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68"/>
        <w:gridCol w:w="3361"/>
        <w:gridCol w:w="4209"/>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16-14/17</w:t>
      </w:r>
    </w:p>
    <w:p w:rsidR="00FB3258" w:rsidRPr="006F1DA5" w:rsidRDefault="007A606B" w:rsidP="00FC2646">
      <w:pPr>
        <w:pStyle w:val="Paragraf"/>
        <w:tabs>
          <w:tab w:val="right" w:pos="9070"/>
        </w:tabs>
        <w:rPr>
          <w:rFonts w:ascii="Arial" w:hAnsi="Arial" w:cs="Arial"/>
        </w:rPr>
      </w:pPr>
      <w:r>
        <w:rPr>
          <w:rFonts w:ascii="Arial" w:hAnsi="Arial" w:cs="Arial"/>
        </w:rPr>
        <w:t>Datum: 2</w:t>
      </w:r>
      <w:r w:rsidR="00FB3258" w:rsidRPr="006F1DA5">
        <w:rPr>
          <w:rFonts w:ascii="Arial" w:hAnsi="Arial" w:cs="Arial"/>
        </w:rPr>
        <w:t>7.11.2017</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2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B3258">
            <w:pPr>
              <w:pStyle w:val="Paragraf"/>
              <w:spacing w:before="0"/>
              <w:jc w:val="right"/>
              <w:rPr>
                <w:rFonts w:ascii="Arial" w:hAnsi="Arial" w:cs="Arial"/>
                <w:sz w:val="44"/>
                <w:szCs w:val="44"/>
              </w:rPr>
            </w:pPr>
            <w:r w:rsidRPr="006F1DA5">
              <w:rPr>
                <w:rFonts w:ascii="Arial" w:hAnsi="Arial" w:cs="Arial"/>
                <w:sz w:val="44"/>
                <w:szCs w:val="44"/>
              </w:rPr>
              <w:t xml:space="preserve">OPTIČNI   KOHERENTNI   TOMOGRAF  -  OCT  s SLO tehnologijo  in </w:t>
            </w:r>
            <w:proofErr w:type="spellStart"/>
            <w:r w:rsidRPr="006F1DA5">
              <w:rPr>
                <w:rFonts w:ascii="Arial" w:hAnsi="Arial" w:cs="Arial"/>
                <w:sz w:val="44"/>
                <w:szCs w:val="44"/>
              </w:rPr>
              <w:t>skenirnim</w:t>
            </w:r>
            <w:proofErr w:type="spellEnd"/>
            <w:r w:rsidRPr="006F1DA5">
              <w:rPr>
                <w:rFonts w:ascii="Arial" w:hAnsi="Arial" w:cs="Arial"/>
                <w:sz w:val="44"/>
                <w:szCs w:val="44"/>
              </w:rPr>
              <w:t xml:space="preserve">   laserskim oftalmoskopom</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16-14/17</w:t>
      </w:r>
    </w:p>
    <w:p w:rsidR="00FB3258" w:rsidRPr="006F1DA5" w:rsidRDefault="00FB3258" w:rsidP="006975C6">
      <w:pPr>
        <w:pStyle w:val="Paragraf"/>
        <w:rPr>
          <w:rFonts w:ascii="Arial" w:hAnsi="Arial" w:cs="Arial"/>
        </w:rPr>
      </w:pPr>
      <w:r w:rsidRPr="006F1DA5">
        <w:rPr>
          <w:rFonts w:ascii="Arial" w:hAnsi="Arial" w:cs="Arial"/>
        </w:rPr>
        <w:t>Vrsta postopka: postopek oddaje naročila male vrednosti skladno s 47.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68"/>
        <w:gridCol w:w="3361"/>
        <w:gridCol w:w="4209"/>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FA6024" w:rsidRPr="002B6779" w:rsidRDefault="00CF3E2C" w:rsidP="000B200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D36F2E" w:rsidRPr="00D36F2E" w:rsidRDefault="00CF3E2C" w:rsidP="00D36F2E">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E12470" w:rsidRDefault="00CF3E2C">
      <w:pPr>
        <w:spacing w:before="225" w:after="225" w:line="240" w:lineRule="auto"/>
        <w:jc w:val="both"/>
      </w:pPr>
      <w:r>
        <w:rPr>
          <w:rFonts w:ascii="Arial" w:hAnsi="Arial" w:cs="Arial"/>
          <w:b/>
          <w:bCs/>
          <w:color w:val="000000"/>
          <w:sz w:val="18"/>
          <w:szCs w:val="18"/>
          <w:u w:val="single"/>
        </w:rPr>
        <w:t>SKLOP I.  DOBAVA IN MONTAŽA OPREME:</w:t>
      </w:r>
    </w:p>
    <w:tbl>
      <w:tblPr>
        <w:tblStyle w:val="NormalTablePHPDOCX"/>
        <w:tblW w:w="0" w:type="auto"/>
        <w:tblInd w:w="108" w:type="dxa"/>
        <w:tblLook w:val="04A0" w:firstRow="1" w:lastRow="0" w:firstColumn="1" w:lastColumn="0" w:noHBand="0" w:noVBand="1"/>
      </w:tblPr>
      <w:tblGrid>
        <w:gridCol w:w="4428"/>
      </w:tblGrid>
      <w:tr w:rsidR="00E12470">
        <w:tc>
          <w:tcPr>
            <w:tcW w:w="0" w:type="auto"/>
            <w:tcMar>
              <w:top w:w="0" w:type="auto"/>
              <w:bottom w:w="0" w:type="auto"/>
            </w:tcMar>
          </w:tcPr>
          <w:p w:rsidR="00E12470" w:rsidRDefault="00CF3E2C" w:rsidP="00766535">
            <w:pPr>
              <w:numPr>
                <w:ilvl w:val="0"/>
                <w:numId w:val="1"/>
              </w:numPr>
              <w:rPr>
                <w:rFonts w:ascii="Arial" w:hAnsi="Arial" w:cs="Arial"/>
                <w:color w:val="000000"/>
                <w:sz w:val="18"/>
                <w:szCs w:val="18"/>
              </w:rPr>
            </w:pPr>
            <w:proofErr w:type="spellStart"/>
            <w:r>
              <w:rPr>
                <w:rFonts w:ascii="Arial" w:hAnsi="Arial" w:cs="Arial"/>
                <w:color w:val="000000"/>
                <w:sz w:val="18"/>
                <w:szCs w:val="18"/>
              </w:rPr>
              <w:t>Multimodalna</w:t>
            </w:r>
            <w:proofErr w:type="spellEnd"/>
            <w:r>
              <w:rPr>
                <w:rFonts w:ascii="Arial" w:hAnsi="Arial" w:cs="Arial"/>
                <w:color w:val="000000"/>
                <w:sz w:val="18"/>
                <w:szCs w:val="18"/>
              </w:rPr>
              <w:t xml:space="preserve"> OCT naprava s SLO,1kpl</w:t>
            </w:r>
          </w:p>
          <w:p w:rsidR="00E12470" w:rsidRDefault="00CF3E2C" w:rsidP="00766535">
            <w:pPr>
              <w:numPr>
                <w:ilvl w:val="0"/>
                <w:numId w:val="1"/>
              </w:numPr>
              <w:rPr>
                <w:rFonts w:ascii="Arial" w:hAnsi="Arial" w:cs="Arial"/>
                <w:color w:val="000000"/>
                <w:sz w:val="18"/>
                <w:szCs w:val="18"/>
              </w:rPr>
            </w:pPr>
            <w:r>
              <w:rPr>
                <w:rFonts w:ascii="Arial" w:hAnsi="Arial" w:cs="Arial"/>
                <w:color w:val="000000"/>
                <w:sz w:val="18"/>
                <w:szCs w:val="18"/>
              </w:rPr>
              <w:t xml:space="preserve">Električna pomična mizica, 1 </w:t>
            </w:r>
            <w:proofErr w:type="spellStart"/>
            <w:r>
              <w:rPr>
                <w:rFonts w:ascii="Arial" w:hAnsi="Arial" w:cs="Arial"/>
                <w:color w:val="000000"/>
                <w:sz w:val="18"/>
                <w:szCs w:val="18"/>
              </w:rPr>
              <w:t>kpl</w:t>
            </w:r>
            <w:proofErr w:type="spellEnd"/>
          </w:p>
          <w:p w:rsidR="00E12470" w:rsidRDefault="00CF3E2C" w:rsidP="00766535">
            <w:pPr>
              <w:numPr>
                <w:ilvl w:val="0"/>
                <w:numId w:val="1"/>
              </w:numPr>
              <w:rPr>
                <w:rFonts w:ascii="Arial" w:hAnsi="Arial" w:cs="Arial"/>
                <w:color w:val="000000"/>
                <w:sz w:val="18"/>
                <w:szCs w:val="18"/>
              </w:rPr>
            </w:pPr>
            <w:r>
              <w:rPr>
                <w:rFonts w:ascii="Arial" w:hAnsi="Arial" w:cs="Arial"/>
                <w:color w:val="000000"/>
                <w:sz w:val="18"/>
                <w:szCs w:val="18"/>
              </w:rPr>
              <w:t xml:space="preserve">Računalniška oprema, 1 </w:t>
            </w:r>
            <w:proofErr w:type="spellStart"/>
            <w:r>
              <w:rPr>
                <w:rFonts w:ascii="Arial" w:hAnsi="Arial" w:cs="Arial"/>
                <w:color w:val="000000"/>
                <w:sz w:val="18"/>
                <w:szCs w:val="18"/>
              </w:rPr>
              <w:t>kpl</w:t>
            </w:r>
            <w:proofErr w:type="spellEnd"/>
            <w:r>
              <w:rPr>
                <w:rFonts w:ascii="Arial" w:hAnsi="Arial" w:cs="Arial"/>
                <w:b/>
                <w:bCs/>
                <w:color w:val="000000"/>
                <w:sz w:val="18"/>
                <w:szCs w:val="18"/>
              </w:rPr>
              <w:t>        </w:t>
            </w:r>
          </w:p>
        </w:tc>
      </w:tr>
    </w:tbl>
    <w:p w:rsidR="00E12470" w:rsidRDefault="00CF3E2C">
      <w:pPr>
        <w:spacing w:before="225" w:after="225" w:line="240" w:lineRule="auto"/>
        <w:jc w:val="both"/>
      </w:pPr>
      <w:r>
        <w:rPr>
          <w:rFonts w:ascii="Arial" w:hAnsi="Arial" w:cs="Arial"/>
          <w:b/>
          <w:bCs/>
          <w:color w:val="000000"/>
          <w:sz w:val="18"/>
          <w:szCs w:val="18"/>
          <w:u w:val="single"/>
        </w:rPr>
        <w:t>SKLOP II. VZDRŽEVANJE OPREME</w:t>
      </w:r>
    </w:p>
    <w:tbl>
      <w:tblPr>
        <w:tblStyle w:val="NormalTablePHPDOCX"/>
        <w:tblW w:w="0" w:type="auto"/>
        <w:tblInd w:w="108" w:type="dxa"/>
        <w:tblLook w:val="04A0" w:firstRow="1" w:lastRow="0" w:firstColumn="1" w:lastColumn="0" w:noHBand="0" w:noVBand="1"/>
      </w:tblPr>
      <w:tblGrid>
        <w:gridCol w:w="9068"/>
      </w:tblGrid>
      <w:tr w:rsidR="00E12470">
        <w:tc>
          <w:tcPr>
            <w:tcW w:w="0" w:type="auto"/>
            <w:tcMar>
              <w:top w:w="0" w:type="auto"/>
              <w:bottom w:w="0" w:type="auto"/>
            </w:tcMar>
          </w:tcPr>
          <w:p w:rsidR="00E12470" w:rsidRDefault="00CF3E2C" w:rsidP="00766535">
            <w:pPr>
              <w:numPr>
                <w:ilvl w:val="0"/>
                <w:numId w:val="2"/>
              </w:numPr>
              <w:rPr>
                <w:rFonts w:ascii="Arial" w:hAnsi="Arial" w:cs="Arial"/>
                <w:color w:val="000000"/>
                <w:sz w:val="18"/>
                <w:szCs w:val="18"/>
              </w:rPr>
            </w:pPr>
            <w:r>
              <w:rPr>
                <w:rFonts w:ascii="Arial" w:hAnsi="Arial" w:cs="Arial"/>
                <w:color w:val="000000"/>
                <w:sz w:val="18"/>
                <w:szCs w:val="18"/>
              </w:rPr>
              <w:t>VZDRŽEVANJE V ČASU GARANCIJSKE DOBE</w:t>
            </w:r>
          </w:p>
          <w:p w:rsidR="00E12470" w:rsidRDefault="00CF3E2C" w:rsidP="00766535">
            <w:pPr>
              <w:numPr>
                <w:ilvl w:val="0"/>
                <w:numId w:val="2"/>
              </w:numPr>
              <w:rPr>
                <w:rFonts w:ascii="Arial" w:hAnsi="Arial" w:cs="Arial"/>
                <w:color w:val="000000"/>
                <w:sz w:val="18"/>
                <w:szCs w:val="18"/>
              </w:rPr>
            </w:pPr>
            <w:r>
              <w:rPr>
                <w:rFonts w:ascii="Arial" w:hAnsi="Arial" w:cs="Arial"/>
                <w:color w:val="000000"/>
                <w:sz w:val="18"/>
                <w:szCs w:val="18"/>
              </w:rPr>
              <w:t>PREVENTIVNO VZDRŽEVANJE PO IZTEKU GARANCIJSKE DOBE</w:t>
            </w:r>
          </w:p>
          <w:p w:rsidR="00E12470" w:rsidRPr="00D84BC7" w:rsidRDefault="00CF3E2C" w:rsidP="00766535">
            <w:pPr>
              <w:numPr>
                <w:ilvl w:val="0"/>
                <w:numId w:val="2"/>
              </w:numPr>
              <w:rPr>
                <w:rFonts w:ascii="Arial" w:hAnsi="Arial" w:cs="Arial"/>
                <w:color w:val="000000"/>
                <w:sz w:val="18"/>
                <w:szCs w:val="18"/>
              </w:rPr>
            </w:pPr>
            <w:r w:rsidRPr="00D84BC7">
              <w:rPr>
                <w:rFonts w:ascii="Arial" w:hAnsi="Arial" w:cs="Arial"/>
                <w:bCs/>
                <w:color w:val="000000"/>
                <w:sz w:val="18"/>
                <w:szCs w:val="18"/>
              </w:rPr>
              <w:t>IZREDNO VZDRŽEVANJE – ODPRAVA NAPAK, OKVAR PO IZTEKU GARANCIJSKEGA ROKA</w:t>
            </w:r>
          </w:p>
        </w:tc>
      </w:tr>
    </w:tbl>
    <w:p w:rsidR="00E12470" w:rsidRDefault="00CF3E2C">
      <w:pPr>
        <w:spacing w:before="225" w:after="225" w:line="240" w:lineRule="auto"/>
        <w:jc w:val="both"/>
      </w:pPr>
      <w:r>
        <w:rPr>
          <w:rFonts w:ascii="Arial" w:hAnsi="Arial" w:cs="Arial"/>
          <w:color w:val="000000"/>
          <w:sz w:val="18"/>
          <w:szCs w:val="18"/>
        </w:rPr>
        <w:t>Na podlagi Zakona o javnem naročanju (ZJN-3, Uradni list RS, št. 91/2015), SPLOŠNA BOLNIŠNICA NOVO MESTO, Šmihelska cesta 1, 8000 Novo mesto (v nadaljevanju: naročnik), vabi zainteresirane ponudnike, da predložijo svojo pisno ponudbo v skladu s to razpisno dokumentacijo in sodelujejo v postopku oddaje javnega naročila.</w:t>
      </w:r>
    </w:p>
    <w:p w:rsidR="00E12470" w:rsidRDefault="00CF3E2C">
      <w:pPr>
        <w:spacing w:before="225" w:after="225" w:line="240" w:lineRule="auto"/>
        <w:jc w:val="both"/>
      </w:pPr>
      <w:r>
        <w:rPr>
          <w:rFonts w:ascii="Arial" w:hAnsi="Arial" w:cs="Arial"/>
          <w:color w:val="000000"/>
          <w:sz w:val="18"/>
          <w:szCs w:val="18"/>
        </w:rPr>
        <w:t xml:space="preserve">Predmet javnega naročila je: OPTIČNI KOHERENTNI TOMOGRAF - OCT s SLO tehnologijo in </w:t>
      </w:r>
      <w:proofErr w:type="spellStart"/>
      <w:r>
        <w:rPr>
          <w:rFonts w:ascii="Arial" w:hAnsi="Arial" w:cs="Arial"/>
          <w:color w:val="000000"/>
          <w:sz w:val="18"/>
          <w:szCs w:val="18"/>
        </w:rPr>
        <w:t>skenirnim</w:t>
      </w:r>
      <w:proofErr w:type="spellEnd"/>
      <w:r>
        <w:rPr>
          <w:rFonts w:ascii="Arial" w:hAnsi="Arial" w:cs="Arial"/>
          <w:color w:val="000000"/>
          <w:sz w:val="18"/>
          <w:szCs w:val="18"/>
        </w:rPr>
        <w:t xml:space="preserve"> laserskim oftalmoskopom.</w:t>
      </w:r>
    </w:p>
    <w:p w:rsidR="00E12470" w:rsidRDefault="00CF3E2C">
      <w:pPr>
        <w:spacing w:before="225" w:after="225" w:line="240" w:lineRule="auto"/>
        <w:jc w:val="both"/>
      </w:pPr>
      <w:r>
        <w:rPr>
          <w:rFonts w:ascii="Arial" w:hAnsi="Arial" w:cs="Arial"/>
          <w:b/>
          <w:bCs/>
          <w:color w:val="000000"/>
          <w:sz w:val="18"/>
          <w:szCs w:val="18"/>
        </w:rPr>
        <w:t>Delitev naročila na sklope: NE, naročilo se oddaja celovito.</w:t>
      </w:r>
    </w:p>
    <w:p w:rsidR="00E12470" w:rsidRDefault="00CF3E2C">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w:t>
      </w:r>
    </w:p>
    <w:p w:rsidR="00FA6024" w:rsidRDefault="00CF3E2C" w:rsidP="00FA6024">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902"/>
        <w:gridCol w:w="4384"/>
      </w:tblGrid>
      <w:tr w:rsidR="00E12470">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12470" w:rsidRDefault="00CF3E2C">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D1D1D1"/>
              </w:rPr>
              <w:t>Datumi</w:t>
            </w:r>
          </w:p>
        </w:tc>
      </w:tr>
      <w:tr w:rsidR="00E12470" w:rsidRPr="000A38B2">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Pr="000A38B2" w:rsidRDefault="00CF3E2C">
            <w:r w:rsidRPr="000A38B2">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Pr="000A38B2" w:rsidRDefault="00CF3E2C" w:rsidP="000A38B2">
            <w:pPr>
              <w:jc w:val="right"/>
            </w:pPr>
            <w:r w:rsidRPr="000A38B2">
              <w:rPr>
                <w:rFonts w:ascii="Arial" w:hAnsi="Arial" w:cs="Arial"/>
                <w:color w:val="000000"/>
                <w:position w:val="-2"/>
                <w:sz w:val="18"/>
                <w:szCs w:val="18"/>
              </w:rPr>
              <w:t xml:space="preserve">do </w:t>
            </w:r>
            <w:r w:rsidR="000A38B2" w:rsidRPr="000A38B2">
              <w:rPr>
                <w:rFonts w:ascii="Arial" w:hAnsi="Arial" w:cs="Arial"/>
                <w:color w:val="000000"/>
                <w:position w:val="-2"/>
                <w:sz w:val="18"/>
                <w:szCs w:val="18"/>
              </w:rPr>
              <w:t>07</w:t>
            </w:r>
            <w:r w:rsidRPr="000A38B2">
              <w:rPr>
                <w:rFonts w:ascii="Arial" w:hAnsi="Arial" w:cs="Arial"/>
                <w:color w:val="000000"/>
                <w:position w:val="-2"/>
                <w:sz w:val="18"/>
                <w:szCs w:val="18"/>
              </w:rPr>
              <w:t>.1</w:t>
            </w:r>
            <w:r w:rsidR="000A38B2" w:rsidRPr="000A38B2">
              <w:rPr>
                <w:rFonts w:ascii="Arial" w:hAnsi="Arial" w:cs="Arial"/>
                <w:color w:val="000000"/>
                <w:position w:val="-2"/>
                <w:sz w:val="18"/>
                <w:szCs w:val="18"/>
              </w:rPr>
              <w:t>2</w:t>
            </w:r>
            <w:r w:rsidRPr="000A38B2">
              <w:rPr>
                <w:rFonts w:ascii="Arial" w:hAnsi="Arial" w:cs="Arial"/>
                <w:color w:val="000000"/>
                <w:position w:val="-2"/>
                <w:sz w:val="18"/>
                <w:szCs w:val="18"/>
              </w:rPr>
              <w:t>.2017 do 09:00</w:t>
            </w:r>
          </w:p>
        </w:tc>
      </w:tr>
      <w:tr w:rsidR="00E12470" w:rsidRPr="000A38B2">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Pr="000A38B2" w:rsidRDefault="00CF3E2C">
            <w:r w:rsidRPr="000A38B2">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Pr="000A38B2" w:rsidRDefault="00CF3E2C" w:rsidP="000A38B2">
            <w:pPr>
              <w:jc w:val="right"/>
              <w:rPr>
                <w:color w:val="FF0000"/>
              </w:rPr>
            </w:pPr>
            <w:r w:rsidRPr="000A38B2">
              <w:rPr>
                <w:rFonts w:ascii="Arial" w:hAnsi="Arial" w:cs="Arial"/>
                <w:color w:val="000000"/>
                <w:position w:val="-2"/>
                <w:sz w:val="18"/>
                <w:szCs w:val="18"/>
              </w:rPr>
              <w:t xml:space="preserve">do </w:t>
            </w:r>
            <w:r w:rsidR="000A38B2" w:rsidRPr="000A38B2">
              <w:rPr>
                <w:rFonts w:ascii="Arial" w:hAnsi="Arial" w:cs="Arial"/>
                <w:color w:val="000000"/>
                <w:position w:val="-2"/>
                <w:sz w:val="18"/>
                <w:szCs w:val="18"/>
              </w:rPr>
              <w:t>1</w:t>
            </w:r>
            <w:r w:rsidRPr="000A38B2">
              <w:rPr>
                <w:rFonts w:ascii="Arial" w:hAnsi="Arial" w:cs="Arial"/>
                <w:color w:val="000000"/>
                <w:position w:val="-2"/>
                <w:sz w:val="18"/>
                <w:szCs w:val="18"/>
              </w:rPr>
              <w:t>8.12.2017 do 09:00</w:t>
            </w:r>
          </w:p>
        </w:tc>
      </w:tr>
      <w:tr w:rsidR="00E12470">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Pr="000A38B2" w:rsidRDefault="00CF3E2C">
            <w:r w:rsidRPr="000A38B2">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Pr="00B67D21" w:rsidRDefault="000A38B2">
            <w:pPr>
              <w:jc w:val="right"/>
              <w:rPr>
                <w:color w:val="FF0000"/>
              </w:rPr>
            </w:pPr>
            <w:r w:rsidRPr="000A38B2">
              <w:rPr>
                <w:rFonts w:ascii="Arial" w:hAnsi="Arial" w:cs="Arial"/>
                <w:color w:val="000000"/>
                <w:position w:val="-2"/>
                <w:sz w:val="18"/>
                <w:szCs w:val="18"/>
              </w:rPr>
              <w:t>1</w:t>
            </w:r>
            <w:r w:rsidR="00CF3E2C" w:rsidRPr="000A38B2">
              <w:rPr>
                <w:rFonts w:ascii="Arial" w:hAnsi="Arial" w:cs="Arial"/>
                <w:color w:val="000000"/>
                <w:position w:val="-2"/>
                <w:sz w:val="18"/>
                <w:szCs w:val="18"/>
              </w:rPr>
              <w:t>8.12.2017 ob 10:00</w:t>
            </w:r>
          </w:p>
        </w:tc>
      </w:tr>
    </w:tbl>
    <w:p w:rsidR="00782787" w:rsidRDefault="00766535" w:rsidP="00782787">
      <w:pPr>
        <w:pStyle w:val="Paragraf"/>
        <w:spacing w:line="240" w:lineRule="auto"/>
        <w:rPr>
          <w:rFonts w:ascii="Arial" w:hAnsi="Arial" w:cs="Arial"/>
        </w:rPr>
      </w:pPr>
    </w:p>
    <w:p w:rsidR="00351DD7" w:rsidRPr="008806CE" w:rsidRDefault="00CF3E2C"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351DD7" w:rsidRDefault="00CF3E2C" w:rsidP="002133D4">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Barbara  SLAK TURK</w:t>
      </w:r>
    </w:p>
    <w:p w:rsidR="00351DD7" w:rsidRDefault="00CF3E2C" w:rsidP="002133D4">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barbara.turk-slak@sb-nm.si</w:t>
      </w:r>
    </w:p>
    <w:p w:rsidR="00351DD7" w:rsidRDefault="00CF3E2C" w:rsidP="002133D4">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ali 07 39 16 163</w:t>
      </w:r>
    </w:p>
    <w:p w:rsidR="00E12470" w:rsidRDefault="00CF3E2C">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FA6024" w:rsidRPr="008806CE" w:rsidRDefault="00CF3E2C"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lastRenderedPageBreak/>
        <w:t>PREDLOŽITEV PONUDBE</w:t>
      </w:r>
    </w:p>
    <w:p w:rsidR="00FA6024" w:rsidRDefault="00CF3E2C" w:rsidP="002133D4">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3"/>
              </w:numPr>
              <w:rPr>
                <w:rFonts w:ascii="Arial" w:hAnsi="Arial" w:cs="Arial"/>
                <w:color w:val="000000"/>
                <w:sz w:val="18"/>
                <w:szCs w:val="18"/>
              </w:rPr>
            </w:pPr>
            <w:r>
              <w:rPr>
                <w:rFonts w:ascii="Arial" w:hAnsi="Arial" w:cs="Arial"/>
                <w:color w:val="000000"/>
                <w:sz w:val="18"/>
                <w:szCs w:val="18"/>
              </w:rPr>
              <w:t>osebno na naslov: SPLOŠNA BOLNIŠNICA NOVO MESTO, Šmihelska cesta 1, 8000 Novo mesto</w:t>
            </w:r>
          </w:p>
          <w:p w:rsidR="00E12470" w:rsidRDefault="00CF3E2C" w:rsidP="00766535">
            <w:pPr>
              <w:numPr>
                <w:ilvl w:val="0"/>
                <w:numId w:val="3"/>
              </w:numPr>
              <w:rPr>
                <w:rFonts w:ascii="Arial" w:hAnsi="Arial" w:cs="Arial"/>
                <w:color w:val="000000"/>
                <w:sz w:val="18"/>
                <w:szCs w:val="18"/>
              </w:rPr>
            </w:pPr>
            <w:r>
              <w:rPr>
                <w:rFonts w:ascii="Arial" w:hAnsi="Arial" w:cs="Arial"/>
                <w:color w:val="000000"/>
                <w:sz w:val="18"/>
                <w:szCs w:val="18"/>
              </w:rPr>
              <w:t>po pošti na naslov: SPLOŠNA BOLNIŠNICA NOVO MESTO, Šmihelska cesta 1, 8000 Novo mesto</w:t>
            </w:r>
          </w:p>
        </w:tc>
      </w:tr>
    </w:tbl>
    <w:p w:rsidR="00E12470" w:rsidRDefault="00CF3E2C">
      <w:pPr>
        <w:spacing w:before="225" w:after="225" w:line="240" w:lineRule="auto"/>
        <w:jc w:val="both"/>
      </w:pPr>
      <w:r>
        <w:rPr>
          <w:rFonts w:ascii="Arial" w:hAnsi="Arial" w:cs="Arial"/>
          <w:color w:val="000000"/>
          <w:sz w:val="18"/>
          <w:szCs w:val="18"/>
        </w:rPr>
        <w:t>Ponudba mora prispeti na zgornji naslov naročnika s pripisom 'Nabavna služba'.</w:t>
      </w:r>
    </w:p>
    <w:p w:rsidR="00E12470" w:rsidRDefault="00CF3E2C">
      <w:pPr>
        <w:spacing w:before="225" w:after="225" w:line="240" w:lineRule="auto"/>
        <w:jc w:val="both"/>
      </w:pPr>
      <w:r>
        <w:rPr>
          <w:rFonts w:ascii="Arial" w:hAnsi="Arial" w:cs="Arial"/>
          <w:color w:val="000000"/>
          <w:sz w:val="18"/>
          <w:szCs w:val="18"/>
        </w:rPr>
        <w:t xml:space="preserve">Ponudba mora do naročnika prispeti </w:t>
      </w:r>
      <w:r>
        <w:rPr>
          <w:rFonts w:ascii="Arial" w:hAnsi="Arial" w:cs="Arial"/>
          <w:b/>
          <w:bCs/>
          <w:color w:val="000000"/>
          <w:sz w:val="18"/>
          <w:szCs w:val="18"/>
        </w:rPr>
        <w:t>do navedene ure</w:t>
      </w:r>
      <w:r>
        <w:rPr>
          <w:rFonts w:ascii="Arial" w:hAnsi="Arial" w:cs="Arial"/>
          <w:color w:val="000000"/>
          <w:sz w:val="18"/>
          <w:szCs w:val="18"/>
        </w:rPr>
        <w:t xml:space="preserve">. Ponudbe odposlane pred potekom roka, ki bodo k naročniku prispele po zgoraj navedenem roku, bodo izločene kot nepravočasne in zaprte vrnjene ponudnikom. V izogib kasnejšim težavam zahtevajte potrdilo o oddani ponudbi s pravilno navedenim datumom in časom oddaje ponudbe pri pooblaščeni osebi naročnika. Ponudnik ponudbo odda v zapečatenem ovitku, pri čemer naj bodo listi ponudbe povezani na tak način, da se jih ne da neopazno razdružiti, odvezati ali dodati posameznih listov v ponudbo z jasno </w:t>
      </w:r>
      <w:r>
        <w:rPr>
          <w:rFonts w:ascii="Arial" w:hAnsi="Arial" w:cs="Arial"/>
          <w:b/>
          <w:bCs/>
          <w:color w:val="000000"/>
          <w:sz w:val="18"/>
          <w:szCs w:val="18"/>
        </w:rPr>
        <w:t>navedbo predmeta naročila.</w:t>
      </w:r>
      <w:r>
        <w:rPr>
          <w:rFonts w:ascii="Arial" w:hAnsi="Arial" w:cs="Arial"/>
          <w:color w:val="000000"/>
          <w:sz w:val="18"/>
          <w:szCs w:val="18"/>
        </w:rPr>
        <w:t xml:space="preserve"> Naročnik ne odgovarja za predčasno odprtje ponudbe, ki ne bo ustrezno označena, skladno s temi navodili. Na vseh ovitkih naj bo navedena firma, točen naslov, telefonska številka in e-mail ponudnika.</w:t>
      </w:r>
    </w:p>
    <w:p w:rsidR="00FA6024" w:rsidRPr="008806CE" w:rsidRDefault="00CF3E2C"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FA6024" w:rsidRPr="00445A62" w:rsidRDefault="00CF3E2C" w:rsidP="005747CB">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FA6024" w:rsidRPr="00445A62" w:rsidRDefault="00CF3E2C" w:rsidP="005747CB">
      <w:pPr>
        <w:spacing w:before="120" w:after="120"/>
        <w:jc w:val="both"/>
        <w:rPr>
          <w:rFonts w:ascii="Arial" w:hAnsi="Arial" w:cs="Arial"/>
          <w:b/>
          <w:sz w:val="18"/>
          <w:szCs w:val="18"/>
        </w:rPr>
      </w:pPr>
      <w:r>
        <w:rPr>
          <w:rFonts w:ascii="Arial" w:hAnsi="Arial" w:cs="Arial"/>
          <w:b/>
          <w:sz w:val="18"/>
          <w:szCs w:val="18"/>
        </w:rPr>
        <w:t>SPLOŠNA BOLNIŠNICA NOVO MESTO, Šmihelska cesta 1, 8000 Novo mesto</w:t>
      </w:r>
    </w:p>
    <w:p w:rsidR="00E12470" w:rsidRDefault="00CF3E2C">
      <w:pPr>
        <w:spacing w:before="225" w:after="225" w:line="240" w:lineRule="auto"/>
        <w:jc w:val="both"/>
      </w:pPr>
      <w:r>
        <w:rPr>
          <w:rFonts w:ascii="Arial" w:hAnsi="Arial" w:cs="Arial"/>
          <w:color w:val="000000"/>
          <w:sz w:val="18"/>
          <w:szCs w:val="18"/>
        </w:rPr>
        <w:t>Odpiranje bo potekalo na zgornjem naslovu v nabavni službi Splošne bolnišnice Novo mesto (upravna stavba, soba  št. 110).</w:t>
      </w:r>
    </w:p>
    <w:p w:rsidR="00E12470" w:rsidRDefault="00CF3E2C">
      <w:pPr>
        <w:spacing w:before="225" w:after="225" w:line="240" w:lineRule="auto"/>
        <w:jc w:val="both"/>
      </w:pPr>
      <w:r>
        <w:rPr>
          <w:rFonts w:ascii="Arial" w:hAnsi="Arial" w:cs="Arial"/>
          <w:color w:val="000000"/>
          <w:sz w:val="18"/>
          <w:szCs w:val="18"/>
        </w:rPr>
        <w:t>Predstavniki ponudnikov, ki se izkažejo s pooblastilom za zastopanje ponudnika, lahko na postopek odpiranja ponudb dajo svoje pripombe. Pooblastila ne potrebujejo zakoniti zastopniki ponudnika, le-ti se izkažejo z ustreznim osebnim dokumentom. Drugi subjekti bodo na odpiranju ponudb lahko prisotni brez možnosti dajanja pripomb na zapisnik.</w:t>
      </w:r>
    </w:p>
    <w:p w:rsidR="0096759B" w:rsidRPr="008806CE" w:rsidRDefault="00CF3E2C"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96759B" w:rsidRPr="00445A62" w:rsidRDefault="00CF3E2C" w:rsidP="005747CB">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60 dni od roka za predložitev ponudb.</w:t>
      </w:r>
    </w:p>
    <w:p w:rsidR="00E12470" w:rsidRDefault="00CF3E2C">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FA6024" w:rsidRPr="008806CE" w:rsidRDefault="00CF3E2C"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FA6024" w:rsidRPr="00445A62" w:rsidRDefault="00CF3E2C" w:rsidP="00FA6024">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E12470" w:rsidRDefault="00CF3E2C">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C266E7" w:rsidRPr="008806CE" w:rsidRDefault="00CF3E2C"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E12470" w:rsidRDefault="00CF3E2C">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867"/>
      </w:tblGrid>
      <w:tr w:rsidR="00E12470">
        <w:tc>
          <w:tcPr>
            <w:tcW w:w="0" w:type="auto"/>
            <w:tcMar>
              <w:top w:w="0" w:type="auto"/>
              <w:bottom w:w="0" w:type="auto"/>
            </w:tcMar>
          </w:tcPr>
          <w:p w:rsidR="00E12470" w:rsidRDefault="00CF3E2C" w:rsidP="00766535">
            <w:pPr>
              <w:numPr>
                <w:ilvl w:val="0"/>
                <w:numId w:val="4"/>
              </w:numPr>
              <w:rPr>
                <w:rFonts w:ascii="Arial" w:hAnsi="Arial" w:cs="Arial"/>
                <w:color w:val="000000"/>
                <w:sz w:val="18"/>
                <w:szCs w:val="18"/>
              </w:rPr>
            </w:pPr>
            <w:r>
              <w:rPr>
                <w:rFonts w:ascii="Arial" w:hAnsi="Arial" w:cs="Arial"/>
                <w:color w:val="000000"/>
                <w:sz w:val="18"/>
                <w:szCs w:val="18"/>
              </w:rPr>
              <w:t>Portal javnih naročil</w:t>
            </w:r>
          </w:p>
        </w:tc>
      </w:tr>
    </w:tbl>
    <w:p w:rsidR="00E12470" w:rsidRDefault="00CF3E2C">
      <w:pPr>
        <w:spacing w:before="225" w:after="225" w:line="240" w:lineRule="auto"/>
        <w:jc w:val="both"/>
      </w:pPr>
      <w:r>
        <w:rPr>
          <w:rFonts w:ascii="Arial" w:hAnsi="Arial" w:cs="Arial"/>
          <w:color w:val="000000"/>
          <w:sz w:val="18"/>
          <w:szCs w:val="18"/>
        </w:rPr>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w:t>
      </w:r>
    </w:p>
    <w:p w:rsidR="00E12470" w:rsidRDefault="00CF3E2C">
      <w:pPr>
        <w:spacing w:before="225" w:after="225" w:line="240" w:lineRule="auto"/>
        <w:jc w:val="both"/>
      </w:pPr>
      <w:r>
        <w:rPr>
          <w:rFonts w:ascii="Arial" w:hAnsi="Arial" w:cs="Arial"/>
          <w:color w:val="000000"/>
          <w:sz w:val="18"/>
          <w:szCs w:val="18"/>
        </w:rPr>
        <w:lastRenderedPageBreak/>
        <w:t>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0A245A" w:rsidRPr="00BB1848" w:rsidRDefault="00766535" w:rsidP="00872C8A">
      <w:pPr>
        <w:pStyle w:val="Paragraf"/>
        <w:spacing w:before="0" w:after="0"/>
        <w:rPr>
          <w:rFonts w:cs="Arial"/>
        </w:rPr>
      </w:pPr>
    </w:p>
    <w:p w:rsidR="00E12470" w:rsidRDefault="00CF3E2C">
      <w:pPr>
        <w:spacing w:after="0" w:line="240" w:lineRule="auto"/>
      </w:pPr>
      <w:r>
        <w:rPr>
          <w:rFonts w:ascii="Arial" w:hAnsi="Arial" w:cs="Arial"/>
          <w:color w:val="000000"/>
          <w:sz w:val="18"/>
          <w:szCs w:val="18"/>
        </w:rPr>
        <w:t>Datum: 2</w:t>
      </w:r>
      <w:r w:rsidR="00B67D21">
        <w:rPr>
          <w:rFonts w:ascii="Arial" w:hAnsi="Arial" w:cs="Arial"/>
          <w:color w:val="000000"/>
          <w:sz w:val="18"/>
          <w:szCs w:val="18"/>
        </w:rPr>
        <w:t>7</w:t>
      </w:r>
      <w:r>
        <w:rPr>
          <w:rFonts w:ascii="Arial" w:hAnsi="Arial" w:cs="Arial"/>
          <w:color w:val="000000"/>
          <w:sz w:val="18"/>
          <w:szCs w:val="18"/>
        </w:rPr>
        <w:t>.11.2017</w:t>
      </w:r>
      <w:r>
        <w:rPr>
          <w:rFonts w:ascii="Arial" w:hAnsi="Arial" w:cs="Arial"/>
          <w:color w:val="000000"/>
          <w:sz w:val="18"/>
          <w:szCs w:val="18"/>
        </w:rPr>
        <w:br/>
        <w:t>Kraj: Novo mesto</w:t>
      </w:r>
    </w:p>
    <w:tbl>
      <w:tblPr>
        <w:tblStyle w:val="NormalTablePHPDOCX"/>
        <w:tblW w:w="5000" w:type="pct"/>
        <w:tblInd w:w="108" w:type="dxa"/>
        <w:tblLook w:val="04A0" w:firstRow="1" w:lastRow="0" w:firstColumn="1" w:lastColumn="0" w:noHBand="0" w:noVBand="1"/>
      </w:tblPr>
      <w:tblGrid>
        <w:gridCol w:w="4082"/>
        <w:gridCol w:w="5204"/>
      </w:tblGrid>
      <w:tr w:rsidR="00E12470">
        <w:trPr>
          <w:cantSplit/>
        </w:trPr>
        <w:tc>
          <w:tcPr>
            <w:tcW w:w="0" w:type="auto"/>
            <w:tcMar>
              <w:top w:w="135" w:type="dxa"/>
              <w:bottom w:w="135" w:type="dxa"/>
            </w:tcMar>
            <w:vAlign w:val="center"/>
          </w:tcPr>
          <w:p w:rsidR="00E12470" w:rsidRDefault="00CF3E2C">
            <w:r>
              <w:rPr>
                <w:rFonts w:ascii="Arial" w:hAnsi="Arial" w:cs="Arial"/>
                <w:color w:val="000000"/>
                <w:position w:val="-2"/>
                <w:sz w:val="18"/>
                <w:szCs w:val="18"/>
              </w:rPr>
              <w:t>Vodja nabavne službe:</w:t>
            </w:r>
            <w:r>
              <w:rPr>
                <w:rFonts w:ascii="Arial" w:hAnsi="Arial" w:cs="Arial"/>
                <w:color w:val="000000"/>
                <w:position w:val="-2"/>
                <w:sz w:val="18"/>
                <w:szCs w:val="18"/>
              </w:rPr>
              <w:br/>
            </w:r>
            <w:r>
              <w:rPr>
                <w:rFonts w:ascii="Arial" w:hAnsi="Arial" w:cs="Arial"/>
                <w:color w:val="000000"/>
                <w:position w:val="-2"/>
                <w:sz w:val="18"/>
                <w:szCs w:val="18"/>
              </w:rPr>
              <w:br/>
              <w:t>Stanislava Majerle</w:t>
            </w:r>
          </w:p>
        </w:tc>
        <w:tc>
          <w:tcPr>
            <w:tcW w:w="0" w:type="auto"/>
            <w:tcMar>
              <w:top w:w="135" w:type="dxa"/>
              <w:bottom w:w="135" w:type="dxa"/>
            </w:tcMar>
            <w:vAlign w:val="center"/>
          </w:tcPr>
          <w:p w:rsidR="00E12470" w:rsidRDefault="00CF3E2C">
            <w:pPr>
              <w:jc w:val="right"/>
            </w:pPr>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E12470" w:rsidRDefault="00E12470">
      <w:pPr>
        <w:sectPr w:rsidR="00E12470" w:rsidSect="006E7A2B">
          <w:headerReference w:type="default" r:id="rId10"/>
          <w:footerReference w:type="default" r:id="rId11"/>
          <w:pgSz w:w="11906" w:h="16838"/>
          <w:pgMar w:top="1418" w:right="1418" w:bottom="1418" w:left="1418" w:header="567" w:footer="596" w:gutter="0"/>
          <w:cols w:space="708"/>
          <w:docGrid w:linePitch="360"/>
        </w:sectPr>
      </w:pPr>
    </w:p>
    <w:p w:rsidR="00CD5AF1" w:rsidRPr="00EF740C" w:rsidRDefault="00CF3E2C" w:rsidP="00B01A0D">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9E69F8" w:rsidRDefault="00766535" w:rsidP="00B01A0D">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r>
              <w:rPr>
                <w:rFonts w:ascii="Arial" w:hAnsi="Arial" w:cs="Arial"/>
                <w:b/>
                <w:bCs/>
                <w:color w:val="FFFFFF"/>
                <w:position w:val="-2"/>
                <w:sz w:val="18"/>
                <w:szCs w:val="18"/>
                <w:shd w:val="clear" w:color="auto" w:fill="000000"/>
              </w:rPr>
              <w:t>1. Splošna navodila</w:t>
            </w:r>
          </w:p>
        </w:tc>
      </w:tr>
    </w:tbl>
    <w:p w:rsidR="00E12470" w:rsidRDefault="00CF3E2C">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E12470" w:rsidRDefault="00CF3E2C">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Ponudbena dokumentacija mora biti izpolnjena in natisnjena, natipkana ali napisana z neizbrisljivo pisavo.</w:t>
      </w:r>
    </w:p>
    <w:p w:rsidR="00E12470" w:rsidRDefault="00CF3E2C">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E12470" w:rsidRDefault="00CF3E2C">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 </w:t>
      </w:r>
    </w:p>
    <w:p w:rsidR="00E12470" w:rsidRDefault="00CF3E2C">
      <w:pPr>
        <w:spacing w:before="225" w:after="225" w:line="240" w:lineRule="auto"/>
        <w:jc w:val="both"/>
      </w:pPr>
      <w:r>
        <w:rPr>
          <w:rFonts w:ascii="Arial" w:hAnsi="Arial" w:cs="Arial"/>
          <w:color w:val="000000"/>
          <w:sz w:val="18"/>
          <w:szCs w:val="18"/>
        </w:rPr>
        <w:t>V ponudbi predložite:</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5"/>
              </w:numPr>
              <w:rPr>
                <w:rFonts w:ascii="Arial" w:hAnsi="Arial" w:cs="Arial"/>
                <w:color w:val="000000"/>
                <w:sz w:val="18"/>
                <w:szCs w:val="18"/>
              </w:rPr>
            </w:pPr>
            <w:r>
              <w:rPr>
                <w:rFonts w:ascii="Arial" w:hAnsi="Arial" w:cs="Arial"/>
                <w:color w:val="000000"/>
                <w:sz w:val="18"/>
                <w:szCs w:val="18"/>
              </w:rPr>
              <w:t>1 original ponudbe</w:t>
            </w:r>
          </w:p>
          <w:p w:rsidR="00E12470" w:rsidRDefault="00CF3E2C" w:rsidP="00766535">
            <w:pPr>
              <w:numPr>
                <w:ilvl w:val="0"/>
                <w:numId w:val="5"/>
              </w:numPr>
              <w:rPr>
                <w:rFonts w:ascii="Arial" w:hAnsi="Arial" w:cs="Arial"/>
                <w:color w:val="000000"/>
                <w:sz w:val="18"/>
                <w:szCs w:val="18"/>
              </w:rPr>
            </w:pPr>
            <w:r>
              <w:rPr>
                <w:rFonts w:ascii="Arial" w:hAnsi="Arial" w:cs="Arial"/>
                <w:color w:val="000000"/>
                <w:sz w:val="18"/>
                <w:szCs w:val="18"/>
              </w:rPr>
              <w:t>CD/DVD (ali USB ključek) s skenirano celotno ponudbo v PDF formatu (ki je v celoti enaka originalu) in izpolnjenimi obrazci (v formatu .</w:t>
            </w:r>
            <w:proofErr w:type="spellStart"/>
            <w:r>
              <w:rPr>
                <w:rFonts w:ascii="Arial" w:hAnsi="Arial" w:cs="Arial"/>
                <w:color w:val="000000"/>
                <w:sz w:val="18"/>
                <w:szCs w:val="18"/>
              </w:rPr>
              <w:t>doc</w:t>
            </w:r>
            <w:proofErr w:type="spellEnd"/>
            <w:r>
              <w:rPr>
                <w:rFonts w:ascii="Arial" w:hAnsi="Arial" w:cs="Arial"/>
                <w:color w:val="000000"/>
                <w:sz w:val="18"/>
                <w:szCs w:val="18"/>
              </w:rPr>
              <w:t>) ter drugimi dokumenti, ki obstajajo v elektronski obliki.</w:t>
            </w:r>
          </w:p>
        </w:tc>
      </w:tr>
    </w:tbl>
    <w:p w:rsidR="00E12470" w:rsidRDefault="00CF3E2C">
      <w:pPr>
        <w:spacing w:before="225" w:after="225" w:line="240" w:lineRule="auto"/>
        <w:jc w:val="both"/>
      </w:pPr>
      <w:r>
        <w:rPr>
          <w:rFonts w:ascii="Arial" w:hAnsi="Arial" w:cs="Arial"/>
          <w:color w:val="000000"/>
          <w:sz w:val="18"/>
          <w:szCs w:val="18"/>
        </w:rPr>
        <w:t>V primeru razhajanj med ponudbo v pisni obliki in elektronsko verzijo ponudbe je merodajna pisna verzija. Dokumentacija v elektronski obliki bo omogočala naročniku hitrejšo obdelavo ponudb.</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r>
              <w:rPr>
                <w:rFonts w:ascii="Arial" w:hAnsi="Arial" w:cs="Arial"/>
                <w:b/>
                <w:bCs/>
                <w:color w:val="FFFFFF"/>
                <w:position w:val="-2"/>
                <w:sz w:val="18"/>
                <w:szCs w:val="18"/>
                <w:shd w:val="clear" w:color="auto" w:fill="000000"/>
              </w:rPr>
              <w:t>2. Zakoni in predpisi</w:t>
            </w:r>
          </w:p>
        </w:tc>
      </w:tr>
    </w:tbl>
    <w:p w:rsidR="00E12470" w:rsidRDefault="00CF3E2C">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6"/>
              </w:numPr>
              <w:rPr>
                <w:rFonts w:ascii="Arial" w:hAnsi="Arial" w:cs="Arial"/>
                <w:color w:val="000000"/>
                <w:sz w:val="18"/>
                <w:szCs w:val="18"/>
              </w:rPr>
            </w:pPr>
            <w:r>
              <w:rPr>
                <w:rFonts w:ascii="Arial" w:hAnsi="Arial" w:cs="Arial"/>
                <w:color w:val="000000"/>
                <w:sz w:val="18"/>
                <w:szCs w:val="18"/>
              </w:rPr>
              <w:t>Zakon o javnem naročanju (ZJN-3; Uradni list RS, št. 91/2015)</w:t>
            </w:r>
          </w:p>
          <w:p w:rsidR="00E12470" w:rsidRDefault="00CF3E2C" w:rsidP="00766535">
            <w:pPr>
              <w:numPr>
                <w:ilvl w:val="0"/>
                <w:numId w:val="6"/>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in 90/14 - ZDU-1I)</w:t>
            </w:r>
          </w:p>
          <w:p w:rsidR="00E12470" w:rsidRDefault="00CF3E2C" w:rsidP="00766535">
            <w:pPr>
              <w:numPr>
                <w:ilvl w:val="0"/>
                <w:numId w:val="6"/>
              </w:numPr>
              <w:rPr>
                <w:rFonts w:ascii="Arial" w:hAnsi="Arial" w:cs="Arial"/>
                <w:color w:val="000000"/>
                <w:sz w:val="18"/>
                <w:szCs w:val="18"/>
              </w:rPr>
            </w:pPr>
            <w:r>
              <w:rPr>
                <w:rFonts w:ascii="Arial" w:hAnsi="Arial" w:cs="Arial"/>
                <w:color w:val="000000"/>
                <w:sz w:val="18"/>
                <w:szCs w:val="18"/>
              </w:rPr>
              <w:t xml:space="preserve">Zakon o javnih financah (Uradni list RS, št. 11/11 - uradno prečiščeno besedilo, 14/13 - </w:t>
            </w:r>
            <w:proofErr w:type="spellStart"/>
            <w:r>
              <w:rPr>
                <w:rFonts w:ascii="Arial" w:hAnsi="Arial" w:cs="Arial"/>
                <w:color w:val="000000"/>
                <w:sz w:val="18"/>
                <w:szCs w:val="18"/>
              </w:rPr>
              <w:t>popr</w:t>
            </w:r>
            <w:proofErr w:type="spellEnd"/>
            <w:r>
              <w:rPr>
                <w:rFonts w:ascii="Arial" w:hAnsi="Arial" w:cs="Arial"/>
                <w:color w:val="000000"/>
                <w:sz w:val="18"/>
                <w:szCs w:val="18"/>
              </w:rPr>
              <w:t xml:space="preserve">. in 101/13, 55/15 – </w:t>
            </w:r>
            <w:proofErr w:type="spellStart"/>
            <w:r>
              <w:rPr>
                <w:rFonts w:ascii="Arial" w:hAnsi="Arial" w:cs="Arial"/>
                <w:color w:val="000000"/>
                <w:sz w:val="18"/>
                <w:szCs w:val="18"/>
              </w:rPr>
              <w:t>ZFisP</w:t>
            </w:r>
            <w:proofErr w:type="spellEnd"/>
            <w:r>
              <w:rPr>
                <w:rFonts w:ascii="Arial" w:hAnsi="Arial" w:cs="Arial"/>
                <w:color w:val="000000"/>
                <w:sz w:val="18"/>
                <w:szCs w:val="18"/>
              </w:rPr>
              <w:t xml:space="preserve"> in 96/15 – ZIPRS1617)</w:t>
            </w:r>
          </w:p>
          <w:p w:rsidR="00E12470" w:rsidRDefault="00CF3E2C" w:rsidP="00766535">
            <w:pPr>
              <w:numPr>
                <w:ilvl w:val="0"/>
                <w:numId w:val="6"/>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w:t>
            </w:r>
          </w:p>
          <w:p w:rsidR="00E12470" w:rsidRDefault="00CF3E2C" w:rsidP="00766535">
            <w:pPr>
              <w:numPr>
                <w:ilvl w:val="0"/>
                <w:numId w:val="6"/>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E12470" w:rsidRDefault="00CF3E2C" w:rsidP="00766535">
            <w:pPr>
              <w:numPr>
                <w:ilvl w:val="0"/>
                <w:numId w:val="6"/>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ter</w:t>
            </w:r>
          </w:p>
          <w:p w:rsidR="00E12470" w:rsidRDefault="00CF3E2C" w:rsidP="00766535">
            <w:pPr>
              <w:numPr>
                <w:ilvl w:val="0"/>
                <w:numId w:val="6"/>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E12470" w:rsidRDefault="00CF3E2C">
      <w:pPr>
        <w:spacing w:before="225" w:after="225" w:line="240" w:lineRule="auto"/>
        <w:jc w:val="both"/>
      </w:pPr>
      <w:r>
        <w:rPr>
          <w:rFonts w:ascii="Arial" w:hAnsi="Arial" w:cs="Arial"/>
          <w:color w:val="000000"/>
          <w:sz w:val="18"/>
          <w:szCs w:val="18"/>
        </w:rPr>
        <w:t xml:space="preserve">Pri izvedbi javnega naročila ne more nastopati subjekt, za katerega je podana absolutna prepoved poslovanja na podlagi določbe 35.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V primeru nastopanja subjekta za katerega je na podlagi določbe 35.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dovoljeno pogojno poslovanje, se morajo takšni subjekti vzdržati vseh dejanj, ki bi lahko pomenila vpliv na odločanje o sklenitvi in izvedbi postopka ali posla. V zvezi s tem morajo biti dosledno upoštevana določila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in relevantne določbe ZJN-3 (3. odstavek 91. člena). V primeru kršitev navedenih določb bo takšna ponudba izločena iz nadaljnjega postopka.</w:t>
      </w:r>
    </w:p>
    <w:p w:rsidR="00E12470" w:rsidRDefault="00CF3E2C">
      <w:pPr>
        <w:spacing w:before="225" w:after="225" w:line="240" w:lineRule="auto"/>
        <w:jc w:val="both"/>
      </w:pPr>
      <w:r>
        <w:rPr>
          <w:rFonts w:ascii="Arial" w:hAnsi="Arial" w:cs="Arial"/>
          <w:color w:val="000000"/>
          <w:sz w:val="18"/>
          <w:szCs w:val="18"/>
        </w:rPr>
        <w:t>Ponudnik v postopku javnega naročanja (v okviru ponudbene dokumentacije) na posebnem obrazcu, ki je sestavni del te razpisne dokumentacije, podajo podatke o:</w:t>
      </w:r>
    </w:p>
    <w:tbl>
      <w:tblPr>
        <w:tblStyle w:val="NormalTablePHPDOCX"/>
        <w:tblW w:w="5000" w:type="pct"/>
        <w:tblInd w:w="108" w:type="dxa"/>
        <w:tblLook w:val="04A0" w:firstRow="1" w:lastRow="0" w:firstColumn="1" w:lastColumn="0" w:noHBand="0" w:noVBand="1"/>
      </w:tblPr>
      <w:tblGrid>
        <w:gridCol w:w="9286"/>
      </w:tblGrid>
      <w:tr w:rsidR="00E12470">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9070"/>
            </w:tblGrid>
            <w:tr w:rsidR="00E12470">
              <w:tc>
                <w:tcPr>
                  <w:tcW w:w="0" w:type="auto"/>
                  <w:tcMar>
                    <w:top w:w="0" w:type="auto"/>
                    <w:bottom w:w="0" w:type="auto"/>
                  </w:tcMar>
                </w:tcPr>
                <w:p w:rsidR="00E12470" w:rsidRDefault="00CF3E2C" w:rsidP="00766535">
                  <w:pPr>
                    <w:numPr>
                      <w:ilvl w:val="0"/>
                      <w:numId w:val="7"/>
                    </w:numPr>
                    <w:rPr>
                      <w:rFonts w:ascii="Arial" w:hAnsi="Arial" w:cs="Arial"/>
                      <w:color w:val="000000"/>
                      <w:sz w:val="18"/>
                      <w:szCs w:val="18"/>
                    </w:rPr>
                  </w:pPr>
                  <w:r>
                    <w:rPr>
                      <w:rFonts w:ascii="Arial" w:hAnsi="Arial" w:cs="Arial"/>
                      <w:color w:val="000000"/>
                      <w:position w:val="-2"/>
                      <w:sz w:val="18"/>
                      <w:szCs w:val="18"/>
                    </w:rPr>
                    <w:t xml:space="preserve">svojih ustanoviteljih, družbenikih, delničarjih, </w:t>
                  </w:r>
                  <w:proofErr w:type="spellStart"/>
                  <w:r>
                    <w:rPr>
                      <w:rFonts w:ascii="Arial" w:hAnsi="Arial" w:cs="Arial"/>
                      <w:color w:val="000000"/>
                      <w:position w:val="-2"/>
                      <w:sz w:val="18"/>
                      <w:szCs w:val="18"/>
                    </w:rPr>
                    <w:t>komanditistih</w:t>
                  </w:r>
                  <w:proofErr w:type="spellEnd"/>
                  <w:r>
                    <w:rPr>
                      <w:rFonts w:ascii="Arial" w:hAnsi="Arial" w:cs="Arial"/>
                      <w:color w:val="000000"/>
                      <w:position w:val="-2"/>
                      <w:sz w:val="18"/>
                      <w:szCs w:val="18"/>
                    </w:rPr>
                    <w:t xml:space="preserve"> ali drugih lastnikih in podatke o lastniških deležih navedenih oseb in</w:t>
                  </w:r>
                </w:p>
                <w:p w:rsidR="00E12470" w:rsidRDefault="00CF3E2C" w:rsidP="00766535">
                  <w:pPr>
                    <w:numPr>
                      <w:ilvl w:val="0"/>
                      <w:numId w:val="7"/>
                    </w:numPr>
                    <w:rPr>
                      <w:rFonts w:ascii="Arial" w:hAnsi="Arial" w:cs="Arial"/>
                      <w:color w:val="000000"/>
                      <w:sz w:val="18"/>
                      <w:szCs w:val="18"/>
                    </w:rPr>
                  </w:pPr>
                  <w:r>
                    <w:rPr>
                      <w:rFonts w:ascii="Arial" w:hAnsi="Arial" w:cs="Arial"/>
                      <w:color w:val="000000"/>
                      <w:position w:val="-2"/>
                      <w:sz w:val="18"/>
                      <w:szCs w:val="18"/>
                    </w:rPr>
                    <w:lastRenderedPageBreak/>
                    <w:t>gospodarskih subjektih, za katere se glede na določbe zakona, ki ureja gospodarske družbe, šteje, da so z njim povezane družbe.</w:t>
                  </w:r>
                </w:p>
              </w:tc>
            </w:tr>
          </w:tbl>
          <w:p w:rsidR="00E12470" w:rsidRDefault="00E12470"/>
        </w:tc>
      </w:tr>
    </w:tbl>
    <w:p w:rsidR="00E12470" w:rsidRDefault="00CF3E2C">
      <w:pPr>
        <w:spacing w:before="225" w:after="225" w:line="240" w:lineRule="auto"/>
        <w:jc w:val="both"/>
      </w:pPr>
      <w:r>
        <w:rPr>
          <w:rFonts w:ascii="Arial" w:hAnsi="Arial" w:cs="Arial"/>
          <w:color w:val="000000"/>
          <w:sz w:val="18"/>
          <w:szCs w:val="18"/>
        </w:rPr>
        <w:lastRenderedPageBreak/>
        <w:t xml:space="preserve">Zaradi zagotovitve transparentnosti posla in preprečitve korupcijskih tveganj je naročnik dolžan skladno s 6. odstavkom 14.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E12470" w:rsidRDefault="00CF3E2C">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E12470" w:rsidRDefault="00CF3E2C">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r>
              <w:rPr>
                <w:rFonts w:ascii="Arial" w:hAnsi="Arial" w:cs="Arial"/>
                <w:b/>
                <w:bCs/>
                <w:color w:val="FFFFFF"/>
                <w:position w:val="-2"/>
                <w:sz w:val="18"/>
                <w:szCs w:val="18"/>
                <w:shd w:val="clear" w:color="auto" w:fill="000000"/>
              </w:rPr>
              <w:t>3. Jezik razpisne dokumentacije in ponudbe ter oblika</w:t>
            </w:r>
          </w:p>
        </w:tc>
      </w:tr>
    </w:tbl>
    <w:p w:rsidR="00E12470" w:rsidRDefault="00CF3E2C">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E12470" w:rsidRDefault="00CF3E2C">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E12470" w:rsidRDefault="00CF3E2C">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E12470" w:rsidRDefault="00CF3E2C">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E12470" w:rsidRDefault="00CF3E2C">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r>
              <w:rPr>
                <w:rFonts w:ascii="Arial" w:hAnsi="Arial" w:cs="Arial"/>
                <w:b/>
                <w:bCs/>
                <w:color w:val="FFFFFF"/>
                <w:position w:val="-2"/>
                <w:sz w:val="18"/>
                <w:szCs w:val="18"/>
                <w:shd w:val="clear" w:color="auto" w:fill="000000"/>
              </w:rPr>
              <w:t>4. Skupna ponudba</w:t>
            </w:r>
          </w:p>
        </w:tc>
      </w:tr>
    </w:tbl>
    <w:p w:rsidR="00E12470" w:rsidRDefault="00CF3E2C">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8"/>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E12470" w:rsidRDefault="00CF3E2C" w:rsidP="00766535">
            <w:pPr>
              <w:numPr>
                <w:ilvl w:val="0"/>
                <w:numId w:val="8"/>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E12470" w:rsidRDefault="00CF3E2C" w:rsidP="00766535">
            <w:pPr>
              <w:numPr>
                <w:ilvl w:val="0"/>
                <w:numId w:val="8"/>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rsidR="00E12470" w:rsidRDefault="00CF3E2C" w:rsidP="00766535">
            <w:pPr>
              <w:numPr>
                <w:ilvl w:val="0"/>
                <w:numId w:val="8"/>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E12470" w:rsidRDefault="00CF3E2C" w:rsidP="00766535">
            <w:pPr>
              <w:numPr>
                <w:ilvl w:val="0"/>
                <w:numId w:val="8"/>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E12470" w:rsidRDefault="00CF3E2C" w:rsidP="00766535">
            <w:pPr>
              <w:numPr>
                <w:ilvl w:val="0"/>
                <w:numId w:val="8"/>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E12470" w:rsidRDefault="00CF3E2C">
      <w:pPr>
        <w:spacing w:before="225" w:after="225" w:line="240" w:lineRule="auto"/>
        <w:jc w:val="both"/>
      </w:pPr>
      <w:r>
        <w:rPr>
          <w:rFonts w:ascii="Arial" w:hAnsi="Arial" w:cs="Arial"/>
          <w:color w:val="000000"/>
          <w:sz w:val="18"/>
          <w:szCs w:val="18"/>
        </w:rPr>
        <w:lastRenderedPageBreak/>
        <w:t>Izkazovanje, da niso podani razlogi za izključitev, kot jih opredeljuje 75. člen ZJN-3 in so navedeni v poglavju Pogoji za ugotavljanje sposobnosti te razpisne dokumentacije, mora biti podano s strani vseh sodelujočih gospodarskih subjektov v skupni ponudbi. </w:t>
      </w:r>
    </w:p>
    <w:p w:rsidR="00E12470" w:rsidRDefault="00CF3E2C">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r>
              <w:rPr>
                <w:rFonts w:ascii="Arial" w:hAnsi="Arial" w:cs="Arial"/>
                <w:b/>
                <w:bCs/>
                <w:color w:val="FFFFFF"/>
                <w:position w:val="-2"/>
                <w:sz w:val="18"/>
                <w:szCs w:val="18"/>
                <w:shd w:val="clear" w:color="auto" w:fill="000000"/>
              </w:rPr>
              <w:t>5. Ponudba s podizvajalci</w:t>
            </w:r>
          </w:p>
        </w:tc>
      </w:tr>
    </w:tbl>
    <w:p w:rsidR="00E12470" w:rsidRDefault="00CF3E2C">
      <w:pPr>
        <w:spacing w:before="225" w:after="225" w:line="240" w:lineRule="auto"/>
        <w:jc w:val="both"/>
      </w:pPr>
      <w:r>
        <w:rPr>
          <w:rFonts w:ascii="Arial" w:hAnsi="Arial" w:cs="Arial"/>
          <w:color w:val="000000"/>
          <w:sz w:val="18"/>
          <w:szCs w:val="18"/>
        </w:rPr>
        <w:t xml:space="preserve">Za </w:t>
      </w:r>
      <w:proofErr w:type="spellStart"/>
      <w:r>
        <w:rPr>
          <w:rFonts w:ascii="Arial" w:hAnsi="Arial" w:cs="Arial"/>
          <w:color w:val="000000"/>
          <w:sz w:val="18"/>
          <w:szCs w:val="18"/>
        </w:rPr>
        <w:t>podizvajalsko</w:t>
      </w:r>
      <w:proofErr w:type="spellEnd"/>
      <w:r>
        <w:rPr>
          <w:rFonts w:ascii="Arial" w:hAnsi="Arial" w:cs="Arial"/>
          <w:color w:val="000000"/>
          <w:sz w:val="18"/>
          <w:szCs w:val="18"/>
        </w:rPr>
        <w:t xml:space="preserve">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r>
              <w:rPr>
                <w:rFonts w:ascii="Arial" w:hAnsi="Arial" w:cs="Arial"/>
                <w:b/>
                <w:bCs/>
                <w:color w:val="FFFFFF"/>
                <w:position w:val="-2"/>
                <w:sz w:val="18"/>
                <w:szCs w:val="18"/>
                <w:shd w:val="clear" w:color="auto" w:fill="000000"/>
              </w:rPr>
              <w:t>6. Ustavitev postopka, zavrnitev vseh ponudb, odstop od izvedbe javnega naročila</w:t>
            </w:r>
          </w:p>
        </w:tc>
      </w:tr>
    </w:tbl>
    <w:p w:rsidR="00E12470" w:rsidRDefault="00CF3E2C">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r>
              <w:rPr>
                <w:rFonts w:ascii="Arial" w:hAnsi="Arial" w:cs="Arial"/>
                <w:b/>
                <w:bCs/>
                <w:color w:val="FFFFFF"/>
                <w:position w:val="-2"/>
                <w:sz w:val="18"/>
                <w:szCs w:val="18"/>
                <w:shd w:val="clear" w:color="auto" w:fill="000000"/>
              </w:rPr>
              <w:t>7. Zmanjšanje obsega naročila</w:t>
            </w:r>
          </w:p>
        </w:tc>
      </w:tr>
    </w:tbl>
    <w:p w:rsidR="00E12470" w:rsidRDefault="00CF3E2C">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E12470" w:rsidRDefault="00CF3E2C">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r>
              <w:rPr>
                <w:rFonts w:ascii="Arial" w:hAnsi="Arial" w:cs="Arial"/>
                <w:b/>
                <w:bCs/>
                <w:color w:val="FFFFFF"/>
                <w:position w:val="-2"/>
                <w:sz w:val="18"/>
                <w:szCs w:val="18"/>
                <w:shd w:val="clear" w:color="auto" w:fill="000000"/>
              </w:rPr>
              <w:t>8. Dopolnjevanje, spreminjanje ter pojasnjevanje ponudb</w:t>
            </w:r>
          </w:p>
        </w:tc>
      </w:tr>
    </w:tbl>
    <w:p w:rsidR="00E12470" w:rsidRDefault="00CF3E2C">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E12470" w:rsidRDefault="00CF3E2C">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E12470" w:rsidRDefault="00CF3E2C">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E12470" w:rsidRDefault="00CF3E2C">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9"/>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E12470" w:rsidRDefault="00CF3E2C" w:rsidP="00766535">
            <w:pPr>
              <w:numPr>
                <w:ilvl w:val="0"/>
                <w:numId w:val="9"/>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E12470" w:rsidRDefault="00CF3E2C" w:rsidP="00766535">
            <w:pPr>
              <w:numPr>
                <w:ilvl w:val="0"/>
                <w:numId w:val="9"/>
              </w:numPr>
              <w:jc w:val="both"/>
              <w:rPr>
                <w:rFonts w:ascii="Arial" w:hAnsi="Arial" w:cs="Arial"/>
                <w:color w:val="000000"/>
                <w:sz w:val="18"/>
                <w:szCs w:val="18"/>
              </w:rPr>
            </w:pPr>
            <w:r>
              <w:rPr>
                <w:rFonts w:ascii="Arial" w:hAnsi="Arial" w:cs="Arial"/>
                <w:color w:val="000000"/>
                <w:sz w:val="18"/>
                <w:szCs w:val="18"/>
              </w:rPr>
              <w:t xml:space="preserve">tistih elementov ponudbe, ki vplivajo ali bi lahko vplivali na drugačno razvrstitev njegove ponudbe glede </w:t>
            </w:r>
            <w:r>
              <w:rPr>
                <w:rFonts w:ascii="Arial" w:hAnsi="Arial" w:cs="Arial"/>
                <w:color w:val="000000"/>
                <w:sz w:val="18"/>
                <w:szCs w:val="18"/>
              </w:rPr>
              <w:lastRenderedPageBreak/>
              <w:t>na preostale ponudbe, ki jih je naročnik prejel v postopku javnega naročanja.</w:t>
            </w:r>
          </w:p>
        </w:tc>
      </w:tr>
    </w:tbl>
    <w:p w:rsidR="00E12470" w:rsidRDefault="00CF3E2C">
      <w:pPr>
        <w:spacing w:before="225" w:after="225" w:line="240" w:lineRule="auto"/>
        <w:jc w:val="both"/>
      </w:pPr>
      <w:r>
        <w:rPr>
          <w:rFonts w:ascii="Arial" w:hAnsi="Arial" w:cs="Arial"/>
          <w:color w:val="000000"/>
          <w:sz w:val="18"/>
          <w:szCs w:val="18"/>
        </w:rPr>
        <w:lastRenderedPageBreak/>
        <w:t>Na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E12470" w:rsidRDefault="00CF3E2C">
      <w:pPr>
        <w:spacing w:before="225" w:after="225" w:line="240" w:lineRule="auto"/>
        <w:jc w:val="both"/>
      </w:pPr>
      <w:r>
        <w:rPr>
          <w:rFonts w:ascii="Arial" w:hAnsi="Arial" w:cs="Arial"/>
          <w:b/>
          <w:bCs/>
          <w:color w:val="000000"/>
          <w:sz w:val="18"/>
          <w:szCs w:val="18"/>
        </w:rPr>
        <w:t xml:space="preserve">V primeru, da ponudniki v razpisni dokumentaciji ugotovijo napake v </w:t>
      </w:r>
      <w:proofErr w:type="spellStart"/>
      <w:r>
        <w:rPr>
          <w:rFonts w:ascii="Arial" w:hAnsi="Arial" w:cs="Arial"/>
          <w:b/>
          <w:bCs/>
          <w:color w:val="000000"/>
          <w:sz w:val="18"/>
          <w:szCs w:val="18"/>
        </w:rPr>
        <w:t>prednastavljenih</w:t>
      </w:r>
      <w:proofErr w:type="spellEnd"/>
      <w:r>
        <w:rPr>
          <w:rFonts w:ascii="Arial" w:hAnsi="Arial" w:cs="Arial"/>
          <w:b/>
          <w:bCs/>
          <w:color w:val="000000"/>
          <w:sz w:val="18"/>
          <w:szCs w:val="18"/>
        </w:rPr>
        <w:t xml:space="preserve">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w:t>
      </w:r>
      <w:proofErr w:type="spellStart"/>
      <w:r>
        <w:rPr>
          <w:rFonts w:ascii="Arial" w:hAnsi="Arial" w:cs="Arial"/>
          <w:color w:val="000000"/>
          <w:sz w:val="18"/>
          <w:szCs w:val="18"/>
        </w:rPr>
        <w:t>predizpolnjenih</w:t>
      </w:r>
      <w:proofErr w:type="spellEnd"/>
      <w:r>
        <w:rPr>
          <w:rFonts w:ascii="Arial" w:hAnsi="Arial" w:cs="Arial"/>
          <w:color w:val="000000"/>
          <w:sz w:val="18"/>
          <w:szCs w:val="18"/>
        </w:rPr>
        <w:t xml:space="preserve">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r>
              <w:rPr>
                <w:rFonts w:ascii="Arial" w:hAnsi="Arial" w:cs="Arial"/>
                <w:b/>
                <w:bCs/>
                <w:color w:val="FFFFFF"/>
                <w:position w:val="-2"/>
                <w:sz w:val="18"/>
                <w:szCs w:val="18"/>
                <w:shd w:val="clear" w:color="auto" w:fill="000000"/>
              </w:rPr>
              <w:t>9. Obvestilo o oddaji naročila</w:t>
            </w:r>
          </w:p>
        </w:tc>
      </w:tr>
    </w:tbl>
    <w:p w:rsidR="00E12470" w:rsidRDefault="00CF3E2C">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E12470" w:rsidRDefault="00CF3E2C">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E12470" w:rsidRDefault="00CF3E2C">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E12470" w:rsidRDefault="00CF3E2C">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r>
              <w:rPr>
                <w:rFonts w:ascii="Arial" w:hAnsi="Arial" w:cs="Arial"/>
                <w:b/>
                <w:bCs/>
                <w:color w:val="FFFFFF"/>
                <w:position w:val="-2"/>
                <w:sz w:val="18"/>
                <w:szCs w:val="18"/>
                <w:shd w:val="clear" w:color="auto" w:fill="000000"/>
              </w:rPr>
              <w:t>10. Zaupnost ponudbene dokumentacije</w:t>
            </w:r>
          </w:p>
        </w:tc>
      </w:tr>
    </w:tbl>
    <w:p w:rsidR="00E12470" w:rsidRDefault="00CF3E2C">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w:t>
      </w:r>
    </w:p>
    <w:p w:rsidR="00E12470" w:rsidRDefault="00CF3E2C">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Te osebe kot tudi naročnik bodo v celoti odgovorni za varovanje zaupnosti tako dobljenih podatkov. </w:t>
      </w:r>
    </w:p>
    <w:p w:rsidR="00E12470" w:rsidRDefault="00CF3E2C">
      <w:pPr>
        <w:spacing w:before="225" w:after="225" w:line="240" w:lineRule="auto"/>
        <w:jc w:val="both"/>
      </w:pPr>
      <w:r>
        <w:rPr>
          <w:rFonts w:ascii="Arial" w:hAnsi="Arial" w:cs="Arial"/>
          <w:color w:val="000000"/>
          <w:sz w:val="18"/>
          <w:szCs w:val="18"/>
        </w:rPr>
        <w:t xml:space="preserve">Na podlagi drugega odstavka 35. člena ZJN-3 so javni podatki specifikacije ponujenega blaga, storitve ali gradnje (naziv, proizvajalec/izvajalec in </w:t>
      </w:r>
      <w:proofErr w:type="spellStart"/>
      <w:r>
        <w:rPr>
          <w:rFonts w:ascii="Arial" w:hAnsi="Arial" w:cs="Arial"/>
          <w:color w:val="000000"/>
          <w:sz w:val="18"/>
          <w:szCs w:val="18"/>
        </w:rPr>
        <w:t>kat.št</w:t>
      </w:r>
      <w:proofErr w:type="spellEnd"/>
      <w:r>
        <w:rPr>
          <w:rFonts w:ascii="Arial" w:hAnsi="Arial" w:cs="Arial"/>
          <w:color w:val="000000"/>
          <w:sz w:val="18"/>
          <w:szCs w:val="18"/>
        </w:rPr>
        <w:t xml:space="preserve">. ter podatki iz dokazil, ki izkazujejo izpolnjevanje </w:t>
      </w:r>
      <w:proofErr w:type="spellStart"/>
      <w:r>
        <w:rPr>
          <w:rFonts w:ascii="Arial" w:hAnsi="Arial" w:cs="Arial"/>
          <w:color w:val="000000"/>
          <w:sz w:val="18"/>
          <w:szCs w:val="18"/>
        </w:rPr>
        <w:t>naročnikovih</w:t>
      </w:r>
      <w:proofErr w:type="spellEnd"/>
      <w:r>
        <w:rPr>
          <w:rFonts w:ascii="Arial" w:hAnsi="Arial" w:cs="Arial"/>
          <w:color w:val="000000"/>
          <w:sz w:val="18"/>
          <w:szCs w:val="18"/>
        </w:rPr>
        <w:t xml:space="preserve"> zahtev) in količina iz te specifikacije, cena na enoto, vrednost posamezne postavke in skupna vrednost iz ponudbe ter vsi tisti podatki, ki so vplivali na razvrstitev ponudbe v okviru drugih meril.</w:t>
      </w:r>
    </w:p>
    <w:p w:rsidR="00E12470" w:rsidRDefault="00CF3E2C">
      <w:pPr>
        <w:spacing w:before="225" w:after="225" w:line="240" w:lineRule="auto"/>
        <w:jc w:val="both"/>
      </w:pPr>
      <w:r>
        <w:rPr>
          <w:rFonts w:ascii="Arial" w:hAnsi="Arial" w:cs="Arial"/>
          <w:color w:val="000000"/>
          <w:sz w:val="18"/>
          <w:szCs w:val="18"/>
        </w:rPr>
        <w:t>Kot poslovno skrivnost lahko ponudnik označi dokumente, ki vsebujejo podatke, pa ti niso vsebovani v nobenem javnem registru ali drugače javno dostopni, ter poslovne podatke, ki so s predpisi ali internimi akti ponudnika označeni kot zaupni/poslovna skrivnost. Ponudnik mora v tem primeru predložiti sklep o varovanju poslovne skrivnosti v katerem je opredeljeno, katere podatke ponudnik šteje za poslovno skrivnost. Naročnik bo obravnaval kot takšne tiste dokumente v ponudbeni dokumentaciji, ki bodo opredeljeni v sklepu o varovanju teh podatkov. Ob tem naročnik opozarja ponudnike, da pod zaupne podatke ali poslovno skrivnost ne sodijo podatki, ki so javni na podlagi določil zakonodaje. Vsi podatki, ki so na podlagi ZJN-3 javni oziroma podatki, ki so javni na podlagi drugega zakona, ne bodo obravnavani kot poslovna skrivnost, ne glede na to, ali jih bo ponudnik opredelil oziroma označil kot take.</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r>
              <w:rPr>
                <w:rFonts w:ascii="Arial" w:hAnsi="Arial" w:cs="Arial"/>
                <w:b/>
                <w:bCs/>
                <w:color w:val="FFFFFF"/>
                <w:position w:val="-2"/>
                <w:sz w:val="18"/>
                <w:szCs w:val="18"/>
                <w:shd w:val="clear" w:color="auto" w:fill="000000"/>
              </w:rPr>
              <w:lastRenderedPageBreak/>
              <w:t>11. Način predložitve dokumentov v ponudbi</w:t>
            </w:r>
          </w:p>
        </w:tc>
      </w:tr>
    </w:tbl>
    <w:p w:rsidR="00E12470" w:rsidRDefault="00CF3E2C">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10"/>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E12470" w:rsidRDefault="00CF3E2C" w:rsidP="00766535">
            <w:pPr>
              <w:numPr>
                <w:ilvl w:val="0"/>
                <w:numId w:val="10"/>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E12470" w:rsidRDefault="00CF3E2C" w:rsidP="00766535">
            <w:pPr>
              <w:numPr>
                <w:ilvl w:val="0"/>
                <w:numId w:val="10"/>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E12470" w:rsidRDefault="00CF3E2C">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E12470" w:rsidRDefault="00CF3E2C">
      <w:pPr>
        <w:spacing w:before="225" w:after="225" w:line="240" w:lineRule="auto"/>
        <w:jc w:val="both"/>
      </w:pPr>
      <w:r>
        <w:rPr>
          <w:rFonts w:ascii="Arial" w:hAnsi="Arial" w:cs="Arial"/>
          <w:color w:val="000000"/>
          <w:sz w:val="18"/>
          <w:szCs w:val="18"/>
        </w:rPr>
        <w:t>Kadar je zahtevano dokazilo, ponudniku ni potrebno predložiti originala,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E12470" w:rsidRDefault="00CF3E2C">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E12470" w:rsidRDefault="00CF3E2C">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r>
              <w:rPr>
                <w:rFonts w:ascii="Arial" w:hAnsi="Arial" w:cs="Arial"/>
                <w:b/>
                <w:bCs/>
                <w:color w:val="FFFFFF"/>
                <w:position w:val="-2"/>
                <w:sz w:val="18"/>
                <w:szCs w:val="18"/>
                <w:shd w:val="clear" w:color="auto" w:fill="000000"/>
              </w:rPr>
              <w:t>12. Veljavnost ponudbe</w:t>
            </w:r>
          </w:p>
        </w:tc>
      </w:tr>
    </w:tbl>
    <w:p w:rsidR="00E12470" w:rsidRDefault="00CF3E2C">
      <w:pPr>
        <w:spacing w:before="225" w:after="225" w:line="240" w:lineRule="auto"/>
        <w:jc w:val="both"/>
      </w:pPr>
      <w:r>
        <w:rPr>
          <w:rFonts w:ascii="Arial" w:hAnsi="Arial" w:cs="Arial"/>
          <w:color w:val="000000"/>
          <w:sz w:val="18"/>
          <w:szCs w:val="18"/>
        </w:rPr>
        <w:t>Ponudba velja najmanj 60 dni od roka za predložitev ponudb. V primeru krajšega roka veljavnosti ponudbe se ponudba zavrne.</w:t>
      </w:r>
    </w:p>
    <w:p w:rsidR="00E12470" w:rsidRDefault="00CF3E2C">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r>
              <w:rPr>
                <w:rFonts w:ascii="Arial" w:hAnsi="Arial" w:cs="Arial"/>
                <w:b/>
                <w:bCs/>
                <w:color w:val="FFFFFF"/>
                <w:position w:val="-2"/>
                <w:sz w:val="18"/>
                <w:szCs w:val="18"/>
                <w:shd w:val="clear" w:color="auto" w:fill="000000"/>
              </w:rPr>
              <w:t>13. Pravno varstvo</w:t>
            </w:r>
          </w:p>
        </w:tc>
      </w:tr>
    </w:tbl>
    <w:p w:rsidR="007A606B" w:rsidRPr="007A606B" w:rsidRDefault="007A606B" w:rsidP="007A606B">
      <w:pPr>
        <w:spacing w:before="225" w:after="225" w:line="240" w:lineRule="auto"/>
        <w:jc w:val="both"/>
        <w:rPr>
          <w:rFonts w:ascii="Arial" w:hAnsi="Arial" w:cs="Arial"/>
          <w:color w:val="000000"/>
          <w:sz w:val="18"/>
          <w:szCs w:val="18"/>
        </w:rPr>
      </w:pPr>
      <w:r w:rsidRPr="007A606B">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w:t>
      </w:r>
    </w:p>
    <w:p w:rsidR="007A606B" w:rsidRPr="007A606B" w:rsidRDefault="007A606B" w:rsidP="007A606B">
      <w:pPr>
        <w:spacing w:before="225" w:after="225" w:line="240" w:lineRule="auto"/>
        <w:jc w:val="both"/>
        <w:rPr>
          <w:rFonts w:ascii="Arial" w:hAnsi="Arial" w:cs="Arial"/>
          <w:color w:val="000000"/>
          <w:sz w:val="18"/>
          <w:szCs w:val="18"/>
        </w:rPr>
      </w:pPr>
      <w:r w:rsidRPr="007A606B">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7A606B" w:rsidRPr="007A606B" w:rsidRDefault="007A606B" w:rsidP="007A606B">
      <w:pPr>
        <w:spacing w:before="225" w:after="225" w:line="240" w:lineRule="auto"/>
        <w:jc w:val="both"/>
        <w:rPr>
          <w:rFonts w:ascii="Arial" w:hAnsi="Arial" w:cs="Arial"/>
          <w:color w:val="000000"/>
          <w:sz w:val="18"/>
          <w:szCs w:val="18"/>
        </w:rPr>
      </w:pPr>
      <w:r w:rsidRPr="007A606B">
        <w:rPr>
          <w:rFonts w:ascii="Arial" w:hAnsi="Arial" w:cs="Arial"/>
          <w:color w:val="000000"/>
          <w:sz w:val="18"/>
          <w:szCs w:val="18"/>
        </w:rPr>
        <w:t xml:space="preserve">Zahtevek za revizijo mora vsebovati vse obvezne sestavine, kot jih določa 15. člen ZPVPJN. </w:t>
      </w:r>
    </w:p>
    <w:p w:rsidR="007A606B" w:rsidRPr="007A606B" w:rsidRDefault="007A606B" w:rsidP="007A606B">
      <w:pPr>
        <w:spacing w:before="225" w:after="225" w:line="240" w:lineRule="auto"/>
        <w:jc w:val="both"/>
        <w:rPr>
          <w:rFonts w:ascii="Arial" w:hAnsi="Arial" w:cs="Arial"/>
          <w:color w:val="000000"/>
          <w:sz w:val="18"/>
          <w:szCs w:val="18"/>
        </w:rPr>
      </w:pPr>
      <w:r w:rsidRPr="007A606B">
        <w:rPr>
          <w:rFonts w:ascii="Arial" w:hAnsi="Arial" w:cs="Arial"/>
          <w:color w:val="000000"/>
          <w:sz w:val="18"/>
          <w:szCs w:val="18"/>
        </w:rPr>
        <w:t xml:space="preserve">V </w:t>
      </w:r>
      <w:proofErr w:type="spellStart"/>
      <w:r w:rsidRPr="007A606B">
        <w:rPr>
          <w:rFonts w:ascii="Arial" w:hAnsi="Arial" w:cs="Arial"/>
          <w:color w:val="000000"/>
          <w:sz w:val="18"/>
          <w:szCs w:val="18"/>
        </w:rPr>
        <w:t>predrevizijskem</w:t>
      </w:r>
      <w:proofErr w:type="spellEnd"/>
      <w:r w:rsidRPr="007A606B">
        <w:rPr>
          <w:rFonts w:ascii="Arial" w:hAnsi="Arial" w:cs="Arial"/>
          <w:color w:val="000000"/>
          <w:sz w:val="18"/>
          <w:szCs w:val="18"/>
        </w:rPr>
        <w:t xml:space="preserve">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rsidR="007A606B" w:rsidRPr="007A606B" w:rsidRDefault="007A606B" w:rsidP="007A606B">
      <w:pPr>
        <w:spacing w:before="225" w:after="225" w:line="240" w:lineRule="auto"/>
        <w:jc w:val="both"/>
        <w:rPr>
          <w:rFonts w:ascii="Arial" w:hAnsi="Arial" w:cs="Arial"/>
          <w:color w:val="000000"/>
          <w:sz w:val="18"/>
          <w:szCs w:val="18"/>
        </w:rPr>
      </w:pPr>
      <w:r w:rsidRPr="007A606B">
        <w:rPr>
          <w:rFonts w:ascii="Arial" w:hAnsi="Arial" w:cs="Arial"/>
          <w:color w:val="000000"/>
          <w:sz w:val="18"/>
          <w:szCs w:val="18"/>
        </w:rPr>
        <w:lastRenderedPageBreak/>
        <w:t>Vlagatelj mora pred vložitvijo zahtevka za revizijo zoper vsebino razpisne dokumentacije ali vsebino objave plačati takso v višini 2.000,00 EUR.</w:t>
      </w:r>
    </w:p>
    <w:p w:rsidR="007A606B" w:rsidRPr="007A606B" w:rsidRDefault="007A606B" w:rsidP="007A606B">
      <w:pPr>
        <w:spacing w:before="225" w:after="225" w:line="240" w:lineRule="auto"/>
        <w:jc w:val="both"/>
        <w:rPr>
          <w:rFonts w:ascii="Arial" w:hAnsi="Arial" w:cs="Arial"/>
          <w:color w:val="000000"/>
          <w:sz w:val="18"/>
          <w:szCs w:val="18"/>
        </w:rPr>
      </w:pPr>
      <w:r w:rsidRPr="007A606B">
        <w:rPr>
          <w:rFonts w:ascii="Arial" w:hAnsi="Arial" w:cs="Arial"/>
          <w:color w:val="000000"/>
          <w:sz w:val="18"/>
          <w:szCs w:val="18"/>
        </w:rPr>
        <w:t xml:space="preserve">Taksa se plača na ustrezen podračun, ki je v skladu s predpisom, ki ureja podračune ter način plačevanja obveznih dajatev in drugih javnofinančnih prihodkov, odprt pri Banki Slovenije za namen plačila taks za </w:t>
      </w:r>
      <w:proofErr w:type="spellStart"/>
      <w:r w:rsidRPr="007A606B">
        <w:rPr>
          <w:rFonts w:ascii="Arial" w:hAnsi="Arial" w:cs="Arial"/>
          <w:color w:val="000000"/>
          <w:sz w:val="18"/>
          <w:szCs w:val="18"/>
        </w:rPr>
        <w:t>predrevizijski</w:t>
      </w:r>
      <w:proofErr w:type="spellEnd"/>
      <w:r w:rsidRPr="007A606B">
        <w:rPr>
          <w:rFonts w:ascii="Arial" w:hAnsi="Arial" w:cs="Arial"/>
          <w:color w:val="000000"/>
          <w:sz w:val="18"/>
          <w:szCs w:val="18"/>
        </w:rPr>
        <w:t xml:space="preserve"> in revizijski postopek. Natančne informacije o načinu plačila takse so dostopne na spletni strani Ministrstva za javno upravo: </w:t>
      </w:r>
    </w:p>
    <w:p w:rsidR="007A606B" w:rsidRPr="007A606B" w:rsidRDefault="007A606B" w:rsidP="007A606B">
      <w:pPr>
        <w:spacing w:before="225" w:after="225" w:line="240" w:lineRule="auto"/>
        <w:jc w:val="both"/>
        <w:rPr>
          <w:rFonts w:ascii="Arial" w:hAnsi="Arial" w:cs="Arial"/>
          <w:color w:val="000000"/>
          <w:sz w:val="18"/>
          <w:szCs w:val="18"/>
        </w:rPr>
      </w:pPr>
      <w:r w:rsidRPr="007A606B">
        <w:rPr>
          <w:rFonts w:ascii="Arial" w:hAnsi="Arial" w:cs="Arial"/>
          <w:color w:val="000000"/>
          <w:sz w:val="18"/>
          <w:szCs w:val="18"/>
        </w:rPr>
        <w:t xml:space="preserve">http://www.djn.mju.gov.si/sistem-javnega-narocanja/pravno-varstvo </w:t>
      </w:r>
    </w:p>
    <w:p w:rsidR="007A606B" w:rsidRPr="007A606B" w:rsidRDefault="007A606B" w:rsidP="007A606B">
      <w:pPr>
        <w:spacing w:before="225" w:after="225" w:line="240" w:lineRule="auto"/>
        <w:jc w:val="both"/>
        <w:rPr>
          <w:rFonts w:ascii="Arial" w:hAnsi="Arial" w:cs="Arial"/>
          <w:color w:val="000000"/>
          <w:sz w:val="18"/>
          <w:szCs w:val="18"/>
        </w:rPr>
      </w:pPr>
      <w:r w:rsidRPr="007A606B">
        <w:rPr>
          <w:rFonts w:ascii="Arial" w:hAnsi="Arial" w:cs="Arial"/>
          <w:color w:val="000000"/>
          <w:sz w:val="18"/>
          <w:szCs w:val="18"/>
        </w:rPr>
        <w:t xml:space="preserve">Zahtevek za revizijo se vloži pisno neposredno pri naročniku, po pošti priporočeno ali priporočeno s povratnico. </w:t>
      </w:r>
    </w:p>
    <w:p w:rsidR="007A606B" w:rsidRPr="007A606B" w:rsidRDefault="007A606B" w:rsidP="007A606B">
      <w:pPr>
        <w:spacing w:before="225" w:after="225" w:line="240" w:lineRule="auto"/>
        <w:jc w:val="both"/>
        <w:rPr>
          <w:rFonts w:ascii="Arial" w:hAnsi="Arial" w:cs="Arial"/>
          <w:color w:val="000000"/>
          <w:sz w:val="18"/>
          <w:szCs w:val="18"/>
        </w:rPr>
      </w:pPr>
      <w:r w:rsidRPr="007A606B">
        <w:rPr>
          <w:rFonts w:ascii="Arial" w:hAnsi="Arial" w:cs="Arial"/>
          <w:color w:val="000000"/>
          <w:sz w:val="18"/>
          <w:szCs w:val="18"/>
        </w:rPr>
        <w:t>Zahtevek za revizijo se lahko vloži v roku iz 25. člena ZPVPJN.</w:t>
      </w:r>
    </w:p>
    <w:p w:rsidR="00E12470" w:rsidRDefault="007A606B" w:rsidP="007A606B">
      <w:pPr>
        <w:spacing w:before="225" w:after="225" w:line="240" w:lineRule="auto"/>
        <w:jc w:val="both"/>
      </w:pPr>
      <w:r w:rsidRPr="007A606B">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r>
              <w:rPr>
                <w:rFonts w:ascii="Arial" w:hAnsi="Arial" w:cs="Arial"/>
                <w:b/>
                <w:bCs/>
                <w:color w:val="FFFFFF"/>
                <w:position w:val="-2"/>
                <w:sz w:val="18"/>
                <w:szCs w:val="18"/>
                <w:shd w:val="clear" w:color="auto" w:fill="000000"/>
              </w:rPr>
              <w:t>14. Sklenitev pogodbe</w:t>
            </w:r>
          </w:p>
        </w:tc>
      </w:tr>
    </w:tbl>
    <w:p w:rsidR="00E12470" w:rsidRDefault="00CF3E2C">
      <w:pPr>
        <w:spacing w:before="225" w:after="225" w:line="240" w:lineRule="auto"/>
        <w:jc w:val="both"/>
      </w:pPr>
      <w:r>
        <w:rPr>
          <w:rFonts w:ascii="Arial" w:hAnsi="Arial" w:cs="Arial"/>
          <w:color w:val="000000"/>
          <w:sz w:val="18"/>
          <w:szCs w:val="18"/>
        </w:rPr>
        <w:t xml:space="preserve">Izbrani ponudnik bo pozvan k podpisu pogodbe. Pogodba bo sklenjena pod </w:t>
      </w:r>
      <w:proofErr w:type="spellStart"/>
      <w:r>
        <w:rPr>
          <w:rFonts w:ascii="Arial" w:hAnsi="Arial" w:cs="Arial"/>
          <w:color w:val="000000"/>
          <w:sz w:val="18"/>
          <w:szCs w:val="18"/>
        </w:rPr>
        <w:t>odložnim</w:t>
      </w:r>
      <w:proofErr w:type="spellEnd"/>
      <w:r>
        <w:rPr>
          <w:rFonts w:ascii="Arial" w:hAnsi="Arial" w:cs="Arial"/>
          <w:color w:val="000000"/>
          <w:sz w:val="18"/>
          <w:szCs w:val="18"/>
        </w:rPr>
        <w:t xml:space="preserve"> pogojem predložitve zavarovanja za dobro izvedbo pogodbenih del, če je zahtevno, in morebitnimi drugimi pogoji, kot izhajajo iz vzorca pogodbe in te razpisne dokumentacije.</w:t>
      </w:r>
    </w:p>
    <w:p w:rsidR="00E12470" w:rsidRDefault="00CF3E2C">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E12470" w:rsidRDefault="00CF3E2C">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w:t>
      </w:r>
      <w:bookmarkStart w:id="0" w:name="_GoBack"/>
      <w:bookmarkEnd w:id="0"/>
      <w:r>
        <w:rPr>
          <w:rFonts w:ascii="Arial" w:hAnsi="Arial" w:cs="Arial"/>
          <w:color w:val="000000"/>
          <w:sz w:val="18"/>
          <w:szCs w:val="18"/>
        </w:rPr>
        <w:t>i bilo to naročniku v interesu.</w:t>
      </w:r>
    </w:p>
    <w:p w:rsidR="00E12470" w:rsidRDefault="00E12470">
      <w:pPr>
        <w:sectPr w:rsidR="00E12470" w:rsidSect="00D931BF">
          <w:pgSz w:w="11906" w:h="16838"/>
          <w:pgMar w:top="1418" w:right="1418" w:bottom="1418" w:left="1418" w:header="567" w:footer="680" w:gutter="0"/>
          <w:cols w:space="708"/>
          <w:docGrid w:linePitch="360"/>
        </w:sectPr>
      </w:pPr>
    </w:p>
    <w:p w:rsidR="00C25086" w:rsidRPr="00A820C7" w:rsidRDefault="00CF3E2C" w:rsidP="00E96A4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C25086" w:rsidRDefault="00766535" w:rsidP="00C25086">
      <w:pPr>
        <w:rPr>
          <w:rFonts w:ascii="Arial" w:hAnsi="Arial" w:cs="Arial"/>
          <w:sz w:val="18"/>
          <w:szCs w:val="18"/>
        </w:rPr>
      </w:pPr>
    </w:p>
    <w:p w:rsidR="00E12470" w:rsidRDefault="00CF3E2C">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E12470" w:rsidRDefault="00CF3E2C">
      <w:pPr>
        <w:spacing w:before="225" w:after="225" w:line="240" w:lineRule="auto"/>
        <w:jc w:val="both"/>
      </w:pPr>
      <w:r>
        <w:rPr>
          <w:rFonts w:ascii="Arial" w:hAnsi="Arial" w:cs="Arial"/>
          <w:color w:val="000000"/>
          <w:sz w:val="18"/>
          <w:szCs w:val="18"/>
        </w:rPr>
        <w:t xml:space="preserve">Upoštevali se bodo naslednji </w:t>
      </w:r>
      <w:proofErr w:type="spellStart"/>
      <w:r>
        <w:rPr>
          <w:rFonts w:ascii="Arial" w:hAnsi="Arial" w:cs="Arial"/>
          <w:color w:val="000000"/>
          <w:sz w:val="18"/>
          <w:szCs w:val="18"/>
        </w:rPr>
        <w:t>ponderji</w:t>
      </w:r>
      <w:proofErr w:type="spellEnd"/>
      <w:r>
        <w:rPr>
          <w:rFonts w:ascii="Arial" w:hAnsi="Arial" w:cs="Arial"/>
          <w:color w:val="000000"/>
          <w:sz w:val="18"/>
          <w:szCs w:val="18"/>
        </w:rPr>
        <w:t>:</w:t>
      </w:r>
    </w:p>
    <w:tbl>
      <w:tblPr>
        <w:tblStyle w:val="NormalTablePHPDOCX"/>
        <w:tblW w:w="5000" w:type="pct"/>
        <w:tblInd w:w="108" w:type="dxa"/>
        <w:tblLook w:val="04A0" w:firstRow="1" w:lastRow="0" w:firstColumn="1" w:lastColumn="0" w:noHBand="0" w:noVBand="1"/>
      </w:tblPr>
      <w:tblGrid>
        <w:gridCol w:w="1114"/>
        <w:gridCol w:w="3529"/>
        <w:gridCol w:w="4643"/>
      </w:tblGrid>
      <w:tr w:rsidR="00E12470">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roofErr w:type="spellStart"/>
            <w:r>
              <w:rPr>
                <w:rFonts w:ascii="Arial" w:hAnsi="Arial" w:cs="Arial"/>
                <w:color w:val="000000"/>
                <w:position w:val="-2"/>
                <w:sz w:val="18"/>
                <w:szCs w:val="18"/>
              </w:rPr>
              <w:t>Ponder</w:t>
            </w:r>
            <w:proofErr w:type="spellEnd"/>
            <w:r>
              <w:rPr>
                <w:rFonts w:ascii="Arial" w:hAnsi="Arial" w:cs="Arial"/>
                <w:color w:val="000000"/>
                <w:position w:val="-2"/>
                <w:sz w:val="18"/>
                <w:szCs w:val="18"/>
              </w:rPr>
              <w:t xml:space="preserve">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Pri merilu ponudbena cena lahko ponudnik prejme največ 7</w:t>
            </w:r>
            <w:r w:rsidR="00D84BC7">
              <w:rPr>
                <w:rFonts w:ascii="Arial" w:hAnsi="Arial" w:cs="Arial"/>
                <w:color w:val="000000"/>
                <w:position w:val="-2"/>
                <w:sz w:val="18"/>
                <w:szCs w:val="18"/>
              </w:rPr>
              <w:t>0</w:t>
            </w:r>
            <w:r>
              <w:rPr>
                <w:rFonts w:ascii="Arial" w:hAnsi="Arial" w:cs="Arial"/>
                <w:color w:val="000000"/>
                <w:position w:val="-2"/>
                <w:sz w:val="18"/>
                <w:szCs w:val="18"/>
              </w:rPr>
              <w:t xml:space="preserve"> točk. V okviru merila ponudbena cena bo naročnik upošteval skupno ponudbeno ceno za Sklop I (dobavo in montažo opreme) in 5 letno vrednost preventivnega vzdrževanja (del sklopa II) v EUR z DDV.</w:t>
            </w:r>
          </w:p>
          <w:p w:rsidR="00E12470" w:rsidRDefault="00CF3E2C">
            <w:pPr>
              <w:spacing w:before="135" w:after="135"/>
              <w:jc w:val="both"/>
              <w:textAlignment w:val="center"/>
            </w:pPr>
            <w:r>
              <w:rPr>
                <w:rFonts w:ascii="Arial" w:hAnsi="Arial" w:cs="Arial"/>
                <w:color w:val="000000"/>
                <w:position w:val="-2"/>
                <w:sz w:val="18"/>
                <w:szCs w:val="18"/>
              </w:rPr>
              <w:t>Formula za izračun števila točk:</w:t>
            </w:r>
          </w:p>
          <w:p w:rsidR="00E12470" w:rsidRDefault="00CF3E2C">
            <w:pPr>
              <w:spacing w:before="135" w:after="135"/>
              <w:jc w:val="both"/>
              <w:textAlignment w:val="center"/>
            </w:pPr>
            <w:r>
              <w:rPr>
                <w:rFonts w:ascii="Arial" w:hAnsi="Arial" w:cs="Arial"/>
                <w:color w:val="000000"/>
                <w:position w:val="-2"/>
                <w:sz w:val="18"/>
                <w:szCs w:val="18"/>
                <w:u w:val="single"/>
              </w:rPr>
              <w:t>Število točk = (najnižja ponujena cena / ponudnikova ponujena cena) * 7</w:t>
            </w:r>
            <w:r w:rsidR="00D84BC7">
              <w:rPr>
                <w:rFonts w:ascii="Arial" w:hAnsi="Arial" w:cs="Arial"/>
                <w:color w:val="000000"/>
                <w:position w:val="-2"/>
                <w:sz w:val="18"/>
                <w:szCs w:val="18"/>
                <w:u w:val="single"/>
              </w:rPr>
              <w:t>0</w:t>
            </w:r>
            <w:r>
              <w:rPr>
                <w:rFonts w:ascii="Arial" w:hAnsi="Arial" w:cs="Arial"/>
                <w:color w:val="000000"/>
                <w:position w:val="-2"/>
                <w:sz w:val="18"/>
                <w:szCs w:val="18"/>
                <w:u w:val="single"/>
              </w:rPr>
              <w:t>.</w:t>
            </w:r>
          </w:p>
          <w:p w:rsidR="00E12470" w:rsidRDefault="00CF3E2C" w:rsidP="00D84BC7">
            <w:pPr>
              <w:spacing w:before="135" w:after="135"/>
              <w:jc w:val="both"/>
              <w:textAlignment w:val="center"/>
            </w:pPr>
            <w:r>
              <w:rPr>
                <w:rFonts w:ascii="Arial" w:hAnsi="Arial" w:cs="Arial"/>
                <w:color w:val="000000"/>
                <w:position w:val="-2"/>
                <w:sz w:val="18"/>
                <w:szCs w:val="18"/>
              </w:rPr>
              <w:t xml:space="preserve">Po tej formuli dobi ponudba z najnižjo ponudbeno ceno </w:t>
            </w:r>
            <w:r w:rsidR="00D84BC7">
              <w:rPr>
                <w:rFonts w:ascii="Arial" w:hAnsi="Arial" w:cs="Arial"/>
                <w:color w:val="000000"/>
                <w:position w:val="-2"/>
                <w:sz w:val="18"/>
                <w:szCs w:val="18"/>
              </w:rPr>
              <w:t>7</w:t>
            </w:r>
            <w:r>
              <w:rPr>
                <w:rFonts w:ascii="Arial" w:hAnsi="Arial" w:cs="Arial"/>
                <w:color w:val="000000"/>
                <w:position w:val="-2"/>
                <w:sz w:val="18"/>
                <w:szCs w:val="18"/>
              </w:rPr>
              <w:t>0 točk, ostale ponudbe pa sorazmerno manjše število točk.</w:t>
            </w:r>
          </w:p>
        </w:tc>
      </w:tr>
      <w:tr w:rsidR="00E12470">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roofErr w:type="spellStart"/>
            <w:r>
              <w:rPr>
                <w:rFonts w:ascii="Arial" w:hAnsi="Arial" w:cs="Arial"/>
                <w:color w:val="000000"/>
                <w:position w:val="-2"/>
                <w:sz w:val="18"/>
                <w:szCs w:val="18"/>
              </w:rPr>
              <w:t>Ponder</w:t>
            </w:r>
            <w:proofErr w:type="spellEnd"/>
            <w:r>
              <w:rPr>
                <w:rFonts w:ascii="Arial" w:hAnsi="Arial" w:cs="Arial"/>
                <w:color w:val="000000"/>
                <w:position w:val="-2"/>
                <w:sz w:val="18"/>
                <w:szCs w:val="18"/>
              </w:rPr>
              <w:t xml:space="preserve"> 2:</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Tehnične prednosti</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 xml:space="preserve">Pri tem merilu lahko ponudnik prejme največ </w:t>
            </w:r>
            <w:r w:rsidR="00D84BC7">
              <w:rPr>
                <w:rFonts w:ascii="Arial" w:hAnsi="Arial" w:cs="Arial"/>
                <w:color w:val="000000"/>
                <w:position w:val="-2"/>
                <w:sz w:val="18"/>
                <w:szCs w:val="18"/>
              </w:rPr>
              <w:t>30</w:t>
            </w:r>
            <w:r>
              <w:rPr>
                <w:rFonts w:ascii="Arial" w:hAnsi="Arial" w:cs="Arial"/>
                <w:color w:val="000000"/>
                <w:position w:val="-2"/>
                <w:sz w:val="18"/>
                <w:szCs w:val="18"/>
              </w:rPr>
              <w:t xml:space="preserve"> točk.</w:t>
            </w:r>
          </w:p>
          <w:p w:rsidR="00E12470" w:rsidRDefault="00CF3E2C">
            <w:pPr>
              <w:spacing w:before="135" w:after="135"/>
              <w:jc w:val="both"/>
              <w:textAlignment w:val="center"/>
            </w:pPr>
            <w:r>
              <w:rPr>
                <w:rFonts w:ascii="Arial" w:hAnsi="Arial" w:cs="Arial"/>
                <w:color w:val="000000"/>
                <w:position w:val="-2"/>
                <w:sz w:val="18"/>
                <w:szCs w:val="18"/>
              </w:rPr>
              <w:t xml:space="preserve">V kolikor ima ponujena </w:t>
            </w:r>
            <w:proofErr w:type="spellStart"/>
            <w:r>
              <w:rPr>
                <w:rFonts w:ascii="Arial" w:hAnsi="Arial" w:cs="Arial"/>
                <w:color w:val="000000"/>
                <w:position w:val="-2"/>
                <w:sz w:val="18"/>
                <w:szCs w:val="18"/>
              </w:rPr>
              <w:t>ponujena</w:t>
            </w:r>
            <w:proofErr w:type="spellEnd"/>
            <w:r>
              <w:rPr>
                <w:rFonts w:ascii="Arial" w:hAnsi="Arial" w:cs="Arial"/>
                <w:color w:val="000000"/>
                <w:position w:val="-2"/>
                <w:sz w:val="18"/>
                <w:szCs w:val="18"/>
              </w:rPr>
              <w:t xml:space="preserve"> oprema posamezno želeno karakteristiko ponudba prejme določeno število točk, v kolikor oprema karakteristike nima, prejme ponudba 0 točk. </w:t>
            </w:r>
          </w:p>
          <w:p w:rsidR="00E12470" w:rsidRDefault="00CF3E2C">
            <w:pPr>
              <w:spacing w:before="135" w:after="135"/>
              <w:jc w:val="both"/>
              <w:textAlignment w:val="center"/>
            </w:pPr>
            <w:r>
              <w:rPr>
                <w:rFonts w:ascii="Arial" w:hAnsi="Arial" w:cs="Arial"/>
                <w:color w:val="000000"/>
                <w:position w:val="-2"/>
                <w:sz w:val="18"/>
                <w:szCs w:val="18"/>
              </w:rPr>
              <w:t>Tehnične prednosti</w:t>
            </w:r>
          </w:p>
          <w:tbl>
            <w:tblPr>
              <w:tblStyle w:val="NormalTablePHPDOCX"/>
              <w:tblW w:w="0" w:type="auto"/>
              <w:tblLook w:val="04A0" w:firstRow="1" w:lastRow="0" w:firstColumn="1" w:lastColumn="0" w:noHBand="0" w:noVBand="1"/>
            </w:tblPr>
            <w:tblGrid>
              <w:gridCol w:w="4427"/>
            </w:tblGrid>
            <w:tr w:rsidR="00E12470">
              <w:tc>
                <w:tcPr>
                  <w:tcW w:w="0" w:type="auto"/>
                  <w:tcMar>
                    <w:top w:w="0" w:type="auto"/>
                    <w:bottom w:w="0" w:type="auto"/>
                  </w:tcMar>
                </w:tcPr>
                <w:p w:rsidR="00E12470" w:rsidRDefault="00CF3E2C" w:rsidP="00766535">
                  <w:pPr>
                    <w:numPr>
                      <w:ilvl w:val="0"/>
                      <w:numId w:val="11"/>
                    </w:numPr>
                    <w:rPr>
                      <w:rFonts w:ascii="Arial" w:hAnsi="Arial" w:cs="Arial"/>
                      <w:color w:val="000000"/>
                      <w:sz w:val="18"/>
                      <w:szCs w:val="18"/>
                    </w:rPr>
                  </w:pPr>
                  <w:r>
                    <w:rPr>
                      <w:rFonts w:ascii="Arial" w:hAnsi="Arial" w:cs="Arial"/>
                      <w:color w:val="000000"/>
                      <w:position w:val="-2"/>
                      <w:sz w:val="18"/>
                      <w:szCs w:val="18"/>
                    </w:rPr>
                    <w:t xml:space="preserve">Aparat ima vgrajeno opremo za digitalno slikanje </w:t>
                  </w:r>
                  <w:proofErr w:type="spellStart"/>
                  <w:r>
                    <w:rPr>
                      <w:rFonts w:ascii="Arial" w:hAnsi="Arial" w:cs="Arial"/>
                      <w:color w:val="000000"/>
                      <w:position w:val="-2"/>
                      <w:sz w:val="18"/>
                      <w:szCs w:val="18"/>
                    </w:rPr>
                    <w:t>infrared</w:t>
                  </w:r>
                  <w:proofErr w:type="spellEnd"/>
                  <w:r>
                    <w:rPr>
                      <w:rFonts w:ascii="Arial" w:hAnsi="Arial" w:cs="Arial"/>
                      <w:color w:val="000000"/>
                      <w:position w:val="-2"/>
                      <w:sz w:val="18"/>
                      <w:szCs w:val="18"/>
                    </w:rPr>
                    <w:t xml:space="preserve"> (IR) …….3T</w:t>
                  </w:r>
                </w:p>
                <w:p w:rsidR="00E12470" w:rsidRDefault="00CF3E2C" w:rsidP="00766535">
                  <w:pPr>
                    <w:numPr>
                      <w:ilvl w:val="0"/>
                      <w:numId w:val="11"/>
                    </w:numPr>
                    <w:rPr>
                      <w:rFonts w:ascii="Arial" w:hAnsi="Arial" w:cs="Arial"/>
                      <w:color w:val="000000"/>
                      <w:sz w:val="18"/>
                      <w:szCs w:val="18"/>
                    </w:rPr>
                  </w:pPr>
                  <w:r>
                    <w:rPr>
                      <w:rFonts w:ascii="Arial" w:hAnsi="Arial" w:cs="Arial"/>
                      <w:color w:val="000000"/>
                      <w:position w:val="-2"/>
                      <w:sz w:val="18"/>
                      <w:szCs w:val="18"/>
                    </w:rPr>
                    <w:t>Aparat zagotavlja slikanje širokega kota z nekontaktno tehniko vsaj 55 stopinj ….2T</w:t>
                  </w:r>
                </w:p>
                <w:p w:rsidR="00E12470" w:rsidRDefault="00CF3E2C" w:rsidP="00766535">
                  <w:pPr>
                    <w:numPr>
                      <w:ilvl w:val="0"/>
                      <w:numId w:val="11"/>
                    </w:numPr>
                    <w:rPr>
                      <w:rFonts w:ascii="Arial" w:hAnsi="Arial" w:cs="Arial"/>
                      <w:color w:val="000000"/>
                      <w:sz w:val="18"/>
                      <w:szCs w:val="18"/>
                    </w:rPr>
                  </w:pPr>
                  <w:r>
                    <w:rPr>
                      <w:rFonts w:ascii="Arial" w:hAnsi="Arial" w:cs="Arial"/>
                      <w:color w:val="000000"/>
                      <w:position w:val="-2"/>
                      <w:sz w:val="18"/>
                      <w:szCs w:val="18"/>
                    </w:rPr>
                    <w:t>Aparat ima možnost povezave z naročnikovo bazo podatkov o pacientih, obravnavanih na obstoječi naročnikovi opremi (</w:t>
                  </w:r>
                  <w:proofErr w:type="spellStart"/>
                  <w:r>
                    <w:rPr>
                      <w:rFonts w:ascii="Arial" w:hAnsi="Arial" w:cs="Arial"/>
                      <w:color w:val="000000"/>
                      <w:position w:val="-2"/>
                      <w:sz w:val="18"/>
                      <w:szCs w:val="18"/>
                    </w:rPr>
                    <w:t>Heildelberg</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Spectralis</w:t>
                  </w:r>
                  <w:proofErr w:type="spellEnd"/>
                  <w:r>
                    <w:rPr>
                      <w:rFonts w:ascii="Arial" w:hAnsi="Arial" w:cs="Arial"/>
                      <w:color w:val="000000"/>
                      <w:position w:val="-2"/>
                      <w:sz w:val="18"/>
                      <w:szCs w:val="18"/>
                    </w:rPr>
                    <w:t xml:space="preserve"> ….), kar omogoča oceno napredovanja </w:t>
                  </w:r>
                  <w:proofErr w:type="spellStart"/>
                  <w:r>
                    <w:rPr>
                      <w:rFonts w:ascii="Arial" w:hAnsi="Arial" w:cs="Arial"/>
                      <w:color w:val="000000"/>
                      <w:position w:val="-2"/>
                      <w:sz w:val="18"/>
                      <w:szCs w:val="18"/>
                    </w:rPr>
                    <w:t>bolenzi</w:t>
                  </w:r>
                  <w:proofErr w:type="spellEnd"/>
                  <w:r>
                    <w:rPr>
                      <w:rFonts w:ascii="Arial" w:hAnsi="Arial" w:cs="Arial"/>
                      <w:color w:val="000000"/>
                      <w:position w:val="-2"/>
                      <w:sz w:val="18"/>
                      <w:szCs w:val="18"/>
                    </w:rPr>
                    <w:t xml:space="preserve"> pri pacientih, ki so že vodeni pri naročniku. ………………….</w:t>
                  </w:r>
                  <w:r w:rsidR="00D84BC7">
                    <w:rPr>
                      <w:rFonts w:ascii="Arial" w:hAnsi="Arial" w:cs="Arial"/>
                      <w:color w:val="000000"/>
                      <w:position w:val="-2"/>
                      <w:sz w:val="18"/>
                      <w:szCs w:val="18"/>
                    </w:rPr>
                    <w:t>22</w:t>
                  </w:r>
                  <w:r>
                    <w:rPr>
                      <w:rFonts w:ascii="Arial" w:hAnsi="Arial" w:cs="Arial"/>
                      <w:color w:val="000000"/>
                      <w:position w:val="-2"/>
                      <w:sz w:val="18"/>
                      <w:szCs w:val="18"/>
                    </w:rPr>
                    <w:t>T</w:t>
                  </w:r>
                </w:p>
                <w:p w:rsidR="00E12470" w:rsidRDefault="00CF3E2C" w:rsidP="00766535">
                  <w:pPr>
                    <w:numPr>
                      <w:ilvl w:val="0"/>
                      <w:numId w:val="11"/>
                    </w:numPr>
                    <w:rPr>
                      <w:rFonts w:ascii="Arial" w:hAnsi="Arial" w:cs="Arial"/>
                      <w:color w:val="000000"/>
                      <w:sz w:val="18"/>
                      <w:szCs w:val="18"/>
                    </w:rPr>
                  </w:pPr>
                  <w:r>
                    <w:rPr>
                      <w:rFonts w:ascii="Arial" w:hAnsi="Arial" w:cs="Arial"/>
                      <w:color w:val="000000"/>
                      <w:position w:val="-2"/>
                      <w:sz w:val="18"/>
                      <w:szCs w:val="18"/>
                    </w:rPr>
                    <w:t>Aparat ima možnost nadgradnje z laserskim skeniranjem v več barvah………</w:t>
                  </w:r>
                  <w:r w:rsidR="00D84BC7">
                    <w:rPr>
                      <w:rFonts w:ascii="Arial" w:hAnsi="Arial" w:cs="Arial"/>
                      <w:color w:val="000000"/>
                      <w:position w:val="-2"/>
                      <w:sz w:val="18"/>
                      <w:szCs w:val="18"/>
                    </w:rPr>
                    <w:t>3</w:t>
                  </w:r>
                  <w:r>
                    <w:rPr>
                      <w:rFonts w:ascii="Arial" w:hAnsi="Arial" w:cs="Arial"/>
                      <w:color w:val="000000"/>
                      <w:position w:val="-2"/>
                      <w:sz w:val="18"/>
                      <w:szCs w:val="18"/>
                    </w:rPr>
                    <w:t>T.</w:t>
                  </w:r>
                </w:p>
              </w:tc>
            </w:tr>
          </w:tbl>
          <w:p w:rsidR="00E12470" w:rsidRDefault="00E12470"/>
        </w:tc>
      </w:tr>
    </w:tbl>
    <w:p w:rsidR="00E12470" w:rsidRDefault="00CF3E2C">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rsidR="00AE10BA" w:rsidRPr="00C25086" w:rsidRDefault="00766535" w:rsidP="00C25086"/>
    <w:p w:rsidR="00E12470" w:rsidRDefault="00E12470">
      <w:pPr>
        <w:sectPr w:rsidR="00E12470" w:rsidSect="00D931BF">
          <w:pgSz w:w="11906" w:h="16838"/>
          <w:pgMar w:top="1418" w:right="1418" w:bottom="1418" w:left="1418" w:header="567" w:footer="680" w:gutter="0"/>
          <w:cols w:space="708"/>
          <w:docGrid w:linePitch="360"/>
        </w:sectPr>
      </w:pPr>
    </w:p>
    <w:p w:rsidR="006975C6" w:rsidRPr="00563971" w:rsidRDefault="00CF3E2C" w:rsidP="001D40CB">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E12470" w:rsidRDefault="00CF3E2C">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E12470" w:rsidRDefault="00CF3E2C">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2500" w:type="pct"/>
        <w:tblInd w:w="108" w:type="dxa"/>
        <w:tblLook w:val="04A0" w:firstRow="1" w:lastRow="0" w:firstColumn="1" w:lastColumn="0" w:noHBand="0" w:noVBand="1"/>
      </w:tblPr>
      <w:tblGrid>
        <w:gridCol w:w="4643"/>
      </w:tblGrid>
      <w:tr w:rsidR="00E12470">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E12470" w:rsidRDefault="00CF3E2C">
            <w:r>
              <w:rPr>
                <w:rFonts w:ascii="Arial" w:hAnsi="Arial" w:cs="Arial"/>
                <w:color w:val="FFFFFF"/>
                <w:position w:val="-2"/>
                <w:sz w:val="18"/>
                <w:szCs w:val="18"/>
              </w:rPr>
              <w:t>Razlogi za izključitev</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E12470" w:rsidRDefault="00CF3E2C">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E12470" w:rsidRDefault="00CF3E2C">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Izjava zakonitega zastopnika gospodarskega subjekta (obrazec Krovna izjava)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E12470" w:rsidRDefault="00CF3E2C">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ne sme biti starejši od datuma objave konkretnega javnega naročila.</w:t>
            </w:r>
          </w:p>
          <w:p w:rsidR="00E12470" w:rsidRDefault="00CF3E2C">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E12470" w:rsidRDefault="00CF3E2C">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 xml:space="preserve">Izjava zakonitega zastopnika gospodarskega subjekta (obrazec Krovna izjava) v zvezi s kaznivimi dejanji iz prvega odstavka 75. člena ZJN-3 in izjave ter pooblastila za pridobitev podatkov iz kazenske evidence za člane organov in zastopnike gospodarskega subjekta </w:t>
            </w:r>
            <w:r>
              <w:rPr>
                <w:rFonts w:ascii="Arial" w:hAnsi="Arial" w:cs="Arial"/>
                <w:color w:val="000000"/>
                <w:position w:val="-2"/>
                <w:sz w:val="18"/>
                <w:szCs w:val="18"/>
              </w:rPr>
              <w:lastRenderedPageBreak/>
              <w:t xml:space="preserve">(obrazec Izjava </w:t>
            </w:r>
            <w:proofErr w:type="spellStart"/>
            <w:r>
              <w:rPr>
                <w:rFonts w:ascii="Arial" w:hAnsi="Arial" w:cs="Arial"/>
                <w:color w:val="000000"/>
                <w:position w:val="-2"/>
                <w:sz w:val="18"/>
                <w:szCs w:val="18"/>
              </w:rPr>
              <w:t>gospdarskega</w:t>
            </w:r>
            <w:proofErr w:type="spellEnd"/>
            <w:r>
              <w:rPr>
                <w:rFonts w:ascii="Arial" w:hAnsi="Arial" w:cs="Arial"/>
                <w:color w:val="000000"/>
                <w:position w:val="-2"/>
                <w:sz w:val="18"/>
                <w:szCs w:val="18"/>
              </w:rPr>
              <w:t xml:space="preserve"> subjekta in pooblastilo za pridobitev podatkov iz kazenske evidence in Izjava članov organov in zastopnikov gospodarskega subjekta in pooblastilo za pridobitev podatkov iz kazenske evidence).</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 xml:space="preserve">Izjave ter pooblastila za pridobitev podatkov iz kazenske evidence za člane organov in zastopnike gospodarskega subjekta (obrazec Izjava </w:t>
            </w:r>
            <w:proofErr w:type="spellStart"/>
            <w:r>
              <w:rPr>
                <w:rFonts w:ascii="Arial" w:hAnsi="Arial" w:cs="Arial"/>
                <w:color w:val="000000"/>
                <w:position w:val="-2"/>
                <w:sz w:val="18"/>
                <w:szCs w:val="18"/>
              </w:rPr>
              <w:t>gospdarskega</w:t>
            </w:r>
            <w:proofErr w:type="spellEnd"/>
            <w:r>
              <w:rPr>
                <w:rFonts w:ascii="Arial" w:hAnsi="Arial" w:cs="Arial"/>
                <w:color w:val="000000"/>
                <w:position w:val="-2"/>
                <w:sz w:val="18"/>
                <w:szCs w:val="18"/>
              </w:rPr>
              <w:t xml:space="preserve"> subjekta in pooblastilo za pridobitev podatkov iz kazenske evidence in Izjava članov organov in zastopnikov gospodarskega subjekta in pooblastilo za pridobitev podatkov iz kazenske evidence).</w:t>
            </w:r>
          </w:p>
          <w:p w:rsidR="00E12470" w:rsidRDefault="00CF3E2C">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E12470" w:rsidRDefault="00CF3E2C">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E12470" w:rsidRDefault="00CF3E2C">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in podpisan Obrazec  KROVNA IZJAVA.</w:t>
            </w:r>
          </w:p>
          <w:p w:rsidR="00E12470" w:rsidRDefault="00CF3E2C">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E12470" w:rsidRDefault="00CF3E2C">
            <w:pPr>
              <w:spacing w:before="135" w:after="135"/>
              <w:jc w:val="both"/>
              <w:textAlignment w:val="center"/>
            </w:pPr>
            <w:r>
              <w:rPr>
                <w:rFonts w:ascii="Arial" w:hAnsi="Arial" w:cs="Arial"/>
                <w:color w:val="000000"/>
                <w:position w:val="-2"/>
                <w:sz w:val="18"/>
                <w:szCs w:val="18"/>
              </w:rPr>
              <w:t>V kolikor bo gospodarski subjekt predložil zgolj Obrazec KROVNA IZJAVA, bo naročnik potrdilo Finančne uprave RS pridobil sam.</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E12470" w:rsidRDefault="00CF3E2C">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Izpolnjen in podpisan Obrazec  KROVNA IZJAVA.</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 xml:space="preserve">Izpolnjen in podpisan Obrazec Izjava pooblaščene osebe podizvajalca v zvezi z </w:t>
            </w:r>
            <w:r>
              <w:rPr>
                <w:rFonts w:ascii="Arial" w:hAnsi="Arial" w:cs="Arial"/>
                <w:color w:val="000000"/>
                <w:position w:val="-2"/>
                <w:sz w:val="18"/>
                <w:szCs w:val="18"/>
              </w:rPr>
              <w:lastRenderedPageBreak/>
              <w:t>izpolnjevanjem obveznih pogojev za podizvajalce</w:t>
            </w:r>
          </w:p>
          <w:p w:rsidR="00E12470" w:rsidRDefault="00CF3E2C">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E12470" w:rsidRDefault="00CF3E2C">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E12470" w:rsidRDefault="00CF3E2C">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in podpisan Obrazec  KROVNA IZJAVA.</w:t>
            </w:r>
          </w:p>
          <w:p w:rsidR="00E12470" w:rsidRDefault="00CF3E2C">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both"/>
              <w:textAlignment w:val="center"/>
            </w:pPr>
            <w:r>
              <w:rPr>
                <w:rFonts w:ascii="Arial" w:hAnsi="Arial" w:cs="Arial"/>
                <w:color w:val="000000"/>
                <w:position w:val="-2"/>
                <w:sz w:val="18"/>
                <w:szCs w:val="18"/>
              </w:rPr>
              <w:t> </w:t>
            </w:r>
          </w:p>
          <w:p w:rsidR="00E12470" w:rsidRDefault="00CF3E2C">
            <w:r>
              <w:rPr>
                <w:rFonts w:ascii="Arial" w:hAnsi="Arial" w:cs="Arial"/>
                <w:color w:val="000000"/>
                <w:position w:val="-2"/>
                <w:sz w:val="18"/>
                <w:szCs w:val="18"/>
              </w:rPr>
              <w:t xml:space="preserve"> /</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Izpolnjen in podpisan Obrazec  KROVNA IZJAVA.</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E12470" w:rsidRDefault="00CF3E2C">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mu je bila </w:t>
            </w:r>
            <w:r>
              <w:rPr>
                <w:rFonts w:ascii="Arial" w:hAnsi="Arial" w:cs="Arial"/>
                <w:b/>
                <w:bCs/>
                <w:color w:val="000000"/>
                <w:position w:val="-2"/>
                <w:sz w:val="18"/>
                <w:szCs w:val="18"/>
              </w:rPr>
              <w:t>v zadnjih treh letih</w:t>
            </w:r>
            <w:r>
              <w:rPr>
                <w:rFonts w:ascii="Arial" w:hAnsi="Arial" w:cs="Arial"/>
                <w:color w:val="000000"/>
                <w:position w:val="-2"/>
                <w:sz w:val="18"/>
                <w:szCs w:val="18"/>
              </w:rPr>
              <w:t xml:space="preserve"> pred potekom roka za oddajo ponudb s pravnomočno odločbo pristojnega organa Republike Slovenije ali druge države članice ali tretje države </w:t>
            </w:r>
            <w:r>
              <w:rPr>
                <w:rFonts w:ascii="Arial" w:hAnsi="Arial" w:cs="Arial"/>
                <w:b/>
                <w:bCs/>
                <w:color w:val="000000"/>
                <w:position w:val="-2"/>
                <w:sz w:val="18"/>
                <w:szCs w:val="18"/>
                <w:u w:val="single"/>
              </w:rPr>
              <w:t>dvakrat izrečena globa zaradi prekrška v zvezi s plačilom za delo.</w:t>
            </w:r>
          </w:p>
          <w:p w:rsidR="00E12470" w:rsidRDefault="00CF3E2C">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in podpisan Obrazec  KROVNA IZJAVA.</w:t>
            </w:r>
          </w:p>
          <w:p w:rsidR="00E12470" w:rsidRDefault="00CF3E2C">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E12470" w:rsidRDefault="00CF3E2C">
            <w:pPr>
              <w:spacing w:before="135" w:after="135"/>
              <w:jc w:val="both"/>
              <w:textAlignment w:val="center"/>
            </w:pPr>
            <w:r>
              <w:rPr>
                <w:rFonts w:ascii="Arial" w:hAnsi="Arial" w:cs="Arial"/>
                <w:color w:val="000000"/>
                <w:position w:val="-2"/>
                <w:sz w:val="18"/>
                <w:szCs w:val="18"/>
              </w:rPr>
              <w:t>V kolikor bo gospodarski subjekt predložil zgolj Obrazec KROVNA IZJAVA, lahko naročnik potrdilo pridobi sam.</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 xml:space="preserve">Če država članica ali tretja država dokumentov in potrdil ne izdaja ali če ti ne zajemajo </w:t>
            </w:r>
            <w:r>
              <w:rPr>
                <w:rFonts w:ascii="Arial" w:hAnsi="Arial" w:cs="Arial"/>
                <w:color w:val="000000"/>
                <w:position w:val="-2"/>
                <w:sz w:val="18"/>
                <w:szCs w:val="18"/>
              </w:rPr>
              <w:lastRenderedPageBreak/>
              <w:t>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Izpolnjen in podpisan Obrazec  KROVNA IZJAVA.</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E12470" w:rsidRDefault="00CF3E2C">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rsidR="00E12470" w:rsidRDefault="00E12470"/>
    <w:tbl>
      <w:tblPr>
        <w:tblStyle w:val="NormalTablePHPDOCX"/>
        <w:tblW w:w="2500" w:type="pct"/>
        <w:tblInd w:w="108" w:type="dxa"/>
        <w:tblLook w:val="04A0" w:firstRow="1" w:lastRow="0" w:firstColumn="1" w:lastColumn="0" w:noHBand="0" w:noVBand="1"/>
      </w:tblPr>
      <w:tblGrid>
        <w:gridCol w:w="4643"/>
      </w:tblGrid>
      <w:tr w:rsidR="00E12470">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E12470" w:rsidRDefault="00CF3E2C">
            <w:r>
              <w:rPr>
                <w:rFonts w:ascii="Arial" w:hAnsi="Arial" w:cs="Arial"/>
                <w:color w:val="FFFFFF"/>
                <w:position w:val="-2"/>
                <w:sz w:val="18"/>
                <w:szCs w:val="18"/>
              </w:rPr>
              <w:t>Poslovna in finančna sposobnost</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E12470" w:rsidRDefault="00CF3E2C">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Dovoljenje za opravljanje prometa z medicinskimi pripomočki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Ponudnik mora biti vpisan v register poslovnih subjektov, ki opravljajo promet z medicinskimi pripomočki na debelo.</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in podpisan Obrazec  KROVNA IZJAVA.</w:t>
            </w:r>
          </w:p>
          <w:p w:rsidR="00E12470" w:rsidRDefault="00CF3E2C">
            <w:pPr>
              <w:spacing w:before="135" w:after="135"/>
              <w:jc w:val="both"/>
              <w:textAlignment w:val="center"/>
            </w:pPr>
            <w:r>
              <w:rPr>
                <w:rFonts w:ascii="Arial" w:hAnsi="Arial" w:cs="Arial"/>
                <w:color w:val="000000"/>
                <w:position w:val="-2"/>
                <w:sz w:val="18"/>
                <w:szCs w:val="18"/>
              </w:rPr>
              <w:t>Naročnik bo izpolnjevanje navedenega pogoja preveril v uradnih registrih in evidencah.</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both"/>
              <w:textAlignment w:val="center"/>
            </w:pPr>
            <w:r>
              <w:rPr>
                <w:rFonts w:ascii="Arial" w:hAnsi="Arial" w:cs="Arial"/>
                <w:color w:val="000000"/>
                <w:position w:val="-2"/>
                <w:sz w:val="18"/>
                <w:szCs w:val="18"/>
              </w:rPr>
              <w:t> </w:t>
            </w:r>
          </w:p>
          <w:p w:rsidR="00E12470" w:rsidRDefault="00CF3E2C">
            <w:r>
              <w:rPr>
                <w:rFonts w:ascii="Arial" w:hAnsi="Arial" w:cs="Arial"/>
                <w:color w:val="000000"/>
                <w:position w:val="-2"/>
                <w:sz w:val="18"/>
                <w:szCs w:val="18"/>
              </w:rPr>
              <w:t xml:space="preserve"> /</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E12470" w:rsidRDefault="00CF3E2C">
            <w:pPr>
              <w:jc w:val="center"/>
            </w:pPr>
            <w:r>
              <w:rPr>
                <w:rFonts w:ascii="Arial" w:hAnsi="Arial" w:cs="Arial"/>
                <w:b/>
                <w:bCs/>
                <w:color w:val="FFFFFF"/>
                <w:position w:val="-2"/>
                <w:sz w:val="18"/>
                <w:szCs w:val="18"/>
              </w:rPr>
              <w:lastRenderedPageBreak/>
              <w:t>POGOJ 2</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E12470" w:rsidRDefault="00CF3E2C">
            <w:pPr>
              <w:spacing w:before="135" w:after="135"/>
              <w:jc w:val="both"/>
              <w:textAlignment w:val="center"/>
            </w:pPr>
            <w:proofErr w:type="spellStart"/>
            <w:r>
              <w:rPr>
                <w:rFonts w:ascii="Arial" w:hAnsi="Arial" w:cs="Arial"/>
                <w:color w:val="000000"/>
                <w:position w:val="-2"/>
                <w:sz w:val="18"/>
                <w:szCs w:val="18"/>
              </w:rPr>
              <w:t>Če</w:t>
            </w:r>
            <w:proofErr w:type="spellEnd"/>
            <w:r>
              <w:rPr>
                <w:rFonts w:ascii="Arial" w:hAnsi="Arial" w:cs="Arial"/>
                <w:color w:val="000000"/>
                <w:position w:val="-2"/>
                <w:sz w:val="18"/>
                <w:szCs w:val="18"/>
              </w:rPr>
              <w:t xml:space="preserve"> morajo imeti gospodarski subjekti </w:t>
            </w:r>
            <w:proofErr w:type="spellStart"/>
            <w:r>
              <w:rPr>
                <w:rFonts w:ascii="Arial" w:hAnsi="Arial" w:cs="Arial"/>
                <w:color w:val="000000"/>
                <w:position w:val="-2"/>
                <w:sz w:val="18"/>
                <w:szCs w:val="18"/>
              </w:rPr>
              <w:t>določeno</w:t>
            </w:r>
            <w:proofErr w:type="spellEnd"/>
            <w:r>
              <w:rPr>
                <w:rFonts w:ascii="Arial" w:hAnsi="Arial" w:cs="Arial"/>
                <w:color w:val="000000"/>
                <w:position w:val="-2"/>
                <w:sz w:val="18"/>
                <w:szCs w:val="18"/>
              </w:rPr>
              <w:t xml:space="preserve"> dovoljenje ali biti </w:t>
            </w:r>
            <w:proofErr w:type="spellStart"/>
            <w:r>
              <w:rPr>
                <w:rFonts w:ascii="Arial" w:hAnsi="Arial" w:cs="Arial"/>
                <w:color w:val="000000"/>
                <w:position w:val="-2"/>
                <w:sz w:val="18"/>
                <w:szCs w:val="18"/>
              </w:rPr>
              <w:t>člani</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določene</w:t>
            </w:r>
            <w:proofErr w:type="spellEnd"/>
            <w:r>
              <w:rPr>
                <w:rFonts w:ascii="Arial" w:hAnsi="Arial" w:cs="Arial"/>
                <w:color w:val="000000"/>
                <w:position w:val="-2"/>
                <w:sz w:val="18"/>
                <w:szCs w:val="18"/>
              </w:rPr>
              <w:t xml:space="preserve"> organizacije, da lahko v svoji </w:t>
            </w:r>
            <w:proofErr w:type="spellStart"/>
            <w:r>
              <w:rPr>
                <w:rFonts w:ascii="Arial" w:hAnsi="Arial" w:cs="Arial"/>
                <w:color w:val="000000"/>
                <w:position w:val="-2"/>
                <w:sz w:val="18"/>
                <w:szCs w:val="18"/>
              </w:rPr>
              <w:t>matični</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državi</w:t>
            </w:r>
            <w:proofErr w:type="spellEnd"/>
            <w:r>
              <w:rPr>
                <w:rFonts w:ascii="Arial" w:hAnsi="Arial" w:cs="Arial"/>
                <w:color w:val="000000"/>
                <w:position w:val="-2"/>
                <w:sz w:val="18"/>
                <w:szCs w:val="18"/>
              </w:rPr>
              <w:t xml:space="preserve"> opravljajo </w:t>
            </w:r>
            <w:proofErr w:type="spellStart"/>
            <w:r>
              <w:rPr>
                <w:rFonts w:ascii="Arial" w:hAnsi="Arial" w:cs="Arial"/>
                <w:color w:val="000000"/>
                <w:position w:val="-2"/>
                <w:sz w:val="18"/>
                <w:szCs w:val="18"/>
              </w:rPr>
              <w:t>določeno</w:t>
            </w:r>
            <w:proofErr w:type="spellEnd"/>
            <w:r>
              <w:rPr>
                <w:rFonts w:ascii="Arial" w:hAnsi="Arial" w:cs="Arial"/>
                <w:color w:val="000000"/>
                <w:position w:val="-2"/>
                <w:sz w:val="18"/>
                <w:szCs w:val="18"/>
              </w:rPr>
              <w:t xml:space="preserve"> storitev, morajo </w:t>
            </w:r>
            <w:proofErr w:type="spellStart"/>
            <w:r>
              <w:rPr>
                <w:rFonts w:ascii="Arial" w:hAnsi="Arial" w:cs="Arial"/>
                <w:color w:val="000000"/>
                <w:position w:val="-2"/>
                <w:sz w:val="18"/>
                <w:szCs w:val="18"/>
              </w:rPr>
              <w:t>predložiti</w:t>
            </w:r>
            <w:proofErr w:type="spellEnd"/>
            <w:r>
              <w:rPr>
                <w:rFonts w:ascii="Arial" w:hAnsi="Arial" w:cs="Arial"/>
                <w:color w:val="000000"/>
                <w:position w:val="-2"/>
                <w:sz w:val="18"/>
                <w:szCs w:val="18"/>
              </w:rPr>
              <w:t xml:space="preserve"> dokazilo o tem dovoljenju ali </w:t>
            </w:r>
            <w:proofErr w:type="spellStart"/>
            <w:r>
              <w:rPr>
                <w:rFonts w:ascii="Arial" w:hAnsi="Arial" w:cs="Arial"/>
                <w:color w:val="000000"/>
                <w:position w:val="-2"/>
                <w:sz w:val="18"/>
                <w:szCs w:val="18"/>
              </w:rPr>
              <w:t>članstvu</w:t>
            </w:r>
            <w:proofErr w:type="spellEnd"/>
            <w:r>
              <w:rPr>
                <w:rFonts w:ascii="Arial" w:hAnsi="Arial" w:cs="Arial"/>
                <w:color w:val="000000"/>
                <w:position w:val="-2"/>
                <w:sz w:val="18"/>
                <w:szCs w:val="18"/>
              </w:rPr>
              <w:t>.</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in podpisan Obrazec  KROVNA IZJAVA.</w:t>
            </w:r>
          </w:p>
          <w:p w:rsidR="00E12470" w:rsidRDefault="00CF3E2C">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E12470" w:rsidRDefault="00CF3E2C">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E12470" w:rsidRDefault="00CF3E2C">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Finančna sposobnost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Da je finančno sposoben izvesti premet naročila.</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proofErr w:type="spellStart"/>
            <w:r>
              <w:rPr>
                <w:rFonts w:ascii="Arial" w:hAnsi="Arial" w:cs="Arial"/>
                <w:color w:val="000000"/>
                <w:position w:val="-2"/>
                <w:sz w:val="18"/>
                <w:szCs w:val="18"/>
              </w:rPr>
              <w:t>zpolnjen</w:t>
            </w:r>
            <w:proofErr w:type="spellEnd"/>
            <w:r>
              <w:rPr>
                <w:rFonts w:ascii="Arial" w:hAnsi="Arial" w:cs="Arial"/>
                <w:color w:val="000000"/>
                <w:position w:val="-2"/>
                <w:sz w:val="18"/>
                <w:szCs w:val="18"/>
              </w:rPr>
              <w:t xml:space="preserve"> in podpisan Obrazec  KROVNA IZJAVA.</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both"/>
              <w:textAlignment w:val="center"/>
            </w:pPr>
            <w:r>
              <w:rPr>
                <w:rFonts w:ascii="Arial" w:hAnsi="Arial" w:cs="Arial"/>
                <w:color w:val="000000"/>
                <w:position w:val="-2"/>
                <w:sz w:val="18"/>
                <w:szCs w:val="18"/>
              </w:rPr>
              <w:t> </w:t>
            </w:r>
          </w:p>
          <w:p w:rsidR="00E12470" w:rsidRDefault="00CF3E2C">
            <w:r>
              <w:rPr>
                <w:rFonts w:ascii="Arial" w:hAnsi="Arial" w:cs="Arial"/>
                <w:color w:val="000000"/>
                <w:position w:val="-2"/>
                <w:sz w:val="18"/>
                <w:szCs w:val="18"/>
              </w:rPr>
              <w:t xml:space="preserve"> /</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NI POTREBNO izpolnjevati pogoja</w:t>
            </w:r>
          </w:p>
          <w:p w:rsidR="00E12470" w:rsidRDefault="00CF3E2C">
            <w:pPr>
              <w:jc w:val="both"/>
              <w:textAlignment w:val="center"/>
            </w:pPr>
            <w:r>
              <w:rPr>
                <w:rFonts w:ascii="Arial" w:hAnsi="Arial" w:cs="Arial"/>
                <w:color w:val="000000"/>
                <w:position w:val="-2"/>
                <w:sz w:val="18"/>
                <w:szCs w:val="18"/>
              </w:rPr>
              <w:t> </w:t>
            </w:r>
          </w:p>
        </w:tc>
      </w:tr>
    </w:tbl>
    <w:p w:rsidR="00E12470" w:rsidRDefault="00E12470"/>
    <w:tbl>
      <w:tblPr>
        <w:tblStyle w:val="NormalTablePHPDOCX"/>
        <w:tblW w:w="2500" w:type="pct"/>
        <w:tblInd w:w="108" w:type="dxa"/>
        <w:tblLook w:val="04A0" w:firstRow="1" w:lastRow="0" w:firstColumn="1" w:lastColumn="0" w:noHBand="0" w:noVBand="1"/>
      </w:tblPr>
      <w:tblGrid>
        <w:gridCol w:w="4643"/>
      </w:tblGrid>
      <w:tr w:rsidR="00E12470">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E12470" w:rsidRDefault="00CF3E2C">
            <w:r>
              <w:rPr>
                <w:rFonts w:ascii="Arial" w:hAnsi="Arial" w:cs="Arial"/>
                <w:color w:val="FFFFFF"/>
                <w:position w:val="-2"/>
                <w:sz w:val="18"/>
                <w:szCs w:val="18"/>
              </w:rPr>
              <w:t>Tehnična sposobnost</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E12470" w:rsidRDefault="00CF3E2C">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Skladnost ponujenega blaga z naročnikovimi strokovnimi zahtevami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Da nudi v celoti novo opremo, ki ustreza vsem tehničnim in kakovostnim zahtevam naročnika, navedenim v Specifikacijah strokovnih zahtev naročnika in v razpisni dokumentaciji.</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Izjava ponudnika (obrazec Krovna izjava) in priloge iz katerih je razvidno, da blago izpolnjuje vse strokovne zahteve naročnika:</w:t>
            </w:r>
          </w:p>
          <w:tbl>
            <w:tblPr>
              <w:tblStyle w:val="NormalTablePHPDOCX"/>
              <w:tblW w:w="5000" w:type="pct"/>
              <w:tblLook w:val="04A0" w:firstRow="1" w:lastRow="0" w:firstColumn="1" w:lastColumn="0" w:noHBand="0" w:noVBand="1"/>
            </w:tblPr>
            <w:tblGrid>
              <w:gridCol w:w="7224"/>
            </w:tblGrid>
            <w:tr w:rsidR="00E12470">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7008"/>
                  </w:tblGrid>
                  <w:tr w:rsidR="00E12470">
                    <w:tc>
                      <w:tcPr>
                        <w:tcW w:w="0" w:type="auto"/>
                        <w:tcMar>
                          <w:top w:w="0" w:type="auto"/>
                          <w:bottom w:w="0" w:type="auto"/>
                        </w:tcMar>
                      </w:tcPr>
                      <w:p w:rsidR="00E12470" w:rsidRDefault="00CF3E2C" w:rsidP="00766535">
                        <w:pPr>
                          <w:numPr>
                            <w:ilvl w:val="0"/>
                            <w:numId w:val="12"/>
                          </w:numPr>
                          <w:rPr>
                            <w:rFonts w:ascii="Arial" w:hAnsi="Arial" w:cs="Arial"/>
                            <w:color w:val="000000"/>
                            <w:sz w:val="18"/>
                            <w:szCs w:val="18"/>
                          </w:rPr>
                        </w:pPr>
                        <w:r>
                          <w:rPr>
                            <w:rFonts w:ascii="Arial" w:hAnsi="Arial" w:cs="Arial"/>
                            <w:color w:val="000000"/>
                            <w:position w:val="-2"/>
                            <w:sz w:val="18"/>
                            <w:szCs w:val="18"/>
                          </w:rPr>
                          <w:t>opisi blaga v slovenskem jeziku,</w:t>
                        </w:r>
                      </w:p>
                      <w:p w:rsidR="00E12470" w:rsidRDefault="00CF3E2C" w:rsidP="00766535">
                        <w:pPr>
                          <w:numPr>
                            <w:ilvl w:val="0"/>
                            <w:numId w:val="12"/>
                          </w:numPr>
                          <w:rPr>
                            <w:rFonts w:ascii="Arial" w:hAnsi="Arial" w:cs="Arial"/>
                            <w:color w:val="000000"/>
                            <w:sz w:val="18"/>
                            <w:szCs w:val="18"/>
                          </w:rPr>
                        </w:pPr>
                        <w:proofErr w:type="spellStart"/>
                        <w:r>
                          <w:rPr>
                            <w:rFonts w:ascii="Arial" w:hAnsi="Arial" w:cs="Arial"/>
                            <w:color w:val="000000"/>
                            <w:position w:val="-2"/>
                            <w:sz w:val="18"/>
                            <w:szCs w:val="18"/>
                          </w:rPr>
                          <w:t>prospektni</w:t>
                        </w:r>
                        <w:proofErr w:type="spellEnd"/>
                        <w:r>
                          <w:rPr>
                            <w:rFonts w:ascii="Arial" w:hAnsi="Arial" w:cs="Arial"/>
                            <w:color w:val="000000"/>
                            <w:position w:val="-2"/>
                            <w:sz w:val="18"/>
                            <w:szCs w:val="18"/>
                          </w:rPr>
                          <w:t xml:space="preserve"> material /katalogi proizvajalca/ tehnična dokumentacija v slovenskem jeziku ali angleškem jeziku,</w:t>
                        </w:r>
                      </w:p>
                      <w:p w:rsidR="00E12470" w:rsidRDefault="00CF3E2C" w:rsidP="00766535">
                        <w:pPr>
                          <w:numPr>
                            <w:ilvl w:val="0"/>
                            <w:numId w:val="12"/>
                          </w:numPr>
                          <w:rPr>
                            <w:rFonts w:ascii="Arial" w:hAnsi="Arial" w:cs="Arial"/>
                            <w:color w:val="000000"/>
                            <w:sz w:val="18"/>
                            <w:szCs w:val="18"/>
                          </w:rPr>
                        </w:pPr>
                        <w:r>
                          <w:rPr>
                            <w:rFonts w:ascii="Arial" w:hAnsi="Arial" w:cs="Arial"/>
                            <w:color w:val="000000"/>
                            <w:position w:val="-2"/>
                            <w:sz w:val="18"/>
                            <w:szCs w:val="18"/>
                          </w:rPr>
                          <w:t>originalna navodila za uporabo,</w:t>
                        </w:r>
                      </w:p>
                    </w:tc>
                  </w:tr>
                </w:tbl>
                <w:p w:rsidR="00E12470" w:rsidRDefault="00E12470"/>
              </w:tc>
            </w:tr>
          </w:tbl>
          <w:p w:rsidR="00E12470" w:rsidRDefault="00E12470"/>
          <w:p w:rsidR="00E12470" w:rsidRDefault="00CF3E2C">
            <w:pPr>
              <w:spacing w:before="135" w:after="135"/>
              <w:jc w:val="both"/>
              <w:textAlignment w:val="center"/>
            </w:pPr>
            <w:r>
              <w:rPr>
                <w:rFonts w:ascii="Arial" w:hAnsi="Arial" w:cs="Arial"/>
                <w:color w:val="000000"/>
                <w:position w:val="-2"/>
                <w:sz w:val="18"/>
                <w:szCs w:val="18"/>
              </w:rPr>
              <w:t>iz  katerih bodo jasno razvidne vse strokovno tehnične karakteristike ponujenega blaga, ki izhajajo iz naročnikovih strokovnih zahtev. </w:t>
            </w:r>
          </w:p>
          <w:p w:rsidR="00E12470" w:rsidRDefault="00CF3E2C">
            <w:pPr>
              <w:spacing w:before="135" w:after="135"/>
              <w:jc w:val="both"/>
              <w:textAlignment w:val="center"/>
            </w:pPr>
            <w:r>
              <w:rPr>
                <w:rFonts w:ascii="Arial" w:hAnsi="Arial" w:cs="Arial"/>
                <w:color w:val="000000"/>
                <w:position w:val="-2"/>
                <w:sz w:val="18"/>
                <w:szCs w:val="18"/>
              </w:rPr>
              <w:t xml:space="preserve">Če bo naročnik ob pregledovanju in ocenjevanju ponudb menil, da je treba del ponudbe (npr. </w:t>
            </w:r>
            <w:proofErr w:type="spellStart"/>
            <w:r>
              <w:rPr>
                <w:rFonts w:ascii="Arial" w:hAnsi="Arial" w:cs="Arial"/>
                <w:color w:val="000000"/>
                <w:position w:val="-2"/>
                <w:sz w:val="18"/>
                <w:szCs w:val="18"/>
              </w:rPr>
              <w:t>prospektni</w:t>
            </w:r>
            <w:proofErr w:type="spellEnd"/>
            <w:r>
              <w:rPr>
                <w:rFonts w:ascii="Arial" w:hAnsi="Arial" w:cs="Arial"/>
                <w:color w:val="000000"/>
                <w:position w:val="-2"/>
                <w:sz w:val="18"/>
                <w:szCs w:val="18"/>
              </w:rPr>
              <w:t xml:space="preserve"> material, tehnične značilnosti, tehnična </w:t>
            </w:r>
            <w:proofErr w:type="spellStart"/>
            <w:r>
              <w:rPr>
                <w:rFonts w:ascii="Arial" w:hAnsi="Arial" w:cs="Arial"/>
                <w:color w:val="000000"/>
                <w:position w:val="-2"/>
                <w:sz w:val="18"/>
                <w:szCs w:val="18"/>
              </w:rPr>
              <w:t>dokumentacija,navodila</w:t>
            </w:r>
            <w:proofErr w:type="spellEnd"/>
            <w:r>
              <w:rPr>
                <w:rFonts w:ascii="Arial" w:hAnsi="Arial" w:cs="Arial"/>
                <w:color w:val="000000"/>
                <w:position w:val="-2"/>
                <w:sz w:val="18"/>
                <w:szCs w:val="18"/>
              </w:rPr>
              <w:t>...), ki ni predložena v slovenskem jeziku, prevesti v slovenski jezik, bo prevod v določenem roku naložil ponudniku na njegove stroške.</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both"/>
              <w:textAlignment w:val="center"/>
            </w:pPr>
            <w:r>
              <w:rPr>
                <w:rFonts w:ascii="Arial" w:hAnsi="Arial" w:cs="Arial"/>
                <w:color w:val="000000"/>
                <w:position w:val="-2"/>
                <w:sz w:val="18"/>
                <w:szCs w:val="18"/>
              </w:rPr>
              <w:t> </w:t>
            </w:r>
          </w:p>
          <w:p w:rsidR="00E12470" w:rsidRDefault="00CF3E2C">
            <w:r>
              <w:rPr>
                <w:rFonts w:ascii="Arial" w:hAnsi="Arial" w:cs="Arial"/>
                <w:color w:val="000000"/>
                <w:position w:val="-2"/>
                <w:sz w:val="18"/>
                <w:szCs w:val="18"/>
              </w:rPr>
              <w:t xml:space="preserve"> /</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NI POTREBNO izpolnjevati pogoja</w:t>
            </w:r>
          </w:p>
          <w:p w:rsidR="00E12470" w:rsidRDefault="00CF3E2C">
            <w:pPr>
              <w:jc w:val="both"/>
              <w:textAlignment w:val="center"/>
            </w:pPr>
            <w:r>
              <w:rPr>
                <w:rFonts w:ascii="Arial" w:hAnsi="Arial" w:cs="Arial"/>
                <w:color w:val="000000"/>
                <w:position w:val="-2"/>
                <w:sz w:val="18"/>
                <w:szCs w:val="18"/>
              </w:rPr>
              <w:t> </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E12470" w:rsidRDefault="00CF3E2C">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CE certifikat in izjava o skladnosti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 xml:space="preserve">Da zagotavlja, da ima vse ponujeno blago CE certifikat, s katerim izkazuje varnost, kakovost in uporabnost ponujene opreme v skladu s smernicami  direktive 93/42/EEC ter za vse ponujeno blago razpolaga z izjavami o skladnosti - </w:t>
            </w:r>
            <w:proofErr w:type="spellStart"/>
            <w:r>
              <w:rPr>
                <w:rFonts w:ascii="Arial" w:hAnsi="Arial" w:cs="Arial"/>
                <w:color w:val="000000"/>
                <w:position w:val="-2"/>
                <w:sz w:val="18"/>
                <w:szCs w:val="18"/>
              </w:rPr>
              <w:t>declaration</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of</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conformity</w:t>
            </w:r>
            <w:proofErr w:type="spellEnd"/>
            <w:r>
              <w:rPr>
                <w:rFonts w:ascii="Arial" w:hAnsi="Arial" w:cs="Arial"/>
                <w:color w:val="000000"/>
                <w:position w:val="-2"/>
                <w:sz w:val="18"/>
                <w:szCs w:val="18"/>
              </w:rPr>
              <w:t>.</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 xml:space="preserve">Ponudnik mora predložiti podpisan in žigosan obrazec Krovne izjave s podpisom katerega </w:t>
            </w:r>
            <w:r>
              <w:rPr>
                <w:rFonts w:ascii="Arial" w:hAnsi="Arial" w:cs="Arial"/>
                <w:color w:val="000000"/>
                <w:position w:val="-2"/>
                <w:sz w:val="18"/>
                <w:szCs w:val="18"/>
              </w:rPr>
              <w:lastRenderedPageBreak/>
              <w:t>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both"/>
              <w:textAlignment w:val="center"/>
            </w:pPr>
            <w:r>
              <w:rPr>
                <w:rFonts w:ascii="Arial" w:hAnsi="Arial" w:cs="Arial"/>
                <w:color w:val="000000"/>
                <w:position w:val="-2"/>
                <w:sz w:val="18"/>
                <w:szCs w:val="18"/>
              </w:rPr>
              <w:t> </w:t>
            </w:r>
          </w:p>
          <w:p w:rsidR="00E12470" w:rsidRDefault="00CF3E2C">
            <w:r>
              <w:rPr>
                <w:rFonts w:ascii="Arial" w:hAnsi="Arial" w:cs="Arial"/>
                <w:color w:val="000000"/>
                <w:position w:val="-2"/>
                <w:sz w:val="18"/>
                <w:szCs w:val="18"/>
              </w:rPr>
              <w:t xml:space="preserve"> /</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E12470" w:rsidRDefault="00CF3E2C">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Šolanje uporabnikov naročnika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Da zagotavlja, da bo v primeru izbire naročniku zagotovil ob dobavi in montaži tudi izvedbo šolanja naročnikovega osebja za delo s ponujeno opremo, v skladu z zahtevami naročnika (Priloga 1 Specifikacija strokovnih zahtev naročnika za predmet javnega naročila), v sklopu ponudbene cene.</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both"/>
              <w:textAlignment w:val="center"/>
            </w:pPr>
            <w:r>
              <w:rPr>
                <w:rFonts w:ascii="Arial" w:hAnsi="Arial" w:cs="Arial"/>
                <w:color w:val="000000"/>
                <w:position w:val="-2"/>
                <w:sz w:val="18"/>
                <w:szCs w:val="18"/>
              </w:rPr>
              <w:t> </w:t>
            </w:r>
          </w:p>
          <w:p w:rsidR="00E12470" w:rsidRDefault="00CF3E2C">
            <w:r>
              <w:rPr>
                <w:rFonts w:ascii="Arial" w:hAnsi="Arial" w:cs="Arial"/>
                <w:color w:val="000000"/>
                <w:position w:val="-2"/>
                <w:sz w:val="18"/>
                <w:szCs w:val="18"/>
              </w:rPr>
              <w:t xml:space="preserve"> /</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NI POTREBNO izpolnjevati pogoja</w:t>
            </w:r>
          </w:p>
          <w:p w:rsidR="00E12470" w:rsidRDefault="00CF3E2C">
            <w:pPr>
              <w:jc w:val="both"/>
              <w:textAlignment w:val="center"/>
            </w:pPr>
            <w:r>
              <w:rPr>
                <w:rFonts w:ascii="Arial" w:hAnsi="Arial" w:cs="Arial"/>
                <w:color w:val="000000"/>
                <w:position w:val="-2"/>
                <w:sz w:val="18"/>
                <w:szCs w:val="18"/>
              </w:rPr>
              <w:t> </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E12470" w:rsidRDefault="00CF3E2C">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Dostava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 xml:space="preserve">Da zagotavlja dostavo blaga </w:t>
            </w:r>
            <w:proofErr w:type="spellStart"/>
            <w:r>
              <w:rPr>
                <w:rFonts w:ascii="Arial" w:hAnsi="Arial" w:cs="Arial"/>
                <w:color w:val="000000"/>
                <w:position w:val="-2"/>
                <w:sz w:val="18"/>
                <w:szCs w:val="18"/>
              </w:rPr>
              <w:t>ddp</w:t>
            </w:r>
            <w:proofErr w:type="spellEnd"/>
            <w:r>
              <w:rPr>
                <w:rFonts w:ascii="Arial" w:hAnsi="Arial" w:cs="Arial"/>
                <w:color w:val="000000"/>
                <w:position w:val="-2"/>
                <w:sz w:val="18"/>
                <w:szCs w:val="18"/>
              </w:rPr>
              <w:t xml:space="preserve"> prostori naročnika, Splošna bolnišnica Novo mesto, razloženo in montirano v prostore naročnika, v sklopu ponudbene cene.</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 xml:space="preserve">NAVODILO / </w:t>
            </w:r>
            <w:r>
              <w:rPr>
                <w:rFonts w:ascii="Arial" w:hAnsi="Arial" w:cs="Arial"/>
                <w:color w:val="000000"/>
                <w:position w:val="-2"/>
                <w:sz w:val="18"/>
                <w:szCs w:val="18"/>
              </w:rPr>
              <w:lastRenderedPageBreak/>
              <w:t>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both"/>
              <w:textAlignment w:val="center"/>
            </w:pPr>
            <w:r>
              <w:rPr>
                <w:rFonts w:ascii="Arial" w:hAnsi="Arial" w:cs="Arial"/>
                <w:color w:val="000000"/>
                <w:position w:val="-2"/>
                <w:sz w:val="18"/>
                <w:szCs w:val="18"/>
              </w:rPr>
              <w:lastRenderedPageBreak/>
              <w:t> </w:t>
            </w:r>
          </w:p>
          <w:p w:rsidR="00E12470" w:rsidRDefault="00CF3E2C">
            <w:r>
              <w:rPr>
                <w:rFonts w:ascii="Arial" w:hAnsi="Arial" w:cs="Arial"/>
                <w:color w:val="000000"/>
                <w:position w:val="-2"/>
                <w:sz w:val="18"/>
                <w:szCs w:val="18"/>
              </w:rPr>
              <w:lastRenderedPageBreak/>
              <w:t xml:space="preserve"> /</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NI POTREBNO izpolnjevati pogoja</w:t>
            </w:r>
          </w:p>
          <w:p w:rsidR="00E12470" w:rsidRDefault="00CF3E2C">
            <w:pPr>
              <w:jc w:val="both"/>
              <w:textAlignment w:val="center"/>
            </w:pPr>
            <w:r>
              <w:rPr>
                <w:rFonts w:ascii="Arial" w:hAnsi="Arial" w:cs="Arial"/>
                <w:color w:val="000000"/>
                <w:position w:val="-2"/>
                <w:sz w:val="18"/>
                <w:szCs w:val="18"/>
              </w:rPr>
              <w:t> </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E12470" w:rsidRDefault="00CF3E2C">
            <w:pPr>
              <w:jc w:val="center"/>
            </w:pPr>
            <w:r>
              <w:rPr>
                <w:rFonts w:ascii="Arial" w:hAnsi="Arial" w:cs="Arial"/>
                <w:b/>
                <w:bCs/>
                <w:color w:val="FFFFFF"/>
                <w:position w:val="-2"/>
                <w:sz w:val="18"/>
                <w:szCs w:val="18"/>
              </w:rPr>
              <w:t>POGOJ 5</w:t>
            </w:r>
            <w:r>
              <w:rPr>
                <w:rFonts w:ascii="Arial" w:hAnsi="Arial" w:cs="Arial"/>
                <w:b/>
                <w:bCs/>
                <w:color w:val="FFFFFF"/>
                <w:position w:val="-2"/>
                <w:sz w:val="18"/>
                <w:szCs w:val="18"/>
              </w:rPr>
              <w:br/>
              <w:t>Garancijski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Da zagotavlja, najmanj 36-mesečno garancijo za brezhibno delovanje celotne ponujene opreme, z vključenimi brezplačnimi preventivnimi pregledi opreme, določenimi s strani proizvajalca opreme.       </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both"/>
              <w:textAlignment w:val="center"/>
            </w:pPr>
            <w:r>
              <w:rPr>
                <w:rFonts w:ascii="Arial" w:hAnsi="Arial" w:cs="Arial"/>
                <w:color w:val="000000"/>
                <w:position w:val="-2"/>
                <w:sz w:val="18"/>
                <w:szCs w:val="18"/>
              </w:rPr>
              <w:t> </w:t>
            </w:r>
          </w:p>
          <w:p w:rsidR="00E12470" w:rsidRDefault="00CF3E2C">
            <w:r>
              <w:rPr>
                <w:rFonts w:ascii="Arial" w:hAnsi="Arial" w:cs="Arial"/>
                <w:color w:val="000000"/>
                <w:position w:val="-2"/>
                <w:sz w:val="18"/>
                <w:szCs w:val="18"/>
              </w:rPr>
              <w:t xml:space="preserve"> /</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E12470" w:rsidRDefault="00CF3E2C">
            <w:pPr>
              <w:jc w:val="center"/>
            </w:pPr>
            <w:r>
              <w:rPr>
                <w:rFonts w:ascii="Arial" w:hAnsi="Arial" w:cs="Arial"/>
                <w:b/>
                <w:bCs/>
                <w:color w:val="FFFFFF"/>
                <w:position w:val="-2"/>
                <w:sz w:val="18"/>
                <w:szCs w:val="18"/>
              </w:rPr>
              <w:t>POGOJ 6</w:t>
            </w:r>
            <w:r>
              <w:rPr>
                <w:rFonts w:ascii="Arial" w:hAnsi="Arial" w:cs="Arial"/>
                <w:b/>
                <w:bCs/>
                <w:color w:val="FFFFFF"/>
                <w:position w:val="-2"/>
                <w:sz w:val="18"/>
                <w:szCs w:val="18"/>
              </w:rPr>
              <w:br/>
              <w:t>Servis</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Da zagotavlja pooblaščen in usposobljen servis v Republiki Sloveniji, ki ima pooblastilo za pogodbeno vzdrževanje od proizvajalca opreme;</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 priložiti pa mora tudi veljaven dokument oz. pogodbo izdan s strani proizvajalca oz. principala ponujene opreme, kjer je jasno razviden status pooblaščenega  serviserja ponujene opreme.</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both"/>
              <w:textAlignment w:val="center"/>
            </w:pPr>
            <w:r>
              <w:rPr>
                <w:rFonts w:ascii="Arial" w:hAnsi="Arial" w:cs="Arial"/>
                <w:color w:val="000000"/>
                <w:position w:val="-2"/>
                <w:sz w:val="18"/>
                <w:szCs w:val="18"/>
              </w:rPr>
              <w:t> </w:t>
            </w:r>
          </w:p>
          <w:p w:rsidR="00E12470" w:rsidRDefault="00CF3E2C">
            <w:r>
              <w:rPr>
                <w:rFonts w:ascii="Arial" w:hAnsi="Arial" w:cs="Arial"/>
                <w:color w:val="000000"/>
                <w:position w:val="-2"/>
                <w:sz w:val="18"/>
                <w:szCs w:val="18"/>
              </w:rPr>
              <w:t xml:space="preserve"> /</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E12470" w:rsidRDefault="00CF3E2C">
            <w:pPr>
              <w:jc w:val="center"/>
            </w:pPr>
            <w:r>
              <w:rPr>
                <w:rFonts w:ascii="Arial" w:hAnsi="Arial" w:cs="Arial"/>
                <w:b/>
                <w:bCs/>
                <w:color w:val="FFFFFF"/>
                <w:position w:val="-2"/>
                <w:sz w:val="18"/>
                <w:szCs w:val="18"/>
              </w:rPr>
              <w:t>POGOJ 7</w:t>
            </w:r>
            <w:r>
              <w:rPr>
                <w:rFonts w:ascii="Arial" w:hAnsi="Arial" w:cs="Arial"/>
                <w:b/>
                <w:bCs/>
                <w:color w:val="FFFFFF"/>
                <w:position w:val="-2"/>
                <w:sz w:val="18"/>
                <w:szCs w:val="18"/>
              </w:rPr>
              <w:br/>
              <w:t>Dobavni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Da zagotavlja, da bo v primeru izbire dobavil in montiral opremo v največ 60 - tih dneh od obojestranskega podpisa pogodbe.</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E12470" w:rsidRDefault="00E12470"/>
    <w:tbl>
      <w:tblPr>
        <w:tblStyle w:val="NormalTablePHPDOCX"/>
        <w:tblW w:w="9300" w:type="dxa"/>
        <w:tblInd w:w="108" w:type="dxa"/>
        <w:tblLook w:val="04A0" w:firstRow="1" w:lastRow="0" w:firstColumn="1" w:lastColumn="0" w:noHBand="0" w:noVBand="1"/>
      </w:tblPr>
      <w:tblGrid>
        <w:gridCol w:w="1860"/>
        <w:gridCol w:w="7440"/>
      </w:tblGrid>
      <w:tr w:rsidR="00E12470">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E12470" w:rsidRDefault="00CF3E2C">
            <w:pPr>
              <w:jc w:val="center"/>
            </w:pPr>
            <w:r>
              <w:rPr>
                <w:rFonts w:ascii="Arial" w:hAnsi="Arial" w:cs="Arial"/>
                <w:b/>
                <w:bCs/>
                <w:color w:val="FFFFFF"/>
                <w:position w:val="-2"/>
                <w:sz w:val="18"/>
                <w:szCs w:val="18"/>
              </w:rPr>
              <w:t>POGOJ 8</w:t>
            </w:r>
            <w:r>
              <w:rPr>
                <w:rFonts w:ascii="Arial" w:hAnsi="Arial" w:cs="Arial"/>
                <w:b/>
                <w:bCs/>
                <w:color w:val="FFFFFF"/>
                <w:position w:val="-2"/>
                <w:sz w:val="18"/>
                <w:szCs w:val="18"/>
              </w:rPr>
              <w:br/>
              <w:t>Rezervni deli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Da zagotavlja dobavo rezervnih delov še najmanj sedem (7) let po izteku garancijskega  roka;</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both"/>
              <w:textAlignment w:val="center"/>
            </w:pPr>
            <w:r>
              <w:rPr>
                <w:rFonts w:ascii="Arial" w:hAnsi="Arial" w:cs="Arial"/>
                <w:color w:val="000000"/>
                <w:position w:val="-2"/>
                <w:sz w:val="18"/>
                <w:szCs w:val="18"/>
              </w:rPr>
              <w:t> </w:t>
            </w:r>
          </w:p>
          <w:p w:rsidR="00E12470" w:rsidRDefault="00CF3E2C">
            <w:r>
              <w:rPr>
                <w:rFonts w:ascii="Arial" w:hAnsi="Arial" w:cs="Arial"/>
                <w:color w:val="000000"/>
                <w:position w:val="-2"/>
                <w:sz w:val="18"/>
                <w:szCs w:val="18"/>
              </w:rPr>
              <w:t xml:space="preserve"> /</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E12470">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MORAJO izpolnjevati pogoj</w:t>
            </w:r>
          </w:p>
          <w:p w:rsidR="00E12470" w:rsidRDefault="00CF3E2C">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E12470" w:rsidRDefault="00E12470">
      <w:pPr>
        <w:sectPr w:rsidR="00E12470" w:rsidSect="00D931BF">
          <w:pgSz w:w="11906" w:h="16838"/>
          <w:pgMar w:top="1418" w:right="1418" w:bottom="1418" w:left="1418" w:header="567" w:footer="680" w:gutter="0"/>
          <w:cols w:space="708"/>
          <w:docGrid w:linePitch="360"/>
        </w:sectPr>
      </w:pPr>
    </w:p>
    <w:p w:rsidR="00225034" w:rsidRPr="00141928" w:rsidRDefault="00CF3E2C" w:rsidP="00CC254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pPr>
              <w:jc w:val="center"/>
            </w:pPr>
            <w:r>
              <w:rPr>
                <w:rFonts w:ascii="Arial" w:hAnsi="Arial" w:cs="Arial"/>
                <w:b/>
                <w:bCs/>
                <w:color w:val="FFFFFF"/>
                <w:position w:val="-2"/>
                <w:sz w:val="18"/>
                <w:szCs w:val="18"/>
                <w:shd w:val="clear" w:color="auto" w:fill="000000"/>
              </w:rPr>
              <w:t>Zavarovanje za dobro izvedbo po kupoprodajni pogodbi</w:t>
            </w:r>
          </w:p>
        </w:tc>
      </w:tr>
    </w:tbl>
    <w:p w:rsidR="00E12470" w:rsidRDefault="00CF3E2C">
      <w:pPr>
        <w:spacing w:before="225" w:after="225" w:line="240" w:lineRule="auto"/>
        <w:jc w:val="both"/>
      </w:pPr>
      <w:r>
        <w:rPr>
          <w:rFonts w:ascii="Arial" w:hAnsi="Arial" w:cs="Arial"/>
          <w:color w:val="000000"/>
          <w:sz w:val="18"/>
          <w:szCs w:val="18"/>
        </w:rPr>
        <w:t>Instrument zavarovanja: menica</w:t>
      </w:r>
    </w:p>
    <w:p w:rsidR="00E12470" w:rsidRDefault="00CF3E2C">
      <w:pPr>
        <w:spacing w:before="225" w:after="225" w:line="240" w:lineRule="auto"/>
        <w:jc w:val="both"/>
      </w:pPr>
      <w:r>
        <w:rPr>
          <w:rFonts w:ascii="Arial" w:hAnsi="Arial" w:cs="Arial"/>
          <w:color w:val="000000"/>
          <w:sz w:val="18"/>
          <w:szCs w:val="18"/>
        </w:rPr>
        <w:t>Višina zavarovanja: najmanj 10,00 % pogodbene vrednosti z DDV</w:t>
      </w:r>
    </w:p>
    <w:p w:rsidR="00E12470" w:rsidRDefault="00CF3E2C">
      <w:pPr>
        <w:spacing w:before="225" w:after="225" w:line="240" w:lineRule="auto"/>
        <w:jc w:val="both"/>
      </w:pPr>
      <w:r>
        <w:rPr>
          <w:rFonts w:ascii="Arial" w:hAnsi="Arial" w:cs="Arial"/>
          <w:color w:val="000000"/>
          <w:sz w:val="18"/>
          <w:szCs w:val="18"/>
        </w:rPr>
        <w:t>Čas veljavnosti: do podpisa primopredajnega zapisnika oz. izročitve zavarovanja za odpravo napak v garancijskem roku</w:t>
      </w:r>
    </w:p>
    <w:p w:rsidR="00E12470" w:rsidRDefault="00CF3E2C">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pPr>
              <w:jc w:val="center"/>
            </w:pPr>
            <w:r>
              <w:rPr>
                <w:rFonts w:ascii="Arial" w:hAnsi="Arial" w:cs="Arial"/>
                <w:b/>
                <w:bCs/>
                <w:color w:val="FFFFFF"/>
                <w:position w:val="-2"/>
                <w:sz w:val="18"/>
                <w:szCs w:val="18"/>
                <w:shd w:val="clear" w:color="auto" w:fill="000000"/>
              </w:rPr>
              <w:t>Zavarovanje za dobro izvedbo po vzdrževalni pogodbi</w:t>
            </w:r>
          </w:p>
        </w:tc>
      </w:tr>
    </w:tbl>
    <w:p w:rsidR="00E12470" w:rsidRDefault="00CF3E2C">
      <w:pPr>
        <w:spacing w:before="225" w:after="225" w:line="240" w:lineRule="auto"/>
        <w:jc w:val="both"/>
      </w:pPr>
      <w:r>
        <w:rPr>
          <w:rFonts w:ascii="Arial" w:hAnsi="Arial" w:cs="Arial"/>
          <w:color w:val="000000"/>
          <w:sz w:val="18"/>
          <w:szCs w:val="18"/>
        </w:rPr>
        <w:t>Instrument zavarovanja: menica</w:t>
      </w:r>
    </w:p>
    <w:p w:rsidR="00E12470" w:rsidRDefault="00CF3E2C">
      <w:pPr>
        <w:spacing w:before="225" w:after="225" w:line="240" w:lineRule="auto"/>
        <w:jc w:val="both"/>
      </w:pPr>
      <w:r>
        <w:rPr>
          <w:rFonts w:ascii="Arial" w:hAnsi="Arial" w:cs="Arial"/>
          <w:color w:val="000000"/>
          <w:sz w:val="18"/>
          <w:szCs w:val="18"/>
        </w:rPr>
        <w:t>Višina zavarovanja: najmanj 10,00 % pogodbene vrednosti z DDV</w:t>
      </w:r>
    </w:p>
    <w:p w:rsidR="00E12470" w:rsidRDefault="00CF3E2C">
      <w:pPr>
        <w:spacing w:before="225" w:after="225" w:line="240" w:lineRule="auto"/>
        <w:jc w:val="both"/>
      </w:pPr>
      <w:r>
        <w:rPr>
          <w:rFonts w:ascii="Arial" w:hAnsi="Arial" w:cs="Arial"/>
          <w:color w:val="000000"/>
          <w:sz w:val="18"/>
          <w:szCs w:val="18"/>
        </w:rPr>
        <w:t>Čas veljavnosti: do izteka veljavnosti vzdrževalne pogodbe</w:t>
      </w:r>
    </w:p>
    <w:p w:rsidR="00E12470" w:rsidRDefault="00CF3E2C">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tbl>
      <w:tblPr>
        <w:tblStyle w:val="NormalTablePHPDOCX"/>
        <w:tblW w:w="2500" w:type="pct"/>
        <w:tblInd w:w="108" w:type="dxa"/>
        <w:tblLook w:val="04A0" w:firstRow="1" w:lastRow="0" w:firstColumn="1" w:lastColumn="0" w:noHBand="0" w:noVBand="1"/>
      </w:tblPr>
      <w:tblGrid>
        <w:gridCol w:w="4643"/>
      </w:tblGrid>
      <w:tr w:rsidR="00E12470">
        <w:tc>
          <w:tcPr>
            <w:tcW w:w="0" w:type="auto"/>
            <w:shd w:val="clear" w:color="auto" w:fill="000000"/>
            <w:tcMar>
              <w:top w:w="150" w:type="dxa"/>
              <w:bottom w:w="150" w:type="dxa"/>
            </w:tcMar>
            <w:vAlign w:val="center"/>
          </w:tcPr>
          <w:p w:rsidR="00E12470" w:rsidRDefault="00CF3E2C">
            <w:pPr>
              <w:jc w:val="center"/>
            </w:pPr>
            <w:r>
              <w:rPr>
                <w:rFonts w:ascii="Arial" w:hAnsi="Arial" w:cs="Arial"/>
                <w:b/>
                <w:bCs/>
                <w:color w:val="FFFFFF"/>
                <w:position w:val="-2"/>
                <w:sz w:val="18"/>
                <w:szCs w:val="18"/>
                <w:shd w:val="clear" w:color="auto" w:fill="000000"/>
              </w:rPr>
              <w:t>Zavarovanje za odpravo napak</w:t>
            </w:r>
          </w:p>
        </w:tc>
      </w:tr>
    </w:tbl>
    <w:p w:rsidR="00E12470" w:rsidRDefault="00CF3E2C">
      <w:pPr>
        <w:spacing w:before="225" w:after="225" w:line="240" w:lineRule="auto"/>
        <w:jc w:val="both"/>
      </w:pPr>
      <w:r>
        <w:rPr>
          <w:rFonts w:ascii="Arial" w:hAnsi="Arial" w:cs="Arial"/>
          <w:color w:val="000000"/>
          <w:sz w:val="18"/>
          <w:szCs w:val="18"/>
        </w:rPr>
        <w:t>Instrument zavarovanja: menica</w:t>
      </w:r>
    </w:p>
    <w:p w:rsidR="00E12470" w:rsidRDefault="00CF3E2C">
      <w:pPr>
        <w:spacing w:before="225" w:after="225" w:line="240" w:lineRule="auto"/>
        <w:jc w:val="both"/>
      </w:pPr>
      <w:r>
        <w:rPr>
          <w:rFonts w:ascii="Arial" w:hAnsi="Arial" w:cs="Arial"/>
          <w:color w:val="000000"/>
          <w:sz w:val="18"/>
          <w:szCs w:val="18"/>
        </w:rPr>
        <w:t>Višina zavarovanja: najmanj 5,00 % pogodbene vrednosti z DDV</w:t>
      </w:r>
    </w:p>
    <w:p w:rsidR="00E12470" w:rsidRDefault="00CF3E2C">
      <w:pPr>
        <w:spacing w:before="225" w:after="225" w:line="240" w:lineRule="auto"/>
        <w:jc w:val="both"/>
      </w:pPr>
      <w:r>
        <w:rPr>
          <w:rFonts w:ascii="Arial" w:hAnsi="Arial" w:cs="Arial"/>
          <w:color w:val="000000"/>
          <w:sz w:val="18"/>
          <w:szCs w:val="18"/>
        </w:rPr>
        <w:t>Čas veljavnosti: do izteka garancijske dobe.</w:t>
      </w:r>
    </w:p>
    <w:p w:rsidR="00E12470" w:rsidRDefault="00CF3E2C">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E12470" w:rsidRDefault="00E12470">
      <w:pPr>
        <w:sectPr w:rsidR="00E12470" w:rsidSect="00D931BF">
          <w:pgSz w:w="11906" w:h="16838"/>
          <w:pgMar w:top="1418" w:right="1418" w:bottom="1418" w:left="1418" w:header="567" w:footer="680" w:gutter="0"/>
          <w:cols w:space="708"/>
          <w:docGrid w:linePitch="360"/>
        </w:sectPr>
      </w:pPr>
    </w:p>
    <w:p w:rsidR="00312E2B" w:rsidRPr="00A207D9" w:rsidRDefault="00CF3E2C" w:rsidP="00DE602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9A1EB5" w:rsidRDefault="00766535" w:rsidP="00EC6CA7">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643"/>
      </w:tblGrid>
      <w:tr w:rsidR="00E12470">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12470" w:rsidRDefault="00CF3E2C">
            <w:r>
              <w:rPr>
                <w:rFonts w:ascii="Arial" w:hAnsi="Arial" w:cs="Arial"/>
                <w:b/>
                <w:bCs/>
                <w:color w:val="000000"/>
                <w:position w:val="-2"/>
                <w:sz w:val="18"/>
                <w:szCs w:val="18"/>
                <w:shd w:val="clear" w:color="auto" w:fill="FFFFFF"/>
              </w:rPr>
              <w:t>Splošne specifikacije</w:t>
            </w:r>
          </w:p>
        </w:tc>
      </w:tr>
    </w:tbl>
    <w:p w:rsidR="00E12470" w:rsidRPr="00B67D21" w:rsidRDefault="00CF3E2C">
      <w:pPr>
        <w:spacing w:before="225" w:after="225" w:line="240" w:lineRule="auto"/>
        <w:jc w:val="both"/>
        <w:rPr>
          <w:sz w:val="18"/>
          <w:szCs w:val="18"/>
        </w:rPr>
      </w:pPr>
      <w:r w:rsidRPr="00B67D21">
        <w:rPr>
          <w:rFonts w:ascii="Arial" w:hAnsi="Arial" w:cs="Arial"/>
          <w:b/>
          <w:bCs/>
          <w:color w:val="000000"/>
          <w:sz w:val="18"/>
          <w:szCs w:val="18"/>
          <w:u w:val="single"/>
        </w:rPr>
        <w:t>SKLOP I.  DOBAVA IN MONTAŽA OPREME:</w:t>
      </w:r>
    </w:p>
    <w:tbl>
      <w:tblPr>
        <w:tblStyle w:val="NormalTablePHPDOCX"/>
        <w:tblW w:w="0" w:type="auto"/>
        <w:tblInd w:w="108" w:type="dxa"/>
        <w:tblLook w:val="04A0" w:firstRow="1" w:lastRow="0" w:firstColumn="1" w:lastColumn="0" w:noHBand="0" w:noVBand="1"/>
      </w:tblPr>
      <w:tblGrid>
        <w:gridCol w:w="5148"/>
      </w:tblGrid>
      <w:tr w:rsidR="00E12470" w:rsidRPr="00B67D21">
        <w:tc>
          <w:tcPr>
            <w:tcW w:w="0" w:type="auto"/>
            <w:tcMar>
              <w:top w:w="0" w:type="auto"/>
              <w:bottom w:w="0" w:type="auto"/>
            </w:tcMar>
          </w:tcPr>
          <w:p w:rsidR="00E12470" w:rsidRPr="00B67D21" w:rsidRDefault="00CF3E2C" w:rsidP="00766535">
            <w:pPr>
              <w:pStyle w:val="Odstavekseznama"/>
              <w:numPr>
                <w:ilvl w:val="0"/>
                <w:numId w:val="34"/>
              </w:numPr>
              <w:rPr>
                <w:rFonts w:ascii="Arial" w:hAnsi="Arial" w:cs="Arial"/>
                <w:color w:val="000000"/>
                <w:sz w:val="18"/>
                <w:szCs w:val="18"/>
              </w:rPr>
            </w:pPr>
            <w:proofErr w:type="spellStart"/>
            <w:r w:rsidRPr="00B67D21">
              <w:rPr>
                <w:rFonts w:ascii="Arial" w:hAnsi="Arial" w:cs="Arial"/>
                <w:bCs/>
                <w:color w:val="000000"/>
                <w:sz w:val="18"/>
                <w:szCs w:val="18"/>
              </w:rPr>
              <w:t>Multimodalna</w:t>
            </w:r>
            <w:proofErr w:type="spellEnd"/>
            <w:r w:rsidRPr="00B67D21">
              <w:rPr>
                <w:rFonts w:ascii="Arial" w:hAnsi="Arial" w:cs="Arial"/>
                <w:bCs/>
                <w:color w:val="000000"/>
                <w:sz w:val="18"/>
                <w:szCs w:val="18"/>
              </w:rPr>
              <w:t xml:space="preserve"> OCT naprava s SLO,1kpl</w:t>
            </w:r>
          </w:p>
          <w:p w:rsidR="00E12470" w:rsidRPr="00B67D21" w:rsidRDefault="00CF3E2C" w:rsidP="00766535">
            <w:pPr>
              <w:pStyle w:val="Odstavekseznama"/>
              <w:numPr>
                <w:ilvl w:val="0"/>
                <w:numId w:val="34"/>
              </w:numPr>
              <w:rPr>
                <w:rFonts w:ascii="Arial" w:hAnsi="Arial" w:cs="Arial"/>
                <w:color w:val="000000"/>
                <w:sz w:val="18"/>
                <w:szCs w:val="18"/>
              </w:rPr>
            </w:pPr>
            <w:r w:rsidRPr="00B67D21">
              <w:rPr>
                <w:rFonts w:ascii="Arial" w:hAnsi="Arial" w:cs="Arial"/>
                <w:bCs/>
                <w:color w:val="000000"/>
                <w:sz w:val="18"/>
                <w:szCs w:val="18"/>
              </w:rPr>
              <w:t xml:space="preserve">Električna pomična mizica, 1 </w:t>
            </w:r>
            <w:proofErr w:type="spellStart"/>
            <w:r w:rsidRPr="00B67D21">
              <w:rPr>
                <w:rFonts w:ascii="Arial" w:hAnsi="Arial" w:cs="Arial"/>
                <w:bCs/>
                <w:color w:val="000000"/>
                <w:sz w:val="18"/>
                <w:szCs w:val="18"/>
              </w:rPr>
              <w:t>kpl</w:t>
            </w:r>
            <w:proofErr w:type="spellEnd"/>
          </w:p>
          <w:p w:rsidR="00E12470" w:rsidRPr="00B67D21" w:rsidRDefault="00CF3E2C" w:rsidP="00766535">
            <w:pPr>
              <w:pStyle w:val="Odstavekseznama"/>
              <w:numPr>
                <w:ilvl w:val="0"/>
                <w:numId w:val="34"/>
              </w:numPr>
              <w:rPr>
                <w:rFonts w:ascii="Arial" w:hAnsi="Arial" w:cs="Arial"/>
                <w:color w:val="000000"/>
                <w:sz w:val="18"/>
                <w:szCs w:val="18"/>
              </w:rPr>
            </w:pPr>
            <w:r w:rsidRPr="00B67D21">
              <w:rPr>
                <w:rFonts w:ascii="Arial" w:hAnsi="Arial" w:cs="Arial"/>
                <w:bCs/>
                <w:color w:val="000000"/>
                <w:sz w:val="18"/>
                <w:szCs w:val="18"/>
              </w:rPr>
              <w:t xml:space="preserve">Računalniška oprema, 1 </w:t>
            </w:r>
            <w:proofErr w:type="spellStart"/>
            <w:r w:rsidRPr="00B67D21">
              <w:rPr>
                <w:rFonts w:ascii="Arial" w:hAnsi="Arial" w:cs="Arial"/>
                <w:bCs/>
                <w:color w:val="000000"/>
                <w:sz w:val="18"/>
                <w:szCs w:val="18"/>
              </w:rPr>
              <w:t>kpl</w:t>
            </w:r>
            <w:proofErr w:type="spellEnd"/>
          </w:p>
        </w:tc>
      </w:tr>
    </w:tbl>
    <w:p w:rsidR="00144CE7" w:rsidRPr="00144CE7" w:rsidRDefault="00144CE7" w:rsidP="00144CE7">
      <w:pPr>
        <w:spacing w:before="100" w:beforeAutospacing="1" w:after="100" w:afterAutospacing="1" w:line="240" w:lineRule="auto"/>
        <w:jc w:val="both"/>
        <w:rPr>
          <w:rFonts w:ascii="Arial" w:eastAsia="Times New Roman" w:hAnsi="Arial" w:cs="Arial"/>
          <w:color w:val="000000"/>
          <w:sz w:val="18"/>
          <w:szCs w:val="18"/>
          <w:lang w:eastAsia="sl-SI"/>
        </w:rPr>
      </w:pPr>
      <w:r w:rsidRPr="00144CE7">
        <w:rPr>
          <w:rFonts w:ascii="Arial" w:eastAsia="Times New Roman" w:hAnsi="Arial" w:cs="Arial"/>
          <w:color w:val="000000"/>
          <w:sz w:val="18"/>
          <w:szCs w:val="18"/>
          <w:u w:val="single"/>
          <w:lang w:eastAsia="sl-SI"/>
        </w:rPr>
        <w:t>1. </w:t>
      </w:r>
      <w:r w:rsidRPr="00144CE7">
        <w:rPr>
          <w:rFonts w:ascii="Arial" w:eastAsia="Times New Roman" w:hAnsi="Arial" w:cs="Arial"/>
          <w:b/>
          <w:bCs/>
          <w:color w:val="000000"/>
          <w:sz w:val="18"/>
          <w:szCs w:val="18"/>
          <w:u w:val="single"/>
          <w:lang w:eastAsia="sl-SI"/>
        </w:rPr>
        <w:t> </w:t>
      </w:r>
      <w:proofErr w:type="spellStart"/>
      <w:r w:rsidRPr="00144CE7">
        <w:rPr>
          <w:rFonts w:ascii="Arial" w:eastAsia="Times New Roman" w:hAnsi="Arial" w:cs="Arial"/>
          <w:b/>
          <w:bCs/>
          <w:color w:val="000000"/>
          <w:sz w:val="18"/>
          <w:szCs w:val="18"/>
          <w:u w:val="single"/>
          <w:lang w:eastAsia="sl-SI"/>
        </w:rPr>
        <w:t>Multimodalna</w:t>
      </w:r>
      <w:proofErr w:type="spellEnd"/>
      <w:r w:rsidRPr="00144CE7">
        <w:rPr>
          <w:rFonts w:ascii="Arial" w:eastAsia="Times New Roman" w:hAnsi="Arial" w:cs="Arial"/>
          <w:b/>
          <w:bCs/>
          <w:color w:val="000000"/>
          <w:sz w:val="18"/>
          <w:szCs w:val="18"/>
          <w:u w:val="single"/>
          <w:lang w:eastAsia="sl-SI"/>
        </w:rPr>
        <w:t xml:space="preserve"> OCT naprava s SLO  z možnostjo izvajanja FA in OCTA</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OCT in  SLO morata biti združena v eni napravi.</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 xml:space="preserve">Aparat mora imeti vgrajeno opremo za slikanje in </w:t>
      </w:r>
      <w:proofErr w:type="spellStart"/>
      <w:r w:rsidRPr="00144CE7">
        <w:rPr>
          <w:rFonts w:ascii="Arial" w:eastAsia="Times New Roman" w:hAnsi="Arial" w:cs="Arial"/>
          <w:color w:val="000000"/>
          <w:sz w:val="18"/>
          <w:szCs w:val="18"/>
          <w:lang w:eastAsia="sl-SI"/>
        </w:rPr>
        <w:t>fluoresceinske</w:t>
      </w:r>
      <w:proofErr w:type="spellEnd"/>
      <w:r w:rsidRPr="00144CE7">
        <w:rPr>
          <w:rFonts w:ascii="Arial" w:eastAsia="Times New Roman" w:hAnsi="Arial" w:cs="Arial"/>
          <w:color w:val="000000"/>
          <w:sz w:val="18"/>
          <w:szCs w:val="18"/>
          <w:lang w:eastAsia="sl-SI"/>
        </w:rPr>
        <w:t xml:space="preserve"> </w:t>
      </w:r>
      <w:proofErr w:type="spellStart"/>
      <w:r w:rsidRPr="00144CE7">
        <w:rPr>
          <w:rFonts w:ascii="Arial" w:eastAsia="Times New Roman" w:hAnsi="Arial" w:cs="Arial"/>
          <w:color w:val="000000"/>
          <w:sz w:val="18"/>
          <w:szCs w:val="18"/>
          <w:lang w:eastAsia="sl-SI"/>
        </w:rPr>
        <w:t>angiografije</w:t>
      </w:r>
      <w:proofErr w:type="spellEnd"/>
      <w:r w:rsidRPr="00144CE7">
        <w:rPr>
          <w:rFonts w:ascii="Arial" w:eastAsia="Times New Roman" w:hAnsi="Arial" w:cs="Arial"/>
          <w:color w:val="000000"/>
          <w:sz w:val="18"/>
          <w:szCs w:val="18"/>
          <w:lang w:eastAsia="sl-SI"/>
        </w:rPr>
        <w:t xml:space="preserve"> (FA) in OCT </w:t>
      </w:r>
      <w:proofErr w:type="spellStart"/>
      <w:r w:rsidRPr="00144CE7">
        <w:rPr>
          <w:rFonts w:ascii="Arial" w:eastAsia="Times New Roman" w:hAnsi="Arial" w:cs="Arial"/>
          <w:color w:val="000000"/>
          <w:sz w:val="18"/>
          <w:szCs w:val="18"/>
          <w:lang w:eastAsia="sl-SI"/>
        </w:rPr>
        <w:t>angiografije</w:t>
      </w:r>
      <w:proofErr w:type="spellEnd"/>
      <w:r w:rsidRPr="00144CE7">
        <w:rPr>
          <w:rFonts w:ascii="Arial" w:eastAsia="Times New Roman" w:hAnsi="Arial" w:cs="Arial"/>
          <w:color w:val="000000"/>
          <w:sz w:val="18"/>
          <w:szCs w:val="18"/>
          <w:lang w:eastAsia="sl-SI"/>
        </w:rPr>
        <w:t xml:space="preserve"> (OCTA), imeti mora vgrajeno opremo za digitalno slikanje red- </w:t>
      </w:r>
      <w:proofErr w:type="spellStart"/>
      <w:r w:rsidRPr="00144CE7">
        <w:rPr>
          <w:rFonts w:ascii="Arial" w:eastAsia="Times New Roman" w:hAnsi="Arial" w:cs="Arial"/>
          <w:color w:val="000000"/>
          <w:sz w:val="18"/>
          <w:szCs w:val="18"/>
          <w:lang w:eastAsia="sl-SI"/>
        </w:rPr>
        <w:t>free</w:t>
      </w:r>
      <w:proofErr w:type="spellEnd"/>
      <w:r w:rsidRPr="00144CE7">
        <w:rPr>
          <w:rFonts w:ascii="Arial" w:eastAsia="Times New Roman" w:hAnsi="Arial" w:cs="Arial"/>
          <w:color w:val="000000"/>
          <w:sz w:val="18"/>
          <w:szCs w:val="18"/>
          <w:lang w:eastAsia="sl-SI"/>
        </w:rPr>
        <w:t xml:space="preserve"> (RF) in </w:t>
      </w:r>
      <w:proofErr w:type="spellStart"/>
      <w:r w:rsidRPr="00144CE7">
        <w:rPr>
          <w:rFonts w:ascii="Arial" w:eastAsia="Times New Roman" w:hAnsi="Arial" w:cs="Arial"/>
          <w:color w:val="000000"/>
          <w:sz w:val="18"/>
          <w:szCs w:val="18"/>
          <w:lang w:eastAsia="sl-SI"/>
        </w:rPr>
        <w:t>avtofluorescence</w:t>
      </w:r>
      <w:proofErr w:type="spellEnd"/>
      <w:r w:rsidRPr="00144CE7">
        <w:rPr>
          <w:rFonts w:ascii="Arial" w:eastAsia="Times New Roman" w:hAnsi="Arial" w:cs="Arial"/>
          <w:color w:val="000000"/>
          <w:sz w:val="18"/>
          <w:szCs w:val="18"/>
          <w:lang w:eastAsia="sl-SI"/>
        </w:rPr>
        <w:t xml:space="preserve"> (AF).</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Aparat mora hkratno s posnetkom OCT zajeti tudi pregledni posnetek očesnega ozadja s tehnologijo SLO.</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Aparat mora omogočati simultano-hkratno izvajanje OCT posnetka z eno od izbranih funkcij SLO</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Z nekontaktno tehniko mora biti omogočeno slikanje kota vsaj 45 °.</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Zagotovljen mora biti panoramski širokokotni prikaz očesnega ozadja z združevanjem slik centra in periferije.</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Lateralna optična ločljivost mora biti vsaj 20 µm.</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Digitalna globinska ločljivost skenirane slike mora biti vsaj 5 µm.</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Omogočena mora biti kompenzacija refrakcijskih motenj preiskovanca vsaj od +12 D do -24 D.</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 xml:space="preserve">Aparat mora omogočati izvajanje OCT pri valovni dolžini laserske svetlobe od 870 do 1050 </w:t>
      </w:r>
      <w:proofErr w:type="spellStart"/>
      <w:r w:rsidRPr="00144CE7">
        <w:rPr>
          <w:rFonts w:ascii="Arial" w:eastAsia="Times New Roman" w:hAnsi="Arial" w:cs="Arial"/>
          <w:color w:val="000000"/>
          <w:sz w:val="18"/>
          <w:szCs w:val="18"/>
          <w:lang w:eastAsia="sl-SI"/>
        </w:rPr>
        <w:t>nm</w:t>
      </w:r>
      <w:proofErr w:type="spellEnd"/>
      <w:r w:rsidRPr="00144CE7">
        <w:rPr>
          <w:rFonts w:ascii="Arial" w:eastAsia="Times New Roman" w:hAnsi="Arial" w:cs="Arial"/>
          <w:color w:val="000000"/>
          <w:sz w:val="18"/>
          <w:szCs w:val="18"/>
          <w:lang w:eastAsia="sl-SI"/>
        </w:rPr>
        <w:t>.</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Aparat mora imeti interno in eksterno fiksacijsko tarčo.</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 xml:space="preserve">Aparat mora omogočati segmentacijo </w:t>
      </w:r>
      <w:proofErr w:type="spellStart"/>
      <w:r w:rsidRPr="00144CE7">
        <w:rPr>
          <w:rFonts w:ascii="Arial" w:eastAsia="Times New Roman" w:hAnsi="Arial" w:cs="Arial"/>
          <w:color w:val="000000"/>
          <w:sz w:val="18"/>
          <w:szCs w:val="18"/>
          <w:lang w:eastAsia="sl-SI"/>
        </w:rPr>
        <w:t>mrežničnih</w:t>
      </w:r>
      <w:proofErr w:type="spellEnd"/>
      <w:r w:rsidRPr="00144CE7">
        <w:rPr>
          <w:rFonts w:ascii="Arial" w:eastAsia="Times New Roman" w:hAnsi="Arial" w:cs="Arial"/>
          <w:color w:val="000000"/>
          <w:sz w:val="18"/>
          <w:szCs w:val="18"/>
          <w:lang w:eastAsia="sl-SI"/>
        </w:rPr>
        <w:t xml:space="preserve"> slojev in oceno njihove debeline (mrežnica, RNFL, GCL).</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 xml:space="preserve">Integrirana mora biti normativna baza podatkov za </w:t>
      </w:r>
      <w:proofErr w:type="spellStart"/>
      <w:r w:rsidRPr="00144CE7">
        <w:rPr>
          <w:rFonts w:ascii="Arial" w:eastAsia="Times New Roman" w:hAnsi="Arial" w:cs="Arial"/>
          <w:color w:val="000000"/>
          <w:sz w:val="18"/>
          <w:szCs w:val="18"/>
          <w:lang w:eastAsia="sl-SI"/>
        </w:rPr>
        <w:t>makulo</w:t>
      </w:r>
      <w:proofErr w:type="spellEnd"/>
      <w:r w:rsidRPr="00144CE7">
        <w:rPr>
          <w:rFonts w:ascii="Arial" w:eastAsia="Times New Roman" w:hAnsi="Arial" w:cs="Arial"/>
          <w:color w:val="000000"/>
          <w:sz w:val="18"/>
          <w:szCs w:val="18"/>
          <w:lang w:eastAsia="sl-SI"/>
        </w:rPr>
        <w:t xml:space="preserve"> in glavkom.</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Omogočena mora biti statistična primerjava parametrov z normativno bazo podatkov oz. ugotavljanje odklonov od standardiziranih podatkov.</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Omogočena mora biti funkcija sledenja.</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 xml:space="preserve">Aparat mora omogočati spremljanje podatkov s pomočjo funkcije </w:t>
      </w:r>
      <w:proofErr w:type="spellStart"/>
      <w:r w:rsidRPr="00144CE7">
        <w:rPr>
          <w:rFonts w:ascii="Arial" w:eastAsia="Times New Roman" w:hAnsi="Arial" w:cs="Arial"/>
          <w:color w:val="000000"/>
          <w:sz w:val="18"/>
          <w:szCs w:val="18"/>
          <w:lang w:eastAsia="sl-SI"/>
        </w:rPr>
        <w:t>eye</w:t>
      </w:r>
      <w:proofErr w:type="spellEnd"/>
      <w:r w:rsidRPr="00144CE7">
        <w:rPr>
          <w:rFonts w:ascii="Arial" w:eastAsia="Times New Roman" w:hAnsi="Arial" w:cs="Arial"/>
          <w:color w:val="000000"/>
          <w:sz w:val="18"/>
          <w:szCs w:val="18"/>
          <w:lang w:eastAsia="sl-SI"/>
        </w:rPr>
        <w:t xml:space="preserve"> </w:t>
      </w:r>
      <w:proofErr w:type="spellStart"/>
      <w:r w:rsidRPr="00144CE7">
        <w:rPr>
          <w:rFonts w:ascii="Arial" w:eastAsia="Times New Roman" w:hAnsi="Arial" w:cs="Arial"/>
          <w:color w:val="000000"/>
          <w:sz w:val="18"/>
          <w:szCs w:val="18"/>
          <w:lang w:eastAsia="sl-SI"/>
        </w:rPr>
        <w:t>track</w:t>
      </w:r>
      <w:proofErr w:type="spellEnd"/>
      <w:r w:rsidRPr="00144CE7">
        <w:rPr>
          <w:rFonts w:ascii="Arial" w:eastAsia="Times New Roman" w:hAnsi="Arial" w:cs="Arial"/>
          <w:color w:val="000000"/>
          <w:sz w:val="18"/>
          <w:szCs w:val="18"/>
          <w:lang w:eastAsia="sl-SI"/>
        </w:rPr>
        <w:t xml:space="preserve"> ali smart </w:t>
      </w:r>
      <w:proofErr w:type="spellStart"/>
      <w:r w:rsidRPr="00144CE7">
        <w:rPr>
          <w:rFonts w:ascii="Arial" w:eastAsia="Times New Roman" w:hAnsi="Arial" w:cs="Arial"/>
          <w:color w:val="000000"/>
          <w:sz w:val="18"/>
          <w:szCs w:val="18"/>
          <w:lang w:eastAsia="sl-SI"/>
        </w:rPr>
        <w:t>track</w:t>
      </w:r>
      <w:proofErr w:type="spellEnd"/>
      <w:r w:rsidRPr="00144CE7">
        <w:rPr>
          <w:rFonts w:ascii="Arial" w:eastAsia="Times New Roman" w:hAnsi="Arial" w:cs="Arial"/>
          <w:color w:val="000000"/>
          <w:sz w:val="18"/>
          <w:szCs w:val="18"/>
          <w:lang w:eastAsia="sl-SI"/>
        </w:rPr>
        <w:t xml:space="preserve"> (ali funkcionalno podobne rešitve).</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 xml:space="preserve">Aparat mora omogočati hkratno  pregledovanje in analizo slik na vsaj 7 računalnikih v mreži hkrati, od tega so lahko 3 </w:t>
      </w:r>
      <w:proofErr w:type="spellStart"/>
      <w:r w:rsidRPr="00144CE7">
        <w:rPr>
          <w:rFonts w:ascii="Arial" w:eastAsia="Times New Roman" w:hAnsi="Arial" w:cs="Arial"/>
          <w:color w:val="000000"/>
          <w:sz w:val="18"/>
          <w:szCs w:val="18"/>
          <w:lang w:eastAsia="sl-SI"/>
        </w:rPr>
        <w:t>viewing</w:t>
      </w:r>
      <w:proofErr w:type="spellEnd"/>
      <w:r w:rsidRPr="00144CE7">
        <w:rPr>
          <w:rFonts w:ascii="Arial" w:eastAsia="Times New Roman" w:hAnsi="Arial" w:cs="Arial"/>
          <w:color w:val="000000"/>
          <w:sz w:val="18"/>
          <w:szCs w:val="18"/>
          <w:lang w:eastAsia="sl-SI"/>
        </w:rPr>
        <w:t xml:space="preserve"> licence in 4 </w:t>
      </w:r>
      <w:proofErr w:type="spellStart"/>
      <w:r w:rsidRPr="00144CE7">
        <w:rPr>
          <w:rFonts w:ascii="Arial" w:eastAsia="Times New Roman" w:hAnsi="Arial" w:cs="Arial"/>
          <w:color w:val="000000"/>
          <w:sz w:val="18"/>
          <w:szCs w:val="18"/>
          <w:lang w:eastAsia="sl-SI"/>
        </w:rPr>
        <w:t>floating</w:t>
      </w:r>
      <w:proofErr w:type="spellEnd"/>
      <w:r w:rsidRPr="00144CE7">
        <w:rPr>
          <w:rFonts w:ascii="Arial" w:eastAsia="Times New Roman" w:hAnsi="Arial" w:cs="Arial"/>
          <w:color w:val="000000"/>
          <w:sz w:val="18"/>
          <w:szCs w:val="18"/>
          <w:lang w:eastAsia="sl-SI"/>
        </w:rPr>
        <w:t xml:space="preserve"> licence.</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Aparat mora omogočati povezljivost na naročnikovo LAN mrežo.</w:t>
      </w:r>
    </w:p>
    <w:p w:rsidR="00144CE7" w:rsidRPr="00144CE7" w:rsidRDefault="00144CE7" w:rsidP="00766535">
      <w:pPr>
        <w:numPr>
          <w:ilvl w:val="0"/>
          <w:numId w:val="35"/>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Pri aparatu mora obstajati možnost nadgradnje za OCT za sprednji segment.</w:t>
      </w:r>
    </w:p>
    <w:p w:rsidR="00144CE7" w:rsidRPr="00144CE7" w:rsidRDefault="00144CE7" w:rsidP="00144CE7">
      <w:pPr>
        <w:spacing w:before="100" w:beforeAutospacing="1" w:after="100" w:afterAutospacing="1" w:line="240" w:lineRule="auto"/>
        <w:jc w:val="both"/>
        <w:rPr>
          <w:rFonts w:ascii="Arial" w:eastAsia="Times New Roman" w:hAnsi="Arial" w:cs="Arial"/>
          <w:color w:val="000000"/>
          <w:sz w:val="18"/>
          <w:szCs w:val="18"/>
          <w:lang w:eastAsia="sl-SI"/>
        </w:rPr>
      </w:pPr>
      <w:r w:rsidRPr="00144CE7">
        <w:rPr>
          <w:rFonts w:ascii="Arial" w:eastAsia="Times New Roman" w:hAnsi="Arial" w:cs="Arial"/>
          <w:b/>
          <w:bCs/>
          <w:color w:val="000000"/>
          <w:sz w:val="18"/>
          <w:szCs w:val="18"/>
          <w:u w:val="single"/>
          <w:lang w:eastAsia="sl-SI"/>
        </w:rPr>
        <w:t>2. Električna dvižna mizica</w:t>
      </w:r>
    </w:p>
    <w:p w:rsidR="00144CE7" w:rsidRPr="00144CE7" w:rsidRDefault="00144CE7" w:rsidP="00766535">
      <w:pPr>
        <w:numPr>
          <w:ilvl w:val="0"/>
          <w:numId w:val="36"/>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Električni vertikalni pomik.</w:t>
      </w:r>
    </w:p>
    <w:p w:rsidR="00144CE7" w:rsidRPr="00144CE7" w:rsidRDefault="00144CE7" w:rsidP="00766535">
      <w:pPr>
        <w:numPr>
          <w:ilvl w:val="0"/>
          <w:numId w:val="36"/>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Omogočati mora nemoten pregled bolnikov na vseh tipih sedečih invalidskih vozičkov.</w:t>
      </w:r>
    </w:p>
    <w:p w:rsidR="00144CE7" w:rsidRPr="00144CE7" w:rsidRDefault="00144CE7" w:rsidP="00766535">
      <w:pPr>
        <w:numPr>
          <w:ilvl w:val="0"/>
          <w:numId w:val="36"/>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z vsemi potrebnimi držali za računalniško opremo.</w:t>
      </w:r>
    </w:p>
    <w:p w:rsidR="00144CE7" w:rsidRPr="00144CE7" w:rsidRDefault="00144CE7" w:rsidP="00144CE7">
      <w:pPr>
        <w:spacing w:before="100" w:beforeAutospacing="1" w:after="100" w:afterAutospacing="1" w:line="240" w:lineRule="auto"/>
        <w:jc w:val="both"/>
        <w:rPr>
          <w:rFonts w:ascii="Arial" w:eastAsia="Times New Roman" w:hAnsi="Arial" w:cs="Arial"/>
          <w:color w:val="000000"/>
          <w:sz w:val="18"/>
          <w:szCs w:val="18"/>
          <w:lang w:eastAsia="sl-SI"/>
        </w:rPr>
      </w:pPr>
      <w:r w:rsidRPr="00144CE7">
        <w:rPr>
          <w:rFonts w:ascii="Arial" w:eastAsia="Times New Roman" w:hAnsi="Arial" w:cs="Arial"/>
          <w:b/>
          <w:bCs/>
          <w:color w:val="000000"/>
          <w:sz w:val="18"/>
          <w:szCs w:val="18"/>
          <w:u w:val="single"/>
          <w:lang w:eastAsia="sl-SI"/>
        </w:rPr>
        <w:t>3. Računalniška oprema</w:t>
      </w:r>
    </w:p>
    <w:p w:rsidR="00144CE7" w:rsidRPr="00144CE7" w:rsidRDefault="00144CE7" w:rsidP="00766535">
      <w:pPr>
        <w:numPr>
          <w:ilvl w:val="0"/>
          <w:numId w:val="37"/>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 xml:space="preserve">Zmogljiv računalnik z naslednjo konfiguracijo: zmogljiva osnovna plošča (npr. </w:t>
      </w:r>
      <w:proofErr w:type="spellStart"/>
      <w:r w:rsidRPr="00144CE7">
        <w:rPr>
          <w:rFonts w:ascii="Arial" w:eastAsia="Times New Roman" w:hAnsi="Arial" w:cs="Arial"/>
          <w:color w:val="000000"/>
          <w:sz w:val="18"/>
          <w:szCs w:val="18"/>
          <w:lang w:eastAsia="sl-SI"/>
        </w:rPr>
        <w:t>IntelCore</w:t>
      </w:r>
      <w:proofErr w:type="spellEnd"/>
      <w:r w:rsidRPr="00144CE7">
        <w:rPr>
          <w:rFonts w:ascii="Arial" w:eastAsia="Times New Roman" w:hAnsi="Arial" w:cs="Arial"/>
          <w:color w:val="000000"/>
          <w:sz w:val="18"/>
          <w:szCs w:val="18"/>
          <w:lang w:eastAsia="sl-SI"/>
        </w:rPr>
        <w:t xml:space="preserve"> najmanj i7 oziroma po osnovnih lastnostih primerljiva konfiguracija) s hitrostmi procesorja najmanj 3 GHz, najmanj 8 GB RAM (Z MOŽNOSTJO NADGRADNJE NA 64gb ALI VEČ, VSAJ 2 PROSTA SLOTA), grafična kartica z lastnim spominom najmanj 1GB, trdi disk najmanj 2 TB.</w:t>
      </w:r>
    </w:p>
    <w:p w:rsidR="00144CE7" w:rsidRPr="00144CE7" w:rsidRDefault="00144CE7" w:rsidP="00766535">
      <w:pPr>
        <w:numPr>
          <w:ilvl w:val="0"/>
          <w:numId w:val="37"/>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Vsaj 23 palčni LCD monitor s HD resolucijo (1920x1080), odzivnim časom najdlje 5 ms, kontrastnim razmerjem najmanj 50000:1, in svetilnostjo najmanj 300 cd/m2, imeti mora priključka DVI in HDMI.</w:t>
      </w:r>
    </w:p>
    <w:p w:rsidR="00144CE7" w:rsidRPr="00144CE7" w:rsidRDefault="00144CE7" w:rsidP="00766535">
      <w:pPr>
        <w:numPr>
          <w:ilvl w:val="0"/>
          <w:numId w:val="37"/>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 xml:space="preserve">Aparat morata biti ob namestitvi povezan na obstoječo LAN mrežo naročnikovega očesnega oddelka z možnostjo oddaljenega vpogleda v bazo pacientov (podatki, slike, video). Oddaljeni vpogled mora biti ob </w:t>
      </w:r>
      <w:proofErr w:type="spellStart"/>
      <w:r w:rsidRPr="00144CE7">
        <w:rPr>
          <w:rFonts w:ascii="Arial" w:eastAsia="Times New Roman" w:hAnsi="Arial" w:cs="Arial"/>
          <w:color w:val="000000"/>
          <w:sz w:val="18"/>
          <w:szCs w:val="18"/>
          <w:lang w:eastAsia="sl-SI"/>
        </w:rPr>
        <w:t>namestitivi</w:t>
      </w:r>
      <w:proofErr w:type="spellEnd"/>
      <w:r w:rsidRPr="00144CE7">
        <w:rPr>
          <w:rFonts w:ascii="Arial" w:eastAsia="Times New Roman" w:hAnsi="Arial" w:cs="Arial"/>
          <w:color w:val="000000"/>
          <w:sz w:val="18"/>
          <w:szCs w:val="18"/>
          <w:lang w:eastAsia="sl-SI"/>
        </w:rPr>
        <w:t xml:space="preserve"> aparatov zagotovljen preko originalnega proizvajalčevega </w:t>
      </w:r>
      <w:proofErr w:type="spellStart"/>
      <w:r w:rsidRPr="00144CE7">
        <w:rPr>
          <w:rFonts w:ascii="Arial" w:eastAsia="Times New Roman" w:hAnsi="Arial" w:cs="Arial"/>
          <w:color w:val="000000"/>
          <w:sz w:val="18"/>
          <w:szCs w:val="18"/>
          <w:lang w:eastAsia="sl-SI"/>
        </w:rPr>
        <w:t>softverja</w:t>
      </w:r>
      <w:proofErr w:type="spellEnd"/>
      <w:r w:rsidRPr="00144CE7">
        <w:rPr>
          <w:rFonts w:ascii="Arial" w:eastAsia="Times New Roman" w:hAnsi="Arial" w:cs="Arial"/>
          <w:color w:val="000000"/>
          <w:sz w:val="18"/>
          <w:szCs w:val="18"/>
          <w:lang w:eastAsia="sl-SI"/>
        </w:rPr>
        <w:t xml:space="preserve"> na že obstoječih računalnikih v petih oddaljenih lokacijah (ambulantah, OP blok naročnika). V kolikor je za zagotovitev </w:t>
      </w:r>
      <w:r w:rsidRPr="00144CE7">
        <w:rPr>
          <w:rFonts w:ascii="Arial" w:eastAsia="Times New Roman" w:hAnsi="Arial" w:cs="Arial"/>
          <w:color w:val="000000"/>
          <w:sz w:val="18"/>
          <w:szCs w:val="18"/>
          <w:lang w:eastAsia="sl-SI"/>
        </w:rPr>
        <w:lastRenderedPageBreak/>
        <w:t>oddaljenega vpogleda potrebna dodatna računalniška oprema jo mora ponudnik predvideti oz. jo zagotoviti v sklopu ponudbene cene.</w:t>
      </w:r>
    </w:p>
    <w:p w:rsidR="00144CE7" w:rsidRPr="00144CE7" w:rsidRDefault="00144CE7" w:rsidP="00766535">
      <w:pPr>
        <w:numPr>
          <w:ilvl w:val="0"/>
          <w:numId w:val="37"/>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 xml:space="preserve">Barvni laserski tiskalnik formata A4 z minimalno resolucijo 1200x1200 </w:t>
      </w:r>
      <w:proofErr w:type="spellStart"/>
      <w:r w:rsidRPr="00144CE7">
        <w:rPr>
          <w:rFonts w:ascii="Arial" w:eastAsia="Times New Roman" w:hAnsi="Arial" w:cs="Arial"/>
          <w:color w:val="000000"/>
          <w:sz w:val="18"/>
          <w:szCs w:val="18"/>
          <w:lang w:eastAsia="sl-SI"/>
        </w:rPr>
        <w:t>dpi</w:t>
      </w:r>
      <w:proofErr w:type="spellEnd"/>
      <w:r w:rsidRPr="00144CE7">
        <w:rPr>
          <w:rFonts w:ascii="Arial" w:eastAsia="Times New Roman" w:hAnsi="Arial" w:cs="Arial"/>
          <w:color w:val="000000"/>
          <w:sz w:val="18"/>
          <w:szCs w:val="18"/>
          <w:lang w:eastAsia="sl-SI"/>
        </w:rPr>
        <w:t xml:space="preserve"> in z možnostjo priklopa na mrežo.</w:t>
      </w:r>
    </w:p>
    <w:p w:rsidR="00144CE7" w:rsidRPr="00144CE7" w:rsidRDefault="00144CE7" w:rsidP="00766535">
      <w:pPr>
        <w:numPr>
          <w:ilvl w:val="0"/>
          <w:numId w:val="37"/>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Programska oprema mora zagotavljati uporabo šumnikov (č, ž, š, ć).</w:t>
      </w:r>
    </w:p>
    <w:p w:rsidR="00144CE7" w:rsidRPr="00144CE7" w:rsidRDefault="00144CE7" w:rsidP="00766535">
      <w:pPr>
        <w:numPr>
          <w:ilvl w:val="0"/>
          <w:numId w:val="37"/>
        </w:numPr>
        <w:spacing w:before="100" w:beforeAutospacing="1" w:after="100" w:afterAutospacing="1" w:line="240" w:lineRule="auto"/>
        <w:rPr>
          <w:rFonts w:ascii="Arial" w:eastAsia="Times New Roman" w:hAnsi="Arial" w:cs="Arial"/>
          <w:color w:val="000000"/>
          <w:sz w:val="18"/>
          <w:szCs w:val="18"/>
          <w:lang w:eastAsia="sl-SI"/>
        </w:rPr>
      </w:pPr>
      <w:r w:rsidRPr="00144CE7">
        <w:rPr>
          <w:rFonts w:ascii="Arial" w:eastAsia="Times New Roman" w:hAnsi="Arial" w:cs="Arial"/>
          <w:color w:val="000000"/>
          <w:sz w:val="18"/>
          <w:szCs w:val="18"/>
          <w:lang w:eastAsia="sl-SI"/>
        </w:rPr>
        <w:t>Računalniška oprema mora biti združljiva z naročnikovim bolnišničnim informacijskim sistemom.</w:t>
      </w:r>
    </w:p>
    <w:p w:rsidR="00E12470" w:rsidRDefault="00CF3E2C">
      <w:pPr>
        <w:spacing w:before="225" w:after="225" w:line="240" w:lineRule="auto"/>
        <w:jc w:val="both"/>
      </w:pPr>
      <w:r>
        <w:rPr>
          <w:rFonts w:ascii="Arial" w:hAnsi="Arial" w:cs="Arial"/>
          <w:b/>
          <w:bCs/>
          <w:color w:val="000000"/>
          <w:sz w:val="18"/>
          <w:szCs w:val="18"/>
        </w:rPr>
        <w:t>Izbrani ponudnik bo moral nuditi brezplačno nadgrajevanje aplikativne programske opreme od dneva primopredaje sistema naprej z vsemi razvitimi standardi in moduli.</w:t>
      </w:r>
    </w:p>
    <w:p w:rsidR="00B67D21" w:rsidRDefault="00B67D21">
      <w:pPr>
        <w:spacing w:before="225" w:after="225" w:line="240" w:lineRule="auto"/>
        <w:jc w:val="both"/>
        <w:rPr>
          <w:rFonts w:ascii="Arial" w:hAnsi="Arial" w:cs="Arial"/>
          <w:color w:val="000000"/>
          <w:sz w:val="18"/>
          <w:szCs w:val="18"/>
        </w:rPr>
      </w:pPr>
    </w:p>
    <w:p w:rsidR="00E12470" w:rsidRDefault="00CF3E2C">
      <w:pPr>
        <w:spacing w:before="225" w:after="225" w:line="240" w:lineRule="auto"/>
        <w:jc w:val="both"/>
      </w:pPr>
      <w:r>
        <w:rPr>
          <w:rFonts w:ascii="Arial" w:hAnsi="Arial" w:cs="Arial"/>
          <w:color w:val="000000"/>
          <w:sz w:val="18"/>
          <w:szCs w:val="18"/>
        </w:rPr>
        <w:t>Dodatne zahteve naročnika: </w:t>
      </w:r>
    </w:p>
    <w:p w:rsidR="00E12470" w:rsidRDefault="00CF3E2C">
      <w:pPr>
        <w:spacing w:before="225" w:after="225" w:line="240" w:lineRule="auto"/>
        <w:jc w:val="both"/>
      </w:pPr>
      <w:r>
        <w:rPr>
          <w:rFonts w:ascii="Arial" w:hAnsi="Arial" w:cs="Arial"/>
          <w:b/>
          <w:bCs/>
          <w:color w:val="000000"/>
          <w:sz w:val="18"/>
          <w:szCs w:val="18"/>
        </w:rPr>
        <w:t>Izbrani ponudnik bo moral v sklopu ponudbene cene opreme zagotoviti tudi šolanje naročnikovega osebja, in sicer:</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13"/>
              </w:numPr>
              <w:rPr>
                <w:rFonts w:ascii="Arial" w:hAnsi="Arial" w:cs="Arial"/>
                <w:color w:val="000000"/>
                <w:sz w:val="18"/>
                <w:szCs w:val="18"/>
              </w:rPr>
            </w:pPr>
            <w:r>
              <w:rPr>
                <w:rFonts w:ascii="Arial" w:hAnsi="Arial" w:cs="Arial"/>
                <w:color w:val="000000"/>
                <w:sz w:val="18"/>
                <w:szCs w:val="18"/>
              </w:rPr>
              <w:t>zdravnike, DMS in SMS, ki bodo aparat uporabljali, za varno in strokovno uporabo naprave; šolanje na lokaciji naročnika.</w:t>
            </w:r>
          </w:p>
          <w:p w:rsidR="00E12470" w:rsidRDefault="00CF3E2C" w:rsidP="00766535">
            <w:pPr>
              <w:numPr>
                <w:ilvl w:val="0"/>
                <w:numId w:val="13"/>
              </w:numPr>
              <w:rPr>
                <w:rFonts w:ascii="Arial" w:hAnsi="Arial" w:cs="Arial"/>
                <w:color w:val="000000"/>
                <w:sz w:val="18"/>
                <w:szCs w:val="18"/>
              </w:rPr>
            </w:pPr>
            <w:r>
              <w:rPr>
                <w:rFonts w:ascii="Arial" w:hAnsi="Arial" w:cs="Arial"/>
                <w:color w:val="000000"/>
                <w:sz w:val="18"/>
                <w:szCs w:val="18"/>
              </w:rPr>
              <w:t>enega servisnega in enega računalniškega inženirja za odpravo osnovnih napak in nastavitev ter diagnostiko večje napake na sistemu; šolanje na lokaciji naročnika.</w:t>
            </w:r>
          </w:p>
          <w:p w:rsidR="00E12470" w:rsidRDefault="00CF3E2C" w:rsidP="00766535">
            <w:pPr>
              <w:numPr>
                <w:ilvl w:val="0"/>
                <w:numId w:val="13"/>
              </w:numPr>
              <w:rPr>
                <w:rFonts w:ascii="Arial" w:hAnsi="Arial" w:cs="Arial"/>
                <w:color w:val="000000"/>
                <w:sz w:val="18"/>
                <w:szCs w:val="18"/>
              </w:rPr>
            </w:pPr>
            <w:r>
              <w:rPr>
                <w:rFonts w:ascii="Arial" w:hAnsi="Arial" w:cs="Arial"/>
                <w:color w:val="000000"/>
                <w:sz w:val="18"/>
                <w:szCs w:val="18"/>
              </w:rPr>
              <w:t>dva zdravnika za visoko strokovno uporabo naprave;  šolanje v enem izmed oftalmoloških centrov znotraj EU, kjer je oprema, ki bo predmet ponudbe v uporabi že vsaj 2 leti.</w:t>
            </w:r>
          </w:p>
        </w:tc>
      </w:tr>
    </w:tbl>
    <w:p w:rsidR="00E12470" w:rsidRDefault="00CF3E2C">
      <w:pPr>
        <w:spacing w:before="225" w:after="225" w:line="240" w:lineRule="auto"/>
        <w:jc w:val="both"/>
      </w:pPr>
      <w:r>
        <w:rPr>
          <w:rFonts w:ascii="Arial" w:hAnsi="Arial" w:cs="Arial"/>
          <w:b/>
          <w:bCs/>
          <w:color w:val="000000"/>
          <w:sz w:val="18"/>
          <w:szCs w:val="18"/>
        </w:rPr>
        <w:t>Garancijska doba za vso dobavljeno opremo (razen potrošnega materiala): najmanj 24 mesecev od podpisa primopredajnega zapisnika.                                                                                                </w:t>
      </w:r>
    </w:p>
    <w:p w:rsidR="00E12470" w:rsidRDefault="00E12470">
      <w:pPr>
        <w:spacing w:before="225" w:after="225" w:line="240" w:lineRule="auto"/>
        <w:jc w:val="both"/>
      </w:pPr>
    </w:p>
    <w:p w:rsidR="00E12470" w:rsidRDefault="00CF3E2C">
      <w:pPr>
        <w:spacing w:before="225" w:after="225" w:line="240" w:lineRule="auto"/>
        <w:jc w:val="both"/>
      </w:pPr>
      <w:r>
        <w:rPr>
          <w:rFonts w:ascii="Arial" w:hAnsi="Arial" w:cs="Arial"/>
          <w:b/>
          <w:bCs/>
          <w:color w:val="000000"/>
          <w:sz w:val="18"/>
          <w:szCs w:val="18"/>
          <w:u w:val="single"/>
        </w:rPr>
        <w:t>SKLOP II. VZDRŽEVANJE OPREME</w:t>
      </w:r>
    </w:p>
    <w:p w:rsidR="00E12470" w:rsidRDefault="00CF3E2C">
      <w:pPr>
        <w:spacing w:before="225" w:after="225" w:line="240" w:lineRule="auto"/>
        <w:jc w:val="both"/>
      </w:pPr>
      <w:r>
        <w:rPr>
          <w:rFonts w:ascii="Arial" w:hAnsi="Arial" w:cs="Arial"/>
          <w:color w:val="000000"/>
          <w:sz w:val="18"/>
          <w:szCs w:val="18"/>
        </w:rPr>
        <w:t>1. VZDRŽEVANJE V ČASU GARANCIJSKE DOBE</w:t>
      </w:r>
    </w:p>
    <w:p w:rsidR="00E12470" w:rsidRDefault="00CF3E2C">
      <w:pPr>
        <w:spacing w:before="225" w:after="225" w:line="240" w:lineRule="auto"/>
        <w:jc w:val="both"/>
      </w:pPr>
      <w:r>
        <w:rPr>
          <w:rFonts w:ascii="Arial" w:hAnsi="Arial" w:cs="Arial"/>
          <w:color w:val="000000"/>
          <w:sz w:val="18"/>
          <w:szCs w:val="18"/>
        </w:rPr>
        <w:t>Izbrani dobavitelj bo moral v času trajanja garancijske dobe zagotavljati tako preventivno vzdrževanje po specifikaciji proizvajalca opreme, kot tudi  odpravo vseh napak oz. nepravilnosti v delovanju opreme, ki je predmet tega naročila, </w:t>
      </w:r>
      <w:r>
        <w:rPr>
          <w:rFonts w:ascii="Arial" w:hAnsi="Arial" w:cs="Arial"/>
          <w:b/>
          <w:bCs/>
          <w:color w:val="000000"/>
          <w:sz w:val="18"/>
          <w:szCs w:val="18"/>
        </w:rPr>
        <w:t>na lastne stroške </w:t>
      </w:r>
      <w:r>
        <w:rPr>
          <w:rFonts w:ascii="Arial" w:hAnsi="Arial" w:cs="Arial"/>
          <w:color w:val="000000"/>
          <w:sz w:val="18"/>
          <w:szCs w:val="18"/>
        </w:rPr>
        <w:t>(brezplačno).</w:t>
      </w:r>
    </w:p>
    <w:p w:rsidR="00E12470" w:rsidRDefault="00CF3E2C">
      <w:pPr>
        <w:spacing w:before="225" w:after="225" w:line="240" w:lineRule="auto"/>
        <w:jc w:val="both"/>
      </w:pPr>
      <w:r>
        <w:rPr>
          <w:rFonts w:ascii="Arial" w:hAnsi="Arial" w:cs="Arial"/>
          <w:color w:val="000000"/>
          <w:sz w:val="18"/>
          <w:szCs w:val="18"/>
        </w:rPr>
        <w:t>Pri tem bo moral zagotavljati: </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14"/>
              </w:numPr>
              <w:rPr>
                <w:rFonts w:ascii="Arial" w:hAnsi="Arial" w:cs="Arial"/>
                <w:color w:val="000000"/>
                <w:sz w:val="18"/>
                <w:szCs w:val="18"/>
              </w:rPr>
            </w:pPr>
            <w:r>
              <w:rPr>
                <w:rFonts w:ascii="Arial" w:hAnsi="Arial" w:cs="Arial"/>
                <w:color w:val="000000"/>
                <w:sz w:val="18"/>
                <w:szCs w:val="18"/>
              </w:rPr>
              <w:t>servisiranje dobavljenega blaga (servis in rez. dele) pri s strani proizvajalca pooblaščenem in usposobljenem serviserju v RS</w:t>
            </w:r>
          </w:p>
          <w:p w:rsidR="00E12470" w:rsidRDefault="00CF3E2C" w:rsidP="00766535">
            <w:pPr>
              <w:numPr>
                <w:ilvl w:val="0"/>
                <w:numId w:val="14"/>
              </w:numPr>
              <w:rPr>
                <w:rFonts w:ascii="Arial" w:hAnsi="Arial" w:cs="Arial"/>
                <w:color w:val="000000"/>
                <w:sz w:val="18"/>
                <w:szCs w:val="18"/>
              </w:rPr>
            </w:pPr>
            <w:r>
              <w:rPr>
                <w:rFonts w:ascii="Arial" w:hAnsi="Arial" w:cs="Arial"/>
                <w:color w:val="000000"/>
                <w:sz w:val="18"/>
                <w:szCs w:val="18"/>
              </w:rPr>
              <w:t>Odzivni čas 24 ur</w:t>
            </w:r>
          </w:p>
          <w:p w:rsidR="00E12470" w:rsidRDefault="00CF3E2C" w:rsidP="00766535">
            <w:pPr>
              <w:numPr>
                <w:ilvl w:val="0"/>
                <w:numId w:val="14"/>
              </w:numPr>
              <w:rPr>
                <w:rFonts w:ascii="Arial" w:hAnsi="Arial" w:cs="Arial"/>
                <w:color w:val="000000"/>
                <w:sz w:val="18"/>
                <w:szCs w:val="18"/>
              </w:rPr>
            </w:pPr>
            <w:r>
              <w:rPr>
                <w:rFonts w:ascii="Arial" w:hAnsi="Arial" w:cs="Arial"/>
                <w:color w:val="000000"/>
                <w:sz w:val="18"/>
                <w:szCs w:val="18"/>
              </w:rPr>
              <w:t>Čas za odpravo napak 48 ur, v primeru da je čas odprave napake daljši od 48 ur po prejemu obvestila naročnika, bo moral izbrani izvajalec dostaviti ustrezno (funkcionalno enakovredno) nadomestno opremo oz. dele opreme.</w:t>
            </w:r>
          </w:p>
        </w:tc>
      </w:tr>
    </w:tbl>
    <w:p w:rsidR="00E12470" w:rsidRDefault="00CF3E2C">
      <w:pPr>
        <w:spacing w:before="225" w:after="225" w:line="240" w:lineRule="auto"/>
        <w:jc w:val="both"/>
      </w:pPr>
      <w:r>
        <w:rPr>
          <w:rFonts w:ascii="Arial" w:hAnsi="Arial" w:cs="Arial"/>
          <w:color w:val="000000"/>
          <w:sz w:val="18"/>
          <w:szCs w:val="18"/>
        </w:rPr>
        <w:t>2. PREVENTIVNO VZDRŽEVANJE PO IZTEKU GARANCIJSKE DOBE</w:t>
      </w:r>
    </w:p>
    <w:p w:rsidR="00E12470" w:rsidRDefault="00CF3E2C">
      <w:pPr>
        <w:spacing w:before="225" w:after="225" w:line="240" w:lineRule="auto"/>
        <w:jc w:val="both"/>
      </w:pPr>
      <w:r>
        <w:rPr>
          <w:rFonts w:ascii="Arial" w:hAnsi="Arial" w:cs="Arial"/>
          <w:color w:val="000000"/>
          <w:sz w:val="18"/>
          <w:szCs w:val="18"/>
        </w:rPr>
        <w:t>Naročnik bo z izbranim ponudnikom sklenil pogodbo o vzdrževanju predmetne opreme za obdobje petih let po izteku garancijske dobe. Ta pogodba bo začela veljati po preteku garancijskega roka.</w:t>
      </w:r>
    </w:p>
    <w:p w:rsidR="00E12470" w:rsidRDefault="00CF3E2C">
      <w:pPr>
        <w:spacing w:before="225" w:after="225" w:line="240" w:lineRule="auto"/>
        <w:jc w:val="both"/>
      </w:pPr>
      <w:r>
        <w:rPr>
          <w:rFonts w:ascii="Arial" w:hAnsi="Arial" w:cs="Arial"/>
          <w:color w:val="000000"/>
          <w:sz w:val="18"/>
          <w:szCs w:val="18"/>
        </w:rPr>
        <w:t xml:space="preserve">Izbrani dobavitelj bo moral v času po izteku garancijske dobe zagotavljati preventivno vzdrževanje opreme za strojno in programsko opremo: Aparat OCT s tehnologijo SLO in </w:t>
      </w:r>
      <w:proofErr w:type="spellStart"/>
      <w:r>
        <w:rPr>
          <w:rFonts w:ascii="Arial" w:hAnsi="Arial" w:cs="Arial"/>
          <w:color w:val="000000"/>
          <w:sz w:val="18"/>
          <w:szCs w:val="18"/>
        </w:rPr>
        <w:t>Skenirni</w:t>
      </w:r>
      <w:proofErr w:type="spellEnd"/>
      <w:r>
        <w:rPr>
          <w:rFonts w:ascii="Arial" w:hAnsi="Arial" w:cs="Arial"/>
          <w:color w:val="000000"/>
          <w:sz w:val="18"/>
          <w:szCs w:val="18"/>
        </w:rPr>
        <w:t xml:space="preserve"> laserski oftalmoskop, na stroške naročnika.</w:t>
      </w:r>
    </w:p>
    <w:p w:rsidR="00E12470" w:rsidRDefault="00E12470">
      <w:pPr>
        <w:spacing w:before="225" w:after="225" w:line="240" w:lineRule="auto"/>
        <w:jc w:val="both"/>
      </w:pPr>
    </w:p>
    <w:p w:rsidR="00E12470" w:rsidRDefault="00CF3E2C">
      <w:pPr>
        <w:spacing w:before="225" w:after="225" w:line="240" w:lineRule="auto"/>
        <w:jc w:val="both"/>
      </w:pPr>
      <w:r>
        <w:rPr>
          <w:rFonts w:ascii="Arial" w:hAnsi="Arial" w:cs="Arial"/>
          <w:color w:val="000000"/>
          <w:sz w:val="18"/>
          <w:szCs w:val="18"/>
        </w:rPr>
        <w:t>Pri tem bo moral zagotavljati:</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15"/>
              </w:numPr>
              <w:rPr>
                <w:rFonts w:ascii="Arial" w:hAnsi="Arial" w:cs="Arial"/>
                <w:color w:val="000000"/>
                <w:sz w:val="18"/>
                <w:szCs w:val="18"/>
              </w:rPr>
            </w:pPr>
            <w:r>
              <w:rPr>
                <w:rFonts w:ascii="Arial" w:hAnsi="Arial" w:cs="Arial"/>
                <w:color w:val="000000"/>
                <w:sz w:val="18"/>
                <w:szCs w:val="18"/>
              </w:rPr>
              <w:lastRenderedPageBreak/>
              <w:t>servisiranje dobavljenega blaga (servis in originalne rez. dele) pri s strani proizvajalca pooblaščenem in usposobljenem serviserju v RS.</w:t>
            </w:r>
          </w:p>
        </w:tc>
      </w:tr>
    </w:tbl>
    <w:p w:rsidR="00E12470" w:rsidRDefault="00CF3E2C">
      <w:pPr>
        <w:spacing w:before="225" w:after="225" w:line="240" w:lineRule="auto"/>
        <w:jc w:val="both"/>
      </w:pPr>
      <w:r>
        <w:rPr>
          <w:rFonts w:ascii="Arial" w:hAnsi="Arial" w:cs="Arial"/>
          <w:color w:val="000000"/>
          <w:sz w:val="18"/>
          <w:szCs w:val="18"/>
        </w:rPr>
        <w:t xml:space="preserve">Redno  preventivno vzdrževanje  (brez rezervnih delov) po specifikaciji proizvajalca,  za obdobje 5-let za predmet javnega naročila:  OPTIČNI   KOHERENTNI  TOMOGRAF  -  OCT s SLO tehnologijo in </w:t>
      </w:r>
      <w:proofErr w:type="spellStart"/>
      <w:r>
        <w:rPr>
          <w:rFonts w:ascii="Arial" w:hAnsi="Arial" w:cs="Arial"/>
          <w:color w:val="000000"/>
          <w:sz w:val="18"/>
          <w:szCs w:val="18"/>
        </w:rPr>
        <w:t>skenirnim</w:t>
      </w:r>
      <w:proofErr w:type="spellEnd"/>
      <w:r>
        <w:rPr>
          <w:rFonts w:ascii="Arial" w:hAnsi="Arial" w:cs="Arial"/>
          <w:color w:val="000000"/>
          <w:sz w:val="18"/>
          <w:szCs w:val="18"/>
        </w:rPr>
        <w:t xml:space="preserve">   laserskim oftalmoskopom, 1 </w:t>
      </w:r>
      <w:proofErr w:type="spellStart"/>
      <w:r>
        <w:rPr>
          <w:rFonts w:ascii="Arial" w:hAnsi="Arial" w:cs="Arial"/>
          <w:color w:val="000000"/>
          <w:sz w:val="18"/>
          <w:szCs w:val="18"/>
        </w:rPr>
        <w:t>kpl</w:t>
      </w:r>
      <w:proofErr w:type="spellEnd"/>
      <w:r>
        <w:rPr>
          <w:rFonts w:ascii="Arial" w:hAnsi="Arial" w:cs="Arial"/>
          <w:color w:val="000000"/>
          <w:sz w:val="18"/>
          <w:szCs w:val="18"/>
        </w:rPr>
        <w:t>.</w:t>
      </w:r>
    </w:p>
    <w:p w:rsidR="00E12470" w:rsidRDefault="00CF3E2C">
      <w:pPr>
        <w:spacing w:before="225" w:after="225" w:line="240" w:lineRule="auto"/>
        <w:jc w:val="both"/>
      </w:pPr>
      <w:r>
        <w:rPr>
          <w:rFonts w:ascii="Arial" w:hAnsi="Arial" w:cs="Arial"/>
          <w:color w:val="000000"/>
          <w:sz w:val="18"/>
          <w:szCs w:val="18"/>
        </w:rPr>
        <w:t xml:space="preserve">Preventivno vzdrževanje mora zajemati vsa potrebna dela, predpisana od proizvajalca ponujene opreme, kot </w:t>
      </w:r>
      <w:proofErr w:type="spellStart"/>
      <w:r>
        <w:rPr>
          <w:rFonts w:ascii="Arial" w:hAnsi="Arial" w:cs="Arial"/>
          <w:color w:val="000000"/>
          <w:sz w:val="18"/>
          <w:szCs w:val="18"/>
        </w:rPr>
        <w:t>npr</w:t>
      </w:r>
      <w:proofErr w:type="spellEnd"/>
      <w:r>
        <w:rPr>
          <w:rFonts w:ascii="Arial" w:hAnsi="Arial" w:cs="Arial"/>
          <w:color w:val="000000"/>
          <w:sz w:val="18"/>
          <w:szCs w:val="18"/>
        </w:rPr>
        <w:t>: pregled sistema, čiščenje in vsa ostala potrebna dela za nemoteno delovanje ponujene opreme v skladu z navodili proizvajalca opreme.</w:t>
      </w:r>
    </w:p>
    <w:p w:rsidR="00E12470" w:rsidRDefault="00CF3E2C">
      <w:pPr>
        <w:spacing w:before="225" w:after="225" w:line="240" w:lineRule="auto"/>
        <w:jc w:val="both"/>
      </w:pPr>
      <w:r>
        <w:rPr>
          <w:rFonts w:ascii="Arial" w:hAnsi="Arial" w:cs="Arial"/>
          <w:b/>
          <w:bCs/>
          <w:color w:val="000000"/>
          <w:sz w:val="18"/>
          <w:szCs w:val="18"/>
          <w:u w:val="single"/>
        </w:rPr>
        <w:t>Ponudnik mora k v okviru ponudbene dokumentacije predložiti specifikacijo del preventivnega vzdrževanja  brez rezervnih delov in navesti število potrebnih preventivnih pregledov v obdobju enega leta, ki so predpisani od proizvajalca opreme.</w:t>
      </w:r>
    </w:p>
    <w:p w:rsidR="00E12470" w:rsidRDefault="00CF3E2C">
      <w:pPr>
        <w:spacing w:before="225" w:after="225" w:line="240" w:lineRule="auto"/>
        <w:jc w:val="both"/>
      </w:pPr>
      <w:r>
        <w:rPr>
          <w:rFonts w:ascii="Arial" w:hAnsi="Arial" w:cs="Arial"/>
          <w:color w:val="000000"/>
          <w:sz w:val="18"/>
          <w:szCs w:val="18"/>
        </w:rPr>
        <w:t>Izvajanje storitev </w:t>
      </w:r>
      <w:r>
        <w:rPr>
          <w:rFonts w:ascii="Arial" w:hAnsi="Arial" w:cs="Arial"/>
          <w:b/>
          <w:bCs/>
          <w:color w:val="000000"/>
          <w:sz w:val="18"/>
          <w:szCs w:val="18"/>
        </w:rPr>
        <w:t>preventivnega vzdrževanja</w:t>
      </w:r>
      <w:r>
        <w:rPr>
          <w:rFonts w:ascii="Arial" w:hAnsi="Arial" w:cs="Arial"/>
          <w:color w:val="000000"/>
          <w:sz w:val="18"/>
          <w:szCs w:val="18"/>
        </w:rPr>
        <w:t> obsega redne preventivne servise aparatov/naprav, in sicer po specifikaciji proizvajalca. Cena rednih preventivnih servisov (</w:t>
      </w:r>
      <w:proofErr w:type="spellStart"/>
      <w:r>
        <w:rPr>
          <w:rFonts w:ascii="Arial" w:hAnsi="Arial" w:cs="Arial"/>
          <w:color w:val="000000"/>
          <w:sz w:val="18"/>
          <w:szCs w:val="18"/>
        </w:rPr>
        <w:t>kpl</w:t>
      </w:r>
      <w:proofErr w:type="spellEnd"/>
      <w:r>
        <w:rPr>
          <w:rFonts w:ascii="Arial" w:hAnsi="Arial" w:cs="Arial"/>
          <w:color w:val="000000"/>
          <w:sz w:val="18"/>
          <w:szCs w:val="18"/>
        </w:rPr>
        <w:t xml:space="preserve"> storitev za posamezno aparaturo) zajema vse stroške (potrošni material, delo, potni stroški,…), ne vključujejo pa stroškov morebitnih zamenjanih rezervnih delov, ki se obračunavajo ločeno, po dejansko nastalih stroških. Obračun se izvede na podlagi s strani naročnika podpisanega poročila o opravljenih storitvah.</w:t>
      </w:r>
    </w:p>
    <w:p w:rsidR="00E12470" w:rsidRDefault="00CF3E2C">
      <w:pPr>
        <w:spacing w:before="225" w:after="225" w:line="240" w:lineRule="auto"/>
        <w:jc w:val="both"/>
      </w:pPr>
      <w:r>
        <w:rPr>
          <w:rFonts w:ascii="Arial" w:hAnsi="Arial" w:cs="Arial"/>
          <w:color w:val="000000"/>
          <w:sz w:val="18"/>
          <w:szCs w:val="18"/>
        </w:rPr>
        <w:t>Redni preventivni servis obsega:</w:t>
      </w:r>
    </w:p>
    <w:tbl>
      <w:tblPr>
        <w:tblStyle w:val="NormalTablePHPDOCX"/>
        <w:tblW w:w="0" w:type="auto"/>
        <w:tblInd w:w="108" w:type="dxa"/>
        <w:tblLook w:val="04A0" w:firstRow="1" w:lastRow="0" w:firstColumn="1" w:lastColumn="0" w:noHBand="0" w:noVBand="1"/>
      </w:tblPr>
      <w:tblGrid>
        <w:gridCol w:w="8930"/>
      </w:tblGrid>
      <w:tr w:rsidR="00E12470">
        <w:tc>
          <w:tcPr>
            <w:tcW w:w="0" w:type="auto"/>
            <w:tcMar>
              <w:top w:w="0" w:type="auto"/>
              <w:bottom w:w="0" w:type="auto"/>
            </w:tcMar>
          </w:tcPr>
          <w:p w:rsidR="00E12470" w:rsidRDefault="00CF3E2C" w:rsidP="00766535">
            <w:pPr>
              <w:numPr>
                <w:ilvl w:val="0"/>
                <w:numId w:val="16"/>
              </w:numPr>
              <w:rPr>
                <w:rFonts w:ascii="Arial" w:hAnsi="Arial" w:cs="Arial"/>
                <w:color w:val="000000"/>
                <w:sz w:val="18"/>
                <w:szCs w:val="18"/>
              </w:rPr>
            </w:pPr>
            <w:r>
              <w:rPr>
                <w:rFonts w:ascii="Arial" w:hAnsi="Arial" w:cs="Arial"/>
                <w:color w:val="000000"/>
                <w:sz w:val="18"/>
                <w:szCs w:val="18"/>
              </w:rPr>
              <w:t>pregled dejanskega stanja,</w:t>
            </w:r>
          </w:p>
          <w:p w:rsidR="00E12470" w:rsidRDefault="00CF3E2C" w:rsidP="00766535">
            <w:pPr>
              <w:numPr>
                <w:ilvl w:val="0"/>
                <w:numId w:val="16"/>
              </w:numPr>
              <w:rPr>
                <w:rFonts w:ascii="Arial" w:hAnsi="Arial" w:cs="Arial"/>
                <w:color w:val="000000"/>
                <w:sz w:val="18"/>
                <w:szCs w:val="18"/>
              </w:rPr>
            </w:pPr>
            <w:r>
              <w:rPr>
                <w:rFonts w:ascii="Arial" w:hAnsi="Arial" w:cs="Arial"/>
                <w:color w:val="000000"/>
                <w:sz w:val="18"/>
                <w:szCs w:val="18"/>
              </w:rPr>
              <w:t>zamenjava predpisanih delov,</w:t>
            </w:r>
          </w:p>
          <w:p w:rsidR="00E12470" w:rsidRDefault="00CF3E2C" w:rsidP="00766535">
            <w:pPr>
              <w:numPr>
                <w:ilvl w:val="0"/>
                <w:numId w:val="16"/>
              </w:numPr>
              <w:rPr>
                <w:rFonts w:ascii="Arial" w:hAnsi="Arial" w:cs="Arial"/>
                <w:color w:val="000000"/>
                <w:sz w:val="18"/>
                <w:szCs w:val="18"/>
              </w:rPr>
            </w:pPr>
            <w:r>
              <w:rPr>
                <w:rFonts w:ascii="Arial" w:hAnsi="Arial" w:cs="Arial"/>
                <w:color w:val="000000"/>
                <w:sz w:val="18"/>
                <w:szCs w:val="18"/>
              </w:rPr>
              <w:t>preverjanje ustreznosti po kontrolnem listu</w:t>
            </w:r>
          </w:p>
          <w:p w:rsidR="00E12470" w:rsidRDefault="00CF3E2C" w:rsidP="00766535">
            <w:pPr>
              <w:numPr>
                <w:ilvl w:val="0"/>
                <w:numId w:val="16"/>
              </w:numPr>
              <w:rPr>
                <w:rFonts w:ascii="Arial" w:hAnsi="Arial" w:cs="Arial"/>
                <w:color w:val="000000"/>
                <w:sz w:val="18"/>
                <w:szCs w:val="18"/>
              </w:rPr>
            </w:pPr>
            <w:r>
              <w:rPr>
                <w:rFonts w:ascii="Arial" w:hAnsi="Arial" w:cs="Arial"/>
                <w:color w:val="000000"/>
                <w:sz w:val="18"/>
                <w:szCs w:val="18"/>
              </w:rPr>
              <w:t>izdaja pisne izjave o ustreznosti rezultatov delovanja naprave v skladu s predpisanimi normativi.</w:t>
            </w:r>
          </w:p>
          <w:p w:rsidR="00E12470" w:rsidRDefault="00CF3E2C" w:rsidP="00766535">
            <w:pPr>
              <w:numPr>
                <w:ilvl w:val="0"/>
                <w:numId w:val="16"/>
              </w:numPr>
              <w:rPr>
                <w:rFonts w:ascii="Arial" w:hAnsi="Arial" w:cs="Arial"/>
                <w:color w:val="000000"/>
                <w:sz w:val="18"/>
                <w:szCs w:val="18"/>
              </w:rPr>
            </w:pPr>
            <w:r>
              <w:rPr>
                <w:rFonts w:ascii="Arial" w:hAnsi="Arial" w:cs="Arial"/>
                <w:color w:val="000000"/>
                <w:sz w:val="18"/>
                <w:szCs w:val="18"/>
              </w:rPr>
              <w:t>ostala dela po specifikaciji proizvajalca</w:t>
            </w:r>
          </w:p>
        </w:tc>
      </w:tr>
    </w:tbl>
    <w:p w:rsidR="00E12470" w:rsidRDefault="00CF3E2C">
      <w:pPr>
        <w:spacing w:before="225" w:after="225" w:line="240" w:lineRule="auto"/>
        <w:jc w:val="both"/>
      </w:pPr>
      <w:r>
        <w:rPr>
          <w:rFonts w:ascii="Arial" w:hAnsi="Arial" w:cs="Arial"/>
          <w:color w:val="000000"/>
          <w:sz w:val="18"/>
          <w:szCs w:val="18"/>
        </w:rPr>
        <w:t>Izvajalec (izbrani ponudnik) bo moral za vsako koledarsko leto izdelati terminski plan rednih vzdrževalnih del in ga dostaviti naročniku v potrditev.</w:t>
      </w:r>
    </w:p>
    <w:p w:rsidR="00E12470" w:rsidRDefault="00CF3E2C">
      <w:pPr>
        <w:spacing w:before="225" w:after="225" w:line="240" w:lineRule="auto"/>
        <w:jc w:val="both"/>
      </w:pPr>
      <w:r>
        <w:rPr>
          <w:rFonts w:ascii="Arial" w:hAnsi="Arial" w:cs="Arial"/>
          <w:color w:val="000000"/>
          <w:sz w:val="18"/>
          <w:szCs w:val="18"/>
        </w:rPr>
        <w:t>Naročnik bo plačeval storitve rednih preventivnih pregledov na osnovi s strani naročnika potrjenih poročil o opravljenih storitvah in zamenjanih rezervnih delih, v roku 60 dni po prejemu posameznega računa, ki se izstavi po opravljenih storitvah.</w:t>
      </w:r>
    </w:p>
    <w:p w:rsidR="00E12470" w:rsidRDefault="00CF3E2C">
      <w:pPr>
        <w:spacing w:before="225" w:after="225" w:line="240" w:lineRule="auto"/>
        <w:jc w:val="both"/>
      </w:pPr>
      <w:r>
        <w:rPr>
          <w:rFonts w:ascii="Arial" w:hAnsi="Arial" w:cs="Arial"/>
          <w:color w:val="000000"/>
          <w:sz w:val="18"/>
          <w:szCs w:val="18"/>
        </w:rPr>
        <w:t>Naročnik dopušča, da se preventivni pregled izvaja tudi v okviru izrednega vzdrževalnega posega.</w:t>
      </w:r>
    </w:p>
    <w:p w:rsidR="00B67D21" w:rsidRDefault="00B67D21">
      <w:pPr>
        <w:spacing w:before="225" w:after="225" w:line="240" w:lineRule="auto"/>
        <w:jc w:val="both"/>
        <w:rPr>
          <w:rFonts w:ascii="Arial" w:hAnsi="Arial" w:cs="Arial"/>
          <w:b/>
          <w:bCs/>
          <w:color w:val="000000"/>
          <w:sz w:val="18"/>
          <w:szCs w:val="18"/>
        </w:rPr>
      </w:pPr>
    </w:p>
    <w:p w:rsidR="00E12470" w:rsidRDefault="00CF3E2C">
      <w:pPr>
        <w:spacing w:before="225" w:after="225" w:line="240" w:lineRule="auto"/>
        <w:jc w:val="both"/>
      </w:pPr>
      <w:r>
        <w:rPr>
          <w:rFonts w:ascii="Arial" w:hAnsi="Arial" w:cs="Arial"/>
          <w:b/>
          <w:bCs/>
          <w:color w:val="000000"/>
          <w:sz w:val="18"/>
          <w:szCs w:val="18"/>
        </w:rPr>
        <w:t>3. IZREDNO VZDRŽEVANJE – ODPRAVA NAPAK, OKVAR PO IZTEKU GARANCIJSKEGA ROKA</w:t>
      </w:r>
    </w:p>
    <w:p w:rsidR="00E12470" w:rsidRDefault="00CF3E2C">
      <w:pPr>
        <w:spacing w:before="225" w:after="225" w:line="240" w:lineRule="auto"/>
        <w:jc w:val="both"/>
      </w:pPr>
      <w:r>
        <w:rPr>
          <w:rFonts w:ascii="Arial" w:hAnsi="Arial" w:cs="Arial"/>
          <w:color w:val="000000"/>
          <w:sz w:val="18"/>
          <w:szCs w:val="18"/>
        </w:rPr>
        <w:t>Izbrani ponudnik bo moral zagotoviti servisiranje dobavljenega blaga (servis in rez. dele) pri s strani proizvajalca pooblaščenem in usposobljenem serviserju v RS.</w:t>
      </w:r>
    </w:p>
    <w:p w:rsidR="00E12470" w:rsidRDefault="00CF3E2C">
      <w:pPr>
        <w:spacing w:before="225" w:after="225" w:line="240" w:lineRule="auto"/>
        <w:jc w:val="both"/>
      </w:pPr>
      <w:r>
        <w:rPr>
          <w:rFonts w:ascii="Arial" w:hAnsi="Arial" w:cs="Arial"/>
          <w:color w:val="000000"/>
          <w:sz w:val="18"/>
          <w:szCs w:val="18"/>
        </w:rPr>
        <w:t>Izredno vzdrževanje zajema zamenjavo iztrošenih, okvarjenih delov in potrošnega servisnega materiala  za predmetno strojno in programsko opremo:  </w:t>
      </w:r>
      <w:r>
        <w:rPr>
          <w:rFonts w:ascii="Arial" w:hAnsi="Arial" w:cs="Arial"/>
          <w:color w:val="000000"/>
          <w:sz w:val="18"/>
          <w:szCs w:val="18"/>
          <w:u w:val="single"/>
        </w:rPr>
        <w:t>Aparat OCT s tehnologijo SLO</w:t>
      </w:r>
      <w:r>
        <w:rPr>
          <w:rFonts w:ascii="Arial" w:hAnsi="Arial" w:cs="Arial"/>
          <w:color w:val="000000"/>
          <w:sz w:val="18"/>
          <w:szCs w:val="18"/>
        </w:rPr>
        <w:t> in </w:t>
      </w:r>
      <w:proofErr w:type="spellStart"/>
      <w:r>
        <w:rPr>
          <w:rFonts w:ascii="Arial" w:hAnsi="Arial" w:cs="Arial"/>
          <w:color w:val="000000"/>
          <w:sz w:val="18"/>
          <w:szCs w:val="18"/>
          <w:u w:val="single"/>
        </w:rPr>
        <w:t>Skenirni</w:t>
      </w:r>
      <w:proofErr w:type="spellEnd"/>
      <w:r>
        <w:rPr>
          <w:rFonts w:ascii="Arial" w:hAnsi="Arial" w:cs="Arial"/>
          <w:color w:val="000000"/>
          <w:sz w:val="18"/>
          <w:szCs w:val="18"/>
          <w:u w:val="single"/>
        </w:rPr>
        <w:t xml:space="preserve"> laserski oftalmoskop</w:t>
      </w:r>
      <w:r>
        <w:rPr>
          <w:rFonts w:ascii="Arial" w:hAnsi="Arial" w:cs="Arial"/>
          <w:color w:val="000000"/>
          <w:sz w:val="18"/>
          <w:szCs w:val="18"/>
        </w:rPr>
        <w:t>   ter vzpostavitev naprav v fazo pravilnega in brezhibnega delovanja.</w:t>
      </w:r>
    </w:p>
    <w:p w:rsidR="00E12470" w:rsidRDefault="00CF3E2C">
      <w:pPr>
        <w:spacing w:before="225" w:after="225" w:line="240" w:lineRule="auto"/>
        <w:jc w:val="both"/>
      </w:pPr>
      <w:r>
        <w:rPr>
          <w:rFonts w:ascii="Arial" w:hAnsi="Arial" w:cs="Arial"/>
          <w:color w:val="000000"/>
          <w:sz w:val="18"/>
          <w:szCs w:val="18"/>
        </w:rPr>
        <w:t>Količine za  servisno in potovalno uro ter kilometrino (na predračunu OBR-12a) so zgolj informativne, da naročnik pridobi cene na enoto mere.</w:t>
      </w:r>
    </w:p>
    <w:p w:rsidR="00E12470" w:rsidRDefault="00CF3E2C">
      <w:pPr>
        <w:spacing w:before="225" w:after="225" w:line="240" w:lineRule="auto"/>
        <w:jc w:val="both"/>
      </w:pPr>
      <w:r>
        <w:rPr>
          <w:rFonts w:ascii="Arial" w:hAnsi="Arial" w:cs="Arial"/>
          <w:color w:val="000000"/>
          <w:sz w:val="18"/>
          <w:szCs w:val="18"/>
        </w:rPr>
        <w:t>Ponudnik mora ponudbi priložiti cenik originalnih rezervnih delov za dobavljeno opremo: </w:t>
      </w:r>
      <w:r>
        <w:rPr>
          <w:rFonts w:ascii="Arial" w:hAnsi="Arial" w:cs="Arial"/>
          <w:color w:val="000000"/>
          <w:sz w:val="18"/>
          <w:szCs w:val="18"/>
          <w:u w:val="single"/>
        </w:rPr>
        <w:t>Aparat OCT s tehnologijo SLO</w:t>
      </w:r>
      <w:r>
        <w:rPr>
          <w:rFonts w:ascii="Arial" w:hAnsi="Arial" w:cs="Arial"/>
          <w:color w:val="000000"/>
          <w:sz w:val="18"/>
          <w:szCs w:val="18"/>
        </w:rPr>
        <w:t> in </w:t>
      </w:r>
      <w:proofErr w:type="spellStart"/>
      <w:r>
        <w:rPr>
          <w:rFonts w:ascii="Arial" w:hAnsi="Arial" w:cs="Arial"/>
          <w:color w:val="000000"/>
          <w:sz w:val="18"/>
          <w:szCs w:val="18"/>
          <w:u w:val="single"/>
        </w:rPr>
        <w:t>Skenirni</w:t>
      </w:r>
      <w:proofErr w:type="spellEnd"/>
      <w:r>
        <w:rPr>
          <w:rFonts w:ascii="Arial" w:hAnsi="Arial" w:cs="Arial"/>
          <w:color w:val="000000"/>
          <w:sz w:val="18"/>
          <w:szCs w:val="18"/>
          <w:u w:val="single"/>
        </w:rPr>
        <w:t xml:space="preserve"> laserski oftalmoskop</w:t>
      </w:r>
      <w:r>
        <w:rPr>
          <w:rFonts w:ascii="Arial" w:hAnsi="Arial" w:cs="Arial"/>
          <w:color w:val="000000"/>
          <w:sz w:val="18"/>
          <w:szCs w:val="18"/>
        </w:rPr>
        <w:t>  na osnovi uradnega cenika proizvajalca aparatur, za vse rezervne dele, ki presegajo znesek 500 EUR brez DDV/kos.</w:t>
      </w:r>
    </w:p>
    <w:p w:rsidR="00E12470" w:rsidRDefault="00CF3E2C">
      <w:pPr>
        <w:spacing w:before="225" w:after="225" w:line="240" w:lineRule="auto"/>
        <w:jc w:val="both"/>
      </w:pPr>
      <w:r>
        <w:rPr>
          <w:rFonts w:ascii="Arial" w:hAnsi="Arial" w:cs="Arial"/>
          <w:color w:val="000000"/>
          <w:sz w:val="18"/>
          <w:szCs w:val="18"/>
        </w:rPr>
        <w:t xml:space="preserve">Izredno vzdrževanje: se izvaja na klic pooblaščene osebe naročnika z največ 24 urnim odzivnim časom (čas ko izvajalec pristopi k izvajanju opravil za odpravo napak) in se ga izvaja do odprave napak. Čas za odpravo napak je </w:t>
      </w:r>
      <w:proofErr w:type="spellStart"/>
      <w:r>
        <w:rPr>
          <w:rFonts w:ascii="Arial" w:hAnsi="Arial" w:cs="Arial"/>
          <w:color w:val="000000"/>
          <w:sz w:val="18"/>
          <w:szCs w:val="18"/>
        </w:rPr>
        <w:t>max</w:t>
      </w:r>
      <w:proofErr w:type="spellEnd"/>
      <w:r>
        <w:rPr>
          <w:rFonts w:ascii="Arial" w:hAnsi="Arial" w:cs="Arial"/>
          <w:color w:val="000000"/>
          <w:sz w:val="18"/>
          <w:szCs w:val="18"/>
        </w:rPr>
        <w:t>. 48 ur, v primeru da je čas odprave napake bistveno daljši (več kot 5 dni), bo moral izbrani izvajalec nemudoma dostaviti ustrezno (funkcionalno enakovredno) nadomestno opremo.</w:t>
      </w:r>
    </w:p>
    <w:p w:rsidR="00E12470" w:rsidRDefault="00CF3E2C">
      <w:pPr>
        <w:spacing w:before="225" w:after="225" w:line="240" w:lineRule="auto"/>
        <w:jc w:val="both"/>
      </w:pPr>
      <w:r>
        <w:rPr>
          <w:rFonts w:ascii="Arial" w:hAnsi="Arial" w:cs="Arial"/>
          <w:color w:val="000000"/>
          <w:sz w:val="18"/>
          <w:szCs w:val="18"/>
        </w:rPr>
        <w:lastRenderedPageBreak/>
        <w:t>Po končanem izvajanju popravila mora izvajalec podati pisno izjavo o ustreznosti rezultatov delovanja naprave v skladu s predpisanimi normativi.</w:t>
      </w:r>
    </w:p>
    <w:p w:rsidR="00E12470" w:rsidRDefault="00CF3E2C">
      <w:pPr>
        <w:spacing w:before="225" w:after="225" w:line="240" w:lineRule="auto"/>
        <w:jc w:val="both"/>
      </w:pPr>
      <w:r>
        <w:rPr>
          <w:rFonts w:ascii="Arial" w:hAnsi="Arial" w:cs="Arial"/>
          <w:color w:val="000000"/>
          <w:sz w:val="18"/>
          <w:szCs w:val="18"/>
        </w:rPr>
        <w:t>Izredno vzdrževanje se obračunava po dejansko nastalih stroških (porabljeni material, delo, potni stroški). Obračun se izvede na podlagi servisnega naloga – poročila o opravljenih storitvah in zamenjanih rezervnih delih, podpisanega s strani naročnika, ki vsebuje podatke o zamenjanih rezervnih delih, porabljenem materialu, številu ur dela serviserja, potovalnih stroških.</w:t>
      </w:r>
    </w:p>
    <w:p w:rsidR="00E12470" w:rsidRDefault="00CF3E2C">
      <w:pPr>
        <w:spacing w:before="225" w:after="225" w:line="240" w:lineRule="auto"/>
        <w:jc w:val="both"/>
      </w:pPr>
      <w:r>
        <w:rPr>
          <w:rFonts w:ascii="Arial" w:hAnsi="Arial" w:cs="Arial"/>
          <w:color w:val="000000"/>
          <w:sz w:val="18"/>
          <w:szCs w:val="18"/>
        </w:rPr>
        <w:t>Izvajalec mora servisno dokumentacijo (servisne naloge, poročila in pisne  izjave o ustreznosti rezultatov delovanja servisirane naprave) vsakokrat dostaviti naročniku v dveh izvodih (original in kopija), od katerih prejme en izvod (kopijo) odgovorna oseba naročnika na oddelku, kjer se oprema, ki je predmet vzdrževanja nahaja, en izvod pa vodja tehnično vzdrževalnih služb naročnika.</w:t>
      </w:r>
    </w:p>
    <w:p w:rsidR="00E12470" w:rsidRDefault="00CF3E2C">
      <w:pPr>
        <w:spacing w:before="225" w:after="225" w:line="240" w:lineRule="auto"/>
        <w:jc w:val="both"/>
      </w:pPr>
      <w:r>
        <w:rPr>
          <w:rFonts w:ascii="Arial" w:hAnsi="Arial" w:cs="Arial"/>
          <w:color w:val="000000"/>
          <w:sz w:val="18"/>
          <w:szCs w:val="18"/>
        </w:rPr>
        <w:t>Naročnik bo storitve izrednega vzdrževanja plačal po dejansko nastalih stroških, na osnovi s strani naročnika potrjenih poročil (servisnih nalogov) o opravljenih storitvah in zamenjanih delih, v roku 45 dni po prejemu posameznega računa, ki se izstavi po opravljenih storitvah.</w:t>
      </w:r>
    </w:p>
    <w:p w:rsidR="00E12470" w:rsidRDefault="00CF3E2C">
      <w:pPr>
        <w:spacing w:before="225" w:after="225" w:line="240" w:lineRule="auto"/>
        <w:jc w:val="both"/>
      </w:pPr>
      <w:r>
        <w:rPr>
          <w:rFonts w:ascii="Arial" w:hAnsi="Arial" w:cs="Arial"/>
          <w:color w:val="000000"/>
          <w:sz w:val="18"/>
          <w:szCs w:val="18"/>
        </w:rPr>
        <w:t>Izvajalec mora za svoje storitve in vse novo vgrajene dele zagotavljati garancijo najmanj 6 mesecev.</w:t>
      </w:r>
    </w:p>
    <w:tbl>
      <w:tblPr>
        <w:tblStyle w:val="NormalTablePHPDOCX"/>
        <w:tblW w:w="2500" w:type="pct"/>
        <w:tblInd w:w="108" w:type="dxa"/>
        <w:tblLook w:val="04A0" w:firstRow="1" w:lastRow="0" w:firstColumn="1" w:lastColumn="0" w:noHBand="0" w:noVBand="1"/>
      </w:tblPr>
      <w:tblGrid>
        <w:gridCol w:w="4643"/>
      </w:tblGrid>
      <w:tr w:rsidR="00E12470">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12470" w:rsidRDefault="00CF3E2C">
            <w:r>
              <w:rPr>
                <w:rFonts w:ascii="Arial" w:hAnsi="Arial" w:cs="Arial"/>
                <w:b/>
                <w:bCs/>
                <w:color w:val="000000"/>
                <w:position w:val="-2"/>
                <w:sz w:val="18"/>
                <w:szCs w:val="18"/>
                <w:shd w:val="clear" w:color="auto" w:fill="FFFFFF"/>
              </w:rPr>
              <w:t>Opis predmeta/postavke 1: Sklop I Dobava in montaža opreme, 1</w:t>
            </w:r>
          </w:p>
        </w:tc>
      </w:tr>
    </w:tbl>
    <w:p w:rsidR="00E12470" w:rsidRDefault="00CF3E2C">
      <w:pPr>
        <w:spacing w:before="225" w:after="225" w:line="240" w:lineRule="auto"/>
        <w:jc w:val="both"/>
      </w:pPr>
      <w:proofErr w:type="spellStart"/>
      <w:r>
        <w:rPr>
          <w:rFonts w:ascii="Arial" w:hAnsi="Arial" w:cs="Arial"/>
          <w:color w:val="000000"/>
          <w:sz w:val="18"/>
          <w:szCs w:val="18"/>
        </w:rPr>
        <w:t>Multimodalna</w:t>
      </w:r>
      <w:proofErr w:type="spellEnd"/>
      <w:r>
        <w:rPr>
          <w:rFonts w:ascii="Arial" w:hAnsi="Arial" w:cs="Arial"/>
          <w:color w:val="000000"/>
          <w:sz w:val="18"/>
          <w:szCs w:val="18"/>
        </w:rPr>
        <w:t xml:space="preserve"> OCT naprava s SLO, 1 </w:t>
      </w:r>
      <w:proofErr w:type="spellStart"/>
      <w:r>
        <w:rPr>
          <w:rFonts w:ascii="Arial" w:hAnsi="Arial" w:cs="Arial"/>
          <w:color w:val="000000"/>
          <w:sz w:val="18"/>
          <w:szCs w:val="18"/>
        </w:rPr>
        <w:t>kpl</w:t>
      </w:r>
      <w:proofErr w:type="spellEnd"/>
    </w:p>
    <w:p w:rsidR="00E12470" w:rsidRDefault="00CF3E2C">
      <w:pPr>
        <w:spacing w:before="225" w:after="225" w:line="240" w:lineRule="auto"/>
        <w:jc w:val="both"/>
      </w:pPr>
      <w:r>
        <w:rPr>
          <w:rFonts w:ascii="Arial"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643"/>
      </w:tblGrid>
      <w:tr w:rsidR="00E12470">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12470" w:rsidRDefault="00CF3E2C">
            <w:r>
              <w:rPr>
                <w:rFonts w:ascii="Arial" w:hAnsi="Arial" w:cs="Arial"/>
                <w:b/>
                <w:bCs/>
                <w:color w:val="000000"/>
                <w:position w:val="-2"/>
                <w:sz w:val="18"/>
                <w:szCs w:val="18"/>
                <w:shd w:val="clear" w:color="auto" w:fill="FFFFFF"/>
              </w:rPr>
              <w:t>Opis predmeta/postavke 2: Sklop I Dobava in montaža opreme, 2</w:t>
            </w:r>
          </w:p>
        </w:tc>
      </w:tr>
    </w:tbl>
    <w:p w:rsidR="00E12470" w:rsidRDefault="00CF3E2C">
      <w:pPr>
        <w:spacing w:before="225" w:after="225" w:line="240" w:lineRule="auto"/>
        <w:jc w:val="both"/>
      </w:pPr>
      <w:r>
        <w:rPr>
          <w:rFonts w:ascii="Arial" w:hAnsi="Arial" w:cs="Arial"/>
          <w:color w:val="000000"/>
          <w:sz w:val="18"/>
          <w:szCs w:val="18"/>
        </w:rPr>
        <w:t xml:space="preserve">Električna pomična mizica, 1 </w:t>
      </w:r>
      <w:proofErr w:type="spellStart"/>
      <w:r>
        <w:rPr>
          <w:rFonts w:ascii="Arial" w:hAnsi="Arial" w:cs="Arial"/>
          <w:color w:val="000000"/>
          <w:sz w:val="18"/>
          <w:szCs w:val="18"/>
        </w:rPr>
        <w:t>kpl</w:t>
      </w:r>
      <w:proofErr w:type="spellEnd"/>
    </w:p>
    <w:p w:rsidR="00E12470" w:rsidRDefault="00CF3E2C">
      <w:pPr>
        <w:spacing w:before="225" w:after="225" w:line="240" w:lineRule="auto"/>
        <w:jc w:val="both"/>
      </w:pPr>
      <w:r>
        <w:rPr>
          <w:rFonts w:ascii="Arial"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643"/>
      </w:tblGrid>
      <w:tr w:rsidR="00E12470">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12470" w:rsidRDefault="00CF3E2C">
            <w:r>
              <w:rPr>
                <w:rFonts w:ascii="Arial" w:hAnsi="Arial" w:cs="Arial"/>
                <w:b/>
                <w:bCs/>
                <w:color w:val="000000"/>
                <w:position w:val="-2"/>
                <w:sz w:val="18"/>
                <w:szCs w:val="18"/>
                <w:shd w:val="clear" w:color="auto" w:fill="FFFFFF"/>
              </w:rPr>
              <w:t>Opis predmeta/postavke 3: Sklop I Dobava in montaža opreme, 3</w:t>
            </w:r>
          </w:p>
        </w:tc>
      </w:tr>
    </w:tbl>
    <w:p w:rsidR="00E12470" w:rsidRDefault="00CF3E2C">
      <w:pPr>
        <w:spacing w:before="225" w:after="225" w:line="240" w:lineRule="auto"/>
        <w:jc w:val="both"/>
      </w:pPr>
      <w:r>
        <w:rPr>
          <w:rFonts w:ascii="Arial" w:hAnsi="Arial" w:cs="Arial"/>
          <w:color w:val="000000"/>
          <w:sz w:val="18"/>
          <w:szCs w:val="18"/>
        </w:rPr>
        <w:t xml:space="preserve">Računalniška oprema, 1 </w:t>
      </w:r>
      <w:proofErr w:type="spellStart"/>
      <w:r>
        <w:rPr>
          <w:rFonts w:ascii="Arial" w:hAnsi="Arial" w:cs="Arial"/>
          <w:color w:val="000000"/>
          <w:sz w:val="18"/>
          <w:szCs w:val="18"/>
        </w:rPr>
        <w:t>kpl</w:t>
      </w:r>
      <w:proofErr w:type="spellEnd"/>
    </w:p>
    <w:p w:rsidR="00E12470" w:rsidRDefault="00CF3E2C">
      <w:pPr>
        <w:spacing w:before="225" w:after="225" w:line="240" w:lineRule="auto"/>
        <w:jc w:val="both"/>
      </w:pPr>
      <w:r>
        <w:rPr>
          <w:rFonts w:ascii="Arial"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643"/>
      </w:tblGrid>
      <w:tr w:rsidR="00E12470">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12470" w:rsidRDefault="00CF3E2C">
            <w:r>
              <w:rPr>
                <w:rFonts w:ascii="Arial" w:hAnsi="Arial" w:cs="Arial"/>
                <w:b/>
                <w:bCs/>
                <w:color w:val="000000"/>
                <w:position w:val="-2"/>
                <w:sz w:val="18"/>
                <w:szCs w:val="18"/>
                <w:shd w:val="clear" w:color="auto" w:fill="FFFFFF"/>
              </w:rPr>
              <w:t>Opis predmeta/postavke 4: Sklop II Vzdrževanje po izteku garancijske dobe,1</w:t>
            </w:r>
          </w:p>
        </w:tc>
      </w:tr>
    </w:tbl>
    <w:p w:rsidR="00E12470" w:rsidRDefault="00CF3E2C">
      <w:pPr>
        <w:spacing w:before="225" w:after="225" w:line="240" w:lineRule="auto"/>
        <w:jc w:val="both"/>
      </w:pPr>
      <w:r>
        <w:rPr>
          <w:rFonts w:ascii="Arial" w:hAnsi="Arial" w:cs="Arial"/>
          <w:color w:val="000000"/>
          <w:sz w:val="18"/>
          <w:szCs w:val="18"/>
        </w:rPr>
        <w:t xml:space="preserve">Preventivno vzdrževanje 5 let po izteku garancijske dobe, 60 </w:t>
      </w:r>
      <w:proofErr w:type="spellStart"/>
      <w:r>
        <w:rPr>
          <w:rFonts w:ascii="Arial" w:hAnsi="Arial" w:cs="Arial"/>
          <w:color w:val="000000"/>
          <w:sz w:val="18"/>
          <w:szCs w:val="18"/>
        </w:rPr>
        <w:t>kpl</w:t>
      </w:r>
      <w:proofErr w:type="spellEnd"/>
      <w:r>
        <w:rPr>
          <w:rFonts w:ascii="Arial" w:hAnsi="Arial" w:cs="Arial"/>
          <w:color w:val="000000"/>
          <w:sz w:val="18"/>
          <w:szCs w:val="18"/>
        </w:rPr>
        <w:t xml:space="preserve"> (60 mesečnih pavšalov)</w:t>
      </w:r>
    </w:p>
    <w:p w:rsidR="00E12470" w:rsidRDefault="00CF3E2C">
      <w:pPr>
        <w:spacing w:before="225" w:after="225" w:line="240" w:lineRule="auto"/>
        <w:jc w:val="both"/>
      </w:pPr>
      <w:r>
        <w:rPr>
          <w:rFonts w:ascii="Arial"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643"/>
      </w:tblGrid>
      <w:tr w:rsidR="00E12470">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12470" w:rsidRDefault="00CF3E2C">
            <w:r>
              <w:rPr>
                <w:rFonts w:ascii="Arial" w:hAnsi="Arial" w:cs="Arial"/>
                <w:b/>
                <w:bCs/>
                <w:color w:val="000000"/>
                <w:position w:val="-2"/>
                <w:sz w:val="18"/>
                <w:szCs w:val="18"/>
                <w:shd w:val="clear" w:color="auto" w:fill="FFFFFF"/>
              </w:rPr>
              <w:t>Opis predmeta/postavke 5: Sklop II Vzdrževanje po izteku garancijske dobe,2</w:t>
            </w:r>
          </w:p>
        </w:tc>
      </w:tr>
    </w:tbl>
    <w:p w:rsidR="00E12470" w:rsidRDefault="00CF3E2C">
      <w:pPr>
        <w:spacing w:before="225" w:after="225" w:line="240" w:lineRule="auto"/>
        <w:jc w:val="both"/>
      </w:pPr>
      <w:r>
        <w:rPr>
          <w:rFonts w:ascii="Arial" w:hAnsi="Arial" w:cs="Arial"/>
          <w:color w:val="000000"/>
          <w:sz w:val="18"/>
          <w:szCs w:val="18"/>
        </w:rPr>
        <w:t>Kilometrina, 1 km (količina je informativna, obračun po dejanskih količinah)</w:t>
      </w:r>
    </w:p>
    <w:p w:rsidR="00E12470" w:rsidRDefault="00CF3E2C">
      <w:pPr>
        <w:spacing w:before="225" w:after="225" w:line="240" w:lineRule="auto"/>
        <w:jc w:val="both"/>
      </w:pPr>
      <w:r>
        <w:rPr>
          <w:rFonts w:ascii="Arial"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643"/>
      </w:tblGrid>
      <w:tr w:rsidR="00E12470">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12470" w:rsidRDefault="00CF3E2C">
            <w:r>
              <w:rPr>
                <w:rFonts w:ascii="Arial" w:hAnsi="Arial" w:cs="Arial"/>
                <w:b/>
                <w:bCs/>
                <w:color w:val="000000"/>
                <w:position w:val="-2"/>
                <w:sz w:val="18"/>
                <w:szCs w:val="18"/>
                <w:shd w:val="clear" w:color="auto" w:fill="FFFFFF"/>
              </w:rPr>
              <w:t>Opis predmeta/postavke 6: Sklop II Vzdrževanje po izteku garancijske dobe,3</w:t>
            </w:r>
          </w:p>
        </w:tc>
      </w:tr>
    </w:tbl>
    <w:p w:rsidR="00E12470" w:rsidRDefault="00CF3E2C">
      <w:pPr>
        <w:spacing w:before="225" w:after="225" w:line="240" w:lineRule="auto"/>
        <w:jc w:val="both"/>
      </w:pPr>
      <w:r>
        <w:rPr>
          <w:rFonts w:ascii="Arial" w:hAnsi="Arial" w:cs="Arial"/>
          <w:color w:val="000000"/>
          <w:sz w:val="18"/>
          <w:szCs w:val="18"/>
        </w:rPr>
        <w:lastRenderedPageBreak/>
        <w:t>Potovalna ura,  1 h (količina je informativna, obračun po dejanskih količinah)</w:t>
      </w:r>
    </w:p>
    <w:p w:rsidR="00E12470" w:rsidRDefault="00CF3E2C">
      <w:pPr>
        <w:spacing w:before="225" w:after="225" w:line="240" w:lineRule="auto"/>
        <w:jc w:val="both"/>
      </w:pPr>
      <w:r>
        <w:rPr>
          <w:rFonts w:ascii="Arial"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643"/>
      </w:tblGrid>
      <w:tr w:rsidR="00E12470">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12470" w:rsidRDefault="00CF3E2C">
            <w:r>
              <w:rPr>
                <w:rFonts w:ascii="Arial" w:hAnsi="Arial" w:cs="Arial"/>
                <w:b/>
                <w:bCs/>
                <w:color w:val="000000"/>
                <w:position w:val="-2"/>
                <w:sz w:val="18"/>
                <w:szCs w:val="18"/>
                <w:shd w:val="clear" w:color="auto" w:fill="FFFFFF"/>
              </w:rPr>
              <w:t>Opis predmeta/postavke 7: Sklop II Vzdrževanje po izteku garancijske dobe,4</w:t>
            </w:r>
          </w:p>
        </w:tc>
      </w:tr>
    </w:tbl>
    <w:p w:rsidR="00E12470" w:rsidRDefault="00CF3E2C">
      <w:pPr>
        <w:spacing w:before="225" w:after="225" w:line="240" w:lineRule="auto"/>
        <w:jc w:val="both"/>
      </w:pPr>
      <w:r>
        <w:rPr>
          <w:rFonts w:ascii="Arial" w:hAnsi="Arial" w:cs="Arial"/>
          <w:color w:val="000000"/>
          <w:sz w:val="18"/>
          <w:szCs w:val="18"/>
        </w:rPr>
        <w:t>Servisna ura,  1 h (količina je informativna, obračun po dejanskih količinah)</w:t>
      </w:r>
    </w:p>
    <w:p w:rsidR="00E12470" w:rsidRDefault="00CF3E2C">
      <w:pPr>
        <w:spacing w:before="225" w:after="225" w:line="240" w:lineRule="auto"/>
        <w:jc w:val="both"/>
      </w:pPr>
      <w:r>
        <w:rPr>
          <w:rFonts w:ascii="Arial"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643"/>
      </w:tblGrid>
      <w:tr w:rsidR="00E12470">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E12470" w:rsidRDefault="00CF3E2C">
            <w:r>
              <w:rPr>
                <w:rFonts w:ascii="Arial" w:hAnsi="Arial" w:cs="Arial"/>
                <w:b/>
                <w:bCs/>
                <w:color w:val="000000"/>
                <w:position w:val="-2"/>
                <w:sz w:val="18"/>
                <w:szCs w:val="18"/>
                <w:shd w:val="clear" w:color="auto" w:fill="FFFFFF"/>
              </w:rPr>
              <w:t>Garancijska doba</w:t>
            </w:r>
          </w:p>
        </w:tc>
      </w:tr>
    </w:tbl>
    <w:p w:rsidR="00E12470" w:rsidRDefault="00CF3E2C">
      <w:pPr>
        <w:spacing w:before="225" w:after="225" w:line="240" w:lineRule="auto"/>
        <w:jc w:val="both"/>
      </w:pPr>
      <w:r>
        <w:rPr>
          <w:rFonts w:ascii="Arial" w:hAnsi="Arial" w:cs="Arial"/>
          <w:color w:val="000000"/>
          <w:sz w:val="18"/>
          <w:szCs w:val="18"/>
        </w:rPr>
        <w:t>Najmanj 24 mesecev.</w:t>
      </w:r>
    </w:p>
    <w:p w:rsidR="00E12470" w:rsidRDefault="00E12470">
      <w:pPr>
        <w:sectPr w:rsidR="00E12470" w:rsidSect="00D931BF">
          <w:pgSz w:w="11906" w:h="16838"/>
          <w:pgMar w:top="1418" w:right="1418" w:bottom="1418" w:left="1418" w:header="567" w:footer="680" w:gutter="0"/>
          <w:cols w:space="708"/>
          <w:docGrid w:linePitch="360"/>
        </w:sectPr>
      </w:pPr>
    </w:p>
    <w:p w:rsidR="00827BFC" w:rsidRPr="00A17BFF" w:rsidRDefault="00CF3E2C" w:rsidP="008E4D7E">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827BFC" w:rsidRPr="00A17BFF" w:rsidRDefault="00766535" w:rsidP="00827BFC">
      <w:pPr>
        <w:pStyle w:val="Paragraf"/>
        <w:rPr>
          <w:rFonts w:ascii="Arial" w:hAnsi="Arial" w:cs="Arial"/>
        </w:rPr>
      </w:pPr>
    </w:p>
    <w:p w:rsidR="00E12470" w:rsidRDefault="00CF3E2C">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E12470" w:rsidRDefault="00CF3E2C">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E12470" w:rsidRDefault="00CF3E2C">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724169" w:rsidRPr="00A17BFF" w:rsidRDefault="00766535" w:rsidP="001313C1">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836"/>
        <w:gridCol w:w="3444"/>
      </w:tblGrid>
      <w:tr w:rsidR="00E12470">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E12470" w:rsidRDefault="00CF3E2C">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E12470" w:rsidRDefault="00CF3E2C">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E12470" w:rsidRDefault="00CF3E2C">
            <w:pPr>
              <w:jc w:val="center"/>
            </w:pPr>
            <w:r>
              <w:rPr>
                <w:rFonts w:ascii="Arial" w:hAnsi="Arial" w:cs="Arial"/>
                <w:b/>
                <w:bCs/>
                <w:color w:val="000000"/>
                <w:position w:val="-3"/>
                <w:sz w:val="20"/>
                <w:szCs w:val="20"/>
                <w:shd w:val="clear" w:color="auto" w:fill="AAAAAA"/>
              </w:rPr>
              <w:t>Opombe</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Ponudba</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podpisan in žigosan.</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Priloge k obrazcu ponudbe</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tbl>
            <w:tblPr>
              <w:tblStyle w:val="NormalTablePHPDOCX"/>
              <w:tblW w:w="0" w:type="auto"/>
              <w:tblLook w:val="04A0" w:firstRow="1" w:lastRow="0" w:firstColumn="1" w:lastColumn="0" w:noHBand="0" w:noVBand="1"/>
            </w:tblPr>
            <w:tblGrid>
              <w:gridCol w:w="3228"/>
            </w:tblGrid>
            <w:tr w:rsidR="00E12470">
              <w:tc>
                <w:tcPr>
                  <w:tcW w:w="0" w:type="auto"/>
                  <w:tcMar>
                    <w:top w:w="0" w:type="auto"/>
                    <w:bottom w:w="0" w:type="auto"/>
                  </w:tcMar>
                </w:tcPr>
                <w:p w:rsidR="00E12470" w:rsidRDefault="00CF3E2C" w:rsidP="00766535">
                  <w:pPr>
                    <w:numPr>
                      <w:ilvl w:val="0"/>
                      <w:numId w:val="17"/>
                    </w:numPr>
                    <w:rPr>
                      <w:rFonts w:ascii="Arial" w:hAnsi="Arial" w:cs="Arial"/>
                      <w:color w:val="000000"/>
                      <w:sz w:val="18"/>
                      <w:szCs w:val="18"/>
                    </w:rPr>
                  </w:pPr>
                  <w:r>
                    <w:rPr>
                      <w:rFonts w:ascii="Arial" w:hAnsi="Arial" w:cs="Arial"/>
                      <w:color w:val="000000"/>
                      <w:position w:val="-2"/>
                      <w:sz w:val="18"/>
                      <w:szCs w:val="18"/>
                    </w:rPr>
                    <w:t>Lasten, podrobno specificiran predračun (podpisan, žigosan)</w:t>
                  </w:r>
                </w:p>
                <w:p w:rsidR="00E12470" w:rsidRDefault="00CF3E2C" w:rsidP="00766535">
                  <w:pPr>
                    <w:numPr>
                      <w:ilvl w:val="0"/>
                      <w:numId w:val="17"/>
                    </w:numPr>
                    <w:rPr>
                      <w:rFonts w:ascii="Arial" w:hAnsi="Arial" w:cs="Arial"/>
                      <w:color w:val="000000"/>
                      <w:sz w:val="18"/>
                      <w:szCs w:val="18"/>
                    </w:rPr>
                  </w:pPr>
                  <w:r>
                    <w:rPr>
                      <w:rFonts w:ascii="Arial" w:hAnsi="Arial" w:cs="Arial"/>
                      <w:color w:val="000000"/>
                      <w:position w:val="-2"/>
                      <w:sz w:val="18"/>
                      <w:szCs w:val="18"/>
                    </w:rPr>
                    <w:t>Cenik rezervnih delov (podpisan, žigosan)</w:t>
                  </w:r>
                </w:p>
                <w:p w:rsidR="00E12470" w:rsidRDefault="00CF3E2C" w:rsidP="00766535">
                  <w:pPr>
                    <w:numPr>
                      <w:ilvl w:val="0"/>
                      <w:numId w:val="17"/>
                    </w:numPr>
                    <w:rPr>
                      <w:rFonts w:ascii="Arial" w:hAnsi="Arial" w:cs="Arial"/>
                      <w:color w:val="000000"/>
                      <w:sz w:val="18"/>
                      <w:szCs w:val="18"/>
                    </w:rPr>
                  </w:pPr>
                  <w:r>
                    <w:rPr>
                      <w:rFonts w:ascii="Arial" w:hAnsi="Arial" w:cs="Arial"/>
                      <w:color w:val="000000"/>
                      <w:position w:val="-2"/>
                      <w:sz w:val="18"/>
                      <w:szCs w:val="18"/>
                    </w:rPr>
                    <w:t>Specifikacija preventivnih servisov (podpisan, žigosan)</w:t>
                  </w:r>
                </w:p>
              </w:tc>
            </w:tr>
          </w:tbl>
          <w:p w:rsidR="00E12470" w:rsidRDefault="00E12470"/>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OBRAZEC ZA IZRAČUN EKONOMSKO NAJUGODNEJŠE PONUDBE</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podpisan, žigosan.</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Krovna izjava</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podpisan in žigosan.</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Izjava gospodarskega subjekta in pooblastilo za pridobitev podatkov iz kazenske evidence</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podpisan in žigosan.</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Izjava članov organov in zastopnikov gospodarskega subjekta in pooblastilo za pridobitev podatkov iz kazenske evidence</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podpisan in žigosan.</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Izjava o nastopu s podizvajalci</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podpisan in žigosan. </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Izjava zastopnika podizvajalca v zvezi z izpolnjevanjem obveznih pogojev za podizvajalce</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podpisan in žigosan.</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Izjava podizvajalca</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podpisan in žigosan.</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lastRenderedPageBreak/>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Skladnost ponujenega blaga z naročnikovimi strokovnimi zahtevami</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 xml:space="preserve">Ponudnik mora v okviru ponudbene dokumentacije za dokazovanje izpolnjevanja pogoja predložiti tudi naslednje </w:t>
            </w:r>
            <w:r>
              <w:rPr>
                <w:rFonts w:ascii="Arial" w:hAnsi="Arial" w:cs="Arial"/>
                <w:color w:val="000000"/>
                <w:position w:val="-2"/>
                <w:sz w:val="18"/>
                <w:szCs w:val="18"/>
                <w:u w:val="single"/>
              </w:rPr>
              <w:t>priloge</w:t>
            </w:r>
            <w:r>
              <w:rPr>
                <w:rFonts w:ascii="Arial" w:hAnsi="Arial" w:cs="Arial"/>
                <w:color w:val="000000"/>
                <w:position w:val="-2"/>
                <w:sz w:val="18"/>
                <w:szCs w:val="18"/>
              </w:rPr>
              <w:t>:</w:t>
            </w:r>
          </w:p>
          <w:p w:rsidR="00B67D21" w:rsidRPr="00B67D21" w:rsidRDefault="00B67D21" w:rsidP="00B67D21">
            <w:pPr>
              <w:jc w:val="both"/>
              <w:rPr>
                <w:rFonts w:ascii="Arial" w:hAnsi="Arial" w:cs="Arial"/>
                <w:sz w:val="18"/>
                <w:szCs w:val="18"/>
              </w:rPr>
            </w:pPr>
            <w:r>
              <w:t>•</w:t>
            </w:r>
            <w:r w:rsidRPr="00B67D21">
              <w:rPr>
                <w:rFonts w:ascii="Arial" w:hAnsi="Arial" w:cs="Arial"/>
                <w:sz w:val="18"/>
                <w:szCs w:val="18"/>
              </w:rPr>
              <w:t>natančen opis (v slovenskem jeziku),</w:t>
            </w:r>
          </w:p>
          <w:p w:rsidR="00B67D21" w:rsidRPr="00B67D21" w:rsidRDefault="00B67D21" w:rsidP="00B67D21">
            <w:pPr>
              <w:jc w:val="both"/>
              <w:rPr>
                <w:rFonts w:ascii="Arial" w:hAnsi="Arial" w:cs="Arial"/>
                <w:sz w:val="18"/>
                <w:szCs w:val="18"/>
              </w:rPr>
            </w:pPr>
            <w:r>
              <w:rPr>
                <w:rFonts w:ascii="Arial" w:hAnsi="Arial" w:cs="Arial"/>
                <w:sz w:val="18"/>
                <w:szCs w:val="18"/>
              </w:rPr>
              <w:t>•</w:t>
            </w:r>
            <w:proofErr w:type="spellStart"/>
            <w:r w:rsidRPr="00B67D21">
              <w:rPr>
                <w:rFonts w:ascii="Arial" w:hAnsi="Arial" w:cs="Arial"/>
                <w:sz w:val="18"/>
                <w:szCs w:val="18"/>
              </w:rPr>
              <w:t>prospektni</w:t>
            </w:r>
            <w:proofErr w:type="spellEnd"/>
            <w:r w:rsidRPr="00B67D21">
              <w:rPr>
                <w:rFonts w:ascii="Arial" w:hAnsi="Arial" w:cs="Arial"/>
                <w:sz w:val="18"/>
                <w:szCs w:val="18"/>
              </w:rPr>
              <w:t xml:space="preserve"> material (lahko v SLO ali ANG. Jeziku)</w:t>
            </w:r>
          </w:p>
          <w:p w:rsidR="00E12470" w:rsidRPr="00B67D21" w:rsidRDefault="00B67D21" w:rsidP="00B67D21">
            <w:pPr>
              <w:jc w:val="both"/>
              <w:rPr>
                <w:rFonts w:ascii="Arial" w:hAnsi="Arial" w:cs="Arial"/>
                <w:sz w:val="18"/>
                <w:szCs w:val="18"/>
              </w:rPr>
            </w:pPr>
            <w:r>
              <w:rPr>
                <w:rFonts w:ascii="Arial" w:hAnsi="Arial" w:cs="Arial"/>
                <w:sz w:val="18"/>
                <w:szCs w:val="18"/>
              </w:rPr>
              <w:t>•</w:t>
            </w:r>
            <w:r w:rsidRPr="00B67D21">
              <w:rPr>
                <w:rFonts w:ascii="Arial" w:hAnsi="Arial" w:cs="Arial"/>
                <w:sz w:val="18"/>
                <w:szCs w:val="18"/>
              </w:rPr>
              <w:t>tehnično dokumentacijo v SLO ali ANG jeziku</w:t>
            </w:r>
          </w:p>
          <w:p w:rsidR="00E12470" w:rsidRDefault="00CF3E2C">
            <w:pPr>
              <w:spacing w:before="135" w:after="135"/>
              <w:jc w:val="both"/>
              <w:textAlignment w:val="center"/>
            </w:pPr>
            <w:r>
              <w:rPr>
                <w:rFonts w:ascii="Arial" w:hAnsi="Arial" w:cs="Arial"/>
                <w:color w:val="000000"/>
                <w:position w:val="-2"/>
                <w:sz w:val="18"/>
                <w:szCs w:val="18"/>
              </w:rPr>
              <w:t>iz katerih je razvidno, da ponujeno bl</w:t>
            </w:r>
            <w:r w:rsidR="00B67D21">
              <w:rPr>
                <w:rFonts w:ascii="Arial" w:hAnsi="Arial" w:cs="Arial"/>
                <w:color w:val="000000"/>
                <w:position w:val="-2"/>
                <w:sz w:val="18"/>
                <w:szCs w:val="18"/>
              </w:rPr>
              <w:t>ago v celoti izpolnjuje vse strokovne zahteve naročnika.</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Servis</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Veljaven dokument (oz. pogodba) izdan s strani proizvajalca ponujene opreme (aparat OCT s SLO), kjer je jasno razviden status pooblaščenega serviserja ponujene opreme</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9</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Izjava o lastniških deležih</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podpisan in žigosan</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Vzorec pogodbe: Pogodba o dobavi medicinske opreme.</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parafiran in žigosan.</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10</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Vzorec VZDRŽEVALNE POGODBE s prilogo (Izjavo...)</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parafiran, žigosan.</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11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Vzorec menične izjave za dobro izvedbo</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Parafiran.</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12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Vzorec menične izjave za dobro izvedbo</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Parafiran.</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13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Vzorec menične izjave za odpravo napak</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Parafiran.</w:t>
            </w:r>
          </w:p>
        </w:tc>
      </w:tr>
      <w:tr w:rsidR="00E12470">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14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Obrazec ovojnica</w:t>
            </w:r>
          </w:p>
          <w:p w:rsidR="00E12470" w:rsidRDefault="00E12470"/>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spacing w:before="135" w:after="135"/>
              <w:jc w:val="both"/>
              <w:textAlignment w:val="center"/>
            </w:pPr>
            <w:r>
              <w:rPr>
                <w:rFonts w:ascii="Arial" w:hAnsi="Arial" w:cs="Arial"/>
                <w:color w:val="000000"/>
                <w:position w:val="-2"/>
                <w:sz w:val="18"/>
                <w:szCs w:val="18"/>
              </w:rPr>
              <w:t>Izpolnjen, nalepljen na ovojnico</w:t>
            </w:r>
          </w:p>
        </w:tc>
      </w:tr>
    </w:tbl>
    <w:p w:rsidR="00E12470" w:rsidRDefault="00E12470">
      <w:pPr>
        <w:sectPr w:rsidR="00E12470" w:rsidSect="00D931BF">
          <w:pgSz w:w="11906" w:h="16838"/>
          <w:pgMar w:top="1418" w:right="1418" w:bottom="1418" w:left="1418" w:header="567" w:footer="680" w:gutter="0"/>
          <w:cols w:space="708"/>
          <w:docGrid w:linePitch="360"/>
        </w:sectPr>
      </w:pPr>
    </w:p>
    <w:p w:rsidR="00252358" w:rsidRPr="00590863" w:rsidRDefault="00CF3E2C" w:rsidP="00252358">
      <w:pPr>
        <w:spacing w:after="0"/>
        <w:jc w:val="right"/>
        <w:rPr>
          <w:rFonts w:ascii="Arial" w:hAnsi="Arial" w:cs="Arial"/>
          <w:sz w:val="18"/>
          <w:szCs w:val="18"/>
        </w:rPr>
      </w:pPr>
      <w:r w:rsidRPr="00590863">
        <w:rPr>
          <w:rFonts w:ascii="Arial" w:hAnsi="Arial" w:cs="Arial"/>
          <w:sz w:val="18"/>
          <w:szCs w:val="18"/>
        </w:rPr>
        <w:lastRenderedPageBreak/>
        <w:t>Obrazec št: 1</w:t>
      </w:r>
    </w:p>
    <w:p w:rsidR="00252358" w:rsidRPr="00252358" w:rsidRDefault="00766535" w:rsidP="00252358"/>
    <w:p w:rsidR="00EB2A75" w:rsidRDefault="00CF3E2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EB2A75" w:rsidRDefault="00766535" w:rsidP="00EB2A75">
      <w:pPr>
        <w:spacing w:after="120"/>
        <w:rPr>
          <w:rFonts w:ascii="Arial" w:hAnsi="Arial" w:cs="Arial"/>
        </w:rPr>
      </w:pPr>
    </w:p>
    <w:p w:rsidR="00E12470" w:rsidRDefault="00CF3E2C">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 xml:space="preserve">OPTIČNI KOHERENTNI TOMOGRAF - OCT s SLO tehnologijo in </w:t>
      </w:r>
      <w:proofErr w:type="spellStart"/>
      <w:r>
        <w:rPr>
          <w:rFonts w:ascii="Arial" w:hAnsi="Arial" w:cs="Arial"/>
          <w:b/>
          <w:bCs/>
          <w:color w:val="000000"/>
          <w:sz w:val="18"/>
          <w:szCs w:val="18"/>
        </w:rPr>
        <w:t>skenirnim</w:t>
      </w:r>
      <w:proofErr w:type="spellEnd"/>
      <w:r>
        <w:rPr>
          <w:rFonts w:ascii="Arial" w:hAnsi="Arial" w:cs="Arial"/>
          <w:b/>
          <w:bCs/>
          <w:color w:val="000000"/>
          <w:sz w:val="18"/>
          <w:szCs w:val="18"/>
        </w:rPr>
        <w:t xml:space="preserve"> laserskim oftalmoskopom</w:t>
      </w:r>
      <w:r>
        <w:rPr>
          <w:rFonts w:ascii="Arial" w:hAnsi="Arial" w:cs="Arial"/>
          <w:color w:val="000000"/>
          <w:sz w:val="18"/>
          <w:szCs w:val="18"/>
        </w:rPr>
        <w:t>« dajemo ponudbo, kot sledi:</w:t>
      </w:r>
    </w:p>
    <w:p w:rsidR="00E12470" w:rsidRDefault="00CF3E2C">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E12470">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bl>
    <w:p w:rsidR="00E12470" w:rsidRDefault="00CF3E2C">
      <w:pPr>
        <w:spacing w:before="225" w:after="225" w:line="240" w:lineRule="auto"/>
        <w:jc w:val="both"/>
      </w:pPr>
      <w:r>
        <w:rPr>
          <w:rFonts w:ascii="Arial" w:hAnsi="Arial" w:cs="Arial"/>
          <w:color w:val="000000"/>
          <w:sz w:val="18"/>
          <w:szCs w:val="18"/>
        </w:rPr>
        <w:t>Ponudbo oddajamo (ustrezno označite):</w:t>
      </w:r>
    </w:p>
    <w:p w:rsidR="00E12470" w:rsidRDefault="00CF3E2C">
      <w:pPr>
        <w:spacing w:before="225" w:after="225" w:line="240" w:lineRule="auto"/>
        <w:jc w:val="both"/>
      </w:pPr>
      <w:r>
        <w:fldChar w:fldCharType="begin">
          <w:ffData>
            <w:name w:val="cbox15a196d12c898a"/>
            <w:enabled/>
            <w:calcOnExit w:val="0"/>
            <w:checkBox>
              <w:sizeAuto/>
              <w:default w:val="0"/>
            </w:checkBox>
          </w:ffData>
        </w:fldChar>
      </w:r>
      <w:bookmarkStart w:id="1" w:name="cbox15a196d12c898a"/>
      <w:r>
        <w:instrText xml:space="preserve"> FORMCHECKBOX </w:instrText>
      </w:r>
      <w:r w:rsidR="00766535">
        <w:fldChar w:fldCharType="separate"/>
      </w:r>
      <w:r>
        <w:fldChar w:fldCharType="end"/>
      </w:r>
      <w:bookmarkEnd w:id="1"/>
      <w:r>
        <w:rPr>
          <w:rFonts w:ascii="Arial" w:hAnsi="Arial" w:cs="Arial"/>
          <w:color w:val="000000"/>
          <w:sz w:val="18"/>
          <w:szCs w:val="18"/>
        </w:rPr>
        <w:t> samostojno</w:t>
      </w:r>
    </w:p>
    <w:p w:rsidR="00E12470" w:rsidRDefault="00CF3E2C">
      <w:pPr>
        <w:spacing w:before="225" w:after="225" w:line="240" w:lineRule="auto"/>
        <w:jc w:val="both"/>
      </w:pPr>
      <w:r>
        <w:fldChar w:fldCharType="begin">
          <w:ffData>
            <w:name w:val="cbox15a196d12c8bf4"/>
            <w:enabled/>
            <w:calcOnExit w:val="0"/>
            <w:checkBox>
              <w:sizeAuto/>
              <w:default w:val="0"/>
            </w:checkBox>
          </w:ffData>
        </w:fldChar>
      </w:r>
      <w:bookmarkStart w:id="2" w:name="cbox15a196d12c8bf4"/>
      <w:r>
        <w:instrText xml:space="preserve"> FORMCHECKBOX </w:instrText>
      </w:r>
      <w:r w:rsidR="00766535">
        <w:fldChar w:fldCharType="separate"/>
      </w:r>
      <w:r>
        <w:fldChar w:fldCharType="end"/>
      </w:r>
      <w:bookmarkEnd w:id="2"/>
      <w:r>
        <w:rPr>
          <w:rFonts w:ascii="Arial" w:hAnsi="Arial" w:cs="Arial"/>
          <w:color w:val="000000"/>
          <w:sz w:val="18"/>
          <w:szCs w:val="18"/>
        </w:rPr>
        <w:t> z naslednjimi partnerji (navedite samo firme): ___________________________________</w:t>
      </w:r>
    </w:p>
    <w:p w:rsidR="00E12470" w:rsidRDefault="00CF3E2C">
      <w:pPr>
        <w:spacing w:before="225" w:after="225" w:line="240" w:lineRule="auto"/>
        <w:jc w:val="both"/>
      </w:pPr>
      <w:r>
        <w:fldChar w:fldCharType="begin">
          <w:ffData>
            <w:name w:val="cbox15a196d12c8e57"/>
            <w:enabled/>
            <w:calcOnExit w:val="0"/>
            <w:checkBox>
              <w:sizeAuto/>
              <w:default w:val="0"/>
            </w:checkBox>
          </w:ffData>
        </w:fldChar>
      </w:r>
      <w:bookmarkStart w:id="3" w:name="cbox15a196d12c8e57"/>
      <w:r>
        <w:instrText xml:space="preserve"> FORMCHECKBOX </w:instrText>
      </w:r>
      <w:r w:rsidR="00766535">
        <w:fldChar w:fldCharType="separate"/>
      </w:r>
      <w:r>
        <w:fldChar w:fldCharType="end"/>
      </w:r>
      <w:bookmarkEnd w:id="3"/>
      <w:r>
        <w:rPr>
          <w:rFonts w:ascii="Arial" w:hAnsi="Arial" w:cs="Arial"/>
          <w:color w:val="000000"/>
          <w:sz w:val="18"/>
          <w:szCs w:val="18"/>
        </w:rPr>
        <w:t> z naslednjimi podizvajalci (navedite samo firme): ________________________________</w:t>
      </w:r>
    </w:p>
    <w:p w:rsidR="00E12470" w:rsidRDefault="00CF3E2C">
      <w:pPr>
        <w:spacing w:before="225" w:after="225" w:line="240" w:lineRule="auto"/>
        <w:jc w:val="both"/>
      </w:pPr>
      <w:r>
        <w:fldChar w:fldCharType="begin">
          <w:ffData>
            <w:name w:val="cbox15a196d12c90b9"/>
            <w:enabled/>
            <w:calcOnExit w:val="0"/>
            <w:checkBox>
              <w:sizeAuto/>
              <w:default w:val="0"/>
            </w:checkBox>
          </w:ffData>
        </w:fldChar>
      </w:r>
      <w:bookmarkStart w:id="4" w:name="cbox15a196d12c90b9"/>
      <w:r>
        <w:instrText xml:space="preserve"> FORMCHECKBOX </w:instrText>
      </w:r>
      <w:r w:rsidR="00766535">
        <w:fldChar w:fldCharType="separate"/>
      </w:r>
      <w:r>
        <w:fldChar w:fldCharType="end"/>
      </w:r>
      <w:bookmarkEnd w:id="4"/>
      <w:r>
        <w:rPr>
          <w:rFonts w:ascii="Arial" w:hAnsi="Arial" w:cs="Arial"/>
          <w:color w:val="000000"/>
          <w:sz w:val="18"/>
          <w:szCs w:val="18"/>
        </w:rPr>
        <w:t>  z uporabo zmogljivosti naslednjih subjektov (navedite samo firme): _____________________________</w:t>
      </w:r>
    </w:p>
    <w:p w:rsidR="00E12470" w:rsidRDefault="00CF3E2C">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 </w:t>
      </w:r>
    </w:p>
    <w:tbl>
      <w:tblPr>
        <w:tblStyle w:val="NormalTablePHPDOCX"/>
        <w:tblW w:w="5000" w:type="pct"/>
        <w:tblInd w:w="108" w:type="dxa"/>
        <w:tblLook w:val="04A0" w:firstRow="1" w:lastRow="0" w:firstColumn="1" w:lastColumn="0" w:noHBand="0" w:noVBand="1"/>
      </w:tblPr>
      <w:tblGrid>
        <w:gridCol w:w="2785"/>
        <w:gridCol w:w="2322"/>
        <w:gridCol w:w="1924"/>
        <w:gridCol w:w="622"/>
        <w:gridCol w:w="1633"/>
      </w:tblGrid>
      <w:tr w:rsidR="00E12470">
        <w:tc>
          <w:tcPr>
            <w:tcW w:w="15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12470" w:rsidRDefault="00CF3E2C">
            <w:pPr>
              <w:jc w:val="center"/>
            </w:pPr>
            <w:r>
              <w:rPr>
                <w:rFonts w:ascii="Arial" w:hAnsi="Arial" w:cs="Arial"/>
                <w:b/>
                <w:bCs/>
                <w:color w:val="000000"/>
                <w:position w:val="-2"/>
                <w:sz w:val="18"/>
                <w:szCs w:val="18"/>
                <w:shd w:val="clear" w:color="auto" w:fill="D1D1D1"/>
              </w:rPr>
              <w:t>Postavka</w:t>
            </w:r>
          </w:p>
        </w:tc>
        <w:tc>
          <w:tcPr>
            <w:tcW w:w="125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12470" w:rsidRDefault="00CF3E2C">
            <w:pPr>
              <w:jc w:val="center"/>
            </w:pPr>
            <w:r>
              <w:rPr>
                <w:rFonts w:ascii="Arial" w:hAnsi="Arial" w:cs="Arial"/>
                <w:b/>
                <w:bCs/>
                <w:color w:val="000000"/>
                <w:position w:val="-2"/>
                <w:sz w:val="18"/>
                <w:szCs w:val="18"/>
                <w:shd w:val="clear" w:color="auto" w:fill="D1D1D1"/>
              </w:rPr>
              <w:t>Opis</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12470" w:rsidRDefault="00CF3E2C">
            <w:pPr>
              <w:jc w:val="center"/>
            </w:pPr>
            <w:r>
              <w:rPr>
                <w:rFonts w:ascii="Arial" w:hAnsi="Arial" w:cs="Arial"/>
                <w:b/>
                <w:bCs/>
                <w:color w:val="000000"/>
                <w:position w:val="-2"/>
                <w:sz w:val="18"/>
                <w:szCs w:val="18"/>
                <w:shd w:val="clear" w:color="auto" w:fill="D1D1D1"/>
              </w:rPr>
              <w:t>Vrednost brez 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12470" w:rsidRDefault="00CF3E2C">
            <w:pPr>
              <w:jc w:val="center"/>
            </w:pPr>
            <w:r>
              <w:rPr>
                <w:rFonts w:ascii="Arial" w:hAnsi="Arial" w:cs="Arial"/>
                <w:b/>
                <w:bCs/>
                <w:color w:val="000000"/>
                <w:position w:val="-2"/>
                <w:sz w:val="18"/>
                <w:szCs w:val="18"/>
                <w:shd w:val="clear" w:color="auto" w:fill="D1D1D1"/>
              </w:rPr>
              <w:t>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12470" w:rsidRDefault="00CF3E2C">
            <w:pPr>
              <w:jc w:val="center"/>
            </w:pPr>
            <w:r>
              <w:rPr>
                <w:rFonts w:ascii="Arial" w:hAnsi="Arial" w:cs="Arial"/>
                <w:b/>
                <w:bCs/>
                <w:color w:val="000000"/>
                <w:position w:val="-2"/>
                <w:sz w:val="18"/>
                <w:szCs w:val="18"/>
                <w:shd w:val="clear" w:color="auto" w:fill="D1D1D1"/>
              </w:rPr>
              <w:t>Vrednost z DDV</w:t>
            </w:r>
          </w:p>
        </w:tc>
      </w:tr>
      <w:tr w:rsidR="00E12470">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Sklop I Dobava in montaža opreme,1</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roofErr w:type="spellStart"/>
            <w:r>
              <w:rPr>
                <w:rFonts w:ascii="Arial" w:hAnsi="Arial" w:cs="Arial"/>
                <w:color w:val="000000"/>
                <w:position w:val="-2"/>
                <w:sz w:val="18"/>
                <w:szCs w:val="18"/>
              </w:rPr>
              <w:t>Multimodalna</w:t>
            </w:r>
            <w:proofErr w:type="spellEnd"/>
            <w:r>
              <w:rPr>
                <w:rFonts w:ascii="Arial" w:hAnsi="Arial" w:cs="Arial"/>
                <w:color w:val="000000"/>
                <w:position w:val="-2"/>
                <w:sz w:val="18"/>
                <w:szCs w:val="18"/>
              </w:rPr>
              <w:t xml:space="preserve"> OCT naprava s SLO, 1 </w:t>
            </w:r>
            <w:proofErr w:type="spellStart"/>
            <w:r>
              <w:rPr>
                <w:rFonts w:ascii="Arial" w:hAnsi="Arial" w:cs="Arial"/>
                <w:color w:val="000000"/>
                <w:position w:val="-2"/>
                <w:sz w:val="18"/>
                <w:szCs w:val="18"/>
              </w:rPr>
              <w:t>kpl</w:t>
            </w:r>
            <w:proofErr w:type="spellEnd"/>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Sklop I Dobava in montaža opreme,2</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xml:space="preserve">Električna pomična mizica, 1 </w:t>
            </w:r>
            <w:proofErr w:type="spellStart"/>
            <w:r>
              <w:rPr>
                <w:rFonts w:ascii="Arial" w:hAnsi="Arial" w:cs="Arial"/>
                <w:color w:val="000000"/>
                <w:position w:val="-2"/>
                <w:sz w:val="18"/>
                <w:szCs w:val="18"/>
              </w:rPr>
              <w:t>kpl</w:t>
            </w:r>
            <w:proofErr w:type="spellEnd"/>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Sklop I Dobava in montaža opreme,3</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xml:space="preserve">Računalniška oprema, 1 </w:t>
            </w:r>
            <w:proofErr w:type="spellStart"/>
            <w:r>
              <w:rPr>
                <w:rFonts w:ascii="Arial" w:hAnsi="Arial" w:cs="Arial"/>
                <w:color w:val="000000"/>
                <w:position w:val="-2"/>
                <w:sz w:val="18"/>
                <w:szCs w:val="18"/>
              </w:rPr>
              <w:t>kpl</w:t>
            </w:r>
            <w:proofErr w:type="spellEnd"/>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Sklop II Vzdrževanje po izteku garancijske dobe,1</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xml:space="preserve">Preventivno vzdrževanje 5 let po izteku garancijske dobe, 60 </w:t>
            </w:r>
            <w:proofErr w:type="spellStart"/>
            <w:r>
              <w:rPr>
                <w:rFonts w:ascii="Arial" w:hAnsi="Arial" w:cs="Arial"/>
                <w:color w:val="000000"/>
                <w:position w:val="-2"/>
                <w:sz w:val="18"/>
                <w:szCs w:val="18"/>
              </w:rPr>
              <w:t>kpl</w:t>
            </w:r>
            <w:proofErr w:type="spellEnd"/>
            <w:r>
              <w:rPr>
                <w:rFonts w:ascii="Arial" w:hAnsi="Arial" w:cs="Arial"/>
                <w:color w:val="000000"/>
                <w:position w:val="-2"/>
                <w:sz w:val="18"/>
                <w:szCs w:val="18"/>
              </w:rPr>
              <w:t xml:space="preserve"> (60 mesečnih pavšalov)</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Sklop II Vzdrževanje po izteku garancijske dobe,2</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Kilometrina, 1 km (količina je informativna, obračun po dejanskih količinah)</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Sklop II Vzdrževanje po izteku garancijske dobe,3</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Potovalna ura, 1 h (količina je informativna, obračun po dejanskih količinah)</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 xml:space="preserve">Sklop II Vzdrževanje po izteku </w:t>
            </w:r>
            <w:r>
              <w:rPr>
                <w:rFonts w:ascii="Arial" w:hAnsi="Arial" w:cs="Arial"/>
                <w:color w:val="000000"/>
                <w:position w:val="-2"/>
                <w:sz w:val="18"/>
                <w:szCs w:val="18"/>
              </w:rPr>
              <w:lastRenderedPageBreak/>
              <w:t>garancijske dobe,4</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lastRenderedPageBreak/>
              <w:t xml:space="preserve">Servisna ura, 1 h (količina </w:t>
            </w:r>
            <w:r>
              <w:rPr>
                <w:rFonts w:ascii="Arial" w:hAnsi="Arial" w:cs="Arial"/>
                <w:color w:val="000000"/>
                <w:position w:val="-2"/>
                <w:sz w:val="18"/>
                <w:szCs w:val="18"/>
              </w:rPr>
              <w:lastRenderedPageBreak/>
              <w:t>je informativna, obračun po dejanskih količinah)</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lastRenderedPageBreak/>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Skupaj</w:t>
            </w:r>
          </w:p>
        </w:tc>
        <w:tc>
          <w:tcPr>
            <w:tcW w:w="125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r>
              <w:rPr>
                <w:rFonts w:ascii="Arial" w:hAnsi="Arial" w:cs="Arial"/>
                <w:color w:val="000000"/>
                <w:position w:val="-2"/>
                <w:sz w:val="18"/>
                <w:szCs w:val="18"/>
                <w:shd w:val="clear" w:color="auto" w:fill="CCCCCC"/>
              </w:rPr>
              <w:t> </w:t>
            </w:r>
          </w:p>
        </w:tc>
      </w:tr>
    </w:tbl>
    <w:p w:rsidR="00E12470" w:rsidRDefault="00CF3E2C">
      <w:pPr>
        <w:spacing w:before="225" w:after="225" w:line="240" w:lineRule="auto"/>
        <w:jc w:val="both"/>
      </w:pPr>
      <w:r>
        <w:rPr>
          <w:rFonts w:ascii="Arial" w:hAnsi="Arial" w:cs="Arial"/>
          <w:b/>
          <w:bCs/>
          <w:color w:val="000000"/>
          <w:sz w:val="18"/>
          <w:szCs w:val="18"/>
        </w:rPr>
        <w:t>Ponudnik v ponudbi k temu predračunu obvezno priloži:</w:t>
      </w:r>
    </w:p>
    <w:tbl>
      <w:tblPr>
        <w:tblStyle w:val="NormalTablePHPDOCX"/>
        <w:tblW w:w="0" w:type="auto"/>
        <w:tblInd w:w="108" w:type="dxa"/>
        <w:shd w:val="clear" w:color="auto" w:fill="CCCCCC"/>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18"/>
              </w:numPr>
              <w:rPr>
                <w:rFonts w:ascii="Arial" w:hAnsi="Arial" w:cs="Arial"/>
                <w:color w:val="000000"/>
                <w:sz w:val="18"/>
                <w:szCs w:val="18"/>
              </w:rPr>
            </w:pPr>
            <w:r>
              <w:rPr>
                <w:rFonts w:ascii="Arial" w:hAnsi="Arial" w:cs="Arial"/>
                <w:b/>
                <w:bCs/>
                <w:color w:val="000000"/>
                <w:sz w:val="18"/>
                <w:szCs w:val="18"/>
              </w:rPr>
              <w:t>lasten predračun kjer so posebej specificirane posamezne komponente zgoraj navedenih kompletov opreme, vse opremljeno z nazivi blaga, modelom, kat. št. in podatkom o proizvajalcu ter cenami/EM brez DDV;</w:t>
            </w:r>
          </w:p>
          <w:p w:rsidR="00E12470" w:rsidRDefault="00CF3E2C" w:rsidP="00766535">
            <w:pPr>
              <w:numPr>
                <w:ilvl w:val="0"/>
                <w:numId w:val="18"/>
              </w:numPr>
              <w:rPr>
                <w:rFonts w:ascii="Arial" w:hAnsi="Arial" w:cs="Arial"/>
                <w:color w:val="000000"/>
                <w:sz w:val="18"/>
                <w:szCs w:val="18"/>
              </w:rPr>
            </w:pPr>
            <w:r>
              <w:rPr>
                <w:rFonts w:ascii="Arial" w:hAnsi="Arial" w:cs="Arial"/>
                <w:b/>
                <w:bCs/>
                <w:color w:val="000000"/>
                <w:sz w:val="18"/>
                <w:szCs w:val="18"/>
              </w:rPr>
              <w:t>cenik rezervnih delov s sedanjo vrednostjo nad 500 EUR brez DDV;</w:t>
            </w:r>
          </w:p>
          <w:p w:rsidR="00E12470" w:rsidRDefault="00CF3E2C" w:rsidP="00766535">
            <w:pPr>
              <w:numPr>
                <w:ilvl w:val="0"/>
                <w:numId w:val="18"/>
              </w:numPr>
              <w:rPr>
                <w:rFonts w:ascii="Arial" w:hAnsi="Arial" w:cs="Arial"/>
                <w:color w:val="000000"/>
                <w:sz w:val="18"/>
                <w:szCs w:val="18"/>
              </w:rPr>
            </w:pPr>
            <w:r>
              <w:rPr>
                <w:rFonts w:ascii="Arial" w:hAnsi="Arial" w:cs="Arial"/>
                <w:b/>
                <w:bCs/>
                <w:color w:val="000000"/>
                <w:sz w:val="18"/>
                <w:szCs w:val="18"/>
              </w:rPr>
              <w:t>podatki o pogostosti preventivnih servisov za </w:t>
            </w:r>
            <w:proofErr w:type="spellStart"/>
            <w:r>
              <w:rPr>
                <w:rFonts w:ascii="Arial" w:hAnsi="Arial" w:cs="Arial"/>
                <w:b/>
                <w:bCs/>
                <w:color w:val="000000"/>
                <w:sz w:val="18"/>
                <w:szCs w:val="18"/>
              </w:rPr>
              <w:t>Multimodalno</w:t>
            </w:r>
            <w:proofErr w:type="spellEnd"/>
            <w:r>
              <w:rPr>
                <w:rFonts w:ascii="Arial" w:hAnsi="Arial" w:cs="Arial"/>
                <w:b/>
                <w:bCs/>
                <w:color w:val="000000"/>
                <w:sz w:val="18"/>
                <w:szCs w:val="18"/>
              </w:rPr>
              <w:t xml:space="preserve"> OCT napravo s SLO ter vsebino preventivnih servisov po navodilih proizvajalca.  </w:t>
            </w:r>
          </w:p>
        </w:tc>
      </w:tr>
    </w:tbl>
    <w:p w:rsidR="00E12470" w:rsidRDefault="00CF3E2C">
      <w:pPr>
        <w:spacing w:before="225" w:after="225" w:line="240" w:lineRule="auto"/>
        <w:jc w:val="both"/>
      </w:pPr>
      <w:r>
        <w:rPr>
          <w:rFonts w:ascii="Arial" w:hAnsi="Arial" w:cs="Arial"/>
          <w:color w:val="000000"/>
          <w:sz w:val="18"/>
          <w:szCs w:val="18"/>
        </w:rPr>
        <w:t>Zavezujemo se, da bomo vsa dela izvršili skladno z zahtevami naročnika, najkasneje v roku določenem v razpisni dokumentaciji.  </w:t>
      </w:r>
    </w:p>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 Ponudba velja najmanj 60 dni od roka za predložitev ponudb.</w:t>
      </w:r>
    </w:p>
    <w:p w:rsidR="00E12470" w:rsidRDefault="00CF3E2C">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 </w:t>
      </w:r>
    </w:p>
    <w:p w:rsidR="00E12470" w:rsidRDefault="00CF3E2C">
      <w:pPr>
        <w:spacing w:before="225" w:after="225" w:line="240" w:lineRule="auto"/>
        <w:jc w:val="both"/>
      </w:pPr>
      <w:r>
        <w:rPr>
          <w:rFonts w:ascii="Arial" w:hAnsi="Arial" w:cs="Arial"/>
          <w:color w:val="000000"/>
          <w:sz w:val="18"/>
          <w:szCs w:val="18"/>
        </w:rPr>
        <w:t>Plačila se opravijo na podlagi izdanih računov. Rok plačila je 30 dni od datuma prejema računa. Če naročnik izpodbija del zneska, je dolžan plačati nesporni del zneska. Roki plačil podizvajalcem so enaki kot za izvajalca.</w:t>
      </w:r>
    </w:p>
    <w:p w:rsidR="00E12470" w:rsidRDefault="00CF3E2C">
      <w:pPr>
        <w:spacing w:before="225" w:after="225" w:line="240" w:lineRule="auto"/>
        <w:jc w:val="both"/>
      </w:pPr>
      <w:r>
        <w:rPr>
          <w:rFonts w:ascii="Arial" w:hAnsi="Arial" w:cs="Arial"/>
          <w:color w:val="000000"/>
          <w:sz w:val="18"/>
          <w:szCs w:val="18"/>
        </w:rPr>
        <w:t>Izvajalec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E12470" w:rsidRDefault="00CF3E2C">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V. Podatki o gospodarskem subjektu</w:t>
      </w:r>
    </w:p>
    <w:tbl>
      <w:tblPr>
        <w:tblStyle w:val="NormalTablePHPDOCX"/>
        <w:tblW w:w="8355" w:type="dxa"/>
        <w:tblInd w:w="108" w:type="dxa"/>
        <w:tblLook w:val="04A0" w:firstRow="1" w:lastRow="0" w:firstColumn="1" w:lastColumn="0" w:noHBand="0" w:noVBand="1"/>
      </w:tblPr>
      <w:tblGrid>
        <w:gridCol w:w="3194"/>
        <w:gridCol w:w="5161"/>
      </w:tblGrid>
      <w:tr w:rsidR="00E12470">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KONTAKTNA OSEBA: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E-POŠTA KONTAKTNE OSEBE: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TELEFON:</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ID ZA DDV: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PRISTOJNI FINANČNI URAD: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MATIČNA ŠTEVILKA: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ŠTEVILKE TRANSAKCIJSKIH RAČUNOV: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 xml:space="preserve">POOBLAŠČENA OSEBA ZA </w:t>
            </w:r>
            <w:r>
              <w:rPr>
                <w:rFonts w:ascii="Arial" w:hAnsi="Arial" w:cs="Arial"/>
                <w:b/>
                <w:bCs/>
                <w:color w:val="000000"/>
                <w:position w:val="-2"/>
                <w:sz w:val="18"/>
                <w:szCs w:val="18"/>
                <w:shd w:val="clear" w:color="auto" w:fill="CCCCCC"/>
              </w:rPr>
              <w:lastRenderedPageBreak/>
              <w:t>PODPIS PONUDBE IN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lastRenderedPageBreak/>
              <w:t> </w:t>
            </w:r>
          </w:p>
        </w:tc>
      </w:tr>
      <w:tr w:rsidR="00E12470">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w:t>
            </w:r>
            <w:proofErr w:type="spellStart"/>
            <w:r>
              <w:rPr>
                <w:rFonts w:ascii="Arial" w:hAnsi="Arial" w:cs="Arial"/>
                <w:i/>
                <w:iCs/>
                <w:color w:val="000000"/>
                <w:position w:val="-2"/>
                <w:sz w:val="18"/>
                <w:szCs w:val="18"/>
                <w:shd w:val="clear" w:color="auto" w:fill="CCCCCC"/>
              </w:rPr>
              <w:t>mikro</w:t>
            </w:r>
            <w:proofErr w:type="spellEnd"/>
            <w:r>
              <w:rPr>
                <w:rFonts w:ascii="Arial" w:hAnsi="Arial" w:cs="Arial"/>
                <w:i/>
                <w:iCs/>
                <w:color w:val="000000"/>
                <w:position w:val="-2"/>
                <w:sz w:val="18"/>
                <w:szCs w:val="18"/>
                <w:shd w:val="clear" w:color="auto" w:fill="CCCCCC"/>
              </w:rPr>
              <w:t>, majhna, srednja ali velika družba)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bl>
    <w:p w:rsidR="00E12470" w:rsidRDefault="00E12470"/>
    <w:tbl>
      <w:tblPr>
        <w:tblStyle w:val="NormalTablePHPDOCX"/>
        <w:tblW w:w="8745" w:type="dxa"/>
        <w:tblInd w:w="108" w:type="dxa"/>
        <w:tblLook w:val="04A0" w:firstRow="1" w:lastRow="0" w:firstColumn="1" w:lastColumn="0" w:noHBand="0" w:noVBand="1"/>
      </w:tblPr>
      <w:tblGrid>
        <w:gridCol w:w="4080"/>
        <w:gridCol w:w="4665"/>
      </w:tblGrid>
      <w:tr w:rsidR="00E12470">
        <w:tc>
          <w:tcPr>
            <w:tcW w:w="4080" w:type="dxa"/>
            <w:gridSpan w:val="2"/>
            <w:tcMar>
              <w:top w:w="75" w:type="dxa"/>
              <w:bottom w:w="75" w:type="dxa"/>
            </w:tcMar>
            <w:vAlign w:val="center"/>
          </w:tcPr>
          <w:p w:rsidR="00E12470" w:rsidRDefault="00CF3E2C">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 </w:t>
            </w:r>
          </w:p>
        </w:tc>
      </w:tr>
      <w:tr w:rsidR="00E12470">
        <w:tc>
          <w:tcPr>
            <w:tcW w:w="4080" w:type="dxa"/>
            <w:tcMar>
              <w:top w:w="75" w:type="dxa"/>
              <w:bottom w:w="75" w:type="dxa"/>
            </w:tcMar>
            <w:vAlign w:val="center"/>
          </w:tcPr>
          <w:p w:rsidR="00E12470" w:rsidRDefault="00CF3E2C">
            <w:r>
              <w:rPr>
                <w:rFonts w:ascii="Arial" w:hAnsi="Arial" w:cs="Arial"/>
                <w:color w:val="000000"/>
                <w:position w:val="-2"/>
                <w:sz w:val="18"/>
                <w:szCs w:val="18"/>
              </w:rPr>
              <w:t>Kraj in datum:</w:t>
            </w:r>
          </w:p>
        </w:tc>
        <w:tc>
          <w:tcPr>
            <w:tcW w:w="0" w:type="auto"/>
            <w:tcMar>
              <w:top w:w="75" w:type="dxa"/>
              <w:bottom w:w="75" w:type="dxa"/>
            </w:tcMar>
            <w:vAlign w:val="center"/>
          </w:tcPr>
          <w:p w:rsidR="00E12470" w:rsidRDefault="00CF3E2C">
            <w:pPr>
              <w:jc w:val="center"/>
            </w:pPr>
            <w:r>
              <w:rPr>
                <w:rFonts w:ascii="Arial" w:hAnsi="Arial" w:cs="Arial"/>
                <w:color w:val="000000"/>
                <w:position w:val="-2"/>
                <w:sz w:val="18"/>
                <w:szCs w:val="18"/>
              </w:rPr>
              <w:t>Ime in priimek: _____________________</w:t>
            </w:r>
          </w:p>
        </w:tc>
      </w:tr>
      <w:tr w:rsidR="00E12470">
        <w:tc>
          <w:tcPr>
            <w:tcW w:w="4080" w:type="dxa"/>
            <w:tcMar>
              <w:top w:w="75" w:type="dxa"/>
              <w:bottom w:w="75" w:type="dxa"/>
            </w:tcMar>
            <w:vAlign w:val="center"/>
          </w:tcPr>
          <w:p w:rsidR="00E12470" w:rsidRDefault="00CF3E2C">
            <w:r>
              <w:rPr>
                <w:rFonts w:ascii="Arial" w:hAnsi="Arial" w:cs="Arial"/>
                <w:color w:val="000000"/>
                <w:position w:val="-2"/>
                <w:sz w:val="18"/>
                <w:szCs w:val="18"/>
              </w:rPr>
              <w:t> </w:t>
            </w:r>
          </w:p>
        </w:tc>
        <w:tc>
          <w:tcPr>
            <w:tcW w:w="0" w:type="auto"/>
            <w:tcMar>
              <w:top w:w="75" w:type="dxa"/>
              <w:bottom w:w="75" w:type="dxa"/>
            </w:tcMar>
            <w:vAlign w:val="center"/>
          </w:tcPr>
          <w:p w:rsidR="00E12470" w:rsidRDefault="00E12470"/>
          <w:p w:rsidR="00E12470" w:rsidRDefault="00CF3E2C">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E12470" w:rsidRDefault="00E12470">
      <w:pPr>
        <w:sectPr w:rsidR="00E12470" w:rsidSect="006E7A2B">
          <w:footerReference w:type="default" r:id="rId12"/>
          <w:pgSz w:w="11906" w:h="16838"/>
          <w:pgMar w:top="1418" w:right="1418" w:bottom="1418" w:left="1418" w:header="567" w:footer="596" w:gutter="0"/>
          <w:cols w:space="708"/>
          <w:docGrid w:linePitch="360"/>
        </w:sectPr>
      </w:pPr>
    </w:p>
    <w:p w:rsidR="00252358" w:rsidRPr="00590863" w:rsidRDefault="00CF3E2C" w:rsidP="00252358">
      <w:pPr>
        <w:spacing w:after="0"/>
        <w:jc w:val="right"/>
        <w:rPr>
          <w:rFonts w:ascii="Arial" w:hAnsi="Arial" w:cs="Arial"/>
          <w:sz w:val="18"/>
          <w:szCs w:val="18"/>
        </w:rPr>
      </w:pPr>
      <w:r w:rsidRPr="00590863">
        <w:rPr>
          <w:rFonts w:ascii="Arial" w:hAnsi="Arial" w:cs="Arial"/>
          <w:sz w:val="18"/>
          <w:szCs w:val="18"/>
        </w:rPr>
        <w:lastRenderedPageBreak/>
        <w:t>Obrazec št: 2</w:t>
      </w:r>
    </w:p>
    <w:p w:rsidR="00252358" w:rsidRPr="00252358" w:rsidRDefault="00766535" w:rsidP="00252358"/>
    <w:p w:rsidR="00EB2A75" w:rsidRDefault="00CF3E2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OBRAZEC ZA IZRAČUN EKONOMSKO NAJUGODNEJŠE PONUDBE</w:t>
      </w:r>
    </w:p>
    <w:p w:rsidR="00E12470" w:rsidRDefault="00CF3E2C">
      <w:pPr>
        <w:spacing w:before="225" w:after="225" w:line="240" w:lineRule="auto"/>
        <w:jc w:val="both"/>
      </w:pPr>
      <w:r>
        <w:rPr>
          <w:rFonts w:ascii="Arial" w:hAnsi="Arial" w:cs="Arial"/>
          <w:color w:val="000000"/>
          <w:sz w:val="18"/>
          <w:szCs w:val="18"/>
        </w:rPr>
        <w:t>PONUDNIK                                                                                                                                                                </w:t>
      </w:r>
    </w:p>
    <w:p w:rsidR="00E12470" w:rsidRDefault="00CF3E2C">
      <w:pPr>
        <w:spacing w:before="225" w:after="225" w:line="240" w:lineRule="auto"/>
        <w:jc w:val="both"/>
      </w:pPr>
      <w:r>
        <w:rPr>
          <w:rFonts w:ascii="Arial" w:hAnsi="Arial" w:cs="Arial"/>
          <w:color w:val="000000"/>
          <w:sz w:val="18"/>
          <w:szCs w:val="18"/>
        </w:rPr>
        <w:t>_______________________</w:t>
      </w:r>
    </w:p>
    <w:p w:rsidR="00E12470" w:rsidRDefault="00CF3E2C">
      <w:pPr>
        <w:spacing w:before="225" w:after="225" w:line="240" w:lineRule="auto"/>
        <w:jc w:val="both"/>
      </w:pPr>
      <w:r>
        <w:rPr>
          <w:rFonts w:ascii="Arial" w:hAnsi="Arial" w:cs="Arial"/>
          <w:color w:val="000000"/>
          <w:sz w:val="18"/>
          <w:szCs w:val="18"/>
        </w:rPr>
        <w:t>_______________________</w:t>
      </w:r>
    </w:p>
    <w:p w:rsidR="00E12470" w:rsidRDefault="00CF3E2C">
      <w:pPr>
        <w:spacing w:before="225" w:after="225" w:line="240" w:lineRule="auto"/>
        <w:jc w:val="both"/>
      </w:pPr>
      <w:r>
        <w:rPr>
          <w:rFonts w:ascii="Arial" w:hAnsi="Arial" w:cs="Arial"/>
          <w:color w:val="000000"/>
          <w:sz w:val="18"/>
          <w:szCs w:val="18"/>
        </w:rPr>
        <w:t>_______________________</w:t>
      </w:r>
    </w:p>
    <w:p w:rsidR="00E12470" w:rsidRDefault="00CF3E2C">
      <w:pPr>
        <w:spacing w:before="225" w:after="225" w:line="240" w:lineRule="auto"/>
        <w:jc w:val="center"/>
      </w:pPr>
      <w:r>
        <w:rPr>
          <w:rFonts w:ascii="Arial" w:hAnsi="Arial" w:cs="Arial"/>
          <w:color w:val="000000"/>
          <w:sz w:val="18"/>
          <w:szCs w:val="18"/>
        </w:rPr>
        <w:t> </w:t>
      </w:r>
    </w:p>
    <w:p w:rsidR="00E12470" w:rsidRPr="00B67D21" w:rsidRDefault="00CF3E2C">
      <w:pPr>
        <w:spacing w:before="225" w:after="225" w:line="240" w:lineRule="auto"/>
        <w:jc w:val="both"/>
        <w:rPr>
          <w:b/>
        </w:rPr>
      </w:pPr>
      <w:r>
        <w:rPr>
          <w:rFonts w:ascii="Arial" w:hAnsi="Arial" w:cs="Arial"/>
          <w:color w:val="000000"/>
          <w:sz w:val="18"/>
          <w:szCs w:val="18"/>
        </w:rPr>
        <w:t xml:space="preserve">Predmet javnega naročila: </w:t>
      </w:r>
      <w:r w:rsidRPr="00B67D21">
        <w:rPr>
          <w:rFonts w:ascii="Arial" w:hAnsi="Arial" w:cs="Arial"/>
          <w:b/>
          <w:color w:val="000000"/>
          <w:sz w:val="18"/>
          <w:szCs w:val="18"/>
        </w:rPr>
        <w:t xml:space="preserve">OPTIČNI KOHERENTNI TOMOGRAF - OCT s SLO tehnologijo in </w:t>
      </w:r>
      <w:proofErr w:type="spellStart"/>
      <w:r w:rsidRPr="00B67D21">
        <w:rPr>
          <w:rFonts w:ascii="Arial" w:hAnsi="Arial" w:cs="Arial"/>
          <w:b/>
          <w:color w:val="000000"/>
          <w:sz w:val="18"/>
          <w:szCs w:val="18"/>
        </w:rPr>
        <w:t>skenirnim</w:t>
      </w:r>
      <w:proofErr w:type="spellEnd"/>
      <w:r w:rsidRPr="00B67D21">
        <w:rPr>
          <w:rFonts w:ascii="Arial" w:hAnsi="Arial" w:cs="Arial"/>
          <w:b/>
          <w:color w:val="000000"/>
          <w:sz w:val="18"/>
          <w:szCs w:val="18"/>
        </w:rPr>
        <w:t xml:space="preserve"> laserskim oftalmoskopom</w:t>
      </w:r>
    </w:p>
    <w:p w:rsidR="00E12470" w:rsidRDefault="00CF3E2C">
      <w:pPr>
        <w:spacing w:before="225" w:after="225" w:line="240" w:lineRule="auto"/>
        <w:jc w:val="both"/>
      </w:pPr>
      <w:r>
        <w:rPr>
          <w:rFonts w:ascii="Arial" w:hAnsi="Arial" w:cs="Arial"/>
          <w:color w:val="000000"/>
          <w:sz w:val="18"/>
          <w:szCs w:val="18"/>
        </w:rPr>
        <w:t> Ponujena oprema (navesti model in proizvajalca ponujene opreme):</w:t>
      </w:r>
    </w:p>
    <w:p w:rsidR="00E12470" w:rsidRDefault="00CF3E2C">
      <w:pPr>
        <w:spacing w:before="225" w:after="225" w:line="240" w:lineRule="auto"/>
        <w:jc w:val="both"/>
      </w:pPr>
      <w:r>
        <w:rPr>
          <w:rFonts w:ascii="Arial" w:hAnsi="Arial" w:cs="Arial"/>
          <w:color w:val="000000"/>
          <w:sz w:val="18"/>
          <w:szCs w:val="18"/>
        </w:rPr>
        <w:t>________________________________________________________________________</w:t>
      </w:r>
    </w:p>
    <w:p w:rsidR="00E12470" w:rsidRDefault="00CF3E2C">
      <w:pPr>
        <w:spacing w:before="225" w:after="225" w:line="240" w:lineRule="auto"/>
        <w:jc w:val="both"/>
      </w:pPr>
      <w:r>
        <w:rPr>
          <w:rFonts w:ascii="Arial" w:hAnsi="Arial" w:cs="Arial"/>
          <w:color w:val="000000"/>
          <w:sz w:val="18"/>
          <w:szCs w:val="18"/>
        </w:rPr>
        <w:t> TABELA ZA IZRAČUN TOČK</w:t>
      </w:r>
    </w:p>
    <w:tbl>
      <w:tblPr>
        <w:tblStyle w:val="TableGridPHPDOCX"/>
        <w:tblW w:w="9320" w:type="dxa"/>
        <w:tblInd w:w="-34" w:type="dxa"/>
        <w:tblBorders>
          <w:top w:val="outset" w:sz="5" w:space="0" w:color="808080"/>
          <w:left w:val="outset" w:sz="5" w:space="0" w:color="808080"/>
          <w:bottom w:val="outset" w:sz="5" w:space="0" w:color="808080"/>
          <w:right w:val="outset" w:sz="5" w:space="0" w:color="808080"/>
        </w:tblBorders>
        <w:tblLayout w:type="fixed"/>
        <w:tblLook w:val="04A0" w:firstRow="1" w:lastRow="0" w:firstColumn="1" w:lastColumn="0" w:noHBand="0" w:noVBand="1"/>
      </w:tblPr>
      <w:tblGrid>
        <w:gridCol w:w="903"/>
        <w:gridCol w:w="6185"/>
        <w:gridCol w:w="1134"/>
        <w:gridCol w:w="1098"/>
      </w:tblGrid>
      <w:tr w:rsidR="00E12470" w:rsidTr="00D357EA">
        <w:tc>
          <w:tcPr>
            <w:tcW w:w="90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center"/>
              <w:textAlignment w:val="center"/>
            </w:pPr>
            <w:proofErr w:type="spellStart"/>
            <w:r>
              <w:rPr>
                <w:rFonts w:ascii="Arial" w:hAnsi="Arial" w:cs="Arial"/>
                <w:b/>
                <w:bCs/>
                <w:color w:val="000000"/>
                <w:position w:val="-2"/>
                <w:sz w:val="18"/>
                <w:szCs w:val="18"/>
              </w:rPr>
              <w:t>Zap.št</w:t>
            </w:r>
            <w:proofErr w:type="spellEnd"/>
            <w:r>
              <w:rPr>
                <w:rFonts w:ascii="Arial" w:hAnsi="Arial" w:cs="Arial"/>
                <w:b/>
                <w:bCs/>
                <w:color w:val="000000"/>
                <w:position w:val="-2"/>
                <w:sz w:val="18"/>
                <w:szCs w:val="18"/>
              </w:rPr>
              <w:t>.</w:t>
            </w:r>
          </w:p>
        </w:tc>
        <w:tc>
          <w:tcPr>
            <w:tcW w:w="618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b/>
                <w:bCs/>
                <w:color w:val="000000"/>
                <w:position w:val="-2"/>
                <w:sz w:val="18"/>
                <w:szCs w:val="18"/>
              </w:rPr>
              <w:t>Tehnična prednost za izračun točk v okviru merila Tehnične prednosti</w:t>
            </w:r>
          </w:p>
          <w:p w:rsidR="00E12470" w:rsidRDefault="00CF3E2C">
            <w:pPr>
              <w:spacing w:before="135" w:after="135"/>
              <w:jc w:val="center"/>
              <w:textAlignment w:val="center"/>
            </w:pPr>
            <w:r>
              <w:rPr>
                <w:rFonts w:ascii="Arial" w:hAnsi="Arial" w:cs="Arial"/>
                <w:color w:val="000000"/>
                <w:position w:val="-2"/>
                <w:sz w:val="18"/>
                <w:szCs w:val="18"/>
              </w:rPr>
              <w:t> </w:t>
            </w:r>
          </w:p>
        </w:tc>
        <w:tc>
          <w:tcPr>
            <w:tcW w:w="223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center"/>
              <w:textAlignment w:val="center"/>
            </w:pPr>
            <w:r>
              <w:rPr>
                <w:rFonts w:ascii="Arial" w:hAnsi="Arial" w:cs="Arial"/>
                <w:b/>
                <w:bCs/>
                <w:color w:val="000000"/>
                <w:position w:val="-2"/>
                <w:sz w:val="18"/>
                <w:szCs w:val="18"/>
              </w:rPr>
              <w:t>Lastnost ponujene opreme – ali ima posamezno tehnično prednost</w:t>
            </w:r>
          </w:p>
          <w:p w:rsidR="00E12470" w:rsidRDefault="00CF3E2C">
            <w:pPr>
              <w:spacing w:before="135" w:after="135"/>
              <w:jc w:val="center"/>
              <w:textAlignment w:val="center"/>
            </w:pPr>
            <w:r>
              <w:rPr>
                <w:rFonts w:ascii="Arial" w:hAnsi="Arial" w:cs="Arial"/>
                <w:b/>
                <w:bCs/>
                <w:color w:val="000000"/>
                <w:position w:val="-2"/>
                <w:sz w:val="18"/>
                <w:szCs w:val="18"/>
              </w:rPr>
              <w:t>(obkrožite)</w:t>
            </w:r>
          </w:p>
        </w:tc>
      </w:tr>
      <w:tr w:rsidR="00E12470" w:rsidTr="00D357EA">
        <w:tc>
          <w:tcPr>
            <w:tcW w:w="90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1.</w:t>
            </w:r>
          </w:p>
        </w:tc>
        <w:tc>
          <w:tcPr>
            <w:tcW w:w="618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rsidP="00B67D21">
            <w:pPr>
              <w:spacing w:before="135" w:after="135"/>
              <w:textAlignment w:val="center"/>
            </w:pPr>
            <w:r>
              <w:rPr>
                <w:rFonts w:ascii="Arial" w:hAnsi="Arial" w:cs="Arial"/>
                <w:color w:val="000000"/>
                <w:position w:val="-2"/>
                <w:sz w:val="18"/>
                <w:szCs w:val="18"/>
              </w:rPr>
              <w:t xml:space="preserve">Aparat ima vgrajeno opremo za digitalno slikanje </w:t>
            </w:r>
            <w:proofErr w:type="spellStart"/>
            <w:r>
              <w:rPr>
                <w:rFonts w:ascii="Arial" w:hAnsi="Arial" w:cs="Arial"/>
                <w:color w:val="000000"/>
                <w:position w:val="-2"/>
                <w:sz w:val="18"/>
                <w:szCs w:val="18"/>
              </w:rPr>
              <w:t>infrared</w:t>
            </w:r>
            <w:proofErr w:type="spellEnd"/>
            <w:r>
              <w:rPr>
                <w:rFonts w:ascii="Arial" w:hAnsi="Arial" w:cs="Arial"/>
                <w:color w:val="000000"/>
                <w:position w:val="-2"/>
                <w:sz w:val="18"/>
                <w:szCs w:val="18"/>
              </w:rPr>
              <w:t xml:space="preserve"> (IR)                                                              </w:t>
            </w:r>
            <w:r w:rsidR="00B67D21">
              <w:rPr>
                <w:rFonts w:ascii="Arial" w:hAnsi="Arial" w:cs="Arial"/>
                <w:color w:val="000000"/>
                <w:position w:val="-2"/>
                <w:sz w:val="18"/>
                <w:szCs w:val="18"/>
              </w:rPr>
              <w:t xml:space="preserve">                                              </w:t>
            </w:r>
            <w:r>
              <w:rPr>
                <w:rFonts w:ascii="Arial" w:hAnsi="Arial" w:cs="Arial"/>
                <w:b/>
                <w:bCs/>
                <w:color w:val="000000"/>
                <w:position w:val="-2"/>
                <w:sz w:val="18"/>
                <w:szCs w:val="18"/>
              </w:rPr>
              <w:t>3T</w:t>
            </w:r>
          </w:p>
        </w:tc>
        <w:tc>
          <w:tcPr>
            <w:tcW w:w="1134"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DA</w:t>
            </w:r>
          </w:p>
        </w:tc>
        <w:tc>
          <w:tcPr>
            <w:tcW w:w="109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NE</w:t>
            </w:r>
          </w:p>
        </w:tc>
      </w:tr>
      <w:tr w:rsidR="00E12470" w:rsidTr="00D357EA">
        <w:tc>
          <w:tcPr>
            <w:tcW w:w="90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2.</w:t>
            </w:r>
          </w:p>
        </w:tc>
        <w:tc>
          <w:tcPr>
            <w:tcW w:w="618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rsidP="00B67D21">
            <w:pPr>
              <w:spacing w:before="135" w:after="135"/>
              <w:textAlignment w:val="center"/>
            </w:pPr>
            <w:r>
              <w:rPr>
                <w:rFonts w:ascii="Arial" w:hAnsi="Arial" w:cs="Arial"/>
                <w:color w:val="000000"/>
                <w:position w:val="-2"/>
                <w:sz w:val="18"/>
                <w:szCs w:val="18"/>
              </w:rPr>
              <w:t>Aparat zagotavlja slikanje širokega kota z nekontaktno tehniko vsaj 55 stopinj                 </w:t>
            </w:r>
            <w:r w:rsidR="00B67D21">
              <w:rPr>
                <w:rFonts w:ascii="Arial" w:hAnsi="Arial" w:cs="Arial"/>
                <w:color w:val="000000"/>
                <w:position w:val="-2"/>
                <w:sz w:val="18"/>
                <w:szCs w:val="18"/>
              </w:rPr>
              <w:t xml:space="preserve">                                                                                      </w:t>
            </w:r>
            <w:r>
              <w:rPr>
                <w:rFonts w:ascii="Arial" w:hAnsi="Arial" w:cs="Arial"/>
                <w:color w:val="000000"/>
                <w:position w:val="-2"/>
                <w:sz w:val="18"/>
                <w:szCs w:val="18"/>
              </w:rPr>
              <w:t> </w:t>
            </w:r>
            <w:r>
              <w:rPr>
                <w:rFonts w:ascii="Arial" w:hAnsi="Arial" w:cs="Arial"/>
                <w:b/>
                <w:bCs/>
                <w:color w:val="000000"/>
                <w:position w:val="-2"/>
                <w:sz w:val="18"/>
                <w:szCs w:val="18"/>
              </w:rPr>
              <w:t>2T</w:t>
            </w:r>
          </w:p>
        </w:tc>
        <w:tc>
          <w:tcPr>
            <w:tcW w:w="1134"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DA</w:t>
            </w:r>
          </w:p>
        </w:tc>
        <w:tc>
          <w:tcPr>
            <w:tcW w:w="109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NE</w:t>
            </w:r>
          </w:p>
        </w:tc>
      </w:tr>
      <w:tr w:rsidR="00E12470" w:rsidTr="00D357EA">
        <w:tc>
          <w:tcPr>
            <w:tcW w:w="90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3.</w:t>
            </w:r>
          </w:p>
        </w:tc>
        <w:tc>
          <w:tcPr>
            <w:tcW w:w="618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rsidP="00D357EA">
            <w:pPr>
              <w:spacing w:before="135" w:after="135"/>
              <w:textAlignment w:val="center"/>
            </w:pPr>
            <w:r>
              <w:rPr>
                <w:rFonts w:ascii="Arial" w:hAnsi="Arial" w:cs="Arial"/>
                <w:color w:val="000000"/>
                <w:position w:val="-2"/>
                <w:sz w:val="18"/>
                <w:szCs w:val="18"/>
              </w:rPr>
              <w:t>Aparat ima možnost povezave z naročnikovo bazo podatkov o pacientih, obravnavanih na obstoječi naročnikovi opremi (</w:t>
            </w:r>
            <w:proofErr w:type="spellStart"/>
            <w:r>
              <w:rPr>
                <w:rFonts w:ascii="Arial" w:hAnsi="Arial" w:cs="Arial"/>
                <w:color w:val="000000"/>
                <w:position w:val="-2"/>
                <w:sz w:val="18"/>
                <w:szCs w:val="18"/>
              </w:rPr>
              <w:t>Heildelberg</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Spectralis</w:t>
            </w:r>
            <w:proofErr w:type="spellEnd"/>
            <w:r>
              <w:rPr>
                <w:rFonts w:ascii="Arial" w:hAnsi="Arial" w:cs="Arial"/>
                <w:color w:val="000000"/>
                <w:position w:val="-2"/>
                <w:sz w:val="18"/>
                <w:szCs w:val="18"/>
              </w:rPr>
              <w:t xml:space="preserve">), kar omogoča oceno napredovanja </w:t>
            </w:r>
            <w:proofErr w:type="spellStart"/>
            <w:r>
              <w:rPr>
                <w:rFonts w:ascii="Arial" w:hAnsi="Arial" w:cs="Arial"/>
                <w:color w:val="000000"/>
                <w:position w:val="-2"/>
                <w:sz w:val="18"/>
                <w:szCs w:val="18"/>
              </w:rPr>
              <w:t>bolenzi</w:t>
            </w:r>
            <w:proofErr w:type="spellEnd"/>
            <w:r>
              <w:rPr>
                <w:rFonts w:ascii="Arial" w:hAnsi="Arial" w:cs="Arial"/>
                <w:color w:val="000000"/>
                <w:position w:val="-2"/>
                <w:sz w:val="18"/>
                <w:szCs w:val="18"/>
              </w:rPr>
              <w:t xml:space="preserve"> pri pacientih, ki so že vodeni pri naročniku       </w:t>
            </w:r>
            <w:r w:rsidR="00B67D21">
              <w:rPr>
                <w:rFonts w:ascii="Arial" w:hAnsi="Arial" w:cs="Arial"/>
                <w:color w:val="000000"/>
                <w:position w:val="-2"/>
                <w:sz w:val="18"/>
                <w:szCs w:val="18"/>
              </w:rPr>
              <w:t xml:space="preserve">                                                                                          </w:t>
            </w:r>
            <w:r w:rsidR="00D357EA" w:rsidRPr="00D357EA">
              <w:rPr>
                <w:rFonts w:ascii="Arial" w:hAnsi="Arial" w:cs="Arial"/>
                <w:b/>
                <w:color w:val="000000"/>
                <w:position w:val="-2"/>
                <w:sz w:val="18"/>
                <w:szCs w:val="18"/>
              </w:rPr>
              <w:t>22</w:t>
            </w:r>
            <w:r>
              <w:rPr>
                <w:rFonts w:ascii="Arial" w:hAnsi="Arial" w:cs="Arial"/>
                <w:b/>
                <w:bCs/>
                <w:color w:val="000000"/>
                <w:position w:val="-2"/>
                <w:sz w:val="18"/>
                <w:szCs w:val="18"/>
              </w:rPr>
              <w:t>T</w:t>
            </w:r>
          </w:p>
        </w:tc>
        <w:tc>
          <w:tcPr>
            <w:tcW w:w="1134"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DA</w:t>
            </w:r>
          </w:p>
        </w:tc>
        <w:tc>
          <w:tcPr>
            <w:tcW w:w="109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NE</w:t>
            </w:r>
          </w:p>
        </w:tc>
      </w:tr>
      <w:tr w:rsidR="00E12470" w:rsidTr="00D357EA">
        <w:tc>
          <w:tcPr>
            <w:tcW w:w="90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4.</w:t>
            </w:r>
          </w:p>
        </w:tc>
        <w:tc>
          <w:tcPr>
            <w:tcW w:w="618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rsidP="00D357EA">
            <w:pPr>
              <w:spacing w:before="135" w:after="135"/>
              <w:textAlignment w:val="center"/>
            </w:pPr>
            <w:r>
              <w:rPr>
                <w:rFonts w:ascii="Arial" w:hAnsi="Arial" w:cs="Arial"/>
                <w:color w:val="000000"/>
                <w:position w:val="-2"/>
                <w:sz w:val="18"/>
                <w:szCs w:val="18"/>
              </w:rPr>
              <w:t xml:space="preserve">Aparat ima možnost nadgradnje z laserskim skeniranjem v več barvah                                      </w:t>
            </w:r>
            <w:r w:rsidR="00B67D21">
              <w:rPr>
                <w:rFonts w:ascii="Arial" w:hAnsi="Arial" w:cs="Arial"/>
                <w:color w:val="000000"/>
                <w:position w:val="-2"/>
                <w:sz w:val="18"/>
                <w:szCs w:val="18"/>
              </w:rPr>
              <w:t xml:space="preserve">                                                                </w:t>
            </w:r>
            <w:r>
              <w:rPr>
                <w:rFonts w:ascii="Arial" w:hAnsi="Arial" w:cs="Arial"/>
                <w:color w:val="000000"/>
                <w:position w:val="-2"/>
                <w:sz w:val="18"/>
                <w:szCs w:val="18"/>
              </w:rPr>
              <w:t> </w:t>
            </w:r>
            <w:r w:rsidR="00D357EA" w:rsidRPr="00D357EA">
              <w:rPr>
                <w:rFonts w:ascii="Arial" w:hAnsi="Arial" w:cs="Arial"/>
                <w:b/>
                <w:color w:val="000000"/>
                <w:position w:val="-2"/>
                <w:sz w:val="18"/>
                <w:szCs w:val="18"/>
              </w:rPr>
              <w:t>3</w:t>
            </w:r>
            <w:r>
              <w:rPr>
                <w:rFonts w:ascii="Arial" w:hAnsi="Arial" w:cs="Arial"/>
                <w:b/>
                <w:bCs/>
                <w:color w:val="000000"/>
                <w:position w:val="-2"/>
                <w:sz w:val="18"/>
                <w:szCs w:val="18"/>
              </w:rPr>
              <w:t>T</w:t>
            </w:r>
          </w:p>
        </w:tc>
        <w:tc>
          <w:tcPr>
            <w:tcW w:w="1134"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DA</w:t>
            </w:r>
          </w:p>
        </w:tc>
        <w:tc>
          <w:tcPr>
            <w:tcW w:w="109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NE</w:t>
            </w:r>
          </w:p>
        </w:tc>
      </w:tr>
    </w:tbl>
    <w:p w:rsidR="00E12470" w:rsidRDefault="00CF3E2C">
      <w:pPr>
        <w:spacing w:before="225" w:after="225" w:line="240" w:lineRule="auto"/>
        <w:jc w:val="both"/>
      </w:pPr>
      <w:r>
        <w:rPr>
          <w:rFonts w:ascii="Arial" w:hAnsi="Arial" w:cs="Arial"/>
          <w:color w:val="000000"/>
          <w:sz w:val="18"/>
          <w:szCs w:val="18"/>
        </w:rPr>
        <w:t>V kolikor je obkrožena izjava, da ponujena oprema ima posamezno tehnično prednost je za dodelitev točk v okviru merila  k obrazcu potrebno obvezno priloži dokazilo (</w:t>
      </w:r>
      <w:proofErr w:type="spellStart"/>
      <w:r>
        <w:rPr>
          <w:rFonts w:ascii="Arial" w:hAnsi="Arial" w:cs="Arial"/>
          <w:color w:val="000000"/>
          <w:sz w:val="18"/>
          <w:szCs w:val="18"/>
        </w:rPr>
        <w:t>prospektni</w:t>
      </w:r>
      <w:proofErr w:type="spellEnd"/>
      <w:r>
        <w:rPr>
          <w:rFonts w:ascii="Arial" w:hAnsi="Arial" w:cs="Arial"/>
          <w:color w:val="000000"/>
          <w:sz w:val="18"/>
          <w:szCs w:val="18"/>
        </w:rPr>
        <w:t xml:space="preserve"> material, tehnično dokumentacijo,…) iz katerega bo razvidno, da ponujena oprema res ima posamezno tehnično prednost.</w:t>
      </w:r>
    </w:p>
    <w:p w:rsidR="00E12470" w:rsidRDefault="00CF3E2C">
      <w:pPr>
        <w:spacing w:before="225" w:after="225" w:line="240" w:lineRule="auto"/>
        <w:jc w:val="both"/>
      </w:pPr>
      <w:r>
        <w:rPr>
          <w:rFonts w:ascii="Arial" w:hAnsi="Arial" w:cs="Arial"/>
          <w:color w:val="000000"/>
          <w:sz w:val="18"/>
          <w:szCs w:val="18"/>
        </w:rPr>
        <w:t>Datum: ______________</w:t>
      </w:r>
    </w:p>
    <w:p w:rsidR="00E12470" w:rsidRDefault="00CF3E2C">
      <w:pPr>
        <w:spacing w:before="225" w:after="225" w:line="240" w:lineRule="auto"/>
        <w:ind w:left="4963"/>
        <w:jc w:val="center"/>
      </w:pPr>
      <w:r>
        <w:rPr>
          <w:rFonts w:ascii="Arial" w:hAnsi="Arial" w:cs="Arial"/>
          <w:color w:val="000000"/>
          <w:sz w:val="18"/>
          <w:szCs w:val="18"/>
        </w:rPr>
        <w:t>                 Žig in podpis ponudnika:                                                                                                       ____________________</w:t>
      </w:r>
    </w:p>
    <w:p w:rsidR="00E12470" w:rsidRDefault="00E12470">
      <w:pPr>
        <w:sectPr w:rsidR="00E12470" w:rsidSect="006E7A2B">
          <w:footerReference w:type="default" r:id="rId13"/>
          <w:pgSz w:w="11906" w:h="16838"/>
          <w:pgMar w:top="1418" w:right="1418" w:bottom="1418" w:left="1418" w:header="567" w:footer="596" w:gutter="0"/>
          <w:cols w:space="708"/>
          <w:docGrid w:linePitch="360"/>
        </w:sectPr>
      </w:pPr>
    </w:p>
    <w:p w:rsidR="00252358" w:rsidRPr="00590863" w:rsidRDefault="00CF3E2C" w:rsidP="00252358">
      <w:pPr>
        <w:spacing w:after="0"/>
        <w:jc w:val="right"/>
        <w:rPr>
          <w:rFonts w:ascii="Arial" w:hAnsi="Arial" w:cs="Arial"/>
          <w:sz w:val="18"/>
          <w:szCs w:val="18"/>
        </w:rPr>
      </w:pPr>
      <w:r w:rsidRPr="00590863">
        <w:rPr>
          <w:rFonts w:ascii="Arial" w:hAnsi="Arial" w:cs="Arial"/>
          <w:sz w:val="18"/>
          <w:szCs w:val="18"/>
        </w:rPr>
        <w:lastRenderedPageBreak/>
        <w:t>Obrazec št: 3</w:t>
      </w:r>
    </w:p>
    <w:p w:rsidR="00252358" w:rsidRPr="00252358" w:rsidRDefault="00766535" w:rsidP="00252358"/>
    <w:p w:rsidR="00EB2A75" w:rsidRDefault="00CF3E2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EB2A75" w:rsidRDefault="00766535" w:rsidP="00EB2A75">
      <w:pPr>
        <w:spacing w:after="120"/>
        <w:rPr>
          <w:rFonts w:ascii="Arial" w:hAnsi="Arial" w:cs="Arial"/>
        </w:rPr>
      </w:pPr>
    </w:p>
    <w:p w:rsidR="00E12470" w:rsidRDefault="00CF3E2C">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 xml:space="preserve">OPTIČNI KOHERENTNI TOMOGRAF - OCT s SLO tehnologijo in </w:t>
      </w:r>
      <w:proofErr w:type="spellStart"/>
      <w:r>
        <w:rPr>
          <w:rFonts w:ascii="Arial" w:hAnsi="Arial" w:cs="Arial"/>
          <w:b/>
          <w:bCs/>
          <w:color w:val="000000"/>
          <w:sz w:val="18"/>
          <w:szCs w:val="18"/>
        </w:rPr>
        <w:t>skenirnim</w:t>
      </w:r>
      <w:proofErr w:type="spellEnd"/>
      <w:r>
        <w:rPr>
          <w:rFonts w:ascii="Arial" w:hAnsi="Arial" w:cs="Arial"/>
          <w:b/>
          <w:bCs/>
          <w:color w:val="000000"/>
          <w:sz w:val="18"/>
          <w:szCs w:val="18"/>
        </w:rPr>
        <w:t xml:space="preserve"> laserskim oftalmoskopom</w:t>
      </w:r>
      <w:r>
        <w:rPr>
          <w:rFonts w:ascii="Arial" w:hAnsi="Arial" w:cs="Arial"/>
          <w:color w:val="000000"/>
          <w:sz w:val="18"/>
          <w:szCs w:val="18"/>
        </w:rPr>
        <w:t>«,</w:t>
      </w:r>
    </w:p>
    <w:p w:rsidR="00E12470" w:rsidRDefault="00CF3E2C">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E12470" w:rsidRDefault="00CF3E2C">
      <w:pPr>
        <w:spacing w:before="225" w:after="225" w:line="240" w:lineRule="auto"/>
        <w:jc w:val="both"/>
      </w:pPr>
      <w:r>
        <w:rPr>
          <w:rFonts w:ascii="Arial" w:hAnsi="Arial" w:cs="Arial"/>
          <w:i/>
          <w:iCs/>
          <w:color w:val="000000"/>
          <w:sz w:val="18"/>
          <w:szCs w:val="18"/>
        </w:rPr>
        <w:t>(naziv ponudnika, partnerja v skupni ponudbi)</w:t>
      </w:r>
    </w:p>
    <w:p w:rsidR="00E12470" w:rsidRDefault="00CF3E2C">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 xml:space="preserve">za nas ne obstaja absolutna prepoved poslovanja z naročnikom, kot izhaja iz 35. člena </w:t>
            </w:r>
            <w:proofErr w:type="spellStart"/>
            <w:r>
              <w:rPr>
                <w:rFonts w:ascii="Arial" w:hAnsi="Arial" w:cs="Arial"/>
                <w:color w:val="000000"/>
                <w:sz w:val="18"/>
                <w:szCs w:val="18"/>
              </w:rPr>
              <w:t>ZIntPK</w:t>
            </w:r>
            <w:proofErr w:type="spellEnd"/>
            <w:r>
              <w:rPr>
                <w:rFonts w:ascii="Arial" w:hAnsi="Arial" w:cs="Arial"/>
                <w:color w:val="000000"/>
                <w:sz w:val="18"/>
                <w:szCs w:val="18"/>
              </w:rPr>
              <w:t>;</w:t>
            </w:r>
          </w:p>
          <w:p w:rsidR="00E12470" w:rsidRDefault="00CF3E2C" w:rsidP="00766535">
            <w:pPr>
              <w:numPr>
                <w:ilvl w:val="0"/>
                <w:numId w:val="19"/>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E12470" w:rsidRDefault="00CF3E2C">
      <w:pPr>
        <w:pageBreakBefore/>
        <w:spacing w:before="225" w:after="225" w:line="240" w:lineRule="auto"/>
        <w:jc w:val="both"/>
      </w:pPr>
      <w:r>
        <w:rPr>
          <w:rFonts w:ascii="Arial" w:hAnsi="Arial" w:cs="Arial"/>
          <w:color w:val="000000"/>
          <w:sz w:val="18"/>
          <w:szCs w:val="18"/>
        </w:rPr>
        <w:lastRenderedPageBreak/>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20"/>
              </w:numPr>
              <w:jc w:val="both"/>
              <w:rPr>
                <w:rFonts w:ascii="Arial" w:hAnsi="Arial" w:cs="Arial"/>
                <w:color w:val="000000"/>
                <w:sz w:val="18"/>
                <w:szCs w:val="18"/>
              </w:rPr>
            </w:pPr>
            <w:r>
              <w:rPr>
                <w:rFonts w:ascii="Arial" w:hAnsi="Arial" w:cs="Arial"/>
                <w:color w:val="000000"/>
                <w:sz w:val="18"/>
                <w:szCs w:val="18"/>
              </w:rPr>
              <w:t>imamo dovoljenje za opravljanje dejavnosti, ki je predmet javnega naročila,</w:t>
            </w:r>
          </w:p>
          <w:p w:rsidR="00E12470" w:rsidRDefault="00CF3E2C" w:rsidP="00766535">
            <w:pPr>
              <w:numPr>
                <w:ilvl w:val="0"/>
                <w:numId w:val="20"/>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E12470" w:rsidRDefault="00CF3E2C" w:rsidP="00766535">
            <w:pPr>
              <w:numPr>
                <w:ilvl w:val="0"/>
                <w:numId w:val="20"/>
              </w:numPr>
              <w:jc w:val="both"/>
              <w:rPr>
                <w:rFonts w:ascii="Arial" w:hAnsi="Arial" w:cs="Arial"/>
                <w:color w:val="000000"/>
                <w:sz w:val="18"/>
                <w:szCs w:val="18"/>
              </w:rPr>
            </w:pPr>
            <w:r>
              <w:rPr>
                <w:rFonts w:ascii="Arial" w:hAnsi="Arial" w:cs="Arial"/>
                <w:color w:val="000000"/>
                <w:sz w:val="18"/>
                <w:szCs w:val="18"/>
              </w:rPr>
              <w:t>nismo bili pravnomočno obsojeni zaradi storitve kaznivega dejanja naštetega v prvem odstavku 75. člena ZJN-3,</w:t>
            </w:r>
          </w:p>
          <w:p w:rsidR="00E12470" w:rsidRDefault="00CF3E2C" w:rsidP="00766535">
            <w:pPr>
              <w:numPr>
                <w:ilvl w:val="0"/>
                <w:numId w:val="20"/>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E12470" w:rsidRDefault="00CF3E2C" w:rsidP="00766535">
            <w:pPr>
              <w:numPr>
                <w:ilvl w:val="0"/>
                <w:numId w:val="20"/>
              </w:numPr>
              <w:jc w:val="both"/>
              <w:rPr>
                <w:rFonts w:ascii="Arial" w:hAnsi="Arial" w:cs="Arial"/>
                <w:color w:val="000000"/>
                <w:sz w:val="18"/>
                <w:szCs w:val="18"/>
              </w:rPr>
            </w:pPr>
            <w:r>
              <w:rPr>
                <w:rFonts w:ascii="Arial" w:hAnsi="Arial" w:cs="Arial"/>
                <w:color w:val="000000"/>
                <w:sz w:val="18"/>
                <w:szCs w:val="18"/>
              </w:rPr>
              <w:t>nimamo na dan, ko je bila oddana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E12470" w:rsidRDefault="00CF3E2C" w:rsidP="00766535">
            <w:pPr>
              <w:numPr>
                <w:ilvl w:val="0"/>
                <w:numId w:val="20"/>
              </w:numPr>
              <w:jc w:val="both"/>
              <w:rPr>
                <w:rFonts w:ascii="Arial" w:hAnsi="Arial" w:cs="Arial"/>
                <w:color w:val="000000"/>
                <w:sz w:val="18"/>
                <w:szCs w:val="18"/>
              </w:rPr>
            </w:pPr>
            <w:r>
              <w:rPr>
                <w:rFonts w:ascii="Arial" w:hAnsi="Arial" w:cs="Arial"/>
                <w:color w:val="000000"/>
                <w:sz w:val="18"/>
                <w:szCs w:val="18"/>
              </w:rPr>
              <w:t xml:space="preserve">na dan oddaje ponudbe ali prijave nimamo </w:t>
            </w:r>
            <w:proofErr w:type="spellStart"/>
            <w:r>
              <w:rPr>
                <w:rFonts w:ascii="Arial" w:hAnsi="Arial" w:cs="Arial"/>
                <w:color w:val="000000"/>
                <w:sz w:val="18"/>
                <w:szCs w:val="18"/>
              </w:rPr>
              <w:t>nepredloženih</w:t>
            </w:r>
            <w:proofErr w:type="spellEnd"/>
            <w:r>
              <w:rPr>
                <w:rFonts w:ascii="Arial" w:hAnsi="Arial" w:cs="Arial"/>
                <w:color w:val="000000"/>
                <w:sz w:val="18"/>
                <w:szCs w:val="18"/>
              </w:rPr>
              <w:t xml:space="preserve"> obračunov davčnih odtegljajev za dohodke iz delovnega razmerja za obdobje zadnjih petih let do dne oddaje ponudbe ali prijave,</w:t>
            </w:r>
          </w:p>
          <w:p w:rsidR="00E12470" w:rsidRDefault="00CF3E2C" w:rsidP="00766535">
            <w:pPr>
              <w:numPr>
                <w:ilvl w:val="0"/>
                <w:numId w:val="20"/>
              </w:numPr>
              <w:jc w:val="both"/>
              <w:rPr>
                <w:rFonts w:ascii="Arial" w:hAnsi="Arial" w:cs="Arial"/>
                <w:color w:val="000000"/>
                <w:sz w:val="18"/>
                <w:szCs w:val="18"/>
              </w:rPr>
            </w:pPr>
            <w:r>
              <w:rPr>
                <w:rFonts w:ascii="Arial" w:hAnsi="Arial" w:cs="Arial"/>
                <w:color w:val="000000"/>
                <w:sz w:val="18"/>
                <w:szCs w:val="18"/>
              </w:rPr>
              <w:t>v zadnjih treh letih pred potekom roka za oddajo ponudb ni bila s pravnomočno odločbo pristojnega organa Republike Slovenije ali druge države članice ali tretje države dvakrat izrečena globa zaradi prekrška v zvezi s plačilom za delo,</w:t>
            </w:r>
          </w:p>
          <w:p w:rsidR="00E12470" w:rsidRDefault="00CF3E2C" w:rsidP="00766535">
            <w:pPr>
              <w:numPr>
                <w:ilvl w:val="0"/>
                <w:numId w:val="20"/>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E12470" w:rsidRDefault="00CF3E2C" w:rsidP="00766535">
            <w:pPr>
              <w:numPr>
                <w:ilvl w:val="0"/>
                <w:numId w:val="20"/>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E12470" w:rsidRDefault="00CF3E2C" w:rsidP="00766535">
            <w:pPr>
              <w:numPr>
                <w:ilvl w:val="0"/>
                <w:numId w:val="20"/>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E12470" w:rsidRDefault="00CF3E2C" w:rsidP="00766535">
            <w:pPr>
              <w:numPr>
                <w:ilvl w:val="0"/>
                <w:numId w:val="20"/>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E12470" w:rsidRDefault="00CF3E2C">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E12470" w:rsidRDefault="00CF3E2C">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xml:space="preserve">  v zvezi z oddajo javnega </w:t>
      </w:r>
      <w:proofErr w:type="spellStart"/>
      <w:r>
        <w:rPr>
          <w:rFonts w:ascii="Arial" w:hAnsi="Arial" w:cs="Arial"/>
          <w:color w:val="000000"/>
          <w:sz w:val="18"/>
          <w:szCs w:val="18"/>
        </w:rPr>
        <w:t>naročila</w:t>
      </w:r>
      <w:proofErr w:type="spellEnd"/>
      <w:r>
        <w:rPr>
          <w:rFonts w:ascii="Arial" w:hAnsi="Arial" w:cs="Arial"/>
          <w:color w:val="000000"/>
          <w:sz w:val="18"/>
          <w:szCs w:val="18"/>
        </w:rPr>
        <w:t xml:space="preserve"> za namene </w:t>
      </w:r>
      <w:r>
        <w:rPr>
          <w:rFonts w:ascii="Arial" w:hAnsi="Arial" w:cs="Arial"/>
          <w:b/>
          <w:bCs/>
          <w:color w:val="000000"/>
          <w:sz w:val="18"/>
          <w:szCs w:val="18"/>
        </w:rPr>
        <w:t xml:space="preserve">OPTIČNI KOHERENTNI TOMOGRAF - OCT s SLO tehnologijo in </w:t>
      </w:r>
      <w:proofErr w:type="spellStart"/>
      <w:r>
        <w:rPr>
          <w:rFonts w:ascii="Arial" w:hAnsi="Arial" w:cs="Arial"/>
          <w:b/>
          <w:bCs/>
          <w:color w:val="000000"/>
          <w:sz w:val="18"/>
          <w:szCs w:val="18"/>
        </w:rPr>
        <w:t>skenirnim</w:t>
      </w:r>
      <w:proofErr w:type="spellEnd"/>
      <w:r>
        <w:rPr>
          <w:rFonts w:ascii="Arial" w:hAnsi="Arial" w:cs="Arial"/>
          <w:b/>
          <w:bCs/>
          <w:color w:val="000000"/>
          <w:sz w:val="18"/>
          <w:szCs w:val="18"/>
        </w:rPr>
        <w:t xml:space="preserve"> laserskim oftalmoskopom, objavljen na Portalu javnih naročil pod številko _____________ </w:t>
      </w:r>
      <w:r>
        <w:rPr>
          <w:rFonts w:ascii="Arial" w:hAnsi="Arial" w:cs="Arial"/>
          <w:color w:val="000000"/>
          <w:sz w:val="18"/>
          <w:szCs w:val="18"/>
        </w:rPr>
        <w:t xml:space="preserve">pridobi podatke za preveritev ponudbe v skladu 89. </w:t>
      </w:r>
      <w:proofErr w:type="spellStart"/>
      <w:r>
        <w:rPr>
          <w:rFonts w:ascii="Arial" w:hAnsi="Arial" w:cs="Arial"/>
          <w:color w:val="000000"/>
          <w:sz w:val="18"/>
          <w:szCs w:val="18"/>
        </w:rPr>
        <w:t>členom</w:t>
      </w:r>
      <w:proofErr w:type="spellEnd"/>
      <w:r>
        <w:rPr>
          <w:rFonts w:ascii="Arial" w:hAnsi="Arial" w:cs="Arial"/>
          <w:color w:val="000000"/>
          <w:sz w:val="18"/>
          <w:szCs w:val="18"/>
        </w:rPr>
        <w:t xml:space="preserve"> ZJN-3 v enotnem informacijskem sistemu – </w:t>
      </w:r>
      <w:proofErr w:type="spellStart"/>
      <w:r>
        <w:rPr>
          <w:rFonts w:ascii="Arial" w:hAnsi="Arial" w:cs="Arial"/>
          <w:color w:val="000000"/>
          <w:sz w:val="18"/>
          <w:szCs w:val="18"/>
        </w:rPr>
        <w:t>eDosje</w:t>
      </w:r>
      <w:proofErr w:type="spellEnd"/>
      <w:r>
        <w:rPr>
          <w:rFonts w:ascii="Arial" w:hAnsi="Arial" w:cs="Arial"/>
          <w:color w:val="000000"/>
          <w:sz w:val="18"/>
          <w:szCs w:val="18"/>
        </w:rPr>
        <w:t xml:space="preserve"> iz devetega odstavka 77. </w:t>
      </w:r>
      <w:proofErr w:type="spellStart"/>
      <w:r>
        <w:rPr>
          <w:rFonts w:ascii="Arial" w:hAnsi="Arial" w:cs="Arial"/>
          <w:color w:val="000000"/>
          <w:sz w:val="18"/>
          <w:szCs w:val="18"/>
        </w:rPr>
        <w:t>člena</w:t>
      </w:r>
      <w:proofErr w:type="spellEnd"/>
      <w:r>
        <w:rPr>
          <w:rFonts w:ascii="Arial" w:hAnsi="Arial" w:cs="Arial"/>
          <w:color w:val="000000"/>
          <w:sz w:val="18"/>
          <w:szCs w:val="18"/>
        </w:rPr>
        <w:t xml:space="preserve"> ZJN-3.</w:t>
      </w:r>
    </w:p>
    <w:p w:rsidR="00E12470" w:rsidRDefault="00CF3E2C">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Kraj in datum:</w:t>
            </w:r>
          </w:p>
        </w:tc>
        <w:tc>
          <w:tcPr>
            <w:tcW w:w="0" w:type="auto"/>
            <w:tcMar>
              <w:top w:w="75" w:type="dxa"/>
              <w:bottom w:w="75" w:type="dxa"/>
            </w:tcMar>
            <w:vAlign w:val="center"/>
          </w:tcPr>
          <w:p w:rsidR="00E12470" w:rsidRDefault="00CF3E2C">
            <w:r>
              <w:rPr>
                <w:rFonts w:ascii="Arial" w:hAnsi="Arial" w:cs="Arial"/>
                <w:color w:val="000000"/>
                <w:position w:val="-2"/>
                <w:sz w:val="18"/>
                <w:szCs w:val="18"/>
              </w:rPr>
              <w:t>Ime in priimek: _____________________</w:t>
            </w:r>
          </w:p>
        </w:tc>
      </w:tr>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 </w:t>
            </w:r>
          </w:p>
        </w:tc>
        <w:tc>
          <w:tcPr>
            <w:tcW w:w="0" w:type="auto"/>
            <w:tcMar>
              <w:top w:w="75" w:type="dxa"/>
              <w:bottom w:w="75" w:type="dxa"/>
            </w:tcMar>
            <w:vAlign w:val="center"/>
          </w:tcPr>
          <w:p w:rsidR="00E12470" w:rsidRDefault="00E12470"/>
          <w:p w:rsidR="00E12470" w:rsidRDefault="00CF3E2C">
            <w:pPr>
              <w:jc w:val="center"/>
            </w:pPr>
            <w:r>
              <w:rPr>
                <w:rFonts w:ascii="Arial" w:hAnsi="Arial" w:cs="Arial"/>
                <w:color w:val="A9A9A9"/>
                <w:position w:val="-2"/>
                <w:sz w:val="18"/>
                <w:szCs w:val="18"/>
              </w:rPr>
              <w:t>(žig in podpis)</w:t>
            </w:r>
          </w:p>
        </w:tc>
      </w:tr>
    </w:tbl>
    <w:p w:rsidR="00E12470" w:rsidRDefault="00CF3E2C">
      <w:pPr>
        <w:spacing w:before="225" w:after="225" w:line="240" w:lineRule="auto"/>
        <w:jc w:val="both"/>
      </w:pPr>
      <w:r>
        <w:rPr>
          <w:rFonts w:ascii="Arial" w:hAnsi="Arial" w:cs="Arial"/>
          <w:color w:val="000000"/>
          <w:sz w:val="18"/>
          <w:szCs w:val="18"/>
        </w:rPr>
        <w:t> </w:t>
      </w:r>
    </w:p>
    <w:p w:rsidR="00E12470" w:rsidRDefault="00E12470">
      <w:pPr>
        <w:sectPr w:rsidR="00E12470" w:rsidSect="006E7A2B">
          <w:footerReference w:type="default" r:id="rId14"/>
          <w:pgSz w:w="11906" w:h="16838"/>
          <w:pgMar w:top="1418" w:right="1418" w:bottom="1418" w:left="1418" w:header="567" w:footer="596" w:gutter="0"/>
          <w:cols w:space="708"/>
          <w:docGrid w:linePitch="360"/>
        </w:sectPr>
      </w:pPr>
    </w:p>
    <w:p w:rsidR="00252358" w:rsidRPr="00590863" w:rsidRDefault="00CF3E2C" w:rsidP="00252358">
      <w:pPr>
        <w:spacing w:after="0"/>
        <w:jc w:val="right"/>
        <w:rPr>
          <w:rFonts w:ascii="Arial" w:hAnsi="Arial" w:cs="Arial"/>
          <w:sz w:val="18"/>
          <w:szCs w:val="18"/>
        </w:rPr>
      </w:pPr>
      <w:r w:rsidRPr="00590863">
        <w:rPr>
          <w:rFonts w:ascii="Arial" w:hAnsi="Arial" w:cs="Arial"/>
          <w:sz w:val="18"/>
          <w:szCs w:val="18"/>
        </w:rPr>
        <w:lastRenderedPageBreak/>
        <w:t>Obrazec št: 4</w:t>
      </w:r>
    </w:p>
    <w:p w:rsidR="00252358" w:rsidRPr="00252358" w:rsidRDefault="00766535" w:rsidP="00252358"/>
    <w:p w:rsidR="00EB2A75" w:rsidRDefault="00CF3E2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EB2A75" w:rsidRDefault="00766535" w:rsidP="00EB2A75">
      <w:pPr>
        <w:spacing w:after="120"/>
        <w:rPr>
          <w:rFonts w:ascii="Arial" w:hAnsi="Arial" w:cs="Arial"/>
        </w:rPr>
      </w:pPr>
    </w:p>
    <w:p w:rsidR="00E12470" w:rsidRDefault="00CF3E2C">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21"/>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E12470" w:rsidRDefault="00CF3E2C" w:rsidP="00766535">
            <w:pPr>
              <w:numPr>
                <w:ilvl w:val="0"/>
                <w:numId w:val="21"/>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E12470" w:rsidRDefault="00CF3E2C" w:rsidP="00766535">
            <w:pPr>
              <w:numPr>
                <w:ilvl w:val="0"/>
                <w:numId w:val="21"/>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E12470" w:rsidRDefault="00CF3E2C">
      <w:pPr>
        <w:spacing w:before="225" w:after="225" w:line="240" w:lineRule="auto"/>
        <w:jc w:val="center"/>
      </w:pPr>
      <w:r>
        <w:rPr>
          <w:rFonts w:ascii="Arial" w:hAnsi="Arial" w:cs="Arial"/>
          <w:b/>
          <w:bCs/>
          <w:color w:val="000000"/>
          <w:sz w:val="21"/>
          <w:szCs w:val="21"/>
        </w:rPr>
        <w:t>POOBLASTILO</w:t>
      </w:r>
    </w:p>
    <w:p w:rsidR="00E12470" w:rsidRDefault="00CF3E2C">
      <w:pPr>
        <w:spacing w:before="225" w:after="225" w:line="240" w:lineRule="auto"/>
        <w:jc w:val="both"/>
      </w:pPr>
      <w:r>
        <w:rPr>
          <w:rFonts w:ascii="Arial" w:hAnsi="Arial" w:cs="Arial"/>
          <w:color w:val="000000"/>
          <w:sz w:val="18"/>
          <w:szCs w:val="18"/>
        </w:rPr>
        <w:t xml:space="preserve">Pooblaščamo naročnika SPLOŠNA BOLNIŠNICA NOVO </w:t>
      </w:r>
      <w:proofErr w:type="spellStart"/>
      <w:r>
        <w:rPr>
          <w:rFonts w:ascii="Arial" w:hAnsi="Arial" w:cs="Arial"/>
          <w:color w:val="000000"/>
          <w:sz w:val="18"/>
          <w:szCs w:val="18"/>
        </w:rPr>
        <w:t>MESTO,Šmihelska</w:t>
      </w:r>
      <w:proofErr w:type="spellEnd"/>
      <w:r>
        <w:rPr>
          <w:rFonts w:ascii="Arial" w:hAnsi="Arial" w:cs="Arial"/>
          <w:color w:val="000000"/>
          <w:sz w:val="18"/>
          <w:szCs w:val="18"/>
        </w:rPr>
        <w:t xml:space="preserve">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86"/>
        <w:gridCol w:w="6500"/>
      </w:tblGrid>
      <w:tr w:rsidR="00E1247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bl>
    <w:p w:rsidR="00E12470" w:rsidRDefault="00CF3E2C">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Kraj in datum:</w:t>
            </w:r>
          </w:p>
        </w:tc>
        <w:tc>
          <w:tcPr>
            <w:tcW w:w="0" w:type="auto"/>
            <w:tcMar>
              <w:top w:w="75" w:type="dxa"/>
              <w:bottom w:w="75" w:type="dxa"/>
            </w:tcMar>
            <w:vAlign w:val="center"/>
          </w:tcPr>
          <w:p w:rsidR="00E12470" w:rsidRDefault="00CF3E2C">
            <w:r>
              <w:rPr>
                <w:rFonts w:ascii="Arial" w:hAnsi="Arial" w:cs="Arial"/>
                <w:color w:val="000000"/>
                <w:position w:val="-2"/>
                <w:sz w:val="18"/>
                <w:szCs w:val="18"/>
              </w:rPr>
              <w:t>Ime in priimek: _____________________</w:t>
            </w:r>
          </w:p>
        </w:tc>
      </w:tr>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 </w:t>
            </w:r>
          </w:p>
        </w:tc>
        <w:tc>
          <w:tcPr>
            <w:tcW w:w="0" w:type="auto"/>
            <w:tcMar>
              <w:top w:w="75" w:type="dxa"/>
              <w:bottom w:w="75" w:type="dxa"/>
            </w:tcMar>
            <w:vAlign w:val="center"/>
          </w:tcPr>
          <w:p w:rsidR="00E12470" w:rsidRDefault="00E12470"/>
          <w:p w:rsidR="00E12470" w:rsidRDefault="00CF3E2C">
            <w:pPr>
              <w:jc w:val="center"/>
            </w:pPr>
            <w:r>
              <w:rPr>
                <w:rFonts w:ascii="Arial" w:hAnsi="Arial" w:cs="Arial"/>
                <w:color w:val="A9A9A9"/>
                <w:position w:val="-2"/>
                <w:sz w:val="18"/>
                <w:szCs w:val="18"/>
              </w:rPr>
              <w:t>(žig in podpis)</w:t>
            </w:r>
          </w:p>
        </w:tc>
      </w:tr>
    </w:tbl>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b/>
          <w:bCs/>
          <w:i/>
          <w:iCs/>
          <w:color w:val="000000"/>
          <w:sz w:val="18"/>
          <w:szCs w:val="18"/>
        </w:rPr>
        <w:t>NAVODILO:</w:t>
      </w:r>
      <w:r>
        <w:rPr>
          <w:rFonts w:ascii="Arial" w:hAnsi="Arial" w:cs="Arial"/>
          <w:i/>
          <w:iCs/>
          <w:color w:val="000000"/>
          <w:sz w:val="18"/>
          <w:szCs w:val="18"/>
        </w:rPr>
        <w:t xml:space="preserve"> Obrazec se (za vsakega ponudnika/partnerja) izda </w:t>
      </w:r>
      <w:r>
        <w:rPr>
          <w:rFonts w:ascii="Arial" w:hAnsi="Arial" w:cs="Arial"/>
          <w:b/>
          <w:bCs/>
          <w:i/>
          <w:iCs/>
          <w:color w:val="000000"/>
          <w:sz w:val="18"/>
          <w:szCs w:val="18"/>
        </w:rPr>
        <w:t>v 2 originalnih izvodih</w:t>
      </w:r>
      <w:r>
        <w:rPr>
          <w:rFonts w:ascii="Arial" w:hAnsi="Arial" w:cs="Arial"/>
          <w:i/>
          <w:iCs/>
          <w:color w:val="000000"/>
          <w:sz w:val="18"/>
          <w:szCs w:val="18"/>
        </w:rPr>
        <w:t>, od katerih se enega vpne v z vrvico zvezano ponudbo/prijavo, drugega pa zgolj priloži ponudbi/prijavi in se ne vpenja vanjo. Slednjega lahko naročnik uporabi za preverjanje v uradnih evidencah Ministrstva za pravosodje.</w:t>
      </w:r>
    </w:p>
    <w:p w:rsidR="00E12470" w:rsidRDefault="00CF3E2C">
      <w:pPr>
        <w:spacing w:before="225" w:after="225" w:line="240" w:lineRule="auto"/>
        <w:jc w:val="both"/>
      </w:pPr>
      <w:r>
        <w:rPr>
          <w:rFonts w:ascii="Arial" w:hAnsi="Arial" w:cs="Arial"/>
          <w:color w:val="000000"/>
          <w:sz w:val="18"/>
          <w:szCs w:val="18"/>
        </w:rPr>
        <w:t> </w:t>
      </w:r>
    </w:p>
    <w:p w:rsidR="00E12470" w:rsidRDefault="00E12470">
      <w:pPr>
        <w:sectPr w:rsidR="00E12470" w:rsidSect="006E7A2B">
          <w:footerReference w:type="default" r:id="rId15"/>
          <w:pgSz w:w="11906" w:h="16838"/>
          <w:pgMar w:top="1418" w:right="1418" w:bottom="1418" w:left="1418" w:header="567" w:footer="596" w:gutter="0"/>
          <w:cols w:space="708"/>
          <w:docGrid w:linePitch="360"/>
        </w:sectPr>
      </w:pPr>
    </w:p>
    <w:p w:rsidR="00252358" w:rsidRPr="00590863" w:rsidRDefault="00CF3E2C" w:rsidP="00252358">
      <w:pPr>
        <w:spacing w:after="0"/>
        <w:jc w:val="right"/>
        <w:rPr>
          <w:rFonts w:ascii="Arial" w:hAnsi="Arial" w:cs="Arial"/>
          <w:sz w:val="18"/>
          <w:szCs w:val="18"/>
        </w:rPr>
      </w:pPr>
      <w:r w:rsidRPr="00590863">
        <w:rPr>
          <w:rFonts w:ascii="Arial" w:hAnsi="Arial" w:cs="Arial"/>
          <w:sz w:val="18"/>
          <w:szCs w:val="18"/>
        </w:rPr>
        <w:lastRenderedPageBreak/>
        <w:t>Obrazec št: 5</w:t>
      </w:r>
    </w:p>
    <w:p w:rsidR="00252358" w:rsidRPr="00252358" w:rsidRDefault="00766535" w:rsidP="00252358"/>
    <w:p w:rsidR="00EB2A75" w:rsidRDefault="00CF3E2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EB2A75" w:rsidRDefault="00766535" w:rsidP="00EB2A75">
      <w:pPr>
        <w:spacing w:after="120"/>
        <w:rPr>
          <w:rFonts w:ascii="Arial" w:hAnsi="Arial" w:cs="Arial"/>
        </w:rPr>
      </w:pPr>
    </w:p>
    <w:p w:rsidR="00E12470" w:rsidRDefault="00CF3E2C">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22"/>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E12470" w:rsidRDefault="00CF3E2C" w:rsidP="00766535">
            <w:pPr>
              <w:numPr>
                <w:ilvl w:val="0"/>
                <w:numId w:val="22"/>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E12470" w:rsidRDefault="00CF3E2C">
      <w:pPr>
        <w:spacing w:before="225" w:after="225" w:line="240" w:lineRule="auto"/>
        <w:jc w:val="center"/>
      </w:pPr>
      <w:r>
        <w:rPr>
          <w:rFonts w:ascii="Arial" w:hAnsi="Arial" w:cs="Arial"/>
          <w:b/>
          <w:bCs/>
          <w:color w:val="000000"/>
          <w:sz w:val="21"/>
          <w:szCs w:val="21"/>
        </w:rPr>
        <w:t>POOBLASTILO</w:t>
      </w:r>
    </w:p>
    <w:p w:rsidR="00E12470" w:rsidRDefault="00CF3E2C">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 xml:space="preserve">SPLOŠNA BOLNIŠNICA NOVO </w:t>
      </w:r>
      <w:proofErr w:type="spellStart"/>
      <w:r>
        <w:rPr>
          <w:rFonts w:ascii="Arial" w:hAnsi="Arial" w:cs="Arial"/>
          <w:b/>
          <w:bCs/>
          <w:color w:val="000000"/>
          <w:sz w:val="18"/>
          <w:szCs w:val="18"/>
        </w:rPr>
        <w:t>MESTO,Šmihelska</w:t>
      </w:r>
      <w:proofErr w:type="spellEnd"/>
      <w:r>
        <w:rPr>
          <w:rFonts w:ascii="Arial" w:hAnsi="Arial" w:cs="Arial"/>
          <w:b/>
          <w:bCs/>
          <w:color w:val="000000"/>
          <w:sz w:val="18"/>
          <w:szCs w:val="18"/>
        </w:rPr>
        <w:t xml:space="preserve">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352"/>
        <w:gridCol w:w="5934"/>
      </w:tblGrid>
      <w:tr w:rsidR="00E1247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bl>
    <w:p w:rsidR="00E12470" w:rsidRDefault="00CF3E2C">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Kraj in datum:</w:t>
            </w:r>
          </w:p>
        </w:tc>
        <w:tc>
          <w:tcPr>
            <w:tcW w:w="0" w:type="auto"/>
            <w:tcMar>
              <w:top w:w="75" w:type="dxa"/>
              <w:bottom w:w="75" w:type="dxa"/>
            </w:tcMar>
            <w:vAlign w:val="center"/>
          </w:tcPr>
          <w:p w:rsidR="00E12470" w:rsidRDefault="00CF3E2C">
            <w:r>
              <w:rPr>
                <w:rFonts w:ascii="Arial" w:hAnsi="Arial" w:cs="Arial"/>
                <w:color w:val="000000"/>
                <w:position w:val="-2"/>
                <w:sz w:val="18"/>
                <w:szCs w:val="18"/>
              </w:rPr>
              <w:t>Ime in priimek: _____________________</w:t>
            </w:r>
          </w:p>
        </w:tc>
      </w:tr>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 </w:t>
            </w:r>
          </w:p>
        </w:tc>
        <w:tc>
          <w:tcPr>
            <w:tcW w:w="0" w:type="auto"/>
            <w:tcMar>
              <w:top w:w="75" w:type="dxa"/>
              <w:bottom w:w="75" w:type="dxa"/>
            </w:tcMar>
            <w:vAlign w:val="center"/>
          </w:tcPr>
          <w:p w:rsidR="00E12470" w:rsidRDefault="00CF3E2C">
            <w:pPr>
              <w:jc w:val="center"/>
            </w:pPr>
            <w:r>
              <w:rPr>
                <w:rFonts w:ascii="Arial" w:hAnsi="Arial" w:cs="Arial"/>
                <w:color w:val="A9A9A9"/>
                <w:position w:val="-2"/>
                <w:sz w:val="18"/>
                <w:szCs w:val="18"/>
              </w:rPr>
              <w:t>(podpis)</w:t>
            </w:r>
          </w:p>
        </w:tc>
      </w:tr>
    </w:tbl>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b/>
          <w:bCs/>
          <w:i/>
          <w:iCs/>
          <w:color w:val="000000"/>
          <w:sz w:val="18"/>
          <w:szCs w:val="18"/>
        </w:rPr>
        <w:t>NAVODILO:</w:t>
      </w:r>
      <w:r>
        <w:rPr>
          <w:rFonts w:ascii="Arial" w:hAnsi="Arial" w:cs="Arial"/>
          <w:i/>
          <w:iCs/>
          <w:color w:val="000000"/>
          <w:sz w:val="18"/>
          <w:szCs w:val="18"/>
        </w:rPr>
        <w:t xml:space="preserve"> Obrazec se (</w:t>
      </w:r>
      <w:r>
        <w:rPr>
          <w:rFonts w:ascii="Arial" w:hAnsi="Arial" w:cs="Arial"/>
          <w:b/>
          <w:bCs/>
          <w:i/>
          <w:iCs/>
          <w:color w:val="000000"/>
          <w:sz w:val="18"/>
          <w:szCs w:val="18"/>
        </w:rPr>
        <w:t>za vsakega ponudnika/partnerja/podizvajalca</w:t>
      </w:r>
      <w:r>
        <w:rPr>
          <w:rFonts w:ascii="Arial" w:hAnsi="Arial" w:cs="Arial"/>
          <w:i/>
          <w:iCs/>
          <w:color w:val="000000"/>
          <w:sz w:val="18"/>
          <w:szCs w:val="18"/>
        </w:rPr>
        <w:t xml:space="preserve">) izda </w:t>
      </w:r>
      <w:r>
        <w:rPr>
          <w:rFonts w:ascii="Arial" w:hAnsi="Arial" w:cs="Arial"/>
          <w:b/>
          <w:bCs/>
          <w:i/>
          <w:iCs/>
          <w:color w:val="000000"/>
          <w:sz w:val="18"/>
          <w:szCs w:val="18"/>
        </w:rPr>
        <w:t>v 2 originalnih izvodih</w:t>
      </w:r>
      <w:r>
        <w:rPr>
          <w:rFonts w:ascii="Arial" w:hAnsi="Arial" w:cs="Arial"/>
          <w:i/>
          <w:iCs/>
          <w:color w:val="000000"/>
          <w:sz w:val="18"/>
          <w:szCs w:val="18"/>
        </w:rPr>
        <w:t>, od katerih se enega vpne v z vrvico zvezano ponudbo/prijavo, drugega pa zgolj priloži ponudbi/prijavi in se ne vpenja vanjo. Slednjega lahko naročnik uporabi za preverjanje v uradnih evidencah Ministrstva za pravosodje.</w:t>
      </w:r>
    </w:p>
    <w:p w:rsidR="00E12470" w:rsidRDefault="00CF3E2C">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w:t>
      </w:r>
    </w:p>
    <w:p w:rsidR="00E12470" w:rsidRDefault="00CF3E2C">
      <w:pPr>
        <w:spacing w:before="225" w:after="225" w:line="240" w:lineRule="auto"/>
        <w:jc w:val="both"/>
      </w:pPr>
      <w:r>
        <w:rPr>
          <w:rFonts w:ascii="Arial" w:hAnsi="Arial" w:cs="Arial"/>
          <w:color w:val="000000"/>
          <w:sz w:val="18"/>
          <w:szCs w:val="18"/>
        </w:rPr>
        <w:lastRenderedPageBreak/>
        <w:t> </w:t>
      </w:r>
    </w:p>
    <w:p w:rsidR="00252358" w:rsidRPr="00590863" w:rsidRDefault="00CF3E2C" w:rsidP="00252358">
      <w:pPr>
        <w:spacing w:after="0"/>
        <w:jc w:val="right"/>
        <w:rPr>
          <w:rFonts w:ascii="Arial" w:hAnsi="Arial" w:cs="Arial"/>
          <w:sz w:val="18"/>
          <w:szCs w:val="18"/>
        </w:rPr>
      </w:pPr>
      <w:r w:rsidRPr="00590863">
        <w:rPr>
          <w:rFonts w:ascii="Arial" w:hAnsi="Arial" w:cs="Arial"/>
          <w:sz w:val="18"/>
          <w:szCs w:val="18"/>
        </w:rPr>
        <w:t>Obrazec št: 6</w:t>
      </w:r>
    </w:p>
    <w:p w:rsidR="00252358" w:rsidRPr="00252358" w:rsidRDefault="00766535" w:rsidP="00252358"/>
    <w:p w:rsidR="00EB2A75" w:rsidRDefault="00CF3E2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nastopu s podizvajalci</w:t>
      </w:r>
    </w:p>
    <w:p w:rsidR="00EB2A75" w:rsidRDefault="00766535" w:rsidP="00EB2A75">
      <w:pPr>
        <w:spacing w:after="120"/>
        <w:rPr>
          <w:rFonts w:ascii="Arial" w:hAnsi="Arial" w:cs="Arial"/>
        </w:rPr>
      </w:pPr>
    </w:p>
    <w:p w:rsidR="00E12470" w:rsidRDefault="00CF3E2C">
      <w:pPr>
        <w:spacing w:before="225" w:after="225" w:line="240" w:lineRule="auto"/>
        <w:jc w:val="both"/>
      </w:pPr>
      <w:r>
        <w:rPr>
          <w:rFonts w:ascii="Arial" w:hAnsi="Arial" w:cs="Arial"/>
          <w:color w:val="000000"/>
          <w:sz w:val="18"/>
          <w:szCs w:val="18"/>
        </w:rPr>
        <w:t>V razpisu za izvedbo javnega naročila »</w:t>
      </w:r>
      <w:r>
        <w:rPr>
          <w:rFonts w:ascii="Arial" w:hAnsi="Arial" w:cs="Arial"/>
          <w:b/>
          <w:bCs/>
          <w:color w:val="000000"/>
          <w:sz w:val="18"/>
          <w:szCs w:val="18"/>
        </w:rPr>
        <w:t xml:space="preserve">OPTIČNI KOHERENTNI TOMOGRAF - OCT s SLO tehnologijo in </w:t>
      </w:r>
      <w:proofErr w:type="spellStart"/>
      <w:r>
        <w:rPr>
          <w:rFonts w:ascii="Arial" w:hAnsi="Arial" w:cs="Arial"/>
          <w:b/>
          <w:bCs/>
          <w:color w:val="000000"/>
          <w:sz w:val="18"/>
          <w:szCs w:val="18"/>
        </w:rPr>
        <w:t>skenirnim</w:t>
      </w:r>
      <w:proofErr w:type="spellEnd"/>
      <w:r>
        <w:rPr>
          <w:rFonts w:ascii="Arial" w:hAnsi="Arial" w:cs="Arial"/>
          <w:b/>
          <w:bCs/>
          <w:color w:val="000000"/>
          <w:sz w:val="18"/>
          <w:szCs w:val="18"/>
        </w:rPr>
        <w:t xml:space="preserve"> laserskim oftalmoskopom</w:t>
      </w:r>
      <w:r>
        <w:rPr>
          <w:rFonts w:ascii="Arial" w:hAnsi="Arial" w:cs="Arial"/>
          <w:color w:val="000000"/>
          <w:sz w:val="18"/>
          <w:szCs w:val="18"/>
        </w:rPr>
        <w:t>«,</w:t>
      </w:r>
    </w:p>
    <w:p w:rsidR="00E12470" w:rsidRDefault="00CF3E2C">
      <w:pPr>
        <w:spacing w:before="225" w:after="225" w:line="240" w:lineRule="auto"/>
        <w:jc w:val="both"/>
      </w:pPr>
      <w:r>
        <w:rPr>
          <w:rFonts w:ascii="Arial" w:hAnsi="Arial" w:cs="Arial"/>
          <w:color w:val="000000"/>
          <w:sz w:val="18"/>
          <w:szCs w:val="18"/>
        </w:rPr>
        <w:t>izjavljamo, da (ustrezno označi in izpolni):</w:t>
      </w:r>
    </w:p>
    <w:p w:rsidR="00E12470" w:rsidRDefault="00CF3E2C">
      <w:pPr>
        <w:spacing w:before="225" w:after="225" w:line="240" w:lineRule="auto"/>
        <w:jc w:val="both"/>
      </w:pPr>
      <w:r>
        <w:rPr>
          <w:rFonts w:ascii="Arial" w:hAnsi="Arial" w:cs="Arial"/>
          <w:b/>
          <w:bCs/>
          <w:color w:val="000000"/>
          <w:sz w:val="18"/>
          <w:szCs w:val="18"/>
        </w:rPr>
        <w:t>[   ] ne nastopamo s podizvajalci</w:t>
      </w:r>
    </w:p>
    <w:p w:rsidR="00E12470" w:rsidRDefault="00CF3E2C">
      <w:pPr>
        <w:spacing w:before="225" w:after="225" w:line="240" w:lineRule="auto"/>
        <w:jc w:val="both"/>
      </w:pPr>
      <w:r>
        <w:rPr>
          <w:rFonts w:ascii="Arial" w:hAnsi="Arial" w:cs="Arial"/>
          <w:b/>
          <w:bCs/>
          <w:color w:val="000000"/>
          <w:sz w:val="18"/>
          <w:szCs w:val="18"/>
        </w:rPr>
        <w:t>[   ] nastopamo z naslednjimi podizvajalci:</w:t>
      </w:r>
    </w:p>
    <w:tbl>
      <w:tblPr>
        <w:tblStyle w:val="TableGridPHPDOCX"/>
        <w:tblW w:w="8430" w:type="dxa"/>
        <w:tblCellSpacing w:w="15" w:type="dxa"/>
        <w:tblInd w:w="15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95"/>
        <w:gridCol w:w="6535"/>
      </w:tblGrid>
      <w:tr w:rsidR="00E12470">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D1D1D1"/>
              </w:rPr>
              <w:t>Podizvajalec 1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E12470" w:rsidRDefault="00CF3E2C">
            <w:r>
              <w:rPr>
                <w:rFonts w:ascii="Arial" w:hAnsi="Arial" w:cs="Arial"/>
                <w:color w:val="000000"/>
                <w:position w:val="-2"/>
                <w:sz w:val="18"/>
                <w:szCs w:val="18"/>
              </w:rPr>
              <w:t> </w:t>
            </w:r>
          </w:p>
        </w:tc>
      </w:tr>
      <w:tr w:rsidR="00E12470">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E12470" w:rsidRDefault="00CF3E2C">
            <w:pPr>
              <w:spacing w:before="135" w:after="135"/>
              <w:jc w:val="both"/>
              <w:textAlignment w:val="center"/>
            </w:pPr>
            <w:r>
              <w:rPr>
                <w:rFonts w:ascii="Arial" w:hAnsi="Arial" w:cs="Arial"/>
                <w:color w:val="000000"/>
                <w:position w:val="-2"/>
                <w:sz w:val="18"/>
                <w:szCs w:val="18"/>
              </w:rPr>
              <w:t>Opis del, ki jih bo izvedel podizvajalec:</w:t>
            </w:r>
          </w:p>
          <w:p w:rsidR="00E12470" w:rsidRDefault="00CF3E2C">
            <w:pPr>
              <w:spacing w:before="135" w:after="135"/>
              <w:jc w:val="both"/>
              <w:textAlignment w:val="center"/>
            </w:pPr>
            <w:r>
              <w:rPr>
                <w:rFonts w:ascii="Arial" w:hAnsi="Arial" w:cs="Arial"/>
                <w:color w:val="000000"/>
                <w:position w:val="-2"/>
                <w:sz w:val="18"/>
                <w:szCs w:val="18"/>
              </w:rPr>
              <w:t> </w:t>
            </w:r>
          </w:p>
          <w:p w:rsidR="00E12470" w:rsidRDefault="00CF3E2C">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E12470">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D1D1D1"/>
              </w:rPr>
              <w:t>Podizvajalec 2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E12470" w:rsidRDefault="00CF3E2C">
            <w:r>
              <w:rPr>
                <w:rFonts w:ascii="Arial" w:hAnsi="Arial" w:cs="Arial"/>
                <w:color w:val="000000"/>
                <w:position w:val="-2"/>
                <w:sz w:val="18"/>
                <w:szCs w:val="18"/>
              </w:rPr>
              <w:t> </w:t>
            </w:r>
          </w:p>
        </w:tc>
      </w:tr>
      <w:tr w:rsidR="00E12470">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E12470" w:rsidRDefault="00CF3E2C">
            <w:pPr>
              <w:spacing w:before="135" w:after="135"/>
              <w:jc w:val="both"/>
              <w:textAlignment w:val="center"/>
            </w:pPr>
            <w:r>
              <w:rPr>
                <w:rFonts w:ascii="Arial" w:hAnsi="Arial" w:cs="Arial"/>
                <w:color w:val="000000"/>
                <w:position w:val="-2"/>
                <w:sz w:val="18"/>
                <w:szCs w:val="18"/>
              </w:rPr>
              <w:t>Opis del, ki jih bo izvedel podizvajalec:</w:t>
            </w:r>
          </w:p>
          <w:p w:rsidR="00E12470" w:rsidRDefault="00CF3E2C">
            <w:pPr>
              <w:spacing w:before="135" w:after="135"/>
              <w:jc w:val="both"/>
              <w:textAlignment w:val="center"/>
            </w:pPr>
            <w:r>
              <w:rPr>
                <w:rFonts w:ascii="Arial" w:hAnsi="Arial" w:cs="Arial"/>
                <w:color w:val="000000"/>
                <w:position w:val="-2"/>
                <w:sz w:val="18"/>
                <w:szCs w:val="18"/>
              </w:rPr>
              <w:t> </w:t>
            </w:r>
          </w:p>
          <w:p w:rsidR="00E12470" w:rsidRDefault="00CF3E2C">
            <w:pPr>
              <w:spacing w:before="135" w:after="135"/>
              <w:jc w:val="both"/>
              <w:textAlignment w:val="center"/>
            </w:pPr>
            <w:r>
              <w:rPr>
                <w:rFonts w:ascii="Arial" w:hAnsi="Arial" w:cs="Arial"/>
                <w:color w:val="000000"/>
                <w:position w:val="-2"/>
                <w:sz w:val="18"/>
                <w:szCs w:val="18"/>
              </w:rPr>
              <w:t>% končne ponudbe vrednosti, ki jo bo izvedel podizvajalec: ____</w:t>
            </w:r>
          </w:p>
          <w:p w:rsidR="00E12470" w:rsidRDefault="00CF3E2C">
            <w:pPr>
              <w:spacing w:before="135" w:after="135"/>
              <w:jc w:val="both"/>
              <w:textAlignment w:val="center"/>
            </w:pPr>
            <w:r>
              <w:rPr>
                <w:rFonts w:ascii="Arial" w:hAnsi="Arial" w:cs="Arial"/>
                <w:color w:val="000000"/>
                <w:position w:val="-2"/>
                <w:sz w:val="18"/>
                <w:szCs w:val="18"/>
              </w:rPr>
              <w:t> </w:t>
            </w:r>
          </w:p>
        </w:tc>
      </w:tr>
    </w:tbl>
    <w:p w:rsidR="00E12470" w:rsidRDefault="00CF3E2C">
      <w:pPr>
        <w:spacing w:before="225" w:after="225" w:line="240" w:lineRule="auto"/>
        <w:jc w:val="both"/>
      </w:pPr>
      <w:r>
        <w:rPr>
          <w:rFonts w:ascii="Arial" w:hAnsi="Arial" w:cs="Arial"/>
          <w:color w:val="000000"/>
          <w:sz w:val="18"/>
          <w:szCs w:val="18"/>
        </w:rPr>
        <w:t>Izjavljamo, da bomo ob morebitni zamenjavi podizvajalca ali uvedbi novega podizvajalca, ki ni priglašen v prijavni/ponudbeni dokumentaciji, predhodno pridobili pisno soglasje naročnika. Seznanjeni smo z dejstvom, da ima naročnik, če ne bomo priglasili vseh podizvajalcev, iz tega razloga pravico krivdno odpovedati sklenjeno pogodbo, če naknadno ugotovi, da nastopamo s podizvajalci ali s podizvajalci, ki jih nismo priglasili.</w:t>
      </w:r>
    </w:p>
    <w:p w:rsidR="00E12470" w:rsidRDefault="00CF3E2C">
      <w:pPr>
        <w:spacing w:before="225" w:after="225" w:line="240" w:lineRule="auto"/>
        <w:jc w:val="both"/>
      </w:pPr>
      <w:r>
        <w:rPr>
          <w:rFonts w:ascii="Arial" w:hAnsi="Arial" w:cs="Arial"/>
          <w:color w:val="000000"/>
          <w:sz w:val="18"/>
          <w:szCs w:val="18"/>
        </w:rPr>
        <w:t>Priloga: - priloženi obrazci za podizvajalce (Izjava podizvajalca in Izjava zakonitega zastopnika podizvajalca o izpolnjevanju pogojev) za vsakega podizvajalca (79. člen ZJN-3)</w:t>
      </w:r>
    </w:p>
    <w:tbl>
      <w:tblPr>
        <w:tblStyle w:val="NormalTablePHPDOCX"/>
        <w:tblW w:w="8745" w:type="dxa"/>
        <w:tblInd w:w="108" w:type="dxa"/>
        <w:tblLook w:val="04A0" w:firstRow="1" w:lastRow="0" w:firstColumn="1" w:lastColumn="0" w:noHBand="0" w:noVBand="1"/>
      </w:tblPr>
      <w:tblGrid>
        <w:gridCol w:w="4080"/>
        <w:gridCol w:w="4665"/>
      </w:tblGrid>
      <w:tr w:rsidR="00E12470">
        <w:tc>
          <w:tcPr>
            <w:tcW w:w="4080" w:type="dxa"/>
            <w:tcMar>
              <w:top w:w="135" w:type="dxa"/>
              <w:bottom w:w="135" w:type="dxa"/>
            </w:tcMar>
            <w:vAlign w:val="center"/>
          </w:tcPr>
          <w:p w:rsidR="00E12470" w:rsidRDefault="00CF3E2C">
            <w:r>
              <w:rPr>
                <w:rFonts w:ascii="Arial" w:hAnsi="Arial" w:cs="Arial"/>
                <w:color w:val="000000"/>
                <w:position w:val="-2"/>
                <w:sz w:val="18"/>
                <w:szCs w:val="18"/>
              </w:rPr>
              <w:t>Kraj in datum:</w:t>
            </w:r>
          </w:p>
        </w:tc>
        <w:tc>
          <w:tcPr>
            <w:tcW w:w="0" w:type="auto"/>
            <w:tcMar>
              <w:top w:w="135" w:type="dxa"/>
              <w:bottom w:w="135" w:type="dxa"/>
            </w:tcMar>
            <w:vAlign w:val="center"/>
          </w:tcPr>
          <w:p w:rsidR="00E12470" w:rsidRDefault="00CF3E2C">
            <w:r>
              <w:rPr>
                <w:rFonts w:ascii="Arial" w:hAnsi="Arial" w:cs="Arial"/>
                <w:color w:val="000000"/>
                <w:position w:val="-2"/>
                <w:sz w:val="18"/>
                <w:szCs w:val="18"/>
              </w:rPr>
              <w:t>Ime in priimek: _____________________</w:t>
            </w:r>
          </w:p>
        </w:tc>
      </w:tr>
      <w:tr w:rsidR="00E12470">
        <w:tc>
          <w:tcPr>
            <w:tcW w:w="4080" w:type="dxa"/>
            <w:tcMar>
              <w:top w:w="135" w:type="dxa"/>
              <w:bottom w:w="135" w:type="dxa"/>
            </w:tcMar>
            <w:vAlign w:val="center"/>
          </w:tcPr>
          <w:p w:rsidR="00E12470" w:rsidRDefault="00CF3E2C">
            <w:r>
              <w:rPr>
                <w:rFonts w:ascii="Arial" w:hAnsi="Arial" w:cs="Arial"/>
                <w:color w:val="000000"/>
                <w:position w:val="-2"/>
                <w:sz w:val="18"/>
                <w:szCs w:val="18"/>
              </w:rPr>
              <w:t> </w:t>
            </w:r>
          </w:p>
        </w:tc>
        <w:tc>
          <w:tcPr>
            <w:tcW w:w="0" w:type="auto"/>
            <w:tcMar>
              <w:top w:w="135" w:type="dxa"/>
              <w:bottom w:w="135" w:type="dxa"/>
            </w:tcMar>
            <w:vAlign w:val="center"/>
          </w:tcPr>
          <w:p w:rsidR="00E12470" w:rsidRDefault="00E12470"/>
          <w:p w:rsidR="00E12470" w:rsidRDefault="00CF3E2C">
            <w:pPr>
              <w:jc w:val="center"/>
            </w:pPr>
            <w:r>
              <w:rPr>
                <w:rFonts w:ascii="Arial" w:hAnsi="Arial" w:cs="Arial"/>
                <w:color w:val="A9A9A9"/>
                <w:position w:val="-2"/>
                <w:sz w:val="18"/>
                <w:szCs w:val="18"/>
              </w:rPr>
              <w:t>(žig in podpis)</w:t>
            </w:r>
          </w:p>
        </w:tc>
      </w:tr>
    </w:tbl>
    <w:p w:rsidR="00E12470" w:rsidRDefault="00CF3E2C">
      <w:pPr>
        <w:spacing w:before="225" w:after="225" w:line="240" w:lineRule="auto"/>
        <w:jc w:val="both"/>
      </w:pPr>
      <w:r>
        <w:rPr>
          <w:rFonts w:ascii="Arial" w:hAnsi="Arial" w:cs="Arial"/>
          <w:i/>
          <w:iCs/>
          <w:color w:val="000000"/>
          <w:sz w:val="18"/>
          <w:szCs w:val="18"/>
          <w:u w:val="single"/>
        </w:rPr>
        <w:t>Opomba: </w:t>
      </w:r>
      <w:r>
        <w:rPr>
          <w:rFonts w:ascii="Arial" w:hAnsi="Arial" w:cs="Arial"/>
          <w:i/>
          <w:iCs/>
          <w:color w:val="000000"/>
          <w:sz w:val="18"/>
          <w:szCs w:val="18"/>
        </w:rPr>
        <w:br/>
        <w:t>V primeru nastopa z več podizvajalci se obrazec ustrezno razmnoži.</w:t>
      </w:r>
    </w:p>
    <w:p w:rsidR="00E12470" w:rsidRDefault="00E12470">
      <w:pPr>
        <w:sectPr w:rsidR="00E12470" w:rsidSect="006E7A2B">
          <w:footerReference w:type="default" r:id="rId16"/>
          <w:pgSz w:w="11906" w:h="16838"/>
          <w:pgMar w:top="1418" w:right="1418" w:bottom="1418" w:left="1418" w:header="567" w:footer="596" w:gutter="0"/>
          <w:cols w:space="708"/>
          <w:docGrid w:linePitch="360"/>
        </w:sectPr>
      </w:pPr>
    </w:p>
    <w:p w:rsidR="00252358" w:rsidRPr="00590863" w:rsidRDefault="00CF3E2C" w:rsidP="00252358">
      <w:pPr>
        <w:spacing w:after="0"/>
        <w:jc w:val="right"/>
        <w:rPr>
          <w:rFonts w:ascii="Arial" w:hAnsi="Arial" w:cs="Arial"/>
          <w:sz w:val="18"/>
          <w:szCs w:val="18"/>
        </w:rPr>
      </w:pPr>
      <w:r w:rsidRPr="00590863">
        <w:rPr>
          <w:rFonts w:ascii="Arial" w:hAnsi="Arial" w:cs="Arial"/>
          <w:sz w:val="18"/>
          <w:szCs w:val="18"/>
        </w:rPr>
        <w:lastRenderedPageBreak/>
        <w:t>Obrazec št: 7</w:t>
      </w:r>
    </w:p>
    <w:p w:rsidR="00EB2A75" w:rsidRDefault="00CF3E2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zastopnika podizvajalca v zvezi z izpolnjevanjem obveznih pogojev za podizvajalce</w:t>
      </w:r>
    </w:p>
    <w:p w:rsidR="00E12470" w:rsidRDefault="00CF3E2C">
      <w:pPr>
        <w:spacing w:before="225" w:after="225" w:line="240" w:lineRule="auto"/>
        <w:jc w:val="both"/>
      </w:pPr>
      <w:r>
        <w:rPr>
          <w:rFonts w:ascii="Arial" w:hAnsi="Arial" w:cs="Arial"/>
          <w:color w:val="000000"/>
          <w:sz w:val="18"/>
          <w:szCs w:val="18"/>
        </w:rPr>
        <w:t>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(Firma), </w:t>
      </w:r>
      <w:r>
        <w:rPr>
          <w:rFonts w:ascii="Arial" w:hAnsi="Arial" w:cs="Arial"/>
          <w:color w:val="000000"/>
          <w:sz w:val="18"/>
          <w:szCs w:val="18"/>
          <w:u w:val="single"/>
        </w:rPr>
        <w:t>_________________</w:t>
      </w:r>
      <w:r>
        <w:rPr>
          <w:rFonts w:ascii="Arial" w:hAnsi="Arial" w:cs="Arial"/>
          <w:color w:val="000000"/>
          <w:sz w:val="18"/>
          <w:szCs w:val="18"/>
        </w:rPr>
        <w:t>(Naslov), matična številka: </w:t>
      </w:r>
      <w:r>
        <w:rPr>
          <w:rFonts w:ascii="Arial" w:hAnsi="Arial" w:cs="Arial"/>
          <w:color w:val="000000"/>
          <w:sz w:val="18"/>
          <w:szCs w:val="18"/>
          <w:u w:val="single"/>
        </w:rPr>
        <w:t>_______________</w:t>
      </w:r>
      <w:r>
        <w:rPr>
          <w:rFonts w:ascii="Arial" w:hAnsi="Arial" w:cs="Arial"/>
          <w:color w:val="000000"/>
          <w:sz w:val="18"/>
          <w:szCs w:val="18"/>
        </w:rPr>
        <w:t> ni bila pravnomočno obsojena zaradi kaznivih dejanj, ki so našteta v prvem odstavku 75. člena ZJN-3.</w:t>
      </w:r>
    </w:p>
    <w:p w:rsidR="00E12470" w:rsidRDefault="00CF3E2C">
      <w:pPr>
        <w:spacing w:before="225" w:after="225" w:line="240" w:lineRule="auto"/>
        <w:jc w:val="both"/>
      </w:pPr>
      <w:r>
        <w:rPr>
          <w:rFonts w:ascii="Arial" w:hAnsi="Arial" w:cs="Arial"/>
          <w:color w:val="000000"/>
          <w:sz w:val="18"/>
          <w:szCs w:val="18"/>
        </w:rPr>
        <w:t>Obenem izjavljamo, da:</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rsidP="00766535">
            <w:pPr>
              <w:numPr>
                <w:ilvl w:val="0"/>
                <w:numId w:val="23"/>
              </w:numPr>
              <w:jc w:val="both"/>
              <w:rPr>
                <w:rFonts w:ascii="Arial" w:hAnsi="Arial" w:cs="Arial"/>
                <w:color w:val="000000"/>
                <w:sz w:val="18"/>
                <w:szCs w:val="18"/>
              </w:rPr>
            </w:pPr>
            <w:r>
              <w:rPr>
                <w:rFonts w:ascii="Arial" w:hAnsi="Arial" w:cs="Arial"/>
                <w:color w:val="000000"/>
                <w:sz w:val="18"/>
                <w:szCs w:val="18"/>
              </w:rPr>
              <w:t>nimamo na dan, ko je bila oddana prijava oziroma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E12470" w:rsidRDefault="00CF3E2C" w:rsidP="00766535">
            <w:pPr>
              <w:numPr>
                <w:ilvl w:val="0"/>
                <w:numId w:val="23"/>
              </w:numPr>
              <w:jc w:val="both"/>
              <w:rPr>
                <w:rFonts w:ascii="Arial" w:hAnsi="Arial" w:cs="Arial"/>
                <w:color w:val="000000"/>
                <w:sz w:val="18"/>
                <w:szCs w:val="18"/>
              </w:rPr>
            </w:pPr>
            <w:r>
              <w:rPr>
                <w:rFonts w:ascii="Arial" w:hAnsi="Arial" w:cs="Arial"/>
                <w:color w:val="000000"/>
                <w:sz w:val="18"/>
                <w:szCs w:val="18"/>
              </w:rPr>
              <w:t xml:space="preserve">na dan oddaje ponudbe ali prijave nimamo </w:t>
            </w:r>
            <w:proofErr w:type="spellStart"/>
            <w:r>
              <w:rPr>
                <w:rFonts w:ascii="Arial" w:hAnsi="Arial" w:cs="Arial"/>
                <w:color w:val="000000"/>
                <w:sz w:val="18"/>
                <w:szCs w:val="18"/>
              </w:rPr>
              <w:t>nepredloženih</w:t>
            </w:r>
            <w:proofErr w:type="spellEnd"/>
            <w:r>
              <w:rPr>
                <w:rFonts w:ascii="Arial" w:hAnsi="Arial" w:cs="Arial"/>
                <w:color w:val="000000"/>
                <w:sz w:val="18"/>
                <w:szCs w:val="18"/>
              </w:rPr>
              <w:t xml:space="preserve"> obračunov davčnih odtegljajev za dohodke iz delovnega razmerja za obdobje zadnjih petih let do dne oddaje ponudbe ali prijave,</w:t>
            </w:r>
          </w:p>
          <w:p w:rsidR="00E12470" w:rsidRDefault="00CF3E2C" w:rsidP="00766535">
            <w:pPr>
              <w:numPr>
                <w:ilvl w:val="0"/>
                <w:numId w:val="23"/>
              </w:numPr>
              <w:jc w:val="both"/>
              <w:rPr>
                <w:rFonts w:ascii="Arial" w:hAnsi="Arial" w:cs="Arial"/>
                <w:color w:val="000000"/>
                <w:sz w:val="18"/>
                <w:szCs w:val="18"/>
              </w:rPr>
            </w:pPr>
            <w:r>
              <w:rPr>
                <w:rFonts w:ascii="Arial" w:hAnsi="Arial" w:cs="Arial"/>
                <w:color w:val="000000"/>
                <w:sz w:val="18"/>
                <w:szCs w:val="18"/>
              </w:rPr>
              <w:t>na dan, ko poteče rok za oddajo ponudb ali prijav, nismo izločeni iz postopkov oddaje javnih naročil zaradi uvrstitve v evidenco gospodarskih subjektov z negativnimi referencami,</w:t>
            </w:r>
          </w:p>
          <w:p w:rsidR="00E12470" w:rsidRDefault="00CF3E2C" w:rsidP="00766535">
            <w:pPr>
              <w:numPr>
                <w:ilvl w:val="0"/>
                <w:numId w:val="23"/>
              </w:numPr>
              <w:jc w:val="both"/>
              <w:rPr>
                <w:rFonts w:ascii="Arial" w:hAnsi="Arial" w:cs="Arial"/>
                <w:color w:val="000000"/>
                <w:sz w:val="18"/>
                <w:szCs w:val="18"/>
              </w:rPr>
            </w:pPr>
            <w:r>
              <w:rPr>
                <w:rFonts w:ascii="Arial" w:hAnsi="Arial" w:cs="Arial"/>
                <w:color w:val="000000"/>
                <w:sz w:val="18"/>
                <w:szCs w:val="18"/>
              </w:rPr>
              <w:t>nam v zadnjih treh letih pred potekom roka za oddajo ponudb oziroma prijav s pravnomočno odločbo pristojnega organa Republike Slovenije ali druge države članice ali tretje države ni bila dvakrat izrečena globa zaradi prekrška v zvezi s plačilom za delo,</w:t>
            </w:r>
          </w:p>
          <w:p w:rsidR="00E12470" w:rsidRDefault="00CF3E2C" w:rsidP="00766535">
            <w:pPr>
              <w:numPr>
                <w:ilvl w:val="0"/>
                <w:numId w:val="23"/>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E12470" w:rsidRDefault="00CF3E2C" w:rsidP="00766535">
            <w:pPr>
              <w:numPr>
                <w:ilvl w:val="0"/>
                <w:numId w:val="23"/>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 predvsem potrdila iz Kazenske evidence in evidence o izdanih odločbah o prekrških,</w:t>
            </w:r>
          </w:p>
          <w:p w:rsidR="00E12470" w:rsidRDefault="00CF3E2C" w:rsidP="00766535">
            <w:pPr>
              <w:numPr>
                <w:ilvl w:val="0"/>
                <w:numId w:val="23"/>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E12470" w:rsidRDefault="00CF3E2C">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E12470" w:rsidRDefault="00B67D21">
      <w:pPr>
        <w:spacing w:before="225" w:after="225" w:line="240" w:lineRule="auto"/>
        <w:jc w:val="center"/>
      </w:pPr>
      <w:r>
        <w:rPr>
          <w:rFonts w:ascii="Arial" w:hAnsi="Arial" w:cs="Arial"/>
          <w:b/>
          <w:bCs/>
          <w:color w:val="000000"/>
          <w:sz w:val="21"/>
          <w:szCs w:val="21"/>
        </w:rPr>
        <w:t>I</w:t>
      </w:r>
      <w:r w:rsidR="00CF3E2C">
        <w:rPr>
          <w:rFonts w:ascii="Arial" w:hAnsi="Arial" w:cs="Arial"/>
          <w:b/>
          <w:bCs/>
          <w:color w:val="000000"/>
          <w:sz w:val="21"/>
          <w:szCs w:val="21"/>
        </w:rPr>
        <w:t>n</w:t>
      </w:r>
      <w:r>
        <w:rPr>
          <w:rFonts w:ascii="Arial" w:hAnsi="Arial" w:cs="Arial"/>
          <w:b/>
          <w:bCs/>
          <w:color w:val="000000"/>
          <w:sz w:val="21"/>
          <w:szCs w:val="21"/>
        </w:rPr>
        <w:t xml:space="preserve">    </w:t>
      </w:r>
      <w:r w:rsidR="00CF3E2C">
        <w:rPr>
          <w:rFonts w:ascii="Arial" w:hAnsi="Arial" w:cs="Arial"/>
          <w:b/>
          <w:bCs/>
          <w:color w:val="000000"/>
          <w:sz w:val="21"/>
          <w:szCs w:val="21"/>
        </w:rPr>
        <w:t>POOBLASTILO</w:t>
      </w:r>
    </w:p>
    <w:p w:rsidR="00E12470" w:rsidRDefault="00CF3E2C">
      <w:pPr>
        <w:spacing w:before="225" w:after="225" w:line="240" w:lineRule="auto"/>
        <w:jc w:val="both"/>
      </w:pPr>
      <w:r>
        <w:rPr>
          <w:rFonts w:ascii="Arial" w:hAnsi="Arial" w:cs="Arial"/>
          <w:color w:val="000000"/>
          <w:sz w:val="18"/>
          <w:szCs w:val="18"/>
        </w:rPr>
        <w:t xml:space="preserve">Pooblaščamo naročnika SPLOŠNA BOLNIŠNICA NOVO </w:t>
      </w:r>
      <w:proofErr w:type="spellStart"/>
      <w:r>
        <w:rPr>
          <w:rFonts w:ascii="Arial" w:hAnsi="Arial" w:cs="Arial"/>
          <w:color w:val="000000"/>
          <w:sz w:val="18"/>
          <w:szCs w:val="18"/>
        </w:rPr>
        <w:t>MESTO,Šmihelska</w:t>
      </w:r>
      <w:proofErr w:type="spellEnd"/>
      <w:r>
        <w:rPr>
          <w:rFonts w:ascii="Arial" w:hAnsi="Arial" w:cs="Arial"/>
          <w:color w:val="000000"/>
          <w:sz w:val="18"/>
          <w:szCs w:val="18"/>
        </w:rPr>
        <w:t xml:space="preserve"> cesta 1, 8000 Novo mesto, da za potrebe preverjanja izpolnjevanja pogojev v postopku javnega naročila od pristojnih organov pridobi potrdila o izpolnjevanju zgoraj navedenih pogojev.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86"/>
        <w:gridCol w:w="6500"/>
      </w:tblGrid>
      <w:tr w:rsidR="00E1247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r w:rsidR="00E12470">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E12470" w:rsidRDefault="00CF3E2C">
            <w:r>
              <w:rPr>
                <w:rFonts w:ascii="Arial" w:hAnsi="Arial" w:cs="Arial"/>
                <w:color w:val="000000"/>
                <w:position w:val="-2"/>
                <w:sz w:val="18"/>
                <w:szCs w:val="18"/>
              </w:rPr>
              <w:t> </w:t>
            </w:r>
          </w:p>
        </w:tc>
      </w:tr>
    </w:tbl>
    <w:tbl>
      <w:tblPr>
        <w:tblStyle w:val="NormalTablePHPDOCX"/>
        <w:tblW w:w="5000" w:type="pct"/>
        <w:tblInd w:w="108" w:type="dxa"/>
        <w:tblLook w:val="04A0" w:firstRow="1" w:lastRow="0" w:firstColumn="1" w:lastColumn="0" w:noHBand="0" w:noVBand="1"/>
      </w:tblPr>
      <w:tblGrid>
        <w:gridCol w:w="4643"/>
        <w:gridCol w:w="4643"/>
      </w:tblGrid>
      <w:tr w:rsidR="00E12470">
        <w:tc>
          <w:tcPr>
            <w:tcW w:w="2500" w:type="pct"/>
            <w:tcMar>
              <w:top w:w="75" w:type="dxa"/>
              <w:bottom w:w="75" w:type="dxa"/>
            </w:tcMar>
            <w:vAlign w:val="center"/>
          </w:tcPr>
          <w:p w:rsidR="00E12470" w:rsidRDefault="00CF3E2C">
            <w:r>
              <w:rPr>
                <w:rFonts w:ascii="Arial" w:hAnsi="Arial" w:cs="Arial"/>
                <w:color w:val="000000"/>
                <w:sz w:val="18"/>
                <w:szCs w:val="18"/>
              </w:rPr>
              <w:t> </w:t>
            </w:r>
            <w:r>
              <w:rPr>
                <w:rFonts w:ascii="Arial" w:hAnsi="Arial" w:cs="Arial"/>
                <w:color w:val="000000"/>
                <w:position w:val="-2"/>
                <w:sz w:val="18"/>
                <w:szCs w:val="18"/>
              </w:rPr>
              <w:t>Kraj in datum:</w:t>
            </w:r>
          </w:p>
        </w:tc>
        <w:tc>
          <w:tcPr>
            <w:tcW w:w="0" w:type="auto"/>
            <w:tcMar>
              <w:top w:w="75" w:type="dxa"/>
              <w:bottom w:w="75" w:type="dxa"/>
            </w:tcMar>
            <w:vAlign w:val="center"/>
          </w:tcPr>
          <w:p w:rsidR="00E12470" w:rsidRDefault="00CF3E2C">
            <w:r>
              <w:rPr>
                <w:rFonts w:ascii="Arial" w:hAnsi="Arial" w:cs="Arial"/>
                <w:color w:val="000000"/>
                <w:position w:val="-2"/>
                <w:sz w:val="18"/>
                <w:szCs w:val="18"/>
              </w:rPr>
              <w:t>Ime in priimek: _____________________</w:t>
            </w:r>
          </w:p>
        </w:tc>
      </w:tr>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 </w:t>
            </w:r>
          </w:p>
        </w:tc>
        <w:tc>
          <w:tcPr>
            <w:tcW w:w="0" w:type="auto"/>
            <w:tcMar>
              <w:top w:w="75" w:type="dxa"/>
              <w:bottom w:w="75" w:type="dxa"/>
            </w:tcMar>
            <w:vAlign w:val="center"/>
          </w:tcPr>
          <w:p w:rsidR="00E12470" w:rsidRDefault="00E12470"/>
          <w:p w:rsidR="00E12470" w:rsidRDefault="00CF3E2C">
            <w:pPr>
              <w:jc w:val="center"/>
            </w:pPr>
            <w:r>
              <w:rPr>
                <w:rFonts w:ascii="Arial" w:hAnsi="Arial" w:cs="Arial"/>
                <w:color w:val="A9A9A9"/>
                <w:position w:val="-2"/>
                <w:sz w:val="18"/>
                <w:szCs w:val="18"/>
              </w:rPr>
              <w:t>(žig in podpis)</w:t>
            </w:r>
          </w:p>
        </w:tc>
      </w:tr>
    </w:tbl>
    <w:p w:rsidR="00E12470" w:rsidRDefault="00CF3E2C" w:rsidP="00B67D21">
      <w:pPr>
        <w:spacing w:before="225" w:after="225" w:line="240" w:lineRule="auto"/>
        <w:jc w:val="both"/>
      </w:pPr>
      <w:r>
        <w:rPr>
          <w:rFonts w:ascii="Arial" w:hAnsi="Arial" w:cs="Arial"/>
          <w:color w:val="000000"/>
          <w:sz w:val="18"/>
          <w:szCs w:val="18"/>
        </w:rPr>
        <w:t> </w:t>
      </w:r>
      <w:r>
        <w:rPr>
          <w:rFonts w:ascii="Arial" w:hAnsi="Arial" w:cs="Arial"/>
          <w:b/>
          <w:bCs/>
          <w:i/>
          <w:iCs/>
          <w:color w:val="000000"/>
          <w:sz w:val="18"/>
          <w:szCs w:val="18"/>
        </w:rPr>
        <w:t>NAVODILO:</w:t>
      </w:r>
      <w:r>
        <w:rPr>
          <w:rFonts w:ascii="Arial" w:hAnsi="Arial" w:cs="Arial"/>
          <w:i/>
          <w:iCs/>
          <w:color w:val="000000"/>
          <w:sz w:val="18"/>
          <w:szCs w:val="18"/>
        </w:rPr>
        <w:t xml:space="preserve"> Obrazec se (za vsakega podizvajalca) izda </w:t>
      </w:r>
      <w:r>
        <w:rPr>
          <w:rFonts w:ascii="Arial" w:hAnsi="Arial" w:cs="Arial"/>
          <w:b/>
          <w:bCs/>
          <w:i/>
          <w:iCs/>
          <w:color w:val="000000"/>
          <w:sz w:val="18"/>
          <w:szCs w:val="18"/>
        </w:rPr>
        <w:t>v 2 originalnih izvodih</w:t>
      </w:r>
      <w:r>
        <w:rPr>
          <w:rFonts w:ascii="Arial" w:hAnsi="Arial" w:cs="Arial"/>
          <w:i/>
          <w:iCs/>
          <w:color w:val="000000"/>
          <w:sz w:val="18"/>
          <w:szCs w:val="18"/>
        </w:rPr>
        <w:t>, od katerih se enega vpne v z vrvico zvezano ponudbo/prijavo, drugega pa zgolj priloži ponudbi/prijavi in se ne vpenja vanjo. Slednjega lahko naročnik uporabi za preverjanje v uradnih evidencah.</w:t>
      </w:r>
    </w:p>
    <w:p w:rsidR="00E12470" w:rsidRDefault="00E12470">
      <w:pPr>
        <w:sectPr w:rsidR="00E12470" w:rsidSect="006E7A2B">
          <w:footerReference w:type="default" r:id="rId17"/>
          <w:pgSz w:w="11906" w:h="16838"/>
          <w:pgMar w:top="1418" w:right="1418" w:bottom="1418" w:left="1418" w:header="567" w:footer="596" w:gutter="0"/>
          <w:cols w:space="708"/>
          <w:docGrid w:linePitch="360"/>
        </w:sectPr>
      </w:pPr>
    </w:p>
    <w:p w:rsidR="00252358" w:rsidRPr="00590863" w:rsidRDefault="00CF3E2C" w:rsidP="00252358">
      <w:pPr>
        <w:spacing w:after="0"/>
        <w:jc w:val="right"/>
        <w:rPr>
          <w:rFonts w:ascii="Arial" w:hAnsi="Arial" w:cs="Arial"/>
          <w:sz w:val="18"/>
          <w:szCs w:val="18"/>
        </w:rPr>
      </w:pPr>
      <w:r w:rsidRPr="00590863">
        <w:rPr>
          <w:rFonts w:ascii="Arial" w:hAnsi="Arial" w:cs="Arial"/>
          <w:sz w:val="18"/>
          <w:szCs w:val="18"/>
        </w:rPr>
        <w:lastRenderedPageBreak/>
        <w:t>Obrazec št: 8</w:t>
      </w:r>
    </w:p>
    <w:p w:rsidR="00252358" w:rsidRPr="00252358" w:rsidRDefault="00766535" w:rsidP="00252358"/>
    <w:p w:rsidR="00EB2A75" w:rsidRDefault="00CF3E2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podizvajalca</w:t>
      </w:r>
    </w:p>
    <w:p w:rsidR="00EB2A75" w:rsidRDefault="00766535" w:rsidP="00EB2A75">
      <w:pPr>
        <w:spacing w:after="120"/>
        <w:rPr>
          <w:rFonts w:ascii="Arial" w:hAnsi="Arial" w:cs="Arial"/>
        </w:rPr>
      </w:pPr>
    </w:p>
    <w:p w:rsidR="00E12470" w:rsidRDefault="00CF3E2C">
      <w:pPr>
        <w:spacing w:before="225" w:after="225" w:line="240" w:lineRule="auto"/>
        <w:jc w:val="both"/>
      </w:pPr>
      <w:r>
        <w:rPr>
          <w:rFonts w:ascii="Arial" w:hAnsi="Arial" w:cs="Arial"/>
          <w:color w:val="000000"/>
          <w:sz w:val="18"/>
          <w:szCs w:val="18"/>
        </w:rPr>
        <w:t xml:space="preserve">V zvezi z javnim naročilom »OPTIČNI KOHERENTNI TOMOGRAF - OCT s SLO tehnologijo in </w:t>
      </w:r>
      <w:proofErr w:type="spellStart"/>
      <w:r>
        <w:rPr>
          <w:rFonts w:ascii="Arial" w:hAnsi="Arial" w:cs="Arial"/>
          <w:color w:val="000000"/>
          <w:sz w:val="18"/>
          <w:szCs w:val="18"/>
        </w:rPr>
        <w:t>skenirnim</w:t>
      </w:r>
      <w:proofErr w:type="spellEnd"/>
      <w:r>
        <w:rPr>
          <w:rFonts w:ascii="Arial" w:hAnsi="Arial" w:cs="Arial"/>
          <w:color w:val="000000"/>
          <w:sz w:val="18"/>
          <w:szCs w:val="18"/>
        </w:rPr>
        <w:t xml:space="preserve"> laserskim oftalmoskopom«,</w:t>
      </w:r>
    </w:p>
    <w:p w:rsidR="00E12470" w:rsidRDefault="00CF3E2C">
      <w:pPr>
        <w:spacing w:before="225" w:after="225" w:line="240" w:lineRule="auto"/>
        <w:jc w:val="both"/>
      </w:pPr>
      <w:r>
        <w:rPr>
          <w:rFonts w:ascii="Arial" w:hAnsi="Arial" w:cs="Arial"/>
          <w:color w:val="000000"/>
          <w:sz w:val="18"/>
          <w:szCs w:val="18"/>
        </w:rPr>
        <w:t>izjavljamo, da bomo v primeru izbire gospodarskega subjekta sodelovali pri izvedbi predmeta javnega naročila z deli v vrednosti _______________ EUR v skladu z razpisnimi pogoji.</w:t>
      </w:r>
    </w:p>
    <w:p w:rsidR="00E12470" w:rsidRDefault="00CF3E2C">
      <w:pPr>
        <w:spacing w:before="225" w:after="225" w:line="240" w:lineRule="auto"/>
        <w:jc w:val="both"/>
      </w:pPr>
      <w:r>
        <w:rPr>
          <w:rFonts w:ascii="Arial" w:hAnsi="Arial" w:cs="Arial"/>
          <w:color w:val="000000"/>
          <w:sz w:val="18"/>
          <w:szCs w:val="18"/>
        </w:rPr>
        <w:t>Izjavljamo (ustrezno označi):</w:t>
      </w:r>
    </w:p>
    <w:p w:rsidR="00E12470" w:rsidRDefault="00CF3E2C">
      <w:pPr>
        <w:spacing w:before="225" w:after="225" w:line="240" w:lineRule="auto"/>
        <w:jc w:val="both"/>
      </w:pPr>
      <w:r>
        <w:rPr>
          <w:rFonts w:ascii="Arial" w:hAnsi="Arial" w:cs="Arial"/>
          <w:color w:val="000000"/>
          <w:sz w:val="18"/>
          <w:szCs w:val="18"/>
        </w:rPr>
        <w:t>[   ] DA zahtevamo izvedbo neposrednih plačil, in zato podajamo soglasje, da sme naročnik namesto glavnega izvajalca poravnati obveznosti glavnega izvajalca, ki nastanejo pri izvajanju javnega naročila do nas kot podizvajalca.</w:t>
      </w:r>
    </w:p>
    <w:p w:rsidR="00E12470" w:rsidRDefault="00CF3E2C">
      <w:pPr>
        <w:spacing w:before="225" w:after="225" w:line="240" w:lineRule="auto"/>
        <w:jc w:val="both"/>
      </w:pPr>
      <w:r>
        <w:rPr>
          <w:rFonts w:ascii="Arial" w:hAnsi="Arial" w:cs="Arial"/>
          <w:color w:val="000000"/>
          <w:sz w:val="18"/>
          <w:szCs w:val="18"/>
        </w:rPr>
        <w:t>[   ] NE zahtevamo izvedbe neposrednih plačil.</w:t>
      </w:r>
    </w:p>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Kraj in datum:</w:t>
            </w:r>
          </w:p>
        </w:tc>
        <w:tc>
          <w:tcPr>
            <w:tcW w:w="0" w:type="auto"/>
            <w:tcMar>
              <w:top w:w="75" w:type="dxa"/>
              <w:bottom w:w="75" w:type="dxa"/>
            </w:tcMar>
            <w:vAlign w:val="center"/>
          </w:tcPr>
          <w:p w:rsidR="00E12470" w:rsidRDefault="00CF3E2C">
            <w:r>
              <w:rPr>
                <w:rFonts w:ascii="Arial" w:hAnsi="Arial" w:cs="Arial"/>
                <w:color w:val="000000"/>
                <w:position w:val="-2"/>
                <w:sz w:val="18"/>
                <w:szCs w:val="18"/>
              </w:rPr>
              <w:t>Ime in priimek: _____________________</w:t>
            </w:r>
          </w:p>
        </w:tc>
      </w:tr>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 </w:t>
            </w:r>
          </w:p>
        </w:tc>
        <w:tc>
          <w:tcPr>
            <w:tcW w:w="0" w:type="auto"/>
            <w:tcMar>
              <w:top w:w="75" w:type="dxa"/>
              <w:bottom w:w="75" w:type="dxa"/>
            </w:tcMar>
            <w:vAlign w:val="center"/>
          </w:tcPr>
          <w:p w:rsidR="00E12470" w:rsidRDefault="00E12470"/>
          <w:p w:rsidR="00E12470" w:rsidRDefault="00CF3E2C">
            <w:pPr>
              <w:jc w:val="center"/>
            </w:pPr>
            <w:r>
              <w:rPr>
                <w:rFonts w:ascii="Arial" w:hAnsi="Arial" w:cs="Arial"/>
                <w:color w:val="A9A9A9"/>
                <w:position w:val="-2"/>
                <w:sz w:val="18"/>
                <w:szCs w:val="18"/>
              </w:rPr>
              <w:t>(žig in podpis)</w:t>
            </w:r>
          </w:p>
        </w:tc>
      </w:tr>
    </w:tbl>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b/>
          <w:bCs/>
          <w:i/>
          <w:iCs/>
          <w:color w:val="000000"/>
          <w:sz w:val="18"/>
          <w:szCs w:val="18"/>
          <w:u w:val="single"/>
        </w:rPr>
        <w:t>Opomba:</w:t>
      </w:r>
    </w:p>
    <w:p w:rsidR="00E12470" w:rsidRDefault="00CF3E2C">
      <w:pPr>
        <w:spacing w:before="225" w:after="225" w:line="240" w:lineRule="auto"/>
        <w:jc w:val="both"/>
      </w:pPr>
      <w:r>
        <w:rPr>
          <w:rFonts w:ascii="Arial" w:hAnsi="Arial" w:cs="Arial"/>
          <w:i/>
          <w:iCs/>
          <w:color w:val="000000"/>
          <w:sz w:val="18"/>
          <w:szCs w:val="18"/>
        </w:rPr>
        <w:t>V primeru večjega števila podizvajalcev se obrazec fotokopira.</w:t>
      </w:r>
    </w:p>
    <w:p w:rsidR="00E12470" w:rsidRDefault="00E12470">
      <w:pPr>
        <w:sectPr w:rsidR="00E12470" w:rsidSect="006E7A2B">
          <w:footerReference w:type="default" r:id="rId18"/>
          <w:pgSz w:w="11906" w:h="16838"/>
          <w:pgMar w:top="1418" w:right="1418" w:bottom="1418" w:left="1418" w:header="567" w:footer="596" w:gutter="0"/>
          <w:cols w:space="708"/>
          <w:docGrid w:linePitch="360"/>
        </w:sectPr>
      </w:pPr>
    </w:p>
    <w:p w:rsidR="00252358" w:rsidRPr="00590863" w:rsidRDefault="00CF3E2C" w:rsidP="00252358">
      <w:pPr>
        <w:spacing w:after="0"/>
        <w:jc w:val="right"/>
        <w:rPr>
          <w:rFonts w:ascii="Arial" w:hAnsi="Arial" w:cs="Arial"/>
          <w:sz w:val="18"/>
          <w:szCs w:val="18"/>
        </w:rPr>
      </w:pPr>
      <w:r w:rsidRPr="00590863">
        <w:rPr>
          <w:rFonts w:ascii="Arial" w:hAnsi="Arial" w:cs="Arial"/>
          <w:sz w:val="18"/>
          <w:szCs w:val="18"/>
        </w:rPr>
        <w:lastRenderedPageBreak/>
        <w:t>Obrazec št: 9</w:t>
      </w:r>
    </w:p>
    <w:p w:rsidR="00252358" w:rsidRPr="00252358" w:rsidRDefault="00766535" w:rsidP="00252358"/>
    <w:p w:rsidR="00EB2A75" w:rsidRDefault="00CF3E2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EB2A75" w:rsidRDefault="00766535" w:rsidP="00EB2A75">
      <w:pPr>
        <w:spacing w:after="120"/>
        <w:rPr>
          <w:rFonts w:ascii="Arial" w:hAnsi="Arial" w:cs="Arial"/>
        </w:rPr>
      </w:pPr>
    </w:p>
    <w:p w:rsidR="00E12470" w:rsidRDefault="00CF3E2C">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E12470" w:rsidRDefault="00CF3E2C">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96"/>
        <w:gridCol w:w="3095"/>
        <w:gridCol w:w="3095"/>
      </w:tblGrid>
      <w:tr w:rsidR="00E1247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b/>
                <w:bCs/>
                <w:color w:val="000000"/>
                <w:position w:val="-2"/>
                <w:sz w:val="18"/>
                <w:szCs w:val="18"/>
              </w:rPr>
              <w:t>Ime in priimek</w:t>
            </w:r>
          </w:p>
          <w:p w:rsidR="00E12470" w:rsidRDefault="00CF3E2C">
            <w:pPr>
              <w:spacing w:before="135" w:after="135"/>
              <w:jc w:val="both"/>
              <w:textAlignment w:val="center"/>
            </w:pPr>
            <w:r>
              <w:rPr>
                <w:rFonts w:ascii="Arial" w:hAnsi="Arial" w:cs="Arial"/>
                <w:b/>
                <w:bCs/>
                <w:color w:val="000000"/>
                <w:position w:val="-2"/>
                <w:sz w:val="18"/>
                <w:szCs w:val="18"/>
              </w:rPr>
              <w:t>ali</w:t>
            </w:r>
          </w:p>
          <w:p w:rsidR="00E12470" w:rsidRDefault="00CF3E2C">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b/>
                <w:bCs/>
                <w:color w:val="000000"/>
                <w:position w:val="-2"/>
                <w:sz w:val="18"/>
                <w:szCs w:val="18"/>
              </w:rPr>
              <w:t>Naslov prebivališča</w:t>
            </w:r>
          </w:p>
          <w:p w:rsidR="00E12470" w:rsidRDefault="00CF3E2C">
            <w:pPr>
              <w:spacing w:before="135" w:after="135"/>
              <w:jc w:val="both"/>
              <w:textAlignment w:val="center"/>
            </w:pPr>
            <w:r>
              <w:rPr>
                <w:rFonts w:ascii="Arial" w:hAnsi="Arial" w:cs="Arial"/>
                <w:b/>
                <w:bCs/>
                <w:color w:val="000000"/>
                <w:position w:val="-2"/>
                <w:sz w:val="18"/>
                <w:szCs w:val="18"/>
              </w:rPr>
              <w:t>ali</w:t>
            </w:r>
          </w:p>
          <w:p w:rsidR="00E12470" w:rsidRDefault="00CF3E2C">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b/>
                <w:bCs/>
                <w:color w:val="000000"/>
                <w:position w:val="-2"/>
                <w:sz w:val="18"/>
                <w:szCs w:val="18"/>
              </w:rPr>
              <w:t>Delež lastništva</w:t>
            </w:r>
          </w:p>
          <w:p w:rsidR="00E12470" w:rsidRDefault="00CF3E2C">
            <w:pPr>
              <w:spacing w:before="135" w:after="135"/>
              <w:jc w:val="both"/>
              <w:textAlignment w:val="center"/>
            </w:pPr>
            <w:r>
              <w:rPr>
                <w:rFonts w:ascii="Arial" w:hAnsi="Arial" w:cs="Arial"/>
                <w:b/>
                <w:bCs/>
                <w:color w:val="000000"/>
                <w:position w:val="-2"/>
                <w:sz w:val="18"/>
                <w:szCs w:val="18"/>
              </w:rPr>
              <w:t>ali</w:t>
            </w:r>
          </w:p>
          <w:p w:rsidR="00E12470" w:rsidRDefault="00CF3E2C">
            <w:pPr>
              <w:spacing w:before="135" w:after="135"/>
              <w:jc w:val="both"/>
              <w:textAlignment w:val="center"/>
            </w:pPr>
            <w:r>
              <w:rPr>
                <w:rFonts w:ascii="Arial" w:hAnsi="Arial" w:cs="Arial"/>
                <w:b/>
                <w:bCs/>
                <w:color w:val="000000"/>
                <w:position w:val="-2"/>
                <w:sz w:val="18"/>
                <w:szCs w:val="18"/>
              </w:rPr>
              <w:t>Delež lastništva gospodarskega subjekta</w:t>
            </w:r>
          </w:p>
        </w:tc>
      </w:tr>
      <w:tr w:rsidR="00E1247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r>
      <w:tr w:rsidR="00E1247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r>
      <w:tr w:rsidR="00E1247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r>
      <w:tr w:rsidR="00E1247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r>
    </w:tbl>
    <w:p w:rsidR="00E12470" w:rsidRDefault="00CF3E2C">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96"/>
        <w:gridCol w:w="3095"/>
        <w:gridCol w:w="3095"/>
      </w:tblGrid>
      <w:tr w:rsidR="00E1247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b/>
                <w:bCs/>
                <w:color w:val="000000"/>
                <w:position w:val="-2"/>
                <w:sz w:val="18"/>
                <w:szCs w:val="18"/>
              </w:rPr>
              <w:t>Delež lastništva gospodarskega subjekta</w:t>
            </w:r>
          </w:p>
        </w:tc>
      </w:tr>
      <w:tr w:rsidR="00E1247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r>
      <w:tr w:rsidR="00E1247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r>
      <w:tr w:rsidR="00E1247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r>
      <w:tr w:rsidR="00E12470">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tc>
      </w:tr>
    </w:tbl>
    <w:p w:rsidR="00E12470" w:rsidRDefault="00CF3E2C">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E12470">
        <w:tc>
          <w:tcPr>
            <w:tcW w:w="4080" w:type="dxa"/>
            <w:tcMar>
              <w:top w:w="75" w:type="dxa"/>
              <w:bottom w:w="75" w:type="dxa"/>
            </w:tcMar>
            <w:vAlign w:val="center"/>
          </w:tcPr>
          <w:p w:rsidR="00E12470" w:rsidRDefault="00CF3E2C">
            <w:r>
              <w:rPr>
                <w:rFonts w:ascii="Arial" w:hAnsi="Arial" w:cs="Arial"/>
                <w:color w:val="000000"/>
                <w:position w:val="-2"/>
                <w:sz w:val="18"/>
                <w:szCs w:val="18"/>
              </w:rPr>
              <w:t>Kraj in datum:</w:t>
            </w:r>
          </w:p>
        </w:tc>
        <w:tc>
          <w:tcPr>
            <w:tcW w:w="0" w:type="auto"/>
            <w:tcMar>
              <w:top w:w="75" w:type="dxa"/>
              <w:bottom w:w="75" w:type="dxa"/>
            </w:tcMar>
            <w:vAlign w:val="center"/>
          </w:tcPr>
          <w:p w:rsidR="00E12470" w:rsidRDefault="00CF3E2C">
            <w:r>
              <w:rPr>
                <w:rFonts w:ascii="Arial" w:hAnsi="Arial" w:cs="Arial"/>
                <w:color w:val="000000"/>
                <w:position w:val="-2"/>
                <w:sz w:val="18"/>
                <w:szCs w:val="18"/>
              </w:rPr>
              <w:t>Ime in priimek: _____________________</w:t>
            </w:r>
          </w:p>
        </w:tc>
      </w:tr>
      <w:tr w:rsidR="00E12470">
        <w:tc>
          <w:tcPr>
            <w:tcW w:w="4080" w:type="dxa"/>
            <w:tcMar>
              <w:top w:w="75" w:type="dxa"/>
              <w:bottom w:w="75" w:type="dxa"/>
            </w:tcMar>
            <w:vAlign w:val="center"/>
          </w:tcPr>
          <w:p w:rsidR="00E12470" w:rsidRDefault="00CF3E2C">
            <w:r>
              <w:rPr>
                <w:rFonts w:ascii="Arial" w:hAnsi="Arial" w:cs="Arial"/>
                <w:color w:val="000000"/>
                <w:position w:val="-2"/>
                <w:sz w:val="18"/>
                <w:szCs w:val="18"/>
              </w:rPr>
              <w:t> </w:t>
            </w:r>
          </w:p>
        </w:tc>
        <w:tc>
          <w:tcPr>
            <w:tcW w:w="0" w:type="auto"/>
            <w:tcMar>
              <w:top w:w="75" w:type="dxa"/>
              <w:bottom w:w="75" w:type="dxa"/>
            </w:tcMar>
            <w:vAlign w:val="center"/>
          </w:tcPr>
          <w:p w:rsidR="00E12470" w:rsidRDefault="00CF3E2C">
            <w:pPr>
              <w:jc w:val="center"/>
            </w:pPr>
            <w:r>
              <w:rPr>
                <w:rFonts w:ascii="Arial" w:hAnsi="Arial" w:cs="Arial"/>
                <w:color w:val="000000"/>
                <w:position w:val="-2"/>
                <w:sz w:val="18"/>
                <w:szCs w:val="18"/>
              </w:rPr>
              <w:t>(žig in podpis)</w:t>
            </w:r>
          </w:p>
        </w:tc>
      </w:tr>
    </w:tbl>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E12470" w:rsidRDefault="00E12470">
      <w:pPr>
        <w:sectPr w:rsidR="00E12470" w:rsidSect="006E7A2B">
          <w:footerReference w:type="default" r:id="rId19"/>
          <w:pgSz w:w="11906" w:h="16838"/>
          <w:pgMar w:top="1418" w:right="1418" w:bottom="1418" w:left="1418" w:header="567" w:footer="596" w:gutter="0"/>
          <w:cols w:space="708"/>
          <w:docGrid w:linePitch="360"/>
        </w:sectPr>
      </w:pPr>
    </w:p>
    <w:p w:rsidR="00252358" w:rsidRPr="00590863" w:rsidRDefault="00CF3E2C" w:rsidP="00252358">
      <w:pPr>
        <w:spacing w:after="0"/>
        <w:jc w:val="right"/>
        <w:rPr>
          <w:rFonts w:ascii="Arial" w:hAnsi="Arial" w:cs="Arial"/>
          <w:sz w:val="18"/>
          <w:szCs w:val="18"/>
        </w:rPr>
      </w:pPr>
      <w:r w:rsidRPr="00590863">
        <w:rPr>
          <w:rFonts w:ascii="Arial" w:hAnsi="Arial" w:cs="Arial"/>
          <w:sz w:val="18"/>
          <w:szCs w:val="18"/>
        </w:rPr>
        <w:lastRenderedPageBreak/>
        <w:t>Obrazec št: 10</w:t>
      </w:r>
    </w:p>
    <w:p w:rsidR="00252358" w:rsidRPr="00252358" w:rsidRDefault="00766535" w:rsidP="00252358"/>
    <w:p w:rsidR="00EB2A75" w:rsidRDefault="00CF3E2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r w:rsidR="00B67D21">
        <w:rPr>
          <w:rFonts w:ascii="Arial" w:hAnsi="Arial" w:cs="Arial"/>
        </w:rPr>
        <w:t xml:space="preserve"> po KP pogodbi</w:t>
      </w:r>
    </w:p>
    <w:p w:rsidR="00EB2A75" w:rsidRDefault="00766535" w:rsidP="00EB2A75">
      <w:pPr>
        <w:spacing w:after="120"/>
        <w:rPr>
          <w:rFonts w:ascii="Arial" w:hAnsi="Arial" w:cs="Arial"/>
        </w:rPr>
      </w:pPr>
    </w:p>
    <w:p w:rsidR="00E12470" w:rsidRDefault="00CF3E2C">
      <w:pPr>
        <w:spacing w:before="225" w:after="225" w:line="240" w:lineRule="auto"/>
        <w:jc w:val="center"/>
      </w:pPr>
      <w:r>
        <w:rPr>
          <w:rFonts w:ascii="Arial" w:hAnsi="Arial" w:cs="Arial"/>
          <w:b/>
          <w:bCs/>
          <w:color w:val="000000"/>
          <w:sz w:val="24"/>
          <w:szCs w:val="24"/>
        </w:rPr>
        <w:t>MENIČNA IZJAVA</w:t>
      </w:r>
    </w:p>
    <w:p w:rsidR="00E12470" w:rsidRDefault="00CF3E2C">
      <w:pPr>
        <w:spacing w:before="225" w:after="225" w:line="240" w:lineRule="auto"/>
        <w:jc w:val="center"/>
      </w:pPr>
      <w:r>
        <w:rPr>
          <w:rFonts w:ascii="Arial" w:hAnsi="Arial" w:cs="Arial"/>
          <w:color w:val="000000"/>
          <w:sz w:val="21"/>
          <w:szCs w:val="21"/>
        </w:rPr>
        <w:t>s pooblastilom za izpolnitev in unovčenje menice</w:t>
      </w:r>
    </w:p>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E12470" w:rsidRDefault="00CF3E2C">
      <w:pPr>
        <w:spacing w:before="225" w:after="225" w:line="240" w:lineRule="auto"/>
        <w:jc w:val="both"/>
      </w:pPr>
      <w:r>
        <w:rPr>
          <w:rFonts w:ascii="Arial" w:hAnsi="Arial" w:cs="Arial"/>
          <w:b/>
          <w:bCs/>
          <w:color w:val="000000"/>
          <w:sz w:val="18"/>
          <w:szCs w:val="18"/>
        </w:rPr>
        <w:t xml:space="preserve">OPTIČNI KOHERENTNI TOMOGRAF - OCT s SLO tehnologijo in </w:t>
      </w:r>
      <w:proofErr w:type="spellStart"/>
      <w:r>
        <w:rPr>
          <w:rFonts w:ascii="Arial" w:hAnsi="Arial" w:cs="Arial"/>
          <w:b/>
          <w:bCs/>
          <w:color w:val="000000"/>
          <w:sz w:val="18"/>
          <w:szCs w:val="18"/>
        </w:rPr>
        <w:t>skenirnim</w:t>
      </w:r>
      <w:proofErr w:type="spellEnd"/>
      <w:r>
        <w:rPr>
          <w:rFonts w:ascii="Arial" w:hAnsi="Arial" w:cs="Arial"/>
          <w:b/>
          <w:bCs/>
          <w:color w:val="000000"/>
          <w:sz w:val="18"/>
          <w:szCs w:val="18"/>
        </w:rPr>
        <w:t xml:space="preserve"> laserskim oftalmoskopom</w:t>
      </w:r>
    </w:p>
    <w:p w:rsidR="00E12470" w:rsidRDefault="00CF3E2C">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10,00 % pogodbene vrednosti z DDV, kar znaša </w:t>
      </w:r>
      <w:r>
        <w:rPr>
          <w:rFonts w:ascii="Arial" w:hAnsi="Arial" w:cs="Arial"/>
          <w:b/>
          <w:bCs/>
          <w:color w:val="000000"/>
          <w:sz w:val="18"/>
          <w:szCs w:val="18"/>
          <w:u w:val="single"/>
        </w:rPr>
        <w:t>__________</w:t>
      </w:r>
    </w:p>
    <w:p w:rsidR="00E12470" w:rsidRDefault="00CF3E2C">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E12470" w:rsidRDefault="00CF3E2C">
      <w:pPr>
        <w:spacing w:before="225" w:after="225" w:line="240" w:lineRule="auto"/>
        <w:jc w:val="both"/>
      </w:pPr>
      <w:r>
        <w:rPr>
          <w:rFonts w:ascii="Arial" w:hAnsi="Arial" w:cs="Arial"/>
          <w:color w:val="000000"/>
          <w:sz w:val="18"/>
          <w:szCs w:val="18"/>
        </w:rPr>
        <w:t xml:space="preserve">Menična izjava je veljavna od njenega podpisa do izteka roka veljavnosti zavarovanja za dobro izvedbo po predmetnem naročilu, </w:t>
      </w:r>
      <w:proofErr w:type="spellStart"/>
      <w:r>
        <w:rPr>
          <w:rFonts w:ascii="Arial" w:hAnsi="Arial" w:cs="Arial"/>
          <w:color w:val="000000"/>
          <w:sz w:val="18"/>
          <w:szCs w:val="18"/>
        </w:rPr>
        <w:t>t.j</w:t>
      </w:r>
      <w:proofErr w:type="spellEnd"/>
      <w:r>
        <w:rPr>
          <w:rFonts w:ascii="Arial" w:hAnsi="Arial" w:cs="Arial"/>
          <w:color w:val="000000"/>
          <w:sz w:val="18"/>
          <w:szCs w:val="18"/>
        </w:rPr>
        <w:t>. najkasneje do ____________.</w:t>
      </w:r>
    </w:p>
    <w:p w:rsidR="00E12470" w:rsidRDefault="00CF3E2C">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E12470" w:rsidRDefault="00CF3E2C">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Priloga: </w:t>
      </w:r>
    </w:p>
    <w:p w:rsidR="00E12470" w:rsidRDefault="00CF3E2C">
      <w:pPr>
        <w:spacing w:before="225" w:after="225" w:line="240" w:lineRule="auto"/>
        <w:jc w:val="both"/>
      </w:pPr>
      <w:r>
        <w:rPr>
          <w:rFonts w:ascii="Arial" w:hAnsi="Arial" w:cs="Arial"/>
          <w:color w:val="000000"/>
          <w:sz w:val="18"/>
          <w:szCs w:val="18"/>
        </w:rPr>
        <w:t>- bianco menica, podpisana in žigosana</w:t>
      </w:r>
    </w:p>
    <w:p w:rsidR="00E12470" w:rsidRDefault="00CF3E2C">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E12470" w:rsidRDefault="00CF3E2C">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E12470" w:rsidRDefault="00E12470"/>
          <w:p w:rsidR="00E12470" w:rsidRDefault="00CF3E2C">
            <w:pPr>
              <w:jc w:val="center"/>
            </w:pPr>
            <w:r>
              <w:rPr>
                <w:rFonts w:ascii="Arial" w:hAnsi="Arial" w:cs="Arial"/>
                <w:color w:val="A9A9A9"/>
                <w:position w:val="-2"/>
                <w:sz w:val="18"/>
                <w:szCs w:val="18"/>
              </w:rPr>
              <w:t>(žig in podpis)</w:t>
            </w:r>
          </w:p>
        </w:tc>
      </w:tr>
    </w:tbl>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 </w:t>
      </w:r>
    </w:p>
    <w:p w:rsidR="00E12470" w:rsidRDefault="00E12470">
      <w:pPr>
        <w:sectPr w:rsidR="00E12470" w:rsidSect="006E7A2B">
          <w:footerReference w:type="default" r:id="rId20"/>
          <w:pgSz w:w="11906" w:h="16838"/>
          <w:pgMar w:top="1418" w:right="1418" w:bottom="1418" w:left="1418" w:header="567" w:footer="596" w:gutter="0"/>
          <w:cols w:space="708"/>
          <w:docGrid w:linePitch="360"/>
        </w:sectPr>
      </w:pPr>
    </w:p>
    <w:p w:rsidR="00252358" w:rsidRPr="00590863" w:rsidRDefault="00CF3E2C" w:rsidP="00252358">
      <w:pPr>
        <w:spacing w:after="0"/>
        <w:jc w:val="right"/>
        <w:rPr>
          <w:rFonts w:ascii="Arial" w:hAnsi="Arial" w:cs="Arial"/>
          <w:sz w:val="18"/>
          <w:szCs w:val="18"/>
        </w:rPr>
      </w:pPr>
      <w:r w:rsidRPr="00590863">
        <w:rPr>
          <w:rFonts w:ascii="Arial" w:hAnsi="Arial" w:cs="Arial"/>
          <w:sz w:val="18"/>
          <w:szCs w:val="18"/>
        </w:rPr>
        <w:lastRenderedPageBreak/>
        <w:t>Obrazec št: 11</w:t>
      </w:r>
    </w:p>
    <w:p w:rsidR="00252358" w:rsidRPr="00252358" w:rsidRDefault="00766535" w:rsidP="00252358"/>
    <w:p w:rsidR="00EB2A75" w:rsidRDefault="00CF3E2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r w:rsidR="00B67D21">
        <w:rPr>
          <w:rFonts w:ascii="Arial" w:hAnsi="Arial" w:cs="Arial"/>
        </w:rPr>
        <w:t xml:space="preserve"> po VZD POG</w:t>
      </w:r>
    </w:p>
    <w:p w:rsidR="00EB2A75" w:rsidRDefault="00766535" w:rsidP="00EB2A75">
      <w:pPr>
        <w:spacing w:after="120"/>
        <w:rPr>
          <w:rFonts w:ascii="Arial" w:hAnsi="Arial" w:cs="Arial"/>
        </w:rPr>
      </w:pPr>
    </w:p>
    <w:p w:rsidR="00E12470" w:rsidRDefault="00CF3E2C">
      <w:pPr>
        <w:spacing w:before="225" w:after="225" w:line="240" w:lineRule="auto"/>
        <w:jc w:val="center"/>
      </w:pPr>
      <w:r>
        <w:rPr>
          <w:rFonts w:ascii="Arial" w:hAnsi="Arial" w:cs="Arial"/>
          <w:b/>
          <w:bCs/>
          <w:color w:val="000000"/>
          <w:sz w:val="24"/>
          <w:szCs w:val="24"/>
        </w:rPr>
        <w:t>MENIČNA IZJAVA</w:t>
      </w:r>
    </w:p>
    <w:p w:rsidR="00E12470" w:rsidRDefault="00CF3E2C">
      <w:pPr>
        <w:spacing w:before="225" w:after="225" w:line="240" w:lineRule="auto"/>
        <w:jc w:val="center"/>
      </w:pPr>
      <w:r>
        <w:rPr>
          <w:rFonts w:ascii="Arial" w:hAnsi="Arial" w:cs="Arial"/>
          <w:color w:val="000000"/>
          <w:sz w:val="21"/>
          <w:szCs w:val="21"/>
        </w:rPr>
        <w:t>s pooblastilom za izpolnitev in unovčenje menice</w:t>
      </w:r>
    </w:p>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E12470" w:rsidRDefault="00CF3E2C">
      <w:pPr>
        <w:spacing w:before="225" w:after="225" w:line="240" w:lineRule="auto"/>
        <w:jc w:val="both"/>
      </w:pPr>
      <w:r>
        <w:rPr>
          <w:rFonts w:ascii="Arial" w:hAnsi="Arial" w:cs="Arial"/>
          <w:b/>
          <w:bCs/>
          <w:color w:val="000000"/>
          <w:sz w:val="18"/>
          <w:szCs w:val="18"/>
        </w:rPr>
        <w:t xml:space="preserve">OPTIČNI KOHERENTNI TOMOGRAF - OCT s SLO tehnologijo in </w:t>
      </w:r>
      <w:proofErr w:type="spellStart"/>
      <w:r>
        <w:rPr>
          <w:rFonts w:ascii="Arial" w:hAnsi="Arial" w:cs="Arial"/>
          <w:b/>
          <w:bCs/>
          <w:color w:val="000000"/>
          <w:sz w:val="18"/>
          <w:szCs w:val="18"/>
        </w:rPr>
        <w:t>skenirnim</w:t>
      </w:r>
      <w:proofErr w:type="spellEnd"/>
      <w:r>
        <w:rPr>
          <w:rFonts w:ascii="Arial" w:hAnsi="Arial" w:cs="Arial"/>
          <w:b/>
          <w:bCs/>
          <w:color w:val="000000"/>
          <w:sz w:val="18"/>
          <w:szCs w:val="18"/>
        </w:rPr>
        <w:t xml:space="preserve"> laserskim oftalmoskopom</w:t>
      </w:r>
    </w:p>
    <w:p w:rsidR="00E12470" w:rsidRDefault="00CF3E2C">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10,00 % pogodbene vrednosti z DDV, kar znaša </w:t>
      </w:r>
      <w:r>
        <w:rPr>
          <w:rFonts w:ascii="Arial" w:hAnsi="Arial" w:cs="Arial"/>
          <w:b/>
          <w:bCs/>
          <w:color w:val="000000"/>
          <w:sz w:val="18"/>
          <w:szCs w:val="18"/>
          <w:u w:val="single"/>
        </w:rPr>
        <w:t>__________</w:t>
      </w:r>
    </w:p>
    <w:p w:rsidR="00E12470" w:rsidRDefault="00CF3E2C">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E12470" w:rsidRDefault="00CF3E2C">
      <w:pPr>
        <w:spacing w:before="225" w:after="225" w:line="240" w:lineRule="auto"/>
        <w:jc w:val="both"/>
      </w:pPr>
      <w:r>
        <w:rPr>
          <w:rFonts w:ascii="Arial" w:hAnsi="Arial" w:cs="Arial"/>
          <w:color w:val="000000"/>
          <w:sz w:val="18"/>
          <w:szCs w:val="18"/>
        </w:rPr>
        <w:t xml:space="preserve">Menična izjava je veljavna od njenega podpisa do izteka roka veljavnosti zavarovanja za dobro izvedbo po predmetnem naročilu, </w:t>
      </w:r>
      <w:proofErr w:type="spellStart"/>
      <w:r>
        <w:rPr>
          <w:rFonts w:ascii="Arial" w:hAnsi="Arial" w:cs="Arial"/>
          <w:color w:val="000000"/>
          <w:sz w:val="18"/>
          <w:szCs w:val="18"/>
        </w:rPr>
        <w:t>t.j</w:t>
      </w:r>
      <w:proofErr w:type="spellEnd"/>
      <w:r>
        <w:rPr>
          <w:rFonts w:ascii="Arial" w:hAnsi="Arial" w:cs="Arial"/>
          <w:color w:val="000000"/>
          <w:sz w:val="18"/>
          <w:szCs w:val="18"/>
        </w:rPr>
        <w:t>. najkasneje do ____________.</w:t>
      </w:r>
    </w:p>
    <w:p w:rsidR="00E12470" w:rsidRDefault="00CF3E2C">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E12470" w:rsidRDefault="00CF3E2C">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Priloga: </w:t>
      </w:r>
    </w:p>
    <w:p w:rsidR="00E12470" w:rsidRDefault="00CF3E2C">
      <w:pPr>
        <w:spacing w:before="225" w:after="225" w:line="240" w:lineRule="auto"/>
        <w:jc w:val="both"/>
      </w:pPr>
      <w:r>
        <w:rPr>
          <w:rFonts w:ascii="Arial" w:hAnsi="Arial" w:cs="Arial"/>
          <w:color w:val="000000"/>
          <w:sz w:val="18"/>
          <w:szCs w:val="18"/>
        </w:rPr>
        <w:t>- bianco menica, podpisana in žigosana</w:t>
      </w:r>
    </w:p>
    <w:p w:rsidR="00E12470" w:rsidRDefault="00CF3E2C">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E12470" w:rsidRDefault="00CF3E2C">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E12470" w:rsidRDefault="00E12470"/>
          <w:p w:rsidR="00E12470" w:rsidRDefault="00CF3E2C">
            <w:pPr>
              <w:jc w:val="center"/>
            </w:pPr>
            <w:r>
              <w:rPr>
                <w:rFonts w:ascii="Arial" w:hAnsi="Arial" w:cs="Arial"/>
                <w:color w:val="A9A9A9"/>
                <w:position w:val="-2"/>
                <w:sz w:val="18"/>
                <w:szCs w:val="18"/>
              </w:rPr>
              <w:t>(žig in podpis)</w:t>
            </w:r>
          </w:p>
        </w:tc>
      </w:tr>
    </w:tbl>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 </w:t>
      </w:r>
    </w:p>
    <w:p w:rsidR="00E12470" w:rsidRDefault="00E12470">
      <w:pPr>
        <w:sectPr w:rsidR="00E12470" w:rsidSect="006E7A2B">
          <w:footerReference w:type="default" r:id="rId21"/>
          <w:pgSz w:w="11906" w:h="16838"/>
          <w:pgMar w:top="1418" w:right="1418" w:bottom="1418" w:left="1418" w:header="567" w:footer="596" w:gutter="0"/>
          <w:cols w:space="708"/>
          <w:docGrid w:linePitch="360"/>
        </w:sectPr>
      </w:pPr>
    </w:p>
    <w:p w:rsidR="00252358" w:rsidRPr="00590863" w:rsidRDefault="00CF3E2C" w:rsidP="00252358">
      <w:pPr>
        <w:spacing w:after="0"/>
        <w:jc w:val="right"/>
        <w:rPr>
          <w:rFonts w:ascii="Arial" w:hAnsi="Arial" w:cs="Arial"/>
          <w:sz w:val="18"/>
          <w:szCs w:val="18"/>
        </w:rPr>
      </w:pPr>
      <w:r w:rsidRPr="00590863">
        <w:rPr>
          <w:rFonts w:ascii="Arial" w:hAnsi="Arial" w:cs="Arial"/>
          <w:sz w:val="18"/>
          <w:szCs w:val="18"/>
        </w:rPr>
        <w:lastRenderedPageBreak/>
        <w:t>Obrazec št: 12</w:t>
      </w:r>
    </w:p>
    <w:p w:rsidR="00252358" w:rsidRPr="00252358" w:rsidRDefault="00766535" w:rsidP="00252358"/>
    <w:p w:rsidR="00EB2A75" w:rsidRDefault="00CF3E2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odpravo napak</w:t>
      </w:r>
    </w:p>
    <w:p w:rsidR="00EB2A75" w:rsidRDefault="00766535" w:rsidP="00EB2A75">
      <w:pPr>
        <w:spacing w:after="120"/>
        <w:rPr>
          <w:rFonts w:ascii="Arial" w:hAnsi="Arial" w:cs="Arial"/>
        </w:rPr>
      </w:pPr>
    </w:p>
    <w:p w:rsidR="00E12470" w:rsidRDefault="00CF3E2C">
      <w:pPr>
        <w:spacing w:before="225" w:after="225" w:line="240" w:lineRule="auto"/>
        <w:jc w:val="center"/>
      </w:pPr>
      <w:r>
        <w:rPr>
          <w:rFonts w:ascii="Arial" w:hAnsi="Arial" w:cs="Arial"/>
          <w:b/>
          <w:bCs/>
          <w:color w:val="000000"/>
          <w:sz w:val="24"/>
          <w:szCs w:val="24"/>
        </w:rPr>
        <w:t>MENIČNA IZJAVA</w:t>
      </w:r>
    </w:p>
    <w:p w:rsidR="00E12470" w:rsidRDefault="00CF3E2C">
      <w:pPr>
        <w:spacing w:before="225" w:after="225" w:line="240" w:lineRule="auto"/>
        <w:jc w:val="center"/>
      </w:pPr>
      <w:r>
        <w:rPr>
          <w:rFonts w:ascii="Arial" w:hAnsi="Arial" w:cs="Arial"/>
          <w:color w:val="000000"/>
          <w:sz w:val="21"/>
          <w:szCs w:val="21"/>
        </w:rPr>
        <w:t>s pooblastilom za izpolnitev in unovčenje menice</w:t>
      </w:r>
    </w:p>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odpravo napak</w:t>
      </w:r>
      <w:r>
        <w:rPr>
          <w:rFonts w:ascii="Arial" w:hAnsi="Arial" w:cs="Arial"/>
          <w:color w:val="000000"/>
          <w:sz w:val="18"/>
          <w:szCs w:val="18"/>
        </w:rPr>
        <w:t>, ki izhajajo iz del opravljenih v okviru javnega naročila</w:t>
      </w:r>
    </w:p>
    <w:p w:rsidR="00E12470" w:rsidRDefault="00CF3E2C">
      <w:pPr>
        <w:spacing w:before="225" w:after="225" w:line="240" w:lineRule="auto"/>
        <w:jc w:val="both"/>
      </w:pPr>
      <w:r>
        <w:rPr>
          <w:rFonts w:ascii="Arial" w:hAnsi="Arial" w:cs="Arial"/>
          <w:b/>
          <w:bCs/>
          <w:color w:val="000000"/>
          <w:sz w:val="18"/>
          <w:szCs w:val="18"/>
        </w:rPr>
        <w:t xml:space="preserve">OPTIČNI KOHERENTNI TOMOGRAF - OCT s SLO tehnologijo in </w:t>
      </w:r>
      <w:proofErr w:type="spellStart"/>
      <w:r>
        <w:rPr>
          <w:rFonts w:ascii="Arial" w:hAnsi="Arial" w:cs="Arial"/>
          <w:b/>
          <w:bCs/>
          <w:color w:val="000000"/>
          <w:sz w:val="18"/>
          <w:szCs w:val="18"/>
        </w:rPr>
        <w:t>skenirnim</w:t>
      </w:r>
      <w:proofErr w:type="spellEnd"/>
      <w:r>
        <w:rPr>
          <w:rFonts w:ascii="Arial" w:hAnsi="Arial" w:cs="Arial"/>
          <w:b/>
          <w:bCs/>
          <w:color w:val="000000"/>
          <w:sz w:val="18"/>
          <w:szCs w:val="18"/>
        </w:rPr>
        <w:t xml:space="preserve"> laserskim oftalmoskopom</w:t>
      </w:r>
    </w:p>
    <w:p w:rsidR="00E12470" w:rsidRDefault="00CF3E2C">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5,00 % pogodbene vrednosti z DDV, kar znaša </w:t>
      </w:r>
      <w:r>
        <w:rPr>
          <w:rFonts w:ascii="Arial" w:hAnsi="Arial" w:cs="Arial"/>
          <w:b/>
          <w:bCs/>
          <w:color w:val="000000"/>
          <w:sz w:val="18"/>
          <w:szCs w:val="18"/>
          <w:u w:val="single"/>
        </w:rPr>
        <w:t>__________</w:t>
      </w:r>
    </w:p>
    <w:p w:rsidR="00E12470" w:rsidRDefault="00CF3E2C">
      <w:pPr>
        <w:spacing w:before="225" w:after="225" w:line="240" w:lineRule="auto"/>
        <w:jc w:val="both"/>
      </w:pPr>
      <w:r>
        <w:rPr>
          <w:rFonts w:ascii="Arial" w:hAnsi="Arial" w:cs="Arial"/>
          <w:color w:val="000000"/>
          <w:sz w:val="18"/>
          <w:szCs w:val="18"/>
        </w:rPr>
        <w:t>in z vsemi ostalimi potrebnimi podatki ter jo na naš račun unovči v primeru, če izvajalec v garancijskem roku oziroma v roku, ko velja to zavarovanje, ne bo izpolnil svoje obveznosti, ki izhaja iz naslova obveznosti za odpravo napak.</w:t>
      </w:r>
    </w:p>
    <w:p w:rsidR="00E12470" w:rsidRDefault="00CF3E2C">
      <w:pPr>
        <w:spacing w:before="225" w:after="225" w:line="240" w:lineRule="auto"/>
        <w:jc w:val="both"/>
      </w:pPr>
      <w:r>
        <w:rPr>
          <w:rFonts w:ascii="Arial" w:hAnsi="Arial" w:cs="Arial"/>
          <w:color w:val="000000"/>
          <w:sz w:val="18"/>
          <w:szCs w:val="18"/>
        </w:rPr>
        <w:t xml:space="preserve">Menična izjava je veljavna od njenega podpisa do izteka roka veljavnosti zavarovanja za odpravo napak po predmetnem naročilu, </w:t>
      </w:r>
      <w:proofErr w:type="spellStart"/>
      <w:r>
        <w:rPr>
          <w:rFonts w:ascii="Arial" w:hAnsi="Arial" w:cs="Arial"/>
          <w:color w:val="000000"/>
          <w:sz w:val="18"/>
          <w:szCs w:val="18"/>
        </w:rPr>
        <w:t>t.j</w:t>
      </w:r>
      <w:proofErr w:type="spellEnd"/>
      <w:r>
        <w:rPr>
          <w:rFonts w:ascii="Arial" w:hAnsi="Arial" w:cs="Arial"/>
          <w:color w:val="000000"/>
          <w:sz w:val="18"/>
          <w:szCs w:val="18"/>
        </w:rPr>
        <w:t>. najkasneje do ____________.</w:t>
      </w:r>
    </w:p>
    <w:p w:rsidR="00E12470" w:rsidRDefault="00CF3E2C">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E12470" w:rsidRDefault="00CF3E2C">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E12470" w:rsidRDefault="00CF3E2C">
      <w:pPr>
        <w:spacing w:before="225" w:after="225" w:line="240" w:lineRule="auto"/>
        <w:jc w:val="both"/>
      </w:pPr>
      <w:r>
        <w:rPr>
          <w:rFonts w:ascii="Arial" w:hAnsi="Arial" w:cs="Arial"/>
          <w:color w:val="000000"/>
          <w:sz w:val="18"/>
          <w:szCs w:val="18"/>
        </w:rPr>
        <w:t>Priloga: </w:t>
      </w:r>
    </w:p>
    <w:p w:rsidR="00E12470" w:rsidRDefault="00CF3E2C">
      <w:pPr>
        <w:spacing w:before="225" w:after="225" w:line="240" w:lineRule="auto"/>
        <w:jc w:val="both"/>
      </w:pPr>
      <w:r>
        <w:rPr>
          <w:rFonts w:ascii="Arial" w:hAnsi="Arial" w:cs="Arial"/>
          <w:color w:val="000000"/>
          <w:sz w:val="18"/>
          <w:szCs w:val="18"/>
        </w:rPr>
        <w:t>- bianco menica, podpisana in žigosana</w:t>
      </w:r>
    </w:p>
    <w:p w:rsidR="00E12470" w:rsidRDefault="00CF3E2C">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E12470" w:rsidRDefault="00CF3E2C">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E12470">
        <w:tc>
          <w:tcPr>
            <w:tcW w:w="2500" w:type="pct"/>
            <w:tcMar>
              <w:top w:w="75" w:type="dxa"/>
              <w:bottom w:w="75" w:type="dxa"/>
            </w:tcMar>
            <w:vAlign w:val="center"/>
          </w:tcPr>
          <w:p w:rsidR="00E12470" w:rsidRDefault="00CF3E2C">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E12470" w:rsidRDefault="00E12470"/>
          <w:p w:rsidR="00E12470" w:rsidRDefault="00CF3E2C">
            <w:pPr>
              <w:jc w:val="center"/>
            </w:pPr>
            <w:r>
              <w:rPr>
                <w:rFonts w:ascii="Arial" w:hAnsi="Arial" w:cs="Arial"/>
                <w:color w:val="A9A9A9"/>
                <w:position w:val="-2"/>
                <w:sz w:val="18"/>
                <w:szCs w:val="18"/>
              </w:rPr>
              <w:t>(žig in podpis)</w:t>
            </w:r>
          </w:p>
        </w:tc>
      </w:tr>
    </w:tbl>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color w:val="000000"/>
          <w:sz w:val="18"/>
          <w:szCs w:val="18"/>
        </w:rPr>
        <w:t> </w:t>
      </w:r>
    </w:p>
    <w:p w:rsidR="00E12470" w:rsidRDefault="00E12470">
      <w:pPr>
        <w:sectPr w:rsidR="00E12470" w:rsidSect="006E7A2B">
          <w:footerReference w:type="default" r:id="rId22"/>
          <w:pgSz w:w="11906" w:h="16838"/>
          <w:pgMar w:top="1418" w:right="1418" w:bottom="1418" w:left="1418" w:header="567" w:footer="596" w:gutter="0"/>
          <w:cols w:space="708"/>
          <w:docGrid w:linePitch="360"/>
        </w:sectPr>
      </w:pPr>
    </w:p>
    <w:p w:rsidR="00252358" w:rsidRPr="00590863" w:rsidRDefault="00CF3E2C" w:rsidP="00252358">
      <w:pPr>
        <w:spacing w:after="0"/>
        <w:jc w:val="right"/>
        <w:rPr>
          <w:rFonts w:ascii="Arial" w:hAnsi="Arial" w:cs="Arial"/>
          <w:sz w:val="18"/>
          <w:szCs w:val="18"/>
        </w:rPr>
      </w:pPr>
      <w:r w:rsidRPr="00590863">
        <w:rPr>
          <w:rFonts w:ascii="Arial" w:hAnsi="Arial" w:cs="Arial"/>
          <w:sz w:val="18"/>
          <w:szCs w:val="18"/>
        </w:rPr>
        <w:lastRenderedPageBreak/>
        <w:t>Obrazec št: 13</w:t>
      </w:r>
    </w:p>
    <w:p w:rsidR="00252358" w:rsidRPr="00252358" w:rsidRDefault="00766535" w:rsidP="00252358"/>
    <w:p w:rsidR="00EB2A75" w:rsidRDefault="00CF3E2C"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Obrazec ovojnica</w:t>
      </w:r>
    </w:p>
    <w:p w:rsidR="00EB2A75" w:rsidRDefault="00766535" w:rsidP="00EB2A75">
      <w:pPr>
        <w:spacing w:after="120"/>
        <w:rPr>
          <w:rFonts w:ascii="Arial" w:hAnsi="Arial" w:cs="Arial"/>
        </w:rPr>
      </w:pPr>
    </w:p>
    <w:tbl>
      <w:tblPr>
        <w:tblStyle w:val="NormalTablePHPDOCX"/>
        <w:tblW w:w="0" w:type="auto"/>
        <w:tblInd w:w="108" w:type="dxa"/>
        <w:tblLook w:val="04A0" w:firstRow="1" w:lastRow="0" w:firstColumn="1" w:lastColumn="0" w:noHBand="0" w:noVBand="1"/>
      </w:tblPr>
      <w:tblGrid>
        <w:gridCol w:w="267"/>
      </w:tblGrid>
      <w:tr w:rsidR="00E12470">
        <w:tc>
          <w:tcPr>
            <w:tcW w:w="0" w:type="auto"/>
            <w:tcMar>
              <w:top w:w="0" w:type="auto"/>
              <w:bottom w:w="0" w:type="auto"/>
            </w:tcMar>
          </w:tcPr>
          <w:p w:rsidR="00E12470" w:rsidRDefault="00CF3E2C">
            <w:r>
              <w:rPr>
                <w:rFonts w:ascii="Arial" w:hAnsi="Arial" w:cs="Arial"/>
                <w:color w:val="000000"/>
                <w:sz w:val="18"/>
                <w:szCs w:val="18"/>
              </w:rPr>
              <w:t> </w:t>
            </w:r>
          </w:p>
        </w:tc>
      </w:tr>
    </w:tbl>
    <w:p w:rsidR="00E12470" w:rsidRDefault="00E12470"/>
    <w:tbl>
      <w:tblPr>
        <w:tblStyle w:val="NormalTablePHPDOCX"/>
        <w:tblW w:w="0" w:type="auto"/>
        <w:tblInd w:w="108" w:type="dxa"/>
        <w:tblLook w:val="04A0" w:firstRow="1" w:lastRow="0" w:firstColumn="1" w:lastColumn="0" w:noHBand="0" w:noVBand="1"/>
      </w:tblPr>
      <w:tblGrid>
        <w:gridCol w:w="7194"/>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odreži</w:t>
            </w:r>
          </w:p>
          <w:p w:rsidR="00E12470" w:rsidRDefault="00CF3E2C">
            <w:pPr>
              <w:spacing w:before="225" w:after="225"/>
              <w:jc w:val="both"/>
            </w:pPr>
            <w:r>
              <w:rPr>
                <w:rFonts w:ascii="Arial" w:hAnsi="Arial" w:cs="Arial"/>
                <w:color w:val="000000"/>
                <w:sz w:val="18"/>
                <w:szCs w:val="18"/>
              </w:rPr>
              <w:t>-------------------------------------------------------------------------------------</w:t>
            </w:r>
          </w:p>
          <w:p w:rsidR="00E12470" w:rsidRDefault="00CF3E2C">
            <w:pPr>
              <w:spacing w:before="225" w:after="225"/>
              <w:jc w:val="both"/>
            </w:pPr>
            <w:r>
              <w:rPr>
                <w:rFonts w:ascii="Arial" w:hAnsi="Arial" w:cs="Arial"/>
                <w:color w:val="000000"/>
                <w:sz w:val="18"/>
                <w:szCs w:val="18"/>
              </w:rPr>
              <w:t> </w:t>
            </w:r>
          </w:p>
          <w:tbl>
            <w:tblPr>
              <w:tblStyle w:val="TableGridPHPDOCX"/>
              <w:tblW w:w="696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554"/>
              <w:gridCol w:w="3406"/>
            </w:tblGrid>
            <w:tr w:rsidR="00E12470">
              <w:tc>
                <w:tcPr>
                  <w:tcW w:w="393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p w:rsidR="00E12470" w:rsidRDefault="00CF3E2C">
                  <w:pPr>
                    <w:spacing w:before="135" w:after="135"/>
                    <w:jc w:val="both"/>
                    <w:textAlignment w:val="center"/>
                  </w:pPr>
                  <w:r>
                    <w:rPr>
                      <w:rFonts w:ascii="Arial" w:hAnsi="Arial" w:cs="Arial"/>
                      <w:b/>
                      <w:bCs/>
                      <w:color w:val="000000"/>
                      <w:position w:val="-2"/>
                      <w:sz w:val="18"/>
                      <w:szCs w:val="18"/>
                    </w:rPr>
                    <w:t>NE ODPIRAJ – PONUDBA</w:t>
                  </w:r>
                </w:p>
                <w:p w:rsidR="00E12470" w:rsidRDefault="00CF3E2C">
                  <w:pPr>
                    <w:spacing w:before="135" w:after="135"/>
                    <w:jc w:val="both"/>
                    <w:textAlignment w:val="center"/>
                  </w:pPr>
                  <w:r>
                    <w:rPr>
                      <w:rFonts w:ascii="Arial" w:hAnsi="Arial" w:cs="Arial"/>
                      <w:color w:val="000000"/>
                      <w:position w:val="-2"/>
                      <w:sz w:val="18"/>
                      <w:szCs w:val="18"/>
                    </w:rPr>
                    <w:t>Predmet javnega naročila:</w:t>
                  </w:r>
                </w:p>
                <w:p w:rsidR="00E12470" w:rsidRDefault="00CF3E2C">
                  <w:pPr>
                    <w:spacing w:before="135" w:after="135"/>
                    <w:jc w:val="both"/>
                    <w:textAlignment w:val="center"/>
                  </w:pPr>
                  <w:r>
                    <w:rPr>
                      <w:rFonts w:ascii="Arial" w:hAnsi="Arial" w:cs="Arial"/>
                      <w:b/>
                      <w:bCs/>
                      <w:color w:val="000000"/>
                      <w:position w:val="-2"/>
                      <w:sz w:val="18"/>
                      <w:szCs w:val="18"/>
                    </w:rPr>
                    <w:t xml:space="preserve">OPTIČNI KOHERENTNI TOMOGRAF - OCT s SLO tehnologijo in </w:t>
                  </w:r>
                  <w:proofErr w:type="spellStart"/>
                  <w:r>
                    <w:rPr>
                      <w:rFonts w:ascii="Arial" w:hAnsi="Arial" w:cs="Arial"/>
                      <w:b/>
                      <w:bCs/>
                      <w:color w:val="000000"/>
                      <w:position w:val="-2"/>
                      <w:sz w:val="18"/>
                      <w:szCs w:val="18"/>
                    </w:rPr>
                    <w:t>skenirnim</w:t>
                  </w:r>
                  <w:proofErr w:type="spellEnd"/>
                  <w:r>
                    <w:rPr>
                      <w:rFonts w:ascii="Arial" w:hAnsi="Arial" w:cs="Arial"/>
                      <w:b/>
                      <w:bCs/>
                      <w:color w:val="000000"/>
                      <w:position w:val="-2"/>
                      <w:sz w:val="18"/>
                      <w:szCs w:val="18"/>
                    </w:rPr>
                    <w:t xml:space="preserve"> laserskim oftalmoskopom</w:t>
                  </w:r>
                </w:p>
                <w:p w:rsidR="00E12470" w:rsidRDefault="00CF3E2C">
                  <w:pPr>
                    <w:spacing w:before="135" w:after="135"/>
                    <w:jc w:val="both"/>
                    <w:textAlignment w:val="center"/>
                  </w:pPr>
                  <w:r>
                    <w:rPr>
                      <w:rFonts w:ascii="Arial" w:hAnsi="Arial" w:cs="Arial"/>
                      <w:color w:val="000000"/>
                      <w:position w:val="-2"/>
                      <w:sz w:val="18"/>
                      <w:szCs w:val="18"/>
                    </w:rPr>
                    <w:t> </w:t>
                  </w:r>
                </w:p>
                <w:p w:rsidR="00E12470" w:rsidRDefault="00CF3E2C">
                  <w:pPr>
                    <w:spacing w:before="135" w:after="135"/>
                    <w:jc w:val="both"/>
                    <w:textAlignment w:val="center"/>
                  </w:pPr>
                  <w:r>
                    <w:rPr>
                      <w:rFonts w:ascii="Arial" w:hAnsi="Arial" w:cs="Arial"/>
                      <w:color w:val="000000"/>
                      <w:position w:val="-2"/>
                      <w:sz w:val="18"/>
                      <w:szCs w:val="18"/>
                    </w:rPr>
                    <w:t> </w:t>
                  </w:r>
                </w:p>
                <w:p w:rsidR="00E12470" w:rsidRDefault="00CF3E2C">
                  <w:pPr>
                    <w:spacing w:before="135" w:after="135"/>
                    <w:jc w:val="both"/>
                    <w:textAlignment w:val="center"/>
                  </w:pPr>
                  <w:r>
                    <w:rPr>
                      <w:rFonts w:ascii="Arial" w:hAnsi="Arial" w:cs="Arial"/>
                      <w:b/>
                      <w:bCs/>
                      <w:color w:val="000000"/>
                      <w:position w:val="-2"/>
                      <w:sz w:val="18"/>
                      <w:szCs w:val="18"/>
                    </w:rPr>
                    <w:t>POŠILJATELJ:</w:t>
                  </w:r>
                </w:p>
                <w:p w:rsidR="00E12470" w:rsidRDefault="00CF3E2C">
                  <w:pPr>
                    <w:spacing w:before="135" w:after="135"/>
                    <w:jc w:val="both"/>
                    <w:textAlignment w:val="center"/>
                  </w:pPr>
                  <w:r>
                    <w:rPr>
                      <w:rFonts w:ascii="Arial" w:hAnsi="Arial" w:cs="Arial"/>
                      <w:color w:val="000000"/>
                      <w:position w:val="-2"/>
                      <w:sz w:val="18"/>
                      <w:szCs w:val="18"/>
                    </w:rPr>
                    <w:t>______________________________</w:t>
                  </w:r>
                </w:p>
                <w:p w:rsidR="00E12470" w:rsidRDefault="00CF3E2C">
                  <w:pPr>
                    <w:spacing w:before="135" w:after="135"/>
                    <w:jc w:val="both"/>
                    <w:textAlignment w:val="center"/>
                  </w:pPr>
                  <w:r>
                    <w:rPr>
                      <w:rFonts w:ascii="Arial" w:hAnsi="Arial" w:cs="Arial"/>
                      <w:color w:val="000000"/>
                      <w:position w:val="-2"/>
                      <w:sz w:val="18"/>
                      <w:szCs w:val="18"/>
                    </w:rPr>
                    <w:t>______________________________</w:t>
                  </w:r>
                </w:p>
                <w:p w:rsidR="00E12470" w:rsidRDefault="00CF3E2C">
                  <w:pPr>
                    <w:spacing w:before="135" w:after="135"/>
                    <w:jc w:val="both"/>
                    <w:textAlignment w:val="center"/>
                  </w:pPr>
                  <w:r>
                    <w:rPr>
                      <w:rFonts w:ascii="Arial" w:hAnsi="Arial" w:cs="Arial"/>
                      <w:color w:val="000000"/>
                      <w:position w:val="-2"/>
                      <w:sz w:val="18"/>
                      <w:szCs w:val="18"/>
                    </w:rPr>
                    <w:t>Kontaktna oseba:________________</w:t>
                  </w:r>
                </w:p>
                <w:p w:rsidR="00E12470" w:rsidRDefault="00CF3E2C">
                  <w:pPr>
                    <w:spacing w:before="135" w:after="135"/>
                    <w:jc w:val="both"/>
                    <w:textAlignment w:val="center"/>
                  </w:pPr>
                  <w:r>
                    <w:rPr>
                      <w:rFonts w:ascii="Arial" w:hAnsi="Arial" w:cs="Arial"/>
                      <w:color w:val="000000"/>
                      <w:position w:val="-2"/>
                      <w:sz w:val="18"/>
                      <w:szCs w:val="18"/>
                    </w:rPr>
                    <w:t>Telefon:_______________________</w:t>
                  </w:r>
                </w:p>
                <w:p w:rsidR="00E12470" w:rsidRDefault="00CF3E2C">
                  <w:pPr>
                    <w:spacing w:before="135" w:after="135"/>
                    <w:jc w:val="both"/>
                    <w:textAlignment w:val="center"/>
                  </w:pPr>
                  <w:r>
                    <w:rPr>
                      <w:rFonts w:ascii="Arial" w:hAnsi="Arial" w:cs="Arial"/>
                      <w:color w:val="000000"/>
                      <w:position w:val="-2"/>
                      <w:sz w:val="18"/>
                      <w:szCs w:val="18"/>
                    </w:rPr>
                    <w:t>E-naslov:______________________</w:t>
                  </w:r>
                </w:p>
                <w:p w:rsidR="00E12470" w:rsidRDefault="00CF3E2C">
                  <w:pPr>
                    <w:spacing w:before="135" w:after="135"/>
                    <w:jc w:val="both"/>
                    <w:textAlignment w:val="center"/>
                  </w:pPr>
                  <w:r>
                    <w:rPr>
                      <w:rFonts w:ascii="Arial" w:hAnsi="Arial" w:cs="Arial"/>
                      <w:color w:val="000000"/>
                      <w:position w:val="-2"/>
                      <w:sz w:val="18"/>
                      <w:szCs w:val="18"/>
                    </w:rPr>
                    <w:t> </w:t>
                  </w:r>
                </w:p>
                <w:p w:rsidR="00E12470" w:rsidRDefault="00CF3E2C">
                  <w:pPr>
                    <w:spacing w:before="135" w:after="135"/>
                    <w:jc w:val="both"/>
                    <w:textAlignment w:val="center"/>
                  </w:pPr>
                  <w:r>
                    <w:rPr>
                      <w:rFonts w:ascii="Arial" w:hAnsi="Arial" w:cs="Arial"/>
                      <w:color w:val="000000"/>
                      <w:position w:val="-2"/>
                      <w:sz w:val="18"/>
                      <w:szCs w:val="18"/>
                    </w:rPr>
                    <w:t>[  ] ponudba</w:t>
                  </w:r>
                </w:p>
                <w:p w:rsidR="00E12470" w:rsidRDefault="00CF3E2C">
                  <w:pPr>
                    <w:spacing w:before="135" w:after="135"/>
                    <w:jc w:val="both"/>
                    <w:textAlignment w:val="center"/>
                  </w:pPr>
                  <w:r>
                    <w:rPr>
                      <w:rFonts w:ascii="Arial" w:hAnsi="Arial" w:cs="Arial"/>
                      <w:color w:val="000000"/>
                      <w:position w:val="-2"/>
                      <w:sz w:val="18"/>
                      <w:szCs w:val="18"/>
                    </w:rPr>
                    <w:t>[  ] sprememba</w:t>
                  </w:r>
                </w:p>
                <w:p w:rsidR="00E12470" w:rsidRDefault="00CF3E2C">
                  <w:pPr>
                    <w:spacing w:before="135" w:after="135"/>
                    <w:jc w:val="both"/>
                    <w:textAlignment w:val="center"/>
                  </w:pPr>
                  <w:r>
                    <w:rPr>
                      <w:rFonts w:ascii="Arial" w:hAnsi="Arial" w:cs="Arial"/>
                      <w:color w:val="000000"/>
                      <w:position w:val="-2"/>
                      <w:sz w:val="18"/>
                      <w:szCs w:val="18"/>
                    </w:rPr>
                    <w:t>[  ] umik</w:t>
                  </w:r>
                </w:p>
              </w:tc>
              <w:tc>
                <w:tcPr>
                  <w:tcW w:w="40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 </w:t>
                  </w:r>
                </w:p>
                <w:p w:rsidR="00E12470" w:rsidRDefault="00CF3E2C">
                  <w:pPr>
                    <w:spacing w:before="135" w:after="135"/>
                    <w:jc w:val="both"/>
                    <w:textAlignment w:val="center"/>
                  </w:pPr>
                  <w:r>
                    <w:rPr>
                      <w:rFonts w:ascii="Arial" w:hAnsi="Arial" w:cs="Arial"/>
                      <w:color w:val="000000"/>
                      <w:position w:val="-2"/>
                      <w:sz w:val="18"/>
                      <w:szCs w:val="18"/>
                    </w:rPr>
                    <w:t> </w:t>
                  </w:r>
                </w:p>
                <w:p w:rsidR="00E12470" w:rsidRDefault="00CF3E2C">
                  <w:pPr>
                    <w:spacing w:before="135" w:after="135"/>
                    <w:jc w:val="both"/>
                    <w:textAlignment w:val="center"/>
                  </w:pPr>
                  <w:r>
                    <w:rPr>
                      <w:rFonts w:ascii="Arial" w:hAnsi="Arial" w:cs="Arial"/>
                      <w:color w:val="000000"/>
                      <w:position w:val="-2"/>
                      <w:sz w:val="18"/>
                      <w:szCs w:val="18"/>
                    </w:rPr>
                    <w:t> </w:t>
                  </w:r>
                </w:p>
                <w:p w:rsidR="00E12470" w:rsidRDefault="00CF3E2C">
                  <w:pPr>
                    <w:spacing w:before="135" w:after="135"/>
                    <w:jc w:val="both"/>
                    <w:textAlignment w:val="center"/>
                  </w:pPr>
                  <w:r>
                    <w:rPr>
                      <w:rFonts w:ascii="Arial" w:hAnsi="Arial" w:cs="Arial"/>
                      <w:color w:val="000000"/>
                      <w:position w:val="-2"/>
                      <w:sz w:val="18"/>
                      <w:szCs w:val="18"/>
                    </w:rPr>
                    <w:t> </w:t>
                  </w:r>
                </w:p>
                <w:p w:rsidR="00E12470" w:rsidRDefault="00CF3E2C">
                  <w:pPr>
                    <w:spacing w:before="135" w:after="135"/>
                    <w:jc w:val="both"/>
                    <w:textAlignment w:val="center"/>
                  </w:pPr>
                  <w:r>
                    <w:rPr>
                      <w:rFonts w:ascii="Arial" w:hAnsi="Arial" w:cs="Arial"/>
                      <w:color w:val="000000"/>
                      <w:position w:val="-2"/>
                      <w:sz w:val="18"/>
                      <w:szCs w:val="18"/>
                    </w:rPr>
                    <w:t> </w:t>
                  </w:r>
                </w:p>
                <w:p w:rsidR="00E12470" w:rsidRDefault="00CF3E2C">
                  <w:pPr>
                    <w:spacing w:before="135" w:after="135"/>
                    <w:jc w:val="both"/>
                    <w:textAlignment w:val="center"/>
                  </w:pPr>
                  <w:r>
                    <w:rPr>
                      <w:rFonts w:ascii="Arial" w:hAnsi="Arial" w:cs="Arial"/>
                      <w:color w:val="000000"/>
                      <w:position w:val="-2"/>
                      <w:sz w:val="18"/>
                      <w:szCs w:val="18"/>
                    </w:rPr>
                    <w:t> </w:t>
                  </w:r>
                </w:p>
                <w:p w:rsidR="00E12470" w:rsidRDefault="00CF3E2C">
                  <w:pPr>
                    <w:spacing w:before="135" w:after="135"/>
                    <w:jc w:val="both"/>
                    <w:textAlignment w:val="center"/>
                  </w:pPr>
                  <w:r>
                    <w:rPr>
                      <w:rFonts w:ascii="Arial" w:hAnsi="Arial" w:cs="Arial"/>
                      <w:b/>
                      <w:bCs/>
                      <w:color w:val="000000"/>
                      <w:position w:val="-2"/>
                      <w:sz w:val="18"/>
                      <w:szCs w:val="18"/>
                    </w:rPr>
                    <w:t>NASLOVNIK</w:t>
                  </w:r>
                  <w:r>
                    <w:rPr>
                      <w:rFonts w:ascii="Arial" w:hAnsi="Arial" w:cs="Arial"/>
                      <w:color w:val="000000"/>
                      <w:position w:val="-2"/>
                      <w:sz w:val="18"/>
                      <w:szCs w:val="18"/>
                    </w:rPr>
                    <w:t>:</w:t>
                  </w:r>
                </w:p>
                <w:p w:rsidR="00E12470" w:rsidRDefault="00CF3E2C">
                  <w:pPr>
                    <w:spacing w:before="135" w:after="135"/>
                    <w:jc w:val="both"/>
                    <w:textAlignment w:val="center"/>
                  </w:pPr>
                  <w:r>
                    <w:rPr>
                      <w:rFonts w:ascii="Arial" w:hAnsi="Arial" w:cs="Arial"/>
                      <w:color w:val="000000"/>
                      <w:position w:val="-2"/>
                      <w:sz w:val="18"/>
                      <w:szCs w:val="18"/>
                    </w:rPr>
                    <w:t>SPLOŠNA BOLNIŠNICA NOVO MESTO</w:t>
                  </w:r>
                </w:p>
                <w:p w:rsidR="00E12470" w:rsidRDefault="00CF3E2C">
                  <w:pPr>
                    <w:spacing w:before="135" w:after="135"/>
                    <w:jc w:val="both"/>
                    <w:textAlignment w:val="center"/>
                  </w:pPr>
                  <w:r>
                    <w:rPr>
                      <w:rFonts w:ascii="Arial" w:hAnsi="Arial" w:cs="Arial"/>
                      <w:color w:val="000000"/>
                      <w:position w:val="-2"/>
                      <w:sz w:val="18"/>
                      <w:szCs w:val="18"/>
                    </w:rPr>
                    <w:t>Šmihelska cesta 1, 8000 Novo mesto</w:t>
                  </w:r>
                </w:p>
                <w:p w:rsidR="00E12470" w:rsidRDefault="00CF3E2C">
                  <w:pPr>
                    <w:spacing w:before="135" w:after="135"/>
                    <w:jc w:val="both"/>
                    <w:textAlignment w:val="center"/>
                  </w:pPr>
                  <w:r>
                    <w:rPr>
                      <w:rFonts w:ascii="Arial" w:hAnsi="Arial" w:cs="Arial"/>
                      <w:color w:val="000000"/>
                      <w:position w:val="-2"/>
                      <w:sz w:val="18"/>
                      <w:szCs w:val="18"/>
                    </w:rPr>
                    <w:t> </w:t>
                  </w:r>
                </w:p>
                <w:p w:rsidR="00E12470" w:rsidRDefault="00CF3E2C">
                  <w:pPr>
                    <w:spacing w:before="135" w:after="135"/>
                    <w:jc w:val="both"/>
                    <w:textAlignment w:val="center"/>
                  </w:pPr>
                  <w:r>
                    <w:rPr>
                      <w:rFonts w:ascii="Arial" w:hAnsi="Arial" w:cs="Arial"/>
                      <w:color w:val="000000"/>
                      <w:position w:val="-2"/>
                      <w:sz w:val="18"/>
                      <w:szCs w:val="18"/>
                    </w:rPr>
                    <w:t>(izpolni vložišče naročnika):</w:t>
                  </w:r>
                </w:p>
                <w:p w:rsidR="00E12470" w:rsidRDefault="00CF3E2C">
                  <w:pPr>
                    <w:spacing w:before="135" w:after="135"/>
                    <w:jc w:val="both"/>
                    <w:textAlignment w:val="center"/>
                  </w:pPr>
                  <w:r>
                    <w:rPr>
                      <w:rFonts w:ascii="Arial" w:hAnsi="Arial" w:cs="Arial"/>
                      <w:color w:val="000000"/>
                      <w:position w:val="-2"/>
                      <w:sz w:val="18"/>
                      <w:szCs w:val="18"/>
                    </w:rPr>
                    <w:t> </w:t>
                  </w:r>
                </w:p>
                <w:p w:rsidR="00E12470" w:rsidRDefault="00CF3E2C">
                  <w:pPr>
                    <w:spacing w:before="135" w:after="135"/>
                    <w:jc w:val="both"/>
                    <w:textAlignment w:val="center"/>
                  </w:pPr>
                  <w:r>
                    <w:rPr>
                      <w:rFonts w:ascii="Arial" w:hAnsi="Arial" w:cs="Arial"/>
                      <w:color w:val="000000"/>
                      <w:position w:val="-2"/>
                      <w:sz w:val="18"/>
                      <w:szCs w:val="18"/>
                    </w:rPr>
                    <w:t>Datum prispetja:________________</w:t>
                  </w:r>
                </w:p>
                <w:p w:rsidR="00E12470" w:rsidRDefault="00CF3E2C">
                  <w:pPr>
                    <w:spacing w:before="135" w:after="135"/>
                    <w:jc w:val="both"/>
                    <w:textAlignment w:val="center"/>
                  </w:pPr>
                  <w:r>
                    <w:rPr>
                      <w:rFonts w:ascii="Arial" w:hAnsi="Arial" w:cs="Arial"/>
                      <w:color w:val="000000"/>
                      <w:position w:val="-2"/>
                      <w:sz w:val="18"/>
                      <w:szCs w:val="18"/>
                    </w:rPr>
                    <w:t>Ura prispetja:___________________</w:t>
                  </w:r>
                </w:p>
                <w:p w:rsidR="00E12470" w:rsidRDefault="00CF3E2C">
                  <w:pPr>
                    <w:spacing w:before="135" w:after="135"/>
                    <w:jc w:val="both"/>
                    <w:textAlignment w:val="center"/>
                  </w:pPr>
                  <w:r>
                    <w:rPr>
                      <w:rFonts w:ascii="Arial" w:hAnsi="Arial" w:cs="Arial"/>
                      <w:color w:val="000000"/>
                      <w:position w:val="-2"/>
                      <w:sz w:val="18"/>
                      <w:szCs w:val="18"/>
                    </w:rPr>
                    <w:t>Zaporedna št. ponudbe:__________</w:t>
                  </w:r>
                </w:p>
                <w:p w:rsidR="00E12470" w:rsidRDefault="00CF3E2C">
                  <w:pPr>
                    <w:spacing w:before="135" w:after="135"/>
                    <w:jc w:val="both"/>
                    <w:textAlignment w:val="center"/>
                  </w:pPr>
                  <w:r>
                    <w:rPr>
                      <w:rFonts w:ascii="Arial" w:hAnsi="Arial" w:cs="Arial"/>
                      <w:color w:val="000000"/>
                      <w:position w:val="-2"/>
                      <w:sz w:val="18"/>
                      <w:szCs w:val="18"/>
                    </w:rPr>
                    <w:t>Podpis: _______________________</w:t>
                  </w:r>
                </w:p>
              </w:tc>
            </w:tr>
          </w:tbl>
          <w:p w:rsidR="00E12470" w:rsidRDefault="00E12470"/>
          <w:p w:rsidR="00E12470" w:rsidRDefault="00CF3E2C">
            <w:pPr>
              <w:spacing w:before="225" w:after="225"/>
              <w:jc w:val="both"/>
            </w:pPr>
            <w:r>
              <w:rPr>
                <w:rFonts w:ascii="Arial" w:hAnsi="Arial" w:cs="Arial"/>
                <w:color w:val="000000"/>
                <w:sz w:val="18"/>
                <w:szCs w:val="18"/>
              </w:rPr>
              <w:t> </w:t>
            </w:r>
          </w:p>
          <w:p w:rsidR="00E12470" w:rsidRDefault="00CF3E2C">
            <w:pPr>
              <w:spacing w:before="225" w:after="225"/>
              <w:jc w:val="both"/>
            </w:pPr>
            <w:r>
              <w:rPr>
                <w:rFonts w:ascii="Arial" w:hAnsi="Arial" w:cs="Arial"/>
                <w:color w:val="000000"/>
                <w:sz w:val="18"/>
                <w:szCs w:val="18"/>
              </w:rPr>
              <w:t>-------------------------------------------------------------------------------------</w:t>
            </w:r>
          </w:p>
          <w:p w:rsidR="00E12470" w:rsidRDefault="00CF3E2C">
            <w:pPr>
              <w:spacing w:before="225" w:after="225"/>
              <w:jc w:val="both"/>
            </w:pPr>
            <w:r>
              <w:rPr>
                <w:rFonts w:ascii="Arial" w:hAnsi="Arial" w:cs="Arial"/>
                <w:color w:val="000000"/>
                <w:sz w:val="18"/>
                <w:szCs w:val="18"/>
              </w:rPr>
              <w:t>odreži</w:t>
            </w:r>
          </w:p>
        </w:tc>
      </w:tr>
    </w:tbl>
    <w:p w:rsidR="00E12470" w:rsidRDefault="00E12470">
      <w:pPr>
        <w:sectPr w:rsidR="00E12470" w:rsidSect="006E7A2B">
          <w:footerReference w:type="default" r:id="rId23"/>
          <w:pgSz w:w="11906" w:h="16838"/>
          <w:pgMar w:top="1418" w:right="1418" w:bottom="1418" w:left="1418" w:header="567" w:footer="596" w:gutter="0"/>
          <w:cols w:space="708"/>
          <w:docGrid w:linePitch="360"/>
        </w:sectPr>
      </w:pPr>
    </w:p>
    <w:p w:rsidR="00AC0380" w:rsidRPr="00116091" w:rsidRDefault="00CF3E2C" w:rsidP="00C9460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AC0380" w:rsidRDefault="00766535" w:rsidP="00AC0380">
      <w:pPr>
        <w:rPr>
          <w:rFonts w:ascii="Arial" w:hAnsi="Arial" w:cs="Arial"/>
        </w:rPr>
      </w:pPr>
    </w:p>
    <w:p w:rsidR="00E12470" w:rsidRDefault="00CF3E2C">
      <w:pPr>
        <w:spacing w:before="224" w:after="224" w:line="240" w:lineRule="auto"/>
        <w:jc w:val="center"/>
        <w:outlineLvl w:val="1"/>
      </w:pPr>
      <w:r>
        <w:rPr>
          <w:rFonts w:ascii="Arial" w:hAnsi="Arial" w:cs="Arial"/>
          <w:b/>
          <w:bCs/>
          <w:color w:val="000000"/>
          <w:sz w:val="27"/>
          <w:szCs w:val="27"/>
        </w:rPr>
        <w:t>POGODBA O DOBAVI MEDICINSKE OPREME</w:t>
      </w:r>
    </w:p>
    <w:p w:rsidR="00E12470" w:rsidRDefault="00CF3E2C">
      <w:pPr>
        <w:spacing w:before="225" w:after="225" w:line="240" w:lineRule="auto"/>
        <w:jc w:val="center"/>
      </w:pPr>
      <w:r>
        <w:rPr>
          <w:rFonts w:ascii="Arial" w:hAnsi="Arial" w:cs="Arial"/>
          <w:color w:val="000000"/>
          <w:sz w:val="18"/>
          <w:szCs w:val="18"/>
        </w:rPr>
        <w:t>sklenjena med</w:t>
      </w:r>
    </w:p>
    <w:p w:rsidR="00E12470" w:rsidRDefault="00CF3E2C">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200"/>
      </w:tblGrid>
      <w:tr w:rsidR="00E12470">
        <w:tc>
          <w:tcPr>
            <w:tcW w:w="3300" w:type="dxa"/>
            <w:tcMar>
              <w:top w:w="0" w:type="auto"/>
              <w:bottom w:w="0" w:type="auto"/>
            </w:tcMar>
            <w:vAlign w:val="center"/>
          </w:tcPr>
          <w:p w:rsidR="00E12470" w:rsidRDefault="00CF3E2C">
            <w:r>
              <w:rPr>
                <w:rFonts w:ascii="Arial" w:hAnsi="Arial" w:cs="Arial"/>
                <w:color w:val="000000"/>
                <w:position w:val="-2"/>
                <w:sz w:val="18"/>
                <w:szCs w:val="18"/>
              </w:rPr>
              <w:t>Matična številka:</w:t>
            </w:r>
          </w:p>
        </w:tc>
        <w:tc>
          <w:tcPr>
            <w:tcW w:w="0" w:type="auto"/>
            <w:tcMar>
              <w:top w:w="0" w:type="auto"/>
              <w:bottom w:w="0" w:type="auto"/>
            </w:tcMar>
            <w:vAlign w:val="center"/>
          </w:tcPr>
          <w:p w:rsidR="00E12470" w:rsidRDefault="00CF3E2C">
            <w:r>
              <w:rPr>
                <w:rFonts w:ascii="Arial" w:hAnsi="Arial" w:cs="Arial"/>
                <w:color w:val="000000"/>
                <w:position w:val="-2"/>
                <w:sz w:val="18"/>
                <w:szCs w:val="18"/>
              </w:rPr>
              <w:t>5054621000</w:t>
            </w:r>
          </w:p>
        </w:tc>
      </w:tr>
      <w:tr w:rsidR="00E12470">
        <w:tc>
          <w:tcPr>
            <w:tcW w:w="3300" w:type="dxa"/>
            <w:tcMar>
              <w:top w:w="0" w:type="auto"/>
              <w:bottom w:w="0" w:type="auto"/>
            </w:tcMar>
            <w:vAlign w:val="center"/>
          </w:tcPr>
          <w:p w:rsidR="00E12470" w:rsidRDefault="00CF3E2C">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E12470" w:rsidRDefault="00CF3E2C">
            <w:r>
              <w:rPr>
                <w:rFonts w:ascii="Arial" w:hAnsi="Arial" w:cs="Arial"/>
                <w:color w:val="000000"/>
                <w:position w:val="-2"/>
                <w:sz w:val="18"/>
                <w:szCs w:val="18"/>
              </w:rPr>
              <w:t>SI 82657106</w:t>
            </w:r>
          </w:p>
        </w:tc>
      </w:tr>
      <w:tr w:rsidR="00E12470">
        <w:tc>
          <w:tcPr>
            <w:tcW w:w="3300" w:type="dxa"/>
            <w:tcMar>
              <w:top w:w="0" w:type="auto"/>
              <w:bottom w:w="0" w:type="auto"/>
            </w:tcMar>
            <w:vAlign w:val="center"/>
          </w:tcPr>
          <w:p w:rsidR="00E12470" w:rsidRDefault="00CF3E2C">
            <w:r>
              <w:rPr>
                <w:rFonts w:ascii="Arial" w:hAnsi="Arial" w:cs="Arial"/>
                <w:color w:val="000000"/>
                <w:position w:val="-2"/>
                <w:sz w:val="18"/>
                <w:szCs w:val="18"/>
              </w:rPr>
              <w:t>Transakcijski račun (TRR):</w:t>
            </w:r>
          </w:p>
        </w:tc>
        <w:tc>
          <w:tcPr>
            <w:tcW w:w="0" w:type="auto"/>
            <w:tcMar>
              <w:top w:w="0" w:type="auto"/>
              <w:bottom w:w="0" w:type="auto"/>
            </w:tcMar>
            <w:vAlign w:val="center"/>
          </w:tcPr>
          <w:p w:rsidR="00E12470" w:rsidRDefault="00CF3E2C">
            <w:r>
              <w:rPr>
                <w:rFonts w:ascii="Arial" w:hAnsi="Arial" w:cs="Arial"/>
                <w:color w:val="000000"/>
                <w:position w:val="-2"/>
                <w:sz w:val="18"/>
                <w:szCs w:val="18"/>
              </w:rPr>
              <w:t>SI56 0110 0603 0278 379</w:t>
            </w:r>
          </w:p>
        </w:tc>
      </w:tr>
    </w:tbl>
    <w:p w:rsidR="00E12470" w:rsidRDefault="00E12470"/>
    <w:p w:rsidR="00E12470" w:rsidRDefault="00CF3E2C">
      <w:pPr>
        <w:spacing w:before="225" w:after="225" w:line="240" w:lineRule="auto"/>
        <w:jc w:val="center"/>
      </w:pPr>
      <w:r>
        <w:rPr>
          <w:rFonts w:ascii="Arial" w:hAnsi="Arial" w:cs="Arial"/>
          <w:color w:val="000000"/>
          <w:sz w:val="18"/>
          <w:szCs w:val="18"/>
        </w:rPr>
        <w:t>in</w:t>
      </w:r>
    </w:p>
    <w:p w:rsidR="00E12470" w:rsidRDefault="00CF3E2C">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200"/>
      </w:tblGrid>
      <w:tr w:rsidR="00E12470">
        <w:tc>
          <w:tcPr>
            <w:tcW w:w="3300" w:type="dxa"/>
            <w:tcMar>
              <w:top w:w="0" w:type="auto"/>
              <w:bottom w:w="0" w:type="auto"/>
            </w:tcMar>
            <w:vAlign w:val="center"/>
          </w:tcPr>
          <w:p w:rsidR="00E12470" w:rsidRDefault="00CF3E2C">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E12470" w:rsidRDefault="00CF3E2C">
            <w:r>
              <w:rPr>
                <w:rFonts w:ascii="Arial" w:hAnsi="Arial" w:cs="Arial"/>
                <w:color w:val="000000"/>
                <w:position w:val="-2"/>
                <w:sz w:val="18"/>
                <w:szCs w:val="18"/>
              </w:rPr>
              <w:t> </w:t>
            </w:r>
          </w:p>
        </w:tc>
      </w:tr>
      <w:tr w:rsidR="00E12470">
        <w:tc>
          <w:tcPr>
            <w:tcW w:w="3300" w:type="dxa"/>
            <w:tcMar>
              <w:top w:w="0" w:type="auto"/>
              <w:bottom w:w="0" w:type="auto"/>
            </w:tcMar>
            <w:vAlign w:val="center"/>
          </w:tcPr>
          <w:p w:rsidR="00E12470" w:rsidRDefault="00CF3E2C">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E12470" w:rsidRDefault="00CF3E2C">
            <w:r>
              <w:rPr>
                <w:rFonts w:ascii="Arial" w:hAnsi="Arial" w:cs="Arial"/>
                <w:color w:val="000000"/>
                <w:position w:val="-2"/>
                <w:sz w:val="18"/>
                <w:szCs w:val="18"/>
              </w:rPr>
              <w:t> </w:t>
            </w:r>
          </w:p>
        </w:tc>
      </w:tr>
      <w:tr w:rsidR="00E12470">
        <w:tc>
          <w:tcPr>
            <w:tcW w:w="3300" w:type="dxa"/>
            <w:tcMar>
              <w:top w:w="0" w:type="auto"/>
              <w:bottom w:w="0" w:type="auto"/>
            </w:tcMar>
            <w:vAlign w:val="center"/>
          </w:tcPr>
          <w:p w:rsidR="00E12470" w:rsidRDefault="00CF3E2C">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E12470" w:rsidRDefault="00CF3E2C">
            <w:r>
              <w:rPr>
                <w:rFonts w:ascii="Arial" w:hAnsi="Arial" w:cs="Arial"/>
                <w:color w:val="000000"/>
                <w:position w:val="-2"/>
                <w:sz w:val="18"/>
                <w:szCs w:val="18"/>
              </w:rPr>
              <w:t> </w:t>
            </w:r>
          </w:p>
        </w:tc>
      </w:tr>
    </w:tbl>
    <w:p w:rsidR="00E12470" w:rsidRDefault="00CF3E2C">
      <w:pPr>
        <w:spacing w:before="225" w:after="225" w:line="240" w:lineRule="auto"/>
        <w:jc w:val="both"/>
      </w:pPr>
      <w:r>
        <w:rPr>
          <w:rFonts w:ascii="Arial" w:hAnsi="Arial" w:cs="Arial"/>
          <w:color w:val="000000"/>
          <w:sz w:val="18"/>
          <w:szCs w:val="18"/>
        </w:rPr>
        <w:t> </w:t>
      </w:r>
    </w:p>
    <w:p w:rsidR="00E12470" w:rsidRDefault="00CF3E2C">
      <w:pPr>
        <w:spacing w:before="225" w:after="225" w:line="240" w:lineRule="auto"/>
        <w:jc w:val="both"/>
      </w:pPr>
      <w:r>
        <w:rPr>
          <w:rFonts w:ascii="Arial" w:hAnsi="Arial" w:cs="Arial"/>
          <w:b/>
          <w:bCs/>
          <w:color w:val="000000"/>
          <w:sz w:val="18"/>
          <w:szCs w:val="18"/>
        </w:rPr>
        <w:t>I. UVODNE DOLOČBE</w:t>
      </w:r>
    </w:p>
    <w:p w:rsidR="00E12470" w:rsidRDefault="00CF3E2C">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Naročnik in dobavitelj ugotavljata, da je bil na osnovi:</w:t>
            </w:r>
          </w:p>
          <w:tbl>
            <w:tblPr>
              <w:tblStyle w:val="NormalTablePHPDOCX"/>
              <w:tblW w:w="0" w:type="auto"/>
              <w:tblLook w:val="04A0" w:firstRow="1" w:lastRow="0" w:firstColumn="1" w:lastColumn="0" w:noHBand="0" w:noVBand="1"/>
            </w:tblPr>
            <w:tblGrid>
              <w:gridCol w:w="8962"/>
            </w:tblGrid>
            <w:tr w:rsidR="00E12470">
              <w:tc>
                <w:tcPr>
                  <w:tcW w:w="0" w:type="auto"/>
                  <w:tcMar>
                    <w:top w:w="0" w:type="auto"/>
                    <w:bottom w:w="0" w:type="auto"/>
                  </w:tcMar>
                </w:tcPr>
                <w:p w:rsidR="00E12470" w:rsidRDefault="00CF3E2C" w:rsidP="00766535">
                  <w:pPr>
                    <w:numPr>
                      <w:ilvl w:val="0"/>
                      <w:numId w:val="24"/>
                    </w:numPr>
                    <w:jc w:val="both"/>
                    <w:rPr>
                      <w:rFonts w:ascii="Arial" w:hAnsi="Arial" w:cs="Arial"/>
                      <w:color w:val="000000"/>
                      <w:sz w:val="18"/>
                      <w:szCs w:val="18"/>
                    </w:rPr>
                  </w:pPr>
                  <w:r>
                    <w:rPr>
                      <w:rFonts w:ascii="Arial" w:hAnsi="Arial" w:cs="Arial"/>
                      <w:color w:val="000000"/>
                      <w:sz w:val="18"/>
                      <w:szCs w:val="18"/>
                    </w:rPr>
                    <w:t>javnega naročila, objavljenega na Portalu javnih naročil številka _____________ z dne ___________ in</w:t>
                  </w:r>
                </w:p>
                <w:p w:rsidR="00E12470" w:rsidRDefault="00CF3E2C" w:rsidP="00766535">
                  <w:pPr>
                    <w:numPr>
                      <w:ilvl w:val="0"/>
                      <w:numId w:val="24"/>
                    </w:numPr>
                    <w:jc w:val="both"/>
                    <w:rPr>
                      <w:rFonts w:ascii="Arial" w:hAnsi="Arial" w:cs="Arial"/>
                      <w:color w:val="000000"/>
                      <w:sz w:val="18"/>
                      <w:szCs w:val="18"/>
                    </w:rPr>
                  </w:pPr>
                  <w:r>
                    <w:rPr>
                      <w:rFonts w:ascii="Arial" w:hAnsi="Arial" w:cs="Arial"/>
                      <w:color w:val="000000"/>
                      <w:sz w:val="18"/>
                      <w:szCs w:val="18"/>
                    </w:rPr>
                    <w:t>naročnikove odločitve o oddaji javnega naročila številka ________________ z dne ______________</w:t>
                  </w:r>
                </w:p>
              </w:tc>
            </w:tr>
          </w:tbl>
          <w:p w:rsidR="00E12470" w:rsidRDefault="00E12470"/>
          <w:p w:rsidR="00E12470" w:rsidRDefault="00CF3E2C">
            <w:pPr>
              <w:spacing w:before="225" w:after="225"/>
              <w:jc w:val="both"/>
            </w:pPr>
            <w:r>
              <w:rPr>
                <w:rFonts w:ascii="Arial" w:hAnsi="Arial" w:cs="Arial"/>
                <w:color w:val="000000"/>
                <w:sz w:val="18"/>
                <w:szCs w:val="18"/>
              </w:rPr>
              <w:t>izbran dobavitelj v okviru omenjenega javnega naročila, zaradi česar se sklepa predmetna pogodba.</w:t>
            </w:r>
          </w:p>
        </w:tc>
      </w:tr>
    </w:tbl>
    <w:p w:rsidR="00E12470" w:rsidRDefault="00CF3E2C">
      <w:pPr>
        <w:spacing w:before="225" w:after="225" w:line="240" w:lineRule="auto"/>
        <w:jc w:val="both"/>
      </w:pPr>
      <w:r>
        <w:rPr>
          <w:rFonts w:ascii="Arial" w:hAnsi="Arial" w:cs="Arial"/>
          <w:b/>
          <w:bCs/>
          <w:color w:val="000000"/>
          <w:sz w:val="18"/>
          <w:szCs w:val="18"/>
        </w:rPr>
        <w:t>II. PREDMET POGODBE</w:t>
      </w:r>
    </w:p>
    <w:p w:rsidR="00E12470" w:rsidRDefault="00CF3E2C">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Predmet pogodbe je obveznost dobavitelja, da bo naročniku za pogodbeno dogovorjeno ceno in v rokih ter pod pogoji določenimi s to pogodbo in ponudbo dobavil in montiral opremo: </w:t>
            </w:r>
            <w:r>
              <w:rPr>
                <w:rFonts w:ascii="Arial" w:hAnsi="Arial" w:cs="Arial"/>
                <w:b/>
                <w:bCs/>
                <w:color w:val="000000"/>
                <w:sz w:val="18"/>
                <w:szCs w:val="18"/>
              </w:rPr>
              <w:t xml:space="preserve">OPTIČNI KOHERENTNI TOMOGRAF - OCT s SLO tehnologijo in </w:t>
            </w:r>
            <w:proofErr w:type="spellStart"/>
            <w:r>
              <w:rPr>
                <w:rFonts w:ascii="Arial" w:hAnsi="Arial" w:cs="Arial"/>
                <w:b/>
                <w:bCs/>
                <w:color w:val="000000"/>
                <w:sz w:val="18"/>
                <w:szCs w:val="18"/>
              </w:rPr>
              <w:t>skenirnim</w:t>
            </w:r>
            <w:proofErr w:type="spellEnd"/>
            <w:r>
              <w:rPr>
                <w:rFonts w:ascii="Arial" w:hAnsi="Arial" w:cs="Arial"/>
                <w:b/>
                <w:bCs/>
                <w:color w:val="000000"/>
                <w:sz w:val="18"/>
                <w:szCs w:val="18"/>
              </w:rPr>
              <w:t xml:space="preserve"> laserskim oftalmoskopom</w:t>
            </w:r>
            <w:r>
              <w:rPr>
                <w:rFonts w:ascii="Arial" w:hAnsi="Arial" w:cs="Arial"/>
                <w:color w:val="000000"/>
                <w:sz w:val="18"/>
                <w:szCs w:val="18"/>
              </w:rPr>
              <w:t>, ter izvedel šolanje uporabnikov v skladu z zahtevami naročnika v sklopu ponudbene cene.</w:t>
            </w:r>
          </w:p>
          <w:p w:rsidR="00E12470" w:rsidRDefault="00CF3E2C">
            <w:pPr>
              <w:spacing w:before="225" w:after="225"/>
              <w:jc w:val="both"/>
            </w:pPr>
            <w:r>
              <w:rPr>
                <w:rFonts w:ascii="Arial" w:hAnsi="Arial" w:cs="Arial"/>
                <w:color w:val="000000"/>
                <w:sz w:val="18"/>
                <w:szCs w:val="18"/>
              </w:rPr>
              <w:t>Med predmet te pogodbe sodi tudi obveznost dobavitelja, da bo izvedel vsa intelektualna, fizična, organizacijska, strokovna in druga dela ter dobavil in vgradil vse komponente, ki so potrebne za izvedbo in predajo predmeta te pogodbe, ne glede na to, ali so ta dela in komponente izrecno navedena v pogodbi ali ne. </w:t>
            </w:r>
          </w:p>
        </w:tc>
      </w:tr>
    </w:tbl>
    <w:p w:rsidR="00E12470" w:rsidRDefault="00CF3E2C">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8741"/>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Dobavitelj bo izvedel dobavo, montažo in šolanje v skladu in v obsegu določenem z naslednjimi dokumenti:</w:t>
            </w:r>
          </w:p>
          <w:tbl>
            <w:tblPr>
              <w:tblStyle w:val="NormalTablePHPDOCX"/>
              <w:tblW w:w="0" w:type="auto"/>
              <w:tblLook w:val="04A0" w:firstRow="1" w:lastRow="0" w:firstColumn="1" w:lastColumn="0" w:noHBand="0" w:noVBand="1"/>
            </w:tblPr>
            <w:tblGrid>
              <w:gridCol w:w="6111"/>
            </w:tblGrid>
            <w:tr w:rsidR="00E12470">
              <w:tc>
                <w:tcPr>
                  <w:tcW w:w="0" w:type="auto"/>
                  <w:tcMar>
                    <w:top w:w="0" w:type="auto"/>
                    <w:bottom w:w="0" w:type="auto"/>
                  </w:tcMar>
                </w:tcPr>
                <w:p w:rsidR="00E12470" w:rsidRDefault="00CF3E2C" w:rsidP="00766535">
                  <w:pPr>
                    <w:numPr>
                      <w:ilvl w:val="0"/>
                      <w:numId w:val="25"/>
                    </w:numPr>
                    <w:jc w:val="both"/>
                    <w:rPr>
                      <w:rFonts w:ascii="Arial" w:hAnsi="Arial" w:cs="Arial"/>
                      <w:color w:val="000000"/>
                      <w:sz w:val="18"/>
                      <w:szCs w:val="18"/>
                    </w:rPr>
                  </w:pPr>
                  <w:r>
                    <w:rPr>
                      <w:rFonts w:ascii="Arial" w:hAnsi="Arial" w:cs="Arial"/>
                      <w:color w:val="000000"/>
                      <w:sz w:val="18"/>
                      <w:szCs w:val="18"/>
                    </w:rPr>
                    <w:t>Ponudba številka _____________ z dne _______________;</w:t>
                  </w:r>
                </w:p>
                <w:p w:rsidR="00E12470" w:rsidRDefault="00CF3E2C" w:rsidP="00766535">
                  <w:pPr>
                    <w:numPr>
                      <w:ilvl w:val="0"/>
                      <w:numId w:val="25"/>
                    </w:numPr>
                    <w:jc w:val="both"/>
                    <w:rPr>
                      <w:rFonts w:ascii="Arial" w:hAnsi="Arial" w:cs="Arial"/>
                      <w:color w:val="000000"/>
                      <w:sz w:val="18"/>
                      <w:szCs w:val="18"/>
                    </w:rPr>
                  </w:pPr>
                  <w:r>
                    <w:rPr>
                      <w:rFonts w:ascii="Arial" w:hAnsi="Arial" w:cs="Arial"/>
                      <w:color w:val="000000"/>
                      <w:sz w:val="18"/>
                      <w:szCs w:val="18"/>
                    </w:rPr>
                    <w:lastRenderedPageBreak/>
                    <w:t>Razpisno dokumentacijo naročnika št. 16-14/17.</w:t>
                  </w:r>
                </w:p>
              </w:tc>
            </w:tr>
          </w:tbl>
          <w:p w:rsidR="00E12470" w:rsidRDefault="00E12470"/>
          <w:p w:rsidR="00E12470" w:rsidRDefault="00CF3E2C">
            <w:pPr>
              <w:spacing w:before="225" w:after="225"/>
              <w:jc w:val="both"/>
            </w:pPr>
            <w:r>
              <w:rPr>
                <w:rFonts w:ascii="Arial" w:hAnsi="Arial" w:cs="Arial"/>
                <w:color w:val="000000"/>
                <w:sz w:val="18"/>
                <w:szCs w:val="18"/>
              </w:rPr>
              <w:t>Predmetni dokumenti so priloga in sestavni del te pogodbe.</w:t>
            </w:r>
          </w:p>
        </w:tc>
      </w:tr>
    </w:tbl>
    <w:p w:rsidR="00E12470" w:rsidRDefault="00CF3E2C">
      <w:pPr>
        <w:spacing w:after="0" w:line="240" w:lineRule="auto"/>
        <w:jc w:val="center"/>
      </w:pPr>
      <w:r>
        <w:rPr>
          <w:rFonts w:ascii="Arial" w:hAnsi="Arial" w:cs="Arial"/>
          <w:b/>
          <w:bCs/>
          <w:color w:val="000000"/>
          <w:sz w:val="18"/>
          <w:szCs w:val="18"/>
        </w:rPr>
        <w:lastRenderedPageBreak/>
        <w:t>4.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Predmet pogodbe je dobava medicinske opreme. Zaradi specifičnih zahtev predmeta naročila, mora dobavitelj upoštevati naslednje:</w:t>
            </w:r>
          </w:p>
          <w:tbl>
            <w:tblPr>
              <w:tblStyle w:val="NormalTablePHPDOCX"/>
              <w:tblW w:w="0" w:type="auto"/>
              <w:tblLook w:val="04A0" w:firstRow="1" w:lastRow="0" w:firstColumn="1" w:lastColumn="0" w:noHBand="0" w:noVBand="1"/>
            </w:tblPr>
            <w:tblGrid>
              <w:gridCol w:w="8962"/>
            </w:tblGrid>
            <w:tr w:rsidR="00E12470">
              <w:tc>
                <w:tcPr>
                  <w:tcW w:w="0" w:type="auto"/>
                  <w:tcMar>
                    <w:top w:w="0" w:type="auto"/>
                    <w:bottom w:w="0" w:type="auto"/>
                  </w:tcMar>
                </w:tcPr>
                <w:p w:rsidR="00E12470" w:rsidRDefault="00CF3E2C" w:rsidP="00766535">
                  <w:pPr>
                    <w:numPr>
                      <w:ilvl w:val="0"/>
                      <w:numId w:val="26"/>
                    </w:numPr>
                    <w:jc w:val="both"/>
                    <w:rPr>
                      <w:rFonts w:ascii="Arial" w:hAnsi="Arial" w:cs="Arial"/>
                      <w:color w:val="000000"/>
                      <w:sz w:val="18"/>
                      <w:szCs w:val="18"/>
                    </w:rPr>
                  </w:pPr>
                  <w:r>
                    <w:rPr>
                      <w:rFonts w:ascii="Arial" w:hAnsi="Arial" w:cs="Arial"/>
                      <w:color w:val="000000"/>
                      <w:sz w:val="18"/>
                      <w:szCs w:val="18"/>
                    </w:rPr>
                    <w:t>dobava opreme z vsemi zahtevanimi karakteristikami je bistven element te pogodbe,</w:t>
                  </w:r>
                </w:p>
                <w:p w:rsidR="00E12470" w:rsidRDefault="00CF3E2C" w:rsidP="00766535">
                  <w:pPr>
                    <w:numPr>
                      <w:ilvl w:val="0"/>
                      <w:numId w:val="26"/>
                    </w:numPr>
                    <w:jc w:val="both"/>
                    <w:rPr>
                      <w:rFonts w:ascii="Arial" w:hAnsi="Arial" w:cs="Arial"/>
                      <w:color w:val="000000"/>
                      <w:sz w:val="18"/>
                      <w:szCs w:val="18"/>
                    </w:rPr>
                  </w:pPr>
                  <w:r>
                    <w:rPr>
                      <w:rFonts w:ascii="Arial" w:hAnsi="Arial" w:cs="Arial"/>
                      <w:color w:val="000000"/>
                      <w:sz w:val="18"/>
                      <w:szCs w:val="18"/>
                    </w:rPr>
                    <w:t xml:space="preserve">izvajalec mora opraviti dobavo predmeta na način in pod takšnimi pogoji, da pri prevozu ne pride do poškodovanja ali </w:t>
                  </w:r>
                  <w:proofErr w:type="spellStart"/>
                  <w:r>
                    <w:rPr>
                      <w:rFonts w:ascii="Arial" w:hAnsi="Arial" w:cs="Arial"/>
                      <w:color w:val="000000"/>
                      <w:sz w:val="18"/>
                      <w:szCs w:val="18"/>
                    </w:rPr>
                    <w:t>dekalibracije</w:t>
                  </w:r>
                  <w:proofErr w:type="spellEnd"/>
                  <w:r>
                    <w:rPr>
                      <w:rFonts w:ascii="Arial" w:hAnsi="Arial" w:cs="Arial"/>
                      <w:color w:val="000000"/>
                      <w:sz w:val="18"/>
                      <w:szCs w:val="18"/>
                    </w:rPr>
                    <w:t xml:space="preserve"> dobavljene opreme,</w:t>
                  </w:r>
                </w:p>
                <w:p w:rsidR="00E12470" w:rsidRDefault="00CF3E2C" w:rsidP="00766535">
                  <w:pPr>
                    <w:numPr>
                      <w:ilvl w:val="0"/>
                      <w:numId w:val="26"/>
                    </w:numPr>
                    <w:jc w:val="both"/>
                    <w:rPr>
                      <w:rFonts w:ascii="Arial" w:hAnsi="Arial" w:cs="Arial"/>
                      <w:color w:val="000000"/>
                      <w:sz w:val="18"/>
                      <w:szCs w:val="18"/>
                    </w:rPr>
                  </w:pPr>
                  <w:r>
                    <w:rPr>
                      <w:rFonts w:ascii="Arial" w:hAnsi="Arial" w:cs="Arial"/>
                      <w:color w:val="000000"/>
                      <w:sz w:val="18"/>
                      <w:szCs w:val="18"/>
                    </w:rPr>
                    <w:t>pred prevzemom mora dobavitelj dobavljeno opremo ustrezno kalibrirati in nastaviti, tako da je primerna za izvedbo testnega preizkusa opreme,</w:t>
                  </w:r>
                </w:p>
                <w:p w:rsidR="00E12470" w:rsidRDefault="00CF3E2C" w:rsidP="00766535">
                  <w:pPr>
                    <w:numPr>
                      <w:ilvl w:val="0"/>
                      <w:numId w:val="26"/>
                    </w:numPr>
                    <w:jc w:val="both"/>
                    <w:rPr>
                      <w:rFonts w:ascii="Arial" w:hAnsi="Arial" w:cs="Arial"/>
                      <w:color w:val="000000"/>
                      <w:sz w:val="18"/>
                      <w:szCs w:val="18"/>
                    </w:rPr>
                  </w:pPr>
                  <w:r>
                    <w:rPr>
                      <w:rFonts w:ascii="Arial" w:hAnsi="Arial" w:cs="Arial"/>
                      <w:color w:val="000000"/>
                      <w:sz w:val="18"/>
                      <w:szCs w:val="18"/>
                    </w:rPr>
                    <w:t>pred prevzemom opreme se izvede testni preizkus delovanja opreme, predmet katerega je ugotovitev skladnosti opreme z zahtevanimi karakteristikami in ustrezna natančnost opreme,</w:t>
                  </w:r>
                </w:p>
                <w:p w:rsidR="00E12470" w:rsidRDefault="00CF3E2C" w:rsidP="00766535">
                  <w:pPr>
                    <w:numPr>
                      <w:ilvl w:val="0"/>
                      <w:numId w:val="26"/>
                    </w:numPr>
                    <w:jc w:val="both"/>
                    <w:rPr>
                      <w:rFonts w:ascii="Arial" w:hAnsi="Arial" w:cs="Arial"/>
                      <w:color w:val="000000"/>
                      <w:sz w:val="18"/>
                      <w:szCs w:val="18"/>
                    </w:rPr>
                  </w:pPr>
                  <w:r>
                    <w:rPr>
                      <w:rFonts w:ascii="Arial" w:hAnsi="Arial" w:cs="Arial"/>
                      <w:color w:val="000000"/>
                      <w:sz w:val="18"/>
                      <w:szCs w:val="18"/>
                    </w:rPr>
                    <w:t>v primeru, da se v 180 dneh od prevzema izkaže, da dobavljena oprema ne izpolnjuje zahtevanih karakteristik ali ima kakšne skrite napake, ki so se ugotovile šele ob dejanski uporabi opreme, je dobavitelj dolžan opremo nadomestiti z novo ali povrniti del kupnine, če se s tem strinja naročnik.</w:t>
                  </w:r>
                </w:p>
              </w:tc>
            </w:tr>
          </w:tbl>
          <w:p w:rsidR="00E12470" w:rsidRDefault="00E12470"/>
        </w:tc>
      </w:tr>
    </w:tbl>
    <w:p w:rsidR="00E12470" w:rsidRDefault="00CF3E2C">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Dodatnih nabav, ki niso opredeljene s to pogodbo, dobavitelj ne sme izvesti brez predhodnega pisnega soglasja naročnika.</w:t>
            </w:r>
          </w:p>
          <w:p w:rsidR="00E12470" w:rsidRDefault="00CF3E2C">
            <w:pPr>
              <w:spacing w:before="225" w:after="225"/>
              <w:jc w:val="both"/>
            </w:pPr>
            <w:r>
              <w:rPr>
                <w:rFonts w:ascii="Arial" w:hAnsi="Arial" w:cs="Arial"/>
                <w:color w:val="000000"/>
                <w:sz w:val="18"/>
                <w:szCs w:val="18"/>
              </w:rPr>
              <w:t>Za dodatne nabave ali nadomestne nabave, ki bi se izkazale za potrebne šele po sklenitvi te pogodbe, lahko naročnik odda naročilo dobavitelju osnovnega naročila ob upoštevanju določb zakona, ki ureja javno naročanje.</w:t>
            </w:r>
          </w:p>
          <w:p w:rsidR="00E12470" w:rsidRDefault="00CF3E2C">
            <w:pPr>
              <w:spacing w:before="225" w:after="225"/>
              <w:jc w:val="both"/>
            </w:pPr>
            <w:r>
              <w:rPr>
                <w:rFonts w:ascii="Arial" w:hAnsi="Arial" w:cs="Arial"/>
                <w:color w:val="000000"/>
                <w:sz w:val="18"/>
                <w:szCs w:val="18"/>
              </w:rPr>
              <w:t>Z dobaviteljem se v tem primeru sklene dodatek k osnovni pogodbi ali nova pogodba.</w:t>
            </w:r>
          </w:p>
        </w:tc>
      </w:tr>
    </w:tbl>
    <w:p w:rsidR="00E12470" w:rsidRDefault="00CF3E2C">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Pogodbena vrednost je dogovorjena na osnovi ponudbe dobavitelja in znaša:</w:t>
            </w:r>
          </w:p>
          <w:p w:rsidR="00E12470" w:rsidRDefault="00CF3E2C">
            <w:pPr>
              <w:spacing w:before="225" w:after="225"/>
              <w:jc w:val="both"/>
            </w:pPr>
            <w:r>
              <w:rPr>
                <w:rFonts w:ascii="Arial" w:hAnsi="Arial" w:cs="Arial"/>
                <w:color w:val="000000"/>
                <w:sz w:val="18"/>
                <w:szCs w:val="18"/>
              </w:rPr>
              <w:t>Vrednost brez davka na dodano vrednost (DDV): ____________ EUR</w:t>
            </w:r>
          </w:p>
          <w:p w:rsidR="00E12470" w:rsidRDefault="00CF3E2C">
            <w:pPr>
              <w:spacing w:before="225" w:after="225"/>
              <w:jc w:val="both"/>
            </w:pPr>
            <w:r>
              <w:rPr>
                <w:rFonts w:ascii="Arial" w:hAnsi="Arial" w:cs="Arial"/>
                <w:color w:val="000000"/>
                <w:sz w:val="18"/>
                <w:szCs w:val="18"/>
              </w:rPr>
              <w:t>Davek na dodano vrednost (DDV): __________________ EUR</w:t>
            </w:r>
          </w:p>
          <w:p w:rsidR="00E12470" w:rsidRDefault="00CF3E2C">
            <w:pPr>
              <w:spacing w:before="225" w:after="225"/>
              <w:jc w:val="both"/>
            </w:pPr>
            <w:r>
              <w:rPr>
                <w:rFonts w:ascii="Arial" w:hAnsi="Arial" w:cs="Arial"/>
                <w:color w:val="000000"/>
                <w:sz w:val="18"/>
                <w:szCs w:val="18"/>
              </w:rPr>
              <w:t>Pogodbena vrednost vključno z davkom na dodano vrednost (DDV): _________________ EUR</w:t>
            </w:r>
          </w:p>
          <w:p w:rsidR="00E12470" w:rsidRDefault="00CF3E2C">
            <w:pPr>
              <w:spacing w:before="225" w:after="225"/>
              <w:jc w:val="both"/>
            </w:pPr>
            <w:r>
              <w:rPr>
                <w:rFonts w:ascii="Arial" w:hAnsi="Arial" w:cs="Arial"/>
                <w:color w:val="000000"/>
                <w:sz w:val="18"/>
                <w:szCs w:val="18"/>
              </w:rPr>
              <w:t>V ceno za plačilo so zajeti vsi stroški, in sicer stroški dobave, montaže, šolanja, špediterski, prevozni, carinski, davek na dodano vrednost, ter vsi morebitni drugi stroški, popusti in rabati.</w:t>
            </w:r>
          </w:p>
        </w:tc>
      </w:tr>
    </w:tbl>
    <w:p w:rsidR="00E12470" w:rsidRDefault="00CF3E2C">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5500"/>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Rok plačila je v 60 dneh od prejema pravilno izstavljenega računa.</w:t>
            </w:r>
          </w:p>
        </w:tc>
      </w:tr>
    </w:tbl>
    <w:p w:rsidR="00E12470" w:rsidRDefault="00CF3E2C">
      <w:pPr>
        <w:spacing w:before="225" w:after="225" w:line="240" w:lineRule="auto"/>
        <w:jc w:val="both"/>
      </w:pPr>
      <w:r>
        <w:rPr>
          <w:rFonts w:ascii="Arial" w:hAnsi="Arial" w:cs="Arial"/>
          <w:b/>
          <w:bCs/>
          <w:color w:val="000000"/>
          <w:sz w:val="18"/>
          <w:szCs w:val="18"/>
        </w:rPr>
        <w:t>III. POGODBENA CENA</w:t>
      </w:r>
    </w:p>
    <w:p w:rsidR="00E12470" w:rsidRDefault="00CF3E2C">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Pogodbena cena vključuje vse stroške in vse popuste ter je ni mogoče povečati na nobeni osnovi, razen v kolikor bi za to obstajali zakonsko določeni razlogi. Morebitne podražitve do izteka pogodbenega roka za dokončanje oziroma izročitev s primopredajo so vključene v pogodbeno ceno in nanjo ne morejo vplivati.</w:t>
            </w:r>
          </w:p>
          <w:p w:rsidR="00E12470" w:rsidRDefault="00CF3E2C">
            <w:pPr>
              <w:spacing w:before="225" w:after="225"/>
              <w:jc w:val="both"/>
            </w:pPr>
            <w:r>
              <w:rPr>
                <w:rFonts w:ascii="Arial" w:hAnsi="Arial" w:cs="Arial"/>
                <w:color w:val="000000"/>
                <w:sz w:val="18"/>
                <w:szCs w:val="18"/>
              </w:rPr>
              <w:t>Dobavitelj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E12470" w:rsidRDefault="00CF3E2C">
            <w:pPr>
              <w:spacing w:before="225" w:after="225"/>
              <w:jc w:val="both"/>
            </w:pPr>
            <w:r>
              <w:rPr>
                <w:rFonts w:ascii="Arial" w:hAnsi="Arial" w:cs="Arial"/>
                <w:color w:val="000000"/>
                <w:sz w:val="18"/>
                <w:szCs w:val="18"/>
              </w:rPr>
              <w:t>V kolikor naročnik računa ne zavrne v roku 8 delovnih dni od prejema, se račun šteje za potrjenega.</w:t>
            </w:r>
          </w:p>
          <w:p w:rsidR="00E12470" w:rsidRDefault="00CF3E2C">
            <w:pPr>
              <w:spacing w:before="225" w:after="225"/>
              <w:jc w:val="both"/>
            </w:pPr>
            <w:r>
              <w:rPr>
                <w:rFonts w:ascii="Arial" w:hAnsi="Arial" w:cs="Arial"/>
                <w:color w:val="000000"/>
                <w:sz w:val="18"/>
                <w:szCs w:val="18"/>
              </w:rPr>
              <w:lastRenderedPageBreak/>
              <w:t>Naročnik bo pravilno izstavljen in potrjen račun poravnal na transakcijski račun dobavitelja naveden na računu. V primeru, da TRR ni naveden na računu, se plačilo nakaže na prvi račun naveden pri podatkih o dobavitelju.</w:t>
            </w:r>
          </w:p>
          <w:p w:rsidR="00E12470" w:rsidRDefault="00CF3E2C">
            <w:pPr>
              <w:spacing w:before="225" w:after="225"/>
              <w:jc w:val="both"/>
            </w:pPr>
            <w:r>
              <w:rPr>
                <w:rFonts w:ascii="Arial" w:hAnsi="Arial" w:cs="Arial"/>
                <w:color w:val="000000"/>
                <w:sz w:val="18"/>
                <w:szCs w:val="18"/>
              </w:rPr>
              <w:t>Rok plačila začne teči naslednji dan po uradnem prejemu računa. Kot dan plačila oziroma izpolnitve naročnikove obveznosti se šteje dan, ko naročnik izroči nalog za plačilo organizaciji, pri kateri ima svoj račun.</w:t>
            </w:r>
          </w:p>
        </w:tc>
      </w:tr>
    </w:tbl>
    <w:p w:rsidR="00E12470" w:rsidRDefault="00CF3E2C">
      <w:pPr>
        <w:spacing w:before="225" w:after="225" w:line="240" w:lineRule="auto"/>
        <w:jc w:val="both"/>
      </w:pPr>
      <w:r>
        <w:rPr>
          <w:rFonts w:ascii="Arial" w:hAnsi="Arial" w:cs="Arial"/>
          <w:b/>
          <w:bCs/>
          <w:color w:val="000000"/>
          <w:sz w:val="18"/>
          <w:szCs w:val="18"/>
        </w:rPr>
        <w:lastRenderedPageBreak/>
        <w:t>IV. DOBAVNI ROK</w:t>
      </w:r>
    </w:p>
    <w:p w:rsidR="00E12470" w:rsidRDefault="00CF3E2C">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Dobavitelj se zavezuje, da bo celotno količino dobavil najkasneje v ____________ (največ 60) dneh od obojestranskega podpisa pogodbe. Rok dobave je bistvena sestavina te pogodbe.</w:t>
            </w:r>
          </w:p>
          <w:p w:rsidR="00E12470" w:rsidRDefault="00CF3E2C">
            <w:pPr>
              <w:spacing w:before="225" w:after="225"/>
              <w:jc w:val="both"/>
            </w:pPr>
            <w:r>
              <w:rPr>
                <w:rFonts w:ascii="Arial" w:hAnsi="Arial" w:cs="Arial"/>
                <w:color w:val="000000"/>
                <w:sz w:val="18"/>
                <w:szCs w:val="18"/>
              </w:rPr>
              <w:t xml:space="preserve">Za dobavo blaga se upošteva </w:t>
            </w:r>
            <w:proofErr w:type="spellStart"/>
            <w:r>
              <w:rPr>
                <w:rFonts w:ascii="Arial" w:hAnsi="Arial" w:cs="Arial"/>
                <w:color w:val="000000"/>
                <w:sz w:val="18"/>
                <w:szCs w:val="18"/>
              </w:rPr>
              <w:t>Incoterms</w:t>
            </w:r>
            <w:proofErr w:type="spellEnd"/>
            <w:r>
              <w:rPr>
                <w:rFonts w:ascii="Arial" w:hAnsi="Arial" w:cs="Arial"/>
                <w:color w:val="000000"/>
                <w:sz w:val="18"/>
                <w:szCs w:val="18"/>
              </w:rPr>
              <w:t xml:space="preserve"> 2010 klavzula DDP, na sedežu naročnika, razen kadar je izrecno določeno drugo mesto dobave.</w:t>
            </w:r>
          </w:p>
          <w:p w:rsidR="00E12470" w:rsidRDefault="00CF3E2C">
            <w:pPr>
              <w:spacing w:before="225" w:after="225"/>
              <w:jc w:val="both"/>
            </w:pPr>
            <w:r>
              <w:rPr>
                <w:rFonts w:ascii="Arial" w:hAnsi="Arial" w:cs="Arial"/>
                <w:color w:val="000000"/>
                <w:sz w:val="18"/>
                <w:szCs w:val="18"/>
              </w:rPr>
              <w:t>Dobavitelj mora do navedenega datuma opraviti vse pogodbene obveznosti, vključno z montažo oz. vgraditvijo in preizkusom doseganja pogodbeno tehnično – tehnoloških parametrov in funkcionalnega delovanja, če je to potrebno.</w:t>
            </w:r>
          </w:p>
          <w:p w:rsidR="00E12470" w:rsidRDefault="00CF3E2C">
            <w:pPr>
              <w:spacing w:before="225" w:after="225"/>
              <w:jc w:val="both"/>
            </w:pPr>
            <w:r>
              <w:rPr>
                <w:rFonts w:ascii="Arial" w:hAnsi="Arial" w:cs="Arial"/>
                <w:color w:val="000000"/>
                <w:sz w:val="18"/>
                <w:szCs w:val="18"/>
              </w:rPr>
              <w:t>Termine šolanja bosta skupaj dogovorila naročnik in dobavitelj. </w:t>
            </w:r>
          </w:p>
          <w:p w:rsidR="00E12470" w:rsidRDefault="00CF3E2C">
            <w:pPr>
              <w:spacing w:before="225" w:after="225"/>
              <w:jc w:val="both"/>
            </w:pPr>
            <w:r>
              <w:rPr>
                <w:rFonts w:ascii="Arial" w:hAnsi="Arial" w:cs="Arial"/>
                <w:color w:val="000000"/>
                <w:sz w:val="18"/>
                <w:szCs w:val="18"/>
              </w:rPr>
              <w:t>V kolikor dobavitelj svojih obveznosti ne bo opravil v pogodbenem roku, je naročniku odškodninsko odgovoren za vso neposredno in posredno škodo iz naslova zamude.</w:t>
            </w:r>
          </w:p>
        </w:tc>
      </w:tr>
    </w:tbl>
    <w:p w:rsidR="00E12470" w:rsidRDefault="00CF3E2C">
      <w:pPr>
        <w:spacing w:before="225" w:after="225" w:line="240" w:lineRule="auto"/>
        <w:jc w:val="both"/>
      </w:pPr>
      <w:r>
        <w:rPr>
          <w:rFonts w:ascii="Arial" w:hAnsi="Arial" w:cs="Arial"/>
          <w:b/>
          <w:bCs/>
          <w:color w:val="000000"/>
          <w:sz w:val="18"/>
          <w:szCs w:val="18"/>
        </w:rPr>
        <w:t>V. PODIZVAJALCI</w:t>
      </w:r>
    </w:p>
    <w:p w:rsidR="00E12470" w:rsidRDefault="00CF3E2C">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65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Dobavitelj bo dela izvedel z naslednjimi podizvajalci:</w:t>
            </w:r>
          </w:p>
          <w:tbl>
            <w:tblPr>
              <w:tblStyle w:val="TableGridPHPDOCX"/>
              <w:tblW w:w="843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70"/>
              <w:gridCol w:w="6560"/>
            </w:tblGrid>
            <w:tr w:rsidR="00E12470">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E12470" w:rsidRDefault="00E12470"/>
              </w:tc>
            </w:tr>
            <w:tr w:rsidR="00E12470">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Opis del, ki jih bo izvedel podizvajalec:</w:t>
                  </w:r>
                </w:p>
                <w:p w:rsidR="00E12470" w:rsidRDefault="00CF3E2C">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E12470">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D1D1D1"/>
                    </w:rPr>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E12470" w:rsidRDefault="00E12470"/>
              </w:tc>
            </w:tr>
            <w:tr w:rsidR="00E12470">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E12470" w:rsidRDefault="00CF3E2C">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E12470" w:rsidRDefault="00CF3E2C">
                  <w:pPr>
                    <w:spacing w:before="135" w:after="135"/>
                    <w:jc w:val="both"/>
                    <w:textAlignment w:val="center"/>
                  </w:pPr>
                  <w:r>
                    <w:rPr>
                      <w:rFonts w:ascii="Arial" w:hAnsi="Arial" w:cs="Arial"/>
                      <w:color w:val="000000"/>
                      <w:position w:val="-2"/>
                      <w:sz w:val="18"/>
                      <w:szCs w:val="18"/>
                    </w:rPr>
                    <w:t>Opis del, ki jih bo izvedel podizvajalec:</w:t>
                  </w:r>
                </w:p>
                <w:p w:rsidR="00E12470" w:rsidRDefault="00CF3E2C">
                  <w:pPr>
                    <w:spacing w:before="135" w:after="135"/>
                    <w:jc w:val="both"/>
                    <w:textAlignment w:val="center"/>
                  </w:pPr>
                  <w:r>
                    <w:rPr>
                      <w:rFonts w:ascii="Arial" w:hAnsi="Arial" w:cs="Arial"/>
                      <w:color w:val="000000"/>
                      <w:position w:val="-2"/>
                      <w:sz w:val="18"/>
                      <w:szCs w:val="18"/>
                    </w:rPr>
                    <w:t>% končne ponudbe vrednosti, ki jo bo izvedel podizvajalec: ____</w:t>
                  </w:r>
                </w:p>
              </w:tc>
            </w:tr>
          </w:tbl>
          <w:p w:rsidR="00E12470" w:rsidRDefault="00E12470"/>
          <w:p w:rsidR="00E12470" w:rsidRDefault="00CF3E2C">
            <w:pPr>
              <w:spacing w:before="225" w:after="225"/>
              <w:jc w:val="both"/>
            </w:pPr>
            <w:r>
              <w:rPr>
                <w:rFonts w:ascii="Arial" w:hAnsi="Arial" w:cs="Arial"/>
                <w:i/>
                <w:iCs/>
                <w:color w:val="000000"/>
                <w:sz w:val="18"/>
                <w:szCs w:val="18"/>
              </w:rPr>
              <w:t>Opomba:</w:t>
            </w:r>
          </w:p>
          <w:p w:rsidR="00E12470" w:rsidRDefault="00CF3E2C">
            <w:pPr>
              <w:spacing w:before="225" w:after="225"/>
              <w:jc w:val="both"/>
            </w:pPr>
            <w:r>
              <w:rPr>
                <w:rFonts w:ascii="Arial" w:hAnsi="Arial" w:cs="Arial"/>
                <w:i/>
                <w:iCs/>
                <w:color w:val="000000"/>
                <w:sz w:val="18"/>
                <w:szCs w:val="18"/>
              </w:rPr>
              <w:t>V KOLIKOR PONUDNIK NE NASTOPA S PODIZVAJALCI SE RAZDELEK IZBRIŠE</w:t>
            </w:r>
          </w:p>
        </w:tc>
      </w:tr>
    </w:tbl>
    <w:p w:rsidR="00E12470" w:rsidRDefault="00CF3E2C">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V kolikor podizvajalec v skladu in na način, določen v drugem in tretjem odstavku 94. člena ZJN-3, zahteva neposredno plačilo, se šteje, da je neposredno plačilo podizvajalcu obvezno in obveznost zavezuje naročnika in glavnega izvajalca. </w:t>
            </w:r>
          </w:p>
          <w:p w:rsidR="00E12470" w:rsidRDefault="00CF3E2C">
            <w:pPr>
              <w:spacing w:before="225" w:after="225"/>
              <w:jc w:val="both"/>
            </w:pPr>
            <w:r>
              <w:rPr>
                <w:rFonts w:ascii="Arial" w:hAnsi="Arial" w:cs="Arial"/>
                <w:color w:val="000000"/>
                <w:sz w:val="18"/>
                <w:szCs w:val="18"/>
              </w:rPr>
              <w:lastRenderedPageBreak/>
              <w:t>V kolikor bo podizvajalec v skladu in na način, določen v drugem in tretjem odstavku 94. člena ZJN-3 zahteval neposredna plačila, se šteje, da:</w:t>
            </w:r>
          </w:p>
          <w:tbl>
            <w:tblPr>
              <w:tblStyle w:val="NormalTablePHPDOCX"/>
              <w:tblW w:w="0" w:type="auto"/>
              <w:tblLook w:val="04A0" w:firstRow="1" w:lastRow="0" w:firstColumn="1" w:lastColumn="0" w:noHBand="0" w:noVBand="1"/>
            </w:tblPr>
            <w:tblGrid>
              <w:gridCol w:w="8962"/>
            </w:tblGrid>
            <w:tr w:rsidR="00E12470">
              <w:tc>
                <w:tcPr>
                  <w:tcW w:w="0" w:type="auto"/>
                  <w:tcMar>
                    <w:top w:w="0" w:type="auto"/>
                    <w:bottom w:w="0" w:type="auto"/>
                  </w:tcMar>
                </w:tcPr>
                <w:p w:rsidR="00E12470" w:rsidRDefault="00CF3E2C" w:rsidP="00766535">
                  <w:pPr>
                    <w:numPr>
                      <w:ilvl w:val="0"/>
                      <w:numId w:val="27"/>
                    </w:numPr>
                    <w:jc w:val="both"/>
                    <w:rPr>
                      <w:rFonts w:ascii="Arial" w:hAnsi="Arial" w:cs="Arial"/>
                      <w:color w:val="000000"/>
                      <w:sz w:val="18"/>
                      <w:szCs w:val="18"/>
                    </w:rPr>
                  </w:pPr>
                  <w:r>
                    <w:rPr>
                      <w:rFonts w:ascii="Arial" w:hAnsi="Arial" w:cs="Arial"/>
                      <w:color w:val="000000"/>
                      <w:sz w:val="18"/>
                      <w:szCs w:val="18"/>
                    </w:rPr>
                    <w:t>glavni izvajalec s podpisom te pogodbe pooblašča naročnika, da na podlagi potrjenega računa oziroma situacije s strani glavnega izvajalca neposredno plačuje podizvajalcu,</w:t>
                  </w:r>
                </w:p>
                <w:p w:rsidR="00E12470" w:rsidRDefault="00CF3E2C" w:rsidP="00766535">
                  <w:pPr>
                    <w:numPr>
                      <w:ilvl w:val="0"/>
                      <w:numId w:val="27"/>
                    </w:numPr>
                    <w:jc w:val="both"/>
                    <w:rPr>
                      <w:rFonts w:ascii="Arial" w:hAnsi="Arial" w:cs="Arial"/>
                      <w:color w:val="000000"/>
                      <w:sz w:val="18"/>
                      <w:szCs w:val="18"/>
                    </w:rPr>
                  </w:pPr>
                  <w:r>
                    <w:rPr>
                      <w:rFonts w:ascii="Arial" w:hAnsi="Arial" w:cs="Arial"/>
                      <w:color w:val="000000"/>
                      <w:sz w:val="18"/>
                      <w:szCs w:val="18"/>
                    </w:rPr>
                    <w:t>je podizvajalec dolžan najkasneje z izstavitvijo prvega računa predložiti soglasje, na podlagi katerega naročnik namesto ponudnika poravna podizvajalčevo terjatev do ponudnika, </w:t>
                  </w:r>
                </w:p>
                <w:p w:rsidR="00E12470" w:rsidRDefault="00CF3E2C" w:rsidP="00766535">
                  <w:pPr>
                    <w:numPr>
                      <w:ilvl w:val="0"/>
                      <w:numId w:val="27"/>
                    </w:numPr>
                    <w:jc w:val="both"/>
                    <w:rPr>
                      <w:rFonts w:ascii="Arial" w:hAnsi="Arial" w:cs="Arial"/>
                      <w:color w:val="000000"/>
                      <w:sz w:val="18"/>
                      <w:szCs w:val="18"/>
                    </w:rPr>
                  </w:pPr>
                  <w:r>
                    <w:rPr>
                      <w:rFonts w:ascii="Arial" w:hAnsi="Arial" w:cs="Arial"/>
                      <w:color w:val="000000"/>
                      <w:sz w:val="18"/>
                      <w:szCs w:val="18"/>
                    </w:rPr>
                    <w:t>glavni izvajalec svojemu računu ali situaciji priložiti račun ali situacijo podizvajalca, ki ga je predhodno potrdil.</w:t>
                  </w:r>
                </w:p>
              </w:tc>
            </w:tr>
          </w:tbl>
          <w:p w:rsidR="00E12470" w:rsidRDefault="00E12470"/>
          <w:p w:rsidR="00E12470" w:rsidRDefault="00CF3E2C">
            <w:pPr>
              <w:spacing w:before="225" w:after="225"/>
              <w:jc w:val="both"/>
            </w:pPr>
            <w:r>
              <w:rPr>
                <w:rFonts w:ascii="Arial" w:hAnsi="Arial" w:cs="Arial"/>
                <w:color w:val="000000"/>
                <w:sz w:val="18"/>
                <w:szCs w:val="18"/>
              </w:rPr>
              <w:t>Zgolj ob izpolnitvi vseh pogojev iz predhodnega odstavka, je naročnik obvezan izvršiti neposredno plačilo podizvajalcu. </w:t>
            </w:r>
          </w:p>
          <w:p w:rsidR="00E12470" w:rsidRDefault="00CF3E2C">
            <w:pPr>
              <w:spacing w:before="225" w:after="225"/>
              <w:jc w:val="both"/>
            </w:pPr>
            <w:r>
              <w:rPr>
                <w:rFonts w:ascii="Arial" w:hAnsi="Arial" w:cs="Arial"/>
                <w:color w:val="000000"/>
                <w:sz w:val="18"/>
                <w:szCs w:val="18"/>
              </w:rPr>
              <w:t>Plačila podizvajalcem se izvedejo v rokih in na enak način kot velja za plačila izvajalcu.</w:t>
            </w:r>
          </w:p>
          <w:p w:rsidR="00E12470" w:rsidRDefault="00CF3E2C">
            <w:pPr>
              <w:spacing w:before="225" w:after="225"/>
              <w:jc w:val="both"/>
            </w:pPr>
            <w:r>
              <w:rPr>
                <w:rFonts w:ascii="Arial" w:hAnsi="Arial" w:cs="Arial"/>
                <w:color w:val="000000"/>
                <w:sz w:val="18"/>
                <w:szCs w:val="18"/>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rsidR="00E12470" w:rsidRDefault="00CF3E2C">
            <w:pPr>
              <w:spacing w:before="225" w:after="225"/>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rsidR="00E12470" w:rsidRDefault="00CF3E2C">
            <w:pPr>
              <w:spacing w:before="225" w:after="225"/>
              <w:jc w:val="both"/>
            </w:pPr>
            <w:r>
              <w:rPr>
                <w:rFonts w:ascii="Arial" w:hAnsi="Arial" w:cs="Arial"/>
                <w:color w:val="000000"/>
                <w:sz w:val="18"/>
                <w:szCs w:val="18"/>
              </w:rPr>
              <w:t xml:space="preserve">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w:t>
            </w:r>
            <w:proofErr w:type="spellStart"/>
            <w:r>
              <w:rPr>
                <w:rFonts w:ascii="Arial" w:hAnsi="Arial" w:cs="Arial"/>
                <w:color w:val="000000"/>
                <w:sz w:val="18"/>
                <w:szCs w:val="18"/>
              </w:rPr>
              <w:t>Nepredložitev</w:t>
            </w:r>
            <w:proofErr w:type="spellEnd"/>
            <w:r>
              <w:rPr>
                <w:rFonts w:ascii="Arial" w:hAnsi="Arial" w:cs="Arial"/>
                <w:color w:val="000000"/>
                <w:sz w:val="18"/>
                <w:szCs w:val="18"/>
              </w:rPr>
              <w:t xml:space="preserve"> izjave v roku je razlog za uvedbo </w:t>
            </w:r>
            <w:proofErr w:type="spellStart"/>
            <w:r>
              <w:rPr>
                <w:rFonts w:ascii="Arial" w:hAnsi="Arial" w:cs="Arial"/>
                <w:color w:val="000000"/>
                <w:sz w:val="18"/>
                <w:szCs w:val="18"/>
              </w:rPr>
              <w:t>prekrškovnega</w:t>
            </w:r>
            <w:proofErr w:type="spellEnd"/>
            <w:r>
              <w:rPr>
                <w:rFonts w:ascii="Arial" w:hAnsi="Arial" w:cs="Arial"/>
                <w:color w:val="000000"/>
                <w:sz w:val="18"/>
                <w:szCs w:val="18"/>
              </w:rPr>
              <w:t xml:space="preserve"> postopka zoper izvajalca pred Državno revizijsko komisijo. Poleg globe je sankcija tudi izločitev iz postopkov naročanja za predpisano obdobje.</w:t>
            </w:r>
          </w:p>
        </w:tc>
      </w:tr>
    </w:tbl>
    <w:p w:rsidR="00E12470" w:rsidRDefault="00CF3E2C">
      <w:pPr>
        <w:spacing w:after="0" w:line="240" w:lineRule="auto"/>
        <w:jc w:val="center"/>
      </w:pPr>
      <w:r>
        <w:rPr>
          <w:rFonts w:ascii="Arial" w:hAnsi="Arial" w:cs="Arial"/>
          <w:b/>
          <w:bCs/>
          <w:color w:val="000000"/>
          <w:sz w:val="18"/>
          <w:szCs w:val="18"/>
        </w:rPr>
        <w:lastRenderedPageBreak/>
        <w:t>12.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Naročnik se zavezuje poravnati pogodbeno ceno za pravilno dobavo blaga na podlagi te pogodbe.</w:t>
            </w:r>
          </w:p>
          <w:p w:rsidR="00E12470" w:rsidRDefault="00CF3E2C">
            <w:pPr>
              <w:spacing w:before="225" w:after="225"/>
              <w:jc w:val="both"/>
            </w:pPr>
            <w:r>
              <w:rPr>
                <w:rFonts w:ascii="Arial" w:hAnsi="Arial" w:cs="Arial"/>
                <w:color w:val="000000"/>
                <w:sz w:val="18"/>
                <w:szCs w:val="18"/>
              </w:rPr>
              <w:t>Naročnik se zavezuje, da bo za nemoteno izvajanje pogodbenih obveznosti dobavitelja zagotovil sodelovanje oseb, ki bodo v stiku z dobaviteljem.</w:t>
            </w:r>
          </w:p>
        </w:tc>
      </w:tr>
    </w:tbl>
    <w:p w:rsidR="00E12470" w:rsidRDefault="00CF3E2C">
      <w:pPr>
        <w:spacing w:before="225" w:after="225" w:line="240" w:lineRule="auto"/>
        <w:jc w:val="both"/>
      </w:pPr>
      <w:r>
        <w:rPr>
          <w:rFonts w:ascii="Arial" w:hAnsi="Arial" w:cs="Arial"/>
          <w:b/>
          <w:bCs/>
          <w:color w:val="000000"/>
          <w:sz w:val="18"/>
          <w:szCs w:val="18"/>
        </w:rPr>
        <w:t>VI. OBVEZNOSTI DOBAVITELJA</w:t>
      </w:r>
    </w:p>
    <w:p w:rsidR="00E12470" w:rsidRDefault="00CF3E2C">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Dobavitelj se obvezuje, da bo:</w:t>
            </w:r>
          </w:p>
          <w:tbl>
            <w:tblPr>
              <w:tblStyle w:val="NormalTablePHPDOCX"/>
              <w:tblW w:w="0" w:type="auto"/>
              <w:tblLook w:val="04A0" w:firstRow="1" w:lastRow="0" w:firstColumn="1" w:lastColumn="0" w:noHBand="0" w:noVBand="1"/>
            </w:tblPr>
            <w:tblGrid>
              <w:gridCol w:w="8962"/>
            </w:tblGrid>
            <w:tr w:rsidR="00E12470">
              <w:tc>
                <w:tcPr>
                  <w:tcW w:w="0" w:type="auto"/>
                  <w:tcMar>
                    <w:top w:w="0" w:type="auto"/>
                    <w:bottom w:w="0" w:type="auto"/>
                  </w:tcMar>
                </w:tcPr>
                <w:p w:rsidR="00E12470" w:rsidRDefault="00CF3E2C" w:rsidP="00766535">
                  <w:pPr>
                    <w:numPr>
                      <w:ilvl w:val="0"/>
                      <w:numId w:val="28"/>
                    </w:numPr>
                    <w:jc w:val="both"/>
                    <w:rPr>
                      <w:rFonts w:ascii="Arial" w:hAnsi="Arial" w:cs="Arial"/>
                      <w:color w:val="000000"/>
                      <w:sz w:val="18"/>
                      <w:szCs w:val="18"/>
                    </w:rPr>
                  </w:pPr>
                  <w:r>
                    <w:rPr>
                      <w:rFonts w:ascii="Arial" w:hAnsi="Arial" w:cs="Arial"/>
                      <w:color w:val="000000"/>
                      <w:sz w:val="18"/>
                      <w:szCs w:val="18"/>
                    </w:rPr>
                    <w:t>vsa dela po tej pogodbi opravil vestno in po pravilih stroke ob upoštevanju določil pogodbe in sestavnih delov te pogodbe, veljavnih predpisov, pri čemer mora skrbeti, da bo dobava opravljena ekonomično v okviru določil te pogodbe in morebitnih dodatnih dogovorov med pogodbenima strankama;</w:t>
                  </w:r>
                </w:p>
                <w:p w:rsidR="00E12470" w:rsidRDefault="00CF3E2C" w:rsidP="00766535">
                  <w:pPr>
                    <w:numPr>
                      <w:ilvl w:val="0"/>
                      <w:numId w:val="28"/>
                    </w:numPr>
                    <w:jc w:val="both"/>
                    <w:rPr>
                      <w:rFonts w:ascii="Arial" w:hAnsi="Arial" w:cs="Arial"/>
                      <w:color w:val="000000"/>
                      <w:sz w:val="18"/>
                      <w:szCs w:val="18"/>
                    </w:rPr>
                  </w:pPr>
                  <w:r>
                    <w:rPr>
                      <w:rFonts w:ascii="Arial" w:hAnsi="Arial" w:cs="Arial"/>
                      <w:color w:val="000000"/>
                      <w:sz w:val="18"/>
                      <w:szCs w:val="18"/>
                    </w:rPr>
                    <w:t>dobavo izvedel v pogodbeno določenih rokih;</w:t>
                  </w:r>
                </w:p>
                <w:p w:rsidR="00E12470" w:rsidRDefault="00CF3E2C" w:rsidP="00766535">
                  <w:pPr>
                    <w:numPr>
                      <w:ilvl w:val="0"/>
                      <w:numId w:val="28"/>
                    </w:numPr>
                    <w:jc w:val="both"/>
                    <w:rPr>
                      <w:rFonts w:ascii="Arial" w:hAnsi="Arial" w:cs="Arial"/>
                      <w:color w:val="000000"/>
                      <w:sz w:val="18"/>
                      <w:szCs w:val="18"/>
                    </w:rPr>
                  </w:pPr>
                  <w:r>
                    <w:rPr>
                      <w:rFonts w:ascii="Arial" w:hAnsi="Arial" w:cs="Arial"/>
                      <w:color w:val="000000"/>
                      <w:sz w:val="18"/>
                      <w:szCs w:val="18"/>
                    </w:rPr>
                    <w:t>naročniku po predhodnem pozivu posredoval dodatne informacije o poteku dobave;</w:t>
                  </w:r>
                </w:p>
                <w:p w:rsidR="00E12470" w:rsidRDefault="00CF3E2C" w:rsidP="00766535">
                  <w:pPr>
                    <w:numPr>
                      <w:ilvl w:val="0"/>
                      <w:numId w:val="28"/>
                    </w:numPr>
                    <w:jc w:val="both"/>
                    <w:rPr>
                      <w:rFonts w:ascii="Arial" w:hAnsi="Arial" w:cs="Arial"/>
                      <w:color w:val="000000"/>
                      <w:sz w:val="18"/>
                      <w:szCs w:val="18"/>
                    </w:rPr>
                  </w:pPr>
                  <w:r>
                    <w:rPr>
                      <w:rFonts w:ascii="Arial" w:hAnsi="Arial" w:cs="Arial"/>
                      <w:color w:val="000000"/>
                      <w:sz w:val="18"/>
                      <w:szCs w:val="18"/>
                    </w:rPr>
                    <w:t>pravočasno opozoril naročnika na morebitne ovire pri dobavi;</w:t>
                  </w:r>
                </w:p>
                <w:p w:rsidR="00E12470" w:rsidRDefault="00CF3E2C" w:rsidP="00766535">
                  <w:pPr>
                    <w:numPr>
                      <w:ilvl w:val="0"/>
                      <w:numId w:val="28"/>
                    </w:numPr>
                    <w:jc w:val="both"/>
                    <w:rPr>
                      <w:rFonts w:ascii="Arial" w:hAnsi="Arial" w:cs="Arial"/>
                      <w:color w:val="000000"/>
                      <w:sz w:val="18"/>
                      <w:szCs w:val="18"/>
                    </w:rPr>
                  </w:pPr>
                  <w:r>
                    <w:rPr>
                      <w:rFonts w:ascii="Arial" w:hAnsi="Arial" w:cs="Arial"/>
                      <w:color w:val="000000"/>
                      <w:sz w:val="18"/>
                      <w:szCs w:val="18"/>
                    </w:rPr>
                    <w:t>ščitil interese naročnika.</w:t>
                  </w:r>
                </w:p>
              </w:tc>
            </w:tr>
          </w:tbl>
          <w:p w:rsidR="00E12470" w:rsidRDefault="00E12470"/>
        </w:tc>
      </w:tr>
    </w:tbl>
    <w:p w:rsidR="00E12470" w:rsidRDefault="00CF3E2C">
      <w:pPr>
        <w:spacing w:after="0" w:line="240" w:lineRule="auto"/>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 xml:space="preserve">Dobavitelj zagotavlja s strani proizvajalca opreme pooblaščeni in usposobljeni servis v Republiki Sloveniji za </w:t>
            </w:r>
            <w:r>
              <w:rPr>
                <w:rFonts w:ascii="Arial" w:hAnsi="Arial" w:cs="Arial"/>
                <w:color w:val="000000"/>
                <w:sz w:val="18"/>
                <w:szCs w:val="18"/>
              </w:rPr>
              <w:lastRenderedPageBreak/>
              <w:t>opremo, ki je predmet pogodbe, in sicer:</w:t>
            </w:r>
          </w:p>
          <w:p w:rsidR="00E12470" w:rsidRDefault="00CF3E2C">
            <w:pPr>
              <w:spacing w:before="225" w:after="225"/>
              <w:jc w:val="both"/>
            </w:pPr>
            <w:r>
              <w:rPr>
                <w:rFonts w:ascii="Arial" w:hAnsi="Arial" w:cs="Arial"/>
                <w:color w:val="000000"/>
                <w:sz w:val="18"/>
                <w:szCs w:val="18"/>
              </w:rPr>
              <w:t>Tel. št.________________________________________</w:t>
            </w:r>
          </w:p>
          <w:p w:rsidR="00E12470" w:rsidRDefault="00CF3E2C">
            <w:pPr>
              <w:spacing w:before="225" w:after="225"/>
              <w:jc w:val="both"/>
            </w:pPr>
            <w:proofErr w:type="spellStart"/>
            <w:r>
              <w:rPr>
                <w:rFonts w:ascii="Arial" w:hAnsi="Arial" w:cs="Arial"/>
                <w:color w:val="000000"/>
                <w:sz w:val="18"/>
                <w:szCs w:val="18"/>
              </w:rPr>
              <w:t>Gsm.št</w:t>
            </w:r>
            <w:proofErr w:type="spellEnd"/>
            <w:r>
              <w:rPr>
                <w:rFonts w:ascii="Arial" w:hAnsi="Arial" w:cs="Arial"/>
                <w:color w:val="000000"/>
                <w:sz w:val="18"/>
                <w:szCs w:val="18"/>
              </w:rPr>
              <w:t>.:_______________________________________</w:t>
            </w:r>
          </w:p>
          <w:p w:rsidR="00E12470" w:rsidRDefault="00CF3E2C">
            <w:pPr>
              <w:spacing w:before="225" w:after="225"/>
              <w:jc w:val="both"/>
            </w:pPr>
            <w:r>
              <w:rPr>
                <w:rFonts w:ascii="Arial" w:hAnsi="Arial" w:cs="Arial"/>
                <w:color w:val="000000"/>
                <w:sz w:val="18"/>
                <w:szCs w:val="18"/>
              </w:rPr>
              <w:t>e-mail :________________________________________</w:t>
            </w:r>
          </w:p>
          <w:p w:rsidR="00E12470" w:rsidRDefault="00CF3E2C">
            <w:pPr>
              <w:spacing w:before="225" w:after="225"/>
              <w:jc w:val="both"/>
            </w:pPr>
            <w:r>
              <w:rPr>
                <w:rFonts w:ascii="Arial" w:hAnsi="Arial" w:cs="Arial"/>
                <w:color w:val="000000"/>
                <w:sz w:val="18"/>
                <w:szCs w:val="18"/>
              </w:rPr>
              <w:t>faks št.: _______________________________________.</w:t>
            </w:r>
          </w:p>
          <w:p w:rsidR="00E12470" w:rsidRDefault="00CF3E2C">
            <w:pPr>
              <w:spacing w:before="225" w:after="225"/>
              <w:jc w:val="both"/>
            </w:pPr>
            <w:r>
              <w:rPr>
                <w:rFonts w:ascii="Arial" w:hAnsi="Arial" w:cs="Arial"/>
                <w:color w:val="000000"/>
                <w:sz w:val="18"/>
                <w:szCs w:val="18"/>
              </w:rPr>
              <w:t>Dobavitelj  v garancijskem obdobju zagotavlja odzivni čas servisa največ  3 dni po prejemu pisnega obvestila o napaki. </w:t>
            </w:r>
          </w:p>
        </w:tc>
      </w:tr>
    </w:tbl>
    <w:p w:rsidR="00E12470" w:rsidRDefault="00CF3E2C">
      <w:pPr>
        <w:spacing w:before="225" w:after="225" w:line="240" w:lineRule="auto"/>
        <w:jc w:val="both"/>
      </w:pPr>
      <w:r>
        <w:rPr>
          <w:rFonts w:ascii="Arial" w:hAnsi="Arial" w:cs="Arial"/>
          <w:b/>
          <w:bCs/>
          <w:color w:val="000000"/>
          <w:sz w:val="18"/>
          <w:szCs w:val="18"/>
        </w:rPr>
        <w:lastRenderedPageBreak/>
        <w:t>VII. SKRBNIKI POGODBE</w:t>
      </w:r>
    </w:p>
    <w:p w:rsidR="00E12470" w:rsidRDefault="00CF3E2C">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 xml:space="preserve">Skrbnik pogodbe s strani naročnika je Stanislava </w:t>
            </w:r>
            <w:proofErr w:type="spellStart"/>
            <w:r>
              <w:rPr>
                <w:rFonts w:ascii="Arial" w:hAnsi="Arial" w:cs="Arial"/>
                <w:color w:val="000000"/>
                <w:sz w:val="18"/>
                <w:szCs w:val="18"/>
              </w:rPr>
              <w:t>majerle</w:t>
            </w:r>
            <w:proofErr w:type="spellEnd"/>
            <w:r>
              <w:rPr>
                <w:rFonts w:ascii="Arial" w:hAnsi="Arial" w:cs="Arial"/>
                <w:color w:val="000000"/>
                <w:sz w:val="18"/>
                <w:szCs w:val="18"/>
              </w:rPr>
              <w:t>.</w:t>
            </w:r>
          </w:p>
          <w:p w:rsidR="00E12470" w:rsidRDefault="00CF3E2C">
            <w:pPr>
              <w:spacing w:before="225" w:after="225"/>
              <w:jc w:val="both"/>
            </w:pPr>
            <w:r>
              <w:rPr>
                <w:rFonts w:ascii="Arial" w:hAnsi="Arial" w:cs="Arial"/>
                <w:color w:val="000000"/>
                <w:sz w:val="18"/>
                <w:szCs w:val="18"/>
              </w:rPr>
              <w:t>Pooblaščeni predstavnik naročnika za nadzor nad izvedbo pogodbe je Cvetka Oberč.</w:t>
            </w:r>
          </w:p>
          <w:p w:rsidR="00E12470" w:rsidRDefault="00CF3E2C">
            <w:pPr>
              <w:spacing w:before="225" w:after="225"/>
              <w:jc w:val="both"/>
            </w:pPr>
            <w:r>
              <w:rPr>
                <w:rFonts w:ascii="Arial" w:hAnsi="Arial" w:cs="Arial"/>
                <w:color w:val="000000"/>
                <w:sz w:val="18"/>
                <w:szCs w:val="18"/>
              </w:rPr>
              <w:t>Pooblaščeni predstavnik naročnika je pooblaščen, da zastopa naročnika v vseh vprašanjih, ki se nanašajo na dobavo, dogovorjeno s to pogodbo.</w:t>
            </w:r>
          </w:p>
          <w:p w:rsidR="00E12470" w:rsidRDefault="00CF3E2C">
            <w:pPr>
              <w:spacing w:before="225" w:after="225"/>
              <w:jc w:val="both"/>
            </w:pPr>
            <w:r>
              <w:rPr>
                <w:rFonts w:ascii="Arial" w:hAnsi="Arial" w:cs="Arial"/>
                <w:color w:val="000000"/>
                <w:sz w:val="18"/>
                <w:szCs w:val="18"/>
              </w:rPr>
              <w:t>Pooblaščeni predstavnik dobavitelja je _______________</w:t>
            </w:r>
          </w:p>
          <w:p w:rsidR="00E12470" w:rsidRDefault="00CF3E2C">
            <w:pPr>
              <w:spacing w:before="225" w:after="225"/>
              <w:jc w:val="both"/>
            </w:pPr>
            <w:r>
              <w:rPr>
                <w:rFonts w:ascii="Arial" w:hAnsi="Arial" w:cs="Arial"/>
                <w:color w:val="000000"/>
                <w:sz w:val="18"/>
                <w:szCs w:val="18"/>
              </w:rPr>
              <w:t>Pooblaščeni predstavnik dobavitelja je pooblaščen, da zastopa dobavitelja v vseh vprašanjih, ki se nanašajo dobavo po tej pogodbi.</w:t>
            </w:r>
          </w:p>
        </w:tc>
      </w:tr>
    </w:tbl>
    <w:p w:rsidR="00E12470" w:rsidRDefault="00CF3E2C">
      <w:pPr>
        <w:spacing w:before="225" w:after="225" w:line="240" w:lineRule="auto"/>
        <w:jc w:val="both"/>
      </w:pPr>
      <w:r>
        <w:rPr>
          <w:rFonts w:ascii="Arial" w:hAnsi="Arial" w:cs="Arial"/>
          <w:b/>
          <w:bCs/>
          <w:color w:val="000000"/>
          <w:sz w:val="18"/>
          <w:szCs w:val="18"/>
        </w:rPr>
        <w:t>VIII. POGODBENA KAZEN</w:t>
      </w:r>
    </w:p>
    <w:p w:rsidR="00E12470" w:rsidRDefault="00CF3E2C">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Če se dobavitelj po svoji krivdi pri izvedbi ne drži dogovorjenih rokov, sme naročnik za vsak dan zamude zahtevati plačilo pogodbene kazni v višini 1 odstotka od vrednosti celotne dobave z DDV, vendar skupaj ne več kot 10% celotne pogodbene vrednosti.</w:t>
            </w:r>
          </w:p>
          <w:p w:rsidR="00E12470" w:rsidRDefault="00CF3E2C">
            <w:pPr>
              <w:spacing w:before="225" w:after="225"/>
              <w:jc w:val="both"/>
            </w:pPr>
            <w:r>
              <w:rPr>
                <w:rFonts w:ascii="Arial" w:hAnsi="Arial" w:cs="Arial"/>
                <w:color w:val="000000"/>
                <w:sz w:val="18"/>
                <w:szCs w:val="18"/>
              </w:rPr>
              <w:t>Pogodbena kazen se obračuna pri plačilu za opravljeno dobavo.</w:t>
            </w:r>
          </w:p>
          <w:p w:rsidR="00E12470" w:rsidRDefault="00CF3E2C">
            <w:pPr>
              <w:spacing w:before="225" w:after="225"/>
              <w:jc w:val="both"/>
            </w:pPr>
            <w:r>
              <w:rPr>
                <w:rFonts w:ascii="Arial" w:hAnsi="Arial" w:cs="Arial"/>
                <w:color w:val="000000"/>
                <w:sz w:val="18"/>
                <w:szCs w:val="18"/>
              </w:rPr>
              <w:t>Če je zaradi zamude dobavitelja naročniku povzročena škoda, ki presega vrednost pogodbene kazni, ima naročnik pravico do povrnitve vse škode nad zneskom pogodbene kazni. Povračilo tako nastale škode bo naročnik uveljavljal po splošnih načelih odškodninske odgovornosti, neodvisno od uveljavljanja pogodbene kazni.</w:t>
            </w:r>
          </w:p>
        </w:tc>
      </w:tr>
    </w:tbl>
    <w:p w:rsidR="00E12470" w:rsidRDefault="00CF3E2C">
      <w:pPr>
        <w:spacing w:before="225" w:after="225" w:line="240" w:lineRule="auto"/>
        <w:jc w:val="both"/>
      </w:pPr>
      <w:r>
        <w:rPr>
          <w:rFonts w:ascii="Arial" w:hAnsi="Arial" w:cs="Arial"/>
          <w:b/>
          <w:bCs/>
          <w:color w:val="000000"/>
          <w:sz w:val="18"/>
          <w:szCs w:val="18"/>
        </w:rPr>
        <w:t>IX. PREVZEM IN PRIMOPREDAJA OPREME</w:t>
      </w:r>
    </w:p>
    <w:p w:rsidR="00E12470" w:rsidRDefault="00CF3E2C">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Po uspešni dobavi ter montaži, zagonu ter preizkusu doseganja pogodbeno tehnično – tehnoloških parametrov in funkcionalnega delovanja, kadar je to vključeno v dobavo, dobavitelj in naročnik opravita primopredajo opreme ter o tem sestavita pisni zapisnik.</w:t>
            </w:r>
          </w:p>
          <w:p w:rsidR="00E12470" w:rsidRDefault="00CF3E2C">
            <w:pPr>
              <w:spacing w:before="225" w:after="225"/>
              <w:jc w:val="both"/>
            </w:pPr>
            <w:r>
              <w:rPr>
                <w:rFonts w:ascii="Arial" w:hAnsi="Arial" w:cs="Arial"/>
                <w:color w:val="000000"/>
                <w:sz w:val="18"/>
                <w:szCs w:val="18"/>
              </w:rPr>
              <w:t>O prevzemu blaga sestavijo pooblaščeni predstavniki pogodbenih strank primopredajni zapisnik, v katerem natančno ugotovijo predvsem:</w:t>
            </w:r>
          </w:p>
          <w:tbl>
            <w:tblPr>
              <w:tblStyle w:val="NormalTablePHPDOCX"/>
              <w:tblW w:w="0" w:type="auto"/>
              <w:tblLook w:val="04A0" w:firstRow="1" w:lastRow="0" w:firstColumn="1" w:lastColumn="0" w:noHBand="0" w:noVBand="1"/>
            </w:tblPr>
            <w:tblGrid>
              <w:gridCol w:w="8962"/>
            </w:tblGrid>
            <w:tr w:rsidR="00E12470">
              <w:tc>
                <w:tcPr>
                  <w:tcW w:w="0" w:type="auto"/>
                  <w:tcMar>
                    <w:top w:w="0" w:type="auto"/>
                    <w:bottom w:w="0" w:type="auto"/>
                  </w:tcMar>
                </w:tcPr>
                <w:p w:rsidR="00E12470" w:rsidRDefault="00CF3E2C" w:rsidP="00766535">
                  <w:pPr>
                    <w:numPr>
                      <w:ilvl w:val="0"/>
                      <w:numId w:val="29"/>
                    </w:numPr>
                    <w:jc w:val="both"/>
                    <w:rPr>
                      <w:rFonts w:ascii="Arial" w:hAnsi="Arial" w:cs="Arial"/>
                      <w:color w:val="000000"/>
                      <w:sz w:val="18"/>
                      <w:szCs w:val="18"/>
                    </w:rPr>
                  </w:pPr>
                  <w:r>
                    <w:rPr>
                      <w:rFonts w:ascii="Arial" w:hAnsi="Arial" w:cs="Arial"/>
                      <w:color w:val="000000"/>
                      <w:sz w:val="18"/>
                      <w:szCs w:val="18"/>
                    </w:rPr>
                    <w:t>ali blago ustreza določilom razpisne dokumentacije naročnika, specifikacijam, določilom pogodbe, veljavnim zakonskim  predpisom in pravilom stroke;</w:t>
                  </w:r>
                </w:p>
                <w:p w:rsidR="00E12470" w:rsidRDefault="00CF3E2C" w:rsidP="00766535">
                  <w:pPr>
                    <w:numPr>
                      <w:ilvl w:val="0"/>
                      <w:numId w:val="29"/>
                    </w:numPr>
                    <w:jc w:val="both"/>
                    <w:rPr>
                      <w:rFonts w:ascii="Arial" w:hAnsi="Arial" w:cs="Arial"/>
                      <w:color w:val="000000"/>
                      <w:sz w:val="18"/>
                      <w:szCs w:val="18"/>
                    </w:rPr>
                  </w:pPr>
                  <w:r>
                    <w:rPr>
                      <w:rFonts w:ascii="Arial" w:hAnsi="Arial" w:cs="Arial"/>
                      <w:color w:val="000000"/>
                      <w:sz w:val="18"/>
                      <w:szCs w:val="18"/>
                    </w:rPr>
                    <w:t>datum prevzema blaga;</w:t>
                  </w:r>
                </w:p>
                <w:p w:rsidR="00E12470" w:rsidRDefault="00CF3E2C" w:rsidP="00766535">
                  <w:pPr>
                    <w:numPr>
                      <w:ilvl w:val="0"/>
                      <w:numId w:val="29"/>
                    </w:numPr>
                    <w:jc w:val="both"/>
                    <w:rPr>
                      <w:rFonts w:ascii="Arial" w:hAnsi="Arial" w:cs="Arial"/>
                      <w:color w:val="000000"/>
                      <w:sz w:val="18"/>
                      <w:szCs w:val="18"/>
                    </w:rPr>
                  </w:pPr>
                  <w:r>
                    <w:rPr>
                      <w:rFonts w:ascii="Arial" w:hAnsi="Arial" w:cs="Arial"/>
                      <w:color w:val="000000"/>
                      <w:sz w:val="18"/>
                      <w:szCs w:val="18"/>
                    </w:rPr>
                    <w:t>morebitne pripombe naročnika v zvezi s kakovostjo dobavljenega blaga;  </w:t>
                  </w:r>
                </w:p>
                <w:p w:rsidR="00E12470" w:rsidRDefault="00CF3E2C" w:rsidP="00766535">
                  <w:pPr>
                    <w:numPr>
                      <w:ilvl w:val="0"/>
                      <w:numId w:val="29"/>
                    </w:numPr>
                    <w:jc w:val="both"/>
                    <w:rPr>
                      <w:rFonts w:ascii="Arial" w:hAnsi="Arial" w:cs="Arial"/>
                      <w:color w:val="000000"/>
                      <w:sz w:val="18"/>
                      <w:szCs w:val="18"/>
                    </w:rPr>
                  </w:pPr>
                  <w:r>
                    <w:rPr>
                      <w:rFonts w:ascii="Arial" w:hAnsi="Arial" w:cs="Arial"/>
                      <w:color w:val="000000"/>
                      <w:sz w:val="18"/>
                      <w:szCs w:val="18"/>
                    </w:rPr>
                    <w:lastRenderedPageBreak/>
                    <w:t>morebitna odprta, med predstavniki pogodbenih strank sporna vprašanja tehnične narave;</w:t>
                  </w:r>
                </w:p>
                <w:p w:rsidR="00E12470" w:rsidRDefault="00CF3E2C" w:rsidP="00766535">
                  <w:pPr>
                    <w:numPr>
                      <w:ilvl w:val="0"/>
                      <w:numId w:val="29"/>
                    </w:numPr>
                    <w:jc w:val="both"/>
                    <w:rPr>
                      <w:rFonts w:ascii="Arial" w:hAnsi="Arial" w:cs="Arial"/>
                      <w:color w:val="000000"/>
                      <w:sz w:val="18"/>
                      <w:szCs w:val="18"/>
                    </w:rPr>
                  </w:pPr>
                  <w:r>
                    <w:rPr>
                      <w:rFonts w:ascii="Arial" w:hAnsi="Arial" w:cs="Arial"/>
                      <w:color w:val="000000"/>
                      <w:sz w:val="18"/>
                      <w:szCs w:val="18"/>
                    </w:rPr>
                    <w:t>ugotovitev o sprejemu atestov in morebitnih garancijskih listov;</w:t>
                  </w:r>
                </w:p>
                <w:p w:rsidR="00E12470" w:rsidRDefault="00CF3E2C" w:rsidP="00766535">
                  <w:pPr>
                    <w:numPr>
                      <w:ilvl w:val="0"/>
                      <w:numId w:val="29"/>
                    </w:numPr>
                    <w:jc w:val="both"/>
                    <w:rPr>
                      <w:rFonts w:ascii="Arial" w:hAnsi="Arial" w:cs="Arial"/>
                      <w:color w:val="000000"/>
                      <w:sz w:val="18"/>
                      <w:szCs w:val="18"/>
                    </w:rPr>
                  </w:pPr>
                  <w:r>
                    <w:rPr>
                      <w:rFonts w:ascii="Arial" w:hAnsi="Arial" w:cs="Arial"/>
                      <w:color w:val="000000"/>
                      <w:sz w:val="18"/>
                      <w:szCs w:val="18"/>
                    </w:rPr>
                    <w:t>ugotovitev o izvedbi šolanja.</w:t>
                  </w:r>
                </w:p>
              </w:tc>
            </w:tr>
          </w:tbl>
          <w:p w:rsidR="00E12470" w:rsidRDefault="00E12470"/>
          <w:p w:rsidR="00E12470" w:rsidRDefault="00CF3E2C">
            <w:pPr>
              <w:spacing w:before="225" w:after="225"/>
              <w:jc w:val="both"/>
            </w:pPr>
            <w:r>
              <w:rPr>
                <w:rFonts w:ascii="Arial" w:hAnsi="Arial" w:cs="Arial"/>
                <w:color w:val="000000"/>
                <w:sz w:val="18"/>
                <w:szCs w:val="18"/>
              </w:rPr>
              <w:t>Ob podpisu primopredajnega zapisnika bo dobavitelj naročniku izročil še:</w:t>
            </w:r>
          </w:p>
          <w:tbl>
            <w:tblPr>
              <w:tblStyle w:val="NormalTablePHPDOCX"/>
              <w:tblW w:w="0" w:type="auto"/>
              <w:tblLook w:val="04A0" w:firstRow="1" w:lastRow="0" w:firstColumn="1" w:lastColumn="0" w:noHBand="0" w:noVBand="1"/>
            </w:tblPr>
            <w:tblGrid>
              <w:gridCol w:w="8962"/>
            </w:tblGrid>
            <w:tr w:rsidR="00E12470">
              <w:tc>
                <w:tcPr>
                  <w:tcW w:w="0" w:type="auto"/>
                  <w:tcMar>
                    <w:top w:w="0" w:type="auto"/>
                    <w:bottom w:w="0" w:type="auto"/>
                  </w:tcMar>
                </w:tcPr>
                <w:p w:rsidR="00E12470" w:rsidRDefault="00CF3E2C" w:rsidP="00766535">
                  <w:pPr>
                    <w:numPr>
                      <w:ilvl w:val="0"/>
                      <w:numId w:val="30"/>
                    </w:numPr>
                    <w:jc w:val="both"/>
                    <w:rPr>
                      <w:rFonts w:ascii="Arial" w:hAnsi="Arial" w:cs="Arial"/>
                      <w:color w:val="000000"/>
                      <w:sz w:val="18"/>
                      <w:szCs w:val="18"/>
                    </w:rPr>
                  </w:pPr>
                  <w:r>
                    <w:rPr>
                      <w:rFonts w:ascii="Arial" w:hAnsi="Arial" w:cs="Arial"/>
                      <w:color w:val="000000"/>
                      <w:sz w:val="18"/>
                      <w:szCs w:val="18"/>
                    </w:rPr>
                    <w:t>tehnično dokumentacijo dobavljene opreme,</w:t>
                  </w:r>
                </w:p>
                <w:p w:rsidR="00E12470" w:rsidRDefault="00CF3E2C" w:rsidP="00766535">
                  <w:pPr>
                    <w:numPr>
                      <w:ilvl w:val="0"/>
                      <w:numId w:val="30"/>
                    </w:numPr>
                    <w:jc w:val="both"/>
                    <w:rPr>
                      <w:rFonts w:ascii="Arial" w:hAnsi="Arial" w:cs="Arial"/>
                      <w:color w:val="000000"/>
                      <w:sz w:val="18"/>
                      <w:szCs w:val="18"/>
                    </w:rPr>
                  </w:pPr>
                  <w:r>
                    <w:rPr>
                      <w:rFonts w:ascii="Arial" w:hAnsi="Arial" w:cs="Arial"/>
                      <w:color w:val="000000"/>
                      <w:sz w:val="18"/>
                      <w:szCs w:val="18"/>
                    </w:rPr>
                    <w:t>navodila za varno delo in vzdrževanje opreme v slovenskem jeziku,</w:t>
                  </w:r>
                </w:p>
                <w:p w:rsidR="00E12470" w:rsidRDefault="00CF3E2C" w:rsidP="00766535">
                  <w:pPr>
                    <w:numPr>
                      <w:ilvl w:val="0"/>
                      <w:numId w:val="30"/>
                    </w:numPr>
                    <w:jc w:val="both"/>
                    <w:rPr>
                      <w:rFonts w:ascii="Arial" w:hAnsi="Arial" w:cs="Arial"/>
                      <w:color w:val="000000"/>
                      <w:sz w:val="18"/>
                      <w:szCs w:val="18"/>
                    </w:rPr>
                  </w:pPr>
                  <w:r>
                    <w:rPr>
                      <w:rFonts w:ascii="Arial" w:hAnsi="Arial" w:cs="Arial"/>
                      <w:color w:val="000000"/>
                      <w:sz w:val="18"/>
                      <w:szCs w:val="18"/>
                    </w:rPr>
                    <w:t xml:space="preserve">naslov pooblaščenega serviserja opreme v RS (s kontaktnimi osebami in </w:t>
                  </w:r>
                  <w:proofErr w:type="spellStart"/>
                  <w:r>
                    <w:rPr>
                      <w:rFonts w:ascii="Arial" w:hAnsi="Arial" w:cs="Arial"/>
                      <w:color w:val="000000"/>
                      <w:sz w:val="18"/>
                      <w:szCs w:val="18"/>
                    </w:rPr>
                    <w:t>tel</w:t>
                  </w:r>
                  <w:proofErr w:type="spellEnd"/>
                  <w:r>
                    <w:rPr>
                      <w:rFonts w:ascii="Arial" w:hAnsi="Arial" w:cs="Arial"/>
                      <w:color w:val="000000"/>
                      <w:sz w:val="18"/>
                      <w:szCs w:val="18"/>
                    </w:rPr>
                    <w:t>/</w:t>
                  </w:r>
                  <w:proofErr w:type="spellStart"/>
                  <w:r>
                    <w:rPr>
                      <w:rFonts w:ascii="Arial" w:hAnsi="Arial" w:cs="Arial"/>
                      <w:color w:val="000000"/>
                      <w:sz w:val="18"/>
                      <w:szCs w:val="18"/>
                    </w:rPr>
                    <w:t>gsm</w:t>
                  </w:r>
                  <w:proofErr w:type="spellEnd"/>
                  <w:r>
                    <w:rPr>
                      <w:rFonts w:ascii="Arial" w:hAnsi="Arial" w:cs="Arial"/>
                      <w:color w:val="000000"/>
                      <w:sz w:val="18"/>
                      <w:szCs w:val="18"/>
                    </w:rPr>
                    <w:t xml:space="preserve"> številkami ter e-mail naslovi),</w:t>
                  </w:r>
                </w:p>
                <w:p w:rsidR="00E12470" w:rsidRDefault="00CF3E2C" w:rsidP="00766535">
                  <w:pPr>
                    <w:numPr>
                      <w:ilvl w:val="0"/>
                      <w:numId w:val="30"/>
                    </w:numPr>
                    <w:jc w:val="both"/>
                    <w:rPr>
                      <w:rFonts w:ascii="Arial" w:hAnsi="Arial" w:cs="Arial"/>
                      <w:color w:val="000000"/>
                      <w:sz w:val="18"/>
                      <w:szCs w:val="18"/>
                    </w:rPr>
                  </w:pPr>
                  <w:r>
                    <w:rPr>
                      <w:rFonts w:ascii="Arial" w:hAnsi="Arial" w:cs="Arial"/>
                      <w:color w:val="000000"/>
                      <w:sz w:val="18"/>
                      <w:szCs w:val="18"/>
                    </w:rPr>
                    <w:t>vse potrebne in potrjene garancijske liste proizvajalca ali prodajalca opreme in</w:t>
                  </w:r>
                </w:p>
                <w:p w:rsidR="00E12470" w:rsidRDefault="00CF3E2C" w:rsidP="00766535">
                  <w:pPr>
                    <w:numPr>
                      <w:ilvl w:val="0"/>
                      <w:numId w:val="30"/>
                    </w:numPr>
                    <w:jc w:val="both"/>
                    <w:rPr>
                      <w:rFonts w:ascii="Arial" w:hAnsi="Arial" w:cs="Arial"/>
                      <w:color w:val="000000"/>
                      <w:sz w:val="18"/>
                      <w:szCs w:val="18"/>
                    </w:rPr>
                  </w:pPr>
                  <w:r>
                    <w:rPr>
                      <w:rFonts w:ascii="Arial" w:hAnsi="Arial" w:cs="Arial"/>
                      <w:color w:val="000000"/>
                      <w:sz w:val="18"/>
                      <w:szCs w:val="18"/>
                    </w:rPr>
                    <w:t>zavarovanje za odpravo napak v garancijskem roku.</w:t>
                  </w:r>
                </w:p>
              </w:tc>
            </w:tr>
          </w:tbl>
          <w:p w:rsidR="00E12470" w:rsidRDefault="00E12470"/>
          <w:p w:rsidR="00E12470" w:rsidRDefault="00CF3E2C">
            <w:pPr>
              <w:spacing w:before="225" w:after="225"/>
              <w:jc w:val="both"/>
            </w:pPr>
            <w:r>
              <w:rPr>
                <w:rFonts w:ascii="Arial" w:hAnsi="Arial" w:cs="Arial"/>
                <w:color w:val="000000"/>
                <w:sz w:val="18"/>
                <w:szCs w:val="18"/>
              </w:rPr>
              <w:t>Dobavitelj lahko na podlagi podpisanega končnega primopredajnega zapisnika (pisno potrjenega s strani predstavnikov obeh pogodbenih strank) naročniku izstavi račun za dobavljeno, nameščeno in delujočo opremo.</w:t>
            </w:r>
          </w:p>
        </w:tc>
      </w:tr>
    </w:tbl>
    <w:p w:rsidR="00E12470" w:rsidRDefault="00CF3E2C">
      <w:pPr>
        <w:spacing w:before="225" w:after="225" w:line="240" w:lineRule="auto"/>
        <w:jc w:val="both"/>
      </w:pPr>
      <w:r>
        <w:rPr>
          <w:rFonts w:ascii="Arial" w:hAnsi="Arial" w:cs="Arial"/>
          <w:b/>
          <w:bCs/>
          <w:color w:val="000000"/>
          <w:sz w:val="18"/>
          <w:szCs w:val="18"/>
        </w:rPr>
        <w:lastRenderedPageBreak/>
        <w:t>X. ODPRAVA NAPAK IN GARANCIJSKA DOBA</w:t>
      </w:r>
    </w:p>
    <w:p w:rsidR="00E12470" w:rsidRDefault="00CF3E2C">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Garancijska doba po tej pogodbi je _____________ (najmanj 24) mesecev.</w:t>
            </w:r>
          </w:p>
          <w:p w:rsidR="00E12470" w:rsidRDefault="00CF3E2C">
            <w:pPr>
              <w:spacing w:before="225" w:after="225"/>
              <w:jc w:val="both"/>
            </w:pPr>
            <w:r>
              <w:rPr>
                <w:rFonts w:ascii="Arial" w:hAnsi="Arial" w:cs="Arial"/>
                <w:color w:val="000000"/>
                <w:sz w:val="18"/>
                <w:szCs w:val="18"/>
              </w:rPr>
              <w:t>Garancijski roki začnejo teči z dnem uspešne pisne primopredaje opreme.</w:t>
            </w:r>
          </w:p>
          <w:p w:rsidR="00E12470" w:rsidRDefault="00CF3E2C">
            <w:pPr>
              <w:spacing w:before="225" w:after="225"/>
              <w:jc w:val="both"/>
            </w:pPr>
            <w:r>
              <w:rPr>
                <w:rFonts w:ascii="Arial" w:hAnsi="Arial" w:cs="Arial"/>
                <w:color w:val="000000"/>
                <w:sz w:val="18"/>
                <w:szCs w:val="18"/>
              </w:rPr>
              <w:t>Garancija je vezana na normalne pogoje uporabe in primerno ter strokovno vzdrževanje.</w:t>
            </w:r>
          </w:p>
          <w:p w:rsidR="00E12470" w:rsidRDefault="00CF3E2C">
            <w:pPr>
              <w:spacing w:before="225" w:after="225"/>
              <w:jc w:val="both"/>
            </w:pPr>
            <w:r>
              <w:rPr>
                <w:rFonts w:ascii="Arial" w:hAnsi="Arial" w:cs="Arial"/>
                <w:color w:val="000000"/>
                <w:sz w:val="18"/>
                <w:szCs w:val="18"/>
              </w:rPr>
              <w:t>Dobavitelj je naročniku dolžan ne glede na proces ugotovitve in odprave napake zagotoviti funkcionalnost opreme.</w:t>
            </w:r>
          </w:p>
          <w:p w:rsidR="00E12470" w:rsidRDefault="00CF3E2C">
            <w:pPr>
              <w:spacing w:before="225" w:after="225"/>
              <w:jc w:val="both"/>
            </w:pPr>
            <w:r>
              <w:rPr>
                <w:rFonts w:ascii="Arial" w:hAnsi="Arial" w:cs="Arial"/>
                <w:color w:val="000000"/>
                <w:sz w:val="18"/>
                <w:szCs w:val="18"/>
              </w:rPr>
              <w:t>Če je napaka bistvena in vpliva na rabo ter je povzročena po krivdi dobavitelja ali njegovih podizvajalcev in kooperantov, je dobavitelj dolžan naročniku nadomestiti vso nastalo škodo.</w:t>
            </w:r>
          </w:p>
        </w:tc>
      </w:tr>
    </w:tbl>
    <w:p w:rsidR="00E12470" w:rsidRDefault="00CF3E2C">
      <w:pPr>
        <w:spacing w:after="0" w:line="240" w:lineRule="auto"/>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Za vse dobavljeno blago bo dobavitelj v okviru garancijske dobe in v okviru svoje pogodbene obveznosti iz te pogodbe, izvedel odpravo napak.</w:t>
            </w:r>
          </w:p>
          <w:p w:rsidR="00E12470" w:rsidRDefault="00CF3E2C">
            <w:pPr>
              <w:spacing w:before="225" w:after="225"/>
              <w:jc w:val="both"/>
            </w:pPr>
            <w:r>
              <w:rPr>
                <w:rFonts w:ascii="Arial" w:hAnsi="Arial" w:cs="Arial"/>
                <w:color w:val="000000"/>
                <w:sz w:val="18"/>
                <w:szCs w:val="18"/>
              </w:rPr>
              <w:t>Če dobavitelj v dogovorjenem roku ne odpravi napake in se z naročnikom ne dogovori za nov rok odprave, bo naročnik odpravo napake poveril drugemu dobavitelju na stroške dobavitelja iz te pogodbe (kot dober strokovnjak) ali naročil nadomestno dobavo. Naročnik si v tem primeru zaračuna v breme dobavitelja 3 % pribitek na celotno vrednost dobave za kritje svojih manipulativnih stroškov. V kolikor dobavitelj stroškov odprave napake ne bo pokril, lahko naročnik za plačilo stroškov unovči garancijo za odpravo napak v garancijskem roku.</w:t>
            </w:r>
          </w:p>
          <w:p w:rsidR="00E12470" w:rsidRDefault="00CF3E2C">
            <w:pPr>
              <w:spacing w:before="225" w:after="225"/>
              <w:jc w:val="both"/>
            </w:pPr>
            <w:r>
              <w:rPr>
                <w:rFonts w:ascii="Arial" w:hAnsi="Arial" w:cs="Arial"/>
                <w:color w:val="000000"/>
                <w:sz w:val="18"/>
                <w:szCs w:val="18"/>
              </w:rPr>
              <w:t>Za zamenjane dele v garancijski dobi prične teči nov garancijski rok z dnem zamenjave.</w:t>
            </w:r>
          </w:p>
        </w:tc>
      </w:tr>
    </w:tbl>
    <w:p w:rsidR="00E12470" w:rsidRDefault="00CF3E2C">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7170"/>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Dobavitelj mora zagotavljati rezervne dele še najmanj 7 let po poteku garancijske dobe.</w:t>
            </w:r>
          </w:p>
        </w:tc>
      </w:tr>
    </w:tbl>
    <w:p w:rsidR="00E12470" w:rsidRDefault="00CF3E2C">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7950"/>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Morebitne skrite napake se obravnavajo v skladu z določili zakona, ki ureja obligacijska razmerja.</w:t>
            </w:r>
          </w:p>
        </w:tc>
      </w:tr>
    </w:tbl>
    <w:p w:rsidR="00E12470" w:rsidRDefault="00CF3E2C">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ZAVAROVANJE ZA DOBRO IZVEDBO</w:t>
            </w:r>
          </w:p>
          <w:p w:rsidR="00E12470" w:rsidRDefault="00CF3E2C">
            <w:pPr>
              <w:spacing w:before="225" w:after="225"/>
              <w:jc w:val="both"/>
            </w:pPr>
            <w:r>
              <w:rPr>
                <w:rFonts w:ascii="Arial" w:hAnsi="Arial" w:cs="Arial"/>
                <w:color w:val="000000"/>
                <w:sz w:val="18"/>
                <w:szCs w:val="18"/>
              </w:rPr>
              <w:lastRenderedPageBreak/>
              <w:t>Instrument zavarovanja: menica z menično izjavo.</w:t>
            </w:r>
          </w:p>
          <w:p w:rsidR="00E12470" w:rsidRDefault="00CF3E2C">
            <w:pPr>
              <w:spacing w:before="225" w:after="225"/>
              <w:jc w:val="both"/>
            </w:pPr>
            <w:r>
              <w:rPr>
                <w:rFonts w:ascii="Arial" w:hAnsi="Arial" w:cs="Arial"/>
                <w:color w:val="000000"/>
                <w:sz w:val="18"/>
                <w:szCs w:val="18"/>
              </w:rPr>
              <w:t>Višina zavarovanja: 10% skupne pogodbene vrednosti (kupoprodajne pogodbe).</w:t>
            </w:r>
          </w:p>
          <w:p w:rsidR="00E12470" w:rsidRDefault="00CF3E2C">
            <w:pPr>
              <w:spacing w:before="225" w:after="225"/>
              <w:jc w:val="both"/>
            </w:pPr>
            <w:r>
              <w:rPr>
                <w:rFonts w:ascii="Arial" w:hAnsi="Arial" w:cs="Arial"/>
                <w:color w:val="000000"/>
                <w:sz w:val="18"/>
                <w:szCs w:val="18"/>
              </w:rPr>
              <w:t>Čas veljavnosti: do izročitve zavarovanja za odpravo napak v garancijskem roku.</w:t>
            </w:r>
          </w:p>
          <w:p w:rsidR="00E12470" w:rsidRDefault="00CF3E2C">
            <w:pPr>
              <w:spacing w:before="225" w:after="225"/>
              <w:jc w:val="both"/>
            </w:pPr>
            <w:r>
              <w:rPr>
                <w:rFonts w:ascii="Arial" w:hAnsi="Arial" w:cs="Arial"/>
                <w:color w:val="000000"/>
                <w:sz w:val="18"/>
                <w:szCs w:val="18"/>
              </w:rPr>
              <w:t>Dobavitelj mora najpozneje v desetih dneh od sklenitve pogodbe kot pogoj za veljavnost pogodbe izročiti naročniku zavarovanje za dobro izvedbo pogodbenih obveznosti, v nasprotnem primeru lahko naročnik odstopi od pogodbe.</w:t>
            </w:r>
          </w:p>
          <w:p w:rsidR="00E12470" w:rsidRDefault="00CF3E2C">
            <w:pPr>
              <w:spacing w:before="225" w:after="225"/>
              <w:jc w:val="both"/>
            </w:pPr>
            <w:r>
              <w:rPr>
                <w:rFonts w:ascii="Arial" w:hAnsi="Arial" w:cs="Arial"/>
                <w:color w:val="000000"/>
                <w:sz w:val="18"/>
                <w:szCs w:val="18"/>
              </w:rPr>
              <w:t>Zavarovanje za dobro izvedbo pogodbenih obveznosti naročnik unovči za vse primere kršitev obveznosti izvajalca iz te pogodbe, vezanih na izvajanje pogodbe, pri čemer v zvezi z višino unovčitve upošteva naravo in obseg kršitve pogodbenih obveznosti.</w:t>
            </w:r>
          </w:p>
        </w:tc>
      </w:tr>
    </w:tbl>
    <w:p w:rsidR="00E12470" w:rsidRDefault="00CF3E2C">
      <w:pPr>
        <w:spacing w:after="0" w:line="240" w:lineRule="auto"/>
        <w:jc w:val="center"/>
      </w:pPr>
      <w:r>
        <w:rPr>
          <w:rFonts w:ascii="Arial" w:hAnsi="Arial" w:cs="Arial"/>
          <w:b/>
          <w:bCs/>
          <w:color w:val="000000"/>
          <w:sz w:val="18"/>
          <w:szCs w:val="18"/>
        </w:rPr>
        <w:lastRenderedPageBreak/>
        <w:t>23.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ZAVAROVANJE ZA ODPRAVO NAPAK</w:t>
            </w:r>
          </w:p>
          <w:p w:rsidR="00E12470" w:rsidRDefault="00CF3E2C">
            <w:pPr>
              <w:spacing w:before="225" w:after="225"/>
              <w:jc w:val="both"/>
            </w:pPr>
            <w:r>
              <w:rPr>
                <w:rFonts w:ascii="Arial" w:hAnsi="Arial" w:cs="Arial"/>
                <w:color w:val="000000"/>
                <w:sz w:val="18"/>
                <w:szCs w:val="18"/>
              </w:rPr>
              <w:t>Instrument zavarovanja: menica z menično izjavo.</w:t>
            </w:r>
          </w:p>
          <w:p w:rsidR="00E12470" w:rsidRDefault="00CF3E2C">
            <w:pPr>
              <w:spacing w:before="225" w:after="225"/>
              <w:jc w:val="both"/>
            </w:pPr>
            <w:r>
              <w:rPr>
                <w:rFonts w:ascii="Arial" w:hAnsi="Arial" w:cs="Arial"/>
                <w:color w:val="000000"/>
                <w:sz w:val="18"/>
                <w:szCs w:val="18"/>
              </w:rPr>
              <w:t>Višina zavarovanja: 5% skupne pogodbene vrednosti (kupoprodajne pogodbe).</w:t>
            </w:r>
          </w:p>
          <w:p w:rsidR="00E12470" w:rsidRDefault="00CF3E2C">
            <w:pPr>
              <w:spacing w:before="225" w:after="225"/>
              <w:jc w:val="both"/>
            </w:pPr>
            <w:r>
              <w:rPr>
                <w:rFonts w:ascii="Arial" w:hAnsi="Arial" w:cs="Arial"/>
                <w:color w:val="000000"/>
                <w:sz w:val="18"/>
                <w:szCs w:val="18"/>
              </w:rPr>
              <w:t>Čas veljavnosti: do izteka garancijske dobe.</w:t>
            </w:r>
          </w:p>
          <w:p w:rsidR="00E12470" w:rsidRDefault="00CF3E2C">
            <w:pPr>
              <w:spacing w:before="225" w:after="225"/>
              <w:jc w:val="both"/>
            </w:pPr>
            <w:r>
              <w:rPr>
                <w:rFonts w:ascii="Arial" w:hAnsi="Arial" w:cs="Arial"/>
                <w:color w:val="000000"/>
                <w:sz w:val="18"/>
                <w:szCs w:val="18"/>
              </w:rPr>
              <w:t>Dobavitelj je dolžan ob primopredaji izvedenih del predložiti zavarovanje za odpravo napak v garancijskem roku, sicer se bo štelo, da javno naročilo ni uspešno izvedeno, naročnik pa lahko unovči garancijo za dobro izvedbo pogodbenih obveznosti.</w:t>
            </w:r>
          </w:p>
          <w:p w:rsidR="00E12470" w:rsidRDefault="00CF3E2C">
            <w:pPr>
              <w:spacing w:before="225" w:after="225"/>
              <w:jc w:val="both"/>
            </w:pPr>
            <w:r>
              <w:rPr>
                <w:rFonts w:ascii="Arial" w:hAnsi="Arial" w:cs="Arial"/>
                <w:color w:val="000000"/>
                <w:sz w:val="18"/>
                <w:szCs w:val="18"/>
              </w:rPr>
              <w:t>Zavarovanje za odpravo napak naročnik unovči za vse primere kršitev obveznosti izvajalca iz te pogodbe, vezanih na odpravo napak v garancijski dobi, pri čemer v zvezi z višino unovčitve upošteva naravo in obseg kršitve pogodbenih obveznosti.</w:t>
            </w:r>
          </w:p>
        </w:tc>
      </w:tr>
    </w:tbl>
    <w:p w:rsidR="00E12470" w:rsidRDefault="00CF3E2C">
      <w:pPr>
        <w:spacing w:before="225" w:after="225" w:line="240" w:lineRule="auto"/>
        <w:jc w:val="both"/>
      </w:pPr>
      <w:r>
        <w:rPr>
          <w:rFonts w:ascii="Arial" w:hAnsi="Arial" w:cs="Arial"/>
          <w:b/>
          <w:bCs/>
          <w:color w:val="000000"/>
          <w:sz w:val="18"/>
          <w:szCs w:val="18"/>
        </w:rPr>
        <w:t>XI. ODSTOP OD POGODBE</w:t>
      </w:r>
    </w:p>
    <w:p w:rsidR="00E12470" w:rsidRDefault="00CF3E2C">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E12470" w:rsidRDefault="00CF3E2C">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tbl>
            <w:tblPr>
              <w:tblStyle w:val="NormalTablePHPDOCX"/>
              <w:tblW w:w="5000" w:type="pct"/>
              <w:tblLook w:val="04A0" w:firstRow="1" w:lastRow="0" w:firstColumn="1" w:lastColumn="0" w:noHBand="0" w:noVBand="1"/>
            </w:tblPr>
            <w:tblGrid>
              <w:gridCol w:w="8962"/>
            </w:tblGrid>
            <w:tr w:rsidR="00E12470">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746"/>
                  </w:tblGrid>
                  <w:tr w:rsidR="00E12470">
                    <w:tc>
                      <w:tcPr>
                        <w:tcW w:w="0" w:type="auto"/>
                        <w:tcMar>
                          <w:top w:w="0" w:type="auto"/>
                          <w:bottom w:w="0" w:type="auto"/>
                        </w:tcMar>
                      </w:tcPr>
                      <w:p w:rsidR="00E12470" w:rsidRDefault="00CF3E2C" w:rsidP="00766535">
                        <w:pPr>
                          <w:numPr>
                            <w:ilvl w:val="0"/>
                            <w:numId w:val="31"/>
                          </w:numPr>
                          <w:rPr>
                            <w:rFonts w:ascii="Arial" w:hAnsi="Arial" w:cs="Arial"/>
                            <w:color w:val="000000"/>
                            <w:sz w:val="18"/>
                            <w:szCs w:val="18"/>
                          </w:rPr>
                        </w:pPr>
                        <w:r>
                          <w:rPr>
                            <w:rFonts w:ascii="Arial" w:hAnsi="Arial" w:cs="Arial"/>
                            <w:color w:val="000000"/>
                            <w:position w:val="-2"/>
                            <w:sz w:val="18"/>
                            <w:szCs w:val="18"/>
                          </w:rPr>
                          <w:t>javno naročilo je bilo bistveno spremenjeno, kar terja nov postopek javnega naročanja;</w:t>
                        </w:r>
                      </w:p>
                      <w:p w:rsidR="00E12470" w:rsidRDefault="00CF3E2C" w:rsidP="00766535">
                        <w:pPr>
                          <w:numPr>
                            <w:ilvl w:val="0"/>
                            <w:numId w:val="31"/>
                          </w:numPr>
                          <w:rPr>
                            <w:rFonts w:ascii="Arial" w:hAnsi="Arial" w:cs="Arial"/>
                            <w:color w:val="000000"/>
                            <w:sz w:val="18"/>
                            <w:szCs w:val="18"/>
                          </w:rPr>
                        </w:pPr>
                        <w:r>
                          <w:rPr>
                            <w:rFonts w:ascii="Arial" w:hAnsi="Arial" w:cs="Arial"/>
                            <w:color w:val="000000"/>
                            <w:position w:val="-2"/>
                            <w:sz w:val="18"/>
                            <w:szCs w:val="18"/>
                          </w:rPr>
                          <w:t>v času oddaje javnega naročila je bil izvajalec v enem od položajev, zaradi katerega bi ga naročnik moral izključiti iz postopka javnega naročanja, pa s tem dejstvom naročnik ni bil seznanjen v postopku javnega naročanja;</w:t>
                        </w:r>
                      </w:p>
                      <w:p w:rsidR="00E12470" w:rsidRDefault="00CF3E2C" w:rsidP="00766535">
                        <w:pPr>
                          <w:numPr>
                            <w:ilvl w:val="0"/>
                            <w:numId w:val="31"/>
                          </w:numPr>
                          <w:rPr>
                            <w:rFonts w:ascii="Arial" w:hAnsi="Arial" w:cs="Arial"/>
                            <w:color w:val="000000"/>
                            <w:sz w:val="18"/>
                            <w:szCs w:val="18"/>
                          </w:rPr>
                        </w:pPr>
                        <w:r>
                          <w:rPr>
                            <w:rFonts w:ascii="Arial" w:hAnsi="Arial" w:cs="Arial"/>
                            <w:color w:val="000000"/>
                            <w:position w:val="-2"/>
                            <w:sz w:val="18"/>
                            <w:szCs w:val="18"/>
                          </w:rPr>
                          <w:t>zaradi hudih kršitev obveznosti iz PEU, PDEU in tega zakona, ki jih je po postopku v skladu z 258. členom PDEU ugotovilo Sodišče Evropske unije, javno naročilo ne bi smelo biti oddano izvajalcu.</w:t>
                        </w:r>
                      </w:p>
                    </w:tc>
                  </w:tr>
                </w:tbl>
                <w:p w:rsidR="00E12470" w:rsidRDefault="00E12470"/>
              </w:tc>
            </w:tr>
          </w:tbl>
          <w:p w:rsidR="00E12470" w:rsidRDefault="00E12470"/>
          <w:p w:rsidR="00E12470" w:rsidRDefault="00CF3E2C">
            <w:pPr>
              <w:spacing w:before="225" w:after="225"/>
              <w:jc w:val="both"/>
            </w:pPr>
            <w:r>
              <w:rPr>
                <w:rFonts w:ascii="Arial" w:hAnsi="Arial" w:cs="Arial"/>
                <w:color w:val="000000"/>
                <w:sz w:val="18"/>
                <w:szCs w:val="18"/>
              </w:rPr>
              <w:t>Odstop od pogodbe učinkuje z dnem, ko izvajalec prejme pisno izjavo naročnika o odstopu.</w:t>
            </w:r>
          </w:p>
          <w:p w:rsidR="00E12470" w:rsidRDefault="00CF3E2C">
            <w:pPr>
              <w:spacing w:before="225" w:after="225"/>
              <w:jc w:val="both"/>
            </w:pPr>
            <w:r>
              <w:rPr>
                <w:rFonts w:ascii="Arial" w:hAnsi="Arial" w:cs="Arial"/>
                <w:color w:val="000000"/>
                <w:sz w:val="18"/>
                <w:szCs w:val="18"/>
              </w:rPr>
              <w:t>Naročnik bo istočasno z odstopom od pogodbe pričel s postopki za unovčenje zavarovanja za dobro izvedbo pogodbenih obveznosti.</w:t>
            </w:r>
          </w:p>
          <w:p w:rsidR="00E12470" w:rsidRDefault="00CF3E2C">
            <w:pPr>
              <w:spacing w:before="225" w:after="225"/>
              <w:jc w:val="both"/>
            </w:pPr>
            <w:r>
              <w:rPr>
                <w:rFonts w:ascii="Arial" w:hAnsi="Arial" w:cs="Arial"/>
                <w:color w:val="000000"/>
                <w:sz w:val="18"/>
                <w:szCs w:val="18"/>
              </w:rPr>
              <w:t xml:space="preserve">Pogodba preneha veljati, če je naročnik seznanjen, da je pristojni državni organ ali sodišče s pravnomočno odločitvijo ugotovilo kršitev delovne, </w:t>
            </w:r>
            <w:proofErr w:type="spellStart"/>
            <w:r>
              <w:rPr>
                <w:rFonts w:ascii="Arial" w:hAnsi="Arial" w:cs="Arial"/>
                <w:color w:val="000000"/>
                <w:sz w:val="18"/>
                <w:szCs w:val="18"/>
              </w:rPr>
              <w:t>okoljske</w:t>
            </w:r>
            <w:proofErr w:type="spellEnd"/>
            <w:r>
              <w:rPr>
                <w:rFonts w:ascii="Arial" w:hAnsi="Arial" w:cs="Arial"/>
                <w:color w:val="000000"/>
                <w:sz w:val="18"/>
                <w:szCs w:val="18"/>
              </w:rPr>
              <w:t xml:space="preserve"> ali socialne zakonodaje s strani izvajalca pogodbe o izvedbi javnega naročila ali njegovega podizvajalca. Izvajalec je dolžan pisno obvestiti naročnika o ugotovljeni kršitvi najkasneje v roku 5 delovnih dneh od pravnomočnosti odločitve državnega organa ali sodišča o kršitvah </w:t>
            </w:r>
            <w:r>
              <w:rPr>
                <w:rFonts w:ascii="Arial" w:hAnsi="Arial" w:cs="Arial"/>
                <w:color w:val="000000"/>
                <w:sz w:val="18"/>
                <w:szCs w:val="18"/>
              </w:rPr>
              <w:lastRenderedPageBreak/>
              <w:t xml:space="preserve">delovne, </w:t>
            </w:r>
            <w:proofErr w:type="spellStart"/>
            <w:r>
              <w:rPr>
                <w:rFonts w:ascii="Arial" w:hAnsi="Arial" w:cs="Arial"/>
                <w:color w:val="000000"/>
                <w:sz w:val="18"/>
                <w:szCs w:val="18"/>
              </w:rPr>
              <w:t>okoljske</w:t>
            </w:r>
            <w:proofErr w:type="spellEnd"/>
            <w:r>
              <w:rPr>
                <w:rFonts w:ascii="Arial" w:hAnsi="Arial" w:cs="Arial"/>
                <w:color w:val="000000"/>
                <w:sz w:val="18"/>
                <w:szCs w:val="18"/>
              </w:rPr>
              <w:t xml:space="preserve"> ali socialne zakonodaje s strani izvajalca pogodbe o izvedbi javnega naročila ali njegovega podizvajalca.</w:t>
            </w:r>
          </w:p>
          <w:p w:rsidR="00E12470" w:rsidRDefault="00CF3E2C">
            <w:pPr>
              <w:spacing w:before="225" w:after="225"/>
              <w:jc w:val="both"/>
            </w:pPr>
            <w:r>
              <w:rPr>
                <w:rFonts w:ascii="Arial" w:hAnsi="Arial" w:cs="Arial"/>
                <w:color w:val="000000"/>
                <w:sz w:val="18"/>
                <w:szCs w:val="18"/>
              </w:rPr>
              <w:t>Naročnik lahko odstopi od pogodbe brez odpovednega roka, če izvajalec zamuja s svojimi aktivnostmi, ne izpolni svojih obveznosti ali izpolni svojo obveznost, ki pa je v bistvenih delih v nasprotju z zahtevami naročnika.</w:t>
            </w:r>
          </w:p>
          <w:p w:rsidR="00E12470" w:rsidRDefault="00CF3E2C">
            <w:pPr>
              <w:spacing w:before="225" w:after="225"/>
              <w:jc w:val="both"/>
            </w:pPr>
            <w:r>
              <w:rPr>
                <w:rFonts w:ascii="Arial" w:hAnsi="Arial" w:cs="Arial"/>
                <w:color w:val="000000"/>
                <w:sz w:val="18"/>
                <w:szCs w:val="18"/>
              </w:rPr>
              <w:t>Naročnik ima pravico enostransko odstopiti od pogodbe brez odpovednega roka v primeru, da nima zagotovljenih sredstev.</w:t>
            </w:r>
          </w:p>
          <w:p w:rsidR="00E12470" w:rsidRDefault="00CF3E2C">
            <w:pPr>
              <w:spacing w:before="225" w:after="225"/>
              <w:jc w:val="both"/>
            </w:pPr>
            <w:r>
              <w:rPr>
                <w:rFonts w:ascii="Arial" w:hAnsi="Arial" w:cs="Arial"/>
                <w:color w:val="000000"/>
                <w:sz w:val="18"/>
                <w:szCs w:val="18"/>
              </w:rPr>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nasprotne stranka prejela pisno obvestilo o odpovedi pogodbe.</w:t>
            </w:r>
          </w:p>
          <w:p w:rsidR="00E12470" w:rsidRDefault="00CF3E2C">
            <w:pPr>
              <w:spacing w:before="225" w:after="225"/>
              <w:jc w:val="both"/>
            </w:pPr>
            <w:r>
              <w:rPr>
                <w:rFonts w:ascii="Arial" w:hAnsi="Arial" w:cs="Arial"/>
                <w:color w:val="000000"/>
                <w:sz w:val="18"/>
                <w:szCs w:val="18"/>
              </w:rPr>
              <w:t>V primeru predčasnega prenehanja veljavnosti pogodbe sta pogodbeni strani obvezani poravnati obveznosti, ki jih imata druga do druge in so nastale do trenutka prenehanja pogodbe.</w:t>
            </w:r>
          </w:p>
        </w:tc>
      </w:tr>
    </w:tbl>
    <w:p w:rsidR="00E12470" w:rsidRDefault="00CF3E2C">
      <w:pPr>
        <w:spacing w:before="225" w:after="225" w:line="240" w:lineRule="auto"/>
        <w:jc w:val="both"/>
      </w:pPr>
      <w:r>
        <w:rPr>
          <w:rFonts w:ascii="Arial" w:hAnsi="Arial" w:cs="Arial"/>
          <w:b/>
          <w:bCs/>
          <w:color w:val="000000"/>
          <w:sz w:val="18"/>
          <w:szCs w:val="18"/>
        </w:rPr>
        <w:lastRenderedPageBreak/>
        <w:t>XII. REVIZIJSKA SLED</w:t>
      </w:r>
    </w:p>
    <w:p w:rsidR="00E12470" w:rsidRDefault="00CF3E2C">
      <w:pPr>
        <w:spacing w:after="0" w:line="240" w:lineRule="auto"/>
        <w:jc w:val="center"/>
      </w:pPr>
      <w:r>
        <w:rPr>
          <w:rFonts w:ascii="Arial" w:hAnsi="Arial" w:cs="Arial"/>
          <w:b/>
          <w:bCs/>
          <w:color w:val="000000"/>
          <w:sz w:val="18"/>
          <w:szCs w:val="18"/>
        </w:rPr>
        <w:t>25.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Vsa dokumentacija, povezana z izvedbo projekta, mora biti hranjena na način, da zagotavlja revizijsko sled dobave blaga.</w:t>
            </w:r>
          </w:p>
          <w:p w:rsidR="00E12470" w:rsidRDefault="00CF3E2C">
            <w:pPr>
              <w:spacing w:before="225" w:after="225"/>
              <w:jc w:val="both"/>
            </w:pPr>
            <w:r>
              <w:rPr>
                <w:rFonts w:ascii="Arial" w:hAnsi="Arial" w:cs="Arial"/>
                <w:color w:val="000000"/>
                <w:sz w:val="18"/>
                <w:szCs w:val="18"/>
              </w:rPr>
              <w:t>Dobavitelj je vso dokumentacijo, povezano z izvedbo dobave, dolžan hraniti v skladu z veljavno zakonodajo oziroma še najmanj 10 let po izpolnitvi pogodbenih obveznosti za potrebe naknadnih preverjanj. Dokumentacija o dobavi je podlaga za spremljanje in nadzor nad izvedbo dobave.</w:t>
            </w:r>
          </w:p>
          <w:p w:rsidR="00E12470" w:rsidRDefault="00CF3E2C">
            <w:pPr>
              <w:spacing w:before="225" w:after="225"/>
              <w:jc w:val="both"/>
            </w:pPr>
            <w:r>
              <w:rPr>
                <w:rFonts w:ascii="Arial" w:hAnsi="Arial" w:cs="Arial"/>
                <w:color w:val="000000"/>
                <w:sz w:val="18"/>
                <w:szCs w:val="18"/>
              </w:rPr>
              <w:t>Dobavitelj se zavezuje, da bo zagotovil dostop do celotne dokumentacije v zvezi z dobavo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dobave.</w:t>
            </w:r>
          </w:p>
          <w:p w:rsidR="00E12470" w:rsidRDefault="00CF3E2C">
            <w:pPr>
              <w:spacing w:before="225" w:after="225"/>
              <w:jc w:val="both"/>
            </w:pPr>
            <w:r>
              <w:rPr>
                <w:rFonts w:ascii="Arial" w:hAnsi="Arial" w:cs="Arial"/>
                <w:color w:val="000000"/>
                <w:sz w:val="18"/>
                <w:szCs w:val="18"/>
              </w:rPr>
              <w:t>Revizijska sled mora omogočati predstavitev časovnega zaporedja vseh dogodkov, povezanih z izvedbo posamezne aktivnosti dobave, in poslovnih dogodkov, shranjenih v računovodskih in drugih evidencah. Revizijska sled je skupek vseh informacij, ki so potrebne, da se predstavi zgodovinski zapis o pomembnejših dogodkih oziroma aktivnostih povezanih s shranjenimi podatki in informacijami ter sistemi za zbiranje, obdelovanje in arhiviranje podatkov.</w:t>
            </w:r>
          </w:p>
          <w:p w:rsidR="00E12470" w:rsidRDefault="00CF3E2C">
            <w:pPr>
              <w:spacing w:before="225" w:after="225"/>
              <w:jc w:val="both"/>
            </w:pPr>
            <w:r>
              <w:rPr>
                <w:rFonts w:ascii="Arial" w:hAnsi="Arial" w:cs="Arial"/>
                <w:color w:val="000000"/>
                <w:sz w:val="18"/>
                <w:szCs w:val="18"/>
              </w:rPr>
              <w:t>Informacije, ki jih revizijska sled vključuje, morajo biti takšne, da dokazujejo nespornost shranjene informacije. Njihov nastanek in hramba morata zagotavljati njihovo nespornost in uporabnost v vsem času hranjenja informacij.</w:t>
            </w:r>
          </w:p>
        </w:tc>
      </w:tr>
    </w:tbl>
    <w:p w:rsidR="00E12470" w:rsidRDefault="00CF3E2C">
      <w:pPr>
        <w:spacing w:before="225" w:after="225" w:line="240" w:lineRule="auto"/>
        <w:jc w:val="both"/>
      </w:pPr>
      <w:r>
        <w:rPr>
          <w:rFonts w:ascii="Arial" w:hAnsi="Arial" w:cs="Arial"/>
          <w:b/>
          <w:bCs/>
          <w:color w:val="000000"/>
          <w:sz w:val="18"/>
          <w:szCs w:val="18"/>
        </w:rPr>
        <w:t>XIII. PROTIKORUPCIJSKA KLAVZULA</w:t>
      </w:r>
    </w:p>
    <w:p w:rsidR="00E12470" w:rsidRDefault="00CF3E2C">
      <w:pPr>
        <w:spacing w:after="0" w:line="240" w:lineRule="auto"/>
        <w:jc w:val="center"/>
      </w:pPr>
      <w:r>
        <w:rPr>
          <w:rFonts w:ascii="Arial" w:hAnsi="Arial" w:cs="Arial"/>
          <w:b/>
          <w:bCs/>
          <w:color w:val="000000"/>
          <w:sz w:val="18"/>
          <w:szCs w:val="18"/>
        </w:rPr>
        <w:t>26.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V primeru, da je za sklenitev te pogodbe kdo v imenu ali na račun druge pogodbene stranke, predstavniku ali posredniku organa ali organizacije iz javnega sektorja obljubi, ponudi ali dal kakšno nedovoljeno korist za:</w:t>
            </w:r>
          </w:p>
          <w:tbl>
            <w:tblPr>
              <w:tblStyle w:val="NormalTablePHPDOCX"/>
              <w:tblW w:w="0" w:type="auto"/>
              <w:tblLook w:val="04A0" w:firstRow="1" w:lastRow="0" w:firstColumn="1" w:lastColumn="0" w:noHBand="0" w:noVBand="1"/>
            </w:tblPr>
            <w:tblGrid>
              <w:gridCol w:w="8962"/>
            </w:tblGrid>
            <w:tr w:rsidR="00E12470">
              <w:tc>
                <w:tcPr>
                  <w:tcW w:w="0" w:type="auto"/>
                  <w:tcMar>
                    <w:top w:w="0" w:type="auto"/>
                    <w:bottom w:w="0" w:type="auto"/>
                  </w:tcMar>
                </w:tcPr>
                <w:p w:rsidR="00E12470" w:rsidRDefault="00CF3E2C" w:rsidP="00766535">
                  <w:pPr>
                    <w:numPr>
                      <w:ilvl w:val="0"/>
                      <w:numId w:val="32"/>
                    </w:numPr>
                    <w:jc w:val="both"/>
                    <w:rPr>
                      <w:rFonts w:ascii="Arial" w:hAnsi="Arial" w:cs="Arial"/>
                      <w:color w:val="000000"/>
                      <w:sz w:val="18"/>
                      <w:szCs w:val="18"/>
                    </w:rPr>
                  </w:pPr>
                  <w:r>
                    <w:rPr>
                      <w:rFonts w:ascii="Arial" w:hAnsi="Arial" w:cs="Arial"/>
                      <w:color w:val="000000"/>
                      <w:sz w:val="18"/>
                      <w:szCs w:val="18"/>
                    </w:rPr>
                    <w:t>pridobitev posla ali</w:t>
                  </w:r>
                </w:p>
                <w:p w:rsidR="00E12470" w:rsidRDefault="00CF3E2C" w:rsidP="00766535">
                  <w:pPr>
                    <w:numPr>
                      <w:ilvl w:val="0"/>
                      <w:numId w:val="32"/>
                    </w:numPr>
                    <w:jc w:val="both"/>
                    <w:rPr>
                      <w:rFonts w:ascii="Arial" w:hAnsi="Arial" w:cs="Arial"/>
                      <w:color w:val="000000"/>
                      <w:sz w:val="18"/>
                      <w:szCs w:val="18"/>
                    </w:rPr>
                  </w:pPr>
                  <w:r>
                    <w:rPr>
                      <w:rFonts w:ascii="Arial" w:hAnsi="Arial" w:cs="Arial"/>
                      <w:color w:val="000000"/>
                      <w:sz w:val="18"/>
                      <w:szCs w:val="18"/>
                    </w:rPr>
                    <w:t>za sklenitev posla pod ugodnejšimi pogoji ali</w:t>
                  </w:r>
                </w:p>
                <w:p w:rsidR="00E12470" w:rsidRDefault="00CF3E2C" w:rsidP="00766535">
                  <w:pPr>
                    <w:numPr>
                      <w:ilvl w:val="0"/>
                      <w:numId w:val="32"/>
                    </w:numPr>
                    <w:jc w:val="both"/>
                    <w:rPr>
                      <w:rFonts w:ascii="Arial" w:hAnsi="Arial" w:cs="Arial"/>
                      <w:color w:val="000000"/>
                      <w:sz w:val="18"/>
                      <w:szCs w:val="18"/>
                    </w:rPr>
                  </w:pPr>
                  <w:r>
                    <w:rPr>
                      <w:rFonts w:ascii="Arial" w:hAnsi="Arial" w:cs="Arial"/>
                      <w:color w:val="000000"/>
                      <w:sz w:val="18"/>
                      <w:szCs w:val="18"/>
                    </w:rPr>
                    <w:t>za opustitev dolžnega nadzora nad izvajanjem pogodbenih obveznosti ali</w:t>
                  </w:r>
                </w:p>
                <w:p w:rsidR="00E12470" w:rsidRDefault="00CF3E2C" w:rsidP="00766535">
                  <w:pPr>
                    <w:numPr>
                      <w:ilvl w:val="0"/>
                      <w:numId w:val="32"/>
                    </w:numPr>
                    <w:jc w:val="both"/>
                    <w:rPr>
                      <w:rFonts w:ascii="Arial" w:hAnsi="Arial" w:cs="Arial"/>
                      <w:color w:val="000000"/>
                      <w:sz w:val="18"/>
                      <w:szCs w:val="18"/>
                    </w:rPr>
                  </w:pPr>
                  <w:r>
                    <w:rPr>
                      <w:rFonts w:ascii="Arial" w:hAnsi="Arial" w:cs="Arial"/>
                      <w:color w:val="000000"/>
                      <w:sz w:val="18"/>
                      <w:szCs w:val="18"/>
                    </w:rPr>
                    <w:t xml:space="preserve">za drugo ravnanje ali opustitev, s katerim je organu ali organizaciji javnega sektorja povzročena škoda ali je omogočena pridobitev nedovoljene koristi predstavniku organa, posredniku ali organizaciji iz javnega </w:t>
                  </w:r>
                  <w:proofErr w:type="spellStart"/>
                  <w:r>
                    <w:rPr>
                      <w:rFonts w:ascii="Arial" w:hAnsi="Arial" w:cs="Arial"/>
                      <w:color w:val="000000"/>
                      <w:sz w:val="18"/>
                      <w:szCs w:val="18"/>
                    </w:rPr>
                    <w:t>sektorja,drugi</w:t>
                  </w:r>
                  <w:proofErr w:type="spellEnd"/>
                  <w:r>
                    <w:rPr>
                      <w:rFonts w:ascii="Arial" w:hAnsi="Arial" w:cs="Arial"/>
                      <w:color w:val="000000"/>
                      <w:sz w:val="18"/>
                      <w:szCs w:val="18"/>
                    </w:rPr>
                    <w:t xml:space="preserve"> pogodbeni stranki ali njenemu predstavniku, zastopniku, posredniku,</w:t>
                  </w:r>
                </w:p>
              </w:tc>
            </w:tr>
          </w:tbl>
          <w:p w:rsidR="00E12470" w:rsidRDefault="00E12470"/>
          <w:p w:rsidR="00E12470" w:rsidRDefault="00CF3E2C">
            <w:pPr>
              <w:spacing w:before="225" w:after="225"/>
              <w:jc w:val="both"/>
            </w:pPr>
            <w:r>
              <w:rPr>
                <w:rFonts w:ascii="Arial" w:hAnsi="Arial" w:cs="Arial"/>
                <w:color w:val="000000"/>
                <w:sz w:val="18"/>
                <w:szCs w:val="18"/>
              </w:rPr>
              <w:lastRenderedPageBreak/>
              <w:t>je pogodba nična.</w:t>
            </w:r>
          </w:p>
        </w:tc>
      </w:tr>
    </w:tbl>
    <w:p w:rsidR="00E12470" w:rsidRDefault="00CF3E2C">
      <w:pPr>
        <w:spacing w:before="225" w:after="225" w:line="240" w:lineRule="auto"/>
        <w:jc w:val="both"/>
      </w:pPr>
      <w:r>
        <w:rPr>
          <w:rFonts w:ascii="Arial" w:hAnsi="Arial" w:cs="Arial"/>
          <w:b/>
          <w:bCs/>
          <w:color w:val="000000"/>
          <w:sz w:val="18"/>
          <w:szCs w:val="18"/>
        </w:rPr>
        <w:lastRenderedPageBreak/>
        <w:t>XIV. REŠEVANJE SPOROV</w:t>
      </w:r>
    </w:p>
    <w:p w:rsidR="00E12470" w:rsidRDefault="00CF3E2C">
      <w:pPr>
        <w:spacing w:after="0" w:line="240" w:lineRule="auto"/>
        <w:jc w:val="center"/>
      </w:pPr>
      <w:r>
        <w:rPr>
          <w:rFonts w:ascii="Arial" w:hAnsi="Arial" w:cs="Arial"/>
          <w:b/>
          <w:bCs/>
          <w:color w:val="000000"/>
          <w:sz w:val="18"/>
          <w:szCs w:val="18"/>
        </w:rPr>
        <w:t>27.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tc>
      </w:tr>
    </w:tbl>
    <w:p w:rsidR="00E12470" w:rsidRDefault="00CF3E2C">
      <w:pPr>
        <w:spacing w:before="225" w:after="225" w:line="240" w:lineRule="auto"/>
        <w:jc w:val="both"/>
      </w:pPr>
      <w:r>
        <w:rPr>
          <w:rFonts w:ascii="Arial" w:hAnsi="Arial" w:cs="Arial"/>
          <w:b/>
          <w:bCs/>
          <w:color w:val="000000"/>
          <w:sz w:val="18"/>
          <w:szCs w:val="18"/>
        </w:rPr>
        <w:t>XV. KONČNE DOLOČBE</w:t>
      </w:r>
    </w:p>
    <w:p w:rsidR="00E12470" w:rsidRDefault="00CF3E2C">
      <w:pPr>
        <w:spacing w:after="0" w:line="240" w:lineRule="auto"/>
        <w:jc w:val="center"/>
      </w:pPr>
      <w:r>
        <w:rPr>
          <w:rFonts w:ascii="Arial" w:hAnsi="Arial" w:cs="Arial"/>
          <w:b/>
          <w:bCs/>
          <w:color w:val="000000"/>
          <w:sz w:val="18"/>
          <w:szCs w:val="18"/>
        </w:rPr>
        <w:t>28.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Če katerakoli od določb je ali postane neveljavna, to ne vpliva na ostale pogodbene določbe. Neveljavna določba se nadomesti z veljavno, ki mora čim bolj ustrezati namenu, ki ga je zasledovala neveljavna določba.</w:t>
            </w:r>
          </w:p>
          <w:p w:rsidR="00E12470" w:rsidRDefault="00CF3E2C">
            <w:pPr>
              <w:spacing w:before="225" w:after="225"/>
              <w:jc w:val="both"/>
            </w:pPr>
            <w:r>
              <w:rPr>
                <w:rFonts w:ascii="Arial" w:hAnsi="Arial" w:cs="Arial"/>
                <w:color w:val="000000"/>
                <w:sz w:val="18"/>
                <w:szCs w:val="18"/>
              </w:rPr>
              <w:t>Če pride do statusne spremembe stranke tega sporazuma, pridobi status stranke novi subjekt le v primeru, če naročnik s tem soglaša, razen v primeru univerzalnega pravnega nasledstva. Enako velja tudi v primeru stečaja ali prisilne poravnave.</w:t>
            </w:r>
          </w:p>
        </w:tc>
      </w:tr>
    </w:tbl>
    <w:p w:rsidR="00E12470" w:rsidRDefault="00CF3E2C">
      <w:pPr>
        <w:spacing w:after="0" w:line="240" w:lineRule="auto"/>
        <w:jc w:val="center"/>
      </w:pPr>
      <w:r>
        <w:rPr>
          <w:rFonts w:ascii="Arial" w:hAnsi="Arial" w:cs="Arial"/>
          <w:b/>
          <w:bCs/>
          <w:color w:val="000000"/>
          <w:sz w:val="18"/>
          <w:szCs w:val="18"/>
        </w:rPr>
        <w:t>29. člen</w:t>
      </w:r>
    </w:p>
    <w:tbl>
      <w:tblPr>
        <w:tblStyle w:val="NormalTablePHPDOCX"/>
        <w:tblW w:w="0" w:type="auto"/>
        <w:tblInd w:w="108" w:type="dxa"/>
        <w:tblLook w:val="04A0" w:firstRow="1" w:lastRow="0" w:firstColumn="1" w:lastColumn="0" w:noHBand="0" w:noVBand="1"/>
      </w:tblPr>
      <w:tblGrid>
        <w:gridCol w:w="9178"/>
      </w:tblGrid>
      <w:tr w:rsidR="00E12470">
        <w:tc>
          <w:tcPr>
            <w:tcW w:w="0" w:type="auto"/>
            <w:tcMar>
              <w:top w:w="0" w:type="auto"/>
              <w:bottom w:w="0" w:type="auto"/>
            </w:tcMar>
          </w:tcPr>
          <w:p w:rsidR="00E12470" w:rsidRDefault="00CF3E2C">
            <w:pPr>
              <w:spacing w:before="225" w:after="225"/>
              <w:jc w:val="both"/>
            </w:pPr>
            <w:r>
              <w:rPr>
                <w:rFonts w:ascii="Arial" w:hAnsi="Arial" w:cs="Arial"/>
                <w:color w:val="000000"/>
                <w:sz w:val="18"/>
                <w:szCs w:val="18"/>
              </w:rPr>
              <w:t>Pogodba stopi v veljavo, ko jo podpiše zadnja od pogodbenih strank in ko dobavitelj izroči naročniku zavarovanje za dobro izvedbo pogodbenih obveznosti, v višini 10 % pogodbene vrednosti z DDV z veljavnostjo do podpisa primopredajnega zapisnika oz. do izročitve zavarovanja za odpravo napak v garancijskem roku.</w:t>
            </w:r>
          </w:p>
          <w:p w:rsidR="00E12470" w:rsidRDefault="00CF3E2C">
            <w:pPr>
              <w:spacing w:before="225" w:after="225"/>
              <w:jc w:val="both"/>
            </w:pPr>
            <w:r>
              <w:rPr>
                <w:rFonts w:ascii="Arial" w:hAnsi="Arial" w:cs="Arial"/>
                <w:color w:val="000000"/>
                <w:sz w:val="18"/>
                <w:szCs w:val="18"/>
              </w:rPr>
              <w:t>Pogodba je sestavljena in podpisana v dveh (2) enakih izvodih, od katerih dobavitelj prejme en (1) izvod in naročnik en (1) izvod.</w:t>
            </w:r>
          </w:p>
        </w:tc>
      </w:tr>
    </w:tbl>
    <w:p w:rsidR="00E12470" w:rsidRDefault="00CF3E2C">
      <w:pPr>
        <w:spacing w:after="0" w:line="240" w:lineRule="auto"/>
        <w:jc w:val="both"/>
      </w:pPr>
      <w:r>
        <w:rPr>
          <w:rFonts w:ascii="Arial" w:hAnsi="Arial" w:cs="Arial"/>
          <w:color w:val="000000"/>
          <w:sz w:val="18"/>
          <w:szCs w:val="18"/>
        </w:rPr>
        <w:t>PRILOGE:</w:t>
      </w:r>
    </w:p>
    <w:tbl>
      <w:tblPr>
        <w:tblStyle w:val="NormalTablePHPDOCX"/>
        <w:tblW w:w="0" w:type="auto"/>
        <w:tblInd w:w="108" w:type="dxa"/>
        <w:tblLook w:val="04A0" w:firstRow="1" w:lastRow="0" w:firstColumn="1" w:lastColumn="0" w:noHBand="0" w:noVBand="1"/>
      </w:tblPr>
      <w:tblGrid>
        <w:gridCol w:w="5379"/>
      </w:tblGrid>
      <w:tr w:rsidR="00E12470">
        <w:tc>
          <w:tcPr>
            <w:tcW w:w="0" w:type="auto"/>
            <w:tcMar>
              <w:top w:w="0" w:type="auto"/>
              <w:bottom w:w="0" w:type="auto"/>
            </w:tcMar>
          </w:tcPr>
          <w:p w:rsidR="00E12470" w:rsidRDefault="00CF3E2C" w:rsidP="00766535">
            <w:pPr>
              <w:numPr>
                <w:ilvl w:val="0"/>
                <w:numId w:val="33"/>
              </w:numPr>
              <w:rPr>
                <w:rFonts w:ascii="Arial" w:hAnsi="Arial" w:cs="Arial"/>
                <w:color w:val="000000"/>
                <w:sz w:val="18"/>
                <w:szCs w:val="18"/>
              </w:rPr>
            </w:pPr>
            <w:r>
              <w:rPr>
                <w:rFonts w:ascii="Arial" w:hAnsi="Arial" w:cs="Arial"/>
                <w:color w:val="000000"/>
                <w:sz w:val="18"/>
                <w:szCs w:val="18"/>
              </w:rPr>
              <w:t>1_vzorec_vzdrz_pogodbe_s_prilogo_izjava_o.docx</w:t>
            </w:r>
          </w:p>
        </w:tc>
      </w:tr>
    </w:tbl>
    <w:p w:rsidR="00E12470" w:rsidRDefault="00CF3E2C">
      <w:pPr>
        <w:spacing w:before="975" w:after="225" w:line="240" w:lineRule="auto"/>
        <w:jc w:val="both"/>
      </w:pPr>
      <w:r>
        <w:rPr>
          <w:rFonts w:ascii="Arial" w:hAnsi="Arial" w:cs="Arial"/>
          <w:color w:val="000000"/>
          <w:sz w:val="18"/>
          <w:szCs w:val="18"/>
        </w:rPr>
        <w:t>V/na ________________, dne ________________</w:t>
      </w:r>
    </w:p>
    <w:sectPr w:rsidR="00E12470"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535" w:rsidRDefault="00766535" w:rsidP="006975C6">
      <w:pPr>
        <w:spacing w:after="0" w:line="240" w:lineRule="auto"/>
      </w:pPr>
      <w:r>
        <w:separator/>
      </w:r>
    </w:p>
  </w:endnote>
  <w:endnote w:type="continuationSeparator" w:id="0">
    <w:p w:rsidR="00766535" w:rsidRDefault="00766535"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911" w:rsidRPr="006F1DA5" w:rsidRDefault="00766535" w:rsidP="008301AC">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00CF3E2C" w:rsidRPr="006F1DA5">
          <w:rPr>
            <w:rFonts w:ascii="Arial" w:hAnsi="Arial" w:cs="Arial"/>
          </w:rPr>
          <w:fldChar w:fldCharType="begin"/>
        </w:r>
        <w:r w:rsidR="00CF3E2C" w:rsidRPr="006F1DA5">
          <w:rPr>
            <w:rFonts w:ascii="Arial" w:hAnsi="Arial" w:cs="Arial"/>
          </w:rPr>
          <w:instrText xml:space="preserve"> PAGE   \* MERGEFORMAT </w:instrText>
        </w:r>
        <w:r w:rsidR="00CF3E2C" w:rsidRPr="006F1DA5">
          <w:rPr>
            <w:rFonts w:ascii="Arial" w:hAnsi="Arial" w:cs="Arial"/>
          </w:rPr>
          <w:fldChar w:fldCharType="separate"/>
        </w:r>
        <w:r w:rsidR="007A606B">
          <w:rPr>
            <w:rFonts w:ascii="Arial" w:hAnsi="Arial" w:cs="Arial"/>
            <w:noProof/>
          </w:rPr>
          <w:t>12</w:t>
        </w:r>
        <w:r w:rsidR="00CF3E2C" w:rsidRPr="006F1DA5">
          <w:rPr>
            <w:rFonts w:ascii="Arial" w:hAnsi="Arial" w:cs="Arial"/>
            <w:noProof/>
          </w:rPr>
          <w:fldChar w:fldCharType="end"/>
        </w:r>
      </w:sdtContent>
    </w:sdt>
  </w:p>
  <w:p w:rsidR="00BA5911" w:rsidRDefault="00766535"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535" w:rsidRDefault="00766535" w:rsidP="006975C6">
      <w:pPr>
        <w:spacing w:after="0" w:line="240" w:lineRule="auto"/>
      </w:pPr>
      <w:r>
        <w:separator/>
      </w:r>
    </w:p>
  </w:footnote>
  <w:footnote w:type="continuationSeparator" w:id="0">
    <w:p w:rsidR="00766535" w:rsidRDefault="00766535"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68"/>
      <w:gridCol w:w="3361"/>
      <w:gridCol w:w="4209"/>
    </w:tblGrid>
    <w:tr w:rsidR="00B05771" w:rsidRPr="006F1DA5" w:rsidTr="007C4767">
      <w:trPr>
        <w:trHeight w:val="1268"/>
      </w:trPr>
      <w:tc>
        <w:tcPr>
          <w:tcW w:w="1668" w:type="dxa"/>
        </w:tcPr>
        <w:p w:rsidR="00B05771" w:rsidRPr="006F1DA5" w:rsidRDefault="00B05771" w:rsidP="007C476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B05771" w:rsidRPr="006F1DA5" w:rsidRDefault="00B05771" w:rsidP="007C4767">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B05771" w:rsidRPr="006F1DA5" w:rsidRDefault="00B05771" w:rsidP="007C4767">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B05771" w:rsidRPr="006F1DA5" w:rsidRDefault="00B05771" w:rsidP="007C476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B05771" w:rsidRDefault="00B05771">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68"/>
      <w:gridCol w:w="3361"/>
      <w:gridCol w:w="4209"/>
    </w:tblGrid>
    <w:tr w:rsidR="00BA5911" w:rsidRPr="006F1DA5" w:rsidTr="00B169F3">
      <w:trPr>
        <w:trHeight w:val="1268"/>
      </w:trPr>
      <w:tc>
        <w:tcPr>
          <w:tcW w:w="1668" w:type="dxa"/>
        </w:tcPr>
        <w:p w:rsidR="00BA5911" w:rsidRPr="006F1DA5" w:rsidRDefault="00CF3E2C"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BA5911" w:rsidRPr="006F1DA5" w:rsidRDefault="00CF3E2C"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BA5911" w:rsidRPr="006F1DA5" w:rsidRDefault="00CF3E2C"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BA5911" w:rsidRPr="006F1DA5" w:rsidRDefault="00CF3E2C"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BA5911" w:rsidRPr="006F1DA5" w:rsidRDefault="00CF3E2C"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BA5911" w:rsidRPr="006F1DA5" w:rsidRDefault="00CF3E2C" w:rsidP="00FB3258">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BA5911" w:rsidRPr="006F1DA5" w:rsidRDefault="00CF3E2C"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BA5911" w:rsidRPr="006F1DA5" w:rsidRDefault="00766535"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B6163"/>
    <w:multiLevelType w:val="hybridMultilevel"/>
    <w:tmpl w:val="D4508D12"/>
    <w:lvl w:ilvl="0" w:tplc="7248B74C">
      <w:start w:val="1"/>
      <w:numFmt w:val="bullet"/>
      <w:lvlText w:val=""/>
      <w:lvlJc w:val="left"/>
      <w:pPr>
        <w:ind w:left="720" w:hanging="360"/>
      </w:pPr>
      <w:rPr>
        <w:rFonts w:ascii="Symbol" w:hAnsi="Symbol" w:cs="Symbol" w:hint="default"/>
        <w:sz w:val="18"/>
        <w:szCs w:val="18"/>
      </w:rPr>
    </w:lvl>
    <w:lvl w:ilvl="1" w:tplc="63D0958A">
      <w:start w:val="1"/>
      <w:numFmt w:val="bullet"/>
      <w:lvlText w:val="o"/>
      <w:lvlJc w:val="left"/>
      <w:pPr>
        <w:ind w:left="1440" w:hanging="360"/>
      </w:pPr>
      <w:rPr>
        <w:rFonts w:ascii="Courier New" w:hAnsi="Courier New" w:cs="Courier New" w:hint="default"/>
      </w:rPr>
    </w:lvl>
    <w:lvl w:ilvl="2" w:tplc="5EAC40EA">
      <w:start w:val="1"/>
      <w:numFmt w:val="bullet"/>
      <w:lvlText w:val=""/>
      <w:lvlJc w:val="left"/>
      <w:pPr>
        <w:ind w:left="2160" w:hanging="360"/>
      </w:pPr>
      <w:rPr>
        <w:rFonts w:ascii="Wingdings" w:hAnsi="Wingdings" w:cs="Wingdings" w:hint="default"/>
      </w:rPr>
    </w:lvl>
    <w:lvl w:ilvl="3" w:tplc="DC5AE268">
      <w:start w:val="1"/>
      <w:numFmt w:val="bullet"/>
      <w:lvlText w:val=""/>
      <w:lvlJc w:val="left"/>
      <w:pPr>
        <w:ind w:left="2880" w:hanging="360"/>
      </w:pPr>
      <w:rPr>
        <w:rFonts w:ascii="Symbol" w:hAnsi="Symbol" w:cs="Symbol" w:hint="default"/>
      </w:rPr>
    </w:lvl>
    <w:lvl w:ilvl="4" w:tplc="7642396E">
      <w:start w:val="1"/>
      <w:numFmt w:val="bullet"/>
      <w:lvlText w:val="o"/>
      <w:lvlJc w:val="left"/>
      <w:pPr>
        <w:ind w:left="3600" w:hanging="360"/>
      </w:pPr>
      <w:rPr>
        <w:rFonts w:ascii="Courier New" w:hAnsi="Courier New" w:cs="Courier New" w:hint="default"/>
      </w:rPr>
    </w:lvl>
    <w:lvl w:ilvl="5" w:tplc="8D626F40">
      <w:start w:val="1"/>
      <w:numFmt w:val="bullet"/>
      <w:lvlText w:val=""/>
      <w:lvlJc w:val="left"/>
      <w:pPr>
        <w:ind w:left="4320" w:hanging="360"/>
      </w:pPr>
      <w:rPr>
        <w:rFonts w:ascii="Wingdings" w:hAnsi="Wingdings" w:cs="Wingdings" w:hint="default"/>
      </w:rPr>
    </w:lvl>
    <w:lvl w:ilvl="6" w:tplc="53AAF922">
      <w:start w:val="1"/>
      <w:numFmt w:val="bullet"/>
      <w:lvlText w:val=""/>
      <w:lvlJc w:val="left"/>
      <w:pPr>
        <w:ind w:left="5040" w:hanging="360"/>
      </w:pPr>
      <w:rPr>
        <w:rFonts w:ascii="Symbol" w:hAnsi="Symbol" w:cs="Symbol" w:hint="default"/>
      </w:rPr>
    </w:lvl>
    <w:lvl w:ilvl="7" w:tplc="1A1CFE7A">
      <w:start w:val="1"/>
      <w:numFmt w:val="bullet"/>
      <w:lvlText w:val="o"/>
      <w:lvlJc w:val="left"/>
      <w:pPr>
        <w:ind w:left="5760" w:hanging="360"/>
      </w:pPr>
      <w:rPr>
        <w:rFonts w:ascii="Courier New" w:hAnsi="Courier New" w:cs="Courier New" w:hint="default"/>
      </w:rPr>
    </w:lvl>
    <w:lvl w:ilvl="8" w:tplc="32622C9E">
      <w:start w:val="1"/>
      <w:numFmt w:val="bullet"/>
      <w:lvlText w:val=""/>
      <w:lvlJc w:val="left"/>
      <w:pPr>
        <w:ind w:left="6480" w:hanging="360"/>
      </w:pPr>
      <w:rPr>
        <w:rFonts w:ascii="Wingdings" w:hAnsi="Wingdings" w:cs="Wingdings" w:hint="default"/>
      </w:rPr>
    </w:lvl>
  </w:abstractNum>
  <w:abstractNum w:abstractNumId="1" w15:restartNumberingAfterBreak="0">
    <w:nsid w:val="030E5B75"/>
    <w:multiLevelType w:val="hybridMultilevel"/>
    <w:tmpl w:val="A9BC42F4"/>
    <w:lvl w:ilvl="0" w:tplc="19620484">
      <w:start w:val="1"/>
      <w:numFmt w:val="bullet"/>
      <w:lvlText w:val=""/>
      <w:lvlJc w:val="left"/>
      <w:pPr>
        <w:ind w:left="720" w:hanging="360"/>
      </w:pPr>
      <w:rPr>
        <w:rFonts w:ascii="Symbol" w:hAnsi="Symbol" w:cs="Symbol" w:hint="default"/>
        <w:sz w:val="18"/>
        <w:szCs w:val="18"/>
      </w:rPr>
    </w:lvl>
    <w:lvl w:ilvl="1" w:tplc="985A2658">
      <w:start w:val="1"/>
      <w:numFmt w:val="bullet"/>
      <w:lvlText w:val="o"/>
      <w:lvlJc w:val="left"/>
      <w:pPr>
        <w:ind w:left="1440" w:hanging="360"/>
      </w:pPr>
      <w:rPr>
        <w:rFonts w:ascii="Courier New" w:hAnsi="Courier New" w:cs="Courier New" w:hint="default"/>
      </w:rPr>
    </w:lvl>
    <w:lvl w:ilvl="2" w:tplc="56267484">
      <w:start w:val="1"/>
      <w:numFmt w:val="bullet"/>
      <w:lvlText w:val=""/>
      <w:lvlJc w:val="left"/>
      <w:pPr>
        <w:ind w:left="2160" w:hanging="360"/>
      </w:pPr>
      <w:rPr>
        <w:rFonts w:ascii="Wingdings" w:hAnsi="Wingdings" w:cs="Wingdings" w:hint="default"/>
      </w:rPr>
    </w:lvl>
    <w:lvl w:ilvl="3" w:tplc="8F9824C8">
      <w:start w:val="1"/>
      <w:numFmt w:val="bullet"/>
      <w:lvlText w:val=""/>
      <w:lvlJc w:val="left"/>
      <w:pPr>
        <w:ind w:left="2880" w:hanging="360"/>
      </w:pPr>
      <w:rPr>
        <w:rFonts w:ascii="Symbol" w:hAnsi="Symbol" w:cs="Symbol" w:hint="default"/>
      </w:rPr>
    </w:lvl>
    <w:lvl w:ilvl="4" w:tplc="5FB40AF4">
      <w:start w:val="1"/>
      <w:numFmt w:val="bullet"/>
      <w:lvlText w:val="o"/>
      <w:lvlJc w:val="left"/>
      <w:pPr>
        <w:ind w:left="3600" w:hanging="360"/>
      </w:pPr>
      <w:rPr>
        <w:rFonts w:ascii="Courier New" w:hAnsi="Courier New" w:cs="Courier New" w:hint="default"/>
      </w:rPr>
    </w:lvl>
    <w:lvl w:ilvl="5" w:tplc="9D4E3B08">
      <w:start w:val="1"/>
      <w:numFmt w:val="bullet"/>
      <w:lvlText w:val=""/>
      <w:lvlJc w:val="left"/>
      <w:pPr>
        <w:ind w:left="4320" w:hanging="360"/>
      </w:pPr>
      <w:rPr>
        <w:rFonts w:ascii="Wingdings" w:hAnsi="Wingdings" w:cs="Wingdings" w:hint="default"/>
      </w:rPr>
    </w:lvl>
    <w:lvl w:ilvl="6" w:tplc="27DA4C6E">
      <w:start w:val="1"/>
      <w:numFmt w:val="bullet"/>
      <w:lvlText w:val=""/>
      <w:lvlJc w:val="left"/>
      <w:pPr>
        <w:ind w:left="5040" w:hanging="360"/>
      </w:pPr>
      <w:rPr>
        <w:rFonts w:ascii="Symbol" w:hAnsi="Symbol" w:cs="Symbol" w:hint="default"/>
      </w:rPr>
    </w:lvl>
    <w:lvl w:ilvl="7" w:tplc="91085BE0">
      <w:start w:val="1"/>
      <w:numFmt w:val="bullet"/>
      <w:lvlText w:val="o"/>
      <w:lvlJc w:val="left"/>
      <w:pPr>
        <w:ind w:left="5760" w:hanging="360"/>
      </w:pPr>
      <w:rPr>
        <w:rFonts w:ascii="Courier New" w:hAnsi="Courier New" w:cs="Courier New" w:hint="default"/>
      </w:rPr>
    </w:lvl>
    <w:lvl w:ilvl="8" w:tplc="1E2601A6">
      <w:start w:val="1"/>
      <w:numFmt w:val="bullet"/>
      <w:lvlText w:val=""/>
      <w:lvlJc w:val="left"/>
      <w:pPr>
        <w:ind w:left="6480" w:hanging="360"/>
      </w:pPr>
      <w:rPr>
        <w:rFonts w:ascii="Wingdings" w:hAnsi="Wingdings" w:cs="Wingdings" w:hint="default"/>
      </w:rPr>
    </w:lvl>
  </w:abstractNum>
  <w:abstractNum w:abstractNumId="2" w15:restartNumberingAfterBreak="0">
    <w:nsid w:val="081D64DE"/>
    <w:multiLevelType w:val="hybridMultilevel"/>
    <w:tmpl w:val="CF0EE72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A70113A"/>
    <w:multiLevelType w:val="hybridMultilevel"/>
    <w:tmpl w:val="19A08E14"/>
    <w:lvl w:ilvl="0" w:tplc="037E5A84">
      <w:start w:val="1"/>
      <w:numFmt w:val="bullet"/>
      <w:lvlText w:val=""/>
      <w:lvlJc w:val="left"/>
      <w:pPr>
        <w:ind w:left="720" w:hanging="360"/>
      </w:pPr>
      <w:rPr>
        <w:rFonts w:ascii="Symbol" w:hAnsi="Symbol" w:cs="Symbol" w:hint="default"/>
        <w:sz w:val="18"/>
        <w:szCs w:val="18"/>
      </w:rPr>
    </w:lvl>
    <w:lvl w:ilvl="1" w:tplc="1624D520">
      <w:start w:val="1"/>
      <w:numFmt w:val="bullet"/>
      <w:lvlText w:val="o"/>
      <w:lvlJc w:val="left"/>
      <w:pPr>
        <w:ind w:left="1440" w:hanging="360"/>
      </w:pPr>
      <w:rPr>
        <w:rFonts w:ascii="Courier New" w:hAnsi="Courier New" w:cs="Courier New" w:hint="default"/>
      </w:rPr>
    </w:lvl>
    <w:lvl w:ilvl="2" w:tplc="EAC4F676">
      <w:start w:val="1"/>
      <w:numFmt w:val="bullet"/>
      <w:lvlText w:val=""/>
      <w:lvlJc w:val="left"/>
      <w:pPr>
        <w:ind w:left="2160" w:hanging="360"/>
      </w:pPr>
      <w:rPr>
        <w:rFonts w:ascii="Wingdings" w:hAnsi="Wingdings" w:cs="Wingdings" w:hint="default"/>
      </w:rPr>
    </w:lvl>
    <w:lvl w:ilvl="3" w:tplc="BD003E9C">
      <w:start w:val="1"/>
      <w:numFmt w:val="bullet"/>
      <w:lvlText w:val=""/>
      <w:lvlJc w:val="left"/>
      <w:pPr>
        <w:ind w:left="2880" w:hanging="360"/>
      </w:pPr>
      <w:rPr>
        <w:rFonts w:ascii="Symbol" w:hAnsi="Symbol" w:cs="Symbol" w:hint="default"/>
      </w:rPr>
    </w:lvl>
    <w:lvl w:ilvl="4" w:tplc="632E4A4C">
      <w:start w:val="1"/>
      <w:numFmt w:val="bullet"/>
      <w:lvlText w:val="o"/>
      <w:lvlJc w:val="left"/>
      <w:pPr>
        <w:ind w:left="3600" w:hanging="360"/>
      </w:pPr>
      <w:rPr>
        <w:rFonts w:ascii="Courier New" w:hAnsi="Courier New" w:cs="Courier New" w:hint="default"/>
      </w:rPr>
    </w:lvl>
    <w:lvl w:ilvl="5" w:tplc="92869A16">
      <w:start w:val="1"/>
      <w:numFmt w:val="bullet"/>
      <w:lvlText w:val=""/>
      <w:lvlJc w:val="left"/>
      <w:pPr>
        <w:ind w:left="4320" w:hanging="360"/>
      </w:pPr>
      <w:rPr>
        <w:rFonts w:ascii="Wingdings" w:hAnsi="Wingdings" w:cs="Wingdings" w:hint="default"/>
      </w:rPr>
    </w:lvl>
    <w:lvl w:ilvl="6" w:tplc="E8E2B6D0">
      <w:start w:val="1"/>
      <w:numFmt w:val="bullet"/>
      <w:lvlText w:val=""/>
      <w:lvlJc w:val="left"/>
      <w:pPr>
        <w:ind w:left="5040" w:hanging="360"/>
      </w:pPr>
      <w:rPr>
        <w:rFonts w:ascii="Symbol" w:hAnsi="Symbol" w:cs="Symbol" w:hint="default"/>
      </w:rPr>
    </w:lvl>
    <w:lvl w:ilvl="7" w:tplc="BCB04D2E">
      <w:start w:val="1"/>
      <w:numFmt w:val="bullet"/>
      <w:lvlText w:val="o"/>
      <w:lvlJc w:val="left"/>
      <w:pPr>
        <w:ind w:left="5760" w:hanging="360"/>
      </w:pPr>
      <w:rPr>
        <w:rFonts w:ascii="Courier New" w:hAnsi="Courier New" w:cs="Courier New" w:hint="default"/>
      </w:rPr>
    </w:lvl>
    <w:lvl w:ilvl="8" w:tplc="701E93EA">
      <w:start w:val="1"/>
      <w:numFmt w:val="bullet"/>
      <w:lvlText w:val=""/>
      <w:lvlJc w:val="left"/>
      <w:pPr>
        <w:ind w:left="6480" w:hanging="360"/>
      </w:pPr>
      <w:rPr>
        <w:rFonts w:ascii="Wingdings" w:hAnsi="Wingdings" w:cs="Wingdings" w:hint="default"/>
      </w:rPr>
    </w:lvl>
  </w:abstractNum>
  <w:abstractNum w:abstractNumId="4" w15:restartNumberingAfterBreak="0">
    <w:nsid w:val="0AC01593"/>
    <w:multiLevelType w:val="hybridMultilevel"/>
    <w:tmpl w:val="9EF6AE42"/>
    <w:lvl w:ilvl="0" w:tplc="C0225E5E">
      <w:start w:val="1"/>
      <w:numFmt w:val="decimal"/>
      <w:lvlText w:val="%1."/>
      <w:lvlJc w:val="left"/>
      <w:pPr>
        <w:ind w:left="720" w:hanging="360"/>
      </w:pPr>
      <w:rPr>
        <w:rFonts w:ascii="Arial" w:hAnsi="Arial" w:cs="Arial" w:hint="default"/>
        <w:sz w:val="18"/>
        <w:szCs w:val="18"/>
      </w:rPr>
    </w:lvl>
    <w:lvl w:ilvl="1" w:tplc="BE24EA04">
      <w:start w:val="1"/>
      <w:numFmt w:val="decimal"/>
      <w:lvlText w:val="%2."/>
      <w:lvlJc w:val="left"/>
      <w:pPr>
        <w:ind w:left="1440" w:hanging="360"/>
      </w:pPr>
    </w:lvl>
    <w:lvl w:ilvl="2" w:tplc="46FEDC02">
      <w:start w:val="1"/>
      <w:numFmt w:val="decimal"/>
      <w:lvlText w:val="%3."/>
      <w:lvlJc w:val="left"/>
      <w:pPr>
        <w:ind w:left="2160" w:hanging="360"/>
      </w:pPr>
    </w:lvl>
    <w:lvl w:ilvl="3" w:tplc="C9C054B8">
      <w:start w:val="1"/>
      <w:numFmt w:val="decimal"/>
      <w:lvlText w:val="%4."/>
      <w:lvlJc w:val="left"/>
      <w:pPr>
        <w:ind w:left="2880" w:hanging="360"/>
      </w:pPr>
    </w:lvl>
    <w:lvl w:ilvl="4" w:tplc="840C34E0">
      <w:start w:val="1"/>
      <w:numFmt w:val="decimal"/>
      <w:lvlText w:val="%5."/>
      <w:lvlJc w:val="left"/>
      <w:pPr>
        <w:ind w:left="3600" w:hanging="360"/>
      </w:pPr>
    </w:lvl>
    <w:lvl w:ilvl="5" w:tplc="C94C224E">
      <w:start w:val="1"/>
      <w:numFmt w:val="decimal"/>
      <w:lvlText w:val="%6."/>
      <w:lvlJc w:val="left"/>
      <w:pPr>
        <w:ind w:left="4320" w:hanging="360"/>
      </w:pPr>
    </w:lvl>
    <w:lvl w:ilvl="6" w:tplc="85BE444C">
      <w:start w:val="1"/>
      <w:numFmt w:val="decimal"/>
      <w:lvlText w:val="%7."/>
      <w:lvlJc w:val="left"/>
      <w:pPr>
        <w:ind w:left="5040" w:hanging="360"/>
      </w:pPr>
    </w:lvl>
    <w:lvl w:ilvl="7" w:tplc="92BCCE34">
      <w:start w:val="1"/>
      <w:numFmt w:val="decimal"/>
      <w:lvlText w:val="%8."/>
      <w:lvlJc w:val="left"/>
      <w:pPr>
        <w:ind w:left="5760" w:hanging="360"/>
      </w:pPr>
    </w:lvl>
    <w:lvl w:ilvl="8" w:tplc="2CD68C70">
      <w:start w:val="1"/>
      <w:numFmt w:val="decimal"/>
      <w:lvlText w:val="%9."/>
      <w:lvlJc w:val="left"/>
      <w:pPr>
        <w:ind w:left="6480" w:hanging="360"/>
      </w:pPr>
    </w:lvl>
  </w:abstractNum>
  <w:abstractNum w:abstractNumId="5" w15:restartNumberingAfterBreak="0">
    <w:nsid w:val="0BA44FD7"/>
    <w:multiLevelType w:val="hybridMultilevel"/>
    <w:tmpl w:val="524CC540"/>
    <w:lvl w:ilvl="0" w:tplc="B1046590">
      <w:start w:val="1"/>
      <w:numFmt w:val="bullet"/>
      <w:lvlText w:val=""/>
      <w:lvlJc w:val="left"/>
      <w:pPr>
        <w:ind w:left="720" w:hanging="360"/>
      </w:pPr>
      <w:rPr>
        <w:rFonts w:ascii="Symbol" w:hAnsi="Symbol" w:cs="Symbol" w:hint="default"/>
        <w:sz w:val="18"/>
        <w:szCs w:val="18"/>
      </w:rPr>
    </w:lvl>
    <w:lvl w:ilvl="1" w:tplc="CEF40108">
      <w:start w:val="1"/>
      <w:numFmt w:val="bullet"/>
      <w:lvlText w:val="o"/>
      <w:lvlJc w:val="left"/>
      <w:pPr>
        <w:ind w:left="1440" w:hanging="360"/>
      </w:pPr>
      <w:rPr>
        <w:rFonts w:ascii="Courier New" w:hAnsi="Courier New" w:cs="Courier New" w:hint="default"/>
      </w:rPr>
    </w:lvl>
    <w:lvl w:ilvl="2" w:tplc="0C1E1F1A">
      <w:start w:val="1"/>
      <w:numFmt w:val="bullet"/>
      <w:lvlText w:val=""/>
      <w:lvlJc w:val="left"/>
      <w:pPr>
        <w:ind w:left="2160" w:hanging="360"/>
      </w:pPr>
      <w:rPr>
        <w:rFonts w:ascii="Wingdings" w:hAnsi="Wingdings" w:cs="Wingdings" w:hint="default"/>
      </w:rPr>
    </w:lvl>
    <w:lvl w:ilvl="3" w:tplc="8BB4E5C0">
      <w:start w:val="1"/>
      <w:numFmt w:val="bullet"/>
      <w:lvlText w:val=""/>
      <w:lvlJc w:val="left"/>
      <w:pPr>
        <w:ind w:left="2880" w:hanging="360"/>
      </w:pPr>
      <w:rPr>
        <w:rFonts w:ascii="Symbol" w:hAnsi="Symbol" w:cs="Symbol" w:hint="default"/>
      </w:rPr>
    </w:lvl>
    <w:lvl w:ilvl="4" w:tplc="964EB586">
      <w:start w:val="1"/>
      <w:numFmt w:val="bullet"/>
      <w:lvlText w:val="o"/>
      <w:lvlJc w:val="left"/>
      <w:pPr>
        <w:ind w:left="3600" w:hanging="360"/>
      </w:pPr>
      <w:rPr>
        <w:rFonts w:ascii="Courier New" w:hAnsi="Courier New" w:cs="Courier New" w:hint="default"/>
      </w:rPr>
    </w:lvl>
    <w:lvl w:ilvl="5" w:tplc="6FD6D4E2">
      <w:start w:val="1"/>
      <w:numFmt w:val="bullet"/>
      <w:lvlText w:val=""/>
      <w:lvlJc w:val="left"/>
      <w:pPr>
        <w:ind w:left="4320" w:hanging="360"/>
      </w:pPr>
      <w:rPr>
        <w:rFonts w:ascii="Wingdings" w:hAnsi="Wingdings" w:cs="Wingdings" w:hint="default"/>
      </w:rPr>
    </w:lvl>
    <w:lvl w:ilvl="6" w:tplc="93BAAFAC">
      <w:start w:val="1"/>
      <w:numFmt w:val="bullet"/>
      <w:lvlText w:val=""/>
      <w:lvlJc w:val="left"/>
      <w:pPr>
        <w:ind w:left="5040" w:hanging="360"/>
      </w:pPr>
      <w:rPr>
        <w:rFonts w:ascii="Symbol" w:hAnsi="Symbol" w:cs="Symbol" w:hint="default"/>
      </w:rPr>
    </w:lvl>
    <w:lvl w:ilvl="7" w:tplc="0C86CD82">
      <w:start w:val="1"/>
      <w:numFmt w:val="bullet"/>
      <w:lvlText w:val="o"/>
      <w:lvlJc w:val="left"/>
      <w:pPr>
        <w:ind w:left="5760" w:hanging="360"/>
      </w:pPr>
      <w:rPr>
        <w:rFonts w:ascii="Courier New" w:hAnsi="Courier New" w:cs="Courier New" w:hint="default"/>
      </w:rPr>
    </w:lvl>
    <w:lvl w:ilvl="8" w:tplc="8A2EABE0">
      <w:start w:val="1"/>
      <w:numFmt w:val="bullet"/>
      <w:lvlText w:val=""/>
      <w:lvlJc w:val="left"/>
      <w:pPr>
        <w:ind w:left="6480" w:hanging="360"/>
      </w:pPr>
      <w:rPr>
        <w:rFonts w:ascii="Wingdings" w:hAnsi="Wingdings" w:cs="Wingdings" w:hint="default"/>
      </w:rPr>
    </w:lvl>
  </w:abstractNum>
  <w:abstractNum w:abstractNumId="6" w15:restartNumberingAfterBreak="0">
    <w:nsid w:val="0DA10EA5"/>
    <w:multiLevelType w:val="hybridMultilevel"/>
    <w:tmpl w:val="13F4C23A"/>
    <w:lvl w:ilvl="0" w:tplc="D8A0F43E">
      <w:start w:val="1"/>
      <w:numFmt w:val="bullet"/>
      <w:lvlText w:val=""/>
      <w:lvlJc w:val="left"/>
      <w:pPr>
        <w:ind w:left="720" w:hanging="360"/>
      </w:pPr>
      <w:rPr>
        <w:rFonts w:ascii="Symbol" w:hAnsi="Symbol" w:cs="Symbol" w:hint="default"/>
        <w:sz w:val="18"/>
        <w:szCs w:val="18"/>
      </w:rPr>
    </w:lvl>
    <w:lvl w:ilvl="1" w:tplc="7F7C3B96">
      <w:start w:val="1"/>
      <w:numFmt w:val="bullet"/>
      <w:lvlText w:val="o"/>
      <w:lvlJc w:val="left"/>
      <w:pPr>
        <w:ind w:left="1440" w:hanging="360"/>
      </w:pPr>
      <w:rPr>
        <w:rFonts w:ascii="Courier New" w:hAnsi="Courier New" w:cs="Courier New" w:hint="default"/>
      </w:rPr>
    </w:lvl>
    <w:lvl w:ilvl="2" w:tplc="6FCEA0EC">
      <w:start w:val="1"/>
      <w:numFmt w:val="bullet"/>
      <w:lvlText w:val=""/>
      <w:lvlJc w:val="left"/>
      <w:pPr>
        <w:ind w:left="2160" w:hanging="360"/>
      </w:pPr>
      <w:rPr>
        <w:rFonts w:ascii="Wingdings" w:hAnsi="Wingdings" w:cs="Wingdings" w:hint="default"/>
      </w:rPr>
    </w:lvl>
    <w:lvl w:ilvl="3" w:tplc="0CFA51A0">
      <w:start w:val="1"/>
      <w:numFmt w:val="bullet"/>
      <w:lvlText w:val=""/>
      <w:lvlJc w:val="left"/>
      <w:pPr>
        <w:ind w:left="2880" w:hanging="360"/>
      </w:pPr>
      <w:rPr>
        <w:rFonts w:ascii="Symbol" w:hAnsi="Symbol" w:cs="Symbol" w:hint="default"/>
      </w:rPr>
    </w:lvl>
    <w:lvl w:ilvl="4" w:tplc="D66EF384">
      <w:start w:val="1"/>
      <w:numFmt w:val="bullet"/>
      <w:lvlText w:val="o"/>
      <w:lvlJc w:val="left"/>
      <w:pPr>
        <w:ind w:left="3600" w:hanging="360"/>
      </w:pPr>
      <w:rPr>
        <w:rFonts w:ascii="Courier New" w:hAnsi="Courier New" w:cs="Courier New" w:hint="default"/>
      </w:rPr>
    </w:lvl>
    <w:lvl w:ilvl="5" w:tplc="95102D62">
      <w:start w:val="1"/>
      <w:numFmt w:val="bullet"/>
      <w:lvlText w:val=""/>
      <w:lvlJc w:val="left"/>
      <w:pPr>
        <w:ind w:left="4320" w:hanging="360"/>
      </w:pPr>
      <w:rPr>
        <w:rFonts w:ascii="Wingdings" w:hAnsi="Wingdings" w:cs="Wingdings" w:hint="default"/>
      </w:rPr>
    </w:lvl>
    <w:lvl w:ilvl="6" w:tplc="84E6E342">
      <w:start w:val="1"/>
      <w:numFmt w:val="bullet"/>
      <w:lvlText w:val=""/>
      <w:lvlJc w:val="left"/>
      <w:pPr>
        <w:ind w:left="5040" w:hanging="360"/>
      </w:pPr>
      <w:rPr>
        <w:rFonts w:ascii="Symbol" w:hAnsi="Symbol" w:cs="Symbol" w:hint="default"/>
      </w:rPr>
    </w:lvl>
    <w:lvl w:ilvl="7" w:tplc="D980C3C2">
      <w:start w:val="1"/>
      <w:numFmt w:val="bullet"/>
      <w:lvlText w:val="o"/>
      <w:lvlJc w:val="left"/>
      <w:pPr>
        <w:ind w:left="5760" w:hanging="360"/>
      </w:pPr>
      <w:rPr>
        <w:rFonts w:ascii="Courier New" w:hAnsi="Courier New" w:cs="Courier New" w:hint="default"/>
      </w:rPr>
    </w:lvl>
    <w:lvl w:ilvl="8" w:tplc="781AE326">
      <w:start w:val="1"/>
      <w:numFmt w:val="bullet"/>
      <w:lvlText w:val=""/>
      <w:lvlJc w:val="left"/>
      <w:pPr>
        <w:ind w:left="6480" w:hanging="360"/>
      </w:pPr>
      <w:rPr>
        <w:rFonts w:ascii="Wingdings" w:hAnsi="Wingdings" w:cs="Wingdings" w:hint="default"/>
      </w:rPr>
    </w:lvl>
  </w:abstractNum>
  <w:abstractNum w:abstractNumId="7" w15:restartNumberingAfterBreak="0">
    <w:nsid w:val="0F502995"/>
    <w:multiLevelType w:val="hybridMultilevel"/>
    <w:tmpl w:val="CC86E62E"/>
    <w:lvl w:ilvl="0" w:tplc="37DA264A">
      <w:start w:val="1"/>
      <w:numFmt w:val="bullet"/>
      <w:lvlText w:val=""/>
      <w:lvlJc w:val="left"/>
      <w:pPr>
        <w:ind w:left="720" w:hanging="360"/>
      </w:pPr>
      <w:rPr>
        <w:rFonts w:ascii="Symbol" w:hAnsi="Symbol" w:cs="Symbol" w:hint="default"/>
        <w:sz w:val="18"/>
        <w:szCs w:val="18"/>
      </w:rPr>
    </w:lvl>
    <w:lvl w:ilvl="1" w:tplc="2A5C5D8C">
      <w:start w:val="1"/>
      <w:numFmt w:val="bullet"/>
      <w:lvlText w:val="o"/>
      <w:lvlJc w:val="left"/>
      <w:pPr>
        <w:ind w:left="1440" w:hanging="360"/>
      </w:pPr>
      <w:rPr>
        <w:rFonts w:ascii="Courier New" w:hAnsi="Courier New" w:cs="Courier New" w:hint="default"/>
      </w:rPr>
    </w:lvl>
    <w:lvl w:ilvl="2" w:tplc="3B1044B0">
      <w:start w:val="1"/>
      <w:numFmt w:val="bullet"/>
      <w:lvlText w:val=""/>
      <w:lvlJc w:val="left"/>
      <w:pPr>
        <w:ind w:left="2160" w:hanging="360"/>
      </w:pPr>
      <w:rPr>
        <w:rFonts w:ascii="Wingdings" w:hAnsi="Wingdings" w:cs="Wingdings" w:hint="default"/>
      </w:rPr>
    </w:lvl>
    <w:lvl w:ilvl="3" w:tplc="94642C82">
      <w:start w:val="1"/>
      <w:numFmt w:val="bullet"/>
      <w:lvlText w:val=""/>
      <w:lvlJc w:val="left"/>
      <w:pPr>
        <w:ind w:left="2880" w:hanging="360"/>
      </w:pPr>
      <w:rPr>
        <w:rFonts w:ascii="Symbol" w:hAnsi="Symbol" w:cs="Symbol" w:hint="default"/>
      </w:rPr>
    </w:lvl>
    <w:lvl w:ilvl="4" w:tplc="BE80C1D2">
      <w:start w:val="1"/>
      <w:numFmt w:val="bullet"/>
      <w:lvlText w:val="o"/>
      <w:lvlJc w:val="left"/>
      <w:pPr>
        <w:ind w:left="3600" w:hanging="360"/>
      </w:pPr>
      <w:rPr>
        <w:rFonts w:ascii="Courier New" w:hAnsi="Courier New" w:cs="Courier New" w:hint="default"/>
      </w:rPr>
    </w:lvl>
    <w:lvl w:ilvl="5" w:tplc="07DA7EC8">
      <w:start w:val="1"/>
      <w:numFmt w:val="bullet"/>
      <w:lvlText w:val=""/>
      <w:lvlJc w:val="left"/>
      <w:pPr>
        <w:ind w:left="4320" w:hanging="360"/>
      </w:pPr>
      <w:rPr>
        <w:rFonts w:ascii="Wingdings" w:hAnsi="Wingdings" w:cs="Wingdings" w:hint="default"/>
      </w:rPr>
    </w:lvl>
    <w:lvl w:ilvl="6" w:tplc="5BE03D24">
      <w:start w:val="1"/>
      <w:numFmt w:val="bullet"/>
      <w:lvlText w:val=""/>
      <w:lvlJc w:val="left"/>
      <w:pPr>
        <w:ind w:left="5040" w:hanging="360"/>
      </w:pPr>
      <w:rPr>
        <w:rFonts w:ascii="Symbol" w:hAnsi="Symbol" w:cs="Symbol" w:hint="default"/>
      </w:rPr>
    </w:lvl>
    <w:lvl w:ilvl="7" w:tplc="D898DCD0">
      <w:start w:val="1"/>
      <w:numFmt w:val="bullet"/>
      <w:lvlText w:val="o"/>
      <w:lvlJc w:val="left"/>
      <w:pPr>
        <w:ind w:left="5760" w:hanging="360"/>
      </w:pPr>
      <w:rPr>
        <w:rFonts w:ascii="Courier New" w:hAnsi="Courier New" w:cs="Courier New" w:hint="default"/>
      </w:rPr>
    </w:lvl>
    <w:lvl w:ilvl="8" w:tplc="B7D4D350">
      <w:start w:val="1"/>
      <w:numFmt w:val="bullet"/>
      <w:lvlText w:val=""/>
      <w:lvlJc w:val="left"/>
      <w:pPr>
        <w:ind w:left="6480" w:hanging="360"/>
      </w:pPr>
      <w:rPr>
        <w:rFonts w:ascii="Wingdings" w:hAnsi="Wingdings" w:cs="Wingdings" w:hint="default"/>
      </w:rPr>
    </w:lvl>
  </w:abstractNum>
  <w:abstractNum w:abstractNumId="8" w15:restartNumberingAfterBreak="0">
    <w:nsid w:val="11FF18C7"/>
    <w:multiLevelType w:val="hybridMultilevel"/>
    <w:tmpl w:val="80326CC2"/>
    <w:lvl w:ilvl="0" w:tplc="C7B4E83E">
      <w:start w:val="1"/>
      <w:numFmt w:val="bullet"/>
      <w:lvlText w:val=""/>
      <w:lvlJc w:val="left"/>
      <w:pPr>
        <w:ind w:left="720" w:hanging="360"/>
      </w:pPr>
      <w:rPr>
        <w:rFonts w:ascii="Symbol" w:hAnsi="Symbol" w:cs="Symbol" w:hint="default"/>
        <w:sz w:val="18"/>
        <w:szCs w:val="18"/>
      </w:rPr>
    </w:lvl>
    <w:lvl w:ilvl="1" w:tplc="16A8A070">
      <w:start w:val="1"/>
      <w:numFmt w:val="bullet"/>
      <w:lvlText w:val="o"/>
      <w:lvlJc w:val="left"/>
      <w:pPr>
        <w:ind w:left="1440" w:hanging="360"/>
      </w:pPr>
      <w:rPr>
        <w:rFonts w:ascii="Courier New" w:hAnsi="Courier New" w:cs="Courier New" w:hint="default"/>
      </w:rPr>
    </w:lvl>
    <w:lvl w:ilvl="2" w:tplc="843EC848">
      <w:start w:val="1"/>
      <w:numFmt w:val="bullet"/>
      <w:lvlText w:val=""/>
      <w:lvlJc w:val="left"/>
      <w:pPr>
        <w:ind w:left="2160" w:hanging="360"/>
      </w:pPr>
      <w:rPr>
        <w:rFonts w:ascii="Wingdings" w:hAnsi="Wingdings" w:cs="Wingdings" w:hint="default"/>
      </w:rPr>
    </w:lvl>
    <w:lvl w:ilvl="3" w:tplc="FB2A0024">
      <w:start w:val="1"/>
      <w:numFmt w:val="bullet"/>
      <w:lvlText w:val=""/>
      <w:lvlJc w:val="left"/>
      <w:pPr>
        <w:ind w:left="2880" w:hanging="360"/>
      </w:pPr>
      <w:rPr>
        <w:rFonts w:ascii="Symbol" w:hAnsi="Symbol" w:cs="Symbol" w:hint="default"/>
      </w:rPr>
    </w:lvl>
    <w:lvl w:ilvl="4" w:tplc="BC3A804E">
      <w:start w:val="1"/>
      <w:numFmt w:val="bullet"/>
      <w:lvlText w:val="o"/>
      <w:lvlJc w:val="left"/>
      <w:pPr>
        <w:ind w:left="3600" w:hanging="360"/>
      </w:pPr>
      <w:rPr>
        <w:rFonts w:ascii="Courier New" w:hAnsi="Courier New" w:cs="Courier New" w:hint="default"/>
      </w:rPr>
    </w:lvl>
    <w:lvl w:ilvl="5" w:tplc="D32CEF50">
      <w:start w:val="1"/>
      <w:numFmt w:val="bullet"/>
      <w:lvlText w:val=""/>
      <w:lvlJc w:val="left"/>
      <w:pPr>
        <w:ind w:left="4320" w:hanging="360"/>
      </w:pPr>
      <w:rPr>
        <w:rFonts w:ascii="Wingdings" w:hAnsi="Wingdings" w:cs="Wingdings" w:hint="default"/>
      </w:rPr>
    </w:lvl>
    <w:lvl w:ilvl="6" w:tplc="4FD88B5A">
      <w:start w:val="1"/>
      <w:numFmt w:val="bullet"/>
      <w:lvlText w:val=""/>
      <w:lvlJc w:val="left"/>
      <w:pPr>
        <w:ind w:left="5040" w:hanging="360"/>
      </w:pPr>
      <w:rPr>
        <w:rFonts w:ascii="Symbol" w:hAnsi="Symbol" w:cs="Symbol" w:hint="default"/>
      </w:rPr>
    </w:lvl>
    <w:lvl w:ilvl="7" w:tplc="A31025BA">
      <w:start w:val="1"/>
      <w:numFmt w:val="bullet"/>
      <w:lvlText w:val="o"/>
      <w:lvlJc w:val="left"/>
      <w:pPr>
        <w:ind w:left="5760" w:hanging="360"/>
      </w:pPr>
      <w:rPr>
        <w:rFonts w:ascii="Courier New" w:hAnsi="Courier New" w:cs="Courier New" w:hint="default"/>
      </w:rPr>
    </w:lvl>
    <w:lvl w:ilvl="8" w:tplc="B82295AC">
      <w:start w:val="1"/>
      <w:numFmt w:val="bullet"/>
      <w:lvlText w:val=""/>
      <w:lvlJc w:val="left"/>
      <w:pPr>
        <w:ind w:left="6480" w:hanging="360"/>
      </w:pPr>
      <w:rPr>
        <w:rFonts w:ascii="Wingdings" w:hAnsi="Wingdings" w:cs="Wingdings" w:hint="default"/>
      </w:rPr>
    </w:lvl>
  </w:abstractNum>
  <w:abstractNum w:abstractNumId="9" w15:restartNumberingAfterBreak="0">
    <w:nsid w:val="1BA40E58"/>
    <w:multiLevelType w:val="hybridMultilevel"/>
    <w:tmpl w:val="CD748040"/>
    <w:lvl w:ilvl="0" w:tplc="A85EB5E6">
      <w:start w:val="1"/>
      <w:numFmt w:val="bullet"/>
      <w:lvlText w:val=""/>
      <w:lvlJc w:val="left"/>
      <w:pPr>
        <w:ind w:left="720" w:hanging="360"/>
      </w:pPr>
      <w:rPr>
        <w:rFonts w:ascii="Symbol" w:hAnsi="Symbol" w:cs="Symbol" w:hint="default"/>
        <w:sz w:val="18"/>
        <w:szCs w:val="18"/>
      </w:rPr>
    </w:lvl>
    <w:lvl w:ilvl="1" w:tplc="C0CABBF4">
      <w:start w:val="1"/>
      <w:numFmt w:val="bullet"/>
      <w:lvlText w:val="o"/>
      <w:lvlJc w:val="left"/>
      <w:pPr>
        <w:ind w:left="1440" w:hanging="360"/>
      </w:pPr>
      <w:rPr>
        <w:rFonts w:ascii="Courier New" w:hAnsi="Courier New" w:cs="Courier New" w:hint="default"/>
      </w:rPr>
    </w:lvl>
    <w:lvl w:ilvl="2" w:tplc="2F449F2C">
      <w:start w:val="1"/>
      <w:numFmt w:val="bullet"/>
      <w:lvlText w:val=""/>
      <w:lvlJc w:val="left"/>
      <w:pPr>
        <w:ind w:left="2160" w:hanging="360"/>
      </w:pPr>
      <w:rPr>
        <w:rFonts w:ascii="Wingdings" w:hAnsi="Wingdings" w:cs="Wingdings" w:hint="default"/>
      </w:rPr>
    </w:lvl>
    <w:lvl w:ilvl="3" w:tplc="D7487916">
      <w:start w:val="1"/>
      <w:numFmt w:val="bullet"/>
      <w:lvlText w:val=""/>
      <w:lvlJc w:val="left"/>
      <w:pPr>
        <w:ind w:left="2880" w:hanging="360"/>
      </w:pPr>
      <w:rPr>
        <w:rFonts w:ascii="Symbol" w:hAnsi="Symbol" w:cs="Symbol" w:hint="default"/>
      </w:rPr>
    </w:lvl>
    <w:lvl w:ilvl="4" w:tplc="D1EE5318">
      <w:start w:val="1"/>
      <w:numFmt w:val="bullet"/>
      <w:lvlText w:val="o"/>
      <w:lvlJc w:val="left"/>
      <w:pPr>
        <w:ind w:left="3600" w:hanging="360"/>
      </w:pPr>
      <w:rPr>
        <w:rFonts w:ascii="Courier New" w:hAnsi="Courier New" w:cs="Courier New" w:hint="default"/>
      </w:rPr>
    </w:lvl>
    <w:lvl w:ilvl="5" w:tplc="3F9462FE">
      <w:start w:val="1"/>
      <w:numFmt w:val="bullet"/>
      <w:lvlText w:val=""/>
      <w:lvlJc w:val="left"/>
      <w:pPr>
        <w:ind w:left="4320" w:hanging="360"/>
      </w:pPr>
      <w:rPr>
        <w:rFonts w:ascii="Wingdings" w:hAnsi="Wingdings" w:cs="Wingdings" w:hint="default"/>
      </w:rPr>
    </w:lvl>
    <w:lvl w:ilvl="6" w:tplc="35660C42">
      <w:start w:val="1"/>
      <w:numFmt w:val="bullet"/>
      <w:lvlText w:val=""/>
      <w:lvlJc w:val="left"/>
      <w:pPr>
        <w:ind w:left="5040" w:hanging="360"/>
      </w:pPr>
      <w:rPr>
        <w:rFonts w:ascii="Symbol" w:hAnsi="Symbol" w:cs="Symbol" w:hint="default"/>
      </w:rPr>
    </w:lvl>
    <w:lvl w:ilvl="7" w:tplc="BAA6E3DA">
      <w:start w:val="1"/>
      <w:numFmt w:val="bullet"/>
      <w:lvlText w:val="o"/>
      <w:lvlJc w:val="left"/>
      <w:pPr>
        <w:ind w:left="5760" w:hanging="360"/>
      </w:pPr>
      <w:rPr>
        <w:rFonts w:ascii="Courier New" w:hAnsi="Courier New" w:cs="Courier New" w:hint="default"/>
      </w:rPr>
    </w:lvl>
    <w:lvl w:ilvl="8" w:tplc="A24CD1AA">
      <w:start w:val="1"/>
      <w:numFmt w:val="bullet"/>
      <w:lvlText w:val=""/>
      <w:lvlJc w:val="left"/>
      <w:pPr>
        <w:ind w:left="6480" w:hanging="360"/>
      </w:pPr>
      <w:rPr>
        <w:rFonts w:ascii="Wingdings" w:hAnsi="Wingdings" w:cs="Wingdings" w:hint="default"/>
      </w:rPr>
    </w:lvl>
  </w:abstractNum>
  <w:abstractNum w:abstractNumId="10" w15:restartNumberingAfterBreak="0">
    <w:nsid w:val="1CDA7D4F"/>
    <w:multiLevelType w:val="hybridMultilevel"/>
    <w:tmpl w:val="13ACEB4E"/>
    <w:lvl w:ilvl="0" w:tplc="955EA930">
      <w:start w:val="1"/>
      <w:numFmt w:val="bullet"/>
      <w:lvlText w:val=""/>
      <w:lvlJc w:val="left"/>
      <w:pPr>
        <w:ind w:left="720" w:hanging="360"/>
      </w:pPr>
      <w:rPr>
        <w:rFonts w:ascii="Symbol" w:hAnsi="Symbol" w:cs="Symbol" w:hint="default"/>
        <w:sz w:val="18"/>
        <w:szCs w:val="18"/>
      </w:rPr>
    </w:lvl>
    <w:lvl w:ilvl="1" w:tplc="3E2EFE6C">
      <w:start w:val="1"/>
      <w:numFmt w:val="bullet"/>
      <w:lvlText w:val="o"/>
      <w:lvlJc w:val="left"/>
      <w:pPr>
        <w:ind w:left="1440" w:hanging="360"/>
      </w:pPr>
      <w:rPr>
        <w:rFonts w:ascii="Courier New" w:hAnsi="Courier New" w:cs="Courier New" w:hint="default"/>
      </w:rPr>
    </w:lvl>
    <w:lvl w:ilvl="2" w:tplc="35BE0CC6">
      <w:start w:val="1"/>
      <w:numFmt w:val="bullet"/>
      <w:lvlText w:val=""/>
      <w:lvlJc w:val="left"/>
      <w:pPr>
        <w:ind w:left="2160" w:hanging="360"/>
      </w:pPr>
      <w:rPr>
        <w:rFonts w:ascii="Wingdings" w:hAnsi="Wingdings" w:cs="Wingdings" w:hint="default"/>
      </w:rPr>
    </w:lvl>
    <w:lvl w:ilvl="3" w:tplc="6CDA5D56">
      <w:start w:val="1"/>
      <w:numFmt w:val="bullet"/>
      <w:lvlText w:val=""/>
      <w:lvlJc w:val="left"/>
      <w:pPr>
        <w:ind w:left="2880" w:hanging="360"/>
      </w:pPr>
      <w:rPr>
        <w:rFonts w:ascii="Symbol" w:hAnsi="Symbol" w:cs="Symbol" w:hint="default"/>
      </w:rPr>
    </w:lvl>
    <w:lvl w:ilvl="4" w:tplc="019867D6">
      <w:start w:val="1"/>
      <w:numFmt w:val="bullet"/>
      <w:lvlText w:val="o"/>
      <w:lvlJc w:val="left"/>
      <w:pPr>
        <w:ind w:left="3600" w:hanging="360"/>
      </w:pPr>
      <w:rPr>
        <w:rFonts w:ascii="Courier New" w:hAnsi="Courier New" w:cs="Courier New" w:hint="default"/>
      </w:rPr>
    </w:lvl>
    <w:lvl w:ilvl="5" w:tplc="0F186D38">
      <w:start w:val="1"/>
      <w:numFmt w:val="bullet"/>
      <w:lvlText w:val=""/>
      <w:lvlJc w:val="left"/>
      <w:pPr>
        <w:ind w:left="4320" w:hanging="360"/>
      </w:pPr>
      <w:rPr>
        <w:rFonts w:ascii="Wingdings" w:hAnsi="Wingdings" w:cs="Wingdings" w:hint="default"/>
      </w:rPr>
    </w:lvl>
    <w:lvl w:ilvl="6" w:tplc="6D46709E">
      <w:start w:val="1"/>
      <w:numFmt w:val="bullet"/>
      <w:lvlText w:val=""/>
      <w:lvlJc w:val="left"/>
      <w:pPr>
        <w:ind w:left="5040" w:hanging="360"/>
      </w:pPr>
      <w:rPr>
        <w:rFonts w:ascii="Symbol" w:hAnsi="Symbol" w:cs="Symbol" w:hint="default"/>
      </w:rPr>
    </w:lvl>
    <w:lvl w:ilvl="7" w:tplc="008430EC">
      <w:start w:val="1"/>
      <w:numFmt w:val="bullet"/>
      <w:lvlText w:val="o"/>
      <w:lvlJc w:val="left"/>
      <w:pPr>
        <w:ind w:left="5760" w:hanging="360"/>
      </w:pPr>
      <w:rPr>
        <w:rFonts w:ascii="Courier New" w:hAnsi="Courier New" w:cs="Courier New" w:hint="default"/>
      </w:rPr>
    </w:lvl>
    <w:lvl w:ilvl="8" w:tplc="4B2C4110">
      <w:start w:val="1"/>
      <w:numFmt w:val="bullet"/>
      <w:lvlText w:val=""/>
      <w:lvlJc w:val="left"/>
      <w:pPr>
        <w:ind w:left="6480" w:hanging="360"/>
      </w:pPr>
      <w:rPr>
        <w:rFonts w:ascii="Wingdings" w:hAnsi="Wingdings" w:cs="Wingdings" w:hint="default"/>
      </w:rPr>
    </w:lvl>
  </w:abstractNum>
  <w:abstractNum w:abstractNumId="11" w15:restartNumberingAfterBreak="0">
    <w:nsid w:val="216F516F"/>
    <w:multiLevelType w:val="hybridMultilevel"/>
    <w:tmpl w:val="B0A2AFBA"/>
    <w:lvl w:ilvl="0" w:tplc="298ADCF0">
      <w:start w:val="1"/>
      <w:numFmt w:val="bullet"/>
      <w:lvlText w:val=""/>
      <w:lvlJc w:val="left"/>
      <w:pPr>
        <w:ind w:left="720" w:hanging="360"/>
      </w:pPr>
      <w:rPr>
        <w:rFonts w:ascii="Symbol" w:hAnsi="Symbol" w:cs="Symbol" w:hint="default"/>
        <w:sz w:val="18"/>
        <w:szCs w:val="18"/>
      </w:rPr>
    </w:lvl>
    <w:lvl w:ilvl="1" w:tplc="96165DB4">
      <w:start w:val="1"/>
      <w:numFmt w:val="bullet"/>
      <w:lvlText w:val="o"/>
      <w:lvlJc w:val="left"/>
      <w:pPr>
        <w:ind w:left="1440" w:hanging="360"/>
      </w:pPr>
      <w:rPr>
        <w:rFonts w:ascii="Courier New" w:hAnsi="Courier New" w:cs="Courier New" w:hint="default"/>
      </w:rPr>
    </w:lvl>
    <w:lvl w:ilvl="2" w:tplc="41FE367E">
      <w:start w:val="1"/>
      <w:numFmt w:val="bullet"/>
      <w:lvlText w:val=""/>
      <w:lvlJc w:val="left"/>
      <w:pPr>
        <w:ind w:left="2160" w:hanging="360"/>
      </w:pPr>
      <w:rPr>
        <w:rFonts w:ascii="Wingdings" w:hAnsi="Wingdings" w:cs="Wingdings" w:hint="default"/>
      </w:rPr>
    </w:lvl>
    <w:lvl w:ilvl="3" w:tplc="1240779E">
      <w:start w:val="1"/>
      <w:numFmt w:val="bullet"/>
      <w:lvlText w:val=""/>
      <w:lvlJc w:val="left"/>
      <w:pPr>
        <w:ind w:left="2880" w:hanging="360"/>
      </w:pPr>
      <w:rPr>
        <w:rFonts w:ascii="Symbol" w:hAnsi="Symbol" w:cs="Symbol" w:hint="default"/>
      </w:rPr>
    </w:lvl>
    <w:lvl w:ilvl="4" w:tplc="7260455C">
      <w:start w:val="1"/>
      <w:numFmt w:val="bullet"/>
      <w:lvlText w:val="o"/>
      <w:lvlJc w:val="left"/>
      <w:pPr>
        <w:ind w:left="3600" w:hanging="360"/>
      </w:pPr>
      <w:rPr>
        <w:rFonts w:ascii="Courier New" w:hAnsi="Courier New" w:cs="Courier New" w:hint="default"/>
      </w:rPr>
    </w:lvl>
    <w:lvl w:ilvl="5" w:tplc="5A14080C">
      <w:start w:val="1"/>
      <w:numFmt w:val="bullet"/>
      <w:lvlText w:val=""/>
      <w:lvlJc w:val="left"/>
      <w:pPr>
        <w:ind w:left="4320" w:hanging="360"/>
      </w:pPr>
      <w:rPr>
        <w:rFonts w:ascii="Wingdings" w:hAnsi="Wingdings" w:cs="Wingdings" w:hint="default"/>
      </w:rPr>
    </w:lvl>
    <w:lvl w:ilvl="6" w:tplc="11568B60">
      <w:start w:val="1"/>
      <w:numFmt w:val="bullet"/>
      <w:lvlText w:val=""/>
      <w:lvlJc w:val="left"/>
      <w:pPr>
        <w:ind w:left="5040" w:hanging="360"/>
      </w:pPr>
      <w:rPr>
        <w:rFonts w:ascii="Symbol" w:hAnsi="Symbol" w:cs="Symbol" w:hint="default"/>
      </w:rPr>
    </w:lvl>
    <w:lvl w:ilvl="7" w:tplc="6ED6654C">
      <w:start w:val="1"/>
      <w:numFmt w:val="bullet"/>
      <w:lvlText w:val="o"/>
      <w:lvlJc w:val="left"/>
      <w:pPr>
        <w:ind w:left="5760" w:hanging="360"/>
      </w:pPr>
      <w:rPr>
        <w:rFonts w:ascii="Courier New" w:hAnsi="Courier New" w:cs="Courier New" w:hint="default"/>
      </w:rPr>
    </w:lvl>
    <w:lvl w:ilvl="8" w:tplc="6FDE1A84">
      <w:start w:val="1"/>
      <w:numFmt w:val="bullet"/>
      <w:lvlText w:val=""/>
      <w:lvlJc w:val="left"/>
      <w:pPr>
        <w:ind w:left="6480" w:hanging="360"/>
      </w:pPr>
      <w:rPr>
        <w:rFonts w:ascii="Wingdings" w:hAnsi="Wingdings" w:cs="Wingdings" w:hint="default"/>
      </w:rPr>
    </w:lvl>
  </w:abstractNum>
  <w:abstractNum w:abstractNumId="12" w15:restartNumberingAfterBreak="0">
    <w:nsid w:val="21E051D2"/>
    <w:multiLevelType w:val="hybridMultilevel"/>
    <w:tmpl w:val="6DDE6B20"/>
    <w:lvl w:ilvl="0" w:tplc="4184F392">
      <w:start w:val="1"/>
      <w:numFmt w:val="decimal"/>
      <w:lvlText w:val="%1."/>
      <w:lvlJc w:val="left"/>
      <w:pPr>
        <w:ind w:left="720" w:hanging="360"/>
      </w:pPr>
      <w:rPr>
        <w:rFonts w:ascii="Arial" w:hAnsi="Arial" w:cs="Arial" w:hint="default"/>
        <w:sz w:val="24"/>
        <w:szCs w:val="24"/>
      </w:rPr>
    </w:lvl>
    <w:lvl w:ilvl="1" w:tplc="B5A4E068">
      <w:start w:val="1"/>
      <w:numFmt w:val="decimal"/>
      <w:lvlText w:val="%2."/>
      <w:lvlJc w:val="left"/>
      <w:pPr>
        <w:ind w:left="1440" w:hanging="360"/>
      </w:pPr>
    </w:lvl>
    <w:lvl w:ilvl="2" w:tplc="850EDA82">
      <w:start w:val="1"/>
      <w:numFmt w:val="decimal"/>
      <w:lvlText w:val="%3."/>
      <w:lvlJc w:val="left"/>
      <w:pPr>
        <w:ind w:left="2160" w:hanging="360"/>
      </w:pPr>
    </w:lvl>
    <w:lvl w:ilvl="3" w:tplc="299806EC">
      <w:start w:val="1"/>
      <w:numFmt w:val="decimal"/>
      <w:lvlText w:val="%4."/>
      <w:lvlJc w:val="left"/>
      <w:pPr>
        <w:ind w:left="2880" w:hanging="360"/>
      </w:pPr>
    </w:lvl>
    <w:lvl w:ilvl="4" w:tplc="0038BAC6">
      <w:start w:val="1"/>
      <w:numFmt w:val="decimal"/>
      <w:lvlText w:val="%5."/>
      <w:lvlJc w:val="left"/>
      <w:pPr>
        <w:ind w:left="3600" w:hanging="360"/>
      </w:pPr>
    </w:lvl>
    <w:lvl w:ilvl="5" w:tplc="BBFC3B2A">
      <w:start w:val="1"/>
      <w:numFmt w:val="decimal"/>
      <w:lvlText w:val="%6."/>
      <w:lvlJc w:val="left"/>
      <w:pPr>
        <w:ind w:left="4320" w:hanging="360"/>
      </w:pPr>
    </w:lvl>
    <w:lvl w:ilvl="6" w:tplc="0526C6EA">
      <w:start w:val="1"/>
      <w:numFmt w:val="decimal"/>
      <w:lvlText w:val="%7."/>
      <w:lvlJc w:val="left"/>
      <w:pPr>
        <w:ind w:left="5040" w:hanging="360"/>
      </w:pPr>
    </w:lvl>
    <w:lvl w:ilvl="7" w:tplc="85988EF6">
      <w:start w:val="1"/>
      <w:numFmt w:val="decimal"/>
      <w:lvlText w:val="%8."/>
      <w:lvlJc w:val="left"/>
      <w:pPr>
        <w:ind w:left="5760" w:hanging="360"/>
      </w:pPr>
    </w:lvl>
    <w:lvl w:ilvl="8" w:tplc="16644F4C">
      <w:start w:val="1"/>
      <w:numFmt w:val="decimal"/>
      <w:lvlText w:val="%9."/>
      <w:lvlJc w:val="left"/>
      <w:pPr>
        <w:ind w:left="6480" w:hanging="360"/>
      </w:pPr>
    </w:lvl>
  </w:abstractNum>
  <w:abstractNum w:abstractNumId="13" w15:restartNumberingAfterBreak="0">
    <w:nsid w:val="234B3D60"/>
    <w:multiLevelType w:val="hybridMultilevel"/>
    <w:tmpl w:val="BEA44196"/>
    <w:lvl w:ilvl="0" w:tplc="85ACB45A">
      <w:start w:val="1"/>
      <w:numFmt w:val="bullet"/>
      <w:lvlText w:val=""/>
      <w:lvlJc w:val="left"/>
      <w:pPr>
        <w:ind w:left="720" w:hanging="360"/>
      </w:pPr>
      <w:rPr>
        <w:rFonts w:ascii="Symbol" w:hAnsi="Symbol" w:cs="Symbol" w:hint="default"/>
        <w:sz w:val="18"/>
        <w:szCs w:val="18"/>
      </w:rPr>
    </w:lvl>
    <w:lvl w:ilvl="1" w:tplc="4EEE5200">
      <w:start w:val="1"/>
      <w:numFmt w:val="bullet"/>
      <w:lvlText w:val="o"/>
      <w:lvlJc w:val="left"/>
      <w:pPr>
        <w:ind w:left="1440" w:hanging="360"/>
      </w:pPr>
      <w:rPr>
        <w:rFonts w:ascii="Courier New" w:hAnsi="Courier New" w:cs="Courier New" w:hint="default"/>
      </w:rPr>
    </w:lvl>
    <w:lvl w:ilvl="2" w:tplc="540CAF08">
      <w:start w:val="1"/>
      <w:numFmt w:val="bullet"/>
      <w:lvlText w:val=""/>
      <w:lvlJc w:val="left"/>
      <w:pPr>
        <w:ind w:left="2160" w:hanging="360"/>
      </w:pPr>
      <w:rPr>
        <w:rFonts w:ascii="Wingdings" w:hAnsi="Wingdings" w:cs="Wingdings" w:hint="default"/>
      </w:rPr>
    </w:lvl>
    <w:lvl w:ilvl="3" w:tplc="49246F80">
      <w:start w:val="1"/>
      <w:numFmt w:val="bullet"/>
      <w:lvlText w:val=""/>
      <w:lvlJc w:val="left"/>
      <w:pPr>
        <w:ind w:left="2880" w:hanging="360"/>
      </w:pPr>
      <w:rPr>
        <w:rFonts w:ascii="Symbol" w:hAnsi="Symbol" w:cs="Symbol" w:hint="default"/>
      </w:rPr>
    </w:lvl>
    <w:lvl w:ilvl="4" w:tplc="009CDEE2">
      <w:start w:val="1"/>
      <w:numFmt w:val="bullet"/>
      <w:lvlText w:val="o"/>
      <w:lvlJc w:val="left"/>
      <w:pPr>
        <w:ind w:left="3600" w:hanging="360"/>
      </w:pPr>
      <w:rPr>
        <w:rFonts w:ascii="Courier New" w:hAnsi="Courier New" w:cs="Courier New" w:hint="default"/>
      </w:rPr>
    </w:lvl>
    <w:lvl w:ilvl="5" w:tplc="157455E2">
      <w:start w:val="1"/>
      <w:numFmt w:val="bullet"/>
      <w:lvlText w:val=""/>
      <w:lvlJc w:val="left"/>
      <w:pPr>
        <w:ind w:left="4320" w:hanging="360"/>
      </w:pPr>
      <w:rPr>
        <w:rFonts w:ascii="Wingdings" w:hAnsi="Wingdings" w:cs="Wingdings" w:hint="default"/>
      </w:rPr>
    </w:lvl>
    <w:lvl w:ilvl="6" w:tplc="309E68C8">
      <w:start w:val="1"/>
      <w:numFmt w:val="bullet"/>
      <w:lvlText w:val=""/>
      <w:lvlJc w:val="left"/>
      <w:pPr>
        <w:ind w:left="5040" w:hanging="360"/>
      </w:pPr>
      <w:rPr>
        <w:rFonts w:ascii="Symbol" w:hAnsi="Symbol" w:cs="Symbol" w:hint="default"/>
      </w:rPr>
    </w:lvl>
    <w:lvl w:ilvl="7" w:tplc="48704690">
      <w:start w:val="1"/>
      <w:numFmt w:val="bullet"/>
      <w:lvlText w:val="o"/>
      <w:lvlJc w:val="left"/>
      <w:pPr>
        <w:ind w:left="5760" w:hanging="360"/>
      </w:pPr>
      <w:rPr>
        <w:rFonts w:ascii="Courier New" w:hAnsi="Courier New" w:cs="Courier New" w:hint="default"/>
      </w:rPr>
    </w:lvl>
    <w:lvl w:ilvl="8" w:tplc="5E28B226">
      <w:start w:val="1"/>
      <w:numFmt w:val="bullet"/>
      <w:lvlText w:val=""/>
      <w:lvlJc w:val="left"/>
      <w:pPr>
        <w:ind w:left="6480" w:hanging="360"/>
      </w:pPr>
      <w:rPr>
        <w:rFonts w:ascii="Wingdings" w:hAnsi="Wingdings" w:cs="Wingdings" w:hint="default"/>
      </w:rPr>
    </w:lvl>
  </w:abstractNum>
  <w:abstractNum w:abstractNumId="14" w15:restartNumberingAfterBreak="0">
    <w:nsid w:val="291701EB"/>
    <w:multiLevelType w:val="hybridMultilevel"/>
    <w:tmpl w:val="A0E0305C"/>
    <w:lvl w:ilvl="0" w:tplc="819E0C18">
      <w:start w:val="1"/>
      <w:numFmt w:val="bullet"/>
      <w:lvlText w:val=""/>
      <w:lvlJc w:val="left"/>
      <w:pPr>
        <w:ind w:left="720" w:hanging="360"/>
      </w:pPr>
      <w:rPr>
        <w:rFonts w:ascii="Symbol" w:hAnsi="Symbol" w:cs="Symbol" w:hint="default"/>
        <w:sz w:val="24"/>
        <w:szCs w:val="24"/>
      </w:rPr>
    </w:lvl>
    <w:lvl w:ilvl="1" w:tplc="3E8CF55A">
      <w:start w:val="1"/>
      <w:numFmt w:val="bullet"/>
      <w:lvlText w:val="o"/>
      <w:lvlJc w:val="left"/>
      <w:pPr>
        <w:ind w:left="1440" w:hanging="360"/>
      </w:pPr>
      <w:rPr>
        <w:rFonts w:ascii="Courier New" w:hAnsi="Courier New" w:cs="Courier New" w:hint="default"/>
      </w:rPr>
    </w:lvl>
    <w:lvl w:ilvl="2" w:tplc="2C54DA16">
      <w:start w:val="1"/>
      <w:numFmt w:val="bullet"/>
      <w:lvlText w:val=""/>
      <w:lvlJc w:val="left"/>
      <w:pPr>
        <w:ind w:left="2160" w:hanging="360"/>
      </w:pPr>
      <w:rPr>
        <w:rFonts w:ascii="Wingdings" w:hAnsi="Wingdings" w:cs="Wingdings" w:hint="default"/>
      </w:rPr>
    </w:lvl>
    <w:lvl w:ilvl="3" w:tplc="3F4828C6">
      <w:start w:val="1"/>
      <w:numFmt w:val="bullet"/>
      <w:lvlText w:val=""/>
      <w:lvlJc w:val="left"/>
      <w:pPr>
        <w:ind w:left="2880" w:hanging="360"/>
      </w:pPr>
      <w:rPr>
        <w:rFonts w:ascii="Symbol" w:hAnsi="Symbol" w:cs="Symbol" w:hint="default"/>
      </w:rPr>
    </w:lvl>
    <w:lvl w:ilvl="4" w:tplc="BDC25712">
      <w:start w:val="1"/>
      <w:numFmt w:val="bullet"/>
      <w:lvlText w:val="o"/>
      <w:lvlJc w:val="left"/>
      <w:pPr>
        <w:ind w:left="3600" w:hanging="360"/>
      </w:pPr>
      <w:rPr>
        <w:rFonts w:ascii="Courier New" w:hAnsi="Courier New" w:cs="Courier New" w:hint="default"/>
      </w:rPr>
    </w:lvl>
    <w:lvl w:ilvl="5" w:tplc="CD806764">
      <w:start w:val="1"/>
      <w:numFmt w:val="bullet"/>
      <w:lvlText w:val=""/>
      <w:lvlJc w:val="left"/>
      <w:pPr>
        <w:ind w:left="4320" w:hanging="360"/>
      </w:pPr>
      <w:rPr>
        <w:rFonts w:ascii="Wingdings" w:hAnsi="Wingdings" w:cs="Wingdings" w:hint="default"/>
      </w:rPr>
    </w:lvl>
    <w:lvl w:ilvl="6" w:tplc="DCFA234E">
      <w:start w:val="1"/>
      <w:numFmt w:val="bullet"/>
      <w:lvlText w:val=""/>
      <w:lvlJc w:val="left"/>
      <w:pPr>
        <w:ind w:left="5040" w:hanging="360"/>
      </w:pPr>
      <w:rPr>
        <w:rFonts w:ascii="Symbol" w:hAnsi="Symbol" w:cs="Symbol" w:hint="default"/>
      </w:rPr>
    </w:lvl>
    <w:lvl w:ilvl="7" w:tplc="E0DCF116">
      <w:start w:val="1"/>
      <w:numFmt w:val="bullet"/>
      <w:lvlText w:val="o"/>
      <w:lvlJc w:val="left"/>
      <w:pPr>
        <w:ind w:left="5760" w:hanging="360"/>
      </w:pPr>
      <w:rPr>
        <w:rFonts w:ascii="Courier New" w:hAnsi="Courier New" w:cs="Courier New" w:hint="default"/>
      </w:rPr>
    </w:lvl>
    <w:lvl w:ilvl="8" w:tplc="726CFFE0">
      <w:start w:val="1"/>
      <w:numFmt w:val="bullet"/>
      <w:lvlText w:val=""/>
      <w:lvlJc w:val="left"/>
      <w:pPr>
        <w:ind w:left="6480" w:hanging="360"/>
      </w:pPr>
      <w:rPr>
        <w:rFonts w:ascii="Wingdings" w:hAnsi="Wingdings" w:cs="Wingdings" w:hint="default"/>
      </w:rPr>
    </w:lvl>
  </w:abstractNum>
  <w:abstractNum w:abstractNumId="15" w15:restartNumberingAfterBreak="0">
    <w:nsid w:val="299F7EDA"/>
    <w:multiLevelType w:val="multilevel"/>
    <w:tmpl w:val="8DDE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EA7558"/>
    <w:multiLevelType w:val="hybridMultilevel"/>
    <w:tmpl w:val="050E66E2"/>
    <w:lvl w:ilvl="0" w:tplc="7750A14E">
      <w:start w:val="1"/>
      <w:numFmt w:val="bullet"/>
      <w:lvlText w:val=""/>
      <w:lvlJc w:val="left"/>
      <w:pPr>
        <w:ind w:left="720" w:hanging="360"/>
      </w:pPr>
      <w:rPr>
        <w:rFonts w:ascii="Symbol" w:hAnsi="Symbol" w:cs="Symbol" w:hint="default"/>
        <w:sz w:val="18"/>
        <w:szCs w:val="18"/>
      </w:rPr>
    </w:lvl>
    <w:lvl w:ilvl="1" w:tplc="97EE03CE">
      <w:start w:val="1"/>
      <w:numFmt w:val="bullet"/>
      <w:lvlText w:val="o"/>
      <w:lvlJc w:val="left"/>
      <w:pPr>
        <w:ind w:left="1440" w:hanging="360"/>
      </w:pPr>
      <w:rPr>
        <w:rFonts w:ascii="Courier New" w:hAnsi="Courier New" w:cs="Courier New" w:hint="default"/>
      </w:rPr>
    </w:lvl>
    <w:lvl w:ilvl="2" w:tplc="2DDE1A00">
      <w:start w:val="1"/>
      <w:numFmt w:val="bullet"/>
      <w:lvlText w:val=""/>
      <w:lvlJc w:val="left"/>
      <w:pPr>
        <w:ind w:left="2160" w:hanging="360"/>
      </w:pPr>
      <w:rPr>
        <w:rFonts w:ascii="Wingdings" w:hAnsi="Wingdings" w:cs="Wingdings" w:hint="default"/>
      </w:rPr>
    </w:lvl>
    <w:lvl w:ilvl="3" w:tplc="CB8413D4">
      <w:start w:val="1"/>
      <w:numFmt w:val="bullet"/>
      <w:lvlText w:val=""/>
      <w:lvlJc w:val="left"/>
      <w:pPr>
        <w:ind w:left="2880" w:hanging="360"/>
      </w:pPr>
      <w:rPr>
        <w:rFonts w:ascii="Symbol" w:hAnsi="Symbol" w:cs="Symbol" w:hint="default"/>
      </w:rPr>
    </w:lvl>
    <w:lvl w:ilvl="4" w:tplc="2340BF3C">
      <w:start w:val="1"/>
      <w:numFmt w:val="bullet"/>
      <w:lvlText w:val="o"/>
      <w:lvlJc w:val="left"/>
      <w:pPr>
        <w:ind w:left="3600" w:hanging="360"/>
      </w:pPr>
      <w:rPr>
        <w:rFonts w:ascii="Courier New" w:hAnsi="Courier New" w:cs="Courier New" w:hint="default"/>
      </w:rPr>
    </w:lvl>
    <w:lvl w:ilvl="5" w:tplc="0D105EBA">
      <w:start w:val="1"/>
      <w:numFmt w:val="bullet"/>
      <w:lvlText w:val=""/>
      <w:lvlJc w:val="left"/>
      <w:pPr>
        <w:ind w:left="4320" w:hanging="360"/>
      </w:pPr>
      <w:rPr>
        <w:rFonts w:ascii="Wingdings" w:hAnsi="Wingdings" w:cs="Wingdings" w:hint="default"/>
      </w:rPr>
    </w:lvl>
    <w:lvl w:ilvl="6" w:tplc="A24E1CCC">
      <w:start w:val="1"/>
      <w:numFmt w:val="bullet"/>
      <w:lvlText w:val=""/>
      <w:lvlJc w:val="left"/>
      <w:pPr>
        <w:ind w:left="5040" w:hanging="360"/>
      </w:pPr>
      <w:rPr>
        <w:rFonts w:ascii="Symbol" w:hAnsi="Symbol" w:cs="Symbol" w:hint="default"/>
      </w:rPr>
    </w:lvl>
    <w:lvl w:ilvl="7" w:tplc="1B5029CC">
      <w:start w:val="1"/>
      <w:numFmt w:val="bullet"/>
      <w:lvlText w:val="o"/>
      <w:lvlJc w:val="left"/>
      <w:pPr>
        <w:ind w:left="5760" w:hanging="360"/>
      </w:pPr>
      <w:rPr>
        <w:rFonts w:ascii="Courier New" w:hAnsi="Courier New" w:cs="Courier New" w:hint="default"/>
      </w:rPr>
    </w:lvl>
    <w:lvl w:ilvl="8" w:tplc="BF98D178">
      <w:start w:val="1"/>
      <w:numFmt w:val="bullet"/>
      <w:lvlText w:val=""/>
      <w:lvlJc w:val="left"/>
      <w:pPr>
        <w:ind w:left="6480" w:hanging="360"/>
      </w:pPr>
      <w:rPr>
        <w:rFonts w:ascii="Wingdings" w:hAnsi="Wingdings" w:cs="Wingdings" w:hint="default"/>
      </w:rPr>
    </w:lvl>
  </w:abstractNum>
  <w:abstractNum w:abstractNumId="17" w15:restartNumberingAfterBreak="0">
    <w:nsid w:val="33993399"/>
    <w:multiLevelType w:val="hybridMultilevel"/>
    <w:tmpl w:val="48D69180"/>
    <w:lvl w:ilvl="0" w:tplc="81925482">
      <w:start w:val="1"/>
      <w:numFmt w:val="bullet"/>
      <w:lvlText w:val=""/>
      <w:lvlJc w:val="left"/>
      <w:pPr>
        <w:ind w:left="720" w:hanging="360"/>
      </w:pPr>
      <w:rPr>
        <w:rFonts w:ascii="Symbol" w:hAnsi="Symbol" w:cs="Symbol" w:hint="default"/>
        <w:sz w:val="18"/>
        <w:szCs w:val="18"/>
      </w:rPr>
    </w:lvl>
    <w:lvl w:ilvl="1" w:tplc="76EEE3C0">
      <w:start w:val="1"/>
      <w:numFmt w:val="bullet"/>
      <w:lvlText w:val="o"/>
      <w:lvlJc w:val="left"/>
      <w:pPr>
        <w:ind w:left="1440" w:hanging="360"/>
      </w:pPr>
      <w:rPr>
        <w:rFonts w:ascii="Courier New" w:hAnsi="Courier New" w:cs="Courier New" w:hint="default"/>
      </w:rPr>
    </w:lvl>
    <w:lvl w:ilvl="2" w:tplc="F6B04CFC">
      <w:start w:val="1"/>
      <w:numFmt w:val="bullet"/>
      <w:lvlText w:val=""/>
      <w:lvlJc w:val="left"/>
      <w:pPr>
        <w:ind w:left="2160" w:hanging="360"/>
      </w:pPr>
      <w:rPr>
        <w:rFonts w:ascii="Wingdings" w:hAnsi="Wingdings" w:cs="Wingdings" w:hint="default"/>
      </w:rPr>
    </w:lvl>
    <w:lvl w:ilvl="3" w:tplc="ADE268CE">
      <w:start w:val="1"/>
      <w:numFmt w:val="bullet"/>
      <w:lvlText w:val=""/>
      <w:lvlJc w:val="left"/>
      <w:pPr>
        <w:ind w:left="2880" w:hanging="360"/>
      </w:pPr>
      <w:rPr>
        <w:rFonts w:ascii="Symbol" w:hAnsi="Symbol" w:cs="Symbol" w:hint="default"/>
      </w:rPr>
    </w:lvl>
    <w:lvl w:ilvl="4" w:tplc="40461C4A">
      <w:start w:val="1"/>
      <w:numFmt w:val="bullet"/>
      <w:lvlText w:val="o"/>
      <w:lvlJc w:val="left"/>
      <w:pPr>
        <w:ind w:left="3600" w:hanging="360"/>
      </w:pPr>
      <w:rPr>
        <w:rFonts w:ascii="Courier New" w:hAnsi="Courier New" w:cs="Courier New" w:hint="default"/>
      </w:rPr>
    </w:lvl>
    <w:lvl w:ilvl="5" w:tplc="BF361B64">
      <w:start w:val="1"/>
      <w:numFmt w:val="bullet"/>
      <w:lvlText w:val=""/>
      <w:lvlJc w:val="left"/>
      <w:pPr>
        <w:ind w:left="4320" w:hanging="360"/>
      </w:pPr>
      <w:rPr>
        <w:rFonts w:ascii="Wingdings" w:hAnsi="Wingdings" w:cs="Wingdings" w:hint="default"/>
      </w:rPr>
    </w:lvl>
    <w:lvl w:ilvl="6" w:tplc="13F26740">
      <w:start w:val="1"/>
      <w:numFmt w:val="bullet"/>
      <w:lvlText w:val=""/>
      <w:lvlJc w:val="left"/>
      <w:pPr>
        <w:ind w:left="5040" w:hanging="360"/>
      </w:pPr>
      <w:rPr>
        <w:rFonts w:ascii="Symbol" w:hAnsi="Symbol" w:cs="Symbol" w:hint="default"/>
      </w:rPr>
    </w:lvl>
    <w:lvl w:ilvl="7" w:tplc="676E49E6">
      <w:start w:val="1"/>
      <w:numFmt w:val="bullet"/>
      <w:lvlText w:val="o"/>
      <w:lvlJc w:val="left"/>
      <w:pPr>
        <w:ind w:left="5760" w:hanging="360"/>
      </w:pPr>
      <w:rPr>
        <w:rFonts w:ascii="Courier New" w:hAnsi="Courier New" w:cs="Courier New" w:hint="default"/>
      </w:rPr>
    </w:lvl>
    <w:lvl w:ilvl="8" w:tplc="930A6FC6">
      <w:start w:val="1"/>
      <w:numFmt w:val="bullet"/>
      <w:lvlText w:val=""/>
      <w:lvlJc w:val="left"/>
      <w:pPr>
        <w:ind w:left="6480" w:hanging="360"/>
      </w:pPr>
      <w:rPr>
        <w:rFonts w:ascii="Wingdings" w:hAnsi="Wingdings" w:cs="Wingdings" w:hint="default"/>
      </w:rPr>
    </w:lvl>
  </w:abstractNum>
  <w:abstractNum w:abstractNumId="18" w15:restartNumberingAfterBreak="0">
    <w:nsid w:val="3B586ACF"/>
    <w:multiLevelType w:val="hybridMultilevel"/>
    <w:tmpl w:val="9AC85CFE"/>
    <w:lvl w:ilvl="0" w:tplc="E19CE3B6">
      <w:start w:val="1"/>
      <w:numFmt w:val="bullet"/>
      <w:lvlText w:val=""/>
      <w:lvlJc w:val="left"/>
      <w:pPr>
        <w:ind w:left="720" w:hanging="360"/>
      </w:pPr>
      <w:rPr>
        <w:rFonts w:ascii="Symbol" w:hAnsi="Symbol" w:cs="Symbol" w:hint="default"/>
        <w:sz w:val="18"/>
        <w:szCs w:val="18"/>
      </w:rPr>
    </w:lvl>
    <w:lvl w:ilvl="1" w:tplc="5D40E24E">
      <w:start w:val="1"/>
      <w:numFmt w:val="bullet"/>
      <w:lvlText w:val="o"/>
      <w:lvlJc w:val="left"/>
      <w:pPr>
        <w:ind w:left="1440" w:hanging="360"/>
      </w:pPr>
      <w:rPr>
        <w:rFonts w:ascii="Courier New" w:hAnsi="Courier New" w:cs="Courier New" w:hint="default"/>
      </w:rPr>
    </w:lvl>
    <w:lvl w:ilvl="2" w:tplc="828CBC3C">
      <w:start w:val="1"/>
      <w:numFmt w:val="bullet"/>
      <w:lvlText w:val=""/>
      <w:lvlJc w:val="left"/>
      <w:pPr>
        <w:ind w:left="2160" w:hanging="360"/>
      </w:pPr>
      <w:rPr>
        <w:rFonts w:ascii="Wingdings" w:hAnsi="Wingdings" w:cs="Wingdings" w:hint="default"/>
      </w:rPr>
    </w:lvl>
    <w:lvl w:ilvl="3" w:tplc="DABCE430">
      <w:start w:val="1"/>
      <w:numFmt w:val="bullet"/>
      <w:lvlText w:val=""/>
      <w:lvlJc w:val="left"/>
      <w:pPr>
        <w:ind w:left="2880" w:hanging="360"/>
      </w:pPr>
      <w:rPr>
        <w:rFonts w:ascii="Symbol" w:hAnsi="Symbol" w:cs="Symbol" w:hint="default"/>
      </w:rPr>
    </w:lvl>
    <w:lvl w:ilvl="4" w:tplc="9EE8D656">
      <w:start w:val="1"/>
      <w:numFmt w:val="bullet"/>
      <w:lvlText w:val="o"/>
      <w:lvlJc w:val="left"/>
      <w:pPr>
        <w:ind w:left="3600" w:hanging="360"/>
      </w:pPr>
      <w:rPr>
        <w:rFonts w:ascii="Courier New" w:hAnsi="Courier New" w:cs="Courier New" w:hint="default"/>
      </w:rPr>
    </w:lvl>
    <w:lvl w:ilvl="5" w:tplc="392CD64E">
      <w:start w:val="1"/>
      <w:numFmt w:val="bullet"/>
      <w:lvlText w:val=""/>
      <w:lvlJc w:val="left"/>
      <w:pPr>
        <w:ind w:left="4320" w:hanging="360"/>
      </w:pPr>
      <w:rPr>
        <w:rFonts w:ascii="Wingdings" w:hAnsi="Wingdings" w:cs="Wingdings" w:hint="default"/>
      </w:rPr>
    </w:lvl>
    <w:lvl w:ilvl="6" w:tplc="00AE81C0">
      <w:start w:val="1"/>
      <w:numFmt w:val="bullet"/>
      <w:lvlText w:val=""/>
      <w:lvlJc w:val="left"/>
      <w:pPr>
        <w:ind w:left="5040" w:hanging="360"/>
      </w:pPr>
      <w:rPr>
        <w:rFonts w:ascii="Symbol" w:hAnsi="Symbol" w:cs="Symbol" w:hint="default"/>
      </w:rPr>
    </w:lvl>
    <w:lvl w:ilvl="7" w:tplc="0A1C5070">
      <w:start w:val="1"/>
      <w:numFmt w:val="bullet"/>
      <w:lvlText w:val="o"/>
      <w:lvlJc w:val="left"/>
      <w:pPr>
        <w:ind w:left="5760" w:hanging="360"/>
      </w:pPr>
      <w:rPr>
        <w:rFonts w:ascii="Courier New" w:hAnsi="Courier New" w:cs="Courier New" w:hint="default"/>
      </w:rPr>
    </w:lvl>
    <w:lvl w:ilvl="8" w:tplc="26F86070">
      <w:start w:val="1"/>
      <w:numFmt w:val="bullet"/>
      <w:lvlText w:val=""/>
      <w:lvlJc w:val="left"/>
      <w:pPr>
        <w:ind w:left="6480" w:hanging="360"/>
      </w:pPr>
      <w:rPr>
        <w:rFonts w:ascii="Wingdings" w:hAnsi="Wingdings" w:cs="Wingdings" w:hint="default"/>
      </w:rPr>
    </w:lvl>
  </w:abstractNum>
  <w:abstractNum w:abstractNumId="19" w15:restartNumberingAfterBreak="0">
    <w:nsid w:val="3ED36342"/>
    <w:multiLevelType w:val="hybridMultilevel"/>
    <w:tmpl w:val="6B1ECD28"/>
    <w:lvl w:ilvl="0" w:tplc="164A7B10">
      <w:start w:val="1"/>
      <w:numFmt w:val="bullet"/>
      <w:lvlText w:val=""/>
      <w:lvlJc w:val="left"/>
      <w:pPr>
        <w:ind w:left="720" w:hanging="360"/>
      </w:pPr>
      <w:rPr>
        <w:rFonts w:ascii="Symbol" w:hAnsi="Symbol" w:cs="Symbol" w:hint="default"/>
        <w:sz w:val="18"/>
        <w:szCs w:val="18"/>
      </w:rPr>
    </w:lvl>
    <w:lvl w:ilvl="1" w:tplc="BBEA7326">
      <w:start w:val="1"/>
      <w:numFmt w:val="bullet"/>
      <w:lvlText w:val="o"/>
      <w:lvlJc w:val="left"/>
      <w:pPr>
        <w:ind w:left="1440" w:hanging="360"/>
      </w:pPr>
      <w:rPr>
        <w:rFonts w:ascii="Courier New" w:hAnsi="Courier New" w:cs="Courier New" w:hint="default"/>
      </w:rPr>
    </w:lvl>
    <w:lvl w:ilvl="2" w:tplc="DA826440">
      <w:start w:val="1"/>
      <w:numFmt w:val="bullet"/>
      <w:lvlText w:val=""/>
      <w:lvlJc w:val="left"/>
      <w:pPr>
        <w:ind w:left="2160" w:hanging="360"/>
      </w:pPr>
      <w:rPr>
        <w:rFonts w:ascii="Wingdings" w:hAnsi="Wingdings" w:cs="Wingdings" w:hint="default"/>
      </w:rPr>
    </w:lvl>
    <w:lvl w:ilvl="3" w:tplc="5F5243AA">
      <w:start w:val="1"/>
      <w:numFmt w:val="bullet"/>
      <w:lvlText w:val=""/>
      <w:lvlJc w:val="left"/>
      <w:pPr>
        <w:ind w:left="2880" w:hanging="360"/>
      </w:pPr>
      <w:rPr>
        <w:rFonts w:ascii="Symbol" w:hAnsi="Symbol" w:cs="Symbol" w:hint="default"/>
      </w:rPr>
    </w:lvl>
    <w:lvl w:ilvl="4" w:tplc="583EACC8">
      <w:start w:val="1"/>
      <w:numFmt w:val="bullet"/>
      <w:lvlText w:val="o"/>
      <w:lvlJc w:val="left"/>
      <w:pPr>
        <w:ind w:left="3600" w:hanging="360"/>
      </w:pPr>
      <w:rPr>
        <w:rFonts w:ascii="Courier New" w:hAnsi="Courier New" w:cs="Courier New" w:hint="default"/>
      </w:rPr>
    </w:lvl>
    <w:lvl w:ilvl="5" w:tplc="F7307112">
      <w:start w:val="1"/>
      <w:numFmt w:val="bullet"/>
      <w:lvlText w:val=""/>
      <w:lvlJc w:val="left"/>
      <w:pPr>
        <w:ind w:left="4320" w:hanging="360"/>
      </w:pPr>
      <w:rPr>
        <w:rFonts w:ascii="Wingdings" w:hAnsi="Wingdings" w:cs="Wingdings" w:hint="default"/>
      </w:rPr>
    </w:lvl>
    <w:lvl w:ilvl="6" w:tplc="63A65EA2">
      <w:start w:val="1"/>
      <w:numFmt w:val="bullet"/>
      <w:lvlText w:val=""/>
      <w:lvlJc w:val="left"/>
      <w:pPr>
        <w:ind w:left="5040" w:hanging="360"/>
      </w:pPr>
      <w:rPr>
        <w:rFonts w:ascii="Symbol" w:hAnsi="Symbol" w:cs="Symbol" w:hint="default"/>
      </w:rPr>
    </w:lvl>
    <w:lvl w:ilvl="7" w:tplc="CCCC60BC">
      <w:start w:val="1"/>
      <w:numFmt w:val="bullet"/>
      <w:lvlText w:val="o"/>
      <w:lvlJc w:val="left"/>
      <w:pPr>
        <w:ind w:left="5760" w:hanging="360"/>
      </w:pPr>
      <w:rPr>
        <w:rFonts w:ascii="Courier New" w:hAnsi="Courier New" w:cs="Courier New" w:hint="default"/>
      </w:rPr>
    </w:lvl>
    <w:lvl w:ilvl="8" w:tplc="72C8D310">
      <w:start w:val="1"/>
      <w:numFmt w:val="bullet"/>
      <w:lvlText w:val=""/>
      <w:lvlJc w:val="left"/>
      <w:pPr>
        <w:ind w:left="6480" w:hanging="360"/>
      </w:pPr>
      <w:rPr>
        <w:rFonts w:ascii="Wingdings" w:hAnsi="Wingdings" w:cs="Wingdings" w:hint="default"/>
      </w:rPr>
    </w:lvl>
  </w:abstractNum>
  <w:abstractNum w:abstractNumId="20" w15:restartNumberingAfterBreak="0">
    <w:nsid w:val="49F750D8"/>
    <w:multiLevelType w:val="hybridMultilevel"/>
    <w:tmpl w:val="6892340C"/>
    <w:lvl w:ilvl="0" w:tplc="16E0F7D8">
      <w:start w:val="1"/>
      <w:numFmt w:val="bullet"/>
      <w:lvlText w:val=""/>
      <w:lvlJc w:val="left"/>
      <w:pPr>
        <w:ind w:left="720" w:hanging="360"/>
      </w:pPr>
      <w:rPr>
        <w:rFonts w:ascii="Symbol" w:hAnsi="Symbol" w:cs="Symbol" w:hint="default"/>
        <w:sz w:val="18"/>
        <w:szCs w:val="18"/>
      </w:rPr>
    </w:lvl>
    <w:lvl w:ilvl="1" w:tplc="B80AC8E0">
      <w:start w:val="1"/>
      <w:numFmt w:val="bullet"/>
      <w:lvlText w:val="o"/>
      <w:lvlJc w:val="left"/>
      <w:pPr>
        <w:ind w:left="1440" w:hanging="360"/>
      </w:pPr>
      <w:rPr>
        <w:rFonts w:ascii="Courier New" w:hAnsi="Courier New" w:cs="Courier New" w:hint="default"/>
      </w:rPr>
    </w:lvl>
    <w:lvl w:ilvl="2" w:tplc="B46AB840">
      <w:start w:val="1"/>
      <w:numFmt w:val="bullet"/>
      <w:lvlText w:val=""/>
      <w:lvlJc w:val="left"/>
      <w:pPr>
        <w:ind w:left="2160" w:hanging="360"/>
      </w:pPr>
      <w:rPr>
        <w:rFonts w:ascii="Wingdings" w:hAnsi="Wingdings" w:cs="Wingdings" w:hint="default"/>
      </w:rPr>
    </w:lvl>
    <w:lvl w:ilvl="3" w:tplc="02722D70">
      <w:start w:val="1"/>
      <w:numFmt w:val="bullet"/>
      <w:lvlText w:val=""/>
      <w:lvlJc w:val="left"/>
      <w:pPr>
        <w:ind w:left="2880" w:hanging="360"/>
      </w:pPr>
      <w:rPr>
        <w:rFonts w:ascii="Symbol" w:hAnsi="Symbol" w:cs="Symbol" w:hint="default"/>
      </w:rPr>
    </w:lvl>
    <w:lvl w:ilvl="4" w:tplc="88161F0C">
      <w:start w:val="1"/>
      <w:numFmt w:val="bullet"/>
      <w:lvlText w:val="o"/>
      <w:lvlJc w:val="left"/>
      <w:pPr>
        <w:ind w:left="3600" w:hanging="360"/>
      </w:pPr>
      <w:rPr>
        <w:rFonts w:ascii="Courier New" w:hAnsi="Courier New" w:cs="Courier New" w:hint="default"/>
      </w:rPr>
    </w:lvl>
    <w:lvl w:ilvl="5" w:tplc="914A5400">
      <w:start w:val="1"/>
      <w:numFmt w:val="bullet"/>
      <w:lvlText w:val=""/>
      <w:lvlJc w:val="left"/>
      <w:pPr>
        <w:ind w:left="4320" w:hanging="360"/>
      </w:pPr>
      <w:rPr>
        <w:rFonts w:ascii="Wingdings" w:hAnsi="Wingdings" w:cs="Wingdings" w:hint="default"/>
      </w:rPr>
    </w:lvl>
    <w:lvl w:ilvl="6" w:tplc="032A9C4A">
      <w:start w:val="1"/>
      <w:numFmt w:val="bullet"/>
      <w:lvlText w:val=""/>
      <w:lvlJc w:val="left"/>
      <w:pPr>
        <w:ind w:left="5040" w:hanging="360"/>
      </w:pPr>
      <w:rPr>
        <w:rFonts w:ascii="Symbol" w:hAnsi="Symbol" w:cs="Symbol" w:hint="default"/>
      </w:rPr>
    </w:lvl>
    <w:lvl w:ilvl="7" w:tplc="2A2C62FC">
      <w:start w:val="1"/>
      <w:numFmt w:val="bullet"/>
      <w:lvlText w:val="o"/>
      <w:lvlJc w:val="left"/>
      <w:pPr>
        <w:ind w:left="5760" w:hanging="360"/>
      </w:pPr>
      <w:rPr>
        <w:rFonts w:ascii="Courier New" w:hAnsi="Courier New" w:cs="Courier New" w:hint="default"/>
      </w:rPr>
    </w:lvl>
    <w:lvl w:ilvl="8" w:tplc="F7784936">
      <w:start w:val="1"/>
      <w:numFmt w:val="bullet"/>
      <w:lvlText w:val=""/>
      <w:lvlJc w:val="left"/>
      <w:pPr>
        <w:ind w:left="6480" w:hanging="360"/>
      </w:pPr>
      <w:rPr>
        <w:rFonts w:ascii="Wingdings" w:hAnsi="Wingdings" w:cs="Wingdings" w:hint="default"/>
      </w:rPr>
    </w:lvl>
  </w:abstractNum>
  <w:abstractNum w:abstractNumId="21" w15:restartNumberingAfterBreak="0">
    <w:nsid w:val="4A352A46"/>
    <w:multiLevelType w:val="hybridMultilevel"/>
    <w:tmpl w:val="DA188AB4"/>
    <w:lvl w:ilvl="0" w:tplc="9CB2E19E">
      <w:start w:val="1"/>
      <w:numFmt w:val="bullet"/>
      <w:lvlText w:val=""/>
      <w:lvlJc w:val="left"/>
      <w:pPr>
        <w:ind w:left="720" w:hanging="360"/>
      </w:pPr>
      <w:rPr>
        <w:rFonts w:ascii="Symbol" w:hAnsi="Symbol" w:cs="Symbol" w:hint="default"/>
        <w:sz w:val="24"/>
        <w:szCs w:val="24"/>
      </w:rPr>
    </w:lvl>
    <w:lvl w:ilvl="1" w:tplc="F27032C4">
      <w:start w:val="1"/>
      <w:numFmt w:val="bullet"/>
      <w:lvlText w:val="o"/>
      <w:lvlJc w:val="left"/>
      <w:pPr>
        <w:ind w:left="1440" w:hanging="360"/>
      </w:pPr>
      <w:rPr>
        <w:rFonts w:ascii="Courier New" w:hAnsi="Courier New" w:cs="Courier New" w:hint="default"/>
      </w:rPr>
    </w:lvl>
    <w:lvl w:ilvl="2" w:tplc="CF6AD5C6">
      <w:start w:val="1"/>
      <w:numFmt w:val="bullet"/>
      <w:lvlText w:val=""/>
      <w:lvlJc w:val="left"/>
      <w:pPr>
        <w:ind w:left="2160" w:hanging="360"/>
      </w:pPr>
      <w:rPr>
        <w:rFonts w:ascii="Wingdings" w:hAnsi="Wingdings" w:cs="Wingdings" w:hint="default"/>
      </w:rPr>
    </w:lvl>
    <w:lvl w:ilvl="3" w:tplc="8FEE0F76">
      <w:start w:val="1"/>
      <w:numFmt w:val="bullet"/>
      <w:lvlText w:val=""/>
      <w:lvlJc w:val="left"/>
      <w:pPr>
        <w:ind w:left="2880" w:hanging="360"/>
      </w:pPr>
      <w:rPr>
        <w:rFonts w:ascii="Symbol" w:hAnsi="Symbol" w:cs="Symbol" w:hint="default"/>
      </w:rPr>
    </w:lvl>
    <w:lvl w:ilvl="4" w:tplc="81AE83C8">
      <w:start w:val="1"/>
      <w:numFmt w:val="bullet"/>
      <w:lvlText w:val="o"/>
      <w:lvlJc w:val="left"/>
      <w:pPr>
        <w:ind w:left="3600" w:hanging="360"/>
      </w:pPr>
      <w:rPr>
        <w:rFonts w:ascii="Courier New" w:hAnsi="Courier New" w:cs="Courier New" w:hint="default"/>
      </w:rPr>
    </w:lvl>
    <w:lvl w:ilvl="5" w:tplc="02D64942">
      <w:start w:val="1"/>
      <w:numFmt w:val="bullet"/>
      <w:lvlText w:val=""/>
      <w:lvlJc w:val="left"/>
      <w:pPr>
        <w:ind w:left="4320" w:hanging="360"/>
      </w:pPr>
      <w:rPr>
        <w:rFonts w:ascii="Wingdings" w:hAnsi="Wingdings" w:cs="Wingdings" w:hint="default"/>
      </w:rPr>
    </w:lvl>
    <w:lvl w:ilvl="6" w:tplc="B616EE7E">
      <w:start w:val="1"/>
      <w:numFmt w:val="bullet"/>
      <w:lvlText w:val=""/>
      <w:lvlJc w:val="left"/>
      <w:pPr>
        <w:ind w:left="5040" w:hanging="360"/>
      </w:pPr>
      <w:rPr>
        <w:rFonts w:ascii="Symbol" w:hAnsi="Symbol" w:cs="Symbol" w:hint="default"/>
      </w:rPr>
    </w:lvl>
    <w:lvl w:ilvl="7" w:tplc="11485BC8">
      <w:start w:val="1"/>
      <w:numFmt w:val="bullet"/>
      <w:lvlText w:val="o"/>
      <w:lvlJc w:val="left"/>
      <w:pPr>
        <w:ind w:left="5760" w:hanging="360"/>
      </w:pPr>
      <w:rPr>
        <w:rFonts w:ascii="Courier New" w:hAnsi="Courier New" w:cs="Courier New" w:hint="default"/>
      </w:rPr>
    </w:lvl>
    <w:lvl w:ilvl="8" w:tplc="6054D580">
      <w:start w:val="1"/>
      <w:numFmt w:val="bullet"/>
      <w:lvlText w:val=""/>
      <w:lvlJc w:val="left"/>
      <w:pPr>
        <w:ind w:left="6480" w:hanging="360"/>
      </w:pPr>
      <w:rPr>
        <w:rFonts w:ascii="Wingdings" w:hAnsi="Wingdings" w:cs="Wingdings" w:hint="default"/>
      </w:rPr>
    </w:lvl>
  </w:abstractNum>
  <w:abstractNum w:abstractNumId="22" w15:restartNumberingAfterBreak="0">
    <w:nsid w:val="4B566AE4"/>
    <w:multiLevelType w:val="hybridMultilevel"/>
    <w:tmpl w:val="E05EEFD8"/>
    <w:lvl w:ilvl="0" w:tplc="B60A1012">
      <w:start w:val="1"/>
      <w:numFmt w:val="bullet"/>
      <w:lvlText w:val=""/>
      <w:lvlJc w:val="left"/>
      <w:pPr>
        <w:ind w:left="720" w:hanging="360"/>
      </w:pPr>
      <w:rPr>
        <w:rFonts w:ascii="Symbol" w:hAnsi="Symbol" w:cs="Symbol" w:hint="default"/>
        <w:sz w:val="24"/>
        <w:szCs w:val="24"/>
      </w:rPr>
    </w:lvl>
    <w:lvl w:ilvl="1" w:tplc="C0FE44C0">
      <w:start w:val="1"/>
      <w:numFmt w:val="bullet"/>
      <w:lvlText w:val="o"/>
      <w:lvlJc w:val="left"/>
      <w:pPr>
        <w:ind w:left="1440" w:hanging="360"/>
      </w:pPr>
      <w:rPr>
        <w:rFonts w:ascii="Courier New" w:hAnsi="Courier New" w:cs="Courier New" w:hint="default"/>
      </w:rPr>
    </w:lvl>
    <w:lvl w:ilvl="2" w:tplc="FC3AE9EE">
      <w:start w:val="1"/>
      <w:numFmt w:val="bullet"/>
      <w:lvlText w:val=""/>
      <w:lvlJc w:val="left"/>
      <w:pPr>
        <w:ind w:left="2160" w:hanging="360"/>
      </w:pPr>
      <w:rPr>
        <w:rFonts w:ascii="Wingdings" w:hAnsi="Wingdings" w:cs="Wingdings" w:hint="default"/>
      </w:rPr>
    </w:lvl>
    <w:lvl w:ilvl="3" w:tplc="E4622334">
      <w:start w:val="1"/>
      <w:numFmt w:val="bullet"/>
      <w:lvlText w:val=""/>
      <w:lvlJc w:val="left"/>
      <w:pPr>
        <w:ind w:left="2880" w:hanging="360"/>
      </w:pPr>
      <w:rPr>
        <w:rFonts w:ascii="Symbol" w:hAnsi="Symbol" w:cs="Symbol" w:hint="default"/>
      </w:rPr>
    </w:lvl>
    <w:lvl w:ilvl="4" w:tplc="0B3431E4">
      <w:start w:val="1"/>
      <w:numFmt w:val="bullet"/>
      <w:lvlText w:val="o"/>
      <w:lvlJc w:val="left"/>
      <w:pPr>
        <w:ind w:left="3600" w:hanging="360"/>
      </w:pPr>
      <w:rPr>
        <w:rFonts w:ascii="Courier New" w:hAnsi="Courier New" w:cs="Courier New" w:hint="default"/>
      </w:rPr>
    </w:lvl>
    <w:lvl w:ilvl="5" w:tplc="873EB58E">
      <w:start w:val="1"/>
      <w:numFmt w:val="bullet"/>
      <w:lvlText w:val=""/>
      <w:lvlJc w:val="left"/>
      <w:pPr>
        <w:ind w:left="4320" w:hanging="360"/>
      </w:pPr>
      <w:rPr>
        <w:rFonts w:ascii="Wingdings" w:hAnsi="Wingdings" w:cs="Wingdings" w:hint="default"/>
      </w:rPr>
    </w:lvl>
    <w:lvl w:ilvl="6" w:tplc="92648462">
      <w:start w:val="1"/>
      <w:numFmt w:val="bullet"/>
      <w:lvlText w:val=""/>
      <w:lvlJc w:val="left"/>
      <w:pPr>
        <w:ind w:left="5040" w:hanging="360"/>
      </w:pPr>
      <w:rPr>
        <w:rFonts w:ascii="Symbol" w:hAnsi="Symbol" w:cs="Symbol" w:hint="default"/>
      </w:rPr>
    </w:lvl>
    <w:lvl w:ilvl="7" w:tplc="476ED1A4">
      <w:start w:val="1"/>
      <w:numFmt w:val="bullet"/>
      <w:lvlText w:val="o"/>
      <w:lvlJc w:val="left"/>
      <w:pPr>
        <w:ind w:left="5760" w:hanging="360"/>
      </w:pPr>
      <w:rPr>
        <w:rFonts w:ascii="Courier New" w:hAnsi="Courier New" w:cs="Courier New" w:hint="default"/>
      </w:rPr>
    </w:lvl>
    <w:lvl w:ilvl="8" w:tplc="31E2FB5C">
      <w:start w:val="1"/>
      <w:numFmt w:val="bullet"/>
      <w:lvlText w:val=""/>
      <w:lvlJc w:val="left"/>
      <w:pPr>
        <w:ind w:left="6480" w:hanging="360"/>
      </w:pPr>
      <w:rPr>
        <w:rFonts w:ascii="Wingdings" w:hAnsi="Wingdings" w:cs="Wingdings" w:hint="default"/>
      </w:rPr>
    </w:lvl>
  </w:abstractNum>
  <w:abstractNum w:abstractNumId="23" w15:restartNumberingAfterBreak="0">
    <w:nsid w:val="4DD941DC"/>
    <w:multiLevelType w:val="hybridMultilevel"/>
    <w:tmpl w:val="98EE8CCA"/>
    <w:lvl w:ilvl="0" w:tplc="84A0517E">
      <w:start w:val="1"/>
      <w:numFmt w:val="bullet"/>
      <w:lvlText w:val=""/>
      <w:lvlJc w:val="left"/>
      <w:pPr>
        <w:ind w:left="720" w:hanging="360"/>
      </w:pPr>
      <w:rPr>
        <w:rFonts w:ascii="Symbol" w:hAnsi="Symbol" w:cs="Symbol" w:hint="default"/>
        <w:sz w:val="18"/>
        <w:szCs w:val="18"/>
      </w:rPr>
    </w:lvl>
    <w:lvl w:ilvl="1" w:tplc="AE92CA68">
      <w:start w:val="1"/>
      <w:numFmt w:val="bullet"/>
      <w:lvlText w:val="o"/>
      <w:lvlJc w:val="left"/>
      <w:pPr>
        <w:ind w:left="1440" w:hanging="360"/>
      </w:pPr>
      <w:rPr>
        <w:rFonts w:ascii="Courier New" w:hAnsi="Courier New" w:cs="Courier New" w:hint="default"/>
      </w:rPr>
    </w:lvl>
    <w:lvl w:ilvl="2" w:tplc="AD10D62E">
      <w:start w:val="1"/>
      <w:numFmt w:val="bullet"/>
      <w:lvlText w:val=""/>
      <w:lvlJc w:val="left"/>
      <w:pPr>
        <w:ind w:left="2160" w:hanging="360"/>
      </w:pPr>
      <w:rPr>
        <w:rFonts w:ascii="Wingdings" w:hAnsi="Wingdings" w:cs="Wingdings" w:hint="default"/>
      </w:rPr>
    </w:lvl>
    <w:lvl w:ilvl="3" w:tplc="34A4E98C">
      <w:start w:val="1"/>
      <w:numFmt w:val="bullet"/>
      <w:lvlText w:val=""/>
      <w:lvlJc w:val="left"/>
      <w:pPr>
        <w:ind w:left="2880" w:hanging="360"/>
      </w:pPr>
      <w:rPr>
        <w:rFonts w:ascii="Symbol" w:hAnsi="Symbol" w:cs="Symbol" w:hint="default"/>
      </w:rPr>
    </w:lvl>
    <w:lvl w:ilvl="4" w:tplc="1C58A384">
      <w:start w:val="1"/>
      <w:numFmt w:val="bullet"/>
      <w:lvlText w:val="o"/>
      <w:lvlJc w:val="left"/>
      <w:pPr>
        <w:ind w:left="3600" w:hanging="360"/>
      </w:pPr>
      <w:rPr>
        <w:rFonts w:ascii="Courier New" w:hAnsi="Courier New" w:cs="Courier New" w:hint="default"/>
      </w:rPr>
    </w:lvl>
    <w:lvl w:ilvl="5" w:tplc="76948DEA">
      <w:start w:val="1"/>
      <w:numFmt w:val="bullet"/>
      <w:lvlText w:val=""/>
      <w:lvlJc w:val="left"/>
      <w:pPr>
        <w:ind w:left="4320" w:hanging="360"/>
      </w:pPr>
      <w:rPr>
        <w:rFonts w:ascii="Wingdings" w:hAnsi="Wingdings" w:cs="Wingdings" w:hint="default"/>
      </w:rPr>
    </w:lvl>
    <w:lvl w:ilvl="6" w:tplc="AE78D958">
      <w:start w:val="1"/>
      <w:numFmt w:val="bullet"/>
      <w:lvlText w:val=""/>
      <w:lvlJc w:val="left"/>
      <w:pPr>
        <w:ind w:left="5040" w:hanging="360"/>
      </w:pPr>
      <w:rPr>
        <w:rFonts w:ascii="Symbol" w:hAnsi="Symbol" w:cs="Symbol" w:hint="default"/>
      </w:rPr>
    </w:lvl>
    <w:lvl w:ilvl="7" w:tplc="A48E4650">
      <w:start w:val="1"/>
      <w:numFmt w:val="bullet"/>
      <w:lvlText w:val="o"/>
      <w:lvlJc w:val="left"/>
      <w:pPr>
        <w:ind w:left="5760" w:hanging="360"/>
      </w:pPr>
      <w:rPr>
        <w:rFonts w:ascii="Courier New" w:hAnsi="Courier New" w:cs="Courier New" w:hint="default"/>
      </w:rPr>
    </w:lvl>
    <w:lvl w:ilvl="8" w:tplc="FA9832CA">
      <w:start w:val="1"/>
      <w:numFmt w:val="bullet"/>
      <w:lvlText w:val=""/>
      <w:lvlJc w:val="left"/>
      <w:pPr>
        <w:ind w:left="6480" w:hanging="360"/>
      </w:pPr>
      <w:rPr>
        <w:rFonts w:ascii="Wingdings" w:hAnsi="Wingdings" w:cs="Wingdings" w:hint="default"/>
      </w:rPr>
    </w:lvl>
  </w:abstractNum>
  <w:abstractNum w:abstractNumId="24" w15:restartNumberingAfterBreak="0">
    <w:nsid w:val="4F9D007B"/>
    <w:multiLevelType w:val="hybridMultilevel"/>
    <w:tmpl w:val="239EE0E2"/>
    <w:lvl w:ilvl="0" w:tplc="FC26EF3E">
      <w:start w:val="1"/>
      <w:numFmt w:val="bullet"/>
      <w:lvlText w:val=""/>
      <w:lvlJc w:val="left"/>
      <w:pPr>
        <w:ind w:left="720" w:hanging="360"/>
      </w:pPr>
      <w:rPr>
        <w:rFonts w:ascii="Symbol" w:hAnsi="Symbol" w:cs="Symbol" w:hint="default"/>
        <w:sz w:val="18"/>
        <w:szCs w:val="18"/>
      </w:rPr>
    </w:lvl>
    <w:lvl w:ilvl="1" w:tplc="B218C1B0">
      <w:start w:val="1"/>
      <w:numFmt w:val="bullet"/>
      <w:lvlText w:val="o"/>
      <w:lvlJc w:val="left"/>
      <w:pPr>
        <w:ind w:left="1440" w:hanging="360"/>
      </w:pPr>
      <w:rPr>
        <w:rFonts w:ascii="Courier New" w:hAnsi="Courier New" w:cs="Courier New" w:hint="default"/>
      </w:rPr>
    </w:lvl>
    <w:lvl w:ilvl="2" w:tplc="253CC650">
      <w:start w:val="1"/>
      <w:numFmt w:val="bullet"/>
      <w:lvlText w:val=""/>
      <w:lvlJc w:val="left"/>
      <w:pPr>
        <w:ind w:left="2160" w:hanging="360"/>
      </w:pPr>
      <w:rPr>
        <w:rFonts w:ascii="Wingdings" w:hAnsi="Wingdings" w:cs="Wingdings" w:hint="default"/>
      </w:rPr>
    </w:lvl>
    <w:lvl w:ilvl="3" w:tplc="89B2DBE0">
      <w:start w:val="1"/>
      <w:numFmt w:val="bullet"/>
      <w:lvlText w:val=""/>
      <w:lvlJc w:val="left"/>
      <w:pPr>
        <w:ind w:left="2880" w:hanging="360"/>
      </w:pPr>
      <w:rPr>
        <w:rFonts w:ascii="Symbol" w:hAnsi="Symbol" w:cs="Symbol" w:hint="default"/>
      </w:rPr>
    </w:lvl>
    <w:lvl w:ilvl="4" w:tplc="DC960C62">
      <w:start w:val="1"/>
      <w:numFmt w:val="bullet"/>
      <w:lvlText w:val="o"/>
      <w:lvlJc w:val="left"/>
      <w:pPr>
        <w:ind w:left="3600" w:hanging="360"/>
      </w:pPr>
      <w:rPr>
        <w:rFonts w:ascii="Courier New" w:hAnsi="Courier New" w:cs="Courier New" w:hint="default"/>
      </w:rPr>
    </w:lvl>
    <w:lvl w:ilvl="5" w:tplc="6AF0CF64">
      <w:start w:val="1"/>
      <w:numFmt w:val="bullet"/>
      <w:lvlText w:val=""/>
      <w:lvlJc w:val="left"/>
      <w:pPr>
        <w:ind w:left="4320" w:hanging="360"/>
      </w:pPr>
      <w:rPr>
        <w:rFonts w:ascii="Wingdings" w:hAnsi="Wingdings" w:cs="Wingdings" w:hint="default"/>
      </w:rPr>
    </w:lvl>
    <w:lvl w:ilvl="6" w:tplc="DF3447C8">
      <w:start w:val="1"/>
      <w:numFmt w:val="bullet"/>
      <w:lvlText w:val=""/>
      <w:lvlJc w:val="left"/>
      <w:pPr>
        <w:ind w:left="5040" w:hanging="360"/>
      </w:pPr>
      <w:rPr>
        <w:rFonts w:ascii="Symbol" w:hAnsi="Symbol" w:cs="Symbol" w:hint="default"/>
      </w:rPr>
    </w:lvl>
    <w:lvl w:ilvl="7" w:tplc="59906240">
      <w:start w:val="1"/>
      <w:numFmt w:val="bullet"/>
      <w:lvlText w:val="o"/>
      <w:lvlJc w:val="left"/>
      <w:pPr>
        <w:ind w:left="5760" w:hanging="360"/>
      </w:pPr>
      <w:rPr>
        <w:rFonts w:ascii="Courier New" w:hAnsi="Courier New" w:cs="Courier New" w:hint="default"/>
      </w:rPr>
    </w:lvl>
    <w:lvl w:ilvl="8" w:tplc="C59C85F0">
      <w:start w:val="1"/>
      <w:numFmt w:val="bullet"/>
      <w:lvlText w:val=""/>
      <w:lvlJc w:val="left"/>
      <w:pPr>
        <w:ind w:left="6480" w:hanging="360"/>
      </w:pPr>
      <w:rPr>
        <w:rFonts w:ascii="Wingdings" w:hAnsi="Wingdings" w:cs="Wingdings" w:hint="default"/>
      </w:rPr>
    </w:lvl>
  </w:abstractNum>
  <w:abstractNum w:abstractNumId="25" w15:restartNumberingAfterBreak="0">
    <w:nsid w:val="4FDA322A"/>
    <w:multiLevelType w:val="hybridMultilevel"/>
    <w:tmpl w:val="8542DDD8"/>
    <w:lvl w:ilvl="0" w:tplc="515EE080">
      <w:start w:val="1"/>
      <w:numFmt w:val="bullet"/>
      <w:lvlText w:val=""/>
      <w:lvlJc w:val="left"/>
      <w:pPr>
        <w:ind w:left="720" w:hanging="360"/>
      </w:pPr>
      <w:rPr>
        <w:rFonts w:ascii="Symbol" w:hAnsi="Symbol" w:cs="Symbol" w:hint="default"/>
        <w:sz w:val="18"/>
        <w:szCs w:val="18"/>
      </w:rPr>
    </w:lvl>
    <w:lvl w:ilvl="1" w:tplc="39CA5CAE">
      <w:start w:val="1"/>
      <w:numFmt w:val="bullet"/>
      <w:lvlText w:val="o"/>
      <w:lvlJc w:val="left"/>
      <w:pPr>
        <w:ind w:left="1440" w:hanging="360"/>
      </w:pPr>
      <w:rPr>
        <w:rFonts w:ascii="Courier New" w:hAnsi="Courier New" w:cs="Courier New" w:hint="default"/>
      </w:rPr>
    </w:lvl>
    <w:lvl w:ilvl="2" w:tplc="1A269E1A">
      <w:start w:val="1"/>
      <w:numFmt w:val="bullet"/>
      <w:lvlText w:val=""/>
      <w:lvlJc w:val="left"/>
      <w:pPr>
        <w:ind w:left="2160" w:hanging="360"/>
      </w:pPr>
      <w:rPr>
        <w:rFonts w:ascii="Wingdings" w:hAnsi="Wingdings" w:cs="Wingdings" w:hint="default"/>
      </w:rPr>
    </w:lvl>
    <w:lvl w:ilvl="3" w:tplc="BD8C3DB0">
      <w:start w:val="1"/>
      <w:numFmt w:val="bullet"/>
      <w:lvlText w:val=""/>
      <w:lvlJc w:val="left"/>
      <w:pPr>
        <w:ind w:left="2880" w:hanging="360"/>
      </w:pPr>
      <w:rPr>
        <w:rFonts w:ascii="Symbol" w:hAnsi="Symbol" w:cs="Symbol" w:hint="default"/>
      </w:rPr>
    </w:lvl>
    <w:lvl w:ilvl="4" w:tplc="ED184774">
      <w:start w:val="1"/>
      <w:numFmt w:val="bullet"/>
      <w:lvlText w:val="o"/>
      <w:lvlJc w:val="left"/>
      <w:pPr>
        <w:ind w:left="3600" w:hanging="360"/>
      </w:pPr>
      <w:rPr>
        <w:rFonts w:ascii="Courier New" w:hAnsi="Courier New" w:cs="Courier New" w:hint="default"/>
      </w:rPr>
    </w:lvl>
    <w:lvl w:ilvl="5" w:tplc="7DA474B2">
      <w:start w:val="1"/>
      <w:numFmt w:val="bullet"/>
      <w:lvlText w:val=""/>
      <w:lvlJc w:val="left"/>
      <w:pPr>
        <w:ind w:left="4320" w:hanging="360"/>
      </w:pPr>
      <w:rPr>
        <w:rFonts w:ascii="Wingdings" w:hAnsi="Wingdings" w:cs="Wingdings" w:hint="default"/>
      </w:rPr>
    </w:lvl>
    <w:lvl w:ilvl="6" w:tplc="65DC13D2">
      <w:start w:val="1"/>
      <w:numFmt w:val="bullet"/>
      <w:lvlText w:val=""/>
      <w:lvlJc w:val="left"/>
      <w:pPr>
        <w:ind w:left="5040" w:hanging="360"/>
      </w:pPr>
      <w:rPr>
        <w:rFonts w:ascii="Symbol" w:hAnsi="Symbol" w:cs="Symbol" w:hint="default"/>
      </w:rPr>
    </w:lvl>
    <w:lvl w:ilvl="7" w:tplc="C4322DF8">
      <w:start w:val="1"/>
      <w:numFmt w:val="bullet"/>
      <w:lvlText w:val="o"/>
      <w:lvlJc w:val="left"/>
      <w:pPr>
        <w:ind w:left="5760" w:hanging="360"/>
      </w:pPr>
      <w:rPr>
        <w:rFonts w:ascii="Courier New" w:hAnsi="Courier New" w:cs="Courier New" w:hint="default"/>
      </w:rPr>
    </w:lvl>
    <w:lvl w:ilvl="8" w:tplc="D4926B10">
      <w:start w:val="1"/>
      <w:numFmt w:val="bullet"/>
      <w:lvlText w:val=""/>
      <w:lvlJc w:val="left"/>
      <w:pPr>
        <w:ind w:left="6480" w:hanging="360"/>
      </w:pPr>
      <w:rPr>
        <w:rFonts w:ascii="Wingdings" w:hAnsi="Wingdings" w:cs="Wingdings" w:hint="default"/>
      </w:rPr>
    </w:lvl>
  </w:abstractNum>
  <w:abstractNum w:abstractNumId="26" w15:restartNumberingAfterBreak="0">
    <w:nsid w:val="4FF406B1"/>
    <w:multiLevelType w:val="hybridMultilevel"/>
    <w:tmpl w:val="EE8E405C"/>
    <w:lvl w:ilvl="0" w:tplc="8B76B948">
      <w:start w:val="1"/>
      <w:numFmt w:val="bullet"/>
      <w:lvlText w:val=""/>
      <w:lvlJc w:val="left"/>
      <w:pPr>
        <w:ind w:left="720" w:hanging="360"/>
      </w:pPr>
      <w:rPr>
        <w:rFonts w:ascii="Symbol" w:hAnsi="Symbol" w:cs="Symbol" w:hint="default"/>
        <w:sz w:val="18"/>
        <w:szCs w:val="18"/>
      </w:rPr>
    </w:lvl>
    <w:lvl w:ilvl="1" w:tplc="83721152">
      <w:start w:val="1"/>
      <w:numFmt w:val="bullet"/>
      <w:lvlText w:val="o"/>
      <w:lvlJc w:val="left"/>
      <w:pPr>
        <w:ind w:left="1440" w:hanging="360"/>
      </w:pPr>
      <w:rPr>
        <w:rFonts w:ascii="Courier New" w:hAnsi="Courier New" w:cs="Courier New" w:hint="default"/>
      </w:rPr>
    </w:lvl>
    <w:lvl w:ilvl="2" w:tplc="D6FC329E">
      <w:start w:val="1"/>
      <w:numFmt w:val="bullet"/>
      <w:lvlText w:val=""/>
      <w:lvlJc w:val="left"/>
      <w:pPr>
        <w:ind w:left="2160" w:hanging="360"/>
      </w:pPr>
      <w:rPr>
        <w:rFonts w:ascii="Wingdings" w:hAnsi="Wingdings" w:cs="Wingdings" w:hint="default"/>
      </w:rPr>
    </w:lvl>
    <w:lvl w:ilvl="3" w:tplc="41F6CE8A">
      <w:start w:val="1"/>
      <w:numFmt w:val="bullet"/>
      <w:lvlText w:val=""/>
      <w:lvlJc w:val="left"/>
      <w:pPr>
        <w:ind w:left="2880" w:hanging="360"/>
      </w:pPr>
      <w:rPr>
        <w:rFonts w:ascii="Symbol" w:hAnsi="Symbol" w:cs="Symbol" w:hint="default"/>
      </w:rPr>
    </w:lvl>
    <w:lvl w:ilvl="4" w:tplc="FD926904">
      <w:start w:val="1"/>
      <w:numFmt w:val="bullet"/>
      <w:lvlText w:val="o"/>
      <w:lvlJc w:val="left"/>
      <w:pPr>
        <w:ind w:left="3600" w:hanging="360"/>
      </w:pPr>
      <w:rPr>
        <w:rFonts w:ascii="Courier New" w:hAnsi="Courier New" w:cs="Courier New" w:hint="default"/>
      </w:rPr>
    </w:lvl>
    <w:lvl w:ilvl="5" w:tplc="266A3B62">
      <w:start w:val="1"/>
      <w:numFmt w:val="bullet"/>
      <w:lvlText w:val=""/>
      <w:lvlJc w:val="left"/>
      <w:pPr>
        <w:ind w:left="4320" w:hanging="360"/>
      </w:pPr>
      <w:rPr>
        <w:rFonts w:ascii="Wingdings" w:hAnsi="Wingdings" w:cs="Wingdings" w:hint="default"/>
      </w:rPr>
    </w:lvl>
    <w:lvl w:ilvl="6" w:tplc="9A0679EE">
      <w:start w:val="1"/>
      <w:numFmt w:val="bullet"/>
      <w:lvlText w:val=""/>
      <w:lvlJc w:val="left"/>
      <w:pPr>
        <w:ind w:left="5040" w:hanging="360"/>
      </w:pPr>
      <w:rPr>
        <w:rFonts w:ascii="Symbol" w:hAnsi="Symbol" w:cs="Symbol" w:hint="default"/>
      </w:rPr>
    </w:lvl>
    <w:lvl w:ilvl="7" w:tplc="0A18AF76">
      <w:start w:val="1"/>
      <w:numFmt w:val="bullet"/>
      <w:lvlText w:val="o"/>
      <w:lvlJc w:val="left"/>
      <w:pPr>
        <w:ind w:left="5760" w:hanging="360"/>
      </w:pPr>
      <w:rPr>
        <w:rFonts w:ascii="Courier New" w:hAnsi="Courier New" w:cs="Courier New" w:hint="default"/>
      </w:rPr>
    </w:lvl>
    <w:lvl w:ilvl="8" w:tplc="F3907EE4">
      <w:start w:val="1"/>
      <w:numFmt w:val="bullet"/>
      <w:lvlText w:val=""/>
      <w:lvlJc w:val="left"/>
      <w:pPr>
        <w:ind w:left="6480" w:hanging="360"/>
      </w:pPr>
      <w:rPr>
        <w:rFonts w:ascii="Wingdings" w:hAnsi="Wingdings" w:cs="Wingdings" w:hint="default"/>
      </w:rPr>
    </w:lvl>
  </w:abstractNum>
  <w:abstractNum w:abstractNumId="27" w15:restartNumberingAfterBreak="0">
    <w:nsid w:val="545B613A"/>
    <w:multiLevelType w:val="multilevel"/>
    <w:tmpl w:val="681EC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65704B7"/>
    <w:multiLevelType w:val="multilevel"/>
    <w:tmpl w:val="13284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A61E0B"/>
    <w:multiLevelType w:val="hybridMultilevel"/>
    <w:tmpl w:val="AAD64B08"/>
    <w:lvl w:ilvl="0" w:tplc="CCE855E4">
      <w:start w:val="1"/>
      <w:numFmt w:val="bullet"/>
      <w:lvlText w:val=""/>
      <w:lvlJc w:val="left"/>
      <w:pPr>
        <w:ind w:left="720" w:hanging="360"/>
      </w:pPr>
      <w:rPr>
        <w:rFonts w:ascii="Symbol" w:hAnsi="Symbol" w:cs="Symbol" w:hint="default"/>
        <w:sz w:val="18"/>
        <w:szCs w:val="18"/>
      </w:rPr>
    </w:lvl>
    <w:lvl w:ilvl="1" w:tplc="7658A92A">
      <w:start w:val="1"/>
      <w:numFmt w:val="bullet"/>
      <w:lvlText w:val="o"/>
      <w:lvlJc w:val="left"/>
      <w:pPr>
        <w:ind w:left="1440" w:hanging="360"/>
      </w:pPr>
      <w:rPr>
        <w:rFonts w:ascii="Courier New" w:hAnsi="Courier New" w:cs="Courier New" w:hint="default"/>
      </w:rPr>
    </w:lvl>
    <w:lvl w:ilvl="2" w:tplc="20C0A8E2">
      <w:start w:val="1"/>
      <w:numFmt w:val="bullet"/>
      <w:lvlText w:val=""/>
      <w:lvlJc w:val="left"/>
      <w:pPr>
        <w:ind w:left="2160" w:hanging="360"/>
      </w:pPr>
      <w:rPr>
        <w:rFonts w:ascii="Wingdings" w:hAnsi="Wingdings" w:cs="Wingdings" w:hint="default"/>
      </w:rPr>
    </w:lvl>
    <w:lvl w:ilvl="3" w:tplc="71066266">
      <w:start w:val="1"/>
      <w:numFmt w:val="bullet"/>
      <w:lvlText w:val=""/>
      <w:lvlJc w:val="left"/>
      <w:pPr>
        <w:ind w:left="2880" w:hanging="360"/>
      </w:pPr>
      <w:rPr>
        <w:rFonts w:ascii="Symbol" w:hAnsi="Symbol" w:cs="Symbol" w:hint="default"/>
      </w:rPr>
    </w:lvl>
    <w:lvl w:ilvl="4" w:tplc="583207C8">
      <w:start w:val="1"/>
      <w:numFmt w:val="bullet"/>
      <w:lvlText w:val="o"/>
      <w:lvlJc w:val="left"/>
      <w:pPr>
        <w:ind w:left="3600" w:hanging="360"/>
      </w:pPr>
      <w:rPr>
        <w:rFonts w:ascii="Courier New" w:hAnsi="Courier New" w:cs="Courier New" w:hint="default"/>
      </w:rPr>
    </w:lvl>
    <w:lvl w:ilvl="5" w:tplc="FCB8B878">
      <w:start w:val="1"/>
      <w:numFmt w:val="bullet"/>
      <w:lvlText w:val=""/>
      <w:lvlJc w:val="left"/>
      <w:pPr>
        <w:ind w:left="4320" w:hanging="360"/>
      </w:pPr>
      <w:rPr>
        <w:rFonts w:ascii="Wingdings" w:hAnsi="Wingdings" w:cs="Wingdings" w:hint="default"/>
      </w:rPr>
    </w:lvl>
    <w:lvl w:ilvl="6" w:tplc="55E22A84">
      <w:start w:val="1"/>
      <w:numFmt w:val="bullet"/>
      <w:lvlText w:val=""/>
      <w:lvlJc w:val="left"/>
      <w:pPr>
        <w:ind w:left="5040" w:hanging="360"/>
      </w:pPr>
      <w:rPr>
        <w:rFonts w:ascii="Symbol" w:hAnsi="Symbol" w:cs="Symbol" w:hint="default"/>
      </w:rPr>
    </w:lvl>
    <w:lvl w:ilvl="7" w:tplc="53CABD78">
      <w:start w:val="1"/>
      <w:numFmt w:val="bullet"/>
      <w:lvlText w:val="o"/>
      <w:lvlJc w:val="left"/>
      <w:pPr>
        <w:ind w:left="5760" w:hanging="360"/>
      </w:pPr>
      <w:rPr>
        <w:rFonts w:ascii="Courier New" w:hAnsi="Courier New" w:cs="Courier New" w:hint="default"/>
      </w:rPr>
    </w:lvl>
    <w:lvl w:ilvl="8" w:tplc="58A08D44">
      <w:start w:val="1"/>
      <w:numFmt w:val="bullet"/>
      <w:lvlText w:val=""/>
      <w:lvlJc w:val="left"/>
      <w:pPr>
        <w:ind w:left="6480" w:hanging="360"/>
      </w:pPr>
      <w:rPr>
        <w:rFonts w:ascii="Wingdings" w:hAnsi="Wingdings" w:cs="Wingdings" w:hint="default"/>
      </w:rPr>
    </w:lvl>
  </w:abstractNum>
  <w:abstractNum w:abstractNumId="30" w15:restartNumberingAfterBreak="0">
    <w:nsid w:val="60E506B2"/>
    <w:multiLevelType w:val="hybridMultilevel"/>
    <w:tmpl w:val="299CAF2E"/>
    <w:lvl w:ilvl="0" w:tplc="04DCD078">
      <w:start w:val="1"/>
      <w:numFmt w:val="bullet"/>
      <w:lvlText w:val=""/>
      <w:lvlJc w:val="left"/>
      <w:pPr>
        <w:ind w:left="720" w:hanging="360"/>
      </w:pPr>
      <w:rPr>
        <w:rFonts w:ascii="Symbol" w:hAnsi="Symbol" w:cs="Symbol" w:hint="default"/>
        <w:sz w:val="18"/>
        <w:szCs w:val="18"/>
      </w:rPr>
    </w:lvl>
    <w:lvl w:ilvl="1" w:tplc="1A2A0CB8">
      <w:start w:val="1"/>
      <w:numFmt w:val="bullet"/>
      <w:lvlText w:val="o"/>
      <w:lvlJc w:val="left"/>
      <w:pPr>
        <w:ind w:left="1440" w:hanging="360"/>
      </w:pPr>
      <w:rPr>
        <w:rFonts w:ascii="Courier New" w:hAnsi="Courier New" w:cs="Courier New" w:hint="default"/>
      </w:rPr>
    </w:lvl>
    <w:lvl w:ilvl="2" w:tplc="3EBE615E">
      <w:start w:val="1"/>
      <w:numFmt w:val="bullet"/>
      <w:lvlText w:val=""/>
      <w:lvlJc w:val="left"/>
      <w:pPr>
        <w:ind w:left="2160" w:hanging="360"/>
      </w:pPr>
      <w:rPr>
        <w:rFonts w:ascii="Wingdings" w:hAnsi="Wingdings" w:cs="Wingdings" w:hint="default"/>
      </w:rPr>
    </w:lvl>
    <w:lvl w:ilvl="3" w:tplc="B9A8EB8C">
      <w:start w:val="1"/>
      <w:numFmt w:val="bullet"/>
      <w:lvlText w:val=""/>
      <w:lvlJc w:val="left"/>
      <w:pPr>
        <w:ind w:left="2880" w:hanging="360"/>
      </w:pPr>
      <w:rPr>
        <w:rFonts w:ascii="Symbol" w:hAnsi="Symbol" w:cs="Symbol" w:hint="default"/>
      </w:rPr>
    </w:lvl>
    <w:lvl w:ilvl="4" w:tplc="00B0A936">
      <w:start w:val="1"/>
      <w:numFmt w:val="bullet"/>
      <w:lvlText w:val="o"/>
      <w:lvlJc w:val="left"/>
      <w:pPr>
        <w:ind w:left="3600" w:hanging="360"/>
      </w:pPr>
      <w:rPr>
        <w:rFonts w:ascii="Courier New" w:hAnsi="Courier New" w:cs="Courier New" w:hint="default"/>
      </w:rPr>
    </w:lvl>
    <w:lvl w:ilvl="5" w:tplc="2946C6D0">
      <w:start w:val="1"/>
      <w:numFmt w:val="bullet"/>
      <w:lvlText w:val=""/>
      <w:lvlJc w:val="left"/>
      <w:pPr>
        <w:ind w:left="4320" w:hanging="360"/>
      </w:pPr>
      <w:rPr>
        <w:rFonts w:ascii="Wingdings" w:hAnsi="Wingdings" w:cs="Wingdings" w:hint="default"/>
      </w:rPr>
    </w:lvl>
    <w:lvl w:ilvl="6" w:tplc="C492A62C">
      <w:start w:val="1"/>
      <w:numFmt w:val="bullet"/>
      <w:lvlText w:val=""/>
      <w:lvlJc w:val="left"/>
      <w:pPr>
        <w:ind w:left="5040" w:hanging="360"/>
      </w:pPr>
      <w:rPr>
        <w:rFonts w:ascii="Symbol" w:hAnsi="Symbol" w:cs="Symbol" w:hint="default"/>
      </w:rPr>
    </w:lvl>
    <w:lvl w:ilvl="7" w:tplc="8730A4DE">
      <w:start w:val="1"/>
      <w:numFmt w:val="bullet"/>
      <w:lvlText w:val="o"/>
      <w:lvlJc w:val="left"/>
      <w:pPr>
        <w:ind w:left="5760" w:hanging="360"/>
      </w:pPr>
      <w:rPr>
        <w:rFonts w:ascii="Courier New" w:hAnsi="Courier New" w:cs="Courier New" w:hint="default"/>
      </w:rPr>
    </w:lvl>
    <w:lvl w:ilvl="8" w:tplc="69B84A5A">
      <w:start w:val="1"/>
      <w:numFmt w:val="bullet"/>
      <w:lvlText w:val=""/>
      <w:lvlJc w:val="left"/>
      <w:pPr>
        <w:ind w:left="6480" w:hanging="360"/>
      </w:pPr>
      <w:rPr>
        <w:rFonts w:ascii="Wingdings" w:hAnsi="Wingdings" w:cs="Wingdings" w:hint="default"/>
      </w:rPr>
    </w:lvl>
  </w:abstractNum>
  <w:abstractNum w:abstractNumId="31" w15:restartNumberingAfterBreak="0">
    <w:nsid w:val="63E80C32"/>
    <w:multiLevelType w:val="hybridMultilevel"/>
    <w:tmpl w:val="2B9087F6"/>
    <w:lvl w:ilvl="0" w:tplc="65A283E4">
      <w:start w:val="1"/>
      <w:numFmt w:val="bullet"/>
      <w:lvlText w:val=""/>
      <w:lvlJc w:val="left"/>
      <w:pPr>
        <w:ind w:left="720" w:hanging="360"/>
      </w:pPr>
      <w:rPr>
        <w:rFonts w:ascii="Symbol" w:hAnsi="Symbol" w:cs="Symbol" w:hint="default"/>
        <w:sz w:val="24"/>
        <w:szCs w:val="24"/>
      </w:rPr>
    </w:lvl>
    <w:lvl w:ilvl="1" w:tplc="41D4BE9E">
      <w:start w:val="1"/>
      <w:numFmt w:val="bullet"/>
      <w:lvlText w:val="o"/>
      <w:lvlJc w:val="left"/>
      <w:pPr>
        <w:ind w:left="1440" w:hanging="360"/>
      </w:pPr>
      <w:rPr>
        <w:rFonts w:ascii="Courier New" w:hAnsi="Courier New" w:cs="Courier New" w:hint="default"/>
      </w:rPr>
    </w:lvl>
    <w:lvl w:ilvl="2" w:tplc="6A8879CE">
      <w:start w:val="1"/>
      <w:numFmt w:val="bullet"/>
      <w:lvlText w:val=""/>
      <w:lvlJc w:val="left"/>
      <w:pPr>
        <w:ind w:left="2160" w:hanging="360"/>
      </w:pPr>
      <w:rPr>
        <w:rFonts w:ascii="Wingdings" w:hAnsi="Wingdings" w:cs="Wingdings" w:hint="default"/>
      </w:rPr>
    </w:lvl>
    <w:lvl w:ilvl="3" w:tplc="4600D574">
      <w:start w:val="1"/>
      <w:numFmt w:val="bullet"/>
      <w:lvlText w:val=""/>
      <w:lvlJc w:val="left"/>
      <w:pPr>
        <w:ind w:left="2880" w:hanging="360"/>
      </w:pPr>
      <w:rPr>
        <w:rFonts w:ascii="Symbol" w:hAnsi="Symbol" w:cs="Symbol" w:hint="default"/>
      </w:rPr>
    </w:lvl>
    <w:lvl w:ilvl="4" w:tplc="79C88C00">
      <w:start w:val="1"/>
      <w:numFmt w:val="bullet"/>
      <w:lvlText w:val="o"/>
      <w:lvlJc w:val="left"/>
      <w:pPr>
        <w:ind w:left="3600" w:hanging="360"/>
      </w:pPr>
      <w:rPr>
        <w:rFonts w:ascii="Courier New" w:hAnsi="Courier New" w:cs="Courier New" w:hint="default"/>
      </w:rPr>
    </w:lvl>
    <w:lvl w:ilvl="5" w:tplc="52B09614">
      <w:start w:val="1"/>
      <w:numFmt w:val="bullet"/>
      <w:lvlText w:val=""/>
      <w:lvlJc w:val="left"/>
      <w:pPr>
        <w:ind w:left="4320" w:hanging="360"/>
      </w:pPr>
      <w:rPr>
        <w:rFonts w:ascii="Wingdings" w:hAnsi="Wingdings" w:cs="Wingdings" w:hint="default"/>
      </w:rPr>
    </w:lvl>
    <w:lvl w:ilvl="6" w:tplc="EA824610">
      <w:start w:val="1"/>
      <w:numFmt w:val="bullet"/>
      <w:lvlText w:val=""/>
      <w:lvlJc w:val="left"/>
      <w:pPr>
        <w:ind w:left="5040" w:hanging="360"/>
      </w:pPr>
      <w:rPr>
        <w:rFonts w:ascii="Symbol" w:hAnsi="Symbol" w:cs="Symbol" w:hint="default"/>
      </w:rPr>
    </w:lvl>
    <w:lvl w:ilvl="7" w:tplc="5F386E00">
      <w:start w:val="1"/>
      <w:numFmt w:val="bullet"/>
      <w:lvlText w:val="o"/>
      <w:lvlJc w:val="left"/>
      <w:pPr>
        <w:ind w:left="5760" w:hanging="360"/>
      </w:pPr>
      <w:rPr>
        <w:rFonts w:ascii="Courier New" w:hAnsi="Courier New" w:cs="Courier New" w:hint="default"/>
      </w:rPr>
    </w:lvl>
    <w:lvl w:ilvl="8" w:tplc="84ECD4B4">
      <w:start w:val="1"/>
      <w:numFmt w:val="bullet"/>
      <w:lvlText w:val=""/>
      <w:lvlJc w:val="left"/>
      <w:pPr>
        <w:ind w:left="6480" w:hanging="360"/>
      </w:pPr>
      <w:rPr>
        <w:rFonts w:ascii="Wingdings" w:hAnsi="Wingdings" w:cs="Wingdings" w:hint="default"/>
      </w:rPr>
    </w:lvl>
  </w:abstractNum>
  <w:abstractNum w:abstractNumId="32" w15:restartNumberingAfterBreak="0">
    <w:nsid w:val="67241449"/>
    <w:multiLevelType w:val="hybridMultilevel"/>
    <w:tmpl w:val="E164354E"/>
    <w:lvl w:ilvl="0" w:tplc="55842414">
      <w:start w:val="1"/>
      <w:numFmt w:val="bullet"/>
      <w:lvlText w:val=""/>
      <w:lvlJc w:val="left"/>
      <w:pPr>
        <w:ind w:left="720" w:hanging="360"/>
      </w:pPr>
      <w:rPr>
        <w:rFonts w:ascii="Symbol" w:hAnsi="Symbol" w:cs="Symbol" w:hint="default"/>
        <w:sz w:val="18"/>
        <w:szCs w:val="18"/>
      </w:rPr>
    </w:lvl>
    <w:lvl w:ilvl="1" w:tplc="7A70C132">
      <w:start w:val="1"/>
      <w:numFmt w:val="bullet"/>
      <w:lvlText w:val="o"/>
      <w:lvlJc w:val="left"/>
      <w:pPr>
        <w:ind w:left="1440" w:hanging="360"/>
      </w:pPr>
      <w:rPr>
        <w:rFonts w:ascii="Courier New" w:hAnsi="Courier New" w:cs="Courier New" w:hint="default"/>
      </w:rPr>
    </w:lvl>
    <w:lvl w:ilvl="2" w:tplc="396AF5D4">
      <w:start w:val="1"/>
      <w:numFmt w:val="bullet"/>
      <w:lvlText w:val=""/>
      <w:lvlJc w:val="left"/>
      <w:pPr>
        <w:ind w:left="2160" w:hanging="360"/>
      </w:pPr>
      <w:rPr>
        <w:rFonts w:ascii="Wingdings" w:hAnsi="Wingdings" w:cs="Wingdings" w:hint="default"/>
      </w:rPr>
    </w:lvl>
    <w:lvl w:ilvl="3" w:tplc="6C7683AC">
      <w:start w:val="1"/>
      <w:numFmt w:val="bullet"/>
      <w:lvlText w:val=""/>
      <w:lvlJc w:val="left"/>
      <w:pPr>
        <w:ind w:left="2880" w:hanging="360"/>
      </w:pPr>
      <w:rPr>
        <w:rFonts w:ascii="Symbol" w:hAnsi="Symbol" w:cs="Symbol" w:hint="default"/>
      </w:rPr>
    </w:lvl>
    <w:lvl w:ilvl="4" w:tplc="F99EBF80">
      <w:start w:val="1"/>
      <w:numFmt w:val="bullet"/>
      <w:lvlText w:val="o"/>
      <w:lvlJc w:val="left"/>
      <w:pPr>
        <w:ind w:left="3600" w:hanging="360"/>
      </w:pPr>
      <w:rPr>
        <w:rFonts w:ascii="Courier New" w:hAnsi="Courier New" w:cs="Courier New" w:hint="default"/>
      </w:rPr>
    </w:lvl>
    <w:lvl w:ilvl="5" w:tplc="47DC5584">
      <w:start w:val="1"/>
      <w:numFmt w:val="bullet"/>
      <w:lvlText w:val=""/>
      <w:lvlJc w:val="left"/>
      <w:pPr>
        <w:ind w:left="4320" w:hanging="360"/>
      </w:pPr>
      <w:rPr>
        <w:rFonts w:ascii="Wingdings" w:hAnsi="Wingdings" w:cs="Wingdings" w:hint="default"/>
      </w:rPr>
    </w:lvl>
    <w:lvl w:ilvl="6" w:tplc="FB36CCF2">
      <w:start w:val="1"/>
      <w:numFmt w:val="bullet"/>
      <w:lvlText w:val=""/>
      <w:lvlJc w:val="left"/>
      <w:pPr>
        <w:ind w:left="5040" w:hanging="360"/>
      </w:pPr>
      <w:rPr>
        <w:rFonts w:ascii="Symbol" w:hAnsi="Symbol" w:cs="Symbol" w:hint="default"/>
      </w:rPr>
    </w:lvl>
    <w:lvl w:ilvl="7" w:tplc="0E88D63A">
      <w:start w:val="1"/>
      <w:numFmt w:val="bullet"/>
      <w:lvlText w:val="o"/>
      <w:lvlJc w:val="left"/>
      <w:pPr>
        <w:ind w:left="5760" w:hanging="360"/>
      </w:pPr>
      <w:rPr>
        <w:rFonts w:ascii="Courier New" w:hAnsi="Courier New" w:cs="Courier New" w:hint="default"/>
      </w:rPr>
    </w:lvl>
    <w:lvl w:ilvl="8" w:tplc="17B61292">
      <w:start w:val="1"/>
      <w:numFmt w:val="bullet"/>
      <w:lvlText w:val=""/>
      <w:lvlJc w:val="left"/>
      <w:pPr>
        <w:ind w:left="6480" w:hanging="360"/>
      </w:pPr>
      <w:rPr>
        <w:rFonts w:ascii="Wingdings" w:hAnsi="Wingdings" w:cs="Wingdings" w:hint="default"/>
      </w:rPr>
    </w:lvl>
  </w:abstractNum>
  <w:abstractNum w:abstractNumId="33" w15:restartNumberingAfterBreak="0">
    <w:nsid w:val="69C211C8"/>
    <w:multiLevelType w:val="hybridMultilevel"/>
    <w:tmpl w:val="9EE07CB6"/>
    <w:lvl w:ilvl="0" w:tplc="EFF05574">
      <w:start w:val="1"/>
      <w:numFmt w:val="bullet"/>
      <w:lvlText w:val=""/>
      <w:lvlJc w:val="left"/>
      <w:pPr>
        <w:ind w:left="720" w:hanging="360"/>
      </w:pPr>
      <w:rPr>
        <w:rFonts w:ascii="Symbol" w:hAnsi="Symbol" w:cs="Symbol" w:hint="default"/>
        <w:sz w:val="18"/>
        <w:szCs w:val="18"/>
      </w:rPr>
    </w:lvl>
    <w:lvl w:ilvl="1" w:tplc="96A26E32">
      <w:start w:val="1"/>
      <w:numFmt w:val="bullet"/>
      <w:lvlText w:val="o"/>
      <w:lvlJc w:val="left"/>
      <w:pPr>
        <w:ind w:left="1440" w:hanging="360"/>
      </w:pPr>
      <w:rPr>
        <w:rFonts w:ascii="Courier New" w:hAnsi="Courier New" w:cs="Courier New" w:hint="default"/>
      </w:rPr>
    </w:lvl>
    <w:lvl w:ilvl="2" w:tplc="0FFECFD0">
      <w:start w:val="1"/>
      <w:numFmt w:val="bullet"/>
      <w:lvlText w:val=""/>
      <w:lvlJc w:val="left"/>
      <w:pPr>
        <w:ind w:left="2160" w:hanging="360"/>
      </w:pPr>
      <w:rPr>
        <w:rFonts w:ascii="Wingdings" w:hAnsi="Wingdings" w:cs="Wingdings" w:hint="default"/>
      </w:rPr>
    </w:lvl>
    <w:lvl w:ilvl="3" w:tplc="EEA6F830">
      <w:start w:val="1"/>
      <w:numFmt w:val="bullet"/>
      <w:lvlText w:val=""/>
      <w:lvlJc w:val="left"/>
      <w:pPr>
        <w:ind w:left="2880" w:hanging="360"/>
      </w:pPr>
      <w:rPr>
        <w:rFonts w:ascii="Symbol" w:hAnsi="Symbol" w:cs="Symbol" w:hint="default"/>
      </w:rPr>
    </w:lvl>
    <w:lvl w:ilvl="4" w:tplc="D99CD5B2">
      <w:start w:val="1"/>
      <w:numFmt w:val="bullet"/>
      <w:lvlText w:val="o"/>
      <w:lvlJc w:val="left"/>
      <w:pPr>
        <w:ind w:left="3600" w:hanging="360"/>
      </w:pPr>
      <w:rPr>
        <w:rFonts w:ascii="Courier New" w:hAnsi="Courier New" w:cs="Courier New" w:hint="default"/>
      </w:rPr>
    </w:lvl>
    <w:lvl w:ilvl="5" w:tplc="C8808604">
      <w:start w:val="1"/>
      <w:numFmt w:val="bullet"/>
      <w:lvlText w:val=""/>
      <w:lvlJc w:val="left"/>
      <w:pPr>
        <w:ind w:left="4320" w:hanging="360"/>
      </w:pPr>
      <w:rPr>
        <w:rFonts w:ascii="Wingdings" w:hAnsi="Wingdings" w:cs="Wingdings" w:hint="default"/>
      </w:rPr>
    </w:lvl>
    <w:lvl w:ilvl="6" w:tplc="B4E44568">
      <w:start w:val="1"/>
      <w:numFmt w:val="bullet"/>
      <w:lvlText w:val=""/>
      <w:lvlJc w:val="left"/>
      <w:pPr>
        <w:ind w:left="5040" w:hanging="360"/>
      </w:pPr>
      <w:rPr>
        <w:rFonts w:ascii="Symbol" w:hAnsi="Symbol" w:cs="Symbol" w:hint="default"/>
      </w:rPr>
    </w:lvl>
    <w:lvl w:ilvl="7" w:tplc="3306C46C">
      <w:start w:val="1"/>
      <w:numFmt w:val="bullet"/>
      <w:lvlText w:val="o"/>
      <w:lvlJc w:val="left"/>
      <w:pPr>
        <w:ind w:left="5760" w:hanging="360"/>
      </w:pPr>
      <w:rPr>
        <w:rFonts w:ascii="Courier New" w:hAnsi="Courier New" w:cs="Courier New" w:hint="default"/>
      </w:rPr>
    </w:lvl>
    <w:lvl w:ilvl="8" w:tplc="061CE282">
      <w:start w:val="1"/>
      <w:numFmt w:val="bullet"/>
      <w:lvlText w:val=""/>
      <w:lvlJc w:val="left"/>
      <w:pPr>
        <w:ind w:left="6480" w:hanging="360"/>
      </w:pPr>
      <w:rPr>
        <w:rFonts w:ascii="Wingdings" w:hAnsi="Wingdings" w:cs="Wingdings" w:hint="default"/>
      </w:rPr>
    </w:lvl>
  </w:abstractNum>
  <w:abstractNum w:abstractNumId="34" w15:restartNumberingAfterBreak="0">
    <w:nsid w:val="6EC372A2"/>
    <w:multiLevelType w:val="hybridMultilevel"/>
    <w:tmpl w:val="F76479F2"/>
    <w:lvl w:ilvl="0" w:tplc="B40471A0">
      <w:start w:val="1"/>
      <w:numFmt w:val="bullet"/>
      <w:lvlText w:val=""/>
      <w:lvlJc w:val="left"/>
      <w:pPr>
        <w:ind w:left="720" w:hanging="360"/>
      </w:pPr>
      <w:rPr>
        <w:rFonts w:ascii="Symbol" w:hAnsi="Symbol" w:cs="Symbol" w:hint="default"/>
        <w:sz w:val="18"/>
        <w:szCs w:val="18"/>
      </w:rPr>
    </w:lvl>
    <w:lvl w:ilvl="1" w:tplc="9B440964">
      <w:start w:val="1"/>
      <w:numFmt w:val="bullet"/>
      <w:lvlText w:val="o"/>
      <w:lvlJc w:val="left"/>
      <w:pPr>
        <w:ind w:left="1440" w:hanging="360"/>
      </w:pPr>
      <w:rPr>
        <w:rFonts w:ascii="Courier New" w:hAnsi="Courier New" w:cs="Courier New" w:hint="default"/>
      </w:rPr>
    </w:lvl>
    <w:lvl w:ilvl="2" w:tplc="AB5A3CE2">
      <w:start w:val="1"/>
      <w:numFmt w:val="bullet"/>
      <w:lvlText w:val=""/>
      <w:lvlJc w:val="left"/>
      <w:pPr>
        <w:ind w:left="2160" w:hanging="360"/>
      </w:pPr>
      <w:rPr>
        <w:rFonts w:ascii="Wingdings" w:hAnsi="Wingdings" w:cs="Wingdings" w:hint="default"/>
      </w:rPr>
    </w:lvl>
    <w:lvl w:ilvl="3" w:tplc="18E6786C">
      <w:start w:val="1"/>
      <w:numFmt w:val="bullet"/>
      <w:lvlText w:val=""/>
      <w:lvlJc w:val="left"/>
      <w:pPr>
        <w:ind w:left="2880" w:hanging="360"/>
      </w:pPr>
      <w:rPr>
        <w:rFonts w:ascii="Symbol" w:hAnsi="Symbol" w:cs="Symbol" w:hint="default"/>
      </w:rPr>
    </w:lvl>
    <w:lvl w:ilvl="4" w:tplc="41D05390">
      <w:start w:val="1"/>
      <w:numFmt w:val="bullet"/>
      <w:lvlText w:val="o"/>
      <w:lvlJc w:val="left"/>
      <w:pPr>
        <w:ind w:left="3600" w:hanging="360"/>
      </w:pPr>
      <w:rPr>
        <w:rFonts w:ascii="Courier New" w:hAnsi="Courier New" w:cs="Courier New" w:hint="default"/>
      </w:rPr>
    </w:lvl>
    <w:lvl w:ilvl="5" w:tplc="0C94D1F0">
      <w:start w:val="1"/>
      <w:numFmt w:val="bullet"/>
      <w:lvlText w:val=""/>
      <w:lvlJc w:val="left"/>
      <w:pPr>
        <w:ind w:left="4320" w:hanging="360"/>
      </w:pPr>
      <w:rPr>
        <w:rFonts w:ascii="Wingdings" w:hAnsi="Wingdings" w:cs="Wingdings" w:hint="default"/>
      </w:rPr>
    </w:lvl>
    <w:lvl w:ilvl="6" w:tplc="9A7280D8">
      <w:start w:val="1"/>
      <w:numFmt w:val="bullet"/>
      <w:lvlText w:val=""/>
      <w:lvlJc w:val="left"/>
      <w:pPr>
        <w:ind w:left="5040" w:hanging="360"/>
      </w:pPr>
      <w:rPr>
        <w:rFonts w:ascii="Symbol" w:hAnsi="Symbol" w:cs="Symbol" w:hint="default"/>
      </w:rPr>
    </w:lvl>
    <w:lvl w:ilvl="7" w:tplc="7DC09DEE">
      <w:start w:val="1"/>
      <w:numFmt w:val="bullet"/>
      <w:lvlText w:val="o"/>
      <w:lvlJc w:val="left"/>
      <w:pPr>
        <w:ind w:left="5760" w:hanging="360"/>
      </w:pPr>
      <w:rPr>
        <w:rFonts w:ascii="Courier New" w:hAnsi="Courier New" w:cs="Courier New" w:hint="default"/>
      </w:rPr>
    </w:lvl>
    <w:lvl w:ilvl="8" w:tplc="5CEE87B0">
      <w:start w:val="1"/>
      <w:numFmt w:val="bullet"/>
      <w:lvlText w:val=""/>
      <w:lvlJc w:val="left"/>
      <w:pPr>
        <w:ind w:left="6480" w:hanging="360"/>
      </w:pPr>
      <w:rPr>
        <w:rFonts w:ascii="Wingdings" w:hAnsi="Wingdings" w:cs="Wingdings" w:hint="default"/>
      </w:rPr>
    </w:lvl>
  </w:abstractNum>
  <w:abstractNum w:abstractNumId="35" w15:restartNumberingAfterBreak="0">
    <w:nsid w:val="77427DFE"/>
    <w:multiLevelType w:val="hybridMultilevel"/>
    <w:tmpl w:val="7D048EAE"/>
    <w:lvl w:ilvl="0" w:tplc="37B68A8A">
      <w:start w:val="1"/>
      <w:numFmt w:val="bullet"/>
      <w:lvlText w:val=""/>
      <w:lvlJc w:val="left"/>
      <w:pPr>
        <w:ind w:left="720" w:hanging="360"/>
      </w:pPr>
      <w:rPr>
        <w:rFonts w:ascii="Symbol" w:hAnsi="Symbol" w:cs="Symbol" w:hint="default"/>
        <w:sz w:val="18"/>
        <w:szCs w:val="18"/>
      </w:rPr>
    </w:lvl>
    <w:lvl w:ilvl="1" w:tplc="5FB2AFB6">
      <w:start w:val="1"/>
      <w:numFmt w:val="bullet"/>
      <w:lvlText w:val="o"/>
      <w:lvlJc w:val="left"/>
      <w:pPr>
        <w:ind w:left="1440" w:hanging="360"/>
      </w:pPr>
      <w:rPr>
        <w:rFonts w:ascii="Courier New" w:hAnsi="Courier New" w:cs="Courier New" w:hint="default"/>
      </w:rPr>
    </w:lvl>
    <w:lvl w:ilvl="2" w:tplc="58400C42">
      <w:start w:val="1"/>
      <w:numFmt w:val="bullet"/>
      <w:lvlText w:val=""/>
      <w:lvlJc w:val="left"/>
      <w:pPr>
        <w:ind w:left="2160" w:hanging="360"/>
      </w:pPr>
      <w:rPr>
        <w:rFonts w:ascii="Wingdings" w:hAnsi="Wingdings" w:cs="Wingdings" w:hint="default"/>
      </w:rPr>
    </w:lvl>
    <w:lvl w:ilvl="3" w:tplc="9F6432CC">
      <w:start w:val="1"/>
      <w:numFmt w:val="bullet"/>
      <w:lvlText w:val=""/>
      <w:lvlJc w:val="left"/>
      <w:pPr>
        <w:ind w:left="2880" w:hanging="360"/>
      </w:pPr>
      <w:rPr>
        <w:rFonts w:ascii="Symbol" w:hAnsi="Symbol" w:cs="Symbol" w:hint="default"/>
      </w:rPr>
    </w:lvl>
    <w:lvl w:ilvl="4" w:tplc="424E3632">
      <w:start w:val="1"/>
      <w:numFmt w:val="bullet"/>
      <w:lvlText w:val="o"/>
      <w:lvlJc w:val="left"/>
      <w:pPr>
        <w:ind w:left="3600" w:hanging="360"/>
      </w:pPr>
      <w:rPr>
        <w:rFonts w:ascii="Courier New" w:hAnsi="Courier New" w:cs="Courier New" w:hint="default"/>
      </w:rPr>
    </w:lvl>
    <w:lvl w:ilvl="5" w:tplc="714E5FE8">
      <w:start w:val="1"/>
      <w:numFmt w:val="bullet"/>
      <w:lvlText w:val=""/>
      <w:lvlJc w:val="left"/>
      <w:pPr>
        <w:ind w:left="4320" w:hanging="360"/>
      </w:pPr>
      <w:rPr>
        <w:rFonts w:ascii="Wingdings" w:hAnsi="Wingdings" w:cs="Wingdings" w:hint="default"/>
      </w:rPr>
    </w:lvl>
    <w:lvl w:ilvl="6" w:tplc="D7020784">
      <w:start w:val="1"/>
      <w:numFmt w:val="bullet"/>
      <w:lvlText w:val=""/>
      <w:lvlJc w:val="left"/>
      <w:pPr>
        <w:ind w:left="5040" w:hanging="360"/>
      </w:pPr>
      <w:rPr>
        <w:rFonts w:ascii="Symbol" w:hAnsi="Symbol" w:cs="Symbol" w:hint="default"/>
      </w:rPr>
    </w:lvl>
    <w:lvl w:ilvl="7" w:tplc="C1FA2F08">
      <w:start w:val="1"/>
      <w:numFmt w:val="bullet"/>
      <w:lvlText w:val="o"/>
      <w:lvlJc w:val="left"/>
      <w:pPr>
        <w:ind w:left="5760" w:hanging="360"/>
      </w:pPr>
      <w:rPr>
        <w:rFonts w:ascii="Courier New" w:hAnsi="Courier New" w:cs="Courier New" w:hint="default"/>
      </w:rPr>
    </w:lvl>
    <w:lvl w:ilvl="8" w:tplc="A15261EE">
      <w:start w:val="1"/>
      <w:numFmt w:val="bullet"/>
      <w:lvlText w:val=""/>
      <w:lvlJc w:val="left"/>
      <w:pPr>
        <w:ind w:left="6480" w:hanging="360"/>
      </w:pPr>
      <w:rPr>
        <w:rFonts w:ascii="Wingdings" w:hAnsi="Wingdings" w:cs="Wingdings" w:hint="default"/>
      </w:rPr>
    </w:lvl>
  </w:abstractNum>
  <w:abstractNum w:abstractNumId="36" w15:restartNumberingAfterBreak="0">
    <w:nsid w:val="79E641A7"/>
    <w:multiLevelType w:val="hybridMultilevel"/>
    <w:tmpl w:val="BC0CC490"/>
    <w:lvl w:ilvl="0" w:tplc="646A987E">
      <w:start w:val="1"/>
      <w:numFmt w:val="bullet"/>
      <w:lvlText w:val=""/>
      <w:lvlJc w:val="left"/>
      <w:pPr>
        <w:ind w:left="360" w:hanging="360"/>
      </w:pPr>
      <w:rPr>
        <w:rFonts w:ascii="Symbol" w:hAnsi="Symbol" w:cs="Symbol" w:hint="default"/>
        <w:sz w:val="18"/>
        <w:szCs w:val="18"/>
      </w:rPr>
    </w:lvl>
    <w:lvl w:ilvl="1" w:tplc="B2201436">
      <w:start w:val="1"/>
      <w:numFmt w:val="bullet"/>
      <w:lvlText w:val="o"/>
      <w:lvlJc w:val="left"/>
      <w:pPr>
        <w:ind w:left="1080" w:hanging="360"/>
      </w:pPr>
      <w:rPr>
        <w:rFonts w:ascii="Courier New" w:hAnsi="Courier New" w:cs="Courier New" w:hint="default"/>
      </w:rPr>
    </w:lvl>
    <w:lvl w:ilvl="2" w:tplc="9CDC4F14">
      <w:start w:val="1"/>
      <w:numFmt w:val="bullet"/>
      <w:lvlText w:val=""/>
      <w:lvlJc w:val="left"/>
      <w:pPr>
        <w:ind w:left="1800" w:hanging="360"/>
      </w:pPr>
      <w:rPr>
        <w:rFonts w:ascii="Wingdings" w:hAnsi="Wingdings" w:cs="Wingdings" w:hint="default"/>
      </w:rPr>
    </w:lvl>
    <w:lvl w:ilvl="3" w:tplc="0BAE76C6">
      <w:start w:val="1"/>
      <w:numFmt w:val="bullet"/>
      <w:lvlText w:val=""/>
      <w:lvlJc w:val="left"/>
      <w:pPr>
        <w:ind w:left="2520" w:hanging="360"/>
      </w:pPr>
      <w:rPr>
        <w:rFonts w:ascii="Symbol" w:hAnsi="Symbol" w:cs="Symbol" w:hint="default"/>
      </w:rPr>
    </w:lvl>
    <w:lvl w:ilvl="4" w:tplc="EBAA6FAE">
      <w:start w:val="1"/>
      <w:numFmt w:val="bullet"/>
      <w:lvlText w:val="o"/>
      <w:lvlJc w:val="left"/>
      <w:pPr>
        <w:ind w:left="3240" w:hanging="360"/>
      </w:pPr>
      <w:rPr>
        <w:rFonts w:ascii="Courier New" w:hAnsi="Courier New" w:cs="Courier New" w:hint="default"/>
      </w:rPr>
    </w:lvl>
    <w:lvl w:ilvl="5" w:tplc="E918E6F0">
      <w:start w:val="1"/>
      <w:numFmt w:val="bullet"/>
      <w:lvlText w:val=""/>
      <w:lvlJc w:val="left"/>
      <w:pPr>
        <w:ind w:left="3960" w:hanging="360"/>
      </w:pPr>
      <w:rPr>
        <w:rFonts w:ascii="Wingdings" w:hAnsi="Wingdings" w:cs="Wingdings" w:hint="default"/>
      </w:rPr>
    </w:lvl>
    <w:lvl w:ilvl="6" w:tplc="03808134">
      <w:start w:val="1"/>
      <w:numFmt w:val="bullet"/>
      <w:lvlText w:val=""/>
      <w:lvlJc w:val="left"/>
      <w:pPr>
        <w:ind w:left="4680" w:hanging="360"/>
      </w:pPr>
      <w:rPr>
        <w:rFonts w:ascii="Symbol" w:hAnsi="Symbol" w:cs="Symbol" w:hint="default"/>
      </w:rPr>
    </w:lvl>
    <w:lvl w:ilvl="7" w:tplc="0CF80A40">
      <w:start w:val="1"/>
      <w:numFmt w:val="bullet"/>
      <w:lvlText w:val="o"/>
      <w:lvlJc w:val="left"/>
      <w:pPr>
        <w:ind w:left="5400" w:hanging="360"/>
      </w:pPr>
      <w:rPr>
        <w:rFonts w:ascii="Courier New" w:hAnsi="Courier New" w:cs="Courier New" w:hint="default"/>
      </w:rPr>
    </w:lvl>
    <w:lvl w:ilvl="8" w:tplc="7BC6F3EC">
      <w:start w:val="1"/>
      <w:numFmt w:val="bullet"/>
      <w:lvlText w:val=""/>
      <w:lvlJc w:val="left"/>
      <w:pPr>
        <w:ind w:left="6120" w:hanging="360"/>
      </w:pPr>
      <w:rPr>
        <w:rFonts w:ascii="Wingdings" w:hAnsi="Wingdings" w:cs="Wingdings" w:hint="default"/>
      </w:rPr>
    </w:lvl>
  </w:abstractNum>
  <w:num w:numId="1">
    <w:abstractNumId w:val="12"/>
  </w:num>
  <w:num w:numId="2">
    <w:abstractNumId w:val="4"/>
  </w:num>
  <w:num w:numId="3">
    <w:abstractNumId w:val="0"/>
  </w:num>
  <w:num w:numId="4">
    <w:abstractNumId w:val="29"/>
  </w:num>
  <w:num w:numId="5">
    <w:abstractNumId w:val="32"/>
  </w:num>
  <w:num w:numId="6">
    <w:abstractNumId w:val="23"/>
  </w:num>
  <w:num w:numId="7">
    <w:abstractNumId w:val="25"/>
  </w:num>
  <w:num w:numId="8">
    <w:abstractNumId w:val="17"/>
  </w:num>
  <w:num w:numId="9">
    <w:abstractNumId w:val="8"/>
  </w:num>
  <w:num w:numId="10">
    <w:abstractNumId w:val="18"/>
  </w:num>
  <w:num w:numId="11">
    <w:abstractNumId w:val="1"/>
  </w:num>
  <w:num w:numId="12">
    <w:abstractNumId w:val="9"/>
  </w:num>
  <w:num w:numId="13">
    <w:abstractNumId w:val="21"/>
  </w:num>
  <w:num w:numId="14">
    <w:abstractNumId w:val="22"/>
  </w:num>
  <w:num w:numId="15">
    <w:abstractNumId w:val="31"/>
  </w:num>
  <w:num w:numId="16">
    <w:abstractNumId w:val="14"/>
  </w:num>
  <w:num w:numId="17">
    <w:abstractNumId w:val="36"/>
  </w:num>
  <w:num w:numId="18">
    <w:abstractNumId w:val="26"/>
  </w:num>
  <w:num w:numId="19">
    <w:abstractNumId w:val="19"/>
  </w:num>
  <w:num w:numId="20">
    <w:abstractNumId w:val="11"/>
  </w:num>
  <w:num w:numId="21">
    <w:abstractNumId w:val="35"/>
  </w:num>
  <w:num w:numId="22">
    <w:abstractNumId w:val="30"/>
  </w:num>
  <w:num w:numId="23">
    <w:abstractNumId w:val="6"/>
  </w:num>
  <w:num w:numId="24">
    <w:abstractNumId w:val="3"/>
  </w:num>
  <w:num w:numId="25">
    <w:abstractNumId w:val="34"/>
  </w:num>
  <w:num w:numId="26">
    <w:abstractNumId w:val="13"/>
  </w:num>
  <w:num w:numId="27">
    <w:abstractNumId w:val="5"/>
  </w:num>
  <w:num w:numId="28">
    <w:abstractNumId w:val="33"/>
  </w:num>
  <w:num w:numId="29">
    <w:abstractNumId w:val="24"/>
  </w:num>
  <w:num w:numId="30">
    <w:abstractNumId w:val="16"/>
  </w:num>
  <w:num w:numId="31">
    <w:abstractNumId w:val="7"/>
  </w:num>
  <w:num w:numId="32">
    <w:abstractNumId w:val="20"/>
  </w:num>
  <w:num w:numId="33">
    <w:abstractNumId w:val="10"/>
  </w:num>
  <w:num w:numId="34">
    <w:abstractNumId w:val="2"/>
  </w:num>
  <w:num w:numId="35">
    <w:abstractNumId w:val="28"/>
  </w:num>
  <w:num w:numId="36">
    <w:abstractNumId w:val="15"/>
  </w:num>
  <w:num w:numId="37">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5C6"/>
    <w:rsid w:val="00021212"/>
    <w:rsid w:val="00027F41"/>
    <w:rsid w:val="00037A49"/>
    <w:rsid w:val="00043DDE"/>
    <w:rsid w:val="00097F4A"/>
    <w:rsid w:val="000A38B2"/>
    <w:rsid w:val="000C5527"/>
    <w:rsid w:val="000E76C6"/>
    <w:rsid w:val="00127127"/>
    <w:rsid w:val="00134892"/>
    <w:rsid w:val="00144CE7"/>
    <w:rsid w:val="00204EDB"/>
    <w:rsid w:val="002634AA"/>
    <w:rsid w:val="002D58B5"/>
    <w:rsid w:val="0033249E"/>
    <w:rsid w:val="00337E4D"/>
    <w:rsid w:val="00343395"/>
    <w:rsid w:val="003A1AA2"/>
    <w:rsid w:val="004702FB"/>
    <w:rsid w:val="00471503"/>
    <w:rsid w:val="0049479E"/>
    <w:rsid w:val="004D2F9F"/>
    <w:rsid w:val="004F2927"/>
    <w:rsid w:val="0052142A"/>
    <w:rsid w:val="0053510E"/>
    <w:rsid w:val="005423BF"/>
    <w:rsid w:val="005B6195"/>
    <w:rsid w:val="006347C3"/>
    <w:rsid w:val="006975C6"/>
    <w:rsid w:val="006A5918"/>
    <w:rsid w:val="006B2936"/>
    <w:rsid w:val="006F1DA5"/>
    <w:rsid w:val="007109D5"/>
    <w:rsid w:val="00766535"/>
    <w:rsid w:val="00785F39"/>
    <w:rsid w:val="007A606B"/>
    <w:rsid w:val="007C3EA0"/>
    <w:rsid w:val="007D6FB3"/>
    <w:rsid w:val="007E0E83"/>
    <w:rsid w:val="008278F5"/>
    <w:rsid w:val="008B72CE"/>
    <w:rsid w:val="00930868"/>
    <w:rsid w:val="00960022"/>
    <w:rsid w:val="00A52459"/>
    <w:rsid w:val="00AF7FB0"/>
    <w:rsid w:val="00B05771"/>
    <w:rsid w:val="00B169F3"/>
    <w:rsid w:val="00B67D21"/>
    <w:rsid w:val="00B757D1"/>
    <w:rsid w:val="00B93434"/>
    <w:rsid w:val="00B94409"/>
    <w:rsid w:val="00BC2D61"/>
    <w:rsid w:val="00C02EF0"/>
    <w:rsid w:val="00C125C6"/>
    <w:rsid w:val="00C24613"/>
    <w:rsid w:val="00C315C9"/>
    <w:rsid w:val="00C4793C"/>
    <w:rsid w:val="00CD6E25"/>
    <w:rsid w:val="00CF3E2C"/>
    <w:rsid w:val="00D357EA"/>
    <w:rsid w:val="00D379CF"/>
    <w:rsid w:val="00D60A0B"/>
    <w:rsid w:val="00D7467F"/>
    <w:rsid w:val="00D84BC7"/>
    <w:rsid w:val="00D931BF"/>
    <w:rsid w:val="00DD2FA1"/>
    <w:rsid w:val="00E12470"/>
    <w:rsid w:val="00E55B9D"/>
    <w:rsid w:val="00ED41BC"/>
    <w:rsid w:val="00EF3AE5"/>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 w:id="84089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4.xml"/><Relationship Id="rId10" Type="http://schemas.openxmlformats.org/officeDocument/2006/relationships/header" Target="head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1256F-A445-4504-9166-AAA500BBB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54</Pages>
  <Words>16770</Words>
  <Characters>95589</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turkb</cp:lastModifiedBy>
  <cp:revision>52</cp:revision>
  <dcterms:created xsi:type="dcterms:W3CDTF">2013-11-14T14:15:00Z</dcterms:created>
  <dcterms:modified xsi:type="dcterms:W3CDTF">2017-11-27T15:06:00Z</dcterms:modified>
</cp:coreProperties>
</file>