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16-53/20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29.12.2020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585E4F">
            <w:pPr>
              <w:pStyle w:val="Paragraf"/>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585E4F">
            <w:pPr>
              <w:pStyle w:val="Paragraf"/>
              <w:spacing w:before="0"/>
              <w:rPr>
                <w:rFonts w:ascii="Arial" w:hAnsi="Arial" w:cs="Arial"/>
                <w:sz w:val="44"/>
                <w:szCs w:val="44"/>
              </w:rPr>
            </w:pPr>
            <w:r w:rsidRPr="006F1DA5">
              <w:rPr>
                <w:rFonts w:ascii="Arial" w:hAnsi="Arial" w:cs="Arial"/>
                <w:sz w:val="44"/>
                <w:szCs w:val="44"/>
              </w:rPr>
              <w:t>INKUBATOR ZA HEMOKULTURE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16-53/20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585E4F" w:rsidRPr="002B6779" w:rsidRDefault="00585E4F" w:rsidP="00585E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585E4F" w:rsidRPr="00D36F2E" w:rsidRDefault="00585E4F" w:rsidP="00585E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F65711" w:rsidRDefault="00585E4F">
      <w:pPr>
        <w:spacing w:before="225" w:after="225" w:line="240" w:lineRule="auto"/>
        <w:jc w:val="both"/>
      </w:pPr>
      <w:r>
        <w:rPr>
          <w:rFonts w:ascii="Arial" w:hAnsi="Arial" w:cs="Arial"/>
          <w:b/>
          <w:bCs/>
          <w:color w:val="000000"/>
          <w:sz w:val="18"/>
          <w:szCs w:val="18"/>
        </w:rPr>
        <w:t>INKUBATOR ZA HEMOKULTURE</w:t>
      </w:r>
    </w:p>
    <w:p w:rsidR="00F65711" w:rsidRDefault="00585E4F">
      <w:pPr>
        <w:spacing w:before="225" w:after="225" w:line="240" w:lineRule="auto"/>
        <w:jc w:val="both"/>
      </w:pPr>
      <w:r>
        <w:rPr>
          <w:rFonts w:ascii="Arial" w:hAnsi="Arial" w:cs="Arial"/>
          <w:b/>
          <w:bCs/>
          <w:color w:val="000000"/>
          <w:sz w:val="18"/>
          <w:szCs w:val="18"/>
          <w:u w:val="single"/>
        </w:rPr>
        <w:t>I.  DOBAVA IN MONTAŽA OPREME:  </w:t>
      </w:r>
      <w:r>
        <w:rPr>
          <w:rFonts w:ascii="Arial" w:hAnsi="Arial" w:cs="Arial"/>
          <w:color w:val="000000"/>
          <w:sz w:val="18"/>
          <w:szCs w:val="18"/>
        </w:rPr>
        <w:t>INKUBATOR ZA HEMOKULTURE</w:t>
      </w:r>
    </w:p>
    <w:p w:rsidR="00F65711" w:rsidRDefault="00585E4F">
      <w:pPr>
        <w:spacing w:before="225" w:after="225" w:line="240" w:lineRule="auto"/>
        <w:jc w:val="both"/>
      </w:pPr>
      <w:r>
        <w:rPr>
          <w:rFonts w:ascii="Arial" w:hAnsi="Arial" w:cs="Arial"/>
          <w:b/>
          <w:bCs/>
          <w:color w:val="000000"/>
          <w:sz w:val="18"/>
          <w:szCs w:val="18"/>
          <w:u w:val="single"/>
        </w:rPr>
        <w:t> II. VZDRŽEVANJE OPREME </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1"/>
              </w:numPr>
              <w:rPr>
                <w:rFonts w:ascii="Arial" w:hAnsi="Arial" w:cs="Arial"/>
                <w:color w:val="000000"/>
                <w:sz w:val="18"/>
                <w:szCs w:val="18"/>
              </w:rPr>
            </w:pPr>
            <w:r>
              <w:rPr>
                <w:rFonts w:ascii="Arial" w:hAnsi="Arial" w:cs="Arial"/>
                <w:color w:val="000000"/>
                <w:sz w:val="18"/>
                <w:szCs w:val="18"/>
              </w:rPr>
              <w:t>VZDRŽEVANJE V ČASU GARANCIJSKE DOBE</w:t>
            </w:r>
          </w:p>
          <w:p w:rsidR="00F65711" w:rsidRDefault="00585E4F" w:rsidP="00614D7F">
            <w:pPr>
              <w:numPr>
                <w:ilvl w:val="0"/>
                <w:numId w:val="1"/>
              </w:numPr>
              <w:rPr>
                <w:rFonts w:ascii="Arial" w:hAnsi="Arial" w:cs="Arial"/>
                <w:color w:val="000000"/>
                <w:sz w:val="18"/>
                <w:szCs w:val="18"/>
              </w:rPr>
            </w:pPr>
            <w:r>
              <w:rPr>
                <w:rFonts w:ascii="Arial" w:hAnsi="Arial" w:cs="Arial"/>
                <w:color w:val="000000"/>
                <w:sz w:val="18"/>
                <w:szCs w:val="18"/>
              </w:rPr>
              <w:t>PREVENTIVNO VZDRŽEVANJE 5 let PO IZTEKU GARANCIJSKE DOBE </w:t>
            </w:r>
          </w:p>
          <w:p w:rsidR="00F65711" w:rsidRPr="00585E4F" w:rsidRDefault="00585E4F" w:rsidP="00614D7F">
            <w:pPr>
              <w:numPr>
                <w:ilvl w:val="0"/>
                <w:numId w:val="1"/>
              </w:numPr>
              <w:rPr>
                <w:rFonts w:ascii="Arial" w:hAnsi="Arial" w:cs="Arial"/>
                <w:color w:val="000000"/>
                <w:sz w:val="18"/>
                <w:szCs w:val="18"/>
              </w:rPr>
            </w:pPr>
            <w:r w:rsidRPr="00585E4F">
              <w:rPr>
                <w:rFonts w:ascii="Arial" w:hAnsi="Arial" w:cs="Arial"/>
                <w:bCs/>
                <w:color w:val="000000"/>
                <w:sz w:val="18"/>
                <w:szCs w:val="18"/>
              </w:rPr>
              <w:t>IZREDNO VZDRŽEVANJE – ODPRAVA NAPAK, OKVAR 5 let  PO IZTEKU GARANCIJSKEGA ROKA</w:t>
            </w:r>
          </w:p>
        </w:tc>
      </w:tr>
    </w:tbl>
    <w:p w:rsidR="00F65711" w:rsidRPr="00585E4F" w:rsidRDefault="00585E4F">
      <w:pPr>
        <w:spacing w:before="225" w:after="225" w:line="240" w:lineRule="auto"/>
        <w:jc w:val="both"/>
        <w:rPr>
          <w:u w:val="single"/>
        </w:rPr>
      </w:pPr>
      <w:r>
        <w:rPr>
          <w:rFonts w:ascii="Arial" w:hAnsi="Arial" w:cs="Arial"/>
          <w:b/>
          <w:bCs/>
          <w:color w:val="000000"/>
          <w:sz w:val="18"/>
          <w:szCs w:val="18"/>
        </w:rPr>
        <w:t>​</w:t>
      </w:r>
      <w:r w:rsidRPr="00585E4F">
        <w:rPr>
          <w:rFonts w:ascii="Arial" w:hAnsi="Arial" w:cs="Arial"/>
          <w:b/>
          <w:bCs/>
          <w:color w:val="000000"/>
          <w:sz w:val="18"/>
          <w:szCs w:val="18"/>
          <w:u w:val="single"/>
        </w:rPr>
        <w:t>III. POTROŠNI MATERIAL ZA DOBO 3 LET</w:t>
      </w:r>
    </w:p>
    <w:p w:rsidR="00F65711" w:rsidRDefault="00585E4F">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F65711" w:rsidRDefault="00585E4F">
      <w:pPr>
        <w:spacing w:before="225" w:after="225" w:line="240" w:lineRule="auto"/>
        <w:jc w:val="both"/>
      </w:pPr>
      <w:r>
        <w:rPr>
          <w:rFonts w:ascii="Arial" w:hAnsi="Arial" w:cs="Arial"/>
          <w:color w:val="000000"/>
          <w:sz w:val="18"/>
          <w:szCs w:val="18"/>
        </w:rPr>
        <w:t>Predmet javnega naročila je: INKUBATOR ZA HEMOKULTURE.</w:t>
      </w:r>
    </w:p>
    <w:p w:rsidR="00F65711" w:rsidRDefault="00585E4F">
      <w:pPr>
        <w:spacing w:before="225" w:after="225" w:line="240" w:lineRule="auto"/>
        <w:jc w:val="both"/>
      </w:pPr>
      <w:r>
        <w:rPr>
          <w:rFonts w:ascii="Arial" w:hAnsi="Arial" w:cs="Arial"/>
          <w:b/>
          <w:bCs/>
          <w:color w:val="000000"/>
          <w:sz w:val="18"/>
          <w:szCs w:val="18"/>
        </w:rPr>
        <w:t>Delitev naročila na sklope: NE, naročilo se oddaja celovito.</w:t>
      </w:r>
    </w:p>
    <w:p w:rsidR="00F65711" w:rsidRDefault="00585E4F">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585E4F" w:rsidRDefault="00585E4F" w:rsidP="00585E4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65711" w:rsidRDefault="00585E4F">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65711" w:rsidRDefault="00585E4F">
            <w:pPr>
              <w:jc w:val="right"/>
            </w:pPr>
            <w:r>
              <w:rPr>
                <w:rFonts w:ascii="Arial" w:hAnsi="Arial" w:cs="Arial"/>
                <w:b/>
                <w:bCs/>
                <w:color w:val="000000"/>
                <w:position w:val="-2"/>
                <w:sz w:val="18"/>
                <w:szCs w:val="18"/>
                <w:shd w:val="clear" w:color="auto" w:fill="D1D1D1"/>
              </w:rPr>
              <w:t>Datumi</w:t>
            </w:r>
          </w:p>
        </w:tc>
      </w:tr>
      <w:tr w:rsidR="00F6571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do 06.01.2021 do 09:00</w:t>
            </w:r>
          </w:p>
        </w:tc>
      </w:tr>
      <w:tr w:rsidR="00F6571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do 13.01.2021 do 09:00</w:t>
            </w:r>
          </w:p>
        </w:tc>
      </w:tr>
      <w:tr w:rsidR="00F65711">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13.01.2021 ob 09:01</w:t>
            </w:r>
          </w:p>
        </w:tc>
      </w:tr>
    </w:tbl>
    <w:p w:rsidR="00585E4F" w:rsidRDefault="00585E4F" w:rsidP="00585E4F">
      <w:pPr>
        <w:pStyle w:val="Paragraf"/>
        <w:spacing w:line="240" w:lineRule="auto"/>
        <w:rPr>
          <w:rFonts w:ascii="Arial" w:hAnsi="Arial" w:cs="Arial"/>
        </w:rPr>
      </w:pPr>
    </w:p>
    <w:p w:rsidR="00585E4F" w:rsidRPr="008806CE" w:rsidRDefault="00585E4F" w:rsidP="00585E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585E4F" w:rsidRDefault="00585E4F" w:rsidP="00585E4F">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585E4F" w:rsidRDefault="00585E4F" w:rsidP="00585E4F">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585E4F" w:rsidRDefault="00585E4F" w:rsidP="00585E4F">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F65711" w:rsidRDefault="00585E4F">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585E4F" w:rsidRPr="008806CE" w:rsidRDefault="00585E4F" w:rsidP="00585E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rsidR="00585E4F" w:rsidRDefault="00585E4F" w:rsidP="00585E4F">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F65711">
        <w:tc>
          <w:tcPr>
            <w:tcW w:w="0" w:type="auto"/>
            <w:tcMar>
              <w:top w:w="0" w:type="auto"/>
              <w:bottom w:w="0" w:type="auto"/>
            </w:tcMar>
          </w:tcPr>
          <w:p w:rsidR="00F65711" w:rsidRDefault="00585E4F" w:rsidP="00614D7F">
            <w:pPr>
              <w:numPr>
                <w:ilvl w:val="0"/>
                <w:numId w:val="2"/>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F65711" w:rsidRDefault="00585E4F">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F65711" w:rsidRDefault="00585E4F">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F65711" w:rsidRDefault="00585E4F">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F65711" w:rsidRDefault="00585E4F">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F65711" w:rsidRDefault="00585E4F">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F65711" w:rsidRDefault="00585E4F">
      <w:pPr>
        <w:spacing w:before="225" w:after="225" w:line="240" w:lineRule="auto"/>
        <w:jc w:val="both"/>
      </w:pPr>
      <w:r>
        <w:rPr>
          <w:rFonts w:ascii="Arial" w:hAnsi="Arial" w:cs="Arial"/>
          <w:color w:val="000000"/>
          <w:sz w:val="18"/>
          <w:szCs w:val="18"/>
        </w:rPr>
        <w:t>Po preteku roka za predložitev ponudb ponudbe ne bo več mogoče oddati.</w:t>
      </w:r>
    </w:p>
    <w:p w:rsidR="00585E4F" w:rsidRPr="008806CE" w:rsidRDefault="00585E4F" w:rsidP="00585E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585E4F" w:rsidRPr="00445A62" w:rsidRDefault="00585E4F" w:rsidP="00585E4F">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585E4F" w:rsidRPr="00445A62" w:rsidRDefault="00585E4F" w:rsidP="00585E4F">
      <w:pPr>
        <w:spacing w:before="120" w:after="120"/>
        <w:jc w:val="both"/>
        <w:rPr>
          <w:rFonts w:ascii="Arial" w:hAnsi="Arial" w:cs="Arial"/>
          <w:b/>
          <w:sz w:val="18"/>
          <w:szCs w:val="18"/>
        </w:rPr>
      </w:pPr>
      <w:r>
        <w:rPr>
          <w:rFonts w:ascii="Arial" w:hAnsi="Arial" w:cs="Arial"/>
          <w:b/>
          <w:sz w:val="18"/>
          <w:szCs w:val="18"/>
        </w:rPr>
        <w:t>Spletna aplikacija e-Oddaja</w:t>
      </w:r>
    </w:p>
    <w:p w:rsidR="00F65711" w:rsidRDefault="00585E4F">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585E4F" w:rsidRPr="008806CE" w:rsidRDefault="00585E4F" w:rsidP="00585E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585E4F" w:rsidRPr="00445A62" w:rsidRDefault="00585E4F" w:rsidP="00585E4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F65711" w:rsidRDefault="00585E4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585E4F" w:rsidRPr="008806CE" w:rsidRDefault="00585E4F" w:rsidP="00585E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585E4F" w:rsidRPr="00445A62" w:rsidRDefault="00585E4F" w:rsidP="00585E4F">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F65711" w:rsidRDefault="00585E4F">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585E4F" w:rsidRPr="008806CE" w:rsidRDefault="00585E4F" w:rsidP="00585E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F65711" w:rsidRDefault="00585E4F">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F65711">
        <w:tc>
          <w:tcPr>
            <w:tcW w:w="0" w:type="auto"/>
            <w:tcMar>
              <w:top w:w="0" w:type="auto"/>
              <w:bottom w:w="0" w:type="auto"/>
            </w:tcMar>
          </w:tcPr>
          <w:p w:rsidR="00F65711" w:rsidRDefault="00585E4F" w:rsidP="00614D7F">
            <w:pPr>
              <w:numPr>
                <w:ilvl w:val="0"/>
                <w:numId w:val="3"/>
              </w:numPr>
              <w:rPr>
                <w:rFonts w:ascii="Arial" w:hAnsi="Arial" w:cs="Arial"/>
                <w:color w:val="000000"/>
                <w:sz w:val="18"/>
                <w:szCs w:val="18"/>
              </w:rPr>
            </w:pPr>
            <w:r>
              <w:rPr>
                <w:rFonts w:ascii="Arial" w:hAnsi="Arial" w:cs="Arial"/>
                <w:color w:val="000000"/>
                <w:sz w:val="18"/>
                <w:szCs w:val="18"/>
              </w:rPr>
              <w:t>Portal javnih naročil</w:t>
            </w:r>
          </w:p>
        </w:tc>
      </w:tr>
    </w:tbl>
    <w:p w:rsidR="00F65711" w:rsidRDefault="00585E4F">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F65711" w:rsidRDefault="00585E4F">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585E4F" w:rsidRPr="00BB1848" w:rsidRDefault="00585E4F" w:rsidP="00585E4F">
      <w:pPr>
        <w:pStyle w:val="Paragraf"/>
        <w:spacing w:before="0" w:after="0"/>
        <w:rPr>
          <w:rFonts w:cs="Arial"/>
        </w:rPr>
      </w:pPr>
    </w:p>
    <w:p w:rsidR="00585E4F" w:rsidRPr="00445A62" w:rsidRDefault="00585E4F" w:rsidP="00585E4F">
      <w:pPr>
        <w:pStyle w:val="Paragraf"/>
        <w:spacing w:before="0" w:after="0"/>
        <w:jc w:val="both"/>
        <w:rPr>
          <w:rFonts w:ascii="Arial" w:hAnsi="Arial" w:cs="Arial"/>
        </w:rPr>
      </w:pPr>
    </w:p>
    <w:p w:rsidR="00F65711" w:rsidRDefault="00585E4F">
      <w:pPr>
        <w:spacing w:after="0" w:line="240" w:lineRule="auto"/>
        <w:rPr>
          <w:rFonts w:ascii="Arial" w:hAnsi="Arial" w:cs="Arial"/>
          <w:color w:val="000000"/>
          <w:sz w:val="18"/>
          <w:szCs w:val="18"/>
        </w:rPr>
      </w:pPr>
      <w:r>
        <w:rPr>
          <w:rFonts w:ascii="Arial" w:hAnsi="Arial" w:cs="Arial"/>
          <w:color w:val="000000"/>
          <w:sz w:val="18"/>
          <w:szCs w:val="18"/>
        </w:rPr>
        <w:t>Datum: 29.12.2020</w:t>
      </w:r>
      <w:r>
        <w:rPr>
          <w:rFonts w:ascii="Arial" w:hAnsi="Arial" w:cs="Arial"/>
          <w:color w:val="000000"/>
          <w:sz w:val="18"/>
          <w:szCs w:val="18"/>
        </w:rPr>
        <w:br/>
        <w:t>Kraj: Novo mesto</w:t>
      </w:r>
    </w:p>
    <w:p w:rsidR="00585E4F" w:rsidRDefault="00585E4F">
      <w:pPr>
        <w:spacing w:after="0" w:line="240" w:lineRule="auto"/>
        <w:rPr>
          <w:rFonts w:ascii="Arial" w:hAnsi="Arial" w:cs="Arial"/>
          <w:color w:val="000000"/>
          <w:sz w:val="18"/>
          <w:szCs w:val="18"/>
        </w:rPr>
      </w:pPr>
    </w:p>
    <w:p w:rsidR="00585E4F" w:rsidRDefault="00585E4F">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F65711">
        <w:trPr>
          <w:cantSplit/>
        </w:trPr>
        <w:tc>
          <w:tcPr>
            <w:tcW w:w="0" w:type="auto"/>
            <w:tcMar>
              <w:top w:w="135" w:type="dxa"/>
              <w:bottom w:w="135" w:type="dxa"/>
            </w:tcMar>
            <w:vAlign w:val="center"/>
          </w:tcPr>
          <w:p w:rsidR="00F65711" w:rsidRDefault="00585E4F">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F65711" w:rsidRDefault="00585E4F">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F65711" w:rsidRDefault="00F65711">
      <w:pPr>
        <w:sectPr w:rsidR="00F65711" w:rsidSect="00585E4F">
          <w:headerReference w:type="default" r:id="rId10"/>
          <w:footerReference w:type="default" r:id="rId11"/>
          <w:pgSz w:w="11906" w:h="16838"/>
          <w:pgMar w:top="1418" w:right="1418" w:bottom="1418" w:left="1418" w:header="567" w:footer="596" w:gutter="0"/>
          <w:cols w:space="708"/>
          <w:docGrid w:linePitch="360"/>
        </w:sectPr>
      </w:pPr>
    </w:p>
    <w:p w:rsidR="00585E4F" w:rsidRPr="00EF740C" w:rsidRDefault="00585E4F" w:rsidP="00585E4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585E4F" w:rsidRDefault="00585E4F" w:rsidP="00585E4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1. Splošna navodila</w:t>
            </w:r>
          </w:p>
        </w:tc>
      </w:tr>
    </w:tbl>
    <w:p w:rsidR="00F65711" w:rsidRDefault="00585E4F">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F65711" w:rsidRDefault="00585E4F">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F65711" w:rsidRDefault="00585E4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F65711" w:rsidRDefault="00585E4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F65711" w:rsidRDefault="00585E4F">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2. Jezik razpisne dokumentacije in ponudbe ter oblika</w:t>
            </w:r>
          </w:p>
        </w:tc>
      </w:tr>
    </w:tbl>
    <w:p w:rsidR="00F65711" w:rsidRDefault="00585E4F">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F65711" w:rsidRDefault="00585E4F">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F65711" w:rsidRDefault="00585E4F">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F65711" w:rsidRDefault="00585E4F">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F65711" w:rsidRDefault="00585E4F">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3. Skupna ponudba</w:t>
            </w:r>
          </w:p>
        </w:tc>
      </w:tr>
    </w:tbl>
    <w:p w:rsidR="00F65711" w:rsidRDefault="00585E4F">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4"/>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F65711" w:rsidRDefault="00585E4F" w:rsidP="00614D7F">
            <w:pPr>
              <w:numPr>
                <w:ilvl w:val="0"/>
                <w:numId w:val="4"/>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F65711" w:rsidRDefault="00585E4F" w:rsidP="00614D7F">
            <w:pPr>
              <w:numPr>
                <w:ilvl w:val="0"/>
                <w:numId w:val="4"/>
              </w:numPr>
              <w:jc w:val="both"/>
              <w:rPr>
                <w:rFonts w:ascii="Arial" w:hAnsi="Arial" w:cs="Arial"/>
                <w:color w:val="000000"/>
                <w:sz w:val="18"/>
                <w:szCs w:val="18"/>
              </w:rPr>
            </w:pPr>
            <w:r>
              <w:rPr>
                <w:rFonts w:ascii="Arial" w:hAnsi="Arial" w:cs="Arial"/>
                <w:color w:val="000000"/>
                <w:sz w:val="18"/>
                <w:szCs w:val="18"/>
              </w:rPr>
              <w:lastRenderedPageBreak/>
              <w:t>obseg posla (natančna navedba vrste in obsega del), ki ga bo opravil posamezni gospodarski subjekt v skupni ponudbi prevzel in odgovornosti posameznega gospodarskega subjekta v skupni ponudbi,</w:t>
            </w:r>
          </w:p>
          <w:p w:rsidR="00F65711" w:rsidRDefault="00585E4F" w:rsidP="00614D7F">
            <w:pPr>
              <w:numPr>
                <w:ilvl w:val="0"/>
                <w:numId w:val="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F65711" w:rsidRDefault="00585E4F" w:rsidP="00614D7F">
            <w:pPr>
              <w:numPr>
                <w:ilvl w:val="0"/>
                <w:numId w:val="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F65711" w:rsidRDefault="00585E4F" w:rsidP="00614D7F">
            <w:pPr>
              <w:numPr>
                <w:ilvl w:val="0"/>
                <w:numId w:val="4"/>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F65711" w:rsidRDefault="00585E4F">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F65711" w:rsidRDefault="00585E4F">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4. Ponudba s podizvajalci</w:t>
            </w:r>
          </w:p>
        </w:tc>
      </w:tr>
    </w:tbl>
    <w:p w:rsidR="00F65711" w:rsidRDefault="00585E4F">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F65711" w:rsidRDefault="00585E4F">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5. Ustavitev postopka, zavrnitev vseh ponudb, odstop od izvedbe javnega naročila</w:t>
            </w:r>
          </w:p>
        </w:tc>
      </w:tr>
    </w:tbl>
    <w:p w:rsidR="00F65711" w:rsidRDefault="00585E4F">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6. Zmanjšanje obsega naročila</w:t>
            </w:r>
          </w:p>
        </w:tc>
      </w:tr>
    </w:tbl>
    <w:p w:rsidR="00F65711" w:rsidRDefault="00585E4F">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F65711" w:rsidRDefault="00585E4F">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7. Navodilo za oddajo elektronske ponudbe</w:t>
            </w:r>
          </w:p>
        </w:tc>
      </w:tr>
    </w:tbl>
    <w:p w:rsidR="00F65711" w:rsidRDefault="00585E4F">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F6571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F65711">
              <w:tc>
                <w:tcPr>
                  <w:tcW w:w="0" w:type="auto"/>
                  <w:tcMar>
                    <w:top w:w="0" w:type="auto"/>
                    <w:bottom w:w="0" w:type="auto"/>
                  </w:tcMar>
                </w:tcPr>
                <w:p w:rsidR="00F65711" w:rsidRDefault="00585E4F" w:rsidP="00614D7F">
                  <w:pPr>
                    <w:numPr>
                      <w:ilvl w:val="0"/>
                      <w:numId w:val="5"/>
                    </w:numPr>
                    <w:rPr>
                      <w:rFonts w:ascii="Arial" w:hAnsi="Arial" w:cs="Arial"/>
                      <w:color w:val="000000"/>
                      <w:sz w:val="18"/>
                      <w:szCs w:val="18"/>
                    </w:rPr>
                  </w:pPr>
                  <w:r>
                    <w:rPr>
                      <w:rFonts w:ascii="Arial" w:hAnsi="Arial" w:cs="Arial"/>
                      <w:color w:val="000000"/>
                      <w:position w:val="-2"/>
                      <w:sz w:val="18"/>
                      <w:szCs w:val="18"/>
                    </w:rPr>
                    <w:t>Ponudnik vnese osnovne podatke o ponudbi;</w:t>
                  </w:r>
                </w:p>
                <w:p w:rsidR="00F65711" w:rsidRDefault="00585E4F" w:rsidP="00614D7F">
                  <w:pPr>
                    <w:numPr>
                      <w:ilvl w:val="0"/>
                      <w:numId w:val="5"/>
                    </w:numPr>
                    <w:rPr>
                      <w:rFonts w:ascii="Arial" w:hAnsi="Arial" w:cs="Arial"/>
                      <w:color w:val="000000"/>
                      <w:sz w:val="18"/>
                      <w:szCs w:val="18"/>
                    </w:rPr>
                  </w:pPr>
                  <w:r>
                    <w:rPr>
                      <w:rFonts w:ascii="Arial" w:hAnsi="Arial" w:cs="Arial"/>
                      <w:color w:val="000000"/>
                      <w:position w:val="-2"/>
                      <w:sz w:val="18"/>
                      <w:szCs w:val="18"/>
                    </w:rPr>
                    <w:t>Ponudnik v razdelek Predračun naloži scan natisa izpolnjenega obrazca 1 Ponudba.</w:t>
                  </w:r>
                </w:p>
                <w:p w:rsidR="00F65711" w:rsidRDefault="00585E4F" w:rsidP="00614D7F">
                  <w:pPr>
                    <w:numPr>
                      <w:ilvl w:val="0"/>
                      <w:numId w:val="5"/>
                    </w:numPr>
                    <w:rPr>
                      <w:rFonts w:ascii="Arial" w:hAnsi="Arial" w:cs="Arial"/>
                      <w:color w:val="000000"/>
                      <w:sz w:val="18"/>
                      <w:szCs w:val="18"/>
                    </w:rPr>
                  </w:pPr>
                  <w:r>
                    <w:rPr>
                      <w:rFonts w:ascii="Arial" w:hAnsi="Arial" w:cs="Arial"/>
                      <w:color w:val="000000"/>
                      <w:position w:val="-2"/>
                      <w:sz w:val="18"/>
                      <w:szCs w:val="18"/>
                    </w:rPr>
                    <w:t>Ponudnik v razdelek ESPD ali izjava naloži scan Krovne izjave ponudnika  (v pdf dat.).</w:t>
                  </w:r>
                </w:p>
                <w:p w:rsidR="00F65711" w:rsidRDefault="00585E4F" w:rsidP="00614D7F">
                  <w:pPr>
                    <w:numPr>
                      <w:ilvl w:val="0"/>
                      <w:numId w:val="5"/>
                    </w:numPr>
                    <w:rPr>
                      <w:rFonts w:ascii="Arial" w:hAnsi="Arial" w:cs="Arial"/>
                      <w:color w:val="000000"/>
                      <w:sz w:val="18"/>
                      <w:szCs w:val="18"/>
                    </w:rPr>
                  </w:pPr>
                  <w:r>
                    <w:rPr>
                      <w:rFonts w:ascii="Arial" w:hAnsi="Arial" w:cs="Arial"/>
                      <w:color w:val="000000"/>
                      <w:position w:val="-2"/>
                      <w:sz w:val="18"/>
                      <w:szCs w:val="18"/>
                    </w:rPr>
                    <w:t>Ponudnik v razdelek Druge priloge naloži ostale dele ponudbe, in sicer: scan celotne ponudbene dokumentacije - vse izjave, priloge, vzorec pogodb,izjav,…</w:t>
                  </w:r>
                </w:p>
              </w:tc>
            </w:tr>
          </w:tbl>
          <w:p w:rsidR="00F65711" w:rsidRDefault="00F65711"/>
        </w:tc>
      </w:tr>
    </w:tbl>
    <w:p w:rsidR="00F65711" w:rsidRDefault="00585E4F">
      <w:pPr>
        <w:spacing w:before="225" w:after="225" w:line="240" w:lineRule="auto"/>
        <w:jc w:val="both"/>
      </w:pPr>
      <w:r>
        <w:rPr>
          <w:rFonts w:ascii="Arial" w:hAnsi="Arial" w:cs="Arial"/>
          <w:color w:val="000000"/>
          <w:sz w:val="18"/>
          <w:szCs w:val="18"/>
        </w:rPr>
        <w:lastRenderedPageBreak/>
        <w:t>5. Ponudnik razdelek »Sodelujoči« izpolne in naloži dokumentacijo samo v primeru skupne ponudbe, uporabe zmogljivosti drugih subjektov in/ali podizvajalcev. ESPD obrazce vseh sodelujočih (oz. Krovne izjave / Izjave zakonitega zastopnika podizvajalca)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8. Dopolnjevanje, spreminjanje ter pojasnjevanje ponudb</w:t>
            </w:r>
          </w:p>
        </w:tc>
      </w:tr>
    </w:tbl>
    <w:p w:rsidR="00F65711" w:rsidRDefault="00585E4F">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F65711" w:rsidRDefault="00585E4F">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F65711" w:rsidRDefault="00585E4F">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F65711" w:rsidRDefault="00585E4F">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F65711" w:rsidRDefault="00585E4F" w:rsidP="00614D7F">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F65711" w:rsidRDefault="00585E4F" w:rsidP="00614D7F">
            <w:pPr>
              <w:numPr>
                <w:ilvl w:val="0"/>
                <w:numId w:val="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F65711" w:rsidRDefault="00585E4F">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F65711" w:rsidRDefault="00585E4F">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9. Zakoni in predpisi</w:t>
            </w:r>
          </w:p>
        </w:tc>
      </w:tr>
    </w:tbl>
    <w:p w:rsidR="00F65711" w:rsidRDefault="00585E4F">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7"/>
              </w:numPr>
              <w:rPr>
                <w:rFonts w:ascii="Arial" w:hAnsi="Arial" w:cs="Arial"/>
                <w:color w:val="000000"/>
                <w:sz w:val="18"/>
                <w:szCs w:val="18"/>
              </w:rPr>
            </w:pPr>
            <w:r>
              <w:rPr>
                <w:rFonts w:ascii="Arial" w:hAnsi="Arial" w:cs="Arial"/>
                <w:color w:val="000000"/>
                <w:sz w:val="18"/>
                <w:szCs w:val="18"/>
              </w:rPr>
              <w:t>Zakon o javnem naročanju (ZJN-3; Uradni list RS, št. 91/2015, Uradni list Evropske unije, št. 307/2015, 307/2015, 337/2017, 337/2017, Uradni list RS, št. 14/2018)</w:t>
            </w:r>
          </w:p>
          <w:p w:rsidR="00F65711" w:rsidRDefault="00585E4F" w:rsidP="00614D7F">
            <w:pPr>
              <w:numPr>
                <w:ilvl w:val="0"/>
                <w:numId w:val="7"/>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in 90/14 - ZDU-1I)</w:t>
            </w:r>
          </w:p>
          <w:p w:rsidR="00F65711" w:rsidRDefault="00585E4F" w:rsidP="00614D7F">
            <w:pPr>
              <w:numPr>
                <w:ilvl w:val="0"/>
                <w:numId w:val="7"/>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in 101/13, 55/15 – ZFisP in 96/15 – ZIPRS1617)</w:t>
            </w:r>
          </w:p>
          <w:p w:rsidR="00F65711" w:rsidRDefault="00585E4F" w:rsidP="00614D7F">
            <w:pPr>
              <w:numPr>
                <w:ilvl w:val="0"/>
                <w:numId w:val="7"/>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F65711" w:rsidRDefault="00585E4F" w:rsidP="00614D7F">
            <w:pPr>
              <w:numPr>
                <w:ilvl w:val="0"/>
                <w:numId w:val="7"/>
              </w:numPr>
              <w:rPr>
                <w:rFonts w:ascii="Arial" w:hAnsi="Arial" w:cs="Arial"/>
                <w:color w:val="000000"/>
                <w:sz w:val="18"/>
                <w:szCs w:val="18"/>
              </w:rPr>
            </w:pPr>
            <w:r>
              <w:rPr>
                <w:rFonts w:ascii="Arial" w:hAnsi="Arial" w:cs="Arial"/>
                <w:color w:val="000000"/>
                <w:sz w:val="18"/>
                <w:szCs w:val="18"/>
              </w:rPr>
              <w:lastRenderedPageBreak/>
              <w:t>Uredba o finančnih zavarovanjih pri javnem naročanju (Uradni list RS, št. 27/16)</w:t>
            </w:r>
          </w:p>
          <w:p w:rsidR="00F65711" w:rsidRDefault="00585E4F" w:rsidP="00614D7F">
            <w:pPr>
              <w:numPr>
                <w:ilvl w:val="0"/>
                <w:numId w:val="7"/>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ter</w:t>
            </w:r>
          </w:p>
          <w:p w:rsidR="00F65711" w:rsidRDefault="00585E4F" w:rsidP="00614D7F">
            <w:pPr>
              <w:numPr>
                <w:ilvl w:val="0"/>
                <w:numId w:val="7"/>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F65711" w:rsidRDefault="00585E4F">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F65711" w:rsidRDefault="00585E4F">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F6571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F65711">
              <w:tc>
                <w:tcPr>
                  <w:tcW w:w="0" w:type="auto"/>
                  <w:tcMar>
                    <w:top w:w="0" w:type="auto"/>
                    <w:bottom w:w="0" w:type="auto"/>
                  </w:tcMar>
                </w:tcPr>
                <w:p w:rsidR="00F65711" w:rsidRDefault="00585E4F" w:rsidP="00614D7F">
                  <w:pPr>
                    <w:numPr>
                      <w:ilvl w:val="0"/>
                      <w:numId w:val="8"/>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F65711" w:rsidRDefault="00585E4F" w:rsidP="00614D7F">
                  <w:pPr>
                    <w:numPr>
                      <w:ilvl w:val="0"/>
                      <w:numId w:val="8"/>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F65711" w:rsidRDefault="00F65711"/>
        </w:tc>
      </w:tr>
    </w:tbl>
    <w:p w:rsidR="00F65711" w:rsidRDefault="00585E4F">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F65711" w:rsidRDefault="00585E4F">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F65711" w:rsidRDefault="00585E4F">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10. Obvestilo o oddaji naročila</w:t>
            </w:r>
          </w:p>
        </w:tc>
      </w:tr>
    </w:tbl>
    <w:p w:rsidR="00F65711" w:rsidRDefault="00585E4F">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F65711" w:rsidRDefault="00585E4F">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F65711" w:rsidRDefault="00585E4F">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F65711" w:rsidRDefault="00585E4F">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11. Zaupnost ponudbene dokumentacije</w:t>
            </w:r>
          </w:p>
        </w:tc>
      </w:tr>
    </w:tbl>
    <w:p w:rsidR="00F65711" w:rsidRDefault="00585E4F">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F65711" w:rsidRDefault="00585E4F">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F65711" w:rsidRDefault="00585E4F">
      <w:pPr>
        <w:spacing w:before="225" w:after="225" w:line="240" w:lineRule="auto"/>
        <w:jc w:val="both"/>
      </w:pPr>
      <w:r>
        <w:rPr>
          <w:rFonts w:ascii="Arial" w:hAnsi="Arial" w:cs="Arial"/>
          <w:color w:val="000000"/>
          <w:sz w:val="18"/>
          <w:szCs w:val="18"/>
        </w:rPr>
        <w:lastRenderedPageBreak/>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F65711" w:rsidRDefault="00585E4F">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12. Način predložitve dokumentov v ponudbi</w:t>
            </w:r>
          </w:p>
        </w:tc>
      </w:tr>
    </w:tbl>
    <w:p w:rsidR="00F65711" w:rsidRDefault="00585E4F">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F65711" w:rsidRDefault="00585E4F" w:rsidP="00614D7F">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F65711" w:rsidRDefault="00585E4F" w:rsidP="00614D7F">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F65711" w:rsidRDefault="00585E4F">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F65711" w:rsidRDefault="00585E4F">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F65711" w:rsidRDefault="00585E4F">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F65711" w:rsidRDefault="00585E4F">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13. Veljavnost ponudbe</w:t>
            </w:r>
          </w:p>
        </w:tc>
      </w:tr>
    </w:tbl>
    <w:p w:rsidR="00F65711" w:rsidRDefault="00585E4F">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F65711" w:rsidRDefault="00585E4F">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14. Pravno varstvo</w:t>
            </w:r>
          </w:p>
        </w:tc>
      </w:tr>
    </w:tbl>
    <w:p w:rsidR="00F65711" w:rsidRDefault="00585E4F">
      <w:pPr>
        <w:spacing w:before="225" w:after="225" w:line="240" w:lineRule="auto"/>
        <w:jc w:val="both"/>
      </w:pPr>
      <w:r>
        <w:rPr>
          <w:rFonts w:ascii="Arial" w:hAnsi="Arial" w:cs="Arial"/>
          <w:color w:val="000000"/>
          <w:sz w:val="18"/>
          <w:szCs w:val="18"/>
        </w:rPr>
        <w:lastRenderedPageBreak/>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F65711" w:rsidRDefault="00585E4F">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F65711" w:rsidRDefault="00585E4F">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F65711" w:rsidRDefault="00585E4F">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F65711" w:rsidRDefault="00585E4F">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F65711" w:rsidRDefault="00585E4F">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F65711" w:rsidRDefault="00585E4F">
      <w:pPr>
        <w:spacing w:before="225" w:after="225" w:line="240" w:lineRule="auto"/>
        <w:jc w:val="both"/>
      </w:pPr>
      <w:r>
        <w:rPr>
          <w:rFonts w:ascii="Arial" w:hAnsi="Arial" w:cs="Arial"/>
          <w:color w:val="000000"/>
          <w:sz w:val="18"/>
          <w:szCs w:val="18"/>
        </w:rPr>
        <w:t>http://www.djn.mju.gov.si/sistem-javnega-narocanja/pravno-varstvo </w:t>
      </w:r>
    </w:p>
    <w:p w:rsidR="00F65711" w:rsidRDefault="00585E4F">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F65711" w:rsidRDefault="00585E4F">
      <w:pPr>
        <w:spacing w:before="225" w:after="225" w:line="240" w:lineRule="auto"/>
        <w:jc w:val="both"/>
      </w:pPr>
      <w:r>
        <w:rPr>
          <w:rFonts w:ascii="Arial" w:hAnsi="Arial" w:cs="Arial"/>
          <w:color w:val="000000"/>
          <w:sz w:val="18"/>
          <w:szCs w:val="18"/>
        </w:rPr>
        <w:t>Zahtevek za revizijo se lahko vloži v roku iz 25. člena ZPVPJN.</w:t>
      </w:r>
    </w:p>
    <w:p w:rsidR="00F65711" w:rsidRDefault="00585E4F">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r>
              <w:rPr>
                <w:rFonts w:ascii="Arial" w:hAnsi="Arial" w:cs="Arial"/>
                <w:b/>
                <w:bCs/>
                <w:color w:val="FFFFFF"/>
                <w:position w:val="-2"/>
                <w:sz w:val="18"/>
                <w:szCs w:val="18"/>
                <w:shd w:val="clear" w:color="auto" w:fill="000000"/>
              </w:rPr>
              <w:t>15. Sklenitev pogodb</w:t>
            </w:r>
          </w:p>
        </w:tc>
      </w:tr>
    </w:tbl>
    <w:p w:rsidR="00F65711" w:rsidRDefault="00585E4F">
      <w:pPr>
        <w:spacing w:before="225" w:after="225" w:line="240" w:lineRule="auto"/>
        <w:jc w:val="both"/>
      </w:pPr>
      <w:r>
        <w:rPr>
          <w:rFonts w:ascii="Arial" w:hAnsi="Arial" w:cs="Arial"/>
          <w:color w:val="000000"/>
          <w:sz w:val="18"/>
          <w:szCs w:val="18"/>
        </w:rPr>
        <w:t>Izbrani ponudnik bo pozvan k podpisu pogodb. Pogodba bo sklenjena pod odložnim pogojem predložitve zavarovanja za dobro izvedbo pogodbenih del, če je zahtevno, in morebitnimi drugimi pogoji, kot izhajajo iz vzorca pogodbe in te razpisne dokumentacije.</w:t>
      </w:r>
    </w:p>
    <w:p w:rsidR="00F65711" w:rsidRDefault="00585E4F">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F65711" w:rsidRDefault="00585E4F">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F65711" w:rsidRDefault="00F65711">
      <w:pPr>
        <w:sectPr w:rsidR="00F65711" w:rsidSect="00D931BF">
          <w:pgSz w:w="11906" w:h="16838"/>
          <w:pgMar w:top="1418" w:right="1418" w:bottom="1418" w:left="1418" w:header="567" w:footer="680" w:gutter="0"/>
          <w:cols w:space="708"/>
          <w:docGrid w:linePitch="360"/>
        </w:sectPr>
      </w:pPr>
    </w:p>
    <w:p w:rsidR="00585E4F" w:rsidRPr="00A820C7" w:rsidRDefault="00585E4F" w:rsidP="00585E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585E4F" w:rsidRDefault="00585E4F" w:rsidP="00585E4F">
      <w:pPr>
        <w:rPr>
          <w:rFonts w:ascii="Arial" w:hAnsi="Arial" w:cs="Arial"/>
          <w:sz w:val="18"/>
          <w:szCs w:val="18"/>
        </w:rPr>
      </w:pPr>
    </w:p>
    <w:p w:rsidR="00F65711" w:rsidRDefault="00585E4F">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F65711" w:rsidRDefault="00585E4F">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F65711">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Najnižja skupna ponudbena vrednost opreme in preventivnega vzdrževanja za dobo 5 let po poteku garancijske dobe in potrošnega materiala za dobo 3 let. </w:t>
            </w:r>
          </w:p>
        </w:tc>
      </w:tr>
    </w:tbl>
    <w:p w:rsidR="00F65711" w:rsidRDefault="00585E4F">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585E4F" w:rsidRPr="00C25086" w:rsidRDefault="00585E4F" w:rsidP="00585E4F"/>
    <w:p w:rsidR="00F65711" w:rsidRDefault="00F65711">
      <w:pPr>
        <w:sectPr w:rsidR="00F65711" w:rsidSect="00D931BF">
          <w:pgSz w:w="11906" w:h="16838"/>
          <w:pgMar w:top="1418" w:right="1418" w:bottom="1418" w:left="1418" w:header="567" w:footer="680" w:gutter="0"/>
          <w:cols w:space="708"/>
          <w:docGrid w:linePitch="360"/>
        </w:sectPr>
      </w:pPr>
    </w:p>
    <w:p w:rsidR="006975C6" w:rsidRPr="00563971" w:rsidRDefault="00585E4F" w:rsidP="00585E4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F65711" w:rsidRDefault="00585E4F">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F65711" w:rsidRDefault="00585E4F">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F65711">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F65711" w:rsidRDefault="00585E4F">
            <w:r>
              <w:rPr>
                <w:rFonts w:ascii="Arial" w:hAnsi="Arial" w:cs="Arial"/>
                <w:color w:val="FFFFFF"/>
                <w:position w:val="-2"/>
                <w:sz w:val="18"/>
                <w:szCs w:val="18"/>
              </w:rPr>
              <w:t>Razlogi za izključitev</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65711" w:rsidRDefault="00585E4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F65711" w:rsidRDefault="00585E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F65711" w:rsidRDefault="00585E4F">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F65711" w:rsidRDefault="00585E4F">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F65711" w:rsidRDefault="00585E4F">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65711" w:rsidRDefault="00585E4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F65711" w:rsidRDefault="00585E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65711" w:rsidRDefault="00585E4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F65711" w:rsidRDefault="00585E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p w:rsidR="00F65711" w:rsidRDefault="00585E4F">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F65711" w:rsidRDefault="00585E4F">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65711" w:rsidRDefault="00585E4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F65711" w:rsidRDefault="00585E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65711" w:rsidRDefault="00585E4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F65711" w:rsidRDefault="00585E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p w:rsidR="00F65711" w:rsidRDefault="00585E4F">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65711" w:rsidRDefault="00585E4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F65711" w:rsidRDefault="00585E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p w:rsidR="00F65711" w:rsidRDefault="00585E4F">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F65711" w:rsidRDefault="00585E4F">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F65711" w:rsidRDefault="00585E4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F65711" w:rsidRDefault="00F65711"/>
    <w:tbl>
      <w:tblPr>
        <w:tblStyle w:val="NormalTablePHPDOCX"/>
        <w:tblW w:w="2500" w:type="pct"/>
        <w:tblInd w:w="108" w:type="dxa"/>
        <w:tblLook w:val="04A0" w:firstRow="1" w:lastRow="0" w:firstColumn="1" w:lastColumn="0" w:noHBand="0" w:noVBand="1"/>
      </w:tblPr>
      <w:tblGrid>
        <w:gridCol w:w="4504"/>
      </w:tblGrid>
      <w:tr w:rsidR="00F65711">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F65711" w:rsidRDefault="00585E4F">
            <w:r>
              <w:rPr>
                <w:rFonts w:ascii="Arial" w:hAnsi="Arial" w:cs="Arial"/>
                <w:color w:val="FFFFFF"/>
                <w:position w:val="-2"/>
                <w:sz w:val="18"/>
                <w:szCs w:val="18"/>
              </w:rPr>
              <w:t>Poslovna in finančna sposobnost</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65711" w:rsidRDefault="00585E4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Gospodarski subjekt mora biti vpisan v register poslovnih subjektov, ki opravljajo promet z medicinskimi pripomočki na debelo.</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p w:rsidR="00F65711" w:rsidRDefault="00585E4F">
            <w:pPr>
              <w:spacing w:before="135" w:after="135"/>
              <w:jc w:val="both"/>
              <w:textAlignment w:val="center"/>
            </w:pPr>
            <w:r>
              <w:rPr>
                <w:rFonts w:ascii="Arial" w:hAnsi="Arial" w:cs="Arial"/>
                <w:color w:val="000000"/>
                <w:position w:val="-2"/>
                <w:sz w:val="18"/>
                <w:szCs w:val="18"/>
              </w:rPr>
              <w:t>Naročnik bo izpolnjevanje navedenega pogoja preveril v uradnih registrih in evidencah.</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lastRenderedPageBreak/>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65711" w:rsidRDefault="00585E4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F65711" w:rsidRDefault="00585E4F">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p w:rsidR="00F65711" w:rsidRDefault="00585E4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65711" w:rsidRDefault="00585E4F">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65711" w:rsidRDefault="00585E4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je finančno sposoben izvesti premet naročila.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in podpisan Obrazec  KROVNA IZJAVA.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KUMULATIVNO izpolnjevanje pogoja</w:t>
            </w:r>
          </w:p>
          <w:p w:rsidR="00F65711" w:rsidRDefault="00585E4F">
            <w:pPr>
              <w:jc w:val="both"/>
              <w:textAlignment w:val="center"/>
            </w:pPr>
            <w:r>
              <w:rPr>
                <w:rFonts w:ascii="Arial" w:hAnsi="Arial" w:cs="Arial"/>
                <w:color w:val="000000"/>
                <w:position w:val="-2"/>
                <w:sz w:val="18"/>
                <w:szCs w:val="18"/>
              </w:rPr>
              <w:lastRenderedPageBreak/>
              <w:t>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NI POTREBNO izpolnjevati pogoja</w:t>
            </w:r>
          </w:p>
          <w:p w:rsidR="00F65711" w:rsidRDefault="00585E4F">
            <w:pPr>
              <w:jc w:val="both"/>
              <w:textAlignment w:val="center"/>
            </w:pPr>
            <w:r>
              <w:rPr>
                <w:rFonts w:ascii="Arial" w:hAnsi="Arial" w:cs="Arial"/>
                <w:color w:val="000000"/>
                <w:position w:val="-2"/>
                <w:sz w:val="18"/>
                <w:szCs w:val="18"/>
              </w:rPr>
              <w:t> </w:t>
            </w:r>
          </w:p>
        </w:tc>
      </w:tr>
    </w:tbl>
    <w:p w:rsidR="00F65711" w:rsidRDefault="00F65711"/>
    <w:tbl>
      <w:tblPr>
        <w:tblStyle w:val="NormalTablePHPDOCX"/>
        <w:tblW w:w="2500" w:type="pct"/>
        <w:tblInd w:w="108" w:type="dxa"/>
        <w:tblLook w:val="04A0" w:firstRow="1" w:lastRow="0" w:firstColumn="1" w:lastColumn="0" w:noHBand="0" w:noVBand="1"/>
      </w:tblPr>
      <w:tblGrid>
        <w:gridCol w:w="4504"/>
      </w:tblGrid>
      <w:tr w:rsidR="00F65711">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F65711" w:rsidRDefault="00585E4F">
            <w:r>
              <w:rPr>
                <w:rFonts w:ascii="Arial" w:hAnsi="Arial" w:cs="Arial"/>
                <w:color w:val="FFFFFF"/>
                <w:position w:val="-2"/>
                <w:sz w:val="18"/>
                <w:szCs w:val="18"/>
              </w:rPr>
              <w:t>Tehnična sposobnost</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in storitev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nudi v celoti novo opremo in materiale, ki skupaj s storitvemi v celoti ustreza vsem tehničnim in kakovostnim zahtevam naročnika, navedenim v Specifikacijah strokovnih zahtev naročnika in v razpisni dokumentaciji.</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w:t>
            </w:r>
          </w:p>
          <w:tbl>
            <w:tblPr>
              <w:tblStyle w:val="NormalTablePHPDOCX"/>
              <w:tblW w:w="0" w:type="auto"/>
              <w:tblLook w:val="04A0" w:firstRow="1" w:lastRow="0" w:firstColumn="1" w:lastColumn="0" w:noHBand="0" w:noVBand="1"/>
            </w:tblPr>
            <w:tblGrid>
              <w:gridCol w:w="7224"/>
            </w:tblGrid>
            <w:tr w:rsidR="00F65711">
              <w:tc>
                <w:tcPr>
                  <w:tcW w:w="0" w:type="auto"/>
                  <w:tcMar>
                    <w:top w:w="0" w:type="auto"/>
                    <w:bottom w:w="0" w:type="auto"/>
                  </w:tcMar>
                </w:tcPr>
                <w:p w:rsidR="00F65711" w:rsidRDefault="00585E4F" w:rsidP="00614D7F">
                  <w:pPr>
                    <w:numPr>
                      <w:ilvl w:val="0"/>
                      <w:numId w:val="10"/>
                    </w:numPr>
                    <w:rPr>
                      <w:rFonts w:ascii="Arial" w:hAnsi="Arial" w:cs="Arial"/>
                      <w:color w:val="000000"/>
                      <w:sz w:val="18"/>
                      <w:szCs w:val="18"/>
                    </w:rPr>
                  </w:pPr>
                  <w:r>
                    <w:rPr>
                      <w:rFonts w:ascii="Arial" w:hAnsi="Arial" w:cs="Arial"/>
                      <w:color w:val="000000"/>
                      <w:position w:val="-2"/>
                      <w:sz w:val="18"/>
                      <w:szCs w:val="18"/>
                    </w:rPr>
                    <w:t>opisi blaga v slovenskem jeziku,</w:t>
                  </w:r>
                </w:p>
                <w:p w:rsidR="00F65711" w:rsidRDefault="00585E4F" w:rsidP="00614D7F">
                  <w:pPr>
                    <w:numPr>
                      <w:ilvl w:val="0"/>
                      <w:numId w:val="10"/>
                    </w:numPr>
                    <w:rPr>
                      <w:rFonts w:ascii="Arial" w:hAnsi="Arial" w:cs="Arial"/>
                      <w:color w:val="000000"/>
                      <w:sz w:val="18"/>
                      <w:szCs w:val="18"/>
                    </w:rPr>
                  </w:pPr>
                  <w:r>
                    <w:rPr>
                      <w:rFonts w:ascii="Arial" w:hAnsi="Arial" w:cs="Arial"/>
                      <w:color w:val="000000"/>
                      <w:position w:val="-2"/>
                      <w:sz w:val="18"/>
                      <w:szCs w:val="18"/>
                    </w:rPr>
                    <w:t>prospektni material /katalogi proizvajalca/ tehnična dokumentacija v slovenskem jeziku ali angleškem jeziku,</w:t>
                  </w:r>
                </w:p>
                <w:p w:rsidR="00F65711" w:rsidRDefault="00585E4F" w:rsidP="00614D7F">
                  <w:pPr>
                    <w:numPr>
                      <w:ilvl w:val="0"/>
                      <w:numId w:val="10"/>
                    </w:numPr>
                    <w:rPr>
                      <w:rFonts w:ascii="Arial" w:hAnsi="Arial" w:cs="Arial"/>
                      <w:color w:val="000000"/>
                      <w:sz w:val="18"/>
                      <w:szCs w:val="18"/>
                    </w:rPr>
                  </w:pPr>
                  <w:r>
                    <w:rPr>
                      <w:rFonts w:ascii="Arial" w:hAnsi="Arial" w:cs="Arial"/>
                      <w:color w:val="000000"/>
                      <w:position w:val="-2"/>
                      <w:sz w:val="18"/>
                      <w:szCs w:val="18"/>
                    </w:rPr>
                    <w:t>originalna navodila za uporabo,</w:t>
                  </w:r>
                </w:p>
              </w:tc>
            </w:tr>
          </w:tbl>
          <w:p w:rsidR="00F65711" w:rsidRDefault="00F65711"/>
          <w:p w:rsidR="00F65711" w:rsidRDefault="00585E4F">
            <w:pPr>
              <w:spacing w:before="135" w:after="135"/>
              <w:jc w:val="both"/>
              <w:textAlignment w:val="center"/>
            </w:pPr>
            <w:r>
              <w:rPr>
                <w:rFonts w:ascii="Arial" w:hAnsi="Arial" w:cs="Arial"/>
                <w:color w:val="000000"/>
                <w:position w:val="-2"/>
                <w:sz w:val="18"/>
                <w:szCs w:val="18"/>
              </w:rPr>
              <w:t>iz  katerih bodo jasno razvidne vse strokovno tehnične karakteristike ponujenega blaga, ki izhajajo iz naročnikovih strokovnih zahtev. </w:t>
            </w:r>
          </w:p>
          <w:p w:rsidR="00F65711" w:rsidRDefault="00585E4F">
            <w:pPr>
              <w:spacing w:before="135" w:after="135"/>
              <w:jc w:val="both"/>
              <w:textAlignment w:val="center"/>
            </w:pPr>
            <w:r>
              <w:rPr>
                <w:rFonts w:ascii="Arial" w:hAnsi="Arial" w:cs="Arial"/>
                <w:color w:val="000000"/>
                <w:position w:val="-2"/>
                <w:sz w:val="18"/>
                <w:szCs w:val="18"/>
              </w:rPr>
              <w:t>Če bo naročnik ob pregledovanju in ocenjevanju ponudb menil, da je treba del ponudbe (npr. prospektni material, tehnične značilnosti, tehnična dokumentacija,navodila...), ki ni predložena v slovenskem jeziku, prevesti v slovenski jezik, bo prevod v določenem roku naložil ponudniku na njegove stroške.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NI POTREBNO izpolnjevati pogoja</w:t>
            </w:r>
          </w:p>
          <w:p w:rsidR="00F65711" w:rsidRDefault="00585E4F">
            <w:pPr>
              <w:jc w:val="both"/>
              <w:textAlignment w:val="center"/>
            </w:pPr>
            <w:r>
              <w:rPr>
                <w:rFonts w:ascii="Arial" w:hAnsi="Arial" w:cs="Arial"/>
                <w:color w:val="000000"/>
                <w:position w:val="-2"/>
                <w:sz w:val="18"/>
                <w:szCs w:val="18"/>
              </w:rPr>
              <w:t> </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Možnost ogleda delujočega ponujenega aparata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bo moral na svoje stroške omogočiti ogled že delujočega aparata (enak model kot ga ponuja v svoji ponudbi) v enem izmed zdravstvenih centrov v RS Sloveniji ali EU, v kolikor naročnik ponujene aparature ne bi poznal in bi to zahteval.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NI POTREBNO izpolnjevati pogoja</w:t>
            </w:r>
          </w:p>
          <w:p w:rsidR="00F65711" w:rsidRDefault="00585E4F">
            <w:pPr>
              <w:jc w:val="both"/>
              <w:textAlignment w:val="center"/>
            </w:pPr>
            <w:r>
              <w:rPr>
                <w:rFonts w:ascii="Arial" w:hAnsi="Arial" w:cs="Arial"/>
                <w:color w:val="000000"/>
                <w:position w:val="-2"/>
                <w:sz w:val="18"/>
                <w:szCs w:val="18"/>
              </w:rPr>
              <w:t>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NI POTREBNO izpolnjevati pogoja</w:t>
            </w:r>
          </w:p>
          <w:p w:rsidR="00F65711" w:rsidRDefault="00585E4F">
            <w:pPr>
              <w:jc w:val="both"/>
              <w:textAlignment w:val="center"/>
            </w:pPr>
            <w:r>
              <w:rPr>
                <w:rFonts w:ascii="Arial" w:hAnsi="Arial" w:cs="Arial"/>
                <w:color w:val="000000"/>
                <w:position w:val="-2"/>
                <w:sz w:val="18"/>
                <w:szCs w:val="18"/>
              </w:rPr>
              <w:t> </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je bila ponujena oprema, kot jo ponuja ponudnik v tem javnem naročilu v zadnjih 3 letih (DEC 2017 – DEC 2020) uspešno dobavljena in montirana v vsaj 2 zdravstvenih ustanovah z laboratorijsko diagnostiko v RS ali EU, kjer se oprema redno uporablja  in so naročniki - investitorji z njenim delovanjem zadovoljni.</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in dodatno še seznam referenc in najmanj 2 izjavi, potrjeni s strani referenčnih naropčnikov.</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KUMULATIVNO izpolnjevanje pogoja</w:t>
            </w:r>
          </w:p>
          <w:p w:rsidR="00F65711" w:rsidRDefault="00585E4F">
            <w:pPr>
              <w:jc w:val="both"/>
              <w:textAlignment w:val="center"/>
            </w:pPr>
            <w:r>
              <w:rPr>
                <w:rFonts w:ascii="Arial" w:hAnsi="Arial" w:cs="Arial"/>
                <w:color w:val="000000"/>
                <w:position w:val="-2"/>
                <w:sz w:val="18"/>
                <w:szCs w:val="18"/>
              </w:rPr>
              <w:t>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KUMULATIVNO izpolnjevanje pogoja</w:t>
            </w:r>
          </w:p>
          <w:p w:rsidR="00F65711" w:rsidRDefault="00585E4F">
            <w:pPr>
              <w:jc w:val="both"/>
              <w:textAlignment w:val="center"/>
            </w:pPr>
            <w:r>
              <w:rPr>
                <w:rFonts w:ascii="Arial" w:hAnsi="Arial" w:cs="Arial"/>
                <w:color w:val="000000"/>
                <w:position w:val="-2"/>
                <w:sz w:val="18"/>
                <w:szCs w:val="18"/>
              </w:rPr>
              <w:t> </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zagotavlja, da bo v primeru izbire dobavil in montiral opremo v največ 30 - tih dneh od obojestranskega podpisa pogodbe.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zagotavlja, da bo v primeru izbire naročniku zagotovil ob dobavi, montaži in zagonu zagotovil tudi izvedbo šolanja naročnikovega osebja za varno delo s ponujeno opremo, v sklopu ponudbene cene.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zagotavlja dostavo, montažo in zagon opreme ddp prostori naročnika, Splošna bolnišnica Novo mesto, razloženo in montirano v prostore naročnika, v sklopu ponudbene cene.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zagotavlja, najmanj 12-mesečno garancijo za brezhibno delovanje celotne ponujene opreme, z vključenimi brezplačnimi preventivnimi pregledi opreme, določenimi s strani proizvajalca opreme.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zagotavlja pooblaščen in usposobljen servis v Republiki Sloveniji, ki ima pooblastilo za pogodbeno vzdrževanje od proizvajalca opreme;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priložiti pa mora tudi veljaven dokument oz. pogodbo izdan s strani proizvajalca oz. principala ponujene opreme, kjer je jasno razviden status pooblaščenega  serviserja ponujene opreme.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priloži veljaven dokument oz. pogodbo izdan s strani proizvajalca oz. principala ponujene opreme, kjer je jasno razviden status pooblaščenega  serviserja ponujene opreme.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v času garancije (in kasneje v pogarancijskem obdobju v času vzdrževalne pogodbe) zagotavljati odzivni čas servisa največ 2 uri po prejemu obvestila in maksimalno 24 ur po prejemu pisnega obvestila za dobavo rezervnih delov in odpravo napake (odzivni čas je lahko tudi daljši v kolikor ponudnik zagotavlja brezplačno uporabo nadomestne, funkcionalno enakovredne aparature za čas popravila).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11</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zagotavlja dobavo rezervnih delov še najmanj osem (9) let po izteku garancijskega  roka;</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tbl>
      <w:tblPr>
        <w:tblStyle w:val="NormalTablePHPDOCX"/>
        <w:tblW w:w="9300" w:type="dxa"/>
        <w:tblInd w:w="108" w:type="dxa"/>
        <w:tblLook w:val="04A0" w:firstRow="1" w:lastRow="0" w:firstColumn="1" w:lastColumn="0" w:noHBand="0" w:noVBand="1"/>
      </w:tblPr>
      <w:tblGrid>
        <w:gridCol w:w="1860"/>
        <w:gridCol w:w="7440"/>
      </w:tblGrid>
      <w:tr w:rsidR="00F65711">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65711" w:rsidRDefault="00585E4F">
            <w:pPr>
              <w:jc w:val="center"/>
            </w:pPr>
            <w:r>
              <w:rPr>
                <w:rFonts w:ascii="Arial" w:hAnsi="Arial" w:cs="Arial"/>
                <w:b/>
                <w:bCs/>
                <w:color w:val="FFFFFF"/>
                <w:position w:val="-2"/>
                <w:sz w:val="18"/>
                <w:szCs w:val="18"/>
              </w:rPr>
              <w:t>POGOJ 12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both"/>
              <w:textAlignment w:val="center"/>
            </w:pPr>
            <w:r>
              <w:rPr>
                <w:rFonts w:ascii="Arial" w:hAnsi="Arial" w:cs="Arial"/>
                <w:color w:val="000000"/>
                <w:position w:val="-2"/>
                <w:sz w:val="18"/>
                <w:szCs w:val="18"/>
              </w:rPr>
              <w:t> </w:t>
            </w:r>
          </w:p>
          <w:p w:rsidR="00F65711" w:rsidRDefault="00585E4F">
            <w:r>
              <w:rPr>
                <w:rFonts w:ascii="Arial" w:hAnsi="Arial" w:cs="Arial"/>
                <w:color w:val="000000"/>
                <w:position w:val="-2"/>
                <w:sz w:val="18"/>
                <w:szCs w:val="18"/>
              </w:rPr>
              <w:t xml:space="preserve"> /</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65711">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MORAJO izpolnjevati pogoj</w:t>
            </w:r>
          </w:p>
          <w:p w:rsidR="00F65711" w:rsidRDefault="00585E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65711" w:rsidRDefault="00F65711">
      <w:pPr>
        <w:sectPr w:rsidR="00F65711" w:rsidSect="00D931BF">
          <w:pgSz w:w="11906" w:h="16838"/>
          <w:pgMar w:top="1418" w:right="1418" w:bottom="1418" w:left="1418" w:header="567" w:footer="680" w:gutter="0"/>
          <w:cols w:space="708"/>
          <w:docGrid w:linePitch="360"/>
        </w:sectPr>
      </w:pPr>
    </w:p>
    <w:p w:rsidR="00585E4F" w:rsidRPr="00141928" w:rsidRDefault="00585E4F" w:rsidP="00585E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pPr>
              <w:jc w:val="center"/>
            </w:pPr>
            <w:r>
              <w:rPr>
                <w:rFonts w:ascii="Arial" w:hAnsi="Arial" w:cs="Arial"/>
                <w:b/>
                <w:bCs/>
                <w:color w:val="FFFFFF"/>
                <w:position w:val="-2"/>
                <w:sz w:val="18"/>
                <w:szCs w:val="18"/>
                <w:shd w:val="clear" w:color="auto" w:fill="000000"/>
              </w:rPr>
              <w:t>Zavarovanje za dobro izvedbo po kupoprodajni pogodbi - oprema</w:t>
            </w:r>
          </w:p>
        </w:tc>
      </w:tr>
    </w:tbl>
    <w:p w:rsidR="00F65711" w:rsidRDefault="00585E4F">
      <w:pPr>
        <w:spacing w:before="225" w:after="225" w:line="240" w:lineRule="auto"/>
        <w:jc w:val="both"/>
      </w:pPr>
      <w:r>
        <w:rPr>
          <w:rFonts w:ascii="Arial" w:hAnsi="Arial" w:cs="Arial"/>
          <w:color w:val="000000"/>
          <w:sz w:val="18"/>
          <w:szCs w:val="18"/>
        </w:rPr>
        <w:t>Instrument zavarovanja: menica</w:t>
      </w:r>
    </w:p>
    <w:p w:rsidR="00F65711" w:rsidRDefault="00585E4F">
      <w:pPr>
        <w:spacing w:before="225" w:after="225" w:line="240" w:lineRule="auto"/>
        <w:jc w:val="both"/>
      </w:pPr>
      <w:r>
        <w:rPr>
          <w:rFonts w:ascii="Arial" w:hAnsi="Arial" w:cs="Arial"/>
          <w:color w:val="000000"/>
          <w:sz w:val="18"/>
          <w:szCs w:val="18"/>
        </w:rPr>
        <w:t>Višina zavarovanja: 10 % pogodbene vrednosti z DDV</w:t>
      </w:r>
    </w:p>
    <w:p w:rsidR="00F65711" w:rsidRDefault="00585E4F">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garancijski dobi oz. izročitve zavarovanja za odpravo napak v garancijskem roku</w:t>
      </w:r>
    </w:p>
    <w:p w:rsidR="00F65711" w:rsidRDefault="00585E4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pPr>
              <w:jc w:val="center"/>
            </w:pPr>
            <w:r>
              <w:rPr>
                <w:rFonts w:ascii="Arial" w:hAnsi="Arial" w:cs="Arial"/>
                <w:b/>
                <w:bCs/>
                <w:color w:val="FFFFFF"/>
                <w:position w:val="-2"/>
                <w:sz w:val="18"/>
                <w:szCs w:val="18"/>
                <w:shd w:val="clear" w:color="auto" w:fill="000000"/>
              </w:rPr>
              <w:t>Zavarovanje za dobro izvedbo po vzdrževalni pogodbi</w:t>
            </w:r>
          </w:p>
        </w:tc>
      </w:tr>
    </w:tbl>
    <w:p w:rsidR="00F65711" w:rsidRDefault="00585E4F">
      <w:pPr>
        <w:spacing w:before="225" w:after="225" w:line="240" w:lineRule="auto"/>
        <w:jc w:val="both"/>
      </w:pPr>
      <w:r>
        <w:rPr>
          <w:rFonts w:ascii="Arial" w:hAnsi="Arial" w:cs="Arial"/>
          <w:color w:val="000000"/>
          <w:sz w:val="18"/>
          <w:szCs w:val="18"/>
        </w:rPr>
        <w:t>Instrument zavarovanja: menica</w:t>
      </w:r>
    </w:p>
    <w:p w:rsidR="00F65711" w:rsidRDefault="00585E4F">
      <w:pPr>
        <w:spacing w:before="225" w:after="225" w:line="240" w:lineRule="auto"/>
        <w:jc w:val="both"/>
      </w:pPr>
      <w:r>
        <w:rPr>
          <w:rFonts w:ascii="Arial" w:hAnsi="Arial" w:cs="Arial"/>
          <w:color w:val="000000"/>
          <w:sz w:val="18"/>
          <w:szCs w:val="18"/>
        </w:rPr>
        <w:t>Višina zavarovanja: 10% vrednosti opreme (pogodbene vrednosti po KP pogodbi)</w:t>
      </w:r>
    </w:p>
    <w:p w:rsidR="00F65711" w:rsidRDefault="00585E4F">
      <w:pPr>
        <w:spacing w:before="225" w:after="225" w:line="240" w:lineRule="auto"/>
        <w:jc w:val="both"/>
      </w:pPr>
      <w:r>
        <w:rPr>
          <w:rFonts w:ascii="Arial" w:hAnsi="Arial" w:cs="Arial"/>
          <w:color w:val="000000"/>
          <w:sz w:val="18"/>
          <w:szCs w:val="18"/>
        </w:rPr>
        <w:t>Čas veljavnosti: še najmanj 1 mesec po izteku veljavnosti vzdrževalne pogodbe</w:t>
      </w:r>
    </w:p>
    <w:p w:rsidR="00F65711" w:rsidRDefault="00585E4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pPr>
              <w:jc w:val="center"/>
            </w:pPr>
            <w:r>
              <w:rPr>
                <w:rFonts w:ascii="Arial" w:hAnsi="Arial" w:cs="Arial"/>
                <w:b/>
                <w:bCs/>
                <w:color w:val="FFFFFF"/>
                <w:position w:val="-2"/>
                <w:sz w:val="18"/>
                <w:szCs w:val="18"/>
                <w:shd w:val="clear" w:color="auto" w:fill="000000"/>
              </w:rPr>
              <w:t>zavarovanje za dobro izvedbo po kupoprodajni pogodbi - potrošni material</w:t>
            </w:r>
          </w:p>
        </w:tc>
      </w:tr>
    </w:tbl>
    <w:p w:rsidR="00F65711" w:rsidRDefault="00585E4F">
      <w:pPr>
        <w:spacing w:before="225" w:after="225" w:line="240" w:lineRule="auto"/>
        <w:jc w:val="both"/>
      </w:pPr>
      <w:r>
        <w:rPr>
          <w:rFonts w:ascii="Arial" w:hAnsi="Arial" w:cs="Arial"/>
          <w:color w:val="000000"/>
          <w:sz w:val="18"/>
          <w:szCs w:val="18"/>
        </w:rPr>
        <w:t>Instrument zavarovanja: menica</w:t>
      </w:r>
    </w:p>
    <w:p w:rsidR="00F65711" w:rsidRDefault="00585E4F">
      <w:pPr>
        <w:spacing w:before="225" w:after="225" w:line="240" w:lineRule="auto"/>
        <w:jc w:val="both"/>
      </w:pPr>
      <w:r>
        <w:rPr>
          <w:rFonts w:ascii="Arial" w:hAnsi="Arial" w:cs="Arial"/>
          <w:color w:val="000000"/>
          <w:sz w:val="18"/>
          <w:szCs w:val="18"/>
        </w:rPr>
        <w:t>Višina zavarovanja: 10% pogodbene vrednosti z DDV</w:t>
      </w:r>
    </w:p>
    <w:p w:rsidR="00F65711" w:rsidRDefault="00585E4F">
      <w:pPr>
        <w:spacing w:before="225" w:after="225" w:line="240" w:lineRule="auto"/>
        <w:jc w:val="both"/>
      </w:pPr>
      <w:r>
        <w:rPr>
          <w:rFonts w:ascii="Arial" w:hAnsi="Arial" w:cs="Arial"/>
          <w:color w:val="000000"/>
          <w:sz w:val="18"/>
          <w:szCs w:val="18"/>
        </w:rPr>
        <w:t>Čas veljavnosti: do izteka veljavnosti pogodbe</w:t>
      </w:r>
    </w:p>
    <w:p w:rsidR="00F65711" w:rsidRDefault="00585E4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F65711">
        <w:tc>
          <w:tcPr>
            <w:tcW w:w="0" w:type="auto"/>
            <w:shd w:val="clear" w:color="auto" w:fill="000000"/>
            <w:tcMar>
              <w:top w:w="150" w:type="dxa"/>
              <w:bottom w:w="150" w:type="dxa"/>
            </w:tcMar>
            <w:vAlign w:val="center"/>
          </w:tcPr>
          <w:p w:rsidR="00F65711" w:rsidRDefault="00585E4F">
            <w:pPr>
              <w:jc w:val="center"/>
            </w:pPr>
            <w:r>
              <w:rPr>
                <w:rFonts w:ascii="Arial" w:hAnsi="Arial" w:cs="Arial"/>
                <w:b/>
                <w:bCs/>
                <w:color w:val="FFFFFF"/>
                <w:position w:val="-2"/>
                <w:sz w:val="18"/>
                <w:szCs w:val="18"/>
                <w:shd w:val="clear" w:color="auto" w:fill="000000"/>
              </w:rPr>
              <w:t>Zavarovanje za odpravo napak</w:t>
            </w:r>
          </w:p>
        </w:tc>
      </w:tr>
    </w:tbl>
    <w:p w:rsidR="00F65711" w:rsidRDefault="00585E4F">
      <w:pPr>
        <w:spacing w:before="225" w:after="225" w:line="240" w:lineRule="auto"/>
        <w:jc w:val="both"/>
      </w:pPr>
      <w:r>
        <w:rPr>
          <w:rFonts w:ascii="Arial" w:hAnsi="Arial" w:cs="Arial"/>
          <w:color w:val="000000"/>
          <w:sz w:val="18"/>
          <w:szCs w:val="18"/>
        </w:rPr>
        <w:t>Instrument zavarovanja: menica</w:t>
      </w:r>
    </w:p>
    <w:p w:rsidR="00F65711" w:rsidRDefault="00585E4F">
      <w:pPr>
        <w:spacing w:before="225" w:after="225" w:line="240" w:lineRule="auto"/>
        <w:jc w:val="both"/>
      </w:pPr>
      <w:r>
        <w:rPr>
          <w:rFonts w:ascii="Arial" w:hAnsi="Arial" w:cs="Arial"/>
          <w:color w:val="000000"/>
          <w:sz w:val="18"/>
          <w:szCs w:val="18"/>
        </w:rPr>
        <w:t>Višina zavarovanja: 5% pogodbene vrednosti opreme z DDV</w:t>
      </w:r>
    </w:p>
    <w:p w:rsidR="00F65711" w:rsidRDefault="00585E4F">
      <w:pPr>
        <w:spacing w:before="225" w:after="225" w:line="240" w:lineRule="auto"/>
        <w:jc w:val="both"/>
      </w:pPr>
      <w:r>
        <w:rPr>
          <w:rFonts w:ascii="Arial" w:hAnsi="Arial" w:cs="Arial"/>
          <w:color w:val="000000"/>
          <w:sz w:val="18"/>
          <w:szCs w:val="18"/>
        </w:rPr>
        <w:t>Čas veljavnosti: še najmanj 1 mesec po izteku garancijske dobe.</w:t>
      </w:r>
    </w:p>
    <w:p w:rsidR="00F65711" w:rsidRDefault="00585E4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F65711" w:rsidRDefault="00F65711">
      <w:pPr>
        <w:sectPr w:rsidR="00F65711" w:rsidSect="00D931BF">
          <w:pgSz w:w="11906" w:h="16838"/>
          <w:pgMar w:top="1418" w:right="1418" w:bottom="1418" w:left="1418" w:header="567" w:footer="680" w:gutter="0"/>
          <w:cols w:space="708"/>
          <w:docGrid w:linePitch="360"/>
        </w:sectPr>
      </w:pPr>
    </w:p>
    <w:p w:rsidR="00585E4F" w:rsidRPr="00A207D9" w:rsidRDefault="00585E4F" w:rsidP="00585E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585E4F" w:rsidRDefault="00585E4F" w:rsidP="00585E4F">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t>Splošne specifikacije</w:t>
            </w:r>
          </w:p>
        </w:tc>
      </w:tr>
    </w:tbl>
    <w:p w:rsidR="00F65711" w:rsidRDefault="00585E4F">
      <w:pPr>
        <w:spacing w:before="225" w:after="225" w:line="240" w:lineRule="auto"/>
        <w:jc w:val="both"/>
      </w:pPr>
      <w:r>
        <w:rPr>
          <w:rFonts w:ascii="Arial" w:hAnsi="Arial" w:cs="Arial"/>
          <w:b/>
          <w:bCs/>
          <w:color w:val="000000"/>
          <w:sz w:val="18"/>
          <w:szCs w:val="18"/>
          <w:u w:val="single"/>
        </w:rPr>
        <w:t> I.  DOBAVA IN MONTAŽA OPREME: </w:t>
      </w:r>
    </w:p>
    <w:p w:rsidR="00F65711" w:rsidRDefault="00585E4F">
      <w:pPr>
        <w:spacing w:before="225" w:after="225" w:line="240" w:lineRule="auto"/>
        <w:jc w:val="both"/>
      </w:pPr>
      <w:r>
        <w:rPr>
          <w:rFonts w:ascii="Arial" w:hAnsi="Arial" w:cs="Arial"/>
          <w:color w:val="000000"/>
          <w:sz w:val="18"/>
          <w:szCs w:val="18"/>
        </w:rPr>
        <w:t>INKUBATOR ZA HEMOKULTURE, 1 KPL</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kapaciteta aparata vsaj 200 mest </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kontinuirano sledenje in detekcija mikroorganizmov</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robustnost</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enostavnost ravnanja z aparatom</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možnost satelitskega koncepta povezovanja aparata s sistemi enake in/ali večje kapacitete na   različnih lokacijah</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možnost povezave v LIS</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modularnost aparata v primeru povečanja števila HK</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najširši nabor različnih vrst HK</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HK, ki vsebujejo aktivne snovi za nevtralizacijo antibiotikov že prisotnih v krvi bolnikov</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deklarirana glivna HK s strani proizvajalca za detekcijo različnih vrst glivnih patogenov</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deklariran reagent s strani proizvajalca za kultivacijo občutljivih bakterij (nejserija, hemofilus,…) prisotnih v primarno sterilnih vzorcih bolnikov</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deklarirana HK s strani proizvajalca za detekcijo gliv in mikobakterij v krvi bolnikov</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skladnost HK pri odvzemu z obstoječim zaprtim sistemov za odvzem krvi v bolnišnici</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CE IVD potrdilo</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varni pripomoček za kultivacijo krvi iz pozitivnih HK na gojišče</w:t>
            </w:r>
          </w:p>
          <w:p w:rsidR="00F65711" w:rsidRDefault="00585E4F" w:rsidP="00614D7F">
            <w:pPr>
              <w:numPr>
                <w:ilvl w:val="0"/>
                <w:numId w:val="11"/>
              </w:numPr>
              <w:rPr>
                <w:rFonts w:ascii="Arial" w:hAnsi="Arial" w:cs="Arial"/>
                <w:color w:val="000000"/>
                <w:sz w:val="18"/>
                <w:szCs w:val="18"/>
              </w:rPr>
            </w:pPr>
            <w:r>
              <w:rPr>
                <w:rFonts w:ascii="Arial" w:hAnsi="Arial" w:cs="Arial"/>
                <w:color w:val="000000"/>
                <w:sz w:val="18"/>
                <w:szCs w:val="18"/>
              </w:rPr>
              <w:t>touch screen za upravljanje aparata</w:t>
            </w:r>
          </w:p>
        </w:tc>
      </w:tr>
    </w:tbl>
    <w:p w:rsidR="00F65711" w:rsidRDefault="00585E4F">
      <w:pPr>
        <w:spacing w:before="225" w:after="225" w:line="240" w:lineRule="auto"/>
        <w:jc w:val="both"/>
      </w:pPr>
      <w:r>
        <w:rPr>
          <w:rFonts w:ascii="Arial" w:hAnsi="Arial" w:cs="Arial"/>
          <w:color w:val="000000"/>
          <w:sz w:val="18"/>
          <w:szCs w:val="18"/>
        </w:rPr>
        <w:t>Stroški priklopa v LIS (laboratorijski informacijski sistem naročnika) morajo biti vključeni v ceno opreme. Ravno tako morajo biti v ceni opreme upoštevani vsi stroški evalvacij - material, delo,...)</w:t>
      </w:r>
    </w:p>
    <w:p w:rsidR="00F65711" w:rsidRDefault="00585E4F">
      <w:pPr>
        <w:spacing w:before="225" w:after="225" w:line="240" w:lineRule="auto"/>
        <w:jc w:val="both"/>
      </w:pPr>
      <w:r>
        <w:rPr>
          <w:rFonts w:ascii="Arial" w:hAnsi="Arial" w:cs="Arial"/>
          <w:b/>
          <w:bCs/>
          <w:color w:val="000000"/>
          <w:sz w:val="18"/>
          <w:szCs w:val="18"/>
          <w:u w:val="single"/>
        </w:rPr>
        <w:t>II. VZDRŽEVANJE OPREME</w:t>
      </w:r>
    </w:p>
    <w:p w:rsidR="00F65711" w:rsidRDefault="00585E4F">
      <w:pPr>
        <w:spacing w:before="225" w:after="225" w:line="240" w:lineRule="auto"/>
        <w:jc w:val="both"/>
      </w:pPr>
      <w:r>
        <w:rPr>
          <w:rFonts w:ascii="Arial" w:hAnsi="Arial" w:cs="Arial"/>
          <w:color w:val="000000"/>
          <w:sz w:val="18"/>
          <w:szCs w:val="18"/>
        </w:rPr>
        <w:t>1. VZDRŽEVANJE V ČASU GARANCIJSKE DOBE</w:t>
      </w:r>
    </w:p>
    <w:p w:rsidR="00F65711" w:rsidRDefault="00585E4F">
      <w:pPr>
        <w:spacing w:before="225" w:after="225" w:line="240" w:lineRule="auto"/>
        <w:jc w:val="both"/>
      </w:pPr>
      <w:r>
        <w:rPr>
          <w:rFonts w:ascii="Arial" w:hAnsi="Arial" w:cs="Arial"/>
          <w:color w:val="000000"/>
          <w:sz w:val="18"/>
          <w:szCs w:val="18"/>
        </w:rPr>
        <w:t xml:space="preserve">Izbrani dobavitelj bo moral v času trajanja garancijske dobe zagotavljati tako preventivno vzdrževanje po specifikaciji proizvajalca opreme, kot tudi odpravo vseh napak oz. nepravilnosti v delovanju opreme, ki je predmet tega naročila, </w:t>
      </w:r>
      <w:r>
        <w:rPr>
          <w:rFonts w:ascii="Arial" w:hAnsi="Arial" w:cs="Arial"/>
          <w:b/>
          <w:bCs/>
          <w:color w:val="000000"/>
          <w:sz w:val="18"/>
          <w:szCs w:val="18"/>
        </w:rPr>
        <w:t>na lastne stroške</w:t>
      </w:r>
      <w:r>
        <w:rPr>
          <w:rFonts w:ascii="Arial" w:hAnsi="Arial" w:cs="Arial"/>
          <w:color w:val="000000"/>
          <w:sz w:val="18"/>
          <w:szCs w:val="18"/>
        </w:rPr>
        <w:t xml:space="preserve"> (brezplačno).</w:t>
      </w:r>
    </w:p>
    <w:p w:rsidR="00F65711" w:rsidRDefault="00585E4F">
      <w:pPr>
        <w:spacing w:before="225" w:after="225" w:line="240" w:lineRule="auto"/>
        <w:jc w:val="both"/>
      </w:pPr>
      <w:r>
        <w:rPr>
          <w:rFonts w:ascii="Arial" w:hAnsi="Arial" w:cs="Arial"/>
          <w:color w:val="000000"/>
          <w:sz w:val="18"/>
          <w:szCs w:val="18"/>
        </w:rPr>
        <w:t>Pri tem bo moral zagotavljati: </w:t>
      </w:r>
    </w:p>
    <w:tbl>
      <w:tblPr>
        <w:tblStyle w:val="NormalTablePHPDOCX"/>
        <w:tblW w:w="5000" w:type="pct"/>
        <w:tblInd w:w="108" w:type="dxa"/>
        <w:tblLook w:val="04A0" w:firstRow="1" w:lastRow="0" w:firstColumn="1" w:lastColumn="0" w:noHBand="0" w:noVBand="1"/>
      </w:tblPr>
      <w:tblGrid>
        <w:gridCol w:w="9070"/>
      </w:tblGrid>
      <w:tr w:rsidR="00F6571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F65711">
              <w:tc>
                <w:tcPr>
                  <w:tcW w:w="0" w:type="auto"/>
                  <w:tcMar>
                    <w:top w:w="0" w:type="auto"/>
                    <w:bottom w:w="0" w:type="auto"/>
                  </w:tcMar>
                </w:tcPr>
                <w:p w:rsidR="00F65711" w:rsidRDefault="00585E4F" w:rsidP="00614D7F">
                  <w:pPr>
                    <w:numPr>
                      <w:ilvl w:val="0"/>
                      <w:numId w:val="12"/>
                    </w:numPr>
                    <w:rPr>
                      <w:rFonts w:ascii="Arial" w:hAnsi="Arial" w:cs="Arial"/>
                      <w:color w:val="000000"/>
                      <w:sz w:val="18"/>
                      <w:szCs w:val="18"/>
                    </w:rPr>
                  </w:pPr>
                  <w:r>
                    <w:rPr>
                      <w:rFonts w:ascii="Arial" w:hAnsi="Arial" w:cs="Arial"/>
                      <w:color w:val="000000"/>
                      <w:position w:val="-2"/>
                      <w:sz w:val="18"/>
                      <w:szCs w:val="18"/>
                    </w:rPr>
                    <w:t>servisiranje dobavljenega blaga (servis in rez. dele) pri s strani proizvajalca pooblaščenem in usposobljenem serviserju v RS</w:t>
                  </w:r>
                </w:p>
                <w:p w:rsidR="00F65711" w:rsidRDefault="00585E4F" w:rsidP="00614D7F">
                  <w:pPr>
                    <w:numPr>
                      <w:ilvl w:val="0"/>
                      <w:numId w:val="12"/>
                    </w:numPr>
                    <w:rPr>
                      <w:rFonts w:ascii="Arial" w:hAnsi="Arial" w:cs="Arial"/>
                      <w:color w:val="000000"/>
                      <w:sz w:val="18"/>
                      <w:szCs w:val="18"/>
                    </w:rPr>
                  </w:pPr>
                  <w:r>
                    <w:rPr>
                      <w:rFonts w:ascii="Arial" w:hAnsi="Arial" w:cs="Arial"/>
                      <w:color w:val="000000"/>
                      <w:position w:val="-2"/>
                      <w:sz w:val="18"/>
                      <w:szCs w:val="18"/>
                    </w:rPr>
                    <w:t>odzivni čas servisa največ 2 uri po prejemu obvestila in maksimalno 24 ur po prejemu pisnega obvestila za dobavo rezervnih delov in odpravo napake (odzivni čas je lahko tudi daljši v kolikor ponudnik zagotavlja brezplačno uporabo nadomestne, funkcionalno enakovredne aparature za čas popravila).</w:t>
                  </w:r>
                </w:p>
              </w:tc>
            </w:tr>
          </w:tbl>
          <w:p w:rsidR="00F65711" w:rsidRDefault="00F65711"/>
        </w:tc>
      </w:tr>
    </w:tbl>
    <w:p w:rsidR="00F65711" w:rsidRDefault="00585E4F">
      <w:pPr>
        <w:spacing w:before="225" w:after="225" w:line="240" w:lineRule="auto"/>
        <w:jc w:val="both"/>
      </w:pPr>
      <w:r>
        <w:rPr>
          <w:rFonts w:ascii="Arial" w:hAnsi="Arial" w:cs="Arial"/>
          <w:color w:val="000000"/>
          <w:sz w:val="18"/>
          <w:szCs w:val="18"/>
        </w:rPr>
        <w:t>2. PREVENTIVNO VZDRŽEVANJE PO IZTEKU GARANCIJSKE DOBE</w:t>
      </w:r>
    </w:p>
    <w:p w:rsidR="00F65711" w:rsidRDefault="00585E4F">
      <w:pPr>
        <w:spacing w:before="225" w:after="225" w:line="240" w:lineRule="auto"/>
        <w:jc w:val="both"/>
      </w:pPr>
      <w:r>
        <w:rPr>
          <w:rFonts w:ascii="Arial" w:hAnsi="Arial" w:cs="Arial"/>
          <w:color w:val="000000"/>
          <w:sz w:val="18"/>
          <w:szCs w:val="18"/>
        </w:rPr>
        <w:t>Naročnik bo z izbranim ponudnikom sklenil pogodbo o vzdrževanju predmetne opreme za obdobje 5 let po izteku garancijske dobe. Ta pogodba bo začela veljati po preteku garancijskega roka.</w:t>
      </w:r>
    </w:p>
    <w:p w:rsidR="00F65711" w:rsidRDefault="00585E4F">
      <w:pPr>
        <w:spacing w:before="225" w:after="225" w:line="240" w:lineRule="auto"/>
        <w:jc w:val="both"/>
      </w:pPr>
      <w:r>
        <w:rPr>
          <w:rFonts w:ascii="Arial" w:hAnsi="Arial" w:cs="Arial"/>
          <w:color w:val="000000"/>
          <w:sz w:val="18"/>
          <w:szCs w:val="18"/>
        </w:rPr>
        <w:t>Izbrani dobavitelj bo moral v času po izteku garancijske dobe zagotavljati preventivno vzdrževanje opreme za kupljeno strojno in programsko opremo, na stroške naročnika.</w:t>
      </w:r>
    </w:p>
    <w:p w:rsidR="00F65711" w:rsidRDefault="00585E4F">
      <w:pPr>
        <w:spacing w:before="225" w:after="225" w:line="240" w:lineRule="auto"/>
        <w:jc w:val="both"/>
      </w:pPr>
      <w:r>
        <w:rPr>
          <w:rFonts w:ascii="Arial" w:hAnsi="Arial" w:cs="Arial"/>
          <w:color w:val="000000"/>
          <w:sz w:val="18"/>
          <w:szCs w:val="18"/>
        </w:rPr>
        <w:t>Pri tem bo moral zagotavljati:</w:t>
      </w:r>
    </w:p>
    <w:tbl>
      <w:tblPr>
        <w:tblStyle w:val="NormalTablePHPDOCX"/>
        <w:tblW w:w="5000" w:type="pct"/>
        <w:tblInd w:w="108" w:type="dxa"/>
        <w:tblLook w:val="04A0" w:firstRow="1" w:lastRow="0" w:firstColumn="1" w:lastColumn="0" w:noHBand="0" w:noVBand="1"/>
      </w:tblPr>
      <w:tblGrid>
        <w:gridCol w:w="9070"/>
      </w:tblGrid>
      <w:tr w:rsidR="00F65711">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F65711">
              <w:tc>
                <w:tcPr>
                  <w:tcW w:w="0" w:type="auto"/>
                  <w:tcMar>
                    <w:top w:w="0" w:type="auto"/>
                    <w:bottom w:w="0" w:type="auto"/>
                  </w:tcMar>
                </w:tcPr>
                <w:p w:rsidR="00F65711" w:rsidRDefault="00585E4F" w:rsidP="00614D7F">
                  <w:pPr>
                    <w:numPr>
                      <w:ilvl w:val="0"/>
                      <w:numId w:val="13"/>
                    </w:numPr>
                    <w:rPr>
                      <w:rFonts w:ascii="Arial" w:hAnsi="Arial" w:cs="Arial"/>
                      <w:color w:val="000000"/>
                      <w:sz w:val="18"/>
                      <w:szCs w:val="18"/>
                    </w:rPr>
                  </w:pPr>
                  <w:r>
                    <w:rPr>
                      <w:rFonts w:ascii="Arial" w:hAnsi="Arial" w:cs="Arial"/>
                      <w:color w:val="000000"/>
                      <w:position w:val="-2"/>
                      <w:sz w:val="18"/>
                      <w:szCs w:val="18"/>
                    </w:rPr>
                    <w:lastRenderedPageBreak/>
                    <w:t>servisiranje dobavljenega blaga (servis in originalne rez. dele) pri s strani proizvajalca pooblaščenem in usposobljenem serviserju v RS</w:t>
                  </w:r>
                </w:p>
              </w:tc>
            </w:tr>
          </w:tbl>
          <w:p w:rsidR="00F65711" w:rsidRDefault="00F65711"/>
        </w:tc>
      </w:tr>
    </w:tbl>
    <w:p w:rsidR="00F65711" w:rsidRDefault="00585E4F">
      <w:pPr>
        <w:spacing w:before="225" w:after="225" w:line="240" w:lineRule="auto"/>
        <w:jc w:val="both"/>
      </w:pPr>
      <w:r>
        <w:rPr>
          <w:rFonts w:ascii="Arial" w:hAnsi="Arial" w:cs="Arial"/>
          <w:color w:val="000000"/>
          <w:sz w:val="18"/>
          <w:szCs w:val="18"/>
        </w:rPr>
        <w:t>Cena – letni pavšal za redno preventivno vzdrževanje po specifikaciji proizvajalca, za obdobje 5-let za predmet javnega naročila mora zajemati stroške za vsa potrebna dela, predpisana od proizvajalca ponujene opreme, kot npr: pregled sistema, čiščenje in vsa ostala potrebna dela ter menjavo predpisanih delov, za nemoteno delovanje ponujene opreme v skladu z navodili proizvajalca opreme.</w:t>
      </w:r>
    </w:p>
    <w:p w:rsidR="00F65711" w:rsidRDefault="00585E4F">
      <w:pPr>
        <w:spacing w:before="225" w:after="225" w:line="240" w:lineRule="auto"/>
        <w:jc w:val="both"/>
      </w:pPr>
      <w:r>
        <w:rPr>
          <w:rFonts w:ascii="Arial" w:hAnsi="Arial" w:cs="Arial"/>
          <w:color w:val="000000"/>
          <w:sz w:val="18"/>
          <w:szCs w:val="18"/>
        </w:rPr>
        <w:t>Ponudnik mora v okviru ponudbene dokumentacije predložiti specifikacijo del preventivnega vzdrževanja in navesti število potrebnih preventivnih pregledov v obdobju enega leta oz. vseh 6 letih ter specificirati rezervne dele, za katere proizvajalec predpisuje menjavo v okviru preventivnih servisov (ki so predpisani s strani proizvajalca opreme).</w:t>
      </w:r>
    </w:p>
    <w:p w:rsidR="00F65711" w:rsidRDefault="00585E4F">
      <w:pPr>
        <w:spacing w:before="225" w:after="225" w:line="240" w:lineRule="auto"/>
        <w:jc w:val="both"/>
      </w:pPr>
      <w:r>
        <w:rPr>
          <w:rFonts w:ascii="Arial" w:hAnsi="Arial" w:cs="Arial"/>
          <w:color w:val="000000"/>
          <w:sz w:val="18"/>
          <w:szCs w:val="18"/>
        </w:rPr>
        <w:t>Izvajanje storitev preventivnega vzdrževanja obsega redne preventivne servise aparatov/naprav, in sicer po specifikaciji proizvajalca. Cena rednih preventivnih servisov (kpl storitev za posamezno aparaturo) mora zajemati vse stroške (potrošni material, delo, potni stroški,…), ne vključujejo pa stroškov rezervnih delov ob morebitno ugotovljenih okvarah v času preventivnega servisnega pregleda, ki se obračunavajo ločeno, po dejansko nastalih stroških – po predhodni odobritvi naročnika. Obračun le-teh se izvede na podlagi s strani naročnika podpisanega poročila o opravljenih storitvah.</w:t>
      </w:r>
    </w:p>
    <w:p w:rsidR="00F65711" w:rsidRDefault="00585E4F">
      <w:pPr>
        <w:spacing w:before="225" w:after="225" w:line="240" w:lineRule="auto"/>
        <w:jc w:val="both"/>
      </w:pPr>
      <w:r>
        <w:rPr>
          <w:rFonts w:ascii="Arial" w:hAnsi="Arial" w:cs="Arial"/>
          <w:color w:val="000000"/>
          <w:sz w:val="18"/>
          <w:szCs w:val="18"/>
        </w:rPr>
        <w:t>Redni preventivni servis obsega:</w:t>
      </w:r>
    </w:p>
    <w:tbl>
      <w:tblPr>
        <w:tblStyle w:val="NormalTablePHPDOCX"/>
        <w:tblW w:w="0" w:type="auto"/>
        <w:tblInd w:w="108" w:type="dxa"/>
        <w:tblLook w:val="04A0" w:firstRow="1" w:lastRow="0" w:firstColumn="1" w:lastColumn="0" w:noHBand="0" w:noVBand="1"/>
      </w:tblPr>
      <w:tblGrid>
        <w:gridCol w:w="8570"/>
      </w:tblGrid>
      <w:tr w:rsidR="00F65711">
        <w:tc>
          <w:tcPr>
            <w:tcW w:w="0" w:type="auto"/>
            <w:tcMar>
              <w:top w:w="0" w:type="auto"/>
              <w:bottom w:w="0" w:type="auto"/>
            </w:tcMar>
          </w:tcPr>
          <w:p w:rsidR="00F65711" w:rsidRDefault="00585E4F" w:rsidP="00614D7F">
            <w:pPr>
              <w:numPr>
                <w:ilvl w:val="0"/>
                <w:numId w:val="14"/>
              </w:numPr>
              <w:rPr>
                <w:rFonts w:ascii="Arial" w:hAnsi="Arial" w:cs="Arial"/>
                <w:color w:val="000000"/>
                <w:sz w:val="18"/>
                <w:szCs w:val="18"/>
              </w:rPr>
            </w:pPr>
            <w:r>
              <w:rPr>
                <w:rFonts w:ascii="Arial" w:hAnsi="Arial" w:cs="Arial"/>
                <w:color w:val="000000"/>
                <w:sz w:val="18"/>
                <w:szCs w:val="18"/>
              </w:rPr>
              <w:t>pregled dejanskega stanja,</w:t>
            </w:r>
          </w:p>
          <w:p w:rsidR="00F65711" w:rsidRDefault="00585E4F" w:rsidP="00614D7F">
            <w:pPr>
              <w:numPr>
                <w:ilvl w:val="0"/>
                <w:numId w:val="14"/>
              </w:numPr>
              <w:rPr>
                <w:rFonts w:ascii="Arial" w:hAnsi="Arial" w:cs="Arial"/>
                <w:color w:val="000000"/>
                <w:sz w:val="18"/>
                <w:szCs w:val="18"/>
              </w:rPr>
            </w:pPr>
            <w:r>
              <w:rPr>
                <w:rFonts w:ascii="Arial" w:hAnsi="Arial" w:cs="Arial"/>
                <w:color w:val="000000"/>
                <w:sz w:val="18"/>
                <w:szCs w:val="18"/>
              </w:rPr>
              <w:t>zamenjava predpisanih delov,</w:t>
            </w:r>
          </w:p>
          <w:p w:rsidR="00F65711" w:rsidRDefault="00585E4F" w:rsidP="00614D7F">
            <w:pPr>
              <w:numPr>
                <w:ilvl w:val="0"/>
                <w:numId w:val="14"/>
              </w:numPr>
              <w:rPr>
                <w:rFonts w:ascii="Arial" w:hAnsi="Arial" w:cs="Arial"/>
                <w:color w:val="000000"/>
                <w:sz w:val="18"/>
                <w:szCs w:val="18"/>
              </w:rPr>
            </w:pPr>
            <w:r>
              <w:rPr>
                <w:rFonts w:ascii="Arial" w:hAnsi="Arial" w:cs="Arial"/>
                <w:color w:val="000000"/>
                <w:sz w:val="18"/>
                <w:szCs w:val="18"/>
              </w:rPr>
              <w:t>preverjanje ustreznosti po kontrolnem listu,</w:t>
            </w:r>
          </w:p>
          <w:p w:rsidR="00F65711" w:rsidRDefault="00585E4F" w:rsidP="00614D7F">
            <w:pPr>
              <w:numPr>
                <w:ilvl w:val="0"/>
                <w:numId w:val="14"/>
              </w:numPr>
              <w:rPr>
                <w:rFonts w:ascii="Arial" w:hAnsi="Arial" w:cs="Arial"/>
                <w:color w:val="000000"/>
                <w:sz w:val="18"/>
                <w:szCs w:val="18"/>
              </w:rPr>
            </w:pPr>
            <w:r>
              <w:rPr>
                <w:rFonts w:ascii="Arial" w:hAnsi="Arial" w:cs="Arial"/>
                <w:color w:val="000000"/>
                <w:sz w:val="18"/>
                <w:szCs w:val="18"/>
              </w:rPr>
              <w:t>izdaja pisne izjave o ustreznosti rezultatov delovanja naprave v skladu s predpisanimi normativi,</w:t>
            </w:r>
          </w:p>
          <w:p w:rsidR="00F65711" w:rsidRDefault="00585E4F" w:rsidP="00614D7F">
            <w:pPr>
              <w:numPr>
                <w:ilvl w:val="0"/>
                <w:numId w:val="14"/>
              </w:numPr>
              <w:rPr>
                <w:rFonts w:ascii="Arial" w:hAnsi="Arial" w:cs="Arial"/>
                <w:color w:val="000000"/>
                <w:sz w:val="18"/>
                <w:szCs w:val="18"/>
              </w:rPr>
            </w:pPr>
            <w:r>
              <w:rPr>
                <w:rFonts w:ascii="Arial" w:hAnsi="Arial" w:cs="Arial"/>
                <w:color w:val="000000"/>
                <w:sz w:val="18"/>
                <w:szCs w:val="18"/>
              </w:rPr>
              <w:t>ostala dela po specifikaciji proizvajalca.</w:t>
            </w:r>
          </w:p>
        </w:tc>
      </w:tr>
    </w:tbl>
    <w:p w:rsidR="00F65711" w:rsidRDefault="00585E4F">
      <w:pPr>
        <w:spacing w:before="225" w:after="225" w:line="240" w:lineRule="auto"/>
        <w:jc w:val="both"/>
      </w:pPr>
      <w:r>
        <w:rPr>
          <w:rFonts w:ascii="Arial" w:hAnsi="Arial" w:cs="Arial"/>
          <w:color w:val="000000"/>
          <w:sz w:val="18"/>
          <w:szCs w:val="18"/>
        </w:rPr>
        <w:t>Izvajalec (izbrani ponudnik) bo moral za vsako koledarsko leto izdelati terminski plan rednih vzdrževalnih del in ga dostaviti naročniku v potrditev.</w:t>
      </w:r>
    </w:p>
    <w:p w:rsidR="00F65711" w:rsidRDefault="00585E4F">
      <w:pPr>
        <w:spacing w:before="225" w:after="225" w:line="240" w:lineRule="auto"/>
        <w:jc w:val="both"/>
      </w:pPr>
      <w:r>
        <w:rPr>
          <w:rFonts w:ascii="Arial" w:hAnsi="Arial" w:cs="Arial"/>
          <w:color w:val="000000"/>
          <w:sz w:val="18"/>
          <w:szCs w:val="18"/>
        </w:rPr>
        <w:t>Naročnik bo plačeval storitve rednih preventivnih pregledov na osnovi s strani naročnika potrjenih poročil o opravljenih storitvah in zamenjanih rezervnih delih, v roku 30 dni po prejemu posameznega računa, ki se izstavi po opravljenih storitvah.</w:t>
      </w:r>
    </w:p>
    <w:p w:rsidR="00F65711" w:rsidRDefault="00585E4F">
      <w:pPr>
        <w:spacing w:before="225" w:after="225" w:line="240" w:lineRule="auto"/>
        <w:jc w:val="both"/>
      </w:pPr>
      <w:r>
        <w:rPr>
          <w:rFonts w:ascii="Arial" w:hAnsi="Arial" w:cs="Arial"/>
          <w:color w:val="000000"/>
          <w:sz w:val="18"/>
          <w:szCs w:val="18"/>
        </w:rPr>
        <w:t>Naročnik dopušča, da se preventivni pregled izvaja tudi v okviru izrednega vzdrževalnega posega.</w:t>
      </w:r>
    </w:p>
    <w:p w:rsidR="00F65711" w:rsidRDefault="00585E4F">
      <w:pPr>
        <w:spacing w:before="225" w:after="225" w:line="240" w:lineRule="auto"/>
        <w:jc w:val="both"/>
      </w:pPr>
      <w:r>
        <w:rPr>
          <w:rFonts w:ascii="Arial" w:hAnsi="Arial" w:cs="Arial"/>
          <w:color w:val="000000"/>
          <w:sz w:val="18"/>
          <w:szCs w:val="18"/>
        </w:rPr>
        <w:t>3. IZREDNO VZDRŽEVANJE – ODPRAVA NAPAK, OKVAR PO IZTEKU GARANCIJSKEGA ROKA</w:t>
      </w:r>
    </w:p>
    <w:p w:rsidR="00F65711" w:rsidRDefault="00585E4F">
      <w:pPr>
        <w:spacing w:before="225" w:after="225" w:line="240" w:lineRule="auto"/>
        <w:jc w:val="both"/>
      </w:pPr>
      <w:r>
        <w:rPr>
          <w:rFonts w:ascii="Arial" w:hAnsi="Arial" w:cs="Arial"/>
          <w:color w:val="000000"/>
          <w:sz w:val="18"/>
          <w:szCs w:val="18"/>
        </w:rPr>
        <w:t>Izbrani ponudnik bo moral zagotoviti servisiranje dobavljenega blaga (servis in rez. dele) pri s strani proizvajalca pooblaščenem in usposobljenem serviserju v RS.</w:t>
      </w:r>
    </w:p>
    <w:p w:rsidR="00F65711" w:rsidRDefault="00585E4F">
      <w:pPr>
        <w:spacing w:before="225" w:after="225" w:line="240" w:lineRule="auto"/>
        <w:jc w:val="both"/>
      </w:pPr>
      <w:r>
        <w:rPr>
          <w:rFonts w:ascii="Arial" w:hAnsi="Arial" w:cs="Arial"/>
          <w:color w:val="000000"/>
          <w:sz w:val="18"/>
          <w:szCs w:val="18"/>
        </w:rPr>
        <w:t>Izredno vzdrževanje zajema zamenjavo iztrošenih, okvarjenih delov in potrošnega servisnega materiala  za predmet javnega naročila ter vzpostavitev naprav v fazo pravilnega in brezhibnega delovanja.</w:t>
      </w:r>
    </w:p>
    <w:p w:rsidR="00F65711" w:rsidRDefault="00585E4F">
      <w:pPr>
        <w:spacing w:before="225" w:after="225" w:line="240" w:lineRule="auto"/>
        <w:jc w:val="both"/>
      </w:pPr>
      <w:r>
        <w:rPr>
          <w:rFonts w:ascii="Arial" w:hAnsi="Arial" w:cs="Arial"/>
          <w:color w:val="000000"/>
          <w:sz w:val="18"/>
          <w:szCs w:val="18"/>
        </w:rPr>
        <w:t>Količine za servisno in potovalno uro ter kilometrino (na predračunu) so zgolj informativne, da naročnik pridobi cene na enoto mere.</w:t>
      </w:r>
    </w:p>
    <w:p w:rsidR="00F65711" w:rsidRDefault="00585E4F">
      <w:pPr>
        <w:spacing w:before="225" w:after="225" w:line="240" w:lineRule="auto"/>
        <w:jc w:val="both"/>
      </w:pPr>
      <w:r>
        <w:rPr>
          <w:rFonts w:ascii="Arial" w:hAnsi="Arial" w:cs="Arial"/>
          <w:color w:val="000000"/>
          <w:sz w:val="18"/>
          <w:szCs w:val="18"/>
        </w:rPr>
        <w:t>Ponudnik mora ponudbi priložiti cenik originalnih rezervnih delov za dobavljeno opremo na osnovi uradnega cenika proizvajalca aparatur, za vse rezervne dele.</w:t>
      </w:r>
    </w:p>
    <w:p w:rsidR="00F65711" w:rsidRDefault="00585E4F">
      <w:pPr>
        <w:spacing w:before="225" w:after="225" w:line="240" w:lineRule="auto"/>
        <w:jc w:val="both"/>
      </w:pPr>
      <w:r>
        <w:rPr>
          <w:rFonts w:ascii="Arial" w:hAnsi="Arial" w:cs="Arial"/>
          <w:color w:val="000000"/>
          <w:sz w:val="18"/>
          <w:szCs w:val="18"/>
        </w:rPr>
        <w:t>Izredno vzdrževanje se izvaja na klic pooblaščene osebe naročnika ali ob zaznavi okvare izvajalca preko servisne podpore z oddaljene lokacije - v tem primeru mora ponudnik (izvajalec servisa)  telefonsko obvestiti pooblaščeno osebo naročnika o okvari ter ji nuditi telefonsko pomoč za hitro odpravo manjših napak v delovanju brez potrebnega prihoda serviserja, za večje okvare pa nato v času odprave napake zagotoviti vzpostavitev aparature v fazo brezhinega delovanja.</w:t>
      </w:r>
    </w:p>
    <w:p w:rsidR="00F65711" w:rsidRDefault="00585E4F">
      <w:pPr>
        <w:spacing w:before="225" w:after="225" w:line="240" w:lineRule="auto"/>
        <w:jc w:val="both"/>
      </w:pPr>
      <w:r>
        <w:rPr>
          <w:rFonts w:ascii="Arial" w:hAnsi="Arial" w:cs="Arial"/>
          <w:color w:val="000000"/>
          <w:sz w:val="18"/>
          <w:szCs w:val="18"/>
        </w:rPr>
        <w:t>Pri izvajanju odprave napak mora zagotavljati:  </w:t>
      </w:r>
    </w:p>
    <w:tbl>
      <w:tblPr>
        <w:tblStyle w:val="NormalTablePHPDOCX"/>
        <w:tblW w:w="0" w:type="auto"/>
        <w:tblInd w:w="600" w:type="dxa"/>
        <w:tblLook w:val="04A0" w:firstRow="1" w:lastRow="0" w:firstColumn="1" w:lastColumn="0" w:noHBand="0" w:noVBand="1"/>
      </w:tblPr>
      <w:tblGrid>
        <w:gridCol w:w="8470"/>
      </w:tblGrid>
      <w:tr w:rsidR="00F65711">
        <w:tc>
          <w:tcPr>
            <w:tcW w:w="0" w:type="auto"/>
            <w:tcMar>
              <w:top w:w="0" w:type="auto"/>
              <w:bottom w:w="0" w:type="auto"/>
            </w:tcMar>
          </w:tcPr>
          <w:tbl>
            <w:tblPr>
              <w:tblStyle w:val="NormalTablePHPDOCX"/>
              <w:tblW w:w="0" w:type="auto"/>
              <w:tblLook w:val="04A0" w:firstRow="1" w:lastRow="0" w:firstColumn="1" w:lastColumn="0" w:noHBand="0" w:noVBand="1"/>
            </w:tblPr>
            <w:tblGrid>
              <w:gridCol w:w="8254"/>
            </w:tblGrid>
            <w:tr w:rsidR="00F65711">
              <w:tc>
                <w:tcPr>
                  <w:tcW w:w="0" w:type="auto"/>
                  <w:tcMar>
                    <w:top w:w="0" w:type="auto"/>
                    <w:bottom w:w="0" w:type="auto"/>
                  </w:tcMar>
                </w:tcPr>
                <w:p w:rsidR="00F65711" w:rsidRDefault="00585E4F" w:rsidP="00614D7F">
                  <w:pPr>
                    <w:numPr>
                      <w:ilvl w:val="0"/>
                      <w:numId w:val="15"/>
                    </w:numPr>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w:t>
                  </w:r>
                </w:p>
                <w:p w:rsidR="00F65711" w:rsidRDefault="00585E4F" w:rsidP="00614D7F">
                  <w:pPr>
                    <w:numPr>
                      <w:ilvl w:val="0"/>
                      <w:numId w:val="15"/>
                    </w:numPr>
                    <w:rPr>
                      <w:rFonts w:ascii="Arial" w:hAnsi="Arial" w:cs="Arial"/>
                      <w:color w:val="000000"/>
                      <w:sz w:val="18"/>
                      <w:szCs w:val="18"/>
                    </w:rPr>
                  </w:pPr>
                  <w:r>
                    <w:rPr>
                      <w:rFonts w:ascii="Arial" w:hAnsi="Arial" w:cs="Arial"/>
                      <w:color w:val="000000"/>
                      <w:sz w:val="18"/>
                      <w:szCs w:val="18"/>
                    </w:rPr>
                    <w:lastRenderedPageBreak/>
                    <w:t>odzivni čas servisa največ 2 uri po prejemu obvestila in maksimalno 24 ur po prejemu pisnega obvestila za dobavo rezervnih delov in odpravo napake (odzivni čas je lahko tudi daljši v kolikor ponudnik zagotavlja brezplačno uporabo nadomestne, funkcionalno enakovredne aparature za čas popravila).</w:t>
                  </w:r>
                </w:p>
              </w:tc>
            </w:tr>
          </w:tbl>
          <w:p w:rsidR="00F65711" w:rsidRDefault="00F65711"/>
        </w:tc>
      </w:tr>
    </w:tbl>
    <w:p w:rsidR="00F65711" w:rsidRDefault="00585E4F">
      <w:pPr>
        <w:spacing w:before="225" w:after="225" w:line="240" w:lineRule="auto"/>
        <w:jc w:val="both"/>
      </w:pPr>
      <w:r>
        <w:rPr>
          <w:rFonts w:ascii="Arial" w:hAnsi="Arial" w:cs="Arial"/>
          <w:color w:val="000000"/>
          <w:sz w:val="18"/>
          <w:szCs w:val="18"/>
        </w:rPr>
        <w:lastRenderedPageBreak/>
        <w:t>Po končanem izvajanju popravila mora izvajalec podati pisno izjavo o ustreznosti rezultatov delovanja naprave v skladu s predpisanimi normativi.</w:t>
      </w:r>
    </w:p>
    <w:p w:rsidR="00F65711" w:rsidRDefault="00585E4F">
      <w:pPr>
        <w:spacing w:before="225" w:after="225" w:line="240" w:lineRule="auto"/>
        <w:jc w:val="both"/>
      </w:pPr>
      <w:r>
        <w:rPr>
          <w:rFonts w:ascii="Arial" w:hAnsi="Arial" w:cs="Arial"/>
          <w:color w:val="000000"/>
          <w:sz w:val="18"/>
          <w:szCs w:val="18"/>
        </w:rPr>
        <w:t>Izredno vzdrževanje se obračunava po dejansko nastalih stroških (porabljeni material, delo, potni stroški). Obračun se izvede na podlagi servisnega naloga – poročila o opravljenih storitvah in zamenjanih rezervnih delih, podpisanega s strani naročnika, ki vsebuje podatke o zamenjanih rezervnih delih, porabljenem materialu, številu ur dela serviserja, potovalnih stroških.</w:t>
      </w:r>
    </w:p>
    <w:p w:rsidR="00F65711" w:rsidRDefault="00585E4F">
      <w:pPr>
        <w:spacing w:before="225" w:after="225" w:line="240" w:lineRule="auto"/>
        <w:jc w:val="both"/>
      </w:pPr>
      <w:r>
        <w:rPr>
          <w:rFonts w:ascii="Arial" w:hAnsi="Arial" w:cs="Arial"/>
          <w:color w:val="000000"/>
          <w:sz w:val="18"/>
          <w:szCs w:val="18"/>
        </w:rPr>
        <w:t>Izvajalec mora servisno dokumentacijo (servisne naloge, poročila in pisne izjave o ustreznosti rezultatov delovanja servisirane naprave) vsakokrat dostaviti naročniku v dveh izvodih (podpisan original in kopija), od katerih prejme en izvod (kopijo) odgovorna oseba naročnika na oddelku, kjer se oprema, ki je predmet vzdrževanja nahaja, en izvod pa vodja tehnično vzdrževalnih služb naročnika.</w:t>
      </w:r>
    </w:p>
    <w:p w:rsidR="00F65711" w:rsidRDefault="00585E4F">
      <w:pPr>
        <w:spacing w:before="225" w:after="225" w:line="240" w:lineRule="auto"/>
        <w:jc w:val="both"/>
      </w:pPr>
      <w:r>
        <w:rPr>
          <w:rFonts w:ascii="Arial" w:hAnsi="Arial" w:cs="Arial"/>
          <w:color w:val="000000"/>
          <w:sz w:val="18"/>
          <w:szCs w:val="18"/>
        </w:rPr>
        <w:t>Naročnik bo storitve izrednega vzdrževanja plačal po dejansko nastalih stroških (osnova bo cenik originalnih rezervnih delov), na osnovi s strani naročnika potrjenih poročil (servisnih nalogov) o opravljenih storitvah in zamenjanih delih, v roku 30 dni po prejemu posameznega računa, ki se izstavi po opravljenih storitvah potrjenih s strani naročnika).</w:t>
      </w:r>
    </w:p>
    <w:p w:rsidR="00F65711" w:rsidRDefault="00585E4F">
      <w:pPr>
        <w:spacing w:before="225" w:after="225" w:line="240" w:lineRule="auto"/>
        <w:jc w:val="both"/>
      </w:pPr>
      <w:r>
        <w:rPr>
          <w:rFonts w:ascii="Arial" w:hAnsi="Arial" w:cs="Arial"/>
          <w:color w:val="000000"/>
          <w:sz w:val="18"/>
          <w:szCs w:val="18"/>
        </w:rPr>
        <w:t>Izvajalec mora za svoje storitve in vse novo vgrajene dele zagotavljati garancijo najmanj 12 mesecev.</w:t>
      </w:r>
    </w:p>
    <w:p w:rsidR="00F65711" w:rsidRDefault="00585E4F">
      <w:pPr>
        <w:spacing w:before="225" w:after="225" w:line="240" w:lineRule="auto"/>
        <w:jc w:val="both"/>
      </w:pPr>
      <w:r>
        <w:rPr>
          <w:rFonts w:ascii="Arial" w:hAnsi="Arial" w:cs="Arial"/>
          <w:b/>
          <w:bCs/>
          <w:color w:val="000000"/>
          <w:sz w:val="18"/>
          <w:szCs w:val="18"/>
          <w:u w:val="single"/>
        </w:rPr>
        <w:t>III. PRIPADAJOČI POTROŠNI MATERIAL ZA DOBO 3 LET</w:t>
      </w:r>
    </w:p>
    <w:tbl>
      <w:tblPr>
        <w:tblStyle w:val="NormalTablePHPDOCX"/>
        <w:tblW w:w="0" w:type="auto"/>
        <w:tblInd w:w="108" w:type="dxa"/>
        <w:tblLook w:val="04A0" w:firstRow="1" w:lastRow="0" w:firstColumn="1" w:lastColumn="0" w:noHBand="0" w:noVBand="1"/>
      </w:tblPr>
      <w:tblGrid>
        <w:gridCol w:w="8759"/>
      </w:tblGrid>
      <w:tr w:rsidR="00F65711">
        <w:tc>
          <w:tcPr>
            <w:tcW w:w="0" w:type="auto"/>
            <w:tcMar>
              <w:top w:w="0" w:type="auto"/>
              <w:bottom w:w="0" w:type="auto"/>
            </w:tcMar>
          </w:tcPr>
          <w:p w:rsidR="00F65711" w:rsidRDefault="00585E4F" w:rsidP="00614D7F">
            <w:pPr>
              <w:numPr>
                <w:ilvl w:val="0"/>
                <w:numId w:val="16"/>
              </w:numPr>
              <w:rPr>
                <w:rFonts w:ascii="Arial" w:hAnsi="Arial" w:cs="Arial"/>
                <w:color w:val="000000"/>
                <w:sz w:val="18"/>
                <w:szCs w:val="18"/>
              </w:rPr>
            </w:pPr>
            <w:r>
              <w:rPr>
                <w:rFonts w:ascii="Arial" w:hAnsi="Arial" w:cs="Arial"/>
                <w:color w:val="000000"/>
                <w:sz w:val="18"/>
                <w:szCs w:val="18"/>
              </w:rPr>
              <w:t>HEMOKULTURE PRIPRAVLJENA PEDIATRIČNA GOJIŠČA VEZANA NA APARAT      2.625 kos</w:t>
            </w:r>
          </w:p>
          <w:p w:rsidR="00F65711" w:rsidRDefault="00585E4F" w:rsidP="00614D7F">
            <w:pPr>
              <w:numPr>
                <w:ilvl w:val="0"/>
                <w:numId w:val="16"/>
              </w:numPr>
              <w:rPr>
                <w:rFonts w:ascii="Arial" w:hAnsi="Arial" w:cs="Arial"/>
                <w:color w:val="000000"/>
                <w:sz w:val="18"/>
                <w:szCs w:val="18"/>
              </w:rPr>
            </w:pPr>
            <w:r>
              <w:rPr>
                <w:rFonts w:ascii="Arial" w:hAnsi="Arial" w:cs="Arial"/>
                <w:color w:val="000000"/>
                <w:sz w:val="18"/>
                <w:szCs w:val="18"/>
              </w:rPr>
              <w:t>HEMOKULTURE AEROBNE PRIPRAVLJENA GOJIŠČA VEZANA NA APARAT           10.350 kos</w:t>
            </w:r>
          </w:p>
          <w:p w:rsidR="00F65711" w:rsidRDefault="00585E4F" w:rsidP="00614D7F">
            <w:pPr>
              <w:numPr>
                <w:ilvl w:val="0"/>
                <w:numId w:val="16"/>
              </w:numPr>
              <w:rPr>
                <w:rFonts w:ascii="Arial" w:hAnsi="Arial" w:cs="Arial"/>
                <w:color w:val="000000"/>
                <w:sz w:val="18"/>
                <w:szCs w:val="18"/>
              </w:rPr>
            </w:pPr>
            <w:r>
              <w:rPr>
                <w:rFonts w:ascii="Arial" w:hAnsi="Arial" w:cs="Arial"/>
                <w:color w:val="000000"/>
                <w:sz w:val="18"/>
                <w:szCs w:val="18"/>
              </w:rPr>
              <w:t>VIALE HEMOKULTURE ANAER. PRIPRAVLJENA GOJIŠČA VEZANA NA APARAT   10.275  kos</w:t>
            </w:r>
          </w:p>
          <w:p w:rsidR="00F65711" w:rsidRDefault="00585E4F" w:rsidP="00614D7F">
            <w:pPr>
              <w:numPr>
                <w:ilvl w:val="0"/>
                <w:numId w:val="16"/>
              </w:numPr>
              <w:rPr>
                <w:rFonts w:ascii="Arial" w:hAnsi="Arial" w:cs="Arial"/>
                <w:color w:val="000000"/>
                <w:sz w:val="18"/>
                <w:szCs w:val="18"/>
              </w:rPr>
            </w:pPr>
            <w:r>
              <w:rPr>
                <w:rFonts w:ascii="Arial" w:hAnsi="Arial" w:cs="Arial"/>
                <w:color w:val="000000"/>
                <w:sz w:val="18"/>
                <w:szCs w:val="18"/>
              </w:rPr>
              <w:t>VIALE GLJIVE PRIPRAVLJENA GOJIŠČA VEZANA NA APARAT                                      525 kos</w:t>
            </w:r>
          </w:p>
        </w:tc>
      </w:tr>
    </w:tbl>
    <w:p w:rsidR="00F65711" w:rsidRDefault="00585E4F">
      <w:pPr>
        <w:spacing w:before="225" w:after="225" w:line="240" w:lineRule="auto"/>
        <w:jc w:val="both"/>
      </w:pPr>
      <w:r>
        <w:rPr>
          <w:rFonts w:ascii="Arial" w:hAnsi="Arial" w:cs="Arial"/>
          <w:color w:val="000000"/>
          <w:sz w:val="18"/>
          <w:szCs w:val="18"/>
        </w:rPr>
        <w:t>Opomba: Zgoraj navedene količine so okvirne za dobo 3 let! Naročnik bo z izbranim ponudnikom,  v primeru, da za potrošni material še nima sklenjene pogodbe po postopku JN 16-32/20, sklenil pogodbo za nakup potrošnega materiala. V primeru, da je za ponujeni material že sklenjena kupoprodajna pogodba nove pogodbe naročnik ne bo sklepal, bo pa moral ponudnik material nabavljati po ugodnejši ceni (če se bodo cene med seboj razlikovale po tem JN 16-53/20  in po JN16-32/20).</w:t>
      </w: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t>Opis predmeta/postavke 1: I Dobava in montaža opreme, 1</w:t>
            </w:r>
          </w:p>
        </w:tc>
      </w:tr>
    </w:tbl>
    <w:p w:rsidR="00F65711" w:rsidRDefault="00585E4F">
      <w:pPr>
        <w:spacing w:before="225" w:after="225" w:line="240" w:lineRule="auto"/>
        <w:jc w:val="both"/>
      </w:pPr>
      <w:r>
        <w:rPr>
          <w:rFonts w:ascii="Arial" w:hAnsi="Arial" w:cs="Arial"/>
          <w:color w:val="000000"/>
          <w:sz w:val="18"/>
          <w:szCs w:val="18"/>
        </w:rPr>
        <w:t>INKUBATOR ZA HEMOKULTURE, 1 kpl</w:t>
      </w:r>
    </w:p>
    <w:p w:rsidR="00F65711" w:rsidRDefault="00585E4F">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t>Opis predmeta/postavke 2: II Vzdrževanje po izteku garancijske dobe,1</w:t>
            </w:r>
          </w:p>
        </w:tc>
      </w:tr>
    </w:tbl>
    <w:p w:rsidR="00F65711" w:rsidRDefault="00585E4F">
      <w:pPr>
        <w:spacing w:before="225" w:after="225" w:line="240" w:lineRule="auto"/>
        <w:jc w:val="both"/>
      </w:pPr>
      <w:r>
        <w:rPr>
          <w:rFonts w:ascii="Arial" w:hAnsi="Arial" w:cs="Arial"/>
          <w:color w:val="000000"/>
          <w:sz w:val="18"/>
          <w:szCs w:val="18"/>
        </w:rPr>
        <w:t>Preventivno vzdrževanje 5 let po izteku garancijske dobe, 5 kpl (5 letnih pavšalov)</w:t>
      </w:r>
    </w:p>
    <w:p w:rsidR="00F65711" w:rsidRDefault="00585E4F">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t>Opis predmeta/postavke 3: II Vzdrževanje po izteku garancijske dobe,2</w:t>
            </w:r>
          </w:p>
        </w:tc>
      </w:tr>
    </w:tbl>
    <w:p w:rsidR="00F65711" w:rsidRDefault="00585E4F">
      <w:pPr>
        <w:spacing w:before="225" w:after="225" w:line="240" w:lineRule="auto"/>
        <w:jc w:val="both"/>
      </w:pPr>
      <w:r>
        <w:rPr>
          <w:rFonts w:ascii="Arial" w:hAnsi="Arial" w:cs="Arial"/>
          <w:color w:val="000000"/>
          <w:sz w:val="18"/>
          <w:szCs w:val="18"/>
        </w:rPr>
        <w:t>Kilometrina, 1 km (količina je informativna, obračun po dejanskih količinah)</w:t>
      </w:r>
    </w:p>
    <w:p w:rsidR="00F65711" w:rsidRDefault="00585E4F">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lastRenderedPageBreak/>
              <w:t>Opis predmeta/postavke 4: II Vzdrževanje po izteku garancijske dobe,3</w:t>
            </w:r>
          </w:p>
        </w:tc>
      </w:tr>
    </w:tbl>
    <w:p w:rsidR="00F65711" w:rsidRDefault="00585E4F">
      <w:pPr>
        <w:spacing w:before="225" w:after="225" w:line="240" w:lineRule="auto"/>
        <w:jc w:val="both"/>
      </w:pPr>
      <w:r>
        <w:rPr>
          <w:rFonts w:ascii="Arial" w:hAnsi="Arial" w:cs="Arial"/>
          <w:color w:val="000000"/>
          <w:sz w:val="18"/>
          <w:szCs w:val="18"/>
        </w:rPr>
        <w:t>Potovalna ura,  1 h (količina je informativna, obračun po dejanskih količinah)</w:t>
      </w:r>
    </w:p>
    <w:p w:rsidR="00F65711" w:rsidRDefault="00585E4F">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t>Opis predmeta/postavke 5: II Vzdrževanje po izteku garancijske dobe,4</w:t>
            </w:r>
          </w:p>
        </w:tc>
      </w:tr>
    </w:tbl>
    <w:p w:rsidR="00F65711" w:rsidRDefault="00585E4F">
      <w:pPr>
        <w:spacing w:before="225" w:after="225" w:line="240" w:lineRule="auto"/>
        <w:jc w:val="both"/>
      </w:pPr>
      <w:r>
        <w:rPr>
          <w:rFonts w:ascii="Arial" w:hAnsi="Arial" w:cs="Arial"/>
          <w:color w:val="000000"/>
          <w:sz w:val="18"/>
          <w:szCs w:val="18"/>
        </w:rPr>
        <w:t>Servisna ura,  1 h (količina je informativna, obračun po dejanskih količinah)</w:t>
      </w:r>
    </w:p>
    <w:p w:rsidR="00F65711" w:rsidRDefault="00585E4F">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t>Opis predmeta/postavke 6: III. PRIPADAJOČI POTROŠNI MATERIAL ZA DOBO 3 LET</w:t>
            </w:r>
          </w:p>
        </w:tc>
      </w:tr>
    </w:tbl>
    <w:p w:rsidR="00F65711" w:rsidRDefault="00585E4F">
      <w:pPr>
        <w:spacing w:before="225" w:after="225" w:line="240" w:lineRule="auto"/>
        <w:jc w:val="both"/>
      </w:pPr>
      <w:r>
        <w:rPr>
          <w:rFonts w:ascii="Arial" w:hAnsi="Arial" w:cs="Arial"/>
          <w:color w:val="000000"/>
          <w:sz w:val="18"/>
          <w:szCs w:val="18"/>
        </w:rPr>
        <w:t>1 KPL</w:t>
      </w:r>
    </w:p>
    <w:p w:rsidR="00F65711" w:rsidRDefault="00585E4F">
      <w:pPr>
        <w:spacing w:before="225" w:after="225" w:line="240" w:lineRule="auto"/>
        <w:jc w:val="both"/>
      </w:pPr>
      <w:r>
        <w:rPr>
          <w:rFonts w:ascii="Arial" w:hAnsi="Arial" w:cs="Arial"/>
          <w:color w:val="000000"/>
          <w:sz w:val="18"/>
          <w:szCs w:val="18"/>
        </w:rPr>
        <w:t>PONUDNIK PODROBNO SPECIFICIRA IN CENOVNO OVREDNOTI POTREBEN POTROŠNI MATERIAL NA LASTNEM PREDRAČUNU (nujni podatki so  naziv blaga, proizvajalec, kat.št., EAN, cena brez DDV in z DDV). Skupno vrednost po okvirnih količinah naročnika pa prepiše kot kpl v naročnikov obrazec ponudbe.</w:t>
      </w:r>
    </w:p>
    <w:p w:rsidR="00F65711" w:rsidRDefault="00585E4F">
      <w:pPr>
        <w:spacing w:before="225" w:after="225" w:line="240" w:lineRule="auto"/>
        <w:jc w:val="both"/>
      </w:pPr>
      <w:r>
        <w:rPr>
          <w:rFonts w:ascii="Arial" w:hAnsi="Arial" w:cs="Arial"/>
          <w:color w:val="000000"/>
          <w:sz w:val="18"/>
          <w:szCs w:val="18"/>
        </w:rPr>
        <w:t>(specifikacije so razvidne v tč. Splošne specifikacije)</w:t>
      </w:r>
    </w:p>
    <w:tbl>
      <w:tblPr>
        <w:tblStyle w:val="NormalTablePHPDOCX"/>
        <w:tblW w:w="2500" w:type="pct"/>
        <w:tblInd w:w="108" w:type="dxa"/>
        <w:tblLook w:val="04A0" w:firstRow="1" w:lastRow="0" w:firstColumn="1" w:lastColumn="0" w:noHBand="0" w:noVBand="1"/>
      </w:tblPr>
      <w:tblGrid>
        <w:gridCol w:w="4529"/>
      </w:tblGrid>
      <w:tr w:rsidR="00F65711">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65711" w:rsidRDefault="00585E4F">
            <w:r>
              <w:rPr>
                <w:rFonts w:ascii="Arial" w:hAnsi="Arial" w:cs="Arial"/>
                <w:b/>
                <w:bCs/>
                <w:color w:val="000000"/>
                <w:position w:val="-2"/>
                <w:sz w:val="18"/>
                <w:szCs w:val="18"/>
                <w:shd w:val="clear" w:color="auto" w:fill="FFFFFF"/>
              </w:rPr>
              <w:t>Garancijska doba</w:t>
            </w:r>
          </w:p>
        </w:tc>
      </w:tr>
    </w:tbl>
    <w:p w:rsidR="00F65711" w:rsidRDefault="00585E4F">
      <w:pPr>
        <w:spacing w:before="225" w:after="225" w:line="240" w:lineRule="auto"/>
        <w:jc w:val="both"/>
      </w:pPr>
      <w:r>
        <w:rPr>
          <w:rFonts w:ascii="Arial" w:hAnsi="Arial" w:cs="Arial"/>
          <w:color w:val="000000"/>
          <w:sz w:val="18"/>
          <w:szCs w:val="18"/>
        </w:rPr>
        <w:t>Najmanj 12 mesecev.</w:t>
      </w:r>
    </w:p>
    <w:p w:rsidR="00F65711" w:rsidRDefault="00F65711">
      <w:pPr>
        <w:sectPr w:rsidR="00F65711" w:rsidSect="00D931BF">
          <w:pgSz w:w="11906" w:h="16838"/>
          <w:pgMar w:top="1418" w:right="1418" w:bottom="1418" w:left="1418" w:header="567" w:footer="680" w:gutter="0"/>
          <w:cols w:space="708"/>
          <w:docGrid w:linePitch="360"/>
        </w:sectPr>
      </w:pPr>
    </w:p>
    <w:p w:rsidR="00585E4F" w:rsidRPr="00A17BFF" w:rsidRDefault="00585E4F" w:rsidP="00585E4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585E4F" w:rsidRPr="00A17BFF" w:rsidRDefault="00585E4F" w:rsidP="00585E4F">
      <w:pPr>
        <w:pStyle w:val="Paragraf"/>
        <w:rPr>
          <w:rFonts w:ascii="Arial" w:hAnsi="Arial" w:cs="Arial"/>
        </w:rPr>
      </w:pPr>
    </w:p>
    <w:p w:rsidR="00F65711" w:rsidRDefault="00585E4F">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F65711" w:rsidRDefault="00585E4F">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F65711" w:rsidRDefault="00585E4F">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585E4F" w:rsidRPr="00A17BFF" w:rsidRDefault="00585E4F" w:rsidP="00585E4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F65711">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65711" w:rsidRDefault="00585E4F">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65711" w:rsidRDefault="00585E4F">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65711" w:rsidRDefault="00585E4F">
            <w:pPr>
              <w:jc w:val="center"/>
            </w:pPr>
            <w:r>
              <w:rPr>
                <w:rFonts w:ascii="Arial" w:hAnsi="Arial" w:cs="Arial"/>
                <w:b/>
                <w:bCs/>
                <w:color w:val="000000"/>
                <w:position w:val="-3"/>
                <w:sz w:val="20"/>
                <w:szCs w:val="20"/>
                <w:shd w:val="clear" w:color="auto" w:fill="AAAAAA"/>
              </w:rPr>
              <w:t>Opombe</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Ponudba</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podpisan in žigosan.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Krovna izjava</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podpisan in žigosan.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Izjava gospodarskega subjekta in pooblastilo za pridobitev podatkov iz kazenske evidence</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podpisan in žigosan.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Izjava članov organov in zastopnikov gospodarskega subjekta in pooblastilo za pridobitev podatkov iz kazenske evidence</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podpisan in žigosan. </w:t>
            </w:r>
          </w:p>
          <w:p w:rsidR="00F65711" w:rsidRDefault="00585E4F">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Izjava o lastniških deležih</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podpisan in žigosan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Referenčna lista gospodarskega subjekta</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Reference</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F65711"/>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Potrdilo o dobro opravljenem delu</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Izpolnjen, potrjen s strani naročnika posla.</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Servis</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F65711"/>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xml:space="preserve">Vzorec pogodb: 3x (Pogodba o dobavi preme, Pogodba o </w:t>
            </w:r>
            <w:proofErr w:type="spellStart"/>
            <w:r>
              <w:rPr>
                <w:rFonts w:ascii="Arial" w:hAnsi="Arial" w:cs="Arial"/>
                <w:color w:val="000000"/>
                <w:position w:val="-2"/>
                <w:sz w:val="18"/>
                <w:szCs w:val="18"/>
              </w:rPr>
              <w:t>sukc.nabavi</w:t>
            </w:r>
            <w:proofErr w:type="spellEnd"/>
            <w:r>
              <w:rPr>
                <w:rFonts w:ascii="Arial" w:hAnsi="Arial" w:cs="Arial"/>
                <w:color w:val="000000"/>
                <w:position w:val="-2"/>
                <w:sz w:val="18"/>
                <w:szCs w:val="18"/>
              </w:rPr>
              <w:t xml:space="preserve"> potrošnega materiala in </w:t>
            </w:r>
            <w:proofErr w:type="spellStart"/>
            <w:r>
              <w:rPr>
                <w:rFonts w:ascii="Arial" w:hAnsi="Arial" w:cs="Arial"/>
                <w:color w:val="000000"/>
                <w:position w:val="-2"/>
                <w:sz w:val="18"/>
                <w:szCs w:val="18"/>
              </w:rPr>
              <w:t>Vzdrž</w:t>
            </w:r>
            <w:proofErr w:type="spellEnd"/>
            <w:r>
              <w:rPr>
                <w:rFonts w:ascii="Arial" w:hAnsi="Arial" w:cs="Arial"/>
                <w:color w:val="000000"/>
                <w:position w:val="-2"/>
                <w:sz w:val="18"/>
                <w:szCs w:val="18"/>
              </w:rPr>
              <w:t>. Pogodba).</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Parafirane, podpisane in žigosane.</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Vzorec menične izjave za dobro izvedbo po kupoprodajni pogodbi - potrošni material</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Parafiran.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Vzorec menične izjave za dobro izvedbo po kupoprodajni pogodbi</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Parafiran.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Vzorec menične izjave za dobro izvedbo - po vzdrževalni pogodbi</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Parafiran.</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Vzorec menične izjave za odpravo napak</w:t>
            </w:r>
          </w:p>
          <w:p w:rsidR="00F65711" w:rsidRDefault="00F65711"/>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spacing w:before="135" w:after="135"/>
              <w:jc w:val="both"/>
              <w:textAlignment w:val="center"/>
            </w:pPr>
            <w:r>
              <w:rPr>
                <w:rFonts w:ascii="Arial" w:hAnsi="Arial" w:cs="Arial"/>
                <w:color w:val="000000"/>
                <w:position w:val="-2"/>
                <w:sz w:val="18"/>
                <w:szCs w:val="18"/>
              </w:rPr>
              <w:t>Parafiran.</w:t>
            </w:r>
          </w:p>
        </w:tc>
      </w:tr>
    </w:tbl>
    <w:p w:rsidR="00F65711" w:rsidRDefault="00F65711">
      <w:pPr>
        <w:sectPr w:rsidR="00F65711" w:rsidSect="00D931BF">
          <w:pgSz w:w="11906" w:h="16838"/>
          <w:pgMar w:top="1418" w:right="1418" w:bottom="1418" w:left="1418" w:header="567" w:footer="680"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1</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585E4F" w:rsidRDefault="00585E4F" w:rsidP="00585E4F">
      <w:pPr>
        <w:spacing w:after="120"/>
        <w:rPr>
          <w:rFonts w:ascii="Arial" w:hAnsi="Arial" w:cs="Arial"/>
        </w:rPr>
      </w:pPr>
    </w:p>
    <w:p w:rsidR="00F65711" w:rsidRDefault="00585E4F">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INKUBATOR ZA HEMOKULTURE</w:t>
      </w:r>
      <w:r>
        <w:rPr>
          <w:rFonts w:ascii="Arial" w:hAnsi="Arial" w:cs="Arial"/>
          <w:color w:val="000000"/>
          <w:sz w:val="18"/>
          <w:szCs w:val="18"/>
        </w:rPr>
        <w:t xml:space="preserve"> « dajemo ponudbo, kot sledi:</w:t>
      </w:r>
    </w:p>
    <w:p w:rsidR="00F65711" w:rsidRDefault="00585E4F">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F6571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bl>
    <w:p w:rsidR="00F65711" w:rsidRDefault="00585E4F">
      <w:pPr>
        <w:spacing w:before="225" w:after="225" w:line="240" w:lineRule="auto"/>
        <w:jc w:val="both"/>
      </w:pPr>
      <w:r>
        <w:rPr>
          <w:rFonts w:ascii="Arial" w:hAnsi="Arial" w:cs="Arial"/>
          <w:color w:val="000000"/>
          <w:sz w:val="18"/>
          <w:szCs w:val="18"/>
        </w:rPr>
        <w:t>Ponudbo oddajamo (ustrezno označite):</w:t>
      </w:r>
    </w:p>
    <w:p w:rsidR="00F65711" w:rsidRDefault="00585E4F">
      <w:pPr>
        <w:spacing w:before="225" w:after="225" w:line="240" w:lineRule="auto"/>
        <w:jc w:val="both"/>
      </w:pPr>
      <w:r>
        <w:fldChar w:fldCharType="begin">
          <w:ffData>
            <w:name w:val="cbox15feb1f4f24599"/>
            <w:enabled/>
            <w:calcOnExit w:val="0"/>
            <w:checkBox>
              <w:sizeAuto/>
              <w:default w:val="0"/>
            </w:checkBox>
          </w:ffData>
        </w:fldChar>
      </w:r>
      <w:bookmarkStart w:id="0" w:name="cbox15feb1f4f24599"/>
      <w:r>
        <w:instrText xml:space="preserve"> FORMCHECKBOX </w:instrText>
      </w:r>
      <w:r w:rsidR="00725F1D">
        <w:fldChar w:fldCharType="separate"/>
      </w:r>
      <w:r>
        <w:fldChar w:fldCharType="end"/>
      </w:r>
      <w:bookmarkEnd w:id="0"/>
      <w:r>
        <w:rPr>
          <w:rFonts w:ascii="Arial" w:hAnsi="Arial" w:cs="Arial"/>
          <w:color w:val="000000"/>
          <w:sz w:val="18"/>
          <w:szCs w:val="18"/>
        </w:rPr>
        <w:t> samostojno</w:t>
      </w:r>
    </w:p>
    <w:p w:rsidR="00F65711" w:rsidRDefault="00585E4F">
      <w:pPr>
        <w:spacing w:before="225" w:after="225" w:line="240" w:lineRule="auto"/>
        <w:jc w:val="both"/>
      </w:pPr>
      <w:r>
        <w:fldChar w:fldCharType="begin">
          <w:ffData>
            <w:name w:val="cbox15feb1f4f248aa"/>
            <w:enabled/>
            <w:calcOnExit w:val="0"/>
            <w:checkBox>
              <w:sizeAuto/>
              <w:default w:val="0"/>
            </w:checkBox>
          </w:ffData>
        </w:fldChar>
      </w:r>
      <w:bookmarkStart w:id="1" w:name="cbox15feb1f4f248aa"/>
      <w:r>
        <w:instrText xml:space="preserve"> FORMCHECKBOX </w:instrText>
      </w:r>
      <w:r w:rsidR="00725F1D">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F65711" w:rsidRDefault="00585E4F">
      <w:pPr>
        <w:spacing w:before="225" w:after="225" w:line="240" w:lineRule="auto"/>
        <w:jc w:val="both"/>
      </w:pPr>
      <w:r>
        <w:fldChar w:fldCharType="begin">
          <w:ffData>
            <w:name w:val="cbox15feb1f4f24bb6"/>
            <w:enabled/>
            <w:calcOnExit w:val="0"/>
            <w:checkBox>
              <w:sizeAuto/>
              <w:default w:val="0"/>
            </w:checkBox>
          </w:ffData>
        </w:fldChar>
      </w:r>
      <w:bookmarkStart w:id="2" w:name="cbox15feb1f4f24bb6"/>
      <w:r>
        <w:instrText xml:space="preserve"> FORMCHECKBOX </w:instrText>
      </w:r>
      <w:r w:rsidR="00725F1D">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F65711" w:rsidRDefault="00585E4F">
      <w:pPr>
        <w:spacing w:before="225" w:after="225" w:line="240" w:lineRule="auto"/>
        <w:jc w:val="both"/>
      </w:pPr>
      <w:r>
        <w:fldChar w:fldCharType="begin">
          <w:ffData>
            <w:name w:val="cbox15feb1f4f24ec4"/>
            <w:enabled/>
            <w:calcOnExit w:val="0"/>
            <w:checkBox>
              <w:sizeAuto/>
              <w:default w:val="0"/>
            </w:checkBox>
          </w:ffData>
        </w:fldChar>
      </w:r>
      <w:bookmarkStart w:id="3" w:name="cbox15feb1f4f24ec4"/>
      <w:r>
        <w:instrText xml:space="preserve"> FORMCHECKBOX </w:instrText>
      </w:r>
      <w:r w:rsidR="00725F1D">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F65711" w:rsidRDefault="00585E4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258" w:type="pct"/>
        <w:tblInd w:w="108" w:type="dxa"/>
        <w:tblLayout w:type="fixed"/>
        <w:tblLook w:val="04A0" w:firstRow="1" w:lastRow="0" w:firstColumn="1" w:lastColumn="0" w:noHBand="0" w:noVBand="1"/>
      </w:tblPr>
      <w:tblGrid>
        <w:gridCol w:w="2719"/>
        <w:gridCol w:w="852"/>
        <w:gridCol w:w="711"/>
        <w:gridCol w:w="1274"/>
        <w:gridCol w:w="994"/>
        <w:gridCol w:w="1417"/>
        <w:gridCol w:w="1558"/>
      </w:tblGrid>
      <w:tr w:rsidR="00B7667D" w:rsidTr="00B7667D">
        <w:tc>
          <w:tcPr>
            <w:tcW w:w="142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7C0A" w:rsidRDefault="00727C0A">
            <w:pPr>
              <w:jc w:val="center"/>
            </w:pPr>
            <w:r>
              <w:rPr>
                <w:rFonts w:ascii="Arial" w:hAnsi="Arial" w:cs="Arial"/>
                <w:b/>
                <w:bCs/>
                <w:color w:val="000000"/>
                <w:position w:val="-2"/>
                <w:sz w:val="18"/>
                <w:szCs w:val="18"/>
                <w:shd w:val="clear" w:color="auto" w:fill="D1D1D1"/>
              </w:rPr>
              <w:t>Postavka</w:t>
            </w:r>
          </w:p>
        </w:tc>
        <w:tc>
          <w:tcPr>
            <w:tcW w:w="44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7C0A" w:rsidRDefault="00727C0A">
            <w:pPr>
              <w:jc w:val="center"/>
            </w:pPr>
            <w:r>
              <w:rPr>
                <w:rFonts w:ascii="Arial" w:hAnsi="Arial" w:cs="Arial"/>
                <w:b/>
                <w:bCs/>
                <w:color w:val="000000"/>
                <w:position w:val="-2"/>
                <w:sz w:val="18"/>
                <w:szCs w:val="18"/>
                <w:shd w:val="clear" w:color="auto" w:fill="D1D1D1"/>
              </w:rPr>
              <w:t>EM</w:t>
            </w:r>
          </w:p>
        </w:tc>
        <w:tc>
          <w:tcPr>
            <w:tcW w:w="373" w:type="pct"/>
            <w:tcBorders>
              <w:top w:val="single" w:sz="5" w:space="0" w:color="000000"/>
              <w:left w:val="single" w:sz="5" w:space="0" w:color="000000"/>
              <w:bottom w:val="single" w:sz="5" w:space="0" w:color="000000"/>
              <w:right w:val="single" w:sz="5" w:space="0" w:color="000000"/>
            </w:tcBorders>
            <w:shd w:val="clear" w:color="auto" w:fill="D1D1D1"/>
          </w:tcPr>
          <w:p w:rsidR="00727C0A" w:rsidRDefault="00727C0A">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KOL</w:t>
            </w:r>
          </w:p>
        </w:tc>
        <w:tc>
          <w:tcPr>
            <w:tcW w:w="669" w:type="pct"/>
            <w:tcBorders>
              <w:top w:val="single" w:sz="5" w:space="0" w:color="000000"/>
              <w:left w:val="single" w:sz="5" w:space="0" w:color="000000"/>
              <w:bottom w:val="single" w:sz="5" w:space="0" w:color="000000"/>
              <w:right w:val="single" w:sz="5" w:space="0" w:color="000000"/>
            </w:tcBorders>
            <w:shd w:val="clear" w:color="auto" w:fill="D1D1D1"/>
          </w:tcPr>
          <w:p w:rsidR="00727C0A" w:rsidRDefault="00727C0A">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CENA/EM brez DDV</w:t>
            </w:r>
          </w:p>
        </w:tc>
        <w:tc>
          <w:tcPr>
            <w:tcW w:w="522" w:type="pct"/>
            <w:tcBorders>
              <w:top w:val="single" w:sz="5" w:space="0" w:color="000000"/>
              <w:left w:val="single" w:sz="5" w:space="0" w:color="000000"/>
              <w:bottom w:val="single" w:sz="5" w:space="0" w:color="000000"/>
              <w:right w:val="single" w:sz="5" w:space="0" w:color="000000"/>
            </w:tcBorders>
            <w:shd w:val="clear" w:color="auto" w:fill="D1D1D1"/>
          </w:tcPr>
          <w:p w:rsidR="00727C0A" w:rsidRDefault="00727C0A">
            <w:pPr>
              <w:jc w:val="cente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ST.DDV</w:t>
            </w:r>
          </w:p>
        </w:tc>
        <w:tc>
          <w:tcPr>
            <w:tcW w:w="74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7C0A" w:rsidRDefault="00727C0A">
            <w:pPr>
              <w:jc w:val="center"/>
            </w:pPr>
            <w:r>
              <w:rPr>
                <w:rFonts w:ascii="Arial" w:hAnsi="Arial" w:cs="Arial"/>
                <w:b/>
                <w:bCs/>
                <w:color w:val="000000"/>
                <w:position w:val="-2"/>
                <w:sz w:val="18"/>
                <w:szCs w:val="18"/>
                <w:shd w:val="clear" w:color="auto" w:fill="D1D1D1"/>
              </w:rPr>
              <w:t>Vrednost brez DDV</w:t>
            </w:r>
          </w:p>
        </w:tc>
        <w:tc>
          <w:tcPr>
            <w:tcW w:w="818"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7C0A" w:rsidRDefault="00727C0A">
            <w:pPr>
              <w:jc w:val="center"/>
            </w:pPr>
            <w:r>
              <w:rPr>
                <w:rFonts w:ascii="Arial" w:hAnsi="Arial" w:cs="Arial"/>
                <w:b/>
                <w:bCs/>
                <w:color w:val="000000"/>
                <w:position w:val="-2"/>
                <w:sz w:val="18"/>
                <w:szCs w:val="18"/>
                <w:shd w:val="clear" w:color="auto" w:fill="D1D1D1"/>
              </w:rPr>
              <w:t>Vrednost z DDV</w:t>
            </w:r>
          </w:p>
        </w:tc>
      </w:tr>
      <w:tr w:rsidR="00B7667D" w:rsidTr="00B7667D">
        <w:tc>
          <w:tcPr>
            <w:tcW w:w="142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pPr>
              <w:rPr>
                <w:rFonts w:ascii="Arial" w:hAnsi="Arial" w:cs="Arial"/>
                <w:color w:val="000000"/>
                <w:position w:val="-2"/>
                <w:sz w:val="18"/>
                <w:szCs w:val="18"/>
              </w:rPr>
            </w:pPr>
            <w:r>
              <w:rPr>
                <w:rFonts w:ascii="Arial" w:hAnsi="Arial" w:cs="Arial"/>
                <w:color w:val="000000"/>
                <w:position w:val="-2"/>
                <w:sz w:val="18"/>
                <w:szCs w:val="18"/>
              </w:rPr>
              <w:t>I Dobava in montaža opreme,1</w:t>
            </w:r>
          </w:p>
          <w:p w:rsidR="00727C0A" w:rsidRDefault="00727C0A">
            <w:pPr>
              <w:rPr>
                <w:rFonts w:ascii="Arial" w:hAnsi="Arial" w:cs="Arial"/>
                <w:color w:val="000000"/>
                <w:position w:val="-2"/>
                <w:sz w:val="18"/>
                <w:szCs w:val="18"/>
              </w:rPr>
            </w:pPr>
            <w:r>
              <w:rPr>
                <w:rFonts w:ascii="Arial" w:hAnsi="Arial" w:cs="Arial"/>
                <w:color w:val="000000"/>
                <w:position w:val="-2"/>
                <w:sz w:val="18"/>
                <w:szCs w:val="18"/>
              </w:rPr>
              <w:t xml:space="preserve">Model in proizvajalec: </w:t>
            </w:r>
          </w:p>
          <w:p w:rsidR="00727C0A" w:rsidRDefault="00727C0A">
            <w:pPr>
              <w:rPr>
                <w:rFonts w:ascii="Arial" w:hAnsi="Arial" w:cs="Arial"/>
                <w:color w:val="000000"/>
                <w:position w:val="-2"/>
                <w:sz w:val="18"/>
                <w:szCs w:val="18"/>
              </w:rPr>
            </w:pPr>
          </w:p>
          <w:p w:rsidR="00727C0A" w:rsidRDefault="00727C0A">
            <w:r>
              <w:rPr>
                <w:rFonts w:ascii="Arial" w:hAnsi="Arial" w:cs="Arial"/>
                <w:color w:val="000000"/>
                <w:position w:val="-2"/>
                <w:sz w:val="18"/>
                <w:szCs w:val="18"/>
              </w:rPr>
              <w:t>_________________________</w:t>
            </w:r>
          </w:p>
        </w:tc>
        <w:tc>
          <w:tcPr>
            <w:tcW w:w="4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B7667D" w:rsidP="00585E4F">
            <w:r>
              <w:rPr>
                <w:rFonts w:ascii="Arial" w:hAnsi="Arial" w:cs="Arial"/>
                <w:color w:val="000000"/>
                <w:position w:val="-2"/>
                <w:sz w:val="18"/>
                <w:szCs w:val="18"/>
              </w:rPr>
              <w:t xml:space="preserve"> </w:t>
            </w:r>
            <w:r w:rsidR="00727C0A">
              <w:rPr>
                <w:rFonts w:ascii="Arial" w:hAnsi="Arial" w:cs="Arial"/>
                <w:color w:val="000000"/>
                <w:position w:val="-2"/>
                <w:sz w:val="18"/>
                <w:szCs w:val="18"/>
              </w:rPr>
              <w:t xml:space="preserve"> </w:t>
            </w:r>
            <w:proofErr w:type="spellStart"/>
            <w:r w:rsidR="00727C0A">
              <w:rPr>
                <w:rFonts w:ascii="Arial" w:hAnsi="Arial" w:cs="Arial"/>
                <w:color w:val="000000"/>
                <w:position w:val="-2"/>
                <w:sz w:val="18"/>
                <w:szCs w:val="18"/>
              </w:rPr>
              <w:t>kpl</w:t>
            </w:r>
            <w:proofErr w:type="spellEnd"/>
          </w:p>
        </w:tc>
        <w:tc>
          <w:tcPr>
            <w:tcW w:w="373"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p w:rsidR="00B7667D" w:rsidRDefault="00B7667D">
            <w:pPr>
              <w:rPr>
                <w:rFonts w:ascii="Arial" w:hAnsi="Arial" w:cs="Arial"/>
                <w:color w:val="000000"/>
                <w:position w:val="-2"/>
                <w:sz w:val="18"/>
                <w:szCs w:val="18"/>
              </w:rPr>
            </w:pPr>
          </w:p>
          <w:p w:rsidR="00B7667D" w:rsidRDefault="00B7667D">
            <w:pPr>
              <w:rPr>
                <w:rFonts w:ascii="Arial" w:hAnsi="Arial" w:cs="Arial"/>
                <w:color w:val="000000"/>
                <w:position w:val="-2"/>
                <w:sz w:val="18"/>
                <w:szCs w:val="18"/>
              </w:rPr>
            </w:pPr>
            <w:r>
              <w:rPr>
                <w:rFonts w:ascii="Arial" w:hAnsi="Arial" w:cs="Arial"/>
                <w:color w:val="000000"/>
                <w:position w:val="-2"/>
                <w:sz w:val="18"/>
                <w:szCs w:val="18"/>
              </w:rPr>
              <w:t>1</w:t>
            </w:r>
          </w:p>
        </w:tc>
        <w:tc>
          <w:tcPr>
            <w:tcW w:w="669"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522"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c>
          <w:tcPr>
            <w:tcW w:w="8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r>
      <w:tr w:rsidR="00B7667D" w:rsidTr="00B7667D">
        <w:tc>
          <w:tcPr>
            <w:tcW w:w="142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sidP="00B7667D">
            <w:r>
              <w:rPr>
                <w:rFonts w:ascii="Arial" w:hAnsi="Arial" w:cs="Arial"/>
                <w:color w:val="000000"/>
                <w:position w:val="-2"/>
                <w:sz w:val="18"/>
                <w:szCs w:val="18"/>
              </w:rPr>
              <w:t>II Vzdrževanje po izteku garancijske dobe,1</w:t>
            </w:r>
            <w:r>
              <w:t xml:space="preserve"> </w:t>
            </w:r>
            <w:r w:rsidRPr="00585E4F">
              <w:rPr>
                <w:rFonts w:ascii="Arial" w:hAnsi="Arial" w:cs="Arial"/>
                <w:color w:val="000000"/>
                <w:position w:val="-2"/>
                <w:sz w:val="18"/>
                <w:szCs w:val="18"/>
              </w:rPr>
              <w:t xml:space="preserve">Preventivno vzdrževanje 5 let po izteku garancijske dobe, 5 </w:t>
            </w:r>
            <w:proofErr w:type="spellStart"/>
            <w:r w:rsidRPr="00585E4F">
              <w:rPr>
                <w:rFonts w:ascii="Arial" w:hAnsi="Arial" w:cs="Arial"/>
                <w:color w:val="000000"/>
                <w:position w:val="-2"/>
                <w:sz w:val="18"/>
                <w:szCs w:val="18"/>
              </w:rPr>
              <w:t>kpl</w:t>
            </w:r>
            <w:proofErr w:type="spellEnd"/>
            <w:r w:rsidRPr="00585E4F">
              <w:rPr>
                <w:rFonts w:ascii="Arial" w:hAnsi="Arial" w:cs="Arial"/>
                <w:color w:val="000000"/>
                <w:position w:val="-2"/>
                <w:sz w:val="18"/>
                <w:szCs w:val="18"/>
              </w:rPr>
              <w:t xml:space="preserve"> </w:t>
            </w:r>
          </w:p>
        </w:tc>
        <w:tc>
          <w:tcPr>
            <w:tcW w:w="4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B7667D">
            <w:proofErr w:type="spellStart"/>
            <w:r>
              <w:rPr>
                <w:rFonts w:ascii="Arial" w:hAnsi="Arial" w:cs="Arial"/>
                <w:color w:val="000000"/>
                <w:position w:val="-2"/>
                <w:sz w:val="18"/>
                <w:szCs w:val="18"/>
              </w:rPr>
              <w:t>kpl</w:t>
            </w:r>
            <w:proofErr w:type="spellEnd"/>
            <w:r>
              <w:rPr>
                <w:rFonts w:ascii="Arial" w:hAnsi="Arial" w:cs="Arial"/>
                <w:color w:val="000000"/>
                <w:position w:val="-2"/>
                <w:sz w:val="18"/>
                <w:szCs w:val="18"/>
              </w:rPr>
              <w:t xml:space="preserve"> letni znesek</w:t>
            </w:r>
          </w:p>
        </w:tc>
        <w:tc>
          <w:tcPr>
            <w:tcW w:w="373"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p w:rsidR="00B7667D" w:rsidRDefault="00B7667D">
            <w:pPr>
              <w:rPr>
                <w:rFonts w:ascii="Arial" w:hAnsi="Arial" w:cs="Arial"/>
                <w:color w:val="000000"/>
                <w:position w:val="-2"/>
                <w:sz w:val="18"/>
                <w:szCs w:val="18"/>
              </w:rPr>
            </w:pPr>
          </w:p>
          <w:p w:rsidR="00B7667D" w:rsidRDefault="00B7667D">
            <w:pPr>
              <w:rPr>
                <w:rFonts w:ascii="Arial" w:hAnsi="Arial" w:cs="Arial"/>
                <w:color w:val="000000"/>
                <w:position w:val="-2"/>
                <w:sz w:val="18"/>
                <w:szCs w:val="18"/>
              </w:rPr>
            </w:pPr>
            <w:r>
              <w:rPr>
                <w:rFonts w:ascii="Arial" w:hAnsi="Arial" w:cs="Arial"/>
                <w:color w:val="000000"/>
                <w:position w:val="-2"/>
                <w:sz w:val="18"/>
                <w:szCs w:val="18"/>
              </w:rPr>
              <w:t>5</w:t>
            </w:r>
          </w:p>
        </w:tc>
        <w:tc>
          <w:tcPr>
            <w:tcW w:w="669"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522"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c>
          <w:tcPr>
            <w:tcW w:w="8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r>
      <w:tr w:rsidR="00B7667D" w:rsidTr="00B7667D">
        <w:tc>
          <w:tcPr>
            <w:tcW w:w="142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xml:space="preserve">II Vzdrževanje po izteku garancijske dobe,2 </w:t>
            </w:r>
            <w:r w:rsidRPr="00585E4F">
              <w:rPr>
                <w:rFonts w:ascii="Arial" w:hAnsi="Arial" w:cs="Arial"/>
                <w:color w:val="000000"/>
                <w:position w:val="-2"/>
                <w:sz w:val="18"/>
                <w:szCs w:val="18"/>
              </w:rPr>
              <w:t>Kilometrina, 1 km (količina je informativna, obračun po dejanskih količinah)</w:t>
            </w:r>
          </w:p>
        </w:tc>
        <w:tc>
          <w:tcPr>
            <w:tcW w:w="4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Pr="00B7667D" w:rsidRDefault="00B7667D">
            <w:pPr>
              <w:rPr>
                <w:rFonts w:ascii="Arial" w:hAnsi="Arial" w:cs="Arial"/>
                <w:sz w:val="18"/>
                <w:szCs w:val="18"/>
              </w:rPr>
            </w:pPr>
            <w:r w:rsidRPr="00B7667D">
              <w:rPr>
                <w:rFonts w:ascii="Arial" w:hAnsi="Arial" w:cs="Arial"/>
                <w:sz w:val="18"/>
                <w:szCs w:val="18"/>
              </w:rPr>
              <w:t>km</w:t>
            </w:r>
          </w:p>
        </w:tc>
        <w:tc>
          <w:tcPr>
            <w:tcW w:w="373" w:type="pct"/>
            <w:tcBorders>
              <w:top w:val="single" w:sz="5" w:space="0" w:color="000000"/>
              <w:left w:val="single" w:sz="5" w:space="0" w:color="000000"/>
              <w:bottom w:val="single" w:sz="5" w:space="0" w:color="000000"/>
              <w:right w:val="single" w:sz="5" w:space="0" w:color="000000"/>
            </w:tcBorders>
          </w:tcPr>
          <w:p w:rsidR="00727C0A" w:rsidRPr="00B7667D" w:rsidRDefault="00727C0A">
            <w:pPr>
              <w:rPr>
                <w:rFonts w:ascii="Arial" w:hAnsi="Arial" w:cs="Arial"/>
                <w:color w:val="000000"/>
                <w:position w:val="-2"/>
                <w:sz w:val="18"/>
                <w:szCs w:val="18"/>
              </w:rPr>
            </w:pPr>
          </w:p>
          <w:p w:rsidR="00B7667D" w:rsidRPr="00B7667D" w:rsidRDefault="00B7667D">
            <w:pPr>
              <w:rPr>
                <w:rFonts w:ascii="Arial" w:hAnsi="Arial" w:cs="Arial"/>
                <w:color w:val="000000"/>
                <w:position w:val="-2"/>
                <w:sz w:val="18"/>
                <w:szCs w:val="18"/>
              </w:rPr>
            </w:pPr>
          </w:p>
          <w:p w:rsidR="00B7667D" w:rsidRPr="00B7667D" w:rsidRDefault="00B7667D">
            <w:pPr>
              <w:rPr>
                <w:rFonts w:ascii="Arial" w:hAnsi="Arial" w:cs="Arial"/>
                <w:color w:val="000000"/>
                <w:position w:val="-2"/>
                <w:sz w:val="18"/>
                <w:szCs w:val="18"/>
              </w:rPr>
            </w:pPr>
            <w:r w:rsidRPr="00B7667D">
              <w:rPr>
                <w:rFonts w:ascii="Arial" w:hAnsi="Arial" w:cs="Arial"/>
                <w:color w:val="000000"/>
                <w:position w:val="-2"/>
                <w:sz w:val="18"/>
                <w:szCs w:val="18"/>
              </w:rPr>
              <w:t>1</w:t>
            </w:r>
          </w:p>
        </w:tc>
        <w:tc>
          <w:tcPr>
            <w:tcW w:w="669"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522"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c>
          <w:tcPr>
            <w:tcW w:w="8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r>
      <w:tr w:rsidR="00B7667D" w:rsidTr="00B7667D">
        <w:tc>
          <w:tcPr>
            <w:tcW w:w="142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pPr>
              <w:rPr>
                <w:rFonts w:ascii="Arial" w:hAnsi="Arial" w:cs="Arial"/>
                <w:color w:val="000000"/>
                <w:position w:val="-2"/>
                <w:sz w:val="18"/>
                <w:szCs w:val="18"/>
              </w:rPr>
            </w:pPr>
            <w:r>
              <w:rPr>
                <w:rFonts w:ascii="Arial" w:hAnsi="Arial" w:cs="Arial"/>
                <w:color w:val="000000"/>
                <w:position w:val="-2"/>
                <w:sz w:val="18"/>
                <w:szCs w:val="18"/>
              </w:rPr>
              <w:t xml:space="preserve">II Vzdrževanje po izteku garancijske dobe,3 </w:t>
            </w:r>
          </w:p>
          <w:p w:rsidR="00727C0A" w:rsidRDefault="00727C0A">
            <w:r>
              <w:rPr>
                <w:rFonts w:ascii="Arial" w:hAnsi="Arial" w:cs="Arial"/>
                <w:color w:val="000000"/>
                <w:position w:val="-2"/>
                <w:sz w:val="18"/>
                <w:szCs w:val="18"/>
              </w:rPr>
              <w:t>Potovalna ura, 1 h (količina je informativna, obračun po dejanskih količinah)</w:t>
            </w:r>
          </w:p>
        </w:tc>
        <w:tc>
          <w:tcPr>
            <w:tcW w:w="4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Pr="00B7667D" w:rsidRDefault="00B7667D">
            <w:pPr>
              <w:rPr>
                <w:rFonts w:ascii="Arial" w:hAnsi="Arial" w:cs="Arial"/>
                <w:sz w:val="18"/>
                <w:szCs w:val="18"/>
              </w:rPr>
            </w:pPr>
            <w:r w:rsidRPr="00B7667D">
              <w:rPr>
                <w:rFonts w:ascii="Arial" w:hAnsi="Arial" w:cs="Arial"/>
                <w:sz w:val="18"/>
                <w:szCs w:val="18"/>
              </w:rPr>
              <w:t>h</w:t>
            </w:r>
          </w:p>
        </w:tc>
        <w:tc>
          <w:tcPr>
            <w:tcW w:w="373" w:type="pct"/>
            <w:tcBorders>
              <w:top w:val="single" w:sz="5" w:space="0" w:color="000000"/>
              <w:left w:val="single" w:sz="5" w:space="0" w:color="000000"/>
              <w:bottom w:val="single" w:sz="5" w:space="0" w:color="000000"/>
              <w:right w:val="single" w:sz="5" w:space="0" w:color="000000"/>
            </w:tcBorders>
          </w:tcPr>
          <w:p w:rsidR="00727C0A" w:rsidRPr="00B7667D" w:rsidRDefault="00727C0A">
            <w:pPr>
              <w:rPr>
                <w:rFonts w:ascii="Arial" w:hAnsi="Arial" w:cs="Arial"/>
                <w:color w:val="000000"/>
                <w:position w:val="-2"/>
                <w:sz w:val="18"/>
                <w:szCs w:val="18"/>
              </w:rPr>
            </w:pPr>
          </w:p>
          <w:p w:rsidR="00B7667D" w:rsidRPr="00B7667D" w:rsidRDefault="00B7667D">
            <w:pPr>
              <w:rPr>
                <w:rFonts w:ascii="Arial" w:hAnsi="Arial" w:cs="Arial"/>
                <w:color w:val="000000"/>
                <w:position w:val="-2"/>
                <w:sz w:val="18"/>
                <w:szCs w:val="18"/>
              </w:rPr>
            </w:pPr>
          </w:p>
          <w:p w:rsidR="00B7667D" w:rsidRPr="00B7667D" w:rsidRDefault="00B7667D">
            <w:pPr>
              <w:rPr>
                <w:rFonts w:ascii="Arial" w:hAnsi="Arial" w:cs="Arial"/>
                <w:color w:val="000000"/>
                <w:position w:val="-2"/>
                <w:sz w:val="18"/>
                <w:szCs w:val="18"/>
              </w:rPr>
            </w:pPr>
            <w:r w:rsidRPr="00B7667D">
              <w:rPr>
                <w:rFonts w:ascii="Arial" w:hAnsi="Arial" w:cs="Arial"/>
                <w:color w:val="000000"/>
                <w:position w:val="-2"/>
                <w:sz w:val="18"/>
                <w:szCs w:val="18"/>
              </w:rPr>
              <w:t>1</w:t>
            </w:r>
          </w:p>
        </w:tc>
        <w:tc>
          <w:tcPr>
            <w:tcW w:w="669"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522"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c>
          <w:tcPr>
            <w:tcW w:w="8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r>
      <w:tr w:rsidR="00B7667D" w:rsidTr="00B7667D">
        <w:tc>
          <w:tcPr>
            <w:tcW w:w="142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pPr>
              <w:rPr>
                <w:rFonts w:ascii="Arial" w:hAnsi="Arial" w:cs="Arial"/>
                <w:color w:val="000000"/>
                <w:position w:val="-2"/>
                <w:sz w:val="18"/>
                <w:szCs w:val="18"/>
              </w:rPr>
            </w:pPr>
            <w:r>
              <w:rPr>
                <w:rFonts w:ascii="Arial" w:hAnsi="Arial" w:cs="Arial"/>
                <w:color w:val="000000"/>
                <w:position w:val="-2"/>
                <w:sz w:val="18"/>
                <w:szCs w:val="18"/>
              </w:rPr>
              <w:t>II Vzdrževanje po izteku garancijske dobe,4</w:t>
            </w:r>
          </w:p>
          <w:p w:rsidR="00727C0A" w:rsidRDefault="00727C0A">
            <w:r>
              <w:rPr>
                <w:rFonts w:ascii="Arial" w:hAnsi="Arial" w:cs="Arial"/>
                <w:color w:val="000000"/>
                <w:position w:val="-2"/>
                <w:sz w:val="18"/>
                <w:szCs w:val="18"/>
              </w:rPr>
              <w:lastRenderedPageBreak/>
              <w:t>Servisna ura, 1 h (količina je informativna, obračun po dejanskih količinah)</w:t>
            </w:r>
          </w:p>
        </w:tc>
        <w:tc>
          <w:tcPr>
            <w:tcW w:w="4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Pr="00B7667D" w:rsidRDefault="00B7667D">
            <w:pPr>
              <w:rPr>
                <w:rFonts w:ascii="Arial" w:hAnsi="Arial" w:cs="Arial"/>
                <w:sz w:val="18"/>
                <w:szCs w:val="18"/>
              </w:rPr>
            </w:pPr>
            <w:r w:rsidRPr="00B7667D">
              <w:rPr>
                <w:rFonts w:ascii="Arial" w:hAnsi="Arial" w:cs="Arial"/>
                <w:sz w:val="18"/>
                <w:szCs w:val="18"/>
              </w:rPr>
              <w:lastRenderedPageBreak/>
              <w:t>h</w:t>
            </w:r>
          </w:p>
        </w:tc>
        <w:tc>
          <w:tcPr>
            <w:tcW w:w="373" w:type="pct"/>
            <w:tcBorders>
              <w:top w:val="single" w:sz="5" w:space="0" w:color="000000"/>
              <w:left w:val="single" w:sz="5" w:space="0" w:color="000000"/>
              <w:bottom w:val="single" w:sz="5" w:space="0" w:color="000000"/>
              <w:right w:val="single" w:sz="5" w:space="0" w:color="000000"/>
            </w:tcBorders>
          </w:tcPr>
          <w:p w:rsidR="00727C0A" w:rsidRPr="00B7667D" w:rsidRDefault="00727C0A">
            <w:pPr>
              <w:rPr>
                <w:rFonts w:ascii="Arial" w:hAnsi="Arial" w:cs="Arial"/>
                <w:color w:val="000000"/>
                <w:position w:val="-2"/>
                <w:sz w:val="18"/>
                <w:szCs w:val="18"/>
              </w:rPr>
            </w:pPr>
          </w:p>
          <w:p w:rsidR="00B7667D" w:rsidRPr="00B7667D" w:rsidRDefault="00B7667D">
            <w:pPr>
              <w:rPr>
                <w:rFonts w:ascii="Arial" w:hAnsi="Arial" w:cs="Arial"/>
                <w:color w:val="000000"/>
                <w:position w:val="-2"/>
                <w:sz w:val="18"/>
                <w:szCs w:val="18"/>
              </w:rPr>
            </w:pPr>
            <w:r w:rsidRPr="00B7667D">
              <w:rPr>
                <w:rFonts w:ascii="Arial" w:hAnsi="Arial" w:cs="Arial"/>
                <w:color w:val="000000"/>
                <w:position w:val="-2"/>
                <w:sz w:val="18"/>
                <w:szCs w:val="18"/>
              </w:rPr>
              <w:t>1</w:t>
            </w:r>
          </w:p>
        </w:tc>
        <w:tc>
          <w:tcPr>
            <w:tcW w:w="669"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522"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c>
          <w:tcPr>
            <w:tcW w:w="8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r>
      <w:tr w:rsidR="00B7667D" w:rsidTr="00B7667D">
        <w:tc>
          <w:tcPr>
            <w:tcW w:w="142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pPr>
              <w:rPr>
                <w:rFonts w:ascii="Arial" w:hAnsi="Arial" w:cs="Arial"/>
                <w:color w:val="000000"/>
                <w:position w:val="-2"/>
                <w:sz w:val="18"/>
                <w:szCs w:val="18"/>
              </w:rPr>
            </w:pPr>
            <w:r>
              <w:rPr>
                <w:rFonts w:ascii="Arial" w:hAnsi="Arial" w:cs="Arial"/>
                <w:color w:val="000000"/>
                <w:position w:val="-2"/>
                <w:sz w:val="18"/>
                <w:szCs w:val="18"/>
              </w:rPr>
              <w:t>III Pripadajoči potrošni material</w:t>
            </w:r>
          </w:p>
          <w:p w:rsidR="00727C0A" w:rsidRDefault="00727C0A">
            <w:r w:rsidRPr="00585E4F">
              <w:rPr>
                <w:rFonts w:ascii="Arial" w:hAnsi="Arial" w:cs="Arial"/>
                <w:color w:val="000000"/>
                <w:position w:val="-2"/>
                <w:sz w:val="18"/>
                <w:szCs w:val="18"/>
              </w:rPr>
              <w:t xml:space="preserve">1 </w:t>
            </w:r>
            <w:proofErr w:type="spellStart"/>
            <w:r w:rsidRPr="00585E4F">
              <w:rPr>
                <w:rFonts w:ascii="Arial" w:hAnsi="Arial" w:cs="Arial"/>
                <w:color w:val="000000"/>
                <w:position w:val="-2"/>
                <w:sz w:val="18"/>
                <w:szCs w:val="18"/>
              </w:rPr>
              <w:t>kpl</w:t>
            </w:r>
            <w:proofErr w:type="spellEnd"/>
            <w:r w:rsidRPr="00585E4F">
              <w:rPr>
                <w:rFonts w:ascii="Arial" w:hAnsi="Arial" w:cs="Arial"/>
                <w:color w:val="000000"/>
                <w:position w:val="-2"/>
                <w:sz w:val="18"/>
                <w:szCs w:val="18"/>
              </w:rPr>
              <w:t>= skupna vrednost vsega potrebnega potr.mat.za dobo 3 let</w:t>
            </w:r>
            <w:r>
              <w:rPr>
                <w:rFonts w:ascii="Arial" w:hAnsi="Arial" w:cs="Arial"/>
                <w:color w:val="000000"/>
                <w:position w:val="-2"/>
                <w:sz w:val="18"/>
                <w:szCs w:val="18"/>
              </w:rPr>
              <w:t xml:space="preserve"> </w:t>
            </w:r>
          </w:p>
        </w:tc>
        <w:tc>
          <w:tcPr>
            <w:tcW w:w="44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Pr="00B7667D" w:rsidRDefault="00B7667D">
            <w:pPr>
              <w:rPr>
                <w:rFonts w:ascii="Arial" w:hAnsi="Arial" w:cs="Arial"/>
                <w:sz w:val="18"/>
                <w:szCs w:val="18"/>
              </w:rPr>
            </w:pPr>
            <w:proofErr w:type="spellStart"/>
            <w:r w:rsidRPr="00B7667D">
              <w:rPr>
                <w:rFonts w:ascii="Arial" w:hAnsi="Arial" w:cs="Arial"/>
                <w:sz w:val="18"/>
                <w:szCs w:val="18"/>
              </w:rPr>
              <w:t>kpl</w:t>
            </w:r>
            <w:proofErr w:type="spellEnd"/>
          </w:p>
        </w:tc>
        <w:tc>
          <w:tcPr>
            <w:tcW w:w="373" w:type="pct"/>
            <w:tcBorders>
              <w:top w:val="single" w:sz="5" w:space="0" w:color="000000"/>
              <w:left w:val="single" w:sz="5" w:space="0" w:color="000000"/>
              <w:bottom w:val="single" w:sz="5" w:space="0" w:color="000000"/>
              <w:right w:val="single" w:sz="5" w:space="0" w:color="000000"/>
            </w:tcBorders>
          </w:tcPr>
          <w:p w:rsidR="00727C0A" w:rsidRPr="00B7667D" w:rsidRDefault="00727C0A">
            <w:pPr>
              <w:rPr>
                <w:rFonts w:ascii="Arial" w:hAnsi="Arial" w:cs="Arial"/>
                <w:color w:val="000000"/>
                <w:position w:val="-2"/>
                <w:sz w:val="18"/>
                <w:szCs w:val="18"/>
              </w:rPr>
            </w:pPr>
          </w:p>
          <w:p w:rsidR="00B7667D" w:rsidRDefault="00B7667D">
            <w:pPr>
              <w:rPr>
                <w:rFonts w:ascii="Arial" w:hAnsi="Arial" w:cs="Arial"/>
                <w:color w:val="000000"/>
                <w:position w:val="-2"/>
                <w:sz w:val="18"/>
                <w:szCs w:val="18"/>
              </w:rPr>
            </w:pPr>
          </w:p>
          <w:p w:rsidR="00B7667D" w:rsidRPr="00B7667D" w:rsidRDefault="00B7667D">
            <w:pPr>
              <w:rPr>
                <w:rFonts w:ascii="Arial" w:hAnsi="Arial" w:cs="Arial"/>
                <w:color w:val="000000"/>
                <w:position w:val="-2"/>
                <w:sz w:val="18"/>
                <w:szCs w:val="18"/>
              </w:rPr>
            </w:pPr>
            <w:r w:rsidRPr="00B7667D">
              <w:rPr>
                <w:rFonts w:ascii="Arial" w:hAnsi="Arial" w:cs="Arial"/>
                <w:color w:val="000000"/>
                <w:position w:val="-2"/>
                <w:sz w:val="18"/>
                <w:szCs w:val="18"/>
              </w:rPr>
              <w:t>1</w:t>
            </w:r>
          </w:p>
        </w:tc>
        <w:tc>
          <w:tcPr>
            <w:tcW w:w="669"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522" w:type="pct"/>
            <w:tcBorders>
              <w:top w:val="single" w:sz="5" w:space="0" w:color="000000"/>
              <w:left w:val="single" w:sz="5" w:space="0" w:color="000000"/>
              <w:bottom w:val="single" w:sz="5" w:space="0" w:color="000000"/>
              <w:right w:val="single" w:sz="5" w:space="0" w:color="000000"/>
            </w:tcBorders>
          </w:tcPr>
          <w:p w:rsidR="00727C0A" w:rsidRDefault="00727C0A">
            <w:pPr>
              <w:rPr>
                <w:rFonts w:ascii="Arial" w:hAnsi="Arial" w:cs="Arial"/>
                <w:color w:val="000000"/>
                <w:position w:val="-2"/>
                <w:sz w:val="18"/>
                <w:szCs w:val="18"/>
              </w:rPr>
            </w:pPr>
          </w:p>
        </w:tc>
        <w:tc>
          <w:tcPr>
            <w:tcW w:w="74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c>
          <w:tcPr>
            <w:tcW w:w="8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7C0A" w:rsidRDefault="00727C0A">
            <w:r>
              <w:rPr>
                <w:rFonts w:ascii="Arial" w:hAnsi="Arial" w:cs="Arial"/>
                <w:color w:val="000000"/>
                <w:position w:val="-2"/>
                <w:sz w:val="18"/>
                <w:szCs w:val="18"/>
              </w:rPr>
              <w:t> </w:t>
            </w:r>
          </w:p>
        </w:tc>
      </w:tr>
      <w:tr w:rsidR="00B7667D" w:rsidTr="00B7667D">
        <w:tc>
          <w:tcPr>
            <w:tcW w:w="142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7667D" w:rsidRDefault="00B7667D">
            <w:pPr>
              <w:jc w:val="right"/>
            </w:pPr>
            <w:r>
              <w:rPr>
                <w:rFonts w:ascii="Arial" w:hAnsi="Arial" w:cs="Arial"/>
                <w:b/>
                <w:bCs/>
                <w:color w:val="000000"/>
                <w:position w:val="-2"/>
                <w:sz w:val="18"/>
                <w:szCs w:val="18"/>
                <w:shd w:val="clear" w:color="auto" w:fill="CCCCCC"/>
              </w:rPr>
              <w:t>Skupaj</w:t>
            </w:r>
          </w:p>
        </w:tc>
        <w:tc>
          <w:tcPr>
            <w:tcW w:w="2011" w:type="pct"/>
            <w:gridSpan w:val="4"/>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7667D" w:rsidRDefault="00B7667D">
            <w:pPr>
              <w:rPr>
                <w:rFonts w:ascii="Arial" w:hAnsi="Arial" w:cs="Arial"/>
                <w:color w:val="000000"/>
                <w:position w:val="-2"/>
                <w:sz w:val="18"/>
                <w:szCs w:val="18"/>
                <w:shd w:val="clear" w:color="auto" w:fill="CCCCCC"/>
              </w:rPr>
            </w:pPr>
            <w:r>
              <w:rPr>
                <w:rFonts w:ascii="Arial" w:hAnsi="Arial" w:cs="Arial"/>
                <w:color w:val="000000"/>
                <w:position w:val="-2"/>
                <w:sz w:val="18"/>
                <w:szCs w:val="18"/>
                <w:shd w:val="clear" w:color="auto" w:fill="CCCCCC"/>
              </w:rPr>
              <w:t> </w:t>
            </w:r>
          </w:p>
        </w:tc>
        <w:tc>
          <w:tcPr>
            <w:tcW w:w="74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7667D" w:rsidRDefault="00B7667D">
            <w:r>
              <w:rPr>
                <w:rFonts w:ascii="Arial" w:hAnsi="Arial" w:cs="Arial"/>
                <w:color w:val="000000"/>
                <w:position w:val="-2"/>
                <w:sz w:val="18"/>
                <w:szCs w:val="18"/>
                <w:shd w:val="clear" w:color="auto" w:fill="CCCCCC"/>
              </w:rPr>
              <w:t> </w:t>
            </w:r>
          </w:p>
        </w:tc>
        <w:tc>
          <w:tcPr>
            <w:tcW w:w="818"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B7667D" w:rsidRDefault="00B7667D">
            <w:r>
              <w:rPr>
                <w:rFonts w:ascii="Arial" w:hAnsi="Arial" w:cs="Arial"/>
                <w:color w:val="000000"/>
                <w:position w:val="-2"/>
                <w:sz w:val="18"/>
                <w:szCs w:val="18"/>
                <w:shd w:val="clear" w:color="auto" w:fill="CCCCCC"/>
              </w:rPr>
              <w:t> </w:t>
            </w:r>
          </w:p>
        </w:tc>
      </w:tr>
    </w:tbl>
    <w:p w:rsidR="00F65711" w:rsidRDefault="00585E4F">
      <w:pPr>
        <w:spacing w:before="225" w:after="225" w:line="240" w:lineRule="auto"/>
        <w:jc w:val="both"/>
      </w:pPr>
      <w:r>
        <w:rPr>
          <w:rFonts w:ascii="Arial" w:hAnsi="Arial" w:cs="Arial"/>
          <w:b/>
          <w:bCs/>
          <w:color w:val="000000"/>
          <w:sz w:val="18"/>
          <w:szCs w:val="18"/>
        </w:rPr>
        <w:t>Ponudnik v ponudbi k temu predračunu obvezno priloži:</w:t>
      </w:r>
    </w:p>
    <w:tbl>
      <w:tblPr>
        <w:tblStyle w:val="NormalTablePHPDOCX"/>
        <w:tblW w:w="0" w:type="auto"/>
        <w:tblInd w:w="108" w:type="dxa"/>
        <w:shd w:val="clear" w:color="auto" w:fill="CCCCCC"/>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17"/>
              </w:numPr>
              <w:rPr>
                <w:rFonts w:ascii="Arial" w:hAnsi="Arial" w:cs="Arial"/>
                <w:color w:val="000000"/>
                <w:sz w:val="18"/>
                <w:szCs w:val="18"/>
              </w:rPr>
            </w:pPr>
            <w:r>
              <w:rPr>
                <w:rFonts w:ascii="Arial" w:hAnsi="Arial" w:cs="Arial"/>
                <w:b/>
                <w:bCs/>
                <w:color w:val="000000"/>
                <w:sz w:val="18"/>
                <w:szCs w:val="18"/>
              </w:rPr>
              <w:t>* lasten predračun kjer so posebej specificirane posamezne komponente zgoraj navedenih kompletov opreme, vse opremljeno z nazivi blaga, modelom, kat. št. in podatkom o proizvajalcu ter cenami/EM brez DDV;</w:t>
            </w:r>
          </w:p>
          <w:p w:rsidR="00F65711" w:rsidRDefault="00585E4F" w:rsidP="00614D7F">
            <w:pPr>
              <w:numPr>
                <w:ilvl w:val="0"/>
                <w:numId w:val="17"/>
              </w:numPr>
              <w:rPr>
                <w:rFonts w:ascii="Arial" w:hAnsi="Arial" w:cs="Arial"/>
                <w:color w:val="000000"/>
                <w:sz w:val="18"/>
                <w:szCs w:val="18"/>
              </w:rPr>
            </w:pPr>
            <w:r>
              <w:rPr>
                <w:rFonts w:ascii="Arial" w:hAnsi="Arial" w:cs="Arial"/>
                <w:b/>
                <w:bCs/>
                <w:color w:val="000000"/>
                <w:sz w:val="18"/>
                <w:szCs w:val="18"/>
              </w:rPr>
              <w:t>** prilogo z navedbo vrst in količin filtrov, potrebnih za delovanje opreme z navedbo cen/kos brez in z DDV;</w:t>
            </w:r>
          </w:p>
          <w:p w:rsidR="00F65711" w:rsidRDefault="00585E4F" w:rsidP="00614D7F">
            <w:pPr>
              <w:numPr>
                <w:ilvl w:val="0"/>
                <w:numId w:val="17"/>
              </w:numPr>
              <w:rPr>
                <w:rFonts w:ascii="Arial" w:hAnsi="Arial" w:cs="Arial"/>
                <w:color w:val="000000"/>
                <w:sz w:val="18"/>
                <w:szCs w:val="18"/>
              </w:rPr>
            </w:pPr>
            <w:r>
              <w:rPr>
                <w:rFonts w:ascii="Arial" w:hAnsi="Arial" w:cs="Arial"/>
                <w:b/>
                <w:bCs/>
                <w:color w:val="000000"/>
                <w:sz w:val="18"/>
                <w:szCs w:val="18"/>
              </w:rPr>
              <w:t>cenik rezervnih delov s sedanjo vrednostjo nad 200 EUR brez DDV;</w:t>
            </w:r>
          </w:p>
          <w:p w:rsidR="00F65711" w:rsidRDefault="00585E4F" w:rsidP="00614D7F">
            <w:pPr>
              <w:numPr>
                <w:ilvl w:val="0"/>
                <w:numId w:val="17"/>
              </w:numPr>
              <w:rPr>
                <w:rFonts w:ascii="Arial" w:hAnsi="Arial" w:cs="Arial"/>
                <w:color w:val="000000"/>
                <w:sz w:val="18"/>
                <w:szCs w:val="18"/>
              </w:rPr>
            </w:pPr>
            <w:r>
              <w:rPr>
                <w:rFonts w:ascii="Arial" w:hAnsi="Arial" w:cs="Arial"/>
                <w:b/>
                <w:bCs/>
                <w:color w:val="000000"/>
                <w:sz w:val="18"/>
                <w:szCs w:val="18"/>
              </w:rPr>
              <w:t>podatki o ceni 1 preventivnega servisnega pregleda in pogostosti preventivnih servisov ter vsebino preventivnih servisov po navodilih proizvajalca.  </w:t>
            </w:r>
          </w:p>
        </w:tc>
      </w:tr>
    </w:tbl>
    <w:p w:rsidR="00F65711" w:rsidRDefault="00585E4F">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F65711" w:rsidRDefault="00585E4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rsidR="00F65711" w:rsidRDefault="00585E4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65711" w:rsidRDefault="00585E4F">
      <w:pPr>
        <w:spacing w:before="225" w:after="225" w:line="240" w:lineRule="auto"/>
        <w:jc w:val="both"/>
      </w:pPr>
      <w:r>
        <w:rPr>
          <w:rFonts w:ascii="Arial" w:hAnsi="Arial" w:cs="Arial"/>
          <w:b/>
          <w:bCs/>
          <w:color w:val="000000"/>
          <w:sz w:val="18"/>
          <w:szCs w:val="18"/>
        </w:rPr>
        <w:t>IV. Podatki o plačilu </w:t>
      </w:r>
    </w:p>
    <w:p w:rsidR="00F65711" w:rsidRDefault="00585E4F">
      <w:pPr>
        <w:spacing w:before="225" w:after="225" w:line="240" w:lineRule="auto"/>
        <w:jc w:val="both"/>
      </w:pPr>
      <w:r>
        <w:rPr>
          <w:rFonts w:ascii="Arial" w:hAnsi="Arial" w:cs="Arial"/>
          <w:color w:val="000000"/>
          <w:sz w:val="18"/>
          <w:szCs w:val="18"/>
        </w:rPr>
        <w:t>Plačila se opravijo na podlagi izdanih računov. Rok plačila je 30 dni od datuma prejema računa (za sukcesivne nabave potr.materiala je rok plačila v 60 dneh od datuma prejema računa). Če naročnik izpodbija del zneska, je dolžan plačati nesporni del zneska. Roki plačil podizvajalcem so enaki kot za izvajalca.</w:t>
      </w:r>
    </w:p>
    <w:p w:rsidR="00F65711" w:rsidRDefault="00585E4F">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F65711" w:rsidRDefault="00585E4F">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F65711" w:rsidRDefault="00585E4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lastRenderedPageBreak/>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65711" w:rsidRDefault="00585E4F" w:rsidP="00B7667D">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bl>
    <w:p w:rsidR="00F65711" w:rsidRDefault="00F65711"/>
    <w:tbl>
      <w:tblPr>
        <w:tblStyle w:val="NormalTablePHPDOCX"/>
        <w:tblW w:w="8745" w:type="dxa"/>
        <w:tblInd w:w="108" w:type="dxa"/>
        <w:tblLook w:val="04A0" w:firstRow="1" w:lastRow="0" w:firstColumn="1" w:lastColumn="0" w:noHBand="0" w:noVBand="1"/>
      </w:tblPr>
      <w:tblGrid>
        <w:gridCol w:w="4080"/>
        <w:gridCol w:w="4665"/>
      </w:tblGrid>
      <w:tr w:rsidR="00F65711">
        <w:tc>
          <w:tcPr>
            <w:tcW w:w="4080" w:type="dxa"/>
            <w:gridSpan w:val="2"/>
            <w:tcMar>
              <w:top w:w="75" w:type="dxa"/>
              <w:bottom w:w="75" w:type="dxa"/>
            </w:tcMar>
            <w:vAlign w:val="center"/>
          </w:tcPr>
          <w:p w:rsidR="00F65711" w:rsidRDefault="00585E4F">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F65711">
        <w:tc>
          <w:tcPr>
            <w:tcW w:w="4080" w:type="dxa"/>
            <w:tcMar>
              <w:top w:w="75" w:type="dxa"/>
              <w:bottom w:w="75" w:type="dxa"/>
            </w:tcMar>
            <w:vAlign w:val="center"/>
          </w:tcPr>
          <w:p w:rsidR="00F65711" w:rsidRDefault="00585E4F">
            <w:r>
              <w:rPr>
                <w:rFonts w:ascii="Arial" w:hAnsi="Arial" w:cs="Arial"/>
                <w:color w:val="000000"/>
                <w:position w:val="-2"/>
                <w:sz w:val="18"/>
                <w:szCs w:val="18"/>
              </w:rPr>
              <w:t>Kraj in datum:</w:t>
            </w:r>
          </w:p>
        </w:tc>
        <w:tc>
          <w:tcPr>
            <w:tcW w:w="0" w:type="auto"/>
            <w:tcMar>
              <w:top w:w="75" w:type="dxa"/>
              <w:bottom w:w="75" w:type="dxa"/>
            </w:tcMar>
            <w:vAlign w:val="center"/>
          </w:tcPr>
          <w:p w:rsidR="00F65711" w:rsidRDefault="00585E4F">
            <w:pPr>
              <w:jc w:val="center"/>
            </w:pPr>
            <w:r>
              <w:rPr>
                <w:rFonts w:ascii="Arial" w:hAnsi="Arial" w:cs="Arial"/>
                <w:color w:val="000000"/>
                <w:position w:val="-2"/>
                <w:sz w:val="18"/>
                <w:szCs w:val="18"/>
              </w:rPr>
              <w:t>Ime in priimek: _____________________</w:t>
            </w:r>
          </w:p>
        </w:tc>
      </w:tr>
      <w:tr w:rsidR="00F65711">
        <w:tc>
          <w:tcPr>
            <w:tcW w:w="4080" w:type="dxa"/>
            <w:tcMar>
              <w:top w:w="75" w:type="dxa"/>
              <w:bottom w:w="75" w:type="dxa"/>
            </w:tcMar>
            <w:vAlign w:val="center"/>
          </w:tcPr>
          <w:p w:rsidR="00F65711" w:rsidRDefault="00585E4F">
            <w:r>
              <w:rPr>
                <w:rFonts w:ascii="Arial" w:hAnsi="Arial" w:cs="Arial"/>
                <w:color w:val="000000"/>
                <w:position w:val="-2"/>
                <w:sz w:val="18"/>
                <w:szCs w:val="18"/>
              </w:rPr>
              <w:t> </w:t>
            </w:r>
          </w:p>
        </w:tc>
        <w:tc>
          <w:tcPr>
            <w:tcW w:w="0" w:type="auto"/>
            <w:tcMar>
              <w:top w:w="75" w:type="dxa"/>
              <w:bottom w:w="75" w:type="dxa"/>
            </w:tcMar>
            <w:vAlign w:val="center"/>
          </w:tcPr>
          <w:p w:rsidR="00F65711" w:rsidRDefault="00F65711"/>
          <w:p w:rsidR="00F65711" w:rsidRDefault="00585E4F">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F65711" w:rsidRDefault="00F65711">
      <w:pPr>
        <w:sectPr w:rsidR="00F65711" w:rsidSect="00CE7EF1">
          <w:footerReference w:type="default" r:id="rId12"/>
          <w:pgSz w:w="11906" w:h="16838"/>
          <w:pgMar w:top="1418" w:right="1418" w:bottom="1418" w:left="1418" w:header="567" w:footer="595"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2</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585E4F" w:rsidRDefault="00585E4F" w:rsidP="00585E4F">
      <w:pPr>
        <w:spacing w:after="120"/>
        <w:rPr>
          <w:rFonts w:ascii="Arial" w:hAnsi="Arial" w:cs="Arial"/>
        </w:rPr>
      </w:pPr>
    </w:p>
    <w:p w:rsidR="00F65711" w:rsidRDefault="00585E4F">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INKUBATOR ZA HEMOKULTURE</w:t>
      </w:r>
      <w:r>
        <w:rPr>
          <w:rFonts w:ascii="Arial" w:hAnsi="Arial" w:cs="Arial"/>
          <w:color w:val="000000"/>
          <w:sz w:val="18"/>
          <w:szCs w:val="18"/>
        </w:rPr>
        <w:t>«,</w:t>
      </w:r>
    </w:p>
    <w:p w:rsidR="00F65711" w:rsidRDefault="00585E4F">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F65711" w:rsidRDefault="00585E4F">
      <w:pPr>
        <w:spacing w:before="225" w:after="225" w:line="240" w:lineRule="auto"/>
        <w:jc w:val="both"/>
      </w:pPr>
      <w:r>
        <w:rPr>
          <w:rFonts w:ascii="Arial" w:hAnsi="Arial" w:cs="Arial"/>
          <w:i/>
          <w:iCs/>
          <w:color w:val="000000"/>
          <w:sz w:val="18"/>
          <w:szCs w:val="18"/>
        </w:rPr>
        <w:t>(naziv ponudnika, partnerja v skupni ponudbi)</w:t>
      </w:r>
    </w:p>
    <w:p w:rsidR="00F65711" w:rsidRDefault="00585E4F">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F65711" w:rsidRDefault="00585E4F" w:rsidP="00614D7F">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F65711" w:rsidRDefault="00585E4F">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F65711" w:rsidRDefault="00585E4F" w:rsidP="00614D7F">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F65711" w:rsidRDefault="00585E4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F65711" w:rsidRDefault="00585E4F">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INKUBATOR ZA HEMOKULTURE,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F65711" w:rsidRDefault="00585E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Kraj in datum:</w:t>
            </w:r>
          </w:p>
        </w:tc>
        <w:tc>
          <w:tcPr>
            <w:tcW w:w="0" w:type="auto"/>
            <w:tcMar>
              <w:top w:w="75" w:type="dxa"/>
              <w:bottom w:w="75" w:type="dxa"/>
            </w:tcMar>
            <w:vAlign w:val="center"/>
          </w:tcPr>
          <w:p w:rsidR="00F65711" w:rsidRDefault="00585E4F">
            <w:r>
              <w:rPr>
                <w:rFonts w:ascii="Arial" w:hAnsi="Arial" w:cs="Arial"/>
                <w:color w:val="000000"/>
                <w:position w:val="-2"/>
                <w:sz w:val="18"/>
                <w:szCs w:val="18"/>
              </w:rPr>
              <w:t>Ime in priimek: _____________________</w:t>
            </w:r>
          </w:p>
        </w:tc>
      </w:tr>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w:t>
            </w:r>
          </w:p>
        </w:tc>
        <w:tc>
          <w:tcPr>
            <w:tcW w:w="0" w:type="auto"/>
            <w:tcMar>
              <w:top w:w="75" w:type="dxa"/>
              <w:bottom w:w="75" w:type="dxa"/>
            </w:tcMar>
            <w:vAlign w:val="center"/>
          </w:tcPr>
          <w:p w:rsidR="00F65711" w:rsidRDefault="00F65711"/>
          <w:p w:rsidR="00F65711" w:rsidRDefault="00585E4F">
            <w:pPr>
              <w:jc w:val="center"/>
            </w:pPr>
            <w:r>
              <w:rPr>
                <w:rFonts w:ascii="Arial" w:hAnsi="Arial" w:cs="Arial"/>
                <w:color w:val="A9A9A9"/>
                <w:position w:val="-2"/>
                <w:sz w:val="18"/>
                <w:szCs w:val="18"/>
              </w:rPr>
              <w:t>(žig in 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13"/>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3</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585E4F" w:rsidRDefault="00585E4F" w:rsidP="00585E4F">
      <w:pPr>
        <w:spacing w:after="120"/>
        <w:rPr>
          <w:rFonts w:ascii="Arial" w:hAnsi="Arial" w:cs="Arial"/>
        </w:rPr>
      </w:pPr>
    </w:p>
    <w:p w:rsidR="00F65711" w:rsidRDefault="00585E4F">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F65711" w:rsidRDefault="00585E4F" w:rsidP="00614D7F">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65711" w:rsidRDefault="00585E4F" w:rsidP="00614D7F">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F65711" w:rsidRDefault="00585E4F">
      <w:pPr>
        <w:spacing w:before="225" w:after="225" w:line="240" w:lineRule="auto"/>
        <w:jc w:val="center"/>
      </w:pPr>
      <w:r>
        <w:rPr>
          <w:rFonts w:ascii="Arial" w:hAnsi="Arial" w:cs="Arial"/>
          <w:b/>
          <w:bCs/>
          <w:color w:val="000000"/>
          <w:sz w:val="21"/>
          <w:szCs w:val="21"/>
        </w:rPr>
        <w:t>POOBLASTILO</w:t>
      </w:r>
    </w:p>
    <w:p w:rsidR="00F65711" w:rsidRDefault="00585E4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F6571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bl>
    <w:p w:rsidR="00F65711" w:rsidRDefault="00585E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Kraj in datum:</w:t>
            </w:r>
          </w:p>
        </w:tc>
        <w:tc>
          <w:tcPr>
            <w:tcW w:w="0" w:type="auto"/>
            <w:tcMar>
              <w:top w:w="75" w:type="dxa"/>
              <w:bottom w:w="75" w:type="dxa"/>
            </w:tcMar>
            <w:vAlign w:val="center"/>
          </w:tcPr>
          <w:p w:rsidR="00F65711" w:rsidRDefault="00585E4F">
            <w:r>
              <w:rPr>
                <w:rFonts w:ascii="Arial" w:hAnsi="Arial" w:cs="Arial"/>
                <w:color w:val="000000"/>
                <w:position w:val="-2"/>
                <w:sz w:val="18"/>
                <w:szCs w:val="18"/>
              </w:rPr>
              <w:t>Ime in priimek: _____________________</w:t>
            </w:r>
          </w:p>
        </w:tc>
      </w:tr>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w:t>
            </w:r>
          </w:p>
        </w:tc>
        <w:tc>
          <w:tcPr>
            <w:tcW w:w="0" w:type="auto"/>
            <w:tcMar>
              <w:top w:w="75" w:type="dxa"/>
              <w:bottom w:w="75" w:type="dxa"/>
            </w:tcMar>
            <w:vAlign w:val="center"/>
          </w:tcPr>
          <w:p w:rsidR="00F65711" w:rsidRDefault="00F65711"/>
          <w:p w:rsidR="00F65711" w:rsidRDefault="00585E4F">
            <w:pPr>
              <w:jc w:val="center"/>
            </w:pPr>
            <w:r>
              <w:rPr>
                <w:rFonts w:ascii="Arial" w:hAnsi="Arial" w:cs="Arial"/>
                <w:color w:val="A9A9A9"/>
                <w:position w:val="-2"/>
                <w:sz w:val="18"/>
                <w:szCs w:val="18"/>
              </w:rPr>
              <w:t>(žig in 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14"/>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4</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585E4F" w:rsidRDefault="00585E4F" w:rsidP="00585E4F">
      <w:pPr>
        <w:spacing w:after="120"/>
        <w:rPr>
          <w:rFonts w:ascii="Arial" w:hAnsi="Arial" w:cs="Arial"/>
        </w:rPr>
      </w:pPr>
    </w:p>
    <w:p w:rsidR="00F65711" w:rsidRDefault="00585E4F">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65711" w:rsidRDefault="00585E4F" w:rsidP="00614D7F">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F65711" w:rsidRDefault="00585E4F">
      <w:pPr>
        <w:spacing w:before="225" w:after="225" w:line="240" w:lineRule="auto"/>
        <w:jc w:val="center"/>
      </w:pPr>
      <w:r>
        <w:rPr>
          <w:rFonts w:ascii="Arial" w:hAnsi="Arial" w:cs="Arial"/>
          <w:b/>
          <w:bCs/>
          <w:color w:val="000000"/>
          <w:sz w:val="21"/>
          <w:szCs w:val="21"/>
        </w:rPr>
        <w:t>POOBLASTILO</w:t>
      </w:r>
    </w:p>
    <w:p w:rsidR="00F65711" w:rsidRDefault="00585E4F">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bl>
    <w:p w:rsidR="00F65711" w:rsidRDefault="00585E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Kraj in datum:</w:t>
            </w:r>
          </w:p>
        </w:tc>
        <w:tc>
          <w:tcPr>
            <w:tcW w:w="0" w:type="auto"/>
            <w:tcMar>
              <w:top w:w="75" w:type="dxa"/>
              <w:bottom w:w="75" w:type="dxa"/>
            </w:tcMar>
            <w:vAlign w:val="center"/>
          </w:tcPr>
          <w:p w:rsidR="00F65711" w:rsidRDefault="00585E4F">
            <w:r>
              <w:rPr>
                <w:rFonts w:ascii="Arial" w:hAnsi="Arial" w:cs="Arial"/>
                <w:color w:val="000000"/>
                <w:position w:val="-2"/>
                <w:sz w:val="18"/>
                <w:szCs w:val="18"/>
              </w:rPr>
              <w:t>Ime in priimek: _____________________</w:t>
            </w:r>
          </w:p>
        </w:tc>
      </w:tr>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w:t>
            </w:r>
          </w:p>
        </w:tc>
        <w:tc>
          <w:tcPr>
            <w:tcW w:w="0" w:type="auto"/>
            <w:tcMar>
              <w:top w:w="75" w:type="dxa"/>
              <w:bottom w:w="75" w:type="dxa"/>
            </w:tcMar>
            <w:vAlign w:val="center"/>
          </w:tcPr>
          <w:p w:rsidR="00F65711" w:rsidRDefault="00585E4F">
            <w:pPr>
              <w:jc w:val="center"/>
            </w:pPr>
            <w:r>
              <w:rPr>
                <w:rFonts w:ascii="Arial" w:hAnsi="Arial" w:cs="Arial"/>
                <w:color w:val="A9A9A9"/>
                <w:position w:val="-2"/>
                <w:sz w:val="18"/>
                <w:szCs w:val="18"/>
              </w:rPr>
              <w:t>(podpis)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15"/>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5</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585E4F" w:rsidRDefault="00585E4F" w:rsidP="00585E4F">
      <w:pPr>
        <w:spacing w:after="120"/>
        <w:rPr>
          <w:rFonts w:ascii="Arial" w:hAnsi="Arial" w:cs="Arial"/>
        </w:rPr>
      </w:pPr>
    </w:p>
    <w:p w:rsidR="00F65711" w:rsidRDefault="00585E4F">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F65711" w:rsidRDefault="00585E4F">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b/>
                <w:bCs/>
                <w:color w:val="000000"/>
                <w:position w:val="-2"/>
                <w:sz w:val="18"/>
                <w:szCs w:val="18"/>
              </w:rPr>
              <w:t>Ime in priimek</w:t>
            </w:r>
          </w:p>
          <w:p w:rsidR="00F65711" w:rsidRDefault="00585E4F">
            <w:pPr>
              <w:spacing w:before="135" w:after="135"/>
              <w:jc w:val="both"/>
              <w:textAlignment w:val="center"/>
            </w:pPr>
            <w:r>
              <w:rPr>
                <w:rFonts w:ascii="Arial" w:hAnsi="Arial" w:cs="Arial"/>
                <w:b/>
                <w:bCs/>
                <w:color w:val="000000"/>
                <w:position w:val="-2"/>
                <w:sz w:val="18"/>
                <w:szCs w:val="18"/>
              </w:rPr>
              <w:t>ali</w:t>
            </w:r>
          </w:p>
          <w:p w:rsidR="00F65711" w:rsidRDefault="00585E4F">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b/>
                <w:bCs/>
                <w:color w:val="000000"/>
                <w:position w:val="-2"/>
                <w:sz w:val="18"/>
                <w:szCs w:val="18"/>
              </w:rPr>
              <w:t>Naslov prebivališča</w:t>
            </w:r>
          </w:p>
          <w:p w:rsidR="00F65711" w:rsidRDefault="00585E4F">
            <w:pPr>
              <w:spacing w:before="135" w:after="135"/>
              <w:jc w:val="both"/>
              <w:textAlignment w:val="center"/>
            </w:pPr>
            <w:r>
              <w:rPr>
                <w:rFonts w:ascii="Arial" w:hAnsi="Arial" w:cs="Arial"/>
                <w:b/>
                <w:bCs/>
                <w:color w:val="000000"/>
                <w:position w:val="-2"/>
                <w:sz w:val="18"/>
                <w:szCs w:val="18"/>
              </w:rPr>
              <w:t>ali</w:t>
            </w:r>
          </w:p>
          <w:p w:rsidR="00F65711" w:rsidRDefault="00585E4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b/>
                <w:bCs/>
                <w:color w:val="000000"/>
                <w:position w:val="-2"/>
                <w:sz w:val="18"/>
                <w:szCs w:val="18"/>
              </w:rPr>
              <w:t>Delež lastništva</w:t>
            </w:r>
          </w:p>
          <w:p w:rsidR="00F65711" w:rsidRDefault="00585E4F">
            <w:pPr>
              <w:spacing w:before="135" w:after="135"/>
              <w:jc w:val="both"/>
              <w:textAlignment w:val="center"/>
            </w:pPr>
            <w:r>
              <w:rPr>
                <w:rFonts w:ascii="Arial" w:hAnsi="Arial" w:cs="Arial"/>
                <w:b/>
                <w:bCs/>
                <w:color w:val="000000"/>
                <w:position w:val="-2"/>
                <w:sz w:val="18"/>
                <w:szCs w:val="18"/>
              </w:rPr>
              <w:t>ali</w:t>
            </w:r>
          </w:p>
          <w:p w:rsidR="00F65711" w:rsidRDefault="00585E4F">
            <w:pPr>
              <w:spacing w:before="135" w:after="135"/>
              <w:jc w:val="both"/>
              <w:textAlignment w:val="center"/>
            </w:pPr>
            <w:r>
              <w:rPr>
                <w:rFonts w:ascii="Arial" w:hAnsi="Arial" w:cs="Arial"/>
                <w:b/>
                <w:bCs/>
                <w:color w:val="000000"/>
                <w:position w:val="-2"/>
                <w:sz w:val="18"/>
                <w:szCs w:val="18"/>
              </w:rPr>
              <w:t>Delež lastništva gospodarskega subjekta</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bl>
    <w:p w:rsidR="00F65711" w:rsidRDefault="00585E4F">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b/>
                <w:bCs/>
                <w:color w:val="000000"/>
                <w:position w:val="-2"/>
                <w:sz w:val="18"/>
                <w:szCs w:val="18"/>
              </w:rPr>
              <w:t>Delež lastništva gospodarskega subjekta</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r w:rsidR="00F65711">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65711" w:rsidRDefault="00585E4F">
            <w:pPr>
              <w:spacing w:before="135" w:after="135"/>
              <w:jc w:val="both"/>
              <w:textAlignment w:val="center"/>
            </w:pPr>
            <w:r>
              <w:rPr>
                <w:rFonts w:ascii="Arial" w:hAnsi="Arial" w:cs="Arial"/>
                <w:color w:val="000000"/>
                <w:position w:val="-2"/>
                <w:sz w:val="18"/>
                <w:szCs w:val="18"/>
              </w:rPr>
              <w:t> </w:t>
            </w:r>
          </w:p>
        </w:tc>
      </w:tr>
    </w:tbl>
    <w:p w:rsidR="00F65711" w:rsidRDefault="00585E4F">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F65711">
        <w:tc>
          <w:tcPr>
            <w:tcW w:w="4080" w:type="dxa"/>
            <w:tcMar>
              <w:top w:w="75" w:type="dxa"/>
              <w:bottom w:w="75" w:type="dxa"/>
            </w:tcMar>
            <w:vAlign w:val="center"/>
          </w:tcPr>
          <w:p w:rsidR="00F65711" w:rsidRDefault="00585E4F">
            <w:r>
              <w:rPr>
                <w:rFonts w:ascii="Arial" w:hAnsi="Arial" w:cs="Arial"/>
                <w:color w:val="000000"/>
                <w:position w:val="-2"/>
                <w:sz w:val="18"/>
                <w:szCs w:val="18"/>
              </w:rPr>
              <w:t>Kraj in datum:</w:t>
            </w:r>
          </w:p>
        </w:tc>
        <w:tc>
          <w:tcPr>
            <w:tcW w:w="0" w:type="auto"/>
            <w:tcMar>
              <w:top w:w="75" w:type="dxa"/>
              <w:bottom w:w="75" w:type="dxa"/>
            </w:tcMar>
            <w:vAlign w:val="center"/>
          </w:tcPr>
          <w:p w:rsidR="00F65711" w:rsidRDefault="00585E4F">
            <w:r>
              <w:rPr>
                <w:rFonts w:ascii="Arial" w:hAnsi="Arial" w:cs="Arial"/>
                <w:color w:val="000000"/>
                <w:position w:val="-2"/>
                <w:sz w:val="18"/>
                <w:szCs w:val="18"/>
              </w:rPr>
              <w:t>Ime in priimek: _____________________</w:t>
            </w:r>
          </w:p>
        </w:tc>
      </w:tr>
      <w:tr w:rsidR="00F65711">
        <w:tc>
          <w:tcPr>
            <w:tcW w:w="4080" w:type="dxa"/>
            <w:tcMar>
              <w:top w:w="75" w:type="dxa"/>
              <w:bottom w:w="75" w:type="dxa"/>
            </w:tcMar>
            <w:vAlign w:val="center"/>
          </w:tcPr>
          <w:p w:rsidR="00F65711" w:rsidRDefault="00585E4F">
            <w:r>
              <w:rPr>
                <w:rFonts w:ascii="Arial" w:hAnsi="Arial" w:cs="Arial"/>
                <w:color w:val="000000"/>
                <w:position w:val="-2"/>
                <w:sz w:val="18"/>
                <w:szCs w:val="18"/>
              </w:rPr>
              <w:t> </w:t>
            </w:r>
          </w:p>
        </w:tc>
        <w:tc>
          <w:tcPr>
            <w:tcW w:w="0" w:type="auto"/>
            <w:tcMar>
              <w:top w:w="75" w:type="dxa"/>
              <w:bottom w:w="75" w:type="dxa"/>
            </w:tcMar>
            <w:vAlign w:val="center"/>
          </w:tcPr>
          <w:p w:rsidR="00F65711" w:rsidRDefault="00585E4F">
            <w:pPr>
              <w:jc w:val="center"/>
            </w:pPr>
            <w:r>
              <w:rPr>
                <w:rFonts w:ascii="Arial" w:hAnsi="Arial" w:cs="Arial"/>
                <w:color w:val="000000"/>
                <w:position w:val="-2"/>
                <w:sz w:val="18"/>
                <w:szCs w:val="18"/>
              </w:rPr>
              <w:t>(žig in 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F65711" w:rsidRDefault="00F65711">
      <w:pPr>
        <w:sectPr w:rsidR="00F65711" w:rsidSect="00585E4F">
          <w:footerReference w:type="default" r:id="rId16"/>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6</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585E4F" w:rsidRDefault="00585E4F" w:rsidP="00585E4F">
      <w:pPr>
        <w:spacing w:after="120"/>
        <w:rPr>
          <w:rFonts w:ascii="Arial" w:hAnsi="Arial" w:cs="Arial"/>
        </w:rPr>
      </w:pPr>
    </w:p>
    <w:p w:rsidR="00F65711" w:rsidRDefault="00585E4F">
      <w:pPr>
        <w:spacing w:before="225" w:after="225" w:line="240" w:lineRule="auto"/>
        <w:jc w:val="both"/>
      </w:pPr>
      <w:r>
        <w:rPr>
          <w:rFonts w:ascii="Arial" w:hAnsi="Arial" w:cs="Arial"/>
          <w:color w:val="000000"/>
          <w:sz w:val="18"/>
          <w:szCs w:val="18"/>
        </w:rPr>
        <w:t>Naziv gospodarskega subjekta: _________________________</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7"/>
        <w:gridCol w:w="1051"/>
        <w:gridCol w:w="1381"/>
        <w:gridCol w:w="1422"/>
        <w:gridCol w:w="1568"/>
        <w:gridCol w:w="1316"/>
        <w:gridCol w:w="1390"/>
      </w:tblGrid>
      <w:tr w:rsidR="00F65711">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65711" w:rsidRDefault="00585E4F">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65711" w:rsidRDefault="00585E4F">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65711" w:rsidRDefault="00585E4F">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65711" w:rsidRDefault="00585E4F">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65711" w:rsidRDefault="00585E4F">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65711" w:rsidRDefault="00585E4F">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F65711" w:rsidRDefault="00585E4F">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r w:rsidR="00F65711">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65711" w:rsidRDefault="00585E4F">
            <w:r>
              <w:rPr>
                <w:rFonts w:ascii="Arial" w:hAnsi="Arial" w:cs="Arial"/>
                <w:color w:val="000000"/>
                <w:position w:val="-2"/>
                <w:sz w:val="18"/>
                <w:szCs w:val="18"/>
              </w:rPr>
              <w:t> </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17"/>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7</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585E4F" w:rsidRDefault="00585E4F" w:rsidP="00585E4F">
      <w:pPr>
        <w:spacing w:after="120"/>
        <w:rPr>
          <w:rFonts w:ascii="Arial" w:hAnsi="Arial" w:cs="Arial"/>
        </w:rPr>
      </w:pPr>
    </w:p>
    <w:p w:rsidR="00F65711" w:rsidRDefault="00585E4F">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F65711" w:rsidRDefault="00585E4F">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rsidR="00F65711" w:rsidRDefault="00585E4F">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F6571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 </w:t>
            </w:r>
          </w:p>
        </w:tc>
      </w:tr>
      <w:tr w:rsidR="00F6571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dobavil naslednjo opremo (model, proizvajalec)</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 </w:t>
            </w:r>
          </w:p>
        </w:tc>
      </w:tr>
      <w:tr w:rsidR="00F6571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po pogodbi / naročilniciz nazivom in številko, </w:t>
            </w:r>
            <w:r>
              <w:rPr>
                <w:rFonts w:ascii="Arial" w:hAnsi="Arial" w:cs="Arial"/>
                <w:color w:val="444444"/>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 </w:t>
            </w:r>
          </w:p>
        </w:tc>
      </w:tr>
      <w:tr w:rsidR="00F6571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v vrednosti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 </w:t>
            </w:r>
          </w:p>
        </w:tc>
      </w:tr>
      <w:tr w:rsidR="00F65711">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datum primopredaje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F65711" w:rsidRDefault="00585E4F">
            <w:r>
              <w:rPr>
                <w:rFonts w:ascii="Arial" w:hAnsi="Arial" w:cs="Arial"/>
                <w:color w:val="000000"/>
                <w:position w:val="-2"/>
                <w:sz w:val="18"/>
                <w:szCs w:val="18"/>
                <w:shd w:val="clear" w:color="auto" w:fill="FFFFFF"/>
              </w:rPr>
              <w:t> </w:t>
            </w:r>
          </w:p>
        </w:tc>
      </w:tr>
    </w:tbl>
    <w:p w:rsidR="00F65711" w:rsidRDefault="00585E4F">
      <w:pPr>
        <w:shd w:val="clear" w:color="auto" w:fill="FFFFFF"/>
        <w:spacing w:before="225" w:after="375" w:line="333" w:lineRule="auto"/>
        <w:jc w:val="both"/>
      </w:pPr>
      <w:r>
        <w:rPr>
          <w:rFonts w:ascii="Arial" w:hAnsi="Arial" w:cs="Arial"/>
          <w:color w:val="444444"/>
          <w:sz w:val="18"/>
          <w:szCs w:val="18"/>
          <w:shd w:val="clear" w:color="auto" w:fill="FFFFFF"/>
        </w:rPr>
        <w:t> </w:t>
      </w:r>
    </w:p>
    <w:p w:rsidR="00F65711" w:rsidRDefault="00585E4F">
      <w:pPr>
        <w:shd w:val="clear" w:color="auto" w:fill="FFFFFF"/>
        <w:spacing w:before="225" w:after="375" w:line="333" w:lineRule="auto"/>
        <w:jc w:val="both"/>
      </w:pPr>
      <w:r>
        <w:rPr>
          <w:rFonts w:ascii="Arial" w:hAnsi="Arial" w:cs="Arial"/>
          <w:color w:val="444444"/>
          <w:sz w:val="18"/>
          <w:szCs w:val="18"/>
          <w:shd w:val="clear" w:color="auto" w:fill="FFFFFF"/>
        </w:rPr>
        <w:t>OPrema je bila dobavljena pravočasno, strokovno, kvalitetno in v skladu z določili pogodbe in smo z njenim delovanjem zadovoljni.</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F65711">
        <w:tc>
          <w:tcPr>
            <w:tcW w:w="3195" w:type="dxa"/>
            <w:shd w:val="clear" w:color="auto" w:fill="FFFFFF"/>
            <w:tcMar>
              <w:top w:w="75" w:type="dxa"/>
              <w:bottom w:w="75" w:type="dxa"/>
            </w:tcMar>
            <w:vAlign w:val="center"/>
          </w:tcPr>
          <w:p w:rsidR="00F65711" w:rsidRDefault="00585E4F">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F65711" w:rsidRDefault="00585E4F">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F65711" w:rsidRDefault="00585E4F">
            <w:r>
              <w:rPr>
                <w:rFonts w:ascii="Arial" w:hAnsi="Arial" w:cs="Arial"/>
                <w:color w:val="000000"/>
                <w:position w:val="-2"/>
                <w:sz w:val="18"/>
                <w:szCs w:val="18"/>
                <w:shd w:val="clear" w:color="auto" w:fill="FFFFFF"/>
              </w:rPr>
              <w:t> </w:t>
            </w:r>
          </w:p>
        </w:tc>
      </w:tr>
      <w:tr w:rsidR="00F65711">
        <w:tc>
          <w:tcPr>
            <w:tcW w:w="3195" w:type="dxa"/>
            <w:shd w:val="clear" w:color="auto" w:fill="FFFFFF"/>
            <w:tcMar>
              <w:top w:w="75" w:type="dxa"/>
              <w:bottom w:w="75" w:type="dxa"/>
            </w:tcMar>
            <w:vAlign w:val="center"/>
          </w:tcPr>
          <w:p w:rsidR="00F65711" w:rsidRDefault="00585E4F">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F65711" w:rsidRDefault="00585E4F">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F65711" w:rsidRDefault="00F65711"/>
          <w:p w:rsidR="00F65711" w:rsidRDefault="00585E4F">
            <w:pPr>
              <w:jc w:val="center"/>
            </w:pPr>
            <w:r>
              <w:rPr>
                <w:rFonts w:ascii="Arial" w:hAnsi="Arial" w:cs="Arial"/>
                <w:color w:val="A9A9A9"/>
                <w:position w:val="-2"/>
                <w:sz w:val="18"/>
                <w:szCs w:val="18"/>
                <w:shd w:val="clear" w:color="auto" w:fill="FFFFFF"/>
              </w:rPr>
              <w:t>(žig in podpis)</w:t>
            </w:r>
          </w:p>
        </w:tc>
      </w:tr>
    </w:tbl>
    <w:p w:rsidR="00F65711" w:rsidRDefault="00585E4F">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F65711">
        <w:tc>
          <w:tcPr>
            <w:tcW w:w="0" w:type="auto"/>
            <w:tcMar>
              <w:top w:w="0" w:type="auto"/>
              <w:bottom w:w="0" w:type="auto"/>
            </w:tcMar>
          </w:tcPr>
          <w:p w:rsidR="00F65711" w:rsidRDefault="00585E4F" w:rsidP="00614D7F">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F65711" w:rsidRDefault="00585E4F" w:rsidP="00614D7F">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F65711" w:rsidRDefault="00585E4F" w:rsidP="00614D7F">
            <w:pPr>
              <w:numPr>
                <w:ilvl w:val="0"/>
                <w:numId w:val="22"/>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F65711" w:rsidRDefault="00F65711">
      <w:pPr>
        <w:sectPr w:rsidR="00F65711" w:rsidSect="00585E4F">
          <w:footerReference w:type="default" r:id="rId18"/>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8</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 po kupoprodajni pogodbi - potrošni material</w:t>
      </w:r>
    </w:p>
    <w:p w:rsidR="00585E4F" w:rsidRDefault="00585E4F" w:rsidP="00585E4F">
      <w:pPr>
        <w:spacing w:after="120"/>
        <w:rPr>
          <w:rFonts w:ascii="Arial" w:hAnsi="Arial" w:cs="Arial"/>
        </w:rPr>
      </w:pPr>
    </w:p>
    <w:p w:rsidR="00F65711" w:rsidRDefault="00585E4F">
      <w:pPr>
        <w:spacing w:before="225" w:after="225" w:line="240" w:lineRule="auto"/>
        <w:jc w:val="center"/>
      </w:pPr>
      <w:r>
        <w:rPr>
          <w:rFonts w:ascii="Arial" w:hAnsi="Arial" w:cs="Arial"/>
          <w:b/>
          <w:bCs/>
          <w:color w:val="000000"/>
          <w:sz w:val="24"/>
          <w:szCs w:val="24"/>
        </w:rPr>
        <w:t>MENIČNA IZJAVA</w:t>
      </w:r>
    </w:p>
    <w:p w:rsidR="00F65711" w:rsidRDefault="00585E4F">
      <w:pPr>
        <w:spacing w:before="225" w:after="225" w:line="240" w:lineRule="auto"/>
        <w:jc w:val="center"/>
      </w:pPr>
      <w:r>
        <w:rPr>
          <w:rFonts w:ascii="Arial" w:hAnsi="Arial" w:cs="Arial"/>
          <w:color w:val="000000"/>
          <w:sz w:val="21"/>
          <w:szCs w:val="21"/>
        </w:rPr>
        <w:t>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F65711" w:rsidRDefault="00585E4F">
      <w:pPr>
        <w:spacing w:before="225" w:after="225" w:line="240" w:lineRule="auto"/>
        <w:jc w:val="both"/>
      </w:pPr>
      <w:r>
        <w:rPr>
          <w:rFonts w:ascii="Arial" w:hAnsi="Arial" w:cs="Arial"/>
          <w:b/>
          <w:bCs/>
          <w:color w:val="000000"/>
          <w:sz w:val="18"/>
          <w:szCs w:val="18"/>
        </w:rPr>
        <w:t>INKUBATOR ZA HEMOKULTURE</w:t>
      </w:r>
    </w:p>
    <w:p w:rsidR="00F65711" w:rsidRDefault="00585E4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F65711" w:rsidRDefault="00585E4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F65711" w:rsidRDefault="00585E4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do izteka veljavnosti pogodbe za dobavo potrošnega materiala - najkasneje do ____________.</w:t>
      </w:r>
    </w:p>
    <w:p w:rsidR="00F65711" w:rsidRDefault="00585E4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Priloga: </w:t>
      </w:r>
    </w:p>
    <w:p w:rsidR="00F65711" w:rsidRDefault="00585E4F">
      <w:pPr>
        <w:spacing w:before="225" w:after="225" w:line="240" w:lineRule="auto"/>
        <w:jc w:val="both"/>
      </w:pPr>
      <w:r>
        <w:rPr>
          <w:rFonts w:ascii="Arial" w:hAnsi="Arial" w:cs="Arial"/>
          <w:color w:val="000000"/>
          <w:sz w:val="18"/>
          <w:szCs w:val="18"/>
        </w:rPr>
        <w:t>- bianco menica, podpisana in žigosana</w:t>
      </w:r>
    </w:p>
    <w:p w:rsidR="00F65711" w:rsidRDefault="00585E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585E4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F65711"/>
          <w:p w:rsidR="00F65711" w:rsidRDefault="00585E4F">
            <w:pPr>
              <w:jc w:val="center"/>
            </w:pPr>
            <w:r>
              <w:rPr>
                <w:rFonts w:ascii="Arial" w:hAnsi="Arial" w:cs="Arial"/>
                <w:color w:val="A9A9A9"/>
                <w:position w:val="-2"/>
                <w:sz w:val="18"/>
                <w:szCs w:val="18"/>
              </w:rPr>
              <w:t>(žig in 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19"/>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9</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 po kupoprodajni pogodbi</w:t>
      </w:r>
    </w:p>
    <w:p w:rsidR="00585E4F" w:rsidRDefault="00585E4F" w:rsidP="00585E4F">
      <w:pPr>
        <w:spacing w:after="120"/>
        <w:rPr>
          <w:rFonts w:ascii="Arial" w:hAnsi="Arial" w:cs="Arial"/>
        </w:rPr>
      </w:pPr>
    </w:p>
    <w:p w:rsidR="00F65711" w:rsidRDefault="00585E4F">
      <w:pPr>
        <w:spacing w:before="225" w:after="225" w:line="240" w:lineRule="auto"/>
        <w:jc w:val="center"/>
      </w:pPr>
      <w:r>
        <w:rPr>
          <w:rFonts w:ascii="Arial" w:hAnsi="Arial" w:cs="Arial"/>
          <w:b/>
          <w:bCs/>
          <w:color w:val="000000"/>
          <w:sz w:val="24"/>
          <w:szCs w:val="24"/>
        </w:rPr>
        <w:t>MENIČNA IZJAVA </w:t>
      </w:r>
    </w:p>
    <w:p w:rsidR="00F65711" w:rsidRDefault="00585E4F">
      <w:pPr>
        <w:spacing w:before="225" w:after="225" w:line="240" w:lineRule="auto"/>
        <w:jc w:val="center"/>
      </w:pPr>
      <w:r>
        <w:rPr>
          <w:rFonts w:ascii="Arial" w:hAnsi="Arial" w:cs="Arial"/>
          <w:color w:val="000000"/>
          <w:sz w:val="21"/>
          <w:szCs w:val="21"/>
        </w:rPr>
        <w:t>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 po kupoprodajni pogodbi,</w:t>
      </w:r>
      <w:r>
        <w:rPr>
          <w:rFonts w:ascii="Arial" w:hAnsi="Arial" w:cs="Arial"/>
          <w:color w:val="000000"/>
          <w:sz w:val="18"/>
          <w:szCs w:val="18"/>
        </w:rPr>
        <w:t xml:space="preserve"> ki so opredeljena v javnem naročilu</w:t>
      </w:r>
    </w:p>
    <w:p w:rsidR="00F65711" w:rsidRDefault="00585E4F">
      <w:pPr>
        <w:spacing w:before="225" w:after="225" w:line="240" w:lineRule="auto"/>
        <w:jc w:val="both"/>
      </w:pPr>
      <w:r>
        <w:rPr>
          <w:rFonts w:ascii="Arial" w:hAnsi="Arial" w:cs="Arial"/>
          <w:b/>
          <w:bCs/>
          <w:color w:val="000000"/>
          <w:sz w:val="18"/>
          <w:szCs w:val="18"/>
        </w:rPr>
        <w:t>INKUBATOR ZA HEMOKULTURE - Dobava in montaža opreme</w:t>
      </w:r>
    </w:p>
    <w:p w:rsidR="00F65711" w:rsidRDefault="00585E4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10,00 % pogodbene vrednosti opreme z DDV, kar znaša </w:t>
      </w:r>
      <w:r>
        <w:rPr>
          <w:rFonts w:ascii="Arial" w:hAnsi="Arial" w:cs="Arial"/>
          <w:b/>
          <w:bCs/>
          <w:color w:val="000000"/>
          <w:sz w:val="18"/>
          <w:szCs w:val="18"/>
          <w:u w:val="single"/>
        </w:rPr>
        <w:t>__________</w:t>
      </w:r>
    </w:p>
    <w:p w:rsidR="00F65711" w:rsidRDefault="00585E4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F65711" w:rsidRDefault="00585E4F">
      <w:pPr>
        <w:spacing w:before="225" w:after="225" w:line="240" w:lineRule="auto"/>
        <w:jc w:val="both"/>
      </w:pPr>
      <w:r>
        <w:rPr>
          <w:rFonts w:ascii="Arial" w:hAnsi="Arial" w:cs="Arial"/>
          <w:color w:val="000000"/>
          <w:sz w:val="18"/>
          <w:szCs w:val="18"/>
        </w:rPr>
        <w:t>Menična izjava je veljavna od njenega podpisa do podpisa primopredajnega zapisnika oz. izročitve zavarovanja za odpravo napak v garancijskem roku, t.j. najkasneje do ____________.</w:t>
      </w:r>
    </w:p>
    <w:p w:rsidR="00F65711" w:rsidRDefault="00585E4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Priloga: </w:t>
      </w:r>
    </w:p>
    <w:p w:rsidR="00F65711" w:rsidRDefault="00585E4F">
      <w:pPr>
        <w:spacing w:before="225" w:after="225" w:line="240" w:lineRule="auto"/>
        <w:jc w:val="both"/>
      </w:pPr>
      <w:r>
        <w:rPr>
          <w:rFonts w:ascii="Arial" w:hAnsi="Arial" w:cs="Arial"/>
          <w:color w:val="000000"/>
          <w:sz w:val="18"/>
          <w:szCs w:val="18"/>
        </w:rPr>
        <w:t>- bianco menica, podpisana in žigosana</w:t>
      </w:r>
    </w:p>
    <w:p w:rsidR="00F65711" w:rsidRDefault="00585E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585E4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F65711"/>
          <w:p w:rsidR="00F65711" w:rsidRDefault="00585E4F">
            <w:pPr>
              <w:jc w:val="center"/>
            </w:pPr>
            <w:r>
              <w:rPr>
                <w:rFonts w:ascii="Arial" w:hAnsi="Arial" w:cs="Arial"/>
                <w:color w:val="A9A9A9"/>
                <w:position w:val="-2"/>
                <w:sz w:val="18"/>
                <w:szCs w:val="18"/>
              </w:rPr>
              <w:t>(žig in 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20"/>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10</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 - po vzdrževalni pogodbi</w:t>
      </w:r>
    </w:p>
    <w:p w:rsidR="00585E4F" w:rsidRDefault="00585E4F" w:rsidP="00585E4F">
      <w:pPr>
        <w:spacing w:after="120"/>
        <w:rPr>
          <w:rFonts w:ascii="Arial" w:hAnsi="Arial" w:cs="Arial"/>
        </w:rPr>
      </w:pPr>
    </w:p>
    <w:p w:rsidR="00F65711" w:rsidRDefault="00585E4F">
      <w:pPr>
        <w:spacing w:before="225" w:after="225" w:line="240" w:lineRule="auto"/>
        <w:jc w:val="center"/>
      </w:pPr>
      <w:r>
        <w:rPr>
          <w:rFonts w:ascii="Arial" w:hAnsi="Arial" w:cs="Arial"/>
          <w:b/>
          <w:bCs/>
          <w:color w:val="000000"/>
          <w:sz w:val="24"/>
          <w:szCs w:val="24"/>
        </w:rPr>
        <w:t>MENIČNA IZJAVA</w:t>
      </w:r>
    </w:p>
    <w:p w:rsidR="00F65711" w:rsidRDefault="00585E4F">
      <w:pPr>
        <w:spacing w:before="225" w:after="225" w:line="240" w:lineRule="auto"/>
        <w:jc w:val="center"/>
      </w:pPr>
      <w:r>
        <w:rPr>
          <w:rFonts w:ascii="Arial" w:hAnsi="Arial" w:cs="Arial"/>
          <w:color w:val="000000"/>
          <w:sz w:val="21"/>
          <w:szCs w:val="21"/>
        </w:rPr>
        <w:t>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 po vzdrževalni pogodbi,</w:t>
      </w:r>
      <w:r>
        <w:rPr>
          <w:rFonts w:ascii="Arial" w:hAnsi="Arial" w:cs="Arial"/>
          <w:color w:val="000000"/>
          <w:sz w:val="18"/>
          <w:szCs w:val="18"/>
        </w:rPr>
        <w:t xml:space="preserve"> ki so opredeljena v javnem naročilu</w:t>
      </w:r>
    </w:p>
    <w:p w:rsidR="00F65711" w:rsidRDefault="00585E4F">
      <w:pPr>
        <w:spacing w:before="225" w:after="225" w:line="240" w:lineRule="auto"/>
        <w:jc w:val="both"/>
      </w:pPr>
      <w:r>
        <w:rPr>
          <w:rFonts w:ascii="Arial" w:hAnsi="Arial" w:cs="Arial"/>
          <w:b/>
          <w:bCs/>
          <w:color w:val="000000"/>
          <w:sz w:val="18"/>
          <w:szCs w:val="18"/>
        </w:rPr>
        <w:t>INKUBATOR ZA HEMOKULTURE  Vzdrževanje opreme</w:t>
      </w:r>
    </w:p>
    <w:p w:rsidR="00F65711" w:rsidRDefault="00585E4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10,00 % pogodbene vrednosti z DDV (opreme po kupoprodajni pogodbi), kar znaša </w:t>
      </w:r>
      <w:r>
        <w:rPr>
          <w:rFonts w:ascii="Arial" w:hAnsi="Arial" w:cs="Arial"/>
          <w:b/>
          <w:bCs/>
          <w:color w:val="000000"/>
          <w:sz w:val="18"/>
          <w:szCs w:val="18"/>
          <w:u w:val="single"/>
        </w:rPr>
        <w:t>__________</w:t>
      </w:r>
    </w:p>
    <w:p w:rsidR="00F65711" w:rsidRDefault="00585E4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F65711" w:rsidRDefault="00585E4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 še najmanj 1 mesec po poteku veljavnosti vzdrževalne pogodbe, t.j. najkasneje do ____________.</w:t>
      </w:r>
    </w:p>
    <w:p w:rsidR="00F65711" w:rsidRDefault="00585E4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Priloga: </w:t>
      </w:r>
    </w:p>
    <w:p w:rsidR="00F65711" w:rsidRDefault="00585E4F">
      <w:pPr>
        <w:spacing w:before="225" w:after="225" w:line="240" w:lineRule="auto"/>
        <w:jc w:val="both"/>
      </w:pPr>
      <w:r>
        <w:rPr>
          <w:rFonts w:ascii="Arial" w:hAnsi="Arial" w:cs="Arial"/>
          <w:color w:val="000000"/>
          <w:sz w:val="18"/>
          <w:szCs w:val="18"/>
        </w:rPr>
        <w:t>- bianco menica, podpisana in žigosana</w:t>
      </w:r>
    </w:p>
    <w:p w:rsidR="00F65711" w:rsidRDefault="00585E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585E4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F65711"/>
          <w:p w:rsidR="00F65711" w:rsidRDefault="00585E4F">
            <w:pPr>
              <w:jc w:val="center"/>
            </w:pPr>
            <w:r>
              <w:rPr>
                <w:rFonts w:ascii="Arial" w:hAnsi="Arial" w:cs="Arial"/>
                <w:color w:val="A9A9A9"/>
                <w:position w:val="-2"/>
                <w:sz w:val="18"/>
                <w:szCs w:val="18"/>
              </w:rPr>
              <w:t>(žig in 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21"/>
          <w:pgSz w:w="11906" w:h="16838"/>
          <w:pgMar w:top="1418" w:right="1418" w:bottom="1418" w:left="1418" w:header="567" w:footer="596" w:gutter="0"/>
          <w:cols w:space="708"/>
          <w:docGrid w:linePitch="360"/>
        </w:sectPr>
      </w:pPr>
    </w:p>
    <w:p w:rsidR="00585E4F" w:rsidRPr="00590863" w:rsidRDefault="00585E4F" w:rsidP="00585E4F">
      <w:pPr>
        <w:spacing w:after="0"/>
        <w:jc w:val="right"/>
        <w:rPr>
          <w:rFonts w:ascii="Arial" w:hAnsi="Arial" w:cs="Arial"/>
          <w:sz w:val="18"/>
          <w:szCs w:val="18"/>
        </w:rPr>
      </w:pPr>
      <w:r w:rsidRPr="00590863">
        <w:rPr>
          <w:rFonts w:ascii="Arial" w:hAnsi="Arial" w:cs="Arial"/>
          <w:sz w:val="18"/>
          <w:szCs w:val="18"/>
        </w:rPr>
        <w:lastRenderedPageBreak/>
        <w:t>Obrazec št: 11</w:t>
      </w:r>
    </w:p>
    <w:p w:rsidR="00585E4F" w:rsidRPr="00252358" w:rsidRDefault="00585E4F" w:rsidP="00585E4F"/>
    <w:p w:rsidR="00585E4F" w:rsidRDefault="00585E4F" w:rsidP="00585E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585E4F" w:rsidRDefault="00585E4F" w:rsidP="00585E4F">
      <w:pPr>
        <w:spacing w:after="120"/>
        <w:rPr>
          <w:rFonts w:ascii="Arial" w:hAnsi="Arial" w:cs="Arial"/>
        </w:rPr>
      </w:pPr>
    </w:p>
    <w:p w:rsidR="00F65711" w:rsidRDefault="00585E4F">
      <w:pPr>
        <w:spacing w:before="225" w:after="225" w:line="240" w:lineRule="auto"/>
        <w:jc w:val="center"/>
      </w:pPr>
      <w:r>
        <w:rPr>
          <w:rFonts w:ascii="Arial" w:hAnsi="Arial" w:cs="Arial"/>
          <w:b/>
          <w:bCs/>
          <w:color w:val="000000"/>
          <w:sz w:val="24"/>
          <w:szCs w:val="24"/>
        </w:rPr>
        <w:t>MENIČNA IZJAVA</w:t>
      </w:r>
    </w:p>
    <w:p w:rsidR="00F65711" w:rsidRDefault="00585E4F">
      <w:pPr>
        <w:spacing w:before="225" w:after="225" w:line="240" w:lineRule="auto"/>
        <w:jc w:val="center"/>
      </w:pPr>
      <w:r>
        <w:rPr>
          <w:rFonts w:ascii="Arial" w:hAnsi="Arial" w:cs="Arial"/>
          <w:color w:val="000000"/>
          <w:sz w:val="21"/>
          <w:szCs w:val="21"/>
        </w:rPr>
        <w:t>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 v garancijskem roku (po kupoprodajni pogodbi)</w:t>
      </w:r>
      <w:r>
        <w:rPr>
          <w:rFonts w:ascii="Arial" w:hAnsi="Arial" w:cs="Arial"/>
          <w:color w:val="000000"/>
          <w:sz w:val="18"/>
          <w:szCs w:val="18"/>
        </w:rPr>
        <w:t>, ki izhajajo iz del opravljenih v okviru javnega naročila</w:t>
      </w:r>
    </w:p>
    <w:p w:rsidR="00F65711" w:rsidRDefault="00585E4F">
      <w:pPr>
        <w:spacing w:before="225" w:after="225" w:line="240" w:lineRule="auto"/>
        <w:jc w:val="both"/>
      </w:pPr>
      <w:r>
        <w:rPr>
          <w:rFonts w:ascii="Arial" w:hAnsi="Arial" w:cs="Arial"/>
          <w:b/>
          <w:bCs/>
          <w:color w:val="000000"/>
          <w:sz w:val="18"/>
          <w:szCs w:val="18"/>
        </w:rPr>
        <w:t>INKUBATOR ZA HEMOKULTURE</w:t>
      </w:r>
    </w:p>
    <w:p w:rsidR="00F65711" w:rsidRDefault="00585E4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5,00 % pogodbene vrednosti OPREME z DDV, kar znaša </w:t>
      </w:r>
      <w:r>
        <w:rPr>
          <w:rFonts w:ascii="Arial" w:hAnsi="Arial" w:cs="Arial"/>
          <w:b/>
          <w:bCs/>
          <w:color w:val="000000"/>
          <w:sz w:val="18"/>
          <w:szCs w:val="18"/>
          <w:u w:val="single"/>
        </w:rPr>
        <w:t>__________</w:t>
      </w:r>
    </w:p>
    <w:p w:rsidR="00F65711" w:rsidRDefault="00585E4F">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F65711" w:rsidRDefault="00585E4F">
      <w:pPr>
        <w:spacing w:before="225" w:after="225" w:line="240" w:lineRule="auto"/>
        <w:jc w:val="both"/>
      </w:pPr>
      <w:r>
        <w:rPr>
          <w:rFonts w:ascii="Arial" w:hAnsi="Arial" w:cs="Arial"/>
          <w:color w:val="000000"/>
          <w:sz w:val="18"/>
          <w:szCs w:val="18"/>
        </w:rPr>
        <w:t>Menična izjava je veljavna od njenega podpisa do izteka roka veljavnosti zavarovanja za odpravo napak po predmetnem naročilu - še najmanj 1 mesec po poteku garancijske dobedo izteka garancijske dobe, t.j. najkasneje do ____________.</w:t>
      </w:r>
    </w:p>
    <w:p w:rsidR="00F65711" w:rsidRDefault="00585E4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F65711" w:rsidRDefault="00585E4F">
      <w:pPr>
        <w:spacing w:before="225" w:after="225" w:line="240" w:lineRule="auto"/>
        <w:jc w:val="both"/>
      </w:pPr>
      <w:r>
        <w:rPr>
          <w:rFonts w:ascii="Arial" w:hAnsi="Arial" w:cs="Arial"/>
          <w:color w:val="000000"/>
          <w:sz w:val="18"/>
          <w:szCs w:val="18"/>
        </w:rPr>
        <w:t>Priloga: </w:t>
      </w:r>
    </w:p>
    <w:p w:rsidR="00F65711" w:rsidRDefault="00585E4F">
      <w:pPr>
        <w:spacing w:before="225" w:after="225" w:line="240" w:lineRule="auto"/>
        <w:jc w:val="both"/>
      </w:pPr>
      <w:r>
        <w:rPr>
          <w:rFonts w:ascii="Arial" w:hAnsi="Arial" w:cs="Arial"/>
          <w:color w:val="000000"/>
          <w:sz w:val="18"/>
          <w:szCs w:val="18"/>
        </w:rPr>
        <w:t>- bianco menica, podpisana in žigosana</w:t>
      </w:r>
    </w:p>
    <w:p w:rsidR="00F65711" w:rsidRDefault="00585E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585E4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F65711">
        <w:tc>
          <w:tcPr>
            <w:tcW w:w="2500" w:type="pct"/>
            <w:tcMar>
              <w:top w:w="75" w:type="dxa"/>
              <w:bottom w:w="75" w:type="dxa"/>
            </w:tcMar>
            <w:vAlign w:val="center"/>
          </w:tcPr>
          <w:p w:rsidR="00F65711" w:rsidRDefault="00585E4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65711" w:rsidRDefault="00F65711"/>
          <w:p w:rsidR="00F65711" w:rsidRDefault="00585E4F">
            <w:pPr>
              <w:jc w:val="center"/>
            </w:pPr>
            <w:r>
              <w:rPr>
                <w:rFonts w:ascii="Arial" w:hAnsi="Arial" w:cs="Arial"/>
                <w:color w:val="A9A9A9"/>
                <w:position w:val="-2"/>
                <w:sz w:val="18"/>
                <w:szCs w:val="18"/>
              </w:rPr>
              <w:t>(žig in podpis)</w:t>
            </w:r>
          </w:p>
        </w:tc>
      </w:tr>
    </w:tbl>
    <w:p w:rsidR="00F65711" w:rsidRDefault="00585E4F">
      <w:pPr>
        <w:spacing w:before="225" w:after="225" w:line="240" w:lineRule="auto"/>
        <w:jc w:val="both"/>
      </w:pPr>
      <w:r>
        <w:rPr>
          <w:rFonts w:ascii="Arial" w:hAnsi="Arial" w:cs="Arial"/>
          <w:color w:val="000000"/>
          <w:sz w:val="18"/>
          <w:szCs w:val="18"/>
        </w:rPr>
        <w:t> </w:t>
      </w:r>
    </w:p>
    <w:p w:rsidR="00F65711" w:rsidRDefault="00585E4F">
      <w:pPr>
        <w:spacing w:before="225" w:after="225" w:line="240" w:lineRule="auto"/>
        <w:jc w:val="both"/>
      </w:pPr>
      <w:r>
        <w:rPr>
          <w:rFonts w:ascii="Arial" w:hAnsi="Arial" w:cs="Arial"/>
          <w:color w:val="000000"/>
          <w:sz w:val="18"/>
          <w:szCs w:val="18"/>
        </w:rPr>
        <w:t> </w:t>
      </w:r>
    </w:p>
    <w:p w:rsidR="00F65711" w:rsidRDefault="00F65711">
      <w:pPr>
        <w:sectPr w:rsidR="00F65711" w:rsidSect="00585E4F">
          <w:footerReference w:type="default" r:id="rId22"/>
          <w:pgSz w:w="11906" w:h="16838"/>
          <w:pgMar w:top="1418" w:right="1418" w:bottom="1418" w:left="1418" w:header="567" w:footer="596" w:gutter="0"/>
          <w:cols w:space="708"/>
          <w:docGrid w:linePitch="360"/>
        </w:sectPr>
      </w:pPr>
    </w:p>
    <w:p w:rsidR="00585E4F" w:rsidRPr="00116091" w:rsidRDefault="00585E4F" w:rsidP="00585E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585E4F" w:rsidRDefault="00585E4F" w:rsidP="00585E4F">
      <w:pPr>
        <w:rPr>
          <w:rFonts w:ascii="Arial" w:hAnsi="Arial" w:cs="Arial"/>
        </w:rPr>
      </w:pPr>
    </w:p>
    <w:p w:rsidR="002601EE" w:rsidRDefault="002601EE" w:rsidP="002601EE">
      <w:pPr>
        <w:spacing w:before="224" w:after="224" w:line="240" w:lineRule="auto"/>
        <w:jc w:val="center"/>
        <w:outlineLvl w:val="1"/>
      </w:pPr>
      <w:r>
        <w:rPr>
          <w:rFonts w:ascii="Arial" w:hAnsi="Arial" w:cs="Arial"/>
          <w:b/>
          <w:bCs/>
          <w:color w:val="000000"/>
          <w:sz w:val="27"/>
          <w:szCs w:val="27"/>
        </w:rPr>
        <w:t>POGODBA O DOBAVI MEDICINSKE OPREME</w:t>
      </w:r>
    </w:p>
    <w:p w:rsidR="002601EE" w:rsidRDefault="002601EE" w:rsidP="002601EE">
      <w:pPr>
        <w:spacing w:before="225" w:after="225" w:line="240" w:lineRule="auto"/>
        <w:jc w:val="center"/>
      </w:pPr>
      <w:r>
        <w:rPr>
          <w:rFonts w:ascii="Arial" w:hAnsi="Arial" w:cs="Arial"/>
          <w:color w:val="000000"/>
          <w:sz w:val="18"/>
          <w:szCs w:val="18"/>
        </w:rPr>
        <w:t>sklenjena med</w:t>
      </w:r>
    </w:p>
    <w:p w:rsidR="002601EE" w:rsidRDefault="002601EE" w:rsidP="002601E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601EE" w:rsidTr="00341F36">
        <w:tc>
          <w:tcPr>
            <w:tcW w:w="3300" w:type="dxa"/>
            <w:tcMar>
              <w:top w:w="0" w:type="auto"/>
              <w:bottom w:w="0" w:type="auto"/>
            </w:tcMar>
            <w:vAlign w:val="center"/>
          </w:tcPr>
          <w:p w:rsidR="002601EE" w:rsidRDefault="002601EE" w:rsidP="00341F36">
            <w:r>
              <w:rPr>
                <w:rFonts w:ascii="Arial" w:hAnsi="Arial" w:cs="Arial"/>
                <w:color w:val="000000"/>
                <w:position w:val="-2"/>
                <w:sz w:val="18"/>
                <w:szCs w:val="18"/>
              </w:rPr>
              <w:t>Matična številka:</w:t>
            </w:r>
          </w:p>
        </w:tc>
        <w:tc>
          <w:tcPr>
            <w:tcW w:w="0" w:type="auto"/>
            <w:tcMar>
              <w:top w:w="0" w:type="auto"/>
              <w:bottom w:w="0" w:type="auto"/>
            </w:tcMar>
            <w:vAlign w:val="center"/>
          </w:tcPr>
          <w:p w:rsidR="002601EE" w:rsidRDefault="002601EE" w:rsidP="00341F36">
            <w:r>
              <w:rPr>
                <w:rFonts w:ascii="Arial" w:hAnsi="Arial" w:cs="Arial"/>
                <w:color w:val="000000"/>
                <w:position w:val="-2"/>
                <w:sz w:val="18"/>
                <w:szCs w:val="18"/>
              </w:rPr>
              <w:t>5054621000</w:t>
            </w:r>
          </w:p>
        </w:tc>
      </w:tr>
      <w:tr w:rsidR="002601EE" w:rsidTr="00341F36">
        <w:tc>
          <w:tcPr>
            <w:tcW w:w="3300" w:type="dxa"/>
            <w:tcMar>
              <w:top w:w="0" w:type="auto"/>
              <w:bottom w:w="0" w:type="auto"/>
            </w:tcMar>
            <w:vAlign w:val="center"/>
          </w:tcPr>
          <w:p w:rsidR="002601EE" w:rsidRDefault="002601EE" w:rsidP="00341F36">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601EE" w:rsidRDefault="002601EE" w:rsidP="00341F36">
            <w:r>
              <w:rPr>
                <w:rFonts w:ascii="Arial" w:hAnsi="Arial" w:cs="Arial"/>
                <w:color w:val="000000"/>
                <w:position w:val="-2"/>
                <w:sz w:val="18"/>
                <w:szCs w:val="18"/>
              </w:rPr>
              <w:t>SI 82657106</w:t>
            </w:r>
          </w:p>
        </w:tc>
      </w:tr>
      <w:tr w:rsidR="002601EE" w:rsidTr="00341F36">
        <w:tc>
          <w:tcPr>
            <w:tcW w:w="3300" w:type="dxa"/>
            <w:tcMar>
              <w:top w:w="0" w:type="auto"/>
              <w:bottom w:w="0" w:type="auto"/>
            </w:tcMar>
            <w:vAlign w:val="center"/>
          </w:tcPr>
          <w:p w:rsidR="002601EE" w:rsidRDefault="002601EE" w:rsidP="00341F36">
            <w:r>
              <w:rPr>
                <w:rFonts w:ascii="Arial" w:hAnsi="Arial" w:cs="Arial"/>
                <w:color w:val="000000"/>
                <w:position w:val="-2"/>
                <w:sz w:val="18"/>
                <w:szCs w:val="18"/>
              </w:rPr>
              <w:t>Transakcijski račun (TRR):</w:t>
            </w:r>
          </w:p>
        </w:tc>
        <w:tc>
          <w:tcPr>
            <w:tcW w:w="0" w:type="auto"/>
            <w:tcMar>
              <w:top w:w="0" w:type="auto"/>
              <w:bottom w:w="0" w:type="auto"/>
            </w:tcMar>
            <w:vAlign w:val="center"/>
          </w:tcPr>
          <w:p w:rsidR="002601EE" w:rsidRDefault="002601EE" w:rsidP="00341F36">
            <w:r>
              <w:rPr>
                <w:rFonts w:ascii="Arial" w:hAnsi="Arial" w:cs="Arial"/>
                <w:color w:val="000000"/>
                <w:position w:val="-2"/>
                <w:sz w:val="18"/>
                <w:szCs w:val="18"/>
              </w:rPr>
              <w:t>SI56 0110 0603 0278 379</w:t>
            </w:r>
          </w:p>
        </w:tc>
      </w:tr>
    </w:tbl>
    <w:p w:rsidR="002601EE" w:rsidRDefault="002601EE" w:rsidP="002601EE"/>
    <w:p w:rsidR="002601EE" w:rsidRDefault="002601EE" w:rsidP="002601EE">
      <w:pPr>
        <w:spacing w:before="225" w:after="225" w:line="240" w:lineRule="auto"/>
        <w:jc w:val="center"/>
      </w:pPr>
      <w:r>
        <w:rPr>
          <w:rFonts w:ascii="Arial" w:hAnsi="Arial" w:cs="Arial"/>
          <w:color w:val="000000"/>
          <w:sz w:val="18"/>
          <w:szCs w:val="18"/>
        </w:rPr>
        <w:t>in</w:t>
      </w:r>
    </w:p>
    <w:p w:rsidR="002601EE" w:rsidRDefault="002601EE" w:rsidP="002601EE">
      <w:pPr>
        <w:spacing w:before="225" w:after="225" w:line="240" w:lineRule="auto"/>
        <w:jc w:val="both"/>
      </w:pPr>
      <w:r>
        <w:rPr>
          <w:rFonts w:ascii="Arial" w:hAnsi="Arial" w:cs="Arial"/>
          <w:b/>
          <w:bCs/>
          <w:color w:val="000000"/>
          <w:sz w:val="18"/>
          <w:szCs w:val="18"/>
        </w:rPr>
        <w:t>IZVAJALEC: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601EE" w:rsidTr="00341F36">
        <w:tc>
          <w:tcPr>
            <w:tcW w:w="3300" w:type="dxa"/>
            <w:tcMar>
              <w:top w:w="0" w:type="auto"/>
              <w:bottom w:w="0" w:type="auto"/>
            </w:tcMar>
            <w:vAlign w:val="center"/>
          </w:tcPr>
          <w:p w:rsidR="002601EE" w:rsidRDefault="002601EE" w:rsidP="00341F36">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601EE" w:rsidRDefault="002601EE" w:rsidP="00341F36">
            <w:r>
              <w:rPr>
                <w:rFonts w:ascii="Arial" w:hAnsi="Arial" w:cs="Arial"/>
                <w:color w:val="000000"/>
                <w:position w:val="-2"/>
                <w:sz w:val="18"/>
                <w:szCs w:val="18"/>
              </w:rPr>
              <w:t> </w:t>
            </w:r>
          </w:p>
        </w:tc>
      </w:tr>
      <w:tr w:rsidR="002601EE" w:rsidTr="00341F36">
        <w:tc>
          <w:tcPr>
            <w:tcW w:w="3300" w:type="dxa"/>
            <w:tcMar>
              <w:top w:w="0" w:type="auto"/>
              <w:bottom w:w="0" w:type="auto"/>
            </w:tcMar>
            <w:vAlign w:val="center"/>
          </w:tcPr>
          <w:p w:rsidR="002601EE" w:rsidRDefault="002601EE" w:rsidP="00341F36">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601EE" w:rsidRDefault="002601EE" w:rsidP="00341F36">
            <w:r>
              <w:rPr>
                <w:rFonts w:ascii="Arial" w:hAnsi="Arial" w:cs="Arial"/>
                <w:color w:val="000000"/>
                <w:position w:val="-2"/>
                <w:sz w:val="18"/>
                <w:szCs w:val="18"/>
              </w:rPr>
              <w:t> </w:t>
            </w:r>
          </w:p>
        </w:tc>
      </w:tr>
      <w:tr w:rsidR="002601EE" w:rsidTr="00341F36">
        <w:tc>
          <w:tcPr>
            <w:tcW w:w="3300" w:type="dxa"/>
            <w:tcMar>
              <w:top w:w="0" w:type="auto"/>
              <w:bottom w:w="0" w:type="auto"/>
            </w:tcMar>
            <w:vAlign w:val="center"/>
          </w:tcPr>
          <w:p w:rsidR="002601EE" w:rsidRDefault="002601EE" w:rsidP="00341F36">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601EE" w:rsidRDefault="002601EE" w:rsidP="00341F36">
            <w:r>
              <w:rPr>
                <w:rFonts w:ascii="Arial" w:hAnsi="Arial" w:cs="Arial"/>
                <w:color w:val="000000"/>
                <w:position w:val="-2"/>
                <w:sz w:val="18"/>
                <w:szCs w:val="18"/>
              </w:rPr>
              <w:t> </w:t>
            </w:r>
          </w:p>
        </w:tc>
      </w:tr>
    </w:tbl>
    <w:p w:rsidR="002601EE" w:rsidRDefault="002601EE" w:rsidP="002601EE">
      <w:pPr>
        <w:spacing w:before="225" w:after="225" w:line="240" w:lineRule="auto"/>
        <w:jc w:val="both"/>
      </w:pPr>
      <w:r>
        <w:rPr>
          <w:rFonts w:ascii="Arial" w:hAnsi="Arial" w:cs="Arial"/>
          <w:color w:val="000000"/>
          <w:sz w:val="18"/>
          <w:szCs w:val="18"/>
        </w:rPr>
        <w:t> </w:t>
      </w:r>
    </w:p>
    <w:p w:rsidR="002601EE" w:rsidRDefault="002601EE" w:rsidP="002601EE">
      <w:pPr>
        <w:spacing w:before="225" w:after="225" w:line="240" w:lineRule="auto"/>
        <w:jc w:val="both"/>
      </w:pPr>
      <w:r>
        <w:rPr>
          <w:rFonts w:ascii="Arial" w:hAnsi="Arial" w:cs="Arial"/>
          <w:b/>
          <w:bCs/>
          <w:color w:val="000000"/>
          <w:sz w:val="18"/>
          <w:szCs w:val="18"/>
        </w:rPr>
        <w:t>I. UVODNE DOLOČBE</w:t>
      </w:r>
    </w:p>
    <w:p w:rsidR="002601EE" w:rsidRDefault="002601EE" w:rsidP="002601E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2601EE">
                  <w:pPr>
                    <w:numPr>
                      <w:ilvl w:val="0"/>
                      <w:numId w:val="23"/>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2601EE" w:rsidRDefault="002601EE" w:rsidP="002601EE">
                  <w:pPr>
                    <w:numPr>
                      <w:ilvl w:val="0"/>
                      <w:numId w:val="23"/>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2601EE" w:rsidRDefault="002601EE" w:rsidP="00341F36"/>
          <w:p w:rsidR="002601EE" w:rsidRDefault="002601EE" w:rsidP="00341F36">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2601EE" w:rsidRDefault="002601EE" w:rsidP="002601EE">
      <w:pPr>
        <w:spacing w:before="225" w:after="225" w:line="240" w:lineRule="auto"/>
        <w:jc w:val="both"/>
      </w:pPr>
      <w:r>
        <w:rPr>
          <w:rFonts w:ascii="Arial" w:hAnsi="Arial" w:cs="Arial"/>
          <w:b/>
          <w:bCs/>
          <w:color w:val="000000"/>
          <w:sz w:val="18"/>
          <w:szCs w:val="18"/>
        </w:rPr>
        <w:t>II. PREDMET POGODBE</w:t>
      </w:r>
    </w:p>
    <w:p w:rsidR="002601EE" w:rsidRDefault="002601EE" w:rsidP="002601EE">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Predmet pogodbe je obveznost izvajalca, da bo naročniku za pogodbeno dogovorjeno ceno in v rokih ter pod pogoji določenimi s to pogodbo in ponudbo dobavil in montiral medicinsko opremo: </w:t>
            </w:r>
            <w:r>
              <w:rPr>
                <w:rFonts w:ascii="Arial" w:hAnsi="Arial" w:cs="Arial"/>
                <w:b/>
                <w:bCs/>
                <w:color w:val="000000"/>
                <w:sz w:val="18"/>
                <w:szCs w:val="18"/>
              </w:rPr>
              <w:t>INKUBATOR ZA HEMOKULTURE</w:t>
            </w:r>
            <w:r>
              <w:rPr>
                <w:rFonts w:ascii="Arial" w:hAnsi="Arial" w:cs="Arial"/>
                <w:color w:val="000000"/>
                <w:sz w:val="18"/>
                <w:szCs w:val="18"/>
              </w:rPr>
              <w:t>, ter izvedel šolanje uporabnikov v sklopu ponudbene cene.</w:t>
            </w:r>
          </w:p>
          <w:p w:rsidR="002601EE" w:rsidRDefault="002601EE" w:rsidP="00341F36">
            <w:pPr>
              <w:spacing w:before="225" w:after="225"/>
              <w:jc w:val="both"/>
            </w:pPr>
            <w:r>
              <w:rPr>
                <w:rFonts w:ascii="Arial" w:hAnsi="Arial" w:cs="Arial"/>
                <w:color w:val="000000"/>
                <w:sz w:val="18"/>
                <w:szCs w:val="18"/>
              </w:rPr>
              <w:t>Med predmet te pogodbe sodi tudi obveznost izvajalca, da bo izvedel vsa intelektualna, fizična, organizacijska, strokovna in druga dela ter dobavil in vgradil vse komponente, ki so potrebne za izvedbo in predajo predmeta te pogodbe, ne glede na to, ali so ta dela in komponente izrecno navedena v pogodbi ali ne. </w:t>
            </w:r>
          </w:p>
        </w:tc>
      </w:tr>
    </w:tbl>
    <w:p w:rsidR="002601EE" w:rsidRDefault="002601EE" w:rsidP="002601EE">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651"/>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bo izvedel dobavo, montažo in šolanje v skladu in v obsegu določenem z naslednjimi dokumenti:</w:t>
            </w:r>
          </w:p>
          <w:tbl>
            <w:tblPr>
              <w:tblStyle w:val="NormalTablePHPDOCX"/>
              <w:tblW w:w="0" w:type="auto"/>
              <w:tblLook w:val="04A0" w:firstRow="1" w:lastRow="0" w:firstColumn="1" w:lastColumn="0" w:noHBand="0" w:noVBand="1"/>
            </w:tblPr>
            <w:tblGrid>
              <w:gridCol w:w="5751"/>
            </w:tblGrid>
            <w:tr w:rsidR="002601EE" w:rsidTr="00341F36">
              <w:tc>
                <w:tcPr>
                  <w:tcW w:w="0" w:type="auto"/>
                  <w:tcMar>
                    <w:top w:w="0" w:type="auto"/>
                    <w:bottom w:w="0" w:type="auto"/>
                  </w:tcMar>
                </w:tcPr>
                <w:p w:rsidR="002601EE" w:rsidRDefault="002601EE" w:rsidP="002601EE">
                  <w:pPr>
                    <w:numPr>
                      <w:ilvl w:val="0"/>
                      <w:numId w:val="24"/>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2601EE" w:rsidRDefault="002601EE" w:rsidP="002601EE">
                  <w:pPr>
                    <w:numPr>
                      <w:ilvl w:val="0"/>
                      <w:numId w:val="24"/>
                    </w:numPr>
                    <w:jc w:val="both"/>
                    <w:rPr>
                      <w:rFonts w:ascii="Arial" w:hAnsi="Arial" w:cs="Arial"/>
                      <w:color w:val="000000"/>
                      <w:sz w:val="18"/>
                      <w:szCs w:val="18"/>
                    </w:rPr>
                  </w:pPr>
                  <w:r>
                    <w:rPr>
                      <w:rFonts w:ascii="Arial" w:hAnsi="Arial" w:cs="Arial"/>
                      <w:color w:val="000000"/>
                      <w:sz w:val="18"/>
                      <w:szCs w:val="18"/>
                    </w:rPr>
                    <w:lastRenderedPageBreak/>
                    <w:t>Razpisno dokumentacijo naročnika št. 16-53/20.</w:t>
                  </w:r>
                </w:p>
              </w:tc>
            </w:tr>
          </w:tbl>
          <w:p w:rsidR="002601EE" w:rsidRDefault="002601EE" w:rsidP="00341F36"/>
          <w:p w:rsidR="002601EE" w:rsidRDefault="002601EE" w:rsidP="00341F36">
            <w:pPr>
              <w:spacing w:before="225" w:after="225"/>
              <w:jc w:val="both"/>
            </w:pPr>
            <w:r>
              <w:rPr>
                <w:rFonts w:ascii="Arial" w:hAnsi="Arial" w:cs="Arial"/>
                <w:color w:val="000000"/>
                <w:sz w:val="18"/>
                <w:szCs w:val="18"/>
              </w:rPr>
              <w:t>Predmetni dokumenti so priloga in sestavni del te pogodbe.</w:t>
            </w:r>
          </w:p>
        </w:tc>
      </w:tr>
    </w:tbl>
    <w:p w:rsidR="002601EE" w:rsidRDefault="002601EE" w:rsidP="002601EE">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Predmet pogodbe je dobava medicinske opreme. Zaradi specifičnih zahtev predmeta naročila, mora izvajalec upoštevati naslednje:</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2601EE">
                  <w:pPr>
                    <w:numPr>
                      <w:ilvl w:val="0"/>
                      <w:numId w:val="25"/>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2601EE" w:rsidRDefault="002601EE" w:rsidP="002601EE">
                  <w:pPr>
                    <w:numPr>
                      <w:ilvl w:val="0"/>
                      <w:numId w:val="25"/>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rsidR="002601EE" w:rsidRDefault="002601EE" w:rsidP="002601EE">
                  <w:pPr>
                    <w:numPr>
                      <w:ilvl w:val="0"/>
                      <w:numId w:val="25"/>
                    </w:numPr>
                    <w:jc w:val="both"/>
                    <w:rPr>
                      <w:rFonts w:ascii="Arial" w:hAnsi="Arial" w:cs="Arial"/>
                      <w:color w:val="000000"/>
                      <w:sz w:val="18"/>
                      <w:szCs w:val="18"/>
                    </w:rPr>
                  </w:pPr>
                  <w:r>
                    <w:rPr>
                      <w:rFonts w:ascii="Arial" w:hAnsi="Arial" w:cs="Arial"/>
                      <w:color w:val="000000"/>
                      <w:sz w:val="18"/>
                      <w:szCs w:val="18"/>
                    </w:rPr>
                    <w:t>pred prevzemom mora izvajalec dobavljeno opremo ustrezno kalibrirati in nastaviti, tako da je primerna za izvedbo testnega preizkusa opreme,</w:t>
                  </w:r>
                </w:p>
                <w:p w:rsidR="002601EE" w:rsidRDefault="002601EE" w:rsidP="002601EE">
                  <w:pPr>
                    <w:numPr>
                      <w:ilvl w:val="0"/>
                      <w:numId w:val="25"/>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2601EE" w:rsidRDefault="002601EE" w:rsidP="002601EE">
                  <w:pPr>
                    <w:numPr>
                      <w:ilvl w:val="0"/>
                      <w:numId w:val="25"/>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izvajalec dolžan opremo nadomestiti z novo ali povrniti del kupnine, če se s tem strinja naročnik.</w:t>
                  </w:r>
                </w:p>
                <w:p w:rsidR="002601EE" w:rsidRDefault="002601EE" w:rsidP="00341F36">
                  <w:pPr>
                    <w:ind w:left="360"/>
                    <w:jc w:val="both"/>
                    <w:rPr>
                      <w:rFonts w:ascii="Arial" w:hAnsi="Arial" w:cs="Arial"/>
                      <w:color w:val="000000"/>
                      <w:sz w:val="18"/>
                      <w:szCs w:val="18"/>
                    </w:rPr>
                  </w:pPr>
                </w:p>
              </w:tc>
            </w:tr>
          </w:tbl>
          <w:p w:rsidR="002601EE" w:rsidRDefault="002601EE" w:rsidP="00341F36"/>
        </w:tc>
      </w:tr>
    </w:tbl>
    <w:p w:rsidR="002601EE" w:rsidRDefault="002601EE" w:rsidP="002601EE">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Dodatnih nabav, ki niso opredeljene s to pogodbo, izvajalec ne sme izvesti brez predhodnega pisnega soglasja naročnika.</w:t>
            </w:r>
          </w:p>
          <w:p w:rsidR="002601EE" w:rsidRDefault="002601EE" w:rsidP="00341F36">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izvajalcu osnovnega naročila ob upoštevanju določb zakona, ki ureja javno naročanje.</w:t>
            </w:r>
          </w:p>
          <w:p w:rsidR="002601EE" w:rsidRDefault="002601EE" w:rsidP="00341F36">
            <w:pPr>
              <w:spacing w:before="225" w:after="225"/>
              <w:jc w:val="both"/>
            </w:pPr>
            <w:r>
              <w:rPr>
                <w:rFonts w:ascii="Arial" w:hAnsi="Arial" w:cs="Arial"/>
                <w:color w:val="000000"/>
                <w:sz w:val="18"/>
                <w:szCs w:val="18"/>
              </w:rPr>
              <w:t>Z izvajalcem se v tem primeru sklene dodatek k osnovni pogodbi ali nova pogodba.</w:t>
            </w:r>
          </w:p>
        </w:tc>
      </w:tr>
    </w:tbl>
    <w:p w:rsidR="002601EE" w:rsidRDefault="002601EE" w:rsidP="002601EE">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Pogodbena vrednost opreme je dogovorjena na osnovi ponudbe izvajalca in znaša:</w:t>
            </w:r>
            <w:r>
              <w:t xml:space="preserve"> </w:t>
            </w:r>
            <w:r>
              <w:rPr>
                <w:rFonts w:ascii="Arial" w:hAnsi="Arial" w:cs="Arial"/>
                <w:color w:val="000000"/>
                <w:sz w:val="18"/>
                <w:szCs w:val="18"/>
              </w:rPr>
              <w:t>____________ EUR brez DDV oz. __________________ EUR z DDV.</w:t>
            </w:r>
          </w:p>
          <w:p w:rsidR="002601EE" w:rsidRDefault="002601EE" w:rsidP="00341F36">
            <w:pPr>
              <w:spacing w:before="225" w:after="225"/>
              <w:jc w:val="both"/>
            </w:pPr>
            <w:r>
              <w:rPr>
                <w:rFonts w:ascii="Arial" w:hAnsi="Arial" w:cs="Arial"/>
                <w:color w:val="000000"/>
                <w:sz w:val="18"/>
                <w:szCs w:val="18"/>
              </w:rPr>
              <w:t>V ceno za plačilo so zajeti vsi stroški, in sicer stroški dobave, montaže, šolanja, špediterski, prevozni, carinski, davek na dodano vrednost, ter vsi morebitni drugi stroški, popusti in rabati.</w:t>
            </w:r>
          </w:p>
        </w:tc>
      </w:tr>
    </w:tbl>
    <w:p w:rsidR="002601EE" w:rsidRDefault="002601EE" w:rsidP="002601EE">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Rok plačila je 30 dni od prejema pravilno izstavljenega računa, ki se izstavi po opravljeni dobavi, montaži in zagonu ter izvedbi šolanja.</w:t>
            </w:r>
          </w:p>
        </w:tc>
      </w:tr>
    </w:tbl>
    <w:p w:rsidR="002601EE" w:rsidRDefault="002601EE" w:rsidP="002601EE">
      <w:pPr>
        <w:spacing w:before="225" w:after="225" w:line="240" w:lineRule="auto"/>
        <w:jc w:val="both"/>
      </w:pPr>
      <w:r>
        <w:rPr>
          <w:rFonts w:ascii="Arial" w:hAnsi="Arial" w:cs="Arial"/>
          <w:b/>
          <w:bCs/>
          <w:color w:val="000000"/>
          <w:sz w:val="18"/>
          <w:szCs w:val="18"/>
        </w:rPr>
        <w:t>III. POGODBENA CENA</w:t>
      </w:r>
    </w:p>
    <w:p w:rsidR="002601EE" w:rsidRDefault="002601EE" w:rsidP="002601EE">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2601EE" w:rsidRDefault="002601EE" w:rsidP="00341F36">
            <w:pPr>
              <w:spacing w:before="225" w:after="225"/>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2601EE" w:rsidRDefault="002601EE" w:rsidP="00341F36">
            <w:pPr>
              <w:spacing w:before="225" w:after="225"/>
              <w:jc w:val="both"/>
            </w:pPr>
            <w:r>
              <w:rPr>
                <w:rFonts w:ascii="Arial" w:hAnsi="Arial" w:cs="Arial"/>
                <w:color w:val="000000"/>
                <w:sz w:val="18"/>
                <w:szCs w:val="18"/>
              </w:rPr>
              <w:t>V kolikor naročnik računa ne zavrne v roku 8 delovnih dni od prejema, se račun šteje za potrjenega.</w:t>
            </w:r>
          </w:p>
          <w:p w:rsidR="002601EE" w:rsidRDefault="002601EE" w:rsidP="00341F36">
            <w:pPr>
              <w:spacing w:before="225" w:after="225"/>
              <w:jc w:val="both"/>
            </w:pPr>
            <w:r>
              <w:rPr>
                <w:rFonts w:ascii="Arial" w:hAnsi="Arial" w:cs="Arial"/>
                <w:color w:val="000000"/>
                <w:sz w:val="18"/>
                <w:szCs w:val="18"/>
              </w:rPr>
              <w:t xml:space="preserve">Naročnik bo pravilno izstavljen in potrjen račun poravnal na transakcijski račun </w:t>
            </w:r>
            <w:proofErr w:type="spellStart"/>
            <w:r>
              <w:rPr>
                <w:rFonts w:ascii="Arial" w:hAnsi="Arial" w:cs="Arial"/>
                <w:color w:val="000000"/>
                <w:sz w:val="18"/>
                <w:szCs w:val="18"/>
              </w:rPr>
              <w:t>izvajaleca</w:t>
            </w:r>
            <w:proofErr w:type="spellEnd"/>
            <w:r>
              <w:rPr>
                <w:rFonts w:ascii="Arial" w:hAnsi="Arial" w:cs="Arial"/>
                <w:color w:val="000000"/>
                <w:sz w:val="18"/>
                <w:szCs w:val="18"/>
              </w:rPr>
              <w:t xml:space="preserve"> naveden na računu. V primeru, da TRR ni naveden na računu, se plačilo nakaže na prvi račun naveden pri podatkih o </w:t>
            </w:r>
            <w:proofErr w:type="spellStart"/>
            <w:r>
              <w:rPr>
                <w:rFonts w:ascii="Arial" w:hAnsi="Arial" w:cs="Arial"/>
                <w:color w:val="000000"/>
                <w:sz w:val="18"/>
                <w:szCs w:val="18"/>
              </w:rPr>
              <w:t>izvajalecu</w:t>
            </w:r>
            <w:proofErr w:type="spellEnd"/>
            <w:r>
              <w:rPr>
                <w:rFonts w:ascii="Arial" w:hAnsi="Arial" w:cs="Arial"/>
                <w:color w:val="000000"/>
                <w:sz w:val="18"/>
                <w:szCs w:val="18"/>
              </w:rPr>
              <w:t>.</w:t>
            </w:r>
          </w:p>
          <w:p w:rsidR="002601EE" w:rsidRDefault="002601EE" w:rsidP="00341F36">
            <w:pPr>
              <w:spacing w:before="225" w:after="225"/>
              <w:jc w:val="both"/>
            </w:pPr>
            <w:r>
              <w:rPr>
                <w:rFonts w:ascii="Arial" w:hAnsi="Arial" w:cs="Arial"/>
                <w:color w:val="000000"/>
                <w:sz w:val="18"/>
                <w:szCs w:val="18"/>
              </w:rPr>
              <w:lastRenderedPageBreak/>
              <w:t>Rok plačila začne teči naslednji dan po uradnem prejemu računa. Kot dan plačila oziroma izpolnitve naročnikove obveznosti se šteje dan, ko naročnik izroči nalog za plačilo organizaciji, pri kateri ima svoj račun.</w:t>
            </w:r>
          </w:p>
        </w:tc>
      </w:tr>
    </w:tbl>
    <w:p w:rsidR="002601EE" w:rsidRDefault="002601EE" w:rsidP="002601EE">
      <w:pPr>
        <w:spacing w:before="225" w:after="225" w:line="240" w:lineRule="auto"/>
        <w:jc w:val="both"/>
      </w:pPr>
      <w:r>
        <w:rPr>
          <w:rFonts w:ascii="Arial" w:hAnsi="Arial" w:cs="Arial"/>
          <w:b/>
          <w:bCs/>
          <w:color w:val="000000"/>
          <w:sz w:val="18"/>
          <w:szCs w:val="18"/>
        </w:rPr>
        <w:lastRenderedPageBreak/>
        <w:t>IV. DOBAVNI ROK</w:t>
      </w:r>
    </w:p>
    <w:p w:rsidR="002601EE" w:rsidRDefault="002601EE" w:rsidP="002601EE">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se zavezuje, da bo celotno količino dobavil najkasneje v ____________ (največ 30) dneh od obojestranskega podpisa pogodbe. Rok dobave je bistvena sestavina te pogodbe.</w:t>
            </w:r>
          </w:p>
          <w:p w:rsidR="002601EE" w:rsidRDefault="002601EE" w:rsidP="00341F36">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DDP, na sedežu naročnika, razen kadar je izrecno določeno drugo mesto dobave.</w:t>
            </w:r>
          </w:p>
          <w:p w:rsidR="002601EE" w:rsidRDefault="002601EE" w:rsidP="00341F36">
            <w:pPr>
              <w:spacing w:before="225" w:after="225"/>
              <w:jc w:val="both"/>
            </w:pPr>
            <w:r>
              <w:rPr>
                <w:rFonts w:ascii="Arial" w:hAnsi="Arial" w:cs="Arial"/>
                <w:color w:val="000000"/>
                <w:sz w:val="18"/>
                <w:szCs w:val="18"/>
              </w:rPr>
              <w:t>Izvajalec mora do navedenega datuma opraviti vse pogodbene obveznosti, vključno z montažo oz. vgraditvijo in preizkusom doseganja pogodbeno tehnično – tehnoloških parametrov in funkcionalnega delovanja, če je to potrebno.</w:t>
            </w:r>
          </w:p>
          <w:p w:rsidR="002601EE" w:rsidRDefault="002601EE" w:rsidP="00341F36">
            <w:pPr>
              <w:spacing w:before="225" w:after="225"/>
              <w:jc w:val="both"/>
            </w:pPr>
            <w:r>
              <w:rPr>
                <w:rFonts w:ascii="Arial" w:hAnsi="Arial" w:cs="Arial"/>
                <w:color w:val="000000"/>
                <w:sz w:val="18"/>
                <w:szCs w:val="18"/>
              </w:rPr>
              <w:t>Termine šolanja bosta skupaj dogovorila naročnik in izvajalec. </w:t>
            </w:r>
          </w:p>
          <w:p w:rsidR="002601EE" w:rsidRDefault="002601EE" w:rsidP="00341F36">
            <w:pPr>
              <w:spacing w:before="225" w:after="225"/>
              <w:jc w:val="both"/>
            </w:pPr>
            <w:r>
              <w:rPr>
                <w:rFonts w:ascii="Arial" w:hAnsi="Arial" w:cs="Arial"/>
                <w:color w:val="000000"/>
                <w:sz w:val="18"/>
                <w:szCs w:val="18"/>
              </w:rPr>
              <w:t>V kolikor izvajalec svojih obveznosti ne bo opravil v pogodbenem roku, je naročniku odškodninsko odgovoren za vso neposredno in posredno škodo iz naslova zamude.</w:t>
            </w:r>
          </w:p>
        </w:tc>
      </w:tr>
    </w:tbl>
    <w:p w:rsidR="002601EE" w:rsidRDefault="002601EE" w:rsidP="002601EE">
      <w:pPr>
        <w:spacing w:before="225" w:after="225" w:line="240" w:lineRule="auto"/>
        <w:jc w:val="both"/>
      </w:pPr>
      <w:r>
        <w:rPr>
          <w:rFonts w:ascii="Arial" w:hAnsi="Arial" w:cs="Arial"/>
          <w:b/>
          <w:bCs/>
          <w:color w:val="000000"/>
          <w:sz w:val="18"/>
          <w:szCs w:val="18"/>
        </w:rPr>
        <w:t>V. PODIZVAJALCI</w:t>
      </w:r>
    </w:p>
    <w:p w:rsidR="002601EE" w:rsidRDefault="002601EE" w:rsidP="002601EE">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2601EE" w:rsidTr="00341F3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601EE" w:rsidRDefault="002601EE" w:rsidP="00341F36">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601EE" w:rsidRDefault="002601EE" w:rsidP="00341F36"/>
              </w:tc>
            </w:tr>
            <w:tr w:rsidR="002601EE" w:rsidTr="00341F3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601EE" w:rsidRDefault="002601EE" w:rsidP="00341F3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601EE" w:rsidRDefault="002601EE" w:rsidP="00341F36">
                  <w:pPr>
                    <w:spacing w:before="135" w:after="135"/>
                    <w:jc w:val="both"/>
                    <w:textAlignment w:val="center"/>
                  </w:pPr>
                  <w:r>
                    <w:rPr>
                      <w:rFonts w:ascii="Arial" w:hAnsi="Arial" w:cs="Arial"/>
                      <w:color w:val="000000"/>
                      <w:position w:val="-2"/>
                      <w:sz w:val="18"/>
                      <w:szCs w:val="18"/>
                    </w:rPr>
                    <w:t>Opis del, ki jih bo izvedel podizvajalec:</w:t>
                  </w:r>
                </w:p>
                <w:p w:rsidR="002601EE" w:rsidRDefault="002601EE" w:rsidP="00341F3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2601EE" w:rsidTr="00341F3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601EE" w:rsidRDefault="002601EE" w:rsidP="00341F36">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601EE" w:rsidRDefault="002601EE" w:rsidP="00341F36"/>
              </w:tc>
            </w:tr>
            <w:tr w:rsidR="002601EE" w:rsidTr="00341F3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601EE" w:rsidRDefault="002601EE" w:rsidP="00341F3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2601EE" w:rsidRDefault="002601EE" w:rsidP="00341F36">
                  <w:pPr>
                    <w:spacing w:before="135" w:after="135"/>
                    <w:jc w:val="both"/>
                    <w:textAlignment w:val="center"/>
                  </w:pPr>
                  <w:r>
                    <w:rPr>
                      <w:rFonts w:ascii="Arial" w:hAnsi="Arial" w:cs="Arial"/>
                      <w:color w:val="000000"/>
                      <w:position w:val="-2"/>
                      <w:sz w:val="18"/>
                      <w:szCs w:val="18"/>
                    </w:rPr>
                    <w:t>Opis del, ki jih bo izvedel podizvajalec:</w:t>
                  </w:r>
                </w:p>
                <w:p w:rsidR="002601EE" w:rsidRDefault="002601EE" w:rsidP="00341F36">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2601EE" w:rsidRDefault="002601EE" w:rsidP="00341F36"/>
          <w:p w:rsidR="002601EE" w:rsidRDefault="002601EE" w:rsidP="00341F36">
            <w:pPr>
              <w:spacing w:before="225" w:after="225"/>
              <w:jc w:val="both"/>
            </w:pPr>
            <w:r>
              <w:rPr>
                <w:rFonts w:ascii="Arial" w:hAnsi="Arial" w:cs="Arial"/>
                <w:i/>
                <w:iCs/>
                <w:color w:val="000000"/>
                <w:sz w:val="18"/>
                <w:szCs w:val="18"/>
              </w:rPr>
              <w:t>Opomba:</w:t>
            </w:r>
          </w:p>
          <w:p w:rsidR="002601EE" w:rsidRDefault="002601EE" w:rsidP="00341F36">
            <w:pPr>
              <w:spacing w:before="225" w:after="225"/>
              <w:jc w:val="both"/>
            </w:pPr>
            <w:r>
              <w:rPr>
                <w:rFonts w:ascii="Arial" w:hAnsi="Arial" w:cs="Arial"/>
                <w:i/>
                <w:iCs/>
                <w:color w:val="000000"/>
                <w:sz w:val="18"/>
                <w:szCs w:val="18"/>
              </w:rPr>
              <w:t>V KOLIKOR PONUDNIK NE NASTOPA S PODIZVAJALCI SE RAZDELEK IZBRIŠE</w:t>
            </w:r>
          </w:p>
        </w:tc>
      </w:tr>
    </w:tbl>
    <w:p w:rsidR="002601EE" w:rsidRDefault="002601EE" w:rsidP="002601EE">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2601EE" w:rsidRDefault="002601EE" w:rsidP="00341F36">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2601EE">
                  <w:pPr>
                    <w:numPr>
                      <w:ilvl w:val="0"/>
                      <w:numId w:val="26"/>
                    </w:numPr>
                    <w:jc w:val="both"/>
                    <w:rPr>
                      <w:rFonts w:ascii="Arial" w:hAnsi="Arial" w:cs="Arial"/>
                      <w:color w:val="000000"/>
                      <w:sz w:val="18"/>
                      <w:szCs w:val="18"/>
                    </w:rPr>
                  </w:pPr>
                  <w:r>
                    <w:rPr>
                      <w:rFonts w:ascii="Arial" w:hAnsi="Arial" w:cs="Arial"/>
                      <w:color w:val="000000"/>
                      <w:sz w:val="18"/>
                      <w:szCs w:val="18"/>
                    </w:rPr>
                    <w:lastRenderedPageBreak/>
                    <w:t>glavni izvajalec s podpisom te pogodbe pooblašča naročnika, da na podlagi potrjenega računa oziroma situacije s strani glavnega izvajalca neposredno plačuje podizvajalcu,</w:t>
                  </w:r>
                </w:p>
                <w:p w:rsidR="002601EE" w:rsidRDefault="002601EE" w:rsidP="002601EE">
                  <w:pPr>
                    <w:numPr>
                      <w:ilvl w:val="0"/>
                      <w:numId w:val="26"/>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2601EE" w:rsidRDefault="002601EE" w:rsidP="002601EE">
                  <w:pPr>
                    <w:numPr>
                      <w:ilvl w:val="0"/>
                      <w:numId w:val="26"/>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2601EE" w:rsidRDefault="002601EE" w:rsidP="00341F36"/>
          <w:p w:rsidR="002601EE" w:rsidRDefault="002601EE" w:rsidP="00341F36">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2601EE" w:rsidRDefault="002601EE" w:rsidP="00341F36">
            <w:pPr>
              <w:spacing w:before="225" w:after="225"/>
              <w:jc w:val="both"/>
            </w:pPr>
            <w:r>
              <w:rPr>
                <w:rFonts w:ascii="Arial" w:hAnsi="Arial" w:cs="Arial"/>
                <w:color w:val="000000"/>
                <w:sz w:val="18"/>
                <w:szCs w:val="18"/>
              </w:rPr>
              <w:t>Plačila podizvajalcem se izvedejo v rokih in na enak način kot velja za plačila izvajalcu.</w:t>
            </w:r>
          </w:p>
          <w:p w:rsidR="002601EE" w:rsidRDefault="002601EE" w:rsidP="00341F36">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2601EE" w:rsidRDefault="002601EE" w:rsidP="00341F36">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2601EE" w:rsidRDefault="002601EE" w:rsidP="00341F36">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2601EE" w:rsidRDefault="002601EE" w:rsidP="002601EE">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Naročnik se zavezuje poravnati pogodbeno ceno za pravilno dobavo blaga na podlagi te pogodbe.</w:t>
            </w:r>
          </w:p>
          <w:p w:rsidR="002601EE" w:rsidRDefault="002601EE" w:rsidP="00341F36">
            <w:pPr>
              <w:spacing w:before="225" w:after="225"/>
              <w:jc w:val="both"/>
            </w:pPr>
            <w:r>
              <w:rPr>
                <w:rFonts w:ascii="Arial" w:hAnsi="Arial" w:cs="Arial"/>
                <w:color w:val="000000"/>
                <w:sz w:val="18"/>
                <w:szCs w:val="18"/>
              </w:rPr>
              <w:t>Naročnik se zavezuje, da bo za nemoteno izvajanje pogodbenih obveznosti izvajalca zagotovil sodelovanje oseb, ki bodo v stiku z izvajalcem.</w:t>
            </w:r>
          </w:p>
        </w:tc>
      </w:tr>
    </w:tbl>
    <w:p w:rsidR="002601EE" w:rsidRDefault="002601EE" w:rsidP="002601EE">
      <w:pPr>
        <w:spacing w:before="225" w:after="225" w:line="240" w:lineRule="auto"/>
        <w:jc w:val="both"/>
      </w:pPr>
      <w:r>
        <w:rPr>
          <w:rFonts w:ascii="Arial" w:hAnsi="Arial" w:cs="Arial"/>
          <w:b/>
          <w:bCs/>
          <w:color w:val="000000"/>
          <w:sz w:val="18"/>
          <w:szCs w:val="18"/>
        </w:rPr>
        <w:t>VI. OBVEZNOSTI IZVAJALECA</w:t>
      </w:r>
    </w:p>
    <w:p w:rsidR="002601EE" w:rsidRDefault="002601EE" w:rsidP="002601EE">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se obvezuje, da bo:</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2601EE">
                  <w:pPr>
                    <w:numPr>
                      <w:ilvl w:val="0"/>
                      <w:numId w:val="27"/>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2601EE" w:rsidRDefault="002601EE" w:rsidP="002601EE">
                  <w:pPr>
                    <w:numPr>
                      <w:ilvl w:val="0"/>
                      <w:numId w:val="27"/>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2601EE" w:rsidRDefault="002601EE" w:rsidP="002601EE">
                  <w:pPr>
                    <w:numPr>
                      <w:ilvl w:val="0"/>
                      <w:numId w:val="27"/>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2601EE" w:rsidRDefault="002601EE" w:rsidP="002601EE">
                  <w:pPr>
                    <w:numPr>
                      <w:ilvl w:val="0"/>
                      <w:numId w:val="27"/>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2601EE" w:rsidRDefault="002601EE" w:rsidP="002601EE">
                  <w:pPr>
                    <w:numPr>
                      <w:ilvl w:val="0"/>
                      <w:numId w:val="27"/>
                    </w:numPr>
                    <w:jc w:val="both"/>
                    <w:rPr>
                      <w:rFonts w:ascii="Arial" w:hAnsi="Arial" w:cs="Arial"/>
                      <w:color w:val="000000"/>
                      <w:sz w:val="18"/>
                      <w:szCs w:val="18"/>
                    </w:rPr>
                  </w:pPr>
                  <w:r>
                    <w:rPr>
                      <w:rFonts w:ascii="Arial" w:hAnsi="Arial" w:cs="Arial"/>
                      <w:color w:val="000000"/>
                      <w:sz w:val="18"/>
                      <w:szCs w:val="18"/>
                    </w:rPr>
                    <w:t>upošteval hišni red naročnika, objavljen na spletni strani naročnika;</w:t>
                  </w:r>
                </w:p>
                <w:p w:rsidR="002601EE" w:rsidRDefault="002601EE" w:rsidP="002601EE">
                  <w:pPr>
                    <w:numPr>
                      <w:ilvl w:val="0"/>
                      <w:numId w:val="27"/>
                    </w:numPr>
                    <w:jc w:val="both"/>
                    <w:rPr>
                      <w:rFonts w:ascii="Arial" w:hAnsi="Arial" w:cs="Arial"/>
                      <w:color w:val="000000"/>
                      <w:sz w:val="18"/>
                      <w:szCs w:val="18"/>
                    </w:rPr>
                  </w:pPr>
                  <w:r>
                    <w:rPr>
                      <w:rFonts w:ascii="Arial" w:hAnsi="Arial" w:cs="Arial"/>
                      <w:color w:val="000000"/>
                      <w:sz w:val="18"/>
                      <w:szCs w:val="18"/>
                    </w:rPr>
                    <w:t>ščitil interese naročnika.</w:t>
                  </w:r>
                </w:p>
                <w:p w:rsidR="002601EE" w:rsidRDefault="002601EE" w:rsidP="00341F36">
                  <w:pPr>
                    <w:jc w:val="both"/>
                    <w:rPr>
                      <w:rFonts w:ascii="Arial" w:hAnsi="Arial" w:cs="Arial"/>
                      <w:color w:val="000000"/>
                      <w:sz w:val="18"/>
                      <w:szCs w:val="18"/>
                    </w:rPr>
                  </w:pPr>
                </w:p>
                <w:p w:rsidR="002601EE" w:rsidRDefault="002601EE" w:rsidP="00341F36">
                  <w:pPr>
                    <w:jc w:val="both"/>
                    <w:rPr>
                      <w:rFonts w:ascii="Arial" w:hAnsi="Arial" w:cs="Arial"/>
                      <w:color w:val="000000"/>
                      <w:sz w:val="18"/>
                      <w:szCs w:val="18"/>
                    </w:rPr>
                  </w:pPr>
                </w:p>
                <w:p w:rsidR="002601EE" w:rsidRDefault="002601EE" w:rsidP="00341F36">
                  <w:pPr>
                    <w:jc w:val="both"/>
                    <w:rPr>
                      <w:rFonts w:ascii="Arial" w:hAnsi="Arial" w:cs="Arial"/>
                      <w:color w:val="000000"/>
                      <w:sz w:val="18"/>
                      <w:szCs w:val="18"/>
                    </w:rPr>
                  </w:pPr>
                </w:p>
                <w:p w:rsidR="002601EE" w:rsidRDefault="002601EE" w:rsidP="00341F36">
                  <w:pPr>
                    <w:jc w:val="both"/>
                    <w:rPr>
                      <w:rFonts w:ascii="Arial" w:hAnsi="Arial" w:cs="Arial"/>
                      <w:color w:val="000000"/>
                      <w:sz w:val="18"/>
                      <w:szCs w:val="18"/>
                    </w:rPr>
                  </w:pPr>
                </w:p>
                <w:p w:rsidR="002601EE" w:rsidRDefault="002601EE" w:rsidP="00341F36">
                  <w:pPr>
                    <w:jc w:val="both"/>
                    <w:rPr>
                      <w:rFonts w:ascii="Arial" w:hAnsi="Arial" w:cs="Arial"/>
                      <w:color w:val="000000"/>
                      <w:sz w:val="18"/>
                      <w:szCs w:val="18"/>
                    </w:rPr>
                  </w:pPr>
                </w:p>
              </w:tc>
            </w:tr>
          </w:tbl>
          <w:p w:rsidR="002601EE" w:rsidRDefault="002601EE" w:rsidP="00341F36"/>
        </w:tc>
      </w:tr>
    </w:tbl>
    <w:p w:rsidR="002601EE" w:rsidRDefault="002601EE" w:rsidP="002601EE">
      <w:pPr>
        <w:spacing w:after="0" w:line="240" w:lineRule="auto"/>
        <w:jc w:val="center"/>
        <w:rPr>
          <w:rFonts w:ascii="Arial" w:hAnsi="Arial" w:cs="Arial"/>
          <w:b/>
          <w:bCs/>
          <w:color w:val="000000"/>
          <w:sz w:val="18"/>
          <w:szCs w:val="18"/>
        </w:rPr>
      </w:pPr>
    </w:p>
    <w:p w:rsidR="002601EE" w:rsidRDefault="002601EE" w:rsidP="002601EE">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zagotavlja s strani proizvajalca opreme pooblaščeni in usposobljeni servis v Republiki Sloveniji za opremo, ki je predmet pogodbe, in sicer:___________________________.</w:t>
            </w:r>
          </w:p>
          <w:p w:rsidR="002601EE" w:rsidRDefault="002601EE" w:rsidP="00341F36">
            <w:pPr>
              <w:spacing w:before="225" w:after="225"/>
              <w:jc w:val="both"/>
            </w:pPr>
            <w:r>
              <w:rPr>
                <w:rFonts w:ascii="Arial" w:hAnsi="Arial" w:cs="Arial"/>
                <w:color w:val="000000"/>
                <w:sz w:val="18"/>
                <w:szCs w:val="18"/>
              </w:rPr>
              <w:t>Tel. št.________________________________________</w:t>
            </w:r>
          </w:p>
          <w:p w:rsidR="002601EE" w:rsidRDefault="002601EE" w:rsidP="00341F36">
            <w:pPr>
              <w:spacing w:before="225" w:after="225"/>
              <w:jc w:val="both"/>
            </w:pPr>
            <w:proofErr w:type="spellStart"/>
            <w:r>
              <w:rPr>
                <w:rFonts w:ascii="Arial" w:hAnsi="Arial" w:cs="Arial"/>
                <w:color w:val="000000"/>
                <w:sz w:val="18"/>
                <w:szCs w:val="18"/>
              </w:rPr>
              <w:t>Gsm.št</w:t>
            </w:r>
            <w:proofErr w:type="spellEnd"/>
            <w:r>
              <w:rPr>
                <w:rFonts w:ascii="Arial" w:hAnsi="Arial" w:cs="Arial"/>
                <w:color w:val="000000"/>
                <w:sz w:val="18"/>
                <w:szCs w:val="18"/>
              </w:rPr>
              <w:t>.:_______________________________________</w:t>
            </w:r>
          </w:p>
          <w:p w:rsidR="002601EE" w:rsidRDefault="002601EE" w:rsidP="00341F36">
            <w:pPr>
              <w:spacing w:before="225" w:after="225"/>
              <w:jc w:val="both"/>
            </w:pPr>
            <w:r>
              <w:rPr>
                <w:rFonts w:ascii="Arial" w:hAnsi="Arial" w:cs="Arial"/>
                <w:color w:val="000000"/>
                <w:sz w:val="18"/>
                <w:szCs w:val="18"/>
              </w:rPr>
              <w:t>e-mail :________________________________________</w:t>
            </w:r>
          </w:p>
          <w:p w:rsidR="002601EE" w:rsidRDefault="002601EE" w:rsidP="00341F36">
            <w:pPr>
              <w:spacing w:before="225" w:after="225"/>
              <w:jc w:val="both"/>
            </w:pPr>
            <w:r>
              <w:rPr>
                <w:rFonts w:ascii="Arial" w:hAnsi="Arial" w:cs="Arial"/>
                <w:color w:val="000000"/>
                <w:sz w:val="18"/>
                <w:szCs w:val="18"/>
              </w:rPr>
              <w:t>faks št.: _______________________________________.</w:t>
            </w:r>
          </w:p>
          <w:p w:rsidR="002601EE" w:rsidRDefault="002601EE" w:rsidP="00341F36">
            <w:pPr>
              <w:spacing w:before="225" w:after="225"/>
              <w:jc w:val="both"/>
            </w:pPr>
            <w:r>
              <w:rPr>
                <w:rFonts w:ascii="Arial" w:hAnsi="Arial" w:cs="Arial"/>
                <w:color w:val="000000"/>
                <w:sz w:val="18"/>
                <w:szCs w:val="18"/>
              </w:rPr>
              <w:t>Izvajalec  v garancijskem obdobju zagotavlja odzivni čas servisa največ </w:t>
            </w:r>
            <w:r w:rsidRPr="00246A6A">
              <w:rPr>
                <w:rFonts w:ascii="Arial" w:hAnsi="Arial" w:cs="Arial"/>
                <w:color w:val="000000"/>
                <w:sz w:val="18"/>
                <w:szCs w:val="18"/>
              </w:rPr>
              <w:t>2 uri po prejemu obvestila in maksimalno 24 ur po prejemu pisnega obvestila za dobavo rezervnih delov in odpravo napake (</w:t>
            </w:r>
            <w:r>
              <w:rPr>
                <w:rFonts w:ascii="Arial" w:hAnsi="Arial" w:cs="Arial"/>
                <w:color w:val="000000"/>
                <w:sz w:val="18"/>
                <w:szCs w:val="18"/>
              </w:rPr>
              <w:t xml:space="preserve">čas odprave napake </w:t>
            </w:r>
            <w:r w:rsidRPr="00246A6A">
              <w:rPr>
                <w:rFonts w:ascii="Arial" w:hAnsi="Arial" w:cs="Arial"/>
                <w:color w:val="000000"/>
                <w:sz w:val="18"/>
                <w:szCs w:val="18"/>
              </w:rPr>
              <w:t>je lahko tudi daljši v kolikor ponudnik zagotavlja brezplačno uporabo nadomestne, funkcionalno enakovredne aparature za čas popravila)</w:t>
            </w:r>
            <w:r>
              <w:rPr>
                <w:rFonts w:ascii="Arial" w:hAnsi="Arial" w:cs="Arial"/>
                <w:color w:val="000000"/>
                <w:sz w:val="18"/>
                <w:szCs w:val="18"/>
              </w:rPr>
              <w:t>. </w:t>
            </w:r>
          </w:p>
        </w:tc>
      </w:tr>
    </w:tbl>
    <w:p w:rsidR="002601EE" w:rsidRDefault="002601EE" w:rsidP="002601EE">
      <w:pPr>
        <w:spacing w:before="225" w:after="225" w:line="240" w:lineRule="auto"/>
        <w:jc w:val="both"/>
      </w:pPr>
      <w:r>
        <w:rPr>
          <w:rFonts w:ascii="Arial" w:hAnsi="Arial" w:cs="Arial"/>
          <w:b/>
          <w:bCs/>
          <w:color w:val="000000"/>
          <w:sz w:val="18"/>
          <w:szCs w:val="18"/>
        </w:rPr>
        <w:t>VII. SKRBNIKI POGODBE</w:t>
      </w:r>
    </w:p>
    <w:p w:rsidR="002601EE" w:rsidRDefault="002601EE" w:rsidP="002601EE">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Skrbnik pogodbe s strani naročnika je Stanislava Majerle.</w:t>
            </w:r>
          </w:p>
          <w:p w:rsidR="002601EE" w:rsidRDefault="002601EE" w:rsidP="00341F36">
            <w:pPr>
              <w:spacing w:before="225" w:after="225"/>
              <w:jc w:val="both"/>
            </w:pPr>
            <w:r>
              <w:rPr>
                <w:rFonts w:ascii="Arial" w:hAnsi="Arial" w:cs="Arial"/>
                <w:color w:val="000000"/>
                <w:sz w:val="18"/>
                <w:szCs w:val="18"/>
              </w:rPr>
              <w:t xml:space="preserve">Pooblaščeni predstavnik naročnika za nadzor nad izvedbo pogodbe je </w:t>
            </w:r>
            <w:proofErr w:type="spellStart"/>
            <w:r>
              <w:rPr>
                <w:rFonts w:ascii="Arial" w:hAnsi="Arial" w:cs="Arial"/>
                <w:color w:val="000000"/>
                <w:sz w:val="18"/>
                <w:szCs w:val="18"/>
              </w:rPr>
              <w:t>Dniela</w:t>
            </w:r>
            <w:proofErr w:type="spellEnd"/>
            <w:r>
              <w:rPr>
                <w:rFonts w:ascii="Arial" w:hAnsi="Arial" w:cs="Arial"/>
                <w:color w:val="000000"/>
                <w:sz w:val="18"/>
                <w:szCs w:val="18"/>
              </w:rPr>
              <w:t xml:space="preserve"> Furlan.</w:t>
            </w:r>
          </w:p>
          <w:p w:rsidR="002601EE" w:rsidRDefault="002601EE" w:rsidP="00341F36">
            <w:pPr>
              <w:spacing w:before="225" w:after="225"/>
              <w:jc w:val="both"/>
            </w:pPr>
            <w:r>
              <w:rPr>
                <w:rFonts w:ascii="Arial" w:hAnsi="Arial" w:cs="Arial"/>
                <w:color w:val="000000"/>
                <w:sz w:val="18"/>
                <w:szCs w:val="18"/>
              </w:rPr>
              <w:t>Pooblaščeni predstavnik naročnika je pooblaščen za nadzor nad izvajanjem pogodbe, da zastopa naročnika v vseh vprašanjih, ki se nanašajo na dobavo, dogovorjeno s to pogodbo.</w:t>
            </w:r>
          </w:p>
          <w:p w:rsidR="002601EE" w:rsidRDefault="002601EE" w:rsidP="00341F36">
            <w:pPr>
              <w:spacing w:before="225" w:after="225"/>
              <w:jc w:val="both"/>
            </w:pPr>
            <w:r>
              <w:rPr>
                <w:rFonts w:ascii="Arial" w:hAnsi="Arial" w:cs="Arial"/>
                <w:color w:val="000000"/>
                <w:sz w:val="18"/>
                <w:szCs w:val="18"/>
              </w:rPr>
              <w:t>Pooblaščeni predstavnik izvajalca je _______________</w:t>
            </w:r>
          </w:p>
          <w:p w:rsidR="002601EE" w:rsidRDefault="002601EE" w:rsidP="00341F36">
            <w:pPr>
              <w:spacing w:before="225" w:after="225"/>
              <w:jc w:val="both"/>
            </w:pPr>
            <w:r>
              <w:rPr>
                <w:rFonts w:ascii="Arial" w:hAnsi="Arial" w:cs="Arial"/>
                <w:color w:val="000000"/>
                <w:sz w:val="18"/>
                <w:szCs w:val="18"/>
              </w:rPr>
              <w:t>Pooblaščeni predstavnik izvajalca je pooblaščen, da zastopa izvajalca v vseh vprašanjih, ki se nanašajo dobavo po tej pogodbi.</w:t>
            </w:r>
          </w:p>
        </w:tc>
      </w:tr>
    </w:tbl>
    <w:p w:rsidR="002601EE" w:rsidRDefault="002601EE" w:rsidP="002601EE">
      <w:pPr>
        <w:spacing w:before="225" w:after="225" w:line="240" w:lineRule="auto"/>
        <w:jc w:val="both"/>
      </w:pPr>
      <w:r>
        <w:rPr>
          <w:rFonts w:ascii="Arial" w:hAnsi="Arial" w:cs="Arial"/>
          <w:b/>
          <w:bCs/>
          <w:color w:val="000000"/>
          <w:sz w:val="18"/>
          <w:szCs w:val="18"/>
        </w:rPr>
        <w:t>VIII. POGODBENA KAZEN</w:t>
      </w:r>
    </w:p>
    <w:p w:rsidR="002601EE" w:rsidRDefault="002601EE" w:rsidP="002601EE">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Če se izvajalec po svoji krivdi pri izvedbi ne drži dogovorjenih rokov, sme naročnik za vsak dan zamude zahtevati plačilo pogodbene kazni v višini 1 odstotka od vrednosti celotne dobave z DDV, vendar skupaj ne več kot 10% celotne pogodbene vrednosti.</w:t>
            </w:r>
          </w:p>
          <w:p w:rsidR="002601EE" w:rsidRDefault="002601EE" w:rsidP="00341F36">
            <w:pPr>
              <w:spacing w:before="225" w:after="225"/>
              <w:jc w:val="both"/>
            </w:pPr>
            <w:r>
              <w:rPr>
                <w:rFonts w:ascii="Arial" w:hAnsi="Arial" w:cs="Arial"/>
                <w:color w:val="000000"/>
                <w:sz w:val="18"/>
                <w:szCs w:val="18"/>
              </w:rPr>
              <w:t>Pogodbena kazen se obračuna pri plačilu za opravljeno dobavo.</w:t>
            </w:r>
          </w:p>
          <w:p w:rsidR="002601EE" w:rsidRDefault="002601EE" w:rsidP="00341F36">
            <w:pPr>
              <w:spacing w:before="225" w:after="225"/>
              <w:jc w:val="both"/>
            </w:pPr>
            <w:r>
              <w:rPr>
                <w:rFonts w:ascii="Arial" w:hAnsi="Arial" w:cs="Arial"/>
                <w:color w:val="000000"/>
                <w:sz w:val="18"/>
                <w:szCs w:val="18"/>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2601EE" w:rsidRDefault="002601EE" w:rsidP="002601EE">
      <w:pPr>
        <w:spacing w:before="225" w:after="225" w:line="240" w:lineRule="auto"/>
        <w:jc w:val="both"/>
      </w:pPr>
      <w:r>
        <w:rPr>
          <w:rFonts w:ascii="Arial" w:hAnsi="Arial" w:cs="Arial"/>
          <w:b/>
          <w:bCs/>
          <w:color w:val="000000"/>
          <w:sz w:val="18"/>
          <w:szCs w:val="18"/>
        </w:rPr>
        <w:t>IX. PREVZEM IN PRIMOPREDAJA OPREME</w:t>
      </w:r>
    </w:p>
    <w:p w:rsidR="002601EE" w:rsidRDefault="002601EE" w:rsidP="002601EE">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izvajalec in naročnik opravita primopredajo opreme ter o tem sestavita pisni zapisnik.</w:t>
            </w:r>
          </w:p>
          <w:p w:rsidR="002601EE" w:rsidRDefault="002601EE" w:rsidP="00341F36">
            <w:pPr>
              <w:spacing w:before="225" w:after="225"/>
              <w:jc w:val="both"/>
            </w:pPr>
            <w:r>
              <w:rPr>
                <w:rFonts w:ascii="Arial" w:hAnsi="Arial" w:cs="Arial"/>
                <w:color w:val="000000"/>
                <w:sz w:val="18"/>
                <w:szCs w:val="18"/>
              </w:rPr>
              <w:lastRenderedPageBreak/>
              <w:t>O prevzemu blaga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2601EE">
                  <w:pPr>
                    <w:numPr>
                      <w:ilvl w:val="0"/>
                      <w:numId w:val="28"/>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rsidR="002601EE" w:rsidRDefault="002601EE" w:rsidP="002601EE">
                  <w:pPr>
                    <w:numPr>
                      <w:ilvl w:val="0"/>
                      <w:numId w:val="28"/>
                    </w:numPr>
                    <w:jc w:val="both"/>
                    <w:rPr>
                      <w:rFonts w:ascii="Arial" w:hAnsi="Arial" w:cs="Arial"/>
                      <w:color w:val="000000"/>
                      <w:sz w:val="18"/>
                      <w:szCs w:val="18"/>
                    </w:rPr>
                  </w:pPr>
                  <w:r>
                    <w:rPr>
                      <w:rFonts w:ascii="Arial" w:hAnsi="Arial" w:cs="Arial"/>
                      <w:color w:val="000000"/>
                      <w:sz w:val="18"/>
                      <w:szCs w:val="18"/>
                    </w:rPr>
                    <w:t>datum prevzema blaga;</w:t>
                  </w:r>
                </w:p>
                <w:p w:rsidR="002601EE" w:rsidRDefault="002601EE" w:rsidP="002601EE">
                  <w:pPr>
                    <w:numPr>
                      <w:ilvl w:val="0"/>
                      <w:numId w:val="28"/>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2601EE" w:rsidRDefault="002601EE" w:rsidP="002601EE">
                  <w:pPr>
                    <w:numPr>
                      <w:ilvl w:val="0"/>
                      <w:numId w:val="28"/>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2601EE" w:rsidRDefault="002601EE" w:rsidP="002601EE">
                  <w:pPr>
                    <w:numPr>
                      <w:ilvl w:val="0"/>
                      <w:numId w:val="28"/>
                    </w:numPr>
                    <w:jc w:val="both"/>
                    <w:rPr>
                      <w:rFonts w:ascii="Arial" w:hAnsi="Arial" w:cs="Arial"/>
                      <w:color w:val="000000"/>
                      <w:sz w:val="18"/>
                      <w:szCs w:val="18"/>
                    </w:rPr>
                  </w:pPr>
                  <w:r>
                    <w:rPr>
                      <w:rFonts w:ascii="Arial" w:hAnsi="Arial" w:cs="Arial"/>
                      <w:color w:val="000000"/>
                      <w:sz w:val="18"/>
                      <w:szCs w:val="18"/>
                    </w:rPr>
                    <w:t>ugotovitev o sprejemu atestov in morebitnih garancijskih listov;</w:t>
                  </w:r>
                </w:p>
                <w:p w:rsidR="002601EE" w:rsidRDefault="002601EE" w:rsidP="002601EE">
                  <w:pPr>
                    <w:numPr>
                      <w:ilvl w:val="0"/>
                      <w:numId w:val="28"/>
                    </w:numPr>
                    <w:jc w:val="both"/>
                    <w:rPr>
                      <w:rFonts w:ascii="Arial" w:hAnsi="Arial" w:cs="Arial"/>
                      <w:color w:val="000000"/>
                      <w:sz w:val="18"/>
                      <w:szCs w:val="18"/>
                    </w:rPr>
                  </w:pPr>
                  <w:r>
                    <w:rPr>
                      <w:rFonts w:ascii="Arial" w:hAnsi="Arial" w:cs="Arial"/>
                      <w:color w:val="000000"/>
                      <w:sz w:val="18"/>
                      <w:szCs w:val="18"/>
                    </w:rPr>
                    <w:t>ugotovitev o izvedbi šolanja.</w:t>
                  </w:r>
                </w:p>
              </w:tc>
            </w:tr>
          </w:tbl>
          <w:p w:rsidR="002601EE" w:rsidRDefault="002601EE" w:rsidP="00341F36">
            <w:pPr>
              <w:spacing w:before="225" w:after="225"/>
              <w:jc w:val="both"/>
            </w:pPr>
            <w:r>
              <w:rPr>
                <w:rFonts w:ascii="Arial" w:hAnsi="Arial" w:cs="Arial"/>
                <w:color w:val="000000"/>
                <w:sz w:val="18"/>
                <w:szCs w:val="18"/>
              </w:rPr>
              <w:t>Ob podpisu primopredajnega zapisnika bo izvajalec naročniku izročil še:</w:t>
            </w:r>
          </w:p>
          <w:tbl>
            <w:tblPr>
              <w:tblStyle w:val="NormalTablePHPDOCX"/>
              <w:tblW w:w="0" w:type="auto"/>
              <w:tblLook w:val="04A0" w:firstRow="1" w:lastRow="0" w:firstColumn="1" w:lastColumn="0" w:noHBand="0" w:noVBand="1"/>
            </w:tblPr>
            <w:tblGrid>
              <w:gridCol w:w="7160"/>
            </w:tblGrid>
            <w:tr w:rsidR="002601EE" w:rsidTr="00341F36">
              <w:tc>
                <w:tcPr>
                  <w:tcW w:w="0" w:type="auto"/>
                  <w:tcMar>
                    <w:top w:w="0" w:type="auto"/>
                    <w:bottom w:w="0" w:type="auto"/>
                  </w:tcMar>
                </w:tcPr>
                <w:p w:rsidR="002601EE" w:rsidRDefault="002601EE" w:rsidP="002601EE">
                  <w:pPr>
                    <w:numPr>
                      <w:ilvl w:val="0"/>
                      <w:numId w:val="29"/>
                    </w:numPr>
                    <w:jc w:val="both"/>
                    <w:rPr>
                      <w:rFonts w:ascii="Arial" w:hAnsi="Arial" w:cs="Arial"/>
                      <w:color w:val="000000"/>
                      <w:sz w:val="18"/>
                      <w:szCs w:val="18"/>
                    </w:rPr>
                  </w:pPr>
                  <w:r>
                    <w:rPr>
                      <w:rFonts w:ascii="Arial" w:hAnsi="Arial" w:cs="Arial"/>
                      <w:color w:val="000000"/>
                      <w:sz w:val="18"/>
                      <w:szCs w:val="18"/>
                    </w:rPr>
                    <w:t>tehnično dokumentacijo dobavljene opreme,</w:t>
                  </w:r>
                </w:p>
                <w:p w:rsidR="002601EE" w:rsidRDefault="002601EE" w:rsidP="002601EE">
                  <w:pPr>
                    <w:numPr>
                      <w:ilvl w:val="0"/>
                      <w:numId w:val="29"/>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2601EE" w:rsidRDefault="002601EE" w:rsidP="002601EE">
                  <w:pPr>
                    <w:numPr>
                      <w:ilvl w:val="0"/>
                      <w:numId w:val="29"/>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in</w:t>
                  </w:r>
                </w:p>
                <w:p w:rsidR="002601EE" w:rsidRDefault="002601EE" w:rsidP="002601EE">
                  <w:pPr>
                    <w:numPr>
                      <w:ilvl w:val="0"/>
                      <w:numId w:val="29"/>
                    </w:numPr>
                    <w:jc w:val="both"/>
                    <w:rPr>
                      <w:rFonts w:ascii="Arial" w:hAnsi="Arial" w:cs="Arial"/>
                      <w:color w:val="000000"/>
                      <w:sz w:val="18"/>
                      <w:szCs w:val="18"/>
                    </w:rPr>
                  </w:pPr>
                  <w:r>
                    <w:rPr>
                      <w:rFonts w:ascii="Arial" w:hAnsi="Arial" w:cs="Arial"/>
                      <w:color w:val="000000"/>
                      <w:sz w:val="18"/>
                      <w:szCs w:val="18"/>
                    </w:rPr>
                    <w:t>zavarovanje za odpravo napak v garancijskem roku.</w:t>
                  </w:r>
                </w:p>
              </w:tc>
            </w:tr>
          </w:tbl>
          <w:p w:rsidR="002601EE" w:rsidRDefault="002601EE" w:rsidP="00341F36"/>
          <w:p w:rsidR="002601EE" w:rsidRDefault="002601EE" w:rsidP="00341F36">
            <w:pPr>
              <w:spacing w:before="225" w:after="225"/>
              <w:jc w:val="both"/>
            </w:pPr>
            <w:r>
              <w:rPr>
                <w:rFonts w:ascii="Arial" w:hAnsi="Arial" w:cs="Arial"/>
                <w:color w:val="000000"/>
                <w:sz w:val="18"/>
                <w:szCs w:val="18"/>
              </w:rPr>
              <w:t>Izvajalec lahko na podlagi podpisanega končnega primopredajnega zapisnika (pisno potrjenega s strani predstavnikov obeh pogodbenih strank) naročniku izstavi račun za dobavljeno, nameščeno in delujočo opremo.</w:t>
            </w:r>
          </w:p>
        </w:tc>
      </w:tr>
    </w:tbl>
    <w:p w:rsidR="002601EE" w:rsidRDefault="002601EE" w:rsidP="002601EE">
      <w:pPr>
        <w:spacing w:before="225" w:after="225" w:line="240" w:lineRule="auto"/>
        <w:jc w:val="both"/>
      </w:pPr>
      <w:r>
        <w:rPr>
          <w:rFonts w:ascii="Arial" w:hAnsi="Arial" w:cs="Arial"/>
          <w:b/>
          <w:bCs/>
          <w:color w:val="000000"/>
          <w:sz w:val="18"/>
          <w:szCs w:val="18"/>
        </w:rPr>
        <w:lastRenderedPageBreak/>
        <w:t>X. ODPRAVA NAPAK IN GARANCIJSKA DOBA</w:t>
      </w:r>
    </w:p>
    <w:p w:rsidR="002601EE" w:rsidRDefault="002601EE" w:rsidP="002601EE">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Garancijska doba po tej pogodbi je _____________ (najmanj 12) mesecev.</w:t>
            </w:r>
          </w:p>
          <w:p w:rsidR="002601EE" w:rsidRDefault="002601EE" w:rsidP="00341F36">
            <w:pPr>
              <w:spacing w:before="225" w:after="225"/>
              <w:jc w:val="both"/>
            </w:pPr>
            <w:r>
              <w:rPr>
                <w:rFonts w:ascii="Arial" w:hAnsi="Arial" w:cs="Arial"/>
                <w:color w:val="000000"/>
                <w:sz w:val="18"/>
                <w:szCs w:val="18"/>
              </w:rPr>
              <w:t>Garancijski roki začnejo teči z dnem uspešne pisne primopredaje opreme.</w:t>
            </w:r>
          </w:p>
          <w:p w:rsidR="002601EE" w:rsidRDefault="002601EE" w:rsidP="00341F36">
            <w:pPr>
              <w:spacing w:before="225" w:after="225"/>
              <w:jc w:val="both"/>
            </w:pPr>
            <w:r>
              <w:rPr>
                <w:rFonts w:ascii="Arial" w:hAnsi="Arial" w:cs="Arial"/>
                <w:color w:val="000000"/>
                <w:sz w:val="18"/>
                <w:szCs w:val="18"/>
              </w:rPr>
              <w:t>Garancija je vezana na normalne pogoje uporabe in primerno ter strokovno vzdrževanje.</w:t>
            </w:r>
          </w:p>
          <w:p w:rsidR="002601EE" w:rsidRDefault="002601EE" w:rsidP="00341F36">
            <w:pPr>
              <w:spacing w:before="225" w:after="225"/>
              <w:jc w:val="both"/>
            </w:pPr>
            <w:r>
              <w:rPr>
                <w:rFonts w:ascii="Arial" w:hAnsi="Arial" w:cs="Arial"/>
                <w:color w:val="000000"/>
                <w:sz w:val="18"/>
                <w:szCs w:val="18"/>
              </w:rPr>
              <w:t>Izvajalec je naročniku dolžan ne glede na proces ugotovitve in odprave napake zagotoviti funkcionalnost opreme.</w:t>
            </w:r>
          </w:p>
          <w:p w:rsidR="002601EE" w:rsidRDefault="002601EE" w:rsidP="00341F36">
            <w:pPr>
              <w:spacing w:before="225" w:after="225"/>
              <w:jc w:val="both"/>
            </w:pPr>
            <w:r>
              <w:rPr>
                <w:rFonts w:ascii="Arial" w:hAnsi="Arial" w:cs="Arial"/>
                <w:color w:val="000000"/>
                <w:sz w:val="18"/>
                <w:szCs w:val="18"/>
              </w:rPr>
              <w:t>Če je napaka bistvena in vpliva na rabo ter je povzročena po krivdi izvajalca ali njegovih podizvajalcev in kooperantov, je izvajalec dolžan naročniku nadomestiti vso nastalo škodo.</w:t>
            </w:r>
          </w:p>
        </w:tc>
      </w:tr>
    </w:tbl>
    <w:p w:rsidR="002601EE" w:rsidRDefault="002601EE" w:rsidP="002601EE">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Za vse dobavljeno blago bo izvajalec v okviru garancijske dobe in v okviru svoje pogodbene obveznosti iz te pogodbe, izvedel odpravo napak.</w:t>
            </w:r>
          </w:p>
          <w:p w:rsidR="002601EE" w:rsidRDefault="002601EE" w:rsidP="00341F36">
            <w:pPr>
              <w:spacing w:before="225" w:after="225"/>
              <w:jc w:val="both"/>
            </w:pPr>
            <w:r>
              <w:rPr>
                <w:rFonts w:ascii="Arial" w:hAnsi="Arial" w:cs="Arial"/>
                <w:color w:val="000000"/>
                <w:sz w:val="18"/>
                <w:szCs w:val="18"/>
              </w:rPr>
              <w:t>Če izvajalec v dogovorjenem roku ne odpravi napake in se z naročnikom ne dogovori za nov rok odprave, bo naročnik odpravo napake poveril drugemu izvajalcu na stroške izvajalca iz te pogodbe (kot dober strokovnjak) ali naročil nadomestno dobavo. Naročnik si v tem primeru zaračuna v breme izvajalca 3 % pribitek na celotno vrednost dobave za kritje svojih manipulativnih stroškov. V kolikor izvajalec stroškov odprave napake ne bo pokril, lahko naročnik za plačilo stroškov unovči garancijo za odpravo napak v garancijskem roku.</w:t>
            </w:r>
          </w:p>
          <w:p w:rsidR="002601EE" w:rsidRDefault="002601EE" w:rsidP="00341F36">
            <w:pPr>
              <w:spacing w:before="225" w:after="225"/>
              <w:jc w:val="both"/>
            </w:pPr>
            <w:r>
              <w:rPr>
                <w:rFonts w:ascii="Arial" w:hAnsi="Arial" w:cs="Arial"/>
                <w:color w:val="000000"/>
                <w:sz w:val="18"/>
                <w:szCs w:val="18"/>
              </w:rPr>
              <w:t xml:space="preserve">Za zamenjane dele v garancijski dobi prične teči nov garancijski rok z dnem zamenjave. </w:t>
            </w:r>
          </w:p>
        </w:tc>
      </w:tr>
    </w:tbl>
    <w:p w:rsidR="002601EE" w:rsidRDefault="002601EE" w:rsidP="002601EE">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7080"/>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mora zagotavljati rezervne dele še najmanj 8 let po poteku garancijske dobe.</w:t>
            </w:r>
          </w:p>
        </w:tc>
      </w:tr>
    </w:tbl>
    <w:p w:rsidR="002601EE" w:rsidRDefault="002601EE" w:rsidP="002601EE">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7950"/>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2601EE" w:rsidRDefault="002601EE" w:rsidP="002601EE">
      <w:pPr>
        <w:spacing w:after="0" w:line="240" w:lineRule="auto"/>
        <w:jc w:val="center"/>
        <w:rPr>
          <w:rFonts w:ascii="Arial" w:hAnsi="Arial" w:cs="Arial"/>
          <w:b/>
          <w:bCs/>
          <w:color w:val="000000"/>
          <w:sz w:val="18"/>
          <w:szCs w:val="18"/>
        </w:rPr>
      </w:pPr>
    </w:p>
    <w:p w:rsidR="002601EE" w:rsidRDefault="002601EE" w:rsidP="002601EE">
      <w:pPr>
        <w:spacing w:after="0" w:line="240" w:lineRule="auto"/>
        <w:jc w:val="center"/>
      </w:pPr>
      <w:r>
        <w:rPr>
          <w:rFonts w:ascii="Arial" w:hAnsi="Arial" w:cs="Arial"/>
          <w:b/>
          <w:bCs/>
          <w:color w:val="000000"/>
          <w:sz w:val="18"/>
          <w:szCs w:val="18"/>
        </w:rPr>
        <w:lastRenderedPageBreak/>
        <w:t>22.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ZAVAROVANJE ZA DOBRO IZVEDBO</w:t>
            </w:r>
          </w:p>
          <w:p w:rsidR="002601EE" w:rsidRDefault="002601EE" w:rsidP="00341F36">
            <w:pPr>
              <w:spacing w:before="225" w:after="225"/>
              <w:jc w:val="both"/>
            </w:pPr>
            <w:r>
              <w:rPr>
                <w:rFonts w:ascii="Arial" w:hAnsi="Arial" w:cs="Arial"/>
                <w:color w:val="000000"/>
                <w:sz w:val="18"/>
                <w:szCs w:val="18"/>
              </w:rPr>
              <w:t>Instrument zavarovanja: menica z menično izjavo.</w:t>
            </w:r>
          </w:p>
          <w:p w:rsidR="002601EE" w:rsidRDefault="002601EE" w:rsidP="00341F36">
            <w:pPr>
              <w:spacing w:before="225" w:after="225"/>
              <w:jc w:val="both"/>
            </w:pPr>
            <w:r>
              <w:rPr>
                <w:rFonts w:ascii="Arial" w:hAnsi="Arial" w:cs="Arial"/>
                <w:color w:val="000000"/>
                <w:sz w:val="18"/>
                <w:szCs w:val="18"/>
              </w:rPr>
              <w:t>Višina zavarovanja: 10% skupne pogodbene vrednosti (kupoprodajne pogodbe za opremo).</w:t>
            </w:r>
          </w:p>
          <w:p w:rsidR="002601EE" w:rsidRDefault="002601EE" w:rsidP="00341F36">
            <w:pPr>
              <w:spacing w:before="225" w:after="225"/>
              <w:jc w:val="both"/>
            </w:pPr>
            <w:r>
              <w:rPr>
                <w:rFonts w:ascii="Arial" w:hAnsi="Arial" w:cs="Arial"/>
                <w:color w:val="000000"/>
                <w:sz w:val="18"/>
                <w:szCs w:val="18"/>
              </w:rPr>
              <w:t>Čas veljavnosti: do izročitve zavarovanja za odpravo napak v garancijskem roku.</w:t>
            </w:r>
          </w:p>
          <w:p w:rsidR="002601EE" w:rsidRDefault="002601EE" w:rsidP="00341F36">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2601EE" w:rsidRDefault="002601EE" w:rsidP="00341F36">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2601EE" w:rsidRDefault="002601EE" w:rsidP="002601EE">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ZAVAROVANJE ZA ODPRAVO NAPAK</w:t>
            </w:r>
          </w:p>
          <w:p w:rsidR="002601EE" w:rsidRDefault="002601EE" w:rsidP="00341F36">
            <w:pPr>
              <w:spacing w:before="225" w:after="225"/>
              <w:jc w:val="both"/>
            </w:pPr>
            <w:r>
              <w:rPr>
                <w:rFonts w:ascii="Arial" w:hAnsi="Arial" w:cs="Arial"/>
                <w:color w:val="000000"/>
                <w:sz w:val="18"/>
                <w:szCs w:val="18"/>
              </w:rPr>
              <w:t>Instrument zavarovanja: menica z menično izjavo.</w:t>
            </w:r>
          </w:p>
          <w:p w:rsidR="002601EE" w:rsidRDefault="002601EE" w:rsidP="00341F36">
            <w:pPr>
              <w:spacing w:before="225" w:after="225"/>
              <w:jc w:val="both"/>
            </w:pPr>
            <w:r>
              <w:rPr>
                <w:rFonts w:ascii="Arial" w:hAnsi="Arial" w:cs="Arial"/>
                <w:color w:val="000000"/>
                <w:sz w:val="18"/>
                <w:szCs w:val="18"/>
              </w:rPr>
              <w:t>Višina zavarovanja: 5% skupne pogodbene vrednosti (kupoprodajne pogodbe za opremo).</w:t>
            </w:r>
          </w:p>
          <w:p w:rsidR="002601EE" w:rsidRDefault="002601EE" w:rsidP="00341F36">
            <w:pPr>
              <w:spacing w:before="225" w:after="225"/>
              <w:jc w:val="both"/>
            </w:pPr>
            <w:r>
              <w:rPr>
                <w:rFonts w:ascii="Arial" w:hAnsi="Arial" w:cs="Arial"/>
                <w:color w:val="000000"/>
                <w:sz w:val="18"/>
                <w:szCs w:val="18"/>
              </w:rPr>
              <w:t>Čas veljavnosti: 1 mesec po izteku garancijske dobe.</w:t>
            </w:r>
          </w:p>
          <w:p w:rsidR="002601EE" w:rsidRDefault="002601EE" w:rsidP="00341F36">
            <w:pPr>
              <w:spacing w:before="225" w:after="225"/>
              <w:jc w:val="both"/>
            </w:pPr>
            <w:r>
              <w:rPr>
                <w:rFonts w:ascii="Arial" w:hAnsi="Arial" w:cs="Arial"/>
                <w:color w:val="000000"/>
                <w:sz w:val="18"/>
                <w:szCs w:val="18"/>
              </w:rPr>
              <w:t>Izvajalec je dolžan ob primopredaji izvedenih del predložiti zavarovanje za odpravo napak v garancijskem roku, sicer se bo štelo, da javno naročilo ni uspešno izvedeno, naročnik pa lahko unovči garancijo za dobro izvedbo pogodbenih obveznosti.</w:t>
            </w:r>
          </w:p>
          <w:p w:rsidR="002601EE" w:rsidRDefault="002601EE" w:rsidP="00341F36">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2601EE" w:rsidRDefault="002601EE" w:rsidP="002601EE">
      <w:pPr>
        <w:spacing w:before="225" w:after="225" w:line="240" w:lineRule="auto"/>
        <w:jc w:val="both"/>
      </w:pPr>
      <w:r>
        <w:rPr>
          <w:rFonts w:ascii="Arial" w:hAnsi="Arial" w:cs="Arial"/>
          <w:b/>
          <w:bCs/>
          <w:color w:val="000000"/>
          <w:sz w:val="18"/>
          <w:szCs w:val="18"/>
        </w:rPr>
        <w:t>XI. ODSTOP OD POGODBE</w:t>
      </w:r>
    </w:p>
    <w:p w:rsidR="002601EE" w:rsidRDefault="002601EE" w:rsidP="002601EE">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601EE" w:rsidRDefault="002601EE" w:rsidP="00341F36">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5000" w:type="pct"/>
              <w:tblLook w:val="04A0" w:firstRow="1" w:lastRow="0" w:firstColumn="1" w:lastColumn="0" w:noHBand="0" w:noVBand="1"/>
            </w:tblPr>
            <w:tblGrid>
              <w:gridCol w:w="8746"/>
            </w:tblGrid>
            <w:tr w:rsidR="002601EE" w:rsidTr="00341F3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2601EE" w:rsidTr="00341F36">
                    <w:tc>
                      <w:tcPr>
                        <w:tcW w:w="0" w:type="auto"/>
                        <w:tcMar>
                          <w:top w:w="0" w:type="auto"/>
                          <w:bottom w:w="0" w:type="auto"/>
                        </w:tcMar>
                      </w:tcPr>
                      <w:p w:rsidR="002601EE" w:rsidRDefault="002601EE" w:rsidP="002601EE">
                        <w:pPr>
                          <w:numPr>
                            <w:ilvl w:val="0"/>
                            <w:numId w:val="30"/>
                          </w:numPr>
                          <w:rPr>
                            <w:rFonts w:ascii="Arial" w:hAnsi="Arial" w:cs="Arial"/>
                            <w:color w:val="000000"/>
                            <w:sz w:val="18"/>
                            <w:szCs w:val="18"/>
                          </w:rPr>
                        </w:pPr>
                        <w:r>
                          <w:rPr>
                            <w:rFonts w:ascii="Arial" w:hAnsi="Arial" w:cs="Arial"/>
                            <w:color w:val="000000"/>
                            <w:position w:val="-2"/>
                            <w:sz w:val="18"/>
                            <w:szCs w:val="18"/>
                          </w:rPr>
                          <w:t>javno naročilo je bilo bistveno spremenjeno, kar terja nov postopek javnega naročanja;</w:t>
                        </w:r>
                      </w:p>
                      <w:p w:rsidR="002601EE" w:rsidRDefault="002601EE" w:rsidP="002601EE">
                        <w:pPr>
                          <w:numPr>
                            <w:ilvl w:val="0"/>
                            <w:numId w:val="30"/>
                          </w:numPr>
                          <w:rPr>
                            <w:rFonts w:ascii="Arial" w:hAnsi="Arial" w:cs="Arial"/>
                            <w:color w:val="000000"/>
                            <w:sz w:val="18"/>
                            <w:szCs w:val="18"/>
                          </w:rPr>
                        </w:pPr>
                        <w:r>
                          <w:rPr>
                            <w:rFonts w:ascii="Arial" w:hAnsi="Arial" w:cs="Arial"/>
                            <w:color w:val="000000"/>
                            <w:position w:val="-2"/>
                            <w:sz w:val="18"/>
                            <w:szCs w:val="18"/>
                          </w:rPr>
                          <w:t>v času oddaje javnega naročila je bil izvajalec v enem od položajev, zaradi katerega bi ga naročnik moral izključiti iz postopka javnega naročanja, pa s tem dejstvom naročnik ni bil seznanjen v postopku javnega naročanja;</w:t>
                        </w:r>
                      </w:p>
                      <w:p w:rsidR="002601EE" w:rsidRDefault="002601EE" w:rsidP="002601EE">
                        <w:pPr>
                          <w:numPr>
                            <w:ilvl w:val="0"/>
                            <w:numId w:val="30"/>
                          </w:numPr>
                          <w:rPr>
                            <w:rFonts w:ascii="Arial" w:hAnsi="Arial" w:cs="Arial"/>
                            <w:color w:val="000000"/>
                            <w:sz w:val="18"/>
                            <w:szCs w:val="18"/>
                          </w:rPr>
                        </w:pPr>
                        <w:r>
                          <w:rPr>
                            <w:rFonts w:ascii="Arial" w:hAnsi="Arial" w:cs="Arial"/>
                            <w:color w:val="000000"/>
                            <w:position w:val="-2"/>
                            <w:sz w:val="18"/>
                            <w:szCs w:val="18"/>
                          </w:rPr>
                          <w:t>zaradi hudih kršitev obveznosti iz PEU, PDEU in tega zakona, ki jih je po postopku v skladu z 258. členom PDEU ugotovilo Sodišče Evropske unije, javno naročilo ne bi smelo biti oddano izvajalcu.</w:t>
                        </w:r>
                      </w:p>
                    </w:tc>
                  </w:tr>
                </w:tbl>
                <w:p w:rsidR="002601EE" w:rsidRDefault="002601EE" w:rsidP="00341F36"/>
              </w:tc>
            </w:tr>
          </w:tbl>
          <w:p w:rsidR="002601EE" w:rsidRDefault="002601EE" w:rsidP="00341F36"/>
          <w:p w:rsidR="002601EE" w:rsidRDefault="002601EE" w:rsidP="00341F36">
            <w:pPr>
              <w:spacing w:before="225" w:after="225"/>
              <w:jc w:val="both"/>
            </w:pPr>
            <w:r>
              <w:rPr>
                <w:rFonts w:ascii="Arial" w:hAnsi="Arial" w:cs="Arial"/>
                <w:color w:val="000000"/>
                <w:sz w:val="18"/>
                <w:szCs w:val="18"/>
              </w:rPr>
              <w:t>Odstop od pogodbe učinkuje z dnem, ko izvajalec prejme pisno izjavo naročnika o odstopu.</w:t>
            </w:r>
          </w:p>
          <w:p w:rsidR="002601EE" w:rsidRDefault="002601EE" w:rsidP="00341F36">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p w:rsidR="002601EE" w:rsidRPr="000108B0" w:rsidRDefault="002601EE" w:rsidP="00341F36">
            <w:pPr>
              <w:spacing w:before="225" w:after="225"/>
              <w:jc w:val="both"/>
              <w:rPr>
                <w:rFonts w:ascii="Arial" w:hAnsi="Arial" w:cs="Arial"/>
                <w:color w:val="000000"/>
                <w:sz w:val="18"/>
                <w:szCs w:val="18"/>
              </w:rPr>
            </w:pPr>
            <w:r w:rsidRPr="000108B0">
              <w:rPr>
                <w:rFonts w:ascii="Arial" w:hAnsi="Arial" w:cs="Arial"/>
                <w:color w:val="000000"/>
                <w:sz w:val="18"/>
                <w:szCs w:val="18"/>
              </w:rPr>
              <w:lastRenderedPageBreak/>
              <w:t>Ta pogodba je sklenjena pod razveznim pogojem, ki se uresniči v primeru izpolnitve ene od naslednjih okoliščin:</w:t>
            </w:r>
          </w:p>
          <w:p w:rsidR="002601EE" w:rsidRPr="000108B0" w:rsidRDefault="002601EE" w:rsidP="00725F1D">
            <w:pPr>
              <w:pStyle w:val="Odstavekseznama"/>
              <w:numPr>
                <w:ilvl w:val="0"/>
                <w:numId w:val="36"/>
              </w:numPr>
              <w:spacing w:before="225" w:after="225"/>
              <w:jc w:val="both"/>
              <w:rPr>
                <w:rFonts w:ascii="Arial" w:hAnsi="Arial" w:cs="Arial"/>
                <w:color w:val="000000"/>
                <w:sz w:val="18"/>
                <w:szCs w:val="18"/>
              </w:rPr>
            </w:pPr>
            <w:r w:rsidRPr="000108B0">
              <w:rPr>
                <w:rFonts w:ascii="Arial" w:hAnsi="Arial" w:cs="Arial"/>
                <w:color w:val="000000"/>
                <w:sz w:val="18"/>
                <w:szCs w:val="18"/>
              </w:rPr>
              <w:t xml:space="preserve">če bo naročnik seznanjen, da je sodišče s pravnomočno odločitvijo ugotovilo kršitev obveznosti delovne, </w:t>
            </w:r>
            <w:proofErr w:type="spellStart"/>
            <w:r w:rsidRPr="000108B0">
              <w:rPr>
                <w:rFonts w:ascii="Arial" w:hAnsi="Arial" w:cs="Arial"/>
                <w:color w:val="000000"/>
                <w:sz w:val="18"/>
                <w:szCs w:val="18"/>
              </w:rPr>
              <w:t>okoljske</w:t>
            </w:r>
            <w:proofErr w:type="spellEnd"/>
            <w:r w:rsidRPr="000108B0">
              <w:rPr>
                <w:rFonts w:ascii="Arial" w:hAnsi="Arial" w:cs="Arial"/>
                <w:color w:val="000000"/>
                <w:sz w:val="18"/>
                <w:szCs w:val="18"/>
              </w:rPr>
              <w:t xml:space="preserve"> ali socialne zakonodaje s strani izvajalca/dobavitelja ali podizvajalca ali </w:t>
            </w:r>
          </w:p>
          <w:p w:rsidR="002601EE" w:rsidRPr="000108B0" w:rsidRDefault="002601EE" w:rsidP="00725F1D">
            <w:pPr>
              <w:pStyle w:val="Odstavekseznama"/>
              <w:numPr>
                <w:ilvl w:val="0"/>
                <w:numId w:val="36"/>
              </w:numPr>
              <w:spacing w:before="225" w:after="225"/>
              <w:jc w:val="both"/>
              <w:rPr>
                <w:rFonts w:ascii="Arial" w:hAnsi="Arial" w:cs="Arial"/>
                <w:color w:val="000000"/>
                <w:sz w:val="18"/>
                <w:szCs w:val="18"/>
              </w:rPr>
            </w:pPr>
            <w:r w:rsidRPr="000108B0">
              <w:rPr>
                <w:rFonts w:ascii="Arial" w:hAnsi="Arial" w:cs="Arial"/>
                <w:color w:val="000000"/>
                <w:sz w:val="18"/>
                <w:szCs w:val="18"/>
              </w:rPr>
              <w:t>če bo naročnik seznanjen, da je pristojni državni organ pri izvajalcu/dobavitelju ali podizvajalcu v času izvajanja pogodbe ugotovil najmanj dve kršitvi v zvezi s:</w:t>
            </w:r>
          </w:p>
          <w:p w:rsidR="002601EE" w:rsidRPr="000108B0" w:rsidRDefault="002601EE" w:rsidP="00725F1D">
            <w:pPr>
              <w:pStyle w:val="Odstavekseznama"/>
              <w:numPr>
                <w:ilvl w:val="1"/>
                <w:numId w:val="36"/>
              </w:numPr>
              <w:spacing w:before="225" w:after="225"/>
              <w:jc w:val="both"/>
              <w:rPr>
                <w:rFonts w:ascii="Arial" w:hAnsi="Arial" w:cs="Arial"/>
                <w:color w:val="000000"/>
                <w:sz w:val="18"/>
                <w:szCs w:val="18"/>
              </w:rPr>
            </w:pPr>
            <w:r w:rsidRPr="000108B0">
              <w:rPr>
                <w:rFonts w:ascii="Arial" w:hAnsi="Arial" w:cs="Arial"/>
                <w:color w:val="000000"/>
                <w:sz w:val="18"/>
                <w:szCs w:val="18"/>
              </w:rPr>
              <w:t xml:space="preserve">plačilom za delo, </w:t>
            </w:r>
          </w:p>
          <w:p w:rsidR="002601EE" w:rsidRPr="000108B0" w:rsidRDefault="002601EE" w:rsidP="00725F1D">
            <w:pPr>
              <w:pStyle w:val="Odstavekseznama"/>
              <w:numPr>
                <w:ilvl w:val="1"/>
                <w:numId w:val="36"/>
              </w:numPr>
              <w:spacing w:before="225" w:after="225"/>
              <w:jc w:val="both"/>
              <w:rPr>
                <w:rFonts w:ascii="Arial" w:hAnsi="Arial" w:cs="Arial"/>
                <w:color w:val="000000"/>
                <w:sz w:val="18"/>
                <w:szCs w:val="18"/>
              </w:rPr>
            </w:pPr>
            <w:r w:rsidRPr="000108B0">
              <w:rPr>
                <w:rFonts w:ascii="Arial" w:hAnsi="Arial" w:cs="Arial"/>
                <w:color w:val="000000"/>
                <w:sz w:val="18"/>
                <w:szCs w:val="18"/>
              </w:rPr>
              <w:t xml:space="preserve">delovnim časom, </w:t>
            </w:r>
          </w:p>
          <w:p w:rsidR="002601EE" w:rsidRPr="000108B0" w:rsidRDefault="002601EE" w:rsidP="00725F1D">
            <w:pPr>
              <w:pStyle w:val="Odstavekseznama"/>
              <w:numPr>
                <w:ilvl w:val="1"/>
                <w:numId w:val="36"/>
              </w:numPr>
              <w:spacing w:before="225" w:after="225"/>
              <w:jc w:val="both"/>
              <w:rPr>
                <w:rFonts w:ascii="Arial" w:hAnsi="Arial" w:cs="Arial"/>
                <w:color w:val="000000"/>
                <w:sz w:val="18"/>
                <w:szCs w:val="18"/>
              </w:rPr>
            </w:pPr>
            <w:r w:rsidRPr="000108B0">
              <w:rPr>
                <w:rFonts w:ascii="Arial" w:hAnsi="Arial" w:cs="Arial"/>
                <w:color w:val="000000"/>
                <w:sz w:val="18"/>
                <w:szCs w:val="18"/>
              </w:rPr>
              <w:t xml:space="preserve">počitki, </w:t>
            </w:r>
          </w:p>
          <w:p w:rsidR="002601EE" w:rsidRPr="000108B0" w:rsidRDefault="002601EE" w:rsidP="00725F1D">
            <w:pPr>
              <w:pStyle w:val="Odstavekseznama"/>
              <w:numPr>
                <w:ilvl w:val="1"/>
                <w:numId w:val="36"/>
              </w:numPr>
              <w:spacing w:before="225" w:after="225"/>
              <w:jc w:val="both"/>
              <w:rPr>
                <w:rFonts w:ascii="Arial" w:hAnsi="Arial" w:cs="Arial"/>
                <w:color w:val="000000"/>
                <w:sz w:val="18"/>
                <w:szCs w:val="18"/>
              </w:rPr>
            </w:pPr>
            <w:r w:rsidRPr="000108B0">
              <w:rPr>
                <w:rFonts w:ascii="Arial" w:hAnsi="Arial" w:cs="Arial"/>
                <w:color w:val="000000"/>
                <w:sz w:val="18"/>
                <w:szCs w:val="18"/>
              </w:rPr>
              <w:t xml:space="preserve">opravljanjem dela na podlagi pogodb civilnega prava kljub obstoju elementov delovnega razmerja ali v zvezi z zaposlovanjem na črno </w:t>
            </w:r>
          </w:p>
          <w:p w:rsidR="002601EE" w:rsidRDefault="002601EE" w:rsidP="00341F36">
            <w:pPr>
              <w:spacing w:before="225" w:after="225"/>
              <w:jc w:val="both"/>
              <w:rPr>
                <w:rFonts w:ascii="Arial" w:hAnsi="Arial" w:cs="Arial"/>
                <w:color w:val="000000"/>
                <w:sz w:val="18"/>
                <w:szCs w:val="18"/>
              </w:rPr>
            </w:pPr>
            <w:r w:rsidRPr="000108B0">
              <w:rPr>
                <w:rFonts w:ascii="Arial" w:hAnsi="Arial" w:cs="Arial"/>
                <w:color w:val="000000"/>
                <w:sz w:val="18"/>
                <w:szCs w:val="18"/>
              </w:rPr>
              <w:t>in za kateri mu je bila s pravnomočno odločitvijo ali več pravnomočnimi odločitvami izrečena globa za prekršek,</w:t>
            </w:r>
          </w:p>
          <w:p w:rsidR="002601EE" w:rsidRPr="000108B0" w:rsidRDefault="002601EE" w:rsidP="00341F36">
            <w:pPr>
              <w:spacing w:before="225" w:after="225"/>
              <w:jc w:val="both"/>
              <w:rPr>
                <w:rFonts w:ascii="Arial" w:hAnsi="Arial" w:cs="Arial"/>
                <w:color w:val="000000"/>
                <w:sz w:val="18"/>
                <w:szCs w:val="18"/>
              </w:rPr>
            </w:pPr>
            <w:r w:rsidRPr="000108B0">
              <w:rPr>
                <w:rFonts w:ascii="Arial" w:hAnsi="Arial" w:cs="Arial"/>
                <w:color w:val="000000"/>
                <w:sz w:val="18"/>
                <w:szCs w:val="18"/>
              </w:rPr>
              <w:t xml:space="preserve">in pod pogojem, da je od seznanitve s kršitvijo in do izteka veljavnosti pogodbe še najmanj šest mesecev oziroma če izvajalec/dobavitelj nastopa s podizvajalcem pa tudi, če zaradi ugotovljene kršitve pri podizvajalcu izvajalec/dobavitelj ne nadomesti ali zamenja tega podizvajalca, na način določen v skladu s 94. členom ZJN-3 in določili te pogodbe v roku 30 dni od seznanitve s kršitvijo. </w:t>
            </w:r>
          </w:p>
          <w:p w:rsidR="002601EE" w:rsidRPr="000108B0" w:rsidRDefault="002601EE" w:rsidP="00341F36">
            <w:pPr>
              <w:spacing w:before="225" w:after="225"/>
              <w:jc w:val="both"/>
              <w:rPr>
                <w:rFonts w:ascii="Arial" w:hAnsi="Arial" w:cs="Arial"/>
                <w:color w:val="000000"/>
                <w:sz w:val="18"/>
                <w:szCs w:val="18"/>
              </w:rPr>
            </w:pPr>
            <w:r w:rsidRPr="000108B0">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w:t>
            </w:r>
            <w:r>
              <w:rPr>
                <w:rFonts w:ascii="Arial" w:hAnsi="Arial" w:cs="Arial"/>
                <w:color w:val="000000"/>
                <w:sz w:val="18"/>
                <w:szCs w:val="18"/>
              </w:rPr>
              <w:t xml:space="preserve"> datumu sklenitve nove pogodbe </w:t>
            </w:r>
            <w:r w:rsidRPr="000108B0">
              <w:rPr>
                <w:rFonts w:ascii="Arial" w:hAnsi="Arial" w:cs="Arial"/>
                <w:color w:val="000000"/>
                <w:sz w:val="18"/>
                <w:szCs w:val="18"/>
              </w:rPr>
              <w:t>bo naročnik obvestil izvajalca/dobavitelja.</w:t>
            </w:r>
          </w:p>
          <w:p w:rsidR="002601EE" w:rsidRDefault="002601EE" w:rsidP="00341F36">
            <w:pPr>
              <w:spacing w:before="225" w:after="225"/>
              <w:jc w:val="both"/>
              <w:rPr>
                <w:rFonts w:ascii="Arial" w:hAnsi="Arial" w:cs="Arial"/>
                <w:color w:val="000000"/>
                <w:sz w:val="18"/>
                <w:szCs w:val="18"/>
              </w:rPr>
            </w:pPr>
            <w:r w:rsidRPr="000108B0">
              <w:rPr>
                <w:rFonts w:ascii="Arial" w:hAnsi="Arial" w:cs="Arial"/>
                <w:color w:val="000000"/>
                <w:sz w:val="18"/>
                <w:szCs w:val="18"/>
              </w:rPr>
              <w:t>Če naročnik v roku 30 dni od seznanitve s kršitvijo ne začne novega postopka javnega naročila, se šteje, da je pogodba razvezana trideseti dan od seznanitve s kršitvijo.</w:t>
            </w:r>
          </w:p>
          <w:p w:rsidR="002601EE" w:rsidRDefault="002601EE" w:rsidP="00341F36">
            <w:pPr>
              <w:spacing w:before="225" w:after="225"/>
              <w:jc w:val="both"/>
            </w:pPr>
            <w:r>
              <w:rPr>
                <w:rFonts w:ascii="Arial" w:hAnsi="Arial" w:cs="Arial"/>
                <w:color w:val="000000"/>
                <w:sz w:val="18"/>
                <w:szCs w:val="18"/>
              </w:rPr>
              <w:t>Naročnik lahko odstopi od pogodbe brez odpovednega roka, če izvajalec zamuja s svojimi aktivnostmi, ne izpolni svojih obveznosti ali izpolni svojo obveznost, ki pa je v bistvenih delih v nasprotju z zahtevami naročnika.</w:t>
            </w:r>
          </w:p>
          <w:p w:rsidR="002601EE" w:rsidRDefault="002601EE" w:rsidP="00341F36">
            <w:pPr>
              <w:spacing w:before="225" w:after="225"/>
              <w:jc w:val="both"/>
            </w:pPr>
            <w:r>
              <w:rPr>
                <w:rFonts w:ascii="Arial" w:hAnsi="Arial" w:cs="Arial"/>
                <w:color w:val="000000"/>
                <w:sz w:val="18"/>
                <w:szCs w:val="18"/>
              </w:rPr>
              <w:t>Naročnik ima pravico enostransko odstopiti od pogodbe brez odpovednega roka v primeru, da nima zagotovljenih sredstev.</w:t>
            </w:r>
          </w:p>
          <w:p w:rsidR="002601EE" w:rsidRDefault="002601EE" w:rsidP="00341F36">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601EE" w:rsidRDefault="002601EE" w:rsidP="00341F36">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2601EE" w:rsidRDefault="002601EE" w:rsidP="002601EE">
      <w:pPr>
        <w:spacing w:before="225" w:after="225" w:line="240" w:lineRule="auto"/>
        <w:jc w:val="both"/>
      </w:pPr>
      <w:r>
        <w:rPr>
          <w:rFonts w:ascii="Arial" w:hAnsi="Arial" w:cs="Arial"/>
          <w:b/>
          <w:bCs/>
          <w:color w:val="000000"/>
          <w:sz w:val="18"/>
          <w:szCs w:val="18"/>
        </w:rPr>
        <w:lastRenderedPageBreak/>
        <w:t>XII. REVIZIJSKA SLED</w:t>
      </w:r>
    </w:p>
    <w:p w:rsidR="002601EE" w:rsidRDefault="002601EE" w:rsidP="002601EE">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2601EE" w:rsidRDefault="002601EE" w:rsidP="00341F36">
            <w:pPr>
              <w:spacing w:before="225" w:after="225"/>
              <w:jc w:val="both"/>
            </w:pPr>
            <w:r>
              <w:rPr>
                <w:rFonts w:ascii="Arial" w:hAnsi="Arial" w:cs="Arial"/>
                <w:color w:val="000000"/>
                <w:sz w:val="18"/>
                <w:szCs w:val="18"/>
              </w:rPr>
              <w:t>Izvajalec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2601EE" w:rsidRDefault="002601EE" w:rsidP="00341F36">
            <w:pPr>
              <w:spacing w:before="225" w:after="225"/>
              <w:jc w:val="both"/>
            </w:pPr>
            <w:r>
              <w:rPr>
                <w:rFonts w:ascii="Arial" w:hAnsi="Arial" w:cs="Arial"/>
                <w:color w:val="000000"/>
                <w:sz w:val="18"/>
                <w:szCs w:val="18"/>
              </w:rPr>
              <w:t>Izvajalec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2601EE" w:rsidRDefault="002601EE" w:rsidP="00341F36">
            <w:pPr>
              <w:spacing w:before="225" w:after="225"/>
              <w:jc w:val="both"/>
            </w:pPr>
            <w:r>
              <w:rPr>
                <w:rFonts w:ascii="Arial" w:hAnsi="Arial" w:cs="Arial"/>
                <w:color w:val="000000"/>
                <w:sz w:val="18"/>
                <w:szCs w:val="18"/>
              </w:rPr>
              <w:t xml:space="preserve">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w:t>
            </w:r>
            <w:r>
              <w:rPr>
                <w:rFonts w:ascii="Arial" w:hAnsi="Arial" w:cs="Arial"/>
                <w:color w:val="000000"/>
                <w:sz w:val="18"/>
                <w:szCs w:val="18"/>
              </w:rPr>
              <w:lastRenderedPageBreak/>
              <w:t>dogodkih oziroma aktivnostih povezanih s shranjenimi podatki in informacijami ter sistemi za zbiranje, obdelovanje in arhiviranje podatkov.</w:t>
            </w:r>
          </w:p>
          <w:p w:rsidR="002601EE" w:rsidRDefault="002601EE" w:rsidP="00341F36">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2601EE" w:rsidRDefault="002601EE" w:rsidP="002601EE">
      <w:pPr>
        <w:spacing w:before="225" w:after="225" w:line="240" w:lineRule="auto"/>
        <w:jc w:val="both"/>
      </w:pPr>
      <w:r>
        <w:rPr>
          <w:rFonts w:ascii="Arial" w:hAnsi="Arial" w:cs="Arial"/>
          <w:b/>
          <w:bCs/>
          <w:color w:val="000000"/>
          <w:sz w:val="18"/>
          <w:szCs w:val="18"/>
        </w:rPr>
        <w:lastRenderedPageBreak/>
        <w:t>XIII. PROTIKORUPCIJSKA KLAVZULA</w:t>
      </w:r>
    </w:p>
    <w:p w:rsidR="002601EE" w:rsidRDefault="002601EE" w:rsidP="002601EE">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2601EE">
                  <w:pPr>
                    <w:numPr>
                      <w:ilvl w:val="0"/>
                      <w:numId w:val="31"/>
                    </w:numPr>
                    <w:jc w:val="both"/>
                    <w:rPr>
                      <w:rFonts w:ascii="Arial" w:hAnsi="Arial" w:cs="Arial"/>
                      <w:color w:val="000000"/>
                      <w:sz w:val="18"/>
                      <w:szCs w:val="18"/>
                    </w:rPr>
                  </w:pPr>
                  <w:r>
                    <w:rPr>
                      <w:rFonts w:ascii="Arial" w:hAnsi="Arial" w:cs="Arial"/>
                      <w:color w:val="000000"/>
                      <w:sz w:val="18"/>
                      <w:szCs w:val="18"/>
                    </w:rPr>
                    <w:t>pridobitev posla ali</w:t>
                  </w:r>
                </w:p>
                <w:p w:rsidR="002601EE" w:rsidRDefault="002601EE" w:rsidP="002601EE">
                  <w:pPr>
                    <w:numPr>
                      <w:ilvl w:val="0"/>
                      <w:numId w:val="31"/>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2601EE" w:rsidRDefault="002601EE" w:rsidP="002601EE">
                  <w:pPr>
                    <w:numPr>
                      <w:ilvl w:val="0"/>
                      <w:numId w:val="31"/>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2601EE" w:rsidRDefault="002601EE" w:rsidP="002601EE">
                  <w:pPr>
                    <w:numPr>
                      <w:ilvl w:val="0"/>
                      <w:numId w:val="31"/>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rsidR="002601EE" w:rsidRDefault="002601EE" w:rsidP="00341F36"/>
          <w:p w:rsidR="002601EE" w:rsidRDefault="002601EE" w:rsidP="00341F36">
            <w:pPr>
              <w:spacing w:before="225" w:after="225"/>
              <w:jc w:val="both"/>
            </w:pPr>
            <w:r>
              <w:rPr>
                <w:rFonts w:ascii="Arial" w:hAnsi="Arial" w:cs="Arial"/>
                <w:color w:val="000000"/>
                <w:sz w:val="18"/>
                <w:szCs w:val="18"/>
              </w:rPr>
              <w:t>je pogodba nična.</w:t>
            </w:r>
          </w:p>
        </w:tc>
      </w:tr>
    </w:tbl>
    <w:p w:rsidR="002601EE" w:rsidRDefault="002601EE" w:rsidP="002601EE">
      <w:pPr>
        <w:spacing w:before="225" w:after="225" w:line="240" w:lineRule="auto"/>
        <w:jc w:val="both"/>
      </w:pPr>
      <w:r>
        <w:rPr>
          <w:rFonts w:ascii="Arial" w:hAnsi="Arial" w:cs="Arial"/>
          <w:b/>
          <w:bCs/>
          <w:color w:val="000000"/>
          <w:sz w:val="18"/>
          <w:szCs w:val="18"/>
        </w:rPr>
        <w:t>XIV. REŠEVANJE SPOROV</w:t>
      </w:r>
    </w:p>
    <w:p w:rsidR="002601EE" w:rsidRDefault="002601EE" w:rsidP="002601EE">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2601EE" w:rsidRDefault="002601EE" w:rsidP="002601EE">
      <w:pPr>
        <w:spacing w:before="225" w:after="225" w:line="240" w:lineRule="auto"/>
        <w:jc w:val="both"/>
      </w:pPr>
      <w:r>
        <w:rPr>
          <w:rFonts w:ascii="Arial" w:hAnsi="Arial" w:cs="Arial"/>
          <w:b/>
          <w:bCs/>
          <w:color w:val="000000"/>
          <w:sz w:val="18"/>
          <w:szCs w:val="18"/>
        </w:rPr>
        <w:t>XV. KONČNE DOLOČBE</w:t>
      </w:r>
    </w:p>
    <w:p w:rsidR="002601EE" w:rsidRDefault="002601EE" w:rsidP="002601EE">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2601EE" w:rsidRDefault="002601EE" w:rsidP="00341F36">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2601EE" w:rsidRDefault="002601EE" w:rsidP="002601EE">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Pogodba stopi v veljavo, ko jo podpiše zadnja od pogodbenih strank in ko izvajalec izroči naročniku zavarovanje za dobro izvedbo pogodbenih obveznosti, v višini 10 % pogodbene vrednosti z DDV z veljavnostjo do podpisa primopredajnega zapisnika oz. do izročitve zavarovanja za odpravo napak v garancijskem roku.</w:t>
            </w:r>
          </w:p>
          <w:p w:rsidR="002601EE" w:rsidRDefault="002601EE" w:rsidP="00341F36">
            <w:pPr>
              <w:spacing w:before="225" w:after="225"/>
              <w:jc w:val="both"/>
            </w:pPr>
            <w:r>
              <w:rPr>
                <w:rFonts w:ascii="Arial" w:hAnsi="Arial" w:cs="Arial"/>
                <w:color w:val="000000"/>
                <w:sz w:val="18"/>
                <w:szCs w:val="18"/>
              </w:rPr>
              <w:t>Pogodba je sestavljena in podpisana v dveh (2) enakih izvodih, od katerih izvajalec prejme en (1) izvod in naročnik en (1) izvod.</w:t>
            </w:r>
          </w:p>
        </w:tc>
      </w:tr>
    </w:tbl>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Številka:                                                                             Številka: 16-</w:t>
      </w:r>
      <w:r>
        <w:rPr>
          <w:rFonts w:ascii="Arial" w:eastAsia="Times New Roman" w:hAnsi="Arial" w:cs="Arial"/>
          <w:sz w:val="18"/>
          <w:szCs w:val="18"/>
          <w:lang w:eastAsia="sl-SI"/>
        </w:rPr>
        <w:t>53/20</w:t>
      </w:r>
      <w:r w:rsidRPr="00FD0DFE">
        <w:rPr>
          <w:rFonts w:ascii="Arial" w:eastAsia="Times New Roman" w:hAnsi="Arial" w:cs="Arial"/>
          <w:sz w:val="18"/>
          <w:szCs w:val="18"/>
          <w:lang w:eastAsia="sl-SI"/>
        </w:rPr>
        <w:t xml:space="preserve"> </w:t>
      </w:r>
      <w:proofErr w:type="spellStart"/>
      <w:r>
        <w:rPr>
          <w:rFonts w:ascii="Arial" w:eastAsia="Times New Roman" w:hAnsi="Arial" w:cs="Arial"/>
          <w:sz w:val="18"/>
          <w:szCs w:val="18"/>
          <w:lang w:eastAsia="sl-SI"/>
        </w:rPr>
        <w:t>KPPop</w:t>
      </w:r>
      <w:proofErr w:type="spellEnd"/>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Datum:                                                                               Datum:</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IZVAJALEC:                                                                              NAROČNIK:</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lastRenderedPageBreak/>
        <w:t xml:space="preserve">                                                                               SPLOŠNA BOLNIŠNICA NOVO MESTO</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Direktorica: </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roofErr w:type="spellStart"/>
      <w:r w:rsidRPr="00FD0DFE">
        <w:rPr>
          <w:rFonts w:ascii="Arial" w:eastAsia="Times New Roman" w:hAnsi="Arial" w:cs="Arial"/>
          <w:sz w:val="18"/>
          <w:szCs w:val="18"/>
          <w:lang w:eastAsia="sl-SI"/>
        </w:rPr>
        <w:t>Doc.dr</w:t>
      </w:r>
      <w:proofErr w:type="spellEnd"/>
      <w:r w:rsidRPr="00FD0DFE">
        <w:rPr>
          <w:rFonts w:ascii="Arial" w:eastAsia="Times New Roman" w:hAnsi="Arial" w:cs="Arial"/>
          <w:sz w:val="18"/>
          <w:szCs w:val="18"/>
          <w:lang w:eastAsia="sl-SI"/>
        </w:rPr>
        <w:t>. Milena Kramar Zupan</w:t>
      </w:r>
    </w:p>
    <w:p w:rsidR="002601EE" w:rsidRPr="00724467" w:rsidRDefault="002601EE" w:rsidP="002601EE">
      <w:pPr>
        <w:spacing w:after="0" w:line="240" w:lineRule="auto"/>
        <w:ind w:left="-142"/>
        <w:rPr>
          <w:rFonts w:ascii="Times New Roman" w:eastAsia="Times New Roman" w:hAnsi="Times New Roman" w:cs="Times New Roman"/>
          <w:szCs w:val="20"/>
          <w:lang w:eastAsia="sl-SI"/>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Default="002601EE" w:rsidP="002601EE">
      <w:pPr>
        <w:spacing w:before="975" w:after="225" w:line="240" w:lineRule="auto"/>
        <w:jc w:val="both"/>
        <w:rPr>
          <w:rFonts w:ascii="Arial" w:hAnsi="Arial" w:cs="Arial"/>
          <w:color w:val="000000"/>
          <w:sz w:val="18"/>
          <w:szCs w:val="18"/>
        </w:rPr>
      </w:pPr>
    </w:p>
    <w:p w:rsidR="002601EE" w:rsidRPr="00116091" w:rsidRDefault="002601EE" w:rsidP="002601E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VZDRŽ. pogodbe</w:t>
      </w:r>
    </w:p>
    <w:p w:rsidR="002601EE" w:rsidRPr="00FD0DFE" w:rsidRDefault="002601EE" w:rsidP="002601EE">
      <w:pPr>
        <w:rPr>
          <w:rFonts w:ascii="Arial" w:hAnsi="Arial" w:cs="Arial"/>
          <w:sz w:val="18"/>
          <w:szCs w:val="18"/>
        </w:rPr>
      </w:pPr>
    </w:p>
    <w:p w:rsidR="002601EE" w:rsidRPr="00FD0DFE" w:rsidRDefault="002601EE" w:rsidP="002601EE">
      <w:pPr>
        <w:keepNext/>
        <w:spacing w:after="0" w:line="240" w:lineRule="auto"/>
        <w:ind w:left="-142"/>
        <w:outlineLvl w:val="0"/>
        <w:rPr>
          <w:rFonts w:ascii="Arial" w:eastAsia="Arial Unicode MS" w:hAnsi="Arial" w:cs="Arial"/>
          <w:b/>
          <w:bCs/>
          <w:sz w:val="18"/>
          <w:szCs w:val="18"/>
          <w:lang w:eastAsia="sl-SI"/>
        </w:rPr>
      </w:pPr>
      <w:r w:rsidRPr="00FD0DFE">
        <w:rPr>
          <w:rFonts w:ascii="Arial" w:eastAsia="Times New Roman" w:hAnsi="Arial" w:cs="Arial"/>
          <w:b/>
          <w:bCs/>
          <w:sz w:val="18"/>
          <w:szCs w:val="18"/>
          <w:lang w:eastAsia="sl-SI"/>
        </w:rPr>
        <w:t>NAROČNIK</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b/>
          <w:sz w:val="18"/>
          <w:szCs w:val="18"/>
          <w:lang w:eastAsia="sl-SI"/>
        </w:rPr>
        <w:t xml:space="preserve">SPLOŠNA BOLNIŠNICA NOVO MESTO, </w:t>
      </w:r>
      <w:r w:rsidRPr="00FD0DFE">
        <w:rPr>
          <w:rFonts w:ascii="Arial" w:eastAsia="Times New Roman" w:hAnsi="Arial" w:cs="Arial"/>
          <w:sz w:val="18"/>
          <w:szCs w:val="18"/>
          <w:lang w:eastAsia="sl-SI"/>
        </w:rPr>
        <w:t xml:space="preserve">Šmihelska cesta 1, 8000 Novo mesto, ki jo zastopa direktorica </w:t>
      </w:r>
      <w:proofErr w:type="spellStart"/>
      <w:r w:rsidRPr="00FD0DFE">
        <w:rPr>
          <w:rFonts w:ascii="Arial" w:eastAsia="Times New Roman" w:hAnsi="Arial" w:cs="Arial"/>
          <w:sz w:val="18"/>
          <w:szCs w:val="18"/>
          <w:lang w:eastAsia="sl-SI"/>
        </w:rPr>
        <w:t>doc.dr</w:t>
      </w:r>
      <w:proofErr w:type="spellEnd"/>
      <w:r w:rsidRPr="00FD0DFE">
        <w:rPr>
          <w:rFonts w:ascii="Arial" w:eastAsia="Times New Roman" w:hAnsi="Arial" w:cs="Arial"/>
          <w:sz w:val="18"/>
          <w:szCs w:val="18"/>
          <w:lang w:eastAsia="sl-SI"/>
        </w:rPr>
        <w:t xml:space="preserve">. Milena Kramar Zupan    </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ID številka: SI82657106</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Matična številka: 5054621</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in </w:t>
      </w:r>
    </w:p>
    <w:p w:rsidR="002601EE" w:rsidRPr="00FD0DFE" w:rsidRDefault="002601EE" w:rsidP="002601EE">
      <w:pPr>
        <w:tabs>
          <w:tab w:val="center" w:pos="4153"/>
          <w:tab w:val="right" w:pos="8306"/>
        </w:tabs>
        <w:spacing w:after="0" w:line="240" w:lineRule="auto"/>
        <w:ind w:left="-142"/>
        <w:jc w:val="both"/>
        <w:rPr>
          <w:rFonts w:ascii="Arial" w:eastAsia="Times New Roman" w:hAnsi="Arial" w:cs="Arial"/>
          <w:sz w:val="18"/>
          <w:szCs w:val="18"/>
          <w:lang w:val="de-DE" w:eastAsia="sl-SI"/>
        </w:rPr>
      </w:pPr>
      <w:r w:rsidRPr="00FD0DFE">
        <w:rPr>
          <w:rFonts w:ascii="Arial" w:eastAsia="Times New Roman" w:hAnsi="Arial" w:cs="Arial"/>
          <w:sz w:val="18"/>
          <w:szCs w:val="18"/>
          <w:lang w:val="de-DE" w:eastAsia="sl-SI"/>
        </w:rPr>
        <w:t xml:space="preserve"> </w:t>
      </w:r>
    </w:p>
    <w:p w:rsidR="002601EE" w:rsidRPr="00FD0DFE" w:rsidRDefault="002601EE" w:rsidP="002601EE">
      <w:pPr>
        <w:spacing w:after="0" w:line="240" w:lineRule="auto"/>
        <w:ind w:left="-142"/>
        <w:jc w:val="both"/>
        <w:rPr>
          <w:rFonts w:ascii="Arial" w:eastAsia="Times New Roman" w:hAnsi="Arial" w:cs="Arial"/>
          <w:b/>
          <w:sz w:val="18"/>
          <w:szCs w:val="18"/>
          <w:lang w:eastAsia="sl-SI"/>
        </w:rPr>
      </w:pPr>
      <w:r w:rsidRPr="00FD0DFE">
        <w:rPr>
          <w:rFonts w:ascii="Arial" w:eastAsia="Times New Roman" w:hAnsi="Arial" w:cs="Arial"/>
          <w:b/>
          <w:sz w:val="18"/>
          <w:szCs w:val="18"/>
          <w:lang w:eastAsia="sl-SI"/>
        </w:rPr>
        <w:t>IZVAJALEC</w:t>
      </w:r>
    </w:p>
    <w:p w:rsidR="002601EE" w:rsidRPr="00FD0DFE" w:rsidRDefault="002601EE" w:rsidP="002601EE">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
          <w:sz w:val="18"/>
          <w:szCs w:val="18"/>
          <w:lang w:eastAsia="sl-SI"/>
        </w:rPr>
        <w:t>___________________________________________________</w:t>
      </w:r>
      <w:r w:rsidRPr="00FD0DFE">
        <w:rPr>
          <w:rFonts w:ascii="Arial" w:eastAsia="Times New Roman" w:hAnsi="Arial" w:cs="Arial"/>
          <w:bCs/>
          <w:sz w:val="18"/>
          <w:szCs w:val="18"/>
          <w:lang w:eastAsia="sl-SI"/>
        </w:rPr>
        <w:t>, ki ga/jo zastopa direktor/ica</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__________________________</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ID številka:           _______________</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Matična številka:  _______________</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sta sklenila naslednjo </w:t>
      </w:r>
    </w:p>
    <w:p w:rsidR="002601EE" w:rsidRPr="00FD0DFE" w:rsidRDefault="002601EE" w:rsidP="002601EE">
      <w:pPr>
        <w:keepNext/>
        <w:spacing w:after="0" w:line="240" w:lineRule="auto"/>
        <w:ind w:left="-142"/>
        <w:jc w:val="center"/>
        <w:outlineLvl w:val="2"/>
        <w:rPr>
          <w:rFonts w:ascii="Arial" w:eastAsia="Arial Unicode MS" w:hAnsi="Arial" w:cs="Arial"/>
          <w:b/>
          <w:sz w:val="18"/>
          <w:szCs w:val="18"/>
          <w:lang w:eastAsia="sl-SI"/>
        </w:rPr>
      </w:pPr>
      <w:r w:rsidRPr="00FD0DFE">
        <w:rPr>
          <w:rFonts w:ascii="Arial" w:eastAsia="Times New Roman" w:hAnsi="Arial" w:cs="Arial"/>
          <w:b/>
          <w:sz w:val="18"/>
          <w:szCs w:val="18"/>
          <w:lang w:eastAsia="sl-SI"/>
        </w:rPr>
        <w:t>VZDRŽEVALNO   POGODBO</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 člen</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before="40" w:after="0" w:line="240" w:lineRule="auto"/>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ugotavljata, da je naročnik v skladu z Zakonom o javnem naročanju (</w:t>
      </w:r>
      <w:r w:rsidRPr="00627079">
        <w:rPr>
          <w:rFonts w:ascii="Arial" w:eastAsia="Times New Roman" w:hAnsi="Arial" w:cs="Arial"/>
          <w:sz w:val="18"/>
          <w:szCs w:val="18"/>
          <w:lang w:eastAsia="sl-SI"/>
        </w:rPr>
        <w:t>Uradni list RS</w:t>
      </w:r>
      <w:r>
        <w:rPr>
          <w:rFonts w:ascii="Arial" w:eastAsia="Times New Roman" w:hAnsi="Arial" w:cs="Arial"/>
          <w:sz w:val="18"/>
          <w:szCs w:val="18"/>
          <w:lang w:eastAsia="sl-SI"/>
        </w:rPr>
        <w:t>.</w:t>
      </w:r>
      <w:r w:rsidRPr="00627079">
        <w:rPr>
          <w:rFonts w:ascii="Arial" w:eastAsia="Times New Roman" w:hAnsi="Arial" w:cs="Arial"/>
          <w:sz w:val="18"/>
          <w:szCs w:val="18"/>
          <w:lang w:eastAsia="sl-SI"/>
        </w:rPr>
        <w:t xml:space="preserve"> št. 91/15</w:t>
      </w:r>
      <w:r>
        <w:rPr>
          <w:rFonts w:ascii="Arial" w:eastAsia="Times New Roman" w:hAnsi="Arial" w:cs="Arial"/>
          <w:sz w:val="18"/>
          <w:szCs w:val="18"/>
          <w:lang w:eastAsia="sl-SI"/>
        </w:rPr>
        <w:t xml:space="preserve"> in 14/18; </w:t>
      </w:r>
      <w:r w:rsidRPr="00FD0DFE">
        <w:rPr>
          <w:rFonts w:ascii="Arial" w:eastAsia="Times New Roman" w:hAnsi="Arial" w:cs="Arial"/>
          <w:sz w:val="18"/>
          <w:szCs w:val="18"/>
          <w:lang w:eastAsia="sl-SI"/>
        </w:rPr>
        <w:t>v nadaljevan</w:t>
      </w:r>
      <w:r>
        <w:rPr>
          <w:rFonts w:ascii="Arial" w:eastAsia="Times New Roman" w:hAnsi="Arial" w:cs="Arial"/>
          <w:sz w:val="18"/>
          <w:szCs w:val="18"/>
          <w:lang w:eastAsia="sl-SI"/>
        </w:rPr>
        <w:t>ju: ZJN-3</w:t>
      </w:r>
      <w:r w:rsidRPr="00FD0DFE">
        <w:rPr>
          <w:rFonts w:ascii="Arial" w:eastAsia="Times New Roman" w:hAnsi="Arial" w:cs="Arial"/>
          <w:sz w:val="18"/>
          <w:szCs w:val="18"/>
          <w:lang w:eastAsia="sl-SI"/>
        </w:rPr>
        <w:t xml:space="preserve">)  ter na podlagi javnega naročila po postopku naročila male vrednosti za javno naročilo: </w:t>
      </w:r>
      <w:r>
        <w:rPr>
          <w:rFonts w:ascii="Arial" w:eastAsia="Times New Roman" w:hAnsi="Arial" w:cs="Arial"/>
          <w:sz w:val="18"/>
          <w:szCs w:val="18"/>
          <w:lang w:eastAsia="sl-SI"/>
        </w:rPr>
        <w:t>INKUBATOR ZA HEMOKULTURE</w:t>
      </w:r>
      <w:r w:rsidRPr="004E729A">
        <w:rPr>
          <w:rFonts w:ascii="Arial" w:eastAsia="Times New Roman" w:hAnsi="Arial" w:cs="Arial"/>
          <w:sz w:val="18"/>
          <w:szCs w:val="18"/>
          <w:lang w:eastAsia="sl-SI"/>
        </w:rPr>
        <w:t xml:space="preserve"> </w:t>
      </w:r>
      <w:r w:rsidRPr="00FD0DFE">
        <w:rPr>
          <w:rFonts w:ascii="Arial" w:eastAsia="Times New Roman" w:hAnsi="Arial" w:cs="Arial"/>
          <w:sz w:val="18"/>
          <w:szCs w:val="18"/>
          <w:lang w:eastAsia="sl-SI"/>
        </w:rPr>
        <w:t xml:space="preserve">(v nadaljevanju oprema), objavljenega na portalu javnih naročil, datum objave ………………, številka objave ……………… izbral </w:t>
      </w:r>
      <w:r>
        <w:rPr>
          <w:rFonts w:ascii="Arial" w:eastAsia="Times New Roman" w:hAnsi="Arial" w:cs="Arial"/>
          <w:sz w:val="18"/>
          <w:szCs w:val="18"/>
          <w:lang w:eastAsia="sl-SI"/>
        </w:rPr>
        <w:t>izvajalc</w:t>
      </w:r>
      <w:r w:rsidRPr="00FD0DFE">
        <w:rPr>
          <w:rFonts w:ascii="Arial" w:eastAsia="Times New Roman" w:hAnsi="Arial" w:cs="Arial"/>
          <w:sz w:val="18"/>
          <w:szCs w:val="18"/>
          <w:lang w:eastAsia="sl-SI"/>
        </w:rPr>
        <w:t>a za dobavo in  montažo opreme, ki je vključeval  tudi vzdrževanje dobavljene opreme</w:t>
      </w:r>
      <w:r>
        <w:rPr>
          <w:rFonts w:ascii="Arial" w:eastAsia="Times New Roman" w:hAnsi="Arial" w:cs="Arial"/>
          <w:sz w:val="18"/>
          <w:szCs w:val="18"/>
          <w:lang w:eastAsia="sl-SI"/>
        </w:rPr>
        <w:t>:</w:t>
      </w:r>
      <w:r w:rsidRPr="00FD0DFE">
        <w:rPr>
          <w:rFonts w:ascii="Arial" w:eastAsia="Times New Roman" w:hAnsi="Arial" w:cs="Arial"/>
          <w:sz w:val="18"/>
          <w:szCs w:val="18"/>
          <w:lang w:eastAsia="sl-SI"/>
        </w:rPr>
        <w:t xml:space="preserve"> </w:t>
      </w:r>
      <w:r>
        <w:rPr>
          <w:rFonts w:ascii="Arial" w:eastAsia="Times New Roman" w:hAnsi="Arial" w:cs="Arial"/>
          <w:sz w:val="18"/>
          <w:szCs w:val="18"/>
          <w:lang w:eastAsia="sl-SI"/>
        </w:rPr>
        <w:t>INKUBATOR ZA HEMOKULTURE</w:t>
      </w:r>
      <w:r w:rsidRPr="004E729A">
        <w:rPr>
          <w:rFonts w:ascii="Arial" w:eastAsia="Times New Roman" w:hAnsi="Arial" w:cs="Arial"/>
          <w:sz w:val="18"/>
          <w:szCs w:val="18"/>
          <w:lang w:eastAsia="sl-SI"/>
        </w:rPr>
        <w:t xml:space="preserve"> </w:t>
      </w:r>
      <w:r>
        <w:rPr>
          <w:rFonts w:ascii="Arial" w:eastAsia="Times New Roman" w:hAnsi="Arial" w:cs="Arial"/>
          <w:sz w:val="18"/>
          <w:szCs w:val="18"/>
          <w:lang w:eastAsia="sl-SI"/>
        </w:rPr>
        <w:t xml:space="preserve">__________________________ (model, proizvajalec) </w:t>
      </w:r>
      <w:r w:rsidRPr="00FD0DFE">
        <w:rPr>
          <w:rFonts w:ascii="Arial" w:eastAsia="Times New Roman" w:hAnsi="Arial" w:cs="Arial"/>
          <w:sz w:val="18"/>
          <w:szCs w:val="18"/>
          <w:lang w:eastAsia="sl-SI"/>
        </w:rPr>
        <w:t xml:space="preserve">za dobo 5 let po preteku garancijskega roka opreme. </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 člen</w:t>
      </w:r>
    </w:p>
    <w:p w:rsidR="002601EE" w:rsidRPr="00FD0DFE" w:rsidRDefault="002601EE" w:rsidP="002601EE">
      <w:pPr>
        <w:spacing w:after="0" w:line="240" w:lineRule="auto"/>
        <w:ind w:left="-142"/>
        <w:jc w:val="center"/>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S to pogodbo se pogodbeni stranki dogovorita o splošnih in posebnih pogojih izvedbe predmetnega javnega naročila. Sestavni del te pogodbe sta ponudba izvajalca št._________ z dne ______________________ in specifikacija zahtev naročnika za predmet javnega naročila.</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Za razlago veljajo tudi vsi drugi pogoji predmetnega javnega naročila, in sicer razpisna dokumentacija, ponudbena dokumentacija in morebitna dokumentacija o izvedenih pogajanjih. </w:t>
      </w:r>
    </w:p>
    <w:p w:rsidR="002601EE" w:rsidRPr="00FD0DFE" w:rsidRDefault="002601EE" w:rsidP="002601EE">
      <w:pPr>
        <w:spacing w:after="0" w:line="240" w:lineRule="auto"/>
        <w:ind w:left="-142"/>
        <w:rPr>
          <w:rFonts w:ascii="Arial" w:eastAsia="Times New Roman" w:hAnsi="Arial" w:cs="Arial"/>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iCs/>
          <w:sz w:val="18"/>
          <w:szCs w:val="18"/>
          <w:lang w:eastAsia="sl-SI"/>
        </w:rPr>
        <w:t>3. člen</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keepNext/>
        <w:spacing w:after="0" w:line="240" w:lineRule="auto"/>
        <w:outlineLvl w:val="3"/>
        <w:rPr>
          <w:rFonts w:ascii="Arial" w:eastAsia="Arial Unicode MS" w:hAnsi="Arial" w:cs="Arial"/>
          <w:bCs/>
          <w:sz w:val="18"/>
          <w:szCs w:val="18"/>
          <w:lang w:eastAsia="sl-SI"/>
        </w:rPr>
      </w:pPr>
      <w:r w:rsidRPr="00FD0DFE">
        <w:rPr>
          <w:rFonts w:ascii="Arial" w:eastAsia="Arial Unicode MS" w:hAnsi="Arial" w:cs="Arial"/>
          <w:bCs/>
          <w:sz w:val="18"/>
          <w:szCs w:val="18"/>
          <w:lang w:eastAsia="sl-SI"/>
        </w:rPr>
        <w:t xml:space="preserve">Predmet te pogodbe je izvajanje storitev: </w:t>
      </w:r>
      <w:r w:rsidRPr="00FD0DFE">
        <w:rPr>
          <w:rFonts w:ascii="Arial" w:eastAsia="Times New Roman" w:hAnsi="Arial" w:cs="Arial"/>
          <w:b/>
          <w:sz w:val="18"/>
          <w:szCs w:val="18"/>
        </w:rPr>
        <w:t>VZDRŽEVANJE OPREME</w:t>
      </w:r>
      <w:r w:rsidRPr="00FD0DFE">
        <w:rPr>
          <w:rFonts w:ascii="Arial" w:eastAsia="Times New Roman" w:hAnsi="Arial" w:cs="Arial"/>
          <w:bCs/>
          <w:sz w:val="18"/>
          <w:szCs w:val="18"/>
        </w:rPr>
        <w:t>, in sicer</w:t>
      </w:r>
      <w:r w:rsidRPr="00FD0DFE">
        <w:rPr>
          <w:rFonts w:ascii="Arial" w:eastAsia="Arial Unicode MS" w:hAnsi="Arial" w:cs="Arial"/>
          <w:bCs/>
          <w:sz w:val="18"/>
          <w:szCs w:val="18"/>
          <w:lang w:eastAsia="sl-SI"/>
        </w:rPr>
        <w:t xml:space="preserve"> </w:t>
      </w:r>
    </w:p>
    <w:p w:rsidR="002601EE" w:rsidRPr="00FD0DFE" w:rsidRDefault="002601EE" w:rsidP="00725F1D">
      <w:pPr>
        <w:numPr>
          <w:ilvl w:val="0"/>
          <w:numId w:val="32"/>
        </w:numPr>
        <w:spacing w:after="0" w:line="240" w:lineRule="auto"/>
        <w:rPr>
          <w:rFonts w:ascii="Arial" w:eastAsia="Times New Roman" w:hAnsi="Arial" w:cs="Arial"/>
          <w:b/>
          <w:bCs/>
          <w:sz w:val="18"/>
          <w:szCs w:val="18"/>
        </w:rPr>
      </w:pPr>
      <w:r w:rsidRPr="00FD0DFE">
        <w:rPr>
          <w:rFonts w:ascii="Arial" w:eastAsia="Times New Roman" w:hAnsi="Arial" w:cs="Arial"/>
          <w:b/>
          <w:bCs/>
          <w:sz w:val="18"/>
          <w:szCs w:val="18"/>
        </w:rPr>
        <w:t>Preventivno vzdrževanje po izteku _________</w:t>
      </w:r>
      <w:r>
        <w:rPr>
          <w:rFonts w:ascii="Arial" w:eastAsia="Times New Roman" w:hAnsi="Arial" w:cs="Arial"/>
          <w:b/>
          <w:bCs/>
          <w:sz w:val="18"/>
          <w:szCs w:val="18"/>
        </w:rPr>
        <w:t xml:space="preserve">(min 12) </w:t>
      </w:r>
      <w:r w:rsidRPr="00FD0DFE">
        <w:rPr>
          <w:rFonts w:ascii="Arial" w:eastAsia="Times New Roman" w:hAnsi="Arial" w:cs="Arial"/>
          <w:b/>
          <w:bCs/>
          <w:sz w:val="18"/>
          <w:szCs w:val="18"/>
        </w:rPr>
        <w:t>mesečne garancijske dobe,</w:t>
      </w:r>
    </w:p>
    <w:p w:rsidR="002601EE" w:rsidRPr="00FD0DFE" w:rsidRDefault="002601EE" w:rsidP="00725F1D">
      <w:pPr>
        <w:numPr>
          <w:ilvl w:val="0"/>
          <w:numId w:val="32"/>
        </w:numPr>
        <w:spacing w:after="0" w:line="240" w:lineRule="auto"/>
        <w:rPr>
          <w:rFonts w:ascii="Arial" w:eastAsia="Times New Roman" w:hAnsi="Arial" w:cs="Arial"/>
          <w:b/>
          <w:bCs/>
          <w:sz w:val="18"/>
          <w:szCs w:val="18"/>
        </w:rPr>
      </w:pPr>
      <w:r w:rsidRPr="00FD0DFE">
        <w:rPr>
          <w:rFonts w:ascii="Arial" w:eastAsia="Arial Unicode MS" w:hAnsi="Arial" w:cs="Arial"/>
          <w:b/>
          <w:bCs/>
          <w:sz w:val="18"/>
          <w:szCs w:val="18"/>
          <w:lang w:eastAsia="sl-SI"/>
        </w:rPr>
        <w:t xml:space="preserve">Izredno vzdrževanje – odprava napak, okvar </w:t>
      </w:r>
      <w:r w:rsidRPr="00FD0DFE">
        <w:rPr>
          <w:rFonts w:ascii="Arial" w:eastAsia="Times New Roman" w:hAnsi="Arial" w:cs="Arial"/>
          <w:b/>
          <w:bCs/>
          <w:sz w:val="18"/>
          <w:szCs w:val="18"/>
        </w:rPr>
        <w:t xml:space="preserve"> po izteku _______ </w:t>
      </w:r>
      <w:r>
        <w:rPr>
          <w:rFonts w:ascii="Arial" w:eastAsia="Times New Roman" w:hAnsi="Arial" w:cs="Arial"/>
          <w:b/>
          <w:bCs/>
          <w:sz w:val="18"/>
          <w:szCs w:val="18"/>
        </w:rPr>
        <w:t xml:space="preserve">(min 12) </w:t>
      </w:r>
      <w:r w:rsidRPr="00FD0DFE">
        <w:rPr>
          <w:rFonts w:ascii="Arial" w:eastAsia="Times New Roman" w:hAnsi="Arial" w:cs="Arial"/>
          <w:b/>
          <w:bCs/>
          <w:sz w:val="18"/>
          <w:szCs w:val="18"/>
        </w:rPr>
        <w:t>mesečne garancijske dobe</w:t>
      </w:r>
      <w:r w:rsidRPr="00FD0DFE">
        <w:rPr>
          <w:rFonts w:ascii="Arial" w:eastAsia="Arial Unicode MS" w:hAnsi="Arial" w:cs="Arial"/>
          <w:b/>
          <w:bCs/>
          <w:sz w:val="18"/>
          <w:szCs w:val="18"/>
          <w:lang w:eastAsia="sl-SI"/>
        </w:rPr>
        <w:t>,</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v skladu z zahtevami naročnika iz priloge: Specifikacija zahtev naročnika za predmet javnega naročila</w:t>
      </w:r>
    </w:p>
    <w:p w:rsidR="002601EE" w:rsidRPr="00FD0DFE" w:rsidRDefault="002601EE" w:rsidP="002601EE">
      <w:pPr>
        <w:autoSpaceDE w:val="0"/>
        <w:autoSpaceDN w:val="0"/>
        <w:adjustRightInd w:val="0"/>
        <w:spacing w:after="0" w:line="240" w:lineRule="auto"/>
        <w:ind w:left="-142"/>
        <w:jc w:val="both"/>
        <w:rPr>
          <w:rFonts w:ascii="Arial" w:eastAsia="Times New Roman" w:hAnsi="Arial" w:cs="Arial"/>
          <w:iCs/>
          <w:sz w:val="18"/>
          <w:szCs w:val="18"/>
          <w:lang w:eastAsia="sl-SI"/>
        </w:rPr>
      </w:pPr>
    </w:p>
    <w:p w:rsidR="002601EE" w:rsidRPr="00FD0DFE" w:rsidRDefault="002601EE" w:rsidP="002601EE">
      <w:pPr>
        <w:autoSpaceDE w:val="0"/>
        <w:autoSpaceDN w:val="0"/>
        <w:adjustRightInd w:val="0"/>
        <w:spacing w:after="0" w:line="240" w:lineRule="auto"/>
        <w:ind w:left="-142"/>
        <w:jc w:val="both"/>
        <w:rPr>
          <w:rFonts w:ascii="Arial" w:eastAsia="Times New Roman" w:hAnsi="Arial" w:cs="Arial"/>
          <w:iCs/>
          <w:sz w:val="18"/>
          <w:szCs w:val="18"/>
          <w:lang w:eastAsia="sl-SI"/>
        </w:rPr>
      </w:pPr>
      <w:r w:rsidRPr="00FD0DFE">
        <w:rPr>
          <w:rFonts w:ascii="Arial" w:eastAsia="Times New Roman" w:hAnsi="Arial" w:cs="Arial"/>
          <w:iCs/>
          <w:sz w:val="18"/>
          <w:szCs w:val="18"/>
          <w:lang w:eastAsia="sl-SI"/>
        </w:rPr>
        <w:t xml:space="preserve">Naročnik si pridržuje pravico do </w:t>
      </w:r>
      <w:r w:rsidRPr="00FD0DFE">
        <w:rPr>
          <w:rFonts w:ascii="Arial" w:eastAsia="Times New Roman" w:hAnsi="Arial" w:cs="Arial"/>
          <w:sz w:val="18"/>
          <w:szCs w:val="18"/>
          <w:lang w:eastAsia="sl-SI"/>
        </w:rPr>
        <w:t xml:space="preserve">spremembe obsega pogodbenih storitev glede na spremenjene naročnikove potrebe v času trajanja pogodbe. </w:t>
      </w:r>
      <w:r w:rsidRPr="00FD0DFE">
        <w:rPr>
          <w:rFonts w:ascii="Arial" w:eastAsia="Times New Roman" w:hAnsi="Arial" w:cs="Arial"/>
          <w:iCs/>
          <w:sz w:val="18"/>
          <w:szCs w:val="18"/>
          <w:lang w:eastAsia="sl-SI"/>
        </w:rPr>
        <w:t>Vse tovrstne spremembe pogodbeni stranki določita z aneksom k tej pogodbi.</w:t>
      </w: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4. člen</w:t>
      </w:r>
    </w:p>
    <w:p w:rsidR="002601EE" w:rsidRPr="00FD0DFE" w:rsidRDefault="002601EE" w:rsidP="002601EE">
      <w:pPr>
        <w:spacing w:after="0" w:line="240" w:lineRule="auto"/>
        <w:ind w:left="-142"/>
        <w:rPr>
          <w:rFonts w:ascii="Arial" w:eastAsia="Times New Roman" w:hAnsi="Arial" w:cs="Arial"/>
          <w:bCs/>
          <w:iCs/>
          <w:sz w:val="18"/>
          <w:szCs w:val="18"/>
          <w:lang w:eastAsia="sl-SI"/>
        </w:rPr>
      </w:pPr>
    </w:p>
    <w:p w:rsidR="002601EE" w:rsidRPr="00FD0DFE" w:rsidRDefault="002601EE" w:rsidP="002601EE">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Izvajalec mora za vsako koledarsko leto izdelati terminski plan za storitve Preventivnega vzdrževanja in ga dostaviti pooblaščeni osebi naročnika v potrditev. Obojestransko potrjeni terminski plan za posamezno leto je vsakoletna priloga in sestavni del te pogodbe.</w:t>
      </w:r>
    </w:p>
    <w:p w:rsidR="002601EE" w:rsidRPr="00FD0DFE" w:rsidRDefault="002601EE" w:rsidP="002601EE">
      <w:pPr>
        <w:spacing w:after="0" w:line="240" w:lineRule="auto"/>
        <w:ind w:left="-142"/>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5. člen</w:t>
      </w:r>
    </w:p>
    <w:p w:rsidR="002601EE" w:rsidRPr="00FD0DFE" w:rsidRDefault="002601EE" w:rsidP="002601EE">
      <w:pPr>
        <w:spacing w:after="0" w:line="240" w:lineRule="auto"/>
        <w:ind w:left="-142"/>
        <w:jc w:val="center"/>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
          <w:iCs/>
          <w:sz w:val="18"/>
          <w:szCs w:val="18"/>
          <w:lang w:eastAsia="sl-SI"/>
        </w:rPr>
      </w:pPr>
    </w:p>
    <w:p w:rsidR="002601EE" w:rsidRPr="00FD0DFE" w:rsidRDefault="002601EE" w:rsidP="002601EE">
      <w:pPr>
        <w:spacing w:after="0" w:line="240" w:lineRule="auto"/>
        <w:jc w:val="both"/>
        <w:rPr>
          <w:rFonts w:ascii="Arial" w:eastAsia="Times New Roman" w:hAnsi="Arial" w:cs="Arial"/>
          <w:iCs/>
          <w:sz w:val="18"/>
          <w:szCs w:val="18"/>
          <w:lang w:eastAsia="sl-SI"/>
        </w:rPr>
      </w:pPr>
      <w:r>
        <w:rPr>
          <w:rFonts w:ascii="Arial" w:eastAsia="Times New Roman" w:hAnsi="Arial" w:cs="Arial"/>
          <w:iCs/>
          <w:sz w:val="18"/>
          <w:szCs w:val="18"/>
          <w:lang w:eastAsia="sl-SI"/>
        </w:rPr>
        <w:t>Letni znesek</w:t>
      </w:r>
      <w:r w:rsidRPr="00FD0DFE">
        <w:rPr>
          <w:rFonts w:ascii="Arial" w:eastAsia="Times New Roman" w:hAnsi="Arial" w:cs="Arial"/>
          <w:iCs/>
          <w:sz w:val="18"/>
          <w:szCs w:val="18"/>
          <w:lang w:eastAsia="sl-SI"/>
        </w:rPr>
        <w:t xml:space="preserve"> preventivnega vzdrževanja znaša ______________ EUR brez DDV oz. ___________EUR z DDV. </w:t>
      </w:r>
    </w:p>
    <w:p w:rsidR="002601EE" w:rsidRPr="00FD0DFE" w:rsidRDefault="002601EE" w:rsidP="002601EE">
      <w:pPr>
        <w:spacing w:after="0" w:line="240" w:lineRule="auto"/>
        <w:ind w:left="-142"/>
        <w:jc w:val="both"/>
        <w:rPr>
          <w:rFonts w:ascii="Arial" w:eastAsia="Times New Roman" w:hAnsi="Arial" w:cs="Arial"/>
          <w:b/>
          <w:iCs/>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Okvirna petletna pogodbena vrednost storitev preventivnega vzdrževanja opreme  znaša </w:t>
      </w:r>
      <w:r w:rsidRPr="00FD0DFE">
        <w:rPr>
          <w:rFonts w:ascii="Arial" w:eastAsia="Times New Roman" w:hAnsi="Arial" w:cs="Arial"/>
          <w:iCs/>
          <w:sz w:val="18"/>
          <w:szCs w:val="18"/>
          <w:lang w:eastAsia="sl-SI"/>
        </w:rPr>
        <w:t>______________ EUR brez DDV oz. ___________EUR z DDV</w:t>
      </w: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V ceni so vključeni vsi  stroški izvajalca, popusti in rabati. </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rPr>
        <w:t>Vrednost storitev : I</w:t>
      </w:r>
      <w:r w:rsidRPr="00FD0DFE">
        <w:rPr>
          <w:rFonts w:ascii="Arial" w:eastAsia="Times New Roman" w:hAnsi="Arial" w:cs="Arial"/>
          <w:bCs/>
          <w:sz w:val="18"/>
          <w:szCs w:val="18"/>
          <w:lang w:eastAsia="sl-SI"/>
        </w:rPr>
        <w:t xml:space="preserve">zredno vzdrževanje – odprava napak, okvar se obračunava po </w:t>
      </w:r>
      <w:r w:rsidRPr="00FD0DFE">
        <w:rPr>
          <w:rFonts w:ascii="Arial" w:eastAsia="Times New Roman" w:hAnsi="Arial" w:cs="Arial"/>
          <w:bCs/>
          <w:sz w:val="18"/>
          <w:szCs w:val="18"/>
          <w:lang w:eastAsia="ar-SA"/>
        </w:rPr>
        <w:t xml:space="preserve">dejansko nastalih stroških (porabljeni material, delo, potni stroški), po cenah </w:t>
      </w:r>
      <w:r w:rsidRPr="00FD0DFE">
        <w:rPr>
          <w:rFonts w:ascii="Arial" w:eastAsia="Times New Roman" w:hAnsi="Arial" w:cs="Arial"/>
          <w:bCs/>
          <w:sz w:val="18"/>
          <w:szCs w:val="18"/>
          <w:lang w:eastAsia="sl-SI"/>
        </w:rPr>
        <w:t>navedenih v ponudbi ter ceniku rezervnih delov izvajalca (ki je bil predložen v okviru ponudbene dokumentacije), ki sta tudi sestavni del te pogodbe.</w:t>
      </w:r>
      <w:r w:rsidRPr="00FD0DFE">
        <w:rPr>
          <w:rFonts w:ascii="Arial" w:eastAsia="Times New Roman" w:hAnsi="Arial" w:cs="Arial"/>
          <w:bCs/>
          <w:sz w:val="18"/>
          <w:szCs w:val="18"/>
          <w:lang w:eastAsia="ar-SA"/>
        </w:rPr>
        <w:t xml:space="preserve"> </w:t>
      </w:r>
    </w:p>
    <w:p w:rsidR="002601EE" w:rsidRPr="00FD0DFE" w:rsidRDefault="002601EE" w:rsidP="002601EE">
      <w:pPr>
        <w:spacing w:after="0" w:line="240" w:lineRule="auto"/>
        <w:ind w:left="-142"/>
        <w:rPr>
          <w:rFonts w:ascii="Arial" w:eastAsia="Times New Roman" w:hAnsi="Arial" w:cs="Arial"/>
          <w:bCs/>
          <w:iCs/>
          <w:sz w:val="18"/>
          <w:szCs w:val="18"/>
          <w:lang w:eastAsia="sl-SI"/>
        </w:rPr>
      </w:pPr>
    </w:p>
    <w:p w:rsidR="002601EE" w:rsidRPr="00FD0DFE" w:rsidRDefault="002601EE" w:rsidP="002601EE">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Izvajalec se obvezuje naročniku zagotavljati popust na cene rezervnih delov iz cenika proizvajalca, </w:t>
      </w:r>
      <w:r w:rsidRPr="00FD0DFE">
        <w:rPr>
          <w:rFonts w:ascii="Arial" w:eastAsia="Times New Roman" w:hAnsi="Arial" w:cs="Arial"/>
          <w:bCs/>
          <w:sz w:val="18"/>
          <w:szCs w:val="18"/>
          <w:lang w:eastAsia="sl-SI"/>
        </w:rPr>
        <w:t>ki je bil predložen v okviru ponudbene dokumentacije, v višini: …………………%.</w:t>
      </w:r>
    </w:p>
    <w:p w:rsidR="002601EE" w:rsidRPr="00FD0DFE" w:rsidRDefault="002601EE" w:rsidP="002601EE">
      <w:pPr>
        <w:spacing w:after="0" w:line="240" w:lineRule="auto"/>
        <w:ind w:left="-142"/>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6. člen</w:t>
      </w:r>
    </w:p>
    <w:p w:rsidR="002601EE" w:rsidRPr="00FD0DFE" w:rsidRDefault="002601EE" w:rsidP="002601EE">
      <w:pPr>
        <w:tabs>
          <w:tab w:val="left" w:pos="1418"/>
        </w:tabs>
        <w:suppressAutoHyphens/>
        <w:spacing w:after="0" w:line="240" w:lineRule="auto"/>
        <w:ind w:left="-142"/>
        <w:rPr>
          <w:rFonts w:ascii="Arial" w:eastAsia="Times New Roman" w:hAnsi="Arial" w:cs="Arial"/>
          <w:b/>
          <w:sz w:val="18"/>
          <w:szCs w:val="18"/>
        </w:rPr>
      </w:pPr>
    </w:p>
    <w:p w:rsidR="002601EE" w:rsidRPr="00FD0DFE" w:rsidRDefault="002601EE" w:rsidP="002601EE">
      <w:pPr>
        <w:tabs>
          <w:tab w:val="left" w:pos="1418"/>
        </w:tabs>
        <w:suppressAutoHyphens/>
        <w:spacing w:after="0" w:line="240" w:lineRule="auto"/>
        <w:ind w:left="-142"/>
        <w:jc w:val="both"/>
        <w:rPr>
          <w:rFonts w:ascii="Arial" w:eastAsia="Times New Roman" w:hAnsi="Arial" w:cs="Arial"/>
          <w:bCs/>
          <w:sz w:val="18"/>
          <w:szCs w:val="18"/>
        </w:rPr>
      </w:pPr>
      <w:r w:rsidRPr="00FD0DFE">
        <w:rPr>
          <w:rFonts w:ascii="Arial" w:eastAsia="Times New Roman" w:hAnsi="Arial" w:cs="Arial"/>
          <w:bCs/>
          <w:sz w:val="18"/>
          <w:szCs w:val="18"/>
        </w:rPr>
        <w:t>Cene po predračunu in cene po</w:t>
      </w:r>
      <w:r w:rsidRPr="00FD0DFE">
        <w:rPr>
          <w:rFonts w:ascii="Arial" w:eastAsia="Times New Roman" w:hAnsi="Arial" w:cs="Arial"/>
          <w:bCs/>
          <w:sz w:val="18"/>
          <w:szCs w:val="18"/>
          <w:lang w:eastAsia="sl-SI"/>
        </w:rPr>
        <w:t xml:space="preserve"> ceniku rezervnih delov izvajalca (ki je bil predložen v okviru ponudbene dokumentacije) </w:t>
      </w:r>
      <w:r w:rsidRPr="00FD0DFE">
        <w:rPr>
          <w:rFonts w:ascii="Arial" w:eastAsia="Times New Roman" w:hAnsi="Arial" w:cs="Arial"/>
          <w:bCs/>
          <w:sz w:val="18"/>
          <w:szCs w:val="18"/>
        </w:rPr>
        <w:t xml:space="preserve">so fiksne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Uradni list RS št.1/04). </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Izvajalec se zavezuje naročnika pisno zaprositi za spremembo cen. O spremembi cen pogodbeni stranki skleneta aneks k tej pogodbi.</w:t>
      </w:r>
    </w:p>
    <w:p w:rsidR="002601EE" w:rsidRPr="00FD0DFE" w:rsidRDefault="002601EE" w:rsidP="002601EE">
      <w:pPr>
        <w:spacing w:after="0" w:line="240" w:lineRule="auto"/>
        <w:ind w:left="-142"/>
        <w:jc w:val="center"/>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7. člen</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iCs/>
          <w:sz w:val="18"/>
          <w:szCs w:val="18"/>
          <w:lang w:eastAsia="sl-SI"/>
        </w:rPr>
        <w:t>Izvajalec se obvezuje, da bo naročniku izvajal storitve skladno s prilogo: Specifikacijo zahtev naročnika za predmet javnega naročila,</w:t>
      </w:r>
      <w:r w:rsidRPr="00FD0DFE">
        <w:rPr>
          <w:rFonts w:ascii="Arial" w:eastAsia="Times New Roman" w:hAnsi="Arial" w:cs="Arial"/>
          <w:bCs/>
          <w:sz w:val="18"/>
          <w:szCs w:val="18"/>
          <w:lang w:eastAsia="sl-SI"/>
        </w:rPr>
        <w:t xml:space="preserve"> skladno s pravili stroke, mednarodnimi standardi in veljavnimi</w:t>
      </w:r>
      <w:r>
        <w:rPr>
          <w:rFonts w:ascii="Arial" w:eastAsia="Times New Roman" w:hAnsi="Arial" w:cs="Arial"/>
          <w:bCs/>
          <w:sz w:val="18"/>
          <w:szCs w:val="18"/>
          <w:lang w:eastAsia="sl-SI"/>
        </w:rPr>
        <w:t xml:space="preserve"> predpisi v Republiki Sloveniji in da bo pri izvajanju storitev upošteval hišni red naročnika objavljen na spletni strani naročnika.</w:t>
      </w:r>
    </w:p>
    <w:p w:rsidR="002601EE" w:rsidRPr="00FD0DFE" w:rsidRDefault="002601EE" w:rsidP="002601EE">
      <w:pPr>
        <w:spacing w:after="0" w:line="240" w:lineRule="auto"/>
        <w:ind w:left="-142"/>
        <w:jc w:val="center"/>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8. člen</w:t>
      </w: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p>
    <w:p w:rsidR="002601EE" w:rsidRDefault="002601EE" w:rsidP="002601EE">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Izvajalec zagotavlja odzivni čas največ </w:t>
      </w:r>
      <w:r>
        <w:rPr>
          <w:rFonts w:ascii="Arial" w:eastAsia="Times New Roman" w:hAnsi="Arial" w:cs="Arial"/>
          <w:bCs/>
          <w:sz w:val="18"/>
          <w:szCs w:val="18"/>
          <w:lang w:eastAsia="sl-SI"/>
        </w:rPr>
        <w:t>2</w:t>
      </w:r>
      <w:r w:rsidRPr="00FD0DFE">
        <w:rPr>
          <w:rFonts w:ascii="Arial" w:eastAsia="Times New Roman" w:hAnsi="Arial" w:cs="Arial"/>
          <w:bCs/>
          <w:sz w:val="18"/>
          <w:szCs w:val="18"/>
          <w:lang w:eastAsia="sl-SI"/>
        </w:rPr>
        <w:t xml:space="preserve"> ur po prijavi okvare s strani pooblaščene osebe naročnika  (po e-pošti, v nujnih primerih tudi po telefonu).</w:t>
      </w:r>
      <w:r>
        <w:rPr>
          <w:rFonts w:ascii="Arial" w:eastAsia="Times New Roman" w:hAnsi="Arial" w:cs="Arial"/>
          <w:bCs/>
          <w:sz w:val="18"/>
          <w:szCs w:val="18"/>
          <w:lang w:eastAsia="sl-SI"/>
        </w:rPr>
        <w:t xml:space="preserve"> </w:t>
      </w:r>
      <w:r w:rsidRPr="00FD0DFE">
        <w:rPr>
          <w:rFonts w:ascii="Arial" w:eastAsia="Times New Roman" w:hAnsi="Arial" w:cs="Arial"/>
          <w:bCs/>
          <w:sz w:val="18"/>
          <w:szCs w:val="18"/>
          <w:lang w:eastAsia="sl-SI"/>
        </w:rPr>
        <w:t xml:space="preserve">Izvajalec zagotavlja čas odprave napake v roku </w:t>
      </w:r>
      <w:r>
        <w:rPr>
          <w:rFonts w:ascii="Arial" w:eastAsia="Times New Roman" w:hAnsi="Arial" w:cs="Arial"/>
          <w:bCs/>
          <w:sz w:val="18"/>
          <w:szCs w:val="18"/>
          <w:lang w:eastAsia="sl-SI"/>
        </w:rPr>
        <w:t>24 ur</w:t>
      </w:r>
      <w:r w:rsidRPr="00FD0DFE">
        <w:rPr>
          <w:rFonts w:ascii="Arial" w:eastAsia="Times New Roman" w:hAnsi="Arial" w:cs="Arial"/>
          <w:bCs/>
          <w:sz w:val="18"/>
          <w:szCs w:val="18"/>
          <w:lang w:eastAsia="sl-SI"/>
        </w:rPr>
        <w:t xml:space="preserve"> po prijavi okvare s strani pooblaščene osebe naročnika oz. izjemoma več po dogovoru s pooblaščeno osebo naročnika.</w:t>
      </w:r>
      <w:r w:rsidRPr="00BB2835">
        <w:t xml:space="preserve"> </w:t>
      </w:r>
      <w:r>
        <w:t>Č</w:t>
      </w:r>
      <w:r w:rsidRPr="00BB2835">
        <w:rPr>
          <w:rFonts w:ascii="Arial" w:eastAsia="Times New Roman" w:hAnsi="Arial" w:cs="Arial"/>
          <w:bCs/>
          <w:sz w:val="18"/>
          <w:szCs w:val="18"/>
          <w:lang w:eastAsia="sl-SI"/>
        </w:rPr>
        <w:t>as odprave napake je lahko tudi daljši v kolikor ponudnik zagotavlja brezplačno uporabo nadomestne, funkcionalno enakovr</w:t>
      </w:r>
      <w:r>
        <w:rPr>
          <w:rFonts w:ascii="Arial" w:eastAsia="Times New Roman" w:hAnsi="Arial" w:cs="Arial"/>
          <w:bCs/>
          <w:sz w:val="18"/>
          <w:szCs w:val="18"/>
          <w:lang w:eastAsia="sl-SI"/>
        </w:rPr>
        <w:t>edne aparature za čas popravila.</w:t>
      </w:r>
    </w:p>
    <w:p w:rsidR="002601EE" w:rsidRPr="00FD0DFE" w:rsidRDefault="002601EE" w:rsidP="002601EE">
      <w:pPr>
        <w:spacing w:after="0" w:line="240" w:lineRule="auto"/>
        <w:ind w:left="-142"/>
        <w:jc w:val="both"/>
        <w:rPr>
          <w:rFonts w:ascii="Arial" w:eastAsia="Times New Roman" w:hAnsi="Arial" w:cs="Arial"/>
          <w:b/>
          <w:sz w:val="18"/>
          <w:szCs w:val="18"/>
          <w:lang w:eastAsia="sl-SI"/>
        </w:rPr>
      </w:pPr>
      <w:r w:rsidRPr="00FD0DFE">
        <w:rPr>
          <w:rFonts w:ascii="Arial" w:eastAsia="Times New Roman" w:hAnsi="Arial" w:cs="Arial"/>
          <w:bCs/>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b/>
          <w:iCs/>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rPr>
      </w:pPr>
      <w:r w:rsidRPr="00FD0DFE">
        <w:rPr>
          <w:rFonts w:ascii="Arial" w:eastAsia="Times New Roman" w:hAnsi="Arial" w:cs="Arial"/>
          <w:sz w:val="18"/>
          <w:szCs w:val="18"/>
          <w:lang w:eastAsia="sl-SI"/>
        </w:rPr>
        <w:t>Izvajalec zagotavlja dosegljivost servisne službe</w:t>
      </w:r>
      <w:r>
        <w:rPr>
          <w:rFonts w:ascii="Arial" w:eastAsia="Times New Roman" w:hAnsi="Arial" w:cs="Arial"/>
          <w:sz w:val="18"/>
          <w:szCs w:val="18"/>
          <w:lang w:eastAsia="sl-SI"/>
        </w:rPr>
        <w:t>_________________________</w:t>
      </w:r>
      <w:bookmarkStart w:id="4" w:name="_GoBack"/>
      <w:bookmarkEnd w:id="4"/>
      <w:r w:rsidRPr="00FD0DFE">
        <w:rPr>
          <w:rFonts w:ascii="Arial" w:eastAsia="Times New Roman" w:hAnsi="Arial" w:cs="Arial"/>
          <w:sz w:val="18"/>
          <w:szCs w:val="18"/>
          <w:lang w:eastAsia="sl-SI"/>
        </w:rPr>
        <w:t xml:space="preserve"> na:</w:t>
      </w:r>
    </w:p>
    <w:p w:rsidR="002601EE" w:rsidRPr="00FD0DFE" w:rsidRDefault="002601EE" w:rsidP="002601EE">
      <w:pPr>
        <w:spacing w:after="0" w:line="240" w:lineRule="auto"/>
        <w:ind w:left="-142"/>
        <w:rPr>
          <w:rFonts w:ascii="Arial" w:eastAsia="Times New Roman" w:hAnsi="Arial" w:cs="Arial"/>
          <w:sz w:val="18"/>
          <w:szCs w:val="18"/>
        </w:rPr>
      </w:pPr>
    </w:p>
    <w:p w:rsidR="002601EE" w:rsidRPr="00FD0DFE" w:rsidRDefault="002601EE" w:rsidP="002601EE">
      <w:pPr>
        <w:spacing w:after="0" w:line="240" w:lineRule="auto"/>
        <w:ind w:left="-142"/>
        <w:rPr>
          <w:rFonts w:ascii="Arial" w:eastAsia="Arial Unicode MS" w:hAnsi="Arial" w:cs="Arial"/>
          <w:sz w:val="18"/>
          <w:szCs w:val="18"/>
        </w:rPr>
      </w:pPr>
      <w:r w:rsidRPr="00FD0DFE">
        <w:rPr>
          <w:rFonts w:ascii="Arial" w:eastAsia="Times New Roman" w:hAnsi="Arial" w:cs="Arial"/>
          <w:sz w:val="18"/>
          <w:szCs w:val="18"/>
          <w:lang w:eastAsia="sl-SI"/>
        </w:rPr>
        <w:t>telefonski številki _____________________________</w:t>
      </w:r>
    </w:p>
    <w:p w:rsidR="002601EE" w:rsidRPr="00FD0DFE" w:rsidRDefault="002601EE" w:rsidP="002601EE">
      <w:pPr>
        <w:spacing w:after="0" w:line="240" w:lineRule="auto"/>
        <w:ind w:left="-142"/>
        <w:rPr>
          <w:rFonts w:ascii="Arial" w:eastAsia="Times New Roman" w:hAnsi="Arial" w:cs="Arial"/>
          <w:sz w:val="18"/>
          <w:szCs w:val="18"/>
        </w:rPr>
      </w:pPr>
    </w:p>
    <w:p w:rsidR="002601EE" w:rsidRPr="00FD0DFE" w:rsidRDefault="002601EE" w:rsidP="002601EE">
      <w:pPr>
        <w:spacing w:after="0" w:line="240" w:lineRule="auto"/>
        <w:ind w:left="-142"/>
        <w:rPr>
          <w:rFonts w:ascii="Arial" w:eastAsia="Times New Roman" w:hAnsi="Arial" w:cs="Arial"/>
          <w:sz w:val="18"/>
          <w:szCs w:val="18"/>
          <w:lang w:eastAsia="sl-SI"/>
        </w:rPr>
      </w:pPr>
      <w:proofErr w:type="spellStart"/>
      <w:r w:rsidRPr="00FD0DFE">
        <w:rPr>
          <w:rFonts w:ascii="Arial" w:eastAsia="Times New Roman" w:hAnsi="Arial" w:cs="Arial"/>
          <w:sz w:val="18"/>
          <w:szCs w:val="18"/>
          <w:lang w:eastAsia="sl-SI"/>
        </w:rPr>
        <w:t>gsm</w:t>
      </w:r>
      <w:proofErr w:type="spellEnd"/>
      <w:r w:rsidRPr="00FD0DFE">
        <w:rPr>
          <w:rFonts w:ascii="Arial" w:eastAsia="Times New Roman" w:hAnsi="Arial" w:cs="Arial"/>
          <w:sz w:val="18"/>
          <w:szCs w:val="18"/>
          <w:lang w:eastAsia="sl-SI"/>
        </w:rPr>
        <w:t>_________________________________________</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rPr>
      </w:pPr>
      <w:proofErr w:type="spellStart"/>
      <w:r w:rsidRPr="00FD0DFE">
        <w:rPr>
          <w:rFonts w:ascii="Arial" w:eastAsia="Times New Roman" w:hAnsi="Arial" w:cs="Arial"/>
          <w:sz w:val="18"/>
          <w:szCs w:val="18"/>
          <w:lang w:eastAsia="sl-SI"/>
        </w:rPr>
        <w:t>fax</w:t>
      </w:r>
      <w:proofErr w:type="spellEnd"/>
      <w:r w:rsidRPr="00FD0DFE">
        <w:rPr>
          <w:rFonts w:ascii="Arial" w:eastAsia="Times New Roman" w:hAnsi="Arial" w:cs="Arial"/>
          <w:sz w:val="18"/>
          <w:szCs w:val="18"/>
          <w:lang w:eastAsia="sl-SI"/>
        </w:rPr>
        <w:t>_________________________________________</w:t>
      </w:r>
    </w:p>
    <w:p w:rsidR="002601EE" w:rsidRPr="00FD0DFE" w:rsidRDefault="002601EE" w:rsidP="002601EE">
      <w:pPr>
        <w:spacing w:after="0" w:line="240" w:lineRule="auto"/>
        <w:ind w:left="-142"/>
        <w:rPr>
          <w:rFonts w:ascii="Arial" w:eastAsia="Times New Roman" w:hAnsi="Arial" w:cs="Arial"/>
          <w:sz w:val="18"/>
          <w:szCs w:val="18"/>
        </w:rPr>
      </w:pPr>
    </w:p>
    <w:p w:rsidR="002601EE" w:rsidRPr="00FD0DFE" w:rsidRDefault="002601EE" w:rsidP="002601EE">
      <w:pPr>
        <w:spacing w:after="0" w:line="240" w:lineRule="auto"/>
        <w:ind w:left="-142"/>
        <w:rPr>
          <w:rFonts w:ascii="Arial" w:eastAsia="Arial Unicode MS" w:hAnsi="Arial" w:cs="Arial"/>
          <w:sz w:val="18"/>
          <w:szCs w:val="18"/>
        </w:rPr>
      </w:pPr>
      <w:r w:rsidRPr="00FD0DFE">
        <w:rPr>
          <w:rFonts w:ascii="Arial" w:eastAsia="Times New Roman" w:hAnsi="Arial" w:cs="Arial"/>
          <w:sz w:val="18"/>
          <w:szCs w:val="18"/>
          <w:lang w:eastAsia="sl-SI"/>
        </w:rPr>
        <w:t>e-mail_______________________________________</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Kontaktna oseba ______________________________</w:t>
      </w:r>
    </w:p>
    <w:p w:rsidR="002601EE" w:rsidRDefault="002601EE" w:rsidP="002601EE">
      <w:pPr>
        <w:spacing w:after="0" w:line="240" w:lineRule="auto"/>
        <w:ind w:left="-142"/>
        <w:rPr>
          <w:rFonts w:ascii="Arial" w:eastAsia="Times New Roman" w:hAnsi="Arial" w:cs="Arial"/>
          <w:b/>
          <w:iCs/>
          <w:sz w:val="18"/>
          <w:szCs w:val="18"/>
          <w:lang w:eastAsia="sl-SI"/>
        </w:rPr>
      </w:pPr>
    </w:p>
    <w:p w:rsidR="002601EE" w:rsidRDefault="002601EE" w:rsidP="002601EE">
      <w:pPr>
        <w:spacing w:after="0" w:line="240" w:lineRule="auto"/>
        <w:ind w:left="-142"/>
        <w:rPr>
          <w:rFonts w:ascii="Arial" w:eastAsia="Times New Roman" w:hAnsi="Arial" w:cs="Arial"/>
          <w:b/>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 9. člen</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lastRenderedPageBreak/>
        <w:t xml:space="preserve">Izvajalec se obvezuje po vsakokratnem opravljanju storitev na opremi, vpisati vsa opravljena dela v servisno knjigo aparature (dvojnik servisne knjige se mora nahajati ob aparatu) ter  izdati poročilo o opravljenih storitvah in pisno izjavo o ustreznosti rezultatov delovanja naprave v skladu s predpisanimi normativi. </w:t>
      </w:r>
    </w:p>
    <w:p w:rsidR="002601EE" w:rsidRPr="00FD0DFE" w:rsidRDefault="002601EE" w:rsidP="002601EE">
      <w:pPr>
        <w:spacing w:after="0" w:line="240" w:lineRule="auto"/>
        <w:ind w:left="-142"/>
        <w:rPr>
          <w:rFonts w:ascii="Arial" w:eastAsia="Times New Roman" w:hAnsi="Arial" w:cs="Arial"/>
          <w:b/>
          <w:sz w:val="18"/>
          <w:szCs w:val="18"/>
          <w:lang w:eastAsia="sl-SI"/>
        </w:rPr>
      </w:pPr>
    </w:p>
    <w:p w:rsidR="002601EE" w:rsidRPr="00FD0DFE" w:rsidRDefault="002601EE" w:rsidP="002601EE">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Izvajalec se obvezuje po vsakokratnem opravljanju storitev: Izredno vzdrževanje – odprava napak, okvar v poročilo o opravljenih storitvah navesti podatke o zamenjanih rezervnih delih,  porabljenem potrošnem materialu, število ur dela serviserja,  potovalnih urah in podatke o kilometrini.</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tabs>
          <w:tab w:val="left" w:pos="4320"/>
        </w:tabs>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r w:rsidRPr="00FD0DFE">
        <w:rPr>
          <w:rFonts w:ascii="Arial" w:eastAsia="Times New Roman" w:hAnsi="Arial" w:cs="Arial"/>
          <w:bCs/>
          <w:sz w:val="18"/>
          <w:szCs w:val="18"/>
          <w:lang w:eastAsia="sl-SI"/>
        </w:rPr>
        <w:t xml:space="preserve">   </w:t>
      </w:r>
      <w:r w:rsidRPr="00FD0DFE">
        <w:rPr>
          <w:rFonts w:ascii="Arial" w:eastAsia="Times New Roman" w:hAnsi="Arial" w:cs="Arial"/>
          <w:bCs/>
          <w:iCs/>
          <w:sz w:val="18"/>
          <w:szCs w:val="18"/>
          <w:lang w:eastAsia="sl-SI"/>
        </w:rPr>
        <w:t xml:space="preserve"> 10. člen</w:t>
      </w:r>
    </w:p>
    <w:p w:rsidR="002601EE" w:rsidRPr="00FD0DFE" w:rsidRDefault="002601EE" w:rsidP="002601EE">
      <w:pPr>
        <w:spacing w:after="0" w:line="240" w:lineRule="auto"/>
        <w:ind w:left="-142"/>
        <w:jc w:val="center"/>
        <w:rPr>
          <w:rFonts w:ascii="Arial" w:eastAsia="Times New Roman" w:hAnsi="Arial" w:cs="Arial"/>
          <w:bCs/>
          <w:iCs/>
          <w:sz w:val="18"/>
          <w:szCs w:val="18"/>
          <w:lang w:eastAsia="sl-SI"/>
        </w:rPr>
      </w:pPr>
    </w:p>
    <w:p w:rsidR="002601EE" w:rsidRPr="00FD0DFE" w:rsidRDefault="002601EE" w:rsidP="002601EE">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odgovorna oseba naročnika na oddelku, en izvod pa vodja tehnično vzdrževalnih služb naročnika. </w:t>
      </w:r>
    </w:p>
    <w:p w:rsidR="002601EE" w:rsidRPr="00FD0DFE" w:rsidRDefault="002601EE" w:rsidP="002601EE">
      <w:pPr>
        <w:spacing w:after="0" w:line="240" w:lineRule="auto"/>
        <w:ind w:left="-142"/>
        <w:rPr>
          <w:rFonts w:ascii="Arial" w:eastAsia="Times New Roman" w:hAnsi="Arial" w:cs="Arial"/>
          <w:b/>
          <w:iCs/>
          <w:sz w:val="18"/>
          <w:szCs w:val="18"/>
          <w:lang w:eastAsia="sl-SI"/>
        </w:rPr>
      </w:pPr>
    </w:p>
    <w:p w:rsidR="002601EE" w:rsidRPr="00FD0DFE" w:rsidRDefault="002601EE" w:rsidP="002601EE">
      <w:pPr>
        <w:spacing w:after="0" w:line="240" w:lineRule="auto"/>
        <w:ind w:left="-142"/>
        <w:rPr>
          <w:rFonts w:ascii="Arial" w:eastAsia="Times New Roman" w:hAnsi="Arial" w:cs="Arial"/>
          <w:b/>
          <w:iCs/>
          <w:sz w:val="18"/>
          <w:szCs w:val="18"/>
          <w:lang w:eastAsia="sl-SI"/>
        </w:rPr>
      </w:pP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11. člen</w:t>
      </w:r>
    </w:p>
    <w:p w:rsidR="002601EE" w:rsidRPr="00FD0DFE" w:rsidRDefault="002601EE" w:rsidP="002601EE">
      <w:pPr>
        <w:tabs>
          <w:tab w:val="left" w:pos="4320"/>
        </w:tabs>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se obvezuje za  storitve vzdrževanja in vse novo vgrajene dele zagotavljati garancijo ……………………. </w:t>
      </w:r>
      <w:r w:rsidRPr="00FD0DFE">
        <w:rPr>
          <w:rFonts w:ascii="Arial" w:eastAsia="Times New Roman" w:hAnsi="Arial" w:cs="Arial"/>
          <w:i/>
          <w:iCs/>
          <w:sz w:val="18"/>
          <w:szCs w:val="18"/>
          <w:lang w:eastAsia="sl-SI"/>
        </w:rPr>
        <w:t>(najmanj 12)</w:t>
      </w:r>
      <w:r w:rsidRPr="00FD0DFE">
        <w:rPr>
          <w:rFonts w:ascii="Arial" w:eastAsia="Times New Roman" w:hAnsi="Arial" w:cs="Arial"/>
          <w:sz w:val="18"/>
          <w:szCs w:val="18"/>
          <w:lang w:eastAsia="sl-SI"/>
        </w:rPr>
        <w:t xml:space="preserve"> mesecev.  </w:t>
      </w:r>
    </w:p>
    <w:p w:rsidR="002601EE" w:rsidRPr="00FD0DFE" w:rsidRDefault="002601EE" w:rsidP="002601EE">
      <w:pPr>
        <w:spacing w:after="0" w:line="240" w:lineRule="auto"/>
        <w:ind w:left="-142"/>
        <w:rPr>
          <w:rFonts w:ascii="Arial" w:eastAsia="Times New Roman" w:hAnsi="Arial" w:cs="Arial"/>
          <w:b/>
          <w:sz w:val="18"/>
          <w:szCs w:val="18"/>
          <w:lang w:eastAsia="sl-SI"/>
        </w:rPr>
      </w:pPr>
    </w:p>
    <w:p w:rsidR="002601EE" w:rsidRPr="00FD0DFE" w:rsidRDefault="002601EE" w:rsidP="002601EE">
      <w:pPr>
        <w:spacing w:after="0" w:line="240" w:lineRule="auto"/>
        <w:ind w:left="-142"/>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Naročnik izgubi pravico do garancije v primeru da sam ali po tretji osebi brez dovoljenja izvajalca izvaja vzdrževalna dela na opremi navedeni v Prilogi 1: Specifikacija zahtev naročnika.</w:t>
      </w:r>
    </w:p>
    <w:p w:rsidR="002601EE" w:rsidRPr="00FD0DFE" w:rsidRDefault="002601EE" w:rsidP="002601EE">
      <w:pPr>
        <w:spacing w:after="0" w:line="240" w:lineRule="auto"/>
        <w:ind w:left="-142"/>
        <w:rPr>
          <w:rFonts w:ascii="Arial" w:eastAsia="Times New Roman" w:hAnsi="Arial" w:cs="Arial"/>
          <w:bCs/>
          <w:sz w:val="18"/>
          <w:szCs w:val="18"/>
          <w:lang w:eastAsia="sl-SI"/>
        </w:rPr>
      </w:pPr>
    </w:p>
    <w:p w:rsidR="002601EE" w:rsidRPr="00FD0DFE" w:rsidRDefault="002601EE" w:rsidP="002601EE">
      <w:pPr>
        <w:spacing w:after="0" w:line="240" w:lineRule="auto"/>
        <w:ind w:left="-142"/>
        <w:rPr>
          <w:rFonts w:ascii="Arial" w:eastAsia="Times New Roman" w:hAnsi="Arial" w:cs="Arial"/>
          <w:bCs/>
          <w:sz w:val="18"/>
          <w:szCs w:val="18"/>
          <w:lang w:eastAsia="sl-SI"/>
        </w:rPr>
      </w:pP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12. člen</w:t>
      </w: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Izvajalec se obvezuje ob podpisu pogodbe podpisati tudi izjavo o  zagotavljanju varnosti in zdravja pri delu in požarnega varstva pri izvajanju pogodbenih del, ki je v prilogi in je sestavni de te pogodbe. </w:t>
      </w:r>
    </w:p>
    <w:p w:rsidR="002601EE" w:rsidRPr="00FD0DFE" w:rsidRDefault="002601EE" w:rsidP="002601EE">
      <w:pPr>
        <w:spacing w:after="0" w:line="240" w:lineRule="auto"/>
        <w:ind w:left="-142"/>
        <w:rPr>
          <w:rFonts w:ascii="Arial" w:eastAsia="Times New Roman" w:hAnsi="Arial" w:cs="Arial"/>
          <w:bCs/>
          <w:sz w:val="18"/>
          <w:szCs w:val="18"/>
          <w:lang w:eastAsia="sl-SI"/>
        </w:rPr>
      </w:pPr>
    </w:p>
    <w:p w:rsidR="002601EE" w:rsidRPr="00FD0DFE" w:rsidRDefault="002601EE" w:rsidP="002601EE">
      <w:pPr>
        <w:spacing w:after="0" w:line="240" w:lineRule="auto"/>
        <w:ind w:left="-142"/>
        <w:rPr>
          <w:rFonts w:ascii="Arial" w:eastAsia="Times New Roman" w:hAnsi="Arial" w:cs="Arial"/>
          <w:bCs/>
          <w:sz w:val="18"/>
          <w:szCs w:val="18"/>
          <w:lang w:eastAsia="sl-SI"/>
        </w:rPr>
      </w:pP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13. člen</w:t>
      </w:r>
    </w:p>
    <w:p w:rsidR="002601EE" w:rsidRPr="00FD0DFE" w:rsidRDefault="002601EE" w:rsidP="002601EE">
      <w:pPr>
        <w:tabs>
          <w:tab w:val="left" w:pos="4320"/>
        </w:tabs>
        <w:spacing w:after="0" w:line="240" w:lineRule="auto"/>
        <w:ind w:left="-142"/>
        <w:rPr>
          <w:rFonts w:ascii="Arial" w:eastAsia="Times New Roman" w:hAnsi="Arial" w:cs="Arial"/>
          <w:sz w:val="18"/>
          <w:szCs w:val="18"/>
          <w:lang w:eastAsia="sl-SI"/>
        </w:rPr>
      </w:pPr>
    </w:p>
    <w:p w:rsidR="002601EE" w:rsidRPr="00FD0DFE" w:rsidRDefault="002601EE" w:rsidP="002601EE">
      <w:pPr>
        <w:tabs>
          <w:tab w:val="left" w:pos="4320"/>
        </w:tabs>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se obvezuje izvajalcu omogočiti nemoten dostop do opreme, ki je predmet servisiranja za namen izvajanja pogodbenih storitev.</w:t>
      </w:r>
    </w:p>
    <w:p w:rsidR="002601EE" w:rsidRPr="00FD0DFE" w:rsidRDefault="002601EE" w:rsidP="002601EE">
      <w:pPr>
        <w:tabs>
          <w:tab w:val="left" w:pos="4320"/>
        </w:tabs>
        <w:spacing w:after="0" w:line="240" w:lineRule="auto"/>
        <w:ind w:left="-142"/>
        <w:rPr>
          <w:rFonts w:ascii="Arial" w:eastAsia="Times New Roman" w:hAnsi="Arial" w:cs="Arial"/>
          <w:sz w:val="18"/>
          <w:szCs w:val="18"/>
          <w:lang w:eastAsia="sl-SI"/>
        </w:rPr>
      </w:pP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14. člen</w:t>
      </w:r>
    </w:p>
    <w:p w:rsidR="002601EE" w:rsidRPr="00FD0DFE" w:rsidRDefault="002601EE" w:rsidP="002601EE">
      <w:pPr>
        <w:spacing w:after="0" w:line="240" w:lineRule="auto"/>
        <w:ind w:left="-142"/>
        <w:rPr>
          <w:rFonts w:ascii="Arial" w:eastAsia="Times New Roman" w:hAnsi="Arial" w:cs="Arial"/>
          <w:b/>
          <w:iCs/>
          <w:sz w:val="18"/>
          <w:szCs w:val="18"/>
          <w:lang w:eastAsia="sl-SI"/>
        </w:rPr>
      </w:pPr>
    </w:p>
    <w:p w:rsidR="002601EE" w:rsidRPr="00FD0DFE" w:rsidRDefault="002601EE" w:rsidP="002601EE">
      <w:pPr>
        <w:spacing w:after="0" w:line="240" w:lineRule="auto"/>
        <w:ind w:left="-142"/>
        <w:jc w:val="both"/>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 xml:space="preserve">Naročnik se obveže plačevati storitve </w:t>
      </w:r>
      <w:r w:rsidRPr="00FD0DFE">
        <w:rPr>
          <w:rFonts w:ascii="Arial" w:eastAsia="Times New Roman" w:hAnsi="Arial" w:cs="Arial"/>
          <w:bCs/>
          <w:sz w:val="18"/>
          <w:szCs w:val="18"/>
          <w:lang w:eastAsia="sl-SI"/>
        </w:rPr>
        <w:t xml:space="preserve">preventivnega vzdrževanja opreme  </w:t>
      </w:r>
      <w:r>
        <w:rPr>
          <w:rFonts w:ascii="Arial" w:eastAsia="Times New Roman" w:hAnsi="Arial" w:cs="Arial"/>
          <w:bCs/>
          <w:iCs/>
          <w:sz w:val="18"/>
          <w:szCs w:val="18"/>
          <w:lang w:eastAsia="sl-SI"/>
        </w:rPr>
        <w:t>v roku 3</w:t>
      </w:r>
      <w:r w:rsidRPr="00FD0DFE">
        <w:rPr>
          <w:rFonts w:ascii="Arial" w:eastAsia="Times New Roman" w:hAnsi="Arial" w:cs="Arial"/>
          <w:bCs/>
          <w:iCs/>
          <w:sz w:val="18"/>
          <w:szCs w:val="18"/>
          <w:lang w:eastAsia="sl-SI"/>
        </w:rPr>
        <w:t>0 dni po prejemu posameznega računa, ki se izstavi po opravljenih storitvah</w:t>
      </w:r>
      <w:r w:rsidRPr="00FD0DFE">
        <w:rPr>
          <w:rFonts w:ascii="Arial" w:eastAsia="Times New Roman" w:hAnsi="Arial" w:cs="Arial"/>
          <w:bCs/>
          <w:sz w:val="18"/>
          <w:szCs w:val="18"/>
          <w:lang w:eastAsia="ar-SA"/>
        </w:rPr>
        <w:t>,</w:t>
      </w:r>
      <w:r w:rsidRPr="00FD0DFE">
        <w:rPr>
          <w:rFonts w:ascii="Arial" w:eastAsia="Times New Roman" w:hAnsi="Arial" w:cs="Arial"/>
          <w:bCs/>
          <w:sz w:val="18"/>
          <w:szCs w:val="18"/>
          <w:lang w:eastAsia="sl-SI"/>
        </w:rPr>
        <w:t xml:space="preserve"> na osnovi s strani naročnika potrjenih poročil o opravljenih storitvah in zamenjanih rezervnih delih</w:t>
      </w:r>
      <w:r w:rsidRPr="00FD0DFE">
        <w:rPr>
          <w:rFonts w:ascii="Arial" w:eastAsia="Times New Roman" w:hAnsi="Arial" w:cs="Arial"/>
          <w:bCs/>
          <w:iCs/>
          <w:sz w:val="18"/>
          <w:szCs w:val="18"/>
          <w:lang w:eastAsia="sl-SI"/>
        </w:rPr>
        <w:t xml:space="preserve">,  storitve </w:t>
      </w:r>
      <w:r w:rsidRPr="00FD0DFE">
        <w:rPr>
          <w:rFonts w:ascii="Arial" w:eastAsia="Times New Roman" w:hAnsi="Arial" w:cs="Arial"/>
          <w:bCs/>
          <w:sz w:val="18"/>
          <w:szCs w:val="18"/>
          <w:lang w:eastAsia="sl-SI"/>
        </w:rPr>
        <w:t xml:space="preserve"> Izrednega vzdrževanja – odprave napak, okvar pa se naročnik obvezuje plačati po dejansko </w:t>
      </w:r>
      <w:r w:rsidRPr="00FD0DFE">
        <w:rPr>
          <w:rFonts w:ascii="Arial" w:eastAsia="Times New Roman" w:hAnsi="Arial" w:cs="Arial"/>
          <w:bCs/>
          <w:sz w:val="18"/>
          <w:szCs w:val="18"/>
          <w:lang w:eastAsia="ar-SA"/>
        </w:rPr>
        <w:t>nastalih stroških,</w:t>
      </w:r>
      <w:r w:rsidRPr="00FD0DFE">
        <w:rPr>
          <w:rFonts w:ascii="Arial" w:eastAsia="Times New Roman" w:hAnsi="Arial" w:cs="Arial"/>
          <w:bCs/>
          <w:sz w:val="18"/>
          <w:szCs w:val="18"/>
          <w:lang w:eastAsia="sl-SI"/>
        </w:rPr>
        <w:t xml:space="preserve"> na osnovi s strani naročnika potrjenih poročil o opravljenih storitvah in zamenjanih delih in porabljenem potrošnem materialu, servisnih urah in potovalnih urah v roku 30 dni po prejemu posameznega računa, ki se izstavi po opravljenih storitvah, </w:t>
      </w:r>
      <w:r w:rsidRPr="00FD0DFE">
        <w:rPr>
          <w:rFonts w:ascii="Arial" w:eastAsia="Times New Roman" w:hAnsi="Arial" w:cs="Arial"/>
          <w:bCs/>
          <w:iCs/>
          <w:sz w:val="18"/>
          <w:szCs w:val="18"/>
          <w:lang w:eastAsia="sl-SI"/>
        </w:rPr>
        <w:t xml:space="preserve">na transakcijski </w:t>
      </w:r>
      <w:r w:rsidRPr="00FD0DFE">
        <w:rPr>
          <w:rFonts w:ascii="Arial" w:eastAsia="Times New Roman" w:hAnsi="Arial" w:cs="Arial"/>
          <w:bCs/>
          <w:sz w:val="18"/>
          <w:szCs w:val="18"/>
          <w:lang w:eastAsia="sl-SI"/>
        </w:rPr>
        <w:t xml:space="preserve">račun izvajalca št.: ___________________________________, odprt pri ___________________ banki. </w:t>
      </w: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15. člen</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Pogodbeni stranki se dogovorita, da se v primeru zamude plačila obračunavajo zakonite zamudne obresti. </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16. člen</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Pooblaščen</w:t>
      </w:r>
      <w:r>
        <w:rPr>
          <w:rFonts w:ascii="Arial" w:eastAsia="Times New Roman" w:hAnsi="Arial" w:cs="Arial"/>
          <w:bCs/>
          <w:iCs/>
          <w:sz w:val="18"/>
          <w:szCs w:val="18"/>
          <w:lang w:eastAsia="sl-SI"/>
        </w:rPr>
        <w:t>i</w:t>
      </w:r>
      <w:r w:rsidRPr="00FD0DFE">
        <w:rPr>
          <w:rFonts w:ascii="Arial" w:eastAsia="Times New Roman" w:hAnsi="Arial" w:cs="Arial"/>
          <w:bCs/>
          <w:iCs/>
          <w:sz w:val="18"/>
          <w:szCs w:val="18"/>
          <w:lang w:eastAsia="sl-SI"/>
        </w:rPr>
        <w:t xml:space="preserve"> predstavnik naročnika za nadzor nad izvajanjem pogodbe </w:t>
      </w:r>
      <w:r>
        <w:rPr>
          <w:rFonts w:ascii="Arial" w:eastAsia="Times New Roman" w:hAnsi="Arial" w:cs="Arial"/>
          <w:bCs/>
          <w:iCs/>
          <w:sz w:val="18"/>
          <w:szCs w:val="18"/>
          <w:lang w:eastAsia="sl-SI"/>
        </w:rPr>
        <w:t>je</w:t>
      </w:r>
      <w:r w:rsidRPr="00FD0DFE">
        <w:rPr>
          <w:rFonts w:ascii="Arial" w:eastAsia="Times New Roman" w:hAnsi="Arial" w:cs="Arial"/>
          <w:bCs/>
          <w:iCs/>
          <w:sz w:val="18"/>
          <w:szCs w:val="18"/>
          <w:lang w:eastAsia="sl-SI"/>
        </w:rPr>
        <w:t xml:space="preserve">: Božidar PODOBNIK (tel.: 07 39 16 141, </w:t>
      </w:r>
      <w:proofErr w:type="spellStart"/>
      <w:r w:rsidRPr="00FD0DFE">
        <w:rPr>
          <w:rFonts w:ascii="Arial" w:eastAsia="Times New Roman" w:hAnsi="Arial" w:cs="Arial"/>
          <w:bCs/>
          <w:iCs/>
          <w:sz w:val="18"/>
          <w:szCs w:val="18"/>
          <w:lang w:eastAsia="sl-SI"/>
        </w:rPr>
        <w:t>gsm</w:t>
      </w:r>
      <w:proofErr w:type="spellEnd"/>
      <w:r w:rsidRPr="00FD0DFE">
        <w:rPr>
          <w:rFonts w:ascii="Arial" w:eastAsia="Times New Roman" w:hAnsi="Arial" w:cs="Arial"/>
          <w:bCs/>
          <w:iCs/>
          <w:sz w:val="18"/>
          <w:szCs w:val="18"/>
          <w:lang w:eastAsia="sl-SI"/>
        </w:rPr>
        <w:t>: 041 604 339).</w:t>
      </w:r>
    </w:p>
    <w:p w:rsidR="002601EE" w:rsidRPr="00FD0DFE" w:rsidRDefault="002601EE" w:rsidP="002601EE">
      <w:pPr>
        <w:spacing w:after="0" w:line="240" w:lineRule="auto"/>
        <w:ind w:left="-142"/>
        <w:rPr>
          <w:rFonts w:ascii="Arial" w:eastAsia="Times New Roman" w:hAnsi="Arial" w:cs="Arial"/>
          <w:bCs/>
          <w:iCs/>
          <w:sz w:val="18"/>
          <w:szCs w:val="18"/>
          <w:lang w:eastAsia="sl-SI"/>
        </w:rPr>
      </w:pPr>
    </w:p>
    <w:p w:rsidR="002601EE" w:rsidRPr="00FD0DFE" w:rsidRDefault="002601EE" w:rsidP="002601EE">
      <w:pPr>
        <w:spacing w:after="0" w:line="240" w:lineRule="auto"/>
        <w:ind w:left="-142"/>
        <w:rPr>
          <w:rFonts w:ascii="Arial" w:eastAsia="Times New Roman" w:hAnsi="Arial" w:cs="Arial"/>
          <w:bCs/>
          <w:iCs/>
          <w:sz w:val="18"/>
          <w:szCs w:val="18"/>
          <w:lang w:eastAsia="sl-SI"/>
        </w:rPr>
      </w:pPr>
      <w:r w:rsidRPr="00FD0DFE">
        <w:rPr>
          <w:rFonts w:ascii="Arial" w:eastAsia="Times New Roman" w:hAnsi="Arial" w:cs="Arial"/>
          <w:bCs/>
          <w:iCs/>
          <w:sz w:val="18"/>
          <w:szCs w:val="18"/>
          <w:lang w:eastAsia="sl-SI"/>
        </w:rPr>
        <w:t>Skrbnik  pogodbe s strani naročnika je Stanislava Majerle.</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iCs/>
          <w:sz w:val="18"/>
          <w:szCs w:val="18"/>
          <w:lang w:eastAsia="sl-SI"/>
        </w:rPr>
      </w:pPr>
      <w:r w:rsidRPr="00FD0DFE">
        <w:rPr>
          <w:rFonts w:ascii="Arial" w:eastAsia="Times New Roman" w:hAnsi="Arial" w:cs="Arial"/>
          <w:iCs/>
          <w:sz w:val="18"/>
          <w:szCs w:val="18"/>
          <w:lang w:eastAsia="sl-SI"/>
        </w:rPr>
        <w:t>Skrbnik  pogodbe s strani izvajalca je ______________________________.</w:t>
      </w:r>
    </w:p>
    <w:p w:rsidR="002601EE" w:rsidRPr="00FD0DFE" w:rsidRDefault="002601EE" w:rsidP="002601EE">
      <w:pPr>
        <w:spacing w:after="0" w:line="240" w:lineRule="auto"/>
        <w:ind w:left="-142"/>
        <w:rPr>
          <w:rFonts w:ascii="Arial" w:eastAsia="Times New Roman" w:hAnsi="Arial" w:cs="Arial"/>
          <w:iCs/>
          <w:sz w:val="18"/>
          <w:szCs w:val="18"/>
          <w:lang w:eastAsia="sl-SI"/>
        </w:rPr>
      </w:pPr>
    </w:p>
    <w:p w:rsidR="002601EE" w:rsidRPr="00FD0DFE" w:rsidRDefault="002601EE" w:rsidP="002601EE">
      <w:pPr>
        <w:spacing w:after="0" w:line="240" w:lineRule="auto"/>
        <w:ind w:left="-142"/>
        <w:rPr>
          <w:rFonts w:ascii="Arial" w:eastAsia="Times New Roman" w:hAnsi="Arial" w:cs="Arial"/>
          <w:iCs/>
          <w:sz w:val="18"/>
          <w:szCs w:val="18"/>
          <w:lang w:eastAsia="sl-SI"/>
        </w:rPr>
      </w:pPr>
    </w:p>
    <w:p w:rsidR="002601EE" w:rsidRPr="00FD0DFE" w:rsidRDefault="002601EE" w:rsidP="002601EE">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sz w:val="18"/>
          <w:szCs w:val="18"/>
          <w:lang w:eastAsia="sl-SI"/>
        </w:rPr>
        <w:t>17. člen</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se zavezujeta, da bosta vse podatke tehničnega in poslovnega značaja, do katerih imata dostop pri izvrševanju te pogodbe, vzajemno varovali kot poslovno tajnost.</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Za izvajalca so vsi podatki, do katerih pride pri naročniku zaradi opravljanja pogodbenih obveznosti, kakor zaradi ostalih intervencij strogo zaupne narave, razen, če naročnik določi drugače. V tem primeru mora naročnik natančno določiti vrsto podatkov (ali katero od drugih oznak) za katere zaupnost ni potrebna.  </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Pogodbeni stranki se zavezujeta, da bosta pri izvajanju določil te pogodbe v celoti spoštovali določila zakona, ki ureja osebne podatke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Izvajalec je dolžan poravnati škodo,  ki bi nastala v zvezi z izvajalčevo obveznostjo po tej pogodbi, če naročnik dokaže, da je škoda nastala po izvajalčevi krivdi. </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jc w:val="center"/>
        <w:rPr>
          <w:rFonts w:ascii="Arial" w:eastAsia="Times New Roman" w:hAnsi="Arial" w:cs="Arial"/>
          <w:iCs/>
          <w:sz w:val="18"/>
          <w:szCs w:val="18"/>
          <w:lang w:eastAsia="sl-SI"/>
        </w:rPr>
      </w:pPr>
      <w:r w:rsidRPr="00FD0DFE">
        <w:rPr>
          <w:rFonts w:ascii="Arial" w:eastAsia="Times New Roman" w:hAnsi="Arial" w:cs="Arial"/>
          <w:sz w:val="18"/>
          <w:szCs w:val="18"/>
          <w:lang w:eastAsia="sl-SI"/>
        </w:rPr>
        <w:t>18. člen</w:t>
      </w:r>
    </w:p>
    <w:p w:rsidR="002601EE" w:rsidRPr="00FD0DFE" w:rsidRDefault="002601EE" w:rsidP="002601EE">
      <w:pPr>
        <w:spacing w:after="0" w:line="240" w:lineRule="auto"/>
        <w:ind w:left="-142"/>
        <w:rPr>
          <w:rFonts w:ascii="Arial" w:eastAsia="Times New Roman" w:hAnsi="Arial" w:cs="Arial"/>
          <w:iCs/>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Pogodbeni stranki se obvezujeta, da bosta naredili vse, kar je potrebno za izvršitev pogodbe in da bosta ravnali kot dobra gospodarstvenika. </w:t>
      </w:r>
    </w:p>
    <w:p w:rsidR="002601EE" w:rsidRPr="00FD0DFE" w:rsidRDefault="002601EE" w:rsidP="002601EE">
      <w:pPr>
        <w:spacing w:after="0" w:line="240" w:lineRule="auto"/>
        <w:ind w:left="-142"/>
        <w:rPr>
          <w:rFonts w:ascii="Arial" w:eastAsia="Times New Roman" w:hAnsi="Arial" w:cs="Arial"/>
          <w:b/>
          <w:bCs/>
          <w:sz w:val="18"/>
          <w:szCs w:val="18"/>
          <w:lang w:eastAsia="sl-SI"/>
        </w:rPr>
      </w:pPr>
      <w:r w:rsidRPr="00FD0DFE">
        <w:rPr>
          <w:rFonts w:ascii="Arial" w:eastAsia="Times New Roman" w:hAnsi="Arial" w:cs="Arial"/>
          <w:b/>
          <w:bCs/>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b/>
          <w:bCs/>
          <w:sz w:val="18"/>
          <w:szCs w:val="18"/>
          <w:lang w:eastAsia="sl-SI"/>
        </w:rPr>
      </w:pPr>
    </w:p>
    <w:p w:rsidR="002601EE" w:rsidRPr="00FD0DFE" w:rsidRDefault="002601EE" w:rsidP="002601EE">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19. člen</w:t>
      </w:r>
    </w:p>
    <w:p w:rsidR="002601EE" w:rsidRPr="00FD0DFE" w:rsidRDefault="002601EE" w:rsidP="002601EE">
      <w:pPr>
        <w:spacing w:after="0" w:line="240" w:lineRule="auto"/>
        <w:ind w:left="-142"/>
        <w:jc w:val="center"/>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Vsaka od pogodbenih strank lahko zaradi kršitve pogodbenih določil odpove to pogodbo z enomesečnim odpovednim rokom s priporočenem pismom po pošti. Odpovedni rok prične teči z dnem prejema poštne pošiljke.</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Če pride do prekinitve del oziroma do razdrtja pogodbe po krivdi ene od pogodbenih strank, nosi nastale stroške tista pogodbena stranka, ki je povzročila prekinitev dela ali razdrtje pogodbe.</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ima pravico odstopiti od pogodbe kadarkoli, brez posledic za naročnika, če:</w:t>
      </w:r>
    </w:p>
    <w:p w:rsidR="002601EE" w:rsidRPr="00FD0DFE" w:rsidRDefault="002601EE" w:rsidP="00725F1D">
      <w:pPr>
        <w:pStyle w:val="Odstavekseznama"/>
        <w:numPr>
          <w:ilvl w:val="0"/>
          <w:numId w:val="3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pride izvajalec v takšno finančno situacijo, ki bi mu onemogočila izvedbo pogodbenih obveznosti;</w:t>
      </w:r>
    </w:p>
    <w:p w:rsidR="002601EE" w:rsidRPr="00FD0DFE" w:rsidRDefault="002601EE" w:rsidP="00725F1D">
      <w:pPr>
        <w:pStyle w:val="Odstavekseznama"/>
        <w:numPr>
          <w:ilvl w:val="0"/>
          <w:numId w:val="3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izvajalec po svoji krivdi v roku 14 dni od veljavnosti pogodbe in uvedbe v delo ne prične z delom;</w:t>
      </w:r>
    </w:p>
    <w:p w:rsidR="002601EE" w:rsidRPr="00FD0DFE" w:rsidRDefault="002601EE" w:rsidP="00725F1D">
      <w:pPr>
        <w:pStyle w:val="Odstavekseznama"/>
        <w:numPr>
          <w:ilvl w:val="0"/>
          <w:numId w:val="3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Med veljavnostjo pogodbe o izvedbi javnega naročila lahko naročnik ne glede na določbe zakona, ki ureja obligacijska razmerja, odstopi od pogodbe v naslednjih okoliščinah:</w:t>
      </w:r>
    </w:p>
    <w:p w:rsidR="002601EE" w:rsidRPr="00FD0DFE" w:rsidRDefault="002601EE" w:rsidP="00725F1D">
      <w:pPr>
        <w:pStyle w:val="Odstavekseznama"/>
        <w:numPr>
          <w:ilvl w:val="0"/>
          <w:numId w:val="3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javno naročilo je bilo bistveno spremenjeno, kar terja nov postopek javnega naročanja;</w:t>
      </w:r>
    </w:p>
    <w:p w:rsidR="002601EE" w:rsidRPr="00FD0DFE" w:rsidRDefault="002601EE" w:rsidP="00725F1D">
      <w:pPr>
        <w:pStyle w:val="Odstavekseznama"/>
        <w:numPr>
          <w:ilvl w:val="0"/>
          <w:numId w:val="3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v času oddaje javnega naročila je bil izvajalec  v enem od položajev, zaradi katerega bi ga naročnik moral izključiti iz postopka javnega naročanja, pa s tem dejstvom naročnik ni bil seznanjen v postopku javnega naročanja;</w:t>
      </w:r>
    </w:p>
    <w:p w:rsidR="002601EE" w:rsidRPr="00FD0DFE" w:rsidRDefault="002601EE" w:rsidP="00725F1D">
      <w:pPr>
        <w:pStyle w:val="Odstavekseznama"/>
        <w:numPr>
          <w:ilvl w:val="0"/>
          <w:numId w:val="33"/>
        </w:numPr>
        <w:spacing w:after="0" w:line="240" w:lineRule="auto"/>
        <w:rPr>
          <w:rFonts w:ascii="Arial" w:eastAsia="Times New Roman" w:hAnsi="Arial" w:cs="Arial"/>
          <w:sz w:val="18"/>
          <w:szCs w:val="18"/>
          <w:lang w:eastAsia="sl-SI"/>
        </w:rPr>
      </w:pPr>
      <w:r w:rsidRPr="00FD0DFE">
        <w:rPr>
          <w:rFonts w:ascii="Arial" w:eastAsia="Times New Roman" w:hAnsi="Arial" w:cs="Arial"/>
          <w:sz w:val="18"/>
          <w:szCs w:val="18"/>
          <w:lang w:eastAsia="sl-SI"/>
        </w:rPr>
        <w:t>zaradi hudih kršitev obveznosti iz PEU, PDEU in ZJN-3, ki jih je po postopku v skladu z 258. členom PDEU ugotovilo Sodišče Evropske unije, javno naročilo ne bi smelo biti oddano izvajalcu.</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Odstop od pogodbe v zgoraj navedenih primerih učinkuje z dnem, ko izvajalec prejme pisno izjavo naročnika o odstopu.</w:t>
      </w:r>
    </w:p>
    <w:p w:rsidR="002601EE" w:rsidRDefault="002601EE" w:rsidP="002601EE">
      <w:pPr>
        <w:spacing w:after="0" w:line="240" w:lineRule="auto"/>
        <w:ind w:left="-142"/>
        <w:rPr>
          <w:rFonts w:ascii="Arial" w:eastAsia="Times New Roman" w:hAnsi="Arial" w:cs="Arial"/>
          <w:sz w:val="18"/>
          <w:szCs w:val="18"/>
          <w:lang w:eastAsia="sl-SI"/>
        </w:rPr>
      </w:pPr>
    </w:p>
    <w:p w:rsidR="002601EE" w:rsidRPr="000108B0" w:rsidRDefault="002601EE" w:rsidP="002601EE">
      <w:pPr>
        <w:spacing w:after="0" w:line="240" w:lineRule="auto"/>
        <w:ind w:left="-142"/>
        <w:rPr>
          <w:rFonts w:ascii="Arial" w:eastAsia="Times New Roman" w:hAnsi="Arial" w:cs="Arial"/>
          <w:sz w:val="18"/>
          <w:szCs w:val="18"/>
          <w:lang w:eastAsia="sl-SI"/>
        </w:rPr>
      </w:pPr>
      <w:r w:rsidRPr="000108B0">
        <w:rPr>
          <w:rFonts w:ascii="Arial" w:hAnsi="Arial" w:cs="Arial"/>
          <w:color w:val="000000"/>
          <w:sz w:val="18"/>
          <w:szCs w:val="18"/>
        </w:rPr>
        <w:t>Ta pogodba je sklenjena pod razveznim pogojem, ki se uresniči v primeru izpolnitve ene od naslednjih okoliščin:</w:t>
      </w:r>
    </w:p>
    <w:p w:rsidR="002601EE" w:rsidRPr="000108B0" w:rsidRDefault="002601EE" w:rsidP="00725F1D">
      <w:pPr>
        <w:pStyle w:val="Odstavekseznama"/>
        <w:numPr>
          <w:ilvl w:val="0"/>
          <w:numId w:val="36"/>
        </w:num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t xml:space="preserve">če bo naročnik seznanjen, da je sodišče s pravnomočno odločitvijo ugotovilo kršitev obveznosti delovne, </w:t>
      </w:r>
      <w:proofErr w:type="spellStart"/>
      <w:r w:rsidRPr="000108B0">
        <w:rPr>
          <w:rFonts w:ascii="Arial" w:hAnsi="Arial" w:cs="Arial"/>
          <w:color w:val="000000"/>
          <w:sz w:val="18"/>
          <w:szCs w:val="18"/>
        </w:rPr>
        <w:t>okoljske</w:t>
      </w:r>
      <w:proofErr w:type="spellEnd"/>
      <w:r w:rsidRPr="000108B0">
        <w:rPr>
          <w:rFonts w:ascii="Arial" w:hAnsi="Arial" w:cs="Arial"/>
          <w:color w:val="000000"/>
          <w:sz w:val="18"/>
          <w:szCs w:val="18"/>
        </w:rPr>
        <w:t xml:space="preserve"> ali socialne zakonodaje s strani izvajalca/dobavitelja ali podizvajalca ali </w:t>
      </w:r>
    </w:p>
    <w:p w:rsidR="002601EE" w:rsidRPr="000108B0" w:rsidRDefault="002601EE" w:rsidP="00725F1D">
      <w:pPr>
        <w:pStyle w:val="Odstavekseznama"/>
        <w:numPr>
          <w:ilvl w:val="0"/>
          <w:numId w:val="36"/>
        </w:num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t>če bo naročnik seznanjen, da je pristojni državni organ pri izvajalcu/dobavitelju ali podizvajalcu v času izvajanja pogodbe ugotovil najmanj dve kršitvi v zvezi s:</w:t>
      </w:r>
    </w:p>
    <w:p w:rsidR="002601EE" w:rsidRPr="000108B0" w:rsidRDefault="002601EE" w:rsidP="00725F1D">
      <w:pPr>
        <w:pStyle w:val="Odstavekseznama"/>
        <w:numPr>
          <w:ilvl w:val="1"/>
          <w:numId w:val="36"/>
        </w:num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t xml:space="preserve">plačilom za delo, </w:t>
      </w:r>
    </w:p>
    <w:p w:rsidR="002601EE" w:rsidRPr="000108B0" w:rsidRDefault="002601EE" w:rsidP="00725F1D">
      <w:pPr>
        <w:pStyle w:val="Odstavekseznama"/>
        <w:numPr>
          <w:ilvl w:val="1"/>
          <w:numId w:val="36"/>
        </w:num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t xml:space="preserve">delovnim časom, </w:t>
      </w:r>
    </w:p>
    <w:p w:rsidR="002601EE" w:rsidRPr="000108B0" w:rsidRDefault="002601EE" w:rsidP="00725F1D">
      <w:pPr>
        <w:pStyle w:val="Odstavekseznama"/>
        <w:numPr>
          <w:ilvl w:val="1"/>
          <w:numId w:val="36"/>
        </w:num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t xml:space="preserve">počitki, </w:t>
      </w:r>
    </w:p>
    <w:p w:rsidR="002601EE" w:rsidRPr="000108B0" w:rsidRDefault="002601EE" w:rsidP="00725F1D">
      <w:pPr>
        <w:pStyle w:val="Odstavekseznama"/>
        <w:numPr>
          <w:ilvl w:val="1"/>
          <w:numId w:val="36"/>
        </w:num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t xml:space="preserve">opravljanjem dela na podlagi pogodb civilnega prava kljub obstoju elementov delovnega razmerja ali v zvezi z zaposlovanjem na črno </w:t>
      </w:r>
    </w:p>
    <w:p w:rsidR="002601EE" w:rsidRDefault="002601EE" w:rsidP="002601EE">
      <w:pPr>
        <w:spacing w:before="225" w:after="225"/>
        <w:jc w:val="both"/>
        <w:rPr>
          <w:rFonts w:ascii="Arial" w:hAnsi="Arial" w:cs="Arial"/>
          <w:color w:val="000000"/>
          <w:sz w:val="18"/>
          <w:szCs w:val="18"/>
        </w:rPr>
      </w:pPr>
      <w:r w:rsidRPr="000108B0">
        <w:rPr>
          <w:rFonts w:ascii="Arial" w:hAnsi="Arial" w:cs="Arial"/>
          <w:color w:val="000000"/>
          <w:sz w:val="18"/>
          <w:szCs w:val="18"/>
        </w:rPr>
        <w:t>in za kateri mu je bila s pravnomočno odločitvijo ali več pravnomočnimi odločitvami izrečena globa za prekršek,</w:t>
      </w:r>
    </w:p>
    <w:p w:rsidR="002601EE" w:rsidRPr="000108B0" w:rsidRDefault="002601EE" w:rsidP="002601EE">
      <w:p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lastRenderedPageBreak/>
        <w:t xml:space="preserve">in pod pogojem, da je od seznanitve s kršitvijo in do izteka veljavnosti pogodbe še najmanj šest mesecev oziroma če izvajalec/dobavitelj nastopa s podizvajalcem pa tudi, če zaradi ugotovljene kršitve pri podizvajalcu izvajalec/dobavitelj ne nadomesti ali zamenja tega podizvajalca, na način določen v skladu s 94. členom ZJN-3 in določili te pogodbe v roku 30 dni od seznanitve s kršitvijo. </w:t>
      </w:r>
    </w:p>
    <w:p w:rsidR="002601EE" w:rsidRPr="000108B0" w:rsidRDefault="002601EE" w:rsidP="002601EE">
      <w:pPr>
        <w:spacing w:before="225" w:after="225" w:line="240" w:lineRule="auto"/>
        <w:jc w:val="both"/>
        <w:rPr>
          <w:rFonts w:ascii="Arial" w:hAnsi="Arial" w:cs="Arial"/>
          <w:color w:val="000000"/>
          <w:sz w:val="18"/>
          <w:szCs w:val="18"/>
        </w:rPr>
      </w:pPr>
      <w:r w:rsidRPr="000108B0">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w:t>
      </w:r>
      <w:r>
        <w:rPr>
          <w:rFonts w:ascii="Arial" w:hAnsi="Arial" w:cs="Arial"/>
          <w:color w:val="000000"/>
          <w:sz w:val="18"/>
          <w:szCs w:val="18"/>
        </w:rPr>
        <w:t xml:space="preserve"> datumu sklenitve nove pogodbe </w:t>
      </w:r>
      <w:r w:rsidRPr="000108B0">
        <w:rPr>
          <w:rFonts w:ascii="Arial" w:hAnsi="Arial" w:cs="Arial"/>
          <w:color w:val="000000"/>
          <w:sz w:val="18"/>
          <w:szCs w:val="18"/>
        </w:rPr>
        <w:t>bo naročnik obvestil izvajalca/dobavitelja.</w:t>
      </w:r>
    </w:p>
    <w:p w:rsidR="002601EE" w:rsidRDefault="002601EE" w:rsidP="002601EE">
      <w:pPr>
        <w:spacing w:before="225" w:after="225"/>
        <w:jc w:val="both"/>
        <w:rPr>
          <w:rFonts w:ascii="Arial" w:hAnsi="Arial" w:cs="Arial"/>
          <w:color w:val="000000"/>
          <w:sz w:val="18"/>
          <w:szCs w:val="18"/>
        </w:rPr>
      </w:pPr>
      <w:r w:rsidRPr="000108B0">
        <w:rPr>
          <w:rFonts w:ascii="Arial" w:hAnsi="Arial" w:cs="Arial"/>
          <w:color w:val="000000"/>
          <w:sz w:val="18"/>
          <w:szCs w:val="18"/>
        </w:rPr>
        <w:t>Če naročnik v roku 30 dni od seznanitve s kršitvijo ne začne novega postopka javnega naročila, se šteje, da je pogodba razvezana trideseti dan od seznanitve s kršitvijo.</w:t>
      </w: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Naročnik ima pravico enostransko odstopiti od pogodbe brez odpovednega roka v primeru, da zanjo nima zagotovljenih sredstev.</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jc w:val="both"/>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V primeru predčasnega prenehanja veljavnosti pogodbe sta pogodbeni strani obvezani poravnati obveznosti, ki jih imata druga do druge in so nastale do trenutka prenehanja pogodbe. </w:t>
      </w:r>
    </w:p>
    <w:p w:rsidR="002601EE" w:rsidRPr="00FD0DFE" w:rsidRDefault="002601EE" w:rsidP="002601EE">
      <w:pPr>
        <w:spacing w:after="0" w:line="240" w:lineRule="auto"/>
        <w:ind w:left="-142"/>
        <w:jc w:val="both"/>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Odstop od pogodbe učinkuje z dnem, ko izvajalec prejme pisno izjavo naročnika o odstopu.</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Naročnik bo istočasno z odstopom od pogodbe zaradi kršitev pogodbe s strani </w:t>
      </w:r>
      <w:r>
        <w:rPr>
          <w:rFonts w:ascii="Arial" w:eastAsia="Times New Roman" w:hAnsi="Arial" w:cs="Arial"/>
          <w:sz w:val="18"/>
          <w:szCs w:val="18"/>
          <w:lang w:eastAsia="sl-SI"/>
        </w:rPr>
        <w:t>izvajalc</w:t>
      </w:r>
      <w:r w:rsidRPr="00FD0DFE">
        <w:rPr>
          <w:rFonts w:ascii="Arial" w:eastAsia="Times New Roman" w:hAnsi="Arial" w:cs="Arial"/>
          <w:sz w:val="18"/>
          <w:szCs w:val="18"/>
          <w:lang w:eastAsia="sl-SI"/>
        </w:rPr>
        <w:t>a, lahko pričel s postopki za unovčenje zavarovanja za dobro izvedbo pogodbenih obveznosti.</w:t>
      </w:r>
    </w:p>
    <w:p w:rsidR="002601EE" w:rsidRPr="00FD0DFE" w:rsidRDefault="002601EE" w:rsidP="002601EE">
      <w:pPr>
        <w:tabs>
          <w:tab w:val="left" w:pos="4320"/>
        </w:tabs>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tabs>
          <w:tab w:val="left" w:pos="4320"/>
        </w:tabs>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20. člen</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Morebitne spore iz te pogodbe, ki jih pogodbeni stranki ne bi mogli rešiti sporazumno, rešuje stvarno pristojno sodišče v  Novem mestu.</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bCs/>
          <w:sz w:val="18"/>
          <w:szCs w:val="18"/>
          <w:lang w:eastAsia="sl-SI"/>
        </w:rPr>
      </w:pPr>
      <w:r w:rsidRPr="00FD0DFE">
        <w:rPr>
          <w:rFonts w:ascii="Arial" w:eastAsia="Times New Roman" w:hAnsi="Arial" w:cs="Arial"/>
          <w:bCs/>
          <w:sz w:val="18"/>
          <w:szCs w:val="18"/>
          <w:lang w:eastAsia="sl-SI"/>
        </w:rPr>
        <w:t>Pri tolmačenju te pogodbe in reševanju sporov se poleg pogodbe in Obligacijskega zakonika upoštevajo še: razpisna dokumentacija, ponudbena dokumentacija, dokumentacija o izvedenih pogajanjih in obvestilo ponudniku o oddaji javnega naročila.</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21. člen</w:t>
      </w:r>
    </w:p>
    <w:p w:rsidR="002601EE" w:rsidRPr="00FD0DFE" w:rsidRDefault="002601EE" w:rsidP="002601EE">
      <w:pPr>
        <w:spacing w:after="0" w:line="240" w:lineRule="auto"/>
        <w:ind w:left="-142"/>
        <w:rPr>
          <w:rFonts w:ascii="Arial" w:eastAsia="Times New Roman" w:hAnsi="Arial" w:cs="Arial"/>
          <w:b/>
          <w:bCs/>
          <w:sz w:val="18"/>
          <w:szCs w:val="18"/>
          <w:lang w:eastAsia="sl-SI"/>
        </w:rPr>
      </w:pPr>
    </w:p>
    <w:p w:rsidR="002601EE" w:rsidRPr="00FD0DFE" w:rsidRDefault="002601EE" w:rsidP="002601EE">
      <w:pPr>
        <w:spacing w:after="0" w:line="240" w:lineRule="auto"/>
        <w:jc w:val="both"/>
        <w:rPr>
          <w:rFonts w:ascii="Arial" w:eastAsia="Times New Roman" w:hAnsi="Arial" w:cs="Arial"/>
          <w:bCs/>
          <w:sz w:val="18"/>
          <w:szCs w:val="18"/>
          <w:lang w:eastAsia="sl-SI"/>
        </w:rPr>
      </w:pPr>
      <w:r w:rsidRPr="00FD0DFE">
        <w:rPr>
          <w:rFonts w:ascii="Arial" w:eastAsia="Times New Roman" w:hAnsi="Arial" w:cs="Arial"/>
          <w:bCs/>
          <w:sz w:val="18"/>
          <w:szCs w:val="18"/>
          <w:lang w:eastAsia="sl-SI"/>
        </w:rPr>
        <w:t xml:space="preserve">Ta pogodba </w:t>
      </w:r>
      <w:r>
        <w:rPr>
          <w:rFonts w:ascii="Arial" w:eastAsia="Times New Roman" w:hAnsi="Arial" w:cs="Arial"/>
          <w:bCs/>
          <w:sz w:val="18"/>
          <w:szCs w:val="18"/>
          <w:lang w:eastAsia="sl-SI"/>
        </w:rPr>
        <w:t xml:space="preserve">prične veljati z dnem obojestranskega podpisa in ko izvajalec izroči naročniku zavarovanje za dobro izvedbo po vzdrževalni pogodbi, uporablja pa se </w:t>
      </w:r>
      <w:r w:rsidRPr="00FD0DFE">
        <w:rPr>
          <w:rFonts w:ascii="Arial" w:eastAsia="Times New Roman" w:hAnsi="Arial" w:cs="Arial"/>
          <w:bCs/>
          <w:sz w:val="18"/>
          <w:szCs w:val="18"/>
          <w:lang w:eastAsia="sl-SI"/>
        </w:rPr>
        <w:t xml:space="preserve">za obdobje 5 (petih) let </w:t>
      </w:r>
      <w:r>
        <w:rPr>
          <w:rFonts w:ascii="Arial" w:eastAsia="Times New Roman" w:hAnsi="Arial" w:cs="Arial"/>
          <w:bCs/>
          <w:sz w:val="18"/>
          <w:szCs w:val="18"/>
          <w:lang w:eastAsia="sl-SI"/>
        </w:rPr>
        <w:t>p</w:t>
      </w:r>
      <w:r w:rsidRPr="00FD0DFE">
        <w:rPr>
          <w:rFonts w:ascii="Arial" w:eastAsia="Times New Roman" w:hAnsi="Arial" w:cs="Arial"/>
          <w:bCs/>
          <w:sz w:val="18"/>
          <w:szCs w:val="18"/>
          <w:lang w:eastAsia="sl-SI"/>
        </w:rPr>
        <w:t>o poteku garancijskega roka za opremo</w:t>
      </w:r>
      <w:r>
        <w:rPr>
          <w:rFonts w:ascii="Arial" w:eastAsia="Times New Roman" w:hAnsi="Arial" w:cs="Arial"/>
          <w:bCs/>
          <w:sz w:val="18"/>
          <w:szCs w:val="18"/>
          <w:lang w:eastAsia="sl-SI"/>
        </w:rPr>
        <w:t>, to je od_____________ do_____________</w:t>
      </w:r>
      <w:r w:rsidRPr="00FD0DFE">
        <w:rPr>
          <w:rFonts w:ascii="Arial" w:eastAsia="Times New Roman" w:hAnsi="Arial" w:cs="Arial"/>
          <w:bCs/>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
    <w:p w:rsidR="002601EE" w:rsidRPr="00FD0DFE" w:rsidRDefault="002601EE" w:rsidP="002601EE">
      <w:pPr>
        <w:spacing w:after="0" w:line="240" w:lineRule="auto"/>
        <w:ind w:left="-142"/>
        <w:rPr>
          <w:rFonts w:ascii="Arial" w:eastAsia="Times New Roman" w:hAnsi="Arial" w:cs="Arial"/>
          <w:b/>
          <w:bCs/>
          <w:sz w:val="18"/>
          <w:szCs w:val="18"/>
          <w:lang w:eastAsia="sl-SI"/>
        </w:rPr>
      </w:pPr>
    </w:p>
    <w:p w:rsidR="002601EE" w:rsidRPr="00FD0DFE" w:rsidRDefault="002601EE" w:rsidP="002601EE">
      <w:pPr>
        <w:spacing w:after="0" w:line="240" w:lineRule="auto"/>
        <w:ind w:left="-142"/>
        <w:jc w:val="center"/>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22. člen</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Pogodba je sestavljena v  2 enakih izvodih, od katerih prejme vsaka od pogodbenih strank po 1 izvod.</w:t>
      </w:r>
    </w:p>
    <w:p w:rsidR="002601EE" w:rsidRPr="00FD0DFE" w:rsidRDefault="002601EE" w:rsidP="002601EE">
      <w:pPr>
        <w:keepNext/>
        <w:spacing w:after="0" w:line="240" w:lineRule="auto"/>
        <w:ind w:left="-142"/>
        <w:outlineLvl w:val="1"/>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Številka:                                                                             Številka: 16-</w:t>
      </w:r>
      <w:r>
        <w:rPr>
          <w:rFonts w:ascii="Arial" w:eastAsia="Times New Roman" w:hAnsi="Arial" w:cs="Arial"/>
          <w:sz w:val="18"/>
          <w:szCs w:val="18"/>
          <w:lang w:eastAsia="sl-SI"/>
        </w:rPr>
        <w:t>53/20</w:t>
      </w:r>
      <w:r w:rsidRPr="00FD0DFE">
        <w:rPr>
          <w:rFonts w:ascii="Arial" w:eastAsia="Times New Roman" w:hAnsi="Arial" w:cs="Arial"/>
          <w:sz w:val="18"/>
          <w:szCs w:val="18"/>
          <w:lang w:eastAsia="sl-SI"/>
        </w:rPr>
        <w:t xml:space="preserve"> VZDP</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Datum:                                                                               Datum:</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IZVAJALEC:                                                                              NAROČNIK:</w:t>
      </w:r>
    </w:p>
    <w:p w:rsidR="002601EE" w:rsidRPr="00FD0DFE" w:rsidRDefault="002601EE" w:rsidP="002601EE">
      <w:pPr>
        <w:spacing w:after="0" w:line="240" w:lineRule="auto"/>
        <w:ind w:left="-142"/>
        <w:rPr>
          <w:rFonts w:ascii="Arial" w:eastAsia="Times New Roman" w:hAnsi="Arial" w:cs="Arial"/>
          <w:sz w:val="18"/>
          <w:szCs w:val="18"/>
          <w:lang w:eastAsia="sl-SI"/>
        </w:rPr>
      </w:pP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SPLOŠNA BOLNIŠNICA NOVO MESTO</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Direktorica: </w:t>
      </w:r>
    </w:p>
    <w:p w:rsidR="002601EE" w:rsidRPr="00FD0DFE" w:rsidRDefault="002601EE" w:rsidP="002601EE">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proofErr w:type="spellStart"/>
      <w:r w:rsidRPr="00FD0DFE">
        <w:rPr>
          <w:rFonts w:ascii="Arial" w:eastAsia="Times New Roman" w:hAnsi="Arial" w:cs="Arial"/>
          <w:sz w:val="18"/>
          <w:szCs w:val="18"/>
          <w:lang w:eastAsia="sl-SI"/>
        </w:rPr>
        <w:t>Doc.dr</w:t>
      </w:r>
      <w:proofErr w:type="spellEnd"/>
      <w:r w:rsidRPr="00FD0DFE">
        <w:rPr>
          <w:rFonts w:ascii="Arial" w:eastAsia="Times New Roman" w:hAnsi="Arial" w:cs="Arial"/>
          <w:sz w:val="18"/>
          <w:szCs w:val="18"/>
          <w:lang w:eastAsia="sl-SI"/>
        </w:rPr>
        <w:t>. Milena Kramar Zupan</w:t>
      </w:r>
    </w:p>
    <w:p w:rsidR="002601EE" w:rsidRPr="00724467" w:rsidRDefault="002601EE" w:rsidP="002601EE">
      <w:pPr>
        <w:spacing w:after="0" w:line="240" w:lineRule="auto"/>
        <w:ind w:left="-142"/>
        <w:rPr>
          <w:rFonts w:ascii="Times New Roman" w:eastAsia="Times New Roman" w:hAnsi="Times New Roman" w:cs="Times New Roman"/>
          <w:szCs w:val="20"/>
          <w:lang w:eastAsia="sl-SI"/>
        </w:rPr>
      </w:pPr>
    </w:p>
    <w:p w:rsidR="002601EE" w:rsidRPr="00724467" w:rsidRDefault="002601EE" w:rsidP="002601EE">
      <w:pPr>
        <w:spacing w:after="0" w:line="240" w:lineRule="auto"/>
        <w:ind w:left="-142"/>
        <w:rPr>
          <w:rFonts w:ascii="Times New Roman" w:eastAsia="Times New Roman" w:hAnsi="Times New Roman" w:cs="Times New Roman"/>
          <w:szCs w:val="20"/>
          <w:lang w:eastAsia="sl-SI"/>
        </w:rPr>
      </w:pPr>
    </w:p>
    <w:p w:rsidR="002601EE" w:rsidRPr="00724467" w:rsidRDefault="002601EE" w:rsidP="002601EE">
      <w:pPr>
        <w:spacing w:after="0" w:line="240" w:lineRule="auto"/>
        <w:ind w:left="-142"/>
        <w:rPr>
          <w:rFonts w:ascii="Times New Roman" w:eastAsia="Times New Roman" w:hAnsi="Times New Roman" w:cs="Times New Roman"/>
          <w:szCs w:val="20"/>
          <w:lang w:eastAsia="sl-SI"/>
        </w:rPr>
      </w:pPr>
    </w:p>
    <w:p w:rsidR="002601EE" w:rsidRDefault="002601EE" w:rsidP="002601EE">
      <w:pPr>
        <w:spacing w:after="0" w:line="240" w:lineRule="auto"/>
        <w:ind w:left="-142"/>
        <w:rPr>
          <w:rFonts w:ascii="Times New Roman" w:eastAsia="Times New Roman" w:hAnsi="Times New Roman" w:cs="Times New Roman"/>
          <w:szCs w:val="20"/>
          <w:lang w:eastAsia="sl-SI"/>
        </w:rPr>
      </w:pPr>
    </w:p>
    <w:p w:rsidR="002601EE" w:rsidRPr="00416F22" w:rsidRDefault="002601EE" w:rsidP="002601EE">
      <w:pPr>
        <w:keepNext/>
        <w:spacing w:after="0" w:line="360" w:lineRule="auto"/>
        <w:jc w:val="right"/>
        <w:outlineLvl w:val="5"/>
        <w:rPr>
          <w:rFonts w:ascii="Arial" w:eastAsia="Times New Roman" w:hAnsi="Arial" w:cs="Arial"/>
          <w:bCs/>
          <w:sz w:val="18"/>
          <w:szCs w:val="18"/>
          <w:lang w:eastAsia="sl-SI"/>
        </w:rPr>
      </w:pPr>
      <w:r w:rsidRPr="00416F22">
        <w:rPr>
          <w:rFonts w:ascii="Arial" w:eastAsia="Times New Roman" w:hAnsi="Arial" w:cs="Arial"/>
          <w:bCs/>
          <w:sz w:val="18"/>
          <w:szCs w:val="18"/>
          <w:lang w:eastAsia="sl-SI"/>
        </w:rPr>
        <w:t>PRILOGA</w:t>
      </w:r>
      <w:r>
        <w:rPr>
          <w:rFonts w:ascii="Arial" w:eastAsia="Times New Roman" w:hAnsi="Arial" w:cs="Arial"/>
          <w:bCs/>
          <w:sz w:val="18"/>
          <w:szCs w:val="18"/>
          <w:lang w:eastAsia="sl-SI"/>
        </w:rPr>
        <w:t xml:space="preserve"> 1</w:t>
      </w:r>
      <w:r w:rsidRPr="00416F22">
        <w:rPr>
          <w:rFonts w:ascii="Arial" w:eastAsia="Times New Roman" w:hAnsi="Arial" w:cs="Arial"/>
          <w:bCs/>
          <w:sz w:val="18"/>
          <w:szCs w:val="18"/>
          <w:lang w:eastAsia="sl-SI"/>
        </w:rPr>
        <w:t xml:space="preserve"> k vzdrževalni pogodbi</w:t>
      </w:r>
    </w:p>
    <w:p w:rsidR="002601EE" w:rsidRPr="00416F22" w:rsidRDefault="002601EE" w:rsidP="002601EE">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416F22">
        <w:rPr>
          <w:rFonts w:ascii="Arial" w:eastAsia="Times New Roman" w:hAnsi="Arial" w:cs="Arial"/>
          <w:b/>
          <w:bCs/>
          <w:sz w:val="26"/>
          <w:szCs w:val="28"/>
        </w:rPr>
        <w:t xml:space="preserve">Izjava o zagotavljanju varnosti in zdravja pri delu in požarnega varstva pri izvajanju del </w:t>
      </w:r>
      <w:r w:rsidRPr="00416F22">
        <w:rPr>
          <w:rFonts w:ascii="Calibri" w:eastAsia="Calibri" w:hAnsi="Calibri" w:cs="Times New Roman"/>
        </w:rPr>
        <w:t xml:space="preserve"> </w:t>
      </w:r>
      <w:r w:rsidRPr="00416F22">
        <w:rPr>
          <w:rFonts w:ascii="Arial" w:eastAsia="Times New Roman" w:hAnsi="Arial" w:cs="Arial"/>
          <w:b/>
          <w:bCs/>
          <w:sz w:val="26"/>
          <w:szCs w:val="28"/>
        </w:rPr>
        <w:t>po pogodbi, št. ____________ z dne ___________</w:t>
      </w:r>
    </w:p>
    <w:p w:rsidR="002601EE" w:rsidRPr="00416F22" w:rsidRDefault="002601EE" w:rsidP="002601EE">
      <w:pPr>
        <w:spacing w:after="0" w:line="240" w:lineRule="auto"/>
        <w:jc w:val="both"/>
        <w:rPr>
          <w:rFonts w:eastAsia="Calibri" w:cs="Times New Roman"/>
        </w:rPr>
      </w:pPr>
    </w:p>
    <w:p w:rsidR="002601EE" w:rsidRPr="00897C39" w:rsidRDefault="002601EE" w:rsidP="00725F1D">
      <w:pPr>
        <w:pStyle w:val="Odstavekseznama"/>
        <w:numPr>
          <w:ilvl w:val="0"/>
          <w:numId w:val="35"/>
        </w:numPr>
        <w:spacing w:after="0" w:line="240" w:lineRule="auto"/>
        <w:jc w:val="center"/>
        <w:rPr>
          <w:rFonts w:ascii="Arial" w:eastAsia="Calibri" w:hAnsi="Arial" w:cs="Arial"/>
          <w:sz w:val="18"/>
          <w:szCs w:val="18"/>
        </w:rPr>
      </w:pPr>
      <w:r w:rsidRPr="00897C39">
        <w:rPr>
          <w:rFonts w:ascii="Arial" w:eastAsia="Calibri" w:hAnsi="Arial" w:cs="Arial"/>
          <w:color w:val="000000"/>
          <w:sz w:val="18"/>
          <w:szCs w:val="18"/>
        </w:rPr>
        <w:t>člen</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2601EE" w:rsidRPr="00416F22" w:rsidRDefault="002601EE" w:rsidP="002601EE">
      <w:pPr>
        <w:spacing w:after="0"/>
        <w:jc w:val="both"/>
        <w:rPr>
          <w:rFonts w:ascii="Arial" w:eastAsia="Calibri" w:hAnsi="Arial" w:cs="Arial"/>
          <w:sz w:val="18"/>
          <w:szCs w:val="18"/>
        </w:rPr>
      </w:pPr>
    </w:p>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2. člen</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Izvajalec del je dolžan v skladu s 40. členom Zakona o varnosti in zdravju pri delu (Uradni list RS, št. 43/11 </w:t>
      </w:r>
      <w:r>
        <w:rPr>
          <w:rFonts w:ascii="Arial" w:eastAsia="Calibri" w:hAnsi="Arial" w:cs="Arial"/>
          <w:color w:val="000000"/>
          <w:sz w:val="18"/>
          <w:szCs w:val="18"/>
        </w:rPr>
        <w:t>–</w:t>
      </w:r>
      <w:r w:rsidRPr="00416F22">
        <w:rPr>
          <w:rFonts w:ascii="Arial" w:eastAsia="Calibri" w:hAnsi="Arial" w:cs="Arial"/>
          <w:color w:val="000000"/>
          <w:sz w:val="18"/>
          <w:szCs w:val="18"/>
        </w:rPr>
        <w:t xml:space="preserve"> v nadaljevanju ZVZD – 1) obvestiti inšpekcijo dela o začetku opravljanja del najmanj 15 dni pred pričetkom delovnega procesa, pri katerem obstajajo večje nevarnosti za nezgode in poklicne bolezni.</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3. člen</w:t>
      </w: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w:t>
      </w:r>
    </w:p>
    <w:p w:rsidR="002601EE" w:rsidRPr="00416F22" w:rsidRDefault="002601EE" w:rsidP="002601EE">
      <w:pPr>
        <w:spacing w:after="0"/>
        <w:jc w:val="both"/>
        <w:rPr>
          <w:rFonts w:ascii="Arial" w:eastAsia="Calibri" w:hAnsi="Arial" w:cs="Arial"/>
          <w:sz w:val="18"/>
          <w:szCs w:val="18"/>
        </w:rPr>
      </w:pPr>
      <w:r w:rsidRPr="00416F22">
        <w:rPr>
          <w:rFonts w:ascii="Arial" w:eastAsia="Calibri" w:hAnsi="Arial" w:cs="Arial"/>
          <w:color w:val="000000"/>
          <w:sz w:val="18"/>
          <w:szCs w:val="18"/>
        </w:rPr>
        <w:t>S podpisom Izjave izvajalec izjavlja:</w:t>
      </w:r>
    </w:p>
    <w:tbl>
      <w:tblPr>
        <w:tblStyle w:val="NormalTablePHPDOCX1"/>
        <w:tblW w:w="0" w:type="auto"/>
        <w:tblInd w:w="108" w:type="dxa"/>
        <w:tblLook w:val="04A0" w:firstRow="1" w:lastRow="0" w:firstColumn="1" w:lastColumn="0" w:noHBand="0" w:noVBand="1"/>
      </w:tblPr>
      <w:tblGrid>
        <w:gridCol w:w="8962"/>
      </w:tblGrid>
      <w:tr w:rsidR="002601EE" w:rsidRPr="00416F22" w:rsidTr="00341F36">
        <w:tc>
          <w:tcPr>
            <w:tcW w:w="0" w:type="auto"/>
            <w:hideMark/>
          </w:tcPr>
          <w:p w:rsidR="002601EE" w:rsidRPr="00416F22" w:rsidRDefault="002601EE" w:rsidP="00725F1D">
            <w:pPr>
              <w:numPr>
                <w:ilvl w:val="0"/>
                <w:numId w:val="34"/>
              </w:numPr>
              <w:rPr>
                <w:rFonts w:ascii="Arial" w:hAnsi="Arial" w:cs="Arial"/>
                <w:color w:val="000000"/>
                <w:sz w:val="18"/>
                <w:szCs w:val="18"/>
              </w:rPr>
            </w:pPr>
            <w:r w:rsidRPr="00416F22">
              <w:rPr>
                <w:rFonts w:ascii="Arial" w:hAnsi="Arial" w:cs="Arial"/>
                <w:color w:val="000000"/>
                <w:sz w:val="18"/>
                <w:szCs w:val="18"/>
              </w:rPr>
              <w:t xml:space="preserve">da so vsi delavci izvajalca, njegovih morebitnih kooperantov in podizvajalcev, ki izvajajo dela: </w:t>
            </w:r>
          </w:p>
          <w:p w:rsidR="002601EE" w:rsidRPr="00416F22" w:rsidRDefault="002601EE" w:rsidP="00725F1D">
            <w:pPr>
              <w:numPr>
                <w:ilvl w:val="1"/>
                <w:numId w:val="34"/>
              </w:numPr>
              <w:rPr>
                <w:rFonts w:ascii="Arial" w:hAnsi="Arial" w:cs="Arial"/>
                <w:color w:val="000000"/>
                <w:sz w:val="18"/>
                <w:szCs w:val="18"/>
              </w:rPr>
            </w:pPr>
            <w:r w:rsidRPr="00416F22">
              <w:rPr>
                <w:rFonts w:ascii="Arial" w:hAnsi="Arial" w:cs="Arial"/>
                <w:color w:val="000000"/>
                <w:sz w:val="18"/>
                <w:szCs w:val="18"/>
              </w:rPr>
              <w:t>ustrezno usposobljeni za izvajanje del,</w:t>
            </w:r>
          </w:p>
          <w:p w:rsidR="002601EE" w:rsidRPr="00416F22" w:rsidRDefault="002601EE" w:rsidP="00725F1D">
            <w:pPr>
              <w:numPr>
                <w:ilvl w:val="1"/>
                <w:numId w:val="34"/>
              </w:numPr>
              <w:rPr>
                <w:rFonts w:ascii="Arial" w:hAnsi="Arial" w:cs="Arial"/>
                <w:color w:val="000000"/>
                <w:sz w:val="18"/>
                <w:szCs w:val="18"/>
              </w:rPr>
            </w:pPr>
            <w:r w:rsidRPr="00416F22">
              <w:rPr>
                <w:rFonts w:ascii="Arial" w:hAnsi="Arial" w:cs="Arial"/>
                <w:color w:val="000000"/>
                <w:sz w:val="18"/>
                <w:szCs w:val="18"/>
              </w:rPr>
              <w:t>imajo opravljen preizkus iz varnosti in zdravja pri delu,</w:t>
            </w:r>
          </w:p>
          <w:p w:rsidR="002601EE" w:rsidRPr="00416F22" w:rsidRDefault="002601EE" w:rsidP="00725F1D">
            <w:pPr>
              <w:numPr>
                <w:ilvl w:val="1"/>
                <w:numId w:val="34"/>
              </w:numPr>
              <w:rPr>
                <w:rFonts w:ascii="Arial" w:hAnsi="Arial" w:cs="Arial"/>
                <w:color w:val="000000"/>
                <w:sz w:val="18"/>
                <w:szCs w:val="18"/>
              </w:rPr>
            </w:pPr>
            <w:r w:rsidRPr="00416F22">
              <w:rPr>
                <w:rFonts w:ascii="Arial" w:hAnsi="Arial" w:cs="Arial"/>
                <w:color w:val="000000"/>
                <w:sz w:val="18"/>
                <w:szCs w:val="18"/>
              </w:rPr>
              <w:t>opravljen zdravniški pregled,</w:t>
            </w:r>
          </w:p>
          <w:p w:rsidR="002601EE" w:rsidRPr="00416F22" w:rsidRDefault="002601EE" w:rsidP="00725F1D">
            <w:pPr>
              <w:numPr>
                <w:ilvl w:val="1"/>
                <w:numId w:val="34"/>
              </w:numPr>
              <w:rPr>
                <w:rFonts w:ascii="Arial" w:hAnsi="Arial" w:cs="Arial"/>
                <w:color w:val="000000"/>
                <w:sz w:val="18"/>
                <w:szCs w:val="18"/>
              </w:rPr>
            </w:pPr>
            <w:r w:rsidRPr="00416F22">
              <w:rPr>
                <w:rFonts w:ascii="Arial" w:hAnsi="Arial" w:cs="Arial"/>
                <w:color w:val="000000"/>
                <w:sz w:val="18"/>
                <w:szCs w:val="18"/>
              </w:rPr>
              <w:t>seznanjeni z vsebino te Izjave.</w:t>
            </w:r>
          </w:p>
          <w:p w:rsidR="002601EE" w:rsidRPr="00416F22" w:rsidRDefault="002601EE" w:rsidP="00725F1D">
            <w:pPr>
              <w:numPr>
                <w:ilvl w:val="0"/>
                <w:numId w:val="34"/>
              </w:numPr>
              <w:rPr>
                <w:rFonts w:ascii="Arial" w:hAnsi="Arial" w:cs="Arial"/>
                <w:color w:val="000000"/>
                <w:sz w:val="18"/>
                <w:szCs w:val="18"/>
              </w:rPr>
            </w:pPr>
            <w:r w:rsidRPr="00416F22">
              <w:rPr>
                <w:rFonts w:ascii="Arial" w:hAnsi="Arial" w:cs="Arial"/>
                <w:color w:val="000000"/>
                <w:sz w:val="18"/>
                <w:szCs w:val="18"/>
              </w:rPr>
              <w:t>da je vsa oprema, ki jo uporabljajo delavci izvajalca, morebitnih kooperantov in  podizvajalcev brezhibna in periodično pregledana.</w:t>
            </w:r>
          </w:p>
          <w:p w:rsidR="002601EE" w:rsidRPr="00416F22" w:rsidRDefault="002601EE" w:rsidP="00341F36">
            <w:pPr>
              <w:ind w:left="360"/>
              <w:rPr>
                <w:rFonts w:ascii="Arial" w:hAnsi="Arial" w:cs="Arial"/>
                <w:color w:val="000000"/>
                <w:sz w:val="18"/>
                <w:szCs w:val="18"/>
              </w:rPr>
            </w:pPr>
          </w:p>
        </w:tc>
      </w:tr>
    </w:tbl>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4. člen </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416F22">
        <w:rPr>
          <w:rFonts w:ascii="Arial" w:eastAsia="Calibri" w:hAnsi="Arial" w:cs="Arial"/>
          <w:b/>
          <w:bCs/>
          <w:color w:val="626060"/>
          <w:sz w:val="18"/>
          <w:szCs w:val="18"/>
        </w:rPr>
        <w:t xml:space="preserve"> </w:t>
      </w:r>
      <w:r w:rsidRPr="00416F22">
        <w:rPr>
          <w:rFonts w:ascii="Arial" w:eastAsia="Calibri" w:hAnsi="Arial" w:cs="Arial"/>
          <w:color w:val="000000"/>
          <w:sz w:val="18"/>
          <w:szCs w:val="18"/>
        </w:rPr>
        <w:t xml:space="preserve"> in vsaj dva dni pred izvajanjem zgoraj naštetih del, o takšnem delu obvestil odgovorno osebo naročnika.</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5. člen</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nosi polno odgovornost za varnost svojih delavcev in delavcev morebitnih kooperantov ter podizvajalcev.</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6. člen </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izvajalca del je dolžna za primer poškodbe pri delu svojih delavcev obvestiti inšpekcijo dela, kot to določa 41. člen ZVZD-1.</w:t>
      </w:r>
    </w:p>
    <w:p w:rsidR="002601EE" w:rsidRPr="00416F22" w:rsidRDefault="002601EE" w:rsidP="002601EE">
      <w:pPr>
        <w:spacing w:after="0"/>
        <w:jc w:val="both"/>
        <w:rPr>
          <w:rFonts w:ascii="Arial" w:eastAsia="Calibri" w:hAnsi="Arial" w:cs="Arial"/>
          <w:sz w:val="18"/>
          <w:szCs w:val="18"/>
        </w:rPr>
      </w:pPr>
    </w:p>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7. člen</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rsidR="002601EE" w:rsidRPr="00416F22" w:rsidRDefault="002601EE" w:rsidP="002601EE">
      <w:pPr>
        <w:spacing w:after="0"/>
        <w:jc w:val="both"/>
        <w:rPr>
          <w:rFonts w:ascii="Arial" w:eastAsia="Calibri" w:hAnsi="Arial" w:cs="Arial"/>
          <w:sz w:val="18"/>
          <w:szCs w:val="18"/>
        </w:rPr>
      </w:pPr>
    </w:p>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8. člen </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sz w:val="18"/>
          <w:szCs w:val="18"/>
        </w:rPr>
      </w:pPr>
      <w:r w:rsidRPr="00416F22">
        <w:rPr>
          <w:rFonts w:ascii="Arial" w:eastAsia="Calibri" w:hAnsi="Arial" w:cs="Arial"/>
          <w:color w:val="000000"/>
          <w:sz w:val="18"/>
          <w:szCs w:val="18"/>
        </w:rPr>
        <w:t>Izvajalec je dolžan v primeru opustitve dolžnosti iz te izjave naročniku kriti stroške, ki jih povzroči s svojim dejanjem.</w:t>
      </w:r>
    </w:p>
    <w:p w:rsidR="002601EE" w:rsidRPr="00416F22" w:rsidRDefault="002601EE" w:rsidP="002601EE">
      <w:pPr>
        <w:spacing w:after="0" w:line="240" w:lineRule="auto"/>
        <w:jc w:val="center"/>
        <w:rPr>
          <w:rFonts w:ascii="Arial" w:eastAsia="Calibri" w:hAnsi="Arial" w:cs="Arial"/>
          <w:color w:val="000000"/>
          <w:sz w:val="18"/>
          <w:szCs w:val="18"/>
        </w:rPr>
      </w:pPr>
    </w:p>
    <w:p w:rsidR="002601EE" w:rsidRPr="00416F22" w:rsidRDefault="002601EE" w:rsidP="002601EE">
      <w:pPr>
        <w:spacing w:after="0" w:line="240" w:lineRule="auto"/>
        <w:jc w:val="center"/>
        <w:rPr>
          <w:rFonts w:ascii="Arial" w:eastAsia="Calibri" w:hAnsi="Arial" w:cs="Arial"/>
          <w:color w:val="000000"/>
          <w:sz w:val="18"/>
          <w:szCs w:val="18"/>
        </w:rPr>
      </w:pPr>
    </w:p>
    <w:p w:rsidR="002601EE" w:rsidRPr="00416F22" w:rsidRDefault="002601EE" w:rsidP="002601EE">
      <w:pPr>
        <w:spacing w:after="0"/>
        <w:jc w:val="center"/>
        <w:rPr>
          <w:rFonts w:ascii="Arial" w:eastAsia="Calibri" w:hAnsi="Arial" w:cs="Arial"/>
          <w:sz w:val="18"/>
          <w:szCs w:val="18"/>
        </w:rPr>
      </w:pPr>
      <w:r w:rsidRPr="00416F22">
        <w:rPr>
          <w:rFonts w:ascii="Arial" w:eastAsia="Calibri" w:hAnsi="Arial" w:cs="Arial"/>
          <w:color w:val="000000"/>
          <w:sz w:val="18"/>
          <w:szCs w:val="18"/>
        </w:rPr>
        <w:t>9. člen</w:t>
      </w:r>
    </w:p>
    <w:p w:rsidR="002601EE" w:rsidRPr="00416F22" w:rsidRDefault="002601EE" w:rsidP="002601EE">
      <w:pPr>
        <w:spacing w:after="0"/>
        <w:jc w:val="both"/>
        <w:rPr>
          <w:rFonts w:ascii="Arial" w:eastAsia="Calibri" w:hAnsi="Arial" w:cs="Arial"/>
          <w:color w:val="000000"/>
          <w:sz w:val="18"/>
          <w:szCs w:val="18"/>
        </w:rPr>
      </w:pPr>
    </w:p>
    <w:p w:rsidR="002601EE" w:rsidRDefault="002601EE" w:rsidP="002601EE">
      <w:pPr>
        <w:pBdr>
          <w:bottom w:val="single" w:sz="12" w:space="1" w:color="auto"/>
        </w:pBd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Odgovorna oseba izvajalca za zagotavljanje varnega delovnega okolja in varnih delovnih razmer:   </w:t>
      </w:r>
    </w:p>
    <w:p w:rsidR="002601EE" w:rsidRPr="00416F22" w:rsidRDefault="002601EE" w:rsidP="002601EE">
      <w:pPr>
        <w:pBdr>
          <w:bottom w:val="single" w:sz="12" w:space="1" w:color="auto"/>
        </w:pBdr>
        <w:spacing w:after="0"/>
        <w:jc w:val="both"/>
        <w:rPr>
          <w:rFonts w:ascii="Arial" w:eastAsia="Calibri" w:hAnsi="Arial" w:cs="Arial"/>
          <w:color w:val="000000"/>
          <w:sz w:val="18"/>
          <w:szCs w:val="18"/>
        </w:rPr>
      </w:pPr>
    </w:p>
    <w:p w:rsidR="002601EE" w:rsidRPr="00416F22" w:rsidRDefault="002601EE" w:rsidP="002601EE">
      <w:pPr>
        <w:spacing w:after="0"/>
        <w:jc w:val="center"/>
        <w:rPr>
          <w:rFonts w:ascii="Arial" w:eastAsia="Calibri" w:hAnsi="Arial" w:cs="Arial"/>
          <w:sz w:val="18"/>
          <w:szCs w:val="18"/>
        </w:rPr>
      </w:pPr>
      <w:r w:rsidRPr="00416F22">
        <w:rPr>
          <w:rFonts w:ascii="Arial" w:eastAsia="Calibri" w:hAnsi="Arial" w:cs="Arial"/>
          <w:sz w:val="18"/>
          <w:szCs w:val="18"/>
        </w:rPr>
        <w:t>(ime in priimek, tel. )</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______________________________________________________</w:t>
      </w:r>
    </w:p>
    <w:p w:rsidR="002601EE" w:rsidRPr="00416F22" w:rsidRDefault="002601EE" w:rsidP="002601EE">
      <w:pPr>
        <w:spacing w:after="0"/>
        <w:jc w:val="both"/>
        <w:rPr>
          <w:rFonts w:ascii="Arial" w:eastAsia="Calibri" w:hAnsi="Arial" w:cs="Arial"/>
          <w:sz w:val="18"/>
          <w:szCs w:val="18"/>
        </w:rPr>
      </w:pPr>
    </w:p>
    <w:p w:rsidR="002601EE" w:rsidRPr="00416F22" w:rsidRDefault="002601EE" w:rsidP="002601EE">
      <w:pPr>
        <w:spacing w:after="0" w:line="240" w:lineRule="auto"/>
        <w:jc w:val="center"/>
        <w:rPr>
          <w:rFonts w:ascii="Arial" w:eastAsia="Calibri" w:hAnsi="Arial" w:cs="Arial"/>
          <w:sz w:val="18"/>
          <w:szCs w:val="18"/>
        </w:rPr>
      </w:pPr>
      <w:r w:rsidRPr="00416F22">
        <w:rPr>
          <w:rFonts w:ascii="Arial" w:eastAsia="Calibri" w:hAnsi="Arial" w:cs="Arial"/>
          <w:color w:val="000000"/>
          <w:sz w:val="18"/>
          <w:szCs w:val="18"/>
        </w:rPr>
        <w:t>10. člen </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VPD in PV kontaktirati: Aleš Krajšek, </w:t>
      </w:r>
      <w:proofErr w:type="spellStart"/>
      <w:r w:rsidRPr="00416F22">
        <w:rPr>
          <w:rFonts w:ascii="Arial" w:eastAsia="Calibri" w:hAnsi="Arial" w:cs="Arial"/>
          <w:color w:val="000000"/>
          <w:sz w:val="18"/>
          <w:szCs w:val="18"/>
        </w:rPr>
        <w:t>dipl.var.inž</w:t>
      </w:r>
      <w:proofErr w:type="spellEnd"/>
      <w:r w:rsidRPr="00416F22">
        <w:rPr>
          <w:rFonts w:ascii="Arial" w:eastAsia="Calibri" w:hAnsi="Arial" w:cs="Arial"/>
          <w:color w:val="000000"/>
          <w:sz w:val="18"/>
          <w:szCs w:val="18"/>
        </w:rPr>
        <w:t>., tel.: 07/39 16 113.</w:t>
      </w:r>
    </w:p>
    <w:p w:rsidR="002601EE" w:rsidRPr="00416F22" w:rsidRDefault="002601EE" w:rsidP="002601EE">
      <w:pPr>
        <w:spacing w:after="0"/>
        <w:jc w:val="both"/>
        <w:rPr>
          <w:rFonts w:ascii="Arial" w:eastAsia="Calibri" w:hAnsi="Arial" w:cs="Arial"/>
          <w:color w:val="000000"/>
          <w:sz w:val="18"/>
          <w:szCs w:val="18"/>
        </w:rPr>
      </w:pPr>
    </w:p>
    <w:p w:rsidR="002601EE" w:rsidRPr="00416F22" w:rsidRDefault="002601EE" w:rsidP="002601EE">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higiene dela kontaktirati: Ingrid Jaklič, </w:t>
      </w:r>
      <w:proofErr w:type="spellStart"/>
      <w:r w:rsidRPr="00416F22">
        <w:rPr>
          <w:rFonts w:ascii="Arial" w:eastAsia="Calibri" w:hAnsi="Arial" w:cs="Arial"/>
          <w:color w:val="000000"/>
          <w:sz w:val="18"/>
          <w:szCs w:val="18"/>
        </w:rPr>
        <w:t>univ.dipl.san.inž</w:t>
      </w:r>
      <w:proofErr w:type="spellEnd"/>
      <w:r w:rsidRPr="00416F22">
        <w:rPr>
          <w:rFonts w:ascii="Arial" w:eastAsia="Calibri" w:hAnsi="Arial" w:cs="Arial"/>
          <w:color w:val="000000"/>
          <w:sz w:val="18"/>
          <w:szCs w:val="18"/>
        </w:rPr>
        <w:t>., tel.: 07/39 16 195.</w:t>
      </w:r>
    </w:p>
    <w:p w:rsidR="002601EE" w:rsidRPr="00416F22" w:rsidRDefault="002601EE" w:rsidP="002601EE">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2601EE" w:rsidRPr="00416F22" w:rsidRDefault="002601EE" w:rsidP="002601EE">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2601EE" w:rsidRPr="00416F22" w:rsidRDefault="002601EE" w:rsidP="002601EE">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 ____________________________________________</w:t>
      </w:r>
    </w:p>
    <w:tbl>
      <w:tblPr>
        <w:tblStyle w:val="NormalTablePHPDOCX1"/>
        <w:tblW w:w="9075" w:type="dxa"/>
        <w:tblInd w:w="108" w:type="dxa"/>
        <w:tblLook w:val="04A0" w:firstRow="1" w:lastRow="0" w:firstColumn="1" w:lastColumn="0" w:noHBand="0" w:noVBand="1"/>
      </w:tblPr>
      <w:tblGrid>
        <w:gridCol w:w="3975"/>
        <w:gridCol w:w="1125"/>
        <w:gridCol w:w="3975"/>
      </w:tblGrid>
      <w:tr w:rsidR="002601EE" w:rsidRPr="00416F22" w:rsidTr="00341F36">
        <w:tc>
          <w:tcPr>
            <w:tcW w:w="3975" w:type="dxa"/>
            <w:vAlign w:val="center"/>
          </w:tcPr>
          <w:p w:rsidR="002601EE" w:rsidRPr="00416F22" w:rsidRDefault="002601EE" w:rsidP="00341F36">
            <w:pPr>
              <w:jc w:val="both"/>
              <w:textAlignment w:val="center"/>
              <w:rPr>
                <w:rFonts w:ascii="Arial" w:hAnsi="Arial" w:cs="Arial"/>
                <w:sz w:val="18"/>
                <w:szCs w:val="18"/>
              </w:rPr>
            </w:pPr>
          </w:p>
          <w:p w:rsidR="002601EE" w:rsidRPr="00416F22" w:rsidRDefault="002601EE" w:rsidP="00341F36">
            <w:pPr>
              <w:jc w:val="both"/>
              <w:textAlignment w:val="center"/>
              <w:rPr>
                <w:rFonts w:ascii="Arial" w:hAnsi="Arial" w:cs="Arial"/>
                <w:sz w:val="18"/>
                <w:szCs w:val="18"/>
              </w:rPr>
            </w:pPr>
          </w:p>
        </w:tc>
        <w:tc>
          <w:tcPr>
            <w:tcW w:w="0" w:type="auto"/>
            <w:vAlign w:val="center"/>
            <w:hideMark/>
          </w:tcPr>
          <w:p w:rsidR="002601EE" w:rsidRPr="00416F22" w:rsidRDefault="002601EE" w:rsidP="00341F36">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2601EE" w:rsidRPr="00416F22" w:rsidRDefault="002601EE" w:rsidP="00341F36">
            <w:pPr>
              <w:jc w:val="center"/>
              <w:textAlignment w:val="center"/>
              <w:rPr>
                <w:rFonts w:ascii="Arial" w:hAnsi="Arial" w:cs="Arial"/>
                <w:sz w:val="18"/>
                <w:szCs w:val="18"/>
              </w:rPr>
            </w:pPr>
            <w:r w:rsidRPr="00416F22">
              <w:rPr>
                <w:rFonts w:ascii="Arial" w:hAnsi="Arial" w:cs="Arial"/>
                <w:color w:val="000000"/>
                <w:position w:val="-2"/>
                <w:sz w:val="18"/>
                <w:szCs w:val="18"/>
              </w:rPr>
              <w:t> </w:t>
            </w:r>
          </w:p>
        </w:tc>
      </w:tr>
      <w:tr w:rsidR="002601EE" w:rsidRPr="00416F22" w:rsidTr="00341F36">
        <w:tc>
          <w:tcPr>
            <w:tcW w:w="3975" w:type="dxa"/>
            <w:vAlign w:val="center"/>
            <w:hideMark/>
          </w:tcPr>
          <w:p w:rsidR="002601EE" w:rsidRPr="00416F22" w:rsidRDefault="002601EE" w:rsidP="00341F36">
            <w:pPr>
              <w:jc w:val="both"/>
              <w:textAlignment w:val="center"/>
              <w:rPr>
                <w:rFonts w:ascii="Arial" w:hAnsi="Arial" w:cs="Arial"/>
                <w:sz w:val="18"/>
                <w:szCs w:val="18"/>
              </w:rPr>
            </w:pPr>
            <w:r w:rsidRPr="00416F22">
              <w:rPr>
                <w:rFonts w:ascii="Arial" w:hAnsi="Arial" w:cs="Arial"/>
                <w:sz w:val="18"/>
                <w:szCs w:val="18"/>
              </w:rPr>
              <w:t>Podpis odgovorne osebe naročnika</w:t>
            </w:r>
          </w:p>
        </w:tc>
        <w:tc>
          <w:tcPr>
            <w:tcW w:w="0" w:type="auto"/>
            <w:vAlign w:val="center"/>
            <w:hideMark/>
          </w:tcPr>
          <w:p w:rsidR="002601EE" w:rsidRPr="00416F22" w:rsidRDefault="002601EE" w:rsidP="00341F36">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rsidR="002601EE" w:rsidRPr="00416F22" w:rsidRDefault="002601EE" w:rsidP="00341F36">
            <w:pPr>
              <w:jc w:val="both"/>
              <w:textAlignment w:val="center"/>
              <w:rPr>
                <w:rFonts w:ascii="Arial" w:hAnsi="Arial" w:cs="Arial"/>
                <w:sz w:val="18"/>
                <w:szCs w:val="18"/>
              </w:rPr>
            </w:pPr>
            <w:r w:rsidRPr="00416F22">
              <w:rPr>
                <w:rFonts w:ascii="Arial" w:hAnsi="Arial" w:cs="Arial"/>
                <w:color w:val="000000"/>
                <w:position w:val="-2"/>
                <w:sz w:val="18"/>
                <w:szCs w:val="18"/>
              </w:rPr>
              <w:t>Podpis odgovorne osebe izvajalca</w:t>
            </w:r>
          </w:p>
        </w:tc>
      </w:tr>
    </w:tbl>
    <w:p w:rsidR="002601EE" w:rsidRPr="00416F22" w:rsidRDefault="002601EE" w:rsidP="002601EE">
      <w:pPr>
        <w:spacing w:after="0"/>
        <w:rPr>
          <w:rFonts w:ascii="Arial" w:eastAsia="Calibri" w:hAnsi="Arial" w:cs="Arial"/>
          <w:b/>
          <w:sz w:val="18"/>
          <w:szCs w:val="18"/>
        </w:rPr>
      </w:pPr>
      <w:r w:rsidRPr="00416F22">
        <w:rPr>
          <w:rFonts w:ascii="Arial" w:eastAsia="Calibri" w:hAnsi="Arial" w:cs="Arial"/>
          <w:b/>
          <w:sz w:val="18"/>
          <w:szCs w:val="18"/>
        </w:rPr>
        <w:t xml:space="preserve"> </w:t>
      </w:r>
    </w:p>
    <w:p w:rsidR="002601EE" w:rsidRPr="00416F22" w:rsidRDefault="002601EE" w:rsidP="002601EE">
      <w:pPr>
        <w:spacing w:after="0"/>
        <w:rPr>
          <w:rFonts w:ascii="Arial" w:eastAsia="Calibri" w:hAnsi="Arial" w:cs="Arial"/>
          <w:b/>
          <w:sz w:val="18"/>
          <w:szCs w:val="18"/>
        </w:rPr>
      </w:pPr>
      <w:r w:rsidRPr="00416F22">
        <w:rPr>
          <w:rFonts w:ascii="Arial" w:eastAsia="Calibri" w:hAnsi="Arial" w:cs="Arial"/>
          <w:b/>
          <w:sz w:val="18"/>
          <w:szCs w:val="18"/>
        </w:rPr>
        <w:t xml:space="preserve"> ______________________________</w:t>
      </w:r>
      <w:r w:rsidRPr="00416F22">
        <w:rPr>
          <w:rFonts w:ascii="Arial" w:eastAsia="Calibri" w:hAnsi="Arial" w:cs="Arial"/>
          <w:b/>
          <w:sz w:val="18"/>
          <w:szCs w:val="18"/>
        </w:rPr>
        <w:tab/>
      </w:r>
      <w:r w:rsidRPr="00416F22">
        <w:rPr>
          <w:rFonts w:ascii="Arial" w:eastAsia="Calibri" w:hAnsi="Arial" w:cs="Arial"/>
          <w:b/>
          <w:sz w:val="18"/>
          <w:szCs w:val="18"/>
        </w:rPr>
        <w:tab/>
      </w:r>
      <w:r w:rsidRPr="00416F22">
        <w:rPr>
          <w:rFonts w:ascii="Arial" w:eastAsia="Calibri" w:hAnsi="Arial" w:cs="Arial"/>
          <w:b/>
          <w:sz w:val="18"/>
          <w:szCs w:val="18"/>
        </w:rPr>
        <w:tab/>
        <w:t xml:space="preserve">      ______________________________</w:t>
      </w:r>
    </w:p>
    <w:p w:rsidR="002601EE" w:rsidRPr="00416F22" w:rsidRDefault="002601EE" w:rsidP="002601EE">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rsidR="002601EE" w:rsidRPr="00416F22" w:rsidRDefault="002601EE" w:rsidP="002601EE">
      <w:pPr>
        <w:spacing w:after="0" w:line="240" w:lineRule="auto"/>
        <w:jc w:val="both"/>
        <w:rPr>
          <w:rFonts w:ascii="Arial" w:eastAsia="Calibri" w:hAnsi="Arial" w:cs="Arial"/>
          <w:color w:val="000000"/>
          <w:sz w:val="18"/>
          <w:szCs w:val="18"/>
        </w:rPr>
      </w:pPr>
    </w:p>
    <w:p w:rsidR="002601EE" w:rsidRPr="00416F22" w:rsidRDefault="002601EE" w:rsidP="002601EE">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Datum:_______________________________</w:t>
      </w:r>
    </w:p>
    <w:tbl>
      <w:tblPr>
        <w:tblStyle w:val="NormalTablePHPDOCX"/>
        <w:tblW w:w="9075" w:type="dxa"/>
        <w:tblInd w:w="108" w:type="dxa"/>
        <w:tblLook w:val="04A0" w:firstRow="1" w:lastRow="0" w:firstColumn="1" w:lastColumn="0" w:noHBand="0" w:noVBand="1"/>
      </w:tblPr>
      <w:tblGrid>
        <w:gridCol w:w="4100"/>
        <w:gridCol w:w="1000"/>
        <w:gridCol w:w="3975"/>
      </w:tblGrid>
      <w:tr w:rsidR="002601EE" w:rsidRPr="00416F22" w:rsidTr="00341F36">
        <w:tc>
          <w:tcPr>
            <w:tcW w:w="3975" w:type="dxa"/>
            <w:tcMar>
              <w:top w:w="0" w:type="auto"/>
              <w:bottom w:w="0" w:type="auto"/>
            </w:tcMar>
            <w:vAlign w:val="center"/>
          </w:tcPr>
          <w:p w:rsidR="002601EE" w:rsidRPr="00416F22" w:rsidRDefault="002601EE" w:rsidP="00341F36">
            <w:pPr>
              <w:jc w:val="both"/>
              <w:textAlignment w:val="center"/>
              <w:rPr>
                <w:rFonts w:ascii="Arial" w:eastAsia="Calibri" w:hAnsi="Arial" w:cs="Arial"/>
                <w:b/>
                <w:bCs/>
                <w:color w:val="000000"/>
                <w:position w:val="-2"/>
                <w:sz w:val="18"/>
                <w:szCs w:val="18"/>
              </w:rPr>
            </w:pPr>
          </w:p>
          <w:p w:rsidR="002601EE" w:rsidRPr="00416F22" w:rsidRDefault="002601EE" w:rsidP="00341F36">
            <w:pPr>
              <w:jc w:val="both"/>
              <w:textAlignment w:val="center"/>
              <w:rPr>
                <w:rFonts w:ascii="Arial" w:eastAsia="Calibri" w:hAnsi="Arial" w:cs="Arial"/>
                <w:b/>
                <w:bCs/>
                <w:color w:val="000000"/>
                <w:position w:val="-2"/>
                <w:sz w:val="18"/>
                <w:szCs w:val="18"/>
              </w:rPr>
            </w:pPr>
          </w:p>
          <w:p w:rsidR="002601EE" w:rsidRPr="00416F22" w:rsidRDefault="002601EE" w:rsidP="00341F36">
            <w:pPr>
              <w:jc w:val="both"/>
              <w:textAlignment w:val="center"/>
              <w:rPr>
                <w:rFonts w:ascii="Arial" w:eastAsia="Calibri" w:hAnsi="Arial" w:cs="Arial"/>
                <w:sz w:val="18"/>
                <w:szCs w:val="18"/>
              </w:rPr>
            </w:pPr>
            <w:r w:rsidRPr="00416F22">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rsidR="002601EE" w:rsidRPr="00416F22" w:rsidRDefault="002601EE" w:rsidP="00341F36">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2601EE" w:rsidRPr="00416F22" w:rsidRDefault="002601EE" w:rsidP="00341F36">
            <w:pPr>
              <w:jc w:val="center"/>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r w:rsidR="002601EE" w:rsidRPr="00416F22" w:rsidTr="00341F36">
        <w:tc>
          <w:tcPr>
            <w:tcW w:w="3975" w:type="dxa"/>
            <w:tcMar>
              <w:top w:w="0" w:type="auto"/>
              <w:bottom w:w="0" w:type="auto"/>
            </w:tcMar>
            <w:vAlign w:val="center"/>
          </w:tcPr>
          <w:p w:rsidR="002601EE" w:rsidRPr="00416F22" w:rsidRDefault="002601EE" w:rsidP="00341F36">
            <w:pPr>
              <w:jc w:val="both"/>
              <w:textAlignment w:val="center"/>
              <w:rPr>
                <w:rFonts w:ascii="Arial" w:eastAsia="Calibri" w:hAnsi="Arial" w:cs="Arial"/>
                <w:color w:val="000000"/>
                <w:position w:val="-2"/>
                <w:sz w:val="18"/>
                <w:szCs w:val="18"/>
              </w:rPr>
            </w:pPr>
          </w:p>
          <w:p w:rsidR="002601EE" w:rsidRPr="00416F22" w:rsidRDefault="002601EE" w:rsidP="00341F36">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Podpis ponudnika:______________________________</w:t>
            </w:r>
          </w:p>
        </w:tc>
        <w:tc>
          <w:tcPr>
            <w:tcW w:w="0" w:type="auto"/>
            <w:tcMar>
              <w:top w:w="0" w:type="auto"/>
              <w:bottom w:w="0" w:type="auto"/>
            </w:tcMar>
            <w:vAlign w:val="center"/>
          </w:tcPr>
          <w:p w:rsidR="002601EE" w:rsidRPr="00416F22" w:rsidRDefault="002601EE" w:rsidP="00341F36">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rsidR="002601EE" w:rsidRPr="00416F22" w:rsidRDefault="002601EE" w:rsidP="00341F36">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bl>
    <w:p w:rsidR="002601EE" w:rsidRPr="00416F22" w:rsidRDefault="002601EE" w:rsidP="002601EE">
      <w:pPr>
        <w:spacing w:after="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Default="002601EE" w:rsidP="002601EE">
      <w:pPr>
        <w:spacing w:after="160" w:line="259" w:lineRule="auto"/>
        <w:rPr>
          <w:rFonts w:ascii="Arial" w:eastAsia="Calibri" w:hAnsi="Arial" w:cs="Arial"/>
          <w:sz w:val="18"/>
          <w:szCs w:val="18"/>
        </w:rPr>
      </w:pPr>
    </w:p>
    <w:p w:rsidR="002601EE" w:rsidRPr="00416F22" w:rsidRDefault="002601EE" w:rsidP="002601EE">
      <w:pPr>
        <w:spacing w:after="160" w:line="259" w:lineRule="auto"/>
        <w:rPr>
          <w:rFonts w:ascii="Arial" w:eastAsia="Calibri" w:hAnsi="Arial" w:cs="Arial"/>
          <w:sz w:val="18"/>
          <w:szCs w:val="18"/>
        </w:rPr>
      </w:pPr>
    </w:p>
    <w:p w:rsidR="002601EE" w:rsidRDefault="002601EE" w:rsidP="002601EE">
      <w:pPr>
        <w:keepNext/>
        <w:spacing w:after="0" w:line="360" w:lineRule="auto"/>
        <w:jc w:val="right"/>
        <w:outlineLvl w:val="5"/>
      </w:pPr>
    </w:p>
    <w:p w:rsidR="002601EE" w:rsidRPr="00D6091D" w:rsidRDefault="002601EE" w:rsidP="002601E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sz w:val="22"/>
        </w:rPr>
      </w:pPr>
      <w:r w:rsidRPr="00D6091D">
        <w:rPr>
          <w:rFonts w:ascii="Arial" w:hAnsi="Arial" w:cs="Arial"/>
          <w:color w:val="FFFFFF" w:themeColor="background1"/>
          <w:sz w:val="22"/>
        </w:rPr>
        <w:t>Vzorec pogodbe</w:t>
      </w:r>
      <w:r w:rsidRPr="00D6091D">
        <w:rPr>
          <w:sz w:val="22"/>
        </w:rPr>
        <w:t xml:space="preserve"> </w:t>
      </w:r>
      <w:r w:rsidRPr="00D6091D">
        <w:rPr>
          <w:rFonts w:ascii="Arial" w:hAnsi="Arial" w:cs="Arial"/>
          <w:color w:val="FFFFFF" w:themeColor="background1"/>
          <w:sz w:val="22"/>
        </w:rPr>
        <w:t>za dobavo medicinskega potrošnega materiala</w:t>
      </w:r>
    </w:p>
    <w:p w:rsidR="002601EE" w:rsidRDefault="002601EE" w:rsidP="002601EE">
      <w:pPr>
        <w:keepNext/>
        <w:spacing w:after="0" w:line="240" w:lineRule="auto"/>
        <w:ind w:left="-142"/>
        <w:outlineLvl w:val="0"/>
        <w:rPr>
          <w:rFonts w:ascii="Arial" w:eastAsia="Times New Roman" w:hAnsi="Arial" w:cs="Arial"/>
          <w:b/>
          <w:bCs/>
          <w:sz w:val="18"/>
          <w:szCs w:val="18"/>
          <w:lang w:eastAsia="sl-SI"/>
        </w:rPr>
      </w:pPr>
    </w:p>
    <w:p w:rsidR="002601EE" w:rsidRPr="003F3CE2" w:rsidRDefault="002601EE" w:rsidP="002601EE">
      <w:pPr>
        <w:keepNext/>
        <w:spacing w:after="0" w:line="240" w:lineRule="auto"/>
        <w:ind w:left="-142"/>
        <w:outlineLvl w:val="0"/>
        <w:rPr>
          <w:rFonts w:ascii="Arial" w:eastAsia="Arial Unicode MS" w:hAnsi="Arial" w:cs="Arial"/>
          <w:b/>
          <w:bCs/>
          <w:sz w:val="18"/>
          <w:szCs w:val="18"/>
          <w:lang w:eastAsia="sl-SI"/>
        </w:rPr>
      </w:pPr>
      <w:r w:rsidRPr="003F3CE2">
        <w:rPr>
          <w:rFonts w:ascii="Arial" w:eastAsia="Times New Roman" w:hAnsi="Arial" w:cs="Arial"/>
          <w:b/>
          <w:bCs/>
          <w:sz w:val="18"/>
          <w:szCs w:val="18"/>
          <w:lang w:eastAsia="sl-SI"/>
        </w:rPr>
        <w:t>NAROČNIK</w:t>
      </w: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b/>
          <w:sz w:val="18"/>
          <w:szCs w:val="18"/>
          <w:lang w:eastAsia="sl-SI"/>
        </w:rPr>
        <w:t xml:space="preserve">SPLOŠNA BOLNIŠNICA NOVO MESTO, </w:t>
      </w:r>
      <w:r w:rsidRPr="003F3CE2">
        <w:rPr>
          <w:rFonts w:ascii="Arial" w:eastAsia="Times New Roman" w:hAnsi="Arial" w:cs="Arial"/>
          <w:sz w:val="18"/>
          <w:szCs w:val="18"/>
          <w:lang w:eastAsia="sl-SI"/>
        </w:rPr>
        <w:t xml:space="preserve">Šmihelska cesta 1, 8000 Novo mesto, ki jo zastopa direktorica </w:t>
      </w:r>
      <w:proofErr w:type="spellStart"/>
      <w:r w:rsidRPr="003F3CE2">
        <w:rPr>
          <w:rFonts w:ascii="Arial" w:eastAsia="Times New Roman" w:hAnsi="Arial" w:cs="Arial"/>
          <w:sz w:val="18"/>
          <w:szCs w:val="18"/>
          <w:lang w:eastAsia="sl-SI"/>
        </w:rPr>
        <w:t>doc.dr</w:t>
      </w:r>
      <w:proofErr w:type="spellEnd"/>
      <w:r w:rsidRPr="003F3CE2">
        <w:rPr>
          <w:rFonts w:ascii="Arial" w:eastAsia="Times New Roman" w:hAnsi="Arial" w:cs="Arial"/>
          <w:sz w:val="18"/>
          <w:szCs w:val="18"/>
          <w:lang w:eastAsia="sl-SI"/>
        </w:rPr>
        <w:t xml:space="preserve">. Milena Kramar Zupan    </w:t>
      </w: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ID številka: SI82657106</w:t>
      </w: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Matična številka: 5054621</w:t>
      </w:r>
    </w:p>
    <w:p w:rsidR="002601EE" w:rsidRPr="003F3CE2" w:rsidRDefault="002601EE" w:rsidP="002601EE">
      <w:pPr>
        <w:spacing w:after="0" w:line="240" w:lineRule="auto"/>
        <w:ind w:left="-142"/>
        <w:jc w:val="both"/>
        <w:rPr>
          <w:rFonts w:ascii="Arial" w:eastAsia="Times New Roman" w:hAnsi="Arial" w:cs="Arial"/>
          <w:sz w:val="18"/>
          <w:szCs w:val="18"/>
          <w:lang w:eastAsia="sl-SI"/>
        </w:rPr>
      </w:pP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in </w:t>
      </w:r>
    </w:p>
    <w:p w:rsidR="002601EE" w:rsidRPr="003F3CE2" w:rsidRDefault="002601EE" w:rsidP="002601EE">
      <w:pPr>
        <w:tabs>
          <w:tab w:val="center" w:pos="4153"/>
          <w:tab w:val="right" w:pos="8306"/>
        </w:tabs>
        <w:spacing w:after="0" w:line="240" w:lineRule="auto"/>
        <w:ind w:left="-142"/>
        <w:jc w:val="both"/>
        <w:rPr>
          <w:rFonts w:ascii="Arial" w:eastAsia="Times New Roman" w:hAnsi="Arial" w:cs="Arial"/>
          <w:sz w:val="18"/>
          <w:szCs w:val="18"/>
          <w:lang w:val="de-DE" w:eastAsia="sl-SI"/>
        </w:rPr>
      </w:pPr>
      <w:r w:rsidRPr="003F3CE2">
        <w:rPr>
          <w:rFonts w:ascii="Arial" w:eastAsia="Times New Roman" w:hAnsi="Arial" w:cs="Arial"/>
          <w:sz w:val="18"/>
          <w:szCs w:val="18"/>
          <w:lang w:val="de-DE" w:eastAsia="sl-SI"/>
        </w:rPr>
        <w:t xml:space="preserve"> </w:t>
      </w:r>
    </w:p>
    <w:p w:rsidR="002601EE" w:rsidRPr="003F3CE2" w:rsidRDefault="002601EE" w:rsidP="002601EE">
      <w:pPr>
        <w:spacing w:after="0" w:line="240" w:lineRule="auto"/>
        <w:ind w:left="-142"/>
        <w:jc w:val="both"/>
        <w:rPr>
          <w:rFonts w:ascii="Arial" w:eastAsia="Times New Roman" w:hAnsi="Arial" w:cs="Arial"/>
          <w:b/>
          <w:sz w:val="18"/>
          <w:szCs w:val="18"/>
          <w:lang w:eastAsia="sl-SI"/>
        </w:rPr>
      </w:pPr>
      <w:r w:rsidRPr="003F3CE2">
        <w:rPr>
          <w:rFonts w:ascii="Arial" w:eastAsia="Times New Roman" w:hAnsi="Arial" w:cs="Arial"/>
          <w:b/>
          <w:sz w:val="18"/>
          <w:szCs w:val="18"/>
          <w:lang w:eastAsia="sl-SI"/>
        </w:rPr>
        <w:t>IZVAJALEC</w:t>
      </w:r>
    </w:p>
    <w:p w:rsidR="002601EE" w:rsidRPr="003F3CE2" w:rsidRDefault="002601EE" w:rsidP="002601EE">
      <w:pPr>
        <w:spacing w:after="0" w:line="240" w:lineRule="auto"/>
        <w:ind w:left="-142"/>
        <w:jc w:val="both"/>
        <w:rPr>
          <w:rFonts w:ascii="Arial" w:eastAsia="Times New Roman" w:hAnsi="Arial" w:cs="Arial"/>
          <w:bCs/>
          <w:sz w:val="18"/>
          <w:szCs w:val="18"/>
          <w:lang w:eastAsia="sl-SI"/>
        </w:rPr>
      </w:pPr>
      <w:r w:rsidRPr="003F3CE2">
        <w:rPr>
          <w:rFonts w:ascii="Arial" w:eastAsia="Times New Roman" w:hAnsi="Arial" w:cs="Arial"/>
          <w:b/>
          <w:sz w:val="18"/>
          <w:szCs w:val="18"/>
          <w:lang w:eastAsia="sl-SI"/>
        </w:rPr>
        <w:t>___________________________________________________</w:t>
      </w:r>
      <w:r w:rsidRPr="003F3CE2">
        <w:rPr>
          <w:rFonts w:ascii="Arial" w:eastAsia="Times New Roman" w:hAnsi="Arial" w:cs="Arial"/>
          <w:bCs/>
          <w:sz w:val="18"/>
          <w:szCs w:val="18"/>
          <w:lang w:eastAsia="sl-SI"/>
        </w:rPr>
        <w:t>, ki ga/jo zastopa direktor/ica</w:t>
      </w: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__________________________</w:t>
      </w:r>
    </w:p>
    <w:p w:rsidR="002601EE" w:rsidRPr="003F3CE2" w:rsidRDefault="002601EE" w:rsidP="002601EE">
      <w:pPr>
        <w:spacing w:after="0" w:line="240" w:lineRule="auto"/>
        <w:ind w:left="-142"/>
        <w:jc w:val="both"/>
        <w:rPr>
          <w:rFonts w:ascii="Arial" w:eastAsia="Times New Roman" w:hAnsi="Arial" w:cs="Arial"/>
          <w:sz w:val="18"/>
          <w:szCs w:val="18"/>
          <w:lang w:eastAsia="sl-SI"/>
        </w:rPr>
      </w:pP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ID številka:           _______________</w:t>
      </w: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Matična številka:  _______________</w:t>
      </w:r>
    </w:p>
    <w:p w:rsidR="002601EE" w:rsidRPr="003F3CE2" w:rsidRDefault="002601EE" w:rsidP="002601EE">
      <w:pPr>
        <w:spacing w:after="0" w:line="240" w:lineRule="auto"/>
        <w:ind w:left="-142"/>
        <w:jc w:val="both"/>
        <w:rPr>
          <w:rFonts w:ascii="Arial" w:eastAsia="Times New Roman" w:hAnsi="Arial" w:cs="Arial"/>
          <w:sz w:val="18"/>
          <w:szCs w:val="18"/>
          <w:lang w:eastAsia="sl-SI"/>
        </w:rPr>
      </w:pP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sta sklenila naslednjo </w:t>
      </w:r>
    </w:p>
    <w:p w:rsidR="002601EE" w:rsidRDefault="002601EE" w:rsidP="002601EE">
      <w:pPr>
        <w:rPr>
          <w:rFonts w:ascii="Arial" w:hAnsi="Arial" w:cs="Arial"/>
        </w:rPr>
      </w:pPr>
    </w:p>
    <w:p w:rsidR="002601EE" w:rsidRDefault="002601EE" w:rsidP="002601EE">
      <w:pPr>
        <w:spacing w:before="224" w:after="224" w:line="240" w:lineRule="auto"/>
        <w:jc w:val="center"/>
        <w:outlineLvl w:val="1"/>
        <w:rPr>
          <w:rFonts w:ascii="Arial" w:hAnsi="Arial" w:cs="Arial"/>
          <w:b/>
          <w:bCs/>
          <w:color w:val="000000"/>
          <w:sz w:val="27"/>
          <w:szCs w:val="27"/>
        </w:rPr>
      </w:pPr>
      <w:r>
        <w:rPr>
          <w:rFonts w:ascii="Arial" w:hAnsi="Arial" w:cs="Arial"/>
          <w:b/>
          <w:bCs/>
          <w:color w:val="000000"/>
          <w:sz w:val="27"/>
          <w:szCs w:val="27"/>
        </w:rPr>
        <w:t>POGODBA ZA DOBAVO MEDICINSKEGA POTROŠNEGA MATERIALA</w:t>
      </w:r>
    </w:p>
    <w:p w:rsidR="002601EE" w:rsidRDefault="002601EE" w:rsidP="002601EE">
      <w:pPr>
        <w:spacing w:before="225" w:after="225" w:line="240" w:lineRule="auto"/>
        <w:jc w:val="both"/>
      </w:pPr>
      <w:r>
        <w:rPr>
          <w:rFonts w:ascii="Arial" w:hAnsi="Arial" w:cs="Arial"/>
          <w:b/>
          <w:bCs/>
          <w:color w:val="000000"/>
          <w:sz w:val="18"/>
          <w:szCs w:val="18"/>
        </w:rPr>
        <w:t>I. SPLOŠNE DOLOČBE</w:t>
      </w:r>
    </w:p>
    <w:p w:rsidR="002601EE" w:rsidRPr="003F3CE2" w:rsidRDefault="002601EE" w:rsidP="002601EE">
      <w:pPr>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1. člen</w:t>
      </w:r>
    </w:p>
    <w:p w:rsidR="002601EE" w:rsidRPr="003F3CE2" w:rsidRDefault="002601EE" w:rsidP="002601EE">
      <w:pPr>
        <w:spacing w:after="0" w:line="240" w:lineRule="auto"/>
        <w:ind w:left="-142"/>
        <w:jc w:val="both"/>
        <w:rPr>
          <w:rFonts w:ascii="Arial" w:eastAsia="Times New Roman" w:hAnsi="Arial" w:cs="Arial"/>
          <w:sz w:val="18"/>
          <w:szCs w:val="18"/>
          <w:lang w:eastAsia="sl-SI"/>
        </w:rPr>
      </w:pPr>
    </w:p>
    <w:p w:rsidR="002601EE" w:rsidRDefault="002601EE" w:rsidP="002601EE">
      <w:pPr>
        <w:spacing w:before="40" w:after="0" w:line="240" w:lineRule="auto"/>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Pogodbeni stranki ugotavljata, da je naročnik v skladu z Zakonom o javnem naročanju (</w:t>
      </w:r>
      <w:r w:rsidRPr="00627079">
        <w:rPr>
          <w:rFonts w:ascii="Arial" w:eastAsia="Times New Roman" w:hAnsi="Arial" w:cs="Arial"/>
          <w:sz w:val="18"/>
          <w:szCs w:val="18"/>
          <w:lang w:eastAsia="sl-SI"/>
        </w:rPr>
        <w:t>Uradni list RS</w:t>
      </w:r>
      <w:r>
        <w:rPr>
          <w:rFonts w:ascii="Arial" w:eastAsia="Times New Roman" w:hAnsi="Arial" w:cs="Arial"/>
          <w:sz w:val="18"/>
          <w:szCs w:val="18"/>
          <w:lang w:eastAsia="sl-SI"/>
        </w:rPr>
        <w:t>.</w:t>
      </w:r>
      <w:r w:rsidRPr="00627079">
        <w:rPr>
          <w:rFonts w:ascii="Arial" w:eastAsia="Times New Roman" w:hAnsi="Arial" w:cs="Arial"/>
          <w:sz w:val="18"/>
          <w:szCs w:val="18"/>
          <w:lang w:eastAsia="sl-SI"/>
        </w:rPr>
        <w:t xml:space="preserve"> št. 91/15</w:t>
      </w:r>
      <w:r>
        <w:rPr>
          <w:rFonts w:ascii="Arial" w:eastAsia="Times New Roman" w:hAnsi="Arial" w:cs="Arial"/>
          <w:sz w:val="18"/>
          <w:szCs w:val="18"/>
          <w:lang w:eastAsia="sl-SI"/>
        </w:rPr>
        <w:t xml:space="preserve"> in 14/18; </w:t>
      </w:r>
      <w:r w:rsidRPr="00FD0DFE">
        <w:rPr>
          <w:rFonts w:ascii="Arial" w:eastAsia="Times New Roman" w:hAnsi="Arial" w:cs="Arial"/>
          <w:sz w:val="18"/>
          <w:szCs w:val="18"/>
          <w:lang w:eastAsia="sl-SI"/>
        </w:rPr>
        <w:t>v nadaljevan</w:t>
      </w:r>
      <w:r>
        <w:rPr>
          <w:rFonts w:ascii="Arial" w:eastAsia="Times New Roman" w:hAnsi="Arial" w:cs="Arial"/>
          <w:sz w:val="18"/>
          <w:szCs w:val="18"/>
          <w:lang w:eastAsia="sl-SI"/>
        </w:rPr>
        <w:t>ju: ZJN-3</w:t>
      </w:r>
      <w:r w:rsidRPr="00FD0DFE">
        <w:rPr>
          <w:rFonts w:ascii="Arial" w:eastAsia="Times New Roman" w:hAnsi="Arial" w:cs="Arial"/>
          <w:sz w:val="18"/>
          <w:szCs w:val="18"/>
          <w:lang w:eastAsia="sl-SI"/>
        </w:rPr>
        <w:t>)</w:t>
      </w:r>
      <w:r>
        <w:rPr>
          <w:rFonts w:ascii="Arial" w:eastAsia="Times New Roman" w:hAnsi="Arial" w:cs="Arial"/>
          <w:sz w:val="18"/>
          <w:szCs w:val="18"/>
          <w:lang w:eastAsia="sl-SI"/>
        </w:rPr>
        <w:t xml:space="preserve"> </w:t>
      </w:r>
      <w:r w:rsidRPr="003F3CE2">
        <w:rPr>
          <w:rFonts w:ascii="Arial" w:eastAsia="Times New Roman" w:hAnsi="Arial" w:cs="Arial"/>
          <w:sz w:val="18"/>
          <w:szCs w:val="18"/>
          <w:lang w:eastAsia="sl-SI"/>
        </w:rPr>
        <w:t xml:space="preserve"> ter</w:t>
      </w:r>
      <w:r>
        <w:rPr>
          <w:rFonts w:ascii="Arial" w:eastAsia="Times New Roman" w:hAnsi="Arial" w:cs="Arial"/>
          <w:sz w:val="18"/>
          <w:szCs w:val="18"/>
          <w:lang w:eastAsia="sl-SI"/>
        </w:rPr>
        <w:t xml:space="preserve"> na podlagi javnega naročila po </w:t>
      </w:r>
      <w:r w:rsidRPr="003F3CE2">
        <w:rPr>
          <w:rFonts w:ascii="Arial" w:eastAsia="Times New Roman" w:hAnsi="Arial" w:cs="Arial"/>
          <w:sz w:val="18"/>
          <w:szCs w:val="18"/>
          <w:lang w:eastAsia="sl-SI"/>
        </w:rPr>
        <w:t>postopku</w:t>
      </w:r>
      <w:r>
        <w:rPr>
          <w:rFonts w:ascii="Arial" w:eastAsia="Times New Roman" w:hAnsi="Arial" w:cs="Arial"/>
          <w:sz w:val="18"/>
          <w:szCs w:val="18"/>
          <w:lang w:eastAsia="sl-SI"/>
        </w:rPr>
        <w:t xml:space="preserve"> naročila male vrednosti</w:t>
      </w:r>
      <w:r w:rsidRPr="003F3CE2">
        <w:rPr>
          <w:rFonts w:ascii="Arial" w:eastAsia="Times New Roman" w:hAnsi="Arial" w:cs="Arial"/>
          <w:sz w:val="18"/>
          <w:szCs w:val="18"/>
          <w:lang w:eastAsia="sl-SI"/>
        </w:rPr>
        <w:t xml:space="preserve">: </w:t>
      </w:r>
      <w:r>
        <w:rPr>
          <w:rFonts w:ascii="Arial" w:eastAsia="Times New Roman" w:hAnsi="Arial" w:cs="Arial"/>
          <w:sz w:val="18"/>
          <w:szCs w:val="18"/>
          <w:lang w:eastAsia="sl-SI"/>
        </w:rPr>
        <w:t>INKUBATOR ZA HEMOKULTURE</w:t>
      </w:r>
      <w:r w:rsidRPr="003F3CE2">
        <w:rPr>
          <w:rFonts w:ascii="Arial" w:eastAsia="Times New Roman" w:hAnsi="Arial" w:cs="Arial"/>
          <w:sz w:val="18"/>
          <w:szCs w:val="18"/>
          <w:lang w:eastAsia="sl-SI"/>
        </w:rPr>
        <w:t xml:space="preserve"> (v nadaljevanju oprema), objavljenega na portalu javnih naročil, datum objave ………………, številka objave ………………</w:t>
      </w:r>
      <w:r>
        <w:rPr>
          <w:rFonts w:ascii="Arial" w:eastAsia="Times New Roman" w:hAnsi="Arial" w:cs="Arial"/>
          <w:sz w:val="18"/>
          <w:szCs w:val="18"/>
          <w:lang w:eastAsia="sl-SI"/>
        </w:rPr>
        <w:t xml:space="preserve"> </w:t>
      </w:r>
      <w:r w:rsidRPr="003F3CE2">
        <w:rPr>
          <w:rFonts w:ascii="Arial" w:eastAsia="Times New Roman" w:hAnsi="Arial" w:cs="Arial"/>
          <w:sz w:val="18"/>
          <w:szCs w:val="18"/>
          <w:lang w:eastAsia="sl-SI"/>
        </w:rPr>
        <w:t xml:space="preserve">izbral </w:t>
      </w:r>
      <w:r>
        <w:rPr>
          <w:rFonts w:ascii="Arial" w:eastAsia="Times New Roman" w:hAnsi="Arial" w:cs="Arial"/>
          <w:sz w:val="18"/>
          <w:szCs w:val="18"/>
          <w:lang w:eastAsia="sl-SI"/>
        </w:rPr>
        <w:t>izvajalca</w:t>
      </w:r>
      <w:r w:rsidRPr="003F3CE2">
        <w:rPr>
          <w:rFonts w:ascii="Arial" w:eastAsia="Times New Roman" w:hAnsi="Arial" w:cs="Arial"/>
          <w:sz w:val="18"/>
          <w:szCs w:val="18"/>
          <w:lang w:eastAsia="sl-SI"/>
        </w:rPr>
        <w:t xml:space="preserve"> za dobavo in  montažo opreme, ki je vključeval  tudi </w:t>
      </w:r>
      <w:r>
        <w:rPr>
          <w:rFonts w:ascii="Arial" w:eastAsia="Times New Roman" w:hAnsi="Arial" w:cs="Arial"/>
          <w:sz w:val="18"/>
          <w:szCs w:val="18"/>
          <w:lang w:eastAsia="sl-SI"/>
        </w:rPr>
        <w:t>sukcesivno dobavo potrošnega materiala za dobo 3 let</w:t>
      </w:r>
      <w:r w:rsidRPr="003F3CE2">
        <w:rPr>
          <w:rFonts w:ascii="Arial" w:eastAsia="Times New Roman" w:hAnsi="Arial" w:cs="Arial"/>
          <w:sz w:val="18"/>
          <w:szCs w:val="18"/>
          <w:lang w:eastAsia="sl-SI"/>
        </w:rPr>
        <w:t xml:space="preserve">. </w:t>
      </w:r>
    </w:p>
    <w:p w:rsidR="002601EE" w:rsidRPr="003F3CE2" w:rsidRDefault="002601EE" w:rsidP="002601EE">
      <w:pPr>
        <w:spacing w:before="40" w:after="0" w:line="240" w:lineRule="auto"/>
        <w:jc w:val="both"/>
        <w:rPr>
          <w:rFonts w:ascii="Arial" w:eastAsia="Times New Roman" w:hAnsi="Arial" w:cs="Arial"/>
          <w:sz w:val="18"/>
          <w:szCs w:val="18"/>
          <w:lang w:eastAsia="sl-SI"/>
        </w:rPr>
      </w:pP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2601EE" w:rsidRPr="003F3CE2" w:rsidRDefault="002601EE" w:rsidP="002601EE">
      <w:pPr>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2. člen</w:t>
      </w:r>
    </w:p>
    <w:p w:rsidR="002601EE" w:rsidRPr="003F3CE2" w:rsidRDefault="002601EE" w:rsidP="002601EE">
      <w:pPr>
        <w:spacing w:after="0" w:line="240" w:lineRule="auto"/>
        <w:ind w:left="-142"/>
        <w:jc w:val="center"/>
        <w:rPr>
          <w:rFonts w:ascii="Arial" w:eastAsia="Times New Roman" w:hAnsi="Arial" w:cs="Arial"/>
          <w:sz w:val="18"/>
          <w:szCs w:val="18"/>
          <w:lang w:eastAsia="sl-SI"/>
        </w:rPr>
      </w:pP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S to pogodbo se pogodbeni stranki dogovorita o splošnih in posebnih pogojih izvedbe predmetnega javnega naročila. Sestavni del te pogodbe sta ponudba izvajalca št._________ z dne ______________________ in specifikacija zahtev naročnika za predmet javnega naročila.</w:t>
      </w: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2601EE" w:rsidRPr="003F3CE2" w:rsidRDefault="002601EE" w:rsidP="002601EE">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Za razlago veljajo tudi vsi drugi pogoji predmetnega javnega naročila, in sicer razpisna dokumentacija, ponudbena dokumentacija. </w:t>
      </w:r>
    </w:p>
    <w:p w:rsidR="002601EE" w:rsidRDefault="002601EE" w:rsidP="002601EE">
      <w:pPr>
        <w:spacing w:before="225" w:after="0" w:line="240" w:lineRule="auto"/>
        <w:jc w:val="both"/>
        <w:rPr>
          <w:rFonts w:ascii="Arial" w:hAnsi="Arial" w:cs="Arial"/>
          <w:color w:val="000000"/>
          <w:sz w:val="18"/>
          <w:szCs w:val="18"/>
        </w:rPr>
      </w:pPr>
      <w:r>
        <w:rPr>
          <w:rFonts w:ascii="Arial" w:hAnsi="Arial" w:cs="Arial"/>
          <w:color w:val="000000"/>
          <w:sz w:val="18"/>
          <w:szCs w:val="18"/>
        </w:rPr>
        <w:t>Vrste blaga, za katere stranki sklepata pogodbo so:</w:t>
      </w:r>
    </w:p>
    <w:p w:rsidR="002601EE" w:rsidRDefault="002601EE" w:rsidP="002601EE">
      <w:pPr>
        <w:spacing w:before="225" w:after="0" w:line="240" w:lineRule="auto"/>
        <w:jc w:val="both"/>
        <w:rPr>
          <w:rFonts w:ascii="Arial" w:hAnsi="Arial" w:cs="Arial"/>
          <w:color w:val="000000"/>
          <w:sz w:val="18"/>
          <w:szCs w:val="18"/>
        </w:rPr>
      </w:pPr>
      <w:r>
        <w:rPr>
          <w:rFonts w:ascii="Arial" w:hAnsi="Arial" w:cs="Arial"/>
          <w:color w:val="000000"/>
          <w:sz w:val="18"/>
          <w:szCs w:val="18"/>
        </w:rPr>
        <w:t>________________________________________________________</w:t>
      </w:r>
    </w:p>
    <w:p w:rsidR="002601EE" w:rsidRDefault="002601EE" w:rsidP="002601EE">
      <w:pPr>
        <w:spacing w:before="225" w:after="0" w:line="240" w:lineRule="auto"/>
        <w:jc w:val="both"/>
        <w:rPr>
          <w:rFonts w:ascii="Arial" w:hAnsi="Arial" w:cs="Arial"/>
          <w:color w:val="000000"/>
          <w:sz w:val="18"/>
          <w:szCs w:val="18"/>
        </w:rPr>
      </w:pPr>
      <w:r>
        <w:rPr>
          <w:rFonts w:ascii="Arial" w:hAnsi="Arial" w:cs="Arial"/>
          <w:color w:val="000000"/>
          <w:sz w:val="18"/>
          <w:szCs w:val="18"/>
        </w:rPr>
        <w:t xml:space="preserve"> Ponudbena dokumentacija  in razpisna dokumentacija so sestavni del te pogodbe.</w:t>
      </w:r>
    </w:p>
    <w:p w:rsidR="002601EE" w:rsidRDefault="002601EE" w:rsidP="002601EE">
      <w:pPr>
        <w:spacing w:before="225" w:after="225" w:line="240" w:lineRule="auto"/>
        <w:jc w:val="both"/>
      </w:pPr>
      <w:r>
        <w:rPr>
          <w:rFonts w:ascii="Arial" w:hAnsi="Arial" w:cs="Arial"/>
          <w:b/>
          <w:bCs/>
          <w:color w:val="000000"/>
          <w:sz w:val="18"/>
          <w:szCs w:val="18"/>
        </w:rPr>
        <w:t>II. PREDMET POGODBE</w:t>
      </w:r>
    </w:p>
    <w:p w:rsidR="002601EE" w:rsidRDefault="002601EE" w:rsidP="002601EE">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2601EE" w:rsidTr="00341F36">
              <w:tc>
                <w:tcPr>
                  <w:tcW w:w="0" w:type="auto"/>
                  <w:tcMar>
                    <w:top w:w="0" w:type="auto"/>
                    <w:bottom w:w="0" w:type="auto"/>
                  </w:tcMar>
                  <w:vAlign w:val="center"/>
                </w:tcPr>
                <w:p w:rsidR="002601EE" w:rsidRDefault="002601EE" w:rsidP="00341F36">
                  <w:pPr>
                    <w:spacing w:before="135" w:after="135"/>
                    <w:jc w:val="both"/>
                    <w:textAlignment w:val="center"/>
                  </w:pPr>
                  <w:r>
                    <w:rPr>
                      <w:rFonts w:ascii="Arial" w:hAnsi="Arial" w:cs="Arial"/>
                      <w:color w:val="000000"/>
                      <w:position w:val="-2"/>
                      <w:sz w:val="18"/>
                      <w:szCs w:val="18"/>
                    </w:rPr>
                    <w:t>Predmet pogodbe so stalne nabave blaga, in sicer:</w:t>
                  </w:r>
                </w:p>
                <w:p w:rsidR="002601EE" w:rsidRDefault="002601EE" w:rsidP="00341F36">
                  <w:pPr>
                    <w:spacing w:before="135" w:after="135"/>
                    <w:jc w:val="both"/>
                    <w:textAlignment w:val="center"/>
                  </w:pPr>
                  <w:r>
                    <w:rPr>
                      <w:rFonts w:ascii="Arial" w:hAnsi="Arial" w:cs="Arial"/>
                      <w:color w:val="000000"/>
                      <w:position w:val="-2"/>
                      <w:sz w:val="18"/>
                      <w:szCs w:val="18"/>
                    </w:rPr>
                    <w:t xml:space="preserve">Potrošni material, vezan na inkubator za </w:t>
                  </w:r>
                  <w:proofErr w:type="spellStart"/>
                  <w:r>
                    <w:rPr>
                      <w:rFonts w:ascii="Arial" w:hAnsi="Arial" w:cs="Arial"/>
                      <w:color w:val="000000"/>
                      <w:position w:val="-2"/>
                      <w:sz w:val="18"/>
                      <w:szCs w:val="18"/>
                    </w:rPr>
                    <w:t>hemokulture</w:t>
                  </w:r>
                  <w:proofErr w:type="spellEnd"/>
                  <w:r>
                    <w:rPr>
                      <w:rFonts w:ascii="Arial" w:hAnsi="Arial" w:cs="Arial"/>
                      <w:color w:val="000000"/>
                      <w:position w:val="-2"/>
                      <w:sz w:val="18"/>
                      <w:szCs w:val="18"/>
                    </w:rPr>
                    <w:t xml:space="preserve"> ___________________________, je blago, </w:t>
                  </w:r>
                  <w:r w:rsidRPr="00B87D66">
                    <w:rPr>
                      <w:rFonts w:ascii="Arial" w:hAnsi="Arial" w:cs="Arial"/>
                      <w:color w:val="000000"/>
                      <w:position w:val="-2"/>
                      <w:sz w:val="18"/>
                      <w:szCs w:val="18"/>
                    </w:rPr>
                    <w:t xml:space="preserve">ki </w:t>
                  </w:r>
                  <w:r>
                    <w:rPr>
                      <w:rFonts w:ascii="Arial" w:hAnsi="Arial" w:cs="Arial"/>
                      <w:color w:val="000000"/>
                      <w:position w:val="-2"/>
                      <w:sz w:val="18"/>
                      <w:szCs w:val="18"/>
                    </w:rPr>
                    <w:t>ga</w:t>
                  </w:r>
                  <w:r w:rsidRPr="00B87D66">
                    <w:rPr>
                      <w:rFonts w:ascii="Arial" w:hAnsi="Arial" w:cs="Arial"/>
                      <w:color w:val="000000"/>
                      <w:position w:val="-2"/>
                      <w:sz w:val="18"/>
                      <w:szCs w:val="18"/>
                    </w:rPr>
                    <w:t xml:space="preserve"> naročnik po obsegu in času ne more vnaprej določiti.</w:t>
                  </w:r>
                </w:p>
                <w:p w:rsidR="002601EE" w:rsidRPr="00FD3067" w:rsidRDefault="002601EE" w:rsidP="00341F36">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Količine in vrste blaga, navedene v predračunu, </w:t>
                  </w:r>
                  <w:r>
                    <w:rPr>
                      <w:rFonts w:ascii="Arial" w:hAnsi="Arial" w:cs="Arial"/>
                      <w:color w:val="000000"/>
                      <w:position w:val="-2"/>
                      <w:sz w:val="18"/>
                      <w:szCs w:val="18"/>
                      <w:u w:val="single"/>
                    </w:rPr>
                    <w:t>so okvirne za dobo 3 let</w:t>
                  </w:r>
                  <w:r>
                    <w:rPr>
                      <w:rFonts w:ascii="Arial" w:hAnsi="Arial" w:cs="Arial"/>
                      <w:color w:val="000000"/>
                      <w:position w:val="-2"/>
                      <w:sz w:val="18"/>
                      <w:szCs w:val="18"/>
                    </w:rPr>
                    <w:t>.</w:t>
                  </w:r>
                </w:p>
              </w:tc>
            </w:tr>
          </w:tbl>
          <w:p w:rsidR="002601EE" w:rsidRDefault="002601EE" w:rsidP="00341F36"/>
        </w:tc>
      </w:tr>
    </w:tbl>
    <w:p w:rsidR="002601EE" w:rsidRDefault="002601EE" w:rsidP="002601EE">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na način in po določilih, dogovorjenih v tej pogodbi.</w:t>
            </w:r>
          </w:p>
        </w:tc>
      </w:tr>
    </w:tbl>
    <w:p w:rsidR="002601EE" w:rsidRDefault="002601EE" w:rsidP="002601EE">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Ta pogodba se sklepa za obdobje 3 let od oddaje naročila. </w:t>
            </w:r>
          </w:p>
          <w:p w:rsidR="002601EE" w:rsidRDefault="002601EE" w:rsidP="00341F36">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2601EE" w:rsidRDefault="002601EE" w:rsidP="002601EE">
      <w:pPr>
        <w:spacing w:before="225" w:after="225" w:line="240" w:lineRule="auto"/>
        <w:jc w:val="both"/>
      </w:pPr>
      <w:r>
        <w:rPr>
          <w:rFonts w:ascii="Arial" w:hAnsi="Arial" w:cs="Arial"/>
          <w:b/>
          <w:bCs/>
          <w:color w:val="000000"/>
          <w:sz w:val="18"/>
          <w:szCs w:val="18"/>
        </w:rPr>
        <w:t>III. POGODBENA VREDNOST IN PLAČILNI POGOJI</w:t>
      </w:r>
    </w:p>
    <w:p w:rsidR="002601EE" w:rsidRDefault="002601EE" w:rsidP="002601EE">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Skupna okvirna triletna pogodbena vrednost blaga znaša _______________ EUR brez DDV,  _______________________ EUR z DDV.</w:t>
            </w:r>
          </w:p>
          <w:p w:rsidR="002601EE" w:rsidRDefault="002601EE" w:rsidP="00341F36">
            <w:pPr>
              <w:spacing w:before="225" w:after="225"/>
              <w:jc w:val="both"/>
            </w:pPr>
            <w:r>
              <w:rPr>
                <w:rFonts w:ascii="Arial" w:hAnsi="Arial" w:cs="Arial"/>
                <w:color w:val="000000"/>
                <w:sz w:val="18"/>
                <w:szCs w:val="18"/>
              </w:rPr>
              <w:t xml:space="preserve">Cene iz Predračuna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2601EE" w:rsidRDefault="002601EE" w:rsidP="00341F36">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2601EE" w:rsidRDefault="002601EE" w:rsidP="00341F36">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2601EE" w:rsidRDefault="002601EE" w:rsidP="00341F36">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2601EE" w:rsidRDefault="002601EE" w:rsidP="002601EE">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2601EE" w:rsidRDefault="002601EE" w:rsidP="00341F36">
            <w:pPr>
              <w:spacing w:before="225" w:after="225"/>
              <w:jc w:val="both"/>
            </w:pPr>
            <w:r>
              <w:rPr>
                <w:rFonts w:ascii="Arial" w:hAnsi="Arial" w:cs="Arial"/>
                <w:color w:val="000000"/>
                <w:sz w:val="18"/>
                <w:szCs w:val="18"/>
              </w:rPr>
              <w:t>V kolikor naročnik računa ne zavrne v roku 8 delovnih dni od prejema, se račun šteje za potrjenega.</w:t>
            </w:r>
          </w:p>
          <w:p w:rsidR="002601EE" w:rsidRDefault="002601EE" w:rsidP="00341F36">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2601EE" w:rsidRDefault="002601EE" w:rsidP="00341F36">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2601EE" w:rsidRDefault="002601EE" w:rsidP="00341F36">
            <w:pPr>
              <w:spacing w:before="225" w:after="225"/>
              <w:jc w:val="both"/>
            </w:pPr>
            <w:r>
              <w:rPr>
                <w:rFonts w:ascii="Arial" w:hAnsi="Arial" w:cs="Arial"/>
                <w:color w:val="000000"/>
                <w:sz w:val="18"/>
                <w:szCs w:val="18"/>
              </w:rPr>
              <w:lastRenderedPageBreak/>
              <w:t>Naročnik bo pravilno izstavljen in potrjen račun poravnal na transakcijski račun izvajalca, naveden na računu. V primeru, da TRR ni naveden na računu, se plačilo nakaže na prvi račun pri podatkih o izvajalcu.</w:t>
            </w:r>
          </w:p>
        </w:tc>
      </w:tr>
    </w:tbl>
    <w:p w:rsidR="002601EE" w:rsidRDefault="002601EE" w:rsidP="002601EE">
      <w:pPr>
        <w:spacing w:before="225" w:after="225" w:line="240" w:lineRule="auto"/>
        <w:jc w:val="both"/>
      </w:pPr>
      <w:r>
        <w:rPr>
          <w:rFonts w:ascii="Arial" w:hAnsi="Arial" w:cs="Arial"/>
          <w:b/>
          <w:bCs/>
          <w:color w:val="000000"/>
          <w:sz w:val="18"/>
          <w:szCs w:val="18"/>
        </w:rPr>
        <w:lastRenderedPageBreak/>
        <w:t>IV. NAROČANJE, DOBAVA IN PREVZEM BLAGA</w:t>
      </w:r>
    </w:p>
    <w:p w:rsidR="002601EE" w:rsidRDefault="002601EE" w:rsidP="002601EE">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2601EE" w:rsidRDefault="002601EE" w:rsidP="002601EE">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725F1D">
                  <w:pPr>
                    <w:numPr>
                      <w:ilvl w:val="0"/>
                      <w:numId w:val="39"/>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2601EE" w:rsidRDefault="002601EE" w:rsidP="00725F1D">
                  <w:pPr>
                    <w:numPr>
                      <w:ilvl w:val="0"/>
                      <w:numId w:val="39"/>
                    </w:numPr>
                    <w:jc w:val="both"/>
                    <w:rPr>
                      <w:rFonts w:ascii="Arial" w:hAnsi="Arial" w:cs="Arial"/>
                      <w:color w:val="000000"/>
                      <w:sz w:val="18"/>
                      <w:szCs w:val="18"/>
                    </w:rPr>
                  </w:pPr>
                  <w:r>
                    <w:rPr>
                      <w:rFonts w:ascii="Arial" w:hAnsi="Arial" w:cs="Arial"/>
                      <w:color w:val="000000"/>
                      <w:sz w:val="18"/>
                      <w:szCs w:val="18"/>
                    </w:rPr>
                    <w:t xml:space="preserve">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skladišče lekarne Splošne bolnišnice Novo mesto - razloženo v skladišče naročnika;</w:t>
                  </w:r>
                </w:p>
                <w:p w:rsidR="002601EE" w:rsidRDefault="002601EE" w:rsidP="00725F1D">
                  <w:pPr>
                    <w:numPr>
                      <w:ilvl w:val="0"/>
                      <w:numId w:val="39"/>
                    </w:numPr>
                    <w:jc w:val="both"/>
                    <w:rPr>
                      <w:rFonts w:ascii="Arial" w:hAnsi="Arial" w:cs="Arial"/>
                      <w:color w:val="000000"/>
                      <w:sz w:val="18"/>
                      <w:szCs w:val="18"/>
                    </w:rPr>
                  </w:pPr>
                  <w:r>
                    <w:rPr>
                      <w:rFonts w:ascii="Arial" w:hAnsi="Arial" w:cs="Arial"/>
                      <w:color w:val="000000"/>
                      <w:sz w:val="18"/>
                      <w:szCs w:val="18"/>
                    </w:rPr>
                    <w:t xml:space="preserve">dobavni rok </w:t>
                  </w:r>
                  <w:proofErr w:type="spellStart"/>
                  <w:r>
                    <w:rPr>
                      <w:rFonts w:ascii="Arial" w:hAnsi="Arial" w:cs="Arial"/>
                      <w:color w:val="000000"/>
                      <w:sz w:val="18"/>
                      <w:szCs w:val="18"/>
                    </w:rPr>
                    <w:t>max</w:t>
                  </w:r>
                  <w:proofErr w:type="spellEnd"/>
                  <w:r>
                    <w:rPr>
                      <w:rFonts w:ascii="Arial" w:hAnsi="Arial" w:cs="Arial"/>
                      <w:color w:val="000000"/>
                      <w:sz w:val="18"/>
                      <w:szCs w:val="18"/>
                    </w:rPr>
                    <w:t>. 5 dni od prejema pisnega naročila, v nujnih primerih v 24 urah oz. po dogovoru z naročnikom;</w:t>
                  </w:r>
                </w:p>
                <w:p w:rsidR="002601EE" w:rsidRDefault="002601EE" w:rsidP="00725F1D">
                  <w:pPr>
                    <w:numPr>
                      <w:ilvl w:val="0"/>
                      <w:numId w:val="39"/>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2601EE" w:rsidRDefault="002601EE" w:rsidP="00725F1D">
                  <w:pPr>
                    <w:numPr>
                      <w:ilvl w:val="0"/>
                      <w:numId w:val="39"/>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izvajalcu, razliko v ceni pa zaračunal izvajalcu;</w:t>
                  </w:r>
                </w:p>
                <w:p w:rsidR="002601EE" w:rsidRDefault="002601EE" w:rsidP="00725F1D">
                  <w:pPr>
                    <w:numPr>
                      <w:ilvl w:val="0"/>
                      <w:numId w:val="39"/>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2601EE" w:rsidRDefault="002601EE" w:rsidP="00341F36"/>
        </w:tc>
      </w:tr>
    </w:tbl>
    <w:p w:rsidR="002601EE" w:rsidRDefault="002601EE" w:rsidP="002601EE">
      <w:pPr>
        <w:spacing w:after="0" w:line="240" w:lineRule="auto"/>
        <w:jc w:val="center"/>
        <w:rPr>
          <w:rFonts w:ascii="Arial" w:hAnsi="Arial" w:cs="Arial"/>
          <w:b/>
          <w:bCs/>
          <w:color w:val="000000"/>
          <w:sz w:val="18"/>
          <w:szCs w:val="18"/>
        </w:rPr>
      </w:pPr>
    </w:p>
    <w:p w:rsidR="002601EE" w:rsidRDefault="002601EE" w:rsidP="002601EE">
      <w:pPr>
        <w:spacing w:after="0" w:line="240" w:lineRule="auto"/>
        <w:jc w:val="center"/>
        <w:rPr>
          <w:rFonts w:ascii="Arial" w:hAnsi="Arial" w:cs="Arial"/>
          <w:b/>
          <w:bCs/>
          <w:color w:val="000000"/>
          <w:sz w:val="18"/>
          <w:szCs w:val="18"/>
        </w:rPr>
      </w:pPr>
    </w:p>
    <w:p w:rsidR="002601EE" w:rsidRDefault="002601EE" w:rsidP="002601EE">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2601EE" w:rsidRDefault="002601EE" w:rsidP="002601EE">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2601EE" w:rsidRDefault="002601EE" w:rsidP="00341F36">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2601EE" w:rsidRDefault="002601EE" w:rsidP="00341F36">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2601EE" w:rsidRDefault="002601EE" w:rsidP="002601EE">
      <w:pPr>
        <w:spacing w:before="225" w:after="225" w:line="240" w:lineRule="auto"/>
        <w:jc w:val="both"/>
      </w:pPr>
      <w:r>
        <w:rPr>
          <w:rFonts w:ascii="Arial" w:hAnsi="Arial" w:cs="Arial"/>
          <w:b/>
          <w:bCs/>
          <w:color w:val="000000"/>
          <w:sz w:val="18"/>
          <w:szCs w:val="18"/>
        </w:rPr>
        <w:t>V. KAKOVOST BLAGA</w:t>
      </w:r>
    </w:p>
    <w:p w:rsidR="002601EE" w:rsidRDefault="002601EE" w:rsidP="002601EE">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Pr="00CA49A6" w:rsidRDefault="002601EE" w:rsidP="00341F36">
            <w:pPr>
              <w:spacing w:before="225" w:after="225"/>
              <w:jc w:val="both"/>
              <w:rPr>
                <w:rFonts w:ascii="Arial" w:hAnsi="Arial" w:cs="Arial"/>
                <w:color w:val="000000"/>
                <w:sz w:val="18"/>
                <w:szCs w:val="18"/>
              </w:rPr>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2601EE" w:rsidRDefault="002601EE" w:rsidP="002601EE">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725F1D">
                  <w:pPr>
                    <w:numPr>
                      <w:ilvl w:val="0"/>
                      <w:numId w:val="40"/>
                    </w:numPr>
                    <w:jc w:val="both"/>
                    <w:rPr>
                      <w:rFonts w:ascii="Arial" w:hAnsi="Arial" w:cs="Arial"/>
                      <w:color w:val="000000"/>
                      <w:sz w:val="18"/>
                      <w:szCs w:val="18"/>
                    </w:rPr>
                  </w:pPr>
                  <w:r>
                    <w:rPr>
                      <w:rFonts w:ascii="Arial" w:hAnsi="Arial" w:cs="Arial"/>
                      <w:color w:val="000000"/>
                      <w:sz w:val="18"/>
                      <w:szCs w:val="18"/>
                    </w:rPr>
                    <w:t xml:space="preserve">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w:t>
                  </w:r>
                  <w:r>
                    <w:rPr>
                      <w:rFonts w:ascii="Arial" w:hAnsi="Arial" w:cs="Arial"/>
                      <w:color w:val="000000"/>
                      <w:sz w:val="18"/>
                      <w:szCs w:val="18"/>
                    </w:rPr>
                    <w:lastRenderedPageBreak/>
                    <w:t>za zamenjavo blaga in dokazila, da je novi artikel kakovostno in funkcionalno enakovreden prejšnjemu ter od naročnika pridobil pisno soglasje za zamenjavo artikla;</w:t>
                  </w:r>
                </w:p>
                <w:p w:rsidR="002601EE" w:rsidRDefault="002601EE" w:rsidP="00725F1D">
                  <w:pPr>
                    <w:numPr>
                      <w:ilvl w:val="0"/>
                      <w:numId w:val="40"/>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p w:rsidR="002601EE" w:rsidRDefault="002601EE" w:rsidP="00341F36">
                  <w:pPr>
                    <w:ind w:left="360"/>
                    <w:jc w:val="both"/>
                    <w:rPr>
                      <w:rFonts w:ascii="Arial" w:hAnsi="Arial" w:cs="Arial"/>
                      <w:color w:val="000000"/>
                      <w:sz w:val="18"/>
                      <w:szCs w:val="18"/>
                    </w:rPr>
                  </w:pPr>
                </w:p>
              </w:tc>
            </w:tr>
          </w:tbl>
          <w:p w:rsidR="002601EE" w:rsidRDefault="002601EE" w:rsidP="00341F36"/>
        </w:tc>
      </w:tr>
    </w:tbl>
    <w:p w:rsidR="002601EE" w:rsidRDefault="002601EE" w:rsidP="002601EE">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2601EE" w:rsidRDefault="002601EE" w:rsidP="00341F36">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601EE" w:rsidRDefault="002601EE" w:rsidP="002601EE">
      <w:pPr>
        <w:spacing w:before="225" w:after="225" w:line="240" w:lineRule="auto"/>
        <w:jc w:val="both"/>
      </w:pPr>
      <w:r>
        <w:rPr>
          <w:rFonts w:ascii="Arial" w:hAnsi="Arial" w:cs="Arial"/>
          <w:b/>
          <w:bCs/>
          <w:color w:val="000000"/>
          <w:sz w:val="18"/>
          <w:szCs w:val="18"/>
        </w:rPr>
        <w:t>VI. ZAVAROVANJE OBVEZNOSTI</w:t>
      </w:r>
    </w:p>
    <w:p w:rsidR="002601EE" w:rsidRDefault="002601EE" w:rsidP="002601EE">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725F1D">
                  <w:pPr>
                    <w:numPr>
                      <w:ilvl w:val="0"/>
                      <w:numId w:val="41"/>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w:t>
                  </w:r>
                </w:p>
              </w:tc>
            </w:tr>
          </w:tbl>
          <w:p w:rsidR="002601EE" w:rsidRDefault="002601EE" w:rsidP="00341F36">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2601EE" w:rsidTr="00341F36">
              <w:tc>
                <w:tcPr>
                  <w:tcW w:w="0" w:type="auto"/>
                  <w:tcMar>
                    <w:top w:w="0" w:type="auto"/>
                    <w:bottom w:w="0" w:type="auto"/>
                  </w:tcMar>
                </w:tcPr>
                <w:p w:rsidR="002601EE" w:rsidRDefault="002601EE" w:rsidP="00725F1D">
                  <w:pPr>
                    <w:numPr>
                      <w:ilvl w:val="0"/>
                      <w:numId w:val="42"/>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2601EE" w:rsidRDefault="002601EE" w:rsidP="00725F1D">
                  <w:pPr>
                    <w:numPr>
                      <w:ilvl w:val="0"/>
                      <w:numId w:val="42"/>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2601EE" w:rsidRDefault="002601EE" w:rsidP="00341F36"/>
        </w:tc>
      </w:tr>
    </w:tbl>
    <w:p w:rsidR="002601EE" w:rsidRDefault="002601EE" w:rsidP="002601EE">
      <w:pPr>
        <w:spacing w:before="225" w:after="225" w:line="240" w:lineRule="auto"/>
        <w:jc w:val="both"/>
      </w:pPr>
      <w:r>
        <w:rPr>
          <w:rFonts w:ascii="Arial" w:hAnsi="Arial" w:cs="Arial"/>
          <w:b/>
          <w:bCs/>
          <w:color w:val="000000"/>
          <w:sz w:val="18"/>
          <w:szCs w:val="18"/>
        </w:rPr>
        <w:t>VII. SKRBNIK POGODBE</w:t>
      </w:r>
    </w:p>
    <w:p w:rsidR="002601EE" w:rsidRDefault="002601EE" w:rsidP="002601EE">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oddelka bolnišnične lekarne.</w:t>
            </w:r>
          </w:p>
          <w:p w:rsidR="002601EE" w:rsidRDefault="002601EE" w:rsidP="00341F36">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2601EE" w:rsidRDefault="002601EE" w:rsidP="00341F36">
            <w:pPr>
              <w:spacing w:before="225" w:after="225"/>
              <w:jc w:val="both"/>
            </w:pPr>
            <w:r>
              <w:rPr>
                <w:rFonts w:ascii="Arial" w:hAnsi="Arial" w:cs="Arial"/>
                <w:color w:val="000000"/>
                <w:sz w:val="18"/>
                <w:szCs w:val="18"/>
              </w:rPr>
              <w:t>Skrbnik pogodbe s strani izvajalca je___________________________.</w:t>
            </w:r>
          </w:p>
        </w:tc>
      </w:tr>
    </w:tbl>
    <w:p w:rsidR="002601EE" w:rsidRDefault="002601EE" w:rsidP="002601EE">
      <w:pPr>
        <w:spacing w:before="225" w:after="225" w:line="240" w:lineRule="auto"/>
        <w:jc w:val="both"/>
      </w:pPr>
      <w:r>
        <w:rPr>
          <w:rFonts w:ascii="Arial" w:hAnsi="Arial" w:cs="Arial"/>
          <w:b/>
          <w:bCs/>
          <w:color w:val="000000"/>
          <w:sz w:val="18"/>
          <w:szCs w:val="18"/>
        </w:rPr>
        <w:t>VIII. ODSTOP OD POGODBE</w:t>
      </w:r>
    </w:p>
    <w:p w:rsidR="002601EE" w:rsidRDefault="002601EE" w:rsidP="002601EE">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2601EE" w:rsidRDefault="002601EE" w:rsidP="00341F36">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601EE" w:rsidRDefault="002601EE" w:rsidP="00341F36">
            <w:pPr>
              <w:spacing w:before="225" w:after="225"/>
              <w:jc w:val="both"/>
            </w:pPr>
            <w:r>
              <w:rPr>
                <w:rFonts w:ascii="Arial" w:hAnsi="Arial" w:cs="Arial"/>
                <w:color w:val="000000"/>
                <w:sz w:val="18"/>
                <w:szCs w:val="18"/>
              </w:rPr>
              <w:t>Naročnik ima pravico odstopiti od pogodbe kadarkoli, brez posledic za naročnika, če:</w:t>
            </w:r>
          </w:p>
          <w:p w:rsidR="002601EE" w:rsidRDefault="002601EE" w:rsidP="00341F36">
            <w:pPr>
              <w:spacing w:before="225" w:after="225"/>
              <w:jc w:val="both"/>
            </w:pPr>
            <w:r>
              <w:rPr>
                <w:rFonts w:ascii="Arial" w:hAnsi="Arial" w:cs="Arial"/>
                <w:color w:val="000000"/>
                <w:sz w:val="18"/>
                <w:szCs w:val="18"/>
              </w:rPr>
              <w:t>pride izvajalec v takšno finančno situacijo, ki bi mu onemogočila izvedbo pogodbenih obveznosti;</w:t>
            </w:r>
            <w:r>
              <w:rPr>
                <w:rFonts w:ascii="Arial" w:hAnsi="Arial" w:cs="Arial"/>
                <w:color w:val="000000"/>
                <w:sz w:val="18"/>
                <w:szCs w:val="18"/>
              </w:rPr>
              <w:br/>
              <w:t>izvajalec po svoji krivdi v roku 14 dni od veljavnosti pogodbe in uvedbe v delo ne prične z delom;</w:t>
            </w:r>
            <w:r>
              <w:rPr>
                <w:rFonts w:ascii="Arial" w:hAnsi="Arial" w:cs="Arial"/>
                <w:color w:val="000000"/>
                <w:sz w:val="18"/>
                <w:szCs w:val="18"/>
              </w:rPr>
              <w:br/>
              <w:t xml:space="preserve">izvajalec po svoji krivdi kasni z deli po faznih rokih iz potrjenega terminskega plana del več kot 30 dni, oziroma </w:t>
            </w:r>
            <w:r>
              <w:rPr>
                <w:rFonts w:ascii="Arial" w:hAnsi="Arial" w:cs="Arial"/>
                <w:color w:val="000000"/>
                <w:sz w:val="18"/>
                <w:szCs w:val="18"/>
              </w:rPr>
              <w:lastRenderedPageBreak/>
              <w:t>če ne dosega pogodbeno dogovorjene kvalitete in standardov in je ne more vzpostaviti niti v naknadno dogovorjenem roku, ki mu ga določi naročnik.</w:t>
            </w:r>
          </w:p>
          <w:p w:rsidR="002601EE" w:rsidRDefault="002601EE" w:rsidP="00341F36">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2601EE" w:rsidRDefault="002601EE" w:rsidP="00341F36">
            <w:pPr>
              <w:spacing w:before="225" w:after="225"/>
              <w:jc w:val="both"/>
            </w:pPr>
            <w:r>
              <w:rPr>
                <w:rFonts w:ascii="Arial" w:hAnsi="Arial" w:cs="Arial"/>
                <w:color w:val="000000"/>
                <w:sz w:val="18"/>
                <w:szCs w:val="18"/>
              </w:rPr>
              <w:t>• javno naročilo je bilo bistveno spremenjeno, kar terja nov postopek javnega naročanja;</w:t>
            </w:r>
          </w:p>
          <w:p w:rsidR="002601EE" w:rsidRDefault="002601EE" w:rsidP="00341F36">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2601EE" w:rsidRDefault="002601EE" w:rsidP="00341F36">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2601EE" w:rsidRDefault="002601EE" w:rsidP="00341F36">
            <w:pPr>
              <w:spacing w:before="225" w:after="225"/>
              <w:jc w:val="both"/>
            </w:pPr>
            <w:r>
              <w:rPr>
                <w:rFonts w:ascii="Arial" w:hAnsi="Arial" w:cs="Arial"/>
                <w:color w:val="000000"/>
                <w:sz w:val="18"/>
                <w:szCs w:val="18"/>
              </w:rPr>
              <w:t>Odstop od pogodbe učinkuje z dnem, ko izvajalec prejme pisno izjavo naročnika o odstopu.</w:t>
            </w:r>
          </w:p>
          <w:p w:rsidR="002601EE" w:rsidRDefault="002601EE" w:rsidP="00341F36">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2601EE" w:rsidRDefault="002601EE" w:rsidP="00341F36">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2601EE" w:rsidRDefault="002601EE" w:rsidP="00341F36">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2601EE" w:rsidRDefault="002601EE" w:rsidP="00341F36">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2601EE" w:rsidRDefault="002601EE" w:rsidP="00341F36">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2601EE" w:rsidRDefault="002601EE" w:rsidP="00341F36">
            <w:pPr>
              <w:spacing w:before="225" w:after="225"/>
              <w:jc w:val="both"/>
            </w:pPr>
            <w:r>
              <w:rPr>
                <w:rFonts w:ascii="Arial" w:hAnsi="Arial" w:cs="Arial"/>
                <w:color w:val="000000"/>
                <w:sz w:val="18"/>
                <w:szCs w:val="18"/>
              </w:rPr>
              <w:t>Odstop od pogodbe učinkuje z dnem, ko izvajalec prejme pisno izjavo naročnika o odstopu.</w:t>
            </w:r>
          </w:p>
          <w:p w:rsidR="002601EE" w:rsidRPr="00987C56" w:rsidRDefault="002601EE" w:rsidP="00341F36">
            <w:pPr>
              <w:spacing w:before="225" w:after="225"/>
              <w:jc w:val="both"/>
              <w:rPr>
                <w:rFonts w:ascii="Arial" w:hAnsi="Arial" w:cs="Arial"/>
                <w:color w:val="000000"/>
                <w:sz w:val="18"/>
                <w:szCs w:val="18"/>
              </w:rPr>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2601EE" w:rsidRDefault="002601EE" w:rsidP="002601EE">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b/>
                <w:bCs/>
                <w:color w:val="000000"/>
                <w:sz w:val="18"/>
                <w:szCs w:val="18"/>
              </w:rPr>
              <w:t xml:space="preserve">IX. </w:t>
            </w:r>
            <w:r w:rsidRPr="00E365DD">
              <w:rPr>
                <w:rFonts w:ascii="Arial" w:hAnsi="Arial" w:cs="Arial"/>
                <w:b/>
                <w:bCs/>
                <w:color w:val="000000"/>
                <w:sz w:val="18"/>
                <w:szCs w:val="18"/>
              </w:rPr>
              <w:t>SOCIALNA KLAVZULA IN RAZVEZNI POGOJ</w:t>
            </w:r>
          </w:p>
          <w:p w:rsidR="002601EE" w:rsidRDefault="002601EE" w:rsidP="00341F36">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2601EE" w:rsidRDefault="002601EE" w:rsidP="00341F36">
            <w:pPr>
              <w:spacing w:before="225" w:after="225"/>
              <w:jc w:val="both"/>
            </w:pPr>
            <w:r>
              <w:rPr>
                <w:rFonts w:ascii="Arial" w:hAnsi="Arial" w:cs="Arial"/>
                <w:color w:val="000000"/>
                <w:sz w:val="18"/>
                <w:szCs w:val="18"/>
              </w:rPr>
              <w:t xml:space="preserve">- če bo naročnik seznanjen, da je sodišče s pravnomočno odločitvijo ugotovilo kršitev obveznosti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ali podizvajalca ali</w:t>
            </w:r>
          </w:p>
          <w:p w:rsidR="002601EE" w:rsidRDefault="002601EE" w:rsidP="00341F36">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2601EE" w:rsidTr="00341F36">
              <w:tc>
                <w:tcPr>
                  <w:tcW w:w="0" w:type="auto"/>
                  <w:tcMar>
                    <w:top w:w="0" w:type="auto"/>
                    <w:bottom w:w="0" w:type="auto"/>
                  </w:tcMar>
                </w:tcPr>
                <w:p w:rsidR="002601EE" w:rsidRDefault="002601EE" w:rsidP="00725F1D">
                  <w:pPr>
                    <w:numPr>
                      <w:ilvl w:val="0"/>
                      <w:numId w:val="43"/>
                    </w:numPr>
                    <w:jc w:val="both"/>
                    <w:rPr>
                      <w:rFonts w:ascii="Arial" w:hAnsi="Arial" w:cs="Arial"/>
                      <w:color w:val="000000"/>
                      <w:sz w:val="18"/>
                      <w:szCs w:val="18"/>
                    </w:rPr>
                  </w:pPr>
                  <w:r>
                    <w:rPr>
                      <w:rFonts w:ascii="Arial" w:hAnsi="Arial" w:cs="Arial"/>
                      <w:color w:val="000000"/>
                      <w:sz w:val="18"/>
                      <w:szCs w:val="18"/>
                    </w:rPr>
                    <w:t>plačilom za delo,</w:t>
                  </w:r>
                </w:p>
                <w:p w:rsidR="002601EE" w:rsidRDefault="002601EE" w:rsidP="00725F1D">
                  <w:pPr>
                    <w:numPr>
                      <w:ilvl w:val="0"/>
                      <w:numId w:val="43"/>
                    </w:numPr>
                    <w:jc w:val="both"/>
                    <w:rPr>
                      <w:rFonts w:ascii="Arial" w:hAnsi="Arial" w:cs="Arial"/>
                      <w:color w:val="000000"/>
                      <w:sz w:val="18"/>
                      <w:szCs w:val="18"/>
                    </w:rPr>
                  </w:pPr>
                  <w:r>
                    <w:rPr>
                      <w:rFonts w:ascii="Arial" w:hAnsi="Arial" w:cs="Arial"/>
                      <w:color w:val="000000"/>
                      <w:sz w:val="18"/>
                      <w:szCs w:val="18"/>
                    </w:rPr>
                    <w:t>delovnim časom,</w:t>
                  </w:r>
                </w:p>
                <w:p w:rsidR="002601EE" w:rsidRDefault="002601EE" w:rsidP="00725F1D">
                  <w:pPr>
                    <w:numPr>
                      <w:ilvl w:val="0"/>
                      <w:numId w:val="43"/>
                    </w:numPr>
                    <w:jc w:val="both"/>
                    <w:rPr>
                      <w:rFonts w:ascii="Arial" w:hAnsi="Arial" w:cs="Arial"/>
                      <w:color w:val="000000"/>
                      <w:sz w:val="18"/>
                      <w:szCs w:val="18"/>
                    </w:rPr>
                  </w:pPr>
                  <w:r>
                    <w:rPr>
                      <w:rFonts w:ascii="Arial" w:hAnsi="Arial" w:cs="Arial"/>
                      <w:color w:val="000000"/>
                      <w:sz w:val="18"/>
                      <w:szCs w:val="18"/>
                    </w:rPr>
                    <w:t>počitki,</w:t>
                  </w:r>
                </w:p>
                <w:p w:rsidR="002601EE" w:rsidRDefault="002601EE" w:rsidP="00725F1D">
                  <w:pPr>
                    <w:numPr>
                      <w:ilvl w:val="0"/>
                      <w:numId w:val="43"/>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w:t>
                  </w:r>
                </w:p>
              </w:tc>
            </w:tr>
          </w:tbl>
          <w:p w:rsidR="002601EE" w:rsidRDefault="002601EE" w:rsidP="00341F36">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2601EE" w:rsidRDefault="002601EE" w:rsidP="00341F36">
            <w:pPr>
              <w:spacing w:before="225" w:after="225"/>
              <w:jc w:val="both"/>
            </w:pPr>
            <w:r>
              <w:rPr>
                <w:rFonts w:ascii="Arial" w:hAnsi="Arial" w:cs="Arial"/>
                <w:color w:val="000000"/>
                <w:sz w:val="18"/>
                <w:szCs w:val="18"/>
              </w:rPr>
              <w:lastRenderedPageBreak/>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2601EE" w:rsidRDefault="002601EE" w:rsidP="00341F36">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2601EE" w:rsidRDefault="002601EE" w:rsidP="00341F36">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2601EE" w:rsidRDefault="002601EE" w:rsidP="002601EE">
      <w:pPr>
        <w:spacing w:before="225" w:after="225" w:line="240" w:lineRule="auto"/>
        <w:jc w:val="both"/>
      </w:pPr>
      <w:r>
        <w:rPr>
          <w:rFonts w:ascii="Arial" w:hAnsi="Arial" w:cs="Arial"/>
          <w:b/>
          <w:bCs/>
          <w:color w:val="000000"/>
          <w:sz w:val="18"/>
          <w:szCs w:val="18"/>
        </w:rPr>
        <w:lastRenderedPageBreak/>
        <w:t>IX. PROTIKORUPCIJSKA KLAVZULA</w:t>
      </w:r>
    </w:p>
    <w:p w:rsidR="002601EE" w:rsidRDefault="002601EE" w:rsidP="002601EE">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2601EE" w:rsidRDefault="002601EE" w:rsidP="00341F36">
            <w:pPr>
              <w:spacing w:before="225" w:after="225"/>
              <w:ind w:left="360"/>
              <w:jc w:val="both"/>
            </w:pPr>
            <w:r>
              <w:rPr>
                <w:rFonts w:ascii="Arial" w:hAnsi="Arial" w:cs="Arial"/>
                <w:color w:val="000000"/>
                <w:sz w:val="18"/>
                <w:szCs w:val="18"/>
              </w:rPr>
              <w:t>-pridobitev posla ali</w:t>
            </w:r>
          </w:p>
          <w:p w:rsidR="002601EE" w:rsidRDefault="002601EE" w:rsidP="00341F36">
            <w:pPr>
              <w:spacing w:before="225" w:after="225"/>
              <w:ind w:left="360"/>
              <w:jc w:val="both"/>
            </w:pPr>
            <w:r>
              <w:rPr>
                <w:rFonts w:ascii="Arial" w:hAnsi="Arial" w:cs="Arial"/>
                <w:color w:val="000000"/>
                <w:sz w:val="18"/>
                <w:szCs w:val="18"/>
              </w:rPr>
              <w:t>-sklenitev posla pod ugodnejšimi pogoji ali</w:t>
            </w:r>
          </w:p>
          <w:p w:rsidR="002601EE" w:rsidRDefault="002601EE" w:rsidP="00341F36">
            <w:pPr>
              <w:spacing w:before="225" w:after="225"/>
              <w:ind w:left="360"/>
              <w:jc w:val="both"/>
            </w:pPr>
            <w:r>
              <w:rPr>
                <w:rFonts w:ascii="Arial" w:hAnsi="Arial" w:cs="Arial"/>
                <w:color w:val="000000"/>
                <w:sz w:val="18"/>
                <w:szCs w:val="18"/>
              </w:rPr>
              <w:t>-za opustitev dolžnega nadzora nad izvajanjem pogodbenih obveznosti ali</w:t>
            </w:r>
          </w:p>
          <w:p w:rsidR="002601EE" w:rsidRDefault="002601EE" w:rsidP="00341F36">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2601EE" w:rsidRDefault="002601EE" w:rsidP="00341F36">
            <w:pPr>
              <w:spacing w:before="225" w:after="225"/>
              <w:jc w:val="both"/>
            </w:pPr>
            <w:r>
              <w:rPr>
                <w:rFonts w:ascii="Arial" w:hAnsi="Arial" w:cs="Arial"/>
                <w:color w:val="000000"/>
                <w:sz w:val="18"/>
                <w:szCs w:val="18"/>
              </w:rPr>
              <w:t>je nična.</w:t>
            </w:r>
          </w:p>
        </w:tc>
      </w:tr>
    </w:tbl>
    <w:p w:rsidR="002601EE" w:rsidRDefault="002601EE" w:rsidP="002601EE">
      <w:pPr>
        <w:spacing w:before="225" w:after="225" w:line="240" w:lineRule="auto"/>
        <w:jc w:val="both"/>
      </w:pPr>
      <w:r>
        <w:rPr>
          <w:rFonts w:ascii="Arial" w:hAnsi="Arial" w:cs="Arial"/>
          <w:b/>
          <w:bCs/>
          <w:color w:val="000000"/>
          <w:sz w:val="18"/>
          <w:szCs w:val="18"/>
        </w:rPr>
        <w:t>X. KONČNE DOLOČBE</w:t>
      </w:r>
    </w:p>
    <w:p w:rsidR="002601EE" w:rsidRDefault="002601EE" w:rsidP="002601EE">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Pogoji te  pogodbe so veljavni za čas trajanja pogodbe.</w:t>
            </w:r>
          </w:p>
          <w:p w:rsidR="002601EE" w:rsidRDefault="002601EE" w:rsidP="00341F36">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2601EE" w:rsidRDefault="002601EE" w:rsidP="002601EE">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2601EE" w:rsidRDefault="002601EE" w:rsidP="002601EE">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2601EE" w:rsidRDefault="002601EE" w:rsidP="002601EE">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2601EE" w:rsidTr="00341F36">
        <w:tc>
          <w:tcPr>
            <w:tcW w:w="0" w:type="auto"/>
            <w:tcMar>
              <w:top w:w="0" w:type="auto"/>
              <w:bottom w:w="0" w:type="auto"/>
            </w:tcMar>
          </w:tcPr>
          <w:p w:rsidR="002601EE" w:rsidRDefault="002601EE" w:rsidP="00341F36">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 xml:space="preserve">Priloge: </w:t>
      </w:r>
    </w:p>
    <w:p w:rsidR="002601EE" w:rsidRDefault="002601EE" w:rsidP="00725F1D">
      <w:pPr>
        <w:pStyle w:val="Odstavekseznama"/>
        <w:numPr>
          <w:ilvl w:val="0"/>
          <w:numId w:val="3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PONUDBA PONUDNIKA ŠT.____________</w:t>
      </w:r>
    </w:p>
    <w:p w:rsidR="002601EE" w:rsidRDefault="002601EE" w:rsidP="00725F1D">
      <w:pPr>
        <w:pStyle w:val="Odstavekseznama"/>
        <w:numPr>
          <w:ilvl w:val="0"/>
          <w:numId w:val="3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2601EE" w:rsidRDefault="002601EE" w:rsidP="00725F1D">
      <w:pPr>
        <w:pStyle w:val="Odstavekseznama"/>
        <w:numPr>
          <w:ilvl w:val="0"/>
          <w:numId w:val="38"/>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 xml:space="preserve">Priloga: </w:t>
      </w:r>
      <w:proofErr w:type="spellStart"/>
      <w:r>
        <w:rPr>
          <w:rFonts w:ascii="Arial" w:eastAsia="Times New Roman" w:hAnsi="Arial" w:cs="Arial"/>
          <w:sz w:val="18"/>
          <w:szCs w:val="18"/>
          <w:lang w:eastAsia="sl-SI"/>
        </w:rPr>
        <w:t>Sruktura</w:t>
      </w:r>
      <w:proofErr w:type="spellEnd"/>
      <w:r>
        <w:rPr>
          <w:rFonts w:ascii="Arial" w:eastAsia="Times New Roman" w:hAnsi="Arial" w:cs="Arial"/>
          <w:sz w:val="18"/>
          <w:szCs w:val="18"/>
          <w:lang w:eastAsia="sl-SI"/>
        </w:rPr>
        <w:t xml:space="preserve"> e-dobavnice</w:t>
      </w:r>
    </w:p>
    <w:p w:rsidR="002601EE" w:rsidRDefault="002601EE" w:rsidP="002601EE">
      <w:pPr>
        <w:pStyle w:val="Odstavekseznama"/>
        <w:spacing w:after="0" w:line="240" w:lineRule="auto"/>
        <w:ind w:left="578"/>
        <w:rPr>
          <w:rFonts w:ascii="Arial" w:eastAsia="Times New Roman" w:hAnsi="Arial" w:cs="Arial"/>
          <w:sz w:val="18"/>
          <w:szCs w:val="18"/>
          <w:lang w:eastAsia="sl-SI"/>
        </w:rPr>
      </w:pPr>
    </w:p>
    <w:p w:rsidR="002601EE" w:rsidRDefault="002601EE" w:rsidP="002601EE">
      <w:pPr>
        <w:spacing w:after="0" w:line="240" w:lineRule="auto"/>
        <w:jc w:val="both"/>
      </w:pPr>
    </w:p>
    <w:tbl>
      <w:tblPr>
        <w:tblStyle w:val="NormalTablePHPDOCX"/>
        <w:tblW w:w="0" w:type="auto"/>
        <w:tblInd w:w="108" w:type="dxa"/>
        <w:tblLook w:val="04A0" w:firstRow="1" w:lastRow="0" w:firstColumn="1" w:lastColumn="0" w:noHBand="0" w:noVBand="1"/>
      </w:tblPr>
      <w:tblGrid>
        <w:gridCol w:w="222"/>
      </w:tblGrid>
      <w:tr w:rsidR="002601EE" w:rsidTr="00341F36">
        <w:tc>
          <w:tcPr>
            <w:tcW w:w="0" w:type="auto"/>
            <w:tcMar>
              <w:top w:w="0" w:type="auto"/>
              <w:bottom w:w="0" w:type="auto"/>
            </w:tcMar>
          </w:tcPr>
          <w:p w:rsidR="002601EE" w:rsidRDefault="002601EE" w:rsidP="00725F1D">
            <w:pPr>
              <w:numPr>
                <w:ilvl w:val="0"/>
                <w:numId w:val="37"/>
              </w:numPr>
              <w:rPr>
                <w:rFonts w:ascii="Arial" w:hAnsi="Arial" w:cs="Arial"/>
                <w:color w:val="000000"/>
                <w:sz w:val="18"/>
                <w:szCs w:val="18"/>
              </w:rPr>
            </w:pPr>
          </w:p>
        </w:tc>
      </w:tr>
    </w:tbl>
    <w:p w:rsidR="002601EE" w:rsidRPr="003F3CE2" w:rsidRDefault="002601EE" w:rsidP="002601EE">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Številka:                                                                             Številka: 16-</w:t>
      </w:r>
      <w:r>
        <w:rPr>
          <w:rFonts w:ascii="Arial" w:eastAsia="Times New Roman" w:hAnsi="Arial" w:cs="Arial"/>
          <w:sz w:val="18"/>
          <w:szCs w:val="18"/>
          <w:lang w:eastAsia="sl-SI"/>
        </w:rPr>
        <w:t>53/20</w:t>
      </w:r>
      <w:r w:rsidRPr="003F3CE2">
        <w:rPr>
          <w:rFonts w:ascii="Arial" w:eastAsia="Times New Roman" w:hAnsi="Arial" w:cs="Arial"/>
          <w:sz w:val="18"/>
          <w:szCs w:val="18"/>
          <w:lang w:eastAsia="sl-SI"/>
        </w:rPr>
        <w:t xml:space="preserve"> </w:t>
      </w:r>
      <w:r>
        <w:rPr>
          <w:rFonts w:ascii="Arial" w:eastAsia="Times New Roman" w:hAnsi="Arial" w:cs="Arial"/>
          <w:sz w:val="18"/>
          <w:szCs w:val="18"/>
          <w:lang w:eastAsia="sl-SI"/>
        </w:rPr>
        <w:t>KPP_P.MAT.</w:t>
      </w:r>
    </w:p>
    <w:p w:rsidR="002601EE" w:rsidRPr="003F3CE2" w:rsidRDefault="002601EE" w:rsidP="002601EE">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Datum:                                                                               Datum:</w:t>
      </w:r>
    </w:p>
    <w:p w:rsidR="002601EE" w:rsidRPr="003F3CE2" w:rsidRDefault="002601EE" w:rsidP="002601EE">
      <w:pPr>
        <w:spacing w:after="0" w:line="240" w:lineRule="auto"/>
        <w:ind w:left="-142"/>
        <w:rPr>
          <w:rFonts w:ascii="Arial" w:eastAsia="Times New Roman" w:hAnsi="Arial" w:cs="Arial"/>
          <w:sz w:val="18"/>
          <w:szCs w:val="18"/>
          <w:lang w:eastAsia="sl-SI"/>
        </w:rPr>
      </w:pPr>
    </w:p>
    <w:p w:rsidR="002601EE" w:rsidRPr="003F3CE2" w:rsidRDefault="002601EE" w:rsidP="002601EE">
      <w:pPr>
        <w:spacing w:after="0" w:line="240" w:lineRule="auto"/>
        <w:ind w:left="-142"/>
        <w:rPr>
          <w:rFonts w:ascii="Arial" w:eastAsia="Times New Roman" w:hAnsi="Arial" w:cs="Arial"/>
          <w:sz w:val="18"/>
          <w:szCs w:val="18"/>
          <w:lang w:eastAsia="sl-SI"/>
        </w:rPr>
      </w:pPr>
    </w:p>
    <w:p w:rsidR="002601EE" w:rsidRPr="003F3CE2" w:rsidRDefault="002601EE" w:rsidP="002601EE">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IZVAJALEC:                                                                              NAROČNIK:</w:t>
      </w:r>
    </w:p>
    <w:p w:rsidR="002601EE" w:rsidRPr="003F3CE2" w:rsidRDefault="002601EE" w:rsidP="002601EE">
      <w:pPr>
        <w:spacing w:after="0" w:line="240" w:lineRule="auto"/>
        <w:ind w:left="-142"/>
        <w:rPr>
          <w:rFonts w:ascii="Arial" w:eastAsia="Times New Roman" w:hAnsi="Arial" w:cs="Arial"/>
          <w:sz w:val="18"/>
          <w:szCs w:val="18"/>
          <w:lang w:eastAsia="sl-SI"/>
        </w:rPr>
      </w:pPr>
    </w:p>
    <w:p w:rsidR="002601EE" w:rsidRPr="003F3CE2" w:rsidRDefault="002601EE" w:rsidP="002601EE">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SPLOŠNA BOLNIŠNICA NOVO MESTO</w:t>
      </w:r>
    </w:p>
    <w:p w:rsidR="002601EE" w:rsidRPr="003F3CE2" w:rsidRDefault="002601EE" w:rsidP="002601EE">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Direktorica: </w:t>
      </w:r>
    </w:p>
    <w:p w:rsidR="002601EE" w:rsidRDefault="002601EE" w:rsidP="002601EE">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roofErr w:type="spellStart"/>
      <w:r w:rsidRPr="003F3CE2">
        <w:rPr>
          <w:rFonts w:ascii="Arial" w:eastAsia="Times New Roman" w:hAnsi="Arial" w:cs="Arial"/>
          <w:sz w:val="18"/>
          <w:szCs w:val="18"/>
          <w:lang w:eastAsia="sl-SI"/>
        </w:rPr>
        <w:t>Doc.dr</w:t>
      </w:r>
      <w:proofErr w:type="spellEnd"/>
      <w:r w:rsidRPr="003F3CE2">
        <w:rPr>
          <w:rFonts w:ascii="Arial" w:eastAsia="Times New Roman" w:hAnsi="Arial" w:cs="Arial"/>
          <w:sz w:val="18"/>
          <w:szCs w:val="18"/>
          <w:lang w:eastAsia="sl-SI"/>
        </w:rPr>
        <w:t>. Milena Kramar Zupan</w:t>
      </w: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spacing w:after="0" w:line="240" w:lineRule="auto"/>
        <w:ind w:left="-142"/>
        <w:rPr>
          <w:rFonts w:ascii="Arial" w:eastAsia="Times New Roman" w:hAnsi="Arial" w:cs="Arial"/>
          <w:sz w:val="18"/>
          <w:szCs w:val="18"/>
          <w:lang w:eastAsia="sl-SI"/>
        </w:rPr>
      </w:pPr>
    </w:p>
    <w:p w:rsidR="002601EE" w:rsidRDefault="002601EE" w:rsidP="002601EE">
      <w:pPr>
        <w:keepNext/>
        <w:spacing w:after="0" w:line="360" w:lineRule="auto"/>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2601EE" w:rsidRDefault="002601EE" w:rsidP="002601EE">
      <w:pPr>
        <w:keepNext/>
        <w:spacing w:after="0" w:line="360" w:lineRule="auto"/>
        <w:jc w:val="right"/>
        <w:outlineLvl w:val="5"/>
      </w:pPr>
    </w:p>
    <w:p w:rsidR="00F65711" w:rsidRDefault="00F65711" w:rsidP="002601EE">
      <w:pPr>
        <w:spacing w:before="224" w:after="224" w:line="240" w:lineRule="auto"/>
        <w:jc w:val="center"/>
        <w:outlineLvl w:val="1"/>
      </w:pPr>
    </w:p>
    <w:sectPr w:rsidR="00F65711"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F1D" w:rsidRDefault="00725F1D" w:rsidP="006975C6">
      <w:pPr>
        <w:spacing w:after="0" w:line="240" w:lineRule="auto"/>
      </w:pPr>
      <w:r>
        <w:separator/>
      </w:r>
    </w:p>
  </w:endnote>
  <w:endnote w:type="continuationSeparator" w:id="0">
    <w:p w:rsidR="00725F1D" w:rsidRDefault="00725F1D"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Pr="006F1DA5" w:rsidRDefault="00725F1D" w:rsidP="00585E4F">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287507" w:rsidRPr="006F1DA5">
          <w:rPr>
            <w:rFonts w:ascii="Arial" w:hAnsi="Arial" w:cs="Arial"/>
          </w:rPr>
          <w:fldChar w:fldCharType="begin"/>
        </w:r>
        <w:r w:rsidR="00287507" w:rsidRPr="006F1DA5">
          <w:rPr>
            <w:rFonts w:ascii="Arial" w:hAnsi="Arial" w:cs="Arial"/>
          </w:rPr>
          <w:instrText xml:space="preserve"> PAGE   \* MERGEFORMAT </w:instrText>
        </w:r>
        <w:r w:rsidR="00287507" w:rsidRPr="006F1DA5">
          <w:rPr>
            <w:rFonts w:ascii="Arial" w:hAnsi="Arial" w:cs="Arial"/>
          </w:rPr>
          <w:fldChar w:fldCharType="separate"/>
        </w:r>
        <w:r w:rsidR="002601EE">
          <w:rPr>
            <w:rFonts w:ascii="Arial" w:hAnsi="Arial" w:cs="Arial"/>
            <w:noProof/>
          </w:rPr>
          <w:t>30</w:t>
        </w:r>
        <w:r w:rsidR="00287507" w:rsidRPr="006F1DA5">
          <w:rPr>
            <w:rFonts w:ascii="Arial" w:hAnsi="Arial" w:cs="Arial"/>
            <w:noProof/>
          </w:rPr>
          <w:fldChar w:fldCharType="end"/>
        </w:r>
      </w:sdtContent>
    </w:sdt>
  </w:p>
  <w:p w:rsidR="00287507" w:rsidRDefault="00287507"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507" w:rsidRDefault="00287507" w:rsidP="00585E4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F1D" w:rsidRDefault="00725F1D" w:rsidP="006975C6">
      <w:pPr>
        <w:spacing w:after="0" w:line="240" w:lineRule="auto"/>
      </w:pPr>
      <w:r>
        <w:separator/>
      </w:r>
    </w:p>
  </w:footnote>
  <w:footnote w:type="continuationSeparator" w:id="0">
    <w:p w:rsidR="00725F1D" w:rsidRDefault="00725F1D"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287507" w:rsidRPr="006F1DA5" w:rsidTr="00585E4F">
      <w:trPr>
        <w:trHeight w:val="1268"/>
      </w:trPr>
      <w:tc>
        <w:tcPr>
          <w:tcW w:w="1668" w:type="dxa"/>
        </w:tcPr>
        <w:p w:rsidR="00287507" w:rsidRPr="006F1DA5" w:rsidRDefault="00287507" w:rsidP="00585E4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287507" w:rsidRPr="006F1DA5" w:rsidRDefault="00287507" w:rsidP="00585E4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287507" w:rsidRPr="006F1DA5" w:rsidRDefault="00287507" w:rsidP="00585E4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287507" w:rsidRPr="006F1DA5" w:rsidRDefault="00287507" w:rsidP="00585E4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287507" w:rsidRPr="006F1DA5" w:rsidRDefault="00287507" w:rsidP="00585E4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287507" w:rsidRPr="006F1DA5" w:rsidRDefault="00287507" w:rsidP="00585E4F">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287507" w:rsidRPr="006F1DA5" w:rsidRDefault="00287507" w:rsidP="00585E4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287507" w:rsidRDefault="0028750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287507" w:rsidRPr="006F1DA5" w:rsidTr="00B169F3">
      <w:trPr>
        <w:trHeight w:val="1268"/>
      </w:trPr>
      <w:tc>
        <w:tcPr>
          <w:tcW w:w="1668" w:type="dxa"/>
        </w:tcPr>
        <w:p w:rsidR="00287507" w:rsidRPr="006F1DA5" w:rsidRDefault="00287507"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287507" w:rsidRPr="006F1DA5" w:rsidRDefault="00287507"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287507" w:rsidRPr="006F1DA5" w:rsidRDefault="0028750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287507" w:rsidRPr="006F1DA5" w:rsidRDefault="0028750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287507" w:rsidRPr="006F1DA5" w:rsidRDefault="0028750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287507" w:rsidRPr="006F1DA5" w:rsidRDefault="00287507"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287507" w:rsidRPr="006F1DA5" w:rsidRDefault="00287507"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287507" w:rsidRPr="006F1DA5" w:rsidRDefault="00287507"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17F43"/>
    <w:multiLevelType w:val="hybridMultilevel"/>
    <w:tmpl w:val="087CD9EC"/>
    <w:lvl w:ilvl="0" w:tplc="E8A21B1E">
      <w:start w:val="1"/>
      <w:numFmt w:val="decimal"/>
      <w:lvlText w:val="%1."/>
      <w:lvlJc w:val="left"/>
      <w:pPr>
        <w:ind w:left="720" w:hanging="360"/>
      </w:pPr>
      <w:rPr>
        <w:rFonts w:ascii="Arial" w:hAnsi="Arial" w:cs="Arial" w:hint="default"/>
        <w:sz w:val="18"/>
        <w:szCs w:val="18"/>
      </w:rPr>
    </w:lvl>
    <w:lvl w:ilvl="1" w:tplc="CE505134">
      <w:start w:val="1"/>
      <w:numFmt w:val="decimal"/>
      <w:lvlText w:val="%2."/>
      <w:lvlJc w:val="left"/>
      <w:pPr>
        <w:ind w:left="1440" w:hanging="360"/>
      </w:pPr>
    </w:lvl>
    <w:lvl w:ilvl="2" w:tplc="AD4485BC">
      <w:start w:val="1"/>
      <w:numFmt w:val="decimal"/>
      <w:lvlText w:val="%3."/>
      <w:lvlJc w:val="left"/>
      <w:pPr>
        <w:ind w:left="2160" w:hanging="360"/>
      </w:pPr>
    </w:lvl>
    <w:lvl w:ilvl="3" w:tplc="22EACEC2">
      <w:start w:val="1"/>
      <w:numFmt w:val="decimal"/>
      <w:lvlText w:val="%4."/>
      <w:lvlJc w:val="left"/>
      <w:pPr>
        <w:ind w:left="2880" w:hanging="360"/>
      </w:pPr>
    </w:lvl>
    <w:lvl w:ilvl="4" w:tplc="A3324C3A">
      <w:start w:val="1"/>
      <w:numFmt w:val="decimal"/>
      <w:lvlText w:val="%5."/>
      <w:lvlJc w:val="left"/>
      <w:pPr>
        <w:ind w:left="3600" w:hanging="360"/>
      </w:pPr>
    </w:lvl>
    <w:lvl w:ilvl="5" w:tplc="A2B69F22">
      <w:start w:val="1"/>
      <w:numFmt w:val="decimal"/>
      <w:lvlText w:val="%6."/>
      <w:lvlJc w:val="left"/>
      <w:pPr>
        <w:ind w:left="4320" w:hanging="360"/>
      </w:pPr>
    </w:lvl>
    <w:lvl w:ilvl="6" w:tplc="41BE9406">
      <w:start w:val="1"/>
      <w:numFmt w:val="decimal"/>
      <w:lvlText w:val="%7."/>
      <w:lvlJc w:val="left"/>
      <w:pPr>
        <w:ind w:left="5040" w:hanging="360"/>
      </w:pPr>
    </w:lvl>
    <w:lvl w:ilvl="7" w:tplc="22E639DA">
      <w:start w:val="1"/>
      <w:numFmt w:val="decimal"/>
      <w:lvlText w:val="%8."/>
      <w:lvlJc w:val="left"/>
      <w:pPr>
        <w:ind w:left="5760" w:hanging="360"/>
      </w:pPr>
    </w:lvl>
    <w:lvl w:ilvl="8" w:tplc="DCFE88E0">
      <w:start w:val="1"/>
      <w:numFmt w:val="decimal"/>
      <w:lvlText w:val="%9."/>
      <w:lvlJc w:val="left"/>
      <w:pPr>
        <w:ind w:left="6480" w:hanging="360"/>
      </w:pPr>
    </w:lvl>
  </w:abstractNum>
  <w:abstractNum w:abstractNumId="2" w15:restartNumberingAfterBreak="0">
    <w:nsid w:val="06F75E2F"/>
    <w:multiLevelType w:val="hybridMultilevel"/>
    <w:tmpl w:val="02E0A08E"/>
    <w:lvl w:ilvl="0" w:tplc="CFE664E8">
      <w:start w:val="1"/>
      <w:numFmt w:val="bullet"/>
      <w:lvlText w:val=""/>
      <w:lvlJc w:val="left"/>
      <w:pPr>
        <w:ind w:left="720" w:hanging="360"/>
      </w:pPr>
      <w:rPr>
        <w:rFonts w:ascii="Symbol" w:hAnsi="Symbol" w:cs="Symbol" w:hint="default"/>
        <w:sz w:val="24"/>
        <w:szCs w:val="24"/>
      </w:rPr>
    </w:lvl>
    <w:lvl w:ilvl="1" w:tplc="7B5021B6">
      <w:start w:val="1"/>
      <w:numFmt w:val="bullet"/>
      <w:lvlText w:val="o"/>
      <w:lvlJc w:val="left"/>
      <w:pPr>
        <w:ind w:left="1440" w:hanging="360"/>
      </w:pPr>
      <w:rPr>
        <w:rFonts w:ascii="Courier New" w:hAnsi="Courier New" w:cs="Courier New" w:hint="default"/>
      </w:rPr>
    </w:lvl>
    <w:lvl w:ilvl="2" w:tplc="C4B8602C">
      <w:start w:val="1"/>
      <w:numFmt w:val="bullet"/>
      <w:lvlText w:val=""/>
      <w:lvlJc w:val="left"/>
      <w:pPr>
        <w:ind w:left="2160" w:hanging="360"/>
      </w:pPr>
      <w:rPr>
        <w:rFonts w:ascii="Wingdings" w:hAnsi="Wingdings" w:cs="Wingdings" w:hint="default"/>
      </w:rPr>
    </w:lvl>
    <w:lvl w:ilvl="3" w:tplc="036458F4">
      <w:start w:val="1"/>
      <w:numFmt w:val="bullet"/>
      <w:lvlText w:val=""/>
      <w:lvlJc w:val="left"/>
      <w:pPr>
        <w:ind w:left="2880" w:hanging="360"/>
      </w:pPr>
      <w:rPr>
        <w:rFonts w:ascii="Symbol" w:hAnsi="Symbol" w:cs="Symbol" w:hint="default"/>
      </w:rPr>
    </w:lvl>
    <w:lvl w:ilvl="4" w:tplc="EE5CCAFA">
      <w:start w:val="1"/>
      <w:numFmt w:val="bullet"/>
      <w:lvlText w:val="o"/>
      <w:lvlJc w:val="left"/>
      <w:pPr>
        <w:ind w:left="3600" w:hanging="360"/>
      </w:pPr>
      <w:rPr>
        <w:rFonts w:ascii="Courier New" w:hAnsi="Courier New" w:cs="Courier New" w:hint="default"/>
      </w:rPr>
    </w:lvl>
    <w:lvl w:ilvl="5" w:tplc="627495C2">
      <w:start w:val="1"/>
      <w:numFmt w:val="bullet"/>
      <w:lvlText w:val=""/>
      <w:lvlJc w:val="left"/>
      <w:pPr>
        <w:ind w:left="4320" w:hanging="360"/>
      </w:pPr>
      <w:rPr>
        <w:rFonts w:ascii="Wingdings" w:hAnsi="Wingdings" w:cs="Wingdings" w:hint="default"/>
      </w:rPr>
    </w:lvl>
    <w:lvl w:ilvl="6" w:tplc="B8C4A528">
      <w:start w:val="1"/>
      <w:numFmt w:val="bullet"/>
      <w:lvlText w:val=""/>
      <w:lvlJc w:val="left"/>
      <w:pPr>
        <w:ind w:left="5040" w:hanging="360"/>
      </w:pPr>
      <w:rPr>
        <w:rFonts w:ascii="Symbol" w:hAnsi="Symbol" w:cs="Symbol" w:hint="default"/>
      </w:rPr>
    </w:lvl>
    <w:lvl w:ilvl="7" w:tplc="9266F498">
      <w:start w:val="1"/>
      <w:numFmt w:val="bullet"/>
      <w:lvlText w:val="o"/>
      <w:lvlJc w:val="left"/>
      <w:pPr>
        <w:ind w:left="5760" w:hanging="360"/>
      </w:pPr>
      <w:rPr>
        <w:rFonts w:ascii="Courier New" w:hAnsi="Courier New" w:cs="Courier New" w:hint="default"/>
      </w:rPr>
    </w:lvl>
    <w:lvl w:ilvl="8" w:tplc="0BE482AC">
      <w:start w:val="1"/>
      <w:numFmt w:val="bullet"/>
      <w:lvlText w:val=""/>
      <w:lvlJc w:val="left"/>
      <w:pPr>
        <w:ind w:left="6480" w:hanging="360"/>
      </w:pPr>
      <w:rPr>
        <w:rFonts w:ascii="Wingdings" w:hAnsi="Wingdings" w:cs="Wingdings" w:hint="default"/>
      </w:rPr>
    </w:lvl>
  </w:abstractNum>
  <w:abstractNum w:abstractNumId="3" w15:restartNumberingAfterBreak="0">
    <w:nsid w:val="09855AD9"/>
    <w:multiLevelType w:val="hybridMultilevel"/>
    <w:tmpl w:val="E7D68B2E"/>
    <w:lvl w:ilvl="0" w:tplc="D586370E">
      <w:start w:val="1"/>
      <w:numFmt w:val="bullet"/>
      <w:lvlText w:val=""/>
      <w:lvlJc w:val="left"/>
      <w:pPr>
        <w:ind w:left="720" w:hanging="360"/>
      </w:pPr>
      <w:rPr>
        <w:rFonts w:ascii="Symbol" w:hAnsi="Symbol" w:cs="Symbol" w:hint="default"/>
        <w:sz w:val="18"/>
        <w:szCs w:val="18"/>
      </w:rPr>
    </w:lvl>
    <w:lvl w:ilvl="1" w:tplc="A60E0502">
      <w:start w:val="1"/>
      <w:numFmt w:val="bullet"/>
      <w:lvlText w:val="o"/>
      <w:lvlJc w:val="left"/>
      <w:pPr>
        <w:ind w:left="1440" w:hanging="360"/>
      </w:pPr>
      <w:rPr>
        <w:rFonts w:ascii="Courier New" w:hAnsi="Courier New" w:cs="Courier New" w:hint="default"/>
      </w:rPr>
    </w:lvl>
    <w:lvl w:ilvl="2" w:tplc="6AB89570">
      <w:start w:val="1"/>
      <w:numFmt w:val="bullet"/>
      <w:lvlText w:val=""/>
      <w:lvlJc w:val="left"/>
      <w:pPr>
        <w:ind w:left="2160" w:hanging="360"/>
      </w:pPr>
      <w:rPr>
        <w:rFonts w:ascii="Wingdings" w:hAnsi="Wingdings" w:cs="Wingdings" w:hint="default"/>
      </w:rPr>
    </w:lvl>
    <w:lvl w:ilvl="3" w:tplc="9474AFB2">
      <w:start w:val="1"/>
      <w:numFmt w:val="bullet"/>
      <w:lvlText w:val=""/>
      <w:lvlJc w:val="left"/>
      <w:pPr>
        <w:ind w:left="2880" w:hanging="360"/>
      </w:pPr>
      <w:rPr>
        <w:rFonts w:ascii="Symbol" w:hAnsi="Symbol" w:cs="Symbol" w:hint="default"/>
      </w:rPr>
    </w:lvl>
    <w:lvl w:ilvl="4" w:tplc="EE64FA4E">
      <w:start w:val="1"/>
      <w:numFmt w:val="bullet"/>
      <w:lvlText w:val="o"/>
      <w:lvlJc w:val="left"/>
      <w:pPr>
        <w:ind w:left="3600" w:hanging="360"/>
      </w:pPr>
      <w:rPr>
        <w:rFonts w:ascii="Courier New" w:hAnsi="Courier New" w:cs="Courier New" w:hint="default"/>
      </w:rPr>
    </w:lvl>
    <w:lvl w:ilvl="5" w:tplc="1A80217E">
      <w:start w:val="1"/>
      <w:numFmt w:val="bullet"/>
      <w:lvlText w:val=""/>
      <w:lvlJc w:val="left"/>
      <w:pPr>
        <w:ind w:left="4320" w:hanging="360"/>
      </w:pPr>
      <w:rPr>
        <w:rFonts w:ascii="Wingdings" w:hAnsi="Wingdings" w:cs="Wingdings" w:hint="default"/>
      </w:rPr>
    </w:lvl>
    <w:lvl w:ilvl="6" w:tplc="4D46F5A2">
      <w:start w:val="1"/>
      <w:numFmt w:val="bullet"/>
      <w:lvlText w:val=""/>
      <w:lvlJc w:val="left"/>
      <w:pPr>
        <w:ind w:left="5040" w:hanging="360"/>
      </w:pPr>
      <w:rPr>
        <w:rFonts w:ascii="Symbol" w:hAnsi="Symbol" w:cs="Symbol" w:hint="default"/>
      </w:rPr>
    </w:lvl>
    <w:lvl w:ilvl="7" w:tplc="FB3CCEC8">
      <w:start w:val="1"/>
      <w:numFmt w:val="bullet"/>
      <w:lvlText w:val="o"/>
      <w:lvlJc w:val="left"/>
      <w:pPr>
        <w:ind w:left="5760" w:hanging="360"/>
      </w:pPr>
      <w:rPr>
        <w:rFonts w:ascii="Courier New" w:hAnsi="Courier New" w:cs="Courier New" w:hint="default"/>
      </w:rPr>
    </w:lvl>
    <w:lvl w:ilvl="8" w:tplc="77D49668">
      <w:start w:val="1"/>
      <w:numFmt w:val="bullet"/>
      <w:lvlText w:val=""/>
      <w:lvlJc w:val="left"/>
      <w:pPr>
        <w:ind w:left="6480" w:hanging="360"/>
      </w:pPr>
      <w:rPr>
        <w:rFonts w:ascii="Wingdings" w:hAnsi="Wingdings" w:cs="Wingdings" w:hint="default"/>
      </w:rPr>
    </w:lvl>
  </w:abstractNum>
  <w:abstractNum w:abstractNumId="4"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5" w15:restartNumberingAfterBreak="0">
    <w:nsid w:val="0FDB0319"/>
    <w:multiLevelType w:val="hybridMultilevel"/>
    <w:tmpl w:val="EDF8CA48"/>
    <w:lvl w:ilvl="0" w:tplc="E854978A">
      <w:start w:val="1"/>
      <w:numFmt w:val="bullet"/>
      <w:lvlText w:val=""/>
      <w:lvlJc w:val="left"/>
      <w:pPr>
        <w:ind w:left="720" w:hanging="360"/>
      </w:pPr>
      <w:rPr>
        <w:rFonts w:ascii="Symbol" w:hAnsi="Symbol" w:cs="Symbol" w:hint="default"/>
        <w:sz w:val="18"/>
        <w:szCs w:val="18"/>
      </w:rPr>
    </w:lvl>
    <w:lvl w:ilvl="1" w:tplc="EE2E1366">
      <w:start w:val="1"/>
      <w:numFmt w:val="bullet"/>
      <w:lvlText w:val="o"/>
      <w:lvlJc w:val="left"/>
      <w:pPr>
        <w:ind w:left="1440" w:hanging="360"/>
      </w:pPr>
      <w:rPr>
        <w:rFonts w:ascii="Courier New" w:hAnsi="Courier New" w:cs="Courier New" w:hint="default"/>
      </w:rPr>
    </w:lvl>
    <w:lvl w:ilvl="2" w:tplc="9980722C">
      <w:start w:val="1"/>
      <w:numFmt w:val="bullet"/>
      <w:lvlText w:val=""/>
      <w:lvlJc w:val="left"/>
      <w:pPr>
        <w:ind w:left="2160" w:hanging="360"/>
      </w:pPr>
      <w:rPr>
        <w:rFonts w:ascii="Wingdings" w:hAnsi="Wingdings" w:cs="Wingdings" w:hint="default"/>
      </w:rPr>
    </w:lvl>
    <w:lvl w:ilvl="3" w:tplc="6AAA7054">
      <w:start w:val="1"/>
      <w:numFmt w:val="bullet"/>
      <w:lvlText w:val=""/>
      <w:lvlJc w:val="left"/>
      <w:pPr>
        <w:ind w:left="2880" w:hanging="360"/>
      </w:pPr>
      <w:rPr>
        <w:rFonts w:ascii="Symbol" w:hAnsi="Symbol" w:cs="Symbol" w:hint="default"/>
      </w:rPr>
    </w:lvl>
    <w:lvl w:ilvl="4" w:tplc="BEE28890">
      <w:start w:val="1"/>
      <w:numFmt w:val="bullet"/>
      <w:lvlText w:val="o"/>
      <w:lvlJc w:val="left"/>
      <w:pPr>
        <w:ind w:left="3600" w:hanging="360"/>
      </w:pPr>
      <w:rPr>
        <w:rFonts w:ascii="Courier New" w:hAnsi="Courier New" w:cs="Courier New" w:hint="default"/>
      </w:rPr>
    </w:lvl>
    <w:lvl w:ilvl="5" w:tplc="6B064C2E">
      <w:start w:val="1"/>
      <w:numFmt w:val="bullet"/>
      <w:lvlText w:val=""/>
      <w:lvlJc w:val="left"/>
      <w:pPr>
        <w:ind w:left="4320" w:hanging="360"/>
      </w:pPr>
      <w:rPr>
        <w:rFonts w:ascii="Wingdings" w:hAnsi="Wingdings" w:cs="Wingdings" w:hint="default"/>
      </w:rPr>
    </w:lvl>
    <w:lvl w:ilvl="6" w:tplc="DBB40966">
      <w:start w:val="1"/>
      <w:numFmt w:val="bullet"/>
      <w:lvlText w:val=""/>
      <w:lvlJc w:val="left"/>
      <w:pPr>
        <w:ind w:left="5040" w:hanging="360"/>
      </w:pPr>
      <w:rPr>
        <w:rFonts w:ascii="Symbol" w:hAnsi="Symbol" w:cs="Symbol" w:hint="default"/>
      </w:rPr>
    </w:lvl>
    <w:lvl w:ilvl="7" w:tplc="FFD4EEE4">
      <w:start w:val="1"/>
      <w:numFmt w:val="bullet"/>
      <w:lvlText w:val="o"/>
      <w:lvlJc w:val="left"/>
      <w:pPr>
        <w:ind w:left="5760" w:hanging="360"/>
      </w:pPr>
      <w:rPr>
        <w:rFonts w:ascii="Courier New" w:hAnsi="Courier New" w:cs="Courier New" w:hint="default"/>
      </w:rPr>
    </w:lvl>
    <w:lvl w:ilvl="8" w:tplc="2EA84EC8">
      <w:start w:val="1"/>
      <w:numFmt w:val="bullet"/>
      <w:lvlText w:val=""/>
      <w:lvlJc w:val="left"/>
      <w:pPr>
        <w:ind w:left="6480" w:hanging="360"/>
      </w:pPr>
      <w:rPr>
        <w:rFonts w:ascii="Wingdings" w:hAnsi="Wingdings" w:cs="Wingdings" w:hint="default"/>
      </w:rPr>
    </w:lvl>
  </w:abstractNum>
  <w:abstractNum w:abstractNumId="6" w15:restartNumberingAfterBreak="0">
    <w:nsid w:val="117C6AC7"/>
    <w:multiLevelType w:val="hybridMultilevel"/>
    <w:tmpl w:val="500C68EE"/>
    <w:lvl w:ilvl="0" w:tplc="D6AE67EA">
      <w:start w:val="1"/>
      <w:numFmt w:val="bullet"/>
      <w:lvlText w:val=""/>
      <w:lvlJc w:val="left"/>
      <w:pPr>
        <w:ind w:left="720" w:hanging="360"/>
      </w:pPr>
      <w:rPr>
        <w:rFonts w:ascii="Symbol" w:hAnsi="Symbol" w:cs="Symbol" w:hint="default"/>
        <w:sz w:val="18"/>
        <w:szCs w:val="18"/>
      </w:rPr>
    </w:lvl>
    <w:lvl w:ilvl="1" w:tplc="D99015D2">
      <w:start w:val="1"/>
      <w:numFmt w:val="bullet"/>
      <w:lvlText w:val="o"/>
      <w:lvlJc w:val="left"/>
      <w:pPr>
        <w:ind w:left="1440" w:hanging="360"/>
      </w:pPr>
      <w:rPr>
        <w:rFonts w:ascii="Courier New" w:hAnsi="Courier New" w:cs="Courier New" w:hint="default"/>
      </w:rPr>
    </w:lvl>
    <w:lvl w:ilvl="2" w:tplc="96301C06">
      <w:start w:val="1"/>
      <w:numFmt w:val="bullet"/>
      <w:lvlText w:val=""/>
      <w:lvlJc w:val="left"/>
      <w:pPr>
        <w:ind w:left="2160" w:hanging="360"/>
      </w:pPr>
      <w:rPr>
        <w:rFonts w:ascii="Wingdings" w:hAnsi="Wingdings" w:cs="Wingdings" w:hint="default"/>
      </w:rPr>
    </w:lvl>
    <w:lvl w:ilvl="3" w:tplc="6852688C">
      <w:start w:val="1"/>
      <w:numFmt w:val="bullet"/>
      <w:lvlText w:val=""/>
      <w:lvlJc w:val="left"/>
      <w:pPr>
        <w:ind w:left="2880" w:hanging="360"/>
      </w:pPr>
      <w:rPr>
        <w:rFonts w:ascii="Symbol" w:hAnsi="Symbol" w:cs="Symbol" w:hint="default"/>
      </w:rPr>
    </w:lvl>
    <w:lvl w:ilvl="4" w:tplc="5E5442F2">
      <w:start w:val="1"/>
      <w:numFmt w:val="bullet"/>
      <w:lvlText w:val="o"/>
      <w:lvlJc w:val="left"/>
      <w:pPr>
        <w:ind w:left="3600" w:hanging="360"/>
      </w:pPr>
      <w:rPr>
        <w:rFonts w:ascii="Courier New" w:hAnsi="Courier New" w:cs="Courier New" w:hint="default"/>
      </w:rPr>
    </w:lvl>
    <w:lvl w:ilvl="5" w:tplc="9BA471DE">
      <w:start w:val="1"/>
      <w:numFmt w:val="bullet"/>
      <w:lvlText w:val=""/>
      <w:lvlJc w:val="left"/>
      <w:pPr>
        <w:ind w:left="4320" w:hanging="360"/>
      </w:pPr>
      <w:rPr>
        <w:rFonts w:ascii="Wingdings" w:hAnsi="Wingdings" w:cs="Wingdings" w:hint="default"/>
      </w:rPr>
    </w:lvl>
    <w:lvl w:ilvl="6" w:tplc="B6685B18">
      <w:start w:val="1"/>
      <w:numFmt w:val="bullet"/>
      <w:lvlText w:val=""/>
      <w:lvlJc w:val="left"/>
      <w:pPr>
        <w:ind w:left="5040" w:hanging="360"/>
      </w:pPr>
      <w:rPr>
        <w:rFonts w:ascii="Symbol" w:hAnsi="Symbol" w:cs="Symbol" w:hint="default"/>
      </w:rPr>
    </w:lvl>
    <w:lvl w:ilvl="7" w:tplc="FE324F86">
      <w:start w:val="1"/>
      <w:numFmt w:val="bullet"/>
      <w:lvlText w:val="o"/>
      <w:lvlJc w:val="left"/>
      <w:pPr>
        <w:ind w:left="5760" w:hanging="360"/>
      </w:pPr>
      <w:rPr>
        <w:rFonts w:ascii="Courier New" w:hAnsi="Courier New" w:cs="Courier New" w:hint="default"/>
      </w:rPr>
    </w:lvl>
    <w:lvl w:ilvl="8" w:tplc="4462C8B4">
      <w:start w:val="1"/>
      <w:numFmt w:val="bullet"/>
      <w:lvlText w:val=""/>
      <w:lvlJc w:val="left"/>
      <w:pPr>
        <w:ind w:left="6480" w:hanging="360"/>
      </w:pPr>
      <w:rPr>
        <w:rFonts w:ascii="Wingdings" w:hAnsi="Wingdings" w:cs="Wingdings" w:hint="default"/>
      </w:rPr>
    </w:lvl>
  </w:abstractNum>
  <w:abstractNum w:abstractNumId="7" w15:restartNumberingAfterBreak="0">
    <w:nsid w:val="11B4542D"/>
    <w:multiLevelType w:val="hybridMultilevel"/>
    <w:tmpl w:val="057E1D58"/>
    <w:lvl w:ilvl="0" w:tplc="374827AA">
      <w:start w:val="1"/>
      <w:numFmt w:val="bullet"/>
      <w:lvlText w:val=""/>
      <w:lvlJc w:val="left"/>
      <w:pPr>
        <w:ind w:left="720" w:hanging="360"/>
      </w:pPr>
      <w:rPr>
        <w:rFonts w:ascii="Symbol" w:hAnsi="Symbol" w:cs="Symbol" w:hint="default"/>
        <w:sz w:val="18"/>
        <w:szCs w:val="18"/>
      </w:rPr>
    </w:lvl>
    <w:lvl w:ilvl="1" w:tplc="1A7673B6">
      <w:start w:val="1"/>
      <w:numFmt w:val="bullet"/>
      <w:lvlText w:val="o"/>
      <w:lvlJc w:val="left"/>
      <w:pPr>
        <w:ind w:left="1440" w:hanging="360"/>
      </w:pPr>
      <w:rPr>
        <w:rFonts w:ascii="Courier New" w:hAnsi="Courier New" w:cs="Courier New" w:hint="default"/>
      </w:rPr>
    </w:lvl>
    <w:lvl w:ilvl="2" w:tplc="90F4843E">
      <w:start w:val="1"/>
      <w:numFmt w:val="bullet"/>
      <w:lvlText w:val=""/>
      <w:lvlJc w:val="left"/>
      <w:pPr>
        <w:ind w:left="2160" w:hanging="360"/>
      </w:pPr>
      <w:rPr>
        <w:rFonts w:ascii="Wingdings" w:hAnsi="Wingdings" w:cs="Wingdings" w:hint="default"/>
      </w:rPr>
    </w:lvl>
    <w:lvl w:ilvl="3" w:tplc="A446A6B2">
      <w:start w:val="1"/>
      <w:numFmt w:val="bullet"/>
      <w:lvlText w:val=""/>
      <w:lvlJc w:val="left"/>
      <w:pPr>
        <w:ind w:left="2880" w:hanging="360"/>
      </w:pPr>
      <w:rPr>
        <w:rFonts w:ascii="Symbol" w:hAnsi="Symbol" w:cs="Symbol" w:hint="default"/>
      </w:rPr>
    </w:lvl>
    <w:lvl w:ilvl="4" w:tplc="A3F67E0E">
      <w:start w:val="1"/>
      <w:numFmt w:val="bullet"/>
      <w:lvlText w:val="o"/>
      <w:lvlJc w:val="left"/>
      <w:pPr>
        <w:ind w:left="3600" w:hanging="360"/>
      </w:pPr>
      <w:rPr>
        <w:rFonts w:ascii="Courier New" w:hAnsi="Courier New" w:cs="Courier New" w:hint="default"/>
      </w:rPr>
    </w:lvl>
    <w:lvl w:ilvl="5" w:tplc="771AC2F2">
      <w:start w:val="1"/>
      <w:numFmt w:val="bullet"/>
      <w:lvlText w:val=""/>
      <w:lvlJc w:val="left"/>
      <w:pPr>
        <w:ind w:left="4320" w:hanging="360"/>
      </w:pPr>
      <w:rPr>
        <w:rFonts w:ascii="Wingdings" w:hAnsi="Wingdings" w:cs="Wingdings" w:hint="default"/>
      </w:rPr>
    </w:lvl>
    <w:lvl w:ilvl="6" w:tplc="7298BA32">
      <w:start w:val="1"/>
      <w:numFmt w:val="bullet"/>
      <w:lvlText w:val=""/>
      <w:lvlJc w:val="left"/>
      <w:pPr>
        <w:ind w:left="5040" w:hanging="360"/>
      </w:pPr>
      <w:rPr>
        <w:rFonts w:ascii="Symbol" w:hAnsi="Symbol" w:cs="Symbol" w:hint="default"/>
      </w:rPr>
    </w:lvl>
    <w:lvl w:ilvl="7" w:tplc="A9CA4194">
      <w:start w:val="1"/>
      <w:numFmt w:val="bullet"/>
      <w:lvlText w:val="o"/>
      <w:lvlJc w:val="left"/>
      <w:pPr>
        <w:ind w:left="5760" w:hanging="360"/>
      </w:pPr>
      <w:rPr>
        <w:rFonts w:ascii="Courier New" w:hAnsi="Courier New" w:cs="Courier New" w:hint="default"/>
      </w:rPr>
    </w:lvl>
    <w:lvl w:ilvl="8" w:tplc="42063AE6">
      <w:start w:val="1"/>
      <w:numFmt w:val="bullet"/>
      <w:lvlText w:val=""/>
      <w:lvlJc w:val="left"/>
      <w:pPr>
        <w:ind w:left="6480" w:hanging="360"/>
      </w:pPr>
      <w:rPr>
        <w:rFonts w:ascii="Wingdings" w:hAnsi="Wingdings" w:cs="Wingdings" w:hint="default"/>
      </w:rPr>
    </w:lvl>
  </w:abstractNum>
  <w:abstractNum w:abstractNumId="8" w15:restartNumberingAfterBreak="0">
    <w:nsid w:val="11EC50A4"/>
    <w:multiLevelType w:val="hybridMultilevel"/>
    <w:tmpl w:val="C9847656"/>
    <w:lvl w:ilvl="0" w:tplc="2D5EE744">
      <w:start w:val="1"/>
      <w:numFmt w:val="bullet"/>
      <w:lvlText w:val=""/>
      <w:lvlJc w:val="left"/>
      <w:pPr>
        <w:ind w:left="720" w:hanging="360"/>
      </w:pPr>
      <w:rPr>
        <w:rFonts w:ascii="Symbol" w:hAnsi="Symbol" w:cs="Symbol" w:hint="default"/>
        <w:sz w:val="18"/>
        <w:szCs w:val="18"/>
      </w:rPr>
    </w:lvl>
    <w:lvl w:ilvl="1" w:tplc="D7AEAC7C">
      <w:start w:val="1"/>
      <w:numFmt w:val="bullet"/>
      <w:lvlText w:val="o"/>
      <w:lvlJc w:val="left"/>
      <w:pPr>
        <w:ind w:left="1440" w:hanging="360"/>
      </w:pPr>
      <w:rPr>
        <w:rFonts w:ascii="Courier New" w:hAnsi="Courier New" w:cs="Courier New" w:hint="default"/>
      </w:rPr>
    </w:lvl>
    <w:lvl w:ilvl="2" w:tplc="90BA9C62">
      <w:start w:val="1"/>
      <w:numFmt w:val="bullet"/>
      <w:lvlText w:val=""/>
      <w:lvlJc w:val="left"/>
      <w:pPr>
        <w:ind w:left="2160" w:hanging="360"/>
      </w:pPr>
      <w:rPr>
        <w:rFonts w:ascii="Wingdings" w:hAnsi="Wingdings" w:cs="Wingdings" w:hint="default"/>
      </w:rPr>
    </w:lvl>
    <w:lvl w:ilvl="3" w:tplc="DB34FE64">
      <w:start w:val="1"/>
      <w:numFmt w:val="bullet"/>
      <w:lvlText w:val=""/>
      <w:lvlJc w:val="left"/>
      <w:pPr>
        <w:ind w:left="2880" w:hanging="360"/>
      </w:pPr>
      <w:rPr>
        <w:rFonts w:ascii="Symbol" w:hAnsi="Symbol" w:cs="Symbol" w:hint="default"/>
      </w:rPr>
    </w:lvl>
    <w:lvl w:ilvl="4" w:tplc="FC06F40C">
      <w:start w:val="1"/>
      <w:numFmt w:val="bullet"/>
      <w:lvlText w:val="o"/>
      <w:lvlJc w:val="left"/>
      <w:pPr>
        <w:ind w:left="3600" w:hanging="360"/>
      </w:pPr>
      <w:rPr>
        <w:rFonts w:ascii="Courier New" w:hAnsi="Courier New" w:cs="Courier New" w:hint="default"/>
      </w:rPr>
    </w:lvl>
    <w:lvl w:ilvl="5" w:tplc="2C38DB9A">
      <w:start w:val="1"/>
      <w:numFmt w:val="bullet"/>
      <w:lvlText w:val=""/>
      <w:lvlJc w:val="left"/>
      <w:pPr>
        <w:ind w:left="4320" w:hanging="360"/>
      </w:pPr>
      <w:rPr>
        <w:rFonts w:ascii="Wingdings" w:hAnsi="Wingdings" w:cs="Wingdings" w:hint="default"/>
      </w:rPr>
    </w:lvl>
    <w:lvl w:ilvl="6" w:tplc="627CB2AC">
      <w:start w:val="1"/>
      <w:numFmt w:val="bullet"/>
      <w:lvlText w:val=""/>
      <w:lvlJc w:val="left"/>
      <w:pPr>
        <w:ind w:left="5040" w:hanging="360"/>
      </w:pPr>
      <w:rPr>
        <w:rFonts w:ascii="Symbol" w:hAnsi="Symbol" w:cs="Symbol" w:hint="default"/>
      </w:rPr>
    </w:lvl>
    <w:lvl w:ilvl="7" w:tplc="E2CA1870">
      <w:start w:val="1"/>
      <w:numFmt w:val="bullet"/>
      <w:lvlText w:val="o"/>
      <w:lvlJc w:val="left"/>
      <w:pPr>
        <w:ind w:left="5760" w:hanging="360"/>
      </w:pPr>
      <w:rPr>
        <w:rFonts w:ascii="Courier New" w:hAnsi="Courier New" w:cs="Courier New" w:hint="default"/>
      </w:rPr>
    </w:lvl>
    <w:lvl w:ilvl="8" w:tplc="CBA882CE">
      <w:start w:val="1"/>
      <w:numFmt w:val="bullet"/>
      <w:lvlText w:val=""/>
      <w:lvlJc w:val="left"/>
      <w:pPr>
        <w:ind w:left="6480" w:hanging="360"/>
      </w:pPr>
      <w:rPr>
        <w:rFonts w:ascii="Wingdings" w:hAnsi="Wingdings" w:cs="Wingdings" w:hint="default"/>
      </w:rPr>
    </w:lvl>
  </w:abstractNum>
  <w:abstractNum w:abstractNumId="9"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0" w15:restartNumberingAfterBreak="0">
    <w:nsid w:val="1B2642E0"/>
    <w:multiLevelType w:val="hybridMultilevel"/>
    <w:tmpl w:val="61F45070"/>
    <w:lvl w:ilvl="0" w:tplc="1E749EF6">
      <w:start w:val="1"/>
      <w:numFmt w:val="bullet"/>
      <w:lvlText w:val=""/>
      <w:lvlJc w:val="left"/>
      <w:pPr>
        <w:ind w:left="720" w:hanging="360"/>
      </w:pPr>
      <w:rPr>
        <w:rFonts w:ascii="Symbol" w:hAnsi="Symbol" w:cs="Symbol" w:hint="default"/>
        <w:sz w:val="18"/>
        <w:szCs w:val="18"/>
      </w:rPr>
    </w:lvl>
    <w:lvl w:ilvl="1" w:tplc="EA96FD5E">
      <w:start w:val="1"/>
      <w:numFmt w:val="bullet"/>
      <w:lvlText w:val="o"/>
      <w:lvlJc w:val="left"/>
      <w:pPr>
        <w:ind w:left="1440" w:hanging="360"/>
      </w:pPr>
      <w:rPr>
        <w:rFonts w:ascii="Courier New" w:hAnsi="Courier New" w:cs="Courier New" w:hint="default"/>
      </w:rPr>
    </w:lvl>
    <w:lvl w:ilvl="2" w:tplc="BB148278">
      <w:start w:val="1"/>
      <w:numFmt w:val="bullet"/>
      <w:lvlText w:val=""/>
      <w:lvlJc w:val="left"/>
      <w:pPr>
        <w:ind w:left="2160" w:hanging="360"/>
      </w:pPr>
      <w:rPr>
        <w:rFonts w:ascii="Wingdings" w:hAnsi="Wingdings" w:cs="Wingdings" w:hint="default"/>
      </w:rPr>
    </w:lvl>
    <w:lvl w:ilvl="3" w:tplc="C77A377A">
      <w:start w:val="1"/>
      <w:numFmt w:val="bullet"/>
      <w:lvlText w:val=""/>
      <w:lvlJc w:val="left"/>
      <w:pPr>
        <w:ind w:left="2880" w:hanging="360"/>
      </w:pPr>
      <w:rPr>
        <w:rFonts w:ascii="Symbol" w:hAnsi="Symbol" w:cs="Symbol" w:hint="default"/>
      </w:rPr>
    </w:lvl>
    <w:lvl w:ilvl="4" w:tplc="8E1095D4">
      <w:start w:val="1"/>
      <w:numFmt w:val="bullet"/>
      <w:lvlText w:val="o"/>
      <w:lvlJc w:val="left"/>
      <w:pPr>
        <w:ind w:left="3600" w:hanging="360"/>
      </w:pPr>
      <w:rPr>
        <w:rFonts w:ascii="Courier New" w:hAnsi="Courier New" w:cs="Courier New" w:hint="default"/>
      </w:rPr>
    </w:lvl>
    <w:lvl w:ilvl="5" w:tplc="7526AA90">
      <w:start w:val="1"/>
      <w:numFmt w:val="bullet"/>
      <w:lvlText w:val=""/>
      <w:lvlJc w:val="left"/>
      <w:pPr>
        <w:ind w:left="4320" w:hanging="360"/>
      </w:pPr>
      <w:rPr>
        <w:rFonts w:ascii="Wingdings" w:hAnsi="Wingdings" w:cs="Wingdings" w:hint="default"/>
      </w:rPr>
    </w:lvl>
    <w:lvl w:ilvl="6" w:tplc="F188B064">
      <w:start w:val="1"/>
      <w:numFmt w:val="bullet"/>
      <w:lvlText w:val=""/>
      <w:lvlJc w:val="left"/>
      <w:pPr>
        <w:ind w:left="5040" w:hanging="360"/>
      </w:pPr>
      <w:rPr>
        <w:rFonts w:ascii="Symbol" w:hAnsi="Symbol" w:cs="Symbol" w:hint="default"/>
      </w:rPr>
    </w:lvl>
    <w:lvl w:ilvl="7" w:tplc="84E83764">
      <w:start w:val="1"/>
      <w:numFmt w:val="bullet"/>
      <w:lvlText w:val="o"/>
      <w:lvlJc w:val="left"/>
      <w:pPr>
        <w:ind w:left="5760" w:hanging="360"/>
      </w:pPr>
      <w:rPr>
        <w:rFonts w:ascii="Courier New" w:hAnsi="Courier New" w:cs="Courier New" w:hint="default"/>
      </w:rPr>
    </w:lvl>
    <w:lvl w:ilvl="8" w:tplc="6AC4386E">
      <w:start w:val="1"/>
      <w:numFmt w:val="bullet"/>
      <w:lvlText w:val=""/>
      <w:lvlJc w:val="left"/>
      <w:pPr>
        <w:ind w:left="6480" w:hanging="360"/>
      </w:pPr>
      <w:rPr>
        <w:rFonts w:ascii="Wingdings" w:hAnsi="Wingdings" w:cs="Wingdings" w:hint="default"/>
      </w:rPr>
    </w:lvl>
  </w:abstractNum>
  <w:abstractNum w:abstractNumId="11" w15:restartNumberingAfterBreak="0">
    <w:nsid w:val="1EC65B42"/>
    <w:multiLevelType w:val="hybridMultilevel"/>
    <w:tmpl w:val="9C4814BA"/>
    <w:lvl w:ilvl="0" w:tplc="89BEAF5A">
      <w:start w:val="1"/>
      <w:numFmt w:val="bullet"/>
      <w:lvlText w:val=""/>
      <w:lvlJc w:val="left"/>
      <w:pPr>
        <w:ind w:left="720" w:hanging="360"/>
      </w:pPr>
      <w:rPr>
        <w:rFonts w:ascii="Symbol" w:hAnsi="Symbol" w:cs="Symbol" w:hint="default"/>
        <w:sz w:val="18"/>
        <w:szCs w:val="18"/>
      </w:rPr>
    </w:lvl>
    <w:lvl w:ilvl="1" w:tplc="9AAAE972">
      <w:start w:val="1"/>
      <w:numFmt w:val="bullet"/>
      <w:lvlText w:val="o"/>
      <w:lvlJc w:val="left"/>
      <w:pPr>
        <w:ind w:left="1440" w:hanging="360"/>
      </w:pPr>
      <w:rPr>
        <w:rFonts w:ascii="Courier New" w:hAnsi="Courier New" w:cs="Courier New" w:hint="default"/>
      </w:rPr>
    </w:lvl>
    <w:lvl w:ilvl="2" w:tplc="47FE65C0">
      <w:start w:val="1"/>
      <w:numFmt w:val="bullet"/>
      <w:lvlText w:val=""/>
      <w:lvlJc w:val="left"/>
      <w:pPr>
        <w:ind w:left="2160" w:hanging="360"/>
      </w:pPr>
      <w:rPr>
        <w:rFonts w:ascii="Wingdings" w:hAnsi="Wingdings" w:cs="Wingdings" w:hint="default"/>
      </w:rPr>
    </w:lvl>
    <w:lvl w:ilvl="3" w:tplc="02CA567C">
      <w:start w:val="1"/>
      <w:numFmt w:val="bullet"/>
      <w:lvlText w:val=""/>
      <w:lvlJc w:val="left"/>
      <w:pPr>
        <w:ind w:left="2880" w:hanging="360"/>
      </w:pPr>
      <w:rPr>
        <w:rFonts w:ascii="Symbol" w:hAnsi="Symbol" w:cs="Symbol" w:hint="default"/>
      </w:rPr>
    </w:lvl>
    <w:lvl w:ilvl="4" w:tplc="5978A95A">
      <w:start w:val="1"/>
      <w:numFmt w:val="bullet"/>
      <w:lvlText w:val="o"/>
      <w:lvlJc w:val="left"/>
      <w:pPr>
        <w:ind w:left="3600" w:hanging="360"/>
      </w:pPr>
      <w:rPr>
        <w:rFonts w:ascii="Courier New" w:hAnsi="Courier New" w:cs="Courier New" w:hint="default"/>
      </w:rPr>
    </w:lvl>
    <w:lvl w:ilvl="5" w:tplc="54CEE88A">
      <w:start w:val="1"/>
      <w:numFmt w:val="bullet"/>
      <w:lvlText w:val=""/>
      <w:lvlJc w:val="left"/>
      <w:pPr>
        <w:ind w:left="4320" w:hanging="360"/>
      </w:pPr>
      <w:rPr>
        <w:rFonts w:ascii="Wingdings" w:hAnsi="Wingdings" w:cs="Wingdings" w:hint="default"/>
      </w:rPr>
    </w:lvl>
    <w:lvl w:ilvl="6" w:tplc="89368440">
      <w:start w:val="1"/>
      <w:numFmt w:val="bullet"/>
      <w:lvlText w:val=""/>
      <w:lvlJc w:val="left"/>
      <w:pPr>
        <w:ind w:left="5040" w:hanging="360"/>
      </w:pPr>
      <w:rPr>
        <w:rFonts w:ascii="Symbol" w:hAnsi="Symbol" w:cs="Symbol" w:hint="default"/>
      </w:rPr>
    </w:lvl>
    <w:lvl w:ilvl="7" w:tplc="206423D2">
      <w:start w:val="1"/>
      <w:numFmt w:val="bullet"/>
      <w:lvlText w:val="o"/>
      <w:lvlJc w:val="left"/>
      <w:pPr>
        <w:ind w:left="5760" w:hanging="360"/>
      </w:pPr>
      <w:rPr>
        <w:rFonts w:ascii="Courier New" w:hAnsi="Courier New" w:cs="Courier New" w:hint="default"/>
      </w:rPr>
    </w:lvl>
    <w:lvl w:ilvl="8" w:tplc="85E89530">
      <w:start w:val="1"/>
      <w:numFmt w:val="bullet"/>
      <w:lvlText w:val=""/>
      <w:lvlJc w:val="left"/>
      <w:pPr>
        <w:ind w:left="6480" w:hanging="360"/>
      </w:pPr>
      <w:rPr>
        <w:rFonts w:ascii="Wingdings" w:hAnsi="Wingdings" w:cs="Wingdings" w:hint="default"/>
      </w:rPr>
    </w:lvl>
  </w:abstractNum>
  <w:abstractNum w:abstractNumId="12" w15:restartNumberingAfterBreak="0">
    <w:nsid w:val="1F78037E"/>
    <w:multiLevelType w:val="hybridMultilevel"/>
    <w:tmpl w:val="9F6EA4DA"/>
    <w:lvl w:ilvl="0" w:tplc="BCBCEB9E">
      <w:numFmt w:val="bullet"/>
      <w:lvlText w:val="•"/>
      <w:lvlJc w:val="left"/>
      <w:pPr>
        <w:ind w:left="218" w:hanging="360"/>
      </w:pPr>
      <w:rPr>
        <w:rFonts w:ascii="Times New Roman" w:eastAsia="Times New Roman" w:hAnsi="Times New Roman" w:cs="Times New Roman"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13" w15:restartNumberingAfterBreak="0">
    <w:nsid w:val="20CD1B18"/>
    <w:multiLevelType w:val="hybridMultilevel"/>
    <w:tmpl w:val="3BEE70AE"/>
    <w:lvl w:ilvl="0" w:tplc="4524D570">
      <w:start w:val="1"/>
      <w:numFmt w:val="bullet"/>
      <w:lvlText w:val=""/>
      <w:lvlJc w:val="left"/>
      <w:pPr>
        <w:ind w:left="720" w:hanging="360"/>
      </w:pPr>
      <w:rPr>
        <w:rFonts w:ascii="Symbol" w:hAnsi="Symbol" w:cs="Symbol" w:hint="default"/>
        <w:sz w:val="18"/>
        <w:szCs w:val="18"/>
      </w:rPr>
    </w:lvl>
    <w:lvl w:ilvl="1" w:tplc="CD0A7F32">
      <w:start w:val="1"/>
      <w:numFmt w:val="bullet"/>
      <w:lvlText w:val="o"/>
      <w:lvlJc w:val="left"/>
      <w:pPr>
        <w:ind w:left="1440" w:hanging="360"/>
      </w:pPr>
      <w:rPr>
        <w:rFonts w:ascii="Courier New" w:hAnsi="Courier New" w:cs="Courier New" w:hint="default"/>
      </w:rPr>
    </w:lvl>
    <w:lvl w:ilvl="2" w:tplc="4922055C">
      <w:start w:val="1"/>
      <w:numFmt w:val="bullet"/>
      <w:lvlText w:val=""/>
      <w:lvlJc w:val="left"/>
      <w:pPr>
        <w:ind w:left="2160" w:hanging="360"/>
      </w:pPr>
      <w:rPr>
        <w:rFonts w:ascii="Wingdings" w:hAnsi="Wingdings" w:cs="Wingdings" w:hint="default"/>
      </w:rPr>
    </w:lvl>
    <w:lvl w:ilvl="3" w:tplc="1260640E">
      <w:start w:val="1"/>
      <w:numFmt w:val="bullet"/>
      <w:lvlText w:val=""/>
      <w:lvlJc w:val="left"/>
      <w:pPr>
        <w:ind w:left="2880" w:hanging="360"/>
      </w:pPr>
      <w:rPr>
        <w:rFonts w:ascii="Symbol" w:hAnsi="Symbol" w:cs="Symbol" w:hint="default"/>
      </w:rPr>
    </w:lvl>
    <w:lvl w:ilvl="4" w:tplc="01E27D34">
      <w:start w:val="1"/>
      <w:numFmt w:val="bullet"/>
      <w:lvlText w:val="o"/>
      <w:lvlJc w:val="left"/>
      <w:pPr>
        <w:ind w:left="3600" w:hanging="360"/>
      </w:pPr>
      <w:rPr>
        <w:rFonts w:ascii="Courier New" w:hAnsi="Courier New" w:cs="Courier New" w:hint="default"/>
      </w:rPr>
    </w:lvl>
    <w:lvl w:ilvl="5" w:tplc="BC04947A">
      <w:start w:val="1"/>
      <w:numFmt w:val="bullet"/>
      <w:lvlText w:val=""/>
      <w:lvlJc w:val="left"/>
      <w:pPr>
        <w:ind w:left="4320" w:hanging="360"/>
      </w:pPr>
      <w:rPr>
        <w:rFonts w:ascii="Wingdings" w:hAnsi="Wingdings" w:cs="Wingdings" w:hint="default"/>
      </w:rPr>
    </w:lvl>
    <w:lvl w:ilvl="6" w:tplc="B76C555A">
      <w:start w:val="1"/>
      <w:numFmt w:val="bullet"/>
      <w:lvlText w:val=""/>
      <w:lvlJc w:val="left"/>
      <w:pPr>
        <w:ind w:left="5040" w:hanging="360"/>
      </w:pPr>
      <w:rPr>
        <w:rFonts w:ascii="Symbol" w:hAnsi="Symbol" w:cs="Symbol" w:hint="default"/>
      </w:rPr>
    </w:lvl>
    <w:lvl w:ilvl="7" w:tplc="C1CC27F8">
      <w:start w:val="1"/>
      <w:numFmt w:val="bullet"/>
      <w:lvlText w:val="o"/>
      <w:lvlJc w:val="left"/>
      <w:pPr>
        <w:ind w:left="5760" w:hanging="360"/>
      </w:pPr>
      <w:rPr>
        <w:rFonts w:ascii="Courier New" w:hAnsi="Courier New" w:cs="Courier New" w:hint="default"/>
      </w:rPr>
    </w:lvl>
    <w:lvl w:ilvl="8" w:tplc="A42CCF16">
      <w:start w:val="1"/>
      <w:numFmt w:val="bullet"/>
      <w:lvlText w:val=""/>
      <w:lvlJc w:val="left"/>
      <w:pPr>
        <w:ind w:left="6480" w:hanging="360"/>
      </w:pPr>
      <w:rPr>
        <w:rFonts w:ascii="Wingdings" w:hAnsi="Wingdings" w:cs="Wingdings" w:hint="default"/>
      </w:rPr>
    </w:lvl>
  </w:abstractNum>
  <w:abstractNum w:abstractNumId="14" w15:restartNumberingAfterBreak="0">
    <w:nsid w:val="20E70408"/>
    <w:multiLevelType w:val="hybridMultilevel"/>
    <w:tmpl w:val="CB88A38E"/>
    <w:lvl w:ilvl="0" w:tplc="0F40880E">
      <w:start w:val="1"/>
      <w:numFmt w:val="bullet"/>
      <w:lvlText w:val=""/>
      <w:lvlJc w:val="left"/>
      <w:pPr>
        <w:ind w:left="720" w:hanging="360"/>
      </w:pPr>
      <w:rPr>
        <w:rFonts w:ascii="Symbol" w:hAnsi="Symbol" w:cs="Symbol" w:hint="default"/>
        <w:sz w:val="18"/>
        <w:szCs w:val="18"/>
      </w:rPr>
    </w:lvl>
    <w:lvl w:ilvl="1" w:tplc="2B303BBA">
      <w:start w:val="1"/>
      <w:numFmt w:val="bullet"/>
      <w:lvlText w:val="o"/>
      <w:lvlJc w:val="left"/>
      <w:pPr>
        <w:ind w:left="1440" w:hanging="360"/>
      </w:pPr>
      <w:rPr>
        <w:rFonts w:ascii="Courier New" w:hAnsi="Courier New" w:cs="Courier New" w:hint="default"/>
      </w:rPr>
    </w:lvl>
    <w:lvl w:ilvl="2" w:tplc="C4F20B4A">
      <w:start w:val="1"/>
      <w:numFmt w:val="bullet"/>
      <w:lvlText w:val=""/>
      <w:lvlJc w:val="left"/>
      <w:pPr>
        <w:ind w:left="2160" w:hanging="360"/>
      </w:pPr>
      <w:rPr>
        <w:rFonts w:ascii="Wingdings" w:hAnsi="Wingdings" w:cs="Wingdings" w:hint="default"/>
      </w:rPr>
    </w:lvl>
    <w:lvl w:ilvl="3" w:tplc="726E3FBA">
      <w:start w:val="1"/>
      <w:numFmt w:val="bullet"/>
      <w:lvlText w:val=""/>
      <w:lvlJc w:val="left"/>
      <w:pPr>
        <w:ind w:left="2880" w:hanging="360"/>
      </w:pPr>
      <w:rPr>
        <w:rFonts w:ascii="Symbol" w:hAnsi="Symbol" w:cs="Symbol" w:hint="default"/>
      </w:rPr>
    </w:lvl>
    <w:lvl w:ilvl="4" w:tplc="2D6CDBAE">
      <w:start w:val="1"/>
      <w:numFmt w:val="bullet"/>
      <w:lvlText w:val="o"/>
      <w:lvlJc w:val="left"/>
      <w:pPr>
        <w:ind w:left="3600" w:hanging="360"/>
      </w:pPr>
      <w:rPr>
        <w:rFonts w:ascii="Courier New" w:hAnsi="Courier New" w:cs="Courier New" w:hint="default"/>
      </w:rPr>
    </w:lvl>
    <w:lvl w:ilvl="5" w:tplc="3AB0C984">
      <w:start w:val="1"/>
      <w:numFmt w:val="bullet"/>
      <w:lvlText w:val=""/>
      <w:lvlJc w:val="left"/>
      <w:pPr>
        <w:ind w:left="4320" w:hanging="360"/>
      </w:pPr>
      <w:rPr>
        <w:rFonts w:ascii="Wingdings" w:hAnsi="Wingdings" w:cs="Wingdings" w:hint="default"/>
      </w:rPr>
    </w:lvl>
    <w:lvl w:ilvl="6" w:tplc="59826860">
      <w:start w:val="1"/>
      <w:numFmt w:val="bullet"/>
      <w:lvlText w:val=""/>
      <w:lvlJc w:val="left"/>
      <w:pPr>
        <w:ind w:left="5040" w:hanging="360"/>
      </w:pPr>
      <w:rPr>
        <w:rFonts w:ascii="Symbol" w:hAnsi="Symbol" w:cs="Symbol" w:hint="default"/>
      </w:rPr>
    </w:lvl>
    <w:lvl w:ilvl="7" w:tplc="9438CF20">
      <w:start w:val="1"/>
      <w:numFmt w:val="bullet"/>
      <w:lvlText w:val="o"/>
      <w:lvlJc w:val="left"/>
      <w:pPr>
        <w:ind w:left="5760" w:hanging="360"/>
      </w:pPr>
      <w:rPr>
        <w:rFonts w:ascii="Courier New" w:hAnsi="Courier New" w:cs="Courier New" w:hint="default"/>
      </w:rPr>
    </w:lvl>
    <w:lvl w:ilvl="8" w:tplc="8CEEEA72">
      <w:start w:val="1"/>
      <w:numFmt w:val="bullet"/>
      <w:lvlText w:val=""/>
      <w:lvlJc w:val="left"/>
      <w:pPr>
        <w:ind w:left="6480" w:hanging="360"/>
      </w:pPr>
      <w:rPr>
        <w:rFonts w:ascii="Wingdings" w:hAnsi="Wingdings" w:cs="Wingdings" w:hint="default"/>
      </w:rPr>
    </w:lvl>
  </w:abstractNum>
  <w:abstractNum w:abstractNumId="15" w15:restartNumberingAfterBreak="0">
    <w:nsid w:val="233033CB"/>
    <w:multiLevelType w:val="hybridMultilevel"/>
    <w:tmpl w:val="67F0C742"/>
    <w:lvl w:ilvl="0" w:tplc="E21E2E36">
      <w:start w:val="1"/>
      <w:numFmt w:val="bullet"/>
      <w:lvlText w:val=""/>
      <w:lvlJc w:val="left"/>
      <w:pPr>
        <w:ind w:left="720" w:hanging="360"/>
      </w:pPr>
      <w:rPr>
        <w:rFonts w:ascii="Symbol" w:hAnsi="Symbol" w:cs="Symbol" w:hint="default"/>
        <w:sz w:val="18"/>
        <w:szCs w:val="18"/>
      </w:rPr>
    </w:lvl>
    <w:lvl w:ilvl="1" w:tplc="5D2A857C">
      <w:start w:val="1"/>
      <w:numFmt w:val="bullet"/>
      <w:lvlText w:val="o"/>
      <w:lvlJc w:val="left"/>
      <w:pPr>
        <w:ind w:left="1440" w:hanging="360"/>
      </w:pPr>
      <w:rPr>
        <w:rFonts w:ascii="Courier New" w:hAnsi="Courier New" w:cs="Courier New" w:hint="default"/>
      </w:rPr>
    </w:lvl>
    <w:lvl w:ilvl="2" w:tplc="84AACE5E">
      <w:start w:val="1"/>
      <w:numFmt w:val="bullet"/>
      <w:lvlText w:val=""/>
      <w:lvlJc w:val="left"/>
      <w:pPr>
        <w:ind w:left="2160" w:hanging="360"/>
      </w:pPr>
      <w:rPr>
        <w:rFonts w:ascii="Wingdings" w:hAnsi="Wingdings" w:cs="Wingdings" w:hint="default"/>
      </w:rPr>
    </w:lvl>
    <w:lvl w:ilvl="3" w:tplc="7220BC4E">
      <w:start w:val="1"/>
      <w:numFmt w:val="bullet"/>
      <w:lvlText w:val=""/>
      <w:lvlJc w:val="left"/>
      <w:pPr>
        <w:ind w:left="2880" w:hanging="360"/>
      </w:pPr>
      <w:rPr>
        <w:rFonts w:ascii="Symbol" w:hAnsi="Symbol" w:cs="Symbol" w:hint="default"/>
      </w:rPr>
    </w:lvl>
    <w:lvl w:ilvl="4" w:tplc="B6B241BC">
      <w:start w:val="1"/>
      <w:numFmt w:val="bullet"/>
      <w:lvlText w:val="o"/>
      <w:lvlJc w:val="left"/>
      <w:pPr>
        <w:ind w:left="3600" w:hanging="360"/>
      </w:pPr>
      <w:rPr>
        <w:rFonts w:ascii="Courier New" w:hAnsi="Courier New" w:cs="Courier New" w:hint="default"/>
      </w:rPr>
    </w:lvl>
    <w:lvl w:ilvl="5" w:tplc="4E28A4A4">
      <w:start w:val="1"/>
      <w:numFmt w:val="bullet"/>
      <w:lvlText w:val=""/>
      <w:lvlJc w:val="left"/>
      <w:pPr>
        <w:ind w:left="4320" w:hanging="360"/>
      </w:pPr>
      <w:rPr>
        <w:rFonts w:ascii="Wingdings" w:hAnsi="Wingdings" w:cs="Wingdings" w:hint="default"/>
      </w:rPr>
    </w:lvl>
    <w:lvl w:ilvl="6" w:tplc="BF06DC12">
      <w:start w:val="1"/>
      <w:numFmt w:val="bullet"/>
      <w:lvlText w:val=""/>
      <w:lvlJc w:val="left"/>
      <w:pPr>
        <w:ind w:left="5040" w:hanging="360"/>
      </w:pPr>
      <w:rPr>
        <w:rFonts w:ascii="Symbol" w:hAnsi="Symbol" w:cs="Symbol" w:hint="default"/>
      </w:rPr>
    </w:lvl>
    <w:lvl w:ilvl="7" w:tplc="3E083978">
      <w:start w:val="1"/>
      <w:numFmt w:val="bullet"/>
      <w:lvlText w:val="o"/>
      <w:lvlJc w:val="left"/>
      <w:pPr>
        <w:ind w:left="5760" w:hanging="360"/>
      </w:pPr>
      <w:rPr>
        <w:rFonts w:ascii="Courier New" w:hAnsi="Courier New" w:cs="Courier New" w:hint="default"/>
      </w:rPr>
    </w:lvl>
    <w:lvl w:ilvl="8" w:tplc="21180C16">
      <w:start w:val="1"/>
      <w:numFmt w:val="bullet"/>
      <w:lvlText w:val=""/>
      <w:lvlJc w:val="left"/>
      <w:pPr>
        <w:ind w:left="6480" w:hanging="360"/>
      </w:pPr>
      <w:rPr>
        <w:rFonts w:ascii="Wingdings" w:hAnsi="Wingdings" w:cs="Wingdings" w:hint="default"/>
      </w:rPr>
    </w:lvl>
  </w:abstractNum>
  <w:abstractNum w:abstractNumId="16" w15:restartNumberingAfterBreak="0">
    <w:nsid w:val="248652C6"/>
    <w:multiLevelType w:val="hybridMultilevel"/>
    <w:tmpl w:val="6502542C"/>
    <w:lvl w:ilvl="0" w:tplc="83721C94">
      <w:start w:val="1"/>
      <w:numFmt w:val="bullet"/>
      <w:lvlText w:val=""/>
      <w:lvlJc w:val="left"/>
      <w:pPr>
        <w:ind w:left="720" w:hanging="360"/>
      </w:pPr>
      <w:rPr>
        <w:rFonts w:ascii="Symbol" w:hAnsi="Symbol" w:cs="Symbol" w:hint="default"/>
        <w:sz w:val="18"/>
        <w:szCs w:val="18"/>
      </w:rPr>
    </w:lvl>
    <w:lvl w:ilvl="1" w:tplc="B3CAC25A">
      <w:start w:val="1"/>
      <w:numFmt w:val="bullet"/>
      <w:lvlText w:val="o"/>
      <w:lvlJc w:val="left"/>
      <w:pPr>
        <w:ind w:left="1440" w:hanging="360"/>
      </w:pPr>
      <w:rPr>
        <w:rFonts w:ascii="Courier New" w:hAnsi="Courier New" w:cs="Courier New" w:hint="default"/>
      </w:rPr>
    </w:lvl>
    <w:lvl w:ilvl="2" w:tplc="6A244AEA">
      <w:start w:val="1"/>
      <w:numFmt w:val="bullet"/>
      <w:lvlText w:val=""/>
      <w:lvlJc w:val="left"/>
      <w:pPr>
        <w:ind w:left="2160" w:hanging="360"/>
      </w:pPr>
      <w:rPr>
        <w:rFonts w:ascii="Wingdings" w:hAnsi="Wingdings" w:cs="Wingdings" w:hint="default"/>
      </w:rPr>
    </w:lvl>
    <w:lvl w:ilvl="3" w:tplc="54BE6EF0">
      <w:start w:val="1"/>
      <w:numFmt w:val="bullet"/>
      <w:lvlText w:val=""/>
      <w:lvlJc w:val="left"/>
      <w:pPr>
        <w:ind w:left="2880" w:hanging="360"/>
      </w:pPr>
      <w:rPr>
        <w:rFonts w:ascii="Symbol" w:hAnsi="Symbol" w:cs="Symbol" w:hint="default"/>
      </w:rPr>
    </w:lvl>
    <w:lvl w:ilvl="4" w:tplc="633A1DCC">
      <w:start w:val="1"/>
      <w:numFmt w:val="bullet"/>
      <w:lvlText w:val="o"/>
      <w:lvlJc w:val="left"/>
      <w:pPr>
        <w:ind w:left="3600" w:hanging="360"/>
      </w:pPr>
      <w:rPr>
        <w:rFonts w:ascii="Courier New" w:hAnsi="Courier New" w:cs="Courier New" w:hint="default"/>
      </w:rPr>
    </w:lvl>
    <w:lvl w:ilvl="5" w:tplc="81FE540E">
      <w:start w:val="1"/>
      <w:numFmt w:val="bullet"/>
      <w:lvlText w:val=""/>
      <w:lvlJc w:val="left"/>
      <w:pPr>
        <w:ind w:left="4320" w:hanging="360"/>
      </w:pPr>
      <w:rPr>
        <w:rFonts w:ascii="Wingdings" w:hAnsi="Wingdings" w:cs="Wingdings" w:hint="default"/>
      </w:rPr>
    </w:lvl>
    <w:lvl w:ilvl="6" w:tplc="2BA48152">
      <w:start w:val="1"/>
      <w:numFmt w:val="bullet"/>
      <w:lvlText w:val=""/>
      <w:lvlJc w:val="left"/>
      <w:pPr>
        <w:ind w:left="5040" w:hanging="360"/>
      </w:pPr>
      <w:rPr>
        <w:rFonts w:ascii="Symbol" w:hAnsi="Symbol" w:cs="Symbol" w:hint="default"/>
      </w:rPr>
    </w:lvl>
    <w:lvl w:ilvl="7" w:tplc="9D4AC90C">
      <w:start w:val="1"/>
      <w:numFmt w:val="bullet"/>
      <w:lvlText w:val="o"/>
      <w:lvlJc w:val="left"/>
      <w:pPr>
        <w:ind w:left="5760" w:hanging="360"/>
      </w:pPr>
      <w:rPr>
        <w:rFonts w:ascii="Courier New" w:hAnsi="Courier New" w:cs="Courier New" w:hint="default"/>
      </w:rPr>
    </w:lvl>
    <w:lvl w:ilvl="8" w:tplc="4C20C2DE">
      <w:start w:val="1"/>
      <w:numFmt w:val="bullet"/>
      <w:lvlText w:val=""/>
      <w:lvlJc w:val="left"/>
      <w:pPr>
        <w:ind w:left="6480" w:hanging="360"/>
      </w:pPr>
      <w:rPr>
        <w:rFonts w:ascii="Wingdings" w:hAnsi="Wingdings" w:cs="Wingdings" w:hint="default"/>
      </w:rPr>
    </w:lvl>
  </w:abstractNum>
  <w:abstractNum w:abstractNumId="17" w15:restartNumberingAfterBreak="0">
    <w:nsid w:val="24CF4137"/>
    <w:multiLevelType w:val="hybridMultilevel"/>
    <w:tmpl w:val="16D8A1AE"/>
    <w:lvl w:ilvl="0" w:tplc="10EC9C2E">
      <w:start w:val="1"/>
      <w:numFmt w:val="bullet"/>
      <w:lvlText w:val=""/>
      <w:lvlJc w:val="left"/>
      <w:pPr>
        <w:ind w:left="720" w:hanging="360"/>
      </w:pPr>
      <w:rPr>
        <w:rFonts w:ascii="Symbol" w:hAnsi="Symbol" w:cs="Symbol" w:hint="default"/>
        <w:sz w:val="18"/>
        <w:szCs w:val="18"/>
      </w:rPr>
    </w:lvl>
    <w:lvl w:ilvl="1" w:tplc="1A70957C">
      <w:start w:val="1"/>
      <w:numFmt w:val="bullet"/>
      <w:lvlText w:val="o"/>
      <w:lvlJc w:val="left"/>
      <w:pPr>
        <w:ind w:left="1440" w:hanging="360"/>
      </w:pPr>
      <w:rPr>
        <w:rFonts w:ascii="Courier New" w:hAnsi="Courier New" w:cs="Courier New" w:hint="default"/>
      </w:rPr>
    </w:lvl>
    <w:lvl w:ilvl="2" w:tplc="5DF4B08E">
      <w:start w:val="1"/>
      <w:numFmt w:val="bullet"/>
      <w:lvlText w:val=""/>
      <w:lvlJc w:val="left"/>
      <w:pPr>
        <w:ind w:left="2160" w:hanging="360"/>
      </w:pPr>
      <w:rPr>
        <w:rFonts w:ascii="Wingdings" w:hAnsi="Wingdings" w:cs="Wingdings" w:hint="default"/>
      </w:rPr>
    </w:lvl>
    <w:lvl w:ilvl="3" w:tplc="AB207AE6">
      <w:start w:val="1"/>
      <w:numFmt w:val="bullet"/>
      <w:lvlText w:val=""/>
      <w:lvlJc w:val="left"/>
      <w:pPr>
        <w:ind w:left="2880" w:hanging="360"/>
      </w:pPr>
      <w:rPr>
        <w:rFonts w:ascii="Symbol" w:hAnsi="Symbol" w:cs="Symbol" w:hint="default"/>
      </w:rPr>
    </w:lvl>
    <w:lvl w:ilvl="4" w:tplc="2E3C36C6">
      <w:start w:val="1"/>
      <w:numFmt w:val="bullet"/>
      <w:lvlText w:val="o"/>
      <w:lvlJc w:val="left"/>
      <w:pPr>
        <w:ind w:left="3600" w:hanging="360"/>
      </w:pPr>
      <w:rPr>
        <w:rFonts w:ascii="Courier New" w:hAnsi="Courier New" w:cs="Courier New" w:hint="default"/>
      </w:rPr>
    </w:lvl>
    <w:lvl w:ilvl="5" w:tplc="A656E0B8">
      <w:start w:val="1"/>
      <w:numFmt w:val="bullet"/>
      <w:lvlText w:val=""/>
      <w:lvlJc w:val="left"/>
      <w:pPr>
        <w:ind w:left="4320" w:hanging="360"/>
      </w:pPr>
      <w:rPr>
        <w:rFonts w:ascii="Wingdings" w:hAnsi="Wingdings" w:cs="Wingdings" w:hint="default"/>
      </w:rPr>
    </w:lvl>
    <w:lvl w:ilvl="6" w:tplc="7B98FE0A">
      <w:start w:val="1"/>
      <w:numFmt w:val="bullet"/>
      <w:lvlText w:val=""/>
      <w:lvlJc w:val="left"/>
      <w:pPr>
        <w:ind w:left="5040" w:hanging="360"/>
      </w:pPr>
      <w:rPr>
        <w:rFonts w:ascii="Symbol" w:hAnsi="Symbol" w:cs="Symbol" w:hint="default"/>
      </w:rPr>
    </w:lvl>
    <w:lvl w:ilvl="7" w:tplc="92E2820E">
      <w:start w:val="1"/>
      <w:numFmt w:val="bullet"/>
      <w:lvlText w:val="o"/>
      <w:lvlJc w:val="left"/>
      <w:pPr>
        <w:ind w:left="5760" w:hanging="360"/>
      </w:pPr>
      <w:rPr>
        <w:rFonts w:ascii="Courier New" w:hAnsi="Courier New" w:cs="Courier New" w:hint="default"/>
      </w:rPr>
    </w:lvl>
    <w:lvl w:ilvl="8" w:tplc="E23CA728">
      <w:start w:val="1"/>
      <w:numFmt w:val="bullet"/>
      <w:lvlText w:val=""/>
      <w:lvlJc w:val="left"/>
      <w:pPr>
        <w:ind w:left="6480" w:hanging="360"/>
      </w:pPr>
      <w:rPr>
        <w:rFonts w:ascii="Wingdings" w:hAnsi="Wingdings" w:cs="Wingdings" w:hint="default"/>
      </w:rPr>
    </w:lvl>
  </w:abstractNum>
  <w:abstractNum w:abstractNumId="18" w15:restartNumberingAfterBreak="0">
    <w:nsid w:val="25E02A08"/>
    <w:multiLevelType w:val="hybridMultilevel"/>
    <w:tmpl w:val="7996E3A0"/>
    <w:lvl w:ilvl="0" w:tplc="368ABAB4">
      <w:start w:val="1"/>
      <w:numFmt w:val="bullet"/>
      <w:lvlText w:val=""/>
      <w:lvlJc w:val="left"/>
      <w:pPr>
        <w:ind w:left="720" w:hanging="360"/>
      </w:pPr>
      <w:rPr>
        <w:rFonts w:ascii="Symbol" w:hAnsi="Symbol" w:cs="Symbol" w:hint="default"/>
        <w:sz w:val="18"/>
        <w:szCs w:val="18"/>
      </w:rPr>
    </w:lvl>
    <w:lvl w:ilvl="1" w:tplc="12C45BF0">
      <w:start w:val="1"/>
      <w:numFmt w:val="bullet"/>
      <w:lvlText w:val="o"/>
      <w:lvlJc w:val="left"/>
      <w:pPr>
        <w:ind w:left="1440" w:hanging="360"/>
      </w:pPr>
      <w:rPr>
        <w:rFonts w:ascii="Courier New" w:hAnsi="Courier New" w:cs="Courier New" w:hint="default"/>
      </w:rPr>
    </w:lvl>
    <w:lvl w:ilvl="2" w:tplc="7D14E7AE">
      <w:start w:val="1"/>
      <w:numFmt w:val="bullet"/>
      <w:lvlText w:val=""/>
      <w:lvlJc w:val="left"/>
      <w:pPr>
        <w:ind w:left="2160" w:hanging="360"/>
      </w:pPr>
      <w:rPr>
        <w:rFonts w:ascii="Wingdings" w:hAnsi="Wingdings" w:cs="Wingdings" w:hint="default"/>
      </w:rPr>
    </w:lvl>
    <w:lvl w:ilvl="3" w:tplc="8D4295F6">
      <w:start w:val="1"/>
      <w:numFmt w:val="bullet"/>
      <w:lvlText w:val=""/>
      <w:lvlJc w:val="left"/>
      <w:pPr>
        <w:ind w:left="2880" w:hanging="360"/>
      </w:pPr>
      <w:rPr>
        <w:rFonts w:ascii="Symbol" w:hAnsi="Symbol" w:cs="Symbol" w:hint="default"/>
      </w:rPr>
    </w:lvl>
    <w:lvl w:ilvl="4" w:tplc="9672FC5C">
      <w:start w:val="1"/>
      <w:numFmt w:val="bullet"/>
      <w:lvlText w:val="o"/>
      <w:lvlJc w:val="left"/>
      <w:pPr>
        <w:ind w:left="3600" w:hanging="360"/>
      </w:pPr>
      <w:rPr>
        <w:rFonts w:ascii="Courier New" w:hAnsi="Courier New" w:cs="Courier New" w:hint="default"/>
      </w:rPr>
    </w:lvl>
    <w:lvl w:ilvl="5" w:tplc="1C44D26A">
      <w:start w:val="1"/>
      <w:numFmt w:val="bullet"/>
      <w:lvlText w:val=""/>
      <w:lvlJc w:val="left"/>
      <w:pPr>
        <w:ind w:left="4320" w:hanging="360"/>
      </w:pPr>
      <w:rPr>
        <w:rFonts w:ascii="Wingdings" w:hAnsi="Wingdings" w:cs="Wingdings" w:hint="default"/>
      </w:rPr>
    </w:lvl>
    <w:lvl w:ilvl="6" w:tplc="D8E08468">
      <w:start w:val="1"/>
      <w:numFmt w:val="bullet"/>
      <w:lvlText w:val=""/>
      <w:lvlJc w:val="left"/>
      <w:pPr>
        <w:ind w:left="5040" w:hanging="360"/>
      </w:pPr>
      <w:rPr>
        <w:rFonts w:ascii="Symbol" w:hAnsi="Symbol" w:cs="Symbol" w:hint="default"/>
      </w:rPr>
    </w:lvl>
    <w:lvl w:ilvl="7" w:tplc="EB9E8946">
      <w:start w:val="1"/>
      <w:numFmt w:val="bullet"/>
      <w:lvlText w:val="o"/>
      <w:lvlJc w:val="left"/>
      <w:pPr>
        <w:ind w:left="5760" w:hanging="360"/>
      </w:pPr>
      <w:rPr>
        <w:rFonts w:ascii="Courier New" w:hAnsi="Courier New" w:cs="Courier New" w:hint="default"/>
      </w:rPr>
    </w:lvl>
    <w:lvl w:ilvl="8" w:tplc="D0AAC350">
      <w:start w:val="1"/>
      <w:numFmt w:val="bullet"/>
      <w:lvlText w:val=""/>
      <w:lvlJc w:val="left"/>
      <w:pPr>
        <w:ind w:left="6480" w:hanging="360"/>
      </w:pPr>
      <w:rPr>
        <w:rFonts w:ascii="Wingdings" w:hAnsi="Wingdings" w:cs="Wingdings" w:hint="default"/>
      </w:rPr>
    </w:lvl>
  </w:abstractNum>
  <w:abstractNum w:abstractNumId="19" w15:restartNumberingAfterBreak="0">
    <w:nsid w:val="2C3F1E17"/>
    <w:multiLevelType w:val="hybridMultilevel"/>
    <w:tmpl w:val="F3A8293C"/>
    <w:lvl w:ilvl="0" w:tplc="D9F6579A">
      <w:numFmt w:val="bullet"/>
      <w:lvlText w:val="-"/>
      <w:lvlJc w:val="left"/>
      <w:pPr>
        <w:ind w:left="1065" w:hanging="705"/>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967CE"/>
    <w:multiLevelType w:val="hybridMultilevel"/>
    <w:tmpl w:val="08F62040"/>
    <w:lvl w:ilvl="0" w:tplc="985470CA">
      <w:start w:val="1"/>
      <w:numFmt w:val="bullet"/>
      <w:lvlText w:val=""/>
      <w:lvlJc w:val="left"/>
      <w:pPr>
        <w:ind w:left="720" w:hanging="360"/>
      </w:pPr>
      <w:rPr>
        <w:rFonts w:ascii="Symbol" w:hAnsi="Symbol" w:cs="Symbol" w:hint="default"/>
        <w:sz w:val="18"/>
        <w:szCs w:val="18"/>
      </w:rPr>
    </w:lvl>
    <w:lvl w:ilvl="1" w:tplc="6D048F7C">
      <w:start w:val="1"/>
      <w:numFmt w:val="bullet"/>
      <w:lvlText w:val="o"/>
      <w:lvlJc w:val="left"/>
      <w:pPr>
        <w:ind w:left="1440" w:hanging="360"/>
      </w:pPr>
      <w:rPr>
        <w:rFonts w:ascii="Courier New" w:hAnsi="Courier New" w:cs="Courier New" w:hint="default"/>
      </w:rPr>
    </w:lvl>
    <w:lvl w:ilvl="2" w:tplc="1B3C0D30">
      <w:start w:val="1"/>
      <w:numFmt w:val="bullet"/>
      <w:lvlText w:val=""/>
      <w:lvlJc w:val="left"/>
      <w:pPr>
        <w:ind w:left="2160" w:hanging="360"/>
      </w:pPr>
      <w:rPr>
        <w:rFonts w:ascii="Wingdings" w:hAnsi="Wingdings" w:cs="Wingdings" w:hint="default"/>
      </w:rPr>
    </w:lvl>
    <w:lvl w:ilvl="3" w:tplc="6EF4F370">
      <w:start w:val="1"/>
      <w:numFmt w:val="bullet"/>
      <w:lvlText w:val=""/>
      <w:lvlJc w:val="left"/>
      <w:pPr>
        <w:ind w:left="2880" w:hanging="360"/>
      </w:pPr>
      <w:rPr>
        <w:rFonts w:ascii="Symbol" w:hAnsi="Symbol" w:cs="Symbol" w:hint="default"/>
      </w:rPr>
    </w:lvl>
    <w:lvl w:ilvl="4" w:tplc="A14212BE">
      <w:start w:val="1"/>
      <w:numFmt w:val="bullet"/>
      <w:lvlText w:val="o"/>
      <w:lvlJc w:val="left"/>
      <w:pPr>
        <w:ind w:left="3600" w:hanging="360"/>
      </w:pPr>
      <w:rPr>
        <w:rFonts w:ascii="Courier New" w:hAnsi="Courier New" w:cs="Courier New" w:hint="default"/>
      </w:rPr>
    </w:lvl>
    <w:lvl w:ilvl="5" w:tplc="4C84DED8">
      <w:start w:val="1"/>
      <w:numFmt w:val="bullet"/>
      <w:lvlText w:val=""/>
      <w:lvlJc w:val="left"/>
      <w:pPr>
        <w:ind w:left="4320" w:hanging="360"/>
      </w:pPr>
      <w:rPr>
        <w:rFonts w:ascii="Wingdings" w:hAnsi="Wingdings" w:cs="Wingdings" w:hint="default"/>
      </w:rPr>
    </w:lvl>
    <w:lvl w:ilvl="6" w:tplc="9BFEF7C2">
      <w:start w:val="1"/>
      <w:numFmt w:val="bullet"/>
      <w:lvlText w:val=""/>
      <w:lvlJc w:val="left"/>
      <w:pPr>
        <w:ind w:left="5040" w:hanging="360"/>
      </w:pPr>
      <w:rPr>
        <w:rFonts w:ascii="Symbol" w:hAnsi="Symbol" w:cs="Symbol" w:hint="default"/>
      </w:rPr>
    </w:lvl>
    <w:lvl w:ilvl="7" w:tplc="58F66A10">
      <w:start w:val="1"/>
      <w:numFmt w:val="bullet"/>
      <w:lvlText w:val="o"/>
      <w:lvlJc w:val="left"/>
      <w:pPr>
        <w:ind w:left="5760" w:hanging="360"/>
      </w:pPr>
      <w:rPr>
        <w:rFonts w:ascii="Courier New" w:hAnsi="Courier New" w:cs="Courier New" w:hint="default"/>
      </w:rPr>
    </w:lvl>
    <w:lvl w:ilvl="8" w:tplc="5434AE70">
      <w:start w:val="1"/>
      <w:numFmt w:val="bullet"/>
      <w:lvlText w:val=""/>
      <w:lvlJc w:val="left"/>
      <w:pPr>
        <w:ind w:left="6480" w:hanging="360"/>
      </w:pPr>
      <w:rPr>
        <w:rFonts w:ascii="Wingdings" w:hAnsi="Wingdings" w:cs="Wingdings" w:hint="default"/>
      </w:rPr>
    </w:lvl>
  </w:abstractNum>
  <w:abstractNum w:abstractNumId="21" w15:restartNumberingAfterBreak="0">
    <w:nsid w:val="350257FE"/>
    <w:multiLevelType w:val="hybridMultilevel"/>
    <w:tmpl w:val="CB46F6C0"/>
    <w:lvl w:ilvl="0" w:tplc="E4B45960">
      <w:start w:val="1"/>
      <w:numFmt w:val="bullet"/>
      <w:lvlText w:val=""/>
      <w:lvlJc w:val="left"/>
      <w:pPr>
        <w:ind w:left="720" w:hanging="360"/>
      </w:pPr>
      <w:rPr>
        <w:rFonts w:ascii="Symbol" w:hAnsi="Symbol" w:cs="Symbol" w:hint="default"/>
        <w:sz w:val="18"/>
        <w:szCs w:val="18"/>
      </w:rPr>
    </w:lvl>
    <w:lvl w:ilvl="1" w:tplc="3FC8574A">
      <w:start w:val="1"/>
      <w:numFmt w:val="bullet"/>
      <w:lvlText w:val="o"/>
      <w:lvlJc w:val="left"/>
      <w:pPr>
        <w:ind w:left="1440" w:hanging="360"/>
      </w:pPr>
      <w:rPr>
        <w:rFonts w:ascii="Courier New" w:hAnsi="Courier New" w:cs="Courier New" w:hint="default"/>
      </w:rPr>
    </w:lvl>
    <w:lvl w:ilvl="2" w:tplc="19FC2230">
      <w:start w:val="1"/>
      <w:numFmt w:val="bullet"/>
      <w:lvlText w:val=""/>
      <w:lvlJc w:val="left"/>
      <w:pPr>
        <w:ind w:left="2160" w:hanging="360"/>
      </w:pPr>
      <w:rPr>
        <w:rFonts w:ascii="Wingdings" w:hAnsi="Wingdings" w:cs="Wingdings" w:hint="default"/>
      </w:rPr>
    </w:lvl>
    <w:lvl w:ilvl="3" w:tplc="1256ECAC">
      <w:start w:val="1"/>
      <w:numFmt w:val="bullet"/>
      <w:lvlText w:val=""/>
      <w:lvlJc w:val="left"/>
      <w:pPr>
        <w:ind w:left="2880" w:hanging="360"/>
      </w:pPr>
      <w:rPr>
        <w:rFonts w:ascii="Symbol" w:hAnsi="Symbol" w:cs="Symbol" w:hint="default"/>
      </w:rPr>
    </w:lvl>
    <w:lvl w:ilvl="4" w:tplc="3C82D008">
      <w:start w:val="1"/>
      <w:numFmt w:val="bullet"/>
      <w:lvlText w:val="o"/>
      <w:lvlJc w:val="left"/>
      <w:pPr>
        <w:ind w:left="3600" w:hanging="360"/>
      </w:pPr>
      <w:rPr>
        <w:rFonts w:ascii="Courier New" w:hAnsi="Courier New" w:cs="Courier New" w:hint="default"/>
      </w:rPr>
    </w:lvl>
    <w:lvl w:ilvl="5" w:tplc="603EB928">
      <w:start w:val="1"/>
      <w:numFmt w:val="bullet"/>
      <w:lvlText w:val=""/>
      <w:lvlJc w:val="left"/>
      <w:pPr>
        <w:ind w:left="4320" w:hanging="360"/>
      </w:pPr>
      <w:rPr>
        <w:rFonts w:ascii="Wingdings" w:hAnsi="Wingdings" w:cs="Wingdings" w:hint="default"/>
      </w:rPr>
    </w:lvl>
    <w:lvl w:ilvl="6" w:tplc="C53C3D96">
      <w:start w:val="1"/>
      <w:numFmt w:val="bullet"/>
      <w:lvlText w:val=""/>
      <w:lvlJc w:val="left"/>
      <w:pPr>
        <w:ind w:left="5040" w:hanging="360"/>
      </w:pPr>
      <w:rPr>
        <w:rFonts w:ascii="Symbol" w:hAnsi="Symbol" w:cs="Symbol" w:hint="default"/>
      </w:rPr>
    </w:lvl>
    <w:lvl w:ilvl="7" w:tplc="37C87BB8">
      <w:start w:val="1"/>
      <w:numFmt w:val="bullet"/>
      <w:lvlText w:val="o"/>
      <w:lvlJc w:val="left"/>
      <w:pPr>
        <w:ind w:left="5760" w:hanging="360"/>
      </w:pPr>
      <w:rPr>
        <w:rFonts w:ascii="Courier New" w:hAnsi="Courier New" w:cs="Courier New" w:hint="default"/>
      </w:rPr>
    </w:lvl>
    <w:lvl w:ilvl="8" w:tplc="A1B87FF6">
      <w:start w:val="1"/>
      <w:numFmt w:val="bullet"/>
      <w:lvlText w:val=""/>
      <w:lvlJc w:val="left"/>
      <w:pPr>
        <w:ind w:left="6480" w:hanging="360"/>
      </w:pPr>
      <w:rPr>
        <w:rFonts w:ascii="Wingdings" w:hAnsi="Wingdings" w:cs="Wingdings" w:hint="default"/>
      </w:rPr>
    </w:lvl>
  </w:abstractNum>
  <w:abstractNum w:abstractNumId="22" w15:restartNumberingAfterBreak="0">
    <w:nsid w:val="39313BA9"/>
    <w:multiLevelType w:val="hybridMultilevel"/>
    <w:tmpl w:val="20CECBCA"/>
    <w:lvl w:ilvl="0" w:tplc="B65C93A6">
      <w:start w:val="1"/>
      <w:numFmt w:val="bullet"/>
      <w:lvlText w:val=""/>
      <w:lvlJc w:val="left"/>
      <w:pPr>
        <w:ind w:left="720" w:hanging="360"/>
      </w:pPr>
      <w:rPr>
        <w:rFonts w:ascii="Symbol" w:hAnsi="Symbol" w:cs="Symbol" w:hint="default"/>
        <w:sz w:val="18"/>
        <w:szCs w:val="18"/>
      </w:rPr>
    </w:lvl>
    <w:lvl w:ilvl="1" w:tplc="EC8C3E8C">
      <w:start w:val="1"/>
      <w:numFmt w:val="bullet"/>
      <w:lvlText w:val="o"/>
      <w:lvlJc w:val="left"/>
      <w:pPr>
        <w:ind w:left="1440" w:hanging="360"/>
      </w:pPr>
      <w:rPr>
        <w:rFonts w:ascii="Courier New" w:hAnsi="Courier New" w:cs="Courier New" w:hint="default"/>
      </w:rPr>
    </w:lvl>
    <w:lvl w:ilvl="2" w:tplc="D51E6B96">
      <w:start w:val="1"/>
      <w:numFmt w:val="bullet"/>
      <w:lvlText w:val=""/>
      <w:lvlJc w:val="left"/>
      <w:pPr>
        <w:ind w:left="2160" w:hanging="360"/>
      </w:pPr>
      <w:rPr>
        <w:rFonts w:ascii="Wingdings" w:hAnsi="Wingdings" w:cs="Wingdings" w:hint="default"/>
      </w:rPr>
    </w:lvl>
    <w:lvl w:ilvl="3" w:tplc="BD4803E2">
      <w:start w:val="1"/>
      <w:numFmt w:val="bullet"/>
      <w:lvlText w:val=""/>
      <w:lvlJc w:val="left"/>
      <w:pPr>
        <w:ind w:left="2880" w:hanging="360"/>
      </w:pPr>
      <w:rPr>
        <w:rFonts w:ascii="Symbol" w:hAnsi="Symbol" w:cs="Symbol" w:hint="default"/>
      </w:rPr>
    </w:lvl>
    <w:lvl w:ilvl="4" w:tplc="745A2716">
      <w:start w:val="1"/>
      <w:numFmt w:val="bullet"/>
      <w:lvlText w:val="o"/>
      <w:lvlJc w:val="left"/>
      <w:pPr>
        <w:ind w:left="3600" w:hanging="360"/>
      </w:pPr>
      <w:rPr>
        <w:rFonts w:ascii="Courier New" w:hAnsi="Courier New" w:cs="Courier New" w:hint="default"/>
      </w:rPr>
    </w:lvl>
    <w:lvl w:ilvl="5" w:tplc="FE9AEB5A">
      <w:start w:val="1"/>
      <w:numFmt w:val="bullet"/>
      <w:lvlText w:val=""/>
      <w:lvlJc w:val="left"/>
      <w:pPr>
        <w:ind w:left="4320" w:hanging="360"/>
      </w:pPr>
      <w:rPr>
        <w:rFonts w:ascii="Wingdings" w:hAnsi="Wingdings" w:cs="Wingdings" w:hint="default"/>
      </w:rPr>
    </w:lvl>
    <w:lvl w:ilvl="6" w:tplc="7B42052E">
      <w:start w:val="1"/>
      <w:numFmt w:val="bullet"/>
      <w:lvlText w:val=""/>
      <w:lvlJc w:val="left"/>
      <w:pPr>
        <w:ind w:left="5040" w:hanging="360"/>
      </w:pPr>
      <w:rPr>
        <w:rFonts w:ascii="Symbol" w:hAnsi="Symbol" w:cs="Symbol" w:hint="default"/>
      </w:rPr>
    </w:lvl>
    <w:lvl w:ilvl="7" w:tplc="29365160">
      <w:start w:val="1"/>
      <w:numFmt w:val="bullet"/>
      <w:lvlText w:val="o"/>
      <w:lvlJc w:val="left"/>
      <w:pPr>
        <w:ind w:left="5760" w:hanging="360"/>
      </w:pPr>
      <w:rPr>
        <w:rFonts w:ascii="Courier New" w:hAnsi="Courier New" w:cs="Courier New" w:hint="default"/>
      </w:rPr>
    </w:lvl>
    <w:lvl w:ilvl="8" w:tplc="621C4186">
      <w:start w:val="1"/>
      <w:numFmt w:val="bullet"/>
      <w:lvlText w:val=""/>
      <w:lvlJc w:val="left"/>
      <w:pPr>
        <w:ind w:left="6480" w:hanging="360"/>
      </w:pPr>
      <w:rPr>
        <w:rFonts w:ascii="Wingdings" w:hAnsi="Wingdings" w:cs="Wingdings" w:hint="default"/>
      </w:rPr>
    </w:lvl>
  </w:abstractNum>
  <w:abstractNum w:abstractNumId="23" w15:restartNumberingAfterBreak="0">
    <w:nsid w:val="3B8936E6"/>
    <w:multiLevelType w:val="hybridMultilevel"/>
    <w:tmpl w:val="85AECBC8"/>
    <w:lvl w:ilvl="0" w:tplc="4832F546">
      <w:start w:val="1"/>
      <w:numFmt w:val="bullet"/>
      <w:lvlText w:val=""/>
      <w:lvlJc w:val="left"/>
      <w:pPr>
        <w:ind w:left="720" w:hanging="360"/>
      </w:pPr>
      <w:rPr>
        <w:rFonts w:ascii="Symbol" w:hAnsi="Symbol" w:cs="Symbol" w:hint="default"/>
        <w:sz w:val="18"/>
        <w:szCs w:val="18"/>
      </w:rPr>
    </w:lvl>
    <w:lvl w:ilvl="1" w:tplc="18864BD8">
      <w:start w:val="1"/>
      <w:numFmt w:val="bullet"/>
      <w:lvlText w:val="o"/>
      <w:lvlJc w:val="left"/>
      <w:pPr>
        <w:ind w:left="1440" w:hanging="360"/>
      </w:pPr>
      <w:rPr>
        <w:rFonts w:ascii="Courier New" w:hAnsi="Courier New" w:cs="Courier New" w:hint="default"/>
      </w:rPr>
    </w:lvl>
    <w:lvl w:ilvl="2" w:tplc="267CAB84">
      <w:start w:val="1"/>
      <w:numFmt w:val="bullet"/>
      <w:lvlText w:val=""/>
      <w:lvlJc w:val="left"/>
      <w:pPr>
        <w:ind w:left="2160" w:hanging="360"/>
      </w:pPr>
      <w:rPr>
        <w:rFonts w:ascii="Wingdings" w:hAnsi="Wingdings" w:cs="Wingdings" w:hint="default"/>
      </w:rPr>
    </w:lvl>
    <w:lvl w:ilvl="3" w:tplc="5D366B74">
      <w:start w:val="1"/>
      <w:numFmt w:val="bullet"/>
      <w:lvlText w:val=""/>
      <w:lvlJc w:val="left"/>
      <w:pPr>
        <w:ind w:left="2880" w:hanging="360"/>
      </w:pPr>
      <w:rPr>
        <w:rFonts w:ascii="Symbol" w:hAnsi="Symbol" w:cs="Symbol" w:hint="default"/>
      </w:rPr>
    </w:lvl>
    <w:lvl w:ilvl="4" w:tplc="D3EC7E8E">
      <w:start w:val="1"/>
      <w:numFmt w:val="bullet"/>
      <w:lvlText w:val="o"/>
      <w:lvlJc w:val="left"/>
      <w:pPr>
        <w:ind w:left="3600" w:hanging="360"/>
      </w:pPr>
      <w:rPr>
        <w:rFonts w:ascii="Courier New" w:hAnsi="Courier New" w:cs="Courier New" w:hint="default"/>
      </w:rPr>
    </w:lvl>
    <w:lvl w:ilvl="5" w:tplc="7BD87722">
      <w:start w:val="1"/>
      <w:numFmt w:val="bullet"/>
      <w:lvlText w:val=""/>
      <w:lvlJc w:val="left"/>
      <w:pPr>
        <w:ind w:left="4320" w:hanging="360"/>
      </w:pPr>
      <w:rPr>
        <w:rFonts w:ascii="Wingdings" w:hAnsi="Wingdings" w:cs="Wingdings" w:hint="default"/>
      </w:rPr>
    </w:lvl>
    <w:lvl w:ilvl="6" w:tplc="CC7676D4">
      <w:start w:val="1"/>
      <w:numFmt w:val="bullet"/>
      <w:lvlText w:val=""/>
      <w:lvlJc w:val="left"/>
      <w:pPr>
        <w:ind w:left="5040" w:hanging="360"/>
      </w:pPr>
      <w:rPr>
        <w:rFonts w:ascii="Symbol" w:hAnsi="Symbol" w:cs="Symbol" w:hint="default"/>
      </w:rPr>
    </w:lvl>
    <w:lvl w:ilvl="7" w:tplc="10B68582">
      <w:start w:val="1"/>
      <w:numFmt w:val="bullet"/>
      <w:lvlText w:val="o"/>
      <w:lvlJc w:val="left"/>
      <w:pPr>
        <w:ind w:left="5760" w:hanging="360"/>
      </w:pPr>
      <w:rPr>
        <w:rFonts w:ascii="Courier New" w:hAnsi="Courier New" w:cs="Courier New" w:hint="default"/>
      </w:rPr>
    </w:lvl>
    <w:lvl w:ilvl="8" w:tplc="76A87C60">
      <w:start w:val="1"/>
      <w:numFmt w:val="bullet"/>
      <w:lvlText w:val=""/>
      <w:lvlJc w:val="left"/>
      <w:pPr>
        <w:ind w:left="6480" w:hanging="360"/>
      </w:pPr>
      <w:rPr>
        <w:rFonts w:ascii="Wingdings" w:hAnsi="Wingdings" w:cs="Wingdings" w:hint="default"/>
      </w:rPr>
    </w:lvl>
  </w:abstractNum>
  <w:abstractNum w:abstractNumId="24" w15:restartNumberingAfterBreak="0">
    <w:nsid w:val="4458161A"/>
    <w:multiLevelType w:val="hybridMultilevel"/>
    <w:tmpl w:val="50EA82BA"/>
    <w:lvl w:ilvl="0" w:tplc="B860E602">
      <w:start w:val="1"/>
      <w:numFmt w:val="bullet"/>
      <w:lvlText w:val=""/>
      <w:lvlJc w:val="left"/>
      <w:pPr>
        <w:ind w:left="720" w:hanging="360"/>
      </w:pPr>
      <w:rPr>
        <w:rFonts w:ascii="Symbol" w:hAnsi="Symbol" w:cs="Symbol" w:hint="default"/>
        <w:sz w:val="18"/>
        <w:szCs w:val="18"/>
      </w:rPr>
    </w:lvl>
    <w:lvl w:ilvl="1" w:tplc="75C6BDB8">
      <w:start w:val="1"/>
      <w:numFmt w:val="bullet"/>
      <w:lvlText w:val="o"/>
      <w:lvlJc w:val="left"/>
      <w:pPr>
        <w:ind w:left="1440" w:hanging="360"/>
      </w:pPr>
      <w:rPr>
        <w:rFonts w:ascii="Courier New" w:hAnsi="Courier New" w:cs="Courier New" w:hint="default"/>
      </w:rPr>
    </w:lvl>
    <w:lvl w:ilvl="2" w:tplc="B4186DFA">
      <w:start w:val="1"/>
      <w:numFmt w:val="bullet"/>
      <w:lvlText w:val=""/>
      <w:lvlJc w:val="left"/>
      <w:pPr>
        <w:ind w:left="2160" w:hanging="360"/>
      </w:pPr>
      <w:rPr>
        <w:rFonts w:ascii="Wingdings" w:hAnsi="Wingdings" w:cs="Wingdings" w:hint="default"/>
      </w:rPr>
    </w:lvl>
    <w:lvl w:ilvl="3" w:tplc="8B5476F4">
      <w:start w:val="1"/>
      <w:numFmt w:val="bullet"/>
      <w:lvlText w:val=""/>
      <w:lvlJc w:val="left"/>
      <w:pPr>
        <w:ind w:left="2880" w:hanging="360"/>
      </w:pPr>
      <w:rPr>
        <w:rFonts w:ascii="Symbol" w:hAnsi="Symbol" w:cs="Symbol" w:hint="default"/>
      </w:rPr>
    </w:lvl>
    <w:lvl w:ilvl="4" w:tplc="0636BAF2">
      <w:start w:val="1"/>
      <w:numFmt w:val="bullet"/>
      <w:lvlText w:val="o"/>
      <w:lvlJc w:val="left"/>
      <w:pPr>
        <w:ind w:left="3600" w:hanging="360"/>
      </w:pPr>
      <w:rPr>
        <w:rFonts w:ascii="Courier New" w:hAnsi="Courier New" w:cs="Courier New" w:hint="default"/>
      </w:rPr>
    </w:lvl>
    <w:lvl w:ilvl="5" w:tplc="493AB952">
      <w:start w:val="1"/>
      <w:numFmt w:val="bullet"/>
      <w:lvlText w:val=""/>
      <w:lvlJc w:val="left"/>
      <w:pPr>
        <w:ind w:left="4320" w:hanging="360"/>
      </w:pPr>
      <w:rPr>
        <w:rFonts w:ascii="Wingdings" w:hAnsi="Wingdings" w:cs="Wingdings" w:hint="default"/>
      </w:rPr>
    </w:lvl>
    <w:lvl w:ilvl="6" w:tplc="34EA83A4">
      <w:start w:val="1"/>
      <w:numFmt w:val="bullet"/>
      <w:lvlText w:val=""/>
      <w:lvlJc w:val="left"/>
      <w:pPr>
        <w:ind w:left="5040" w:hanging="360"/>
      </w:pPr>
      <w:rPr>
        <w:rFonts w:ascii="Symbol" w:hAnsi="Symbol" w:cs="Symbol" w:hint="default"/>
      </w:rPr>
    </w:lvl>
    <w:lvl w:ilvl="7" w:tplc="D2ACB566">
      <w:start w:val="1"/>
      <w:numFmt w:val="bullet"/>
      <w:lvlText w:val="o"/>
      <w:lvlJc w:val="left"/>
      <w:pPr>
        <w:ind w:left="5760" w:hanging="360"/>
      </w:pPr>
      <w:rPr>
        <w:rFonts w:ascii="Courier New" w:hAnsi="Courier New" w:cs="Courier New" w:hint="default"/>
      </w:rPr>
    </w:lvl>
    <w:lvl w:ilvl="8" w:tplc="BC9C4FC0">
      <w:start w:val="1"/>
      <w:numFmt w:val="bullet"/>
      <w:lvlText w:val=""/>
      <w:lvlJc w:val="left"/>
      <w:pPr>
        <w:ind w:left="6480" w:hanging="360"/>
      </w:pPr>
      <w:rPr>
        <w:rFonts w:ascii="Wingdings" w:hAnsi="Wingdings" w:cs="Wingdings" w:hint="default"/>
      </w:rPr>
    </w:lvl>
  </w:abstractNum>
  <w:abstractNum w:abstractNumId="25" w15:restartNumberingAfterBreak="0">
    <w:nsid w:val="466379F6"/>
    <w:multiLevelType w:val="hybridMultilevel"/>
    <w:tmpl w:val="248C64B8"/>
    <w:lvl w:ilvl="0" w:tplc="4D80786C">
      <w:start w:val="1"/>
      <w:numFmt w:val="decimal"/>
      <w:lvlText w:val="%1."/>
      <w:lvlJc w:val="left"/>
      <w:pPr>
        <w:ind w:left="720" w:hanging="360"/>
      </w:pPr>
      <w:rPr>
        <w:rFonts w:ascii="Arial" w:hAnsi="Arial" w:cs="Arial" w:hint="default"/>
        <w:sz w:val="18"/>
        <w:szCs w:val="18"/>
      </w:rPr>
    </w:lvl>
    <w:lvl w:ilvl="1" w:tplc="29564D72">
      <w:start w:val="1"/>
      <w:numFmt w:val="decimal"/>
      <w:lvlText w:val="%2."/>
      <w:lvlJc w:val="left"/>
      <w:pPr>
        <w:ind w:left="1440" w:hanging="360"/>
      </w:pPr>
    </w:lvl>
    <w:lvl w:ilvl="2" w:tplc="636A4678">
      <w:start w:val="1"/>
      <w:numFmt w:val="decimal"/>
      <w:lvlText w:val="%3."/>
      <w:lvlJc w:val="left"/>
      <w:pPr>
        <w:ind w:left="2160" w:hanging="360"/>
      </w:pPr>
    </w:lvl>
    <w:lvl w:ilvl="3" w:tplc="FB26A616">
      <w:start w:val="1"/>
      <w:numFmt w:val="decimal"/>
      <w:lvlText w:val="%4."/>
      <w:lvlJc w:val="left"/>
      <w:pPr>
        <w:ind w:left="2880" w:hanging="360"/>
      </w:pPr>
    </w:lvl>
    <w:lvl w:ilvl="4" w:tplc="0AD634AE">
      <w:start w:val="1"/>
      <w:numFmt w:val="decimal"/>
      <w:lvlText w:val="%5."/>
      <w:lvlJc w:val="left"/>
      <w:pPr>
        <w:ind w:left="3600" w:hanging="360"/>
      </w:pPr>
    </w:lvl>
    <w:lvl w:ilvl="5" w:tplc="60C03D66">
      <w:start w:val="1"/>
      <w:numFmt w:val="decimal"/>
      <w:lvlText w:val="%6."/>
      <w:lvlJc w:val="left"/>
      <w:pPr>
        <w:ind w:left="4320" w:hanging="360"/>
      </w:pPr>
    </w:lvl>
    <w:lvl w:ilvl="6" w:tplc="DF069082">
      <w:start w:val="1"/>
      <w:numFmt w:val="decimal"/>
      <w:lvlText w:val="%7."/>
      <w:lvlJc w:val="left"/>
      <w:pPr>
        <w:ind w:left="5040" w:hanging="360"/>
      </w:pPr>
    </w:lvl>
    <w:lvl w:ilvl="7" w:tplc="6CC6688A">
      <w:start w:val="1"/>
      <w:numFmt w:val="decimal"/>
      <w:lvlText w:val="%8."/>
      <w:lvlJc w:val="left"/>
      <w:pPr>
        <w:ind w:left="5760" w:hanging="360"/>
      </w:pPr>
    </w:lvl>
    <w:lvl w:ilvl="8" w:tplc="EB606B0E">
      <w:start w:val="1"/>
      <w:numFmt w:val="decimal"/>
      <w:lvlText w:val="%9."/>
      <w:lvlJc w:val="left"/>
      <w:pPr>
        <w:ind w:left="6480" w:hanging="360"/>
      </w:pPr>
    </w:lvl>
  </w:abstractNum>
  <w:abstractNum w:abstractNumId="26" w15:restartNumberingAfterBreak="0">
    <w:nsid w:val="4DE45F39"/>
    <w:multiLevelType w:val="hybridMultilevel"/>
    <w:tmpl w:val="9CEA3A1C"/>
    <w:lvl w:ilvl="0" w:tplc="920A1E4E">
      <w:start w:val="1"/>
      <w:numFmt w:val="bullet"/>
      <w:lvlText w:val=""/>
      <w:lvlJc w:val="left"/>
      <w:pPr>
        <w:ind w:left="720" w:hanging="360"/>
      </w:pPr>
      <w:rPr>
        <w:rFonts w:ascii="Symbol" w:hAnsi="Symbol" w:cs="Symbol" w:hint="default"/>
        <w:sz w:val="24"/>
        <w:szCs w:val="24"/>
      </w:rPr>
    </w:lvl>
    <w:lvl w:ilvl="1" w:tplc="FCF84068">
      <w:start w:val="1"/>
      <w:numFmt w:val="bullet"/>
      <w:lvlText w:val="o"/>
      <w:lvlJc w:val="left"/>
      <w:pPr>
        <w:ind w:left="1440" w:hanging="360"/>
      </w:pPr>
      <w:rPr>
        <w:rFonts w:ascii="Courier New" w:hAnsi="Courier New" w:cs="Courier New" w:hint="default"/>
      </w:rPr>
    </w:lvl>
    <w:lvl w:ilvl="2" w:tplc="68C0EBC6">
      <w:start w:val="1"/>
      <w:numFmt w:val="bullet"/>
      <w:lvlText w:val=""/>
      <w:lvlJc w:val="left"/>
      <w:pPr>
        <w:ind w:left="2160" w:hanging="360"/>
      </w:pPr>
      <w:rPr>
        <w:rFonts w:ascii="Wingdings" w:hAnsi="Wingdings" w:cs="Wingdings" w:hint="default"/>
      </w:rPr>
    </w:lvl>
    <w:lvl w:ilvl="3" w:tplc="CBC269DA">
      <w:start w:val="1"/>
      <w:numFmt w:val="bullet"/>
      <w:lvlText w:val=""/>
      <w:lvlJc w:val="left"/>
      <w:pPr>
        <w:ind w:left="2880" w:hanging="360"/>
      </w:pPr>
      <w:rPr>
        <w:rFonts w:ascii="Symbol" w:hAnsi="Symbol" w:cs="Symbol" w:hint="default"/>
      </w:rPr>
    </w:lvl>
    <w:lvl w:ilvl="4" w:tplc="38707886">
      <w:start w:val="1"/>
      <w:numFmt w:val="bullet"/>
      <w:lvlText w:val="o"/>
      <w:lvlJc w:val="left"/>
      <w:pPr>
        <w:ind w:left="3600" w:hanging="360"/>
      </w:pPr>
      <w:rPr>
        <w:rFonts w:ascii="Courier New" w:hAnsi="Courier New" w:cs="Courier New" w:hint="default"/>
      </w:rPr>
    </w:lvl>
    <w:lvl w:ilvl="5" w:tplc="45D2E896">
      <w:start w:val="1"/>
      <w:numFmt w:val="bullet"/>
      <w:lvlText w:val=""/>
      <w:lvlJc w:val="left"/>
      <w:pPr>
        <w:ind w:left="4320" w:hanging="360"/>
      </w:pPr>
      <w:rPr>
        <w:rFonts w:ascii="Wingdings" w:hAnsi="Wingdings" w:cs="Wingdings" w:hint="default"/>
      </w:rPr>
    </w:lvl>
    <w:lvl w:ilvl="6" w:tplc="87EE359A">
      <w:start w:val="1"/>
      <w:numFmt w:val="bullet"/>
      <w:lvlText w:val=""/>
      <w:lvlJc w:val="left"/>
      <w:pPr>
        <w:ind w:left="5040" w:hanging="360"/>
      </w:pPr>
      <w:rPr>
        <w:rFonts w:ascii="Symbol" w:hAnsi="Symbol" w:cs="Symbol" w:hint="default"/>
      </w:rPr>
    </w:lvl>
    <w:lvl w:ilvl="7" w:tplc="B058A406">
      <w:start w:val="1"/>
      <w:numFmt w:val="bullet"/>
      <w:lvlText w:val="o"/>
      <w:lvlJc w:val="left"/>
      <w:pPr>
        <w:ind w:left="5760" w:hanging="360"/>
      </w:pPr>
      <w:rPr>
        <w:rFonts w:ascii="Courier New" w:hAnsi="Courier New" w:cs="Courier New" w:hint="default"/>
      </w:rPr>
    </w:lvl>
    <w:lvl w:ilvl="8" w:tplc="0356315C">
      <w:start w:val="1"/>
      <w:numFmt w:val="bullet"/>
      <w:lvlText w:val=""/>
      <w:lvlJc w:val="left"/>
      <w:pPr>
        <w:ind w:left="6480" w:hanging="360"/>
      </w:pPr>
      <w:rPr>
        <w:rFonts w:ascii="Wingdings" w:hAnsi="Wingdings" w:cs="Wingdings" w:hint="default"/>
      </w:rPr>
    </w:lvl>
  </w:abstractNum>
  <w:abstractNum w:abstractNumId="27" w15:restartNumberingAfterBreak="0">
    <w:nsid w:val="4FCE6721"/>
    <w:multiLevelType w:val="hybridMultilevel"/>
    <w:tmpl w:val="5B84584C"/>
    <w:lvl w:ilvl="0" w:tplc="BA92E344">
      <w:start w:val="1"/>
      <w:numFmt w:val="bullet"/>
      <w:lvlText w:val=""/>
      <w:lvlJc w:val="left"/>
      <w:pPr>
        <w:ind w:left="720" w:hanging="360"/>
      </w:pPr>
      <w:rPr>
        <w:rFonts w:ascii="Symbol" w:hAnsi="Symbol" w:cs="Symbol" w:hint="default"/>
        <w:sz w:val="18"/>
        <w:szCs w:val="18"/>
      </w:rPr>
    </w:lvl>
    <w:lvl w:ilvl="1" w:tplc="5886A832">
      <w:start w:val="1"/>
      <w:numFmt w:val="bullet"/>
      <w:lvlText w:val="o"/>
      <w:lvlJc w:val="left"/>
      <w:pPr>
        <w:ind w:left="1440" w:hanging="360"/>
      </w:pPr>
      <w:rPr>
        <w:rFonts w:ascii="Courier New" w:hAnsi="Courier New" w:cs="Courier New" w:hint="default"/>
      </w:rPr>
    </w:lvl>
    <w:lvl w:ilvl="2" w:tplc="27763AA4">
      <w:start w:val="1"/>
      <w:numFmt w:val="bullet"/>
      <w:lvlText w:val=""/>
      <w:lvlJc w:val="left"/>
      <w:pPr>
        <w:ind w:left="2160" w:hanging="360"/>
      </w:pPr>
      <w:rPr>
        <w:rFonts w:ascii="Wingdings" w:hAnsi="Wingdings" w:cs="Wingdings" w:hint="default"/>
      </w:rPr>
    </w:lvl>
    <w:lvl w:ilvl="3" w:tplc="FA10F774">
      <w:start w:val="1"/>
      <w:numFmt w:val="bullet"/>
      <w:lvlText w:val=""/>
      <w:lvlJc w:val="left"/>
      <w:pPr>
        <w:ind w:left="2880" w:hanging="360"/>
      </w:pPr>
      <w:rPr>
        <w:rFonts w:ascii="Symbol" w:hAnsi="Symbol" w:cs="Symbol" w:hint="default"/>
      </w:rPr>
    </w:lvl>
    <w:lvl w:ilvl="4" w:tplc="9FCE10F6">
      <w:start w:val="1"/>
      <w:numFmt w:val="bullet"/>
      <w:lvlText w:val="o"/>
      <w:lvlJc w:val="left"/>
      <w:pPr>
        <w:ind w:left="3600" w:hanging="360"/>
      </w:pPr>
      <w:rPr>
        <w:rFonts w:ascii="Courier New" w:hAnsi="Courier New" w:cs="Courier New" w:hint="default"/>
      </w:rPr>
    </w:lvl>
    <w:lvl w:ilvl="5" w:tplc="E95046C0">
      <w:start w:val="1"/>
      <w:numFmt w:val="bullet"/>
      <w:lvlText w:val=""/>
      <w:lvlJc w:val="left"/>
      <w:pPr>
        <w:ind w:left="4320" w:hanging="360"/>
      </w:pPr>
      <w:rPr>
        <w:rFonts w:ascii="Wingdings" w:hAnsi="Wingdings" w:cs="Wingdings" w:hint="default"/>
      </w:rPr>
    </w:lvl>
    <w:lvl w:ilvl="6" w:tplc="9FFCF0F0">
      <w:start w:val="1"/>
      <w:numFmt w:val="bullet"/>
      <w:lvlText w:val=""/>
      <w:lvlJc w:val="left"/>
      <w:pPr>
        <w:ind w:left="5040" w:hanging="360"/>
      </w:pPr>
      <w:rPr>
        <w:rFonts w:ascii="Symbol" w:hAnsi="Symbol" w:cs="Symbol" w:hint="default"/>
      </w:rPr>
    </w:lvl>
    <w:lvl w:ilvl="7" w:tplc="BE543012">
      <w:start w:val="1"/>
      <w:numFmt w:val="bullet"/>
      <w:lvlText w:val="o"/>
      <w:lvlJc w:val="left"/>
      <w:pPr>
        <w:ind w:left="5760" w:hanging="360"/>
      </w:pPr>
      <w:rPr>
        <w:rFonts w:ascii="Courier New" w:hAnsi="Courier New" w:cs="Courier New" w:hint="default"/>
      </w:rPr>
    </w:lvl>
    <w:lvl w:ilvl="8" w:tplc="9F7267D0">
      <w:start w:val="1"/>
      <w:numFmt w:val="bullet"/>
      <w:lvlText w:val=""/>
      <w:lvlJc w:val="left"/>
      <w:pPr>
        <w:ind w:left="6480" w:hanging="360"/>
      </w:pPr>
      <w:rPr>
        <w:rFonts w:ascii="Wingdings" w:hAnsi="Wingdings" w:cs="Wingdings" w:hint="default"/>
      </w:rPr>
    </w:lvl>
  </w:abstractNum>
  <w:abstractNum w:abstractNumId="28" w15:restartNumberingAfterBreak="0">
    <w:nsid w:val="4FEC46B3"/>
    <w:multiLevelType w:val="hybridMultilevel"/>
    <w:tmpl w:val="2ACC5ADA"/>
    <w:lvl w:ilvl="0" w:tplc="D02A7C5E">
      <w:start w:val="1"/>
      <w:numFmt w:val="bullet"/>
      <w:lvlText w:val=""/>
      <w:lvlJc w:val="left"/>
      <w:pPr>
        <w:ind w:left="720" w:hanging="360"/>
      </w:pPr>
      <w:rPr>
        <w:rFonts w:ascii="Symbol" w:hAnsi="Symbol" w:cs="Symbol" w:hint="default"/>
        <w:sz w:val="18"/>
        <w:szCs w:val="18"/>
      </w:rPr>
    </w:lvl>
    <w:lvl w:ilvl="1" w:tplc="A320B320">
      <w:start w:val="1"/>
      <w:numFmt w:val="bullet"/>
      <w:lvlText w:val="o"/>
      <w:lvlJc w:val="left"/>
      <w:pPr>
        <w:ind w:left="1440" w:hanging="360"/>
      </w:pPr>
      <w:rPr>
        <w:rFonts w:ascii="Courier New" w:hAnsi="Courier New" w:cs="Courier New" w:hint="default"/>
      </w:rPr>
    </w:lvl>
    <w:lvl w:ilvl="2" w:tplc="88DCDDE2">
      <w:start w:val="1"/>
      <w:numFmt w:val="bullet"/>
      <w:lvlText w:val=""/>
      <w:lvlJc w:val="left"/>
      <w:pPr>
        <w:ind w:left="2160" w:hanging="360"/>
      </w:pPr>
      <w:rPr>
        <w:rFonts w:ascii="Wingdings" w:hAnsi="Wingdings" w:cs="Wingdings" w:hint="default"/>
      </w:rPr>
    </w:lvl>
    <w:lvl w:ilvl="3" w:tplc="CC36DF86">
      <w:start w:val="1"/>
      <w:numFmt w:val="bullet"/>
      <w:lvlText w:val=""/>
      <w:lvlJc w:val="left"/>
      <w:pPr>
        <w:ind w:left="2880" w:hanging="360"/>
      </w:pPr>
      <w:rPr>
        <w:rFonts w:ascii="Symbol" w:hAnsi="Symbol" w:cs="Symbol" w:hint="default"/>
      </w:rPr>
    </w:lvl>
    <w:lvl w:ilvl="4" w:tplc="C458066A">
      <w:start w:val="1"/>
      <w:numFmt w:val="bullet"/>
      <w:lvlText w:val="o"/>
      <w:lvlJc w:val="left"/>
      <w:pPr>
        <w:ind w:left="3600" w:hanging="360"/>
      </w:pPr>
      <w:rPr>
        <w:rFonts w:ascii="Courier New" w:hAnsi="Courier New" w:cs="Courier New" w:hint="default"/>
      </w:rPr>
    </w:lvl>
    <w:lvl w:ilvl="5" w:tplc="877C0060">
      <w:start w:val="1"/>
      <w:numFmt w:val="bullet"/>
      <w:lvlText w:val=""/>
      <w:lvlJc w:val="left"/>
      <w:pPr>
        <w:ind w:left="4320" w:hanging="360"/>
      </w:pPr>
      <w:rPr>
        <w:rFonts w:ascii="Wingdings" w:hAnsi="Wingdings" w:cs="Wingdings" w:hint="default"/>
      </w:rPr>
    </w:lvl>
    <w:lvl w:ilvl="6" w:tplc="A266919E">
      <w:start w:val="1"/>
      <w:numFmt w:val="bullet"/>
      <w:lvlText w:val=""/>
      <w:lvlJc w:val="left"/>
      <w:pPr>
        <w:ind w:left="5040" w:hanging="360"/>
      </w:pPr>
      <w:rPr>
        <w:rFonts w:ascii="Symbol" w:hAnsi="Symbol" w:cs="Symbol" w:hint="default"/>
      </w:rPr>
    </w:lvl>
    <w:lvl w:ilvl="7" w:tplc="F3A24DB8">
      <w:start w:val="1"/>
      <w:numFmt w:val="bullet"/>
      <w:lvlText w:val="o"/>
      <w:lvlJc w:val="left"/>
      <w:pPr>
        <w:ind w:left="5760" w:hanging="360"/>
      </w:pPr>
      <w:rPr>
        <w:rFonts w:ascii="Courier New" w:hAnsi="Courier New" w:cs="Courier New" w:hint="default"/>
      </w:rPr>
    </w:lvl>
    <w:lvl w:ilvl="8" w:tplc="F0AC8B58">
      <w:start w:val="1"/>
      <w:numFmt w:val="bullet"/>
      <w:lvlText w:val=""/>
      <w:lvlJc w:val="left"/>
      <w:pPr>
        <w:ind w:left="6480" w:hanging="360"/>
      </w:pPr>
      <w:rPr>
        <w:rFonts w:ascii="Wingdings" w:hAnsi="Wingdings" w:cs="Wingdings" w:hint="default"/>
      </w:rPr>
    </w:lvl>
  </w:abstractNum>
  <w:abstractNum w:abstractNumId="29" w15:restartNumberingAfterBreak="0">
    <w:nsid w:val="510F681F"/>
    <w:multiLevelType w:val="hybridMultilevel"/>
    <w:tmpl w:val="54162756"/>
    <w:lvl w:ilvl="0" w:tplc="9C366534">
      <w:start w:val="1"/>
      <w:numFmt w:val="bullet"/>
      <w:lvlText w:val=""/>
      <w:lvlJc w:val="left"/>
      <w:pPr>
        <w:ind w:left="720" w:hanging="360"/>
      </w:pPr>
      <w:rPr>
        <w:rFonts w:ascii="Symbol" w:hAnsi="Symbol" w:cs="Symbol" w:hint="default"/>
        <w:sz w:val="18"/>
        <w:szCs w:val="18"/>
      </w:rPr>
    </w:lvl>
    <w:lvl w:ilvl="1" w:tplc="F8FEC98C">
      <w:start w:val="1"/>
      <w:numFmt w:val="bullet"/>
      <w:lvlText w:val="o"/>
      <w:lvlJc w:val="left"/>
      <w:pPr>
        <w:ind w:left="1440" w:hanging="360"/>
      </w:pPr>
      <w:rPr>
        <w:rFonts w:ascii="Courier New" w:hAnsi="Courier New" w:cs="Courier New" w:hint="default"/>
      </w:rPr>
    </w:lvl>
    <w:lvl w:ilvl="2" w:tplc="8AD8F9A8">
      <w:start w:val="1"/>
      <w:numFmt w:val="bullet"/>
      <w:lvlText w:val=""/>
      <w:lvlJc w:val="left"/>
      <w:pPr>
        <w:ind w:left="2160" w:hanging="360"/>
      </w:pPr>
      <w:rPr>
        <w:rFonts w:ascii="Wingdings" w:hAnsi="Wingdings" w:cs="Wingdings" w:hint="default"/>
      </w:rPr>
    </w:lvl>
    <w:lvl w:ilvl="3" w:tplc="57D4CF26">
      <w:start w:val="1"/>
      <w:numFmt w:val="bullet"/>
      <w:lvlText w:val=""/>
      <w:lvlJc w:val="left"/>
      <w:pPr>
        <w:ind w:left="2880" w:hanging="360"/>
      </w:pPr>
      <w:rPr>
        <w:rFonts w:ascii="Symbol" w:hAnsi="Symbol" w:cs="Symbol" w:hint="default"/>
      </w:rPr>
    </w:lvl>
    <w:lvl w:ilvl="4" w:tplc="75F22522">
      <w:start w:val="1"/>
      <w:numFmt w:val="bullet"/>
      <w:lvlText w:val="o"/>
      <w:lvlJc w:val="left"/>
      <w:pPr>
        <w:ind w:left="3600" w:hanging="360"/>
      </w:pPr>
      <w:rPr>
        <w:rFonts w:ascii="Courier New" w:hAnsi="Courier New" w:cs="Courier New" w:hint="default"/>
      </w:rPr>
    </w:lvl>
    <w:lvl w:ilvl="5" w:tplc="0D78125C">
      <w:start w:val="1"/>
      <w:numFmt w:val="bullet"/>
      <w:lvlText w:val=""/>
      <w:lvlJc w:val="left"/>
      <w:pPr>
        <w:ind w:left="4320" w:hanging="360"/>
      </w:pPr>
      <w:rPr>
        <w:rFonts w:ascii="Wingdings" w:hAnsi="Wingdings" w:cs="Wingdings" w:hint="default"/>
      </w:rPr>
    </w:lvl>
    <w:lvl w:ilvl="6" w:tplc="DA8E08D0">
      <w:start w:val="1"/>
      <w:numFmt w:val="bullet"/>
      <w:lvlText w:val=""/>
      <w:lvlJc w:val="left"/>
      <w:pPr>
        <w:ind w:left="5040" w:hanging="360"/>
      </w:pPr>
      <w:rPr>
        <w:rFonts w:ascii="Symbol" w:hAnsi="Symbol" w:cs="Symbol" w:hint="default"/>
      </w:rPr>
    </w:lvl>
    <w:lvl w:ilvl="7" w:tplc="6CEAB62A">
      <w:start w:val="1"/>
      <w:numFmt w:val="bullet"/>
      <w:lvlText w:val="o"/>
      <w:lvlJc w:val="left"/>
      <w:pPr>
        <w:ind w:left="5760" w:hanging="360"/>
      </w:pPr>
      <w:rPr>
        <w:rFonts w:ascii="Courier New" w:hAnsi="Courier New" w:cs="Courier New" w:hint="default"/>
      </w:rPr>
    </w:lvl>
    <w:lvl w:ilvl="8" w:tplc="010EB884">
      <w:start w:val="1"/>
      <w:numFmt w:val="bullet"/>
      <w:lvlText w:val=""/>
      <w:lvlJc w:val="left"/>
      <w:pPr>
        <w:ind w:left="6480" w:hanging="360"/>
      </w:pPr>
      <w:rPr>
        <w:rFonts w:ascii="Wingdings" w:hAnsi="Wingdings" w:cs="Wingdings" w:hint="default"/>
      </w:rPr>
    </w:lvl>
  </w:abstractNum>
  <w:abstractNum w:abstractNumId="30" w15:restartNumberingAfterBreak="0">
    <w:nsid w:val="55560C1A"/>
    <w:multiLevelType w:val="hybridMultilevel"/>
    <w:tmpl w:val="05027168"/>
    <w:lvl w:ilvl="0" w:tplc="003E9296">
      <w:start w:val="1"/>
      <w:numFmt w:val="bullet"/>
      <w:lvlText w:val=""/>
      <w:lvlJc w:val="left"/>
      <w:pPr>
        <w:ind w:left="720" w:hanging="360"/>
      </w:pPr>
      <w:rPr>
        <w:rFonts w:ascii="Symbol" w:hAnsi="Symbol" w:cs="Symbol" w:hint="default"/>
        <w:sz w:val="18"/>
        <w:szCs w:val="18"/>
      </w:rPr>
    </w:lvl>
    <w:lvl w:ilvl="1" w:tplc="061A647A">
      <w:start w:val="1"/>
      <w:numFmt w:val="bullet"/>
      <w:lvlText w:val="o"/>
      <w:lvlJc w:val="left"/>
      <w:pPr>
        <w:ind w:left="1440" w:hanging="360"/>
      </w:pPr>
      <w:rPr>
        <w:rFonts w:ascii="Courier New" w:hAnsi="Courier New" w:cs="Courier New" w:hint="default"/>
      </w:rPr>
    </w:lvl>
    <w:lvl w:ilvl="2" w:tplc="F4701CE6">
      <w:start w:val="1"/>
      <w:numFmt w:val="bullet"/>
      <w:lvlText w:val=""/>
      <w:lvlJc w:val="left"/>
      <w:pPr>
        <w:ind w:left="2160" w:hanging="360"/>
      </w:pPr>
      <w:rPr>
        <w:rFonts w:ascii="Wingdings" w:hAnsi="Wingdings" w:cs="Wingdings" w:hint="default"/>
      </w:rPr>
    </w:lvl>
    <w:lvl w:ilvl="3" w:tplc="1AA6AC6E">
      <w:start w:val="1"/>
      <w:numFmt w:val="bullet"/>
      <w:lvlText w:val=""/>
      <w:lvlJc w:val="left"/>
      <w:pPr>
        <w:ind w:left="2880" w:hanging="360"/>
      </w:pPr>
      <w:rPr>
        <w:rFonts w:ascii="Symbol" w:hAnsi="Symbol" w:cs="Symbol" w:hint="default"/>
      </w:rPr>
    </w:lvl>
    <w:lvl w:ilvl="4" w:tplc="67662DF2">
      <w:start w:val="1"/>
      <w:numFmt w:val="bullet"/>
      <w:lvlText w:val="o"/>
      <w:lvlJc w:val="left"/>
      <w:pPr>
        <w:ind w:left="3600" w:hanging="360"/>
      </w:pPr>
      <w:rPr>
        <w:rFonts w:ascii="Courier New" w:hAnsi="Courier New" w:cs="Courier New" w:hint="default"/>
      </w:rPr>
    </w:lvl>
    <w:lvl w:ilvl="5" w:tplc="E6D2B5AA">
      <w:start w:val="1"/>
      <w:numFmt w:val="bullet"/>
      <w:lvlText w:val=""/>
      <w:lvlJc w:val="left"/>
      <w:pPr>
        <w:ind w:left="4320" w:hanging="360"/>
      </w:pPr>
      <w:rPr>
        <w:rFonts w:ascii="Wingdings" w:hAnsi="Wingdings" w:cs="Wingdings" w:hint="default"/>
      </w:rPr>
    </w:lvl>
    <w:lvl w:ilvl="6" w:tplc="E2E61808">
      <w:start w:val="1"/>
      <w:numFmt w:val="bullet"/>
      <w:lvlText w:val=""/>
      <w:lvlJc w:val="left"/>
      <w:pPr>
        <w:ind w:left="5040" w:hanging="360"/>
      </w:pPr>
      <w:rPr>
        <w:rFonts w:ascii="Symbol" w:hAnsi="Symbol" w:cs="Symbol" w:hint="default"/>
      </w:rPr>
    </w:lvl>
    <w:lvl w:ilvl="7" w:tplc="69F8D64C">
      <w:start w:val="1"/>
      <w:numFmt w:val="bullet"/>
      <w:lvlText w:val="o"/>
      <w:lvlJc w:val="left"/>
      <w:pPr>
        <w:ind w:left="5760" w:hanging="360"/>
      </w:pPr>
      <w:rPr>
        <w:rFonts w:ascii="Courier New" w:hAnsi="Courier New" w:cs="Courier New" w:hint="default"/>
      </w:rPr>
    </w:lvl>
    <w:lvl w:ilvl="8" w:tplc="DB82C3F0">
      <w:start w:val="1"/>
      <w:numFmt w:val="bullet"/>
      <w:lvlText w:val=""/>
      <w:lvlJc w:val="left"/>
      <w:pPr>
        <w:ind w:left="6480" w:hanging="360"/>
      </w:pPr>
      <w:rPr>
        <w:rFonts w:ascii="Wingdings" w:hAnsi="Wingdings" w:cs="Wingdings" w:hint="default"/>
      </w:rPr>
    </w:lvl>
  </w:abstractNum>
  <w:abstractNum w:abstractNumId="31" w15:restartNumberingAfterBreak="0">
    <w:nsid w:val="57CD193D"/>
    <w:multiLevelType w:val="hybridMultilevel"/>
    <w:tmpl w:val="043E1458"/>
    <w:lvl w:ilvl="0" w:tplc="F8CC60C6">
      <w:start w:val="1"/>
      <w:numFmt w:val="bullet"/>
      <w:lvlText w:val=""/>
      <w:lvlJc w:val="left"/>
      <w:pPr>
        <w:ind w:left="720" w:hanging="360"/>
      </w:pPr>
      <w:rPr>
        <w:rFonts w:ascii="Symbol" w:hAnsi="Symbol" w:cs="Symbol" w:hint="default"/>
        <w:sz w:val="18"/>
        <w:szCs w:val="18"/>
      </w:rPr>
    </w:lvl>
    <w:lvl w:ilvl="1" w:tplc="E4FE795C">
      <w:start w:val="1"/>
      <w:numFmt w:val="bullet"/>
      <w:lvlText w:val="o"/>
      <w:lvlJc w:val="left"/>
      <w:pPr>
        <w:ind w:left="1440" w:hanging="360"/>
      </w:pPr>
      <w:rPr>
        <w:rFonts w:ascii="Courier New" w:hAnsi="Courier New" w:cs="Courier New" w:hint="default"/>
      </w:rPr>
    </w:lvl>
    <w:lvl w:ilvl="2" w:tplc="5FB2ACCA">
      <w:start w:val="1"/>
      <w:numFmt w:val="bullet"/>
      <w:lvlText w:val=""/>
      <w:lvlJc w:val="left"/>
      <w:pPr>
        <w:ind w:left="2160" w:hanging="360"/>
      </w:pPr>
      <w:rPr>
        <w:rFonts w:ascii="Wingdings" w:hAnsi="Wingdings" w:cs="Wingdings" w:hint="default"/>
      </w:rPr>
    </w:lvl>
    <w:lvl w:ilvl="3" w:tplc="5C1610B8">
      <w:start w:val="1"/>
      <w:numFmt w:val="bullet"/>
      <w:lvlText w:val=""/>
      <w:lvlJc w:val="left"/>
      <w:pPr>
        <w:ind w:left="2880" w:hanging="360"/>
      </w:pPr>
      <w:rPr>
        <w:rFonts w:ascii="Symbol" w:hAnsi="Symbol" w:cs="Symbol" w:hint="default"/>
      </w:rPr>
    </w:lvl>
    <w:lvl w:ilvl="4" w:tplc="BADE622C">
      <w:start w:val="1"/>
      <w:numFmt w:val="bullet"/>
      <w:lvlText w:val="o"/>
      <w:lvlJc w:val="left"/>
      <w:pPr>
        <w:ind w:left="3600" w:hanging="360"/>
      </w:pPr>
      <w:rPr>
        <w:rFonts w:ascii="Courier New" w:hAnsi="Courier New" w:cs="Courier New" w:hint="default"/>
      </w:rPr>
    </w:lvl>
    <w:lvl w:ilvl="5" w:tplc="8844406E">
      <w:start w:val="1"/>
      <w:numFmt w:val="bullet"/>
      <w:lvlText w:val=""/>
      <w:lvlJc w:val="left"/>
      <w:pPr>
        <w:ind w:left="4320" w:hanging="360"/>
      </w:pPr>
      <w:rPr>
        <w:rFonts w:ascii="Wingdings" w:hAnsi="Wingdings" w:cs="Wingdings" w:hint="default"/>
      </w:rPr>
    </w:lvl>
    <w:lvl w:ilvl="6" w:tplc="133650D0">
      <w:start w:val="1"/>
      <w:numFmt w:val="bullet"/>
      <w:lvlText w:val=""/>
      <w:lvlJc w:val="left"/>
      <w:pPr>
        <w:ind w:left="5040" w:hanging="360"/>
      </w:pPr>
      <w:rPr>
        <w:rFonts w:ascii="Symbol" w:hAnsi="Symbol" w:cs="Symbol" w:hint="default"/>
      </w:rPr>
    </w:lvl>
    <w:lvl w:ilvl="7" w:tplc="C4B85842">
      <w:start w:val="1"/>
      <w:numFmt w:val="bullet"/>
      <w:lvlText w:val="o"/>
      <w:lvlJc w:val="left"/>
      <w:pPr>
        <w:ind w:left="5760" w:hanging="360"/>
      </w:pPr>
      <w:rPr>
        <w:rFonts w:ascii="Courier New" w:hAnsi="Courier New" w:cs="Courier New" w:hint="default"/>
      </w:rPr>
    </w:lvl>
    <w:lvl w:ilvl="8" w:tplc="4BCE8DEE">
      <w:start w:val="1"/>
      <w:numFmt w:val="bullet"/>
      <w:lvlText w:val=""/>
      <w:lvlJc w:val="left"/>
      <w:pPr>
        <w:ind w:left="6480" w:hanging="360"/>
      </w:pPr>
      <w:rPr>
        <w:rFonts w:ascii="Wingdings" w:hAnsi="Wingdings" w:cs="Wingdings" w:hint="default"/>
      </w:rPr>
    </w:lvl>
  </w:abstractNum>
  <w:abstractNum w:abstractNumId="32" w15:restartNumberingAfterBreak="0">
    <w:nsid w:val="5C4E57D4"/>
    <w:multiLevelType w:val="hybridMultilevel"/>
    <w:tmpl w:val="54048254"/>
    <w:lvl w:ilvl="0" w:tplc="720232E0">
      <w:start w:val="1"/>
      <w:numFmt w:val="bullet"/>
      <w:lvlText w:val=""/>
      <w:lvlJc w:val="left"/>
      <w:pPr>
        <w:ind w:left="720" w:hanging="360"/>
      </w:pPr>
      <w:rPr>
        <w:rFonts w:ascii="Symbol" w:hAnsi="Symbol" w:cs="Symbol" w:hint="default"/>
        <w:sz w:val="18"/>
        <w:szCs w:val="18"/>
      </w:rPr>
    </w:lvl>
    <w:lvl w:ilvl="1" w:tplc="0EAAFA30">
      <w:start w:val="1"/>
      <w:numFmt w:val="bullet"/>
      <w:lvlText w:val="o"/>
      <w:lvlJc w:val="left"/>
      <w:pPr>
        <w:ind w:left="1440" w:hanging="360"/>
      </w:pPr>
      <w:rPr>
        <w:rFonts w:ascii="Courier New" w:hAnsi="Courier New" w:cs="Courier New" w:hint="default"/>
      </w:rPr>
    </w:lvl>
    <w:lvl w:ilvl="2" w:tplc="BF2EFB9C">
      <w:start w:val="1"/>
      <w:numFmt w:val="bullet"/>
      <w:lvlText w:val=""/>
      <w:lvlJc w:val="left"/>
      <w:pPr>
        <w:ind w:left="2160" w:hanging="360"/>
      </w:pPr>
      <w:rPr>
        <w:rFonts w:ascii="Wingdings" w:hAnsi="Wingdings" w:cs="Wingdings" w:hint="default"/>
      </w:rPr>
    </w:lvl>
    <w:lvl w:ilvl="3" w:tplc="2820D096">
      <w:start w:val="1"/>
      <w:numFmt w:val="bullet"/>
      <w:lvlText w:val=""/>
      <w:lvlJc w:val="left"/>
      <w:pPr>
        <w:ind w:left="2880" w:hanging="360"/>
      </w:pPr>
      <w:rPr>
        <w:rFonts w:ascii="Symbol" w:hAnsi="Symbol" w:cs="Symbol" w:hint="default"/>
      </w:rPr>
    </w:lvl>
    <w:lvl w:ilvl="4" w:tplc="BA84E3DE">
      <w:start w:val="1"/>
      <w:numFmt w:val="bullet"/>
      <w:lvlText w:val="o"/>
      <w:lvlJc w:val="left"/>
      <w:pPr>
        <w:ind w:left="3600" w:hanging="360"/>
      </w:pPr>
      <w:rPr>
        <w:rFonts w:ascii="Courier New" w:hAnsi="Courier New" w:cs="Courier New" w:hint="default"/>
      </w:rPr>
    </w:lvl>
    <w:lvl w:ilvl="5" w:tplc="627A7FEC">
      <w:start w:val="1"/>
      <w:numFmt w:val="bullet"/>
      <w:lvlText w:val=""/>
      <w:lvlJc w:val="left"/>
      <w:pPr>
        <w:ind w:left="4320" w:hanging="360"/>
      </w:pPr>
      <w:rPr>
        <w:rFonts w:ascii="Wingdings" w:hAnsi="Wingdings" w:cs="Wingdings" w:hint="default"/>
      </w:rPr>
    </w:lvl>
    <w:lvl w:ilvl="6" w:tplc="188063F0">
      <w:start w:val="1"/>
      <w:numFmt w:val="bullet"/>
      <w:lvlText w:val=""/>
      <w:lvlJc w:val="left"/>
      <w:pPr>
        <w:ind w:left="5040" w:hanging="360"/>
      </w:pPr>
      <w:rPr>
        <w:rFonts w:ascii="Symbol" w:hAnsi="Symbol" w:cs="Symbol" w:hint="default"/>
      </w:rPr>
    </w:lvl>
    <w:lvl w:ilvl="7" w:tplc="4802F73C">
      <w:start w:val="1"/>
      <w:numFmt w:val="bullet"/>
      <w:lvlText w:val="o"/>
      <w:lvlJc w:val="left"/>
      <w:pPr>
        <w:ind w:left="5760" w:hanging="360"/>
      </w:pPr>
      <w:rPr>
        <w:rFonts w:ascii="Courier New" w:hAnsi="Courier New" w:cs="Courier New" w:hint="default"/>
      </w:rPr>
    </w:lvl>
    <w:lvl w:ilvl="8" w:tplc="636216E0">
      <w:start w:val="1"/>
      <w:numFmt w:val="bullet"/>
      <w:lvlText w:val=""/>
      <w:lvlJc w:val="left"/>
      <w:pPr>
        <w:ind w:left="6480" w:hanging="360"/>
      </w:pPr>
      <w:rPr>
        <w:rFonts w:ascii="Wingdings" w:hAnsi="Wingdings" w:cs="Wingdings" w:hint="default"/>
      </w:rPr>
    </w:lvl>
  </w:abstractNum>
  <w:abstractNum w:abstractNumId="33" w15:restartNumberingAfterBreak="0">
    <w:nsid w:val="622618B2"/>
    <w:multiLevelType w:val="hybridMultilevel"/>
    <w:tmpl w:val="58425FF8"/>
    <w:lvl w:ilvl="0" w:tplc="201ACA74">
      <w:start w:val="1"/>
      <w:numFmt w:val="bullet"/>
      <w:lvlText w:val=""/>
      <w:lvlJc w:val="left"/>
      <w:pPr>
        <w:ind w:left="720" w:hanging="360"/>
      </w:pPr>
      <w:rPr>
        <w:rFonts w:ascii="Symbol" w:hAnsi="Symbol" w:cs="Symbol" w:hint="default"/>
        <w:sz w:val="18"/>
        <w:szCs w:val="18"/>
      </w:rPr>
    </w:lvl>
    <w:lvl w:ilvl="1" w:tplc="7A327276">
      <w:start w:val="1"/>
      <w:numFmt w:val="bullet"/>
      <w:lvlText w:val="o"/>
      <w:lvlJc w:val="left"/>
      <w:pPr>
        <w:ind w:left="1440" w:hanging="360"/>
      </w:pPr>
      <w:rPr>
        <w:rFonts w:ascii="Courier New" w:hAnsi="Courier New" w:cs="Courier New" w:hint="default"/>
      </w:rPr>
    </w:lvl>
    <w:lvl w:ilvl="2" w:tplc="8E74A15A">
      <w:start w:val="1"/>
      <w:numFmt w:val="bullet"/>
      <w:lvlText w:val=""/>
      <w:lvlJc w:val="left"/>
      <w:pPr>
        <w:ind w:left="2160" w:hanging="360"/>
      </w:pPr>
      <w:rPr>
        <w:rFonts w:ascii="Wingdings" w:hAnsi="Wingdings" w:cs="Wingdings" w:hint="default"/>
      </w:rPr>
    </w:lvl>
    <w:lvl w:ilvl="3" w:tplc="963E413C">
      <w:start w:val="1"/>
      <w:numFmt w:val="bullet"/>
      <w:lvlText w:val=""/>
      <w:lvlJc w:val="left"/>
      <w:pPr>
        <w:ind w:left="2880" w:hanging="360"/>
      </w:pPr>
      <w:rPr>
        <w:rFonts w:ascii="Symbol" w:hAnsi="Symbol" w:cs="Symbol" w:hint="default"/>
      </w:rPr>
    </w:lvl>
    <w:lvl w:ilvl="4" w:tplc="01D49590">
      <w:start w:val="1"/>
      <w:numFmt w:val="bullet"/>
      <w:lvlText w:val="o"/>
      <w:lvlJc w:val="left"/>
      <w:pPr>
        <w:ind w:left="3600" w:hanging="360"/>
      </w:pPr>
      <w:rPr>
        <w:rFonts w:ascii="Courier New" w:hAnsi="Courier New" w:cs="Courier New" w:hint="default"/>
      </w:rPr>
    </w:lvl>
    <w:lvl w:ilvl="5" w:tplc="6400C928">
      <w:start w:val="1"/>
      <w:numFmt w:val="bullet"/>
      <w:lvlText w:val=""/>
      <w:lvlJc w:val="left"/>
      <w:pPr>
        <w:ind w:left="4320" w:hanging="360"/>
      </w:pPr>
      <w:rPr>
        <w:rFonts w:ascii="Wingdings" w:hAnsi="Wingdings" w:cs="Wingdings" w:hint="default"/>
      </w:rPr>
    </w:lvl>
    <w:lvl w:ilvl="6" w:tplc="ACD02B6C">
      <w:start w:val="1"/>
      <w:numFmt w:val="bullet"/>
      <w:lvlText w:val=""/>
      <w:lvlJc w:val="left"/>
      <w:pPr>
        <w:ind w:left="5040" w:hanging="360"/>
      </w:pPr>
      <w:rPr>
        <w:rFonts w:ascii="Symbol" w:hAnsi="Symbol" w:cs="Symbol" w:hint="default"/>
      </w:rPr>
    </w:lvl>
    <w:lvl w:ilvl="7" w:tplc="3568540A">
      <w:start w:val="1"/>
      <w:numFmt w:val="bullet"/>
      <w:lvlText w:val="o"/>
      <w:lvlJc w:val="left"/>
      <w:pPr>
        <w:ind w:left="5760" w:hanging="360"/>
      </w:pPr>
      <w:rPr>
        <w:rFonts w:ascii="Courier New" w:hAnsi="Courier New" w:cs="Courier New" w:hint="default"/>
      </w:rPr>
    </w:lvl>
    <w:lvl w:ilvl="8" w:tplc="7F960776">
      <w:start w:val="1"/>
      <w:numFmt w:val="bullet"/>
      <w:lvlText w:val=""/>
      <w:lvlJc w:val="left"/>
      <w:pPr>
        <w:ind w:left="6480" w:hanging="360"/>
      </w:pPr>
      <w:rPr>
        <w:rFonts w:ascii="Wingdings" w:hAnsi="Wingdings" w:cs="Wingdings" w:hint="default"/>
      </w:rPr>
    </w:lvl>
  </w:abstractNum>
  <w:abstractNum w:abstractNumId="34" w15:restartNumberingAfterBreak="0">
    <w:nsid w:val="66022886"/>
    <w:multiLevelType w:val="hybridMultilevel"/>
    <w:tmpl w:val="9FC4D4A8"/>
    <w:lvl w:ilvl="0" w:tplc="BC64E06C">
      <w:start w:val="1"/>
      <w:numFmt w:val="bullet"/>
      <w:lvlText w:val=""/>
      <w:lvlJc w:val="left"/>
      <w:pPr>
        <w:ind w:left="720" w:hanging="360"/>
      </w:pPr>
      <w:rPr>
        <w:rFonts w:ascii="Symbol" w:hAnsi="Symbol" w:cs="Symbol" w:hint="default"/>
        <w:sz w:val="18"/>
        <w:szCs w:val="18"/>
      </w:rPr>
    </w:lvl>
    <w:lvl w:ilvl="1" w:tplc="38243600">
      <w:start w:val="1"/>
      <w:numFmt w:val="bullet"/>
      <w:lvlText w:val="o"/>
      <w:lvlJc w:val="left"/>
      <w:pPr>
        <w:ind w:left="1440" w:hanging="360"/>
      </w:pPr>
      <w:rPr>
        <w:rFonts w:ascii="Courier New" w:hAnsi="Courier New" w:cs="Courier New" w:hint="default"/>
      </w:rPr>
    </w:lvl>
    <w:lvl w:ilvl="2" w:tplc="E60E3EB0">
      <w:start w:val="1"/>
      <w:numFmt w:val="bullet"/>
      <w:lvlText w:val=""/>
      <w:lvlJc w:val="left"/>
      <w:pPr>
        <w:ind w:left="2160" w:hanging="360"/>
      </w:pPr>
      <w:rPr>
        <w:rFonts w:ascii="Wingdings" w:hAnsi="Wingdings" w:cs="Wingdings" w:hint="default"/>
      </w:rPr>
    </w:lvl>
    <w:lvl w:ilvl="3" w:tplc="78A6169A">
      <w:start w:val="1"/>
      <w:numFmt w:val="bullet"/>
      <w:lvlText w:val=""/>
      <w:lvlJc w:val="left"/>
      <w:pPr>
        <w:ind w:left="2880" w:hanging="360"/>
      </w:pPr>
      <w:rPr>
        <w:rFonts w:ascii="Symbol" w:hAnsi="Symbol" w:cs="Symbol" w:hint="default"/>
      </w:rPr>
    </w:lvl>
    <w:lvl w:ilvl="4" w:tplc="9A289CDC">
      <w:start w:val="1"/>
      <w:numFmt w:val="bullet"/>
      <w:lvlText w:val="o"/>
      <w:lvlJc w:val="left"/>
      <w:pPr>
        <w:ind w:left="3600" w:hanging="360"/>
      </w:pPr>
      <w:rPr>
        <w:rFonts w:ascii="Courier New" w:hAnsi="Courier New" w:cs="Courier New" w:hint="default"/>
      </w:rPr>
    </w:lvl>
    <w:lvl w:ilvl="5" w:tplc="3956233C">
      <w:start w:val="1"/>
      <w:numFmt w:val="bullet"/>
      <w:lvlText w:val=""/>
      <w:lvlJc w:val="left"/>
      <w:pPr>
        <w:ind w:left="4320" w:hanging="360"/>
      </w:pPr>
      <w:rPr>
        <w:rFonts w:ascii="Wingdings" w:hAnsi="Wingdings" w:cs="Wingdings" w:hint="default"/>
      </w:rPr>
    </w:lvl>
    <w:lvl w:ilvl="6" w:tplc="2910A176">
      <w:start w:val="1"/>
      <w:numFmt w:val="bullet"/>
      <w:lvlText w:val=""/>
      <w:lvlJc w:val="left"/>
      <w:pPr>
        <w:ind w:left="5040" w:hanging="360"/>
      </w:pPr>
      <w:rPr>
        <w:rFonts w:ascii="Symbol" w:hAnsi="Symbol" w:cs="Symbol" w:hint="default"/>
      </w:rPr>
    </w:lvl>
    <w:lvl w:ilvl="7" w:tplc="B91CD930">
      <w:start w:val="1"/>
      <w:numFmt w:val="bullet"/>
      <w:lvlText w:val="o"/>
      <w:lvlJc w:val="left"/>
      <w:pPr>
        <w:ind w:left="5760" w:hanging="360"/>
      </w:pPr>
      <w:rPr>
        <w:rFonts w:ascii="Courier New" w:hAnsi="Courier New" w:cs="Courier New" w:hint="default"/>
      </w:rPr>
    </w:lvl>
    <w:lvl w:ilvl="8" w:tplc="9D72ACB8">
      <w:start w:val="1"/>
      <w:numFmt w:val="bullet"/>
      <w:lvlText w:val=""/>
      <w:lvlJc w:val="left"/>
      <w:pPr>
        <w:ind w:left="6480" w:hanging="360"/>
      </w:pPr>
      <w:rPr>
        <w:rFonts w:ascii="Wingdings" w:hAnsi="Wingdings" w:cs="Wingdings" w:hint="default"/>
      </w:rPr>
    </w:lvl>
  </w:abstractNum>
  <w:abstractNum w:abstractNumId="35"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8AC67EE"/>
    <w:multiLevelType w:val="hybridMultilevel"/>
    <w:tmpl w:val="E62A9906"/>
    <w:lvl w:ilvl="0" w:tplc="0F8CEF10">
      <w:start w:val="1"/>
      <w:numFmt w:val="bullet"/>
      <w:lvlText w:val=""/>
      <w:lvlJc w:val="left"/>
      <w:pPr>
        <w:ind w:left="720" w:hanging="360"/>
      </w:pPr>
      <w:rPr>
        <w:rFonts w:ascii="Symbol" w:hAnsi="Symbol" w:cs="Symbol" w:hint="default"/>
        <w:sz w:val="18"/>
        <w:szCs w:val="18"/>
      </w:rPr>
    </w:lvl>
    <w:lvl w:ilvl="1" w:tplc="FA0EB03E">
      <w:start w:val="1"/>
      <w:numFmt w:val="bullet"/>
      <w:lvlText w:val="o"/>
      <w:lvlJc w:val="left"/>
      <w:pPr>
        <w:ind w:left="1440" w:hanging="360"/>
      </w:pPr>
      <w:rPr>
        <w:rFonts w:ascii="Courier New" w:hAnsi="Courier New" w:cs="Courier New" w:hint="default"/>
      </w:rPr>
    </w:lvl>
    <w:lvl w:ilvl="2" w:tplc="B714163E">
      <w:start w:val="1"/>
      <w:numFmt w:val="bullet"/>
      <w:lvlText w:val=""/>
      <w:lvlJc w:val="left"/>
      <w:pPr>
        <w:ind w:left="2160" w:hanging="360"/>
      </w:pPr>
      <w:rPr>
        <w:rFonts w:ascii="Wingdings" w:hAnsi="Wingdings" w:cs="Wingdings" w:hint="default"/>
      </w:rPr>
    </w:lvl>
    <w:lvl w:ilvl="3" w:tplc="BBA2D650">
      <w:start w:val="1"/>
      <w:numFmt w:val="bullet"/>
      <w:lvlText w:val=""/>
      <w:lvlJc w:val="left"/>
      <w:pPr>
        <w:ind w:left="2880" w:hanging="360"/>
      </w:pPr>
      <w:rPr>
        <w:rFonts w:ascii="Symbol" w:hAnsi="Symbol" w:cs="Symbol" w:hint="default"/>
      </w:rPr>
    </w:lvl>
    <w:lvl w:ilvl="4" w:tplc="4B22C808">
      <w:start w:val="1"/>
      <w:numFmt w:val="bullet"/>
      <w:lvlText w:val="o"/>
      <w:lvlJc w:val="left"/>
      <w:pPr>
        <w:ind w:left="3600" w:hanging="360"/>
      </w:pPr>
      <w:rPr>
        <w:rFonts w:ascii="Courier New" w:hAnsi="Courier New" w:cs="Courier New" w:hint="default"/>
      </w:rPr>
    </w:lvl>
    <w:lvl w:ilvl="5" w:tplc="95FAFC9E">
      <w:start w:val="1"/>
      <w:numFmt w:val="bullet"/>
      <w:lvlText w:val=""/>
      <w:lvlJc w:val="left"/>
      <w:pPr>
        <w:ind w:left="4320" w:hanging="360"/>
      </w:pPr>
      <w:rPr>
        <w:rFonts w:ascii="Wingdings" w:hAnsi="Wingdings" w:cs="Wingdings" w:hint="default"/>
      </w:rPr>
    </w:lvl>
    <w:lvl w:ilvl="6" w:tplc="CF2A2296">
      <w:start w:val="1"/>
      <w:numFmt w:val="bullet"/>
      <w:lvlText w:val=""/>
      <w:lvlJc w:val="left"/>
      <w:pPr>
        <w:ind w:left="5040" w:hanging="360"/>
      </w:pPr>
      <w:rPr>
        <w:rFonts w:ascii="Symbol" w:hAnsi="Symbol" w:cs="Symbol" w:hint="default"/>
      </w:rPr>
    </w:lvl>
    <w:lvl w:ilvl="7" w:tplc="199A6EF2">
      <w:start w:val="1"/>
      <w:numFmt w:val="bullet"/>
      <w:lvlText w:val="o"/>
      <w:lvlJc w:val="left"/>
      <w:pPr>
        <w:ind w:left="5760" w:hanging="360"/>
      </w:pPr>
      <w:rPr>
        <w:rFonts w:ascii="Courier New" w:hAnsi="Courier New" w:cs="Courier New" w:hint="default"/>
      </w:rPr>
    </w:lvl>
    <w:lvl w:ilvl="8" w:tplc="CF625762">
      <w:start w:val="1"/>
      <w:numFmt w:val="bullet"/>
      <w:lvlText w:val=""/>
      <w:lvlJc w:val="left"/>
      <w:pPr>
        <w:ind w:left="6480" w:hanging="360"/>
      </w:pPr>
      <w:rPr>
        <w:rFonts w:ascii="Wingdings" w:hAnsi="Wingdings" w:cs="Wingdings" w:hint="default"/>
      </w:rPr>
    </w:lvl>
  </w:abstractNum>
  <w:abstractNum w:abstractNumId="37" w15:restartNumberingAfterBreak="0">
    <w:nsid w:val="6FC36A9E"/>
    <w:multiLevelType w:val="hybridMultilevel"/>
    <w:tmpl w:val="F2AA08DE"/>
    <w:lvl w:ilvl="0" w:tplc="86CA9D4A">
      <w:start w:val="1"/>
      <w:numFmt w:val="bullet"/>
      <w:lvlText w:val=""/>
      <w:lvlJc w:val="left"/>
      <w:pPr>
        <w:ind w:left="720" w:hanging="360"/>
      </w:pPr>
      <w:rPr>
        <w:rFonts w:ascii="Symbol" w:hAnsi="Symbol" w:cs="Symbol" w:hint="default"/>
        <w:sz w:val="18"/>
        <w:szCs w:val="18"/>
      </w:rPr>
    </w:lvl>
    <w:lvl w:ilvl="1" w:tplc="C86212DE">
      <w:start w:val="1"/>
      <w:numFmt w:val="bullet"/>
      <w:lvlText w:val="o"/>
      <w:lvlJc w:val="left"/>
      <w:pPr>
        <w:ind w:left="1440" w:hanging="360"/>
      </w:pPr>
      <w:rPr>
        <w:rFonts w:ascii="Courier New" w:hAnsi="Courier New" w:cs="Courier New" w:hint="default"/>
      </w:rPr>
    </w:lvl>
    <w:lvl w:ilvl="2" w:tplc="0DCA69C0">
      <w:start w:val="1"/>
      <w:numFmt w:val="bullet"/>
      <w:lvlText w:val=""/>
      <w:lvlJc w:val="left"/>
      <w:pPr>
        <w:ind w:left="2160" w:hanging="360"/>
      </w:pPr>
      <w:rPr>
        <w:rFonts w:ascii="Wingdings" w:hAnsi="Wingdings" w:cs="Wingdings" w:hint="default"/>
      </w:rPr>
    </w:lvl>
    <w:lvl w:ilvl="3" w:tplc="4274C3C8">
      <w:start w:val="1"/>
      <w:numFmt w:val="bullet"/>
      <w:lvlText w:val=""/>
      <w:lvlJc w:val="left"/>
      <w:pPr>
        <w:ind w:left="2880" w:hanging="360"/>
      </w:pPr>
      <w:rPr>
        <w:rFonts w:ascii="Symbol" w:hAnsi="Symbol" w:cs="Symbol" w:hint="default"/>
      </w:rPr>
    </w:lvl>
    <w:lvl w:ilvl="4" w:tplc="8B6E9FE0">
      <w:start w:val="1"/>
      <w:numFmt w:val="bullet"/>
      <w:lvlText w:val="o"/>
      <w:lvlJc w:val="left"/>
      <w:pPr>
        <w:ind w:left="3600" w:hanging="360"/>
      </w:pPr>
      <w:rPr>
        <w:rFonts w:ascii="Courier New" w:hAnsi="Courier New" w:cs="Courier New" w:hint="default"/>
      </w:rPr>
    </w:lvl>
    <w:lvl w:ilvl="5" w:tplc="CAEC7DA8">
      <w:start w:val="1"/>
      <w:numFmt w:val="bullet"/>
      <w:lvlText w:val=""/>
      <w:lvlJc w:val="left"/>
      <w:pPr>
        <w:ind w:left="4320" w:hanging="360"/>
      </w:pPr>
      <w:rPr>
        <w:rFonts w:ascii="Wingdings" w:hAnsi="Wingdings" w:cs="Wingdings" w:hint="default"/>
      </w:rPr>
    </w:lvl>
    <w:lvl w:ilvl="6" w:tplc="1E62DBBC">
      <w:start w:val="1"/>
      <w:numFmt w:val="bullet"/>
      <w:lvlText w:val=""/>
      <w:lvlJc w:val="left"/>
      <w:pPr>
        <w:ind w:left="5040" w:hanging="360"/>
      </w:pPr>
      <w:rPr>
        <w:rFonts w:ascii="Symbol" w:hAnsi="Symbol" w:cs="Symbol" w:hint="default"/>
      </w:rPr>
    </w:lvl>
    <w:lvl w:ilvl="7" w:tplc="3C143FEC">
      <w:start w:val="1"/>
      <w:numFmt w:val="bullet"/>
      <w:lvlText w:val="o"/>
      <w:lvlJc w:val="left"/>
      <w:pPr>
        <w:ind w:left="5760" w:hanging="360"/>
      </w:pPr>
      <w:rPr>
        <w:rFonts w:ascii="Courier New" w:hAnsi="Courier New" w:cs="Courier New" w:hint="default"/>
      </w:rPr>
    </w:lvl>
    <w:lvl w:ilvl="8" w:tplc="D054E718">
      <w:start w:val="1"/>
      <w:numFmt w:val="bullet"/>
      <w:lvlText w:val=""/>
      <w:lvlJc w:val="left"/>
      <w:pPr>
        <w:ind w:left="6480" w:hanging="360"/>
      </w:pPr>
      <w:rPr>
        <w:rFonts w:ascii="Wingdings" w:hAnsi="Wingdings" w:cs="Wingdings" w:hint="default"/>
      </w:rPr>
    </w:lvl>
  </w:abstractNum>
  <w:abstractNum w:abstractNumId="38" w15:restartNumberingAfterBreak="0">
    <w:nsid w:val="70972A32"/>
    <w:multiLevelType w:val="hybridMultilevel"/>
    <w:tmpl w:val="D5F0FC36"/>
    <w:lvl w:ilvl="0" w:tplc="6F627B36">
      <w:start w:val="1"/>
      <w:numFmt w:val="bullet"/>
      <w:lvlText w:val=""/>
      <w:lvlJc w:val="left"/>
      <w:pPr>
        <w:ind w:left="720" w:hanging="360"/>
      </w:pPr>
      <w:rPr>
        <w:rFonts w:ascii="Symbol" w:hAnsi="Symbol" w:cs="Symbol" w:hint="default"/>
        <w:sz w:val="18"/>
        <w:szCs w:val="18"/>
      </w:rPr>
    </w:lvl>
    <w:lvl w:ilvl="1" w:tplc="34506120">
      <w:start w:val="1"/>
      <w:numFmt w:val="bullet"/>
      <w:lvlText w:val="o"/>
      <w:lvlJc w:val="left"/>
      <w:pPr>
        <w:ind w:left="1440" w:hanging="360"/>
      </w:pPr>
      <w:rPr>
        <w:rFonts w:ascii="Courier New" w:hAnsi="Courier New" w:cs="Courier New" w:hint="default"/>
      </w:rPr>
    </w:lvl>
    <w:lvl w:ilvl="2" w:tplc="5CC09CC4">
      <w:start w:val="1"/>
      <w:numFmt w:val="bullet"/>
      <w:lvlText w:val=""/>
      <w:lvlJc w:val="left"/>
      <w:pPr>
        <w:ind w:left="2160" w:hanging="360"/>
      </w:pPr>
      <w:rPr>
        <w:rFonts w:ascii="Wingdings" w:hAnsi="Wingdings" w:cs="Wingdings" w:hint="default"/>
      </w:rPr>
    </w:lvl>
    <w:lvl w:ilvl="3" w:tplc="7E7CBCE4">
      <w:start w:val="1"/>
      <w:numFmt w:val="bullet"/>
      <w:lvlText w:val=""/>
      <w:lvlJc w:val="left"/>
      <w:pPr>
        <w:ind w:left="2880" w:hanging="360"/>
      </w:pPr>
      <w:rPr>
        <w:rFonts w:ascii="Symbol" w:hAnsi="Symbol" w:cs="Symbol" w:hint="default"/>
      </w:rPr>
    </w:lvl>
    <w:lvl w:ilvl="4" w:tplc="1ED06A6E">
      <w:start w:val="1"/>
      <w:numFmt w:val="bullet"/>
      <w:lvlText w:val="o"/>
      <w:lvlJc w:val="left"/>
      <w:pPr>
        <w:ind w:left="3600" w:hanging="360"/>
      </w:pPr>
      <w:rPr>
        <w:rFonts w:ascii="Courier New" w:hAnsi="Courier New" w:cs="Courier New" w:hint="default"/>
      </w:rPr>
    </w:lvl>
    <w:lvl w:ilvl="5" w:tplc="76F4125C">
      <w:start w:val="1"/>
      <w:numFmt w:val="bullet"/>
      <w:lvlText w:val=""/>
      <w:lvlJc w:val="left"/>
      <w:pPr>
        <w:ind w:left="4320" w:hanging="360"/>
      </w:pPr>
      <w:rPr>
        <w:rFonts w:ascii="Wingdings" w:hAnsi="Wingdings" w:cs="Wingdings" w:hint="default"/>
      </w:rPr>
    </w:lvl>
    <w:lvl w:ilvl="6" w:tplc="C6E4C538">
      <w:start w:val="1"/>
      <w:numFmt w:val="bullet"/>
      <w:lvlText w:val=""/>
      <w:lvlJc w:val="left"/>
      <w:pPr>
        <w:ind w:left="5040" w:hanging="360"/>
      </w:pPr>
      <w:rPr>
        <w:rFonts w:ascii="Symbol" w:hAnsi="Symbol" w:cs="Symbol" w:hint="default"/>
      </w:rPr>
    </w:lvl>
    <w:lvl w:ilvl="7" w:tplc="A8C4E9E8">
      <w:start w:val="1"/>
      <w:numFmt w:val="bullet"/>
      <w:lvlText w:val="o"/>
      <w:lvlJc w:val="left"/>
      <w:pPr>
        <w:ind w:left="5760" w:hanging="360"/>
      </w:pPr>
      <w:rPr>
        <w:rFonts w:ascii="Courier New" w:hAnsi="Courier New" w:cs="Courier New" w:hint="default"/>
      </w:rPr>
    </w:lvl>
    <w:lvl w:ilvl="8" w:tplc="04F0B030">
      <w:start w:val="1"/>
      <w:numFmt w:val="bullet"/>
      <w:lvlText w:val=""/>
      <w:lvlJc w:val="left"/>
      <w:pPr>
        <w:ind w:left="6480" w:hanging="360"/>
      </w:pPr>
      <w:rPr>
        <w:rFonts w:ascii="Wingdings" w:hAnsi="Wingdings" w:cs="Wingdings" w:hint="default"/>
      </w:rPr>
    </w:lvl>
  </w:abstractNum>
  <w:abstractNum w:abstractNumId="39" w15:restartNumberingAfterBreak="0">
    <w:nsid w:val="75F04DDA"/>
    <w:multiLevelType w:val="hybridMultilevel"/>
    <w:tmpl w:val="E006DAF2"/>
    <w:lvl w:ilvl="0" w:tplc="2B3052AA">
      <w:start w:val="1"/>
      <w:numFmt w:val="bullet"/>
      <w:lvlText w:val=""/>
      <w:lvlJc w:val="left"/>
      <w:pPr>
        <w:ind w:left="720" w:hanging="360"/>
      </w:pPr>
      <w:rPr>
        <w:rFonts w:ascii="Symbol" w:hAnsi="Symbol" w:cs="Symbol" w:hint="default"/>
        <w:sz w:val="18"/>
        <w:szCs w:val="18"/>
      </w:rPr>
    </w:lvl>
    <w:lvl w:ilvl="1" w:tplc="D1FE8288">
      <w:start w:val="1"/>
      <w:numFmt w:val="bullet"/>
      <w:lvlText w:val="o"/>
      <w:lvlJc w:val="left"/>
      <w:pPr>
        <w:ind w:left="1440" w:hanging="360"/>
      </w:pPr>
      <w:rPr>
        <w:rFonts w:ascii="Courier New" w:hAnsi="Courier New" w:cs="Courier New" w:hint="default"/>
      </w:rPr>
    </w:lvl>
    <w:lvl w:ilvl="2" w:tplc="1E889804">
      <w:start w:val="1"/>
      <w:numFmt w:val="bullet"/>
      <w:lvlText w:val=""/>
      <w:lvlJc w:val="left"/>
      <w:pPr>
        <w:ind w:left="2160" w:hanging="360"/>
      </w:pPr>
      <w:rPr>
        <w:rFonts w:ascii="Wingdings" w:hAnsi="Wingdings" w:cs="Wingdings" w:hint="default"/>
      </w:rPr>
    </w:lvl>
    <w:lvl w:ilvl="3" w:tplc="6B90FACC">
      <w:start w:val="1"/>
      <w:numFmt w:val="bullet"/>
      <w:lvlText w:val=""/>
      <w:lvlJc w:val="left"/>
      <w:pPr>
        <w:ind w:left="2880" w:hanging="360"/>
      </w:pPr>
      <w:rPr>
        <w:rFonts w:ascii="Symbol" w:hAnsi="Symbol" w:cs="Symbol" w:hint="default"/>
      </w:rPr>
    </w:lvl>
    <w:lvl w:ilvl="4" w:tplc="2F1EE08A">
      <w:start w:val="1"/>
      <w:numFmt w:val="bullet"/>
      <w:lvlText w:val="o"/>
      <w:lvlJc w:val="left"/>
      <w:pPr>
        <w:ind w:left="3600" w:hanging="360"/>
      </w:pPr>
      <w:rPr>
        <w:rFonts w:ascii="Courier New" w:hAnsi="Courier New" w:cs="Courier New" w:hint="default"/>
      </w:rPr>
    </w:lvl>
    <w:lvl w:ilvl="5" w:tplc="8E4450E4">
      <w:start w:val="1"/>
      <w:numFmt w:val="bullet"/>
      <w:lvlText w:val=""/>
      <w:lvlJc w:val="left"/>
      <w:pPr>
        <w:ind w:left="4320" w:hanging="360"/>
      </w:pPr>
      <w:rPr>
        <w:rFonts w:ascii="Wingdings" w:hAnsi="Wingdings" w:cs="Wingdings" w:hint="default"/>
      </w:rPr>
    </w:lvl>
    <w:lvl w:ilvl="6" w:tplc="D5D27F0E">
      <w:start w:val="1"/>
      <w:numFmt w:val="bullet"/>
      <w:lvlText w:val=""/>
      <w:lvlJc w:val="left"/>
      <w:pPr>
        <w:ind w:left="5040" w:hanging="360"/>
      </w:pPr>
      <w:rPr>
        <w:rFonts w:ascii="Symbol" w:hAnsi="Symbol" w:cs="Symbol" w:hint="default"/>
      </w:rPr>
    </w:lvl>
    <w:lvl w:ilvl="7" w:tplc="CFF474B2">
      <w:start w:val="1"/>
      <w:numFmt w:val="bullet"/>
      <w:lvlText w:val="o"/>
      <w:lvlJc w:val="left"/>
      <w:pPr>
        <w:ind w:left="5760" w:hanging="360"/>
      </w:pPr>
      <w:rPr>
        <w:rFonts w:ascii="Courier New" w:hAnsi="Courier New" w:cs="Courier New" w:hint="default"/>
      </w:rPr>
    </w:lvl>
    <w:lvl w:ilvl="8" w:tplc="3C8E74EA">
      <w:start w:val="1"/>
      <w:numFmt w:val="bullet"/>
      <w:lvlText w:val=""/>
      <w:lvlJc w:val="left"/>
      <w:pPr>
        <w:ind w:left="6480" w:hanging="360"/>
      </w:pPr>
      <w:rPr>
        <w:rFonts w:ascii="Wingdings" w:hAnsi="Wingdings" w:cs="Wingdings" w:hint="default"/>
      </w:rPr>
    </w:lvl>
  </w:abstractNum>
  <w:abstractNum w:abstractNumId="40" w15:restartNumberingAfterBreak="0">
    <w:nsid w:val="768D4B56"/>
    <w:multiLevelType w:val="hybridMultilevel"/>
    <w:tmpl w:val="F0523CE6"/>
    <w:lvl w:ilvl="0" w:tplc="D50CBEFC">
      <w:start w:val="1"/>
      <w:numFmt w:val="decimal"/>
      <w:lvlText w:val="%1."/>
      <w:lvlJc w:val="left"/>
      <w:pPr>
        <w:ind w:left="720" w:hanging="360"/>
      </w:pPr>
      <w:rPr>
        <w:rFonts w:ascii="Arial" w:hAnsi="Arial" w:cs="Arial" w:hint="default"/>
        <w:sz w:val="18"/>
        <w:szCs w:val="18"/>
      </w:rPr>
    </w:lvl>
    <w:lvl w:ilvl="1" w:tplc="41AE1D56">
      <w:start w:val="1"/>
      <w:numFmt w:val="decimal"/>
      <w:lvlText w:val="%2."/>
      <w:lvlJc w:val="left"/>
      <w:pPr>
        <w:ind w:left="1440" w:hanging="360"/>
      </w:pPr>
    </w:lvl>
    <w:lvl w:ilvl="2" w:tplc="F0069D3E">
      <w:start w:val="1"/>
      <w:numFmt w:val="decimal"/>
      <w:lvlText w:val="%3."/>
      <w:lvlJc w:val="left"/>
      <w:pPr>
        <w:ind w:left="2160" w:hanging="360"/>
      </w:pPr>
    </w:lvl>
    <w:lvl w:ilvl="3" w:tplc="C0DE87F0">
      <w:start w:val="1"/>
      <w:numFmt w:val="decimal"/>
      <w:lvlText w:val="%4."/>
      <w:lvlJc w:val="left"/>
      <w:pPr>
        <w:ind w:left="2880" w:hanging="360"/>
      </w:pPr>
    </w:lvl>
    <w:lvl w:ilvl="4" w:tplc="A0E4D18E">
      <w:start w:val="1"/>
      <w:numFmt w:val="decimal"/>
      <w:lvlText w:val="%5."/>
      <w:lvlJc w:val="left"/>
      <w:pPr>
        <w:ind w:left="3600" w:hanging="360"/>
      </w:pPr>
    </w:lvl>
    <w:lvl w:ilvl="5" w:tplc="C69283A8">
      <w:start w:val="1"/>
      <w:numFmt w:val="decimal"/>
      <w:lvlText w:val="%6."/>
      <w:lvlJc w:val="left"/>
      <w:pPr>
        <w:ind w:left="4320" w:hanging="360"/>
      </w:pPr>
    </w:lvl>
    <w:lvl w:ilvl="6" w:tplc="3A425484">
      <w:start w:val="1"/>
      <w:numFmt w:val="decimal"/>
      <w:lvlText w:val="%7."/>
      <w:lvlJc w:val="left"/>
      <w:pPr>
        <w:ind w:left="5040" w:hanging="360"/>
      </w:pPr>
    </w:lvl>
    <w:lvl w:ilvl="7" w:tplc="CD827A02">
      <w:start w:val="1"/>
      <w:numFmt w:val="decimal"/>
      <w:lvlText w:val="%8."/>
      <w:lvlJc w:val="left"/>
      <w:pPr>
        <w:ind w:left="5760" w:hanging="360"/>
      </w:pPr>
    </w:lvl>
    <w:lvl w:ilvl="8" w:tplc="2DA21464">
      <w:start w:val="1"/>
      <w:numFmt w:val="decimal"/>
      <w:lvlText w:val="%9."/>
      <w:lvlJc w:val="left"/>
      <w:pPr>
        <w:ind w:left="6480" w:hanging="360"/>
      </w:pPr>
    </w:lvl>
  </w:abstractNum>
  <w:abstractNum w:abstractNumId="41" w15:restartNumberingAfterBreak="0">
    <w:nsid w:val="7758420A"/>
    <w:multiLevelType w:val="hybridMultilevel"/>
    <w:tmpl w:val="666818F0"/>
    <w:lvl w:ilvl="0" w:tplc="3176FFEA">
      <w:start w:val="1"/>
      <w:numFmt w:val="bullet"/>
      <w:lvlText w:val=""/>
      <w:lvlJc w:val="left"/>
      <w:pPr>
        <w:ind w:left="720" w:hanging="360"/>
      </w:pPr>
      <w:rPr>
        <w:rFonts w:ascii="Symbol" w:hAnsi="Symbol" w:cs="Symbol" w:hint="default"/>
        <w:sz w:val="18"/>
        <w:szCs w:val="18"/>
      </w:rPr>
    </w:lvl>
    <w:lvl w:ilvl="1" w:tplc="42B8FBA6">
      <w:start w:val="1"/>
      <w:numFmt w:val="bullet"/>
      <w:lvlText w:val="o"/>
      <w:lvlJc w:val="left"/>
      <w:pPr>
        <w:ind w:left="1440" w:hanging="360"/>
      </w:pPr>
      <w:rPr>
        <w:rFonts w:ascii="Courier New" w:hAnsi="Courier New" w:cs="Courier New" w:hint="default"/>
      </w:rPr>
    </w:lvl>
    <w:lvl w:ilvl="2" w:tplc="C00AEEF2">
      <w:start w:val="1"/>
      <w:numFmt w:val="bullet"/>
      <w:lvlText w:val=""/>
      <w:lvlJc w:val="left"/>
      <w:pPr>
        <w:ind w:left="2160" w:hanging="360"/>
      </w:pPr>
      <w:rPr>
        <w:rFonts w:ascii="Wingdings" w:hAnsi="Wingdings" w:cs="Wingdings" w:hint="default"/>
      </w:rPr>
    </w:lvl>
    <w:lvl w:ilvl="3" w:tplc="67F0C624">
      <w:start w:val="1"/>
      <w:numFmt w:val="bullet"/>
      <w:lvlText w:val=""/>
      <w:lvlJc w:val="left"/>
      <w:pPr>
        <w:ind w:left="2880" w:hanging="360"/>
      </w:pPr>
      <w:rPr>
        <w:rFonts w:ascii="Symbol" w:hAnsi="Symbol" w:cs="Symbol" w:hint="default"/>
      </w:rPr>
    </w:lvl>
    <w:lvl w:ilvl="4" w:tplc="09F8E654">
      <w:start w:val="1"/>
      <w:numFmt w:val="bullet"/>
      <w:lvlText w:val="o"/>
      <w:lvlJc w:val="left"/>
      <w:pPr>
        <w:ind w:left="3600" w:hanging="360"/>
      </w:pPr>
      <w:rPr>
        <w:rFonts w:ascii="Courier New" w:hAnsi="Courier New" w:cs="Courier New" w:hint="default"/>
      </w:rPr>
    </w:lvl>
    <w:lvl w:ilvl="5" w:tplc="E0141AAA">
      <w:start w:val="1"/>
      <w:numFmt w:val="bullet"/>
      <w:lvlText w:val=""/>
      <w:lvlJc w:val="left"/>
      <w:pPr>
        <w:ind w:left="4320" w:hanging="360"/>
      </w:pPr>
      <w:rPr>
        <w:rFonts w:ascii="Wingdings" w:hAnsi="Wingdings" w:cs="Wingdings" w:hint="default"/>
      </w:rPr>
    </w:lvl>
    <w:lvl w:ilvl="6" w:tplc="6018EABC">
      <w:start w:val="1"/>
      <w:numFmt w:val="bullet"/>
      <w:lvlText w:val=""/>
      <w:lvlJc w:val="left"/>
      <w:pPr>
        <w:ind w:left="5040" w:hanging="360"/>
      </w:pPr>
      <w:rPr>
        <w:rFonts w:ascii="Symbol" w:hAnsi="Symbol" w:cs="Symbol" w:hint="default"/>
      </w:rPr>
    </w:lvl>
    <w:lvl w:ilvl="7" w:tplc="B010CF3C">
      <w:start w:val="1"/>
      <w:numFmt w:val="bullet"/>
      <w:lvlText w:val="o"/>
      <w:lvlJc w:val="left"/>
      <w:pPr>
        <w:ind w:left="5760" w:hanging="360"/>
      </w:pPr>
      <w:rPr>
        <w:rFonts w:ascii="Courier New" w:hAnsi="Courier New" w:cs="Courier New" w:hint="default"/>
      </w:rPr>
    </w:lvl>
    <w:lvl w:ilvl="8" w:tplc="E06AD6C8">
      <w:start w:val="1"/>
      <w:numFmt w:val="bullet"/>
      <w:lvlText w:val=""/>
      <w:lvlJc w:val="left"/>
      <w:pPr>
        <w:ind w:left="6480" w:hanging="360"/>
      </w:pPr>
      <w:rPr>
        <w:rFonts w:ascii="Wingdings" w:hAnsi="Wingdings" w:cs="Wingdings" w:hint="default"/>
      </w:rPr>
    </w:lvl>
  </w:abstractNum>
  <w:abstractNum w:abstractNumId="42" w15:restartNumberingAfterBreak="0">
    <w:nsid w:val="7D3A7B06"/>
    <w:multiLevelType w:val="hybridMultilevel"/>
    <w:tmpl w:val="DB98E512"/>
    <w:lvl w:ilvl="0" w:tplc="9C644726">
      <w:start w:val="1"/>
      <w:numFmt w:val="bullet"/>
      <w:lvlText w:val=""/>
      <w:lvlJc w:val="left"/>
      <w:pPr>
        <w:ind w:left="720" w:hanging="360"/>
      </w:pPr>
      <w:rPr>
        <w:rFonts w:ascii="Symbol" w:hAnsi="Symbol" w:cs="Symbol" w:hint="default"/>
        <w:sz w:val="18"/>
        <w:szCs w:val="18"/>
      </w:rPr>
    </w:lvl>
    <w:lvl w:ilvl="1" w:tplc="D93EC966">
      <w:start w:val="1"/>
      <w:numFmt w:val="bullet"/>
      <w:lvlText w:val="o"/>
      <w:lvlJc w:val="left"/>
      <w:pPr>
        <w:ind w:left="1440" w:hanging="360"/>
      </w:pPr>
      <w:rPr>
        <w:rFonts w:ascii="Courier New" w:hAnsi="Courier New" w:cs="Courier New" w:hint="default"/>
      </w:rPr>
    </w:lvl>
    <w:lvl w:ilvl="2" w:tplc="DE3EB1A0">
      <w:start w:val="1"/>
      <w:numFmt w:val="bullet"/>
      <w:lvlText w:val=""/>
      <w:lvlJc w:val="left"/>
      <w:pPr>
        <w:ind w:left="2160" w:hanging="360"/>
      </w:pPr>
      <w:rPr>
        <w:rFonts w:ascii="Wingdings" w:hAnsi="Wingdings" w:cs="Wingdings" w:hint="default"/>
      </w:rPr>
    </w:lvl>
    <w:lvl w:ilvl="3" w:tplc="DFB8348C">
      <w:start w:val="1"/>
      <w:numFmt w:val="bullet"/>
      <w:lvlText w:val=""/>
      <w:lvlJc w:val="left"/>
      <w:pPr>
        <w:ind w:left="2880" w:hanging="360"/>
      </w:pPr>
      <w:rPr>
        <w:rFonts w:ascii="Symbol" w:hAnsi="Symbol" w:cs="Symbol" w:hint="default"/>
      </w:rPr>
    </w:lvl>
    <w:lvl w:ilvl="4" w:tplc="45D0AF20">
      <w:start w:val="1"/>
      <w:numFmt w:val="bullet"/>
      <w:lvlText w:val="o"/>
      <w:lvlJc w:val="left"/>
      <w:pPr>
        <w:ind w:left="3600" w:hanging="360"/>
      </w:pPr>
      <w:rPr>
        <w:rFonts w:ascii="Courier New" w:hAnsi="Courier New" w:cs="Courier New" w:hint="default"/>
      </w:rPr>
    </w:lvl>
    <w:lvl w:ilvl="5" w:tplc="E96A258E">
      <w:start w:val="1"/>
      <w:numFmt w:val="bullet"/>
      <w:lvlText w:val=""/>
      <w:lvlJc w:val="left"/>
      <w:pPr>
        <w:ind w:left="4320" w:hanging="360"/>
      </w:pPr>
      <w:rPr>
        <w:rFonts w:ascii="Wingdings" w:hAnsi="Wingdings" w:cs="Wingdings" w:hint="default"/>
      </w:rPr>
    </w:lvl>
    <w:lvl w:ilvl="6" w:tplc="27183B20">
      <w:start w:val="1"/>
      <w:numFmt w:val="bullet"/>
      <w:lvlText w:val=""/>
      <w:lvlJc w:val="left"/>
      <w:pPr>
        <w:ind w:left="5040" w:hanging="360"/>
      </w:pPr>
      <w:rPr>
        <w:rFonts w:ascii="Symbol" w:hAnsi="Symbol" w:cs="Symbol" w:hint="default"/>
      </w:rPr>
    </w:lvl>
    <w:lvl w:ilvl="7" w:tplc="93D4A394">
      <w:start w:val="1"/>
      <w:numFmt w:val="bullet"/>
      <w:lvlText w:val="o"/>
      <w:lvlJc w:val="left"/>
      <w:pPr>
        <w:ind w:left="5760" w:hanging="360"/>
      </w:pPr>
      <w:rPr>
        <w:rFonts w:ascii="Courier New" w:hAnsi="Courier New" w:cs="Courier New" w:hint="default"/>
      </w:rPr>
    </w:lvl>
    <w:lvl w:ilvl="8" w:tplc="E710DFD2">
      <w:start w:val="1"/>
      <w:numFmt w:val="bullet"/>
      <w:lvlText w:val=""/>
      <w:lvlJc w:val="left"/>
      <w:pPr>
        <w:ind w:left="6480" w:hanging="360"/>
      </w:pPr>
      <w:rPr>
        <w:rFonts w:ascii="Wingdings" w:hAnsi="Wingdings" w:cs="Wingdings" w:hint="default"/>
      </w:rPr>
    </w:lvl>
  </w:abstractNum>
  <w:num w:numId="1">
    <w:abstractNumId w:val="1"/>
  </w:num>
  <w:num w:numId="2">
    <w:abstractNumId w:val="23"/>
  </w:num>
  <w:num w:numId="3">
    <w:abstractNumId w:val="20"/>
  </w:num>
  <w:num w:numId="4">
    <w:abstractNumId w:val="21"/>
  </w:num>
  <w:num w:numId="5">
    <w:abstractNumId w:val="25"/>
  </w:num>
  <w:num w:numId="6">
    <w:abstractNumId w:val="18"/>
  </w:num>
  <w:num w:numId="7">
    <w:abstractNumId w:val="41"/>
  </w:num>
  <w:num w:numId="8">
    <w:abstractNumId w:val="7"/>
  </w:num>
  <w:num w:numId="9">
    <w:abstractNumId w:val="22"/>
  </w:num>
  <w:num w:numId="10">
    <w:abstractNumId w:val="2"/>
  </w:num>
  <w:num w:numId="11">
    <w:abstractNumId w:val="37"/>
  </w:num>
  <w:num w:numId="12">
    <w:abstractNumId w:val="32"/>
  </w:num>
  <w:num w:numId="13">
    <w:abstractNumId w:val="33"/>
  </w:num>
  <w:num w:numId="14">
    <w:abstractNumId w:val="39"/>
  </w:num>
  <w:num w:numId="15">
    <w:abstractNumId w:val="26"/>
  </w:num>
  <w:num w:numId="16">
    <w:abstractNumId w:val="36"/>
  </w:num>
  <w:num w:numId="17">
    <w:abstractNumId w:val="14"/>
  </w:num>
  <w:num w:numId="18">
    <w:abstractNumId w:val="16"/>
  </w:num>
  <w:num w:numId="19">
    <w:abstractNumId w:val="28"/>
  </w:num>
  <w:num w:numId="20">
    <w:abstractNumId w:val="8"/>
  </w:num>
  <w:num w:numId="21">
    <w:abstractNumId w:val="29"/>
  </w:num>
  <w:num w:numId="22">
    <w:abstractNumId w:val="40"/>
  </w:num>
  <w:num w:numId="23">
    <w:abstractNumId w:val="27"/>
  </w:num>
  <w:num w:numId="24">
    <w:abstractNumId w:val="38"/>
  </w:num>
  <w:num w:numId="25">
    <w:abstractNumId w:val="5"/>
  </w:num>
  <w:num w:numId="26">
    <w:abstractNumId w:val="17"/>
  </w:num>
  <w:num w:numId="27">
    <w:abstractNumId w:val="10"/>
  </w:num>
  <w:num w:numId="28">
    <w:abstractNumId w:val="6"/>
  </w:num>
  <w:num w:numId="29">
    <w:abstractNumId w:val="42"/>
  </w:num>
  <w:num w:numId="30">
    <w:abstractNumId w:val="11"/>
  </w:num>
  <w:num w:numId="31">
    <w:abstractNumId w:val="13"/>
  </w:num>
  <w:num w:numId="32">
    <w:abstractNumId w:val="0"/>
  </w:num>
  <w:num w:numId="33">
    <w:abstractNumId w:val="12"/>
  </w:num>
  <w:num w:numId="34">
    <w:abstractNumId w:val="9"/>
  </w:num>
  <w:num w:numId="35">
    <w:abstractNumId w:val="35"/>
  </w:num>
  <w:num w:numId="36">
    <w:abstractNumId w:val="19"/>
  </w:num>
  <w:num w:numId="37">
    <w:abstractNumId w:val="31"/>
  </w:num>
  <w:num w:numId="38">
    <w:abstractNumId w:val="4"/>
  </w:num>
  <w:num w:numId="39">
    <w:abstractNumId w:val="15"/>
  </w:num>
  <w:num w:numId="40">
    <w:abstractNumId w:val="30"/>
  </w:num>
  <w:num w:numId="41">
    <w:abstractNumId w:val="3"/>
  </w:num>
  <w:num w:numId="42">
    <w:abstractNumId w:val="24"/>
  </w:num>
  <w:num w:numId="43">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01EE"/>
    <w:rsid w:val="002634AA"/>
    <w:rsid w:val="00287507"/>
    <w:rsid w:val="002D58B5"/>
    <w:rsid w:val="0033249E"/>
    <w:rsid w:val="00337E4D"/>
    <w:rsid w:val="00343395"/>
    <w:rsid w:val="003A1AA2"/>
    <w:rsid w:val="004702FB"/>
    <w:rsid w:val="00471503"/>
    <w:rsid w:val="0049479E"/>
    <w:rsid w:val="004D2F9F"/>
    <w:rsid w:val="004F2927"/>
    <w:rsid w:val="0052142A"/>
    <w:rsid w:val="0053510E"/>
    <w:rsid w:val="005423BF"/>
    <w:rsid w:val="0057765D"/>
    <w:rsid w:val="00585E4F"/>
    <w:rsid w:val="005B6195"/>
    <w:rsid w:val="00614D7F"/>
    <w:rsid w:val="00622BB1"/>
    <w:rsid w:val="006347C3"/>
    <w:rsid w:val="006975C6"/>
    <w:rsid w:val="006A5918"/>
    <w:rsid w:val="006B2936"/>
    <w:rsid w:val="006F1DA5"/>
    <w:rsid w:val="007109D5"/>
    <w:rsid w:val="00725F1D"/>
    <w:rsid w:val="00727C0A"/>
    <w:rsid w:val="00785F39"/>
    <w:rsid w:val="007C3EA0"/>
    <w:rsid w:val="007D6FB3"/>
    <w:rsid w:val="007E0E83"/>
    <w:rsid w:val="008278F5"/>
    <w:rsid w:val="008B72CE"/>
    <w:rsid w:val="008D61CE"/>
    <w:rsid w:val="00930868"/>
    <w:rsid w:val="00960022"/>
    <w:rsid w:val="00A52459"/>
    <w:rsid w:val="00AF7FB0"/>
    <w:rsid w:val="00B05771"/>
    <w:rsid w:val="00B169F3"/>
    <w:rsid w:val="00B757D1"/>
    <w:rsid w:val="00B7667D"/>
    <w:rsid w:val="00B93434"/>
    <w:rsid w:val="00BC2D61"/>
    <w:rsid w:val="00C02EF0"/>
    <w:rsid w:val="00C125C6"/>
    <w:rsid w:val="00C24613"/>
    <w:rsid w:val="00C315C9"/>
    <w:rsid w:val="00C4793C"/>
    <w:rsid w:val="00CD6E25"/>
    <w:rsid w:val="00CE7EF1"/>
    <w:rsid w:val="00D335D3"/>
    <w:rsid w:val="00D379CF"/>
    <w:rsid w:val="00D60A0B"/>
    <w:rsid w:val="00D7467F"/>
    <w:rsid w:val="00D931BF"/>
    <w:rsid w:val="00DD2FA1"/>
    <w:rsid w:val="00E55B9D"/>
    <w:rsid w:val="00ED41BC"/>
    <w:rsid w:val="00EF3AE5"/>
    <w:rsid w:val="00F65711"/>
    <w:rsid w:val="00F851F3"/>
    <w:rsid w:val="00F90524"/>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qFormat/>
    <w:rsid w:val="00622BB1"/>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5B36F-A695-4485-92EF-926A6E53C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68</Pages>
  <Words>22225</Words>
  <Characters>126688</Characters>
  <Application>Microsoft Office Word</Application>
  <DocSecurity>0</DocSecurity>
  <Lines>1055</Lines>
  <Paragraphs>297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5</cp:revision>
  <dcterms:created xsi:type="dcterms:W3CDTF">2020-12-29T12:45:00Z</dcterms:created>
  <dcterms:modified xsi:type="dcterms:W3CDTF">2020-12-29T14:02:00Z</dcterms:modified>
</cp:coreProperties>
</file>