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16-33/21</w:t>
      </w:r>
    </w:p>
    <w:p w:rsidR="00FB3258" w:rsidRPr="006F1DA5" w:rsidRDefault="00FB3258" w:rsidP="00FC2646">
      <w:pPr>
        <w:pStyle w:val="Paragraf"/>
        <w:tabs>
          <w:tab w:val="right" w:pos="9070"/>
        </w:tabs>
        <w:rPr>
          <w:rFonts w:ascii="Arial" w:hAnsi="Arial" w:cs="Arial"/>
        </w:rPr>
      </w:pPr>
      <w:r w:rsidRPr="006F1DA5">
        <w:rPr>
          <w:rFonts w:ascii="Arial" w:hAnsi="Arial" w:cs="Arial"/>
        </w:rPr>
        <w:t>Datum: 16.08.2021</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OPERACIJSKE LUČI</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16-33/21</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673661" w:rsidRPr="002B6779" w:rsidRDefault="00390676" w:rsidP="00673661">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673661" w:rsidRPr="00D36F2E" w:rsidRDefault="00390676" w:rsidP="00673661">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1E12F5" w:rsidRDefault="00442DC4">
      <w:pPr>
        <w:spacing w:before="225" w:after="225" w:line="240" w:lineRule="auto"/>
        <w:jc w:val="both"/>
        <w:rPr>
          <w:rFonts w:ascii="Arial" w:hAnsi="Arial" w:cs="Arial"/>
          <w:color w:val="000000"/>
          <w:sz w:val="18"/>
          <w:szCs w:val="18"/>
        </w:rPr>
      </w:pPr>
      <w:r>
        <w:rPr>
          <w:rFonts w:ascii="Arial" w:hAnsi="Arial" w:cs="Arial"/>
          <w:color w:val="000000"/>
          <w:sz w:val="18"/>
          <w:szCs w:val="18"/>
        </w:rPr>
        <w:t xml:space="preserve">OPERACIJSKE LUČI ZA POTREBE </w:t>
      </w:r>
      <w:r w:rsidR="00390676">
        <w:rPr>
          <w:rFonts w:ascii="Arial" w:hAnsi="Arial" w:cs="Arial"/>
          <w:color w:val="000000"/>
          <w:sz w:val="18"/>
          <w:szCs w:val="18"/>
        </w:rPr>
        <w:t xml:space="preserve">COB </w:t>
      </w:r>
    </w:p>
    <w:p w:rsidR="00442DC4" w:rsidRPr="005D7ADD" w:rsidRDefault="00442DC4" w:rsidP="006D0CAF">
      <w:pPr>
        <w:pStyle w:val="Odstavekseznama"/>
        <w:numPr>
          <w:ilvl w:val="0"/>
          <w:numId w:val="16"/>
        </w:numPr>
        <w:spacing w:before="225" w:after="225" w:line="240" w:lineRule="auto"/>
        <w:jc w:val="both"/>
        <w:rPr>
          <w:rFonts w:ascii="Arial" w:hAnsi="Arial" w:cs="Arial"/>
          <w:sz w:val="18"/>
          <w:szCs w:val="18"/>
        </w:rPr>
      </w:pPr>
      <w:r w:rsidRPr="00442DC4">
        <w:rPr>
          <w:rFonts w:ascii="Arial" w:hAnsi="Arial" w:cs="Arial"/>
          <w:sz w:val="18"/>
          <w:szCs w:val="18"/>
        </w:rPr>
        <w:t>Nabava in montaža opreme</w:t>
      </w:r>
      <w:r w:rsidR="005D7ADD">
        <w:rPr>
          <w:rFonts w:ascii="Arial" w:hAnsi="Arial" w:cs="Arial"/>
          <w:sz w:val="18"/>
          <w:szCs w:val="18"/>
        </w:rPr>
        <w:t xml:space="preserve">: </w:t>
      </w:r>
      <w:r w:rsidR="005D7ADD" w:rsidRPr="005D7ADD">
        <w:rPr>
          <w:rFonts w:ascii="Arial" w:hAnsi="Arial" w:cs="Arial"/>
          <w:sz w:val="18"/>
          <w:szCs w:val="18"/>
        </w:rPr>
        <w:t>glavna operacijska svetilka in satelit (2 kpl) in nastavki za sterilno upravljanje luči za večkratno uporabo, 12 kosov</w:t>
      </w:r>
    </w:p>
    <w:p w:rsidR="001E12F5" w:rsidRDefault="00390676">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w:t>
      </w:r>
    </w:p>
    <w:p w:rsidR="001E12F5" w:rsidRDefault="00390676">
      <w:pPr>
        <w:spacing w:before="225" w:after="225" w:line="240" w:lineRule="auto"/>
        <w:jc w:val="both"/>
      </w:pPr>
      <w:r>
        <w:rPr>
          <w:rFonts w:ascii="Arial" w:hAnsi="Arial" w:cs="Arial"/>
          <w:color w:val="000000"/>
          <w:sz w:val="18"/>
          <w:szCs w:val="18"/>
        </w:rPr>
        <w:t>Predmet javnega naročila je: OPER</w:t>
      </w:r>
      <w:r w:rsidR="005D7ADD">
        <w:rPr>
          <w:rFonts w:ascii="Arial" w:hAnsi="Arial" w:cs="Arial"/>
          <w:color w:val="000000"/>
          <w:sz w:val="18"/>
          <w:szCs w:val="18"/>
        </w:rPr>
        <w:t>ACIJSKE LUČI</w:t>
      </w:r>
    </w:p>
    <w:p w:rsidR="001E12F5" w:rsidRPr="00673661" w:rsidRDefault="00390676">
      <w:pPr>
        <w:spacing w:before="225" w:after="225" w:line="240" w:lineRule="auto"/>
        <w:jc w:val="both"/>
        <w:rPr>
          <w:b/>
        </w:rPr>
      </w:pPr>
      <w:r w:rsidRPr="00673661">
        <w:rPr>
          <w:rFonts w:ascii="Arial" w:hAnsi="Arial" w:cs="Arial"/>
          <w:b/>
          <w:color w:val="000000"/>
          <w:sz w:val="18"/>
          <w:szCs w:val="18"/>
        </w:rPr>
        <w:t xml:space="preserve">Delitev naročila na sklope: </w:t>
      </w:r>
      <w:r w:rsidR="00673661">
        <w:rPr>
          <w:rFonts w:ascii="Arial" w:hAnsi="Arial" w:cs="Arial"/>
          <w:b/>
          <w:color w:val="000000"/>
          <w:sz w:val="18"/>
          <w:szCs w:val="18"/>
        </w:rPr>
        <w:t xml:space="preserve">NE, </w:t>
      </w:r>
      <w:r w:rsidRPr="00673661">
        <w:rPr>
          <w:rFonts w:ascii="Arial" w:hAnsi="Arial" w:cs="Arial"/>
          <w:b/>
          <w:color w:val="000000"/>
          <w:sz w:val="18"/>
          <w:szCs w:val="18"/>
        </w:rPr>
        <w:t>naročilo se oddaja celovito.</w:t>
      </w:r>
    </w:p>
    <w:p w:rsidR="001E12F5" w:rsidRDefault="00390676">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673661" w:rsidRDefault="00390676" w:rsidP="00673661">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1E12F5">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1E12F5" w:rsidRDefault="00390676">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1E12F5" w:rsidRDefault="00390676">
            <w:pPr>
              <w:jc w:val="right"/>
            </w:pPr>
            <w:r>
              <w:rPr>
                <w:rFonts w:ascii="Arial" w:hAnsi="Arial" w:cs="Arial"/>
                <w:b/>
                <w:bCs/>
                <w:color w:val="000000"/>
                <w:position w:val="-2"/>
                <w:sz w:val="18"/>
                <w:szCs w:val="18"/>
                <w:shd w:val="clear" w:color="auto" w:fill="D1D1D1"/>
              </w:rPr>
              <w:t>Datumi</w:t>
            </w:r>
          </w:p>
        </w:tc>
      </w:tr>
      <w:tr w:rsidR="001E12F5">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sidP="00BD787D">
            <w:pPr>
              <w:jc w:val="right"/>
            </w:pPr>
            <w:r>
              <w:rPr>
                <w:rFonts w:ascii="Arial" w:hAnsi="Arial" w:cs="Arial"/>
                <w:color w:val="000000"/>
                <w:position w:val="-2"/>
                <w:sz w:val="18"/>
                <w:szCs w:val="18"/>
              </w:rPr>
              <w:t xml:space="preserve">do </w:t>
            </w:r>
            <w:r w:rsidR="00BD787D">
              <w:rPr>
                <w:rFonts w:ascii="Arial" w:hAnsi="Arial" w:cs="Arial"/>
                <w:color w:val="000000"/>
                <w:position w:val="-2"/>
                <w:sz w:val="18"/>
                <w:szCs w:val="18"/>
              </w:rPr>
              <w:t>15</w:t>
            </w:r>
            <w:r>
              <w:rPr>
                <w:rFonts w:ascii="Arial" w:hAnsi="Arial" w:cs="Arial"/>
                <w:color w:val="000000"/>
                <w:position w:val="-2"/>
                <w:sz w:val="18"/>
                <w:szCs w:val="18"/>
              </w:rPr>
              <w:t>.09.2021 do 09:00</w:t>
            </w:r>
          </w:p>
        </w:tc>
      </w:tr>
      <w:tr w:rsidR="001E12F5">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sidP="00BD787D">
            <w:pPr>
              <w:jc w:val="right"/>
            </w:pPr>
            <w:r>
              <w:rPr>
                <w:rFonts w:ascii="Arial" w:hAnsi="Arial" w:cs="Arial"/>
                <w:color w:val="000000"/>
                <w:position w:val="-2"/>
                <w:sz w:val="18"/>
                <w:szCs w:val="18"/>
              </w:rPr>
              <w:t xml:space="preserve">do </w:t>
            </w:r>
            <w:r w:rsidR="00BD787D">
              <w:rPr>
                <w:rFonts w:ascii="Arial" w:hAnsi="Arial" w:cs="Arial"/>
                <w:color w:val="000000"/>
                <w:position w:val="-2"/>
                <w:sz w:val="18"/>
                <w:szCs w:val="18"/>
              </w:rPr>
              <w:t>22</w:t>
            </w:r>
            <w:r>
              <w:rPr>
                <w:rFonts w:ascii="Arial" w:hAnsi="Arial" w:cs="Arial"/>
                <w:color w:val="000000"/>
                <w:position w:val="-2"/>
                <w:sz w:val="18"/>
                <w:szCs w:val="18"/>
              </w:rPr>
              <w:t>.09.2021 do 09:00</w:t>
            </w:r>
          </w:p>
        </w:tc>
      </w:tr>
      <w:tr w:rsidR="001E12F5">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BD787D">
            <w:pPr>
              <w:jc w:val="right"/>
            </w:pPr>
            <w:r>
              <w:rPr>
                <w:rFonts w:ascii="Arial" w:hAnsi="Arial" w:cs="Arial"/>
                <w:color w:val="000000"/>
                <w:position w:val="-2"/>
                <w:sz w:val="18"/>
                <w:szCs w:val="18"/>
              </w:rPr>
              <w:t>22</w:t>
            </w:r>
            <w:bookmarkStart w:id="0" w:name="_GoBack"/>
            <w:bookmarkEnd w:id="0"/>
            <w:r w:rsidR="00390676">
              <w:rPr>
                <w:rFonts w:ascii="Arial" w:hAnsi="Arial" w:cs="Arial"/>
                <w:color w:val="000000"/>
                <w:position w:val="-2"/>
                <w:sz w:val="18"/>
                <w:szCs w:val="18"/>
              </w:rPr>
              <w:t>.09.2021 ob 09:01</w:t>
            </w:r>
          </w:p>
        </w:tc>
      </w:tr>
    </w:tbl>
    <w:p w:rsidR="00673661" w:rsidRDefault="00673661" w:rsidP="00673661">
      <w:pPr>
        <w:pStyle w:val="Paragraf"/>
        <w:spacing w:line="240" w:lineRule="auto"/>
        <w:rPr>
          <w:rFonts w:ascii="Arial" w:hAnsi="Arial" w:cs="Arial"/>
        </w:rPr>
      </w:pPr>
    </w:p>
    <w:p w:rsidR="00673661" w:rsidRPr="008806CE" w:rsidRDefault="00390676" w:rsidP="00673661">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673661" w:rsidRDefault="00390676" w:rsidP="00673661">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Irena Hočevar</w:t>
      </w:r>
    </w:p>
    <w:p w:rsidR="00673661" w:rsidRDefault="00390676" w:rsidP="00673661">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irena.hocevar@sb-nm.si</w:t>
      </w:r>
    </w:p>
    <w:p w:rsidR="00673661" w:rsidRDefault="00390676" w:rsidP="00673661">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07 39 16 125</w:t>
      </w:r>
    </w:p>
    <w:p w:rsidR="001E12F5" w:rsidRDefault="00390676">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673661" w:rsidRPr="008806CE" w:rsidRDefault="00390676" w:rsidP="00673661">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673661" w:rsidRDefault="00390676" w:rsidP="00673661">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1E12F5">
        <w:tc>
          <w:tcPr>
            <w:tcW w:w="0" w:type="auto"/>
            <w:tcMar>
              <w:top w:w="0" w:type="auto"/>
              <w:bottom w:w="0" w:type="auto"/>
            </w:tcMar>
          </w:tcPr>
          <w:p w:rsidR="001E12F5" w:rsidRDefault="00390676" w:rsidP="006D0CAF">
            <w:pPr>
              <w:numPr>
                <w:ilvl w:val="0"/>
                <w:numId w:val="1"/>
              </w:numPr>
              <w:rPr>
                <w:rFonts w:ascii="Arial" w:hAnsi="Arial" w:cs="Arial"/>
                <w:color w:val="000000"/>
                <w:sz w:val="18"/>
                <w:szCs w:val="18"/>
              </w:rPr>
            </w:pPr>
            <w:r>
              <w:rPr>
                <w:rFonts w:ascii="Arial" w:hAnsi="Arial" w:cs="Arial"/>
                <w:color w:val="000000"/>
                <w:sz w:val="18"/>
                <w:szCs w:val="18"/>
              </w:rPr>
              <w:t>elektronska oddaja na URL: https://ejn.gov.si</w:t>
            </w:r>
          </w:p>
        </w:tc>
      </w:tr>
    </w:tbl>
    <w:p w:rsidR="001E12F5" w:rsidRDefault="00390676">
      <w:pPr>
        <w:spacing w:before="225" w:after="225" w:line="240" w:lineRule="auto"/>
        <w:jc w:val="both"/>
      </w:pPr>
      <w:r>
        <w:rPr>
          <w:rFonts w:ascii="Arial" w:hAnsi="Arial" w:cs="Arial"/>
          <w:color w:val="000000"/>
          <w:sz w:val="18"/>
          <w:szCs w:val="18"/>
        </w:rPr>
        <w:t xml:space="preserve">Ponudniki morajo ponudbe predložiti v informacijski sistem e-JN na spletnem naslovu https://ejn.gov.si/, v skladu s točko 3 dokumenta Navodila za uporabo informacijskega sistema za uporabo funkcionalnosti elektronske oddaje </w:t>
      </w:r>
      <w:r>
        <w:rPr>
          <w:rFonts w:ascii="Arial" w:hAnsi="Arial" w:cs="Arial"/>
          <w:color w:val="000000"/>
          <w:sz w:val="18"/>
          <w:szCs w:val="18"/>
        </w:rPr>
        <w:lastRenderedPageBreak/>
        <w:t>ponudb e-JN: PONUDNIKI (v nadaljevanju: Navodila za uporabo e-JN), ki je objavljena na spletnem naslovu https://ejn.gov.si/.</w:t>
      </w:r>
    </w:p>
    <w:p w:rsidR="001E12F5" w:rsidRDefault="00390676">
      <w:pPr>
        <w:spacing w:before="225" w:after="225" w:line="240" w:lineRule="auto"/>
        <w:jc w:val="both"/>
      </w:pPr>
      <w:r>
        <w:rPr>
          <w:rFonts w:ascii="Arial" w:hAnsi="Arial" w:cs="Arial"/>
          <w:color w:val="000000"/>
          <w:sz w:val="18"/>
          <w:szCs w:val="18"/>
        </w:rPr>
        <w:t>Ponudnik se mora pred oddajo ponudbe registrirati na spletnem naslovu https://ejn.gov.si/eJN2, v skladu z Navodili za uporabo e-JN. Če je ponudnik že registriran v informacijski sistem e-JN, se v aplikacijo prijavi na istem naslovu.</w:t>
      </w:r>
    </w:p>
    <w:p w:rsidR="001E12F5" w:rsidRDefault="00390676">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1E12F5" w:rsidRDefault="00390676">
      <w:pPr>
        <w:spacing w:before="225" w:after="225" w:line="240" w:lineRule="auto"/>
        <w:jc w:val="both"/>
      </w:pPr>
      <w:r>
        <w:rPr>
          <w:rFonts w:ascii="Arial" w:hAnsi="Arial" w:cs="Arial"/>
          <w:color w:val="000000"/>
          <w:sz w:val="18"/>
          <w:szCs w:val="18"/>
        </w:rPr>
        <w:t>Ponudba se šteje za pravočasno oddano, če jo naročnik prejme preko sistema e-JN https://ejn.gov.si/najkasneje do  roka za predložitev ponudb. Za oddano ponudbo se šteje ponudba, ki je v informacijskem sistemu e-JN označena s statusom »ODDANO«.</w:t>
      </w:r>
    </w:p>
    <w:p w:rsidR="001E12F5" w:rsidRDefault="00390676">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1E12F5" w:rsidRDefault="00390676">
      <w:pPr>
        <w:spacing w:before="225" w:after="225" w:line="240" w:lineRule="auto"/>
        <w:jc w:val="both"/>
      </w:pPr>
      <w:r>
        <w:rPr>
          <w:rFonts w:ascii="Arial" w:hAnsi="Arial" w:cs="Arial"/>
          <w:color w:val="000000"/>
          <w:sz w:val="18"/>
          <w:szCs w:val="18"/>
        </w:rPr>
        <w:t>Po preteku roka za predložitev ponudb ponudbe ne bo več mogoče oddati.</w:t>
      </w:r>
    </w:p>
    <w:p w:rsidR="00673661" w:rsidRPr="008806CE" w:rsidRDefault="00390676" w:rsidP="00673661">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673661" w:rsidRPr="00445A62" w:rsidRDefault="00390676" w:rsidP="00673661">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673661" w:rsidRPr="00445A62" w:rsidRDefault="00390676" w:rsidP="00673661">
      <w:pPr>
        <w:spacing w:before="120" w:after="120"/>
        <w:jc w:val="both"/>
        <w:rPr>
          <w:rFonts w:ascii="Arial" w:hAnsi="Arial" w:cs="Arial"/>
          <w:b/>
          <w:sz w:val="18"/>
          <w:szCs w:val="18"/>
        </w:rPr>
      </w:pPr>
      <w:r>
        <w:rPr>
          <w:rFonts w:ascii="Arial" w:hAnsi="Arial" w:cs="Arial"/>
          <w:b/>
          <w:sz w:val="18"/>
          <w:szCs w:val="18"/>
        </w:rPr>
        <w:t>Spletna aplikacija e-Oddaja</w:t>
      </w:r>
    </w:p>
    <w:p w:rsidR="001E12F5" w:rsidRDefault="00390676">
      <w:pPr>
        <w:spacing w:before="225" w:after="225" w:line="240" w:lineRule="auto"/>
        <w:jc w:val="both"/>
      </w:pPr>
      <w:r>
        <w:rPr>
          <w:rFonts w:ascii="Arial" w:hAnsi="Arial" w:cs="Arial"/>
          <w:color w:val="000000"/>
          <w:sz w:val="18"/>
          <w:szCs w:val="18"/>
        </w:rPr>
        <w:t>Odpiranje poteka tako, da informacijski sistem e-JN samod</w:t>
      </w:r>
      <w:r w:rsidR="00673661">
        <w:rPr>
          <w:rFonts w:ascii="Arial" w:hAnsi="Arial" w:cs="Arial"/>
          <w:color w:val="000000"/>
          <w:sz w:val="18"/>
          <w:szCs w:val="18"/>
        </w:rPr>
        <w:t>ej</w:t>
      </w:r>
      <w:r>
        <w:rPr>
          <w:rFonts w:ascii="Arial" w:hAnsi="Arial" w:cs="Arial"/>
          <w:color w:val="000000"/>
          <w:sz w:val="18"/>
          <w:szCs w:val="18"/>
        </w:rPr>
        <w:t>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673661" w:rsidRPr="008806CE" w:rsidRDefault="00390676" w:rsidP="00673661">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673661" w:rsidRPr="00445A62" w:rsidRDefault="00390676" w:rsidP="00673661">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1E12F5" w:rsidRDefault="00390676">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673661" w:rsidRPr="008806CE" w:rsidRDefault="00390676" w:rsidP="00673661">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673661" w:rsidRPr="00445A62" w:rsidRDefault="00390676" w:rsidP="00673661">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1E12F5" w:rsidRDefault="00390676">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673661" w:rsidRPr="008806CE" w:rsidRDefault="00390676" w:rsidP="00673661">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1E12F5" w:rsidRDefault="00390676">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1E12F5">
        <w:tc>
          <w:tcPr>
            <w:tcW w:w="0" w:type="auto"/>
            <w:tcMar>
              <w:top w:w="0" w:type="auto"/>
              <w:bottom w:w="0" w:type="auto"/>
            </w:tcMar>
          </w:tcPr>
          <w:p w:rsidR="001E12F5" w:rsidRDefault="00390676" w:rsidP="006D0CAF">
            <w:pPr>
              <w:numPr>
                <w:ilvl w:val="0"/>
                <w:numId w:val="2"/>
              </w:numPr>
              <w:rPr>
                <w:rFonts w:ascii="Arial" w:hAnsi="Arial" w:cs="Arial"/>
                <w:color w:val="000000"/>
                <w:sz w:val="18"/>
                <w:szCs w:val="18"/>
              </w:rPr>
            </w:pPr>
            <w:r>
              <w:rPr>
                <w:rFonts w:ascii="Arial" w:hAnsi="Arial" w:cs="Arial"/>
                <w:color w:val="000000"/>
                <w:sz w:val="18"/>
                <w:szCs w:val="18"/>
              </w:rPr>
              <w:t>Portal javnih naročil</w:t>
            </w:r>
          </w:p>
        </w:tc>
      </w:tr>
    </w:tbl>
    <w:p w:rsidR="001E12F5" w:rsidRDefault="00390676">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1E12F5" w:rsidRDefault="00390676">
      <w:pPr>
        <w:spacing w:before="225" w:after="225" w:line="240" w:lineRule="auto"/>
        <w:jc w:val="both"/>
      </w:pPr>
      <w:r>
        <w:rPr>
          <w:rFonts w:ascii="Arial" w:hAnsi="Arial" w:cs="Arial"/>
          <w:color w:val="000000"/>
          <w:sz w:val="18"/>
          <w:szCs w:val="18"/>
        </w:rPr>
        <w:lastRenderedPageBreak/>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673661" w:rsidRPr="00BB1848" w:rsidRDefault="00673661" w:rsidP="00673661">
      <w:pPr>
        <w:pStyle w:val="Paragraf"/>
        <w:spacing w:before="0" w:after="0"/>
        <w:rPr>
          <w:rFonts w:cs="Arial"/>
        </w:rPr>
      </w:pPr>
    </w:p>
    <w:p w:rsidR="00673661" w:rsidRPr="00445A62" w:rsidRDefault="00673661" w:rsidP="00673661">
      <w:pPr>
        <w:pStyle w:val="Paragraf"/>
        <w:spacing w:before="0" w:after="0"/>
        <w:jc w:val="both"/>
        <w:rPr>
          <w:rFonts w:ascii="Arial" w:hAnsi="Arial" w:cs="Arial"/>
        </w:rPr>
      </w:pPr>
    </w:p>
    <w:p w:rsidR="00673661" w:rsidRDefault="00390676">
      <w:pPr>
        <w:spacing w:after="0" w:line="240" w:lineRule="auto"/>
        <w:rPr>
          <w:rFonts w:ascii="Arial" w:hAnsi="Arial" w:cs="Arial"/>
          <w:color w:val="000000"/>
          <w:sz w:val="18"/>
          <w:szCs w:val="18"/>
        </w:rPr>
      </w:pPr>
      <w:r>
        <w:rPr>
          <w:rFonts w:ascii="Arial" w:hAnsi="Arial" w:cs="Arial"/>
          <w:color w:val="000000"/>
          <w:sz w:val="18"/>
          <w:szCs w:val="18"/>
        </w:rPr>
        <w:t>Datum: 16.08.2021</w:t>
      </w:r>
      <w:r>
        <w:rPr>
          <w:rFonts w:ascii="Arial" w:hAnsi="Arial" w:cs="Arial"/>
          <w:color w:val="000000"/>
          <w:sz w:val="18"/>
          <w:szCs w:val="18"/>
        </w:rPr>
        <w:br/>
      </w:r>
    </w:p>
    <w:p w:rsidR="001E12F5" w:rsidRDefault="00390676">
      <w:pPr>
        <w:spacing w:after="0" w:line="240" w:lineRule="auto"/>
      </w:pPr>
      <w:r>
        <w:rPr>
          <w:rFonts w:ascii="Arial" w:hAnsi="Arial" w:cs="Arial"/>
          <w:color w:val="000000"/>
          <w:sz w:val="18"/>
          <w:szCs w:val="18"/>
        </w:rPr>
        <w:t>Kraj: Novo mesto</w:t>
      </w:r>
    </w:p>
    <w:tbl>
      <w:tblPr>
        <w:tblStyle w:val="NormalTablePHPDOCX"/>
        <w:tblW w:w="5000" w:type="pct"/>
        <w:tblInd w:w="108" w:type="dxa"/>
        <w:tblLook w:val="04A0" w:firstRow="1" w:lastRow="0" w:firstColumn="1" w:lastColumn="0" w:noHBand="0" w:noVBand="1"/>
      </w:tblPr>
      <w:tblGrid>
        <w:gridCol w:w="5986"/>
        <w:gridCol w:w="3084"/>
      </w:tblGrid>
      <w:tr w:rsidR="001E12F5">
        <w:trPr>
          <w:cantSplit/>
        </w:trPr>
        <w:tc>
          <w:tcPr>
            <w:tcW w:w="0" w:type="auto"/>
            <w:tcMar>
              <w:top w:w="135" w:type="dxa"/>
              <w:bottom w:w="135" w:type="dxa"/>
            </w:tcMar>
            <w:vAlign w:val="center"/>
          </w:tcPr>
          <w:p w:rsidR="00673661" w:rsidRDefault="00673661">
            <w:pPr>
              <w:rPr>
                <w:rFonts w:ascii="Arial" w:hAnsi="Arial" w:cs="Arial"/>
                <w:color w:val="000000"/>
                <w:position w:val="-2"/>
                <w:sz w:val="18"/>
                <w:szCs w:val="18"/>
              </w:rPr>
            </w:pPr>
          </w:p>
          <w:p w:rsidR="00673661" w:rsidRDefault="00673661">
            <w:pPr>
              <w:rPr>
                <w:rFonts w:ascii="Arial" w:hAnsi="Arial" w:cs="Arial"/>
                <w:color w:val="000000"/>
                <w:position w:val="-2"/>
                <w:sz w:val="18"/>
                <w:szCs w:val="18"/>
              </w:rPr>
            </w:pPr>
          </w:p>
          <w:p w:rsidR="001E12F5" w:rsidRDefault="00390676" w:rsidP="00084CFC">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 xml:space="preserve">Stanislava </w:t>
            </w:r>
            <w:r w:rsidR="00084CFC">
              <w:rPr>
                <w:rFonts w:ascii="Arial" w:hAnsi="Arial" w:cs="Arial"/>
                <w:color w:val="000000"/>
                <w:position w:val="-2"/>
                <w:sz w:val="18"/>
                <w:szCs w:val="18"/>
              </w:rPr>
              <w:t>Majerle</w:t>
            </w:r>
          </w:p>
        </w:tc>
        <w:tc>
          <w:tcPr>
            <w:tcW w:w="0" w:type="auto"/>
            <w:tcMar>
              <w:top w:w="135" w:type="dxa"/>
              <w:bottom w:w="135" w:type="dxa"/>
            </w:tcMar>
            <w:vAlign w:val="center"/>
          </w:tcPr>
          <w:p w:rsidR="00673661" w:rsidRDefault="00673661" w:rsidP="00673661">
            <w:pPr>
              <w:rPr>
                <w:rFonts w:ascii="Arial" w:hAnsi="Arial" w:cs="Arial"/>
                <w:color w:val="000000"/>
                <w:position w:val="-2"/>
                <w:sz w:val="18"/>
                <w:szCs w:val="18"/>
              </w:rPr>
            </w:pPr>
          </w:p>
          <w:p w:rsidR="00673661" w:rsidRDefault="00673661" w:rsidP="00673661">
            <w:pPr>
              <w:rPr>
                <w:rFonts w:ascii="Arial" w:hAnsi="Arial" w:cs="Arial"/>
                <w:color w:val="000000"/>
                <w:position w:val="-2"/>
                <w:sz w:val="18"/>
                <w:szCs w:val="18"/>
              </w:rPr>
            </w:pPr>
          </w:p>
          <w:p w:rsidR="001E12F5" w:rsidRDefault="00673661" w:rsidP="00673661">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w:t>
            </w:r>
            <w:r w:rsidR="00390676">
              <w:rPr>
                <w:rFonts w:ascii="Arial" w:hAnsi="Arial" w:cs="Arial"/>
                <w:color w:val="000000"/>
                <w:position w:val="-2"/>
                <w:sz w:val="18"/>
                <w:szCs w:val="18"/>
              </w:rPr>
              <w:t>oc. dr. Milena Kramar Zupan</w:t>
            </w:r>
          </w:p>
        </w:tc>
      </w:tr>
    </w:tbl>
    <w:p w:rsidR="001E12F5" w:rsidRDefault="001E12F5">
      <w:pPr>
        <w:sectPr w:rsidR="001E12F5" w:rsidSect="00673661">
          <w:headerReference w:type="default" r:id="rId10"/>
          <w:footerReference w:type="default" r:id="rId11"/>
          <w:pgSz w:w="11906" w:h="16838"/>
          <w:pgMar w:top="1418" w:right="1418" w:bottom="1418" w:left="1418" w:header="567" w:footer="596" w:gutter="0"/>
          <w:cols w:space="708"/>
          <w:docGrid w:linePitch="360"/>
        </w:sectPr>
      </w:pPr>
    </w:p>
    <w:p w:rsidR="00673661" w:rsidRPr="00EF740C" w:rsidRDefault="00390676" w:rsidP="00673661">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673661" w:rsidRDefault="00673661" w:rsidP="00673661">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1E12F5">
        <w:tc>
          <w:tcPr>
            <w:tcW w:w="0" w:type="auto"/>
            <w:shd w:val="clear" w:color="auto" w:fill="000000"/>
            <w:tcMar>
              <w:top w:w="150" w:type="dxa"/>
              <w:bottom w:w="150" w:type="dxa"/>
            </w:tcMar>
            <w:vAlign w:val="center"/>
          </w:tcPr>
          <w:p w:rsidR="001E12F5" w:rsidRDefault="00390676">
            <w:r>
              <w:rPr>
                <w:rFonts w:ascii="Arial" w:hAnsi="Arial" w:cs="Arial"/>
                <w:b/>
                <w:bCs/>
                <w:color w:val="FFFFFF"/>
                <w:position w:val="-2"/>
                <w:sz w:val="18"/>
                <w:szCs w:val="18"/>
                <w:shd w:val="clear" w:color="auto" w:fill="000000"/>
              </w:rPr>
              <w:t>1. Splošna navodila</w:t>
            </w:r>
          </w:p>
        </w:tc>
      </w:tr>
    </w:tbl>
    <w:p w:rsidR="001E12F5" w:rsidRDefault="00390676">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1E12F5" w:rsidRDefault="00390676">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1E12F5" w:rsidRDefault="00390676">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1E12F5" w:rsidRDefault="00390676">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1E12F5" w:rsidRDefault="00390676">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1E12F5">
        <w:tc>
          <w:tcPr>
            <w:tcW w:w="0" w:type="auto"/>
            <w:shd w:val="clear" w:color="auto" w:fill="000000"/>
            <w:tcMar>
              <w:top w:w="150" w:type="dxa"/>
              <w:bottom w:w="150" w:type="dxa"/>
            </w:tcMar>
            <w:vAlign w:val="center"/>
          </w:tcPr>
          <w:p w:rsidR="001E12F5" w:rsidRDefault="00390676">
            <w:r>
              <w:rPr>
                <w:rFonts w:ascii="Arial" w:hAnsi="Arial" w:cs="Arial"/>
                <w:b/>
                <w:bCs/>
                <w:color w:val="FFFFFF"/>
                <w:position w:val="-2"/>
                <w:sz w:val="18"/>
                <w:szCs w:val="18"/>
                <w:shd w:val="clear" w:color="auto" w:fill="000000"/>
              </w:rPr>
              <w:t>2. Zakoni in predpisi</w:t>
            </w:r>
          </w:p>
        </w:tc>
      </w:tr>
    </w:tbl>
    <w:p w:rsidR="001E12F5" w:rsidRDefault="00390676">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1E12F5">
        <w:tc>
          <w:tcPr>
            <w:tcW w:w="0" w:type="auto"/>
            <w:tcMar>
              <w:top w:w="0" w:type="auto"/>
              <w:bottom w:w="0" w:type="auto"/>
            </w:tcMar>
          </w:tcPr>
          <w:p w:rsidR="001E12F5" w:rsidRDefault="00390676" w:rsidP="006D0CAF">
            <w:pPr>
              <w:numPr>
                <w:ilvl w:val="0"/>
                <w:numId w:val="3"/>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1E12F5" w:rsidRDefault="00390676" w:rsidP="006D0CAF">
            <w:pPr>
              <w:numPr>
                <w:ilvl w:val="0"/>
                <w:numId w:val="3"/>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1E12F5" w:rsidRDefault="00390676" w:rsidP="006D0CAF">
            <w:pPr>
              <w:numPr>
                <w:ilvl w:val="0"/>
                <w:numId w:val="3"/>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13/18 in 195/20 - odl. US)</w:t>
            </w:r>
          </w:p>
          <w:p w:rsidR="001E12F5" w:rsidRDefault="00390676" w:rsidP="006D0CAF">
            <w:pPr>
              <w:numPr>
                <w:ilvl w:val="0"/>
                <w:numId w:val="3"/>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 in 158/20)</w:t>
            </w:r>
          </w:p>
          <w:p w:rsidR="001E12F5" w:rsidRDefault="00390676" w:rsidP="006D0CAF">
            <w:pPr>
              <w:numPr>
                <w:ilvl w:val="0"/>
                <w:numId w:val="3"/>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1E12F5" w:rsidRDefault="00390676" w:rsidP="006D0CAF">
            <w:pPr>
              <w:numPr>
                <w:ilvl w:val="0"/>
                <w:numId w:val="3"/>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rsidR="001E12F5" w:rsidRDefault="00390676" w:rsidP="006D0CAF">
            <w:pPr>
              <w:numPr>
                <w:ilvl w:val="0"/>
                <w:numId w:val="3"/>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1E12F5" w:rsidRDefault="00390676">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3F7820" w:rsidRDefault="003F7820" w:rsidP="003F7820">
      <w:pPr>
        <w:spacing w:before="225" w:after="225" w:line="240" w:lineRule="auto"/>
        <w:jc w:val="both"/>
      </w:pPr>
      <w:r>
        <w:rPr>
          <w:rFonts w:ascii="Arial" w:hAnsi="Arial" w:cs="Arial"/>
          <w:color w:val="000000"/>
          <w:sz w:val="18"/>
          <w:szCs w:val="18"/>
        </w:rPr>
        <w:t>Ponudnik v postopku javnega naročanja (v okviru ponudbene dokumentacije) na posebnem obrazcu, ki je sestavni del te razpisne dokumentacije, podajo podatke o:</w:t>
      </w:r>
    </w:p>
    <w:tbl>
      <w:tblPr>
        <w:tblStyle w:val="NormalTablePHPDOCX"/>
        <w:tblW w:w="5000" w:type="pct"/>
        <w:tblInd w:w="108" w:type="dxa"/>
        <w:tblLook w:val="04A0" w:firstRow="1" w:lastRow="0" w:firstColumn="1" w:lastColumn="0" w:noHBand="0" w:noVBand="1"/>
      </w:tblPr>
      <w:tblGrid>
        <w:gridCol w:w="9070"/>
      </w:tblGrid>
      <w:tr w:rsidR="003F7820" w:rsidTr="002B4364">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854"/>
            </w:tblGrid>
            <w:tr w:rsidR="003F7820" w:rsidTr="002B4364">
              <w:tc>
                <w:tcPr>
                  <w:tcW w:w="0" w:type="auto"/>
                  <w:tcMar>
                    <w:top w:w="0" w:type="auto"/>
                    <w:bottom w:w="0" w:type="auto"/>
                  </w:tcMar>
                </w:tcPr>
                <w:p w:rsidR="003F7820" w:rsidRDefault="003F7820" w:rsidP="003F7820">
                  <w:pPr>
                    <w:numPr>
                      <w:ilvl w:val="0"/>
                      <w:numId w:val="39"/>
                    </w:numPr>
                    <w:rPr>
                      <w:rFonts w:ascii="Arial" w:hAnsi="Arial" w:cs="Arial"/>
                      <w:color w:val="000000"/>
                      <w:sz w:val="18"/>
                      <w:szCs w:val="18"/>
                    </w:rPr>
                  </w:pPr>
                  <w:r>
                    <w:rPr>
                      <w:rFonts w:ascii="Arial" w:hAnsi="Arial" w:cs="Arial"/>
                      <w:color w:val="000000"/>
                      <w:position w:val="-2"/>
                      <w:sz w:val="18"/>
                      <w:szCs w:val="18"/>
                    </w:rPr>
                    <w:t>svojih ustanoviteljih, družbenikih, delničarjih, komanditistih ali drugih lastnikih in podatke o lastniških deležih navedenih oseb in</w:t>
                  </w:r>
                </w:p>
                <w:p w:rsidR="003F7820" w:rsidRDefault="003F7820" w:rsidP="003F7820">
                  <w:pPr>
                    <w:numPr>
                      <w:ilvl w:val="0"/>
                      <w:numId w:val="39"/>
                    </w:numPr>
                    <w:rPr>
                      <w:rFonts w:ascii="Arial" w:hAnsi="Arial" w:cs="Arial"/>
                      <w:color w:val="000000"/>
                      <w:sz w:val="18"/>
                      <w:szCs w:val="18"/>
                    </w:rPr>
                  </w:pPr>
                  <w:r>
                    <w:rPr>
                      <w:rFonts w:ascii="Arial" w:hAnsi="Arial" w:cs="Arial"/>
                      <w:color w:val="000000"/>
                      <w:position w:val="-2"/>
                      <w:sz w:val="18"/>
                      <w:szCs w:val="18"/>
                    </w:rPr>
                    <w:t>gospodarskih subjektih, za katere se glede na določbe zakona, ki ureja gospodarske družbe, šteje, da so z njim povezane družbe.</w:t>
                  </w:r>
                </w:p>
              </w:tc>
            </w:tr>
          </w:tbl>
          <w:p w:rsidR="003F7820" w:rsidRDefault="003F7820" w:rsidP="002B4364"/>
        </w:tc>
      </w:tr>
    </w:tbl>
    <w:p w:rsidR="001E12F5" w:rsidRDefault="00390676">
      <w:pPr>
        <w:spacing w:before="225" w:after="225" w:line="240" w:lineRule="auto"/>
        <w:jc w:val="both"/>
      </w:pPr>
      <w:r>
        <w:rPr>
          <w:rFonts w:ascii="Arial" w:hAnsi="Arial" w:cs="Arial"/>
          <w:color w:val="000000"/>
          <w:sz w:val="18"/>
          <w:szCs w:val="18"/>
        </w:rPr>
        <w:t xml:space="preserve">Zaradi zagotovitve transparentnosti posla in preprečitve korupcijskih tveganj je naročnik dolžan skladno s 6. odstavkom 14. člena ZIntPK pridobiti izjavo oziroma podatke o udeležbi fizičnih in pravnih oseb v lastništvu </w:t>
      </w:r>
      <w:r>
        <w:rPr>
          <w:rFonts w:ascii="Arial" w:hAnsi="Arial" w:cs="Arial"/>
          <w:color w:val="000000"/>
          <w:sz w:val="18"/>
          <w:szCs w:val="18"/>
        </w:rPr>
        <w:lastRenderedPageBreak/>
        <w:t>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1E12F5" w:rsidRDefault="00390676">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1E12F5" w:rsidRDefault="00390676">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1E12F5">
        <w:tc>
          <w:tcPr>
            <w:tcW w:w="0" w:type="auto"/>
            <w:shd w:val="clear" w:color="auto" w:fill="000000"/>
            <w:tcMar>
              <w:top w:w="150" w:type="dxa"/>
              <w:bottom w:w="150" w:type="dxa"/>
            </w:tcMar>
            <w:vAlign w:val="center"/>
          </w:tcPr>
          <w:p w:rsidR="001E12F5" w:rsidRDefault="00390676">
            <w:r>
              <w:rPr>
                <w:rFonts w:ascii="Arial" w:hAnsi="Arial" w:cs="Arial"/>
                <w:b/>
                <w:bCs/>
                <w:color w:val="FFFFFF"/>
                <w:position w:val="-2"/>
                <w:sz w:val="18"/>
                <w:szCs w:val="18"/>
                <w:shd w:val="clear" w:color="auto" w:fill="000000"/>
              </w:rPr>
              <w:t>3. Jezik razpisne dokumentacije in ponudbe ter oblika</w:t>
            </w:r>
          </w:p>
        </w:tc>
      </w:tr>
    </w:tbl>
    <w:p w:rsidR="001E12F5" w:rsidRDefault="00390676">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1E12F5" w:rsidRDefault="00390676">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1E12F5" w:rsidRDefault="00390676">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1E12F5" w:rsidRDefault="00390676">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1E12F5" w:rsidRDefault="00390676">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1E12F5">
        <w:tc>
          <w:tcPr>
            <w:tcW w:w="0" w:type="auto"/>
            <w:shd w:val="clear" w:color="auto" w:fill="000000"/>
            <w:tcMar>
              <w:top w:w="150" w:type="dxa"/>
              <w:bottom w:w="150" w:type="dxa"/>
            </w:tcMar>
            <w:vAlign w:val="center"/>
          </w:tcPr>
          <w:p w:rsidR="001E12F5" w:rsidRDefault="00390676">
            <w:r>
              <w:rPr>
                <w:rFonts w:ascii="Arial" w:hAnsi="Arial" w:cs="Arial"/>
                <w:b/>
                <w:bCs/>
                <w:color w:val="FFFFFF"/>
                <w:position w:val="-2"/>
                <w:sz w:val="18"/>
                <w:szCs w:val="18"/>
                <w:shd w:val="clear" w:color="auto" w:fill="000000"/>
              </w:rPr>
              <w:t>4. Skupna ponudba</w:t>
            </w:r>
          </w:p>
        </w:tc>
      </w:tr>
    </w:tbl>
    <w:p w:rsidR="001E12F5" w:rsidRDefault="00390676">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1E12F5">
        <w:tc>
          <w:tcPr>
            <w:tcW w:w="0" w:type="auto"/>
            <w:tcMar>
              <w:top w:w="0" w:type="auto"/>
              <w:bottom w:w="0" w:type="auto"/>
            </w:tcMar>
          </w:tcPr>
          <w:p w:rsidR="001E12F5" w:rsidRDefault="00390676" w:rsidP="006D0CAF">
            <w:pPr>
              <w:numPr>
                <w:ilvl w:val="0"/>
                <w:numId w:val="5"/>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1E12F5" w:rsidRDefault="00390676" w:rsidP="006D0CAF">
            <w:pPr>
              <w:numPr>
                <w:ilvl w:val="0"/>
                <w:numId w:val="5"/>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1E12F5" w:rsidRDefault="00390676" w:rsidP="006D0CAF">
            <w:pPr>
              <w:numPr>
                <w:ilvl w:val="0"/>
                <w:numId w:val="5"/>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1E12F5" w:rsidRDefault="00390676" w:rsidP="006D0CAF">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1E12F5" w:rsidRDefault="00390676" w:rsidP="006D0CAF">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1E12F5" w:rsidRDefault="00390676" w:rsidP="006D0CAF">
            <w:pPr>
              <w:numPr>
                <w:ilvl w:val="0"/>
                <w:numId w:val="5"/>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1E12F5" w:rsidRDefault="00390676">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1E12F5" w:rsidRDefault="00390676">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1E12F5">
        <w:tc>
          <w:tcPr>
            <w:tcW w:w="0" w:type="auto"/>
            <w:shd w:val="clear" w:color="auto" w:fill="000000"/>
            <w:tcMar>
              <w:top w:w="150" w:type="dxa"/>
              <w:bottom w:w="150" w:type="dxa"/>
            </w:tcMar>
            <w:vAlign w:val="center"/>
          </w:tcPr>
          <w:p w:rsidR="001E12F5" w:rsidRDefault="00390676">
            <w:r>
              <w:rPr>
                <w:rFonts w:ascii="Arial" w:hAnsi="Arial" w:cs="Arial"/>
                <w:b/>
                <w:bCs/>
                <w:color w:val="FFFFFF"/>
                <w:position w:val="-2"/>
                <w:sz w:val="18"/>
                <w:szCs w:val="18"/>
                <w:shd w:val="clear" w:color="auto" w:fill="000000"/>
              </w:rPr>
              <w:lastRenderedPageBreak/>
              <w:t>5. Ponudba s podizvajalci</w:t>
            </w:r>
          </w:p>
        </w:tc>
      </w:tr>
    </w:tbl>
    <w:p w:rsidR="001E12F5" w:rsidRDefault="00390676">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1E12F5" w:rsidRDefault="00390676">
      <w:pPr>
        <w:spacing w:before="225" w:after="225" w:line="240" w:lineRule="auto"/>
        <w:jc w:val="both"/>
      </w:pPr>
      <w:r>
        <w:rPr>
          <w:rFonts w:ascii="Arial" w:hAnsi="Arial" w:cs="Arial"/>
          <w:color w:val="000000"/>
          <w:sz w:val="18"/>
          <w:szCs w:val="18"/>
        </w:rPr>
        <w:t>V primeru javnega naročila blaga ponudnik v ponudbi ni dolžan navesti podizvajalcev oziroma delov naročila, ki jih namerava oddati v podizvajanje. Ponudnik v teh primerih ni dolžan označiti ali nastopa s podizvajalcem ali ne, prav tako ni dolžan izpolniti obrazcev, ki so v razpisni dokumentaciji namenjeni podizvajalcem. V primeru, da ponudnik želi izrecno nominirati podizvajalca, pa mora to označiti in za vsakega podizvajalca predložiti vse zahtevane podatke, kot to določa 94. člen ZJN-3 ter izpolniti vse potrebne obrazce, ki so priloga tej dokumentaciji.  </w:t>
      </w:r>
    </w:p>
    <w:tbl>
      <w:tblPr>
        <w:tblStyle w:val="NormalTablePHPDOCX"/>
        <w:tblW w:w="2500" w:type="pct"/>
        <w:tblInd w:w="108" w:type="dxa"/>
        <w:tblLook w:val="04A0" w:firstRow="1" w:lastRow="0" w:firstColumn="1" w:lastColumn="0" w:noHBand="0" w:noVBand="1"/>
      </w:tblPr>
      <w:tblGrid>
        <w:gridCol w:w="4535"/>
      </w:tblGrid>
      <w:tr w:rsidR="001E12F5">
        <w:tc>
          <w:tcPr>
            <w:tcW w:w="0" w:type="auto"/>
            <w:shd w:val="clear" w:color="auto" w:fill="000000"/>
            <w:tcMar>
              <w:top w:w="150" w:type="dxa"/>
              <w:bottom w:w="150" w:type="dxa"/>
            </w:tcMar>
            <w:vAlign w:val="center"/>
          </w:tcPr>
          <w:p w:rsidR="001E12F5" w:rsidRDefault="00390676">
            <w:r>
              <w:rPr>
                <w:rFonts w:ascii="Arial" w:hAnsi="Arial" w:cs="Arial"/>
                <w:b/>
                <w:bCs/>
                <w:color w:val="FFFFFF"/>
                <w:position w:val="-2"/>
                <w:sz w:val="18"/>
                <w:szCs w:val="18"/>
                <w:shd w:val="clear" w:color="auto" w:fill="000000"/>
              </w:rPr>
              <w:t>6. Ustavitev postopka, zavrnitev vseh ponudb, odstop od izvedbe javnega naročila</w:t>
            </w:r>
          </w:p>
        </w:tc>
      </w:tr>
    </w:tbl>
    <w:p w:rsidR="001E12F5" w:rsidRDefault="00390676">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1E12F5">
        <w:tc>
          <w:tcPr>
            <w:tcW w:w="0" w:type="auto"/>
            <w:shd w:val="clear" w:color="auto" w:fill="000000"/>
            <w:tcMar>
              <w:top w:w="150" w:type="dxa"/>
              <w:bottom w:w="150" w:type="dxa"/>
            </w:tcMar>
            <w:vAlign w:val="center"/>
          </w:tcPr>
          <w:p w:rsidR="001E12F5" w:rsidRDefault="00390676">
            <w:r>
              <w:rPr>
                <w:rFonts w:ascii="Arial" w:hAnsi="Arial" w:cs="Arial"/>
                <w:b/>
                <w:bCs/>
                <w:color w:val="FFFFFF"/>
                <w:position w:val="-2"/>
                <w:sz w:val="18"/>
                <w:szCs w:val="18"/>
                <w:shd w:val="clear" w:color="auto" w:fill="000000"/>
              </w:rPr>
              <w:t>7. Zmanjšanje obsega naročila</w:t>
            </w:r>
          </w:p>
        </w:tc>
      </w:tr>
    </w:tbl>
    <w:p w:rsidR="001E12F5" w:rsidRDefault="00390676">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1E12F5" w:rsidRDefault="00390676">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1E12F5">
        <w:tc>
          <w:tcPr>
            <w:tcW w:w="0" w:type="auto"/>
            <w:shd w:val="clear" w:color="auto" w:fill="000000"/>
            <w:tcMar>
              <w:top w:w="150" w:type="dxa"/>
              <w:bottom w:w="150" w:type="dxa"/>
            </w:tcMar>
            <w:vAlign w:val="center"/>
          </w:tcPr>
          <w:p w:rsidR="001E12F5" w:rsidRDefault="00390676">
            <w:r>
              <w:rPr>
                <w:rFonts w:ascii="Arial" w:hAnsi="Arial" w:cs="Arial"/>
                <w:b/>
                <w:bCs/>
                <w:color w:val="FFFFFF"/>
                <w:position w:val="-2"/>
                <w:sz w:val="18"/>
                <w:szCs w:val="18"/>
                <w:shd w:val="clear" w:color="auto" w:fill="000000"/>
              </w:rPr>
              <w:t>8. Dopolnjevanje, spreminjanje ter pojasnjevanje ponudb</w:t>
            </w:r>
          </w:p>
        </w:tc>
      </w:tr>
    </w:tbl>
    <w:p w:rsidR="001E12F5" w:rsidRDefault="00390676">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1E12F5" w:rsidRDefault="00390676">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1E12F5" w:rsidRDefault="00390676">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1E12F5" w:rsidRDefault="00390676">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1E12F5">
        <w:tc>
          <w:tcPr>
            <w:tcW w:w="0" w:type="auto"/>
            <w:tcMar>
              <w:top w:w="0" w:type="auto"/>
              <w:bottom w:w="0" w:type="auto"/>
            </w:tcMar>
          </w:tcPr>
          <w:p w:rsidR="001E12F5" w:rsidRDefault="00390676" w:rsidP="006D0CAF">
            <w:pPr>
              <w:numPr>
                <w:ilvl w:val="0"/>
                <w:numId w:val="6"/>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1E12F5" w:rsidRDefault="00390676" w:rsidP="006D0CAF">
            <w:pPr>
              <w:numPr>
                <w:ilvl w:val="0"/>
                <w:numId w:val="6"/>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1E12F5" w:rsidRDefault="00390676" w:rsidP="006D0CAF">
            <w:pPr>
              <w:numPr>
                <w:ilvl w:val="0"/>
                <w:numId w:val="6"/>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1E12F5" w:rsidRDefault="00390676">
      <w:pPr>
        <w:spacing w:before="225" w:after="225" w:line="240" w:lineRule="auto"/>
        <w:jc w:val="both"/>
      </w:pPr>
      <w:r>
        <w:rPr>
          <w:rFonts w:ascii="Arial" w:hAnsi="Arial" w:cs="Arial"/>
          <w:color w:val="000000"/>
          <w:sz w:val="18"/>
          <w:szCs w:val="18"/>
        </w:rPr>
        <w:lastRenderedPageBreak/>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1E12F5" w:rsidRDefault="00390676">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1E12F5">
        <w:tc>
          <w:tcPr>
            <w:tcW w:w="0" w:type="auto"/>
            <w:shd w:val="clear" w:color="auto" w:fill="000000"/>
            <w:tcMar>
              <w:top w:w="150" w:type="dxa"/>
              <w:bottom w:w="150" w:type="dxa"/>
            </w:tcMar>
            <w:vAlign w:val="center"/>
          </w:tcPr>
          <w:p w:rsidR="001E12F5" w:rsidRDefault="00390676">
            <w:r>
              <w:rPr>
                <w:rFonts w:ascii="Arial" w:hAnsi="Arial" w:cs="Arial"/>
                <w:b/>
                <w:bCs/>
                <w:color w:val="FFFFFF"/>
                <w:position w:val="-2"/>
                <w:sz w:val="18"/>
                <w:szCs w:val="18"/>
                <w:shd w:val="clear" w:color="auto" w:fill="000000"/>
              </w:rPr>
              <w:t>9. Obvestilo o oddaji naročila</w:t>
            </w:r>
          </w:p>
        </w:tc>
      </w:tr>
    </w:tbl>
    <w:p w:rsidR="001E12F5" w:rsidRDefault="00390676">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1E12F5" w:rsidRDefault="00390676">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1E12F5" w:rsidRDefault="00390676">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1E12F5" w:rsidRDefault="00390676">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1E12F5">
        <w:tc>
          <w:tcPr>
            <w:tcW w:w="0" w:type="auto"/>
            <w:shd w:val="clear" w:color="auto" w:fill="000000"/>
            <w:tcMar>
              <w:top w:w="150" w:type="dxa"/>
              <w:bottom w:w="150" w:type="dxa"/>
            </w:tcMar>
            <w:vAlign w:val="center"/>
          </w:tcPr>
          <w:p w:rsidR="001E12F5" w:rsidRDefault="00390676">
            <w:r>
              <w:rPr>
                <w:rFonts w:ascii="Arial" w:hAnsi="Arial" w:cs="Arial"/>
                <w:b/>
                <w:bCs/>
                <w:color w:val="FFFFFF"/>
                <w:position w:val="-2"/>
                <w:sz w:val="18"/>
                <w:szCs w:val="18"/>
                <w:shd w:val="clear" w:color="auto" w:fill="000000"/>
              </w:rPr>
              <w:t>10. Zaupnost ponudbene dokumentacije</w:t>
            </w:r>
          </w:p>
        </w:tc>
      </w:tr>
    </w:tbl>
    <w:p w:rsidR="001E12F5" w:rsidRDefault="00390676">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1E12F5" w:rsidRDefault="00390676">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1E12F5" w:rsidRDefault="00390676">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(naziv, proizvajalec/izvajalec in kat.št. ter podatki iz dokazil, ki izkazujejo izpolnjevanje naročnikovih zahtev) in količina iz te specifikacije, cena na enoto, vrednost posamezne postavke in skupna vrednost iz ponudbe ter vsi tisti podatki, ki so vplivali na razvrstitev ponudbe v okviru drugih meril.</w:t>
      </w:r>
    </w:p>
    <w:p w:rsidR="001E12F5" w:rsidRDefault="00390676">
      <w:pPr>
        <w:spacing w:before="225" w:after="225" w:line="240" w:lineRule="auto"/>
        <w:jc w:val="both"/>
        <w:rPr>
          <w:rFonts w:ascii="Arial" w:hAnsi="Arial" w:cs="Arial"/>
          <w:color w:val="000000"/>
          <w:sz w:val="18"/>
          <w:szCs w:val="18"/>
        </w:rPr>
      </w:pPr>
      <w:r>
        <w:rPr>
          <w:rFonts w:ascii="Arial" w:hAnsi="Arial" w:cs="Arial"/>
          <w:color w:val="000000"/>
          <w:sz w:val="18"/>
          <w:szCs w:val="18"/>
        </w:rPr>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p w:rsidR="003F7820" w:rsidRDefault="003F7820">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535"/>
      </w:tblGrid>
      <w:tr w:rsidR="001E12F5">
        <w:tc>
          <w:tcPr>
            <w:tcW w:w="0" w:type="auto"/>
            <w:shd w:val="clear" w:color="auto" w:fill="000000"/>
            <w:tcMar>
              <w:top w:w="150" w:type="dxa"/>
              <w:bottom w:w="150" w:type="dxa"/>
            </w:tcMar>
            <w:vAlign w:val="center"/>
          </w:tcPr>
          <w:p w:rsidR="001E12F5" w:rsidRDefault="00390676">
            <w:r>
              <w:rPr>
                <w:rFonts w:ascii="Arial" w:hAnsi="Arial" w:cs="Arial"/>
                <w:b/>
                <w:bCs/>
                <w:color w:val="FFFFFF"/>
                <w:position w:val="-2"/>
                <w:sz w:val="18"/>
                <w:szCs w:val="18"/>
                <w:shd w:val="clear" w:color="auto" w:fill="000000"/>
              </w:rPr>
              <w:lastRenderedPageBreak/>
              <w:t>11. Način predložitve dokumentov v ponudbi</w:t>
            </w:r>
          </w:p>
        </w:tc>
      </w:tr>
    </w:tbl>
    <w:p w:rsidR="001E12F5" w:rsidRDefault="00390676">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1E12F5">
        <w:tc>
          <w:tcPr>
            <w:tcW w:w="0" w:type="auto"/>
            <w:tcMar>
              <w:top w:w="0" w:type="auto"/>
              <w:bottom w:w="0" w:type="auto"/>
            </w:tcMar>
          </w:tcPr>
          <w:p w:rsidR="001E12F5" w:rsidRDefault="00390676" w:rsidP="006D0CAF">
            <w:pPr>
              <w:numPr>
                <w:ilvl w:val="0"/>
                <w:numId w:val="7"/>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1E12F5" w:rsidRDefault="00390676" w:rsidP="006D0CAF">
            <w:pPr>
              <w:numPr>
                <w:ilvl w:val="0"/>
                <w:numId w:val="7"/>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1E12F5" w:rsidRDefault="00390676" w:rsidP="006D0CAF">
            <w:pPr>
              <w:numPr>
                <w:ilvl w:val="0"/>
                <w:numId w:val="7"/>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1E12F5" w:rsidRDefault="00390676">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1E12F5" w:rsidRDefault="00390676">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1E12F5" w:rsidRDefault="00390676">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1E12F5" w:rsidRDefault="00390676">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1E12F5">
        <w:tc>
          <w:tcPr>
            <w:tcW w:w="0" w:type="auto"/>
            <w:shd w:val="clear" w:color="auto" w:fill="000000"/>
            <w:tcMar>
              <w:top w:w="150" w:type="dxa"/>
              <w:bottom w:w="150" w:type="dxa"/>
            </w:tcMar>
            <w:vAlign w:val="center"/>
          </w:tcPr>
          <w:p w:rsidR="001E12F5" w:rsidRDefault="00390676">
            <w:r>
              <w:rPr>
                <w:rFonts w:ascii="Arial" w:hAnsi="Arial" w:cs="Arial"/>
                <w:b/>
                <w:bCs/>
                <w:color w:val="FFFFFF"/>
                <w:position w:val="-2"/>
                <w:sz w:val="18"/>
                <w:szCs w:val="18"/>
                <w:shd w:val="clear" w:color="auto" w:fill="000000"/>
              </w:rPr>
              <w:t>12. Veljavnost ponudbe</w:t>
            </w:r>
          </w:p>
        </w:tc>
      </w:tr>
    </w:tbl>
    <w:p w:rsidR="001E12F5" w:rsidRDefault="00390676">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1E12F5" w:rsidRDefault="00390676">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1E12F5">
        <w:tc>
          <w:tcPr>
            <w:tcW w:w="0" w:type="auto"/>
            <w:shd w:val="clear" w:color="auto" w:fill="000000"/>
            <w:tcMar>
              <w:top w:w="150" w:type="dxa"/>
              <w:bottom w:w="150" w:type="dxa"/>
            </w:tcMar>
            <w:vAlign w:val="center"/>
          </w:tcPr>
          <w:p w:rsidR="001E12F5" w:rsidRDefault="00390676">
            <w:r>
              <w:rPr>
                <w:rFonts w:ascii="Arial" w:hAnsi="Arial" w:cs="Arial"/>
                <w:b/>
                <w:bCs/>
                <w:color w:val="FFFFFF"/>
                <w:position w:val="-2"/>
                <w:sz w:val="18"/>
                <w:szCs w:val="18"/>
                <w:shd w:val="clear" w:color="auto" w:fill="000000"/>
              </w:rPr>
              <w:t>13. Pravno varstvo</w:t>
            </w:r>
          </w:p>
        </w:tc>
      </w:tr>
    </w:tbl>
    <w:p w:rsidR="001E12F5" w:rsidRDefault="00390676">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1E12F5" w:rsidRDefault="00390676">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1E12F5" w:rsidRDefault="00390676">
      <w:pPr>
        <w:spacing w:before="225" w:after="225" w:line="240" w:lineRule="auto"/>
        <w:jc w:val="both"/>
      </w:pPr>
      <w:r>
        <w:rPr>
          <w:rFonts w:ascii="Arial" w:hAnsi="Arial" w:cs="Arial"/>
          <w:color w:val="000000"/>
          <w:sz w:val="18"/>
          <w:szCs w:val="18"/>
        </w:rPr>
        <w:lastRenderedPageBreak/>
        <w:t>Zahtevek za revizijo mora vsebovati vse obvezne sestavine, kot jih določa 15. člen ZPVPJN. </w:t>
      </w:r>
    </w:p>
    <w:p w:rsidR="001E12F5" w:rsidRDefault="00390676">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1E12F5" w:rsidRDefault="00390676">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rsidR="001E12F5" w:rsidRDefault="00390676">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1E12F5" w:rsidRDefault="00390676">
      <w:pPr>
        <w:spacing w:before="225" w:after="225" w:line="240" w:lineRule="auto"/>
        <w:jc w:val="both"/>
      </w:pPr>
      <w:r>
        <w:rPr>
          <w:rFonts w:ascii="Arial" w:hAnsi="Arial" w:cs="Arial"/>
          <w:color w:val="000000"/>
          <w:sz w:val="18"/>
          <w:szCs w:val="18"/>
        </w:rPr>
        <w:t>https://ejn.gov.si/sistem/pravno-varstvo.html</w:t>
      </w:r>
    </w:p>
    <w:p w:rsidR="001E12F5" w:rsidRDefault="00390676">
      <w:pPr>
        <w:spacing w:before="225" w:after="225" w:line="240" w:lineRule="auto"/>
        <w:jc w:val="both"/>
      </w:pPr>
      <w:r>
        <w:rPr>
          <w:rFonts w:ascii="Arial" w:hAnsi="Arial" w:cs="Arial"/>
          <w:b/>
          <w:bCs/>
          <w:color w:val="000000"/>
          <w:sz w:val="18"/>
          <w:szCs w:val="18"/>
        </w:rPr>
        <w:t>Od 1. 1. 2021 se zahtevek za revizijo skladno z določbo 13.a člena ZPVPJN lahko vloži samo preko portala eRevizija na spletnem naslovu https://www.portalerevizija.si. </w:t>
      </w:r>
    </w:p>
    <w:p w:rsidR="001E12F5" w:rsidRDefault="00390676">
      <w:pPr>
        <w:spacing w:before="225" w:after="225" w:line="240" w:lineRule="auto"/>
        <w:jc w:val="both"/>
      </w:pPr>
      <w:r>
        <w:rPr>
          <w:rFonts w:ascii="Arial" w:hAnsi="Arial" w:cs="Arial"/>
          <w:color w:val="000000"/>
          <w:sz w:val="18"/>
          <w:szCs w:val="18"/>
        </w:rPr>
        <w:t>Zahtevek za revizijo se lahko vloži v roku iz 25. člena ZPVPJN.</w:t>
      </w:r>
    </w:p>
    <w:p w:rsidR="001E12F5" w:rsidRDefault="00390676">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1E12F5">
        <w:tc>
          <w:tcPr>
            <w:tcW w:w="0" w:type="auto"/>
            <w:shd w:val="clear" w:color="auto" w:fill="000000"/>
            <w:tcMar>
              <w:top w:w="150" w:type="dxa"/>
              <w:bottom w:w="150" w:type="dxa"/>
            </w:tcMar>
            <w:vAlign w:val="center"/>
          </w:tcPr>
          <w:p w:rsidR="001E12F5" w:rsidRDefault="00390676">
            <w:r>
              <w:rPr>
                <w:rFonts w:ascii="Arial" w:hAnsi="Arial" w:cs="Arial"/>
                <w:b/>
                <w:bCs/>
                <w:color w:val="FFFFFF"/>
                <w:position w:val="-2"/>
                <w:sz w:val="18"/>
                <w:szCs w:val="18"/>
                <w:shd w:val="clear" w:color="auto" w:fill="000000"/>
              </w:rPr>
              <w:t>14. Sklenitev pogodbe</w:t>
            </w:r>
          </w:p>
        </w:tc>
      </w:tr>
    </w:tbl>
    <w:p w:rsidR="001E12F5" w:rsidRDefault="00390676">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rsidR="001E12F5" w:rsidRDefault="00390676">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1E12F5" w:rsidRDefault="00390676">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1E12F5" w:rsidRDefault="001E12F5">
      <w:pPr>
        <w:sectPr w:rsidR="001E12F5" w:rsidSect="00D931BF">
          <w:pgSz w:w="11906" w:h="16838"/>
          <w:pgMar w:top="1418" w:right="1418" w:bottom="1418" w:left="1418" w:header="567" w:footer="680" w:gutter="0"/>
          <w:cols w:space="708"/>
          <w:docGrid w:linePitch="360"/>
        </w:sectPr>
      </w:pPr>
    </w:p>
    <w:p w:rsidR="00673661" w:rsidRPr="00A820C7" w:rsidRDefault="00390676" w:rsidP="00673661">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673661" w:rsidRDefault="00673661" w:rsidP="00673661">
      <w:pPr>
        <w:rPr>
          <w:rFonts w:ascii="Arial" w:hAnsi="Arial" w:cs="Arial"/>
          <w:sz w:val="18"/>
          <w:szCs w:val="18"/>
        </w:rPr>
      </w:pPr>
    </w:p>
    <w:p w:rsidR="001E12F5" w:rsidRDefault="00390676">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1E12F5" w:rsidRDefault="00390676">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1E12F5">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both"/>
              <w:textAlignment w:val="center"/>
            </w:pPr>
            <w:r>
              <w:rPr>
                <w:rFonts w:ascii="Arial" w:hAnsi="Arial" w:cs="Arial"/>
                <w:color w:val="000000"/>
                <w:position w:val="-2"/>
                <w:sz w:val="18"/>
                <w:szCs w:val="18"/>
              </w:rPr>
              <w:t> </w:t>
            </w:r>
          </w:p>
        </w:tc>
      </w:tr>
    </w:tbl>
    <w:p w:rsidR="001E12F5" w:rsidRDefault="00390676">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673661" w:rsidRPr="00C25086" w:rsidRDefault="00673661" w:rsidP="00673661"/>
    <w:p w:rsidR="001E12F5" w:rsidRDefault="001E12F5">
      <w:pPr>
        <w:sectPr w:rsidR="001E12F5" w:rsidSect="00D931BF">
          <w:pgSz w:w="11906" w:h="16838"/>
          <w:pgMar w:top="1418" w:right="1418" w:bottom="1418" w:left="1418" w:header="567" w:footer="680" w:gutter="0"/>
          <w:cols w:space="708"/>
          <w:docGrid w:linePitch="360"/>
        </w:sectPr>
      </w:pPr>
    </w:p>
    <w:p w:rsidR="006975C6" w:rsidRPr="00563971" w:rsidRDefault="00390676" w:rsidP="00673661">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1E12F5" w:rsidRDefault="00390676">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1E12F5" w:rsidRDefault="00390676">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1E12F5">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1E12F5" w:rsidRDefault="00390676">
            <w:r>
              <w:rPr>
                <w:rFonts w:ascii="Arial" w:hAnsi="Arial" w:cs="Arial"/>
                <w:color w:val="FFFFFF"/>
                <w:position w:val="-2"/>
                <w:sz w:val="18"/>
                <w:szCs w:val="18"/>
              </w:rPr>
              <w:t>Razlogi za izključitev</w:t>
            </w:r>
          </w:p>
        </w:tc>
      </w:tr>
    </w:tbl>
    <w:p w:rsidR="001E12F5" w:rsidRDefault="001E12F5"/>
    <w:tbl>
      <w:tblPr>
        <w:tblStyle w:val="NormalTablePHPDOCX"/>
        <w:tblW w:w="9300" w:type="dxa"/>
        <w:tblInd w:w="108" w:type="dxa"/>
        <w:tblLook w:val="04A0" w:firstRow="1" w:lastRow="0" w:firstColumn="1" w:lastColumn="0" w:noHBand="0" w:noVBand="1"/>
      </w:tblPr>
      <w:tblGrid>
        <w:gridCol w:w="1860"/>
        <w:gridCol w:w="7440"/>
      </w:tblGrid>
      <w:tr w:rsidR="001E12F5">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1E12F5" w:rsidRDefault="00390676">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1E12F5" w:rsidRDefault="0039067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661" w:rsidRPr="00673661" w:rsidRDefault="00673661" w:rsidP="00673661">
            <w:pPr>
              <w:spacing w:before="135" w:after="135"/>
              <w:jc w:val="both"/>
              <w:textAlignment w:val="center"/>
              <w:rPr>
                <w:rFonts w:ascii="Arial" w:hAnsi="Arial" w:cs="Arial"/>
                <w:color w:val="000000"/>
                <w:position w:val="-2"/>
                <w:sz w:val="18"/>
                <w:szCs w:val="18"/>
              </w:rPr>
            </w:pPr>
            <w:r w:rsidRPr="00673661">
              <w:rPr>
                <w:rFonts w:ascii="Arial" w:hAnsi="Arial" w:cs="Arial"/>
                <w:color w:val="000000"/>
                <w:position w:val="-2"/>
                <w:sz w:val="18"/>
                <w:szCs w:val="18"/>
              </w:rPr>
              <w:t xml:space="preserve">Izjava zakonitega zastopnika gospodarskega subjekta (obrazec </w:t>
            </w:r>
            <w:r w:rsidR="00366128" w:rsidRPr="00366128">
              <w:rPr>
                <w:rFonts w:ascii="Arial" w:hAnsi="Arial" w:cs="Arial"/>
                <w:color w:val="000000"/>
                <w:position w:val="-2"/>
                <w:sz w:val="18"/>
                <w:szCs w:val="18"/>
              </w:rPr>
              <w:t>KROVNA IZJAVA</w:t>
            </w:r>
            <w:r w:rsidRPr="00673661">
              <w:rPr>
                <w:rFonts w:ascii="Arial" w:hAnsi="Arial" w:cs="Arial"/>
                <w:color w:val="000000"/>
                <w:position w:val="-2"/>
                <w:sz w:val="18"/>
                <w:szCs w:val="18"/>
              </w:rPr>
              <w:t>)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673661" w:rsidRPr="00673661" w:rsidRDefault="00673661" w:rsidP="00673661">
            <w:pPr>
              <w:spacing w:before="135" w:after="135"/>
              <w:jc w:val="both"/>
              <w:textAlignment w:val="center"/>
              <w:rPr>
                <w:rFonts w:ascii="Arial" w:hAnsi="Arial" w:cs="Arial"/>
                <w:color w:val="000000"/>
                <w:position w:val="-2"/>
                <w:sz w:val="18"/>
                <w:szCs w:val="18"/>
              </w:rPr>
            </w:pPr>
            <w:r w:rsidRPr="00673661">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673661" w:rsidRPr="00673661" w:rsidRDefault="00673661" w:rsidP="00673661">
            <w:pPr>
              <w:spacing w:before="135" w:after="135"/>
              <w:jc w:val="both"/>
              <w:textAlignment w:val="center"/>
              <w:rPr>
                <w:rFonts w:ascii="Arial" w:hAnsi="Arial" w:cs="Arial"/>
                <w:color w:val="000000"/>
                <w:position w:val="-2"/>
                <w:sz w:val="18"/>
                <w:szCs w:val="18"/>
              </w:rPr>
            </w:pPr>
            <w:r w:rsidRPr="00673661">
              <w:rPr>
                <w:rFonts w:ascii="Arial" w:hAnsi="Arial" w:cs="Arial"/>
                <w:color w:val="000000"/>
                <w:position w:val="-2"/>
                <w:sz w:val="18"/>
                <w:szCs w:val="18"/>
              </w:rPr>
              <w:t xml:space="preserve">Naročnik bo upošteval dokazila, katerih starost ne bo več kot +/- 2 meseca šteto od datuma določenega za predložitev ponudb in bodo odražala dejansko stanjena datum roka za predložitev ponudb! Naročnik bo upošteval dokazila, katerih starost ne bo več lpt +/- 2 meseca šteto od datuma določenega za preložitev ponudb in bodo odražala dejansko stanje na datum roka za predložitev ponudb. </w:t>
            </w:r>
          </w:p>
          <w:p w:rsidR="001E12F5" w:rsidRDefault="00673661" w:rsidP="00673661">
            <w:pPr>
              <w:spacing w:before="135" w:after="135"/>
              <w:jc w:val="both"/>
              <w:textAlignment w:val="center"/>
            </w:pPr>
            <w:r w:rsidRPr="00673661">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1E12F5" w:rsidRDefault="00390676">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MORAJO izpolnjevati pogoj</w:t>
            </w:r>
          </w:p>
          <w:p w:rsidR="001E12F5" w:rsidRDefault="00390676" w:rsidP="00366128">
            <w:pPr>
              <w:spacing w:before="135" w:after="135"/>
              <w:jc w:val="both"/>
              <w:textAlignment w:val="center"/>
            </w:pPr>
            <w:r>
              <w:rPr>
                <w:rFonts w:ascii="Arial" w:hAnsi="Arial" w:cs="Arial"/>
                <w:color w:val="000000"/>
                <w:position w:val="-2"/>
                <w:sz w:val="18"/>
                <w:szCs w:val="18"/>
              </w:rPr>
              <w:t xml:space="preserve">Izjava zakonitega zastopnika gospodarskega subjekta (obrazec </w:t>
            </w:r>
            <w:r w:rsidR="00366128">
              <w:rPr>
                <w:rFonts w:ascii="Arial" w:hAnsi="Arial" w:cs="Arial"/>
                <w:color w:val="000000"/>
                <w:position w:val="-2"/>
                <w:sz w:val="18"/>
                <w:szCs w:val="18"/>
              </w:rPr>
              <w:t>KROVNA IZJAVA</w:t>
            </w:r>
            <w:r>
              <w:rPr>
                <w:rFonts w:ascii="Arial" w:hAnsi="Arial" w:cs="Arial"/>
                <w:color w:val="000000"/>
                <w:position w:val="-2"/>
                <w:sz w:val="18"/>
                <w:szCs w:val="18"/>
              </w:rPr>
              <w:t>) v zvezi s kaznivimi dejanji iz prvega odstavka 75. člena ZJN-3 in 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MORAJO izpolnjevati pogoj</w:t>
            </w:r>
          </w:p>
          <w:p w:rsidR="001E12F5" w:rsidRDefault="00390676">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1E12F5" w:rsidRDefault="0039067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1E12F5" w:rsidRDefault="001E12F5"/>
    <w:tbl>
      <w:tblPr>
        <w:tblStyle w:val="NormalTablePHPDOCX"/>
        <w:tblW w:w="9300" w:type="dxa"/>
        <w:tblInd w:w="108" w:type="dxa"/>
        <w:tblLook w:val="04A0" w:firstRow="1" w:lastRow="0" w:firstColumn="1" w:lastColumn="0" w:noHBand="0" w:noVBand="1"/>
      </w:tblPr>
      <w:tblGrid>
        <w:gridCol w:w="1860"/>
        <w:gridCol w:w="7440"/>
      </w:tblGrid>
      <w:tr w:rsidR="001E12F5">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1E12F5" w:rsidRDefault="00390676">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1E12F5" w:rsidRDefault="0039067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Izpolnjen in podpisan Obrazec  KROVNA IZJAVA.</w:t>
            </w:r>
          </w:p>
          <w:p w:rsidR="001E12F5" w:rsidRDefault="00390676">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1E12F5" w:rsidRDefault="00390676">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1E12F5" w:rsidRDefault="00390676">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MORAJO izpolnjevati pogoj</w:t>
            </w:r>
          </w:p>
          <w:p w:rsidR="001E12F5" w:rsidRDefault="00390676">
            <w:pPr>
              <w:spacing w:before="135" w:after="135"/>
              <w:jc w:val="both"/>
              <w:textAlignment w:val="center"/>
            </w:pPr>
            <w:r>
              <w:rPr>
                <w:rFonts w:ascii="Arial" w:hAnsi="Arial" w:cs="Arial"/>
                <w:color w:val="000000"/>
                <w:position w:val="-2"/>
                <w:sz w:val="18"/>
                <w:szCs w:val="18"/>
              </w:rPr>
              <w:t>Izpolnjen in podpisan Obrazec  KROVNA IZJAVA.</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MORAJO izpolnjevati pogoj</w:t>
            </w:r>
          </w:p>
          <w:p w:rsidR="001E12F5" w:rsidRDefault="00390676">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1E12F5" w:rsidRDefault="0039067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1E12F5" w:rsidRDefault="001E12F5"/>
    <w:tbl>
      <w:tblPr>
        <w:tblStyle w:val="NormalTablePHPDOCX"/>
        <w:tblW w:w="9300" w:type="dxa"/>
        <w:tblInd w:w="108" w:type="dxa"/>
        <w:tblLook w:val="04A0" w:firstRow="1" w:lastRow="0" w:firstColumn="1" w:lastColumn="0" w:noHBand="0" w:noVBand="1"/>
      </w:tblPr>
      <w:tblGrid>
        <w:gridCol w:w="1860"/>
        <w:gridCol w:w="7440"/>
      </w:tblGrid>
      <w:tr w:rsidR="001E12F5">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1E12F5" w:rsidRDefault="00390676">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1E12F5" w:rsidRDefault="0039067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Izpolnjen in podpisan Obrazec  KROVNA IZJAVA.</w:t>
            </w:r>
          </w:p>
          <w:p w:rsidR="001E12F5" w:rsidRDefault="00390676">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both"/>
              <w:textAlignment w:val="center"/>
            </w:pPr>
            <w:r>
              <w:rPr>
                <w:rFonts w:ascii="Arial" w:hAnsi="Arial" w:cs="Arial"/>
                <w:color w:val="000000"/>
                <w:position w:val="-2"/>
                <w:sz w:val="18"/>
                <w:szCs w:val="18"/>
              </w:rPr>
              <w:t> </w:t>
            </w:r>
          </w:p>
          <w:p w:rsidR="001E12F5" w:rsidRDefault="00390676">
            <w:r>
              <w:rPr>
                <w:rFonts w:ascii="Arial" w:hAnsi="Arial" w:cs="Arial"/>
                <w:color w:val="000000"/>
                <w:position w:val="-2"/>
                <w:sz w:val="18"/>
                <w:szCs w:val="18"/>
              </w:rPr>
              <w:t xml:space="preserve"> /</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MORAJO izpolnjevati pogoj</w:t>
            </w:r>
          </w:p>
          <w:p w:rsidR="001E12F5" w:rsidRDefault="00390676">
            <w:pPr>
              <w:spacing w:before="135" w:after="135"/>
              <w:jc w:val="both"/>
              <w:textAlignment w:val="center"/>
            </w:pPr>
            <w:r>
              <w:rPr>
                <w:rFonts w:ascii="Arial" w:hAnsi="Arial" w:cs="Arial"/>
                <w:color w:val="000000"/>
                <w:position w:val="-2"/>
                <w:sz w:val="18"/>
                <w:szCs w:val="18"/>
              </w:rPr>
              <w:t>Izpolnjen in podpisan Obrazec  KROVNA IZJAVA.</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MORAJO izpolnjevati pogoj</w:t>
            </w:r>
          </w:p>
          <w:p w:rsidR="001E12F5" w:rsidRDefault="0039067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1E12F5" w:rsidRDefault="001E12F5"/>
    <w:tbl>
      <w:tblPr>
        <w:tblStyle w:val="NormalTablePHPDOCX"/>
        <w:tblW w:w="9300" w:type="dxa"/>
        <w:tblInd w:w="108" w:type="dxa"/>
        <w:tblLook w:val="04A0" w:firstRow="1" w:lastRow="0" w:firstColumn="1" w:lastColumn="0" w:noHBand="0" w:noVBand="1"/>
      </w:tblPr>
      <w:tblGrid>
        <w:gridCol w:w="1860"/>
        <w:gridCol w:w="7440"/>
      </w:tblGrid>
      <w:tr w:rsidR="001E12F5">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1E12F5" w:rsidRDefault="00390676">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1E12F5" w:rsidRDefault="0039067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Izpolnjen in podpisan Obrazec  KROVNA IZJAVA.</w:t>
            </w:r>
          </w:p>
          <w:p w:rsidR="001E12F5" w:rsidRDefault="00390676">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1E12F5" w:rsidRDefault="00390676">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lahko naročnik potrdilo pridobi sam.</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MORAJO izpolnjevati pogoj</w:t>
            </w:r>
          </w:p>
          <w:p w:rsidR="001E12F5" w:rsidRDefault="00390676">
            <w:pPr>
              <w:spacing w:before="135" w:after="135"/>
              <w:jc w:val="both"/>
              <w:textAlignment w:val="center"/>
            </w:pPr>
            <w:r>
              <w:rPr>
                <w:rFonts w:ascii="Arial" w:hAnsi="Arial" w:cs="Arial"/>
                <w:color w:val="000000"/>
                <w:position w:val="-2"/>
                <w:sz w:val="18"/>
                <w:szCs w:val="18"/>
              </w:rPr>
              <w:t>Izpolnjen in podpisan Obrazec  KROVNA IZJAVA.</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MORAJO izpolnjevati pogoj</w:t>
            </w:r>
          </w:p>
          <w:p w:rsidR="001E12F5" w:rsidRDefault="0039067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1E12F5" w:rsidRDefault="00390676">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1E12F5" w:rsidRDefault="001E12F5"/>
    <w:tbl>
      <w:tblPr>
        <w:tblStyle w:val="NormalTablePHPDOCX"/>
        <w:tblW w:w="2500" w:type="pct"/>
        <w:tblInd w:w="108" w:type="dxa"/>
        <w:tblLook w:val="04A0" w:firstRow="1" w:lastRow="0" w:firstColumn="1" w:lastColumn="0" w:noHBand="0" w:noVBand="1"/>
      </w:tblPr>
      <w:tblGrid>
        <w:gridCol w:w="4504"/>
      </w:tblGrid>
      <w:tr w:rsidR="001E12F5">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1E12F5" w:rsidRDefault="00390676">
            <w:r>
              <w:rPr>
                <w:rFonts w:ascii="Arial" w:hAnsi="Arial" w:cs="Arial"/>
                <w:color w:val="FFFFFF"/>
                <w:position w:val="-2"/>
                <w:sz w:val="18"/>
                <w:szCs w:val="18"/>
              </w:rPr>
              <w:t>Poslovna in finančna sposobnost</w:t>
            </w:r>
          </w:p>
        </w:tc>
      </w:tr>
    </w:tbl>
    <w:p w:rsidR="001E12F5" w:rsidRDefault="001E12F5"/>
    <w:tbl>
      <w:tblPr>
        <w:tblStyle w:val="NormalTablePHPDOCX"/>
        <w:tblW w:w="9300" w:type="dxa"/>
        <w:tblInd w:w="108" w:type="dxa"/>
        <w:tblLook w:val="04A0" w:firstRow="1" w:lastRow="0" w:firstColumn="1" w:lastColumn="0" w:noHBand="0" w:noVBand="1"/>
      </w:tblPr>
      <w:tblGrid>
        <w:gridCol w:w="1860"/>
        <w:gridCol w:w="7440"/>
      </w:tblGrid>
      <w:tr w:rsidR="001E12F5">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1E12F5" w:rsidRDefault="00390676">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1E12F5" w:rsidRDefault="00390676">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Izpolnjen in podpisan Obrazec  KROVNA IZJAVA.</w:t>
            </w:r>
          </w:p>
          <w:p w:rsidR="001E12F5" w:rsidRDefault="00390676">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1E12F5" w:rsidRDefault="00390676">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MORAJO izpolnjevati pogoj</w:t>
            </w:r>
          </w:p>
          <w:p w:rsidR="001E12F5" w:rsidRDefault="00390676">
            <w:pPr>
              <w:spacing w:before="135" w:after="135"/>
              <w:jc w:val="both"/>
              <w:textAlignment w:val="center"/>
            </w:pPr>
            <w:r>
              <w:rPr>
                <w:rFonts w:ascii="Arial" w:hAnsi="Arial" w:cs="Arial"/>
                <w:color w:val="000000"/>
                <w:position w:val="-2"/>
                <w:sz w:val="18"/>
                <w:szCs w:val="18"/>
              </w:rPr>
              <w:lastRenderedPageBreak/>
              <w:t xml:space="preserve">Partnerji morajo pogoj izpolnjevati v obsegu, v katerem prevzemajo izvedbo del. Vsak izmed partnerjev mora predložiti podpisan in žigosan obrazec </w:t>
            </w:r>
            <w:r w:rsidR="00366128" w:rsidRPr="00366128">
              <w:rPr>
                <w:rFonts w:ascii="Arial" w:hAnsi="Arial" w:cs="Arial"/>
                <w:color w:val="000000"/>
                <w:position w:val="-2"/>
                <w:sz w:val="18"/>
                <w:szCs w:val="18"/>
              </w:rPr>
              <w:t xml:space="preserve">KROVNA IZJAVA </w:t>
            </w:r>
            <w:r>
              <w:rPr>
                <w:rFonts w:ascii="Arial" w:hAnsi="Arial" w:cs="Arial"/>
                <w:color w:val="000000"/>
                <w:position w:val="-2"/>
                <w:sz w:val="18"/>
                <w:szCs w:val="18"/>
              </w:rPr>
              <w:t>s podpisom katerega izjavlja, da izpolnjuje navedeni pogoj.</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MORAJO izpolnjevati pogoj</w:t>
            </w:r>
          </w:p>
          <w:p w:rsidR="001E12F5" w:rsidRDefault="0039067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1E12F5" w:rsidRDefault="001E12F5"/>
    <w:tbl>
      <w:tblPr>
        <w:tblStyle w:val="NormalTablePHPDOCX"/>
        <w:tblW w:w="2500" w:type="pct"/>
        <w:tblInd w:w="108" w:type="dxa"/>
        <w:tblLook w:val="04A0" w:firstRow="1" w:lastRow="0" w:firstColumn="1" w:lastColumn="0" w:noHBand="0" w:noVBand="1"/>
      </w:tblPr>
      <w:tblGrid>
        <w:gridCol w:w="4504"/>
      </w:tblGrid>
      <w:tr w:rsidR="001E12F5">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1E12F5" w:rsidRDefault="00390676">
            <w:r>
              <w:rPr>
                <w:rFonts w:ascii="Arial" w:hAnsi="Arial" w:cs="Arial"/>
                <w:color w:val="FFFFFF"/>
                <w:position w:val="-2"/>
                <w:sz w:val="18"/>
                <w:szCs w:val="18"/>
              </w:rPr>
              <w:t>Tehnična sposobnost</w:t>
            </w:r>
          </w:p>
        </w:tc>
      </w:tr>
    </w:tbl>
    <w:p w:rsidR="001E12F5" w:rsidRDefault="001E12F5"/>
    <w:tbl>
      <w:tblPr>
        <w:tblStyle w:val="NormalTablePHPDOCX"/>
        <w:tblW w:w="9300" w:type="dxa"/>
        <w:tblInd w:w="108" w:type="dxa"/>
        <w:tblLook w:val="04A0" w:firstRow="1" w:lastRow="0" w:firstColumn="1" w:lastColumn="0" w:noHBand="0" w:noVBand="1"/>
      </w:tblPr>
      <w:tblGrid>
        <w:gridCol w:w="1860"/>
        <w:gridCol w:w="7440"/>
      </w:tblGrid>
      <w:tr w:rsidR="001E12F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1E12F5" w:rsidRDefault="00390676">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Izpolnjevanje vseh strokovnih zahtev naročnika, vse veljavne zakonodaje, predpisov, standardov</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Da nudi novo opremo, ki ustreza vsem tehničnim in kakovostnim zahtevam naročnika, navedenim v Specifikaciji zahtev naročnika in v ostalih delih te dokumentacije o javnem naročilu.</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1E12F5">
              <w:tc>
                <w:tcPr>
                  <w:tcW w:w="0" w:type="auto"/>
                  <w:tcMar>
                    <w:top w:w="0" w:type="auto"/>
                    <w:bottom w:w="0" w:type="auto"/>
                  </w:tcMar>
                </w:tcPr>
                <w:p w:rsidR="001E12F5" w:rsidRDefault="00390676">
                  <w:pPr>
                    <w:spacing w:before="135" w:after="135"/>
                    <w:jc w:val="both"/>
                    <w:textAlignment w:val="center"/>
                  </w:pPr>
                  <w:r>
                    <w:rPr>
                      <w:rFonts w:ascii="Arial" w:hAnsi="Arial" w:cs="Arial"/>
                      <w:color w:val="000000"/>
                      <w:position w:val="-2"/>
                      <w:sz w:val="18"/>
                      <w:szCs w:val="18"/>
                    </w:rPr>
                    <w:t xml:space="preserve">Izjava ponudnika (obrazec </w:t>
                  </w:r>
                  <w:r w:rsidR="00366128" w:rsidRPr="00366128">
                    <w:rPr>
                      <w:rFonts w:ascii="Arial" w:hAnsi="Arial" w:cs="Arial"/>
                      <w:color w:val="000000"/>
                      <w:position w:val="-2"/>
                      <w:sz w:val="18"/>
                      <w:szCs w:val="18"/>
                    </w:rPr>
                    <w:t>KROVNA IZJAVA</w:t>
                  </w:r>
                  <w:r>
                    <w:rPr>
                      <w:rFonts w:ascii="Arial" w:hAnsi="Arial" w:cs="Arial"/>
                      <w:color w:val="000000"/>
                      <w:position w:val="-2"/>
                      <w:sz w:val="18"/>
                      <w:szCs w:val="18"/>
                    </w:rPr>
                    <w:t>) in priloge iz katerih je razvidno, da blago izpolnjuje vse strokovne zahteve naročnika:</w:t>
                  </w:r>
                </w:p>
                <w:p w:rsidR="001E12F5" w:rsidRDefault="00390676">
                  <w:pPr>
                    <w:spacing w:before="135" w:after="135"/>
                    <w:jc w:val="both"/>
                    <w:textAlignment w:val="center"/>
                  </w:pPr>
                  <w:r>
                    <w:rPr>
                      <w:rFonts w:ascii="Arial" w:hAnsi="Arial" w:cs="Arial"/>
                      <w:color w:val="000000"/>
                      <w:position w:val="-2"/>
                      <w:sz w:val="18"/>
                      <w:szCs w:val="18"/>
                    </w:rPr>
                    <w:t>• opisi blaga v slovenskem jeziku,</w:t>
                  </w:r>
                </w:p>
                <w:p w:rsidR="001E12F5" w:rsidRDefault="00390676">
                  <w:pPr>
                    <w:spacing w:before="135" w:after="135"/>
                    <w:jc w:val="both"/>
                    <w:textAlignment w:val="center"/>
                  </w:pPr>
                  <w:r>
                    <w:rPr>
                      <w:rFonts w:ascii="Arial" w:hAnsi="Arial" w:cs="Arial"/>
                      <w:color w:val="000000"/>
                      <w:position w:val="-2"/>
                      <w:sz w:val="18"/>
                      <w:szCs w:val="18"/>
                    </w:rPr>
                    <w:t>• prospektni material /katalogi proizvajalca/ tehnična dokumentacija v slovenskem jeziku ali angleškem jeziku,</w:t>
                  </w:r>
                </w:p>
                <w:p w:rsidR="001E12F5" w:rsidRDefault="00390676">
                  <w:pPr>
                    <w:spacing w:before="135" w:after="135"/>
                    <w:jc w:val="both"/>
                    <w:textAlignment w:val="center"/>
                  </w:pPr>
                  <w:r>
                    <w:rPr>
                      <w:rFonts w:ascii="Arial" w:hAnsi="Arial" w:cs="Arial"/>
                      <w:color w:val="000000"/>
                      <w:position w:val="-2"/>
                      <w:sz w:val="18"/>
                      <w:szCs w:val="18"/>
                    </w:rPr>
                    <w:t>• originalna navodila za uporabo,</w:t>
                  </w:r>
                </w:p>
                <w:p w:rsidR="001E12F5" w:rsidRDefault="00390676">
                  <w:pPr>
                    <w:spacing w:before="135" w:after="135"/>
                    <w:jc w:val="both"/>
                    <w:textAlignment w:val="center"/>
                  </w:pPr>
                  <w:r>
                    <w:rPr>
                      <w:rFonts w:ascii="Arial" w:hAnsi="Arial" w:cs="Arial"/>
                      <w:color w:val="000000"/>
                      <w:position w:val="-2"/>
                      <w:sz w:val="18"/>
                      <w:szCs w:val="18"/>
                    </w:rPr>
                    <w:t>iz  katerih bodo jasno razvidne in označene vse strokovno tehnične karakteristike ponujenega blaga, ki izhajajo iz naročnikovih strokovnih zahtev. </w:t>
                  </w:r>
                </w:p>
                <w:p w:rsidR="001E12F5" w:rsidRDefault="00390676">
                  <w:pPr>
                    <w:spacing w:before="135" w:after="135"/>
                    <w:jc w:val="both"/>
                    <w:textAlignment w:val="center"/>
                  </w:pPr>
                  <w:r>
                    <w:rPr>
                      <w:rFonts w:ascii="Arial" w:hAnsi="Arial" w:cs="Arial"/>
                      <w:color w:val="000000"/>
                      <w:position w:val="-2"/>
                      <w:sz w:val="18"/>
                      <w:szCs w:val="18"/>
                    </w:rPr>
                    <w:t>Če bo naročnik ob pregledovanju in ocenjevanju ponudb menil, da je treba del ponudbe (npr. prospektni material, tehnične značilnosti, tehnična dokumentacija, navodila...), ki ni predložena v slovenskem jeziku, prevesti v slovenski jezik, bo prevod v določenem roku naložil ponudniku na njegove stroške.</w:t>
                  </w:r>
                </w:p>
              </w:tc>
            </w:tr>
          </w:tbl>
          <w:p w:rsidR="001E12F5" w:rsidRDefault="001E12F5"/>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both"/>
              <w:textAlignment w:val="center"/>
            </w:pPr>
            <w:r>
              <w:rPr>
                <w:rFonts w:ascii="Arial" w:hAnsi="Arial" w:cs="Arial"/>
                <w:color w:val="000000"/>
                <w:position w:val="-2"/>
                <w:sz w:val="18"/>
                <w:szCs w:val="18"/>
              </w:rPr>
              <w:t> </w:t>
            </w:r>
          </w:p>
          <w:p w:rsidR="001E12F5" w:rsidRDefault="00390676">
            <w:r>
              <w:rPr>
                <w:rFonts w:ascii="Arial" w:hAnsi="Arial" w:cs="Arial"/>
                <w:color w:val="000000"/>
                <w:position w:val="-2"/>
                <w:sz w:val="18"/>
                <w:szCs w:val="18"/>
              </w:rPr>
              <w:t xml:space="preserve"> /</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KUMULATIVNO izpolnjevanje pogoja</w:t>
            </w:r>
          </w:p>
          <w:p w:rsidR="001E12F5" w:rsidRDefault="00390676">
            <w:pPr>
              <w:jc w:val="both"/>
              <w:textAlignment w:val="center"/>
            </w:pPr>
            <w:r>
              <w:rPr>
                <w:rFonts w:ascii="Arial" w:hAnsi="Arial" w:cs="Arial"/>
                <w:color w:val="000000"/>
                <w:position w:val="-2"/>
                <w:sz w:val="18"/>
                <w:szCs w:val="18"/>
              </w:rPr>
              <w:t> </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KUMULATIVNO izpolnjevanje pogoja</w:t>
            </w:r>
          </w:p>
          <w:p w:rsidR="001E12F5" w:rsidRDefault="00390676">
            <w:pPr>
              <w:jc w:val="both"/>
              <w:textAlignment w:val="center"/>
            </w:pPr>
            <w:r>
              <w:rPr>
                <w:rFonts w:ascii="Arial" w:hAnsi="Arial" w:cs="Arial"/>
                <w:color w:val="000000"/>
                <w:position w:val="-2"/>
                <w:sz w:val="18"/>
                <w:szCs w:val="18"/>
              </w:rPr>
              <w:t> </w:t>
            </w:r>
          </w:p>
        </w:tc>
      </w:tr>
    </w:tbl>
    <w:p w:rsidR="001E12F5" w:rsidRDefault="001E12F5"/>
    <w:tbl>
      <w:tblPr>
        <w:tblStyle w:val="NormalTablePHPDOCX"/>
        <w:tblW w:w="9300" w:type="dxa"/>
        <w:tblInd w:w="108" w:type="dxa"/>
        <w:tblLook w:val="04A0" w:firstRow="1" w:lastRow="0" w:firstColumn="1" w:lastColumn="0" w:noHBand="0" w:noVBand="1"/>
      </w:tblPr>
      <w:tblGrid>
        <w:gridCol w:w="1860"/>
        <w:gridCol w:w="7440"/>
      </w:tblGrid>
      <w:tr w:rsidR="001E12F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1E12F5" w:rsidRDefault="00390676">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CE certifikat in izjava o skladnosti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1E12F5">
              <w:tc>
                <w:tcPr>
                  <w:tcW w:w="0" w:type="auto"/>
                  <w:tcMar>
                    <w:top w:w="0" w:type="auto"/>
                    <w:bottom w:w="0" w:type="auto"/>
                  </w:tcMar>
                </w:tcPr>
                <w:p w:rsidR="001E12F5" w:rsidRDefault="00390676" w:rsidP="006D0CAF">
                  <w:pPr>
                    <w:numPr>
                      <w:ilvl w:val="0"/>
                      <w:numId w:val="8"/>
                    </w:numPr>
                    <w:rPr>
                      <w:rFonts w:ascii="Arial" w:hAnsi="Arial" w:cs="Arial"/>
                      <w:color w:val="000000"/>
                      <w:sz w:val="18"/>
                      <w:szCs w:val="18"/>
                    </w:rPr>
                  </w:pPr>
                  <w:r>
                    <w:rPr>
                      <w:rFonts w:ascii="Arial" w:hAnsi="Arial" w:cs="Arial"/>
                      <w:color w:val="000000"/>
                      <w:position w:val="-2"/>
                      <w:sz w:val="18"/>
                      <w:szCs w:val="18"/>
                    </w:rPr>
                    <w:t>Da zagotavlja, da ima vse ponujeno blago CE certifikat, s katerim izkazuje varnost, kakovost in uporabnost ponujene opreme v skladu s smernicami  direktive 93/42/EEC ter za vse ponujeno blago razpolaga z izjavami o skladnosti - declaration of conformity.</w:t>
                  </w:r>
                </w:p>
              </w:tc>
            </w:tr>
          </w:tbl>
          <w:p w:rsidR="001E12F5" w:rsidRDefault="001E12F5"/>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 xml:space="preserve">Ponudnik mora predložiti podpisan in žigosan obrazec </w:t>
            </w:r>
            <w:r w:rsidR="00366128" w:rsidRPr="00366128">
              <w:rPr>
                <w:rFonts w:ascii="Arial" w:hAnsi="Arial" w:cs="Arial"/>
                <w:color w:val="000000"/>
                <w:position w:val="-2"/>
                <w:sz w:val="18"/>
                <w:szCs w:val="18"/>
              </w:rPr>
              <w:t xml:space="preserve">KROVNA IZJAVA </w:t>
            </w:r>
            <w:r>
              <w:rPr>
                <w:rFonts w:ascii="Arial" w:hAnsi="Arial" w:cs="Arial"/>
                <w:color w:val="000000"/>
                <w:position w:val="-2"/>
                <w:sz w:val="18"/>
                <w:szCs w:val="18"/>
              </w:rPr>
              <w:t>s podpisom katerega izjavlja, da izpolnjuje navedeni pogoj.</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both"/>
              <w:textAlignment w:val="center"/>
            </w:pPr>
            <w:r>
              <w:rPr>
                <w:rFonts w:ascii="Arial" w:hAnsi="Arial" w:cs="Arial"/>
                <w:color w:val="000000"/>
                <w:position w:val="-2"/>
                <w:sz w:val="18"/>
                <w:szCs w:val="18"/>
              </w:rPr>
              <w:t> </w:t>
            </w:r>
          </w:p>
          <w:p w:rsidR="001E12F5" w:rsidRDefault="00390676">
            <w:r>
              <w:rPr>
                <w:rFonts w:ascii="Arial" w:hAnsi="Arial" w:cs="Arial"/>
                <w:color w:val="000000"/>
                <w:position w:val="-2"/>
                <w:sz w:val="18"/>
                <w:szCs w:val="18"/>
              </w:rPr>
              <w:t xml:space="preserve"> /</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MORAJO izpolnjevati pogoj</w:t>
            </w:r>
          </w:p>
          <w:p w:rsidR="001E12F5" w:rsidRDefault="00390676">
            <w:pPr>
              <w:spacing w:before="135" w:after="135"/>
              <w:jc w:val="both"/>
              <w:textAlignment w:val="center"/>
            </w:pPr>
            <w:r>
              <w:rPr>
                <w:rFonts w:ascii="Arial" w:hAnsi="Arial" w:cs="Arial"/>
                <w:color w:val="000000"/>
                <w:position w:val="-2"/>
                <w:sz w:val="18"/>
                <w:szCs w:val="18"/>
              </w:rPr>
              <w:t xml:space="preserve">Partnerji morajo pogoj izpolnjevati v obsegu, v katerem prevzemajo izvedbo del. Vsak izmed partnerjev mora predložiti podpisan in žigosan obrazec </w:t>
            </w:r>
            <w:r w:rsidR="00366128" w:rsidRPr="00366128">
              <w:rPr>
                <w:rFonts w:ascii="Arial" w:hAnsi="Arial" w:cs="Arial"/>
                <w:color w:val="000000"/>
                <w:position w:val="-2"/>
                <w:sz w:val="18"/>
                <w:szCs w:val="18"/>
              </w:rPr>
              <w:t xml:space="preserve">KROVNA IZJAVA </w:t>
            </w:r>
            <w:r>
              <w:rPr>
                <w:rFonts w:ascii="Arial" w:hAnsi="Arial" w:cs="Arial"/>
                <w:color w:val="000000"/>
                <w:position w:val="-2"/>
                <w:sz w:val="18"/>
                <w:szCs w:val="18"/>
              </w:rPr>
              <w:t>s podpisom katerega izjavlja, da izpolnjuje navedeni pogoj.</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MORAJO izpolnjevati pogoj</w:t>
            </w:r>
          </w:p>
          <w:p w:rsidR="001E12F5" w:rsidRDefault="0039067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1E12F5" w:rsidRDefault="001E12F5"/>
    <w:tbl>
      <w:tblPr>
        <w:tblStyle w:val="NormalTablePHPDOCX"/>
        <w:tblW w:w="9300" w:type="dxa"/>
        <w:tblInd w:w="108" w:type="dxa"/>
        <w:tblLook w:val="04A0" w:firstRow="1" w:lastRow="0" w:firstColumn="1" w:lastColumn="0" w:noHBand="0" w:noVBand="1"/>
      </w:tblPr>
      <w:tblGrid>
        <w:gridCol w:w="1860"/>
        <w:gridCol w:w="7440"/>
      </w:tblGrid>
      <w:tr w:rsidR="001E12F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1E12F5" w:rsidRDefault="00390676">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Možnost ogleda delujoče ponujene opreme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Ponudnik bo moral na svoje stroške omogočiti ogled že delujoče opreme (enak model kot ga ponuja v svoji ponudbi) v enem izmed zdravstvenih centrov v RS Sloveniji ali EU, v kolikor naročnik ponujene opreme ne bi poznal in bi to zahteval. </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 xml:space="preserve">Ponudnik mora predložiti podpisan in žigosan obrazec </w:t>
            </w:r>
            <w:r w:rsidR="00366128" w:rsidRPr="00366128">
              <w:rPr>
                <w:rFonts w:ascii="Arial" w:hAnsi="Arial" w:cs="Arial"/>
                <w:color w:val="000000"/>
                <w:position w:val="-2"/>
                <w:sz w:val="18"/>
                <w:szCs w:val="18"/>
              </w:rPr>
              <w:t xml:space="preserve">KROVNA IZJAVA </w:t>
            </w:r>
            <w:r>
              <w:rPr>
                <w:rFonts w:ascii="Arial" w:hAnsi="Arial" w:cs="Arial"/>
                <w:color w:val="000000"/>
                <w:position w:val="-2"/>
                <w:sz w:val="18"/>
                <w:szCs w:val="18"/>
              </w:rPr>
              <w:t>s podpisom katerega izjavlja, da izpolnjuje navedeni pogoj.</w:t>
            </w:r>
          </w:p>
          <w:p w:rsidR="001E12F5" w:rsidRDefault="00390676">
            <w:pPr>
              <w:spacing w:before="135" w:after="135"/>
              <w:jc w:val="both"/>
              <w:textAlignment w:val="center"/>
            </w:pPr>
            <w:r>
              <w:rPr>
                <w:rFonts w:ascii="Arial" w:hAnsi="Arial" w:cs="Arial"/>
                <w:color w:val="000000"/>
                <w:position w:val="-2"/>
                <w:sz w:val="18"/>
                <w:szCs w:val="18"/>
              </w:rPr>
              <w:t>Ponudnik bo dokazila dostavil naročniku naknadno, v kolikor bi ga naročnik k temu pozval. </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both"/>
              <w:textAlignment w:val="center"/>
            </w:pPr>
            <w:r>
              <w:rPr>
                <w:rFonts w:ascii="Arial" w:hAnsi="Arial" w:cs="Arial"/>
                <w:color w:val="000000"/>
                <w:position w:val="-2"/>
                <w:sz w:val="18"/>
                <w:szCs w:val="18"/>
              </w:rPr>
              <w:t> </w:t>
            </w:r>
          </w:p>
          <w:p w:rsidR="001E12F5" w:rsidRDefault="00390676">
            <w:r>
              <w:rPr>
                <w:rFonts w:ascii="Arial" w:hAnsi="Arial" w:cs="Arial"/>
                <w:color w:val="000000"/>
                <w:position w:val="-2"/>
                <w:sz w:val="18"/>
                <w:szCs w:val="18"/>
              </w:rPr>
              <w:t xml:space="preserve"> /</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NI POTREBNO izpolnjevati pogoja</w:t>
            </w:r>
          </w:p>
          <w:p w:rsidR="001E12F5" w:rsidRDefault="00390676">
            <w:pPr>
              <w:jc w:val="both"/>
              <w:textAlignment w:val="center"/>
            </w:pPr>
            <w:r>
              <w:rPr>
                <w:rFonts w:ascii="Arial" w:hAnsi="Arial" w:cs="Arial"/>
                <w:color w:val="000000"/>
                <w:position w:val="-2"/>
                <w:sz w:val="18"/>
                <w:szCs w:val="18"/>
              </w:rPr>
              <w:t> </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NI POTREBNO izpolnjevati pogoja</w:t>
            </w:r>
          </w:p>
          <w:p w:rsidR="001E12F5" w:rsidRDefault="00390676">
            <w:pPr>
              <w:jc w:val="both"/>
              <w:textAlignment w:val="center"/>
            </w:pPr>
            <w:r>
              <w:rPr>
                <w:rFonts w:ascii="Arial" w:hAnsi="Arial" w:cs="Arial"/>
                <w:color w:val="000000"/>
                <w:position w:val="-2"/>
                <w:sz w:val="18"/>
                <w:szCs w:val="18"/>
              </w:rPr>
              <w:t> </w:t>
            </w:r>
          </w:p>
        </w:tc>
      </w:tr>
    </w:tbl>
    <w:p w:rsidR="001E12F5" w:rsidRDefault="001E12F5"/>
    <w:p w:rsidR="003F7820" w:rsidRDefault="003F7820"/>
    <w:tbl>
      <w:tblPr>
        <w:tblStyle w:val="NormalTablePHPDOCX"/>
        <w:tblW w:w="9300" w:type="dxa"/>
        <w:tblInd w:w="108" w:type="dxa"/>
        <w:tblLook w:val="04A0" w:firstRow="1" w:lastRow="0" w:firstColumn="1" w:lastColumn="0" w:noHBand="0" w:noVBand="1"/>
      </w:tblPr>
      <w:tblGrid>
        <w:gridCol w:w="1860"/>
        <w:gridCol w:w="7440"/>
      </w:tblGrid>
      <w:tr w:rsidR="001E12F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1E12F5" w:rsidRDefault="00390676">
            <w:pPr>
              <w:jc w:val="center"/>
            </w:pPr>
            <w:r>
              <w:rPr>
                <w:rFonts w:ascii="Arial" w:hAnsi="Arial" w:cs="Arial"/>
                <w:b/>
                <w:bCs/>
                <w:color w:val="FFFFFF"/>
                <w:position w:val="-2"/>
                <w:sz w:val="18"/>
                <w:szCs w:val="18"/>
              </w:rPr>
              <w:lastRenderedPageBreak/>
              <w:t>POGOJ 4</w:t>
            </w:r>
            <w:r>
              <w:rPr>
                <w:rFonts w:ascii="Arial" w:hAnsi="Arial" w:cs="Arial"/>
                <w:b/>
                <w:bCs/>
                <w:color w:val="FFFFFF"/>
                <w:position w:val="-2"/>
                <w:sz w:val="18"/>
                <w:szCs w:val="18"/>
              </w:rPr>
              <w:br/>
              <w:t>Reference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Da je bila ponujena oprema (velja za vsako izmed obeh razpisanih vrst blaga!), kot jo ponuja ponudnik v tem javnem naročilu v zadnjih 3 letih (avg 2018 – jul 2021) uspešno dobavljena in montirana v vsaj 2 zdravstvenih ustanovah v RS ali EU, kjer se oprema redno uporablja in so naročniki - investitorji z njenim delovanjem zadovoljni .</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1E12F5">
              <w:tc>
                <w:tcPr>
                  <w:tcW w:w="0" w:type="auto"/>
                  <w:tcMar>
                    <w:top w:w="0" w:type="auto"/>
                    <w:bottom w:w="0" w:type="auto"/>
                  </w:tcMar>
                </w:tcPr>
                <w:p w:rsidR="001E12F5" w:rsidRDefault="00390676">
                  <w:r>
                    <w:rPr>
                      <w:rFonts w:ascii="Arial" w:hAnsi="Arial" w:cs="Arial"/>
                      <w:color w:val="000000"/>
                      <w:position w:val="-2"/>
                      <w:sz w:val="18"/>
                      <w:szCs w:val="18"/>
                    </w:rPr>
                    <w:t xml:space="preserve">Ponudnik mora predložiti podpisan in žigosan obrazec </w:t>
                  </w:r>
                  <w:r w:rsidR="00366128" w:rsidRPr="00366128">
                    <w:rPr>
                      <w:rFonts w:ascii="Arial" w:hAnsi="Arial" w:cs="Arial"/>
                      <w:color w:val="000000"/>
                      <w:position w:val="-2"/>
                      <w:sz w:val="18"/>
                      <w:szCs w:val="18"/>
                    </w:rPr>
                    <w:t xml:space="preserve">KROVNA IZJAVA </w:t>
                  </w:r>
                  <w:r>
                    <w:rPr>
                      <w:rFonts w:ascii="Arial" w:hAnsi="Arial" w:cs="Arial"/>
                      <w:color w:val="000000"/>
                      <w:position w:val="-2"/>
                      <w:sz w:val="18"/>
                      <w:szCs w:val="18"/>
                    </w:rPr>
                    <w:t>s podpisom katerega izjavlja, da izpolnjuje navedeni pogoj in dodatno še:</w:t>
                  </w:r>
                </w:p>
              </w:tc>
            </w:tr>
          </w:tbl>
          <w:p w:rsidR="001E12F5" w:rsidRDefault="001E12F5"/>
          <w:tbl>
            <w:tblPr>
              <w:tblStyle w:val="NormalTablePHPDOCX"/>
              <w:tblW w:w="0" w:type="auto"/>
              <w:tblLook w:val="04A0" w:firstRow="1" w:lastRow="0" w:firstColumn="1" w:lastColumn="0" w:noHBand="0" w:noVBand="1"/>
            </w:tblPr>
            <w:tblGrid>
              <w:gridCol w:w="1670"/>
            </w:tblGrid>
            <w:tr w:rsidR="001E12F5">
              <w:tc>
                <w:tcPr>
                  <w:tcW w:w="0" w:type="auto"/>
                  <w:tcMar>
                    <w:top w:w="0" w:type="auto"/>
                    <w:bottom w:w="0" w:type="auto"/>
                  </w:tcMar>
                </w:tcPr>
                <w:p w:rsidR="001E12F5" w:rsidRDefault="00390676">
                  <w:r>
                    <w:rPr>
                      <w:rFonts w:ascii="Arial" w:hAnsi="Arial" w:cs="Arial"/>
                      <w:color w:val="000000"/>
                      <w:position w:val="-2"/>
                      <w:sz w:val="18"/>
                      <w:szCs w:val="18"/>
                    </w:rPr>
                    <w:t>• seznam referenc</w:t>
                  </w:r>
                </w:p>
              </w:tc>
            </w:tr>
          </w:tbl>
          <w:p w:rsidR="001E12F5" w:rsidRDefault="001E12F5"/>
          <w:tbl>
            <w:tblPr>
              <w:tblStyle w:val="NormalTablePHPDOCX"/>
              <w:tblW w:w="0" w:type="auto"/>
              <w:tblLook w:val="04A0" w:firstRow="1" w:lastRow="0" w:firstColumn="1" w:lastColumn="0" w:noHBand="0" w:noVBand="1"/>
            </w:tblPr>
            <w:tblGrid>
              <w:gridCol w:w="7224"/>
            </w:tblGrid>
            <w:tr w:rsidR="001E12F5">
              <w:tc>
                <w:tcPr>
                  <w:tcW w:w="0" w:type="auto"/>
                  <w:tcMar>
                    <w:top w:w="0" w:type="auto"/>
                    <w:bottom w:w="0" w:type="auto"/>
                  </w:tcMar>
                </w:tcPr>
                <w:p w:rsidR="001E12F5" w:rsidRDefault="00390676">
                  <w:r>
                    <w:rPr>
                      <w:rFonts w:ascii="Arial" w:hAnsi="Arial" w:cs="Arial"/>
                      <w:color w:val="000000"/>
                      <w:position w:val="-2"/>
                      <w:sz w:val="18"/>
                      <w:szCs w:val="18"/>
                    </w:rPr>
                    <w:t>• najmanj 2 izjavi, potrjeni s strani referenčnega naročnika (investitorja, kjer se oprema uporablja!)</w:t>
                  </w:r>
                </w:p>
              </w:tc>
            </w:tr>
          </w:tbl>
          <w:p w:rsidR="001E12F5" w:rsidRDefault="001E12F5"/>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both"/>
              <w:textAlignment w:val="center"/>
            </w:pPr>
            <w:r>
              <w:rPr>
                <w:rFonts w:ascii="Arial" w:hAnsi="Arial" w:cs="Arial"/>
                <w:color w:val="000000"/>
                <w:position w:val="-2"/>
                <w:sz w:val="18"/>
                <w:szCs w:val="18"/>
              </w:rPr>
              <w:t> </w:t>
            </w:r>
          </w:p>
          <w:p w:rsidR="001E12F5" w:rsidRDefault="00390676">
            <w:r>
              <w:rPr>
                <w:rFonts w:ascii="Arial" w:hAnsi="Arial" w:cs="Arial"/>
                <w:color w:val="000000"/>
                <w:position w:val="-2"/>
                <w:sz w:val="18"/>
                <w:szCs w:val="18"/>
              </w:rPr>
              <w:t xml:space="preserve"> /</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KUMULATIVNO izpolnjevanje pogoja</w:t>
            </w:r>
          </w:p>
          <w:p w:rsidR="001E12F5" w:rsidRDefault="00390676">
            <w:pPr>
              <w:jc w:val="both"/>
              <w:textAlignment w:val="center"/>
            </w:pPr>
            <w:r>
              <w:rPr>
                <w:rFonts w:ascii="Arial" w:hAnsi="Arial" w:cs="Arial"/>
                <w:color w:val="000000"/>
                <w:position w:val="-2"/>
                <w:sz w:val="18"/>
                <w:szCs w:val="18"/>
              </w:rPr>
              <w:t> </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KUMULATIVNO izpolnjevanje pogoja</w:t>
            </w:r>
          </w:p>
          <w:p w:rsidR="001E12F5" w:rsidRDefault="00390676">
            <w:pPr>
              <w:jc w:val="both"/>
              <w:textAlignment w:val="center"/>
            </w:pPr>
            <w:r>
              <w:rPr>
                <w:rFonts w:ascii="Arial" w:hAnsi="Arial" w:cs="Arial"/>
                <w:color w:val="000000"/>
                <w:position w:val="-2"/>
                <w:sz w:val="18"/>
                <w:szCs w:val="18"/>
              </w:rPr>
              <w:t> </w:t>
            </w:r>
          </w:p>
        </w:tc>
      </w:tr>
    </w:tbl>
    <w:p w:rsidR="001E12F5" w:rsidRDefault="001E12F5"/>
    <w:tbl>
      <w:tblPr>
        <w:tblStyle w:val="NormalTablePHPDOCX"/>
        <w:tblW w:w="9300" w:type="dxa"/>
        <w:tblInd w:w="108" w:type="dxa"/>
        <w:tblLook w:val="04A0" w:firstRow="1" w:lastRow="0" w:firstColumn="1" w:lastColumn="0" w:noHBand="0" w:noVBand="1"/>
      </w:tblPr>
      <w:tblGrid>
        <w:gridCol w:w="1860"/>
        <w:gridCol w:w="7440"/>
      </w:tblGrid>
      <w:tr w:rsidR="001E12F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1E12F5" w:rsidRDefault="00390676">
            <w:pPr>
              <w:jc w:val="center"/>
            </w:pPr>
            <w:r>
              <w:rPr>
                <w:rFonts w:ascii="Arial" w:hAnsi="Arial" w:cs="Arial"/>
                <w:b/>
                <w:bCs/>
                <w:color w:val="FFFFFF"/>
                <w:position w:val="-2"/>
                <w:sz w:val="18"/>
                <w:szCs w:val="18"/>
              </w:rPr>
              <w:t>POGOJ 5</w:t>
            </w:r>
            <w:r>
              <w:rPr>
                <w:rFonts w:ascii="Arial" w:hAnsi="Arial" w:cs="Arial"/>
                <w:b/>
                <w:bCs/>
                <w:color w:val="FFFFFF"/>
                <w:position w:val="-2"/>
                <w:sz w:val="18"/>
                <w:szCs w:val="18"/>
              </w:rPr>
              <w:br/>
              <w:t>Dobavni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Da zagotavlja, da bo v primeru izbire dobavil in montiral opremo ter izvedel šolanje naročnikovega osebj</w:t>
            </w:r>
            <w:r w:rsidR="003F7820">
              <w:rPr>
                <w:rFonts w:ascii="Arial" w:hAnsi="Arial" w:cs="Arial"/>
                <w:color w:val="000000"/>
                <w:position w:val="-2"/>
                <w:sz w:val="18"/>
                <w:szCs w:val="18"/>
              </w:rPr>
              <w:t>a za uporabo opreme v največ 60-</w:t>
            </w:r>
            <w:r>
              <w:rPr>
                <w:rFonts w:ascii="Arial" w:hAnsi="Arial" w:cs="Arial"/>
                <w:color w:val="000000"/>
                <w:position w:val="-2"/>
                <w:sz w:val="18"/>
                <w:szCs w:val="18"/>
              </w:rPr>
              <w:t>ih dneh od obojestranskega podpisa pogodbe.</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 xml:space="preserve">Ponudnik mora predložiti podpisan ter žigosan obrazec </w:t>
            </w:r>
            <w:r w:rsidR="00366128" w:rsidRPr="00366128">
              <w:rPr>
                <w:rFonts w:ascii="Arial" w:hAnsi="Arial" w:cs="Arial"/>
                <w:color w:val="000000"/>
                <w:position w:val="-2"/>
                <w:sz w:val="18"/>
                <w:szCs w:val="18"/>
              </w:rPr>
              <w:t xml:space="preserve">KROVNA IZJAVA </w:t>
            </w:r>
            <w:r>
              <w:rPr>
                <w:rFonts w:ascii="Arial" w:hAnsi="Arial" w:cs="Arial"/>
                <w:color w:val="000000"/>
                <w:position w:val="-2"/>
                <w:sz w:val="18"/>
                <w:szCs w:val="18"/>
              </w:rPr>
              <w:t>s podpisom katerega izjavlja, da izpolnjuje navedeni pogoj.</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both"/>
              <w:textAlignment w:val="center"/>
            </w:pPr>
            <w:r>
              <w:rPr>
                <w:rFonts w:ascii="Arial" w:hAnsi="Arial" w:cs="Arial"/>
                <w:color w:val="000000"/>
                <w:position w:val="-2"/>
                <w:sz w:val="18"/>
                <w:szCs w:val="18"/>
              </w:rPr>
              <w:t> </w:t>
            </w:r>
          </w:p>
          <w:p w:rsidR="001E12F5" w:rsidRDefault="00390676">
            <w:r>
              <w:rPr>
                <w:rFonts w:ascii="Arial" w:hAnsi="Arial" w:cs="Arial"/>
                <w:color w:val="000000"/>
                <w:position w:val="-2"/>
                <w:sz w:val="18"/>
                <w:szCs w:val="18"/>
              </w:rPr>
              <w:t xml:space="preserve"> /</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KUMULATIVNO izpolnjevanje pogoja</w:t>
            </w:r>
          </w:p>
          <w:p w:rsidR="001E12F5" w:rsidRDefault="00390676">
            <w:pPr>
              <w:jc w:val="both"/>
              <w:textAlignment w:val="center"/>
            </w:pPr>
            <w:r>
              <w:rPr>
                <w:rFonts w:ascii="Arial" w:hAnsi="Arial" w:cs="Arial"/>
                <w:color w:val="000000"/>
                <w:position w:val="-2"/>
                <w:sz w:val="18"/>
                <w:szCs w:val="18"/>
              </w:rPr>
              <w:t> </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KUMULATIVNO izpolnjevanje pogoja</w:t>
            </w:r>
          </w:p>
          <w:p w:rsidR="001E12F5" w:rsidRDefault="00390676">
            <w:pPr>
              <w:jc w:val="both"/>
              <w:textAlignment w:val="center"/>
            </w:pPr>
            <w:r>
              <w:rPr>
                <w:rFonts w:ascii="Arial" w:hAnsi="Arial" w:cs="Arial"/>
                <w:color w:val="000000"/>
                <w:position w:val="-2"/>
                <w:sz w:val="18"/>
                <w:szCs w:val="18"/>
              </w:rPr>
              <w:t> </w:t>
            </w:r>
          </w:p>
        </w:tc>
      </w:tr>
    </w:tbl>
    <w:p w:rsidR="001E12F5" w:rsidRDefault="001E12F5"/>
    <w:tbl>
      <w:tblPr>
        <w:tblStyle w:val="NormalTablePHPDOCX"/>
        <w:tblW w:w="9300" w:type="dxa"/>
        <w:tblInd w:w="108" w:type="dxa"/>
        <w:tblLook w:val="04A0" w:firstRow="1" w:lastRow="0" w:firstColumn="1" w:lastColumn="0" w:noHBand="0" w:noVBand="1"/>
      </w:tblPr>
      <w:tblGrid>
        <w:gridCol w:w="1860"/>
        <w:gridCol w:w="7440"/>
      </w:tblGrid>
      <w:tr w:rsidR="001E12F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1E12F5" w:rsidRDefault="00390676">
            <w:pPr>
              <w:jc w:val="center"/>
            </w:pPr>
            <w:r>
              <w:rPr>
                <w:rFonts w:ascii="Arial" w:hAnsi="Arial" w:cs="Arial"/>
                <w:b/>
                <w:bCs/>
                <w:color w:val="FFFFFF"/>
                <w:position w:val="-2"/>
                <w:sz w:val="18"/>
                <w:szCs w:val="18"/>
              </w:rPr>
              <w:t>POGOJ 6</w:t>
            </w:r>
            <w:r>
              <w:rPr>
                <w:rFonts w:ascii="Arial" w:hAnsi="Arial" w:cs="Arial"/>
                <w:b/>
                <w:bCs/>
                <w:color w:val="FFFFFF"/>
                <w:position w:val="-2"/>
                <w:sz w:val="18"/>
                <w:szCs w:val="18"/>
              </w:rPr>
              <w:br/>
              <w:t>Šolanje uporabnikov naročnika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Da zagotavlja, da bo v primeru izbire naročniku zagotovil ob dobavi, montaži in zagonu tudi izvedbo šolanja naročnikovega osebja za varno delo s ponujeno opremo, v skladu z zahtevami naročnika  v sklopu ponudbene cene.</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 xml:space="preserve">Ponudnik mora predložiti podpisan ter žigosan obrazec </w:t>
            </w:r>
            <w:r w:rsidR="00366128" w:rsidRPr="00366128">
              <w:rPr>
                <w:rFonts w:ascii="Arial" w:hAnsi="Arial" w:cs="Arial"/>
                <w:color w:val="000000"/>
                <w:position w:val="-2"/>
                <w:sz w:val="18"/>
                <w:szCs w:val="18"/>
              </w:rPr>
              <w:t xml:space="preserve">KROVNA IZJAVA </w:t>
            </w:r>
            <w:r>
              <w:rPr>
                <w:rFonts w:ascii="Arial" w:hAnsi="Arial" w:cs="Arial"/>
                <w:color w:val="000000"/>
                <w:position w:val="-2"/>
                <w:sz w:val="18"/>
                <w:szCs w:val="18"/>
              </w:rPr>
              <w:t>s podpisom katerega izjavlja, da izpolnjuje navedeni pogoj.</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both"/>
              <w:textAlignment w:val="center"/>
            </w:pPr>
            <w:r>
              <w:rPr>
                <w:rFonts w:ascii="Arial" w:hAnsi="Arial" w:cs="Arial"/>
                <w:color w:val="000000"/>
                <w:position w:val="-2"/>
                <w:sz w:val="18"/>
                <w:szCs w:val="18"/>
              </w:rPr>
              <w:t> </w:t>
            </w:r>
          </w:p>
          <w:p w:rsidR="001E12F5" w:rsidRDefault="00390676">
            <w:r>
              <w:rPr>
                <w:rFonts w:ascii="Arial" w:hAnsi="Arial" w:cs="Arial"/>
                <w:color w:val="000000"/>
                <w:position w:val="-2"/>
                <w:sz w:val="18"/>
                <w:szCs w:val="18"/>
              </w:rPr>
              <w:t xml:space="preserve"> /</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KUMULATIVNO izpolnjevanje pogoja</w:t>
            </w:r>
          </w:p>
          <w:p w:rsidR="001E12F5" w:rsidRDefault="00390676">
            <w:pPr>
              <w:jc w:val="both"/>
              <w:textAlignment w:val="center"/>
            </w:pPr>
            <w:r>
              <w:rPr>
                <w:rFonts w:ascii="Arial" w:hAnsi="Arial" w:cs="Arial"/>
                <w:color w:val="000000"/>
                <w:position w:val="-2"/>
                <w:sz w:val="18"/>
                <w:szCs w:val="18"/>
              </w:rPr>
              <w:t> </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KUMULATIVNO izpolnjevanje pogoja</w:t>
            </w:r>
          </w:p>
          <w:p w:rsidR="001E12F5" w:rsidRDefault="00390676">
            <w:pPr>
              <w:jc w:val="both"/>
              <w:textAlignment w:val="center"/>
            </w:pPr>
            <w:r>
              <w:rPr>
                <w:rFonts w:ascii="Arial" w:hAnsi="Arial" w:cs="Arial"/>
                <w:color w:val="000000"/>
                <w:position w:val="-2"/>
                <w:sz w:val="18"/>
                <w:szCs w:val="18"/>
              </w:rPr>
              <w:t> </w:t>
            </w:r>
          </w:p>
        </w:tc>
      </w:tr>
    </w:tbl>
    <w:p w:rsidR="001E12F5" w:rsidRDefault="001E12F5"/>
    <w:tbl>
      <w:tblPr>
        <w:tblStyle w:val="NormalTablePHPDOCX"/>
        <w:tblW w:w="9300" w:type="dxa"/>
        <w:tblInd w:w="108" w:type="dxa"/>
        <w:tblLook w:val="04A0" w:firstRow="1" w:lastRow="0" w:firstColumn="1" w:lastColumn="0" w:noHBand="0" w:noVBand="1"/>
      </w:tblPr>
      <w:tblGrid>
        <w:gridCol w:w="1860"/>
        <w:gridCol w:w="7440"/>
      </w:tblGrid>
      <w:tr w:rsidR="001E12F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1E12F5" w:rsidRDefault="00390676">
            <w:pPr>
              <w:jc w:val="center"/>
            </w:pPr>
            <w:r>
              <w:rPr>
                <w:rFonts w:ascii="Arial" w:hAnsi="Arial" w:cs="Arial"/>
                <w:b/>
                <w:bCs/>
                <w:color w:val="FFFFFF"/>
                <w:position w:val="-2"/>
                <w:sz w:val="18"/>
                <w:szCs w:val="18"/>
              </w:rPr>
              <w:t>POGOJ 7</w:t>
            </w:r>
            <w:r>
              <w:rPr>
                <w:rFonts w:ascii="Arial" w:hAnsi="Arial" w:cs="Arial"/>
                <w:b/>
                <w:bCs/>
                <w:color w:val="FFFFFF"/>
                <w:position w:val="-2"/>
                <w:sz w:val="18"/>
                <w:szCs w:val="18"/>
              </w:rPr>
              <w:br/>
              <w:t>Dostava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1E12F5">
              <w:tc>
                <w:tcPr>
                  <w:tcW w:w="0" w:type="auto"/>
                  <w:tcMar>
                    <w:top w:w="0" w:type="auto"/>
                    <w:bottom w:w="0" w:type="auto"/>
                  </w:tcMar>
                </w:tcPr>
                <w:p w:rsidR="001E12F5" w:rsidRDefault="00390676" w:rsidP="006D0CAF">
                  <w:pPr>
                    <w:numPr>
                      <w:ilvl w:val="0"/>
                      <w:numId w:val="9"/>
                    </w:numPr>
                    <w:rPr>
                      <w:rFonts w:ascii="Arial" w:hAnsi="Arial" w:cs="Arial"/>
                      <w:color w:val="000000"/>
                      <w:sz w:val="18"/>
                      <w:szCs w:val="18"/>
                    </w:rPr>
                  </w:pPr>
                  <w:r>
                    <w:rPr>
                      <w:rFonts w:ascii="Arial" w:hAnsi="Arial" w:cs="Arial"/>
                      <w:color w:val="000000"/>
                      <w:position w:val="-2"/>
                      <w:sz w:val="18"/>
                      <w:szCs w:val="18"/>
                    </w:rPr>
                    <w:t>Da zagotavlja dostavo, montažo in zagon opreme ddp prostori naročnika, Splošna bolnišnica Novo mesto, razloženo in montirano v prostore naročnika, v sklopu ponudbene cene.</w:t>
                  </w:r>
                </w:p>
              </w:tc>
            </w:tr>
          </w:tbl>
          <w:p w:rsidR="001E12F5" w:rsidRDefault="001E12F5"/>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 xml:space="preserve">Ponudnik mora predložiti podpisan ter žigosan obrazec </w:t>
            </w:r>
            <w:r w:rsidR="00366128" w:rsidRPr="00366128">
              <w:rPr>
                <w:rFonts w:ascii="Arial" w:hAnsi="Arial" w:cs="Arial"/>
                <w:color w:val="000000"/>
                <w:position w:val="-2"/>
                <w:sz w:val="18"/>
                <w:szCs w:val="18"/>
              </w:rPr>
              <w:t xml:space="preserve">KROVNA IZJAVA </w:t>
            </w:r>
            <w:r>
              <w:rPr>
                <w:rFonts w:ascii="Arial" w:hAnsi="Arial" w:cs="Arial"/>
                <w:color w:val="000000"/>
                <w:position w:val="-2"/>
                <w:sz w:val="18"/>
                <w:szCs w:val="18"/>
              </w:rPr>
              <w:t>s podpisom katerega izjavlja, da izpolnjuje navedeni pogoj.</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both"/>
              <w:textAlignment w:val="center"/>
            </w:pPr>
            <w:r>
              <w:rPr>
                <w:rFonts w:ascii="Arial" w:hAnsi="Arial" w:cs="Arial"/>
                <w:color w:val="000000"/>
                <w:position w:val="-2"/>
                <w:sz w:val="18"/>
                <w:szCs w:val="18"/>
              </w:rPr>
              <w:t> </w:t>
            </w:r>
          </w:p>
          <w:p w:rsidR="001E12F5" w:rsidRDefault="00390676">
            <w:r>
              <w:rPr>
                <w:rFonts w:ascii="Arial" w:hAnsi="Arial" w:cs="Arial"/>
                <w:color w:val="000000"/>
                <w:position w:val="-2"/>
                <w:sz w:val="18"/>
                <w:szCs w:val="18"/>
              </w:rPr>
              <w:t xml:space="preserve"> /</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KUMULATIVNO izpolnjevanje pogoja</w:t>
            </w:r>
          </w:p>
          <w:p w:rsidR="001E12F5" w:rsidRDefault="00390676">
            <w:pPr>
              <w:jc w:val="both"/>
              <w:textAlignment w:val="center"/>
            </w:pPr>
            <w:r>
              <w:rPr>
                <w:rFonts w:ascii="Arial" w:hAnsi="Arial" w:cs="Arial"/>
                <w:color w:val="000000"/>
                <w:position w:val="-2"/>
                <w:sz w:val="18"/>
                <w:szCs w:val="18"/>
              </w:rPr>
              <w:t> </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KUMULATIVNO izpolnjevanje pogoja</w:t>
            </w:r>
          </w:p>
          <w:p w:rsidR="001E12F5" w:rsidRDefault="00390676">
            <w:pPr>
              <w:jc w:val="both"/>
              <w:textAlignment w:val="center"/>
            </w:pPr>
            <w:r>
              <w:rPr>
                <w:rFonts w:ascii="Arial" w:hAnsi="Arial" w:cs="Arial"/>
                <w:color w:val="000000"/>
                <w:position w:val="-2"/>
                <w:sz w:val="18"/>
                <w:szCs w:val="18"/>
              </w:rPr>
              <w:t> </w:t>
            </w:r>
          </w:p>
        </w:tc>
      </w:tr>
    </w:tbl>
    <w:p w:rsidR="001E12F5" w:rsidRDefault="001E12F5"/>
    <w:tbl>
      <w:tblPr>
        <w:tblStyle w:val="NormalTablePHPDOCX"/>
        <w:tblW w:w="9300" w:type="dxa"/>
        <w:tblInd w:w="108" w:type="dxa"/>
        <w:tblLook w:val="04A0" w:firstRow="1" w:lastRow="0" w:firstColumn="1" w:lastColumn="0" w:noHBand="0" w:noVBand="1"/>
      </w:tblPr>
      <w:tblGrid>
        <w:gridCol w:w="1860"/>
        <w:gridCol w:w="7440"/>
      </w:tblGrid>
      <w:tr w:rsidR="001E12F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1E12F5" w:rsidRDefault="00390676">
            <w:pPr>
              <w:jc w:val="center"/>
            </w:pPr>
            <w:r>
              <w:rPr>
                <w:rFonts w:ascii="Arial" w:hAnsi="Arial" w:cs="Arial"/>
                <w:b/>
                <w:bCs/>
                <w:color w:val="FFFFFF"/>
                <w:position w:val="-2"/>
                <w:sz w:val="18"/>
                <w:szCs w:val="18"/>
              </w:rPr>
              <w:t>POGOJ 8</w:t>
            </w:r>
            <w:r>
              <w:rPr>
                <w:rFonts w:ascii="Arial" w:hAnsi="Arial" w:cs="Arial"/>
                <w:b/>
                <w:bCs/>
                <w:color w:val="FFFFFF"/>
                <w:position w:val="-2"/>
                <w:sz w:val="18"/>
                <w:szCs w:val="18"/>
              </w:rPr>
              <w:br/>
              <w:t>Garancijski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1E12F5">
              <w:tc>
                <w:tcPr>
                  <w:tcW w:w="0" w:type="auto"/>
                  <w:tcMar>
                    <w:top w:w="0" w:type="auto"/>
                    <w:bottom w:w="0" w:type="auto"/>
                  </w:tcMar>
                </w:tcPr>
                <w:p w:rsidR="001E12F5" w:rsidRDefault="00390676" w:rsidP="00084CFC">
                  <w:pPr>
                    <w:numPr>
                      <w:ilvl w:val="0"/>
                      <w:numId w:val="10"/>
                    </w:numPr>
                    <w:rPr>
                      <w:rFonts w:ascii="Arial" w:hAnsi="Arial" w:cs="Arial"/>
                      <w:color w:val="000000"/>
                      <w:sz w:val="18"/>
                      <w:szCs w:val="18"/>
                    </w:rPr>
                  </w:pPr>
                  <w:r>
                    <w:rPr>
                      <w:rFonts w:ascii="Arial" w:hAnsi="Arial" w:cs="Arial"/>
                      <w:color w:val="000000"/>
                      <w:position w:val="-2"/>
                      <w:sz w:val="18"/>
                      <w:szCs w:val="18"/>
                    </w:rPr>
                    <w:t xml:space="preserve">Ponudnik mora zagotavljati najmanj </w:t>
                  </w:r>
                  <w:r w:rsidR="00084CFC">
                    <w:rPr>
                      <w:rFonts w:ascii="Arial" w:hAnsi="Arial" w:cs="Arial"/>
                      <w:color w:val="000000"/>
                      <w:position w:val="-2"/>
                      <w:sz w:val="18"/>
                      <w:szCs w:val="18"/>
                    </w:rPr>
                    <w:t>24</w:t>
                  </w:r>
                  <w:r>
                    <w:rPr>
                      <w:rFonts w:ascii="Arial" w:hAnsi="Arial" w:cs="Arial"/>
                      <w:color w:val="000000"/>
                      <w:position w:val="-2"/>
                      <w:sz w:val="18"/>
                      <w:szCs w:val="18"/>
                    </w:rPr>
                    <w:t xml:space="preserve"> mesečno garancijo šteto od podpisa primopredajnega zapisnika, za brezhibno delovanje celotne ponujene opreme, pri čemer mora garancija vključevati vso preventivno vzdrževanje in vse stroške dela, rezervnih delov, drobnega potrošnega materiala, potne stroške ter vse morebitne ostale stroške potrebne za odpravo napak oz. za zagotavljanje brezhibnega delovanja opreme. </w:t>
                  </w:r>
                </w:p>
              </w:tc>
            </w:tr>
          </w:tbl>
          <w:p w:rsidR="001E12F5" w:rsidRDefault="001E12F5"/>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 xml:space="preserve">Ponudnik mora predložiti podpisan ter žigosan obrazec </w:t>
            </w:r>
            <w:r w:rsidR="00366128" w:rsidRPr="00366128">
              <w:rPr>
                <w:rFonts w:ascii="Arial" w:hAnsi="Arial" w:cs="Arial"/>
                <w:color w:val="000000"/>
                <w:position w:val="-2"/>
                <w:sz w:val="18"/>
                <w:szCs w:val="18"/>
              </w:rPr>
              <w:t xml:space="preserve">KROVNA IZJAVA </w:t>
            </w:r>
            <w:r>
              <w:rPr>
                <w:rFonts w:ascii="Arial" w:hAnsi="Arial" w:cs="Arial"/>
                <w:color w:val="000000"/>
                <w:position w:val="-2"/>
                <w:sz w:val="18"/>
                <w:szCs w:val="18"/>
              </w:rPr>
              <w:t>s podpisom katerega izjavlja, da izpolnjuje navedeni pogoj.</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both"/>
              <w:textAlignment w:val="center"/>
            </w:pPr>
            <w:r>
              <w:rPr>
                <w:rFonts w:ascii="Arial" w:hAnsi="Arial" w:cs="Arial"/>
                <w:color w:val="000000"/>
                <w:position w:val="-2"/>
                <w:sz w:val="18"/>
                <w:szCs w:val="18"/>
              </w:rPr>
              <w:t> </w:t>
            </w:r>
          </w:p>
          <w:p w:rsidR="001E12F5" w:rsidRDefault="00390676">
            <w:r>
              <w:rPr>
                <w:rFonts w:ascii="Arial" w:hAnsi="Arial" w:cs="Arial"/>
                <w:color w:val="000000"/>
                <w:position w:val="-2"/>
                <w:sz w:val="18"/>
                <w:szCs w:val="18"/>
              </w:rPr>
              <w:t xml:space="preserve"> /</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MORAJO izpolnjevati pogoj</w:t>
            </w:r>
          </w:p>
          <w:p w:rsidR="001E12F5" w:rsidRDefault="00390676">
            <w:pPr>
              <w:spacing w:before="135" w:after="135"/>
              <w:jc w:val="both"/>
              <w:textAlignment w:val="center"/>
            </w:pPr>
            <w:r>
              <w:rPr>
                <w:rFonts w:ascii="Arial" w:hAnsi="Arial" w:cs="Arial"/>
                <w:color w:val="000000"/>
                <w:position w:val="-2"/>
                <w:sz w:val="18"/>
                <w:szCs w:val="18"/>
              </w:rPr>
              <w:t xml:space="preserve">Partnerji morajo pogoj izpolnjevati v obsegu, v katerem prevzemajo izvedbo del. Vsak izmed partnerjev mora predložiti podpisan in žigosan obrazec </w:t>
            </w:r>
            <w:r w:rsidR="00366128" w:rsidRPr="00366128">
              <w:rPr>
                <w:rFonts w:ascii="Arial" w:hAnsi="Arial" w:cs="Arial"/>
                <w:color w:val="000000"/>
                <w:position w:val="-2"/>
                <w:sz w:val="18"/>
                <w:szCs w:val="18"/>
              </w:rPr>
              <w:t xml:space="preserve">KROVNA IZJAVA </w:t>
            </w:r>
            <w:r>
              <w:rPr>
                <w:rFonts w:ascii="Arial" w:hAnsi="Arial" w:cs="Arial"/>
                <w:color w:val="000000"/>
                <w:position w:val="-2"/>
                <w:sz w:val="18"/>
                <w:szCs w:val="18"/>
              </w:rPr>
              <w:t>s podpisom katerega izjavlja, da izpolnjuje navedeni pogoj.</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MORAJO izpolnjevati pogoj</w:t>
            </w:r>
          </w:p>
          <w:p w:rsidR="001E12F5" w:rsidRDefault="0039067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1E12F5" w:rsidRDefault="001E12F5"/>
    <w:tbl>
      <w:tblPr>
        <w:tblStyle w:val="NormalTablePHPDOCX"/>
        <w:tblW w:w="9300" w:type="dxa"/>
        <w:tblInd w:w="108" w:type="dxa"/>
        <w:tblLook w:val="04A0" w:firstRow="1" w:lastRow="0" w:firstColumn="1" w:lastColumn="0" w:noHBand="0" w:noVBand="1"/>
      </w:tblPr>
      <w:tblGrid>
        <w:gridCol w:w="1860"/>
        <w:gridCol w:w="7440"/>
      </w:tblGrid>
      <w:tr w:rsidR="001E12F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1E12F5" w:rsidRDefault="00390676">
            <w:pPr>
              <w:jc w:val="center"/>
            </w:pPr>
            <w:r>
              <w:rPr>
                <w:rFonts w:ascii="Arial" w:hAnsi="Arial" w:cs="Arial"/>
                <w:b/>
                <w:bCs/>
                <w:color w:val="FFFFFF"/>
                <w:position w:val="-2"/>
                <w:sz w:val="18"/>
                <w:szCs w:val="18"/>
              </w:rPr>
              <w:t>POGOJ 9</w:t>
            </w:r>
            <w:r>
              <w:rPr>
                <w:rFonts w:ascii="Arial" w:hAnsi="Arial" w:cs="Arial"/>
                <w:b/>
                <w:bCs/>
                <w:color w:val="FFFFFF"/>
                <w:position w:val="-2"/>
                <w:sz w:val="18"/>
                <w:szCs w:val="18"/>
              </w:rPr>
              <w:br/>
              <w:t>Servis</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Da zagotavlja pooblaščen in usposobljen servis v Republiki Sloveniji, ki ima pooblastilo za pogodbeno vzdrževanje od proizvajalca opreme;</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1E12F5">
              <w:tc>
                <w:tcPr>
                  <w:tcW w:w="0" w:type="auto"/>
                  <w:tcMar>
                    <w:top w:w="0" w:type="auto"/>
                    <w:bottom w:w="0" w:type="auto"/>
                  </w:tcMar>
                </w:tcPr>
                <w:p w:rsidR="001E12F5" w:rsidRDefault="00390676">
                  <w:r>
                    <w:rPr>
                      <w:rFonts w:ascii="Arial" w:hAnsi="Arial" w:cs="Arial"/>
                      <w:color w:val="000000"/>
                      <w:position w:val="-2"/>
                      <w:sz w:val="18"/>
                      <w:szCs w:val="18"/>
                    </w:rPr>
                    <w:t xml:space="preserve">Ponudnik mora predložiti podpisan in žigosan obrazec </w:t>
                  </w:r>
                  <w:r w:rsidR="00366128" w:rsidRPr="00366128">
                    <w:rPr>
                      <w:rFonts w:ascii="Arial" w:hAnsi="Arial" w:cs="Arial"/>
                      <w:color w:val="000000"/>
                      <w:position w:val="-2"/>
                      <w:sz w:val="18"/>
                      <w:szCs w:val="18"/>
                    </w:rPr>
                    <w:t xml:space="preserve">KROVNA IZJAVA </w:t>
                  </w:r>
                  <w:r>
                    <w:rPr>
                      <w:rFonts w:ascii="Arial" w:hAnsi="Arial" w:cs="Arial"/>
                      <w:color w:val="000000"/>
                      <w:position w:val="-2"/>
                      <w:sz w:val="18"/>
                      <w:szCs w:val="18"/>
                    </w:rPr>
                    <w:t>s podpisom katerega izjavlja, da izpolnjuje navedeni pogoj, priložiti pa mora tudi: </w:t>
                  </w:r>
                </w:p>
              </w:tc>
            </w:tr>
          </w:tbl>
          <w:p w:rsidR="001E12F5" w:rsidRDefault="001E12F5"/>
          <w:tbl>
            <w:tblPr>
              <w:tblStyle w:val="NormalTablePHPDOCX"/>
              <w:tblW w:w="0" w:type="auto"/>
              <w:tblLook w:val="04A0" w:firstRow="1" w:lastRow="0" w:firstColumn="1" w:lastColumn="0" w:noHBand="0" w:noVBand="1"/>
            </w:tblPr>
            <w:tblGrid>
              <w:gridCol w:w="7224"/>
            </w:tblGrid>
            <w:tr w:rsidR="001E12F5">
              <w:tc>
                <w:tcPr>
                  <w:tcW w:w="0" w:type="auto"/>
                  <w:tcMar>
                    <w:top w:w="0" w:type="auto"/>
                    <w:bottom w:w="0" w:type="auto"/>
                  </w:tcMar>
                </w:tcPr>
                <w:p w:rsidR="001E12F5" w:rsidRDefault="00390676">
                  <w:r>
                    <w:rPr>
                      <w:rFonts w:ascii="Arial" w:hAnsi="Arial" w:cs="Arial"/>
                      <w:color w:val="000000"/>
                      <w:position w:val="-2"/>
                      <w:sz w:val="18"/>
                      <w:szCs w:val="18"/>
                    </w:rPr>
                    <w:t>• veljaven dokument oz. pogodbo izdan s strani proizvajalca oz. principala ponujene opreme, kjer je jasno razviden status pooblaščenega  serviserja ponujene opreme.</w:t>
                  </w:r>
                </w:p>
              </w:tc>
            </w:tr>
          </w:tbl>
          <w:p w:rsidR="001E12F5" w:rsidRDefault="001E12F5"/>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Ponudnik priloži veljaven dokument oz. pogodbo izdan s strani proizvajalca oz. principala ponujene opreme, kjer je jasno razviden status pooblaščenega  serviserja ponujene opreme.</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MORAJO izpolnjevati pogoj</w:t>
            </w:r>
          </w:p>
          <w:p w:rsidR="001E12F5" w:rsidRDefault="00390676">
            <w:pPr>
              <w:spacing w:before="135" w:after="135"/>
              <w:jc w:val="both"/>
              <w:textAlignment w:val="center"/>
            </w:pPr>
            <w:r>
              <w:rPr>
                <w:rFonts w:ascii="Arial" w:hAnsi="Arial" w:cs="Arial"/>
                <w:color w:val="000000"/>
                <w:position w:val="-2"/>
                <w:sz w:val="18"/>
                <w:szCs w:val="18"/>
              </w:rPr>
              <w:t xml:space="preserve">Partnerji morajo pogoj izpolnjevati v obsegu, v katerem prevzemajo izvedbo del. Vsak izmed partnerjev mora predložiti podpisan in žigosan obrazec </w:t>
            </w:r>
            <w:r w:rsidR="00366128" w:rsidRPr="00366128">
              <w:rPr>
                <w:rFonts w:ascii="Arial" w:hAnsi="Arial" w:cs="Arial"/>
                <w:color w:val="000000"/>
                <w:position w:val="-2"/>
                <w:sz w:val="18"/>
                <w:szCs w:val="18"/>
              </w:rPr>
              <w:t xml:space="preserve">KROVNA IZJAVA </w:t>
            </w:r>
            <w:r>
              <w:rPr>
                <w:rFonts w:ascii="Arial" w:hAnsi="Arial" w:cs="Arial"/>
                <w:color w:val="000000"/>
                <w:position w:val="-2"/>
                <w:sz w:val="18"/>
                <w:szCs w:val="18"/>
              </w:rPr>
              <w:t>s podpisom katerega izjavlja, da izpolnjuje navedeni pogoj.</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MORAJO izpolnjevati pogoj</w:t>
            </w:r>
          </w:p>
          <w:p w:rsidR="001E12F5" w:rsidRDefault="0039067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1E12F5" w:rsidRDefault="001E12F5"/>
    <w:tbl>
      <w:tblPr>
        <w:tblStyle w:val="NormalTablePHPDOCX"/>
        <w:tblW w:w="9300" w:type="dxa"/>
        <w:tblInd w:w="108" w:type="dxa"/>
        <w:tblLook w:val="04A0" w:firstRow="1" w:lastRow="0" w:firstColumn="1" w:lastColumn="0" w:noHBand="0" w:noVBand="1"/>
      </w:tblPr>
      <w:tblGrid>
        <w:gridCol w:w="1860"/>
        <w:gridCol w:w="7440"/>
      </w:tblGrid>
      <w:tr w:rsidR="001E12F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1E12F5" w:rsidRDefault="00390676">
            <w:pPr>
              <w:jc w:val="center"/>
            </w:pPr>
            <w:r>
              <w:rPr>
                <w:rFonts w:ascii="Arial" w:hAnsi="Arial" w:cs="Arial"/>
                <w:b/>
                <w:bCs/>
                <w:color w:val="FFFFFF"/>
                <w:position w:val="-2"/>
                <w:sz w:val="18"/>
                <w:szCs w:val="18"/>
              </w:rPr>
              <w:t>POGOJ 1</w:t>
            </w:r>
            <w:r w:rsidR="003F7820">
              <w:rPr>
                <w:rFonts w:ascii="Arial" w:hAnsi="Arial" w:cs="Arial"/>
                <w:b/>
                <w:bCs/>
                <w:color w:val="FFFFFF"/>
                <w:position w:val="-2"/>
                <w:sz w:val="18"/>
                <w:szCs w:val="18"/>
              </w:rPr>
              <w:t>0</w:t>
            </w:r>
            <w:r>
              <w:rPr>
                <w:rFonts w:ascii="Arial" w:hAnsi="Arial" w:cs="Arial"/>
                <w:b/>
                <w:bCs/>
                <w:color w:val="FFFFFF"/>
                <w:position w:val="-2"/>
                <w:sz w:val="18"/>
                <w:szCs w:val="18"/>
              </w:rPr>
              <w:br/>
              <w:t>Rezervni deli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Da zagotavlja dobavo rezervnih delov še najmanj 9 let po izteku garancijskega  roka;</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P</w:t>
            </w:r>
            <w:r w:rsidR="00366128">
              <w:rPr>
                <w:rFonts w:ascii="Arial" w:hAnsi="Arial" w:cs="Arial"/>
                <w:color w:val="000000"/>
                <w:position w:val="-2"/>
                <w:sz w:val="18"/>
                <w:szCs w:val="18"/>
              </w:rPr>
              <w:t xml:space="preserve">onudnik mora predložiti </w:t>
            </w:r>
            <w:r>
              <w:rPr>
                <w:rFonts w:ascii="Arial" w:hAnsi="Arial" w:cs="Arial"/>
                <w:color w:val="000000"/>
                <w:position w:val="-2"/>
                <w:sz w:val="18"/>
                <w:szCs w:val="18"/>
              </w:rPr>
              <w:t xml:space="preserve">podpisan in žigosan obrazec </w:t>
            </w:r>
            <w:r w:rsidR="00366128" w:rsidRPr="00366128">
              <w:rPr>
                <w:rFonts w:ascii="Arial" w:hAnsi="Arial" w:cs="Arial"/>
                <w:color w:val="000000"/>
                <w:position w:val="-2"/>
                <w:sz w:val="18"/>
                <w:szCs w:val="18"/>
              </w:rPr>
              <w:t xml:space="preserve">KROVNA IZJAVA </w:t>
            </w:r>
            <w:r>
              <w:rPr>
                <w:rFonts w:ascii="Arial" w:hAnsi="Arial" w:cs="Arial"/>
                <w:color w:val="000000"/>
                <w:position w:val="-2"/>
                <w:sz w:val="18"/>
                <w:szCs w:val="18"/>
              </w:rPr>
              <w:t>s podpisom katerega izjavlja, da izpolnjuje navedeni pogoj.</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both"/>
              <w:textAlignment w:val="center"/>
            </w:pPr>
            <w:r>
              <w:rPr>
                <w:rFonts w:ascii="Arial" w:hAnsi="Arial" w:cs="Arial"/>
                <w:color w:val="000000"/>
                <w:position w:val="-2"/>
                <w:sz w:val="18"/>
                <w:szCs w:val="18"/>
              </w:rPr>
              <w:t> </w:t>
            </w:r>
          </w:p>
          <w:p w:rsidR="001E12F5" w:rsidRDefault="00390676">
            <w:r>
              <w:rPr>
                <w:rFonts w:ascii="Arial" w:hAnsi="Arial" w:cs="Arial"/>
                <w:color w:val="000000"/>
                <w:position w:val="-2"/>
                <w:sz w:val="18"/>
                <w:szCs w:val="18"/>
              </w:rPr>
              <w:t xml:space="preserve"> /</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MORAJO izpolnjevati pogoj</w:t>
            </w:r>
          </w:p>
          <w:p w:rsidR="001E12F5" w:rsidRDefault="00390676" w:rsidP="00366128">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w:t>
            </w:r>
            <w:r w:rsidR="00366128">
              <w:rPr>
                <w:rFonts w:ascii="Arial" w:hAnsi="Arial" w:cs="Arial"/>
                <w:color w:val="000000"/>
                <w:position w:val="-2"/>
                <w:sz w:val="18"/>
                <w:szCs w:val="18"/>
              </w:rPr>
              <w:t xml:space="preserve">tnerjev mora predložiti </w:t>
            </w:r>
            <w:r>
              <w:rPr>
                <w:rFonts w:ascii="Arial" w:hAnsi="Arial" w:cs="Arial"/>
                <w:color w:val="000000"/>
                <w:position w:val="-2"/>
                <w:sz w:val="18"/>
                <w:szCs w:val="18"/>
              </w:rPr>
              <w:t xml:space="preserve">podpisan in žigosan obrazec </w:t>
            </w:r>
            <w:r w:rsidR="00366128">
              <w:rPr>
                <w:rFonts w:ascii="Arial" w:hAnsi="Arial" w:cs="Arial"/>
                <w:color w:val="000000"/>
                <w:position w:val="-2"/>
                <w:sz w:val="18"/>
                <w:szCs w:val="18"/>
              </w:rPr>
              <w:t>KROVNA IZJAVA</w:t>
            </w:r>
            <w:r>
              <w:rPr>
                <w:rFonts w:ascii="Arial" w:hAnsi="Arial" w:cs="Arial"/>
                <w:color w:val="000000"/>
                <w:position w:val="-2"/>
                <w:sz w:val="18"/>
                <w:szCs w:val="18"/>
              </w:rPr>
              <w:t xml:space="preserve"> s podpisom katerega izjavlja, da izpolnjuje navedeni pogoj.</w:t>
            </w:r>
          </w:p>
        </w:tc>
      </w:tr>
      <w:tr w:rsidR="001E12F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MORAJO izpolnjevati pogoj</w:t>
            </w:r>
          </w:p>
          <w:p w:rsidR="001E12F5" w:rsidRDefault="0039067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w:t>
            </w:r>
            <w:r w:rsidR="00366128">
              <w:rPr>
                <w:rFonts w:ascii="Arial" w:hAnsi="Arial" w:cs="Arial"/>
                <w:color w:val="000000"/>
                <w:position w:val="-2"/>
                <w:sz w:val="18"/>
                <w:szCs w:val="18"/>
              </w:rPr>
              <w:t xml:space="preserve">ajalcev mora </w:t>
            </w:r>
            <w:r>
              <w:rPr>
                <w:rFonts w:ascii="Arial" w:hAnsi="Arial" w:cs="Arial"/>
                <w:color w:val="000000"/>
                <w:position w:val="-2"/>
                <w:sz w:val="18"/>
                <w:szCs w:val="18"/>
              </w:rPr>
              <w:t>podpisan in žigosan obrazec Izjava zastopnika podizvajalca s podpisom katerega izjavlja, da izpolnjuje navedeni pogoj.</w:t>
            </w:r>
          </w:p>
        </w:tc>
      </w:tr>
    </w:tbl>
    <w:p w:rsidR="001E12F5" w:rsidRDefault="001E12F5">
      <w:pPr>
        <w:sectPr w:rsidR="001E12F5" w:rsidSect="00D931BF">
          <w:pgSz w:w="11906" w:h="16838"/>
          <w:pgMar w:top="1418" w:right="1418" w:bottom="1418" w:left="1418" w:header="567" w:footer="680" w:gutter="0"/>
          <w:cols w:space="708"/>
          <w:docGrid w:linePitch="360"/>
        </w:sectPr>
      </w:pPr>
    </w:p>
    <w:p w:rsidR="00673661" w:rsidRPr="00141928" w:rsidRDefault="00390676" w:rsidP="00673661">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1E12F5">
        <w:tc>
          <w:tcPr>
            <w:tcW w:w="0" w:type="auto"/>
            <w:shd w:val="clear" w:color="auto" w:fill="000000"/>
            <w:tcMar>
              <w:top w:w="150" w:type="dxa"/>
              <w:bottom w:w="150" w:type="dxa"/>
            </w:tcMar>
            <w:vAlign w:val="center"/>
          </w:tcPr>
          <w:p w:rsidR="001E12F5" w:rsidRDefault="00390676" w:rsidP="005D7967">
            <w:r>
              <w:rPr>
                <w:rFonts w:ascii="Arial" w:hAnsi="Arial" w:cs="Arial"/>
                <w:b/>
                <w:bCs/>
                <w:color w:val="FFFFFF"/>
                <w:position w:val="-2"/>
                <w:sz w:val="18"/>
                <w:szCs w:val="18"/>
                <w:shd w:val="clear" w:color="auto" w:fill="000000"/>
              </w:rPr>
              <w:t>Zavarovanje za dobro</w:t>
            </w:r>
            <w:r w:rsidR="005D7967">
              <w:rPr>
                <w:rFonts w:ascii="Arial" w:hAnsi="Arial" w:cs="Arial"/>
                <w:b/>
                <w:bCs/>
                <w:color w:val="FFFFFF"/>
                <w:position w:val="-2"/>
                <w:sz w:val="18"/>
                <w:szCs w:val="18"/>
                <w:shd w:val="clear" w:color="auto" w:fill="000000"/>
              </w:rPr>
              <w:t xml:space="preserve"> izvedbo</w:t>
            </w:r>
          </w:p>
        </w:tc>
      </w:tr>
    </w:tbl>
    <w:p w:rsidR="001E12F5" w:rsidRDefault="00390676">
      <w:pPr>
        <w:spacing w:before="225" w:after="225" w:line="240" w:lineRule="auto"/>
        <w:jc w:val="both"/>
      </w:pPr>
      <w:r>
        <w:rPr>
          <w:rFonts w:ascii="Arial" w:hAnsi="Arial" w:cs="Arial"/>
          <w:color w:val="000000"/>
          <w:sz w:val="18"/>
          <w:szCs w:val="18"/>
        </w:rPr>
        <w:t>Instrument zavarovanja: menica</w:t>
      </w:r>
    </w:p>
    <w:p w:rsidR="001E12F5" w:rsidRDefault="00E6693C">
      <w:pPr>
        <w:spacing w:before="225" w:after="225" w:line="240" w:lineRule="auto"/>
        <w:jc w:val="both"/>
      </w:pPr>
      <w:r>
        <w:rPr>
          <w:rFonts w:ascii="Arial" w:hAnsi="Arial" w:cs="Arial"/>
          <w:color w:val="000000"/>
          <w:sz w:val="18"/>
          <w:szCs w:val="18"/>
        </w:rPr>
        <w:t xml:space="preserve">Višina zavarovanja: </w:t>
      </w:r>
      <w:r w:rsidR="00390676">
        <w:rPr>
          <w:rFonts w:ascii="Arial" w:hAnsi="Arial" w:cs="Arial"/>
          <w:color w:val="000000"/>
          <w:sz w:val="18"/>
          <w:szCs w:val="18"/>
        </w:rPr>
        <w:t>10,00 % pogodbene vrednosti z DDV</w:t>
      </w:r>
    </w:p>
    <w:p w:rsidR="001E12F5" w:rsidRDefault="00390676">
      <w:pPr>
        <w:spacing w:before="225" w:after="225" w:line="240" w:lineRule="auto"/>
        <w:jc w:val="both"/>
      </w:pPr>
      <w:r>
        <w:rPr>
          <w:rFonts w:ascii="Arial" w:hAnsi="Arial" w:cs="Arial"/>
          <w:color w:val="000000"/>
          <w:sz w:val="18"/>
          <w:szCs w:val="18"/>
        </w:rPr>
        <w:t>Čas veljavnosti: do podpisa primopredajnega zapisnika in izročitve zavarovanja za odpravo napak v garancijskem roku</w:t>
      </w:r>
    </w:p>
    <w:p w:rsidR="001E12F5" w:rsidRDefault="00390676">
      <w:pPr>
        <w:spacing w:before="225" w:after="225" w:line="240" w:lineRule="auto"/>
        <w:jc w:val="both"/>
      </w:pPr>
      <w:r>
        <w:rPr>
          <w:rFonts w:ascii="Arial" w:hAnsi="Arial" w:cs="Arial"/>
          <w:color w:val="000000"/>
          <w:sz w:val="18"/>
          <w:szCs w:val="18"/>
        </w:rPr>
        <w:t xml:space="preserve">Zahtevanje dokazila: ni zahtevano dokazilo, ponudnik s podpisom obrazca </w:t>
      </w:r>
      <w:r w:rsidR="00366128" w:rsidRPr="00366128">
        <w:rPr>
          <w:rFonts w:ascii="Arial" w:hAnsi="Arial" w:cs="Arial"/>
          <w:color w:val="000000"/>
          <w:sz w:val="18"/>
          <w:szCs w:val="18"/>
        </w:rPr>
        <w:t xml:space="preserve">KROVNA IZJAVA </w:t>
      </w:r>
      <w:r>
        <w:rPr>
          <w:rFonts w:ascii="Arial" w:hAnsi="Arial" w:cs="Arial"/>
          <w:color w:val="000000"/>
          <w:sz w:val="18"/>
          <w:szCs w:val="18"/>
        </w:rPr>
        <w:t>potrjuje, da bo naročniku izročil ustrezno zavarovanje</w:t>
      </w:r>
    </w:p>
    <w:p w:rsidR="001E12F5" w:rsidRDefault="001E12F5">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535"/>
      </w:tblGrid>
      <w:tr w:rsidR="001E12F5">
        <w:tc>
          <w:tcPr>
            <w:tcW w:w="0" w:type="auto"/>
            <w:shd w:val="clear" w:color="auto" w:fill="000000"/>
            <w:tcMar>
              <w:top w:w="150" w:type="dxa"/>
              <w:bottom w:w="150" w:type="dxa"/>
            </w:tcMar>
            <w:vAlign w:val="center"/>
          </w:tcPr>
          <w:p w:rsidR="001E12F5" w:rsidRDefault="00390676">
            <w:pPr>
              <w:jc w:val="center"/>
            </w:pPr>
            <w:r>
              <w:rPr>
                <w:rFonts w:ascii="Arial" w:hAnsi="Arial" w:cs="Arial"/>
                <w:b/>
                <w:bCs/>
                <w:color w:val="FFFFFF"/>
                <w:position w:val="-2"/>
                <w:sz w:val="18"/>
                <w:szCs w:val="18"/>
                <w:shd w:val="clear" w:color="auto" w:fill="000000"/>
              </w:rPr>
              <w:t>Zavarovanje za odpravo napak</w:t>
            </w:r>
            <w:r w:rsidR="005D7967">
              <w:rPr>
                <w:rFonts w:ascii="Arial" w:hAnsi="Arial" w:cs="Arial"/>
                <w:b/>
                <w:bCs/>
                <w:color w:val="FFFFFF"/>
                <w:position w:val="-2"/>
                <w:sz w:val="18"/>
                <w:szCs w:val="18"/>
                <w:shd w:val="clear" w:color="auto" w:fill="000000"/>
              </w:rPr>
              <w:t xml:space="preserve"> v garancijski dobi</w:t>
            </w:r>
          </w:p>
        </w:tc>
      </w:tr>
    </w:tbl>
    <w:p w:rsidR="001E12F5" w:rsidRDefault="00390676">
      <w:pPr>
        <w:spacing w:before="225" w:after="225" w:line="240" w:lineRule="auto"/>
        <w:jc w:val="both"/>
      </w:pPr>
      <w:r>
        <w:rPr>
          <w:rFonts w:ascii="Arial" w:hAnsi="Arial" w:cs="Arial"/>
          <w:color w:val="000000"/>
          <w:sz w:val="18"/>
          <w:szCs w:val="18"/>
        </w:rPr>
        <w:t>Instrument zavarovanja: menica</w:t>
      </w:r>
    </w:p>
    <w:p w:rsidR="001E12F5" w:rsidRDefault="00E6693C">
      <w:pPr>
        <w:spacing w:before="225" w:after="225" w:line="240" w:lineRule="auto"/>
        <w:jc w:val="both"/>
      </w:pPr>
      <w:r>
        <w:rPr>
          <w:rFonts w:ascii="Arial" w:hAnsi="Arial" w:cs="Arial"/>
          <w:color w:val="000000"/>
          <w:sz w:val="18"/>
          <w:szCs w:val="18"/>
        </w:rPr>
        <w:t xml:space="preserve">Višina zavarovanja: </w:t>
      </w:r>
      <w:r w:rsidR="00390676">
        <w:rPr>
          <w:rFonts w:ascii="Arial" w:hAnsi="Arial" w:cs="Arial"/>
          <w:color w:val="000000"/>
          <w:sz w:val="18"/>
          <w:szCs w:val="18"/>
        </w:rPr>
        <w:t>5,00 % pogodbene vrednosti z DDV</w:t>
      </w:r>
    </w:p>
    <w:p w:rsidR="001E12F5" w:rsidRDefault="00390676">
      <w:pPr>
        <w:spacing w:before="225" w:after="225" w:line="240" w:lineRule="auto"/>
        <w:jc w:val="both"/>
      </w:pPr>
      <w:r>
        <w:rPr>
          <w:rFonts w:ascii="Arial" w:hAnsi="Arial" w:cs="Arial"/>
          <w:color w:val="000000"/>
          <w:sz w:val="18"/>
          <w:szCs w:val="18"/>
        </w:rPr>
        <w:t>Čas veljavnosti: še najmanj 1 mesec po izteku garancijske dobe</w:t>
      </w:r>
    </w:p>
    <w:p w:rsidR="001E12F5" w:rsidRDefault="00390676">
      <w:pPr>
        <w:spacing w:before="225" w:after="225" w:line="240" w:lineRule="auto"/>
        <w:jc w:val="both"/>
      </w:pPr>
      <w:r>
        <w:rPr>
          <w:rFonts w:ascii="Arial" w:hAnsi="Arial" w:cs="Arial"/>
          <w:color w:val="000000"/>
          <w:sz w:val="18"/>
          <w:szCs w:val="18"/>
        </w:rPr>
        <w:t xml:space="preserve">Zahtevanje dokazila: ni zahtevano dokazilo, ponudnik s podpisom obrazca </w:t>
      </w:r>
      <w:r w:rsidR="00366128" w:rsidRPr="00366128">
        <w:rPr>
          <w:rFonts w:ascii="Arial" w:hAnsi="Arial" w:cs="Arial"/>
          <w:color w:val="000000"/>
          <w:sz w:val="18"/>
          <w:szCs w:val="18"/>
        </w:rPr>
        <w:t xml:space="preserve">KROVNA IZJAVA </w:t>
      </w:r>
      <w:r>
        <w:rPr>
          <w:rFonts w:ascii="Arial" w:hAnsi="Arial" w:cs="Arial"/>
          <w:color w:val="000000"/>
          <w:sz w:val="18"/>
          <w:szCs w:val="18"/>
        </w:rPr>
        <w:t>potrjuje, da bo naročniku izročil ustrezno zavarovanje</w:t>
      </w:r>
    </w:p>
    <w:p w:rsidR="001E12F5" w:rsidRDefault="001E12F5">
      <w:pPr>
        <w:sectPr w:rsidR="001E12F5" w:rsidSect="00D931BF">
          <w:pgSz w:w="11906" w:h="16838"/>
          <w:pgMar w:top="1418" w:right="1418" w:bottom="1418" w:left="1418" w:header="567" w:footer="680" w:gutter="0"/>
          <w:cols w:space="708"/>
          <w:docGrid w:linePitch="360"/>
        </w:sectPr>
      </w:pPr>
    </w:p>
    <w:p w:rsidR="00673661" w:rsidRPr="00A207D9" w:rsidRDefault="00390676" w:rsidP="00673661">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673661" w:rsidRDefault="00673661" w:rsidP="00673661">
      <w:pPr>
        <w:spacing w:before="240" w:after="120"/>
        <w:rPr>
          <w:rFonts w:ascii="Arial" w:hAnsi="Arial" w:cs="Arial"/>
          <w:sz w:val="18"/>
          <w:szCs w:val="18"/>
        </w:rPr>
      </w:pPr>
    </w:p>
    <w:tbl>
      <w:tblPr>
        <w:tblStyle w:val="NormalTablePHPDOCX"/>
        <w:tblW w:w="2676" w:type="pct"/>
        <w:tblInd w:w="108" w:type="dxa"/>
        <w:tblLook w:val="04A0" w:firstRow="1" w:lastRow="0" w:firstColumn="1" w:lastColumn="0" w:noHBand="0" w:noVBand="1"/>
      </w:tblPr>
      <w:tblGrid>
        <w:gridCol w:w="4848"/>
      </w:tblGrid>
      <w:tr w:rsidR="001E12F5" w:rsidTr="002D0B2A">
        <w:tc>
          <w:tcPr>
            <w:tcW w:w="5000" w:type="pct"/>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1E12F5" w:rsidRDefault="002D0B2A">
            <w:r>
              <w:rPr>
                <w:rFonts w:ascii="Arial" w:hAnsi="Arial" w:cs="Arial"/>
                <w:b/>
                <w:bCs/>
                <w:color w:val="000000"/>
                <w:position w:val="-2"/>
                <w:sz w:val="18"/>
                <w:szCs w:val="18"/>
                <w:shd w:val="clear" w:color="auto" w:fill="FFFFFF"/>
              </w:rPr>
              <w:t>Opis predmeta/postavke</w:t>
            </w:r>
            <w:r w:rsidR="00390676">
              <w:rPr>
                <w:rFonts w:ascii="Arial" w:hAnsi="Arial" w:cs="Arial"/>
                <w:b/>
                <w:bCs/>
                <w:color w:val="000000"/>
                <w:position w:val="-2"/>
                <w:sz w:val="18"/>
                <w:szCs w:val="18"/>
                <w:shd w:val="clear" w:color="auto" w:fill="FFFFFF"/>
              </w:rPr>
              <w:t>: OPERACIJSKE LUČI</w:t>
            </w:r>
          </w:p>
        </w:tc>
      </w:tr>
    </w:tbl>
    <w:p w:rsidR="001E12F5" w:rsidRDefault="00390676">
      <w:pPr>
        <w:spacing w:after="0" w:line="240" w:lineRule="auto"/>
        <w:jc w:val="both"/>
      </w:pPr>
      <w:r>
        <w:rPr>
          <w:rFonts w:ascii="Arial" w:hAnsi="Arial" w:cs="Arial"/>
          <w:color w:val="000000"/>
          <w:sz w:val="18"/>
          <w:szCs w:val="18"/>
        </w:rPr>
        <w:t> </w:t>
      </w:r>
    </w:p>
    <w:p w:rsidR="00137145" w:rsidRPr="002D0B2A" w:rsidRDefault="00137145" w:rsidP="006D0CAF">
      <w:pPr>
        <w:pStyle w:val="Odstavekseznama"/>
        <w:numPr>
          <w:ilvl w:val="0"/>
          <w:numId w:val="38"/>
        </w:numPr>
        <w:rPr>
          <w:rFonts w:ascii="Arial" w:hAnsi="Arial" w:cs="Arial"/>
          <w:b/>
          <w:sz w:val="18"/>
          <w:szCs w:val="18"/>
        </w:rPr>
      </w:pPr>
      <w:r w:rsidRPr="002D0B2A">
        <w:rPr>
          <w:rFonts w:ascii="Arial" w:hAnsi="Arial" w:cs="Arial"/>
          <w:b/>
          <w:sz w:val="18"/>
          <w:szCs w:val="18"/>
        </w:rPr>
        <w:t>OP svetilka sistem – GLAVNA OP SVETILKA IN SATELIT</w:t>
      </w:r>
      <w:r w:rsidR="002D0B2A" w:rsidRPr="002D0B2A">
        <w:rPr>
          <w:rFonts w:ascii="Arial" w:hAnsi="Arial" w:cs="Arial"/>
          <w:b/>
          <w:sz w:val="18"/>
          <w:szCs w:val="18"/>
        </w:rPr>
        <w:t>, 2 kpl</w:t>
      </w:r>
    </w:p>
    <w:p w:rsidR="00137145" w:rsidRPr="002D0B2A" w:rsidRDefault="00137145" w:rsidP="00137145">
      <w:pPr>
        <w:spacing w:before="240" w:after="0"/>
        <w:rPr>
          <w:rFonts w:ascii="Arial" w:hAnsi="Arial" w:cs="Arial"/>
          <w:b/>
          <w:sz w:val="18"/>
          <w:szCs w:val="18"/>
        </w:rPr>
      </w:pPr>
      <w:r w:rsidRPr="002D0B2A">
        <w:rPr>
          <w:rFonts w:ascii="Arial" w:hAnsi="Arial" w:cs="Arial"/>
          <w:b/>
          <w:sz w:val="18"/>
          <w:szCs w:val="18"/>
        </w:rPr>
        <w:t>OP svetilka in satelit, pritrjena na podkonstrukcijo v tehničnem stropu</w:t>
      </w:r>
    </w:p>
    <w:p w:rsidR="002D0B2A" w:rsidRDefault="002D0B2A" w:rsidP="00137145">
      <w:pPr>
        <w:spacing w:after="0"/>
        <w:rPr>
          <w:rFonts w:ascii="Arial" w:hAnsi="Arial" w:cs="Arial"/>
          <w:sz w:val="18"/>
          <w:szCs w:val="18"/>
        </w:rPr>
      </w:pPr>
    </w:p>
    <w:p w:rsidR="00137145" w:rsidRPr="00137145" w:rsidRDefault="00137145" w:rsidP="00137145">
      <w:pPr>
        <w:spacing w:after="0"/>
        <w:rPr>
          <w:rFonts w:ascii="Arial" w:hAnsi="Arial" w:cs="Arial"/>
          <w:sz w:val="18"/>
          <w:szCs w:val="18"/>
        </w:rPr>
      </w:pPr>
      <w:r>
        <w:rPr>
          <w:rFonts w:ascii="Arial" w:hAnsi="Arial" w:cs="Arial"/>
          <w:sz w:val="18"/>
          <w:szCs w:val="18"/>
        </w:rPr>
        <w:t>Nosilna konstrukcija v medstropovju</w:t>
      </w:r>
    </w:p>
    <w:p w:rsidR="002D0B2A" w:rsidRDefault="002D0B2A" w:rsidP="00137145">
      <w:pPr>
        <w:spacing w:after="0" w:line="240" w:lineRule="auto"/>
        <w:jc w:val="both"/>
        <w:rPr>
          <w:rFonts w:ascii="Arial" w:hAnsi="Arial" w:cs="Arial"/>
          <w:color w:val="000000"/>
          <w:sz w:val="18"/>
          <w:szCs w:val="18"/>
        </w:rPr>
      </w:pPr>
    </w:p>
    <w:p w:rsidR="00137145" w:rsidRDefault="00137145" w:rsidP="00137145">
      <w:pPr>
        <w:spacing w:after="0" w:line="240" w:lineRule="auto"/>
        <w:jc w:val="both"/>
        <w:rPr>
          <w:rFonts w:ascii="Arial" w:hAnsi="Arial" w:cs="Arial"/>
          <w:color w:val="000000"/>
          <w:sz w:val="18"/>
          <w:szCs w:val="18"/>
        </w:rPr>
      </w:pPr>
      <w:r>
        <w:rPr>
          <w:rFonts w:ascii="Arial" w:hAnsi="Arial" w:cs="Arial"/>
          <w:color w:val="000000"/>
          <w:sz w:val="18"/>
          <w:szCs w:val="18"/>
        </w:rPr>
        <w:t>Roke vseh komponent montirane na enoosni cevni sistem, z eno podkonstrukcijo v medstropovju</w:t>
      </w:r>
    </w:p>
    <w:p w:rsidR="00137145" w:rsidRDefault="00137145" w:rsidP="00137145">
      <w:pPr>
        <w:spacing w:before="240" w:after="0" w:line="240" w:lineRule="auto"/>
        <w:jc w:val="both"/>
        <w:rPr>
          <w:rFonts w:ascii="Arial" w:hAnsi="Arial" w:cs="Arial"/>
          <w:color w:val="000000"/>
          <w:sz w:val="18"/>
          <w:szCs w:val="18"/>
        </w:rPr>
      </w:pPr>
      <w:r>
        <w:rPr>
          <w:rFonts w:ascii="Arial" w:hAnsi="Arial" w:cs="Arial"/>
          <w:color w:val="000000"/>
          <w:sz w:val="18"/>
          <w:szCs w:val="18"/>
        </w:rPr>
        <w:t>Enobarvna LED tehnologija</w:t>
      </w:r>
    </w:p>
    <w:p w:rsidR="00137145" w:rsidRDefault="00946FCE" w:rsidP="00137145">
      <w:pPr>
        <w:spacing w:before="240" w:after="0" w:line="240" w:lineRule="auto"/>
        <w:jc w:val="both"/>
        <w:rPr>
          <w:rFonts w:ascii="Arial" w:hAnsi="Arial" w:cs="Arial"/>
          <w:color w:val="000000"/>
          <w:sz w:val="18"/>
          <w:szCs w:val="18"/>
        </w:rPr>
      </w:pPr>
      <w:r>
        <w:rPr>
          <w:rFonts w:ascii="Arial" w:hAnsi="Arial" w:cs="Arial"/>
          <w:color w:val="000000"/>
          <w:sz w:val="18"/>
          <w:szCs w:val="18"/>
        </w:rPr>
        <w:t>S</w:t>
      </w:r>
      <w:r w:rsidR="00137145">
        <w:rPr>
          <w:rFonts w:ascii="Arial" w:hAnsi="Arial" w:cs="Arial"/>
          <w:color w:val="000000"/>
          <w:sz w:val="18"/>
          <w:szCs w:val="18"/>
        </w:rPr>
        <w:t>atelitski koncept z veliko glavno lučjo in manjšo satelitsko lučjo</w:t>
      </w:r>
    </w:p>
    <w:p w:rsidR="00137145" w:rsidRDefault="00137145" w:rsidP="00137145">
      <w:pPr>
        <w:spacing w:before="240" w:after="0" w:line="240" w:lineRule="auto"/>
        <w:jc w:val="both"/>
        <w:rPr>
          <w:rFonts w:ascii="Arial" w:hAnsi="Arial" w:cs="Arial"/>
          <w:color w:val="000000"/>
          <w:sz w:val="18"/>
          <w:szCs w:val="18"/>
        </w:rPr>
      </w:pPr>
      <w:r>
        <w:rPr>
          <w:rFonts w:ascii="Arial" w:hAnsi="Arial" w:cs="Arial"/>
          <w:color w:val="000000"/>
          <w:sz w:val="18"/>
          <w:szCs w:val="18"/>
        </w:rPr>
        <w:t>Glavna luč mora biti narejena iz aluminija in prevlečena z antibakterijskim premazom</w:t>
      </w:r>
    </w:p>
    <w:p w:rsidR="00137145" w:rsidRDefault="00137145" w:rsidP="00137145">
      <w:pPr>
        <w:spacing w:before="240" w:after="0" w:line="240" w:lineRule="auto"/>
        <w:jc w:val="both"/>
        <w:rPr>
          <w:rFonts w:ascii="Arial" w:hAnsi="Arial" w:cs="Arial"/>
          <w:color w:val="000000"/>
          <w:sz w:val="18"/>
          <w:szCs w:val="18"/>
        </w:rPr>
      </w:pPr>
      <w:r>
        <w:rPr>
          <w:rFonts w:ascii="Arial" w:hAnsi="Arial" w:cs="Arial"/>
          <w:color w:val="000000"/>
          <w:sz w:val="18"/>
          <w:szCs w:val="18"/>
        </w:rPr>
        <w:t>Površina,</w:t>
      </w:r>
      <w:r w:rsidR="00946FCE">
        <w:rPr>
          <w:rFonts w:ascii="Arial" w:hAnsi="Arial" w:cs="Arial"/>
          <w:color w:val="000000"/>
          <w:sz w:val="18"/>
          <w:szCs w:val="18"/>
        </w:rPr>
        <w:t xml:space="preserve"> ki oddaja svetl</w:t>
      </w:r>
      <w:r>
        <w:rPr>
          <w:rFonts w:ascii="Arial" w:hAnsi="Arial" w:cs="Arial"/>
          <w:color w:val="000000"/>
          <w:sz w:val="18"/>
          <w:szCs w:val="18"/>
        </w:rPr>
        <w:t>obo, naj bo prekrita z varnostnim steklom (brez plastike)</w:t>
      </w:r>
    </w:p>
    <w:p w:rsidR="00137145" w:rsidRDefault="00137145" w:rsidP="00137145">
      <w:pPr>
        <w:spacing w:before="240" w:after="0" w:line="240" w:lineRule="auto"/>
        <w:jc w:val="both"/>
        <w:rPr>
          <w:rFonts w:ascii="Arial" w:hAnsi="Arial" w:cs="Arial"/>
          <w:color w:val="000000"/>
          <w:sz w:val="18"/>
          <w:szCs w:val="18"/>
        </w:rPr>
      </w:pPr>
      <w:r>
        <w:rPr>
          <w:rFonts w:ascii="Arial" w:hAnsi="Arial" w:cs="Arial"/>
          <w:color w:val="000000"/>
          <w:sz w:val="18"/>
          <w:szCs w:val="18"/>
        </w:rPr>
        <w:t>Poraba električne energije glavne (večje) OP luči: maksimalno 60 W</w:t>
      </w:r>
    </w:p>
    <w:p w:rsidR="00137145" w:rsidRDefault="00137145" w:rsidP="00137145">
      <w:pPr>
        <w:spacing w:before="240" w:after="0" w:line="240" w:lineRule="auto"/>
        <w:jc w:val="both"/>
        <w:rPr>
          <w:rFonts w:ascii="Arial" w:hAnsi="Arial" w:cs="Arial"/>
          <w:color w:val="000000"/>
          <w:sz w:val="18"/>
          <w:szCs w:val="18"/>
        </w:rPr>
      </w:pPr>
      <w:r>
        <w:rPr>
          <w:rFonts w:ascii="Arial" w:hAnsi="Arial" w:cs="Arial"/>
          <w:color w:val="000000"/>
          <w:sz w:val="18"/>
          <w:szCs w:val="18"/>
        </w:rPr>
        <w:t>Poraba energije satelitske (manjše) OP luči: maksimalno 60 W</w:t>
      </w:r>
    </w:p>
    <w:p w:rsidR="00137145" w:rsidRDefault="00137145" w:rsidP="00137145">
      <w:pPr>
        <w:spacing w:before="240" w:after="0" w:line="240" w:lineRule="auto"/>
        <w:jc w:val="both"/>
        <w:rPr>
          <w:rFonts w:ascii="Arial" w:hAnsi="Arial" w:cs="Arial"/>
          <w:color w:val="000000"/>
          <w:sz w:val="18"/>
          <w:szCs w:val="18"/>
        </w:rPr>
      </w:pPr>
      <w:r>
        <w:rPr>
          <w:rFonts w:ascii="Arial" w:hAnsi="Arial" w:cs="Arial"/>
          <w:color w:val="000000"/>
          <w:sz w:val="18"/>
          <w:szCs w:val="18"/>
        </w:rPr>
        <w:t>Nastavitev višine svetlobne</w:t>
      </w:r>
      <w:r w:rsidR="00931E76">
        <w:rPr>
          <w:rFonts w:ascii="Arial" w:hAnsi="Arial" w:cs="Arial"/>
          <w:color w:val="000000"/>
          <w:sz w:val="18"/>
          <w:szCs w:val="18"/>
        </w:rPr>
        <w:t xml:space="preserve"> </w:t>
      </w:r>
      <w:r>
        <w:rPr>
          <w:rFonts w:ascii="Arial" w:hAnsi="Arial" w:cs="Arial"/>
          <w:color w:val="000000"/>
          <w:sz w:val="18"/>
          <w:szCs w:val="18"/>
        </w:rPr>
        <w:t>glave z vzmetno</w:t>
      </w:r>
      <w:r w:rsidR="00931E76">
        <w:rPr>
          <w:rFonts w:ascii="Arial" w:hAnsi="Arial" w:cs="Arial"/>
          <w:color w:val="000000"/>
          <w:sz w:val="18"/>
          <w:szCs w:val="18"/>
        </w:rPr>
        <w:t xml:space="preserve"> </w:t>
      </w:r>
      <w:r>
        <w:rPr>
          <w:rFonts w:ascii="Arial" w:hAnsi="Arial" w:cs="Arial"/>
          <w:color w:val="000000"/>
          <w:sz w:val="18"/>
          <w:szCs w:val="18"/>
        </w:rPr>
        <w:t>roko: 45º navzgor / 75º navzdol</w:t>
      </w:r>
    </w:p>
    <w:p w:rsidR="00137145" w:rsidRDefault="00137145" w:rsidP="00137145">
      <w:pPr>
        <w:spacing w:before="240" w:after="0" w:line="240" w:lineRule="auto"/>
        <w:jc w:val="both"/>
        <w:rPr>
          <w:rFonts w:ascii="Arial" w:hAnsi="Arial" w:cs="Arial"/>
          <w:color w:val="000000"/>
          <w:sz w:val="18"/>
          <w:szCs w:val="18"/>
        </w:rPr>
      </w:pPr>
      <w:r>
        <w:rPr>
          <w:rFonts w:ascii="Arial" w:hAnsi="Arial" w:cs="Arial"/>
          <w:color w:val="000000"/>
          <w:sz w:val="18"/>
          <w:szCs w:val="18"/>
        </w:rPr>
        <w:t>Dis</w:t>
      </w:r>
      <w:r w:rsidR="008870B3">
        <w:rPr>
          <w:rFonts w:ascii="Arial" w:hAnsi="Arial" w:cs="Arial"/>
          <w:color w:val="000000"/>
          <w:sz w:val="18"/>
          <w:szCs w:val="18"/>
        </w:rPr>
        <w:t>t</w:t>
      </w:r>
      <w:r>
        <w:rPr>
          <w:rFonts w:ascii="Arial" w:hAnsi="Arial" w:cs="Arial"/>
          <w:color w:val="000000"/>
          <w:sz w:val="18"/>
          <w:szCs w:val="18"/>
        </w:rPr>
        <w:t>ribucija svetlobe na mizo brez vročih mest, krogov svetlobe in drugih motečih pojavov</w:t>
      </w:r>
    </w:p>
    <w:p w:rsidR="00281D88" w:rsidRDefault="00281D88" w:rsidP="00137145">
      <w:pPr>
        <w:spacing w:before="240" w:after="0" w:line="240" w:lineRule="auto"/>
        <w:jc w:val="both"/>
        <w:rPr>
          <w:rFonts w:ascii="Arial" w:hAnsi="Arial" w:cs="Arial"/>
          <w:color w:val="000000"/>
          <w:sz w:val="18"/>
          <w:szCs w:val="18"/>
        </w:rPr>
      </w:pPr>
      <w:r>
        <w:rPr>
          <w:rFonts w:ascii="Arial" w:hAnsi="Arial" w:cs="Arial"/>
          <w:color w:val="000000"/>
          <w:sz w:val="18"/>
          <w:szCs w:val="18"/>
        </w:rPr>
        <w:t>Barvna temperature: 4300 – 4500 K</w:t>
      </w:r>
    </w:p>
    <w:p w:rsidR="00281D88" w:rsidRDefault="00281D88" w:rsidP="00137145">
      <w:pPr>
        <w:spacing w:before="240" w:after="0" w:line="240" w:lineRule="auto"/>
        <w:jc w:val="both"/>
        <w:rPr>
          <w:rFonts w:ascii="Arial" w:hAnsi="Arial" w:cs="Arial"/>
          <w:color w:val="000000"/>
          <w:sz w:val="18"/>
          <w:szCs w:val="18"/>
        </w:rPr>
      </w:pPr>
      <w:r>
        <w:rPr>
          <w:rFonts w:ascii="Arial" w:hAnsi="Arial" w:cs="Arial"/>
          <w:color w:val="000000"/>
          <w:sz w:val="18"/>
          <w:szCs w:val="18"/>
        </w:rPr>
        <w:t>Globina iluminacije: 100 do 110 cm</w:t>
      </w:r>
    </w:p>
    <w:p w:rsidR="00137145" w:rsidRDefault="00281D88" w:rsidP="00137145">
      <w:pPr>
        <w:spacing w:before="240" w:after="0" w:line="240" w:lineRule="auto"/>
        <w:jc w:val="both"/>
        <w:rPr>
          <w:rFonts w:ascii="Arial" w:hAnsi="Arial" w:cs="Arial"/>
          <w:color w:val="000000"/>
          <w:sz w:val="18"/>
          <w:szCs w:val="18"/>
        </w:rPr>
      </w:pPr>
      <w:r>
        <w:rPr>
          <w:rFonts w:ascii="Arial" w:hAnsi="Arial" w:cs="Arial"/>
          <w:color w:val="000000"/>
          <w:sz w:val="18"/>
          <w:szCs w:val="18"/>
        </w:rPr>
        <w:t>Vrednost barvnega indeksa: &lt; 95</w:t>
      </w:r>
    </w:p>
    <w:p w:rsidR="00281D88" w:rsidRDefault="00281D88" w:rsidP="00137145">
      <w:pPr>
        <w:spacing w:before="240" w:after="0" w:line="240" w:lineRule="auto"/>
        <w:jc w:val="both"/>
        <w:rPr>
          <w:rFonts w:ascii="Arial" w:hAnsi="Arial" w:cs="Arial"/>
          <w:color w:val="000000"/>
          <w:sz w:val="18"/>
          <w:szCs w:val="18"/>
        </w:rPr>
      </w:pPr>
      <w:r>
        <w:rPr>
          <w:rFonts w:ascii="Arial" w:hAnsi="Arial" w:cs="Arial"/>
          <w:color w:val="000000"/>
          <w:sz w:val="18"/>
          <w:szCs w:val="18"/>
        </w:rPr>
        <w:t>Stopnja zaščite proti vlagi in prašnimi delci: min IP44</w:t>
      </w:r>
    </w:p>
    <w:p w:rsidR="00281D88" w:rsidRDefault="00281D88" w:rsidP="00137145">
      <w:pPr>
        <w:spacing w:before="240" w:after="0" w:line="240" w:lineRule="auto"/>
        <w:jc w:val="both"/>
        <w:rPr>
          <w:rFonts w:ascii="Arial" w:hAnsi="Arial" w:cs="Arial"/>
          <w:color w:val="000000"/>
          <w:sz w:val="18"/>
          <w:szCs w:val="18"/>
        </w:rPr>
      </w:pPr>
      <w:r>
        <w:rPr>
          <w:rFonts w:ascii="Arial" w:hAnsi="Arial" w:cs="Arial"/>
          <w:color w:val="000000"/>
          <w:sz w:val="18"/>
          <w:szCs w:val="18"/>
        </w:rPr>
        <w:t>Certifikat IEC60601-1, IEC 60601-2-41</w:t>
      </w:r>
    </w:p>
    <w:p w:rsidR="00281D88" w:rsidRDefault="00281D88" w:rsidP="00137145">
      <w:pPr>
        <w:spacing w:before="240" w:after="0" w:line="240" w:lineRule="auto"/>
        <w:jc w:val="both"/>
        <w:rPr>
          <w:rFonts w:ascii="Arial" w:hAnsi="Arial" w:cs="Arial"/>
          <w:color w:val="000000"/>
          <w:sz w:val="18"/>
          <w:szCs w:val="18"/>
        </w:rPr>
      </w:pPr>
      <w:r>
        <w:rPr>
          <w:rFonts w:ascii="Arial" w:hAnsi="Arial" w:cs="Arial"/>
          <w:color w:val="000000"/>
          <w:sz w:val="18"/>
          <w:szCs w:val="18"/>
        </w:rPr>
        <w:t>Directive 93/42/EEC (Medical device)</w:t>
      </w:r>
    </w:p>
    <w:p w:rsidR="00137145" w:rsidRDefault="00931E76" w:rsidP="00137145">
      <w:pPr>
        <w:spacing w:before="240" w:after="0" w:line="240" w:lineRule="auto"/>
        <w:jc w:val="both"/>
        <w:rPr>
          <w:rFonts w:ascii="Arial" w:hAnsi="Arial" w:cs="Arial"/>
          <w:b/>
          <w:color w:val="000000"/>
          <w:sz w:val="18"/>
          <w:szCs w:val="18"/>
        </w:rPr>
      </w:pPr>
      <w:r w:rsidRPr="00931E76">
        <w:rPr>
          <w:rFonts w:ascii="Arial" w:hAnsi="Arial" w:cs="Arial"/>
          <w:b/>
          <w:color w:val="000000"/>
          <w:sz w:val="18"/>
          <w:szCs w:val="18"/>
        </w:rPr>
        <w:t xml:space="preserve">OP svetilka </w:t>
      </w:r>
      <w:r>
        <w:rPr>
          <w:rFonts w:ascii="Arial" w:hAnsi="Arial" w:cs="Arial"/>
          <w:b/>
          <w:color w:val="000000"/>
          <w:sz w:val="18"/>
          <w:szCs w:val="18"/>
        </w:rPr>
        <w:t>–</w:t>
      </w:r>
      <w:r w:rsidRPr="00931E76">
        <w:rPr>
          <w:rFonts w:ascii="Arial" w:hAnsi="Arial" w:cs="Arial"/>
          <w:b/>
          <w:color w:val="000000"/>
          <w:sz w:val="18"/>
          <w:szCs w:val="18"/>
        </w:rPr>
        <w:t xml:space="preserve"> glavna</w:t>
      </w:r>
    </w:p>
    <w:p w:rsidR="00931E76" w:rsidRPr="00931E76" w:rsidRDefault="008870B3" w:rsidP="00137145">
      <w:pPr>
        <w:spacing w:before="240" w:after="0" w:line="240" w:lineRule="auto"/>
        <w:jc w:val="both"/>
        <w:rPr>
          <w:rFonts w:ascii="Arial" w:hAnsi="Arial" w:cs="Arial"/>
          <w:color w:val="000000"/>
          <w:sz w:val="18"/>
          <w:szCs w:val="18"/>
        </w:rPr>
      </w:pPr>
      <w:r>
        <w:rPr>
          <w:rFonts w:ascii="Arial" w:hAnsi="Arial" w:cs="Arial"/>
          <w:color w:val="000000"/>
          <w:sz w:val="18"/>
          <w:szCs w:val="18"/>
        </w:rPr>
        <w:t>Masa</w:t>
      </w:r>
      <w:r w:rsidR="00931E76" w:rsidRPr="00931E76">
        <w:rPr>
          <w:rFonts w:ascii="Arial" w:hAnsi="Arial" w:cs="Arial"/>
          <w:color w:val="000000"/>
          <w:sz w:val="18"/>
          <w:szCs w:val="18"/>
        </w:rPr>
        <w:t xml:space="preserve"> kupole: maksimalno 18 kg</w:t>
      </w:r>
    </w:p>
    <w:p w:rsidR="00931E76" w:rsidRPr="00931E76" w:rsidRDefault="00931E76" w:rsidP="00137145">
      <w:pPr>
        <w:spacing w:before="240" w:after="0" w:line="240" w:lineRule="auto"/>
        <w:jc w:val="both"/>
        <w:rPr>
          <w:rFonts w:ascii="Arial" w:hAnsi="Arial" w:cs="Arial"/>
          <w:color w:val="000000"/>
          <w:sz w:val="18"/>
          <w:szCs w:val="18"/>
        </w:rPr>
      </w:pPr>
      <w:r w:rsidRPr="00931E76">
        <w:rPr>
          <w:rFonts w:ascii="Arial" w:hAnsi="Arial" w:cs="Arial"/>
          <w:color w:val="000000"/>
          <w:sz w:val="18"/>
          <w:szCs w:val="18"/>
        </w:rPr>
        <w:t>Premer</w:t>
      </w:r>
      <w:r w:rsidR="00561191">
        <w:rPr>
          <w:rFonts w:ascii="Arial" w:hAnsi="Arial" w:cs="Arial"/>
          <w:color w:val="000000"/>
          <w:sz w:val="18"/>
          <w:szCs w:val="18"/>
        </w:rPr>
        <w:t>:</w:t>
      </w:r>
      <w:r w:rsidRPr="00931E76">
        <w:rPr>
          <w:rFonts w:ascii="Arial" w:hAnsi="Arial" w:cs="Arial"/>
          <w:color w:val="000000"/>
          <w:sz w:val="18"/>
          <w:szCs w:val="18"/>
        </w:rPr>
        <w:t xml:space="preserve"> 700 – 800 mm</w:t>
      </w:r>
    </w:p>
    <w:p w:rsidR="00931E76" w:rsidRDefault="00931E76" w:rsidP="00137145">
      <w:pPr>
        <w:spacing w:before="240" w:after="0" w:line="240" w:lineRule="auto"/>
        <w:jc w:val="both"/>
        <w:rPr>
          <w:rFonts w:ascii="Arial" w:hAnsi="Arial" w:cs="Arial"/>
          <w:color w:val="000000"/>
          <w:sz w:val="18"/>
          <w:szCs w:val="18"/>
        </w:rPr>
      </w:pPr>
      <w:r w:rsidRPr="00931E76">
        <w:rPr>
          <w:rFonts w:ascii="Arial" w:hAnsi="Arial" w:cs="Arial"/>
          <w:color w:val="000000"/>
          <w:sz w:val="18"/>
          <w:szCs w:val="18"/>
        </w:rPr>
        <w:t>Premer koncentriranega svetlobnega snopa: 200 – 300 mm</w:t>
      </w:r>
    </w:p>
    <w:p w:rsidR="00931E76" w:rsidRDefault="00931E76" w:rsidP="00137145">
      <w:pPr>
        <w:spacing w:before="240" w:after="0" w:line="240" w:lineRule="auto"/>
        <w:jc w:val="both"/>
        <w:rPr>
          <w:rFonts w:ascii="Arial" w:hAnsi="Arial" w:cs="Arial"/>
          <w:color w:val="000000"/>
          <w:sz w:val="18"/>
          <w:szCs w:val="18"/>
        </w:rPr>
      </w:pPr>
      <w:r>
        <w:rPr>
          <w:rFonts w:ascii="Arial" w:hAnsi="Arial" w:cs="Arial"/>
          <w:color w:val="000000"/>
          <w:sz w:val="18"/>
          <w:szCs w:val="18"/>
        </w:rPr>
        <w:t>Elektronska nastavitev</w:t>
      </w:r>
      <w:r w:rsidR="000731E7">
        <w:rPr>
          <w:rFonts w:ascii="Arial" w:hAnsi="Arial" w:cs="Arial"/>
          <w:color w:val="000000"/>
          <w:sz w:val="18"/>
          <w:szCs w:val="18"/>
        </w:rPr>
        <w:t xml:space="preserve"> premera svetlobnega polja (sistem fokusiranja) v najmanj petih korakih preko panela na svetilki ali s sterilnim ročnikom na kupoli.</w:t>
      </w:r>
    </w:p>
    <w:p w:rsidR="000731E7" w:rsidRDefault="000731E7" w:rsidP="00137145">
      <w:pPr>
        <w:spacing w:before="240" w:after="0" w:line="240" w:lineRule="auto"/>
        <w:jc w:val="both"/>
        <w:rPr>
          <w:rFonts w:ascii="Arial" w:hAnsi="Arial" w:cs="Arial"/>
          <w:color w:val="000000"/>
          <w:sz w:val="18"/>
          <w:szCs w:val="18"/>
        </w:rPr>
      </w:pPr>
      <w:r>
        <w:rPr>
          <w:rFonts w:ascii="Arial" w:hAnsi="Arial" w:cs="Arial"/>
          <w:color w:val="000000"/>
          <w:sz w:val="18"/>
          <w:szCs w:val="18"/>
        </w:rPr>
        <w:t>Centralna svetilnost koncentriranega snopa: min 160.000 lx</w:t>
      </w:r>
    </w:p>
    <w:p w:rsidR="000731E7" w:rsidRDefault="008870B3" w:rsidP="00137145">
      <w:pPr>
        <w:spacing w:before="240" w:after="0" w:line="240" w:lineRule="auto"/>
        <w:jc w:val="both"/>
        <w:rPr>
          <w:rFonts w:ascii="Arial" w:hAnsi="Arial" w:cs="Arial"/>
          <w:color w:val="000000"/>
          <w:sz w:val="18"/>
          <w:szCs w:val="18"/>
        </w:rPr>
      </w:pPr>
      <w:r>
        <w:rPr>
          <w:rFonts w:ascii="Arial" w:hAnsi="Arial" w:cs="Arial"/>
          <w:color w:val="000000"/>
          <w:sz w:val="18"/>
          <w:szCs w:val="18"/>
        </w:rPr>
        <w:t>Nastavitev osvetlitve 30-100 % na kontrolnem panelu na svetilki s sterilnim ročnikom, ki je na glavi luči in na steni (wall control) izven sterilnega polja</w:t>
      </w:r>
    </w:p>
    <w:p w:rsidR="008870B3" w:rsidRDefault="008870B3" w:rsidP="00137145">
      <w:pPr>
        <w:spacing w:before="240" w:after="0" w:line="240" w:lineRule="auto"/>
        <w:jc w:val="both"/>
        <w:rPr>
          <w:rFonts w:ascii="Arial" w:hAnsi="Arial" w:cs="Arial"/>
          <w:color w:val="000000"/>
          <w:sz w:val="18"/>
          <w:szCs w:val="18"/>
        </w:rPr>
      </w:pPr>
      <w:r>
        <w:rPr>
          <w:rFonts w:ascii="Arial" w:hAnsi="Arial" w:cs="Arial"/>
          <w:color w:val="000000"/>
          <w:sz w:val="18"/>
          <w:szCs w:val="18"/>
        </w:rPr>
        <w:lastRenderedPageBreak/>
        <w:t>Možnost upravljanja komand na kontrolnem panelu na OP svetilki s sterilnim ročnikom in na steni (wall control) izven sterilnega polja</w:t>
      </w:r>
    </w:p>
    <w:p w:rsidR="008870B3" w:rsidRDefault="008870B3" w:rsidP="00137145">
      <w:pPr>
        <w:spacing w:before="240" w:after="0" w:line="240" w:lineRule="auto"/>
        <w:jc w:val="both"/>
        <w:rPr>
          <w:rFonts w:ascii="Arial" w:hAnsi="Arial" w:cs="Arial"/>
          <w:color w:val="000000"/>
          <w:sz w:val="18"/>
          <w:szCs w:val="18"/>
        </w:rPr>
      </w:pPr>
      <w:r>
        <w:rPr>
          <w:rFonts w:ascii="Arial" w:hAnsi="Arial" w:cs="Arial"/>
          <w:color w:val="000000"/>
          <w:sz w:val="18"/>
          <w:szCs w:val="18"/>
        </w:rPr>
        <w:t>Življenjska doba žarnice: min. 60.000 ur</w:t>
      </w:r>
    </w:p>
    <w:p w:rsidR="008870B3" w:rsidRDefault="008870B3" w:rsidP="00137145">
      <w:pPr>
        <w:spacing w:before="240" w:after="0" w:line="240" w:lineRule="auto"/>
        <w:jc w:val="both"/>
        <w:rPr>
          <w:rFonts w:ascii="Arial" w:hAnsi="Arial" w:cs="Arial"/>
          <w:color w:val="000000"/>
          <w:sz w:val="18"/>
          <w:szCs w:val="18"/>
        </w:rPr>
      </w:pPr>
      <w:r>
        <w:rPr>
          <w:rFonts w:ascii="Arial" w:hAnsi="Arial" w:cs="Arial"/>
          <w:color w:val="000000"/>
          <w:sz w:val="18"/>
          <w:szCs w:val="18"/>
        </w:rPr>
        <w:t>Vgrajen dodaten vir ambientne svetlobe: 3.000 – 5.000 lx</w:t>
      </w:r>
    </w:p>
    <w:p w:rsidR="00931E76" w:rsidRDefault="008870B3" w:rsidP="00137145">
      <w:pPr>
        <w:spacing w:before="240" w:after="0" w:line="240" w:lineRule="auto"/>
        <w:jc w:val="both"/>
        <w:rPr>
          <w:rFonts w:ascii="Arial" w:hAnsi="Arial" w:cs="Arial"/>
          <w:b/>
          <w:color w:val="000000"/>
          <w:sz w:val="18"/>
          <w:szCs w:val="18"/>
        </w:rPr>
      </w:pPr>
      <w:r w:rsidRPr="008870B3">
        <w:rPr>
          <w:rFonts w:ascii="Arial" w:hAnsi="Arial" w:cs="Arial"/>
          <w:b/>
          <w:color w:val="000000"/>
          <w:sz w:val="18"/>
          <w:szCs w:val="18"/>
        </w:rPr>
        <w:t>OP svetilka  - satelit</w:t>
      </w:r>
    </w:p>
    <w:p w:rsidR="008870B3" w:rsidRDefault="008870B3" w:rsidP="00137145">
      <w:pPr>
        <w:spacing w:before="240" w:after="0" w:line="240" w:lineRule="auto"/>
        <w:jc w:val="both"/>
        <w:rPr>
          <w:rFonts w:ascii="Arial" w:hAnsi="Arial" w:cs="Arial"/>
          <w:color w:val="000000"/>
          <w:sz w:val="18"/>
          <w:szCs w:val="18"/>
        </w:rPr>
      </w:pPr>
      <w:r w:rsidRPr="008870B3">
        <w:rPr>
          <w:rFonts w:ascii="Arial" w:hAnsi="Arial" w:cs="Arial"/>
          <w:color w:val="000000"/>
          <w:sz w:val="18"/>
          <w:szCs w:val="18"/>
        </w:rPr>
        <w:t>Masa kupole: max 15 kg</w:t>
      </w:r>
    </w:p>
    <w:p w:rsidR="008870B3" w:rsidRDefault="008870B3" w:rsidP="00137145">
      <w:pPr>
        <w:spacing w:before="240" w:after="0" w:line="240" w:lineRule="auto"/>
        <w:jc w:val="both"/>
        <w:rPr>
          <w:rFonts w:ascii="Arial" w:hAnsi="Arial" w:cs="Arial"/>
          <w:color w:val="000000"/>
          <w:sz w:val="18"/>
          <w:szCs w:val="18"/>
        </w:rPr>
      </w:pPr>
      <w:r>
        <w:rPr>
          <w:rFonts w:ascii="Arial" w:hAnsi="Arial" w:cs="Arial"/>
          <w:color w:val="000000"/>
          <w:sz w:val="18"/>
          <w:szCs w:val="18"/>
        </w:rPr>
        <w:t>Premer</w:t>
      </w:r>
      <w:r w:rsidR="00561191">
        <w:rPr>
          <w:rFonts w:ascii="Arial" w:hAnsi="Arial" w:cs="Arial"/>
          <w:color w:val="000000"/>
          <w:sz w:val="18"/>
          <w:szCs w:val="18"/>
        </w:rPr>
        <w:t>:</w:t>
      </w:r>
      <w:r>
        <w:rPr>
          <w:rFonts w:ascii="Arial" w:hAnsi="Arial" w:cs="Arial"/>
          <w:color w:val="000000"/>
          <w:sz w:val="18"/>
          <w:szCs w:val="18"/>
        </w:rPr>
        <w:t xml:space="preserve"> 600 – 700 mm</w:t>
      </w:r>
    </w:p>
    <w:p w:rsidR="002D0B2A" w:rsidRDefault="002D0B2A" w:rsidP="00137145">
      <w:pPr>
        <w:spacing w:before="240" w:after="0" w:line="240" w:lineRule="auto"/>
        <w:jc w:val="both"/>
        <w:rPr>
          <w:rFonts w:ascii="Arial" w:hAnsi="Arial" w:cs="Arial"/>
          <w:color w:val="000000"/>
          <w:sz w:val="18"/>
          <w:szCs w:val="18"/>
        </w:rPr>
      </w:pPr>
      <w:r>
        <w:rPr>
          <w:rFonts w:ascii="Arial" w:hAnsi="Arial" w:cs="Arial"/>
          <w:color w:val="000000"/>
          <w:sz w:val="18"/>
          <w:szCs w:val="18"/>
        </w:rPr>
        <w:t>Premer koncentriranega svetlobnega snopa: 200 – 250 mm</w:t>
      </w:r>
    </w:p>
    <w:p w:rsidR="002D0B2A" w:rsidRDefault="002D0B2A" w:rsidP="00137145">
      <w:pPr>
        <w:spacing w:before="240" w:after="0" w:line="240" w:lineRule="auto"/>
        <w:jc w:val="both"/>
        <w:rPr>
          <w:rFonts w:ascii="Arial" w:hAnsi="Arial" w:cs="Arial"/>
          <w:color w:val="000000"/>
          <w:sz w:val="18"/>
          <w:szCs w:val="18"/>
        </w:rPr>
      </w:pPr>
      <w:r>
        <w:rPr>
          <w:rFonts w:ascii="Arial" w:hAnsi="Arial" w:cs="Arial"/>
          <w:color w:val="000000"/>
          <w:sz w:val="18"/>
          <w:szCs w:val="18"/>
        </w:rPr>
        <w:t>Elektronska nastavitev premera svetlobnega polja (sistem fokusiranja) v najmanj petih korakih preko panela na svetilki ali s sterilnim ročnikom na kupoli</w:t>
      </w:r>
    </w:p>
    <w:p w:rsidR="002D0B2A" w:rsidRDefault="002D0B2A" w:rsidP="00137145">
      <w:pPr>
        <w:spacing w:before="240" w:after="0" w:line="240" w:lineRule="auto"/>
        <w:jc w:val="both"/>
        <w:rPr>
          <w:rFonts w:ascii="Arial" w:hAnsi="Arial" w:cs="Arial"/>
          <w:color w:val="000000"/>
          <w:sz w:val="18"/>
          <w:szCs w:val="18"/>
        </w:rPr>
      </w:pPr>
      <w:r>
        <w:rPr>
          <w:rFonts w:ascii="Arial" w:hAnsi="Arial" w:cs="Arial"/>
          <w:color w:val="000000"/>
          <w:sz w:val="18"/>
          <w:szCs w:val="18"/>
        </w:rPr>
        <w:t>Centralna svetilnost koncentriranega snopa: min. 160.000 lx</w:t>
      </w:r>
    </w:p>
    <w:p w:rsidR="002D0B2A" w:rsidRDefault="002D0B2A" w:rsidP="002D0B2A">
      <w:pPr>
        <w:spacing w:before="240" w:after="0" w:line="240" w:lineRule="auto"/>
        <w:jc w:val="both"/>
        <w:rPr>
          <w:rFonts w:ascii="Arial" w:hAnsi="Arial" w:cs="Arial"/>
          <w:color w:val="000000"/>
          <w:sz w:val="18"/>
          <w:szCs w:val="18"/>
        </w:rPr>
      </w:pPr>
      <w:r>
        <w:rPr>
          <w:rFonts w:ascii="Arial" w:hAnsi="Arial" w:cs="Arial"/>
          <w:color w:val="000000"/>
          <w:sz w:val="18"/>
          <w:szCs w:val="18"/>
        </w:rPr>
        <w:t>Nastavitev osvetlitve 30-100 % na kontrolnem panelu na svetilki s sterilnim ročnikom, ki je na glavi luči in na steni (wall control) izven sterilnega polja</w:t>
      </w:r>
    </w:p>
    <w:p w:rsidR="002D0B2A" w:rsidRDefault="002D0B2A" w:rsidP="002D0B2A">
      <w:pPr>
        <w:spacing w:before="240" w:after="0" w:line="240" w:lineRule="auto"/>
        <w:jc w:val="both"/>
        <w:rPr>
          <w:rFonts w:ascii="Arial" w:hAnsi="Arial" w:cs="Arial"/>
          <w:color w:val="000000"/>
          <w:sz w:val="18"/>
          <w:szCs w:val="18"/>
        </w:rPr>
      </w:pPr>
      <w:r>
        <w:rPr>
          <w:rFonts w:ascii="Arial" w:hAnsi="Arial" w:cs="Arial"/>
          <w:color w:val="000000"/>
          <w:sz w:val="18"/>
          <w:szCs w:val="18"/>
        </w:rPr>
        <w:t>Možnost upravljanja komand na kontrolnem panelu na OP svetilki s sterilnim ročnikom in na steni (wall control) izven sterilnega polja</w:t>
      </w:r>
    </w:p>
    <w:p w:rsidR="002D0B2A" w:rsidRDefault="002D0B2A" w:rsidP="002D0B2A">
      <w:pPr>
        <w:spacing w:before="240" w:after="0" w:line="240" w:lineRule="auto"/>
        <w:jc w:val="both"/>
        <w:rPr>
          <w:rFonts w:ascii="Arial" w:hAnsi="Arial" w:cs="Arial"/>
          <w:color w:val="000000"/>
          <w:sz w:val="18"/>
          <w:szCs w:val="18"/>
        </w:rPr>
      </w:pPr>
      <w:r>
        <w:rPr>
          <w:rFonts w:ascii="Arial" w:hAnsi="Arial" w:cs="Arial"/>
          <w:color w:val="000000"/>
          <w:sz w:val="18"/>
          <w:szCs w:val="18"/>
        </w:rPr>
        <w:t>Življenjska doba žarnice: min. 60.000 ur</w:t>
      </w:r>
    </w:p>
    <w:p w:rsidR="002D0B2A" w:rsidRDefault="002D0B2A" w:rsidP="002D0B2A">
      <w:pPr>
        <w:spacing w:before="240" w:after="0" w:line="240" w:lineRule="auto"/>
        <w:jc w:val="both"/>
        <w:rPr>
          <w:rFonts w:ascii="Arial" w:hAnsi="Arial" w:cs="Arial"/>
          <w:color w:val="000000"/>
          <w:sz w:val="18"/>
          <w:szCs w:val="18"/>
        </w:rPr>
      </w:pPr>
      <w:r>
        <w:rPr>
          <w:rFonts w:ascii="Arial" w:hAnsi="Arial" w:cs="Arial"/>
          <w:color w:val="000000"/>
          <w:sz w:val="18"/>
          <w:szCs w:val="18"/>
        </w:rPr>
        <w:t>Vgrajen dodaten vir ambientne svetlobe: 3.000 – 5.000 lx</w:t>
      </w:r>
    </w:p>
    <w:p w:rsidR="002D0B2A" w:rsidRPr="002D0B2A" w:rsidRDefault="002D0B2A" w:rsidP="006D0CAF">
      <w:pPr>
        <w:pStyle w:val="Odstavekseznama"/>
        <w:numPr>
          <w:ilvl w:val="0"/>
          <w:numId w:val="38"/>
        </w:numPr>
        <w:spacing w:before="240" w:after="0" w:line="240" w:lineRule="auto"/>
        <w:jc w:val="both"/>
        <w:rPr>
          <w:rFonts w:ascii="Arial" w:hAnsi="Arial" w:cs="Arial"/>
          <w:b/>
          <w:color w:val="000000"/>
          <w:sz w:val="18"/>
          <w:szCs w:val="18"/>
        </w:rPr>
      </w:pPr>
      <w:r w:rsidRPr="002D0B2A">
        <w:rPr>
          <w:rFonts w:ascii="Arial" w:hAnsi="Arial" w:cs="Arial"/>
          <w:b/>
          <w:color w:val="000000"/>
          <w:sz w:val="18"/>
          <w:szCs w:val="18"/>
        </w:rPr>
        <w:t>Nastavki za sterilno upravljanje luči za večkratno uporabo, 12 kosov</w:t>
      </w:r>
    </w:p>
    <w:p w:rsidR="008870B3" w:rsidRPr="008870B3" w:rsidRDefault="008870B3" w:rsidP="00137145">
      <w:pPr>
        <w:spacing w:before="240" w:after="0" w:line="240" w:lineRule="auto"/>
        <w:jc w:val="both"/>
        <w:rPr>
          <w:rFonts w:ascii="Arial" w:hAnsi="Arial" w:cs="Arial"/>
          <w:color w:val="000000"/>
          <w:sz w:val="18"/>
          <w:szCs w:val="18"/>
        </w:rPr>
      </w:pPr>
    </w:p>
    <w:tbl>
      <w:tblPr>
        <w:tblStyle w:val="NormalTablePHPDOCX"/>
        <w:tblW w:w="2500" w:type="pct"/>
        <w:tblInd w:w="108" w:type="dxa"/>
        <w:tblLook w:val="04A0" w:firstRow="1" w:lastRow="0" w:firstColumn="1" w:lastColumn="0" w:noHBand="0" w:noVBand="1"/>
      </w:tblPr>
      <w:tblGrid>
        <w:gridCol w:w="4529"/>
      </w:tblGrid>
      <w:tr w:rsidR="002D0B2A" w:rsidTr="00181C8A">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2D0B2A" w:rsidRDefault="002D0B2A" w:rsidP="00084CFC">
            <w:r>
              <w:rPr>
                <w:rFonts w:ascii="Arial" w:hAnsi="Arial" w:cs="Arial"/>
                <w:b/>
                <w:bCs/>
                <w:color w:val="000000"/>
                <w:position w:val="-2"/>
                <w:sz w:val="18"/>
                <w:szCs w:val="18"/>
                <w:shd w:val="clear" w:color="auto" w:fill="FFFFFF"/>
              </w:rPr>
              <w:t>GARANCIJSKA DOBA</w:t>
            </w:r>
            <w:r w:rsidR="00946FCE">
              <w:rPr>
                <w:rFonts w:ascii="Arial" w:hAnsi="Arial" w:cs="Arial"/>
                <w:b/>
                <w:bCs/>
                <w:color w:val="000000"/>
                <w:position w:val="-2"/>
                <w:sz w:val="18"/>
                <w:szCs w:val="18"/>
                <w:shd w:val="clear" w:color="auto" w:fill="FFFFFF"/>
              </w:rPr>
              <w:t>: min</w:t>
            </w:r>
            <w:r w:rsidR="00084CFC">
              <w:rPr>
                <w:rFonts w:ascii="Arial" w:hAnsi="Arial" w:cs="Arial"/>
                <w:b/>
                <w:bCs/>
                <w:color w:val="000000"/>
                <w:position w:val="-2"/>
                <w:sz w:val="18"/>
                <w:szCs w:val="18"/>
                <w:shd w:val="clear" w:color="auto" w:fill="FFFFFF"/>
              </w:rPr>
              <w:t xml:space="preserve"> 24</w:t>
            </w:r>
            <w:r w:rsidR="00946FCE">
              <w:rPr>
                <w:rFonts w:ascii="Arial" w:hAnsi="Arial" w:cs="Arial"/>
                <w:b/>
                <w:bCs/>
                <w:color w:val="000000"/>
                <w:position w:val="-2"/>
                <w:sz w:val="18"/>
                <w:szCs w:val="18"/>
                <w:shd w:val="clear" w:color="auto" w:fill="FFFFFF"/>
              </w:rPr>
              <w:t xml:space="preserve"> mesecev</w:t>
            </w:r>
          </w:p>
        </w:tc>
      </w:tr>
    </w:tbl>
    <w:p w:rsidR="00946FCE" w:rsidRDefault="002D0B2A" w:rsidP="00946FCE">
      <w:pPr>
        <w:spacing w:before="225" w:after="0" w:line="240" w:lineRule="auto"/>
        <w:jc w:val="both"/>
        <w:rPr>
          <w:rFonts w:ascii="Arial" w:hAnsi="Arial" w:cs="Arial"/>
          <w:color w:val="000000"/>
          <w:sz w:val="18"/>
          <w:szCs w:val="18"/>
        </w:rPr>
      </w:pPr>
      <w:r>
        <w:rPr>
          <w:rFonts w:ascii="Arial" w:hAnsi="Arial" w:cs="Arial"/>
          <w:color w:val="000000"/>
          <w:sz w:val="18"/>
          <w:szCs w:val="18"/>
        </w:rPr>
        <w:t>Izbrani ponudnik bo moral v času trajanja garancijske dobe zagotavljati tako preventivno vzdrževanje po specifikaciji proizvajalca opreme, kot tudi odpravo vseh napak oz. nepravilnosti v delovanju opreme, ki je predmet tega naročila, na lastne stroške (brezplačno).</w:t>
      </w:r>
      <w:r w:rsidR="00946FCE">
        <w:rPr>
          <w:rFonts w:ascii="Arial" w:hAnsi="Arial" w:cs="Arial"/>
          <w:color w:val="000000"/>
          <w:sz w:val="18"/>
          <w:szCs w:val="18"/>
        </w:rPr>
        <w:t xml:space="preserve"> </w:t>
      </w:r>
    </w:p>
    <w:p w:rsidR="00946FCE" w:rsidRPr="00946FCE" w:rsidRDefault="005D7967" w:rsidP="00946FCE">
      <w:pPr>
        <w:spacing w:before="225" w:after="0" w:line="240" w:lineRule="auto"/>
        <w:jc w:val="both"/>
        <w:rPr>
          <w:rFonts w:ascii="Arial" w:hAnsi="Arial" w:cs="Arial"/>
          <w:color w:val="000000"/>
          <w:sz w:val="18"/>
          <w:szCs w:val="18"/>
        </w:rPr>
      </w:pPr>
      <w:r>
        <w:rPr>
          <w:rFonts w:ascii="Arial" w:hAnsi="Arial" w:cs="Arial"/>
          <w:color w:val="000000"/>
          <w:sz w:val="18"/>
          <w:szCs w:val="18"/>
        </w:rPr>
        <w:t>Izbrani ponudnik bo moral</w:t>
      </w:r>
      <w:r w:rsidR="00946FCE" w:rsidRPr="00946FCE">
        <w:rPr>
          <w:rFonts w:ascii="Arial" w:hAnsi="Arial" w:cs="Arial"/>
          <w:color w:val="000000"/>
          <w:sz w:val="18"/>
          <w:szCs w:val="18"/>
        </w:rPr>
        <w:t xml:space="preserve"> za svoje storitve in vse novo vgrajene dele zagotavljati garancijo najmanj </w:t>
      </w:r>
      <w:r w:rsidR="00084CFC">
        <w:rPr>
          <w:rFonts w:ascii="Arial" w:hAnsi="Arial" w:cs="Arial"/>
          <w:color w:val="000000"/>
          <w:sz w:val="18"/>
          <w:szCs w:val="18"/>
        </w:rPr>
        <w:t xml:space="preserve">24 </w:t>
      </w:r>
      <w:r w:rsidR="00946FCE" w:rsidRPr="00946FCE">
        <w:rPr>
          <w:rFonts w:ascii="Arial" w:hAnsi="Arial" w:cs="Arial"/>
          <w:color w:val="000000"/>
          <w:sz w:val="18"/>
          <w:szCs w:val="18"/>
        </w:rPr>
        <w:t>mesecev.</w:t>
      </w:r>
    </w:p>
    <w:p w:rsidR="002D0B2A" w:rsidRDefault="002D0B2A" w:rsidP="00946FCE">
      <w:pPr>
        <w:spacing w:before="225" w:after="0" w:line="240" w:lineRule="auto"/>
        <w:jc w:val="both"/>
        <w:sectPr w:rsidR="002D0B2A" w:rsidSect="00D931BF">
          <w:pgSz w:w="11906" w:h="16838"/>
          <w:pgMar w:top="1418" w:right="1418" w:bottom="1418" w:left="1418" w:header="567" w:footer="680" w:gutter="0"/>
          <w:cols w:space="708"/>
          <w:docGrid w:linePitch="360"/>
        </w:sectPr>
      </w:pPr>
    </w:p>
    <w:p w:rsidR="00137145" w:rsidRDefault="00137145" w:rsidP="00137145">
      <w:pPr>
        <w:spacing w:before="225" w:after="225" w:line="240" w:lineRule="auto"/>
        <w:jc w:val="both"/>
      </w:pPr>
    </w:p>
    <w:p w:rsidR="00673661" w:rsidRPr="00A17BFF" w:rsidRDefault="00390676" w:rsidP="00673661">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t>Vsebina ponudbene dokumentacije</w:t>
      </w:r>
    </w:p>
    <w:p w:rsidR="00673661" w:rsidRPr="00A17BFF" w:rsidRDefault="00673661" w:rsidP="00673661">
      <w:pPr>
        <w:pStyle w:val="Paragraf"/>
        <w:rPr>
          <w:rFonts w:ascii="Arial" w:hAnsi="Arial" w:cs="Arial"/>
        </w:rPr>
      </w:pPr>
    </w:p>
    <w:p w:rsidR="001E12F5" w:rsidRDefault="00390676">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1E12F5" w:rsidRDefault="00390676">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rsidR="001E12F5" w:rsidRDefault="00390676">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1E12F5" w:rsidRDefault="00390676">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673661" w:rsidRPr="00A17BFF" w:rsidRDefault="00673661" w:rsidP="00673661">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1E12F5" w:rsidTr="00366128">
        <w:tc>
          <w:tcPr>
            <w:tcW w:w="556"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1E12F5" w:rsidRDefault="00390676">
            <w:pPr>
              <w:jc w:val="center"/>
            </w:pPr>
            <w:r>
              <w:rPr>
                <w:rFonts w:ascii="Arial" w:hAnsi="Arial" w:cs="Arial"/>
                <w:b/>
                <w:bCs/>
                <w:color w:val="000000"/>
                <w:position w:val="-3"/>
                <w:sz w:val="20"/>
                <w:szCs w:val="20"/>
                <w:shd w:val="clear" w:color="auto" w:fill="AAAAAA"/>
              </w:rPr>
              <w:t>Obrazec</w:t>
            </w:r>
          </w:p>
        </w:tc>
        <w:tc>
          <w:tcPr>
            <w:tcW w:w="259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1E12F5" w:rsidRDefault="00390676">
            <w:pPr>
              <w:jc w:val="center"/>
            </w:pPr>
            <w:r>
              <w:rPr>
                <w:rFonts w:ascii="Arial" w:hAnsi="Arial" w:cs="Arial"/>
                <w:b/>
                <w:bCs/>
                <w:color w:val="000000"/>
                <w:position w:val="-3"/>
                <w:sz w:val="20"/>
                <w:szCs w:val="20"/>
                <w:shd w:val="clear" w:color="auto" w:fill="AAAAAA"/>
              </w:rPr>
              <w:t>Naziv</w:t>
            </w:r>
          </w:p>
        </w:tc>
        <w:tc>
          <w:tcPr>
            <w:tcW w:w="184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1E12F5" w:rsidRDefault="00390676">
            <w:pPr>
              <w:jc w:val="center"/>
            </w:pPr>
            <w:r>
              <w:rPr>
                <w:rFonts w:ascii="Arial" w:hAnsi="Arial" w:cs="Arial"/>
                <w:b/>
                <w:bCs/>
                <w:color w:val="000000"/>
                <w:position w:val="-3"/>
                <w:sz w:val="20"/>
                <w:szCs w:val="20"/>
                <w:shd w:val="clear" w:color="auto" w:fill="AAAAAA"/>
              </w:rPr>
              <w:t>Opombe</w:t>
            </w:r>
          </w:p>
        </w:tc>
      </w:tr>
      <w:tr w:rsidR="001E12F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Ponudba</w:t>
            </w:r>
          </w:p>
          <w:p w:rsidR="001E12F5" w:rsidRDefault="001E12F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pPr>
              <w:spacing w:before="135" w:after="135"/>
              <w:jc w:val="both"/>
              <w:textAlignment w:val="center"/>
            </w:pPr>
            <w:r>
              <w:rPr>
                <w:rFonts w:ascii="Arial" w:hAnsi="Arial" w:cs="Arial"/>
                <w:color w:val="000000"/>
                <w:position w:val="-2"/>
                <w:sz w:val="18"/>
                <w:szCs w:val="18"/>
              </w:rPr>
              <w:t>Izpolnjen, podpisan in žigosan. Prvo stran obrazca Ponudba iz katere je razvidna ponudbena cena, ponudnik pripne v razdelek »Predračun« v aplikaciji eOddaja.</w:t>
            </w:r>
          </w:p>
        </w:tc>
      </w:tr>
      <w:tr w:rsidR="00366128" w:rsidRPr="005D796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66128" w:rsidRPr="003F7820" w:rsidRDefault="00366128" w:rsidP="00366128">
            <w:pPr>
              <w:rPr>
                <w:rFonts w:ascii="Arial" w:hAnsi="Arial" w:cs="Arial"/>
                <w:color w:val="000000"/>
                <w:position w:val="-2"/>
                <w:sz w:val="18"/>
                <w:szCs w:val="18"/>
              </w:rPr>
            </w:pPr>
            <w:r w:rsidRPr="003F7820">
              <w:rPr>
                <w:rFonts w:ascii="Arial" w:hAnsi="Arial" w:cs="Arial"/>
                <w:color w:val="000000"/>
                <w:position w:val="-2"/>
                <w:sz w:val="18"/>
                <w:szCs w:val="18"/>
              </w:rPr>
              <w:t>Priloga št. 1 k ponudbi</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66128" w:rsidRPr="003F7820" w:rsidRDefault="00946FCE" w:rsidP="003F7820">
            <w:pPr>
              <w:rPr>
                <w:rFonts w:ascii="Arial" w:hAnsi="Arial" w:cs="Arial"/>
                <w:color w:val="000000"/>
                <w:position w:val="-2"/>
                <w:sz w:val="18"/>
                <w:szCs w:val="18"/>
              </w:rPr>
            </w:pPr>
            <w:r w:rsidRPr="003F7820">
              <w:rPr>
                <w:rFonts w:ascii="Arial" w:hAnsi="Arial" w:cs="Arial"/>
                <w:color w:val="000000"/>
                <w:position w:val="-2"/>
                <w:sz w:val="18"/>
                <w:szCs w:val="18"/>
              </w:rPr>
              <w:t>Lastn</w:t>
            </w:r>
            <w:r w:rsidR="003F7820">
              <w:rPr>
                <w:rFonts w:ascii="Arial" w:hAnsi="Arial" w:cs="Arial"/>
                <w:color w:val="000000"/>
                <w:position w:val="-2"/>
                <w:sz w:val="18"/>
                <w:szCs w:val="18"/>
              </w:rPr>
              <w:t>i</w:t>
            </w:r>
            <w:r w:rsidR="00A17295" w:rsidRPr="003F7820">
              <w:rPr>
                <w:rFonts w:ascii="Arial" w:hAnsi="Arial" w:cs="Arial"/>
                <w:color w:val="000000"/>
                <w:position w:val="-2"/>
                <w:sz w:val="18"/>
                <w:szCs w:val="18"/>
              </w:rPr>
              <w:t xml:space="preserve"> predračun</w:t>
            </w:r>
            <w:r w:rsidRPr="003F7820">
              <w:rPr>
                <w:rFonts w:ascii="Arial" w:hAnsi="Arial" w:cs="Arial"/>
                <w:color w:val="000000"/>
                <w:position w:val="-2"/>
                <w:sz w:val="18"/>
                <w:szCs w:val="18"/>
              </w:rPr>
              <w:t xml:space="preserve"> ponudnika s speci</w:t>
            </w:r>
            <w:r w:rsidR="003F7820">
              <w:rPr>
                <w:rFonts w:ascii="Arial" w:hAnsi="Arial" w:cs="Arial"/>
                <w:color w:val="000000"/>
                <w:position w:val="-2"/>
                <w:sz w:val="18"/>
                <w:szCs w:val="18"/>
              </w:rPr>
              <w:t>ficiranimi</w:t>
            </w:r>
            <w:r w:rsidR="00A17295" w:rsidRPr="003F7820">
              <w:rPr>
                <w:rFonts w:ascii="Arial" w:hAnsi="Arial" w:cs="Arial"/>
                <w:color w:val="000000"/>
                <w:position w:val="-2"/>
                <w:sz w:val="18"/>
                <w:szCs w:val="18"/>
              </w:rPr>
              <w:t xml:space="preserve"> in cenovno ovrednotenimi posameznimi komponentami opreme (kjer je to smiselno)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66128" w:rsidRPr="003F7820" w:rsidRDefault="00366128" w:rsidP="00366128">
            <w:pPr>
              <w:spacing w:before="135" w:after="135"/>
              <w:jc w:val="both"/>
              <w:textAlignment w:val="center"/>
              <w:rPr>
                <w:rFonts w:ascii="Arial" w:hAnsi="Arial" w:cs="Arial"/>
                <w:color w:val="000000"/>
                <w:position w:val="-2"/>
                <w:sz w:val="18"/>
                <w:szCs w:val="18"/>
              </w:rPr>
            </w:pPr>
            <w:r w:rsidRPr="003F7820">
              <w:rPr>
                <w:rFonts w:ascii="Arial" w:hAnsi="Arial" w:cs="Arial"/>
                <w:color w:val="000000"/>
                <w:position w:val="-2"/>
                <w:sz w:val="18"/>
                <w:szCs w:val="18"/>
              </w:rPr>
              <w:t>Podpisan in žigosan</w:t>
            </w:r>
          </w:p>
        </w:tc>
      </w:tr>
      <w:tr w:rsidR="005D796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D7967" w:rsidRDefault="005D7967" w:rsidP="005D7967">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D7967" w:rsidRDefault="005D7967" w:rsidP="005D7967">
            <w:r>
              <w:rPr>
                <w:rFonts w:ascii="Arial" w:hAnsi="Arial" w:cs="Arial"/>
                <w:color w:val="000000"/>
                <w:position w:val="-2"/>
                <w:sz w:val="18"/>
                <w:szCs w:val="18"/>
              </w:rPr>
              <w:t>Krovna izjava</w:t>
            </w:r>
          </w:p>
          <w:p w:rsidR="005D7967" w:rsidRDefault="005D7967" w:rsidP="005D7967"/>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D7967" w:rsidRDefault="005D7967" w:rsidP="005D7967">
            <w:pPr>
              <w:spacing w:before="135" w:after="135"/>
              <w:jc w:val="both"/>
              <w:textAlignment w:val="center"/>
            </w:pPr>
            <w:r>
              <w:rPr>
                <w:rFonts w:ascii="Arial" w:hAnsi="Arial" w:cs="Arial"/>
                <w:color w:val="000000"/>
                <w:position w:val="-2"/>
                <w:sz w:val="18"/>
                <w:szCs w:val="18"/>
              </w:rPr>
              <w:t>Izpolnjen, podpisan in žigosan.</w:t>
            </w:r>
          </w:p>
        </w:tc>
      </w:tr>
      <w:tr w:rsidR="005D796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D7967" w:rsidRDefault="005D7967" w:rsidP="005D7967">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D7967" w:rsidRDefault="005D7967" w:rsidP="005D7967">
            <w:r>
              <w:rPr>
                <w:rFonts w:ascii="Arial" w:hAnsi="Arial" w:cs="Arial"/>
                <w:color w:val="000000"/>
                <w:position w:val="-2"/>
                <w:sz w:val="18"/>
                <w:szCs w:val="18"/>
              </w:rPr>
              <w:t>Izjava gospodarskega subjekta in pooblastilo za pridobitev podatkov iz kazenske evidence</w:t>
            </w:r>
          </w:p>
          <w:p w:rsidR="005D7967" w:rsidRDefault="005D7967" w:rsidP="005D7967"/>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D7967" w:rsidRDefault="005D7967" w:rsidP="005D7967">
            <w:pPr>
              <w:spacing w:before="135" w:after="135"/>
              <w:jc w:val="both"/>
              <w:textAlignment w:val="center"/>
            </w:pPr>
            <w:r>
              <w:rPr>
                <w:rFonts w:ascii="Arial" w:hAnsi="Arial" w:cs="Arial"/>
                <w:color w:val="000000"/>
                <w:position w:val="-2"/>
                <w:sz w:val="18"/>
                <w:szCs w:val="18"/>
              </w:rPr>
              <w:t>Izpolnjen, podpisan in žigosan.</w:t>
            </w:r>
          </w:p>
        </w:tc>
      </w:tr>
      <w:tr w:rsidR="005D796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D7967" w:rsidRDefault="005D7967" w:rsidP="005D7967">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D7967" w:rsidRDefault="005D7967" w:rsidP="005D7967">
            <w:r>
              <w:rPr>
                <w:rFonts w:ascii="Arial" w:hAnsi="Arial" w:cs="Arial"/>
                <w:color w:val="000000"/>
                <w:position w:val="-2"/>
                <w:sz w:val="18"/>
                <w:szCs w:val="18"/>
              </w:rPr>
              <w:t>Izjava članov organov in zastopnikov gospodarskega subjekta in pooblastilo za pridobitev podatkov iz kazenske evidence</w:t>
            </w:r>
          </w:p>
          <w:p w:rsidR="005D7967" w:rsidRDefault="005D7967" w:rsidP="005D7967"/>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D7967" w:rsidRDefault="005D7967" w:rsidP="005D7967">
            <w:pPr>
              <w:spacing w:before="135" w:after="135"/>
              <w:jc w:val="both"/>
              <w:textAlignment w:val="center"/>
            </w:pPr>
            <w:r>
              <w:rPr>
                <w:rFonts w:ascii="Arial" w:hAnsi="Arial" w:cs="Arial"/>
                <w:color w:val="000000"/>
                <w:position w:val="-2"/>
                <w:sz w:val="18"/>
                <w:szCs w:val="18"/>
              </w:rPr>
              <w:t>Izpolnjen, podpisan in žigosan. </w:t>
            </w:r>
          </w:p>
          <w:p w:rsidR="005D7967" w:rsidRDefault="005D7967" w:rsidP="005D7967">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5D796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D7967" w:rsidRDefault="005D7967" w:rsidP="005D7967">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D7967" w:rsidRDefault="005D7967" w:rsidP="005D7967">
            <w:r>
              <w:rPr>
                <w:rFonts w:ascii="Arial" w:hAnsi="Arial" w:cs="Arial"/>
                <w:color w:val="000000"/>
                <w:position w:val="-2"/>
                <w:sz w:val="18"/>
                <w:szCs w:val="18"/>
              </w:rPr>
              <w:t>Referenčna lista gospodarskega subjekta</w:t>
            </w:r>
          </w:p>
          <w:p w:rsidR="005D7967" w:rsidRDefault="005D7967" w:rsidP="005D7967"/>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D7967" w:rsidRDefault="005D7967" w:rsidP="005D7967">
            <w:pPr>
              <w:spacing w:before="135" w:after="135"/>
              <w:jc w:val="both"/>
              <w:textAlignment w:val="center"/>
            </w:pPr>
            <w:r>
              <w:rPr>
                <w:rFonts w:ascii="Arial" w:hAnsi="Arial" w:cs="Arial"/>
                <w:color w:val="000000"/>
                <w:position w:val="-2"/>
                <w:sz w:val="18"/>
                <w:szCs w:val="18"/>
              </w:rPr>
              <w:t>Izpolnjen.</w:t>
            </w:r>
          </w:p>
        </w:tc>
      </w:tr>
      <w:tr w:rsidR="005D796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D7967" w:rsidRDefault="005D7967" w:rsidP="005D7967">
            <w:r>
              <w:rPr>
                <w:rFonts w:ascii="Arial" w:hAnsi="Arial" w:cs="Arial"/>
                <w:color w:val="000000"/>
                <w:position w:val="-2"/>
                <w:sz w:val="18"/>
                <w:szCs w:val="18"/>
              </w:rPr>
              <w:lastRenderedPageBreak/>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D7967" w:rsidRDefault="005D7967" w:rsidP="005D7967">
            <w:r>
              <w:rPr>
                <w:rFonts w:ascii="Arial" w:hAnsi="Arial" w:cs="Arial"/>
                <w:color w:val="000000"/>
                <w:position w:val="-2"/>
                <w:sz w:val="18"/>
                <w:szCs w:val="18"/>
              </w:rPr>
              <w:t>Potrdilo o dobro opravljenem delu</w:t>
            </w:r>
          </w:p>
          <w:p w:rsidR="005D7967" w:rsidRDefault="005D7967" w:rsidP="005D7967"/>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D7967" w:rsidRDefault="005D7967" w:rsidP="005D7967">
            <w:pPr>
              <w:spacing w:before="135" w:after="135"/>
              <w:jc w:val="both"/>
              <w:textAlignment w:val="center"/>
            </w:pPr>
            <w:r>
              <w:rPr>
                <w:rFonts w:ascii="Arial" w:hAnsi="Arial" w:cs="Arial"/>
                <w:color w:val="000000"/>
                <w:position w:val="-2"/>
                <w:sz w:val="18"/>
                <w:szCs w:val="18"/>
              </w:rPr>
              <w:t>Izpolnjen, potrjen s strani naročnika posla.</w:t>
            </w:r>
          </w:p>
        </w:tc>
      </w:tr>
      <w:tr w:rsidR="005D796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D7967" w:rsidRDefault="005D7967" w:rsidP="005D7967">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D7967" w:rsidRDefault="005D7967" w:rsidP="005D7967">
            <w:r>
              <w:rPr>
                <w:rFonts w:ascii="Arial" w:hAnsi="Arial" w:cs="Arial"/>
                <w:color w:val="000000"/>
                <w:position w:val="-2"/>
                <w:sz w:val="18"/>
                <w:szCs w:val="18"/>
              </w:rPr>
              <w:t>Vzorec menične izjave za dobro izvedbo</w:t>
            </w:r>
          </w:p>
          <w:p w:rsidR="005D7967" w:rsidRDefault="005D7967" w:rsidP="005D7967"/>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D7967" w:rsidRDefault="005D7967" w:rsidP="005D7967">
            <w:pPr>
              <w:spacing w:before="135" w:after="135"/>
              <w:jc w:val="both"/>
              <w:textAlignment w:val="center"/>
            </w:pPr>
            <w:r>
              <w:rPr>
                <w:rFonts w:ascii="Arial" w:hAnsi="Arial" w:cs="Arial"/>
                <w:color w:val="000000"/>
                <w:position w:val="-2"/>
                <w:sz w:val="18"/>
                <w:szCs w:val="18"/>
              </w:rPr>
              <w:t>Parafiran.</w:t>
            </w:r>
          </w:p>
        </w:tc>
      </w:tr>
      <w:tr w:rsidR="005D796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D7967" w:rsidRDefault="005D7967" w:rsidP="005D7967">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D7967" w:rsidRDefault="005D7967" w:rsidP="005D7967">
            <w:r>
              <w:rPr>
                <w:rFonts w:ascii="Arial" w:hAnsi="Arial" w:cs="Arial"/>
                <w:color w:val="000000"/>
                <w:position w:val="-2"/>
                <w:sz w:val="18"/>
                <w:szCs w:val="18"/>
              </w:rPr>
              <w:t>Vzorec menične izjave za odpravo napak v garancijski dobi</w:t>
            </w:r>
          </w:p>
          <w:p w:rsidR="005D7967" w:rsidRDefault="005D7967" w:rsidP="005D7967"/>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D7967" w:rsidRDefault="005D7967" w:rsidP="005D7967">
            <w:pPr>
              <w:spacing w:before="135" w:after="135"/>
              <w:jc w:val="both"/>
              <w:textAlignment w:val="center"/>
            </w:pPr>
            <w:r>
              <w:rPr>
                <w:rFonts w:ascii="Arial" w:hAnsi="Arial" w:cs="Arial"/>
                <w:color w:val="000000"/>
                <w:position w:val="-2"/>
                <w:sz w:val="18"/>
                <w:szCs w:val="18"/>
              </w:rPr>
              <w:t>Parafiran.</w:t>
            </w:r>
          </w:p>
        </w:tc>
      </w:tr>
      <w:tr w:rsidR="005D796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D7967" w:rsidRDefault="005D7967" w:rsidP="005D7967">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D7967" w:rsidRDefault="005D7967" w:rsidP="005D7967">
            <w:r>
              <w:rPr>
                <w:rFonts w:ascii="Arial" w:hAnsi="Arial" w:cs="Arial"/>
                <w:color w:val="000000"/>
                <w:position w:val="-2"/>
                <w:sz w:val="18"/>
                <w:szCs w:val="18"/>
              </w:rPr>
              <w:t>Izjava o lastniških deležih</w:t>
            </w:r>
          </w:p>
          <w:p w:rsidR="005D7967" w:rsidRDefault="005D7967" w:rsidP="005D7967"/>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D7967" w:rsidRDefault="005D7967" w:rsidP="005D7967">
            <w:pPr>
              <w:spacing w:before="135" w:after="135"/>
              <w:jc w:val="both"/>
              <w:textAlignment w:val="center"/>
            </w:pPr>
            <w:r>
              <w:rPr>
                <w:rFonts w:ascii="Arial" w:hAnsi="Arial" w:cs="Arial"/>
                <w:color w:val="000000"/>
                <w:position w:val="-2"/>
                <w:sz w:val="18"/>
                <w:szCs w:val="18"/>
              </w:rPr>
              <w:t>Izpolnjen, podpisan in žigosan</w:t>
            </w:r>
          </w:p>
        </w:tc>
      </w:tr>
      <w:tr w:rsidR="005D796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D7967" w:rsidRDefault="005D7967" w:rsidP="005D7967">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D7967" w:rsidRDefault="005D7967" w:rsidP="005D7967">
            <w:r>
              <w:rPr>
                <w:rFonts w:ascii="Arial" w:hAnsi="Arial" w:cs="Arial"/>
                <w:color w:val="000000"/>
                <w:position w:val="-2"/>
                <w:sz w:val="18"/>
                <w:szCs w:val="18"/>
              </w:rPr>
              <w:t>Vzorec pogodbe: Pogodba o dobavi medicinske opreme</w:t>
            </w:r>
          </w:p>
          <w:p w:rsidR="005D7967" w:rsidRDefault="005D7967" w:rsidP="005D7967"/>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D7967" w:rsidRDefault="005D7967" w:rsidP="005D7967">
            <w:pPr>
              <w:spacing w:before="135" w:after="135"/>
              <w:jc w:val="both"/>
              <w:textAlignment w:val="center"/>
            </w:pPr>
            <w:r>
              <w:rPr>
                <w:rFonts w:ascii="Arial" w:hAnsi="Arial" w:cs="Arial"/>
                <w:color w:val="000000"/>
                <w:position w:val="-2"/>
                <w:sz w:val="18"/>
                <w:szCs w:val="18"/>
              </w:rPr>
              <w:t>Parafiran, podpisan in žigosan.</w:t>
            </w:r>
          </w:p>
        </w:tc>
      </w:tr>
    </w:tbl>
    <w:p w:rsidR="001E12F5" w:rsidRDefault="001E12F5">
      <w:pPr>
        <w:sectPr w:rsidR="001E12F5" w:rsidSect="00D931BF">
          <w:pgSz w:w="11906" w:h="16838"/>
          <w:pgMar w:top="1418" w:right="1418" w:bottom="1418" w:left="1418" w:header="567" w:footer="680" w:gutter="0"/>
          <w:cols w:space="708"/>
          <w:docGrid w:linePitch="360"/>
        </w:sectPr>
      </w:pPr>
    </w:p>
    <w:p w:rsidR="00673661" w:rsidRPr="00590863" w:rsidRDefault="00390676" w:rsidP="00673661">
      <w:pPr>
        <w:spacing w:after="0"/>
        <w:jc w:val="right"/>
        <w:rPr>
          <w:rFonts w:ascii="Arial" w:hAnsi="Arial" w:cs="Arial"/>
          <w:sz w:val="18"/>
          <w:szCs w:val="18"/>
        </w:rPr>
      </w:pPr>
      <w:r w:rsidRPr="00590863">
        <w:rPr>
          <w:rFonts w:ascii="Arial" w:hAnsi="Arial" w:cs="Arial"/>
          <w:sz w:val="18"/>
          <w:szCs w:val="18"/>
        </w:rPr>
        <w:lastRenderedPageBreak/>
        <w:t>Obrazec št: 1</w:t>
      </w:r>
    </w:p>
    <w:p w:rsidR="00673661" w:rsidRDefault="00390676" w:rsidP="0067366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1E12F5" w:rsidRDefault="00390676">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OPERACIJSKE LUČI</w:t>
      </w:r>
      <w:r>
        <w:rPr>
          <w:rFonts w:ascii="Arial" w:hAnsi="Arial" w:cs="Arial"/>
          <w:color w:val="000000"/>
          <w:sz w:val="18"/>
          <w:szCs w:val="18"/>
        </w:rPr>
        <w:t>« dajemo ponudbo, kot sledi:</w:t>
      </w:r>
    </w:p>
    <w:p w:rsidR="001E12F5" w:rsidRDefault="00390676">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1E12F5">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E12F5" w:rsidRDefault="00390676">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1E12F5">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E12F5" w:rsidRDefault="00390676">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bl>
    <w:p w:rsidR="001E12F5" w:rsidRDefault="00390676">
      <w:pPr>
        <w:spacing w:before="225" w:after="225" w:line="240" w:lineRule="auto"/>
        <w:jc w:val="both"/>
      </w:pPr>
      <w:r>
        <w:rPr>
          <w:rFonts w:ascii="Arial" w:hAnsi="Arial" w:cs="Arial"/>
          <w:color w:val="000000"/>
          <w:sz w:val="18"/>
          <w:szCs w:val="18"/>
        </w:rPr>
        <w:t>Ponudbo oddajamo (ustrezno označite):</w:t>
      </w:r>
    </w:p>
    <w:p w:rsidR="001E12F5" w:rsidRDefault="00390676">
      <w:pPr>
        <w:spacing w:before="225" w:after="225" w:line="240" w:lineRule="auto"/>
        <w:jc w:val="both"/>
      </w:pPr>
      <w:r>
        <w:fldChar w:fldCharType="begin">
          <w:ffData>
            <w:name w:val="cbox1611a5bb154c75"/>
            <w:enabled/>
            <w:calcOnExit w:val="0"/>
            <w:checkBox>
              <w:sizeAuto/>
              <w:default w:val="0"/>
            </w:checkBox>
          </w:ffData>
        </w:fldChar>
      </w:r>
      <w:bookmarkStart w:id="1" w:name="cbox1611a5bb154c75"/>
      <w:r>
        <w:instrText xml:space="preserve"> FORMCHECKBOX </w:instrText>
      </w:r>
      <w:r w:rsidR="008E621A">
        <w:fldChar w:fldCharType="separate"/>
      </w:r>
      <w:r>
        <w:fldChar w:fldCharType="end"/>
      </w:r>
      <w:bookmarkEnd w:id="1"/>
      <w:r>
        <w:rPr>
          <w:rFonts w:ascii="Arial" w:hAnsi="Arial" w:cs="Arial"/>
          <w:color w:val="000000"/>
          <w:sz w:val="18"/>
          <w:szCs w:val="18"/>
        </w:rPr>
        <w:t> samostojno</w:t>
      </w:r>
    </w:p>
    <w:p w:rsidR="001E12F5" w:rsidRDefault="00390676">
      <w:pPr>
        <w:spacing w:before="225" w:after="225" w:line="240" w:lineRule="auto"/>
        <w:jc w:val="both"/>
      </w:pPr>
      <w:r>
        <w:fldChar w:fldCharType="begin">
          <w:ffData>
            <w:name w:val="cbox1611a5bb1550c6"/>
            <w:enabled/>
            <w:calcOnExit w:val="0"/>
            <w:checkBox>
              <w:sizeAuto/>
              <w:default w:val="0"/>
            </w:checkBox>
          </w:ffData>
        </w:fldChar>
      </w:r>
      <w:bookmarkStart w:id="2" w:name="cbox1611a5bb1550c6"/>
      <w:r>
        <w:instrText xml:space="preserve"> FORMCHECKBOX </w:instrText>
      </w:r>
      <w:r w:rsidR="008E621A">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1E12F5" w:rsidRDefault="00390676">
      <w:pPr>
        <w:spacing w:before="225" w:after="225" w:line="240" w:lineRule="auto"/>
        <w:jc w:val="both"/>
      </w:pPr>
      <w:r>
        <w:fldChar w:fldCharType="begin">
          <w:ffData>
            <w:name w:val="cbox1611a5bb1554f4"/>
            <w:enabled/>
            <w:calcOnExit w:val="0"/>
            <w:checkBox>
              <w:sizeAuto/>
              <w:default w:val="0"/>
            </w:checkBox>
          </w:ffData>
        </w:fldChar>
      </w:r>
      <w:bookmarkStart w:id="3" w:name="cbox1611a5bb1554f4"/>
      <w:r>
        <w:instrText xml:space="preserve"> FORMCHECKBOX </w:instrText>
      </w:r>
      <w:r w:rsidR="008E621A">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1E12F5" w:rsidRDefault="00390676">
      <w:pPr>
        <w:spacing w:before="225" w:after="225" w:line="240" w:lineRule="auto"/>
        <w:jc w:val="both"/>
      </w:pPr>
      <w:r>
        <w:fldChar w:fldCharType="begin">
          <w:ffData>
            <w:name w:val="cbox1611a5bb155943"/>
            <w:enabled/>
            <w:calcOnExit w:val="0"/>
            <w:checkBox>
              <w:sizeAuto/>
              <w:default w:val="0"/>
            </w:checkBox>
          </w:ffData>
        </w:fldChar>
      </w:r>
      <w:bookmarkStart w:id="4" w:name="cbox1611a5bb155943"/>
      <w:r>
        <w:instrText xml:space="preserve"> FORMCHECKBOX </w:instrText>
      </w:r>
      <w:r w:rsidR="008E621A">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1E12F5" w:rsidRDefault="00390676">
      <w:pPr>
        <w:spacing w:before="225" w:after="225" w:line="240" w:lineRule="auto"/>
        <w:jc w:val="both"/>
        <w:rPr>
          <w:rFonts w:ascii="Arial" w:hAnsi="Arial" w:cs="Arial"/>
          <w:b/>
          <w:bCs/>
          <w:color w:val="000000"/>
          <w:sz w:val="18"/>
          <w:szCs w:val="18"/>
        </w:rPr>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476" w:type="pct"/>
        <w:tblInd w:w="-148" w:type="dxa"/>
        <w:tblLayout w:type="fixed"/>
        <w:tblLook w:val="04A0" w:firstRow="1" w:lastRow="0" w:firstColumn="1" w:lastColumn="0" w:noHBand="0" w:noVBand="1"/>
      </w:tblPr>
      <w:tblGrid>
        <w:gridCol w:w="1844"/>
        <w:gridCol w:w="2409"/>
        <w:gridCol w:w="992"/>
        <w:gridCol w:w="992"/>
        <w:gridCol w:w="1415"/>
        <w:gridCol w:w="1137"/>
        <w:gridCol w:w="1131"/>
      </w:tblGrid>
      <w:tr w:rsidR="00E6693C" w:rsidTr="00BD6838">
        <w:tc>
          <w:tcPr>
            <w:tcW w:w="929"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6693C" w:rsidRDefault="00E6693C" w:rsidP="00BD6838">
            <w:pPr>
              <w:jc w:val="center"/>
            </w:pPr>
            <w:r>
              <w:rPr>
                <w:rFonts w:ascii="Arial" w:hAnsi="Arial" w:cs="Arial"/>
                <w:b/>
                <w:bCs/>
                <w:color w:val="000000"/>
                <w:position w:val="-2"/>
                <w:sz w:val="18"/>
                <w:szCs w:val="18"/>
                <w:shd w:val="clear" w:color="auto" w:fill="D1D1D1"/>
              </w:rPr>
              <w:t>Postavka</w:t>
            </w:r>
          </w:p>
        </w:tc>
        <w:tc>
          <w:tcPr>
            <w:tcW w:w="1214" w:type="pct"/>
            <w:tcBorders>
              <w:top w:val="single" w:sz="5" w:space="0" w:color="000000"/>
              <w:left w:val="single" w:sz="5" w:space="0" w:color="000000"/>
              <w:bottom w:val="single" w:sz="5" w:space="0" w:color="000000"/>
              <w:right w:val="single" w:sz="5" w:space="0" w:color="000000"/>
            </w:tcBorders>
            <w:shd w:val="clear" w:color="auto" w:fill="D1D1D1"/>
          </w:tcPr>
          <w:p w:rsidR="00E6693C" w:rsidRDefault="00E6693C" w:rsidP="00BD6838">
            <w:pPr>
              <w:rPr>
                <w:rFonts w:ascii="Arial" w:hAnsi="Arial" w:cs="Arial"/>
                <w:b/>
                <w:bCs/>
                <w:color w:val="000000"/>
                <w:position w:val="-2"/>
                <w:sz w:val="18"/>
                <w:szCs w:val="18"/>
                <w:shd w:val="clear" w:color="auto" w:fill="D1D1D1"/>
              </w:rPr>
            </w:pPr>
            <w:r>
              <w:rPr>
                <w:rFonts w:ascii="Arial" w:hAnsi="Arial" w:cs="Arial"/>
                <w:b/>
                <w:bCs/>
                <w:color w:val="000000"/>
                <w:position w:val="-2"/>
                <w:sz w:val="18"/>
                <w:szCs w:val="18"/>
                <w:shd w:val="clear" w:color="auto" w:fill="D1D1D1"/>
              </w:rPr>
              <w:t>Ponujena oprema/blago/storitev: model, proizvajalec, kat.št.</w:t>
            </w:r>
          </w:p>
        </w:tc>
        <w:tc>
          <w:tcPr>
            <w:tcW w:w="500" w:type="pct"/>
            <w:tcBorders>
              <w:top w:val="single" w:sz="5" w:space="0" w:color="000000"/>
              <w:left w:val="single" w:sz="5" w:space="0" w:color="000000"/>
              <w:bottom w:val="single" w:sz="5" w:space="0" w:color="000000"/>
              <w:right w:val="single" w:sz="5" w:space="0" w:color="000000"/>
            </w:tcBorders>
            <w:shd w:val="clear" w:color="auto" w:fill="D1D1D1"/>
            <w:vAlign w:val="center"/>
          </w:tcPr>
          <w:p w:rsidR="00E6693C" w:rsidRDefault="00E6693C" w:rsidP="00BD6838">
            <w:pPr>
              <w:jc w:val="center"/>
            </w:pPr>
            <w:r>
              <w:t>EM</w:t>
            </w:r>
          </w:p>
        </w:tc>
        <w:tc>
          <w:tcPr>
            <w:tcW w:w="5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6693C" w:rsidRDefault="00E6693C" w:rsidP="00BD6838">
            <w:pPr>
              <w:jc w:val="center"/>
            </w:pPr>
            <w:r>
              <w:t>Količina</w:t>
            </w:r>
          </w:p>
        </w:tc>
        <w:tc>
          <w:tcPr>
            <w:tcW w:w="713"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6693C" w:rsidRDefault="00E6693C" w:rsidP="00BD6838">
            <w:pPr>
              <w:jc w:val="center"/>
            </w:pPr>
            <w:r>
              <w:rPr>
                <w:rFonts w:ascii="Arial" w:hAnsi="Arial" w:cs="Arial"/>
                <w:b/>
                <w:bCs/>
                <w:color w:val="000000"/>
                <w:position w:val="-2"/>
                <w:sz w:val="18"/>
                <w:szCs w:val="18"/>
                <w:shd w:val="clear" w:color="auto" w:fill="D1D1D1"/>
              </w:rPr>
              <w:t>Vrednost brez DDV</w:t>
            </w:r>
          </w:p>
        </w:tc>
        <w:tc>
          <w:tcPr>
            <w:tcW w:w="573"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6693C" w:rsidRDefault="00E6693C" w:rsidP="00BD6838">
            <w:pPr>
              <w:jc w:val="center"/>
            </w:pPr>
            <w:r>
              <w:rPr>
                <w:rFonts w:ascii="Arial" w:hAnsi="Arial" w:cs="Arial"/>
                <w:b/>
                <w:bCs/>
                <w:color w:val="000000"/>
                <w:position w:val="-2"/>
                <w:sz w:val="18"/>
                <w:szCs w:val="18"/>
                <w:shd w:val="clear" w:color="auto" w:fill="D1D1D1"/>
              </w:rPr>
              <w:t>Stopnja DDV</w:t>
            </w:r>
          </w:p>
        </w:tc>
        <w:tc>
          <w:tcPr>
            <w:tcW w:w="57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6693C" w:rsidRDefault="00E6693C" w:rsidP="00BD6838">
            <w:pPr>
              <w:jc w:val="center"/>
            </w:pPr>
            <w:r>
              <w:rPr>
                <w:rFonts w:ascii="Arial" w:hAnsi="Arial" w:cs="Arial"/>
                <w:b/>
                <w:bCs/>
                <w:color w:val="000000"/>
                <w:position w:val="-2"/>
                <w:sz w:val="18"/>
                <w:szCs w:val="18"/>
                <w:shd w:val="clear" w:color="auto" w:fill="D1D1D1"/>
              </w:rPr>
              <w:t>Vrednost z DDV</w:t>
            </w:r>
          </w:p>
        </w:tc>
      </w:tr>
      <w:tr w:rsidR="00E6693C" w:rsidTr="00BD6838">
        <w:tc>
          <w:tcPr>
            <w:tcW w:w="92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6693C" w:rsidRDefault="00E6693C" w:rsidP="00BD6838">
            <w:r w:rsidRPr="00E6693C">
              <w:rPr>
                <w:rFonts w:ascii="Arial" w:hAnsi="Arial" w:cs="Arial"/>
                <w:color w:val="000000"/>
                <w:position w:val="-2"/>
                <w:sz w:val="18"/>
                <w:szCs w:val="18"/>
              </w:rPr>
              <w:t>OPERACIJSKE LUČI</w:t>
            </w:r>
            <w:r>
              <w:rPr>
                <w:rFonts w:ascii="Arial" w:hAnsi="Arial" w:cs="Arial"/>
                <w:color w:val="000000"/>
                <w:position w:val="-2"/>
                <w:sz w:val="18"/>
                <w:szCs w:val="18"/>
              </w:rPr>
              <w:t xml:space="preserve"> (nabava in montaža)</w:t>
            </w:r>
          </w:p>
        </w:tc>
        <w:tc>
          <w:tcPr>
            <w:tcW w:w="1214" w:type="pct"/>
            <w:tcBorders>
              <w:top w:val="single" w:sz="5" w:space="0" w:color="000000"/>
              <w:left w:val="single" w:sz="5" w:space="0" w:color="000000"/>
              <w:bottom w:val="single" w:sz="5" w:space="0" w:color="000000"/>
              <w:right w:val="single" w:sz="5" w:space="0" w:color="000000"/>
            </w:tcBorders>
          </w:tcPr>
          <w:p w:rsidR="00E6693C" w:rsidRDefault="00E6693C" w:rsidP="00BD6838"/>
        </w:tc>
        <w:tc>
          <w:tcPr>
            <w:tcW w:w="500" w:type="pct"/>
            <w:tcBorders>
              <w:top w:val="single" w:sz="5" w:space="0" w:color="000000"/>
              <w:left w:val="single" w:sz="5" w:space="0" w:color="000000"/>
              <w:bottom w:val="single" w:sz="5" w:space="0" w:color="000000"/>
              <w:right w:val="single" w:sz="5" w:space="0" w:color="000000"/>
            </w:tcBorders>
            <w:vAlign w:val="center"/>
          </w:tcPr>
          <w:p w:rsidR="00E6693C" w:rsidRDefault="00E6693C" w:rsidP="00BD6838">
            <w:r>
              <w:t>kpl</w:t>
            </w:r>
          </w:p>
        </w:tc>
        <w:tc>
          <w:tcPr>
            <w:tcW w:w="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6693C" w:rsidRDefault="00E6693C" w:rsidP="00BD6838">
            <w:r>
              <w:t>2</w:t>
            </w:r>
          </w:p>
        </w:tc>
        <w:tc>
          <w:tcPr>
            <w:tcW w:w="71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6693C" w:rsidRDefault="00E6693C" w:rsidP="00BD6838">
            <w:r>
              <w:rPr>
                <w:rFonts w:ascii="Arial" w:hAnsi="Arial" w:cs="Arial"/>
                <w:color w:val="000000"/>
                <w:position w:val="-2"/>
                <w:sz w:val="18"/>
                <w:szCs w:val="18"/>
              </w:rPr>
              <w:t> </w:t>
            </w:r>
          </w:p>
        </w:tc>
        <w:tc>
          <w:tcPr>
            <w:tcW w:w="57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6693C" w:rsidRDefault="00E6693C" w:rsidP="00BD6838">
            <w:r>
              <w:rPr>
                <w:rFonts w:ascii="Arial" w:hAnsi="Arial" w:cs="Arial"/>
                <w:color w:val="000000"/>
                <w:position w:val="-2"/>
                <w:sz w:val="18"/>
                <w:szCs w:val="18"/>
              </w:rPr>
              <w:t> </w:t>
            </w:r>
          </w:p>
        </w:tc>
        <w:tc>
          <w:tcPr>
            <w:tcW w:w="57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6693C" w:rsidRDefault="00E6693C" w:rsidP="00BD6838">
            <w:r>
              <w:rPr>
                <w:rFonts w:ascii="Arial" w:hAnsi="Arial" w:cs="Arial"/>
                <w:color w:val="000000"/>
                <w:position w:val="-2"/>
                <w:sz w:val="18"/>
                <w:szCs w:val="18"/>
              </w:rPr>
              <w:t> </w:t>
            </w:r>
          </w:p>
        </w:tc>
      </w:tr>
      <w:tr w:rsidR="00E6693C" w:rsidTr="00BD6838">
        <w:tc>
          <w:tcPr>
            <w:tcW w:w="92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6693C" w:rsidRPr="007C7EDA" w:rsidRDefault="00561191" w:rsidP="00E6693C">
            <w:pPr>
              <w:rPr>
                <w:rFonts w:ascii="Arial" w:hAnsi="Arial" w:cs="Arial"/>
                <w:bCs/>
                <w:color w:val="000000"/>
                <w:sz w:val="18"/>
                <w:szCs w:val="18"/>
              </w:rPr>
            </w:pPr>
            <w:r w:rsidRPr="00561191">
              <w:rPr>
                <w:rFonts w:ascii="Arial" w:hAnsi="Arial" w:cs="Arial"/>
                <w:color w:val="000000"/>
                <w:sz w:val="18"/>
                <w:szCs w:val="18"/>
              </w:rPr>
              <w:t>Nastavki za sterilno upravljanje luči za večkratno uporabo</w:t>
            </w:r>
          </w:p>
        </w:tc>
        <w:tc>
          <w:tcPr>
            <w:tcW w:w="1214" w:type="pct"/>
            <w:tcBorders>
              <w:top w:val="single" w:sz="5" w:space="0" w:color="000000"/>
              <w:left w:val="single" w:sz="5" w:space="0" w:color="000000"/>
              <w:bottom w:val="single" w:sz="5" w:space="0" w:color="000000"/>
              <w:right w:val="single" w:sz="5" w:space="0" w:color="000000"/>
            </w:tcBorders>
          </w:tcPr>
          <w:p w:rsidR="00E6693C" w:rsidRDefault="00E6693C" w:rsidP="00BD6838"/>
        </w:tc>
        <w:tc>
          <w:tcPr>
            <w:tcW w:w="500" w:type="pct"/>
            <w:tcBorders>
              <w:top w:val="single" w:sz="5" w:space="0" w:color="000000"/>
              <w:left w:val="single" w:sz="5" w:space="0" w:color="000000"/>
              <w:bottom w:val="single" w:sz="5" w:space="0" w:color="000000"/>
              <w:right w:val="single" w:sz="5" w:space="0" w:color="000000"/>
            </w:tcBorders>
          </w:tcPr>
          <w:p w:rsidR="00E6693C" w:rsidRDefault="00561191" w:rsidP="00BD6838">
            <w:r>
              <w:t>kos</w:t>
            </w:r>
          </w:p>
        </w:tc>
        <w:tc>
          <w:tcPr>
            <w:tcW w:w="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6693C" w:rsidRDefault="00561191" w:rsidP="00BD6838">
            <w:r>
              <w:t>12</w:t>
            </w:r>
          </w:p>
        </w:tc>
        <w:tc>
          <w:tcPr>
            <w:tcW w:w="71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6693C" w:rsidRDefault="00E6693C" w:rsidP="00BD6838">
            <w:pPr>
              <w:rPr>
                <w:rFonts w:ascii="Arial" w:hAnsi="Arial" w:cs="Arial"/>
                <w:color w:val="000000"/>
                <w:position w:val="-2"/>
                <w:sz w:val="18"/>
                <w:szCs w:val="18"/>
              </w:rPr>
            </w:pPr>
          </w:p>
        </w:tc>
        <w:tc>
          <w:tcPr>
            <w:tcW w:w="57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6693C" w:rsidRDefault="00E6693C" w:rsidP="00BD6838">
            <w:pPr>
              <w:rPr>
                <w:rFonts w:ascii="Arial" w:hAnsi="Arial" w:cs="Arial"/>
                <w:color w:val="000000"/>
                <w:position w:val="-2"/>
                <w:sz w:val="18"/>
                <w:szCs w:val="18"/>
              </w:rPr>
            </w:pPr>
          </w:p>
        </w:tc>
        <w:tc>
          <w:tcPr>
            <w:tcW w:w="57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6693C" w:rsidRDefault="00E6693C" w:rsidP="00BD6838">
            <w:pPr>
              <w:rPr>
                <w:rFonts w:ascii="Arial" w:hAnsi="Arial" w:cs="Arial"/>
                <w:color w:val="000000"/>
                <w:position w:val="-2"/>
                <w:sz w:val="18"/>
                <w:szCs w:val="18"/>
              </w:rPr>
            </w:pPr>
          </w:p>
        </w:tc>
      </w:tr>
      <w:tr w:rsidR="00E6693C" w:rsidTr="00BD6838">
        <w:tc>
          <w:tcPr>
            <w:tcW w:w="929"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6693C" w:rsidRDefault="00E6693C" w:rsidP="00BD6838">
            <w:pPr>
              <w:jc w:val="right"/>
            </w:pPr>
            <w:r>
              <w:rPr>
                <w:rFonts w:ascii="Arial" w:hAnsi="Arial" w:cs="Arial"/>
                <w:b/>
                <w:bCs/>
                <w:color w:val="000000"/>
                <w:position w:val="-2"/>
                <w:sz w:val="18"/>
                <w:szCs w:val="18"/>
                <w:shd w:val="clear" w:color="auto" w:fill="CCCCCC"/>
              </w:rPr>
              <w:t>Skupaj</w:t>
            </w:r>
          </w:p>
        </w:tc>
        <w:tc>
          <w:tcPr>
            <w:tcW w:w="1214" w:type="pct"/>
            <w:tcBorders>
              <w:top w:val="single" w:sz="5" w:space="0" w:color="000000"/>
              <w:left w:val="single" w:sz="5" w:space="0" w:color="000000"/>
              <w:bottom w:val="single" w:sz="5" w:space="0" w:color="000000"/>
              <w:right w:val="single" w:sz="5" w:space="0" w:color="000000"/>
            </w:tcBorders>
            <w:shd w:val="clear" w:color="auto" w:fill="CCCCCC"/>
          </w:tcPr>
          <w:p w:rsidR="00E6693C" w:rsidRDefault="00E6693C" w:rsidP="00BD6838">
            <w:pPr>
              <w:rPr>
                <w:rFonts w:ascii="Arial" w:hAnsi="Arial" w:cs="Arial"/>
                <w:color w:val="000000"/>
                <w:position w:val="-2"/>
                <w:sz w:val="18"/>
                <w:szCs w:val="18"/>
                <w:shd w:val="clear" w:color="auto" w:fill="CCCCCC"/>
              </w:rPr>
            </w:pPr>
          </w:p>
        </w:tc>
        <w:tc>
          <w:tcPr>
            <w:tcW w:w="500" w:type="pct"/>
            <w:tcBorders>
              <w:top w:val="single" w:sz="5" w:space="0" w:color="000000"/>
              <w:left w:val="single" w:sz="5" w:space="0" w:color="000000"/>
              <w:bottom w:val="single" w:sz="5" w:space="0" w:color="000000"/>
              <w:right w:val="single" w:sz="5" w:space="0" w:color="000000"/>
            </w:tcBorders>
            <w:shd w:val="clear" w:color="auto" w:fill="CCCCCC"/>
          </w:tcPr>
          <w:p w:rsidR="00E6693C" w:rsidRDefault="00E6693C" w:rsidP="00BD6838">
            <w:pPr>
              <w:rPr>
                <w:rFonts w:ascii="Arial" w:hAnsi="Arial" w:cs="Arial"/>
                <w:color w:val="000000"/>
                <w:position w:val="-2"/>
                <w:sz w:val="18"/>
                <w:szCs w:val="18"/>
                <w:shd w:val="clear" w:color="auto" w:fill="CCCCCC"/>
              </w:rPr>
            </w:pPr>
          </w:p>
        </w:tc>
        <w:tc>
          <w:tcPr>
            <w:tcW w:w="50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6693C" w:rsidRDefault="00E6693C" w:rsidP="00BD6838">
            <w:r>
              <w:rPr>
                <w:rFonts w:ascii="Arial" w:hAnsi="Arial" w:cs="Arial"/>
                <w:color w:val="000000"/>
                <w:position w:val="-2"/>
                <w:sz w:val="18"/>
                <w:szCs w:val="18"/>
                <w:shd w:val="clear" w:color="auto" w:fill="CCCCCC"/>
              </w:rPr>
              <w:t> </w:t>
            </w:r>
          </w:p>
        </w:tc>
        <w:tc>
          <w:tcPr>
            <w:tcW w:w="713"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6693C" w:rsidRDefault="00E6693C" w:rsidP="00BD6838">
            <w:r>
              <w:rPr>
                <w:rFonts w:ascii="Arial" w:hAnsi="Arial" w:cs="Arial"/>
                <w:color w:val="000000"/>
                <w:position w:val="-2"/>
                <w:sz w:val="18"/>
                <w:szCs w:val="18"/>
                <w:shd w:val="clear" w:color="auto" w:fill="CCCCCC"/>
              </w:rPr>
              <w:t> </w:t>
            </w:r>
          </w:p>
        </w:tc>
        <w:tc>
          <w:tcPr>
            <w:tcW w:w="573"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6693C" w:rsidRDefault="00E6693C" w:rsidP="00BD6838">
            <w:r>
              <w:rPr>
                <w:rFonts w:ascii="Arial" w:hAnsi="Arial" w:cs="Arial"/>
                <w:color w:val="000000"/>
                <w:position w:val="-2"/>
                <w:sz w:val="18"/>
                <w:szCs w:val="18"/>
                <w:shd w:val="clear" w:color="auto" w:fill="CCCCCC"/>
              </w:rPr>
              <w:t> </w:t>
            </w:r>
          </w:p>
        </w:tc>
        <w:tc>
          <w:tcPr>
            <w:tcW w:w="57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6693C" w:rsidRDefault="00E6693C" w:rsidP="00BD6838">
            <w:r>
              <w:rPr>
                <w:rFonts w:ascii="Arial" w:hAnsi="Arial" w:cs="Arial"/>
                <w:color w:val="000000"/>
                <w:position w:val="-2"/>
                <w:sz w:val="18"/>
                <w:szCs w:val="18"/>
                <w:shd w:val="clear" w:color="auto" w:fill="CCCCCC"/>
              </w:rPr>
              <w:t> </w:t>
            </w:r>
          </w:p>
        </w:tc>
      </w:tr>
    </w:tbl>
    <w:p w:rsidR="005D7967" w:rsidRPr="003F7820" w:rsidRDefault="00E6693C" w:rsidP="00E6693C">
      <w:pPr>
        <w:spacing w:before="225" w:after="225" w:line="240" w:lineRule="auto"/>
        <w:jc w:val="both"/>
        <w:rPr>
          <w:rFonts w:ascii="Arial" w:hAnsi="Arial" w:cs="Arial"/>
          <w:b/>
          <w:bCs/>
          <w:color w:val="000000"/>
          <w:sz w:val="18"/>
          <w:szCs w:val="18"/>
        </w:rPr>
      </w:pPr>
      <w:r w:rsidRPr="003F7820">
        <w:rPr>
          <w:rFonts w:ascii="Arial" w:hAnsi="Arial" w:cs="Arial"/>
          <w:b/>
          <w:bCs/>
          <w:color w:val="000000"/>
          <w:sz w:val="18"/>
          <w:szCs w:val="18"/>
        </w:rPr>
        <w:t>* ponudnik k obrazcu ponudbe obvezno predloži: </w:t>
      </w:r>
    </w:p>
    <w:p w:rsidR="00E6693C" w:rsidRPr="003F7820" w:rsidRDefault="005D7967" w:rsidP="005D7967">
      <w:pPr>
        <w:spacing w:after="0" w:line="240" w:lineRule="auto"/>
        <w:jc w:val="both"/>
        <w:rPr>
          <w:rFonts w:ascii="Arial" w:hAnsi="Arial" w:cs="Arial"/>
          <w:color w:val="000000"/>
          <w:position w:val="-2"/>
          <w:sz w:val="18"/>
          <w:szCs w:val="18"/>
        </w:rPr>
      </w:pPr>
      <w:r w:rsidRPr="003F7820">
        <w:rPr>
          <w:rFonts w:ascii="Arial" w:hAnsi="Arial" w:cs="Arial"/>
          <w:bCs/>
          <w:color w:val="000000"/>
          <w:sz w:val="18"/>
          <w:szCs w:val="18"/>
        </w:rPr>
        <w:t>-</w:t>
      </w:r>
      <w:r w:rsidRPr="003F7820">
        <w:rPr>
          <w:rFonts w:ascii="Arial" w:hAnsi="Arial" w:cs="Arial"/>
          <w:b/>
          <w:bCs/>
          <w:color w:val="000000"/>
          <w:sz w:val="18"/>
          <w:szCs w:val="18"/>
        </w:rPr>
        <w:t xml:space="preserve"> </w:t>
      </w:r>
      <w:r w:rsidR="00A17295" w:rsidRPr="003F7820">
        <w:rPr>
          <w:rFonts w:ascii="Arial" w:hAnsi="Arial" w:cs="Arial"/>
          <w:color w:val="000000"/>
          <w:position w:val="-2"/>
          <w:sz w:val="18"/>
          <w:szCs w:val="18"/>
        </w:rPr>
        <w:t>Lastni</w:t>
      </w:r>
      <w:r w:rsidR="00561191" w:rsidRPr="003F7820">
        <w:rPr>
          <w:rFonts w:ascii="Arial" w:hAnsi="Arial" w:cs="Arial"/>
          <w:color w:val="000000"/>
          <w:position w:val="-2"/>
          <w:sz w:val="18"/>
          <w:szCs w:val="18"/>
        </w:rPr>
        <w:t xml:space="preserve"> p</w:t>
      </w:r>
      <w:r w:rsidR="00A17295" w:rsidRPr="003F7820">
        <w:rPr>
          <w:rFonts w:ascii="Arial" w:hAnsi="Arial" w:cs="Arial"/>
          <w:color w:val="000000"/>
          <w:position w:val="-2"/>
          <w:sz w:val="18"/>
          <w:szCs w:val="18"/>
        </w:rPr>
        <w:t>redračun ponudnika</w:t>
      </w:r>
      <w:r w:rsidR="00561191" w:rsidRPr="003F7820">
        <w:rPr>
          <w:rFonts w:ascii="Arial" w:hAnsi="Arial" w:cs="Arial"/>
          <w:color w:val="000000"/>
          <w:position w:val="-2"/>
          <w:sz w:val="18"/>
          <w:szCs w:val="18"/>
        </w:rPr>
        <w:t xml:space="preserve"> s specifi</w:t>
      </w:r>
      <w:r w:rsidR="003F7820">
        <w:rPr>
          <w:rFonts w:ascii="Arial" w:hAnsi="Arial" w:cs="Arial"/>
          <w:color w:val="000000"/>
          <w:position w:val="-2"/>
          <w:sz w:val="18"/>
          <w:szCs w:val="18"/>
        </w:rPr>
        <w:t>ciranimi in cenovno ovredno</w:t>
      </w:r>
      <w:r w:rsidR="00A17295" w:rsidRPr="003F7820">
        <w:rPr>
          <w:rFonts w:ascii="Arial" w:hAnsi="Arial" w:cs="Arial"/>
          <w:color w:val="000000"/>
          <w:position w:val="-2"/>
          <w:sz w:val="18"/>
          <w:szCs w:val="18"/>
        </w:rPr>
        <w:t xml:space="preserve">tenimi posameznimi komponentami opreme (kjer je to smiselno) </w:t>
      </w:r>
    </w:p>
    <w:p w:rsidR="001E12F5" w:rsidRDefault="00390676">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1E12F5" w:rsidRDefault="00390676">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180 dni od roka za predložitev ponudb.</w:t>
      </w:r>
    </w:p>
    <w:p w:rsidR="005D7967" w:rsidRPr="005D7967" w:rsidRDefault="00390676">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1E12F5" w:rsidRDefault="00390676">
      <w:pPr>
        <w:spacing w:before="225" w:after="225" w:line="240" w:lineRule="auto"/>
        <w:jc w:val="both"/>
      </w:pPr>
      <w:r>
        <w:rPr>
          <w:rFonts w:ascii="Arial" w:hAnsi="Arial" w:cs="Arial"/>
          <w:b/>
          <w:bCs/>
          <w:color w:val="000000"/>
          <w:sz w:val="18"/>
          <w:szCs w:val="18"/>
        </w:rPr>
        <w:t>IV. Podatki o plačilu </w:t>
      </w:r>
    </w:p>
    <w:p w:rsidR="001E12F5" w:rsidRDefault="00390676">
      <w:pPr>
        <w:spacing w:before="225" w:after="225" w:line="240" w:lineRule="auto"/>
        <w:jc w:val="both"/>
      </w:pPr>
      <w:r>
        <w:rPr>
          <w:rFonts w:ascii="Arial" w:hAnsi="Arial" w:cs="Arial"/>
          <w:color w:val="000000"/>
          <w:sz w:val="18"/>
          <w:szCs w:val="18"/>
        </w:rPr>
        <w:t>Plačila se opravijo na podlagi izdanih računov. Če ni z zakonom ali drugim predpisom določeno drugače, je rok plačila je 30 dni od datuma prejema računa. Če naročnik izpodbija del zneska, je dolžan plačati nesporni del zneska. Roki plačil podizvajalcem so enaki kot za izvajalca.</w:t>
      </w:r>
    </w:p>
    <w:p w:rsidR="001E12F5" w:rsidRDefault="00390676">
      <w:pPr>
        <w:spacing w:before="225" w:after="225" w:line="240" w:lineRule="auto"/>
        <w:jc w:val="both"/>
      </w:pPr>
      <w:r>
        <w:rPr>
          <w:rFonts w:ascii="Arial" w:hAnsi="Arial" w:cs="Arial"/>
          <w:color w:val="000000"/>
          <w:sz w:val="18"/>
          <w:szCs w:val="18"/>
        </w:rPr>
        <w:lastRenderedPageBreak/>
        <w:t>Izvajalec izstavi račun v elektronski obliki (eRačun) preko spletnega portala UJPnet. Kot uradni prejem računa se šteje datum vnosa računa v sistem UJPnet.</w:t>
      </w:r>
    </w:p>
    <w:p w:rsidR="001E12F5" w:rsidRDefault="00390676" w:rsidP="00E6693C">
      <w:pPr>
        <w:spacing w:after="0"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E6693C" w:rsidRDefault="00390676">
      <w:pPr>
        <w:spacing w:after="0" w:line="240" w:lineRule="auto"/>
        <w:jc w:val="both"/>
        <w:rPr>
          <w:rFonts w:ascii="Arial" w:hAnsi="Arial" w:cs="Arial"/>
          <w:color w:val="000000"/>
          <w:sz w:val="18"/>
          <w:szCs w:val="18"/>
        </w:rPr>
      </w:pPr>
      <w:r>
        <w:rPr>
          <w:rFonts w:ascii="Arial" w:hAnsi="Arial" w:cs="Arial"/>
          <w:color w:val="000000"/>
          <w:sz w:val="18"/>
          <w:szCs w:val="18"/>
        </w:rPr>
        <w:t>   </w:t>
      </w:r>
    </w:p>
    <w:p w:rsidR="001E12F5" w:rsidRDefault="00390676">
      <w:pPr>
        <w:spacing w:after="0" w:line="240" w:lineRule="auto"/>
        <w:jc w:val="both"/>
        <w:rPr>
          <w:rFonts w:ascii="Arial" w:hAnsi="Arial" w:cs="Arial"/>
          <w:b/>
          <w:bCs/>
          <w:color w:val="000000"/>
          <w:sz w:val="18"/>
          <w:szCs w:val="18"/>
        </w:rPr>
      </w:pPr>
      <w:r>
        <w:rPr>
          <w:rFonts w:ascii="Arial" w:hAnsi="Arial" w:cs="Arial"/>
          <w:b/>
          <w:bCs/>
          <w:color w:val="000000"/>
          <w:sz w:val="18"/>
          <w:szCs w:val="18"/>
        </w:rPr>
        <w:t>V. Podatki o gospodarskem subjektu</w:t>
      </w:r>
    </w:p>
    <w:p w:rsidR="00E6693C" w:rsidRDefault="00E6693C">
      <w:pPr>
        <w:spacing w:after="0" w:line="240" w:lineRule="auto"/>
        <w:jc w:val="both"/>
      </w:pPr>
    </w:p>
    <w:tbl>
      <w:tblPr>
        <w:tblStyle w:val="NormalTablePHPDOCX"/>
        <w:tblW w:w="8995" w:type="dxa"/>
        <w:tblInd w:w="-148" w:type="dxa"/>
        <w:shd w:val="clear" w:color="auto" w:fill="CCCCCC"/>
        <w:tblLook w:val="04A0" w:firstRow="1" w:lastRow="0" w:firstColumn="1" w:lastColumn="0" w:noHBand="0" w:noVBand="1"/>
      </w:tblPr>
      <w:tblGrid>
        <w:gridCol w:w="3450"/>
        <w:gridCol w:w="880"/>
        <w:gridCol w:w="4281"/>
        <w:gridCol w:w="384"/>
      </w:tblGrid>
      <w:tr w:rsidR="001E12F5" w:rsidTr="005D7967">
        <w:trPr>
          <w:gridAfter w:val="1"/>
          <w:wAfter w:w="384" w:type="dxa"/>
        </w:trPr>
        <w:tc>
          <w:tcPr>
            <w:tcW w:w="345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E12F5" w:rsidRDefault="00390676">
            <w:pPr>
              <w:jc w:val="right"/>
            </w:pPr>
            <w:r>
              <w:rPr>
                <w:rFonts w:ascii="Arial" w:hAnsi="Arial" w:cs="Arial"/>
                <w:b/>
                <w:bCs/>
                <w:color w:val="000000"/>
                <w:position w:val="-2"/>
                <w:sz w:val="18"/>
                <w:szCs w:val="18"/>
                <w:shd w:val="clear" w:color="auto" w:fill="CCCCCC"/>
              </w:rPr>
              <w:t>KONTAKTNA OSEBA: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1E12F5" w:rsidTr="005D7967">
        <w:trPr>
          <w:gridAfter w:val="1"/>
          <w:wAfter w:w="384" w:type="dxa"/>
        </w:trPr>
        <w:tc>
          <w:tcPr>
            <w:tcW w:w="345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E12F5" w:rsidRDefault="00390676">
            <w:pPr>
              <w:jc w:val="right"/>
            </w:pPr>
            <w:r>
              <w:rPr>
                <w:rFonts w:ascii="Arial" w:hAnsi="Arial" w:cs="Arial"/>
                <w:b/>
                <w:bCs/>
                <w:color w:val="000000"/>
                <w:position w:val="-2"/>
                <w:sz w:val="18"/>
                <w:szCs w:val="18"/>
                <w:shd w:val="clear" w:color="auto" w:fill="CCCCCC"/>
              </w:rPr>
              <w:t>E-POŠTA KONTAKTNE OSEBE: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1E12F5" w:rsidTr="005D7967">
        <w:trPr>
          <w:gridAfter w:val="1"/>
          <w:wAfter w:w="384" w:type="dxa"/>
        </w:trPr>
        <w:tc>
          <w:tcPr>
            <w:tcW w:w="345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E12F5" w:rsidRDefault="00390676">
            <w:pPr>
              <w:jc w:val="right"/>
            </w:pPr>
            <w:r>
              <w:rPr>
                <w:rFonts w:ascii="Arial" w:hAnsi="Arial" w:cs="Arial"/>
                <w:b/>
                <w:bCs/>
                <w:color w:val="000000"/>
                <w:position w:val="-2"/>
                <w:sz w:val="18"/>
                <w:szCs w:val="18"/>
                <w:shd w:val="clear" w:color="auto" w:fill="CCCCCC"/>
              </w:rPr>
              <w:t>TELEFON:</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1E12F5" w:rsidTr="005D7967">
        <w:trPr>
          <w:gridAfter w:val="1"/>
          <w:wAfter w:w="384" w:type="dxa"/>
        </w:trPr>
        <w:tc>
          <w:tcPr>
            <w:tcW w:w="345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E12F5" w:rsidRDefault="00390676">
            <w:pPr>
              <w:jc w:val="right"/>
            </w:pPr>
            <w:r>
              <w:rPr>
                <w:rFonts w:ascii="Arial" w:hAnsi="Arial" w:cs="Arial"/>
                <w:b/>
                <w:bCs/>
                <w:color w:val="000000"/>
                <w:position w:val="-2"/>
                <w:sz w:val="18"/>
                <w:szCs w:val="18"/>
                <w:shd w:val="clear" w:color="auto" w:fill="CCCCCC"/>
              </w:rPr>
              <w:t>ID ZA DDV: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1E12F5" w:rsidTr="005D7967">
        <w:trPr>
          <w:gridAfter w:val="1"/>
          <w:wAfter w:w="384" w:type="dxa"/>
        </w:trPr>
        <w:tc>
          <w:tcPr>
            <w:tcW w:w="345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E12F5" w:rsidRDefault="00390676">
            <w:pPr>
              <w:jc w:val="right"/>
            </w:pPr>
            <w:r>
              <w:rPr>
                <w:rFonts w:ascii="Arial" w:hAnsi="Arial" w:cs="Arial"/>
                <w:b/>
                <w:bCs/>
                <w:color w:val="000000"/>
                <w:position w:val="-2"/>
                <w:sz w:val="18"/>
                <w:szCs w:val="18"/>
                <w:shd w:val="clear" w:color="auto" w:fill="CCCCCC"/>
              </w:rPr>
              <w:t>PRISTOJNI FINANČNI URAD: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1E12F5" w:rsidTr="005D7967">
        <w:trPr>
          <w:gridAfter w:val="1"/>
          <w:wAfter w:w="384" w:type="dxa"/>
        </w:trPr>
        <w:tc>
          <w:tcPr>
            <w:tcW w:w="345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E12F5" w:rsidRDefault="00390676">
            <w:pPr>
              <w:jc w:val="right"/>
            </w:pPr>
            <w:r>
              <w:rPr>
                <w:rFonts w:ascii="Arial" w:hAnsi="Arial" w:cs="Arial"/>
                <w:b/>
                <w:bCs/>
                <w:color w:val="000000"/>
                <w:position w:val="-2"/>
                <w:sz w:val="18"/>
                <w:szCs w:val="18"/>
                <w:shd w:val="clear" w:color="auto" w:fill="CCCCCC"/>
              </w:rPr>
              <w:t>MATIČNA ŠTEVILKA: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1E12F5" w:rsidTr="005D7967">
        <w:trPr>
          <w:gridAfter w:val="1"/>
          <w:wAfter w:w="384" w:type="dxa"/>
        </w:trPr>
        <w:tc>
          <w:tcPr>
            <w:tcW w:w="345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E12F5" w:rsidRDefault="00390676">
            <w:pPr>
              <w:jc w:val="right"/>
            </w:pPr>
            <w:r>
              <w:rPr>
                <w:rFonts w:ascii="Arial" w:hAnsi="Arial" w:cs="Arial"/>
                <w:b/>
                <w:bCs/>
                <w:color w:val="000000"/>
                <w:position w:val="-2"/>
                <w:sz w:val="18"/>
                <w:szCs w:val="18"/>
                <w:shd w:val="clear" w:color="auto" w:fill="CCCCCC"/>
              </w:rPr>
              <w:t>ŠTEVILKE TRANSAKCIJSKIH RAČUNOV: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1E12F5" w:rsidTr="005D7967">
        <w:trPr>
          <w:gridAfter w:val="1"/>
          <w:wAfter w:w="384" w:type="dxa"/>
        </w:trPr>
        <w:tc>
          <w:tcPr>
            <w:tcW w:w="345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E12F5" w:rsidRDefault="00390676">
            <w:pPr>
              <w:jc w:val="right"/>
            </w:pPr>
            <w:r>
              <w:rPr>
                <w:rFonts w:ascii="Arial" w:hAnsi="Arial" w:cs="Arial"/>
                <w:b/>
                <w:bCs/>
                <w:color w:val="000000"/>
                <w:position w:val="-2"/>
                <w:sz w:val="18"/>
                <w:szCs w:val="18"/>
                <w:shd w:val="clear" w:color="auto" w:fill="CCCCCC"/>
              </w:rPr>
              <w:t>POOBLAŠČENA OSEBA ZA PODPIS PONUDBE IN POGODBE: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E6693C" w:rsidTr="005D7967">
        <w:trPr>
          <w:gridAfter w:val="1"/>
          <w:wAfter w:w="384" w:type="dxa"/>
        </w:trPr>
        <w:tc>
          <w:tcPr>
            <w:tcW w:w="345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6693C" w:rsidRDefault="00E6693C">
            <w:pPr>
              <w:jc w:val="right"/>
              <w:rPr>
                <w:rFonts w:ascii="Arial" w:hAnsi="Arial" w:cs="Arial"/>
                <w:b/>
                <w:bCs/>
                <w:color w:val="000000"/>
                <w:position w:val="-2"/>
                <w:sz w:val="18"/>
                <w:szCs w:val="18"/>
                <w:shd w:val="clear" w:color="auto" w:fill="CCCCCC"/>
              </w:rPr>
            </w:pPr>
            <w:r>
              <w:rPr>
                <w:rFonts w:ascii="Arial" w:hAnsi="Arial" w:cs="Arial"/>
                <w:b/>
                <w:bCs/>
                <w:color w:val="000000"/>
                <w:position w:val="-2"/>
                <w:sz w:val="18"/>
                <w:szCs w:val="18"/>
                <w:shd w:val="clear" w:color="auto" w:fill="CCCCCC"/>
              </w:rPr>
              <w:t>Skrbnik pogodbe: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6693C" w:rsidRDefault="00E6693C">
            <w:pPr>
              <w:rPr>
                <w:rFonts w:ascii="Arial" w:hAnsi="Arial" w:cs="Arial"/>
                <w:color w:val="000000"/>
                <w:position w:val="-2"/>
                <w:sz w:val="18"/>
                <w:szCs w:val="18"/>
              </w:rPr>
            </w:pPr>
          </w:p>
        </w:tc>
      </w:tr>
      <w:tr w:rsidR="001E12F5" w:rsidTr="005D7967">
        <w:trPr>
          <w:gridAfter w:val="1"/>
          <w:wAfter w:w="384" w:type="dxa"/>
        </w:trPr>
        <w:tc>
          <w:tcPr>
            <w:tcW w:w="345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E12F5" w:rsidRDefault="00390676">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1E12F5" w:rsidTr="005D7967">
        <w:trPr>
          <w:gridAfter w:val="1"/>
          <w:wAfter w:w="384" w:type="dxa"/>
        </w:trPr>
        <w:tc>
          <w:tcPr>
            <w:tcW w:w="345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E12F5" w:rsidRDefault="00390676">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1E12F5" w:rsidTr="005D7967">
        <w:trPr>
          <w:gridAfter w:val="1"/>
          <w:wAfter w:w="384" w:type="dxa"/>
        </w:trPr>
        <w:tc>
          <w:tcPr>
            <w:tcW w:w="345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E12F5" w:rsidRDefault="00390676">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1E12F5" w:rsidTr="005D7967">
        <w:trPr>
          <w:gridAfter w:val="1"/>
          <w:wAfter w:w="384" w:type="dxa"/>
        </w:trPr>
        <w:tc>
          <w:tcPr>
            <w:tcW w:w="345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E12F5" w:rsidRDefault="00390676">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1E12F5" w:rsidTr="005D7967">
        <w:trPr>
          <w:gridAfter w:val="1"/>
          <w:wAfter w:w="384" w:type="dxa"/>
        </w:trPr>
        <w:tc>
          <w:tcPr>
            <w:tcW w:w="345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E12F5" w:rsidRDefault="00390676">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1E12F5" w:rsidTr="005D7967">
        <w:tblPrEx>
          <w:shd w:val="clear" w:color="auto" w:fill="auto"/>
        </w:tblPrEx>
        <w:tc>
          <w:tcPr>
            <w:tcW w:w="8995" w:type="dxa"/>
            <w:gridSpan w:val="4"/>
            <w:tcMar>
              <w:top w:w="75" w:type="dxa"/>
              <w:bottom w:w="75" w:type="dxa"/>
            </w:tcMar>
            <w:vAlign w:val="center"/>
          </w:tcPr>
          <w:p w:rsidR="001E12F5" w:rsidRDefault="00390676" w:rsidP="005D7967">
            <w:pPr>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1E12F5" w:rsidTr="005D7967">
        <w:tblPrEx>
          <w:shd w:val="clear" w:color="auto" w:fill="auto"/>
        </w:tblPrEx>
        <w:tc>
          <w:tcPr>
            <w:tcW w:w="4330" w:type="dxa"/>
            <w:gridSpan w:val="2"/>
            <w:tcMar>
              <w:top w:w="75" w:type="dxa"/>
              <w:bottom w:w="75" w:type="dxa"/>
            </w:tcMar>
            <w:vAlign w:val="center"/>
          </w:tcPr>
          <w:p w:rsidR="00961A3E" w:rsidRDefault="00961A3E" w:rsidP="005D7967">
            <w:pPr>
              <w:rPr>
                <w:rFonts w:ascii="Arial" w:hAnsi="Arial" w:cs="Arial"/>
                <w:color w:val="000000"/>
                <w:position w:val="-2"/>
                <w:sz w:val="18"/>
                <w:szCs w:val="18"/>
              </w:rPr>
            </w:pPr>
          </w:p>
          <w:p w:rsidR="001E12F5" w:rsidRDefault="00390676" w:rsidP="005D7967">
            <w:r>
              <w:rPr>
                <w:rFonts w:ascii="Arial" w:hAnsi="Arial" w:cs="Arial"/>
                <w:color w:val="000000"/>
                <w:position w:val="-2"/>
                <w:sz w:val="18"/>
                <w:szCs w:val="18"/>
              </w:rPr>
              <w:t>Kraj in datum:</w:t>
            </w:r>
          </w:p>
        </w:tc>
        <w:tc>
          <w:tcPr>
            <w:tcW w:w="0" w:type="auto"/>
            <w:gridSpan w:val="2"/>
            <w:tcMar>
              <w:top w:w="75" w:type="dxa"/>
              <w:bottom w:w="75" w:type="dxa"/>
            </w:tcMar>
            <w:vAlign w:val="center"/>
          </w:tcPr>
          <w:p w:rsidR="00961A3E" w:rsidRDefault="00961A3E" w:rsidP="005D7967">
            <w:pPr>
              <w:jc w:val="center"/>
              <w:rPr>
                <w:rFonts w:ascii="Arial" w:hAnsi="Arial" w:cs="Arial"/>
                <w:color w:val="000000"/>
                <w:position w:val="-2"/>
                <w:sz w:val="18"/>
                <w:szCs w:val="18"/>
              </w:rPr>
            </w:pPr>
          </w:p>
          <w:p w:rsidR="00961A3E" w:rsidRDefault="00961A3E" w:rsidP="005D7967">
            <w:pPr>
              <w:jc w:val="center"/>
              <w:rPr>
                <w:rFonts w:ascii="Arial" w:hAnsi="Arial" w:cs="Arial"/>
                <w:color w:val="000000"/>
                <w:position w:val="-2"/>
                <w:sz w:val="18"/>
                <w:szCs w:val="18"/>
              </w:rPr>
            </w:pPr>
          </w:p>
          <w:p w:rsidR="001E12F5" w:rsidRDefault="00390676" w:rsidP="005D7967">
            <w:pPr>
              <w:jc w:val="center"/>
              <w:rPr>
                <w:rFonts w:ascii="Arial" w:hAnsi="Arial" w:cs="Arial"/>
                <w:color w:val="000000"/>
                <w:position w:val="-2"/>
                <w:sz w:val="18"/>
                <w:szCs w:val="18"/>
              </w:rPr>
            </w:pPr>
            <w:r>
              <w:rPr>
                <w:rFonts w:ascii="Arial" w:hAnsi="Arial" w:cs="Arial"/>
                <w:color w:val="000000"/>
                <w:position w:val="-2"/>
                <w:sz w:val="18"/>
                <w:szCs w:val="18"/>
              </w:rPr>
              <w:t>Ime in priimek: _____________________</w:t>
            </w:r>
          </w:p>
          <w:p w:rsidR="00961A3E" w:rsidRDefault="00961A3E" w:rsidP="005D7967">
            <w:pPr>
              <w:jc w:val="center"/>
              <w:rPr>
                <w:rFonts w:ascii="Arial" w:hAnsi="Arial" w:cs="Arial"/>
                <w:color w:val="000000"/>
                <w:position w:val="-2"/>
                <w:sz w:val="18"/>
                <w:szCs w:val="18"/>
              </w:rPr>
            </w:pPr>
          </w:p>
          <w:p w:rsidR="005D7967" w:rsidRDefault="005D7967" w:rsidP="005D7967">
            <w:pPr>
              <w:jc w:val="center"/>
            </w:pPr>
            <w:r>
              <w:rPr>
                <w:rFonts w:ascii="Arial" w:hAnsi="Arial" w:cs="Arial"/>
                <w:color w:val="000000"/>
                <w:position w:val="-2"/>
                <w:sz w:val="18"/>
                <w:szCs w:val="18"/>
              </w:rPr>
              <w:t>(žig in podpis)</w:t>
            </w:r>
          </w:p>
        </w:tc>
      </w:tr>
    </w:tbl>
    <w:p w:rsidR="001E12F5" w:rsidRDefault="001E12F5">
      <w:pPr>
        <w:sectPr w:rsidR="001E12F5" w:rsidSect="00E6693C">
          <w:footerReference w:type="default" r:id="rId12"/>
          <w:pgSz w:w="11906" w:h="16838"/>
          <w:pgMar w:top="1134" w:right="1418" w:bottom="1134" w:left="1418" w:header="567" w:footer="595" w:gutter="0"/>
          <w:cols w:space="708"/>
          <w:docGrid w:linePitch="360"/>
        </w:sectPr>
      </w:pPr>
    </w:p>
    <w:p w:rsidR="00673661" w:rsidRPr="00590863" w:rsidRDefault="00390676" w:rsidP="00673661">
      <w:pPr>
        <w:spacing w:after="0"/>
        <w:jc w:val="right"/>
        <w:rPr>
          <w:rFonts w:ascii="Arial" w:hAnsi="Arial" w:cs="Arial"/>
          <w:sz w:val="18"/>
          <w:szCs w:val="18"/>
        </w:rPr>
      </w:pPr>
      <w:r w:rsidRPr="00590863">
        <w:rPr>
          <w:rFonts w:ascii="Arial" w:hAnsi="Arial" w:cs="Arial"/>
          <w:sz w:val="18"/>
          <w:szCs w:val="18"/>
        </w:rPr>
        <w:lastRenderedPageBreak/>
        <w:t>Obrazec št: 2</w:t>
      </w:r>
    </w:p>
    <w:p w:rsidR="00673661" w:rsidRPr="00252358" w:rsidRDefault="00673661" w:rsidP="00673661"/>
    <w:p w:rsidR="00673661" w:rsidRDefault="00390676" w:rsidP="0067366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673661" w:rsidRDefault="00673661" w:rsidP="00673661">
      <w:pPr>
        <w:spacing w:after="120"/>
        <w:rPr>
          <w:rFonts w:ascii="Arial" w:hAnsi="Arial" w:cs="Arial"/>
        </w:rPr>
      </w:pPr>
    </w:p>
    <w:p w:rsidR="001E12F5" w:rsidRDefault="00390676">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OPERACIJSKE LUČI</w:t>
      </w:r>
      <w:r>
        <w:rPr>
          <w:rFonts w:ascii="Arial" w:hAnsi="Arial" w:cs="Arial"/>
          <w:color w:val="000000"/>
          <w:sz w:val="18"/>
          <w:szCs w:val="18"/>
        </w:rPr>
        <w:t>«,</w:t>
      </w:r>
    </w:p>
    <w:p w:rsidR="001E12F5" w:rsidRDefault="00390676">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1E12F5" w:rsidRDefault="00390676">
      <w:pPr>
        <w:spacing w:before="225" w:after="225" w:line="240" w:lineRule="auto"/>
        <w:jc w:val="both"/>
      </w:pPr>
      <w:r>
        <w:rPr>
          <w:rFonts w:ascii="Arial" w:hAnsi="Arial" w:cs="Arial"/>
          <w:i/>
          <w:iCs/>
          <w:color w:val="000000"/>
          <w:sz w:val="18"/>
          <w:szCs w:val="18"/>
        </w:rPr>
        <w:t>(naziv ponudnika, partnerja v skupni ponudbi)</w:t>
      </w:r>
    </w:p>
    <w:p w:rsidR="001E12F5" w:rsidRDefault="00390676">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1E12F5">
        <w:tc>
          <w:tcPr>
            <w:tcW w:w="0" w:type="auto"/>
            <w:tcMar>
              <w:top w:w="0" w:type="auto"/>
              <w:bottom w:w="0" w:type="auto"/>
            </w:tcMar>
          </w:tcPr>
          <w:p w:rsidR="001E12F5" w:rsidRDefault="00390676" w:rsidP="006D0CAF">
            <w:pPr>
              <w:numPr>
                <w:ilvl w:val="0"/>
                <w:numId w:val="11"/>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1E12F5" w:rsidRDefault="00390676" w:rsidP="006D0CAF">
            <w:pPr>
              <w:numPr>
                <w:ilvl w:val="0"/>
                <w:numId w:val="11"/>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1E12F5" w:rsidRDefault="00390676" w:rsidP="006D0CAF">
            <w:pPr>
              <w:numPr>
                <w:ilvl w:val="0"/>
                <w:numId w:val="11"/>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1E12F5" w:rsidRDefault="00390676" w:rsidP="006D0CAF">
            <w:pPr>
              <w:numPr>
                <w:ilvl w:val="0"/>
                <w:numId w:val="11"/>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1E12F5" w:rsidRDefault="00390676" w:rsidP="006D0CAF">
            <w:pPr>
              <w:numPr>
                <w:ilvl w:val="0"/>
                <w:numId w:val="11"/>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1E12F5" w:rsidRDefault="00390676" w:rsidP="006D0CAF">
            <w:pPr>
              <w:numPr>
                <w:ilvl w:val="0"/>
                <w:numId w:val="11"/>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1E12F5" w:rsidRDefault="00390676" w:rsidP="006D0CAF">
            <w:pPr>
              <w:numPr>
                <w:ilvl w:val="0"/>
                <w:numId w:val="11"/>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1E12F5" w:rsidRDefault="00390676" w:rsidP="006D0CAF">
            <w:pPr>
              <w:numPr>
                <w:ilvl w:val="0"/>
                <w:numId w:val="11"/>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1E12F5" w:rsidRDefault="00390676" w:rsidP="006D0CAF">
            <w:pPr>
              <w:numPr>
                <w:ilvl w:val="0"/>
                <w:numId w:val="11"/>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1E12F5" w:rsidRDefault="00390676" w:rsidP="006D0CAF">
            <w:pPr>
              <w:numPr>
                <w:ilvl w:val="0"/>
                <w:numId w:val="11"/>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1E12F5" w:rsidRDefault="00390676" w:rsidP="006D0CAF">
            <w:pPr>
              <w:numPr>
                <w:ilvl w:val="0"/>
                <w:numId w:val="11"/>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1E12F5" w:rsidRDefault="00390676" w:rsidP="006D0CAF">
            <w:pPr>
              <w:numPr>
                <w:ilvl w:val="0"/>
                <w:numId w:val="11"/>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1E12F5" w:rsidRDefault="00390676" w:rsidP="006D0CAF">
            <w:pPr>
              <w:numPr>
                <w:ilvl w:val="0"/>
                <w:numId w:val="11"/>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1E12F5" w:rsidRDefault="00390676" w:rsidP="006D0CAF">
            <w:pPr>
              <w:numPr>
                <w:ilvl w:val="0"/>
                <w:numId w:val="11"/>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1E12F5" w:rsidRDefault="00390676" w:rsidP="006D0CAF">
            <w:pPr>
              <w:numPr>
                <w:ilvl w:val="0"/>
                <w:numId w:val="11"/>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1E12F5" w:rsidRDefault="00390676" w:rsidP="006D0CAF">
            <w:pPr>
              <w:numPr>
                <w:ilvl w:val="0"/>
                <w:numId w:val="11"/>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1E12F5" w:rsidRDefault="00390676" w:rsidP="006D0CAF">
            <w:pPr>
              <w:numPr>
                <w:ilvl w:val="0"/>
                <w:numId w:val="11"/>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1E12F5" w:rsidRDefault="00390676" w:rsidP="006D0CAF">
            <w:pPr>
              <w:numPr>
                <w:ilvl w:val="0"/>
                <w:numId w:val="11"/>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1E12F5" w:rsidRDefault="00390676" w:rsidP="006D0CAF">
            <w:pPr>
              <w:numPr>
                <w:ilvl w:val="0"/>
                <w:numId w:val="11"/>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1E12F5" w:rsidRDefault="00390676" w:rsidP="006D0CAF">
            <w:pPr>
              <w:numPr>
                <w:ilvl w:val="0"/>
                <w:numId w:val="11"/>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1E12F5" w:rsidRDefault="00390676" w:rsidP="006D0CAF">
            <w:pPr>
              <w:numPr>
                <w:ilvl w:val="0"/>
                <w:numId w:val="11"/>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1E12F5" w:rsidRDefault="00390676" w:rsidP="006D0CAF">
            <w:pPr>
              <w:numPr>
                <w:ilvl w:val="0"/>
                <w:numId w:val="11"/>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1E12F5" w:rsidRDefault="00390676">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1E12F5">
        <w:tc>
          <w:tcPr>
            <w:tcW w:w="0" w:type="auto"/>
            <w:tcMar>
              <w:top w:w="0" w:type="auto"/>
              <w:bottom w:w="0" w:type="auto"/>
            </w:tcMar>
          </w:tcPr>
          <w:p w:rsidR="001E12F5" w:rsidRDefault="00390676" w:rsidP="006D0CAF">
            <w:pPr>
              <w:numPr>
                <w:ilvl w:val="0"/>
                <w:numId w:val="12"/>
              </w:numPr>
              <w:jc w:val="both"/>
              <w:rPr>
                <w:rFonts w:ascii="Arial" w:hAnsi="Arial" w:cs="Arial"/>
                <w:color w:val="000000"/>
                <w:sz w:val="18"/>
                <w:szCs w:val="18"/>
              </w:rPr>
            </w:pPr>
            <w:r>
              <w:rPr>
                <w:rFonts w:ascii="Arial" w:hAnsi="Arial" w:cs="Arial"/>
                <w:color w:val="000000"/>
                <w:sz w:val="18"/>
                <w:szCs w:val="18"/>
              </w:rPr>
              <w:lastRenderedPageBreak/>
              <w:t>imamo dovoljenje za opravljanje dejavnosti, ki je predmet javnega naročila,</w:t>
            </w:r>
          </w:p>
          <w:p w:rsidR="001E12F5" w:rsidRDefault="00390676" w:rsidP="006D0CAF">
            <w:pPr>
              <w:numPr>
                <w:ilvl w:val="0"/>
                <w:numId w:val="12"/>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1E12F5" w:rsidRDefault="00390676" w:rsidP="006D0CAF">
            <w:pPr>
              <w:numPr>
                <w:ilvl w:val="0"/>
                <w:numId w:val="12"/>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1E12F5" w:rsidRDefault="00390676" w:rsidP="006D0CAF">
            <w:pPr>
              <w:numPr>
                <w:ilvl w:val="0"/>
                <w:numId w:val="12"/>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1E12F5" w:rsidRDefault="00390676" w:rsidP="006D0CAF">
            <w:pPr>
              <w:numPr>
                <w:ilvl w:val="0"/>
                <w:numId w:val="12"/>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1E12F5" w:rsidRDefault="00390676" w:rsidP="006D0CAF">
            <w:pPr>
              <w:numPr>
                <w:ilvl w:val="0"/>
                <w:numId w:val="12"/>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1E12F5" w:rsidRDefault="00390676" w:rsidP="006D0CAF">
            <w:pPr>
              <w:numPr>
                <w:ilvl w:val="0"/>
                <w:numId w:val="12"/>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1E12F5" w:rsidRDefault="00390676" w:rsidP="006D0CAF">
            <w:pPr>
              <w:numPr>
                <w:ilvl w:val="0"/>
                <w:numId w:val="12"/>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1E12F5" w:rsidRDefault="00390676" w:rsidP="006D0CAF">
            <w:pPr>
              <w:numPr>
                <w:ilvl w:val="0"/>
                <w:numId w:val="12"/>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1E12F5" w:rsidRDefault="00390676" w:rsidP="006D0CAF">
            <w:pPr>
              <w:numPr>
                <w:ilvl w:val="0"/>
                <w:numId w:val="12"/>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1E12F5" w:rsidRDefault="00390676" w:rsidP="006D0CAF">
            <w:pPr>
              <w:numPr>
                <w:ilvl w:val="0"/>
                <w:numId w:val="12"/>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1E12F5" w:rsidRDefault="00390676" w:rsidP="006D0CAF">
            <w:pPr>
              <w:numPr>
                <w:ilvl w:val="0"/>
                <w:numId w:val="12"/>
              </w:numPr>
              <w:jc w:val="both"/>
              <w:rPr>
                <w:rFonts w:ascii="Arial" w:hAnsi="Arial" w:cs="Arial"/>
                <w:color w:val="000000"/>
                <w:sz w:val="18"/>
                <w:szCs w:val="18"/>
              </w:rPr>
            </w:pPr>
            <w:r>
              <w:rPr>
                <w:rFonts w:ascii="Arial" w:hAnsi="Arial" w:cs="Arial"/>
                <w:color w:val="000000"/>
                <w:sz w:val="18"/>
                <w:szCs w:val="18"/>
              </w:rPr>
              <w:t>poslovni subjekt ni povezan s funkcionarjem in po njenem vedenju ni povezan z družinskim članom funkcionarja naročnika na način, določen v prvem odstavku 35. člena ZIntPK,</w:t>
            </w:r>
          </w:p>
          <w:p w:rsidR="001E12F5" w:rsidRDefault="00390676" w:rsidP="006D0CAF">
            <w:pPr>
              <w:numPr>
                <w:ilvl w:val="0"/>
                <w:numId w:val="12"/>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1E12F5" w:rsidRDefault="00390676">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1E12F5" w:rsidRDefault="00390676">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OPERACIJSKE LUČI,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1E12F5" w:rsidRDefault="0039067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1E12F5">
        <w:tc>
          <w:tcPr>
            <w:tcW w:w="2500" w:type="pct"/>
            <w:tcMar>
              <w:top w:w="75" w:type="dxa"/>
              <w:bottom w:w="75" w:type="dxa"/>
            </w:tcMar>
            <w:vAlign w:val="center"/>
          </w:tcPr>
          <w:p w:rsidR="001E12F5" w:rsidRDefault="00390676">
            <w:r>
              <w:rPr>
                <w:rFonts w:ascii="Arial" w:hAnsi="Arial" w:cs="Arial"/>
                <w:color w:val="000000"/>
                <w:position w:val="-2"/>
                <w:sz w:val="18"/>
                <w:szCs w:val="18"/>
              </w:rPr>
              <w:t>Kraj in datum:</w:t>
            </w:r>
          </w:p>
        </w:tc>
        <w:tc>
          <w:tcPr>
            <w:tcW w:w="0" w:type="auto"/>
            <w:tcMar>
              <w:top w:w="75" w:type="dxa"/>
              <w:bottom w:w="75" w:type="dxa"/>
            </w:tcMar>
            <w:vAlign w:val="center"/>
          </w:tcPr>
          <w:p w:rsidR="001E12F5" w:rsidRDefault="00390676">
            <w:r>
              <w:rPr>
                <w:rFonts w:ascii="Arial" w:hAnsi="Arial" w:cs="Arial"/>
                <w:color w:val="000000"/>
                <w:position w:val="-2"/>
                <w:sz w:val="18"/>
                <w:szCs w:val="18"/>
              </w:rPr>
              <w:t>Ime in priimek: _____________________</w:t>
            </w:r>
          </w:p>
        </w:tc>
      </w:tr>
      <w:tr w:rsidR="001E12F5">
        <w:tc>
          <w:tcPr>
            <w:tcW w:w="2500" w:type="pct"/>
            <w:tcMar>
              <w:top w:w="75" w:type="dxa"/>
              <w:bottom w:w="75" w:type="dxa"/>
            </w:tcMar>
            <w:vAlign w:val="center"/>
          </w:tcPr>
          <w:p w:rsidR="001E12F5" w:rsidRDefault="00390676">
            <w:r>
              <w:rPr>
                <w:rFonts w:ascii="Arial" w:hAnsi="Arial" w:cs="Arial"/>
                <w:color w:val="000000"/>
                <w:position w:val="-2"/>
                <w:sz w:val="18"/>
                <w:szCs w:val="18"/>
              </w:rPr>
              <w:t> </w:t>
            </w:r>
          </w:p>
        </w:tc>
        <w:tc>
          <w:tcPr>
            <w:tcW w:w="0" w:type="auto"/>
            <w:tcMar>
              <w:top w:w="75" w:type="dxa"/>
              <w:bottom w:w="75" w:type="dxa"/>
            </w:tcMar>
            <w:vAlign w:val="center"/>
          </w:tcPr>
          <w:p w:rsidR="001E12F5" w:rsidRDefault="001E12F5"/>
          <w:p w:rsidR="001E12F5" w:rsidRDefault="00390676">
            <w:pPr>
              <w:jc w:val="center"/>
            </w:pPr>
            <w:r>
              <w:rPr>
                <w:rFonts w:ascii="Arial" w:hAnsi="Arial" w:cs="Arial"/>
                <w:color w:val="A9A9A9"/>
                <w:position w:val="-2"/>
                <w:sz w:val="18"/>
                <w:szCs w:val="18"/>
              </w:rPr>
              <w:t>(žig in podpis)</w:t>
            </w:r>
          </w:p>
        </w:tc>
      </w:tr>
    </w:tbl>
    <w:p w:rsidR="001E12F5" w:rsidRDefault="00390676">
      <w:pPr>
        <w:spacing w:before="225" w:after="225" w:line="240" w:lineRule="auto"/>
        <w:jc w:val="both"/>
      </w:pPr>
      <w:r>
        <w:rPr>
          <w:rFonts w:ascii="Arial" w:hAnsi="Arial" w:cs="Arial"/>
          <w:color w:val="000000"/>
          <w:sz w:val="18"/>
          <w:szCs w:val="18"/>
        </w:rPr>
        <w:t> </w:t>
      </w:r>
    </w:p>
    <w:p w:rsidR="001E12F5" w:rsidRDefault="001E12F5">
      <w:pPr>
        <w:sectPr w:rsidR="001E12F5" w:rsidSect="00673661">
          <w:footerReference w:type="default" r:id="rId13"/>
          <w:pgSz w:w="11906" w:h="16838"/>
          <w:pgMar w:top="1418" w:right="1418" w:bottom="1418" w:left="1418" w:header="567" w:footer="596" w:gutter="0"/>
          <w:cols w:space="708"/>
          <w:docGrid w:linePitch="360"/>
        </w:sectPr>
      </w:pPr>
    </w:p>
    <w:p w:rsidR="00673661" w:rsidRPr="00590863" w:rsidRDefault="00390676" w:rsidP="00673661">
      <w:pPr>
        <w:spacing w:after="0"/>
        <w:jc w:val="right"/>
        <w:rPr>
          <w:rFonts w:ascii="Arial" w:hAnsi="Arial" w:cs="Arial"/>
          <w:sz w:val="18"/>
          <w:szCs w:val="18"/>
        </w:rPr>
      </w:pPr>
      <w:r w:rsidRPr="00590863">
        <w:rPr>
          <w:rFonts w:ascii="Arial" w:hAnsi="Arial" w:cs="Arial"/>
          <w:sz w:val="18"/>
          <w:szCs w:val="18"/>
        </w:rPr>
        <w:lastRenderedPageBreak/>
        <w:t>Obrazec št: 3</w:t>
      </w:r>
    </w:p>
    <w:p w:rsidR="00673661" w:rsidRPr="00252358" w:rsidRDefault="00673661" w:rsidP="00673661"/>
    <w:p w:rsidR="00673661" w:rsidRDefault="00390676" w:rsidP="0067366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673661" w:rsidRDefault="00673661" w:rsidP="00673661">
      <w:pPr>
        <w:spacing w:after="120"/>
        <w:rPr>
          <w:rFonts w:ascii="Arial" w:hAnsi="Arial" w:cs="Arial"/>
        </w:rPr>
      </w:pPr>
    </w:p>
    <w:p w:rsidR="001E12F5" w:rsidRDefault="00390676">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1E12F5">
        <w:tc>
          <w:tcPr>
            <w:tcW w:w="0" w:type="auto"/>
            <w:tcMar>
              <w:top w:w="0" w:type="auto"/>
              <w:bottom w:w="0" w:type="auto"/>
            </w:tcMar>
          </w:tcPr>
          <w:p w:rsidR="001E12F5" w:rsidRDefault="00390676" w:rsidP="006D0CAF">
            <w:pPr>
              <w:numPr>
                <w:ilvl w:val="0"/>
                <w:numId w:val="13"/>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1E12F5" w:rsidRDefault="00390676" w:rsidP="006D0CAF">
            <w:pPr>
              <w:numPr>
                <w:ilvl w:val="0"/>
                <w:numId w:val="13"/>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1E12F5" w:rsidRDefault="00390676" w:rsidP="006D0CAF">
            <w:pPr>
              <w:numPr>
                <w:ilvl w:val="0"/>
                <w:numId w:val="13"/>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1E12F5" w:rsidRDefault="00390676">
      <w:pPr>
        <w:spacing w:before="225" w:after="225" w:line="240" w:lineRule="auto"/>
        <w:jc w:val="center"/>
      </w:pPr>
      <w:r>
        <w:rPr>
          <w:rFonts w:ascii="Arial" w:hAnsi="Arial" w:cs="Arial"/>
          <w:b/>
          <w:bCs/>
          <w:color w:val="000000"/>
          <w:sz w:val="21"/>
          <w:szCs w:val="21"/>
        </w:rPr>
        <w:t>POOBLASTILO</w:t>
      </w:r>
    </w:p>
    <w:p w:rsidR="001E12F5" w:rsidRDefault="00390676">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1E12F5">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1E12F5">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1E12F5">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1E12F5">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1E12F5">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bl>
    <w:p w:rsidR="001E12F5" w:rsidRDefault="0039067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1E12F5">
        <w:tc>
          <w:tcPr>
            <w:tcW w:w="2500" w:type="pct"/>
            <w:tcMar>
              <w:top w:w="75" w:type="dxa"/>
              <w:bottom w:w="75" w:type="dxa"/>
            </w:tcMar>
            <w:vAlign w:val="center"/>
          </w:tcPr>
          <w:p w:rsidR="001E12F5" w:rsidRDefault="00390676">
            <w:r>
              <w:rPr>
                <w:rFonts w:ascii="Arial" w:hAnsi="Arial" w:cs="Arial"/>
                <w:color w:val="000000"/>
                <w:position w:val="-2"/>
                <w:sz w:val="18"/>
                <w:szCs w:val="18"/>
              </w:rPr>
              <w:t>Kraj in datum:</w:t>
            </w:r>
          </w:p>
        </w:tc>
        <w:tc>
          <w:tcPr>
            <w:tcW w:w="0" w:type="auto"/>
            <w:tcMar>
              <w:top w:w="75" w:type="dxa"/>
              <w:bottom w:w="75" w:type="dxa"/>
            </w:tcMar>
            <w:vAlign w:val="center"/>
          </w:tcPr>
          <w:p w:rsidR="001E12F5" w:rsidRDefault="00390676">
            <w:r>
              <w:rPr>
                <w:rFonts w:ascii="Arial" w:hAnsi="Arial" w:cs="Arial"/>
                <w:color w:val="000000"/>
                <w:position w:val="-2"/>
                <w:sz w:val="18"/>
                <w:szCs w:val="18"/>
              </w:rPr>
              <w:t>Ime in priimek: _____________________</w:t>
            </w:r>
          </w:p>
        </w:tc>
      </w:tr>
      <w:tr w:rsidR="001E12F5">
        <w:tc>
          <w:tcPr>
            <w:tcW w:w="2500" w:type="pct"/>
            <w:tcMar>
              <w:top w:w="75" w:type="dxa"/>
              <w:bottom w:w="75" w:type="dxa"/>
            </w:tcMar>
            <w:vAlign w:val="center"/>
          </w:tcPr>
          <w:p w:rsidR="001E12F5" w:rsidRDefault="00390676">
            <w:r>
              <w:rPr>
                <w:rFonts w:ascii="Arial" w:hAnsi="Arial" w:cs="Arial"/>
                <w:color w:val="000000"/>
                <w:position w:val="-2"/>
                <w:sz w:val="18"/>
                <w:szCs w:val="18"/>
              </w:rPr>
              <w:t> </w:t>
            </w:r>
          </w:p>
        </w:tc>
        <w:tc>
          <w:tcPr>
            <w:tcW w:w="0" w:type="auto"/>
            <w:tcMar>
              <w:top w:w="75" w:type="dxa"/>
              <w:bottom w:w="75" w:type="dxa"/>
            </w:tcMar>
            <w:vAlign w:val="center"/>
          </w:tcPr>
          <w:p w:rsidR="001E12F5" w:rsidRDefault="001E12F5"/>
          <w:p w:rsidR="001E12F5" w:rsidRDefault="00390676">
            <w:pPr>
              <w:jc w:val="center"/>
            </w:pPr>
            <w:r>
              <w:rPr>
                <w:rFonts w:ascii="Arial" w:hAnsi="Arial" w:cs="Arial"/>
                <w:color w:val="A9A9A9"/>
                <w:position w:val="-2"/>
                <w:sz w:val="18"/>
                <w:szCs w:val="18"/>
              </w:rPr>
              <w:t>(žig in podpis)</w:t>
            </w:r>
          </w:p>
        </w:tc>
      </w:tr>
    </w:tbl>
    <w:p w:rsidR="001E12F5" w:rsidRDefault="00390676">
      <w:pPr>
        <w:spacing w:before="225" w:after="225" w:line="240" w:lineRule="auto"/>
        <w:jc w:val="both"/>
      </w:pPr>
      <w:r>
        <w:rPr>
          <w:rFonts w:ascii="Arial" w:hAnsi="Arial" w:cs="Arial"/>
          <w:color w:val="000000"/>
          <w:sz w:val="18"/>
          <w:szCs w:val="18"/>
        </w:rPr>
        <w:t> </w:t>
      </w:r>
    </w:p>
    <w:p w:rsidR="001E12F5" w:rsidRDefault="00390676">
      <w:pPr>
        <w:spacing w:before="225" w:after="225" w:line="240" w:lineRule="auto"/>
        <w:jc w:val="both"/>
      </w:pPr>
      <w:r>
        <w:rPr>
          <w:rFonts w:ascii="Arial" w:hAnsi="Arial" w:cs="Arial"/>
          <w:color w:val="000000"/>
          <w:sz w:val="18"/>
          <w:szCs w:val="18"/>
        </w:rPr>
        <w:t> </w:t>
      </w:r>
    </w:p>
    <w:p w:rsidR="001E12F5" w:rsidRDefault="00390676">
      <w:pPr>
        <w:spacing w:before="225" w:after="225" w:line="240" w:lineRule="auto"/>
        <w:jc w:val="both"/>
      </w:pPr>
      <w:r>
        <w:rPr>
          <w:rFonts w:ascii="Arial" w:hAnsi="Arial" w:cs="Arial"/>
          <w:color w:val="000000"/>
          <w:sz w:val="18"/>
          <w:szCs w:val="18"/>
        </w:rPr>
        <w:t> </w:t>
      </w:r>
    </w:p>
    <w:p w:rsidR="001E12F5" w:rsidRDefault="001E12F5">
      <w:pPr>
        <w:sectPr w:rsidR="001E12F5" w:rsidSect="00673661">
          <w:footerReference w:type="default" r:id="rId14"/>
          <w:pgSz w:w="11906" w:h="16838"/>
          <w:pgMar w:top="1418" w:right="1418" w:bottom="1418" w:left="1418" w:header="567" w:footer="596" w:gutter="0"/>
          <w:cols w:space="708"/>
          <w:docGrid w:linePitch="360"/>
        </w:sectPr>
      </w:pPr>
    </w:p>
    <w:p w:rsidR="00673661" w:rsidRPr="00590863" w:rsidRDefault="00390676" w:rsidP="00673661">
      <w:pPr>
        <w:spacing w:after="0"/>
        <w:jc w:val="right"/>
        <w:rPr>
          <w:rFonts w:ascii="Arial" w:hAnsi="Arial" w:cs="Arial"/>
          <w:sz w:val="18"/>
          <w:szCs w:val="18"/>
        </w:rPr>
      </w:pPr>
      <w:r w:rsidRPr="00590863">
        <w:rPr>
          <w:rFonts w:ascii="Arial" w:hAnsi="Arial" w:cs="Arial"/>
          <w:sz w:val="18"/>
          <w:szCs w:val="18"/>
        </w:rPr>
        <w:lastRenderedPageBreak/>
        <w:t>Obrazec št: 4</w:t>
      </w:r>
    </w:p>
    <w:p w:rsidR="00673661" w:rsidRPr="00252358" w:rsidRDefault="00673661" w:rsidP="00673661"/>
    <w:p w:rsidR="00673661" w:rsidRDefault="00390676" w:rsidP="0067366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673661" w:rsidRDefault="00673661" w:rsidP="00673661">
      <w:pPr>
        <w:spacing w:after="120"/>
        <w:rPr>
          <w:rFonts w:ascii="Arial" w:hAnsi="Arial" w:cs="Arial"/>
        </w:rPr>
      </w:pPr>
    </w:p>
    <w:p w:rsidR="001E12F5" w:rsidRDefault="00390676">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1E12F5">
        <w:tc>
          <w:tcPr>
            <w:tcW w:w="0" w:type="auto"/>
            <w:tcMar>
              <w:top w:w="0" w:type="auto"/>
              <w:bottom w:w="0" w:type="auto"/>
            </w:tcMar>
          </w:tcPr>
          <w:p w:rsidR="001E12F5" w:rsidRDefault="00390676" w:rsidP="006D0CAF">
            <w:pPr>
              <w:numPr>
                <w:ilvl w:val="0"/>
                <w:numId w:val="14"/>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1E12F5" w:rsidRDefault="00390676" w:rsidP="006D0CAF">
            <w:pPr>
              <w:numPr>
                <w:ilvl w:val="0"/>
                <w:numId w:val="14"/>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1E12F5" w:rsidRDefault="00390676">
      <w:pPr>
        <w:spacing w:before="225" w:after="225" w:line="240" w:lineRule="auto"/>
        <w:jc w:val="center"/>
      </w:pPr>
      <w:r>
        <w:rPr>
          <w:rFonts w:ascii="Arial" w:hAnsi="Arial" w:cs="Arial"/>
          <w:b/>
          <w:bCs/>
          <w:color w:val="000000"/>
          <w:sz w:val="21"/>
          <w:szCs w:val="21"/>
        </w:rPr>
        <w:t>POOBLASTILO</w:t>
      </w:r>
    </w:p>
    <w:p w:rsidR="001E12F5" w:rsidRDefault="00390676">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1E12F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1E12F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1E12F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1E12F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1E12F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1E12F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1E12F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1E12F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bl>
    <w:p w:rsidR="001E12F5" w:rsidRDefault="0039067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1E12F5">
        <w:tc>
          <w:tcPr>
            <w:tcW w:w="2500" w:type="pct"/>
            <w:tcMar>
              <w:top w:w="75" w:type="dxa"/>
              <w:bottom w:w="75" w:type="dxa"/>
            </w:tcMar>
            <w:vAlign w:val="center"/>
          </w:tcPr>
          <w:p w:rsidR="001E12F5" w:rsidRDefault="00390676">
            <w:r>
              <w:rPr>
                <w:rFonts w:ascii="Arial" w:hAnsi="Arial" w:cs="Arial"/>
                <w:color w:val="000000"/>
                <w:position w:val="-2"/>
                <w:sz w:val="18"/>
                <w:szCs w:val="18"/>
              </w:rPr>
              <w:t>Kraj in datum:</w:t>
            </w:r>
          </w:p>
        </w:tc>
        <w:tc>
          <w:tcPr>
            <w:tcW w:w="0" w:type="auto"/>
            <w:tcMar>
              <w:top w:w="75" w:type="dxa"/>
              <w:bottom w:w="75" w:type="dxa"/>
            </w:tcMar>
            <w:vAlign w:val="center"/>
          </w:tcPr>
          <w:p w:rsidR="001E12F5" w:rsidRDefault="00390676">
            <w:r>
              <w:rPr>
                <w:rFonts w:ascii="Arial" w:hAnsi="Arial" w:cs="Arial"/>
                <w:color w:val="000000"/>
                <w:position w:val="-2"/>
                <w:sz w:val="18"/>
                <w:szCs w:val="18"/>
              </w:rPr>
              <w:t>Ime in priimek: _____________________</w:t>
            </w:r>
          </w:p>
        </w:tc>
      </w:tr>
      <w:tr w:rsidR="001E12F5">
        <w:tc>
          <w:tcPr>
            <w:tcW w:w="2500" w:type="pct"/>
            <w:tcMar>
              <w:top w:w="75" w:type="dxa"/>
              <w:bottom w:w="75" w:type="dxa"/>
            </w:tcMar>
            <w:vAlign w:val="center"/>
          </w:tcPr>
          <w:p w:rsidR="001E12F5" w:rsidRDefault="00390676">
            <w:r>
              <w:rPr>
                <w:rFonts w:ascii="Arial" w:hAnsi="Arial" w:cs="Arial"/>
                <w:color w:val="000000"/>
                <w:position w:val="-2"/>
                <w:sz w:val="18"/>
                <w:szCs w:val="18"/>
              </w:rPr>
              <w:t> </w:t>
            </w:r>
          </w:p>
        </w:tc>
        <w:tc>
          <w:tcPr>
            <w:tcW w:w="0" w:type="auto"/>
            <w:tcMar>
              <w:top w:w="75" w:type="dxa"/>
              <w:bottom w:w="75" w:type="dxa"/>
            </w:tcMar>
            <w:vAlign w:val="center"/>
          </w:tcPr>
          <w:p w:rsidR="001E12F5" w:rsidRDefault="00390676">
            <w:pPr>
              <w:jc w:val="center"/>
            </w:pPr>
            <w:r>
              <w:rPr>
                <w:rFonts w:ascii="Arial" w:hAnsi="Arial" w:cs="Arial"/>
                <w:color w:val="A9A9A9"/>
                <w:position w:val="-2"/>
                <w:sz w:val="18"/>
                <w:szCs w:val="18"/>
              </w:rPr>
              <w:t>(podpis)</w:t>
            </w:r>
          </w:p>
        </w:tc>
      </w:tr>
    </w:tbl>
    <w:p w:rsidR="001E12F5" w:rsidRDefault="00390676">
      <w:pPr>
        <w:spacing w:before="225" w:after="225" w:line="240" w:lineRule="auto"/>
        <w:jc w:val="both"/>
      </w:pPr>
      <w:r>
        <w:rPr>
          <w:rFonts w:ascii="Arial" w:hAnsi="Arial" w:cs="Arial"/>
          <w:color w:val="000000"/>
          <w:sz w:val="18"/>
          <w:szCs w:val="18"/>
        </w:rPr>
        <w:t> </w:t>
      </w:r>
    </w:p>
    <w:p w:rsidR="001E12F5" w:rsidRDefault="00390676">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1E12F5" w:rsidRDefault="00390676">
      <w:pPr>
        <w:spacing w:before="225" w:after="225" w:line="240" w:lineRule="auto"/>
        <w:jc w:val="both"/>
      </w:pPr>
      <w:r>
        <w:rPr>
          <w:rFonts w:ascii="Arial" w:hAnsi="Arial" w:cs="Arial"/>
          <w:color w:val="000000"/>
          <w:sz w:val="18"/>
          <w:szCs w:val="18"/>
        </w:rPr>
        <w:t> </w:t>
      </w:r>
    </w:p>
    <w:p w:rsidR="001E12F5" w:rsidRDefault="001E12F5">
      <w:pPr>
        <w:sectPr w:rsidR="001E12F5" w:rsidSect="00673661">
          <w:footerReference w:type="default" r:id="rId15"/>
          <w:pgSz w:w="11906" w:h="16838"/>
          <w:pgMar w:top="1418" w:right="1418" w:bottom="1418" w:left="1418" w:header="567" w:footer="596" w:gutter="0"/>
          <w:cols w:space="708"/>
          <w:docGrid w:linePitch="360"/>
        </w:sectPr>
      </w:pPr>
    </w:p>
    <w:p w:rsidR="00673661" w:rsidRPr="00590863" w:rsidRDefault="00390676" w:rsidP="00673661">
      <w:pPr>
        <w:spacing w:after="0"/>
        <w:jc w:val="right"/>
        <w:rPr>
          <w:rFonts w:ascii="Arial" w:hAnsi="Arial" w:cs="Arial"/>
          <w:sz w:val="18"/>
          <w:szCs w:val="18"/>
        </w:rPr>
      </w:pPr>
      <w:r w:rsidRPr="00590863">
        <w:rPr>
          <w:rFonts w:ascii="Arial" w:hAnsi="Arial" w:cs="Arial"/>
          <w:sz w:val="18"/>
          <w:szCs w:val="18"/>
        </w:rPr>
        <w:lastRenderedPageBreak/>
        <w:t>Obrazec št: 5</w:t>
      </w:r>
    </w:p>
    <w:p w:rsidR="00673661" w:rsidRPr="00252358" w:rsidRDefault="00673661" w:rsidP="00673661"/>
    <w:p w:rsidR="00673661" w:rsidRDefault="00390676" w:rsidP="0067366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w:t>
      </w:r>
    </w:p>
    <w:p w:rsidR="00673661" w:rsidRDefault="00673661" w:rsidP="00673661">
      <w:pPr>
        <w:spacing w:after="120"/>
        <w:rPr>
          <w:rFonts w:ascii="Arial" w:hAnsi="Arial" w:cs="Arial"/>
        </w:rPr>
      </w:pPr>
    </w:p>
    <w:p w:rsidR="001E12F5" w:rsidRDefault="00390676">
      <w:pPr>
        <w:spacing w:before="225" w:after="225" w:line="240" w:lineRule="auto"/>
        <w:jc w:val="both"/>
      </w:pPr>
      <w:r>
        <w:rPr>
          <w:rFonts w:ascii="Arial" w:hAnsi="Arial" w:cs="Arial"/>
          <w:color w:val="000000"/>
          <w:sz w:val="18"/>
          <w:szCs w:val="18"/>
        </w:rPr>
        <w:t>Naziv gospodarskega subjekta: _________________________</w:t>
      </w:r>
    </w:p>
    <w:p w:rsidR="001E12F5" w:rsidRDefault="00390676">
      <w:pPr>
        <w:spacing w:before="225" w:after="225" w:line="240" w:lineRule="auto"/>
        <w:jc w:val="both"/>
      </w:pPr>
      <w:r>
        <w:rPr>
          <w:rFonts w:ascii="Arial" w:hAnsi="Arial" w:cs="Arial"/>
          <w:color w:val="000000"/>
          <w:sz w:val="18"/>
          <w:szCs w:val="18"/>
        </w:rPr>
        <w:t> </w:t>
      </w:r>
    </w:p>
    <w:p w:rsidR="001E12F5" w:rsidRDefault="00390676">
      <w:pPr>
        <w:spacing w:before="225" w:after="225" w:line="240" w:lineRule="auto"/>
        <w:jc w:val="both"/>
      </w:pPr>
      <w:r>
        <w:rPr>
          <w:rFonts w:ascii="Arial" w:hAnsi="Arial" w:cs="Arial"/>
          <w:color w:val="000000"/>
          <w:sz w:val="18"/>
          <w:szCs w:val="18"/>
        </w:rPr>
        <w:t> </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17"/>
        <w:gridCol w:w="1051"/>
        <w:gridCol w:w="1381"/>
        <w:gridCol w:w="1422"/>
        <w:gridCol w:w="1568"/>
        <w:gridCol w:w="1316"/>
        <w:gridCol w:w="1390"/>
      </w:tblGrid>
      <w:tr w:rsidR="001E12F5">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1E12F5" w:rsidRDefault="00390676">
            <w:pPr>
              <w:jc w:val="center"/>
            </w:pPr>
            <w:r>
              <w:rPr>
                <w:rFonts w:ascii="Arial" w:hAnsi="Arial" w:cs="Arial"/>
                <w:b/>
                <w:bCs/>
                <w:color w:val="000000"/>
                <w:position w:val="-2"/>
                <w:sz w:val="18"/>
                <w:szCs w:val="18"/>
                <w:shd w:val="clear" w:color="auto" w:fill="CCCCCC"/>
              </w:rPr>
              <w:t>Zap.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1E12F5" w:rsidRDefault="00390676">
            <w:pPr>
              <w:jc w:val="center"/>
            </w:pPr>
            <w:r>
              <w:rPr>
                <w:rFonts w:ascii="Arial" w:hAnsi="Arial" w:cs="Arial"/>
                <w:b/>
                <w:bCs/>
                <w:color w:val="000000"/>
                <w:position w:val="-2"/>
                <w:sz w:val="18"/>
                <w:szCs w:val="18"/>
                <w:shd w:val="clear" w:color="auto" w:fill="CCCCCC"/>
              </w:rPr>
              <w:t>Naročnik</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1E12F5" w:rsidRDefault="00390676">
            <w:pPr>
              <w:jc w:val="center"/>
            </w:pPr>
            <w:r>
              <w:rPr>
                <w:rFonts w:ascii="Arial" w:hAnsi="Arial" w:cs="Arial"/>
                <w:b/>
                <w:bCs/>
                <w:color w:val="000000"/>
                <w:position w:val="-2"/>
                <w:sz w:val="18"/>
                <w:szCs w:val="18"/>
                <w:shd w:val="clear" w:color="auto" w:fill="CCCCCC"/>
              </w:rPr>
              <w:t>Predmet dobave</w:t>
            </w:r>
            <w:r>
              <w:rPr>
                <w:rFonts w:ascii="Arial" w:hAnsi="Arial" w:cs="Arial"/>
                <w:b/>
                <w:bCs/>
                <w:color w:val="000000"/>
                <w:position w:val="-2"/>
                <w:sz w:val="18"/>
                <w:szCs w:val="18"/>
                <w:shd w:val="clear" w:color="auto" w:fill="CCCCCC"/>
              </w:rPr>
              <w:br/>
              <w:t>(podroben opis predmeta dobave)</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1E12F5" w:rsidRDefault="00390676">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t>(od mesec/leto do mesec/leto)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1E12F5" w:rsidRDefault="00390676">
            <w:pPr>
              <w:jc w:val="center"/>
            </w:pPr>
            <w:r>
              <w:rPr>
                <w:rFonts w:ascii="Arial" w:hAnsi="Arial" w:cs="Arial"/>
                <w:b/>
                <w:bCs/>
                <w:color w:val="000000"/>
                <w:position w:val="-2"/>
                <w:sz w:val="18"/>
                <w:szCs w:val="18"/>
                <w:shd w:val="clear" w:color="auto" w:fill="CCCCCC"/>
              </w:rPr>
              <w:t>Pogodbeni znesek</w:t>
            </w:r>
            <w:r>
              <w:rPr>
                <w:rFonts w:ascii="Arial" w:hAnsi="Arial" w:cs="Arial"/>
                <w:b/>
                <w:bCs/>
                <w:color w:val="000000"/>
                <w:position w:val="-2"/>
                <w:sz w:val="18"/>
                <w:szCs w:val="18"/>
                <w:shd w:val="clear" w:color="auto" w:fill="CCCCCC"/>
              </w:rPr>
              <w:br/>
              <w:t>(brez DDV), ki se nanaša na referenčno dobavo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1E12F5" w:rsidRDefault="00390676">
            <w:pPr>
              <w:jc w:val="center"/>
            </w:pPr>
            <w:r>
              <w:rPr>
                <w:rFonts w:ascii="Arial" w:hAnsi="Arial" w:cs="Arial"/>
                <w:b/>
                <w:bCs/>
                <w:color w:val="000000"/>
                <w:position w:val="-2"/>
                <w:sz w:val="18"/>
                <w:szCs w:val="18"/>
                <w:shd w:val="clear" w:color="auto" w:fill="CCCCCC"/>
              </w:rPr>
              <w:t>Celotna vrednost pogodbe (brez DDV)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1E12F5" w:rsidRDefault="00390676">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1E12F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1E12F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1E12F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1E12F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r w:rsidR="001E12F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E12F5" w:rsidRDefault="00390676">
            <w:r>
              <w:rPr>
                <w:rFonts w:ascii="Arial" w:hAnsi="Arial" w:cs="Arial"/>
                <w:color w:val="000000"/>
                <w:position w:val="-2"/>
                <w:sz w:val="18"/>
                <w:szCs w:val="18"/>
              </w:rPr>
              <w:t> </w:t>
            </w:r>
          </w:p>
        </w:tc>
      </w:tr>
    </w:tbl>
    <w:p w:rsidR="001E12F5" w:rsidRDefault="00390676">
      <w:pPr>
        <w:spacing w:before="225" w:after="225" w:line="240" w:lineRule="auto"/>
        <w:jc w:val="both"/>
      </w:pPr>
      <w:r>
        <w:rPr>
          <w:rFonts w:ascii="Arial" w:hAnsi="Arial" w:cs="Arial"/>
          <w:color w:val="000000"/>
          <w:sz w:val="18"/>
          <w:szCs w:val="18"/>
        </w:rPr>
        <w:t> </w:t>
      </w:r>
    </w:p>
    <w:p w:rsidR="001E12F5" w:rsidRDefault="00390676">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rsidR="001E12F5" w:rsidRDefault="00390676">
      <w:pPr>
        <w:spacing w:before="225" w:after="225" w:line="240" w:lineRule="auto"/>
        <w:jc w:val="both"/>
      </w:pPr>
      <w:r>
        <w:rPr>
          <w:rFonts w:ascii="Arial" w:hAnsi="Arial" w:cs="Arial"/>
          <w:color w:val="000000"/>
          <w:sz w:val="18"/>
          <w:szCs w:val="18"/>
        </w:rPr>
        <w:t> </w:t>
      </w:r>
    </w:p>
    <w:p w:rsidR="001E12F5" w:rsidRDefault="001E12F5">
      <w:pPr>
        <w:sectPr w:rsidR="001E12F5" w:rsidSect="00673661">
          <w:footerReference w:type="default" r:id="rId16"/>
          <w:pgSz w:w="11906" w:h="16838"/>
          <w:pgMar w:top="1418" w:right="1418" w:bottom="1418" w:left="1418" w:header="567" w:footer="596" w:gutter="0"/>
          <w:cols w:space="708"/>
          <w:docGrid w:linePitch="360"/>
        </w:sectPr>
      </w:pPr>
    </w:p>
    <w:p w:rsidR="00673661" w:rsidRPr="00590863" w:rsidRDefault="00390676" w:rsidP="00673661">
      <w:pPr>
        <w:spacing w:after="0"/>
        <w:jc w:val="right"/>
        <w:rPr>
          <w:rFonts w:ascii="Arial" w:hAnsi="Arial" w:cs="Arial"/>
          <w:sz w:val="18"/>
          <w:szCs w:val="18"/>
        </w:rPr>
      </w:pPr>
      <w:r w:rsidRPr="00590863">
        <w:rPr>
          <w:rFonts w:ascii="Arial" w:hAnsi="Arial" w:cs="Arial"/>
          <w:sz w:val="18"/>
          <w:szCs w:val="18"/>
        </w:rPr>
        <w:lastRenderedPageBreak/>
        <w:t>Obrazec št: 6</w:t>
      </w:r>
    </w:p>
    <w:p w:rsidR="00673661" w:rsidRPr="00252358" w:rsidRDefault="00673661" w:rsidP="00673661"/>
    <w:p w:rsidR="00673661" w:rsidRDefault="00390676" w:rsidP="0067366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w:t>
      </w:r>
    </w:p>
    <w:p w:rsidR="00673661" w:rsidRDefault="00673661" w:rsidP="00673661">
      <w:pPr>
        <w:spacing w:after="120"/>
        <w:rPr>
          <w:rFonts w:ascii="Arial" w:hAnsi="Arial" w:cs="Arial"/>
        </w:rPr>
      </w:pPr>
    </w:p>
    <w:p w:rsidR="001E12F5" w:rsidRDefault="00390676">
      <w:pPr>
        <w:shd w:val="clear" w:color="auto" w:fill="FFFFFF"/>
        <w:spacing w:before="225" w:after="375" w:line="333" w:lineRule="auto"/>
        <w:jc w:val="both"/>
      </w:pPr>
      <w:r>
        <w:rPr>
          <w:rFonts w:ascii="Arial" w:hAnsi="Arial" w:cs="Arial"/>
          <w:b/>
          <w:bCs/>
          <w:color w:val="444444"/>
          <w:sz w:val="18"/>
          <w:szCs w:val="18"/>
          <w:shd w:val="clear" w:color="auto" w:fill="FFFFFF"/>
        </w:rPr>
        <w:t>Naziv in naslov potrjevalca reference: </w:t>
      </w:r>
      <w:r>
        <w:rPr>
          <w:rFonts w:ascii="Arial" w:hAnsi="Arial" w:cs="Arial"/>
          <w:color w:val="444444"/>
          <w:sz w:val="18"/>
          <w:szCs w:val="18"/>
          <w:u w:val="single"/>
          <w:shd w:val="clear" w:color="auto" w:fill="FFFFFF"/>
        </w:rPr>
        <w:t>____________________________</w:t>
      </w:r>
    </w:p>
    <w:p w:rsidR="001E12F5" w:rsidRDefault="00390676">
      <w:pPr>
        <w:shd w:val="clear" w:color="auto" w:fill="FFFFFF"/>
        <w:spacing w:before="225" w:after="375" w:line="333" w:lineRule="auto"/>
        <w:jc w:val="center"/>
      </w:pPr>
      <w:r>
        <w:rPr>
          <w:rFonts w:ascii="Arial" w:hAnsi="Arial" w:cs="Arial"/>
          <w:b/>
          <w:bCs/>
          <w:color w:val="444444"/>
          <w:sz w:val="21"/>
          <w:szCs w:val="21"/>
          <w:shd w:val="clear" w:color="auto" w:fill="FFFFFF"/>
        </w:rPr>
        <w:t>IZJAVA - POTRDILO REFERENCE</w:t>
      </w:r>
    </w:p>
    <w:p w:rsidR="001E12F5" w:rsidRDefault="00390676">
      <w:pPr>
        <w:shd w:val="clear" w:color="auto" w:fill="FFFFFF"/>
        <w:spacing w:before="225" w:after="375" w:line="333" w:lineRule="auto"/>
        <w:jc w:val="both"/>
      </w:pPr>
      <w:r>
        <w:rPr>
          <w:rFonts w:ascii="Arial" w:hAnsi="Arial" w:cs="Arial"/>
          <w:color w:val="444444"/>
          <w:sz w:val="18"/>
          <w:szCs w:val="18"/>
          <w:shd w:val="clear" w:color="auto" w:fill="FFFFFF"/>
        </w:rPr>
        <w:t>Pod kazensko in materialno odgovornostjo izjavljamo, da je</w:t>
      </w:r>
    </w:p>
    <w:tbl>
      <w:tblPr>
        <w:tblStyle w:val="TableGridPHPDOCX"/>
        <w:tblW w:w="8115" w:type="dxa"/>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3944"/>
        <w:gridCol w:w="4171"/>
      </w:tblGrid>
      <w:tr w:rsidR="001E12F5">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1E12F5" w:rsidRDefault="00390676">
            <w:pPr>
              <w:jc w:val="right"/>
            </w:pPr>
            <w:r>
              <w:rPr>
                <w:rFonts w:ascii="Arial" w:hAnsi="Arial" w:cs="Arial"/>
                <w:color w:val="000000"/>
                <w:position w:val="-2"/>
                <w:sz w:val="18"/>
                <w:szCs w:val="18"/>
                <w:shd w:val="clear" w:color="auto" w:fill="FFFFFF"/>
              </w:rPr>
              <w:t>gospodarski subjekt</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1E12F5" w:rsidRDefault="00390676">
            <w:r>
              <w:rPr>
                <w:rFonts w:ascii="Arial" w:hAnsi="Arial" w:cs="Arial"/>
                <w:color w:val="000000"/>
                <w:position w:val="-2"/>
                <w:sz w:val="18"/>
                <w:szCs w:val="18"/>
                <w:shd w:val="clear" w:color="auto" w:fill="FFFFFF"/>
              </w:rPr>
              <w:t> </w:t>
            </w:r>
          </w:p>
        </w:tc>
      </w:tr>
      <w:tr w:rsidR="001E12F5">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1E12F5" w:rsidRDefault="00390676">
            <w:pPr>
              <w:jc w:val="right"/>
            </w:pPr>
            <w:r>
              <w:rPr>
                <w:rFonts w:ascii="Arial" w:hAnsi="Arial" w:cs="Arial"/>
                <w:color w:val="000000"/>
                <w:position w:val="-2"/>
                <w:sz w:val="18"/>
                <w:szCs w:val="18"/>
                <w:shd w:val="clear" w:color="auto" w:fill="FFFFFF"/>
              </w:rPr>
              <w:t>izvedel naslednja dela </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1E12F5" w:rsidRDefault="00390676">
            <w:r>
              <w:rPr>
                <w:rFonts w:ascii="Arial" w:hAnsi="Arial" w:cs="Arial"/>
                <w:color w:val="000000"/>
                <w:position w:val="-2"/>
                <w:sz w:val="18"/>
                <w:szCs w:val="18"/>
                <w:shd w:val="clear" w:color="auto" w:fill="FFFFFF"/>
              </w:rPr>
              <w:t> </w:t>
            </w:r>
          </w:p>
        </w:tc>
      </w:tr>
      <w:tr w:rsidR="001E12F5">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1E12F5" w:rsidRDefault="00390676">
            <w:pPr>
              <w:jc w:val="right"/>
            </w:pPr>
            <w:r>
              <w:rPr>
                <w:rFonts w:ascii="Arial" w:hAnsi="Arial" w:cs="Arial"/>
                <w:color w:val="000000"/>
                <w:position w:val="-2"/>
                <w:sz w:val="18"/>
                <w:szCs w:val="18"/>
                <w:shd w:val="clear" w:color="auto" w:fill="FFFFFF"/>
              </w:rPr>
              <w:t>po pogodbi z nazivom in številko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1E12F5" w:rsidRDefault="00390676">
            <w:r>
              <w:rPr>
                <w:rFonts w:ascii="Arial" w:hAnsi="Arial" w:cs="Arial"/>
                <w:color w:val="000000"/>
                <w:position w:val="-2"/>
                <w:sz w:val="18"/>
                <w:szCs w:val="18"/>
                <w:shd w:val="clear" w:color="auto" w:fill="FFFFFF"/>
              </w:rPr>
              <w:t> </w:t>
            </w:r>
          </w:p>
        </w:tc>
      </w:tr>
      <w:tr w:rsidR="001E12F5">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1E12F5" w:rsidRDefault="00390676">
            <w:pPr>
              <w:jc w:val="right"/>
            </w:pPr>
            <w:r>
              <w:rPr>
                <w:rFonts w:ascii="Arial" w:hAnsi="Arial" w:cs="Arial"/>
                <w:color w:val="000000"/>
                <w:position w:val="-2"/>
                <w:sz w:val="18"/>
                <w:szCs w:val="18"/>
                <w:shd w:val="clear" w:color="auto" w:fill="FFFFFF"/>
              </w:rPr>
              <w:t>z dne</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1E12F5" w:rsidRDefault="00390676">
            <w:r>
              <w:rPr>
                <w:rFonts w:ascii="Arial" w:hAnsi="Arial" w:cs="Arial"/>
                <w:color w:val="000000"/>
                <w:position w:val="-2"/>
                <w:sz w:val="18"/>
                <w:szCs w:val="18"/>
                <w:shd w:val="clear" w:color="auto" w:fill="FFFFFF"/>
              </w:rPr>
              <w:t> </w:t>
            </w:r>
          </w:p>
        </w:tc>
      </w:tr>
      <w:tr w:rsidR="001E12F5">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1E12F5" w:rsidRDefault="00390676">
            <w:pPr>
              <w:jc w:val="right"/>
            </w:pPr>
            <w:r>
              <w:rPr>
                <w:rFonts w:ascii="Arial" w:hAnsi="Arial" w:cs="Arial"/>
                <w:color w:val="000000"/>
                <w:position w:val="-2"/>
                <w:sz w:val="18"/>
                <w:szCs w:val="18"/>
                <w:shd w:val="clear" w:color="auto" w:fill="FFFFFF"/>
              </w:rPr>
              <w:t>v vrednosti (vrednost del, ki jih je izvedel ponudnik brez DDV)</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1E12F5" w:rsidRDefault="00390676">
            <w:r>
              <w:rPr>
                <w:rFonts w:ascii="Arial" w:hAnsi="Arial" w:cs="Arial"/>
                <w:color w:val="000000"/>
                <w:position w:val="-2"/>
                <w:sz w:val="18"/>
                <w:szCs w:val="18"/>
                <w:shd w:val="clear" w:color="auto" w:fill="FFFFFF"/>
              </w:rPr>
              <w:t> </w:t>
            </w:r>
          </w:p>
        </w:tc>
      </w:tr>
      <w:tr w:rsidR="001E12F5">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1E12F5" w:rsidRDefault="00390676">
            <w:pPr>
              <w:jc w:val="right"/>
            </w:pPr>
            <w:r>
              <w:rPr>
                <w:rFonts w:ascii="Arial" w:hAnsi="Arial" w:cs="Arial"/>
                <w:color w:val="000000"/>
                <w:position w:val="-2"/>
                <w:sz w:val="18"/>
                <w:szCs w:val="18"/>
                <w:shd w:val="clear" w:color="auto" w:fill="FFFFFF"/>
              </w:rPr>
              <w:t>v obdobju od</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1E12F5" w:rsidRDefault="00390676">
            <w:r>
              <w:rPr>
                <w:rFonts w:ascii="Arial" w:hAnsi="Arial" w:cs="Arial"/>
                <w:color w:val="000000"/>
                <w:position w:val="-2"/>
                <w:sz w:val="18"/>
                <w:szCs w:val="18"/>
                <w:shd w:val="clear" w:color="auto" w:fill="FFFFFF"/>
              </w:rPr>
              <w:t> </w:t>
            </w:r>
          </w:p>
        </w:tc>
      </w:tr>
      <w:tr w:rsidR="001E12F5">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1E12F5" w:rsidRDefault="00390676">
            <w:pPr>
              <w:jc w:val="right"/>
            </w:pPr>
            <w:r>
              <w:rPr>
                <w:rFonts w:ascii="Arial" w:hAnsi="Arial" w:cs="Arial"/>
                <w:color w:val="000000"/>
                <w:position w:val="-2"/>
                <w:sz w:val="18"/>
                <w:szCs w:val="18"/>
                <w:shd w:val="clear" w:color="auto" w:fill="FFFFFF"/>
              </w:rPr>
              <w:t>do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1E12F5" w:rsidRDefault="00390676">
            <w:r>
              <w:rPr>
                <w:rFonts w:ascii="Arial" w:hAnsi="Arial" w:cs="Arial"/>
                <w:color w:val="000000"/>
                <w:position w:val="-2"/>
                <w:sz w:val="18"/>
                <w:szCs w:val="18"/>
                <w:shd w:val="clear" w:color="auto" w:fill="FFFFFF"/>
              </w:rPr>
              <w:t> </w:t>
            </w:r>
          </w:p>
        </w:tc>
      </w:tr>
    </w:tbl>
    <w:p w:rsidR="001E12F5" w:rsidRDefault="00390676">
      <w:pPr>
        <w:shd w:val="clear" w:color="auto" w:fill="FFFFFF"/>
        <w:spacing w:before="225" w:after="375" w:line="333" w:lineRule="auto"/>
        <w:jc w:val="both"/>
      </w:pPr>
      <w:r>
        <w:rPr>
          <w:rFonts w:ascii="Arial" w:hAnsi="Arial" w:cs="Arial"/>
          <w:color w:val="444444"/>
          <w:sz w:val="18"/>
          <w:szCs w:val="18"/>
          <w:shd w:val="clear" w:color="auto" w:fill="FFFFFF"/>
        </w:rPr>
        <w:t> </w:t>
      </w:r>
    </w:p>
    <w:p w:rsidR="001E12F5" w:rsidRDefault="00390676">
      <w:pPr>
        <w:shd w:val="clear" w:color="auto" w:fill="FFFFFF"/>
        <w:spacing w:before="225" w:after="375" w:line="333" w:lineRule="auto"/>
        <w:jc w:val="both"/>
      </w:pPr>
      <w:r>
        <w:rPr>
          <w:rFonts w:ascii="Arial" w:hAnsi="Arial" w:cs="Arial"/>
          <w:color w:val="444444"/>
          <w:sz w:val="18"/>
          <w:szCs w:val="18"/>
          <w:shd w:val="clear" w:color="auto" w:fill="FFFFFF"/>
        </w:rPr>
        <w:t>Posel je zaključen ter je bil izvedenem pravočasno, strokovno, kvalitetno in v skladu z določili pogodbe.</w:t>
      </w:r>
    </w:p>
    <w:tbl>
      <w:tblPr>
        <w:tblStyle w:val="NormalTablePHPDOCX"/>
        <w:tblW w:w="8040" w:type="dxa"/>
        <w:tblInd w:w="108" w:type="dxa"/>
        <w:shd w:val="clear" w:color="auto" w:fill="FFFFFF"/>
        <w:tblLook w:val="04A0" w:firstRow="1" w:lastRow="0" w:firstColumn="1" w:lastColumn="0" w:noHBand="0" w:noVBand="1"/>
      </w:tblPr>
      <w:tblGrid>
        <w:gridCol w:w="3591"/>
        <w:gridCol w:w="2629"/>
        <w:gridCol w:w="1820"/>
      </w:tblGrid>
      <w:tr w:rsidR="001E12F5">
        <w:tc>
          <w:tcPr>
            <w:tcW w:w="3195" w:type="dxa"/>
            <w:shd w:val="clear" w:color="auto" w:fill="FFFFFF"/>
            <w:tcMar>
              <w:top w:w="75" w:type="dxa"/>
              <w:bottom w:w="75" w:type="dxa"/>
            </w:tcMar>
            <w:vAlign w:val="center"/>
          </w:tcPr>
          <w:p w:rsidR="001E12F5" w:rsidRDefault="00390676">
            <w:pPr>
              <w:jc w:val="right"/>
            </w:pPr>
            <w:r>
              <w:rPr>
                <w:rFonts w:ascii="Arial" w:hAnsi="Arial" w:cs="Arial"/>
                <w:color w:val="000000"/>
                <w:position w:val="-2"/>
                <w:sz w:val="18"/>
                <w:szCs w:val="18"/>
                <w:shd w:val="clear" w:color="auto" w:fill="FFFFFF"/>
              </w:rPr>
              <w:t>Kraj in datum:</w:t>
            </w:r>
          </w:p>
        </w:tc>
        <w:tc>
          <w:tcPr>
            <w:tcW w:w="2340" w:type="dxa"/>
            <w:shd w:val="clear" w:color="auto" w:fill="FFFFFF"/>
            <w:tcMar>
              <w:top w:w="75" w:type="dxa"/>
              <w:bottom w:w="75" w:type="dxa"/>
            </w:tcMar>
            <w:vAlign w:val="center"/>
          </w:tcPr>
          <w:p w:rsidR="001E12F5" w:rsidRDefault="00390676">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1E12F5" w:rsidRDefault="00390676">
            <w:r>
              <w:rPr>
                <w:rFonts w:ascii="Arial" w:hAnsi="Arial" w:cs="Arial"/>
                <w:color w:val="000000"/>
                <w:position w:val="-2"/>
                <w:sz w:val="18"/>
                <w:szCs w:val="18"/>
                <w:shd w:val="clear" w:color="auto" w:fill="FFFFFF"/>
              </w:rPr>
              <w:t> </w:t>
            </w:r>
          </w:p>
        </w:tc>
      </w:tr>
      <w:tr w:rsidR="001E12F5">
        <w:tc>
          <w:tcPr>
            <w:tcW w:w="3195" w:type="dxa"/>
            <w:shd w:val="clear" w:color="auto" w:fill="FFFFFF"/>
            <w:tcMar>
              <w:top w:w="75" w:type="dxa"/>
              <w:bottom w:w="75" w:type="dxa"/>
            </w:tcMar>
            <w:vAlign w:val="center"/>
          </w:tcPr>
          <w:p w:rsidR="001E12F5" w:rsidRDefault="00390676">
            <w:pPr>
              <w:jc w:val="right"/>
            </w:pPr>
            <w:r>
              <w:rPr>
                <w:rFonts w:ascii="Arial" w:hAnsi="Arial" w:cs="Arial"/>
                <w:color w:val="000000"/>
                <w:position w:val="-2"/>
                <w:sz w:val="18"/>
                <w:szCs w:val="18"/>
                <w:shd w:val="clear" w:color="auto" w:fill="FFFFFF"/>
              </w:rPr>
              <w:t>Ime in priimek odgovorne osebe potrjevalca reference:</w:t>
            </w:r>
          </w:p>
        </w:tc>
        <w:tc>
          <w:tcPr>
            <w:tcW w:w="2340" w:type="dxa"/>
            <w:shd w:val="clear" w:color="auto" w:fill="FFFFFF"/>
            <w:tcMar>
              <w:top w:w="75" w:type="dxa"/>
              <w:bottom w:w="75" w:type="dxa"/>
            </w:tcMar>
            <w:vAlign w:val="center"/>
          </w:tcPr>
          <w:p w:rsidR="001E12F5" w:rsidRDefault="00390676">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1E12F5" w:rsidRDefault="001E12F5"/>
          <w:p w:rsidR="001E12F5" w:rsidRDefault="00390676">
            <w:pPr>
              <w:jc w:val="center"/>
            </w:pPr>
            <w:r>
              <w:rPr>
                <w:rFonts w:ascii="Arial" w:hAnsi="Arial" w:cs="Arial"/>
                <w:color w:val="A9A9A9"/>
                <w:position w:val="-2"/>
                <w:sz w:val="18"/>
                <w:szCs w:val="18"/>
                <w:shd w:val="clear" w:color="auto" w:fill="FFFFFF"/>
              </w:rPr>
              <w:t>(žig in podpis)</w:t>
            </w:r>
          </w:p>
        </w:tc>
      </w:tr>
    </w:tbl>
    <w:p w:rsidR="001E12F5" w:rsidRDefault="00390676">
      <w:pPr>
        <w:shd w:val="clear" w:color="auto" w:fill="FFFFFF"/>
        <w:spacing w:before="225" w:after="375" w:line="333" w:lineRule="auto"/>
        <w:jc w:val="both"/>
      </w:pPr>
      <w:r>
        <w:rPr>
          <w:rFonts w:ascii="Arial" w:hAnsi="Arial" w:cs="Arial"/>
          <w:b/>
          <w:bCs/>
          <w:color w:val="444444"/>
          <w:sz w:val="18"/>
          <w:szCs w:val="18"/>
          <w:u w:val="single"/>
          <w:shd w:val="clear" w:color="auto" w:fill="FFFFFF"/>
        </w:rPr>
        <w:t>OPOMBE:</w:t>
      </w:r>
    </w:p>
    <w:tbl>
      <w:tblPr>
        <w:tblStyle w:val="NormalTablePHPDOCX"/>
        <w:tblW w:w="0" w:type="auto"/>
        <w:tblInd w:w="108" w:type="dxa"/>
        <w:shd w:val="clear" w:color="auto" w:fill="FFFFFF"/>
        <w:tblLook w:val="04A0" w:firstRow="1" w:lastRow="0" w:firstColumn="1" w:lastColumn="0" w:noHBand="0" w:noVBand="1"/>
      </w:tblPr>
      <w:tblGrid>
        <w:gridCol w:w="8962"/>
      </w:tblGrid>
      <w:tr w:rsidR="001E12F5">
        <w:tc>
          <w:tcPr>
            <w:tcW w:w="0" w:type="auto"/>
            <w:tcMar>
              <w:top w:w="0" w:type="auto"/>
              <w:bottom w:w="0" w:type="auto"/>
            </w:tcMar>
          </w:tcPr>
          <w:p w:rsidR="001E12F5" w:rsidRDefault="00390676" w:rsidP="006D0CAF">
            <w:pPr>
              <w:numPr>
                <w:ilvl w:val="0"/>
                <w:numId w:val="15"/>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Naročnik bo upošteval izključno že zaključene posle.</w:t>
            </w:r>
          </w:p>
          <w:p w:rsidR="001E12F5" w:rsidRDefault="00390676" w:rsidP="006D0CAF">
            <w:pPr>
              <w:numPr>
                <w:ilvl w:val="0"/>
                <w:numId w:val="15"/>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rsidR="001E12F5" w:rsidRDefault="00390676" w:rsidP="006D0CAF">
            <w:pPr>
              <w:numPr>
                <w:ilvl w:val="0"/>
                <w:numId w:val="15"/>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V primeru več referenčnih potrdil se obrazec fotokopira.</w:t>
            </w:r>
          </w:p>
        </w:tc>
      </w:tr>
    </w:tbl>
    <w:p w:rsidR="001E12F5" w:rsidRDefault="001E12F5">
      <w:pPr>
        <w:sectPr w:rsidR="001E12F5" w:rsidSect="00673661">
          <w:footerReference w:type="default" r:id="rId17"/>
          <w:pgSz w:w="11906" w:h="16838"/>
          <w:pgMar w:top="1418" w:right="1418" w:bottom="1418" w:left="1418" w:header="567" w:footer="596" w:gutter="0"/>
          <w:cols w:space="708"/>
          <w:docGrid w:linePitch="360"/>
        </w:sectPr>
      </w:pPr>
    </w:p>
    <w:p w:rsidR="00673661" w:rsidRPr="00590863" w:rsidRDefault="00390676" w:rsidP="00673661">
      <w:pPr>
        <w:spacing w:after="0"/>
        <w:jc w:val="right"/>
        <w:rPr>
          <w:rFonts w:ascii="Arial" w:hAnsi="Arial" w:cs="Arial"/>
          <w:sz w:val="18"/>
          <w:szCs w:val="18"/>
        </w:rPr>
      </w:pPr>
      <w:r w:rsidRPr="00590863">
        <w:rPr>
          <w:rFonts w:ascii="Arial" w:hAnsi="Arial" w:cs="Arial"/>
          <w:sz w:val="18"/>
          <w:szCs w:val="18"/>
        </w:rPr>
        <w:lastRenderedPageBreak/>
        <w:t>Obrazec št: 7</w:t>
      </w:r>
    </w:p>
    <w:p w:rsidR="00673661" w:rsidRPr="00252358" w:rsidRDefault="00673661" w:rsidP="00673661"/>
    <w:p w:rsidR="00673661" w:rsidRDefault="00390676" w:rsidP="0067366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673661" w:rsidRDefault="00673661" w:rsidP="00673661">
      <w:pPr>
        <w:spacing w:after="120"/>
        <w:rPr>
          <w:rFonts w:ascii="Arial" w:hAnsi="Arial" w:cs="Arial"/>
        </w:rPr>
      </w:pPr>
    </w:p>
    <w:p w:rsidR="001E12F5" w:rsidRDefault="00390676">
      <w:pPr>
        <w:spacing w:before="225" w:after="225" w:line="240" w:lineRule="auto"/>
        <w:jc w:val="center"/>
      </w:pPr>
      <w:r>
        <w:rPr>
          <w:rFonts w:ascii="Arial" w:hAnsi="Arial" w:cs="Arial"/>
          <w:b/>
          <w:bCs/>
          <w:color w:val="000000"/>
          <w:sz w:val="24"/>
          <w:szCs w:val="24"/>
        </w:rPr>
        <w:t>MENIČNA IZJAVA</w:t>
      </w:r>
    </w:p>
    <w:p w:rsidR="001E12F5" w:rsidRDefault="00390676">
      <w:pPr>
        <w:spacing w:before="225" w:after="225" w:line="240" w:lineRule="auto"/>
        <w:jc w:val="center"/>
      </w:pPr>
      <w:r>
        <w:rPr>
          <w:rFonts w:ascii="Arial" w:hAnsi="Arial" w:cs="Arial"/>
          <w:color w:val="000000"/>
          <w:sz w:val="21"/>
          <w:szCs w:val="21"/>
        </w:rPr>
        <w:t>s pooblastilom za izpolnitev in unovčenje menice</w:t>
      </w:r>
    </w:p>
    <w:p w:rsidR="001E12F5" w:rsidRDefault="00390676">
      <w:pPr>
        <w:spacing w:before="225" w:after="225" w:line="240" w:lineRule="auto"/>
        <w:jc w:val="both"/>
      </w:pPr>
      <w:r>
        <w:rPr>
          <w:rFonts w:ascii="Arial" w:hAnsi="Arial" w:cs="Arial"/>
          <w:color w:val="000000"/>
          <w:sz w:val="18"/>
          <w:szCs w:val="18"/>
        </w:rPr>
        <w:t> </w:t>
      </w:r>
    </w:p>
    <w:p w:rsidR="001E12F5" w:rsidRDefault="00390676">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1E12F5" w:rsidRDefault="00390676">
      <w:pPr>
        <w:spacing w:before="225" w:after="225" w:line="240" w:lineRule="auto"/>
        <w:jc w:val="both"/>
      </w:pPr>
      <w:r>
        <w:rPr>
          <w:rFonts w:ascii="Arial" w:hAnsi="Arial" w:cs="Arial"/>
          <w:b/>
          <w:bCs/>
          <w:color w:val="000000"/>
          <w:sz w:val="18"/>
          <w:szCs w:val="18"/>
        </w:rPr>
        <w:t>OPERACIJSKE LUČI</w:t>
      </w:r>
    </w:p>
    <w:p w:rsidR="001E12F5" w:rsidRDefault="00390676">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1E12F5" w:rsidRDefault="00390676">
      <w:pPr>
        <w:spacing w:before="225" w:after="225" w:line="240" w:lineRule="auto"/>
        <w:jc w:val="both"/>
      </w:pPr>
      <w:r>
        <w:rPr>
          <w:rFonts w:ascii="Arial" w:hAnsi="Arial" w:cs="Arial"/>
          <w:color w:val="000000"/>
          <w:sz w:val="18"/>
          <w:szCs w:val="18"/>
        </w:rPr>
        <w:t> </w:t>
      </w:r>
    </w:p>
    <w:p w:rsidR="001E12F5" w:rsidRDefault="00390676">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10,00 % pogodbene vrednosti z DDV, kar znaša </w:t>
      </w:r>
      <w:r>
        <w:rPr>
          <w:rFonts w:ascii="Arial" w:hAnsi="Arial" w:cs="Arial"/>
          <w:b/>
          <w:bCs/>
          <w:color w:val="000000"/>
          <w:sz w:val="18"/>
          <w:szCs w:val="18"/>
          <w:u w:val="single"/>
        </w:rPr>
        <w:t>__________</w:t>
      </w:r>
    </w:p>
    <w:p w:rsidR="001E12F5" w:rsidRDefault="00390676">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1E12F5" w:rsidRDefault="00390676">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____________.</w:t>
      </w:r>
    </w:p>
    <w:p w:rsidR="001E12F5" w:rsidRDefault="00390676">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1E12F5" w:rsidRDefault="00390676">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1E12F5" w:rsidRDefault="00390676">
      <w:pPr>
        <w:spacing w:before="225" w:after="225" w:line="240" w:lineRule="auto"/>
        <w:jc w:val="both"/>
      </w:pPr>
      <w:r>
        <w:rPr>
          <w:rFonts w:ascii="Arial" w:hAnsi="Arial" w:cs="Arial"/>
          <w:color w:val="000000"/>
          <w:sz w:val="18"/>
          <w:szCs w:val="18"/>
        </w:rPr>
        <w:t> </w:t>
      </w:r>
    </w:p>
    <w:p w:rsidR="001E12F5" w:rsidRDefault="00390676">
      <w:pPr>
        <w:spacing w:before="225" w:after="225" w:line="240" w:lineRule="auto"/>
        <w:jc w:val="both"/>
      </w:pPr>
      <w:r>
        <w:rPr>
          <w:rFonts w:ascii="Arial" w:hAnsi="Arial" w:cs="Arial"/>
          <w:color w:val="000000"/>
          <w:sz w:val="18"/>
          <w:szCs w:val="18"/>
        </w:rPr>
        <w:t>Priloga: </w:t>
      </w:r>
    </w:p>
    <w:p w:rsidR="001E12F5" w:rsidRDefault="00390676">
      <w:pPr>
        <w:spacing w:before="225" w:after="225" w:line="240" w:lineRule="auto"/>
        <w:jc w:val="both"/>
      </w:pPr>
      <w:r>
        <w:rPr>
          <w:rFonts w:ascii="Arial" w:hAnsi="Arial" w:cs="Arial"/>
          <w:color w:val="000000"/>
          <w:sz w:val="18"/>
          <w:szCs w:val="18"/>
        </w:rPr>
        <w:t>- bianco menica, podpisana in žigosana</w:t>
      </w:r>
    </w:p>
    <w:p w:rsidR="001E12F5" w:rsidRDefault="0039067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1E12F5">
        <w:tc>
          <w:tcPr>
            <w:tcW w:w="2500" w:type="pct"/>
            <w:tcMar>
              <w:top w:w="75" w:type="dxa"/>
              <w:bottom w:w="75" w:type="dxa"/>
            </w:tcMar>
            <w:vAlign w:val="center"/>
          </w:tcPr>
          <w:p w:rsidR="001E12F5" w:rsidRDefault="00390676">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1E12F5" w:rsidRDefault="00390676">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1E12F5">
        <w:tc>
          <w:tcPr>
            <w:tcW w:w="2500" w:type="pct"/>
            <w:tcMar>
              <w:top w:w="75" w:type="dxa"/>
              <w:bottom w:w="75" w:type="dxa"/>
            </w:tcMar>
            <w:vAlign w:val="center"/>
          </w:tcPr>
          <w:p w:rsidR="001E12F5" w:rsidRDefault="00390676">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1E12F5" w:rsidRDefault="001E12F5"/>
          <w:p w:rsidR="001E12F5" w:rsidRDefault="00390676">
            <w:pPr>
              <w:jc w:val="center"/>
            </w:pPr>
            <w:r>
              <w:rPr>
                <w:rFonts w:ascii="Arial" w:hAnsi="Arial" w:cs="Arial"/>
                <w:color w:val="A9A9A9"/>
                <w:position w:val="-2"/>
                <w:sz w:val="18"/>
                <w:szCs w:val="18"/>
              </w:rPr>
              <w:t>(žig in podpis)</w:t>
            </w:r>
          </w:p>
        </w:tc>
      </w:tr>
    </w:tbl>
    <w:p w:rsidR="001E12F5" w:rsidRDefault="00390676">
      <w:pPr>
        <w:spacing w:before="225" w:after="225" w:line="240" w:lineRule="auto"/>
        <w:jc w:val="both"/>
      </w:pPr>
      <w:r>
        <w:rPr>
          <w:rFonts w:ascii="Arial" w:hAnsi="Arial" w:cs="Arial"/>
          <w:color w:val="000000"/>
          <w:sz w:val="18"/>
          <w:szCs w:val="18"/>
        </w:rPr>
        <w:t> </w:t>
      </w:r>
    </w:p>
    <w:p w:rsidR="001E12F5" w:rsidRDefault="00390676">
      <w:pPr>
        <w:spacing w:before="225" w:after="225" w:line="240" w:lineRule="auto"/>
        <w:jc w:val="both"/>
      </w:pPr>
      <w:r>
        <w:rPr>
          <w:rFonts w:ascii="Arial" w:hAnsi="Arial" w:cs="Arial"/>
          <w:color w:val="000000"/>
          <w:sz w:val="18"/>
          <w:szCs w:val="18"/>
        </w:rPr>
        <w:t> </w:t>
      </w:r>
    </w:p>
    <w:p w:rsidR="001E12F5" w:rsidRDefault="001E12F5">
      <w:pPr>
        <w:sectPr w:rsidR="001E12F5" w:rsidSect="00673661">
          <w:footerReference w:type="default" r:id="rId18"/>
          <w:pgSz w:w="11906" w:h="16838"/>
          <w:pgMar w:top="1418" w:right="1418" w:bottom="1418" w:left="1418" w:header="567" w:footer="596" w:gutter="0"/>
          <w:cols w:space="708"/>
          <w:docGrid w:linePitch="360"/>
        </w:sectPr>
      </w:pPr>
    </w:p>
    <w:p w:rsidR="00673661" w:rsidRPr="00590863" w:rsidRDefault="00390676" w:rsidP="00673661">
      <w:pPr>
        <w:spacing w:after="0"/>
        <w:jc w:val="right"/>
        <w:rPr>
          <w:rFonts w:ascii="Arial" w:hAnsi="Arial" w:cs="Arial"/>
          <w:sz w:val="18"/>
          <w:szCs w:val="18"/>
        </w:rPr>
      </w:pPr>
      <w:r w:rsidRPr="00590863">
        <w:rPr>
          <w:rFonts w:ascii="Arial" w:hAnsi="Arial" w:cs="Arial"/>
          <w:sz w:val="18"/>
          <w:szCs w:val="18"/>
        </w:rPr>
        <w:lastRenderedPageBreak/>
        <w:t xml:space="preserve">Obrazec št: </w:t>
      </w:r>
      <w:r w:rsidR="00561191">
        <w:rPr>
          <w:rFonts w:ascii="Arial" w:hAnsi="Arial" w:cs="Arial"/>
          <w:sz w:val="18"/>
          <w:szCs w:val="18"/>
        </w:rPr>
        <w:t>8</w:t>
      </w:r>
    </w:p>
    <w:p w:rsidR="00673661" w:rsidRPr="00252358" w:rsidRDefault="00673661" w:rsidP="00673661"/>
    <w:p w:rsidR="00673661" w:rsidRDefault="00390676" w:rsidP="0067366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odpravo napak</w:t>
      </w:r>
      <w:r w:rsidR="00561191">
        <w:rPr>
          <w:rFonts w:ascii="Arial" w:hAnsi="Arial" w:cs="Arial"/>
        </w:rPr>
        <w:t xml:space="preserve"> v garancijski dobi</w:t>
      </w:r>
    </w:p>
    <w:p w:rsidR="00673661" w:rsidRDefault="00673661" w:rsidP="00673661">
      <w:pPr>
        <w:spacing w:after="120"/>
        <w:rPr>
          <w:rFonts w:ascii="Arial" w:hAnsi="Arial" w:cs="Arial"/>
        </w:rPr>
      </w:pPr>
    </w:p>
    <w:p w:rsidR="001E12F5" w:rsidRDefault="00390676">
      <w:pPr>
        <w:spacing w:before="225" w:after="225" w:line="240" w:lineRule="auto"/>
        <w:jc w:val="center"/>
      </w:pPr>
      <w:r>
        <w:rPr>
          <w:rFonts w:ascii="Arial" w:hAnsi="Arial" w:cs="Arial"/>
          <w:b/>
          <w:bCs/>
          <w:color w:val="000000"/>
          <w:sz w:val="24"/>
          <w:szCs w:val="24"/>
        </w:rPr>
        <w:t>MENIČNA IZJAVA</w:t>
      </w:r>
    </w:p>
    <w:p w:rsidR="001E12F5" w:rsidRDefault="00390676">
      <w:pPr>
        <w:spacing w:before="225" w:after="225" w:line="240" w:lineRule="auto"/>
        <w:jc w:val="center"/>
      </w:pPr>
      <w:r>
        <w:rPr>
          <w:rFonts w:ascii="Arial" w:hAnsi="Arial" w:cs="Arial"/>
          <w:color w:val="000000"/>
          <w:sz w:val="21"/>
          <w:szCs w:val="21"/>
        </w:rPr>
        <w:t>s pooblastilom za izpolnitev in unovčenje menice</w:t>
      </w:r>
    </w:p>
    <w:p w:rsidR="001E12F5" w:rsidRDefault="00390676">
      <w:pPr>
        <w:spacing w:before="225" w:after="225" w:line="240" w:lineRule="auto"/>
        <w:jc w:val="both"/>
      </w:pPr>
      <w:r>
        <w:rPr>
          <w:rFonts w:ascii="Arial" w:hAnsi="Arial" w:cs="Arial"/>
          <w:color w:val="000000"/>
          <w:sz w:val="18"/>
          <w:szCs w:val="18"/>
        </w:rPr>
        <w:t> </w:t>
      </w:r>
    </w:p>
    <w:p w:rsidR="001E12F5" w:rsidRDefault="00390676">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odpravo napak</w:t>
      </w:r>
      <w:r w:rsidR="00561191">
        <w:rPr>
          <w:rFonts w:ascii="Arial" w:hAnsi="Arial" w:cs="Arial"/>
          <w:b/>
          <w:bCs/>
          <w:color w:val="000000"/>
          <w:sz w:val="18"/>
          <w:szCs w:val="18"/>
        </w:rPr>
        <w:t xml:space="preserve"> v garancijski dobi</w:t>
      </w:r>
      <w:r>
        <w:rPr>
          <w:rFonts w:ascii="Arial" w:hAnsi="Arial" w:cs="Arial"/>
          <w:color w:val="000000"/>
          <w:sz w:val="18"/>
          <w:szCs w:val="18"/>
        </w:rPr>
        <w:t>, ki izhajajo iz del opravljenih v okviru javnega naročila</w:t>
      </w:r>
    </w:p>
    <w:p w:rsidR="001E12F5" w:rsidRDefault="00390676">
      <w:pPr>
        <w:spacing w:before="225" w:after="225" w:line="240" w:lineRule="auto"/>
        <w:jc w:val="both"/>
      </w:pPr>
      <w:r>
        <w:rPr>
          <w:rFonts w:ascii="Arial" w:hAnsi="Arial" w:cs="Arial"/>
          <w:b/>
          <w:bCs/>
          <w:color w:val="000000"/>
          <w:sz w:val="18"/>
          <w:szCs w:val="18"/>
        </w:rPr>
        <w:t>OPERACIJSKE LUČI</w:t>
      </w:r>
    </w:p>
    <w:p w:rsidR="001E12F5" w:rsidRDefault="00390676">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1E12F5" w:rsidRDefault="00390676">
      <w:pPr>
        <w:spacing w:before="225" w:after="225" w:line="240" w:lineRule="auto"/>
        <w:jc w:val="both"/>
      </w:pPr>
      <w:r>
        <w:rPr>
          <w:rFonts w:ascii="Arial" w:hAnsi="Arial" w:cs="Arial"/>
          <w:color w:val="000000"/>
          <w:sz w:val="18"/>
          <w:szCs w:val="18"/>
        </w:rPr>
        <w:t> </w:t>
      </w:r>
    </w:p>
    <w:p w:rsidR="001E12F5" w:rsidRDefault="00390676">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5,00 % pogodbene vrednosti z DDV, kar znaša </w:t>
      </w:r>
      <w:r>
        <w:rPr>
          <w:rFonts w:ascii="Arial" w:hAnsi="Arial" w:cs="Arial"/>
          <w:b/>
          <w:bCs/>
          <w:color w:val="000000"/>
          <w:sz w:val="18"/>
          <w:szCs w:val="18"/>
          <w:u w:val="single"/>
        </w:rPr>
        <w:t>__________</w:t>
      </w:r>
    </w:p>
    <w:p w:rsidR="001E12F5" w:rsidRDefault="00390676">
      <w:pPr>
        <w:spacing w:before="225" w:after="225" w:line="240" w:lineRule="auto"/>
        <w:jc w:val="both"/>
      </w:pPr>
      <w:r>
        <w:rPr>
          <w:rFonts w:ascii="Arial" w:hAnsi="Arial" w:cs="Arial"/>
          <w:color w:val="000000"/>
          <w:sz w:val="18"/>
          <w:szCs w:val="18"/>
        </w:rPr>
        <w:t>in z vsemi ostalimi potrebnimi podatki ter jo na naš račun unovči v primeru, če izvajalec v garancijskem roku oziroma v roku, ko velja to zavarovanje, ne bo izpolnil svoje obveznosti, ki izhaja iz naslova obveznosti za odpravo napak.</w:t>
      </w:r>
    </w:p>
    <w:p w:rsidR="001E12F5" w:rsidRDefault="00390676">
      <w:pPr>
        <w:spacing w:before="225" w:after="225" w:line="240" w:lineRule="auto"/>
        <w:jc w:val="both"/>
      </w:pPr>
      <w:r>
        <w:rPr>
          <w:rFonts w:ascii="Arial" w:hAnsi="Arial" w:cs="Arial"/>
          <w:color w:val="000000"/>
          <w:sz w:val="18"/>
          <w:szCs w:val="18"/>
        </w:rPr>
        <w:t>Menična izjava je veljavna od njenega podpisa do izteka roka veljavnosti zavarovanja za odpravo napak po predmetnem naročilu, t.j. najkasneje do ____________.</w:t>
      </w:r>
    </w:p>
    <w:p w:rsidR="001E12F5" w:rsidRDefault="00390676">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1E12F5" w:rsidRDefault="00390676">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1E12F5" w:rsidRDefault="00390676">
      <w:pPr>
        <w:spacing w:before="225" w:after="225" w:line="240" w:lineRule="auto"/>
        <w:jc w:val="both"/>
      </w:pPr>
      <w:r>
        <w:rPr>
          <w:rFonts w:ascii="Arial" w:hAnsi="Arial" w:cs="Arial"/>
          <w:color w:val="000000"/>
          <w:sz w:val="18"/>
          <w:szCs w:val="18"/>
        </w:rPr>
        <w:t>Priloga: </w:t>
      </w:r>
    </w:p>
    <w:p w:rsidR="001E12F5" w:rsidRDefault="00390676">
      <w:pPr>
        <w:spacing w:before="225" w:after="225" w:line="240" w:lineRule="auto"/>
        <w:jc w:val="both"/>
      </w:pPr>
      <w:r>
        <w:rPr>
          <w:rFonts w:ascii="Arial" w:hAnsi="Arial" w:cs="Arial"/>
          <w:color w:val="000000"/>
          <w:sz w:val="18"/>
          <w:szCs w:val="18"/>
        </w:rPr>
        <w:t>- bianco menica, podpisana in žigosana</w:t>
      </w:r>
    </w:p>
    <w:p w:rsidR="001E12F5" w:rsidRDefault="0039067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1E12F5">
        <w:tc>
          <w:tcPr>
            <w:tcW w:w="2500" w:type="pct"/>
            <w:tcMar>
              <w:top w:w="75" w:type="dxa"/>
              <w:bottom w:w="75" w:type="dxa"/>
            </w:tcMar>
            <w:vAlign w:val="center"/>
          </w:tcPr>
          <w:p w:rsidR="001E12F5" w:rsidRDefault="00390676">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1E12F5" w:rsidRDefault="00390676">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1E12F5">
        <w:tc>
          <w:tcPr>
            <w:tcW w:w="2500" w:type="pct"/>
            <w:tcMar>
              <w:top w:w="75" w:type="dxa"/>
              <w:bottom w:w="75" w:type="dxa"/>
            </w:tcMar>
            <w:vAlign w:val="center"/>
          </w:tcPr>
          <w:p w:rsidR="001E12F5" w:rsidRDefault="00390676">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1E12F5" w:rsidRDefault="001E12F5"/>
          <w:p w:rsidR="001E12F5" w:rsidRDefault="00390676">
            <w:pPr>
              <w:jc w:val="center"/>
            </w:pPr>
            <w:r>
              <w:rPr>
                <w:rFonts w:ascii="Arial" w:hAnsi="Arial" w:cs="Arial"/>
                <w:color w:val="A9A9A9"/>
                <w:position w:val="-2"/>
                <w:sz w:val="18"/>
                <w:szCs w:val="18"/>
              </w:rPr>
              <w:t>(žig in podpis)</w:t>
            </w:r>
          </w:p>
        </w:tc>
      </w:tr>
    </w:tbl>
    <w:p w:rsidR="001E12F5" w:rsidRDefault="00390676">
      <w:pPr>
        <w:spacing w:before="225" w:after="225" w:line="240" w:lineRule="auto"/>
        <w:jc w:val="both"/>
      </w:pPr>
      <w:r>
        <w:rPr>
          <w:rFonts w:ascii="Arial" w:hAnsi="Arial" w:cs="Arial"/>
          <w:color w:val="000000"/>
          <w:sz w:val="18"/>
          <w:szCs w:val="18"/>
        </w:rPr>
        <w:t> </w:t>
      </w:r>
    </w:p>
    <w:p w:rsidR="001E12F5" w:rsidRDefault="00390676">
      <w:pPr>
        <w:spacing w:before="225" w:after="225" w:line="240" w:lineRule="auto"/>
        <w:jc w:val="both"/>
      </w:pPr>
      <w:r>
        <w:rPr>
          <w:rFonts w:ascii="Arial" w:hAnsi="Arial" w:cs="Arial"/>
          <w:color w:val="000000"/>
          <w:sz w:val="18"/>
          <w:szCs w:val="18"/>
        </w:rPr>
        <w:t> </w:t>
      </w:r>
    </w:p>
    <w:p w:rsidR="001E12F5" w:rsidRDefault="001E12F5">
      <w:pPr>
        <w:sectPr w:rsidR="001E12F5" w:rsidSect="00673661">
          <w:footerReference w:type="default" r:id="rId19"/>
          <w:pgSz w:w="11906" w:h="16838"/>
          <w:pgMar w:top="1418" w:right="1418" w:bottom="1418" w:left="1418" w:header="567" w:footer="596" w:gutter="0"/>
          <w:cols w:space="708"/>
          <w:docGrid w:linePitch="360"/>
        </w:sectPr>
      </w:pPr>
    </w:p>
    <w:p w:rsidR="00673661" w:rsidRPr="00590863" w:rsidRDefault="00390676" w:rsidP="00673661">
      <w:pPr>
        <w:spacing w:after="0"/>
        <w:jc w:val="right"/>
        <w:rPr>
          <w:rFonts w:ascii="Arial" w:hAnsi="Arial" w:cs="Arial"/>
          <w:sz w:val="18"/>
          <w:szCs w:val="18"/>
        </w:rPr>
      </w:pPr>
      <w:r w:rsidRPr="00590863">
        <w:rPr>
          <w:rFonts w:ascii="Arial" w:hAnsi="Arial" w:cs="Arial"/>
          <w:sz w:val="18"/>
          <w:szCs w:val="18"/>
        </w:rPr>
        <w:lastRenderedPageBreak/>
        <w:t xml:space="preserve">Obrazec št: </w:t>
      </w:r>
      <w:r w:rsidR="005D7967">
        <w:rPr>
          <w:rFonts w:ascii="Arial" w:hAnsi="Arial" w:cs="Arial"/>
          <w:sz w:val="18"/>
          <w:szCs w:val="18"/>
        </w:rPr>
        <w:t>9</w:t>
      </w:r>
    </w:p>
    <w:p w:rsidR="00673661" w:rsidRPr="00252358" w:rsidRDefault="00673661" w:rsidP="00673661"/>
    <w:p w:rsidR="00673661" w:rsidRDefault="00390676" w:rsidP="0067366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673661" w:rsidRDefault="00673661" w:rsidP="00673661">
      <w:pPr>
        <w:spacing w:after="120"/>
        <w:rPr>
          <w:rFonts w:ascii="Arial" w:hAnsi="Arial" w:cs="Arial"/>
        </w:rPr>
      </w:pPr>
    </w:p>
    <w:p w:rsidR="001E12F5" w:rsidRDefault="00390676">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1E12F5" w:rsidRDefault="00390676">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1E12F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b/>
                <w:bCs/>
                <w:color w:val="000000"/>
                <w:position w:val="-2"/>
                <w:sz w:val="18"/>
                <w:szCs w:val="18"/>
              </w:rPr>
              <w:t>Ime in priimek</w:t>
            </w:r>
          </w:p>
          <w:p w:rsidR="001E12F5" w:rsidRDefault="00390676">
            <w:pPr>
              <w:spacing w:before="135" w:after="135"/>
              <w:jc w:val="both"/>
              <w:textAlignment w:val="center"/>
            </w:pPr>
            <w:r>
              <w:rPr>
                <w:rFonts w:ascii="Arial" w:hAnsi="Arial" w:cs="Arial"/>
                <w:b/>
                <w:bCs/>
                <w:color w:val="000000"/>
                <w:position w:val="-2"/>
                <w:sz w:val="18"/>
                <w:szCs w:val="18"/>
              </w:rPr>
              <w:t>ali</w:t>
            </w:r>
          </w:p>
          <w:p w:rsidR="001E12F5" w:rsidRDefault="00390676">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b/>
                <w:bCs/>
                <w:color w:val="000000"/>
                <w:position w:val="-2"/>
                <w:sz w:val="18"/>
                <w:szCs w:val="18"/>
              </w:rPr>
              <w:t>Naslov prebivališča</w:t>
            </w:r>
          </w:p>
          <w:p w:rsidR="001E12F5" w:rsidRDefault="00390676">
            <w:pPr>
              <w:spacing w:before="135" w:after="135"/>
              <w:jc w:val="both"/>
              <w:textAlignment w:val="center"/>
            </w:pPr>
            <w:r>
              <w:rPr>
                <w:rFonts w:ascii="Arial" w:hAnsi="Arial" w:cs="Arial"/>
                <w:b/>
                <w:bCs/>
                <w:color w:val="000000"/>
                <w:position w:val="-2"/>
                <w:sz w:val="18"/>
                <w:szCs w:val="18"/>
              </w:rPr>
              <w:t>ali</w:t>
            </w:r>
          </w:p>
          <w:p w:rsidR="001E12F5" w:rsidRDefault="00390676">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b/>
                <w:bCs/>
                <w:color w:val="000000"/>
                <w:position w:val="-2"/>
                <w:sz w:val="18"/>
                <w:szCs w:val="18"/>
              </w:rPr>
              <w:t>Delež lastništva</w:t>
            </w:r>
          </w:p>
          <w:p w:rsidR="001E12F5" w:rsidRDefault="00390676">
            <w:pPr>
              <w:spacing w:before="135" w:after="135"/>
              <w:jc w:val="both"/>
              <w:textAlignment w:val="center"/>
            </w:pPr>
            <w:r>
              <w:rPr>
                <w:rFonts w:ascii="Arial" w:hAnsi="Arial" w:cs="Arial"/>
                <w:b/>
                <w:bCs/>
                <w:color w:val="000000"/>
                <w:position w:val="-2"/>
                <w:sz w:val="18"/>
                <w:szCs w:val="18"/>
              </w:rPr>
              <w:t>ali</w:t>
            </w:r>
          </w:p>
          <w:p w:rsidR="001E12F5" w:rsidRDefault="00390676">
            <w:pPr>
              <w:spacing w:before="135" w:after="135"/>
              <w:jc w:val="both"/>
              <w:textAlignment w:val="center"/>
            </w:pPr>
            <w:r>
              <w:rPr>
                <w:rFonts w:ascii="Arial" w:hAnsi="Arial" w:cs="Arial"/>
                <w:b/>
                <w:bCs/>
                <w:color w:val="000000"/>
                <w:position w:val="-2"/>
                <w:sz w:val="18"/>
                <w:szCs w:val="18"/>
              </w:rPr>
              <w:t>Delež lastništva gospodarskega subjekta</w:t>
            </w:r>
          </w:p>
        </w:tc>
      </w:tr>
      <w:tr w:rsidR="001E12F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color w:val="000000"/>
                <w:position w:val="-2"/>
                <w:sz w:val="18"/>
                <w:szCs w:val="18"/>
              </w:rPr>
              <w:t> </w:t>
            </w:r>
          </w:p>
        </w:tc>
      </w:tr>
      <w:tr w:rsidR="001E12F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color w:val="000000"/>
                <w:position w:val="-2"/>
                <w:sz w:val="18"/>
                <w:szCs w:val="18"/>
              </w:rPr>
              <w:t> </w:t>
            </w:r>
          </w:p>
        </w:tc>
      </w:tr>
      <w:tr w:rsidR="001E12F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color w:val="000000"/>
                <w:position w:val="-2"/>
                <w:sz w:val="18"/>
                <w:szCs w:val="18"/>
              </w:rPr>
              <w:t> </w:t>
            </w:r>
          </w:p>
        </w:tc>
      </w:tr>
      <w:tr w:rsidR="001E12F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color w:val="000000"/>
                <w:position w:val="-2"/>
                <w:sz w:val="18"/>
                <w:szCs w:val="18"/>
              </w:rPr>
              <w:t> </w:t>
            </w:r>
          </w:p>
        </w:tc>
      </w:tr>
    </w:tbl>
    <w:p w:rsidR="001E12F5" w:rsidRDefault="00390676">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1E12F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b/>
                <w:bCs/>
                <w:color w:val="000000"/>
                <w:position w:val="-2"/>
                <w:sz w:val="18"/>
                <w:szCs w:val="18"/>
              </w:rPr>
              <w:t>Delež lastništva gospodarskega subjekta</w:t>
            </w:r>
          </w:p>
        </w:tc>
      </w:tr>
      <w:tr w:rsidR="001E12F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color w:val="000000"/>
                <w:position w:val="-2"/>
                <w:sz w:val="18"/>
                <w:szCs w:val="18"/>
              </w:rPr>
              <w:t> </w:t>
            </w:r>
          </w:p>
        </w:tc>
      </w:tr>
      <w:tr w:rsidR="001E12F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color w:val="000000"/>
                <w:position w:val="-2"/>
                <w:sz w:val="18"/>
                <w:szCs w:val="18"/>
              </w:rPr>
              <w:t> </w:t>
            </w:r>
          </w:p>
        </w:tc>
      </w:tr>
      <w:tr w:rsidR="001E12F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color w:val="000000"/>
                <w:position w:val="-2"/>
                <w:sz w:val="18"/>
                <w:szCs w:val="18"/>
              </w:rPr>
              <w:t> </w:t>
            </w:r>
          </w:p>
        </w:tc>
      </w:tr>
      <w:tr w:rsidR="001E12F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E12F5" w:rsidRDefault="00390676">
            <w:pPr>
              <w:spacing w:before="135" w:after="135"/>
              <w:jc w:val="both"/>
              <w:textAlignment w:val="center"/>
            </w:pPr>
            <w:r>
              <w:rPr>
                <w:rFonts w:ascii="Arial" w:hAnsi="Arial" w:cs="Arial"/>
                <w:color w:val="000000"/>
                <w:position w:val="-2"/>
                <w:sz w:val="18"/>
                <w:szCs w:val="18"/>
              </w:rPr>
              <w:t> </w:t>
            </w:r>
          </w:p>
        </w:tc>
      </w:tr>
    </w:tbl>
    <w:p w:rsidR="001E12F5" w:rsidRDefault="00390676">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1E12F5">
        <w:tc>
          <w:tcPr>
            <w:tcW w:w="4080" w:type="dxa"/>
            <w:tcMar>
              <w:top w:w="75" w:type="dxa"/>
              <w:bottom w:w="75" w:type="dxa"/>
            </w:tcMar>
            <w:vAlign w:val="center"/>
          </w:tcPr>
          <w:p w:rsidR="001E12F5" w:rsidRDefault="00390676">
            <w:r>
              <w:rPr>
                <w:rFonts w:ascii="Arial" w:hAnsi="Arial" w:cs="Arial"/>
                <w:color w:val="000000"/>
                <w:position w:val="-2"/>
                <w:sz w:val="18"/>
                <w:szCs w:val="18"/>
              </w:rPr>
              <w:t>Kraj in datum:</w:t>
            </w:r>
          </w:p>
        </w:tc>
        <w:tc>
          <w:tcPr>
            <w:tcW w:w="0" w:type="auto"/>
            <w:tcMar>
              <w:top w:w="75" w:type="dxa"/>
              <w:bottom w:w="75" w:type="dxa"/>
            </w:tcMar>
            <w:vAlign w:val="center"/>
          </w:tcPr>
          <w:p w:rsidR="001E12F5" w:rsidRDefault="00390676">
            <w:r>
              <w:rPr>
                <w:rFonts w:ascii="Arial" w:hAnsi="Arial" w:cs="Arial"/>
                <w:color w:val="000000"/>
                <w:position w:val="-2"/>
                <w:sz w:val="18"/>
                <w:szCs w:val="18"/>
              </w:rPr>
              <w:t>Ime in priimek: _____________________</w:t>
            </w:r>
          </w:p>
        </w:tc>
      </w:tr>
      <w:tr w:rsidR="001E12F5">
        <w:tc>
          <w:tcPr>
            <w:tcW w:w="4080" w:type="dxa"/>
            <w:tcMar>
              <w:top w:w="75" w:type="dxa"/>
              <w:bottom w:w="75" w:type="dxa"/>
            </w:tcMar>
            <w:vAlign w:val="center"/>
          </w:tcPr>
          <w:p w:rsidR="001E12F5" w:rsidRDefault="00390676">
            <w:r>
              <w:rPr>
                <w:rFonts w:ascii="Arial" w:hAnsi="Arial" w:cs="Arial"/>
                <w:color w:val="000000"/>
                <w:position w:val="-2"/>
                <w:sz w:val="18"/>
                <w:szCs w:val="18"/>
              </w:rPr>
              <w:t> </w:t>
            </w:r>
          </w:p>
        </w:tc>
        <w:tc>
          <w:tcPr>
            <w:tcW w:w="0" w:type="auto"/>
            <w:tcMar>
              <w:top w:w="75" w:type="dxa"/>
              <w:bottom w:w="75" w:type="dxa"/>
            </w:tcMar>
            <w:vAlign w:val="center"/>
          </w:tcPr>
          <w:p w:rsidR="001E12F5" w:rsidRDefault="00390676">
            <w:pPr>
              <w:jc w:val="center"/>
            </w:pPr>
            <w:r>
              <w:rPr>
                <w:rFonts w:ascii="Arial" w:hAnsi="Arial" w:cs="Arial"/>
                <w:color w:val="000000"/>
                <w:position w:val="-2"/>
                <w:sz w:val="18"/>
                <w:szCs w:val="18"/>
              </w:rPr>
              <w:t>(žig in podpis)</w:t>
            </w:r>
          </w:p>
        </w:tc>
      </w:tr>
    </w:tbl>
    <w:p w:rsidR="001E12F5" w:rsidRDefault="00390676">
      <w:pPr>
        <w:spacing w:before="225" w:after="225" w:line="240" w:lineRule="auto"/>
        <w:jc w:val="both"/>
      </w:pPr>
      <w:r>
        <w:rPr>
          <w:rFonts w:ascii="Arial" w:hAnsi="Arial" w:cs="Arial"/>
          <w:color w:val="000000"/>
          <w:sz w:val="18"/>
          <w:szCs w:val="18"/>
        </w:rPr>
        <w:t> </w:t>
      </w:r>
    </w:p>
    <w:p w:rsidR="001E12F5" w:rsidRDefault="00390676">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1E12F5" w:rsidRDefault="001E12F5">
      <w:pPr>
        <w:sectPr w:rsidR="001E12F5" w:rsidSect="00673661">
          <w:footerReference w:type="default" r:id="rId20"/>
          <w:pgSz w:w="11906" w:h="16838"/>
          <w:pgMar w:top="1418" w:right="1418" w:bottom="1418" w:left="1418" w:header="567" w:footer="596" w:gutter="0"/>
          <w:cols w:space="708"/>
          <w:docGrid w:linePitch="360"/>
        </w:sectPr>
      </w:pPr>
    </w:p>
    <w:p w:rsidR="00673661" w:rsidRPr="00116091" w:rsidRDefault="00390676" w:rsidP="00673661">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673661" w:rsidRDefault="00673661" w:rsidP="00673661">
      <w:pPr>
        <w:rPr>
          <w:rFonts w:ascii="Arial" w:hAnsi="Arial" w:cs="Arial"/>
        </w:rPr>
      </w:pPr>
    </w:p>
    <w:p w:rsidR="00BD6838" w:rsidRDefault="00BD6838" w:rsidP="00BD6838">
      <w:pPr>
        <w:spacing w:before="224" w:after="224" w:line="240" w:lineRule="auto"/>
        <w:jc w:val="center"/>
        <w:outlineLvl w:val="1"/>
      </w:pPr>
      <w:r>
        <w:rPr>
          <w:rFonts w:ascii="Arial" w:hAnsi="Arial" w:cs="Arial"/>
          <w:b/>
          <w:bCs/>
          <w:color w:val="000000"/>
          <w:sz w:val="27"/>
          <w:szCs w:val="27"/>
        </w:rPr>
        <w:t>POGODBA O DOBAVI MEDICINSKE OPREME</w:t>
      </w:r>
    </w:p>
    <w:p w:rsidR="00BD6838" w:rsidRDefault="00BD6838" w:rsidP="00BD6838">
      <w:pPr>
        <w:spacing w:before="225" w:after="225" w:line="240" w:lineRule="auto"/>
        <w:jc w:val="center"/>
      </w:pPr>
      <w:r>
        <w:rPr>
          <w:rFonts w:ascii="Arial" w:hAnsi="Arial" w:cs="Arial"/>
          <w:color w:val="000000"/>
          <w:sz w:val="18"/>
          <w:szCs w:val="18"/>
        </w:rPr>
        <w:t>sklenjena med</w:t>
      </w:r>
    </w:p>
    <w:p w:rsidR="00BD6838" w:rsidRDefault="00BD6838" w:rsidP="00BD6838">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BD6838" w:rsidTr="00BD6838">
        <w:tc>
          <w:tcPr>
            <w:tcW w:w="3300" w:type="dxa"/>
            <w:tcMar>
              <w:top w:w="0" w:type="auto"/>
              <w:bottom w:w="0" w:type="auto"/>
            </w:tcMar>
            <w:vAlign w:val="center"/>
          </w:tcPr>
          <w:p w:rsidR="00BD6838" w:rsidRDefault="00BD6838" w:rsidP="00BD6838">
            <w:r>
              <w:rPr>
                <w:rFonts w:ascii="Arial" w:hAnsi="Arial" w:cs="Arial"/>
                <w:color w:val="000000"/>
                <w:position w:val="-2"/>
                <w:sz w:val="18"/>
                <w:szCs w:val="18"/>
              </w:rPr>
              <w:t>Matična številka:</w:t>
            </w:r>
          </w:p>
        </w:tc>
        <w:tc>
          <w:tcPr>
            <w:tcW w:w="0" w:type="auto"/>
            <w:tcMar>
              <w:top w:w="0" w:type="auto"/>
              <w:bottom w:w="0" w:type="auto"/>
            </w:tcMar>
            <w:vAlign w:val="center"/>
          </w:tcPr>
          <w:p w:rsidR="00BD6838" w:rsidRDefault="00BD6838" w:rsidP="00BD6838">
            <w:r>
              <w:rPr>
                <w:rFonts w:ascii="Arial" w:hAnsi="Arial" w:cs="Arial"/>
                <w:color w:val="000000"/>
                <w:position w:val="-2"/>
                <w:sz w:val="18"/>
                <w:szCs w:val="18"/>
              </w:rPr>
              <w:t>5054621000</w:t>
            </w:r>
          </w:p>
        </w:tc>
      </w:tr>
      <w:tr w:rsidR="00BD6838" w:rsidTr="00BD6838">
        <w:tc>
          <w:tcPr>
            <w:tcW w:w="3300" w:type="dxa"/>
            <w:tcMar>
              <w:top w:w="0" w:type="auto"/>
              <w:bottom w:w="0" w:type="auto"/>
            </w:tcMar>
            <w:vAlign w:val="center"/>
          </w:tcPr>
          <w:p w:rsidR="00BD6838" w:rsidRDefault="00BD6838" w:rsidP="00BD6838">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BD6838" w:rsidRDefault="00BD6838" w:rsidP="00BD6838">
            <w:r>
              <w:rPr>
                <w:rFonts w:ascii="Arial" w:hAnsi="Arial" w:cs="Arial"/>
                <w:color w:val="000000"/>
                <w:position w:val="-2"/>
                <w:sz w:val="18"/>
                <w:szCs w:val="18"/>
              </w:rPr>
              <w:t>SI 82657106</w:t>
            </w:r>
          </w:p>
        </w:tc>
      </w:tr>
      <w:tr w:rsidR="00BD6838" w:rsidTr="00BD6838">
        <w:tc>
          <w:tcPr>
            <w:tcW w:w="3300" w:type="dxa"/>
            <w:tcMar>
              <w:top w:w="0" w:type="auto"/>
              <w:bottom w:w="0" w:type="auto"/>
            </w:tcMar>
            <w:vAlign w:val="center"/>
          </w:tcPr>
          <w:p w:rsidR="00BD6838" w:rsidRDefault="00BD6838" w:rsidP="00BD6838">
            <w:r>
              <w:rPr>
                <w:rFonts w:ascii="Arial" w:hAnsi="Arial" w:cs="Arial"/>
                <w:color w:val="000000"/>
                <w:position w:val="-2"/>
                <w:sz w:val="18"/>
                <w:szCs w:val="18"/>
              </w:rPr>
              <w:t>Transakcijski račun (TRR):</w:t>
            </w:r>
          </w:p>
        </w:tc>
        <w:tc>
          <w:tcPr>
            <w:tcW w:w="0" w:type="auto"/>
            <w:tcMar>
              <w:top w:w="0" w:type="auto"/>
              <w:bottom w:w="0" w:type="auto"/>
            </w:tcMar>
            <w:vAlign w:val="center"/>
          </w:tcPr>
          <w:p w:rsidR="00BD6838" w:rsidRDefault="00BD6838" w:rsidP="00BD6838">
            <w:r>
              <w:rPr>
                <w:rFonts w:ascii="Arial" w:hAnsi="Arial" w:cs="Arial"/>
                <w:color w:val="000000"/>
                <w:position w:val="-2"/>
                <w:sz w:val="18"/>
                <w:szCs w:val="18"/>
              </w:rPr>
              <w:t>SI56 0110 0603 0278 379</w:t>
            </w:r>
          </w:p>
        </w:tc>
      </w:tr>
    </w:tbl>
    <w:p w:rsidR="00BD6838" w:rsidRDefault="00BD6838" w:rsidP="00BD6838"/>
    <w:p w:rsidR="00BD6838" w:rsidRDefault="00BD6838" w:rsidP="00BD6838">
      <w:pPr>
        <w:spacing w:before="225" w:after="225" w:line="240" w:lineRule="auto"/>
        <w:jc w:val="center"/>
      </w:pPr>
      <w:r>
        <w:rPr>
          <w:rFonts w:ascii="Arial" w:hAnsi="Arial" w:cs="Arial"/>
          <w:color w:val="000000"/>
          <w:sz w:val="18"/>
          <w:szCs w:val="18"/>
        </w:rPr>
        <w:t>in</w:t>
      </w:r>
    </w:p>
    <w:p w:rsidR="00BD6838" w:rsidRDefault="00BD6838" w:rsidP="00BD6838">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BD6838" w:rsidTr="00BD6838">
        <w:tc>
          <w:tcPr>
            <w:tcW w:w="3300" w:type="dxa"/>
            <w:tcMar>
              <w:top w:w="0" w:type="auto"/>
              <w:bottom w:w="0" w:type="auto"/>
            </w:tcMar>
            <w:vAlign w:val="center"/>
          </w:tcPr>
          <w:p w:rsidR="00BD6838" w:rsidRDefault="00BD6838" w:rsidP="00BD6838">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BD6838" w:rsidRDefault="00BD6838" w:rsidP="00BD6838">
            <w:r>
              <w:rPr>
                <w:rFonts w:ascii="Arial" w:hAnsi="Arial" w:cs="Arial"/>
                <w:color w:val="000000"/>
                <w:position w:val="-2"/>
                <w:sz w:val="18"/>
                <w:szCs w:val="18"/>
              </w:rPr>
              <w:t> </w:t>
            </w:r>
          </w:p>
        </w:tc>
      </w:tr>
      <w:tr w:rsidR="00BD6838" w:rsidTr="00BD6838">
        <w:tc>
          <w:tcPr>
            <w:tcW w:w="3300" w:type="dxa"/>
            <w:tcMar>
              <w:top w:w="0" w:type="auto"/>
              <w:bottom w:w="0" w:type="auto"/>
            </w:tcMar>
            <w:vAlign w:val="center"/>
          </w:tcPr>
          <w:p w:rsidR="00BD6838" w:rsidRDefault="00BD6838" w:rsidP="00BD6838">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BD6838" w:rsidRDefault="00BD6838" w:rsidP="00BD6838">
            <w:r>
              <w:rPr>
                <w:rFonts w:ascii="Arial" w:hAnsi="Arial" w:cs="Arial"/>
                <w:color w:val="000000"/>
                <w:position w:val="-2"/>
                <w:sz w:val="18"/>
                <w:szCs w:val="18"/>
              </w:rPr>
              <w:t> </w:t>
            </w:r>
          </w:p>
        </w:tc>
      </w:tr>
      <w:tr w:rsidR="00BD6838" w:rsidTr="00BD6838">
        <w:tc>
          <w:tcPr>
            <w:tcW w:w="3300" w:type="dxa"/>
            <w:tcMar>
              <w:top w:w="0" w:type="auto"/>
              <w:bottom w:w="0" w:type="auto"/>
            </w:tcMar>
            <w:vAlign w:val="center"/>
          </w:tcPr>
          <w:p w:rsidR="00BD6838" w:rsidRDefault="00BD6838" w:rsidP="00BD6838">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BD6838" w:rsidRDefault="00BD6838" w:rsidP="00BD6838">
            <w:r>
              <w:rPr>
                <w:rFonts w:ascii="Arial" w:hAnsi="Arial" w:cs="Arial"/>
                <w:color w:val="000000"/>
                <w:position w:val="-2"/>
                <w:sz w:val="18"/>
                <w:szCs w:val="18"/>
              </w:rPr>
              <w:t> </w:t>
            </w:r>
          </w:p>
        </w:tc>
      </w:tr>
    </w:tbl>
    <w:p w:rsidR="00BD6838" w:rsidRDefault="00BD6838" w:rsidP="00BD6838">
      <w:pPr>
        <w:spacing w:before="225" w:after="225" w:line="240" w:lineRule="auto"/>
        <w:jc w:val="both"/>
      </w:pPr>
      <w:r>
        <w:rPr>
          <w:rFonts w:ascii="Arial" w:hAnsi="Arial" w:cs="Arial"/>
          <w:color w:val="000000"/>
          <w:sz w:val="18"/>
          <w:szCs w:val="18"/>
        </w:rPr>
        <w:t> </w:t>
      </w:r>
    </w:p>
    <w:p w:rsidR="00BD6838" w:rsidRDefault="00BD6838" w:rsidP="00BD6838">
      <w:pPr>
        <w:spacing w:before="225" w:after="225" w:line="240" w:lineRule="auto"/>
        <w:jc w:val="both"/>
      </w:pPr>
      <w:r>
        <w:rPr>
          <w:rFonts w:ascii="Arial" w:hAnsi="Arial" w:cs="Arial"/>
          <w:b/>
          <w:bCs/>
          <w:color w:val="000000"/>
          <w:sz w:val="18"/>
          <w:szCs w:val="18"/>
        </w:rPr>
        <w:t>I. UVODNE DOLOČBE</w:t>
      </w:r>
    </w:p>
    <w:p w:rsidR="00BD6838" w:rsidRDefault="00BD6838" w:rsidP="00BD6838">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BD6838" w:rsidTr="00BD6838">
        <w:tc>
          <w:tcPr>
            <w:tcW w:w="0" w:type="auto"/>
            <w:tcMar>
              <w:top w:w="0" w:type="auto"/>
              <w:bottom w:w="0" w:type="auto"/>
            </w:tcMar>
          </w:tcPr>
          <w:p w:rsidR="00BD6838" w:rsidRPr="00364300" w:rsidRDefault="00BD6838" w:rsidP="00BD6838">
            <w:pPr>
              <w:spacing w:before="225" w:after="225"/>
              <w:jc w:val="both"/>
            </w:pPr>
            <w:r w:rsidRPr="00364300">
              <w:rPr>
                <w:rFonts w:ascii="Arial" w:hAnsi="Arial" w:cs="Arial"/>
                <w:color w:val="000000"/>
                <w:sz w:val="18"/>
                <w:szCs w:val="18"/>
              </w:rPr>
              <w:t>Naročnik in izvajalec ugotavljata, da je bil na osnovi:</w:t>
            </w:r>
          </w:p>
        </w:tc>
      </w:tr>
      <w:tr w:rsidR="00BD6838" w:rsidTr="00BD6838">
        <w:tc>
          <w:tcPr>
            <w:tcW w:w="0" w:type="auto"/>
            <w:tcMar>
              <w:top w:w="0" w:type="auto"/>
              <w:bottom w:w="0" w:type="auto"/>
            </w:tcMar>
          </w:tcPr>
          <w:p w:rsidR="00BD6838" w:rsidRDefault="00BD6838" w:rsidP="006D0CAF">
            <w:pPr>
              <w:numPr>
                <w:ilvl w:val="0"/>
                <w:numId w:val="18"/>
              </w:numPr>
              <w:spacing w:before="225" w:after="225"/>
              <w:jc w:val="both"/>
              <w:rPr>
                <w:rFonts w:ascii="Arial" w:hAnsi="Arial" w:cs="Arial"/>
                <w:color w:val="000000"/>
                <w:sz w:val="18"/>
                <w:szCs w:val="18"/>
              </w:rPr>
            </w:pPr>
            <w:r w:rsidRPr="002C6101">
              <w:rPr>
                <w:rFonts w:ascii="Arial" w:hAnsi="Arial" w:cs="Arial"/>
                <w:color w:val="000000"/>
                <w:sz w:val="18"/>
                <w:szCs w:val="18"/>
              </w:rPr>
              <w:t xml:space="preserve">javnega naročila po odprtem postopku, objavljenega na Portalu javnih naročil številka _____________ z dne ___________ </w:t>
            </w:r>
            <w:r>
              <w:rPr>
                <w:rFonts w:ascii="Arial" w:hAnsi="Arial" w:cs="Arial"/>
                <w:color w:val="000000"/>
                <w:sz w:val="18"/>
                <w:szCs w:val="18"/>
              </w:rPr>
              <w:t>in</w:t>
            </w:r>
          </w:p>
          <w:p w:rsidR="00BD6838" w:rsidRPr="002C6101" w:rsidRDefault="00BD6838" w:rsidP="006D0CAF">
            <w:pPr>
              <w:numPr>
                <w:ilvl w:val="0"/>
                <w:numId w:val="18"/>
              </w:numPr>
              <w:spacing w:before="225" w:after="225"/>
              <w:jc w:val="both"/>
              <w:rPr>
                <w:rFonts w:ascii="Arial" w:hAnsi="Arial" w:cs="Arial"/>
                <w:color w:val="000000"/>
                <w:sz w:val="18"/>
                <w:szCs w:val="18"/>
              </w:rPr>
            </w:pPr>
            <w:r w:rsidRPr="002C6101">
              <w:rPr>
                <w:rFonts w:ascii="Arial" w:hAnsi="Arial" w:cs="Arial"/>
                <w:color w:val="000000"/>
                <w:sz w:val="18"/>
                <w:szCs w:val="18"/>
              </w:rPr>
              <w:t>naročnikove odločitve o oddaji javnega naročila številka ________________ z dne ______________</w:t>
            </w:r>
          </w:p>
          <w:p w:rsidR="00BD6838" w:rsidRPr="00364300" w:rsidRDefault="00BD6838" w:rsidP="00BD6838">
            <w:pPr>
              <w:spacing w:before="225" w:after="225"/>
              <w:jc w:val="both"/>
              <w:rPr>
                <w:rFonts w:ascii="Arial" w:hAnsi="Arial" w:cs="Arial"/>
                <w:color w:val="000000"/>
                <w:sz w:val="18"/>
                <w:szCs w:val="18"/>
              </w:rPr>
            </w:pPr>
            <w:r>
              <w:rPr>
                <w:rFonts w:ascii="Arial" w:hAnsi="Arial" w:cs="Arial"/>
                <w:color w:val="000000"/>
                <w:sz w:val="18"/>
                <w:szCs w:val="18"/>
              </w:rPr>
              <w:t>izbran izvajalec v okviru omenjenega javnega naročila, zaradi česar se sklepa predmetna pogodba.</w:t>
            </w:r>
          </w:p>
        </w:tc>
      </w:tr>
    </w:tbl>
    <w:p w:rsidR="00BD6838" w:rsidRDefault="00BD6838" w:rsidP="00BD6838">
      <w:pPr>
        <w:spacing w:before="225" w:after="225" w:line="240" w:lineRule="auto"/>
        <w:jc w:val="both"/>
      </w:pPr>
      <w:r>
        <w:rPr>
          <w:rFonts w:ascii="Arial" w:hAnsi="Arial" w:cs="Arial"/>
          <w:b/>
          <w:bCs/>
          <w:color w:val="000000"/>
          <w:sz w:val="18"/>
          <w:szCs w:val="18"/>
        </w:rPr>
        <w:t>II. PREDMET POGODBE</w:t>
      </w:r>
    </w:p>
    <w:p w:rsidR="00BD6838" w:rsidRDefault="00BD6838" w:rsidP="00BD6838">
      <w:pPr>
        <w:spacing w:after="0" w:line="240" w:lineRule="auto"/>
        <w:jc w:val="center"/>
      </w:pPr>
      <w:r>
        <w:rPr>
          <w:rFonts w:ascii="Arial" w:hAnsi="Arial" w:cs="Arial"/>
          <w:b/>
          <w:bCs/>
          <w:color w:val="000000"/>
          <w:sz w:val="18"/>
          <w:szCs w:val="18"/>
        </w:rPr>
        <w:t>2. člen</w:t>
      </w:r>
    </w:p>
    <w:tbl>
      <w:tblPr>
        <w:tblW w:w="0" w:type="auto"/>
        <w:tblInd w:w="108" w:type="dxa"/>
        <w:tblLook w:val="04A0" w:firstRow="1" w:lastRow="0" w:firstColumn="1" w:lastColumn="0" w:noHBand="0" w:noVBand="1"/>
      </w:tblPr>
      <w:tblGrid>
        <w:gridCol w:w="8962"/>
      </w:tblGrid>
      <w:tr w:rsidR="00BD6838" w:rsidTr="00BD6838">
        <w:tc>
          <w:tcPr>
            <w:tcW w:w="0" w:type="auto"/>
            <w:tcMar>
              <w:top w:w="0" w:type="auto"/>
              <w:bottom w:w="0" w:type="auto"/>
            </w:tcMar>
          </w:tcPr>
          <w:p w:rsidR="00BD6838" w:rsidRPr="003D55FC" w:rsidRDefault="00BD6838" w:rsidP="00BD6838">
            <w:pPr>
              <w:spacing w:before="225" w:after="225"/>
              <w:jc w:val="both"/>
              <w:rPr>
                <w:rFonts w:ascii="Arial" w:hAnsi="Arial" w:cs="Arial"/>
                <w:b/>
                <w:bCs/>
                <w:color w:val="000000"/>
                <w:sz w:val="18"/>
                <w:szCs w:val="18"/>
              </w:rPr>
            </w:pPr>
            <w:r w:rsidRPr="003D55FC">
              <w:rPr>
                <w:rFonts w:ascii="Arial" w:hAnsi="Arial" w:cs="Arial"/>
                <w:color w:val="000000"/>
                <w:sz w:val="18"/>
                <w:szCs w:val="18"/>
              </w:rPr>
              <w:t>Predmet pogodbe je obveznost izvajalca, da bo naročniku za pogodbeno dogovorjeno ceno in v rokih ter pod pogoji določenimi s to pogodbo in ponudbo dobavil opremo. »</w:t>
            </w:r>
            <w:r w:rsidRPr="00206445">
              <w:rPr>
                <w:rFonts w:ascii="Arial" w:hAnsi="Arial" w:cs="Arial"/>
                <w:b/>
                <w:sz w:val="20"/>
              </w:rPr>
              <w:t xml:space="preserve">OPERACIJSKE </w:t>
            </w:r>
            <w:r>
              <w:rPr>
                <w:rFonts w:ascii="Arial" w:hAnsi="Arial" w:cs="Arial"/>
                <w:b/>
                <w:sz w:val="20"/>
              </w:rPr>
              <w:t>LUČI</w:t>
            </w:r>
            <w:r w:rsidRPr="003D55FC">
              <w:rPr>
                <w:rFonts w:ascii="Arial" w:hAnsi="Arial" w:cs="Arial"/>
                <w:b/>
                <w:bCs/>
                <w:color w:val="000000"/>
                <w:sz w:val="18"/>
                <w:szCs w:val="18"/>
              </w:rPr>
              <w:t xml:space="preserve">«, </w:t>
            </w:r>
            <w:r w:rsidRPr="00BD6838">
              <w:rPr>
                <w:rFonts w:ascii="Arial" w:hAnsi="Arial" w:cs="Arial"/>
                <w:bCs/>
                <w:color w:val="000000"/>
                <w:sz w:val="18"/>
                <w:szCs w:val="18"/>
              </w:rPr>
              <w:t>in sicer</w:t>
            </w:r>
            <w:r w:rsidRPr="003D55FC">
              <w:rPr>
                <w:rFonts w:ascii="Arial" w:hAnsi="Arial" w:cs="Arial"/>
                <w:b/>
                <w:bCs/>
                <w:color w:val="000000"/>
                <w:sz w:val="18"/>
                <w:szCs w:val="18"/>
              </w:rPr>
              <w:t xml:space="preserve">: </w:t>
            </w:r>
          </w:p>
          <w:p w:rsidR="00BD6838" w:rsidRDefault="00BD6838" w:rsidP="006D0CAF">
            <w:pPr>
              <w:pStyle w:val="Odstavekseznama"/>
              <w:numPr>
                <w:ilvl w:val="0"/>
                <w:numId w:val="32"/>
              </w:numPr>
              <w:spacing w:before="225" w:after="225"/>
              <w:jc w:val="both"/>
              <w:rPr>
                <w:rFonts w:ascii="Arial" w:hAnsi="Arial" w:cs="Arial"/>
                <w:color w:val="000000"/>
                <w:sz w:val="18"/>
                <w:szCs w:val="18"/>
              </w:rPr>
            </w:pPr>
            <w:r w:rsidRPr="0080284A">
              <w:rPr>
                <w:rFonts w:ascii="Arial" w:hAnsi="Arial" w:cs="Arial"/>
                <w:color w:val="000000"/>
                <w:sz w:val="18"/>
                <w:szCs w:val="18"/>
              </w:rPr>
              <w:t>_________________________________</w:t>
            </w:r>
          </w:p>
          <w:p w:rsidR="00BD6838" w:rsidRPr="0080284A" w:rsidRDefault="00BD6838" w:rsidP="006D0CAF">
            <w:pPr>
              <w:pStyle w:val="Odstavekseznama"/>
              <w:numPr>
                <w:ilvl w:val="0"/>
                <w:numId w:val="32"/>
              </w:numPr>
              <w:spacing w:before="225" w:after="225"/>
              <w:jc w:val="both"/>
              <w:rPr>
                <w:rFonts w:ascii="Arial" w:hAnsi="Arial" w:cs="Arial"/>
                <w:color w:val="000000"/>
                <w:sz w:val="18"/>
                <w:szCs w:val="18"/>
              </w:rPr>
            </w:pPr>
            <w:r w:rsidRPr="0080284A">
              <w:rPr>
                <w:rFonts w:ascii="Arial" w:hAnsi="Arial" w:cs="Arial"/>
                <w:color w:val="000000"/>
                <w:sz w:val="18"/>
                <w:szCs w:val="18"/>
              </w:rPr>
              <w:t>_________________________________</w:t>
            </w:r>
          </w:p>
          <w:p w:rsidR="00BD6838" w:rsidRDefault="00BD6838" w:rsidP="00BD6838">
            <w:pPr>
              <w:spacing w:before="225" w:after="225"/>
              <w:jc w:val="both"/>
              <w:rPr>
                <w:rFonts w:ascii="Arial" w:hAnsi="Arial" w:cs="Arial"/>
                <w:color w:val="000000"/>
                <w:sz w:val="18"/>
                <w:szCs w:val="18"/>
              </w:rPr>
            </w:pPr>
            <w:r w:rsidRPr="003D55FC">
              <w:rPr>
                <w:rFonts w:ascii="Arial" w:hAnsi="Arial" w:cs="Arial"/>
                <w:color w:val="000000"/>
                <w:sz w:val="18"/>
                <w:szCs w:val="18"/>
              </w:rPr>
              <w:t>Med predmet te pogodbe sodi tudi obveznost izvajalca, da bo izvedel vsa intelektualna, fizična, organizacijska, strokovna in druga dela ter dobavil in vgradil vse komponente, ki so potrebne za izvedbo in predajo predmeta te pogodbe, ne glede na to, ali so ta dela in komponente izrecno navedena v pogodbi ali ne. </w:t>
            </w:r>
          </w:p>
          <w:p w:rsidR="00BD6838" w:rsidRDefault="00BD6838" w:rsidP="00BD6838">
            <w:pPr>
              <w:spacing w:before="225" w:after="225"/>
              <w:jc w:val="both"/>
              <w:rPr>
                <w:rFonts w:ascii="Arial" w:hAnsi="Arial" w:cs="Arial"/>
                <w:color w:val="000000"/>
                <w:sz w:val="18"/>
                <w:szCs w:val="18"/>
              </w:rPr>
            </w:pPr>
          </w:p>
          <w:p w:rsidR="00BD6838" w:rsidRPr="003D55FC" w:rsidRDefault="00BD6838" w:rsidP="00BD6838">
            <w:pPr>
              <w:spacing w:before="225" w:after="225"/>
              <w:jc w:val="both"/>
              <w:rPr>
                <w:rFonts w:ascii="Arial" w:hAnsi="Arial" w:cs="Arial"/>
                <w:sz w:val="18"/>
                <w:szCs w:val="18"/>
              </w:rPr>
            </w:pPr>
          </w:p>
        </w:tc>
      </w:tr>
    </w:tbl>
    <w:p w:rsidR="00BD6838" w:rsidRDefault="00BD6838" w:rsidP="00BD6838">
      <w:pPr>
        <w:spacing w:after="0" w:line="240" w:lineRule="auto"/>
        <w:jc w:val="center"/>
      </w:pPr>
      <w:r>
        <w:rPr>
          <w:rFonts w:ascii="Arial" w:hAnsi="Arial" w:cs="Arial"/>
          <w:b/>
          <w:bCs/>
          <w:color w:val="000000"/>
          <w:sz w:val="18"/>
          <w:szCs w:val="18"/>
        </w:rPr>
        <w:lastRenderedPageBreak/>
        <w:t>3. člen</w:t>
      </w:r>
    </w:p>
    <w:tbl>
      <w:tblPr>
        <w:tblW w:w="0" w:type="auto"/>
        <w:tblInd w:w="108" w:type="dxa"/>
        <w:tblLook w:val="04A0" w:firstRow="1" w:lastRow="0" w:firstColumn="1" w:lastColumn="0" w:noHBand="0" w:noVBand="1"/>
      </w:tblPr>
      <w:tblGrid>
        <w:gridCol w:w="8962"/>
      </w:tblGrid>
      <w:tr w:rsidR="00BD6838" w:rsidTr="00BD6838">
        <w:tc>
          <w:tcPr>
            <w:tcW w:w="0" w:type="auto"/>
            <w:tcMar>
              <w:top w:w="0" w:type="auto"/>
              <w:bottom w:w="0" w:type="auto"/>
            </w:tcMar>
          </w:tcPr>
          <w:p w:rsidR="00BD6838" w:rsidRDefault="00BD6838" w:rsidP="00BD6838">
            <w:pPr>
              <w:spacing w:before="225" w:after="225"/>
              <w:jc w:val="both"/>
            </w:pPr>
            <w:r>
              <w:rPr>
                <w:rFonts w:ascii="Arial" w:hAnsi="Arial" w:cs="Arial"/>
                <w:color w:val="000000"/>
                <w:sz w:val="18"/>
                <w:szCs w:val="18"/>
              </w:rPr>
              <w:t>Izvajalec bo izvedel dobavo v skladu in v obsegu določenem z naslednjimi dokumenti:</w:t>
            </w:r>
          </w:p>
          <w:tbl>
            <w:tblPr>
              <w:tblW w:w="0" w:type="auto"/>
              <w:tblLook w:val="04A0" w:firstRow="1" w:lastRow="0" w:firstColumn="1" w:lastColumn="0" w:noHBand="0" w:noVBand="1"/>
            </w:tblPr>
            <w:tblGrid>
              <w:gridCol w:w="8746"/>
            </w:tblGrid>
            <w:tr w:rsidR="00BD6838" w:rsidTr="00BD6838">
              <w:tc>
                <w:tcPr>
                  <w:tcW w:w="0" w:type="auto"/>
                  <w:tcMar>
                    <w:top w:w="0" w:type="auto"/>
                    <w:bottom w:w="0" w:type="auto"/>
                  </w:tcMar>
                </w:tcPr>
                <w:p w:rsidR="00BD6838" w:rsidRDefault="00BD6838" w:rsidP="006D0CAF">
                  <w:pPr>
                    <w:numPr>
                      <w:ilvl w:val="0"/>
                      <w:numId w:val="19"/>
                    </w:numPr>
                    <w:jc w:val="both"/>
                    <w:rPr>
                      <w:rFonts w:ascii="Arial" w:hAnsi="Arial" w:cs="Arial"/>
                      <w:color w:val="000000"/>
                      <w:sz w:val="18"/>
                      <w:szCs w:val="18"/>
                    </w:rPr>
                  </w:pPr>
                  <w:r>
                    <w:rPr>
                      <w:rFonts w:ascii="Arial" w:hAnsi="Arial" w:cs="Arial"/>
                      <w:color w:val="000000"/>
                      <w:sz w:val="18"/>
                      <w:szCs w:val="18"/>
                    </w:rPr>
                    <w:t>Ponudba številka _____________ z dne _______________;</w:t>
                  </w:r>
                </w:p>
                <w:p w:rsidR="00BD6838" w:rsidRDefault="00BD6838" w:rsidP="006D0CAF">
                  <w:pPr>
                    <w:numPr>
                      <w:ilvl w:val="0"/>
                      <w:numId w:val="19"/>
                    </w:numPr>
                    <w:jc w:val="both"/>
                    <w:rPr>
                      <w:rFonts w:ascii="Arial" w:hAnsi="Arial" w:cs="Arial"/>
                      <w:color w:val="000000"/>
                      <w:sz w:val="18"/>
                      <w:szCs w:val="18"/>
                    </w:rPr>
                  </w:pPr>
                  <w:r>
                    <w:rPr>
                      <w:rFonts w:ascii="Arial" w:hAnsi="Arial" w:cs="Arial"/>
                      <w:color w:val="000000"/>
                      <w:sz w:val="18"/>
                      <w:szCs w:val="18"/>
                    </w:rPr>
                    <w:t>Razpisno dokumentacijo naročnika št. 16-33/21  z dne __________, katere del je tudi specifikacija zahtev naročnika za predmet naročila.</w:t>
                  </w:r>
                </w:p>
              </w:tc>
            </w:tr>
          </w:tbl>
          <w:p w:rsidR="00BD6838" w:rsidRDefault="00BD6838" w:rsidP="00BD6838"/>
          <w:p w:rsidR="00BD6838" w:rsidRDefault="00BD6838" w:rsidP="00BD6838">
            <w:pPr>
              <w:spacing w:before="225" w:after="225"/>
              <w:jc w:val="both"/>
            </w:pPr>
            <w:r>
              <w:rPr>
                <w:rFonts w:ascii="Arial" w:hAnsi="Arial" w:cs="Arial"/>
                <w:color w:val="000000"/>
                <w:sz w:val="18"/>
                <w:szCs w:val="18"/>
              </w:rPr>
              <w:t>Predmetni dokumenti so priloga in sestavni del te pogodbe.</w:t>
            </w:r>
          </w:p>
        </w:tc>
      </w:tr>
    </w:tbl>
    <w:p w:rsidR="00BD6838" w:rsidRDefault="00BD6838" w:rsidP="00BD6838">
      <w:pPr>
        <w:spacing w:after="0" w:line="240" w:lineRule="auto"/>
        <w:jc w:val="center"/>
      </w:pPr>
      <w:r>
        <w:rPr>
          <w:rFonts w:ascii="Arial" w:hAnsi="Arial" w:cs="Arial"/>
          <w:b/>
          <w:bCs/>
          <w:color w:val="000000"/>
          <w:sz w:val="18"/>
          <w:szCs w:val="18"/>
        </w:rPr>
        <w:t>4. člen</w:t>
      </w:r>
    </w:p>
    <w:tbl>
      <w:tblPr>
        <w:tblW w:w="0" w:type="auto"/>
        <w:tblInd w:w="108" w:type="dxa"/>
        <w:tblLook w:val="04A0" w:firstRow="1" w:lastRow="0" w:firstColumn="1" w:lastColumn="0" w:noHBand="0" w:noVBand="1"/>
      </w:tblPr>
      <w:tblGrid>
        <w:gridCol w:w="8962"/>
      </w:tblGrid>
      <w:tr w:rsidR="00BD6838" w:rsidTr="00BD6838">
        <w:tc>
          <w:tcPr>
            <w:tcW w:w="0" w:type="auto"/>
            <w:tcMar>
              <w:top w:w="0" w:type="auto"/>
              <w:bottom w:w="0" w:type="auto"/>
            </w:tcMar>
          </w:tcPr>
          <w:p w:rsidR="00BD6838" w:rsidRDefault="00BD6838" w:rsidP="00BD6838">
            <w:pPr>
              <w:spacing w:before="225" w:after="225"/>
              <w:jc w:val="both"/>
            </w:pPr>
            <w:r>
              <w:rPr>
                <w:rFonts w:ascii="Arial" w:hAnsi="Arial" w:cs="Arial"/>
                <w:color w:val="000000"/>
                <w:sz w:val="18"/>
                <w:szCs w:val="18"/>
              </w:rPr>
              <w:t>Predmet pogodbe je dobava medicinske opreme. Zaradi specifičnih zahtev predmeta naročila, mora izvajalec upoštevati naslednje:</w:t>
            </w:r>
          </w:p>
          <w:tbl>
            <w:tblPr>
              <w:tblW w:w="0" w:type="auto"/>
              <w:tblLook w:val="04A0" w:firstRow="1" w:lastRow="0" w:firstColumn="1" w:lastColumn="0" w:noHBand="0" w:noVBand="1"/>
            </w:tblPr>
            <w:tblGrid>
              <w:gridCol w:w="8746"/>
            </w:tblGrid>
            <w:tr w:rsidR="00BD6838" w:rsidTr="00BD6838">
              <w:tc>
                <w:tcPr>
                  <w:tcW w:w="0" w:type="auto"/>
                  <w:tcMar>
                    <w:top w:w="0" w:type="auto"/>
                    <w:bottom w:w="0" w:type="auto"/>
                  </w:tcMar>
                </w:tcPr>
                <w:p w:rsidR="00BD6838" w:rsidRDefault="00BD6838" w:rsidP="006D0CAF">
                  <w:pPr>
                    <w:numPr>
                      <w:ilvl w:val="0"/>
                      <w:numId w:val="20"/>
                    </w:numPr>
                    <w:jc w:val="both"/>
                    <w:rPr>
                      <w:rFonts w:ascii="Arial" w:hAnsi="Arial" w:cs="Arial"/>
                      <w:color w:val="000000"/>
                      <w:sz w:val="18"/>
                      <w:szCs w:val="18"/>
                    </w:rPr>
                  </w:pPr>
                  <w:r>
                    <w:rPr>
                      <w:rFonts w:ascii="Arial" w:hAnsi="Arial" w:cs="Arial"/>
                      <w:color w:val="000000"/>
                      <w:sz w:val="18"/>
                      <w:szCs w:val="18"/>
                    </w:rPr>
                    <w:t>dobava opreme z vsemi zahtevanimi karakteristikami je bistven element te pogodbe,</w:t>
                  </w:r>
                </w:p>
                <w:p w:rsidR="00BD6838" w:rsidRDefault="00BD6838" w:rsidP="006D0CAF">
                  <w:pPr>
                    <w:numPr>
                      <w:ilvl w:val="0"/>
                      <w:numId w:val="20"/>
                    </w:numPr>
                    <w:jc w:val="both"/>
                    <w:rPr>
                      <w:rFonts w:ascii="Arial" w:hAnsi="Arial" w:cs="Arial"/>
                      <w:color w:val="000000"/>
                      <w:sz w:val="18"/>
                      <w:szCs w:val="18"/>
                    </w:rPr>
                  </w:pPr>
                  <w:r>
                    <w:rPr>
                      <w:rFonts w:ascii="Arial" w:hAnsi="Arial" w:cs="Arial"/>
                      <w:color w:val="000000"/>
                      <w:sz w:val="18"/>
                      <w:szCs w:val="18"/>
                    </w:rPr>
                    <w:t>izvajalec mora opraviti dobavo predmeta na način in pod takšnimi pogoji, da pri prevozu ne pride do poškodovanja ali dekalibracije dobavljene opreme,</w:t>
                  </w:r>
                </w:p>
                <w:p w:rsidR="00BD6838" w:rsidRDefault="00BD6838" w:rsidP="006D0CAF">
                  <w:pPr>
                    <w:numPr>
                      <w:ilvl w:val="0"/>
                      <w:numId w:val="20"/>
                    </w:numPr>
                    <w:jc w:val="both"/>
                    <w:rPr>
                      <w:rFonts w:ascii="Arial" w:hAnsi="Arial" w:cs="Arial"/>
                      <w:color w:val="000000"/>
                      <w:sz w:val="18"/>
                      <w:szCs w:val="18"/>
                    </w:rPr>
                  </w:pPr>
                  <w:r>
                    <w:rPr>
                      <w:rFonts w:ascii="Arial" w:hAnsi="Arial" w:cs="Arial"/>
                      <w:color w:val="000000"/>
                      <w:sz w:val="18"/>
                      <w:szCs w:val="18"/>
                    </w:rPr>
                    <w:t>pred prevzemom mora izvajalec dobavljeno opremo ustrezno kalibrirati in nastaviti, tako da je primerna za izvedbo testnega preizkusa opreme,</w:t>
                  </w:r>
                </w:p>
                <w:p w:rsidR="00BD6838" w:rsidRDefault="00BD6838" w:rsidP="006D0CAF">
                  <w:pPr>
                    <w:numPr>
                      <w:ilvl w:val="0"/>
                      <w:numId w:val="20"/>
                    </w:numPr>
                    <w:jc w:val="both"/>
                    <w:rPr>
                      <w:rFonts w:ascii="Arial" w:hAnsi="Arial" w:cs="Arial"/>
                      <w:color w:val="000000"/>
                      <w:sz w:val="18"/>
                      <w:szCs w:val="18"/>
                    </w:rPr>
                  </w:pPr>
                  <w:r>
                    <w:rPr>
                      <w:rFonts w:ascii="Arial" w:hAnsi="Arial" w:cs="Arial"/>
                      <w:color w:val="000000"/>
                      <w:sz w:val="18"/>
                      <w:szCs w:val="18"/>
                    </w:rPr>
                    <w:t>pred prevzemom opreme se izvede testni preizkus delovanja opreme, predmet katerega je ugotovitev skladnosti opreme z zahtevanimi karakteristikami in ustrezna natančnost opreme,</w:t>
                  </w:r>
                </w:p>
                <w:p w:rsidR="00BD6838" w:rsidRDefault="00BD6838" w:rsidP="006D0CAF">
                  <w:pPr>
                    <w:numPr>
                      <w:ilvl w:val="0"/>
                      <w:numId w:val="20"/>
                    </w:numPr>
                    <w:jc w:val="both"/>
                    <w:rPr>
                      <w:rFonts w:ascii="Arial" w:hAnsi="Arial" w:cs="Arial"/>
                      <w:color w:val="000000"/>
                      <w:sz w:val="18"/>
                      <w:szCs w:val="18"/>
                    </w:rPr>
                  </w:pPr>
                  <w:r>
                    <w:rPr>
                      <w:rFonts w:ascii="Arial" w:hAnsi="Arial" w:cs="Arial"/>
                      <w:color w:val="000000"/>
                      <w:sz w:val="18"/>
                      <w:szCs w:val="18"/>
                    </w:rPr>
                    <w:t>v primeru, da se v 180 dneh od prevzema izkaže, da dobavljena oprema ne izpolnjuje zahtevanih karakteristik ali ima kakšne skrite napake, ki so se ugotovile šele ob dejanski uporabi opreme, je izvajalec dolžan opremo nadomestiti z novo ali povrniti del kupnine, če se s tem strinja naročnik.</w:t>
                  </w:r>
                </w:p>
                <w:p w:rsidR="00BD6838" w:rsidRDefault="00BD6838" w:rsidP="00BD6838">
                  <w:pPr>
                    <w:ind w:left="720"/>
                    <w:jc w:val="both"/>
                    <w:rPr>
                      <w:rFonts w:ascii="Arial" w:hAnsi="Arial" w:cs="Arial"/>
                      <w:color w:val="000000"/>
                      <w:sz w:val="18"/>
                      <w:szCs w:val="18"/>
                    </w:rPr>
                  </w:pPr>
                </w:p>
              </w:tc>
            </w:tr>
          </w:tbl>
          <w:p w:rsidR="00BD6838" w:rsidRDefault="00BD6838" w:rsidP="00BD6838"/>
        </w:tc>
      </w:tr>
    </w:tbl>
    <w:p w:rsidR="00BD6838" w:rsidRDefault="00BD6838" w:rsidP="00BD6838">
      <w:pPr>
        <w:spacing w:after="0" w:line="240" w:lineRule="auto"/>
        <w:jc w:val="center"/>
      </w:pPr>
      <w:r>
        <w:rPr>
          <w:rFonts w:ascii="Arial" w:hAnsi="Arial" w:cs="Arial"/>
          <w:b/>
          <w:bCs/>
          <w:color w:val="000000"/>
          <w:sz w:val="18"/>
          <w:szCs w:val="18"/>
        </w:rPr>
        <w:t>5. člen</w:t>
      </w:r>
    </w:p>
    <w:tbl>
      <w:tblPr>
        <w:tblW w:w="0" w:type="auto"/>
        <w:tblInd w:w="108" w:type="dxa"/>
        <w:tblLook w:val="04A0" w:firstRow="1" w:lastRow="0" w:firstColumn="1" w:lastColumn="0" w:noHBand="0" w:noVBand="1"/>
      </w:tblPr>
      <w:tblGrid>
        <w:gridCol w:w="8962"/>
      </w:tblGrid>
      <w:tr w:rsidR="00BD6838" w:rsidTr="00BD6838">
        <w:tc>
          <w:tcPr>
            <w:tcW w:w="0" w:type="auto"/>
            <w:tcMar>
              <w:top w:w="0" w:type="auto"/>
              <w:bottom w:w="0" w:type="auto"/>
            </w:tcMar>
          </w:tcPr>
          <w:p w:rsidR="00BD6838" w:rsidRDefault="00BD6838" w:rsidP="00BD6838">
            <w:pPr>
              <w:spacing w:before="225" w:after="225"/>
              <w:jc w:val="both"/>
            </w:pPr>
            <w:r>
              <w:rPr>
                <w:rFonts w:ascii="Arial" w:hAnsi="Arial" w:cs="Arial"/>
                <w:color w:val="000000"/>
                <w:sz w:val="18"/>
                <w:szCs w:val="18"/>
              </w:rPr>
              <w:t>Dodatnih nabav, ki niso opredeljene s to pogodbo, izvajalec ne sme izvesti brez predhodnega pisnega soglasja naročnika.</w:t>
            </w:r>
          </w:p>
          <w:p w:rsidR="00BD6838" w:rsidRDefault="00BD6838" w:rsidP="00BD6838">
            <w:pPr>
              <w:spacing w:before="225" w:after="225"/>
              <w:jc w:val="both"/>
            </w:pPr>
            <w:r>
              <w:rPr>
                <w:rFonts w:ascii="Arial" w:hAnsi="Arial" w:cs="Arial"/>
                <w:color w:val="000000"/>
                <w:sz w:val="18"/>
                <w:szCs w:val="18"/>
              </w:rPr>
              <w:t>Za dodatne nabave ali nadomestne nabave, ki bi se izkazale za potrebne šele po sklenitvi te pogodbe, lahko naročnik odda naročilo izvajalcu osnovnega naročila ob upoštevanju določb zakona, ki ureja javno naročanje.</w:t>
            </w:r>
          </w:p>
          <w:p w:rsidR="00BD6838" w:rsidRDefault="00BD6838" w:rsidP="00BD6838">
            <w:pPr>
              <w:spacing w:before="225" w:after="225"/>
              <w:jc w:val="both"/>
            </w:pPr>
            <w:r>
              <w:rPr>
                <w:rFonts w:ascii="Arial" w:hAnsi="Arial" w:cs="Arial"/>
                <w:color w:val="000000"/>
                <w:sz w:val="18"/>
                <w:szCs w:val="18"/>
              </w:rPr>
              <w:t>Z izvajalcem se v tem primeru sklene aneks k osnovni pogodbi ali nova pogodba.</w:t>
            </w:r>
          </w:p>
        </w:tc>
      </w:tr>
    </w:tbl>
    <w:p w:rsidR="00BD6838" w:rsidRDefault="00BD6838" w:rsidP="00BD6838">
      <w:pPr>
        <w:spacing w:after="0" w:line="240" w:lineRule="auto"/>
        <w:jc w:val="center"/>
      </w:pPr>
      <w:r>
        <w:rPr>
          <w:rFonts w:ascii="Arial" w:hAnsi="Arial" w:cs="Arial"/>
          <w:b/>
          <w:bCs/>
          <w:color w:val="000000"/>
          <w:sz w:val="18"/>
          <w:szCs w:val="18"/>
        </w:rPr>
        <w:t>6. člen</w:t>
      </w:r>
    </w:p>
    <w:tbl>
      <w:tblPr>
        <w:tblW w:w="0" w:type="auto"/>
        <w:tblInd w:w="108" w:type="dxa"/>
        <w:tblLook w:val="04A0" w:firstRow="1" w:lastRow="0" w:firstColumn="1" w:lastColumn="0" w:noHBand="0" w:noVBand="1"/>
      </w:tblPr>
      <w:tblGrid>
        <w:gridCol w:w="8962"/>
      </w:tblGrid>
      <w:tr w:rsidR="00BD6838" w:rsidTr="00BD6838">
        <w:tc>
          <w:tcPr>
            <w:tcW w:w="0" w:type="auto"/>
            <w:tcMar>
              <w:top w:w="0" w:type="auto"/>
              <w:bottom w:w="0" w:type="auto"/>
            </w:tcMar>
          </w:tcPr>
          <w:p w:rsidR="00BD6838" w:rsidRDefault="00BD6838" w:rsidP="00BD6838">
            <w:pPr>
              <w:spacing w:before="225" w:after="225"/>
              <w:jc w:val="both"/>
            </w:pPr>
            <w:r>
              <w:rPr>
                <w:rFonts w:ascii="Arial" w:hAnsi="Arial" w:cs="Arial"/>
                <w:color w:val="000000"/>
                <w:sz w:val="18"/>
                <w:szCs w:val="18"/>
              </w:rPr>
              <w:t>Pogodbena vrednost opreme je dogovorjena na osnovi ponudbe izvajalca in znaša  ____________ EUR brez DDV oz. __________________ EUR z DDV.</w:t>
            </w:r>
          </w:p>
          <w:p w:rsidR="00BD6838" w:rsidRDefault="00BD6838" w:rsidP="00BD6838">
            <w:pPr>
              <w:spacing w:before="225" w:after="225"/>
              <w:jc w:val="both"/>
              <w:rPr>
                <w:rFonts w:ascii="Arial" w:hAnsi="Arial" w:cs="Arial"/>
                <w:color w:val="000000"/>
                <w:sz w:val="18"/>
                <w:szCs w:val="18"/>
              </w:rPr>
            </w:pPr>
            <w:r>
              <w:rPr>
                <w:rFonts w:ascii="Arial" w:hAnsi="Arial" w:cs="Arial"/>
                <w:color w:val="000000"/>
                <w:sz w:val="18"/>
                <w:szCs w:val="18"/>
              </w:rPr>
              <w:t>V ceno za plačilo so zajeti vsi stroški, in sicer stroški dobave, montaže, šolanja, špediterski, prevozni, carinski, davek na dodano vrednost, ter vsi morebitni drugi stroški, popusti in rabati.</w:t>
            </w:r>
          </w:p>
          <w:p w:rsidR="00BD6838" w:rsidRDefault="00BD6838" w:rsidP="00BD6838">
            <w:pPr>
              <w:spacing w:before="225" w:after="225"/>
              <w:jc w:val="both"/>
            </w:pPr>
          </w:p>
        </w:tc>
      </w:tr>
    </w:tbl>
    <w:p w:rsidR="00BD6838" w:rsidRDefault="00BD6838" w:rsidP="00BD6838">
      <w:pPr>
        <w:spacing w:after="0" w:line="240" w:lineRule="auto"/>
        <w:jc w:val="center"/>
        <w:rPr>
          <w:rFonts w:ascii="Arial" w:hAnsi="Arial" w:cs="Arial"/>
          <w:b/>
          <w:bCs/>
          <w:color w:val="000000"/>
          <w:sz w:val="18"/>
          <w:szCs w:val="18"/>
        </w:rPr>
      </w:pPr>
    </w:p>
    <w:p w:rsidR="00BD6838" w:rsidRDefault="00BD6838" w:rsidP="00BD6838">
      <w:pPr>
        <w:spacing w:after="0" w:line="240" w:lineRule="auto"/>
        <w:jc w:val="center"/>
        <w:rPr>
          <w:rFonts w:ascii="Arial" w:hAnsi="Arial" w:cs="Arial"/>
          <w:b/>
          <w:bCs/>
          <w:color w:val="000000"/>
          <w:sz w:val="18"/>
          <w:szCs w:val="18"/>
        </w:rPr>
      </w:pPr>
    </w:p>
    <w:p w:rsidR="00BD6838" w:rsidRDefault="00BD6838" w:rsidP="00BD6838">
      <w:pPr>
        <w:spacing w:after="0" w:line="240" w:lineRule="auto"/>
        <w:jc w:val="center"/>
        <w:rPr>
          <w:rFonts w:ascii="Arial" w:hAnsi="Arial" w:cs="Arial"/>
          <w:b/>
          <w:bCs/>
          <w:color w:val="000000"/>
          <w:sz w:val="18"/>
          <w:szCs w:val="18"/>
        </w:rPr>
      </w:pPr>
    </w:p>
    <w:p w:rsidR="00BD6838" w:rsidRDefault="00BD6838" w:rsidP="00BD6838">
      <w:pPr>
        <w:spacing w:after="0" w:line="240" w:lineRule="auto"/>
        <w:jc w:val="center"/>
        <w:rPr>
          <w:rFonts w:ascii="Arial" w:hAnsi="Arial" w:cs="Arial"/>
          <w:b/>
          <w:bCs/>
          <w:color w:val="000000"/>
          <w:sz w:val="18"/>
          <w:szCs w:val="18"/>
        </w:rPr>
      </w:pPr>
    </w:p>
    <w:p w:rsidR="00BD6838" w:rsidRDefault="00BD6838" w:rsidP="00BD6838">
      <w:pPr>
        <w:spacing w:after="0" w:line="240" w:lineRule="auto"/>
        <w:jc w:val="center"/>
      </w:pPr>
      <w:r>
        <w:rPr>
          <w:rFonts w:ascii="Arial" w:hAnsi="Arial" w:cs="Arial"/>
          <w:b/>
          <w:bCs/>
          <w:color w:val="000000"/>
          <w:sz w:val="18"/>
          <w:szCs w:val="18"/>
        </w:rPr>
        <w:t>7. člen</w:t>
      </w:r>
    </w:p>
    <w:tbl>
      <w:tblPr>
        <w:tblW w:w="0" w:type="auto"/>
        <w:tblInd w:w="108" w:type="dxa"/>
        <w:tblLook w:val="04A0" w:firstRow="1" w:lastRow="0" w:firstColumn="1" w:lastColumn="0" w:noHBand="0" w:noVBand="1"/>
      </w:tblPr>
      <w:tblGrid>
        <w:gridCol w:w="8962"/>
      </w:tblGrid>
      <w:tr w:rsidR="00BD6838" w:rsidTr="00BD6838">
        <w:tc>
          <w:tcPr>
            <w:tcW w:w="0" w:type="auto"/>
            <w:tcMar>
              <w:top w:w="0" w:type="auto"/>
              <w:bottom w:w="0" w:type="auto"/>
            </w:tcMar>
          </w:tcPr>
          <w:p w:rsidR="00BD6838" w:rsidRDefault="00BD6838" w:rsidP="00BD6838">
            <w:pPr>
              <w:spacing w:before="225" w:after="225"/>
              <w:jc w:val="both"/>
            </w:pPr>
            <w:r>
              <w:rPr>
                <w:rFonts w:ascii="Arial" w:hAnsi="Arial" w:cs="Arial"/>
                <w:color w:val="000000"/>
                <w:sz w:val="18"/>
                <w:szCs w:val="18"/>
              </w:rPr>
              <w:t>Rok plačila je v 30 dneh od prejema pravilno izstavljenega računa ki se izstavi po opravljeni dobavi in montaži opreme ter izvedenem šolanju naročnikovega osebja za pravilno in varno uporabo opreme in osnovno vzdrževanje.</w:t>
            </w:r>
          </w:p>
        </w:tc>
      </w:tr>
    </w:tbl>
    <w:p w:rsidR="00BD6838" w:rsidRDefault="00BD6838" w:rsidP="00BD6838">
      <w:pPr>
        <w:spacing w:before="225" w:after="225" w:line="240" w:lineRule="auto"/>
        <w:jc w:val="both"/>
      </w:pPr>
      <w:r>
        <w:rPr>
          <w:rFonts w:ascii="Arial" w:hAnsi="Arial" w:cs="Arial"/>
          <w:b/>
          <w:bCs/>
          <w:color w:val="000000"/>
          <w:sz w:val="18"/>
          <w:szCs w:val="18"/>
        </w:rPr>
        <w:t>III. POGODBENA CENA</w:t>
      </w:r>
    </w:p>
    <w:p w:rsidR="00BD6838" w:rsidRDefault="00BD6838" w:rsidP="00BD6838">
      <w:pPr>
        <w:spacing w:after="0" w:line="240" w:lineRule="auto"/>
        <w:jc w:val="center"/>
      </w:pPr>
      <w:r>
        <w:rPr>
          <w:rFonts w:ascii="Arial" w:hAnsi="Arial" w:cs="Arial"/>
          <w:b/>
          <w:bCs/>
          <w:color w:val="000000"/>
          <w:sz w:val="18"/>
          <w:szCs w:val="18"/>
        </w:rPr>
        <w:t>8. člen</w:t>
      </w:r>
    </w:p>
    <w:tbl>
      <w:tblPr>
        <w:tblW w:w="0" w:type="auto"/>
        <w:tblInd w:w="108" w:type="dxa"/>
        <w:tblLook w:val="04A0" w:firstRow="1" w:lastRow="0" w:firstColumn="1" w:lastColumn="0" w:noHBand="0" w:noVBand="1"/>
      </w:tblPr>
      <w:tblGrid>
        <w:gridCol w:w="8962"/>
      </w:tblGrid>
      <w:tr w:rsidR="00BD6838" w:rsidTr="00BD6838">
        <w:tc>
          <w:tcPr>
            <w:tcW w:w="0" w:type="auto"/>
            <w:tcMar>
              <w:top w:w="0" w:type="auto"/>
              <w:bottom w:w="0" w:type="auto"/>
            </w:tcMar>
          </w:tcPr>
          <w:p w:rsidR="00BD6838" w:rsidRDefault="00BD6838" w:rsidP="00BD6838">
            <w:pPr>
              <w:spacing w:before="225" w:after="225"/>
              <w:jc w:val="both"/>
            </w:pPr>
            <w:r>
              <w:rPr>
                <w:rFonts w:ascii="Arial" w:hAnsi="Arial" w:cs="Arial"/>
                <w:color w:val="000000"/>
                <w:sz w:val="18"/>
                <w:szCs w:val="18"/>
              </w:rPr>
              <w:t>Pogodbena cena vključuje vse stroške in vse popuste ter je ni mogoče povečati na nobeni osnovi, razen v kolikor bi za to obstajali zakonsko določeni razlogi. Morebitne podražitve do izteka pogodbenega roka za dokončanje oziroma izročitev s primopredajo so vključene v pogodbeno ceno in nanjo ne morejo vplivati.</w:t>
            </w:r>
          </w:p>
          <w:p w:rsidR="00BD6838" w:rsidRDefault="00BD6838" w:rsidP="00BD6838">
            <w:pPr>
              <w:spacing w:before="225" w:after="225"/>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rsidR="00BD6838" w:rsidRDefault="00BD6838" w:rsidP="00BD6838">
            <w:pPr>
              <w:spacing w:before="225" w:after="225"/>
              <w:jc w:val="both"/>
            </w:pPr>
            <w:r>
              <w:rPr>
                <w:rFonts w:ascii="Arial" w:hAnsi="Arial" w:cs="Arial"/>
                <w:color w:val="000000"/>
                <w:sz w:val="18"/>
                <w:szCs w:val="18"/>
              </w:rPr>
              <w:t>V kolikor naročnik računa ne zavrne v roku 8 delovnih dni od prejema, se račun šteje za potrjenega.</w:t>
            </w:r>
          </w:p>
          <w:p w:rsidR="00BD6838" w:rsidRDefault="00BD6838" w:rsidP="00BD6838">
            <w:pPr>
              <w:spacing w:before="225" w:after="225"/>
              <w:jc w:val="both"/>
            </w:pPr>
            <w:r>
              <w:rPr>
                <w:rFonts w:ascii="Arial" w:hAnsi="Arial" w:cs="Arial"/>
                <w:color w:val="000000"/>
                <w:sz w:val="18"/>
                <w:szCs w:val="18"/>
              </w:rPr>
              <w:t>Naročnik bo pravilno izstavljen in potrjen račun poravnal na transakcijski račun izvajalca naveden na računu. V primeru, da TRR ni naveden na računu, se plačilo nakaže na prvi račun naveden pri podatkih o izvajalcu.</w:t>
            </w:r>
          </w:p>
          <w:p w:rsidR="00BD6838" w:rsidRDefault="00BD6838" w:rsidP="00BD6838">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tc>
      </w:tr>
    </w:tbl>
    <w:p w:rsidR="00BD6838" w:rsidRDefault="00BD6838" w:rsidP="00BD6838">
      <w:pPr>
        <w:spacing w:before="225" w:after="225" w:line="240" w:lineRule="auto"/>
        <w:jc w:val="both"/>
      </w:pPr>
      <w:r>
        <w:rPr>
          <w:rFonts w:ascii="Arial" w:hAnsi="Arial" w:cs="Arial"/>
          <w:b/>
          <w:bCs/>
          <w:color w:val="000000"/>
          <w:sz w:val="18"/>
          <w:szCs w:val="18"/>
        </w:rPr>
        <w:t>IV. DOBAVNI ROK</w:t>
      </w:r>
    </w:p>
    <w:p w:rsidR="00BD6838" w:rsidRDefault="00BD6838" w:rsidP="00BD6838">
      <w:pPr>
        <w:spacing w:after="0" w:line="240" w:lineRule="auto"/>
        <w:jc w:val="center"/>
      </w:pPr>
      <w:r>
        <w:rPr>
          <w:rFonts w:ascii="Arial" w:hAnsi="Arial" w:cs="Arial"/>
          <w:b/>
          <w:bCs/>
          <w:color w:val="000000"/>
          <w:sz w:val="18"/>
          <w:szCs w:val="18"/>
        </w:rPr>
        <w:t>9. člen</w:t>
      </w:r>
    </w:p>
    <w:tbl>
      <w:tblPr>
        <w:tblW w:w="0" w:type="auto"/>
        <w:tblInd w:w="108" w:type="dxa"/>
        <w:tblLook w:val="04A0" w:firstRow="1" w:lastRow="0" w:firstColumn="1" w:lastColumn="0" w:noHBand="0" w:noVBand="1"/>
      </w:tblPr>
      <w:tblGrid>
        <w:gridCol w:w="8962"/>
      </w:tblGrid>
      <w:tr w:rsidR="00BD6838" w:rsidTr="00BD6838">
        <w:tc>
          <w:tcPr>
            <w:tcW w:w="0" w:type="auto"/>
            <w:tcMar>
              <w:top w:w="0" w:type="auto"/>
              <w:bottom w:w="0" w:type="auto"/>
            </w:tcMar>
          </w:tcPr>
          <w:p w:rsidR="00BD6838" w:rsidRDefault="00BD6838" w:rsidP="00BD6838">
            <w:pPr>
              <w:spacing w:before="225" w:after="225"/>
              <w:jc w:val="both"/>
              <w:rPr>
                <w:rFonts w:ascii="Arial" w:hAnsi="Arial" w:cs="Arial"/>
                <w:color w:val="000000"/>
                <w:sz w:val="18"/>
                <w:szCs w:val="18"/>
              </w:rPr>
            </w:pPr>
            <w:r>
              <w:rPr>
                <w:rFonts w:ascii="Arial" w:hAnsi="Arial" w:cs="Arial"/>
                <w:color w:val="000000"/>
                <w:sz w:val="18"/>
                <w:szCs w:val="18"/>
              </w:rPr>
              <w:t>Izvajalec se zavezuje, da bo opremo dobavil, montiral in izvedel šolanje naročnika za varno delo s ponujeno opremo v največ 60 dneh po podpisu pogodbe</w:t>
            </w:r>
          </w:p>
          <w:p w:rsidR="00BD6838" w:rsidRDefault="00BD6838" w:rsidP="00BD6838">
            <w:pPr>
              <w:spacing w:before="225" w:after="225"/>
              <w:ind w:left="45"/>
              <w:jc w:val="both"/>
            </w:pPr>
            <w:r w:rsidRPr="003D55FC">
              <w:rPr>
                <w:rFonts w:ascii="Arial" w:hAnsi="Arial" w:cs="Arial"/>
                <w:color w:val="000000"/>
                <w:sz w:val="18"/>
                <w:szCs w:val="18"/>
              </w:rPr>
              <w:t>Rok dobave je bistvena sestavina te pogodbe.</w:t>
            </w:r>
          </w:p>
          <w:p w:rsidR="00BD6838" w:rsidRDefault="00BD6838" w:rsidP="00BD6838">
            <w:pPr>
              <w:spacing w:before="225" w:after="225"/>
              <w:jc w:val="both"/>
            </w:pPr>
            <w:r>
              <w:rPr>
                <w:rFonts w:ascii="Arial" w:hAnsi="Arial" w:cs="Arial"/>
                <w:color w:val="000000"/>
                <w:sz w:val="18"/>
                <w:szCs w:val="18"/>
              </w:rPr>
              <w:t>Za dobavo blaga se upošteva Incoterms 2010 klavzula DDP, na sedežu naročnika, razen kadar je izrecno določeno drugo mesto dobave.</w:t>
            </w:r>
          </w:p>
          <w:p w:rsidR="00BD6838" w:rsidRDefault="00BD6838" w:rsidP="00BD6838">
            <w:pPr>
              <w:spacing w:before="225" w:after="225"/>
              <w:jc w:val="both"/>
            </w:pPr>
            <w:r>
              <w:rPr>
                <w:rFonts w:ascii="Arial" w:hAnsi="Arial" w:cs="Arial"/>
                <w:color w:val="000000"/>
                <w:sz w:val="18"/>
                <w:szCs w:val="18"/>
              </w:rPr>
              <w:t>Izvajalec mora do navedenega datuma opraviti vse pogodbene obveznosti, vključno z montažo oz. vgraditvijo in preizkusom doseganja pogodbeno tehnično – tehnoloških parametrov in funkcionalnega delovanja, če je to potrebno.</w:t>
            </w:r>
          </w:p>
          <w:p w:rsidR="00BD6838" w:rsidRDefault="00BD6838" w:rsidP="00BD6838">
            <w:pPr>
              <w:spacing w:before="225" w:after="225"/>
              <w:jc w:val="both"/>
            </w:pPr>
            <w:r>
              <w:rPr>
                <w:rFonts w:ascii="Arial" w:hAnsi="Arial" w:cs="Arial"/>
                <w:color w:val="000000"/>
                <w:sz w:val="18"/>
                <w:szCs w:val="18"/>
              </w:rPr>
              <w:t>V kolikor izvajalec svojih obveznosti ne bo opravil v pogodbenem roku, je naročniku odškodninsko odgovoren za vso neposredno in posredno škodo iz naslova zamude.</w:t>
            </w:r>
          </w:p>
        </w:tc>
      </w:tr>
    </w:tbl>
    <w:p w:rsidR="00BD6838" w:rsidRDefault="00BD6838" w:rsidP="00BD6838">
      <w:pPr>
        <w:spacing w:before="225" w:after="225" w:line="240" w:lineRule="auto"/>
        <w:jc w:val="both"/>
      </w:pPr>
      <w:r>
        <w:rPr>
          <w:rFonts w:ascii="Arial" w:hAnsi="Arial" w:cs="Arial"/>
          <w:b/>
          <w:bCs/>
          <w:color w:val="000000"/>
          <w:sz w:val="18"/>
          <w:szCs w:val="18"/>
        </w:rPr>
        <w:t>V. PODIZVAJALCI</w:t>
      </w:r>
    </w:p>
    <w:p w:rsidR="00BD6838" w:rsidRDefault="00BD6838" w:rsidP="00BD6838">
      <w:pPr>
        <w:spacing w:after="0" w:line="240" w:lineRule="auto"/>
        <w:jc w:val="center"/>
      </w:pPr>
      <w:r>
        <w:rPr>
          <w:rFonts w:ascii="Arial" w:hAnsi="Arial" w:cs="Arial"/>
          <w:b/>
          <w:bCs/>
          <w:color w:val="000000"/>
          <w:sz w:val="18"/>
          <w:szCs w:val="18"/>
        </w:rPr>
        <w:t>10. člen</w:t>
      </w:r>
    </w:p>
    <w:tbl>
      <w:tblPr>
        <w:tblW w:w="0" w:type="auto"/>
        <w:tblInd w:w="108" w:type="dxa"/>
        <w:tblLook w:val="04A0" w:firstRow="1" w:lastRow="0" w:firstColumn="1" w:lastColumn="0" w:noHBand="0" w:noVBand="1"/>
      </w:tblPr>
      <w:tblGrid>
        <w:gridCol w:w="8962"/>
      </w:tblGrid>
      <w:tr w:rsidR="00BD6838" w:rsidTr="00BD6838">
        <w:tc>
          <w:tcPr>
            <w:tcW w:w="0" w:type="auto"/>
            <w:tcMar>
              <w:top w:w="0" w:type="auto"/>
              <w:bottom w:w="0" w:type="auto"/>
            </w:tcMar>
          </w:tcPr>
          <w:p w:rsidR="00BD6838" w:rsidRDefault="00BD6838" w:rsidP="00BD6838">
            <w:pPr>
              <w:spacing w:before="225" w:after="225"/>
              <w:jc w:val="both"/>
            </w:pPr>
            <w:r>
              <w:rPr>
                <w:rFonts w:ascii="Arial" w:hAnsi="Arial" w:cs="Arial"/>
                <w:color w:val="000000"/>
                <w:sz w:val="18"/>
                <w:szCs w:val="18"/>
              </w:rPr>
              <w:t>Izvajalec bo dela izvedel z naslednjimi podizvajalci (gre za JN blaga in ponudnik podizvajalce prijavi samo če se sam tako odloči!):</w:t>
            </w:r>
          </w:p>
          <w:tbl>
            <w:tblPr>
              <w:tblW w:w="8430" w:type="dxa"/>
              <w:tblBorders>
                <w:top w:val="outset" w:sz="5" w:space="0" w:color="808080"/>
                <w:left w:val="outset" w:sz="5" w:space="0" w:color="808080"/>
                <w:bottom w:val="outset" w:sz="5" w:space="0" w:color="808080"/>
                <w:right w:val="outset" w:sz="5" w:space="0" w:color="808080"/>
                <w:insideH w:val="single" w:sz="4" w:space="0" w:color="auto"/>
                <w:insideV w:val="single" w:sz="4" w:space="0" w:color="auto"/>
              </w:tblBorders>
              <w:tblLook w:val="04A0" w:firstRow="1" w:lastRow="0" w:firstColumn="1" w:lastColumn="0" w:noHBand="0" w:noVBand="1"/>
            </w:tblPr>
            <w:tblGrid>
              <w:gridCol w:w="1870"/>
              <w:gridCol w:w="6560"/>
            </w:tblGrid>
            <w:tr w:rsidR="00BD6838" w:rsidTr="00BD6838">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D6838" w:rsidRDefault="00BD6838" w:rsidP="00BD6838">
                  <w:pPr>
                    <w:jc w:val="right"/>
                  </w:pPr>
                  <w:r>
                    <w:rPr>
                      <w:rFonts w:ascii="Arial" w:hAnsi="Arial" w:cs="Arial"/>
                      <w:b/>
                      <w:bCs/>
                      <w:color w:val="000000"/>
                      <w:position w:val="-2"/>
                      <w:sz w:val="18"/>
                      <w:szCs w:val="18"/>
                      <w:shd w:val="clear" w:color="auto" w:fill="D1D1D1"/>
                    </w:rPr>
                    <w:lastRenderedPageBreak/>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BD6838" w:rsidRDefault="00BD6838" w:rsidP="00BD6838"/>
              </w:tc>
            </w:tr>
            <w:tr w:rsidR="00BD6838" w:rsidTr="00BD6838">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D6838" w:rsidRDefault="00BD6838" w:rsidP="00BD6838">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BD6838" w:rsidRDefault="00BD6838" w:rsidP="00BD6838">
                  <w:pPr>
                    <w:spacing w:before="135" w:after="135"/>
                    <w:jc w:val="both"/>
                    <w:textAlignment w:val="center"/>
                  </w:pPr>
                  <w:r>
                    <w:rPr>
                      <w:rFonts w:ascii="Arial" w:hAnsi="Arial" w:cs="Arial"/>
                      <w:color w:val="000000"/>
                      <w:position w:val="-2"/>
                      <w:sz w:val="18"/>
                      <w:szCs w:val="18"/>
                    </w:rPr>
                    <w:t>Opis del, ki jih bo izvedel podizvajalec:</w:t>
                  </w:r>
                </w:p>
                <w:p w:rsidR="00BD6838" w:rsidRDefault="00BD6838" w:rsidP="00BD6838">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BD6838" w:rsidTr="00BD6838">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D6838" w:rsidRDefault="00BD6838" w:rsidP="00BD6838">
                  <w:pPr>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BD6838" w:rsidRDefault="00BD6838" w:rsidP="00BD6838"/>
              </w:tc>
            </w:tr>
            <w:tr w:rsidR="00BD6838" w:rsidTr="00BD6838">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D6838" w:rsidRDefault="00BD6838" w:rsidP="00BD6838">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BD6838" w:rsidRDefault="00BD6838" w:rsidP="00BD6838">
                  <w:pPr>
                    <w:spacing w:before="135" w:after="135"/>
                    <w:jc w:val="both"/>
                    <w:textAlignment w:val="center"/>
                  </w:pPr>
                  <w:r>
                    <w:rPr>
                      <w:rFonts w:ascii="Arial" w:hAnsi="Arial" w:cs="Arial"/>
                      <w:color w:val="000000"/>
                      <w:position w:val="-2"/>
                      <w:sz w:val="18"/>
                      <w:szCs w:val="18"/>
                    </w:rPr>
                    <w:t>Opis del, ki jih bo izvedel podizvajalec:</w:t>
                  </w:r>
                </w:p>
                <w:p w:rsidR="00BD6838" w:rsidRDefault="00BD6838" w:rsidP="00BD6838">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rsidR="00BD6838" w:rsidRPr="00206445" w:rsidRDefault="00BD6838" w:rsidP="00BD6838">
            <w:pPr>
              <w:spacing w:before="225" w:after="225"/>
              <w:jc w:val="both"/>
              <w:rPr>
                <w:rFonts w:ascii="Arial" w:hAnsi="Arial" w:cs="Arial"/>
                <w:i/>
                <w:iCs/>
                <w:color w:val="000000"/>
                <w:sz w:val="18"/>
                <w:szCs w:val="18"/>
              </w:rPr>
            </w:pPr>
            <w:r>
              <w:rPr>
                <w:rFonts w:ascii="Arial" w:hAnsi="Arial" w:cs="Arial"/>
                <w:i/>
                <w:iCs/>
                <w:color w:val="000000"/>
                <w:sz w:val="18"/>
                <w:szCs w:val="18"/>
              </w:rPr>
              <w:t>Opomba: V KOLIKOR PONUDNIK NE NASTOPA S PODIZVAJALCI SE RAZDELEK IZBRIŠE</w:t>
            </w:r>
          </w:p>
        </w:tc>
      </w:tr>
    </w:tbl>
    <w:p w:rsidR="00BD6838" w:rsidRDefault="00BD6838" w:rsidP="00BD6838">
      <w:pPr>
        <w:spacing w:after="0" w:line="240" w:lineRule="auto"/>
        <w:jc w:val="center"/>
      </w:pPr>
      <w:r>
        <w:rPr>
          <w:rFonts w:ascii="Arial" w:hAnsi="Arial" w:cs="Arial"/>
          <w:b/>
          <w:bCs/>
          <w:color w:val="000000"/>
          <w:sz w:val="18"/>
          <w:szCs w:val="18"/>
        </w:rPr>
        <w:lastRenderedPageBreak/>
        <w:t>11. člen</w:t>
      </w:r>
    </w:p>
    <w:tbl>
      <w:tblPr>
        <w:tblW w:w="0" w:type="auto"/>
        <w:tblInd w:w="108" w:type="dxa"/>
        <w:tblLook w:val="04A0" w:firstRow="1" w:lastRow="0" w:firstColumn="1" w:lastColumn="0" w:noHBand="0" w:noVBand="1"/>
      </w:tblPr>
      <w:tblGrid>
        <w:gridCol w:w="8962"/>
      </w:tblGrid>
      <w:tr w:rsidR="00BD6838" w:rsidTr="00BD6838">
        <w:tc>
          <w:tcPr>
            <w:tcW w:w="0" w:type="auto"/>
            <w:tcMar>
              <w:top w:w="0" w:type="auto"/>
              <w:bottom w:w="0" w:type="auto"/>
            </w:tcMar>
          </w:tcPr>
          <w:p w:rsidR="00BD6838" w:rsidRDefault="00BD6838" w:rsidP="00BD6838">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BD6838" w:rsidRDefault="00BD6838" w:rsidP="00BD6838">
            <w:pPr>
              <w:spacing w:before="225" w:after="225"/>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W w:w="0" w:type="auto"/>
              <w:tblLook w:val="04A0" w:firstRow="1" w:lastRow="0" w:firstColumn="1" w:lastColumn="0" w:noHBand="0" w:noVBand="1"/>
            </w:tblPr>
            <w:tblGrid>
              <w:gridCol w:w="8746"/>
            </w:tblGrid>
            <w:tr w:rsidR="00BD6838" w:rsidTr="00BD6838">
              <w:tc>
                <w:tcPr>
                  <w:tcW w:w="0" w:type="auto"/>
                  <w:tcMar>
                    <w:top w:w="0" w:type="auto"/>
                    <w:bottom w:w="0" w:type="auto"/>
                  </w:tcMar>
                </w:tcPr>
                <w:p w:rsidR="00BD6838" w:rsidRDefault="00BD6838" w:rsidP="006D0CAF">
                  <w:pPr>
                    <w:numPr>
                      <w:ilvl w:val="0"/>
                      <w:numId w:val="21"/>
                    </w:numPr>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rsidR="00BD6838" w:rsidRDefault="00BD6838" w:rsidP="006D0CAF">
                  <w:pPr>
                    <w:numPr>
                      <w:ilvl w:val="0"/>
                      <w:numId w:val="21"/>
                    </w:numPr>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rsidR="00BD6838" w:rsidRDefault="00BD6838" w:rsidP="006D0CAF">
                  <w:pPr>
                    <w:numPr>
                      <w:ilvl w:val="0"/>
                      <w:numId w:val="21"/>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BD6838" w:rsidRDefault="00BD6838" w:rsidP="00BD6838">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rsidR="00BD6838" w:rsidRDefault="00BD6838" w:rsidP="00BD6838">
            <w:pPr>
              <w:spacing w:before="225" w:after="225"/>
              <w:jc w:val="both"/>
            </w:pPr>
            <w:r>
              <w:rPr>
                <w:rFonts w:ascii="Arial" w:hAnsi="Arial" w:cs="Arial"/>
                <w:color w:val="000000"/>
                <w:sz w:val="18"/>
                <w:szCs w:val="18"/>
              </w:rPr>
              <w:t>Plačila podizvajalcem se izvedejo v rokih in na enak način kot velja za plačila izvajalcu.</w:t>
            </w:r>
          </w:p>
          <w:p w:rsidR="00BD6838" w:rsidRDefault="00BD6838" w:rsidP="00BD6838">
            <w:pPr>
              <w:spacing w:before="225" w:after="225"/>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BD6838" w:rsidRDefault="00BD6838" w:rsidP="00BD6838">
            <w:pPr>
              <w:spacing w:before="225" w:after="225"/>
              <w:jc w:val="both"/>
            </w:pPr>
            <w:r>
              <w:rPr>
                <w:rFonts w:ascii="Arial" w:hAnsi="Arial" w:cs="Arial"/>
                <w:color w:val="000000"/>
                <w:sz w:val="18"/>
                <w:szCs w:val="18"/>
              </w:rPr>
              <w:t xml:space="preserve">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w:t>
            </w:r>
            <w:r>
              <w:rPr>
                <w:rFonts w:ascii="Arial" w:hAnsi="Arial" w:cs="Arial"/>
                <w:color w:val="000000"/>
                <w:sz w:val="18"/>
                <w:szCs w:val="18"/>
              </w:rPr>
              <w:lastRenderedPageBreak/>
              <w:t>v dokumentaciji v zvezi z oddajo javnega naročila. Naročnik bo o morebitni zavrnitvi novega podizvajalca obvestiti izvajalca najpozneje v desetih dneh od prejema predloga.</w:t>
            </w:r>
          </w:p>
          <w:p w:rsidR="00BD6838" w:rsidRDefault="00BD6838" w:rsidP="00BD6838">
            <w:pPr>
              <w:spacing w:before="225" w:after="225"/>
              <w:jc w:val="both"/>
            </w:pPr>
            <w:r>
              <w:rPr>
                <w:rFonts w:ascii="Arial" w:hAnsi="Arial" w:cs="Arial"/>
                <w:color w:val="000000"/>
                <w:sz w:val="18"/>
                <w:szCs w:val="18"/>
              </w:rPr>
              <w:t>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Nepredložitev izjave v roku je razlog za uvedbo prekrškovnega postopka zoper izvajalca pred Državno revizijsko komisijo. Poleg globe je sankcija tudi izločitev iz postopkov naročanja za predpisano obdobje.</w:t>
            </w:r>
          </w:p>
        </w:tc>
      </w:tr>
    </w:tbl>
    <w:p w:rsidR="00BD6838" w:rsidRDefault="00BD6838" w:rsidP="00BD6838">
      <w:pPr>
        <w:spacing w:after="0" w:line="240" w:lineRule="auto"/>
        <w:jc w:val="center"/>
      </w:pPr>
      <w:r>
        <w:rPr>
          <w:rFonts w:ascii="Arial" w:hAnsi="Arial" w:cs="Arial"/>
          <w:b/>
          <w:bCs/>
          <w:color w:val="000000"/>
          <w:sz w:val="18"/>
          <w:szCs w:val="18"/>
        </w:rPr>
        <w:lastRenderedPageBreak/>
        <w:t>12. člen</w:t>
      </w:r>
    </w:p>
    <w:tbl>
      <w:tblPr>
        <w:tblW w:w="0" w:type="auto"/>
        <w:tblInd w:w="108" w:type="dxa"/>
        <w:tblLook w:val="04A0" w:firstRow="1" w:lastRow="0" w:firstColumn="1" w:lastColumn="0" w:noHBand="0" w:noVBand="1"/>
      </w:tblPr>
      <w:tblGrid>
        <w:gridCol w:w="8962"/>
      </w:tblGrid>
      <w:tr w:rsidR="00BD6838" w:rsidTr="00BD6838">
        <w:tc>
          <w:tcPr>
            <w:tcW w:w="0" w:type="auto"/>
            <w:tcMar>
              <w:top w:w="0" w:type="auto"/>
              <w:bottom w:w="0" w:type="auto"/>
            </w:tcMar>
          </w:tcPr>
          <w:p w:rsidR="00BD6838" w:rsidRDefault="00BD6838" w:rsidP="00BD6838">
            <w:pPr>
              <w:spacing w:before="225" w:after="225"/>
              <w:jc w:val="both"/>
            </w:pPr>
            <w:r>
              <w:rPr>
                <w:rFonts w:ascii="Arial" w:hAnsi="Arial" w:cs="Arial"/>
                <w:color w:val="000000"/>
                <w:sz w:val="18"/>
                <w:szCs w:val="18"/>
              </w:rPr>
              <w:t>Naročnik se zavezuje poravnati pogodbeno ceno za pravilno dobavo blaga na podlagi te pogodbe.</w:t>
            </w:r>
          </w:p>
          <w:p w:rsidR="00BD6838" w:rsidRDefault="00BD6838" w:rsidP="00BD6838">
            <w:pPr>
              <w:spacing w:before="225" w:after="225"/>
              <w:jc w:val="both"/>
            </w:pPr>
            <w:r>
              <w:rPr>
                <w:rFonts w:ascii="Arial" w:hAnsi="Arial" w:cs="Arial"/>
                <w:color w:val="000000"/>
                <w:sz w:val="18"/>
                <w:szCs w:val="18"/>
              </w:rPr>
              <w:t>Naročnik se zavezuje, da bo za nemoteno izvajanje pogodbenih obveznosti izvajalca zagotovil sodelovanje oseb, ki bodo v stiku z izvajalcem.</w:t>
            </w:r>
          </w:p>
        </w:tc>
      </w:tr>
    </w:tbl>
    <w:p w:rsidR="00BD6838" w:rsidRDefault="00BD6838" w:rsidP="00BD6838">
      <w:pPr>
        <w:spacing w:before="225" w:after="225" w:line="240" w:lineRule="auto"/>
        <w:jc w:val="both"/>
      </w:pPr>
      <w:r>
        <w:rPr>
          <w:rFonts w:ascii="Arial" w:hAnsi="Arial" w:cs="Arial"/>
          <w:b/>
          <w:bCs/>
          <w:color w:val="000000"/>
          <w:sz w:val="18"/>
          <w:szCs w:val="18"/>
        </w:rPr>
        <w:t>VI. OBVEZNOSTI IZVAJALCA</w:t>
      </w:r>
    </w:p>
    <w:p w:rsidR="00BD6838" w:rsidRDefault="00BD6838" w:rsidP="00BD6838">
      <w:pPr>
        <w:spacing w:after="0" w:line="240" w:lineRule="auto"/>
        <w:jc w:val="center"/>
      </w:pPr>
      <w:r>
        <w:rPr>
          <w:rFonts w:ascii="Arial" w:hAnsi="Arial" w:cs="Arial"/>
          <w:b/>
          <w:bCs/>
          <w:color w:val="000000"/>
          <w:sz w:val="18"/>
          <w:szCs w:val="18"/>
        </w:rPr>
        <w:t>13. člen</w:t>
      </w:r>
    </w:p>
    <w:tbl>
      <w:tblPr>
        <w:tblW w:w="0" w:type="auto"/>
        <w:tblInd w:w="108" w:type="dxa"/>
        <w:tblLook w:val="04A0" w:firstRow="1" w:lastRow="0" w:firstColumn="1" w:lastColumn="0" w:noHBand="0" w:noVBand="1"/>
      </w:tblPr>
      <w:tblGrid>
        <w:gridCol w:w="8962"/>
      </w:tblGrid>
      <w:tr w:rsidR="00BD6838" w:rsidTr="00BD6838">
        <w:tc>
          <w:tcPr>
            <w:tcW w:w="0" w:type="auto"/>
            <w:tcMar>
              <w:top w:w="0" w:type="auto"/>
              <w:bottom w:w="0" w:type="auto"/>
            </w:tcMar>
          </w:tcPr>
          <w:p w:rsidR="00BD6838" w:rsidRDefault="00BD6838" w:rsidP="00BD6838">
            <w:pPr>
              <w:spacing w:before="225" w:after="225"/>
              <w:jc w:val="both"/>
            </w:pPr>
            <w:r>
              <w:rPr>
                <w:rFonts w:ascii="Arial" w:hAnsi="Arial" w:cs="Arial"/>
                <w:color w:val="000000"/>
                <w:sz w:val="18"/>
                <w:szCs w:val="18"/>
              </w:rPr>
              <w:t>Izvajalec se obvezuje, da bo:</w:t>
            </w:r>
          </w:p>
          <w:tbl>
            <w:tblPr>
              <w:tblW w:w="0" w:type="auto"/>
              <w:tblLook w:val="04A0" w:firstRow="1" w:lastRow="0" w:firstColumn="1" w:lastColumn="0" w:noHBand="0" w:noVBand="1"/>
            </w:tblPr>
            <w:tblGrid>
              <w:gridCol w:w="8746"/>
            </w:tblGrid>
            <w:tr w:rsidR="00BD6838" w:rsidTr="00BD6838">
              <w:tc>
                <w:tcPr>
                  <w:tcW w:w="0" w:type="auto"/>
                  <w:tcMar>
                    <w:top w:w="0" w:type="auto"/>
                    <w:bottom w:w="0" w:type="auto"/>
                  </w:tcMar>
                </w:tcPr>
                <w:p w:rsidR="00BD6838" w:rsidRDefault="00BD6838" w:rsidP="006D0CAF">
                  <w:pPr>
                    <w:numPr>
                      <w:ilvl w:val="0"/>
                      <w:numId w:val="22"/>
                    </w:numPr>
                    <w:jc w:val="both"/>
                    <w:rPr>
                      <w:rFonts w:ascii="Arial" w:hAnsi="Arial" w:cs="Arial"/>
                      <w:color w:val="000000"/>
                      <w:sz w:val="18"/>
                      <w:szCs w:val="18"/>
                    </w:rPr>
                  </w:pPr>
                  <w:r>
                    <w:rPr>
                      <w:rFonts w:ascii="Arial" w:hAnsi="Arial" w:cs="Arial"/>
                      <w:color w:val="000000"/>
                      <w:sz w:val="18"/>
                      <w:szCs w:val="18"/>
                    </w:rPr>
                    <w:t>vsa dela po tej pogodbi opravil vestno in po pravilih stroke ob upoštevanju določil pogodbe in sestavnih delov te pogodbe, veljavnih predpisov, pri čemer mora skrbeti, da bo dobava opravljena ekonomično v okviru določil te pogodbe in morebitnih dodatnih dogovorov med pogodbenima strankama;</w:t>
                  </w:r>
                </w:p>
                <w:p w:rsidR="00BD6838" w:rsidRDefault="00BD6838" w:rsidP="006D0CAF">
                  <w:pPr>
                    <w:numPr>
                      <w:ilvl w:val="0"/>
                      <w:numId w:val="22"/>
                    </w:numPr>
                    <w:jc w:val="both"/>
                    <w:rPr>
                      <w:rFonts w:ascii="Arial" w:hAnsi="Arial" w:cs="Arial"/>
                      <w:color w:val="000000"/>
                      <w:sz w:val="18"/>
                      <w:szCs w:val="18"/>
                    </w:rPr>
                  </w:pPr>
                  <w:r>
                    <w:rPr>
                      <w:rFonts w:ascii="Arial" w:hAnsi="Arial" w:cs="Arial"/>
                      <w:color w:val="000000"/>
                      <w:sz w:val="18"/>
                      <w:szCs w:val="18"/>
                    </w:rPr>
                    <w:t>dobavo izvedel v pogodbeno določenih rokih;</w:t>
                  </w:r>
                </w:p>
                <w:p w:rsidR="00BD6838" w:rsidRDefault="00BD6838" w:rsidP="006D0CAF">
                  <w:pPr>
                    <w:numPr>
                      <w:ilvl w:val="0"/>
                      <w:numId w:val="22"/>
                    </w:numPr>
                    <w:jc w:val="both"/>
                    <w:rPr>
                      <w:rFonts w:ascii="Arial" w:hAnsi="Arial" w:cs="Arial"/>
                      <w:color w:val="000000"/>
                      <w:sz w:val="18"/>
                      <w:szCs w:val="18"/>
                    </w:rPr>
                  </w:pPr>
                  <w:r>
                    <w:rPr>
                      <w:rFonts w:ascii="Arial" w:hAnsi="Arial" w:cs="Arial"/>
                      <w:color w:val="000000"/>
                      <w:sz w:val="18"/>
                      <w:szCs w:val="18"/>
                    </w:rPr>
                    <w:t>naročniku po predhodnem pozivu posredoval dodatne informacije o poteku dobave;</w:t>
                  </w:r>
                </w:p>
                <w:p w:rsidR="00BD6838" w:rsidRDefault="00BD6838" w:rsidP="006D0CAF">
                  <w:pPr>
                    <w:numPr>
                      <w:ilvl w:val="0"/>
                      <w:numId w:val="22"/>
                    </w:numPr>
                    <w:jc w:val="both"/>
                    <w:rPr>
                      <w:rFonts w:ascii="Arial" w:hAnsi="Arial" w:cs="Arial"/>
                      <w:color w:val="000000"/>
                      <w:sz w:val="18"/>
                      <w:szCs w:val="18"/>
                    </w:rPr>
                  </w:pPr>
                  <w:r>
                    <w:rPr>
                      <w:rFonts w:ascii="Arial" w:hAnsi="Arial" w:cs="Arial"/>
                      <w:color w:val="000000"/>
                      <w:sz w:val="18"/>
                      <w:szCs w:val="18"/>
                    </w:rPr>
                    <w:t>pravočasno opozoril naročnika na morebitne ovire pri dobavi;</w:t>
                  </w:r>
                </w:p>
                <w:p w:rsidR="00BD6838" w:rsidRDefault="00BD6838" w:rsidP="006D0CAF">
                  <w:pPr>
                    <w:numPr>
                      <w:ilvl w:val="0"/>
                      <w:numId w:val="22"/>
                    </w:numPr>
                    <w:jc w:val="both"/>
                    <w:rPr>
                      <w:rFonts w:ascii="Arial" w:hAnsi="Arial" w:cs="Arial"/>
                      <w:color w:val="000000"/>
                      <w:sz w:val="18"/>
                      <w:szCs w:val="18"/>
                    </w:rPr>
                  </w:pPr>
                  <w:r>
                    <w:rPr>
                      <w:rFonts w:ascii="Arial" w:hAnsi="Arial" w:cs="Arial"/>
                      <w:color w:val="000000"/>
                      <w:sz w:val="18"/>
                      <w:szCs w:val="18"/>
                    </w:rPr>
                    <w:t>ščitil interese naročnika</w:t>
                  </w:r>
                </w:p>
                <w:p w:rsidR="00BD6838" w:rsidRDefault="00BD6838" w:rsidP="006D0CAF">
                  <w:pPr>
                    <w:numPr>
                      <w:ilvl w:val="0"/>
                      <w:numId w:val="22"/>
                    </w:numPr>
                    <w:jc w:val="both"/>
                    <w:rPr>
                      <w:rFonts w:ascii="Arial" w:hAnsi="Arial" w:cs="Arial"/>
                      <w:color w:val="000000"/>
                      <w:sz w:val="18"/>
                      <w:szCs w:val="18"/>
                    </w:rPr>
                  </w:pPr>
                  <w:r>
                    <w:rPr>
                      <w:rFonts w:ascii="Arial" w:hAnsi="Arial" w:cs="Arial"/>
                      <w:color w:val="000000"/>
                      <w:sz w:val="18"/>
                      <w:szCs w:val="18"/>
                    </w:rPr>
                    <w:t>spoštoval hišni red naročnika za zunanje izvajalce objavljen na spletni strani naročnika.</w:t>
                  </w:r>
                </w:p>
              </w:tc>
            </w:tr>
          </w:tbl>
          <w:p w:rsidR="00BD6838" w:rsidRDefault="00BD6838" w:rsidP="00BD6838"/>
        </w:tc>
      </w:tr>
    </w:tbl>
    <w:p w:rsidR="00BD6838" w:rsidRDefault="00BD6838" w:rsidP="00BD6838">
      <w:pPr>
        <w:spacing w:before="225" w:after="225" w:line="240" w:lineRule="auto"/>
        <w:jc w:val="both"/>
      </w:pPr>
      <w:r>
        <w:rPr>
          <w:rFonts w:ascii="Arial" w:hAnsi="Arial" w:cs="Arial"/>
          <w:b/>
          <w:bCs/>
          <w:color w:val="000000"/>
          <w:sz w:val="18"/>
          <w:szCs w:val="18"/>
        </w:rPr>
        <w:t>VII. SKRBNIKI POGODBE</w:t>
      </w:r>
    </w:p>
    <w:p w:rsidR="00BD6838" w:rsidRDefault="00BD6838" w:rsidP="00BD6838">
      <w:pPr>
        <w:spacing w:after="0" w:line="240" w:lineRule="auto"/>
        <w:jc w:val="center"/>
      </w:pPr>
      <w:r>
        <w:rPr>
          <w:rFonts w:ascii="Arial" w:hAnsi="Arial" w:cs="Arial"/>
          <w:b/>
          <w:bCs/>
          <w:color w:val="000000"/>
          <w:sz w:val="18"/>
          <w:szCs w:val="18"/>
        </w:rPr>
        <w:t>14. člen</w:t>
      </w:r>
    </w:p>
    <w:tbl>
      <w:tblPr>
        <w:tblW w:w="0" w:type="auto"/>
        <w:tblInd w:w="108" w:type="dxa"/>
        <w:tblLook w:val="04A0" w:firstRow="1" w:lastRow="0" w:firstColumn="1" w:lastColumn="0" w:noHBand="0" w:noVBand="1"/>
      </w:tblPr>
      <w:tblGrid>
        <w:gridCol w:w="8962"/>
      </w:tblGrid>
      <w:tr w:rsidR="00BD6838" w:rsidTr="00BD6838">
        <w:tc>
          <w:tcPr>
            <w:tcW w:w="0" w:type="auto"/>
            <w:tcMar>
              <w:top w:w="0" w:type="auto"/>
              <w:bottom w:w="0" w:type="auto"/>
            </w:tcMar>
          </w:tcPr>
          <w:p w:rsidR="00BD6838" w:rsidRDefault="00BD6838" w:rsidP="00BD6838">
            <w:pPr>
              <w:spacing w:before="225" w:after="225"/>
              <w:jc w:val="both"/>
            </w:pPr>
            <w:r>
              <w:rPr>
                <w:rFonts w:ascii="Arial" w:hAnsi="Arial" w:cs="Arial"/>
                <w:color w:val="000000"/>
                <w:sz w:val="18"/>
                <w:szCs w:val="18"/>
              </w:rPr>
              <w:t>Skrbnik pogodbe s strani naročnika je Stanislava Majerle.</w:t>
            </w:r>
          </w:p>
          <w:p w:rsidR="00BD6838" w:rsidRDefault="00BD6838" w:rsidP="00BD6838">
            <w:pPr>
              <w:spacing w:before="225" w:after="225"/>
              <w:jc w:val="both"/>
            </w:pPr>
            <w:r>
              <w:rPr>
                <w:rFonts w:ascii="Arial" w:hAnsi="Arial" w:cs="Arial"/>
                <w:color w:val="000000"/>
                <w:sz w:val="18"/>
                <w:szCs w:val="18"/>
              </w:rPr>
              <w:t>Pooblaščeni predstavnik naročnika za nadzor nad izvedbo pogodbe je Katarina Prah, vodja COB-a.</w:t>
            </w:r>
          </w:p>
          <w:p w:rsidR="00BD6838" w:rsidRDefault="00BD6838" w:rsidP="00BD6838">
            <w:pPr>
              <w:spacing w:before="225" w:after="225"/>
              <w:jc w:val="both"/>
            </w:pPr>
            <w:r>
              <w:rPr>
                <w:rFonts w:ascii="Arial" w:hAnsi="Arial" w:cs="Arial"/>
                <w:color w:val="000000"/>
                <w:sz w:val="18"/>
                <w:szCs w:val="18"/>
              </w:rPr>
              <w:t>Pooblaščeni predstavnik naročnika je pooblaščen, da zastopa naročnika v vseh vprašanjih, ki se nanašajo na dobavo, dogovorjeno s to pogodbo.</w:t>
            </w:r>
          </w:p>
          <w:p w:rsidR="00BD6838" w:rsidRDefault="00BD6838" w:rsidP="00BD6838">
            <w:pPr>
              <w:spacing w:before="225" w:after="225"/>
              <w:jc w:val="both"/>
            </w:pPr>
            <w:r>
              <w:rPr>
                <w:rFonts w:ascii="Arial" w:hAnsi="Arial" w:cs="Arial"/>
                <w:color w:val="000000"/>
                <w:sz w:val="18"/>
                <w:szCs w:val="18"/>
              </w:rPr>
              <w:t>Pooblaščeni predstavnik izvajalca je _______________</w:t>
            </w:r>
          </w:p>
          <w:p w:rsidR="00BD6838" w:rsidRDefault="00BD6838" w:rsidP="00BD6838">
            <w:pPr>
              <w:spacing w:before="225" w:after="225"/>
              <w:jc w:val="both"/>
            </w:pPr>
            <w:r>
              <w:rPr>
                <w:rFonts w:ascii="Arial" w:hAnsi="Arial" w:cs="Arial"/>
                <w:color w:val="000000"/>
                <w:sz w:val="18"/>
                <w:szCs w:val="18"/>
              </w:rPr>
              <w:t>Pooblaščeni predstavnik izvajalca je pooblaščen, da zastopa izvajalca v vseh vprašanjih, ki se nanašajo dobavo po tej pogodbi.</w:t>
            </w:r>
          </w:p>
        </w:tc>
      </w:tr>
    </w:tbl>
    <w:p w:rsidR="00BD6838" w:rsidRDefault="00BD6838" w:rsidP="00BD6838">
      <w:pPr>
        <w:spacing w:before="225" w:after="225" w:line="240" w:lineRule="auto"/>
        <w:jc w:val="both"/>
        <w:rPr>
          <w:rFonts w:ascii="Arial" w:hAnsi="Arial" w:cs="Arial"/>
          <w:b/>
          <w:bCs/>
          <w:color w:val="000000"/>
          <w:sz w:val="18"/>
          <w:szCs w:val="18"/>
        </w:rPr>
      </w:pPr>
    </w:p>
    <w:p w:rsidR="00BD6838" w:rsidRDefault="00BD6838" w:rsidP="00BD6838">
      <w:pPr>
        <w:spacing w:before="225" w:after="225" w:line="240" w:lineRule="auto"/>
        <w:jc w:val="both"/>
        <w:rPr>
          <w:rFonts w:ascii="Arial" w:hAnsi="Arial" w:cs="Arial"/>
          <w:b/>
          <w:bCs/>
          <w:color w:val="000000"/>
          <w:sz w:val="18"/>
          <w:szCs w:val="18"/>
        </w:rPr>
      </w:pPr>
    </w:p>
    <w:p w:rsidR="00BD6838" w:rsidRDefault="00BD6838" w:rsidP="00BD6838">
      <w:pPr>
        <w:spacing w:before="225" w:after="225" w:line="240" w:lineRule="auto"/>
        <w:jc w:val="both"/>
      </w:pPr>
      <w:r>
        <w:rPr>
          <w:rFonts w:ascii="Arial" w:hAnsi="Arial" w:cs="Arial"/>
          <w:b/>
          <w:bCs/>
          <w:color w:val="000000"/>
          <w:sz w:val="18"/>
          <w:szCs w:val="18"/>
        </w:rPr>
        <w:t>VIII. POGODBENA KAZEN</w:t>
      </w:r>
    </w:p>
    <w:p w:rsidR="00BD6838" w:rsidRDefault="00BD6838" w:rsidP="00BD6838">
      <w:pPr>
        <w:spacing w:after="0" w:line="240" w:lineRule="auto"/>
        <w:jc w:val="center"/>
      </w:pPr>
      <w:r>
        <w:rPr>
          <w:rFonts w:ascii="Arial" w:hAnsi="Arial" w:cs="Arial"/>
          <w:b/>
          <w:bCs/>
          <w:color w:val="000000"/>
          <w:sz w:val="18"/>
          <w:szCs w:val="18"/>
        </w:rPr>
        <w:t>15. člen</w:t>
      </w:r>
    </w:p>
    <w:tbl>
      <w:tblPr>
        <w:tblW w:w="0" w:type="auto"/>
        <w:tblInd w:w="108" w:type="dxa"/>
        <w:tblLook w:val="04A0" w:firstRow="1" w:lastRow="0" w:firstColumn="1" w:lastColumn="0" w:noHBand="0" w:noVBand="1"/>
      </w:tblPr>
      <w:tblGrid>
        <w:gridCol w:w="8962"/>
      </w:tblGrid>
      <w:tr w:rsidR="00BD6838" w:rsidTr="00BD6838">
        <w:tc>
          <w:tcPr>
            <w:tcW w:w="0" w:type="auto"/>
            <w:tcMar>
              <w:top w:w="0" w:type="auto"/>
              <w:bottom w:w="0" w:type="auto"/>
            </w:tcMar>
          </w:tcPr>
          <w:p w:rsidR="00BD6838" w:rsidRDefault="00BD6838" w:rsidP="00BD6838">
            <w:pPr>
              <w:spacing w:before="225" w:after="225"/>
              <w:jc w:val="both"/>
            </w:pPr>
            <w:r>
              <w:rPr>
                <w:rFonts w:ascii="Arial" w:hAnsi="Arial" w:cs="Arial"/>
                <w:color w:val="000000"/>
                <w:sz w:val="18"/>
                <w:szCs w:val="18"/>
              </w:rPr>
              <w:t>Če se izvajalec po svoji krivdi pri izvedbi ne drži dogovorjenih rokov, sme naročnik za vsak dan zamude zahtevati plačilo pogodbene kazni v višini 1 odstotka od vrednosti celotne dobave z DDV, vendar skupaj ne več kot 10% celotne pogodbene vrednosti.</w:t>
            </w:r>
          </w:p>
          <w:p w:rsidR="00BD6838" w:rsidRDefault="00BD6838" w:rsidP="00BD6838">
            <w:pPr>
              <w:spacing w:before="225" w:after="225"/>
              <w:jc w:val="both"/>
            </w:pPr>
            <w:r>
              <w:rPr>
                <w:rFonts w:ascii="Arial" w:hAnsi="Arial" w:cs="Arial"/>
                <w:color w:val="000000"/>
                <w:sz w:val="18"/>
                <w:szCs w:val="18"/>
              </w:rPr>
              <w:t>Pogodbena kazen se obračuna pri plačilu za opravljeno dobavo.</w:t>
            </w:r>
          </w:p>
          <w:p w:rsidR="00BD6838" w:rsidRDefault="00BD6838" w:rsidP="00BD6838">
            <w:pPr>
              <w:spacing w:before="225" w:after="225"/>
              <w:jc w:val="both"/>
            </w:pPr>
            <w:r>
              <w:rPr>
                <w:rFonts w:ascii="Arial" w:hAnsi="Arial" w:cs="Arial"/>
                <w:color w:val="000000"/>
                <w:sz w:val="18"/>
                <w:szCs w:val="18"/>
              </w:rPr>
              <w:t>Če je zaradi zamude izvajalca naročniku povzročena škoda, ki presega vrednost pogodbene kazni, ima naročnik pravico do povrnitve vse škode nad zneskom pogodbene kazni. Povračilo tako nastale škode bo naročnik uveljavljal po splošnih načelih odškodninske odgovornosti, neodvisno od uveljavljanja pogodbene kazni.</w:t>
            </w:r>
          </w:p>
        </w:tc>
      </w:tr>
    </w:tbl>
    <w:p w:rsidR="00BD6838" w:rsidRDefault="00BD6838" w:rsidP="00BD6838">
      <w:pPr>
        <w:spacing w:before="225" w:after="225" w:line="240" w:lineRule="auto"/>
        <w:jc w:val="both"/>
      </w:pPr>
      <w:r>
        <w:rPr>
          <w:rFonts w:ascii="Arial" w:hAnsi="Arial" w:cs="Arial"/>
          <w:b/>
          <w:bCs/>
          <w:color w:val="000000"/>
          <w:sz w:val="18"/>
          <w:szCs w:val="18"/>
        </w:rPr>
        <w:t>IX. PREVZEM IN PRIMOPREDAJA OPREME</w:t>
      </w:r>
    </w:p>
    <w:p w:rsidR="00BD6838" w:rsidRDefault="00BD6838" w:rsidP="00BD6838">
      <w:pPr>
        <w:spacing w:after="0" w:line="240" w:lineRule="auto"/>
        <w:jc w:val="center"/>
      </w:pPr>
      <w:r>
        <w:rPr>
          <w:rFonts w:ascii="Arial" w:hAnsi="Arial" w:cs="Arial"/>
          <w:b/>
          <w:bCs/>
          <w:color w:val="000000"/>
          <w:sz w:val="18"/>
          <w:szCs w:val="18"/>
        </w:rPr>
        <w:t>16. člen</w:t>
      </w:r>
    </w:p>
    <w:tbl>
      <w:tblPr>
        <w:tblW w:w="0" w:type="auto"/>
        <w:tblInd w:w="108" w:type="dxa"/>
        <w:tblLook w:val="04A0" w:firstRow="1" w:lastRow="0" w:firstColumn="1" w:lastColumn="0" w:noHBand="0" w:noVBand="1"/>
      </w:tblPr>
      <w:tblGrid>
        <w:gridCol w:w="8962"/>
      </w:tblGrid>
      <w:tr w:rsidR="00BD6838" w:rsidTr="00BD6838">
        <w:tc>
          <w:tcPr>
            <w:tcW w:w="0" w:type="auto"/>
            <w:tcMar>
              <w:top w:w="0" w:type="auto"/>
              <w:bottom w:w="0" w:type="auto"/>
            </w:tcMar>
          </w:tcPr>
          <w:p w:rsidR="00BD6838" w:rsidRDefault="00BD6838" w:rsidP="00BD6838">
            <w:pPr>
              <w:spacing w:before="225" w:after="225"/>
              <w:jc w:val="both"/>
            </w:pPr>
            <w:r>
              <w:rPr>
                <w:rFonts w:ascii="Arial" w:hAnsi="Arial" w:cs="Arial"/>
                <w:color w:val="000000"/>
                <w:sz w:val="18"/>
                <w:szCs w:val="18"/>
              </w:rPr>
              <w:t>Po uspešni dobavi ter montaži, zagonu ter preizkusu doseganja pogodbeno tehnično – tehnoloških parametrov in funkcionalnega delovanja, kadar je to vključeno v dobavo, izvajalec in naročnik opravita primopredajo opreme ter o tem sestavita pisni zapisnik.</w:t>
            </w:r>
          </w:p>
          <w:p w:rsidR="00BD6838" w:rsidRDefault="00BD6838" w:rsidP="00BD6838">
            <w:pPr>
              <w:spacing w:before="225" w:after="225"/>
              <w:jc w:val="both"/>
            </w:pPr>
            <w:r>
              <w:rPr>
                <w:rFonts w:ascii="Arial" w:hAnsi="Arial" w:cs="Arial"/>
                <w:color w:val="000000"/>
                <w:sz w:val="18"/>
                <w:szCs w:val="18"/>
              </w:rPr>
              <w:t>O prevzemu blaga sestavijo pooblaščeni predstavniki pogodbenih strank primopredajni zapisnik, v katerem natančno ugotovijo predvsem:</w:t>
            </w:r>
          </w:p>
          <w:tbl>
            <w:tblPr>
              <w:tblW w:w="5000" w:type="pct"/>
              <w:tblLook w:val="04A0" w:firstRow="1" w:lastRow="0" w:firstColumn="1" w:lastColumn="0" w:noHBand="0" w:noVBand="1"/>
            </w:tblPr>
            <w:tblGrid>
              <w:gridCol w:w="8746"/>
            </w:tblGrid>
            <w:tr w:rsidR="00BD6838" w:rsidTr="00BD6838">
              <w:tc>
                <w:tcPr>
                  <w:tcW w:w="0" w:type="auto"/>
                  <w:tcMar>
                    <w:top w:w="0" w:type="auto"/>
                    <w:bottom w:w="0" w:type="auto"/>
                  </w:tcMar>
                  <w:vAlign w:val="center"/>
                </w:tcPr>
                <w:tbl>
                  <w:tblPr>
                    <w:tblW w:w="0" w:type="auto"/>
                    <w:tblLook w:val="04A0" w:firstRow="1" w:lastRow="0" w:firstColumn="1" w:lastColumn="0" w:noHBand="0" w:noVBand="1"/>
                  </w:tblPr>
                  <w:tblGrid>
                    <w:gridCol w:w="8530"/>
                  </w:tblGrid>
                  <w:tr w:rsidR="00BD6838" w:rsidTr="00BD6838">
                    <w:tc>
                      <w:tcPr>
                        <w:tcW w:w="0" w:type="auto"/>
                        <w:tcMar>
                          <w:top w:w="0" w:type="auto"/>
                          <w:bottom w:w="0" w:type="auto"/>
                        </w:tcMar>
                      </w:tcPr>
                      <w:p w:rsidR="00BD6838" w:rsidRDefault="00BD6838" w:rsidP="006D0CAF">
                        <w:pPr>
                          <w:numPr>
                            <w:ilvl w:val="0"/>
                            <w:numId w:val="23"/>
                          </w:numPr>
                          <w:rPr>
                            <w:rFonts w:ascii="Arial" w:hAnsi="Arial" w:cs="Arial"/>
                            <w:color w:val="000000"/>
                            <w:sz w:val="18"/>
                            <w:szCs w:val="18"/>
                          </w:rPr>
                        </w:pPr>
                        <w:r>
                          <w:rPr>
                            <w:rFonts w:ascii="Arial" w:hAnsi="Arial" w:cs="Arial"/>
                            <w:color w:val="000000"/>
                            <w:position w:val="-2"/>
                            <w:sz w:val="18"/>
                            <w:szCs w:val="18"/>
                          </w:rPr>
                          <w:t>ali blago ustreza določilom razpisne dokumentacije naročnika, specifikacijam, določilom pogodbe, veljavnim zakonskim  predpisom in pravilom stroke;</w:t>
                        </w:r>
                      </w:p>
                      <w:p w:rsidR="00BD6838" w:rsidRDefault="00BD6838" w:rsidP="006D0CAF">
                        <w:pPr>
                          <w:numPr>
                            <w:ilvl w:val="0"/>
                            <w:numId w:val="23"/>
                          </w:numPr>
                          <w:rPr>
                            <w:rFonts w:ascii="Arial" w:hAnsi="Arial" w:cs="Arial"/>
                            <w:color w:val="000000"/>
                            <w:sz w:val="18"/>
                            <w:szCs w:val="18"/>
                          </w:rPr>
                        </w:pPr>
                        <w:r>
                          <w:rPr>
                            <w:rFonts w:ascii="Arial" w:hAnsi="Arial" w:cs="Arial"/>
                            <w:color w:val="000000"/>
                            <w:position w:val="-2"/>
                            <w:sz w:val="18"/>
                            <w:szCs w:val="18"/>
                          </w:rPr>
                          <w:t>datum prevzema blaga;</w:t>
                        </w:r>
                      </w:p>
                      <w:p w:rsidR="00BD6838" w:rsidRDefault="00BD6838" w:rsidP="006D0CAF">
                        <w:pPr>
                          <w:numPr>
                            <w:ilvl w:val="0"/>
                            <w:numId w:val="23"/>
                          </w:numPr>
                          <w:rPr>
                            <w:rFonts w:ascii="Arial" w:hAnsi="Arial" w:cs="Arial"/>
                            <w:color w:val="000000"/>
                            <w:sz w:val="18"/>
                            <w:szCs w:val="18"/>
                          </w:rPr>
                        </w:pPr>
                        <w:r>
                          <w:rPr>
                            <w:rFonts w:ascii="Arial" w:hAnsi="Arial" w:cs="Arial"/>
                            <w:color w:val="000000"/>
                            <w:position w:val="-2"/>
                            <w:sz w:val="18"/>
                            <w:szCs w:val="18"/>
                          </w:rPr>
                          <w:t>morebitne pripombe naročnika v zvezi s kakovostjo dobavljenega blaga;  </w:t>
                        </w:r>
                      </w:p>
                      <w:p w:rsidR="00BD6838" w:rsidRDefault="00BD6838" w:rsidP="006D0CAF">
                        <w:pPr>
                          <w:numPr>
                            <w:ilvl w:val="0"/>
                            <w:numId w:val="23"/>
                          </w:numPr>
                          <w:rPr>
                            <w:rFonts w:ascii="Arial" w:hAnsi="Arial" w:cs="Arial"/>
                            <w:color w:val="000000"/>
                            <w:sz w:val="18"/>
                            <w:szCs w:val="18"/>
                          </w:rPr>
                        </w:pPr>
                        <w:r>
                          <w:rPr>
                            <w:rFonts w:ascii="Arial" w:hAnsi="Arial" w:cs="Arial"/>
                            <w:color w:val="000000"/>
                            <w:position w:val="-2"/>
                            <w:sz w:val="18"/>
                            <w:szCs w:val="18"/>
                          </w:rPr>
                          <w:t>morebitna odprta, med predstavniki pogodbenih strank sporna vprašanja tehnične narave;</w:t>
                        </w:r>
                      </w:p>
                      <w:p w:rsidR="00BD6838" w:rsidRDefault="00BD6838" w:rsidP="006D0CAF">
                        <w:pPr>
                          <w:numPr>
                            <w:ilvl w:val="0"/>
                            <w:numId w:val="23"/>
                          </w:numPr>
                          <w:rPr>
                            <w:rFonts w:ascii="Arial" w:hAnsi="Arial" w:cs="Arial"/>
                            <w:color w:val="000000"/>
                            <w:sz w:val="18"/>
                            <w:szCs w:val="18"/>
                          </w:rPr>
                        </w:pPr>
                        <w:r>
                          <w:rPr>
                            <w:rFonts w:ascii="Arial" w:hAnsi="Arial" w:cs="Arial"/>
                            <w:color w:val="000000"/>
                            <w:position w:val="-2"/>
                            <w:sz w:val="18"/>
                            <w:szCs w:val="18"/>
                          </w:rPr>
                          <w:t>ugotovitev o sprejemu atestov in morebitnih garancijskih listov;</w:t>
                        </w:r>
                      </w:p>
                      <w:p w:rsidR="00BD6838" w:rsidRDefault="00BD6838" w:rsidP="006D0CAF">
                        <w:pPr>
                          <w:numPr>
                            <w:ilvl w:val="0"/>
                            <w:numId w:val="23"/>
                          </w:numPr>
                          <w:rPr>
                            <w:rFonts w:ascii="Arial" w:hAnsi="Arial" w:cs="Arial"/>
                            <w:color w:val="000000"/>
                            <w:sz w:val="18"/>
                            <w:szCs w:val="18"/>
                          </w:rPr>
                        </w:pPr>
                        <w:r>
                          <w:rPr>
                            <w:rFonts w:ascii="Arial" w:hAnsi="Arial" w:cs="Arial"/>
                            <w:color w:val="000000"/>
                            <w:position w:val="-2"/>
                            <w:sz w:val="18"/>
                            <w:szCs w:val="18"/>
                          </w:rPr>
                          <w:t>ugotovitev o izvedbi šolanja.</w:t>
                        </w:r>
                      </w:p>
                    </w:tc>
                  </w:tr>
                </w:tbl>
                <w:p w:rsidR="00BD6838" w:rsidRDefault="00BD6838" w:rsidP="00BD6838"/>
              </w:tc>
            </w:tr>
          </w:tbl>
          <w:p w:rsidR="00BD6838" w:rsidRDefault="00BD6838" w:rsidP="00BD6838">
            <w:pPr>
              <w:spacing w:before="225" w:after="225"/>
              <w:jc w:val="both"/>
            </w:pPr>
            <w:r>
              <w:rPr>
                <w:rFonts w:ascii="Arial" w:hAnsi="Arial" w:cs="Arial"/>
                <w:color w:val="000000"/>
                <w:sz w:val="18"/>
                <w:szCs w:val="18"/>
              </w:rPr>
              <w:t>Ob podpisu primopredajnega zapisnika bo izvajalec naročniku izročil še:</w:t>
            </w:r>
          </w:p>
          <w:tbl>
            <w:tblPr>
              <w:tblW w:w="5000" w:type="pct"/>
              <w:tblLook w:val="04A0" w:firstRow="1" w:lastRow="0" w:firstColumn="1" w:lastColumn="0" w:noHBand="0" w:noVBand="1"/>
            </w:tblPr>
            <w:tblGrid>
              <w:gridCol w:w="8746"/>
            </w:tblGrid>
            <w:tr w:rsidR="00BD6838" w:rsidTr="00BD6838">
              <w:tc>
                <w:tcPr>
                  <w:tcW w:w="0" w:type="auto"/>
                  <w:tcMar>
                    <w:top w:w="0" w:type="auto"/>
                    <w:bottom w:w="0" w:type="auto"/>
                  </w:tcMar>
                  <w:vAlign w:val="center"/>
                </w:tcPr>
                <w:tbl>
                  <w:tblPr>
                    <w:tblW w:w="0" w:type="auto"/>
                    <w:tblLook w:val="04A0" w:firstRow="1" w:lastRow="0" w:firstColumn="1" w:lastColumn="0" w:noHBand="0" w:noVBand="1"/>
                  </w:tblPr>
                  <w:tblGrid>
                    <w:gridCol w:w="8530"/>
                  </w:tblGrid>
                  <w:tr w:rsidR="00BD6838" w:rsidTr="00BD6838">
                    <w:tc>
                      <w:tcPr>
                        <w:tcW w:w="0" w:type="auto"/>
                        <w:tcMar>
                          <w:top w:w="0" w:type="auto"/>
                          <w:bottom w:w="0" w:type="auto"/>
                        </w:tcMar>
                      </w:tcPr>
                      <w:p w:rsidR="00BD6838" w:rsidRDefault="00BD6838" w:rsidP="006D0CAF">
                        <w:pPr>
                          <w:numPr>
                            <w:ilvl w:val="0"/>
                            <w:numId w:val="24"/>
                          </w:numPr>
                          <w:rPr>
                            <w:rFonts w:ascii="Arial" w:hAnsi="Arial" w:cs="Arial"/>
                            <w:color w:val="000000"/>
                            <w:sz w:val="18"/>
                            <w:szCs w:val="18"/>
                          </w:rPr>
                        </w:pPr>
                        <w:r>
                          <w:rPr>
                            <w:rFonts w:ascii="Arial" w:hAnsi="Arial" w:cs="Arial"/>
                            <w:color w:val="000000"/>
                            <w:position w:val="-2"/>
                            <w:sz w:val="18"/>
                            <w:szCs w:val="18"/>
                          </w:rPr>
                          <w:t>tehnično dokumentacijo dobavljene opreme,</w:t>
                        </w:r>
                      </w:p>
                      <w:p w:rsidR="00BD6838" w:rsidRDefault="00BD6838" w:rsidP="006D0CAF">
                        <w:pPr>
                          <w:numPr>
                            <w:ilvl w:val="0"/>
                            <w:numId w:val="24"/>
                          </w:numPr>
                          <w:rPr>
                            <w:rFonts w:ascii="Arial" w:hAnsi="Arial" w:cs="Arial"/>
                            <w:color w:val="000000"/>
                            <w:sz w:val="18"/>
                            <w:szCs w:val="18"/>
                          </w:rPr>
                        </w:pPr>
                        <w:r>
                          <w:rPr>
                            <w:rFonts w:ascii="Arial" w:hAnsi="Arial" w:cs="Arial"/>
                            <w:color w:val="000000"/>
                            <w:position w:val="-2"/>
                            <w:sz w:val="18"/>
                            <w:szCs w:val="18"/>
                          </w:rPr>
                          <w:t>navodila za varno delo in vzdrževanje opreme v slovenskem jeziku,</w:t>
                        </w:r>
                      </w:p>
                      <w:p w:rsidR="00BD6838" w:rsidRDefault="00BD6838" w:rsidP="006D0CAF">
                        <w:pPr>
                          <w:numPr>
                            <w:ilvl w:val="0"/>
                            <w:numId w:val="24"/>
                          </w:numPr>
                          <w:rPr>
                            <w:rFonts w:ascii="Arial" w:hAnsi="Arial" w:cs="Arial"/>
                            <w:color w:val="000000"/>
                            <w:sz w:val="18"/>
                            <w:szCs w:val="18"/>
                          </w:rPr>
                        </w:pPr>
                        <w:r>
                          <w:rPr>
                            <w:rFonts w:ascii="Arial" w:hAnsi="Arial" w:cs="Arial"/>
                            <w:color w:val="000000"/>
                            <w:position w:val="-2"/>
                            <w:sz w:val="18"/>
                            <w:szCs w:val="18"/>
                          </w:rPr>
                          <w:t>naslov pooblaščenega serviserja opreme v RS ali EU (s kontaktnimi osebami in tel/gsm številkami ter e-mail naslovi),</w:t>
                        </w:r>
                      </w:p>
                      <w:p w:rsidR="00BD6838" w:rsidRDefault="00BD6838" w:rsidP="006D0CAF">
                        <w:pPr>
                          <w:numPr>
                            <w:ilvl w:val="0"/>
                            <w:numId w:val="24"/>
                          </w:numPr>
                          <w:rPr>
                            <w:rFonts w:ascii="Arial" w:hAnsi="Arial" w:cs="Arial"/>
                            <w:color w:val="000000"/>
                            <w:sz w:val="18"/>
                            <w:szCs w:val="18"/>
                          </w:rPr>
                        </w:pPr>
                        <w:r>
                          <w:rPr>
                            <w:rFonts w:ascii="Arial" w:hAnsi="Arial" w:cs="Arial"/>
                            <w:color w:val="000000"/>
                            <w:position w:val="-2"/>
                            <w:sz w:val="18"/>
                            <w:szCs w:val="18"/>
                          </w:rPr>
                          <w:t>vse potrebne in potrjene garancijske liste proizvajalca ali prodajalca opreme in</w:t>
                        </w:r>
                      </w:p>
                      <w:p w:rsidR="00BD6838" w:rsidRDefault="00BD6838" w:rsidP="006D0CAF">
                        <w:pPr>
                          <w:numPr>
                            <w:ilvl w:val="0"/>
                            <w:numId w:val="24"/>
                          </w:numPr>
                          <w:rPr>
                            <w:rFonts w:ascii="Arial" w:hAnsi="Arial" w:cs="Arial"/>
                            <w:color w:val="000000"/>
                            <w:sz w:val="18"/>
                            <w:szCs w:val="18"/>
                          </w:rPr>
                        </w:pPr>
                        <w:r>
                          <w:rPr>
                            <w:rFonts w:ascii="Arial" w:hAnsi="Arial" w:cs="Arial"/>
                            <w:color w:val="000000"/>
                            <w:position w:val="-2"/>
                            <w:sz w:val="18"/>
                            <w:szCs w:val="18"/>
                          </w:rPr>
                          <w:t>zavarovanje za odpravo napak v garancijskem roku.</w:t>
                        </w:r>
                      </w:p>
                    </w:tc>
                  </w:tr>
                </w:tbl>
                <w:p w:rsidR="00BD6838" w:rsidRDefault="00BD6838" w:rsidP="00BD6838"/>
              </w:tc>
            </w:tr>
          </w:tbl>
          <w:p w:rsidR="00BD6838" w:rsidRDefault="00BD6838" w:rsidP="00BD6838">
            <w:pPr>
              <w:spacing w:before="225" w:after="225"/>
              <w:jc w:val="both"/>
            </w:pPr>
            <w:r>
              <w:rPr>
                <w:rFonts w:ascii="Arial" w:hAnsi="Arial" w:cs="Arial"/>
                <w:color w:val="000000"/>
                <w:sz w:val="18"/>
                <w:szCs w:val="18"/>
              </w:rPr>
              <w:lastRenderedPageBreak/>
              <w:t>Izvajalec lahko na podlagi podpisanega primopredajnega zapisnika (pisno potrjenega s strani predstavnikov obeh pogodbenih strank) naročniku izstavi račun za dobavljeno, nameščeno in delujočo opremo.</w:t>
            </w:r>
          </w:p>
        </w:tc>
      </w:tr>
    </w:tbl>
    <w:p w:rsidR="00BD6838" w:rsidRDefault="00BD6838" w:rsidP="00BD6838">
      <w:pPr>
        <w:spacing w:before="225" w:after="225" w:line="240" w:lineRule="auto"/>
        <w:jc w:val="both"/>
      </w:pPr>
      <w:r>
        <w:rPr>
          <w:rFonts w:ascii="Arial" w:hAnsi="Arial" w:cs="Arial"/>
          <w:b/>
          <w:bCs/>
          <w:color w:val="000000"/>
          <w:sz w:val="18"/>
          <w:szCs w:val="18"/>
        </w:rPr>
        <w:lastRenderedPageBreak/>
        <w:t xml:space="preserve">X. ZAUPNOST IN </w:t>
      </w:r>
      <w:r w:rsidRPr="00406DD9">
        <w:rPr>
          <w:rFonts w:ascii="Arial" w:hAnsi="Arial" w:cs="Arial"/>
          <w:b/>
          <w:bCs/>
          <w:color w:val="000000"/>
          <w:sz w:val="18"/>
          <w:szCs w:val="18"/>
        </w:rPr>
        <w:t>VARSTVO OSEBNIH PODATKOV</w:t>
      </w:r>
    </w:p>
    <w:p w:rsidR="00BD6838" w:rsidRDefault="00BD6838" w:rsidP="00BD6838">
      <w:pPr>
        <w:spacing w:after="0" w:line="240" w:lineRule="auto"/>
        <w:jc w:val="center"/>
      </w:pPr>
      <w:r>
        <w:rPr>
          <w:rFonts w:ascii="Arial" w:hAnsi="Arial" w:cs="Arial"/>
          <w:b/>
          <w:bCs/>
          <w:color w:val="000000"/>
          <w:sz w:val="18"/>
          <w:szCs w:val="18"/>
        </w:rPr>
        <w:t>17. člen</w:t>
      </w:r>
    </w:p>
    <w:p w:rsidR="00BD6838" w:rsidRDefault="00BD6838" w:rsidP="00BD6838">
      <w:pPr>
        <w:jc w:val="both"/>
        <w:rPr>
          <w:rFonts w:ascii="Arial" w:eastAsia="Times New Roman" w:hAnsi="Arial" w:cs="Arial"/>
          <w:color w:val="FF0000"/>
          <w:sz w:val="18"/>
          <w:szCs w:val="18"/>
          <w:lang w:eastAsia="sl-SI"/>
        </w:rPr>
      </w:pPr>
    </w:p>
    <w:p w:rsidR="00BD6838" w:rsidRPr="00581EE1" w:rsidRDefault="00BD6838" w:rsidP="00BD6838">
      <w:pPr>
        <w:spacing w:before="225" w:after="225" w:line="240" w:lineRule="auto"/>
        <w:jc w:val="both"/>
      </w:pPr>
      <w:r w:rsidRPr="00581EE1">
        <w:rPr>
          <w:rFonts w:ascii="Arial" w:hAnsi="Arial" w:cs="Arial"/>
          <w:sz w:val="18"/>
          <w:szCs w:val="18"/>
        </w:rPr>
        <w:t>Pogodbeni stranki sta dolžni vse podatke, do katerih prideta pri izpolnjevanju poslovnih obveznosti ali v zvezi z njimi, varovati kot poslovno skrivnost in sta za to odškodninsko odgovorni.</w:t>
      </w:r>
    </w:p>
    <w:p w:rsidR="00BD6838" w:rsidRPr="00406DD9" w:rsidRDefault="00BD6838" w:rsidP="00BD6838">
      <w:pPr>
        <w:spacing w:before="225" w:after="225" w:line="240" w:lineRule="auto"/>
        <w:jc w:val="both"/>
        <w:rPr>
          <w:rFonts w:ascii="Arial" w:hAnsi="Arial" w:cs="Arial"/>
          <w:sz w:val="18"/>
          <w:szCs w:val="18"/>
        </w:rPr>
      </w:pPr>
      <w:r w:rsidRPr="00581EE1">
        <w:rPr>
          <w:rFonts w:ascii="Arial" w:hAnsi="Arial" w:cs="Arial"/>
          <w:sz w:val="18"/>
          <w:szCs w:val="18"/>
        </w:rPr>
        <w:t>Za poslovno skrivnost na podlagi te pogodbe se štejejo predvsem podatki, za katere je očitno, da bi nastala občutna škoda katerikoli od pogodbenih strank, če bi zanje izvedela nepooblaščena oseba. Družbeniki, delavci, člani organov družbe in druge osebe so odgovorni za varovanje poslovne skrivnosti</w:t>
      </w:r>
      <w:r>
        <w:rPr>
          <w:rFonts w:ascii="Arial" w:hAnsi="Arial" w:cs="Arial"/>
          <w:sz w:val="18"/>
          <w:szCs w:val="18"/>
        </w:rPr>
        <w:t>,</w:t>
      </w:r>
      <w:r w:rsidRPr="00581EE1">
        <w:rPr>
          <w:rFonts w:ascii="Arial" w:hAnsi="Arial" w:cs="Arial"/>
          <w:sz w:val="18"/>
          <w:szCs w:val="18"/>
        </w:rPr>
        <w:t xml:space="preserve"> s katero se seznanijo pri svojem delu. Za poslovno skrivnost se ne štejejo podatki, ki so po zakonu javni ali podatki o kršitvi zakona ali dobrih </w:t>
      </w:r>
      <w:r w:rsidRPr="00406DD9">
        <w:rPr>
          <w:rFonts w:ascii="Arial" w:hAnsi="Arial" w:cs="Arial"/>
          <w:sz w:val="18"/>
          <w:szCs w:val="18"/>
        </w:rPr>
        <w:t>poslovnih običajev.</w:t>
      </w:r>
    </w:p>
    <w:p w:rsidR="00BD6838" w:rsidRPr="00406DD9" w:rsidRDefault="00BD6838" w:rsidP="00BD6838">
      <w:pPr>
        <w:jc w:val="both"/>
        <w:rPr>
          <w:rFonts w:ascii="Arial" w:eastAsia="Times New Roman" w:hAnsi="Arial" w:cs="Arial"/>
          <w:sz w:val="18"/>
          <w:szCs w:val="18"/>
          <w:lang w:eastAsia="sl-SI"/>
        </w:rPr>
      </w:pPr>
      <w:r w:rsidRPr="00406DD9">
        <w:rPr>
          <w:rFonts w:ascii="Arial" w:eastAsia="Times New Roman" w:hAnsi="Arial" w:cs="Arial"/>
          <w:sz w:val="18"/>
          <w:szCs w:val="18"/>
          <w:lang w:eastAsia="sl-SI"/>
        </w:rPr>
        <w:t xml:space="preserve">Izvajalec se zavezuje, da bo pri izvajanju določil te pogodbe in pri obdelavi osebnih podatkov v celoti spoštoval določila Zakona o varstvu osebnih podatkov, določila Uredbe (EU) 2016/679 Evropskega parlamenta in Sveta z dne 27. aprila 2016 o varstvu posameznikov pri obdelavi osebnih podatkov in interni  predpis naročnika, ki ureja varovanje osebnih in drugih zaupnih podatkov, ne glede na to ali se bo z osebnimi podatki seznanil pri neposrednem opravljanju storitev na lokaciji naročnika, pri nadzoru izvajanja določil te pogodbe, preko pisne dokumentacije ali na kakršenkoli drug način. Izvajalec se hkrati zavezuje upoštevati in spoštovati varnostne zahteve, ki jih določajo varnostne politike naročnika. </w:t>
      </w:r>
    </w:p>
    <w:p w:rsidR="00BD6838" w:rsidRDefault="00BD6838" w:rsidP="00BD6838">
      <w:pPr>
        <w:spacing w:before="225" w:after="225" w:line="240" w:lineRule="auto"/>
        <w:jc w:val="both"/>
      </w:pPr>
      <w:r>
        <w:rPr>
          <w:rFonts w:ascii="Arial" w:hAnsi="Arial" w:cs="Arial"/>
          <w:b/>
          <w:bCs/>
          <w:color w:val="000000"/>
          <w:sz w:val="18"/>
          <w:szCs w:val="18"/>
        </w:rPr>
        <w:t>XI. ODPRAVA NAPAK IN GARANCIJSKA DOBA</w:t>
      </w:r>
    </w:p>
    <w:p w:rsidR="00BD6838" w:rsidRDefault="00BD6838" w:rsidP="00BD6838">
      <w:pPr>
        <w:spacing w:after="0" w:line="240" w:lineRule="auto"/>
        <w:jc w:val="center"/>
      </w:pPr>
      <w:r>
        <w:rPr>
          <w:rFonts w:ascii="Arial" w:hAnsi="Arial" w:cs="Arial"/>
          <w:b/>
          <w:bCs/>
          <w:color w:val="000000"/>
          <w:sz w:val="18"/>
          <w:szCs w:val="18"/>
        </w:rPr>
        <w:t>18. člen</w:t>
      </w:r>
    </w:p>
    <w:tbl>
      <w:tblPr>
        <w:tblW w:w="0" w:type="auto"/>
        <w:tblInd w:w="108" w:type="dxa"/>
        <w:tblLook w:val="04A0" w:firstRow="1" w:lastRow="0" w:firstColumn="1" w:lastColumn="0" w:noHBand="0" w:noVBand="1"/>
      </w:tblPr>
      <w:tblGrid>
        <w:gridCol w:w="8962"/>
      </w:tblGrid>
      <w:tr w:rsidR="00BD6838" w:rsidTr="00BD6838">
        <w:tc>
          <w:tcPr>
            <w:tcW w:w="0" w:type="auto"/>
            <w:tcMar>
              <w:top w:w="0" w:type="auto"/>
              <w:bottom w:w="0" w:type="auto"/>
            </w:tcMar>
          </w:tcPr>
          <w:p w:rsidR="00BD6838" w:rsidRDefault="00BD6838" w:rsidP="00BD6838">
            <w:pPr>
              <w:spacing w:before="225" w:after="225"/>
              <w:jc w:val="both"/>
            </w:pPr>
            <w:r>
              <w:rPr>
                <w:rFonts w:ascii="Arial" w:hAnsi="Arial" w:cs="Arial"/>
                <w:color w:val="000000"/>
                <w:sz w:val="18"/>
                <w:szCs w:val="18"/>
              </w:rPr>
              <w:t xml:space="preserve">Garancijska doba po tej pogodbi je _____________ (min </w:t>
            </w:r>
            <w:r w:rsidR="00084CFC">
              <w:rPr>
                <w:rFonts w:ascii="Arial" w:hAnsi="Arial" w:cs="Arial"/>
                <w:color w:val="000000"/>
                <w:sz w:val="18"/>
                <w:szCs w:val="18"/>
              </w:rPr>
              <w:t>24</w:t>
            </w:r>
            <w:r>
              <w:rPr>
                <w:rFonts w:ascii="Arial" w:hAnsi="Arial" w:cs="Arial"/>
                <w:color w:val="000000"/>
                <w:sz w:val="18"/>
                <w:szCs w:val="18"/>
              </w:rPr>
              <w:t>) mesecev.</w:t>
            </w:r>
          </w:p>
          <w:p w:rsidR="00BD6838" w:rsidRDefault="00BD6838" w:rsidP="00BD6838">
            <w:pPr>
              <w:spacing w:before="225" w:after="225"/>
              <w:jc w:val="both"/>
            </w:pPr>
            <w:r>
              <w:rPr>
                <w:rFonts w:ascii="Arial" w:hAnsi="Arial" w:cs="Arial"/>
                <w:color w:val="000000"/>
                <w:sz w:val="18"/>
                <w:szCs w:val="18"/>
              </w:rPr>
              <w:t>Garancijski roki začnejo teči z dnem uspešne pisne primopredaje opreme.</w:t>
            </w:r>
          </w:p>
          <w:p w:rsidR="00BD6838" w:rsidRDefault="00BD6838" w:rsidP="00BD6838">
            <w:pPr>
              <w:spacing w:before="225" w:after="225"/>
              <w:jc w:val="both"/>
            </w:pPr>
            <w:r>
              <w:rPr>
                <w:rFonts w:ascii="Arial" w:hAnsi="Arial" w:cs="Arial"/>
                <w:color w:val="000000"/>
                <w:sz w:val="18"/>
                <w:szCs w:val="18"/>
              </w:rPr>
              <w:t>Garancija je vezana na normalne pogoje uporabe in primerno ter strokovno vzdrževanje.</w:t>
            </w:r>
          </w:p>
          <w:p w:rsidR="00BD6838" w:rsidRDefault="00BD6838" w:rsidP="00BD6838">
            <w:pPr>
              <w:spacing w:before="225" w:after="225"/>
              <w:jc w:val="both"/>
            </w:pPr>
            <w:r>
              <w:rPr>
                <w:rFonts w:ascii="Arial" w:hAnsi="Arial" w:cs="Arial"/>
                <w:color w:val="000000"/>
                <w:sz w:val="18"/>
                <w:szCs w:val="18"/>
              </w:rPr>
              <w:t>Izvajalec je naročniku dolžan ne glede na proces ugotovitve in odprave napake zagotoviti funkcionalnost opreme.</w:t>
            </w:r>
          </w:p>
          <w:p w:rsidR="005D7967" w:rsidRDefault="00BD6838" w:rsidP="005D7967">
            <w:pPr>
              <w:spacing w:before="225" w:after="225"/>
              <w:jc w:val="both"/>
            </w:pPr>
            <w:r>
              <w:rPr>
                <w:rFonts w:ascii="Arial" w:hAnsi="Arial" w:cs="Arial"/>
                <w:color w:val="000000"/>
                <w:sz w:val="18"/>
                <w:szCs w:val="18"/>
              </w:rPr>
              <w:t>Če je napaka bistvena in vpliva na rabo ter je povzročena po krivdi izvajalca ali njegovih podizvajalcev in kooperantov, je izvajalec dolžan naročniku nadomestiti vso nastalo škodo.</w:t>
            </w:r>
            <w:r w:rsidR="005D7967">
              <w:t xml:space="preserve"> </w:t>
            </w:r>
          </w:p>
        </w:tc>
      </w:tr>
    </w:tbl>
    <w:p w:rsidR="00BD6838" w:rsidRDefault="00BD6838" w:rsidP="00BD6838">
      <w:pPr>
        <w:spacing w:before="225" w:after="225" w:line="240" w:lineRule="auto"/>
        <w:jc w:val="both"/>
      </w:pPr>
      <w:r>
        <w:rPr>
          <w:rFonts w:ascii="Arial" w:hAnsi="Arial" w:cs="Arial"/>
          <w:b/>
          <w:bCs/>
          <w:color w:val="000000"/>
          <w:sz w:val="18"/>
          <w:szCs w:val="18"/>
        </w:rPr>
        <w:t>XII. VZDRŽEVANJE OPREME V ČASU GARANCIJSKE DOBE</w:t>
      </w:r>
    </w:p>
    <w:p w:rsidR="00BD6838" w:rsidRDefault="00BD6838" w:rsidP="00BD6838">
      <w:pPr>
        <w:spacing w:after="0" w:line="240" w:lineRule="auto"/>
        <w:jc w:val="center"/>
      </w:pPr>
      <w:r>
        <w:rPr>
          <w:rFonts w:ascii="Arial" w:hAnsi="Arial" w:cs="Arial"/>
          <w:b/>
          <w:bCs/>
          <w:color w:val="000000"/>
          <w:sz w:val="18"/>
          <w:szCs w:val="18"/>
        </w:rPr>
        <w:t>19. člen</w:t>
      </w:r>
    </w:p>
    <w:tbl>
      <w:tblPr>
        <w:tblW w:w="0" w:type="auto"/>
        <w:tblInd w:w="108" w:type="dxa"/>
        <w:tblLook w:val="04A0" w:firstRow="1" w:lastRow="0" w:firstColumn="1" w:lastColumn="0" w:noHBand="0" w:noVBand="1"/>
      </w:tblPr>
      <w:tblGrid>
        <w:gridCol w:w="8962"/>
      </w:tblGrid>
      <w:tr w:rsidR="00BD6838" w:rsidTr="00BD6838">
        <w:tc>
          <w:tcPr>
            <w:tcW w:w="0" w:type="auto"/>
            <w:tcMar>
              <w:top w:w="0" w:type="auto"/>
              <w:bottom w:w="0" w:type="auto"/>
            </w:tcMar>
          </w:tcPr>
          <w:p w:rsidR="00BD6838" w:rsidRDefault="00BD6838" w:rsidP="00BD6838">
            <w:pPr>
              <w:spacing w:before="225" w:after="225"/>
              <w:jc w:val="both"/>
            </w:pPr>
            <w:r>
              <w:rPr>
                <w:rFonts w:ascii="Arial" w:hAnsi="Arial" w:cs="Arial"/>
                <w:color w:val="000000"/>
                <w:sz w:val="18"/>
                <w:szCs w:val="18"/>
              </w:rPr>
              <w:t>Izvajalec bo moral v času trajanja garancijske dobe zagotavljati tako preventivno vzdrževanje po specifikaciji proizvajalca opreme, kot tudi odpravo vseh napak oz. nepravilnosti v delovanju opreme, na lastne stroške.</w:t>
            </w:r>
          </w:p>
          <w:p w:rsidR="00BD6838" w:rsidRDefault="00BD6838" w:rsidP="00BD6838">
            <w:pPr>
              <w:spacing w:before="225" w:after="225"/>
              <w:jc w:val="both"/>
            </w:pPr>
            <w:r>
              <w:rPr>
                <w:rFonts w:ascii="Arial" w:hAnsi="Arial" w:cs="Arial"/>
                <w:color w:val="000000"/>
                <w:sz w:val="18"/>
                <w:szCs w:val="18"/>
              </w:rPr>
              <w:t>Pri tem bo moral zagotavljati: </w:t>
            </w:r>
          </w:p>
          <w:tbl>
            <w:tblPr>
              <w:tblW w:w="0" w:type="auto"/>
              <w:tblLook w:val="04A0" w:firstRow="1" w:lastRow="0" w:firstColumn="1" w:lastColumn="0" w:noHBand="0" w:noVBand="1"/>
            </w:tblPr>
            <w:tblGrid>
              <w:gridCol w:w="8746"/>
            </w:tblGrid>
            <w:tr w:rsidR="00BD6838" w:rsidTr="00BD6838">
              <w:tc>
                <w:tcPr>
                  <w:tcW w:w="0" w:type="auto"/>
                  <w:tcMar>
                    <w:top w:w="0" w:type="auto"/>
                    <w:bottom w:w="0" w:type="auto"/>
                  </w:tcMar>
                </w:tcPr>
                <w:p w:rsidR="00BD6838" w:rsidRDefault="00BD6838" w:rsidP="006D0CAF">
                  <w:pPr>
                    <w:numPr>
                      <w:ilvl w:val="0"/>
                      <w:numId w:val="25"/>
                    </w:numPr>
                    <w:jc w:val="both"/>
                    <w:rPr>
                      <w:rFonts w:ascii="Arial" w:hAnsi="Arial" w:cs="Arial"/>
                      <w:color w:val="000000"/>
                      <w:sz w:val="18"/>
                      <w:szCs w:val="18"/>
                    </w:rPr>
                  </w:pPr>
                  <w:r>
                    <w:rPr>
                      <w:rFonts w:ascii="Arial" w:hAnsi="Arial" w:cs="Arial"/>
                      <w:color w:val="000000"/>
                      <w:sz w:val="18"/>
                      <w:szCs w:val="18"/>
                    </w:rPr>
                    <w:t>servisiranje dobavljenega blaga (servis in rez. dele) pri s strani proizvajalca pooblaščenem in usposobljenem serviserju v RS ali EU (komunikacija poteka v SLO jeziku, stroške prevajanja krije izvajalec!)</w:t>
                  </w:r>
                </w:p>
                <w:tbl>
                  <w:tblPr>
                    <w:tblW w:w="0" w:type="auto"/>
                    <w:tblLook w:val="04A0" w:firstRow="1" w:lastRow="0" w:firstColumn="1" w:lastColumn="0" w:noHBand="0" w:noVBand="1"/>
                  </w:tblPr>
                  <w:tblGrid>
                    <w:gridCol w:w="8530"/>
                  </w:tblGrid>
                  <w:tr w:rsidR="00BD6838" w:rsidTr="00BD6838">
                    <w:tc>
                      <w:tcPr>
                        <w:tcW w:w="0" w:type="auto"/>
                        <w:tcMar>
                          <w:top w:w="0" w:type="auto"/>
                          <w:bottom w:w="0" w:type="auto"/>
                        </w:tcMar>
                      </w:tcPr>
                      <w:p w:rsidR="00BD6838" w:rsidRDefault="00BD6838" w:rsidP="006D0CAF">
                        <w:pPr>
                          <w:numPr>
                            <w:ilvl w:val="0"/>
                            <w:numId w:val="17"/>
                          </w:numPr>
                          <w:jc w:val="both"/>
                          <w:rPr>
                            <w:rFonts w:ascii="Arial" w:hAnsi="Arial" w:cs="Arial"/>
                            <w:color w:val="000000"/>
                            <w:sz w:val="18"/>
                            <w:szCs w:val="18"/>
                          </w:rPr>
                        </w:pPr>
                        <w:r w:rsidRPr="000A73B5">
                          <w:rPr>
                            <w:rFonts w:ascii="Arial" w:hAnsi="Arial" w:cs="Arial"/>
                            <w:color w:val="000000"/>
                            <w:position w:val="-2"/>
                            <w:sz w:val="18"/>
                            <w:szCs w:val="18"/>
                          </w:rPr>
                          <w:lastRenderedPageBreak/>
                          <w:t>odzivni čas servisa največ 2 uri (da se servis javi in se z naročnikom dogovorita o vsebini in času  odprave okvare),</w:t>
                        </w:r>
                        <w:r>
                          <w:rPr>
                            <w:rFonts w:ascii="Arial" w:hAnsi="Arial" w:cs="Arial"/>
                            <w:color w:val="000000"/>
                            <w:position w:val="-2"/>
                            <w:sz w:val="18"/>
                            <w:szCs w:val="18"/>
                          </w:rPr>
                          <w:t xml:space="preserve"> </w:t>
                        </w:r>
                        <w:r w:rsidRPr="000A73B5">
                          <w:rPr>
                            <w:rFonts w:ascii="Arial" w:hAnsi="Arial" w:cs="Arial"/>
                            <w:color w:val="000000"/>
                            <w:position w:val="-2"/>
                            <w:sz w:val="18"/>
                            <w:szCs w:val="18"/>
                          </w:rPr>
                          <w:t xml:space="preserve">obisk serviserja na lokaciji naročnika da detajlno preveri stanje okvare </w:t>
                        </w:r>
                        <w:r>
                          <w:rPr>
                            <w:rFonts w:ascii="Arial" w:hAnsi="Arial" w:cs="Arial"/>
                            <w:color w:val="000000"/>
                            <w:position w:val="-2"/>
                            <w:sz w:val="18"/>
                            <w:szCs w:val="18"/>
                          </w:rPr>
                          <w:t xml:space="preserve">in odpravo okvare </w:t>
                        </w:r>
                        <w:r w:rsidRPr="000A73B5">
                          <w:rPr>
                            <w:rFonts w:ascii="Arial" w:hAnsi="Arial" w:cs="Arial"/>
                            <w:color w:val="000000"/>
                            <w:position w:val="-2"/>
                            <w:sz w:val="18"/>
                            <w:szCs w:val="18"/>
                          </w:rPr>
                          <w:t xml:space="preserve">v maksimalno </w:t>
                        </w:r>
                        <w:r>
                          <w:rPr>
                            <w:rFonts w:ascii="Arial" w:hAnsi="Arial" w:cs="Arial"/>
                            <w:color w:val="000000"/>
                            <w:position w:val="-2"/>
                            <w:sz w:val="18"/>
                            <w:szCs w:val="18"/>
                          </w:rPr>
                          <w:t>24</w:t>
                        </w:r>
                        <w:r w:rsidRPr="000A73B5">
                          <w:rPr>
                            <w:rFonts w:ascii="Arial" w:hAnsi="Arial" w:cs="Arial"/>
                            <w:color w:val="000000"/>
                            <w:position w:val="-2"/>
                            <w:sz w:val="18"/>
                            <w:szCs w:val="18"/>
                          </w:rPr>
                          <w:t xml:space="preserve"> urah </w:t>
                        </w:r>
                        <w:r>
                          <w:rPr>
                            <w:rFonts w:ascii="Arial" w:hAnsi="Arial" w:cs="Arial"/>
                            <w:color w:val="000000"/>
                            <w:position w:val="-2"/>
                            <w:sz w:val="18"/>
                            <w:szCs w:val="18"/>
                          </w:rPr>
                          <w:t>(čas odprave napake je lahko izjemoma daljši, po predhodnem dogovoru z naročnikom), </w:t>
                        </w:r>
                        <w:r w:rsidRPr="000A73B5">
                          <w:rPr>
                            <w:rFonts w:ascii="Arial" w:hAnsi="Arial" w:cs="Arial"/>
                            <w:color w:val="000000"/>
                            <w:position w:val="-2"/>
                            <w:sz w:val="18"/>
                            <w:szCs w:val="18"/>
                          </w:rPr>
                          <w:t>šteto od pr</w:t>
                        </w:r>
                        <w:r>
                          <w:rPr>
                            <w:rFonts w:ascii="Arial" w:hAnsi="Arial" w:cs="Arial"/>
                            <w:color w:val="000000"/>
                            <w:position w:val="-2"/>
                            <w:sz w:val="18"/>
                            <w:szCs w:val="18"/>
                          </w:rPr>
                          <w:t>ejemu pisnega obvestila o okvari;</w:t>
                        </w:r>
                        <w:r w:rsidRPr="000A73B5">
                          <w:rPr>
                            <w:rFonts w:ascii="Arial" w:hAnsi="Arial" w:cs="Arial"/>
                            <w:color w:val="000000"/>
                            <w:position w:val="-2"/>
                            <w:sz w:val="18"/>
                            <w:szCs w:val="18"/>
                          </w:rPr>
                          <w:t xml:space="preserve"> v garancijskem roku (na stroške </w:t>
                        </w:r>
                        <w:r>
                          <w:rPr>
                            <w:rFonts w:ascii="Arial" w:hAnsi="Arial" w:cs="Arial"/>
                            <w:color w:val="000000"/>
                            <w:position w:val="-2"/>
                            <w:sz w:val="18"/>
                            <w:szCs w:val="18"/>
                          </w:rPr>
                          <w:t>izvajalca</w:t>
                        </w:r>
                        <w:r w:rsidRPr="000A73B5">
                          <w:rPr>
                            <w:rFonts w:ascii="Arial" w:hAnsi="Arial" w:cs="Arial"/>
                            <w:color w:val="000000"/>
                            <w:position w:val="-2"/>
                            <w:sz w:val="18"/>
                            <w:szCs w:val="18"/>
                          </w:rPr>
                          <w:t>).</w:t>
                        </w:r>
                      </w:p>
                    </w:tc>
                  </w:tr>
                </w:tbl>
                <w:p w:rsidR="00BD6838" w:rsidRPr="00206445" w:rsidRDefault="00BD6838" w:rsidP="00BD6838">
                  <w:pPr>
                    <w:jc w:val="both"/>
                    <w:rPr>
                      <w:rFonts w:ascii="Arial" w:hAnsi="Arial" w:cs="Arial"/>
                      <w:color w:val="000000"/>
                      <w:sz w:val="18"/>
                      <w:szCs w:val="18"/>
                    </w:rPr>
                  </w:pPr>
                </w:p>
              </w:tc>
            </w:tr>
          </w:tbl>
          <w:p w:rsidR="00BD6838" w:rsidRDefault="00BD6838" w:rsidP="00BD6838"/>
        </w:tc>
      </w:tr>
    </w:tbl>
    <w:p w:rsidR="00BD6838" w:rsidRDefault="00BD6838" w:rsidP="00BD6838">
      <w:pPr>
        <w:spacing w:after="0" w:line="240" w:lineRule="auto"/>
        <w:jc w:val="center"/>
      </w:pPr>
      <w:r>
        <w:rPr>
          <w:rFonts w:ascii="Arial" w:hAnsi="Arial" w:cs="Arial"/>
          <w:b/>
          <w:bCs/>
          <w:color w:val="000000"/>
          <w:sz w:val="18"/>
          <w:szCs w:val="18"/>
        </w:rPr>
        <w:lastRenderedPageBreak/>
        <w:t>20. člen</w:t>
      </w:r>
    </w:p>
    <w:tbl>
      <w:tblPr>
        <w:tblW w:w="0" w:type="auto"/>
        <w:tblInd w:w="108" w:type="dxa"/>
        <w:tblLook w:val="04A0" w:firstRow="1" w:lastRow="0" w:firstColumn="1" w:lastColumn="0" w:noHBand="0" w:noVBand="1"/>
      </w:tblPr>
      <w:tblGrid>
        <w:gridCol w:w="8962"/>
      </w:tblGrid>
      <w:tr w:rsidR="00BD6838" w:rsidTr="00BD6838">
        <w:tc>
          <w:tcPr>
            <w:tcW w:w="0" w:type="auto"/>
            <w:tcMar>
              <w:top w:w="0" w:type="auto"/>
              <w:bottom w:w="0" w:type="auto"/>
            </w:tcMar>
          </w:tcPr>
          <w:p w:rsidR="00BD6838" w:rsidRDefault="00BD6838" w:rsidP="00BD6838">
            <w:pPr>
              <w:spacing w:before="225" w:after="225"/>
              <w:jc w:val="both"/>
            </w:pPr>
            <w:r>
              <w:rPr>
                <w:rFonts w:ascii="Arial" w:hAnsi="Arial" w:cs="Arial"/>
                <w:color w:val="000000"/>
                <w:sz w:val="18"/>
                <w:szCs w:val="18"/>
              </w:rPr>
              <w:t>Za vse dobavljeno blago bo izvajalec v okviru garancijske dobe in v okviru svoje pogodbene obveznosti iz te pogodbe, izvedel odpravo napak.</w:t>
            </w:r>
          </w:p>
          <w:p w:rsidR="00BD6838" w:rsidRDefault="00BD6838" w:rsidP="00BD6838">
            <w:pPr>
              <w:spacing w:before="225" w:after="225"/>
              <w:jc w:val="both"/>
            </w:pPr>
            <w:r>
              <w:rPr>
                <w:rFonts w:ascii="Arial" w:hAnsi="Arial" w:cs="Arial"/>
                <w:color w:val="000000"/>
                <w:sz w:val="18"/>
                <w:szCs w:val="18"/>
              </w:rPr>
              <w:t>Če izvajalec v dogovorjenem roku ne odpravi napake in se z naročnikom ne dogovori za nov rok odprave, bo naročnik odpravo napake poveril drugemu izvajalcu na stroške izvajalca iz te pogodbe (kot dober strokovnjak) ali naročil nadomestno dobavo. Naročnik si v tem primeru lahko zaračuna v breme izvajalca 3 % pribitek na celotno vrednost dobave za kritje svojih manipulativnih stroškov. V kolikor izvajalec stroškov odprave napake ne bo pokril, lahko naročnik za plačilo stroškov unovči garancijo za odpravo napak v garancijskem roku.</w:t>
            </w:r>
          </w:p>
          <w:p w:rsidR="00BD6838" w:rsidRPr="00406DD9" w:rsidRDefault="00BD6838" w:rsidP="00BD6838">
            <w:pPr>
              <w:spacing w:before="225" w:after="225"/>
              <w:jc w:val="both"/>
              <w:rPr>
                <w:rFonts w:ascii="Arial" w:hAnsi="Arial" w:cs="Arial"/>
                <w:color w:val="000000"/>
                <w:sz w:val="18"/>
                <w:szCs w:val="18"/>
              </w:rPr>
            </w:pPr>
            <w:r>
              <w:rPr>
                <w:rFonts w:ascii="Arial" w:hAnsi="Arial" w:cs="Arial"/>
                <w:color w:val="000000"/>
                <w:sz w:val="18"/>
                <w:szCs w:val="18"/>
              </w:rPr>
              <w:t>Za zamenjane dele v garancijski dobi prične teči nov garancijski rok z dnem zamenjave.</w:t>
            </w:r>
          </w:p>
        </w:tc>
      </w:tr>
    </w:tbl>
    <w:p w:rsidR="00BD6838" w:rsidRDefault="00BD6838" w:rsidP="00BD6838">
      <w:pPr>
        <w:spacing w:after="0" w:line="240" w:lineRule="auto"/>
        <w:jc w:val="center"/>
      </w:pPr>
      <w:r>
        <w:rPr>
          <w:rFonts w:ascii="Arial" w:hAnsi="Arial" w:cs="Arial"/>
          <w:b/>
          <w:bCs/>
          <w:color w:val="000000"/>
          <w:sz w:val="18"/>
          <w:szCs w:val="18"/>
        </w:rPr>
        <w:t>21. člen</w:t>
      </w:r>
    </w:p>
    <w:tbl>
      <w:tblPr>
        <w:tblW w:w="0" w:type="auto"/>
        <w:tblInd w:w="108" w:type="dxa"/>
        <w:tblLook w:val="04A0" w:firstRow="1" w:lastRow="0" w:firstColumn="1" w:lastColumn="0" w:noHBand="0" w:noVBand="1"/>
      </w:tblPr>
      <w:tblGrid>
        <w:gridCol w:w="7080"/>
      </w:tblGrid>
      <w:tr w:rsidR="00BD6838" w:rsidTr="00BD6838">
        <w:tc>
          <w:tcPr>
            <w:tcW w:w="0" w:type="auto"/>
            <w:tcMar>
              <w:top w:w="0" w:type="auto"/>
              <w:bottom w:w="0" w:type="auto"/>
            </w:tcMar>
          </w:tcPr>
          <w:p w:rsidR="00BD6838" w:rsidRDefault="00BD6838" w:rsidP="00BD6838">
            <w:pPr>
              <w:spacing w:before="225" w:after="225"/>
              <w:jc w:val="both"/>
            </w:pPr>
            <w:r>
              <w:rPr>
                <w:rFonts w:ascii="Arial" w:hAnsi="Arial" w:cs="Arial"/>
                <w:color w:val="000000"/>
                <w:sz w:val="18"/>
                <w:szCs w:val="18"/>
              </w:rPr>
              <w:t>Izvajalec mora zagotavljati rezervne dele še najmanj 9 let po poteku garancijske dobe.</w:t>
            </w:r>
          </w:p>
        </w:tc>
      </w:tr>
    </w:tbl>
    <w:p w:rsidR="00BD6838" w:rsidRDefault="00BD6838" w:rsidP="00BD6838">
      <w:pPr>
        <w:spacing w:after="0" w:line="240" w:lineRule="auto"/>
        <w:jc w:val="center"/>
      </w:pPr>
      <w:r>
        <w:rPr>
          <w:rFonts w:ascii="Arial" w:hAnsi="Arial" w:cs="Arial"/>
          <w:b/>
          <w:bCs/>
          <w:color w:val="000000"/>
          <w:sz w:val="18"/>
          <w:szCs w:val="18"/>
        </w:rPr>
        <w:t>22. člen</w:t>
      </w:r>
    </w:p>
    <w:tbl>
      <w:tblPr>
        <w:tblW w:w="0" w:type="auto"/>
        <w:tblInd w:w="108" w:type="dxa"/>
        <w:tblLook w:val="04A0" w:firstRow="1" w:lastRow="0" w:firstColumn="1" w:lastColumn="0" w:noHBand="0" w:noVBand="1"/>
      </w:tblPr>
      <w:tblGrid>
        <w:gridCol w:w="7950"/>
      </w:tblGrid>
      <w:tr w:rsidR="00BD6838" w:rsidTr="00BD6838">
        <w:tc>
          <w:tcPr>
            <w:tcW w:w="0" w:type="auto"/>
            <w:tcMar>
              <w:top w:w="0" w:type="auto"/>
              <w:bottom w:w="0" w:type="auto"/>
            </w:tcMar>
          </w:tcPr>
          <w:p w:rsidR="00BD6838" w:rsidRDefault="00BD6838" w:rsidP="00BD6838">
            <w:pPr>
              <w:spacing w:before="225" w:after="225"/>
              <w:jc w:val="both"/>
            </w:pPr>
            <w:r>
              <w:rPr>
                <w:rFonts w:ascii="Arial" w:hAnsi="Arial" w:cs="Arial"/>
                <w:color w:val="000000"/>
                <w:sz w:val="18"/>
                <w:szCs w:val="18"/>
              </w:rPr>
              <w:t>Morebitne skrite napake se obravnavajo v skladu z določili zakona, ki ureja obligacijska razmerja.</w:t>
            </w:r>
          </w:p>
        </w:tc>
      </w:tr>
    </w:tbl>
    <w:p w:rsidR="00BD6838" w:rsidRDefault="00BD6838" w:rsidP="00BD6838">
      <w:pPr>
        <w:spacing w:after="0" w:line="240" w:lineRule="auto"/>
        <w:jc w:val="center"/>
        <w:rPr>
          <w:rFonts w:ascii="Arial" w:hAnsi="Arial" w:cs="Arial"/>
          <w:b/>
          <w:bCs/>
          <w:color w:val="000000"/>
          <w:sz w:val="18"/>
          <w:szCs w:val="18"/>
        </w:rPr>
      </w:pPr>
    </w:p>
    <w:p w:rsidR="00BD6838" w:rsidRDefault="00BD6838" w:rsidP="00BD6838">
      <w:pPr>
        <w:spacing w:after="0" w:line="240" w:lineRule="auto"/>
        <w:jc w:val="center"/>
      </w:pPr>
      <w:r>
        <w:rPr>
          <w:rFonts w:ascii="Arial" w:hAnsi="Arial" w:cs="Arial"/>
          <w:b/>
          <w:bCs/>
          <w:color w:val="000000"/>
          <w:sz w:val="18"/>
          <w:szCs w:val="18"/>
        </w:rPr>
        <w:t>23. člen</w:t>
      </w:r>
    </w:p>
    <w:tbl>
      <w:tblPr>
        <w:tblW w:w="0" w:type="auto"/>
        <w:tblInd w:w="108" w:type="dxa"/>
        <w:tblLook w:val="04A0" w:firstRow="1" w:lastRow="0" w:firstColumn="1" w:lastColumn="0" w:noHBand="0" w:noVBand="1"/>
      </w:tblPr>
      <w:tblGrid>
        <w:gridCol w:w="8962"/>
      </w:tblGrid>
      <w:tr w:rsidR="00BD6838" w:rsidTr="00BD6838">
        <w:tc>
          <w:tcPr>
            <w:tcW w:w="0" w:type="auto"/>
            <w:tcMar>
              <w:top w:w="0" w:type="auto"/>
              <w:bottom w:w="0" w:type="auto"/>
            </w:tcMar>
          </w:tcPr>
          <w:p w:rsidR="00BD6838" w:rsidRDefault="00BD6838" w:rsidP="00BD6838">
            <w:pPr>
              <w:spacing w:before="225" w:after="225"/>
              <w:jc w:val="both"/>
            </w:pPr>
            <w:r>
              <w:rPr>
                <w:rFonts w:ascii="Arial" w:hAnsi="Arial" w:cs="Arial"/>
                <w:color w:val="000000"/>
                <w:sz w:val="18"/>
                <w:szCs w:val="18"/>
              </w:rPr>
              <w:t>ZAVAROVANJE ZA DOBRO IZVEDBO POGODBENIH OBVEZNOSTI</w:t>
            </w:r>
          </w:p>
          <w:p w:rsidR="00BD6838" w:rsidRDefault="00BD6838" w:rsidP="00BD6838">
            <w:pPr>
              <w:spacing w:before="225" w:after="225"/>
              <w:jc w:val="both"/>
            </w:pPr>
            <w:r>
              <w:rPr>
                <w:rFonts w:ascii="Arial" w:hAnsi="Arial" w:cs="Arial"/>
                <w:color w:val="000000"/>
                <w:sz w:val="18"/>
                <w:szCs w:val="18"/>
              </w:rPr>
              <w:t>Instrument zavarovanja: bianco menica z menično izjavo</w:t>
            </w:r>
          </w:p>
          <w:p w:rsidR="00BD6838" w:rsidRDefault="00BD6838" w:rsidP="00BD6838">
            <w:pPr>
              <w:spacing w:before="225" w:after="225"/>
              <w:jc w:val="both"/>
            </w:pPr>
            <w:r>
              <w:rPr>
                <w:rFonts w:ascii="Arial" w:hAnsi="Arial" w:cs="Arial"/>
                <w:color w:val="000000"/>
                <w:sz w:val="18"/>
                <w:szCs w:val="18"/>
              </w:rPr>
              <w:t>Višina zavarovanja: 10% pogodbene vrednosti z DDV</w:t>
            </w:r>
          </w:p>
          <w:p w:rsidR="00BD6838" w:rsidRDefault="00BD6838" w:rsidP="00BD6838">
            <w:pPr>
              <w:spacing w:before="225" w:after="225"/>
              <w:jc w:val="both"/>
            </w:pPr>
            <w:r>
              <w:rPr>
                <w:rFonts w:ascii="Arial" w:hAnsi="Arial" w:cs="Arial"/>
                <w:color w:val="000000"/>
                <w:sz w:val="18"/>
                <w:szCs w:val="18"/>
              </w:rPr>
              <w:t>Čas veljavnosti: do izročitve zavarovanja za odpravo napak v garancijskem roku.</w:t>
            </w:r>
          </w:p>
          <w:p w:rsidR="00BD6838" w:rsidRDefault="00BD6838" w:rsidP="00BD6838">
            <w:pPr>
              <w:spacing w:before="225" w:after="225"/>
              <w:jc w:val="both"/>
            </w:pPr>
            <w:r>
              <w:rPr>
                <w:rFonts w:ascii="Arial" w:hAnsi="Arial" w:cs="Arial"/>
                <w:color w:val="000000"/>
                <w:sz w:val="18"/>
                <w:szCs w:val="18"/>
              </w:rPr>
              <w:t>Izvajalec mora najpozneje v desetih dneh od sklenitve pogodbe kot pogoj za veljavnost pogodbe izročiti naročniku zavarovanje za dobro izvedbo pogodbenih obveznosti, v nasprotnem primeru lahko naročnik odstopi od pogodbe.</w:t>
            </w:r>
          </w:p>
          <w:p w:rsidR="00BD6838" w:rsidRPr="003D55FC" w:rsidRDefault="00BD6838" w:rsidP="00BD6838">
            <w:pPr>
              <w:spacing w:before="225" w:after="225"/>
              <w:jc w:val="both"/>
              <w:rPr>
                <w:rFonts w:ascii="Arial" w:hAnsi="Arial" w:cs="Arial"/>
                <w:color w:val="000000"/>
                <w:sz w:val="18"/>
                <w:szCs w:val="18"/>
              </w:rPr>
            </w:pPr>
            <w:r>
              <w:rPr>
                <w:rFonts w:ascii="Arial" w:hAnsi="Arial" w:cs="Arial"/>
                <w:color w:val="000000"/>
                <w:sz w:val="18"/>
                <w:szCs w:val="18"/>
              </w:rPr>
              <w:t>Zavarovanje za dobro izvedbo pogodbenih obveznosti naročnik unovči za vse primere kršitev obveznosti izvajalca iz te pogodbe, vezanih na izvajanje pogodbe, pri čemer v zvezi z višino unovčitve upošteva naravo in obseg kršitve pogodbenih obveznosti.</w:t>
            </w:r>
          </w:p>
        </w:tc>
      </w:tr>
    </w:tbl>
    <w:p w:rsidR="00BD6838" w:rsidRDefault="00BD6838" w:rsidP="00BD6838">
      <w:pPr>
        <w:spacing w:after="0" w:line="240" w:lineRule="auto"/>
        <w:jc w:val="center"/>
        <w:rPr>
          <w:rFonts w:ascii="Arial" w:hAnsi="Arial" w:cs="Arial"/>
          <w:b/>
          <w:bCs/>
          <w:color w:val="000000"/>
          <w:sz w:val="18"/>
          <w:szCs w:val="18"/>
        </w:rPr>
      </w:pPr>
    </w:p>
    <w:p w:rsidR="00BD6838" w:rsidRDefault="00BD6838" w:rsidP="00BD6838">
      <w:pPr>
        <w:spacing w:after="0" w:line="240" w:lineRule="auto"/>
        <w:jc w:val="center"/>
        <w:rPr>
          <w:rFonts w:ascii="Arial" w:hAnsi="Arial" w:cs="Arial"/>
          <w:b/>
          <w:bCs/>
          <w:color w:val="000000"/>
          <w:sz w:val="18"/>
          <w:szCs w:val="18"/>
        </w:rPr>
      </w:pPr>
      <w:r>
        <w:rPr>
          <w:rFonts w:ascii="Arial" w:hAnsi="Arial" w:cs="Arial"/>
          <w:b/>
          <w:bCs/>
          <w:color w:val="000000"/>
          <w:sz w:val="18"/>
          <w:szCs w:val="18"/>
        </w:rPr>
        <w:t>24. člen</w:t>
      </w:r>
    </w:p>
    <w:p w:rsidR="00BF6E4D" w:rsidRDefault="00BF6E4D" w:rsidP="00BF6E4D">
      <w:pPr>
        <w:spacing w:after="0"/>
        <w:jc w:val="both"/>
        <w:rPr>
          <w:rFonts w:ascii="Arial" w:hAnsi="Arial" w:cs="Arial"/>
          <w:color w:val="000000"/>
          <w:sz w:val="18"/>
          <w:szCs w:val="18"/>
        </w:rPr>
      </w:pPr>
    </w:p>
    <w:p w:rsidR="00BF6E4D" w:rsidRDefault="00BF6E4D" w:rsidP="00BF6E4D">
      <w:pPr>
        <w:spacing w:after="0"/>
        <w:jc w:val="both"/>
      </w:pPr>
      <w:r>
        <w:rPr>
          <w:rFonts w:ascii="Arial" w:hAnsi="Arial" w:cs="Arial"/>
          <w:color w:val="000000"/>
          <w:sz w:val="18"/>
          <w:szCs w:val="18"/>
        </w:rPr>
        <w:t>ZAVAROVANJE ZA ODPRAVO NAPAK</w:t>
      </w:r>
    </w:p>
    <w:p w:rsidR="00BF6E4D" w:rsidRDefault="00BF6E4D" w:rsidP="00BF6E4D">
      <w:pPr>
        <w:spacing w:after="0"/>
        <w:jc w:val="both"/>
        <w:rPr>
          <w:rFonts w:ascii="Arial" w:hAnsi="Arial" w:cs="Arial"/>
          <w:color w:val="000000"/>
          <w:sz w:val="18"/>
          <w:szCs w:val="18"/>
        </w:rPr>
      </w:pPr>
    </w:p>
    <w:p w:rsidR="00BF6E4D" w:rsidRDefault="00BF6E4D" w:rsidP="00BF6E4D">
      <w:pPr>
        <w:spacing w:after="0"/>
        <w:jc w:val="both"/>
      </w:pPr>
      <w:r>
        <w:rPr>
          <w:rFonts w:ascii="Arial" w:hAnsi="Arial" w:cs="Arial"/>
          <w:color w:val="000000"/>
          <w:sz w:val="18"/>
          <w:szCs w:val="18"/>
        </w:rPr>
        <w:t>Instrument zavarovanja: menica</w:t>
      </w:r>
    </w:p>
    <w:p w:rsidR="00BF6E4D" w:rsidRDefault="00BF6E4D" w:rsidP="00BF6E4D">
      <w:pPr>
        <w:spacing w:after="0"/>
        <w:jc w:val="both"/>
        <w:rPr>
          <w:rFonts w:ascii="Arial" w:hAnsi="Arial" w:cs="Arial"/>
          <w:color w:val="000000"/>
          <w:sz w:val="18"/>
          <w:szCs w:val="18"/>
        </w:rPr>
      </w:pPr>
    </w:p>
    <w:p w:rsidR="00BF6E4D" w:rsidRDefault="00BF6E4D" w:rsidP="00BF6E4D">
      <w:pPr>
        <w:spacing w:after="0"/>
        <w:jc w:val="both"/>
      </w:pPr>
      <w:r>
        <w:rPr>
          <w:rFonts w:ascii="Arial" w:hAnsi="Arial" w:cs="Arial"/>
          <w:color w:val="000000"/>
          <w:sz w:val="18"/>
          <w:szCs w:val="18"/>
        </w:rPr>
        <w:t>Višina zavarovanja: 5 % pogodbene vrednosti z DDV</w:t>
      </w:r>
    </w:p>
    <w:p w:rsidR="00BF6E4D" w:rsidRDefault="00BF6E4D" w:rsidP="00BF6E4D">
      <w:pPr>
        <w:spacing w:after="0"/>
        <w:jc w:val="both"/>
        <w:rPr>
          <w:rFonts w:ascii="Arial" w:hAnsi="Arial" w:cs="Arial"/>
          <w:color w:val="000000"/>
          <w:sz w:val="18"/>
          <w:szCs w:val="18"/>
        </w:rPr>
      </w:pPr>
    </w:p>
    <w:p w:rsidR="00BF6E4D" w:rsidRDefault="00BF6E4D" w:rsidP="00BF6E4D">
      <w:pPr>
        <w:spacing w:after="0"/>
        <w:jc w:val="both"/>
      </w:pPr>
      <w:r>
        <w:rPr>
          <w:rFonts w:ascii="Arial" w:hAnsi="Arial" w:cs="Arial"/>
          <w:color w:val="000000"/>
          <w:sz w:val="18"/>
          <w:szCs w:val="18"/>
        </w:rPr>
        <w:t>Čas veljavnosti: še najmanj 1 mesec po poteku garancijskega roka</w:t>
      </w:r>
    </w:p>
    <w:p w:rsidR="00BF6E4D" w:rsidRDefault="00BF6E4D" w:rsidP="00BD6838">
      <w:pPr>
        <w:spacing w:after="0" w:line="240" w:lineRule="auto"/>
        <w:jc w:val="center"/>
      </w:pPr>
    </w:p>
    <w:tbl>
      <w:tblPr>
        <w:tblW w:w="9076" w:type="dxa"/>
        <w:tblLook w:val="04A0" w:firstRow="1" w:lastRow="0" w:firstColumn="1" w:lastColumn="0" w:noHBand="0" w:noVBand="1"/>
      </w:tblPr>
      <w:tblGrid>
        <w:gridCol w:w="9076"/>
      </w:tblGrid>
      <w:tr w:rsidR="00BD6838" w:rsidTr="00BF6E4D">
        <w:trPr>
          <w:trHeight w:val="2926"/>
        </w:trPr>
        <w:tc>
          <w:tcPr>
            <w:tcW w:w="9076" w:type="dxa"/>
            <w:tcMar>
              <w:top w:w="0" w:type="auto"/>
              <w:bottom w:w="0" w:type="auto"/>
            </w:tcMar>
          </w:tcPr>
          <w:p w:rsidR="00BD6838" w:rsidRDefault="00BD6838" w:rsidP="00BD6838">
            <w:pPr>
              <w:spacing w:after="0"/>
              <w:jc w:val="both"/>
              <w:rPr>
                <w:rFonts w:ascii="Arial" w:hAnsi="Arial" w:cs="Arial"/>
                <w:color w:val="000000"/>
                <w:sz w:val="18"/>
                <w:szCs w:val="18"/>
              </w:rPr>
            </w:pPr>
          </w:p>
          <w:p w:rsidR="00BD6838" w:rsidRDefault="00BD6838" w:rsidP="00BD6838">
            <w:pPr>
              <w:spacing w:after="0"/>
              <w:jc w:val="both"/>
            </w:pPr>
            <w:r>
              <w:rPr>
                <w:rFonts w:ascii="Arial" w:hAnsi="Arial" w:cs="Arial"/>
                <w:color w:val="000000"/>
                <w:sz w:val="18"/>
                <w:szCs w:val="18"/>
              </w:rPr>
              <w:t>Izvajalec je dolžan ob primopredaji izvedenih del predložiti zavarovanje za odpravo napak v garancijskem roku, sicer se bo štelo, da javno naročilo ni uspešno izvedeno, naročnik pa lahko unovči garancijo za dobro izvedbo pogodbenih obveznosti.</w:t>
            </w:r>
          </w:p>
          <w:p w:rsidR="005D7ADD" w:rsidRDefault="005D7ADD" w:rsidP="00BD6838">
            <w:pPr>
              <w:spacing w:after="0"/>
              <w:jc w:val="both"/>
              <w:rPr>
                <w:rFonts w:ascii="Arial" w:hAnsi="Arial" w:cs="Arial"/>
                <w:color w:val="000000"/>
                <w:sz w:val="18"/>
                <w:szCs w:val="18"/>
              </w:rPr>
            </w:pPr>
          </w:p>
          <w:p w:rsidR="00BD6838" w:rsidRPr="00CC73DA" w:rsidRDefault="00BD6838" w:rsidP="00BD6838">
            <w:pPr>
              <w:spacing w:after="0"/>
              <w:jc w:val="both"/>
            </w:pPr>
            <w:r>
              <w:rPr>
                <w:rFonts w:ascii="Arial" w:hAnsi="Arial" w:cs="Arial"/>
                <w:color w:val="000000"/>
                <w:sz w:val="18"/>
                <w:szCs w:val="18"/>
              </w:rPr>
              <w:t>Zavarovanje za odpravo napak naročnik unovči za vse primere kršitev obveznosti izvajalca iz te pogodbe, vezanih na odpravo napak v garancijski dobi, pri čemer v zvezi z višino unovčitve upošteva naravo in obseg kršitve pogodbenih obveznosti.</w:t>
            </w:r>
          </w:p>
        </w:tc>
      </w:tr>
    </w:tbl>
    <w:p w:rsidR="00BD6838" w:rsidRDefault="00BD6838" w:rsidP="00BD6838">
      <w:pPr>
        <w:spacing w:after="0" w:line="240" w:lineRule="auto"/>
        <w:jc w:val="both"/>
      </w:pPr>
      <w:r>
        <w:rPr>
          <w:rFonts w:ascii="Arial" w:hAnsi="Arial" w:cs="Arial"/>
          <w:b/>
          <w:bCs/>
          <w:color w:val="000000"/>
          <w:sz w:val="18"/>
          <w:szCs w:val="18"/>
        </w:rPr>
        <w:t>XIII. ODSTOP OD POGODBE</w:t>
      </w:r>
    </w:p>
    <w:p w:rsidR="00BD6838" w:rsidRDefault="00BD6838" w:rsidP="00BD6838">
      <w:pPr>
        <w:spacing w:after="0" w:line="240" w:lineRule="auto"/>
        <w:jc w:val="center"/>
      </w:pPr>
      <w:r>
        <w:rPr>
          <w:rFonts w:ascii="Arial" w:hAnsi="Arial" w:cs="Arial"/>
          <w:b/>
          <w:bCs/>
          <w:color w:val="000000"/>
          <w:sz w:val="18"/>
          <w:szCs w:val="18"/>
        </w:rPr>
        <w:t>25. člen</w:t>
      </w:r>
    </w:p>
    <w:tbl>
      <w:tblPr>
        <w:tblW w:w="0" w:type="auto"/>
        <w:tblInd w:w="108" w:type="dxa"/>
        <w:tblLook w:val="04A0" w:firstRow="1" w:lastRow="0" w:firstColumn="1" w:lastColumn="0" w:noHBand="0" w:noVBand="1"/>
      </w:tblPr>
      <w:tblGrid>
        <w:gridCol w:w="8962"/>
      </w:tblGrid>
      <w:tr w:rsidR="00BD6838" w:rsidRPr="00167F0A" w:rsidTr="00BD6838">
        <w:tc>
          <w:tcPr>
            <w:tcW w:w="0" w:type="auto"/>
            <w:tcMar>
              <w:top w:w="0" w:type="auto"/>
              <w:bottom w:w="0" w:type="auto"/>
            </w:tcMar>
          </w:tcPr>
          <w:p w:rsidR="00BD6838" w:rsidRPr="00167F0A" w:rsidRDefault="00BD6838" w:rsidP="00BD6838">
            <w:pPr>
              <w:spacing w:before="225" w:after="225"/>
              <w:jc w:val="both"/>
            </w:pPr>
            <w:r w:rsidRPr="00167F0A">
              <w:rPr>
                <w:rFonts w:ascii="Arial" w:hAnsi="Arial" w:cs="Arial"/>
                <w:sz w:val="18"/>
                <w:szCs w:val="18"/>
              </w:rPr>
              <w:t>Vsaka od pogodbenih strank lahko zaradi kršitve pogodbenih določil odpove to pogodbo z enomesečnim odpovednim rokom s priporočenem pismom po pošti. Odpovedni rok prične teči z dnem prejema poštne pošiljke.</w:t>
            </w:r>
          </w:p>
          <w:p w:rsidR="00BD6838" w:rsidRPr="00167F0A" w:rsidRDefault="00BD6838" w:rsidP="00BD6838">
            <w:pPr>
              <w:spacing w:before="225" w:after="225"/>
              <w:jc w:val="both"/>
            </w:pPr>
            <w:r w:rsidRPr="00167F0A">
              <w:rPr>
                <w:rFonts w:ascii="Arial" w:hAnsi="Arial" w:cs="Arial"/>
                <w:sz w:val="18"/>
                <w:szCs w:val="18"/>
              </w:rPr>
              <w:t>Če pride do prekinitve del oziroma do razdrtja pogodbe po krivdi ene od pogodbenih strank, nosi nastale stroške tista pogodbena stranka, ki je povzročila prekinitev dela ali razdrtje pogodbe.</w:t>
            </w:r>
          </w:p>
          <w:p w:rsidR="00BD6838" w:rsidRPr="00167F0A" w:rsidRDefault="00BD6838" w:rsidP="00BD6838">
            <w:pPr>
              <w:spacing w:before="225" w:after="225"/>
              <w:jc w:val="both"/>
            </w:pPr>
            <w:r w:rsidRPr="00167F0A">
              <w:rPr>
                <w:rFonts w:ascii="Arial" w:hAnsi="Arial" w:cs="Arial"/>
                <w:sz w:val="18"/>
                <w:szCs w:val="18"/>
              </w:rPr>
              <w:t>Naročnik ima pravico odstopiti od pogodbe kadarkoli, brez posledic za naročnika, če:</w:t>
            </w:r>
          </w:p>
          <w:p w:rsidR="00BD6838" w:rsidRPr="00167F0A" w:rsidRDefault="00BD6838" w:rsidP="006D0CAF">
            <w:pPr>
              <w:pStyle w:val="Odstavekseznama"/>
              <w:numPr>
                <w:ilvl w:val="0"/>
                <w:numId w:val="30"/>
              </w:numPr>
              <w:spacing w:before="225" w:after="225"/>
              <w:jc w:val="both"/>
            </w:pPr>
            <w:r w:rsidRPr="00167F0A">
              <w:rPr>
                <w:rFonts w:ascii="Arial" w:hAnsi="Arial" w:cs="Arial"/>
                <w:sz w:val="18"/>
                <w:szCs w:val="18"/>
              </w:rPr>
              <w:t>pride izvajalec v takšno finančno situacijo, ki bi mu onemogočila izvedbo pogodbenih obveznosti;</w:t>
            </w:r>
          </w:p>
          <w:p w:rsidR="00BD6838" w:rsidRPr="00167F0A" w:rsidRDefault="00BD6838" w:rsidP="006D0CAF">
            <w:pPr>
              <w:pStyle w:val="Odstavekseznama"/>
              <w:numPr>
                <w:ilvl w:val="0"/>
                <w:numId w:val="30"/>
              </w:numPr>
              <w:spacing w:before="225" w:after="225"/>
              <w:jc w:val="both"/>
            </w:pPr>
            <w:r w:rsidRPr="00167F0A">
              <w:rPr>
                <w:rFonts w:ascii="Arial" w:hAnsi="Arial" w:cs="Arial"/>
                <w:sz w:val="18"/>
                <w:szCs w:val="18"/>
              </w:rPr>
              <w:t>izvajalec po svoji krivdi v roku 14 dni od veljavnosti pogodbe in uvedbe v delo ne prične z delom;</w:t>
            </w:r>
          </w:p>
          <w:p w:rsidR="00BD6838" w:rsidRPr="00167F0A" w:rsidRDefault="00BD6838" w:rsidP="006D0CAF">
            <w:pPr>
              <w:pStyle w:val="Odstavekseznama"/>
              <w:numPr>
                <w:ilvl w:val="0"/>
                <w:numId w:val="30"/>
              </w:numPr>
              <w:spacing w:before="225" w:after="225"/>
              <w:jc w:val="both"/>
            </w:pPr>
            <w:r w:rsidRPr="00167F0A">
              <w:rPr>
                <w:rFonts w:ascii="Arial" w:hAnsi="Arial" w:cs="Arial"/>
                <w:sz w:val="18"/>
                <w:szCs w:val="18"/>
              </w:rPr>
              <w:t xml:space="preserve">izvajalec po svoji krivdi kasni z deli po faznih rokih iz potrjenega terminskega plana del več kot 30 dni, </w:t>
            </w:r>
          </w:p>
          <w:p w:rsidR="00BD6838" w:rsidRPr="00167F0A" w:rsidRDefault="00BD6838" w:rsidP="006D0CAF">
            <w:pPr>
              <w:pStyle w:val="Odstavekseznama"/>
              <w:numPr>
                <w:ilvl w:val="0"/>
                <w:numId w:val="30"/>
              </w:numPr>
              <w:spacing w:before="225" w:after="225"/>
              <w:jc w:val="both"/>
            </w:pPr>
            <w:r w:rsidRPr="00167F0A">
              <w:rPr>
                <w:rFonts w:ascii="Arial" w:hAnsi="Arial" w:cs="Arial"/>
                <w:sz w:val="18"/>
                <w:szCs w:val="18"/>
              </w:rPr>
              <w:t>če ne dosega pogodbeno dogovorjene kvalitete in standardov in je ne more vzpostaviti niti v naknadno dogovorjenem roku, ki mu ga določi naročnik.</w:t>
            </w:r>
          </w:p>
          <w:p w:rsidR="00BD6838" w:rsidRPr="00167F0A" w:rsidRDefault="00BD6838" w:rsidP="00BD6838">
            <w:pPr>
              <w:spacing w:before="225" w:after="225"/>
              <w:jc w:val="both"/>
            </w:pPr>
            <w:r w:rsidRPr="00167F0A">
              <w:rPr>
                <w:rFonts w:ascii="Arial" w:hAnsi="Arial" w:cs="Arial"/>
                <w:sz w:val="18"/>
                <w:szCs w:val="18"/>
              </w:rPr>
              <w:t>Med veljavnostjo pogodbe o izvedbi javnega naročila lahko naročnik ne glede na določbe zakona, ki ureja obligacijska razmerja, odstopi od pogodbe v naslednjih okoliščinah:</w:t>
            </w:r>
          </w:p>
          <w:tbl>
            <w:tblPr>
              <w:tblW w:w="0" w:type="auto"/>
              <w:tblLook w:val="04A0" w:firstRow="1" w:lastRow="0" w:firstColumn="1" w:lastColumn="0" w:noHBand="0" w:noVBand="1"/>
            </w:tblPr>
            <w:tblGrid>
              <w:gridCol w:w="8746"/>
            </w:tblGrid>
            <w:tr w:rsidR="00BD6838" w:rsidRPr="00167F0A" w:rsidTr="00BD6838">
              <w:tc>
                <w:tcPr>
                  <w:tcW w:w="0" w:type="auto"/>
                  <w:tcMar>
                    <w:top w:w="0" w:type="auto"/>
                    <w:bottom w:w="0" w:type="auto"/>
                  </w:tcMar>
                </w:tcPr>
                <w:p w:rsidR="00BD6838" w:rsidRPr="00167F0A" w:rsidRDefault="00BD6838" w:rsidP="006D0CAF">
                  <w:pPr>
                    <w:numPr>
                      <w:ilvl w:val="0"/>
                      <w:numId w:val="26"/>
                    </w:numPr>
                    <w:jc w:val="both"/>
                    <w:rPr>
                      <w:rFonts w:ascii="Arial" w:hAnsi="Arial" w:cs="Arial"/>
                      <w:sz w:val="18"/>
                      <w:szCs w:val="18"/>
                    </w:rPr>
                  </w:pPr>
                  <w:r w:rsidRPr="00167F0A">
                    <w:rPr>
                      <w:rFonts w:ascii="Arial" w:hAnsi="Arial" w:cs="Arial"/>
                      <w:sz w:val="18"/>
                      <w:szCs w:val="18"/>
                    </w:rPr>
                    <w:t>javno naročilo je bilo bistveno spremenjeno, kar terja nov postopek javnega naročanja;</w:t>
                  </w:r>
                </w:p>
                <w:p w:rsidR="00BD6838" w:rsidRPr="00167F0A" w:rsidRDefault="00BD6838" w:rsidP="006D0CAF">
                  <w:pPr>
                    <w:numPr>
                      <w:ilvl w:val="0"/>
                      <w:numId w:val="26"/>
                    </w:numPr>
                    <w:jc w:val="both"/>
                    <w:rPr>
                      <w:rFonts w:ascii="Arial" w:hAnsi="Arial" w:cs="Arial"/>
                      <w:sz w:val="18"/>
                      <w:szCs w:val="18"/>
                    </w:rPr>
                  </w:pPr>
                  <w:r w:rsidRPr="00167F0A">
                    <w:rPr>
                      <w:rFonts w:ascii="Arial" w:hAnsi="Arial" w:cs="Arial"/>
                      <w:sz w:val="18"/>
                      <w:szCs w:val="18"/>
                    </w:rPr>
                    <w:t>v času oddaje javnega naročila je bil izvajalec  v enem od položajev, zaradi katerega bi ga naročnik moral izključiti iz postopka javnega naročanja, pa s tem dejstvom naročnik ni bil seznanjen v postopku javnega naročanja;</w:t>
                  </w:r>
                </w:p>
                <w:p w:rsidR="00BD6838" w:rsidRPr="00167F0A" w:rsidRDefault="00BD6838" w:rsidP="006D0CAF">
                  <w:pPr>
                    <w:numPr>
                      <w:ilvl w:val="0"/>
                      <w:numId w:val="26"/>
                    </w:numPr>
                    <w:jc w:val="both"/>
                    <w:rPr>
                      <w:rFonts w:ascii="Arial" w:hAnsi="Arial" w:cs="Arial"/>
                      <w:sz w:val="18"/>
                      <w:szCs w:val="18"/>
                    </w:rPr>
                  </w:pPr>
                  <w:r w:rsidRPr="00167F0A">
                    <w:rPr>
                      <w:rFonts w:ascii="Arial" w:hAnsi="Arial" w:cs="Arial"/>
                      <w:sz w:val="18"/>
                      <w:szCs w:val="18"/>
                    </w:rPr>
                    <w:t>zaradi hudih kršitev obveznosti iz PEU, PDEU in ZJN-3, ki jih je po postopku v skladu z 258. členom PDEU ugotovilo Sodišče Evropske unije, javno naročilo ne bi smelo biti oddano izvajalcu.</w:t>
                  </w:r>
                </w:p>
              </w:tc>
            </w:tr>
          </w:tbl>
          <w:p w:rsidR="00BD6838" w:rsidRPr="00167F0A" w:rsidRDefault="00BD6838" w:rsidP="00BD6838">
            <w:pPr>
              <w:spacing w:before="225" w:after="225"/>
              <w:jc w:val="both"/>
            </w:pPr>
            <w:r w:rsidRPr="00167F0A">
              <w:rPr>
                <w:rFonts w:ascii="Arial" w:hAnsi="Arial" w:cs="Arial"/>
                <w:sz w:val="18"/>
                <w:szCs w:val="18"/>
              </w:rPr>
              <w:t>Odstop od pogodbe učinkuje z dnem, ko izvajalec prejme pisno izjavo naročnika o odstopu.</w:t>
            </w:r>
          </w:p>
          <w:p w:rsidR="00BD6838" w:rsidRPr="00167F0A" w:rsidRDefault="00BD6838" w:rsidP="00BD6838">
            <w:pPr>
              <w:spacing w:before="225" w:after="225"/>
              <w:jc w:val="both"/>
            </w:pPr>
            <w:r w:rsidRPr="00167F0A">
              <w:rPr>
                <w:rFonts w:ascii="Arial" w:hAnsi="Arial" w:cs="Arial"/>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BD6838" w:rsidRPr="00167F0A" w:rsidRDefault="00BD6838" w:rsidP="00BD6838">
            <w:pPr>
              <w:spacing w:before="225" w:after="225"/>
              <w:jc w:val="both"/>
            </w:pPr>
            <w:r w:rsidRPr="00167F0A">
              <w:rPr>
                <w:rFonts w:ascii="Arial" w:hAnsi="Arial" w:cs="Arial"/>
                <w:sz w:val="18"/>
                <w:szCs w:val="18"/>
              </w:rPr>
              <w:t>Naročnik ima pravico enostransko odstopiti od pogodbe brez odpovednega roka v primeru, da zanjo nima zagotovljenih sredstev.</w:t>
            </w:r>
          </w:p>
          <w:p w:rsidR="00BD6838" w:rsidRPr="00167F0A" w:rsidRDefault="00BD6838" w:rsidP="00BD6838">
            <w:pPr>
              <w:spacing w:before="225" w:after="225"/>
              <w:jc w:val="both"/>
            </w:pPr>
            <w:r w:rsidRPr="00167F0A">
              <w:rPr>
                <w:rFonts w:ascii="Arial" w:hAnsi="Arial" w:cs="Arial"/>
                <w:sz w:val="18"/>
                <w:szCs w:val="18"/>
              </w:rPr>
              <w:t>Naročnik ima pravico enostransko odstopiti od pogodbe brez odpovednega roka tudi v primeru, da bo v času trajanja pogodbe ministrstvo pristojno za izvedbo skupnih javnih naročil začelo in uspešno zaključilo postopek, ki bo zajemal tudi blago te pogodbe.  </w:t>
            </w:r>
          </w:p>
          <w:p w:rsidR="00BD6838" w:rsidRPr="00167F0A" w:rsidRDefault="00BD6838" w:rsidP="00BD6838">
            <w:pPr>
              <w:spacing w:before="225" w:after="225"/>
              <w:jc w:val="both"/>
            </w:pPr>
            <w:r w:rsidRPr="00167F0A">
              <w:rPr>
                <w:rFonts w:ascii="Arial" w:hAnsi="Arial" w:cs="Arial"/>
                <w:sz w:val="18"/>
                <w:szCs w:val="18"/>
              </w:rPr>
              <w:lastRenderedPageBreak/>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BD6838" w:rsidRPr="00167F0A" w:rsidRDefault="00BD6838" w:rsidP="00BD6838">
            <w:pPr>
              <w:spacing w:before="225" w:after="225"/>
              <w:jc w:val="both"/>
            </w:pPr>
            <w:r w:rsidRPr="00167F0A">
              <w:rPr>
                <w:rFonts w:ascii="Arial" w:hAnsi="Arial" w:cs="Arial"/>
                <w:sz w:val="18"/>
                <w:szCs w:val="18"/>
              </w:rPr>
              <w:t>V primeru predčasnega prenehanja veljavnosti pogodbe sta pogodbeni strani obvezani poravnati obveznosti, ki jih imata druga do druge in so nastale do trenutka prenehanja pogodbe.</w:t>
            </w:r>
          </w:p>
          <w:p w:rsidR="00BD6838" w:rsidRPr="00167F0A" w:rsidRDefault="00BD6838" w:rsidP="00BD6838">
            <w:pPr>
              <w:spacing w:before="225" w:after="225"/>
              <w:jc w:val="both"/>
            </w:pPr>
            <w:r w:rsidRPr="00167F0A">
              <w:rPr>
                <w:rFonts w:ascii="Arial" w:hAnsi="Arial" w:cs="Arial"/>
                <w:sz w:val="18"/>
                <w:szCs w:val="18"/>
              </w:rPr>
              <w:t>Odstop od pogodbe učinkuje z dnem, ko izvajalec prejme pisno izjavo naročnika o odstopu.</w:t>
            </w:r>
          </w:p>
          <w:p w:rsidR="00BD6838" w:rsidRPr="00167F0A" w:rsidRDefault="00BD6838" w:rsidP="00BD6838">
            <w:pPr>
              <w:spacing w:before="225" w:after="225"/>
              <w:jc w:val="both"/>
            </w:pPr>
            <w:r w:rsidRPr="00167F0A">
              <w:rPr>
                <w:rFonts w:ascii="Arial" w:hAnsi="Arial" w:cs="Arial"/>
                <w:sz w:val="18"/>
                <w:szCs w:val="18"/>
              </w:rPr>
              <w:t>Naročnik bo istočasno z odstopom od pogodbe zaradi kršitev pogodbe s strani izvajalca, pričel s postopki za unovčenje zavarovanja za dobro izvedbo pogodbenih obveznosti.</w:t>
            </w:r>
          </w:p>
        </w:tc>
      </w:tr>
    </w:tbl>
    <w:p w:rsidR="00BD6838" w:rsidRDefault="00BD6838" w:rsidP="00BD6838">
      <w:pPr>
        <w:spacing w:before="225" w:after="225" w:line="240" w:lineRule="auto"/>
        <w:jc w:val="both"/>
      </w:pPr>
      <w:r>
        <w:rPr>
          <w:rFonts w:ascii="Arial" w:hAnsi="Arial" w:cs="Arial"/>
          <w:b/>
          <w:bCs/>
          <w:color w:val="000000"/>
          <w:sz w:val="18"/>
          <w:szCs w:val="18"/>
        </w:rPr>
        <w:lastRenderedPageBreak/>
        <w:t>XIV. SOCIALNA KLAVZULA IN RAZVEZNI POGOJ</w:t>
      </w:r>
    </w:p>
    <w:p w:rsidR="00BD6838" w:rsidRDefault="00BD6838" w:rsidP="00BD6838">
      <w:pPr>
        <w:spacing w:after="0" w:line="240" w:lineRule="auto"/>
        <w:jc w:val="center"/>
      </w:pPr>
      <w:r>
        <w:rPr>
          <w:rFonts w:ascii="Arial" w:hAnsi="Arial" w:cs="Arial"/>
          <w:b/>
          <w:bCs/>
          <w:color w:val="000000"/>
          <w:sz w:val="18"/>
          <w:szCs w:val="18"/>
        </w:rPr>
        <w:t>26. člen</w:t>
      </w:r>
    </w:p>
    <w:tbl>
      <w:tblPr>
        <w:tblW w:w="0" w:type="auto"/>
        <w:tblInd w:w="108" w:type="dxa"/>
        <w:tblLook w:val="04A0" w:firstRow="1" w:lastRow="0" w:firstColumn="1" w:lastColumn="0" w:noHBand="0" w:noVBand="1"/>
      </w:tblPr>
      <w:tblGrid>
        <w:gridCol w:w="8962"/>
      </w:tblGrid>
      <w:tr w:rsidR="00BD6838" w:rsidTr="00BD6838">
        <w:tc>
          <w:tcPr>
            <w:tcW w:w="0" w:type="auto"/>
            <w:tcMar>
              <w:top w:w="0" w:type="auto"/>
              <w:bottom w:w="0" w:type="auto"/>
            </w:tcMar>
          </w:tcPr>
          <w:p w:rsidR="00BD6838" w:rsidRDefault="00BD6838" w:rsidP="00BD6838">
            <w:pPr>
              <w:spacing w:before="225" w:after="225"/>
              <w:jc w:val="both"/>
            </w:pPr>
            <w:r>
              <w:rPr>
                <w:rFonts w:ascii="Arial" w:hAnsi="Arial" w:cs="Arial"/>
                <w:color w:val="000000"/>
                <w:sz w:val="18"/>
                <w:szCs w:val="18"/>
              </w:rPr>
              <w:t>Ta pogodba je sklenjena pod razveznim pogojem, ki se uresniči v primeru izpolnitve ene od naslednjih okoliščin:</w:t>
            </w:r>
          </w:p>
          <w:tbl>
            <w:tblPr>
              <w:tblW w:w="0" w:type="auto"/>
              <w:tblLook w:val="04A0" w:firstRow="1" w:lastRow="0" w:firstColumn="1" w:lastColumn="0" w:noHBand="0" w:noVBand="1"/>
            </w:tblPr>
            <w:tblGrid>
              <w:gridCol w:w="8746"/>
            </w:tblGrid>
            <w:tr w:rsidR="00BD6838" w:rsidTr="00BD6838">
              <w:tc>
                <w:tcPr>
                  <w:tcW w:w="0" w:type="auto"/>
                  <w:tcMar>
                    <w:top w:w="0" w:type="auto"/>
                    <w:bottom w:w="0" w:type="auto"/>
                  </w:tcMar>
                </w:tcPr>
                <w:p w:rsidR="00BD6838" w:rsidRDefault="00BD6838" w:rsidP="006D0CAF">
                  <w:pPr>
                    <w:numPr>
                      <w:ilvl w:val="0"/>
                      <w:numId w:val="27"/>
                    </w:numPr>
                    <w:jc w:val="both"/>
                    <w:rPr>
                      <w:rFonts w:ascii="Arial" w:hAnsi="Arial" w:cs="Arial"/>
                      <w:color w:val="000000"/>
                      <w:sz w:val="18"/>
                      <w:szCs w:val="18"/>
                    </w:rPr>
                  </w:pPr>
                  <w:r>
                    <w:rPr>
                      <w:rFonts w:ascii="Arial" w:hAnsi="Arial" w:cs="Arial"/>
                      <w:color w:val="000000"/>
                      <w:sz w:val="18"/>
                      <w:szCs w:val="18"/>
                    </w:rPr>
                    <w:t>če bo naročnik seznanjen, da je sodišče s pravnomočno odločitvijo ugotovilo kršitev obveznosti delovne, okoljske ali socialne zakonodaje s strani izvajalca ali podizvajalca ali</w:t>
                  </w:r>
                </w:p>
                <w:p w:rsidR="00BD6838" w:rsidRDefault="00BD6838" w:rsidP="006D0CAF">
                  <w:pPr>
                    <w:numPr>
                      <w:ilvl w:val="0"/>
                      <w:numId w:val="27"/>
                    </w:numPr>
                    <w:jc w:val="both"/>
                    <w:rPr>
                      <w:rFonts w:ascii="Arial" w:hAnsi="Arial" w:cs="Arial"/>
                      <w:color w:val="000000"/>
                      <w:sz w:val="18"/>
                      <w:szCs w:val="18"/>
                    </w:rPr>
                  </w:pPr>
                  <w:r>
                    <w:rPr>
                      <w:rFonts w:ascii="Arial" w:hAnsi="Arial" w:cs="Arial"/>
                      <w:color w:val="000000"/>
                      <w:sz w:val="18"/>
                      <w:szCs w:val="18"/>
                    </w:rPr>
                    <w:t xml:space="preserve">če bo naročnik seznanjen, da je pristojni državni organ pri izvajalcu ali podizvajalcu v času izvajanja pogodbe ugotovil najmanj dve kršitvi v zvezi s: </w:t>
                  </w:r>
                </w:p>
                <w:p w:rsidR="00BD6838" w:rsidRDefault="00BD6838" w:rsidP="006D0CAF">
                  <w:pPr>
                    <w:numPr>
                      <w:ilvl w:val="1"/>
                      <w:numId w:val="27"/>
                    </w:numPr>
                    <w:jc w:val="both"/>
                    <w:rPr>
                      <w:rFonts w:ascii="Arial" w:hAnsi="Arial" w:cs="Arial"/>
                      <w:color w:val="000000"/>
                      <w:sz w:val="18"/>
                      <w:szCs w:val="18"/>
                    </w:rPr>
                  </w:pPr>
                  <w:r>
                    <w:rPr>
                      <w:rFonts w:ascii="Arial" w:hAnsi="Arial" w:cs="Arial"/>
                      <w:color w:val="000000"/>
                      <w:sz w:val="18"/>
                      <w:szCs w:val="18"/>
                    </w:rPr>
                    <w:t>plačilom za delo,</w:t>
                  </w:r>
                </w:p>
                <w:p w:rsidR="00BD6838" w:rsidRDefault="00BD6838" w:rsidP="006D0CAF">
                  <w:pPr>
                    <w:numPr>
                      <w:ilvl w:val="1"/>
                      <w:numId w:val="27"/>
                    </w:numPr>
                    <w:jc w:val="both"/>
                    <w:rPr>
                      <w:rFonts w:ascii="Arial" w:hAnsi="Arial" w:cs="Arial"/>
                      <w:color w:val="000000"/>
                      <w:sz w:val="18"/>
                      <w:szCs w:val="18"/>
                    </w:rPr>
                  </w:pPr>
                  <w:r>
                    <w:rPr>
                      <w:rFonts w:ascii="Arial" w:hAnsi="Arial" w:cs="Arial"/>
                      <w:color w:val="000000"/>
                      <w:sz w:val="18"/>
                      <w:szCs w:val="18"/>
                    </w:rPr>
                    <w:t>delovnim časom,</w:t>
                  </w:r>
                </w:p>
                <w:p w:rsidR="00BD6838" w:rsidRDefault="00BD6838" w:rsidP="006D0CAF">
                  <w:pPr>
                    <w:numPr>
                      <w:ilvl w:val="1"/>
                      <w:numId w:val="27"/>
                    </w:numPr>
                    <w:jc w:val="both"/>
                    <w:rPr>
                      <w:rFonts w:ascii="Arial" w:hAnsi="Arial" w:cs="Arial"/>
                      <w:color w:val="000000"/>
                      <w:sz w:val="18"/>
                      <w:szCs w:val="18"/>
                    </w:rPr>
                  </w:pPr>
                  <w:r>
                    <w:rPr>
                      <w:rFonts w:ascii="Arial" w:hAnsi="Arial" w:cs="Arial"/>
                      <w:color w:val="000000"/>
                      <w:sz w:val="18"/>
                      <w:szCs w:val="18"/>
                    </w:rPr>
                    <w:t>počitki,</w:t>
                  </w:r>
                </w:p>
                <w:p w:rsidR="00BD6838" w:rsidRDefault="00BD6838" w:rsidP="006D0CAF">
                  <w:pPr>
                    <w:numPr>
                      <w:ilvl w:val="1"/>
                      <w:numId w:val="27"/>
                    </w:numPr>
                    <w:jc w:val="both"/>
                    <w:rPr>
                      <w:rFonts w:ascii="Arial" w:hAnsi="Arial" w:cs="Arial"/>
                      <w:color w:val="000000"/>
                      <w:sz w:val="18"/>
                      <w:szCs w:val="18"/>
                    </w:rPr>
                  </w:pPr>
                  <w:r>
                    <w:rPr>
                      <w:rFonts w:ascii="Arial" w:hAnsi="Arial" w:cs="Arial"/>
                      <w:color w:val="000000"/>
                      <w:sz w:val="18"/>
                      <w:szCs w:val="18"/>
                    </w:rPr>
                    <w:t>opravljanjem dela na podlagi pogodb civilnega prava kljub obstoju elementov delovnega razmerja ali v zvezi z zaposlovanjem na črno</w:t>
                  </w:r>
                </w:p>
              </w:tc>
            </w:tr>
          </w:tbl>
          <w:p w:rsidR="00BD6838" w:rsidRDefault="00BD6838" w:rsidP="00BD6838">
            <w:pPr>
              <w:spacing w:before="225" w:after="225"/>
              <w:ind w:left="708"/>
              <w:jc w:val="both"/>
            </w:pPr>
            <w:r>
              <w:rPr>
                <w:rFonts w:ascii="Arial" w:hAnsi="Arial" w:cs="Arial"/>
                <w:color w:val="000000"/>
                <w:sz w:val="18"/>
                <w:szCs w:val="18"/>
              </w:rPr>
              <w:t>in za kateri mu je bila s pravnomočno odločitvijo ali več pravnomočnimi odločitvami izrečena globa za prekršek,</w:t>
            </w:r>
          </w:p>
          <w:p w:rsidR="00BD6838" w:rsidRDefault="00BD6838" w:rsidP="00BD6838">
            <w:pPr>
              <w:spacing w:before="225" w:after="225"/>
              <w:jc w:val="both"/>
            </w:pPr>
            <w:r>
              <w:rPr>
                <w:rFonts w:ascii="Arial" w:hAnsi="Arial" w:cs="Arial"/>
                <w:color w:val="000000"/>
                <w:sz w:val="18"/>
                <w:szCs w:val="18"/>
              </w:rPr>
              <w:t>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rsidR="00BD6838" w:rsidRDefault="00BD6838" w:rsidP="00BD6838">
            <w:pPr>
              <w:spacing w:before="225" w:after="225"/>
              <w:jc w:val="both"/>
            </w:pPr>
            <w:r>
              <w:rPr>
                <w:rFonts w:ascii="Arial" w:hAnsi="Arial" w:cs="Arial"/>
                <w:color w:val="000000"/>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rsidR="00BD6838" w:rsidRPr="006C61A9" w:rsidRDefault="00BD6838" w:rsidP="00BD6838">
            <w:pPr>
              <w:spacing w:before="225" w:after="225"/>
              <w:jc w:val="both"/>
              <w:rPr>
                <w:rFonts w:ascii="Arial" w:hAnsi="Arial" w:cs="Arial"/>
                <w:color w:val="000000"/>
                <w:sz w:val="18"/>
                <w:szCs w:val="18"/>
              </w:rPr>
            </w:pPr>
            <w:r>
              <w:rPr>
                <w:rFonts w:ascii="Arial" w:hAnsi="Arial" w:cs="Arial"/>
                <w:color w:val="000000"/>
                <w:sz w:val="18"/>
                <w:szCs w:val="18"/>
              </w:rPr>
              <w:t>Če naročnik v roku 30 dni od seznanitve s kršitvijo ne začne novega postopka javnega naročila, se šteje, da je pogodba  razvezana trideseti dan od seznanitve s kršitvijo.</w:t>
            </w:r>
          </w:p>
        </w:tc>
      </w:tr>
    </w:tbl>
    <w:p w:rsidR="005D7ADD" w:rsidRDefault="005D7ADD" w:rsidP="00BD6838">
      <w:pPr>
        <w:spacing w:before="225" w:after="225" w:line="240" w:lineRule="auto"/>
        <w:jc w:val="both"/>
        <w:rPr>
          <w:rFonts w:ascii="Arial" w:hAnsi="Arial" w:cs="Arial"/>
          <w:b/>
          <w:bCs/>
          <w:color w:val="000000"/>
          <w:sz w:val="18"/>
          <w:szCs w:val="18"/>
        </w:rPr>
      </w:pPr>
    </w:p>
    <w:p w:rsidR="005D7ADD" w:rsidRDefault="005D7ADD" w:rsidP="00BD6838">
      <w:pPr>
        <w:spacing w:before="225" w:after="225" w:line="240" w:lineRule="auto"/>
        <w:jc w:val="both"/>
        <w:rPr>
          <w:rFonts w:ascii="Arial" w:hAnsi="Arial" w:cs="Arial"/>
          <w:b/>
          <w:bCs/>
          <w:color w:val="000000"/>
          <w:sz w:val="18"/>
          <w:szCs w:val="18"/>
        </w:rPr>
      </w:pPr>
    </w:p>
    <w:p w:rsidR="005D7ADD" w:rsidRDefault="005D7ADD" w:rsidP="00BD6838">
      <w:pPr>
        <w:spacing w:before="225" w:after="225" w:line="240" w:lineRule="auto"/>
        <w:jc w:val="both"/>
        <w:rPr>
          <w:rFonts w:ascii="Arial" w:hAnsi="Arial" w:cs="Arial"/>
          <w:b/>
          <w:bCs/>
          <w:color w:val="000000"/>
          <w:sz w:val="18"/>
          <w:szCs w:val="18"/>
        </w:rPr>
      </w:pPr>
    </w:p>
    <w:p w:rsidR="00BD6838" w:rsidRDefault="00BD6838" w:rsidP="00BD6838">
      <w:pPr>
        <w:spacing w:before="225" w:after="225" w:line="240" w:lineRule="auto"/>
        <w:jc w:val="both"/>
      </w:pPr>
      <w:r>
        <w:rPr>
          <w:rFonts w:ascii="Arial" w:hAnsi="Arial" w:cs="Arial"/>
          <w:b/>
          <w:bCs/>
          <w:color w:val="000000"/>
          <w:sz w:val="18"/>
          <w:szCs w:val="18"/>
        </w:rPr>
        <w:lastRenderedPageBreak/>
        <w:t>XV. REVIZIJSKA SLED</w:t>
      </w:r>
    </w:p>
    <w:p w:rsidR="00BD6838" w:rsidRDefault="00BD6838" w:rsidP="00BD6838">
      <w:pPr>
        <w:spacing w:after="0" w:line="240" w:lineRule="auto"/>
        <w:jc w:val="center"/>
      </w:pPr>
      <w:r>
        <w:rPr>
          <w:rFonts w:ascii="Arial" w:hAnsi="Arial" w:cs="Arial"/>
          <w:b/>
          <w:bCs/>
          <w:color w:val="000000"/>
          <w:sz w:val="18"/>
          <w:szCs w:val="18"/>
        </w:rPr>
        <w:t>27. člen</w:t>
      </w:r>
    </w:p>
    <w:tbl>
      <w:tblPr>
        <w:tblW w:w="0" w:type="auto"/>
        <w:tblInd w:w="108" w:type="dxa"/>
        <w:tblLook w:val="04A0" w:firstRow="1" w:lastRow="0" w:firstColumn="1" w:lastColumn="0" w:noHBand="0" w:noVBand="1"/>
      </w:tblPr>
      <w:tblGrid>
        <w:gridCol w:w="8962"/>
      </w:tblGrid>
      <w:tr w:rsidR="00BD6838" w:rsidTr="00BD6838">
        <w:tc>
          <w:tcPr>
            <w:tcW w:w="0" w:type="auto"/>
            <w:tcMar>
              <w:top w:w="0" w:type="auto"/>
              <w:bottom w:w="0" w:type="auto"/>
            </w:tcMar>
          </w:tcPr>
          <w:p w:rsidR="00BD6838" w:rsidRDefault="00BD6838" w:rsidP="00BD6838">
            <w:pPr>
              <w:spacing w:before="225" w:after="225"/>
              <w:jc w:val="both"/>
            </w:pPr>
            <w:r>
              <w:rPr>
                <w:rFonts w:ascii="Arial" w:hAnsi="Arial" w:cs="Arial"/>
                <w:color w:val="000000"/>
                <w:sz w:val="18"/>
                <w:szCs w:val="18"/>
              </w:rPr>
              <w:t>Vsa dokumentacija, povezana z izvedbo projekta, mora biti hranjena na način, da zagotavlja revizijsko sled dobave blaga.</w:t>
            </w:r>
          </w:p>
          <w:p w:rsidR="00BD6838" w:rsidRDefault="00BD6838" w:rsidP="00BD6838">
            <w:pPr>
              <w:spacing w:before="225" w:after="225"/>
              <w:jc w:val="both"/>
            </w:pPr>
            <w:r>
              <w:rPr>
                <w:rFonts w:ascii="Arial" w:hAnsi="Arial" w:cs="Arial"/>
                <w:color w:val="000000"/>
                <w:sz w:val="18"/>
                <w:szCs w:val="18"/>
              </w:rPr>
              <w:t>Izvajalec je vso dokumentacijo, povezano z izvedbo dobave, dolžan hraniti v skladu z veljavno zakonodajo oziroma še najmanj 10 let po izpolnitvi pogodbenih obveznosti za potrebe naknadnih preverjanj. Dokumentacija o dobavi je podlaga za spremljanje in nadzor nad izvedbo dobave.</w:t>
            </w:r>
          </w:p>
          <w:p w:rsidR="00BD6838" w:rsidRDefault="00BD6838" w:rsidP="00BD6838">
            <w:pPr>
              <w:spacing w:before="225" w:after="225"/>
              <w:jc w:val="both"/>
            </w:pPr>
            <w:r>
              <w:rPr>
                <w:rFonts w:ascii="Arial" w:hAnsi="Arial" w:cs="Arial"/>
                <w:color w:val="000000"/>
                <w:sz w:val="18"/>
                <w:szCs w:val="18"/>
              </w:rPr>
              <w:t>Izvajalec se zavezuje, da bo zagotovil dostop do celotne dokumentacije v zvezi z dobavo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dobave.</w:t>
            </w:r>
          </w:p>
          <w:p w:rsidR="00BD6838" w:rsidRDefault="00BD6838" w:rsidP="00BD6838">
            <w:pPr>
              <w:spacing w:before="225" w:after="225"/>
              <w:jc w:val="both"/>
            </w:pPr>
            <w:r>
              <w:rPr>
                <w:rFonts w:ascii="Arial" w:hAnsi="Arial" w:cs="Arial"/>
                <w:color w:val="000000"/>
                <w:sz w:val="18"/>
                <w:szCs w:val="18"/>
              </w:rPr>
              <w:t>Revizijska sled mora omogočati predstavitev časovnega zaporedja vseh dogodkov, povezanih z izvedbo posamezne aktivnosti dobave,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rsidR="00BD6838" w:rsidRDefault="00BD6838" w:rsidP="00BD6838">
            <w:pPr>
              <w:spacing w:before="225" w:after="225"/>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rsidR="00BD6838" w:rsidRDefault="00BD6838" w:rsidP="00BD6838">
      <w:pPr>
        <w:spacing w:before="225" w:after="225" w:line="240" w:lineRule="auto"/>
        <w:jc w:val="both"/>
      </w:pPr>
      <w:r>
        <w:rPr>
          <w:rFonts w:ascii="Arial" w:hAnsi="Arial" w:cs="Arial"/>
          <w:b/>
          <w:bCs/>
          <w:color w:val="000000"/>
          <w:sz w:val="18"/>
          <w:szCs w:val="18"/>
        </w:rPr>
        <w:t>XVI. PROTIKORUPCIJSKA KLAVZULA</w:t>
      </w:r>
    </w:p>
    <w:p w:rsidR="00BD6838" w:rsidRDefault="00BD6838" w:rsidP="00BD6838">
      <w:pPr>
        <w:spacing w:after="0" w:line="240" w:lineRule="auto"/>
        <w:jc w:val="center"/>
      </w:pPr>
      <w:r>
        <w:rPr>
          <w:rFonts w:ascii="Arial" w:hAnsi="Arial" w:cs="Arial"/>
          <w:b/>
          <w:bCs/>
          <w:color w:val="000000"/>
          <w:sz w:val="18"/>
          <w:szCs w:val="18"/>
        </w:rPr>
        <w:t>28. člen</w:t>
      </w:r>
    </w:p>
    <w:tbl>
      <w:tblPr>
        <w:tblW w:w="0" w:type="auto"/>
        <w:tblInd w:w="108" w:type="dxa"/>
        <w:tblLook w:val="04A0" w:firstRow="1" w:lastRow="0" w:firstColumn="1" w:lastColumn="0" w:noHBand="0" w:noVBand="1"/>
      </w:tblPr>
      <w:tblGrid>
        <w:gridCol w:w="8962"/>
      </w:tblGrid>
      <w:tr w:rsidR="00BD6838" w:rsidTr="00BD6838">
        <w:tc>
          <w:tcPr>
            <w:tcW w:w="0" w:type="auto"/>
            <w:tcMar>
              <w:top w:w="0" w:type="auto"/>
              <w:bottom w:w="0" w:type="auto"/>
            </w:tcMar>
          </w:tcPr>
          <w:p w:rsidR="00BD6838" w:rsidRDefault="00BD6838" w:rsidP="00BD6838">
            <w:pPr>
              <w:spacing w:before="225" w:after="225"/>
              <w:jc w:val="both"/>
            </w:pPr>
            <w:r>
              <w:rPr>
                <w:rFonts w:ascii="Arial" w:hAnsi="Arial" w:cs="Arial"/>
                <w:color w:val="000000"/>
                <w:sz w:val="18"/>
                <w:szCs w:val="18"/>
              </w:rPr>
              <w:t>V primeru, da je za sklenitev te pogodbe kdo v imenu ali na račun druge pogodbene stranke, predstavniku ali posredniku organa ali organizacije iz javnega sektorja obljubi, ponudi ali dal kakšno nedovoljeno korist za:</w:t>
            </w:r>
          </w:p>
          <w:tbl>
            <w:tblPr>
              <w:tblW w:w="0" w:type="auto"/>
              <w:tblLook w:val="04A0" w:firstRow="1" w:lastRow="0" w:firstColumn="1" w:lastColumn="0" w:noHBand="0" w:noVBand="1"/>
            </w:tblPr>
            <w:tblGrid>
              <w:gridCol w:w="8746"/>
            </w:tblGrid>
            <w:tr w:rsidR="00BD6838" w:rsidTr="00BD6838">
              <w:tc>
                <w:tcPr>
                  <w:tcW w:w="0" w:type="auto"/>
                  <w:tcMar>
                    <w:top w:w="0" w:type="auto"/>
                    <w:bottom w:w="0" w:type="auto"/>
                  </w:tcMar>
                </w:tcPr>
                <w:p w:rsidR="00BD6838" w:rsidRDefault="00BD6838" w:rsidP="006D0CAF">
                  <w:pPr>
                    <w:numPr>
                      <w:ilvl w:val="0"/>
                      <w:numId w:val="28"/>
                    </w:numPr>
                    <w:jc w:val="both"/>
                    <w:rPr>
                      <w:rFonts w:ascii="Arial" w:hAnsi="Arial" w:cs="Arial"/>
                      <w:color w:val="000000"/>
                      <w:sz w:val="18"/>
                      <w:szCs w:val="18"/>
                    </w:rPr>
                  </w:pPr>
                  <w:r>
                    <w:rPr>
                      <w:rFonts w:ascii="Arial" w:hAnsi="Arial" w:cs="Arial"/>
                      <w:color w:val="000000"/>
                      <w:sz w:val="18"/>
                      <w:szCs w:val="18"/>
                    </w:rPr>
                    <w:t>pridobitev posla ali</w:t>
                  </w:r>
                </w:p>
                <w:p w:rsidR="00BD6838" w:rsidRDefault="00BD6838" w:rsidP="006D0CAF">
                  <w:pPr>
                    <w:numPr>
                      <w:ilvl w:val="0"/>
                      <w:numId w:val="28"/>
                    </w:numPr>
                    <w:jc w:val="both"/>
                    <w:rPr>
                      <w:rFonts w:ascii="Arial" w:hAnsi="Arial" w:cs="Arial"/>
                      <w:color w:val="000000"/>
                      <w:sz w:val="18"/>
                      <w:szCs w:val="18"/>
                    </w:rPr>
                  </w:pPr>
                  <w:r>
                    <w:rPr>
                      <w:rFonts w:ascii="Arial" w:hAnsi="Arial" w:cs="Arial"/>
                      <w:color w:val="000000"/>
                      <w:sz w:val="18"/>
                      <w:szCs w:val="18"/>
                    </w:rPr>
                    <w:t>za sklenitev posla pod ugodnejšimi pogoji ali</w:t>
                  </w:r>
                </w:p>
                <w:p w:rsidR="00BD6838" w:rsidRDefault="00BD6838" w:rsidP="006D0CAF">
                  <w:pPr>
                    <w:numPr>
                      <w:ilvl w:val="0"/>
                      <w:numId w:val="28"/>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rsidR="00BD6838" w:rsidRDefault="00BD6838" w:rsidP="006D0CAF">
                  <w:pPr>
                    <w:numPr>
                      <w:ilvl w:val="0"/>
                      <w:numId w:val="28"/>
                    </w:numPr>
                    <w:jc w:val="both"/>
                    <w:rPr>
                      <w:rFonts w:ascii="Arial" w:hAnsi="Arial" w:cs="Arial"/>
                      <w:color w:val="000000"/>
                      <w:sz w:val="18"/>
                      <w:szCs w:val="18"/>
                    </w:rPr>
                  </w:pPr>
                  <w:r>
                    <w:rPr>
                      <w:rFonts w:ascii="Arial" w:hAnsi="Arial" w:cs="Arial"/>
                      <w:color w:val="000000"/>
                      <w:sz w:val="18"/>
                      <w:szCs w:val="18"/>
                    </w:rPr>
                    <w:t>za drugo ravnanje ali opustitev, s katerim je organu ali organizaciji javnega sektorja povzročena škoda ali je omogočena pridobitev nedovoljene koristi predstavniku organa, posredniku ali organizaciji iz javnega sektorja,</w:t>
                  </w:r>
                  <w:r w:rsidR="00BF6E4D">
                    <w:rPr>
                      <w:rFonts w:ascii="Arial" w:hAnsi="Arial" w:cs="Arial"/>
                      <w:color w:val="000000"/>
                      <w:sz w:val="18"/>
                      <w:szCs w:val="18"/>
                    </w:rPr>
                    <w:t xml:space="preserve"> </w:t>
                  </w:r>
                  <w:r>
                    <w:rPr>
                      <w:rFonts w:ascii="Arial" w:hAnsi="Arial" w:cs="Arial"/>
                      <w:color w:val="000000"/>
                      <w:sz w:val="18"/>
                      <w:szCs w:val="18"/>
                    </w:rPr>
                    <w:t>drugi pogodbeni stranki ali njenemu predstavniku, zastopniku, posredniku,</w:t>
                  </w:r>
                </w:p>
              </w:tc>
            </w:tr>
          </w:tbl>
          <w:p w:rsidR="00BD6838" w:rsidRPr="00BF6E4D" w:rsidRDefault="00BF6E4D" w:rsidP="00BD6838">
            <w:pPr>
              <w:spacing w:before="225" w:after="225"/>
              <w:jc w:val="both"/>
              <w:rPr>
                <w:rFonts w:ascii="Arial" w:hAnsi="Arial" w:cs="Arial"/>
                <w:color w:val="000000"/>
                <w:sz w:val="18"/>
                <w:szCs w:val="18"/>
              </w:rPr>
            </w:pPr>
            <w:r>
              <w:rPr>
                <w:rFonts w:ascii="Arial" w:hAnsi="Arial" w:cs="Arial"/>
                <w:color w:val="000000"/>
                <w:sz w:val="18"/>
                <w:szCs w:val="18"/>
              </w:rPr>
              <w:t>je pogodba nična.</w:t>
            </w:r>
          </w:p>
        </w:tc>
      </w:tr>
    </w:tbl>
    <w:p w:rsidR="00BD6838" w:rsidRDefault="00BD6838" w:rsidP="00BD6838">
      <w:pPr>
        <w:spacing w:before="225" w:after="225" w:line="240" w:lineRule="auto"/>
        <w:jc w:val="both"/>
      </w:pPr>
      <w:r>
        <w:rPr>
          <w:rFonts w:ascii="Arial" w:hAnsi="Arial" w:cs="Arial"/>
          <w:b/>
          <w:bCs/>
          <w:color w:val="000000"/>
          <w:sz w:val="18"/>
          <w:szCs w:val="18"/>
        </w:rPr>
        <w:t>XVII. REŠEVANJE SPOROV</w:t>
      </w:r>
    </w:p>
    <w:p w:rsidR="00BD6838" w:rsidRDefault="00BD6838" w:rsidP="00BD6838">
      <w:pPr>
        <w:spacing w:after="0" w:line="240" w:lineRule="auto"/>
        <w:jc w:val="center"/>
      </w:pPr>
      <w:r>
        <w:rPr>
          <w:rFonts w:ascii="Arial" w:hAnsi="Arial" w:cs="Arial"/>
          <w:b/>
          <w:bCs/>
          <w:color w:val="000000"/>
          <w:sz w:val="18"/>
          <w:szCs w:val="18"/>
        </w:rPr>
        <w:t>29 člen</w:t>
      </w:r>
    </w:p>
    <w:tbl>
      <w:tblPr>
        <w:tblW w:w="0" w:type="auto"/>
        <w:tblInd w:w="108" w:type="dxa"/>
        <w:tblLook w:val="04A0" w:firstRow="1" w:lastRow="0" w:firstColumn="1" w:lastColumn="0" w:noHBand="0" w:noVBand="1"/>
      </w:tblPr>
      <w:tblGrid>
        <w:gridCol w:w="8962"/>
      </w:tblGrid>
      <w:tr w:rsidR="00BD6838" w:rsidTr="00BD6838">
        <w:tc>
          <w:tcPr>
            <w:tcW w:w="0" w:type="auto"/>
            <w:tcMar>
              <w:top w:w="0" w:type="auto"/>
              <w:bottom w:w="0" w:type="auto"/>
            </w:tcMar>
          </w:tcPr>
          <w:p w:rsidR="00BD6838" w:rsidRDefault="00BD6838" w:rsidP="00BD6838">
            <w:pPr>
              <w:spacing w:before="225" w:after="225"/>
              <w:jc w:val="both"/>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naročnika.</w:t>
            </w:r>
          </w:p>
        </w:tc>
      </w:tr>
    </w:tbl>
    <w:p w:rsidR="00BD6838" w:rsidRDefault="00BD6838" w:rsidP="00BD6838">
      <w:pPr>
        <w:spacing w:before="225" w:after="225" w:line="240" w:lineRule="auto"/>
        <w:jc w:val="both"/>
      </w:pPr>
      <w:r>
        <w:rPr>
          <w:rFonts w:ascii="Arial" w:hAnsi="Arial" w:cs="Arial"/>
          <w:b/>
          <w:bCs/>
          <w:color w:val="000000"/>
          <w:sz w:val="18"/>
          <w:szCs w:val="18"/>
        </w:rPr>
        <w:lastRenderedPageBreak/>
        <w:t>XVIII. KONČNE DOLOČBE</w:t>
      </w:r>
    </w:p>
    <w:p w:rsidR="00BD6838" w:rsidRDefault="00BD6838" w:rsidP="00BD6838">
      <w:pPr>
        <w:spacing w:after="0" w:line="240" w:lineRule="auto"/>
        <w:jc w:val="center"/>
      </w:pPr>
      <w:r>
        <w:rPr>
          <w:rFonts w:ascii="Arial" w:hAnsi="Arial" w:cs="Arial"/>
          <w:b/>
          <w:bCs/>
          <w:color w:val="000000"/>
          <w:sz w:val="18"/>
          <w:szCs w:val="18"/>
        </w:rPr>
        <w:t>30. člen</w:t>
      </w:r>
    </w:p>
    <w:tbl>
      <w:tblPr>
        <w:tblW w:w="0" w:type="auto"/>
        <w:tblInd w:w="108" w:type="dxa"/>
        <w:tblLook w:val="04A0" w:firstRow="1" w:lastRow="0" w:firstColumn="1" w:lastColumn="0" w:noHBand="0" w:noVBand="1"/>
      </w:tblPr>
      <w:tblGrid>
        <w:gridCol w:w="8962"/>
      </w:tblGrid>
      <w:tr w:rsidR="00BD6838" w:rsidTr="00BD6838">
        <w:tc>
          <w:tcPr>
            <w:tcW w:w="0" w:type="auto"/>
            <w:tcMar>
              <w:top w:w="0" w:type="auto"/>
              <w:bottom w:w="0" w:type="auto"/>
            </w:tcMar>
          </w:tcPr>
          <w:p w:rsidR="00BD6838" w:rsidRDefault="00BD6838" w:rsidP="00BD6838">
            <w:pPr>
              <w:spacing w:before="225" w:after="225"/>
              <w:jc w:val="both"/>
            </w:pPr>
            <w:r>
              <w:rPr>
                <w:rFonts w:ascii="Arial" w:hAnsi="Arial" w:cs="Arial"/>
                <w:color w:val="000000"/>
                <w:sz w:val="18"/>
                <w:szCs w:val="18"/>
              </w:rPr>
              <w:t>Če katerakoli od določb je ali postane neveljavna, to ne vpliva na ostale pogodbene določbe. Neveljavna določba se nadomesti z veljavno, ki mora čim bolj ustrezati namenu, ki ga je zasledovala neveljavna določba.</w:t>
            </w:r>
          </w:p>
          <w:p w:rsidR="00BD6838" w:rsidRPr="003D55FC" w:rsidRDefault="00BD6838" w:rsidP="00BD6838">
            <w:pPr>
              <w:spacing w:before="225" w:after="225"/>
              <w:jc w:val="both"/>
              <w:rPr>
                <w:rFonts w:ascii="Arial" w:hAnsi="Arial" w:cs="Arial"/>
                <w:color w:val="000000"/>
                <w:sz w:val="18"/>
                <w:szCs w:val="18"/>
              </w:rPr>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stečaja ali prisilne poravnave.</w:t>
            </w:r>
          </w:p>
        </w:tc>
      </w:tr>
    </w:tbl>
    <w:p w:rsidR="00BD6838" w:rsidRDefault="00BD6838" w:rsidP="00BD6838">
      <w:pPr>
        <w:spacing w:after="0" w:line="240" w:lineRule="auto"/>
        <w:jc w:val="center"/>
      </w:pPr>
      <w:r>
        <w:rPr>
          <w:rFonts w:ascii="Arial" w:hAnsi="Arial" w:cs="Arial"/>
          <w:b/>
          <w:bCs/>
          <w:color w:val="000000"/>
          <w:sz w:val="18"/>
          <w:szCs w:val="18"/>
        </w:rPr>
        <w:t>31. člen</w:t>
      </w:r>
    </w:p>
    <w:tbl>
      <w:tblPr>
        <w:tblW w:w="0" w:type="auto"/>
        <w:tblInd w:w="108" w:type="dxa"/>
        <w:tblLook w:val="04A0" w:firstRow="1" w:lastRow="0" w:firstColumn="1" w:lastColumn="0" w:noHBand="0" w:noVBand="1"/>
      </w:tblPr>
      <w:tblGrid>
        <w:gridCol w:w="8962"/>
      </w:tblGrid>
      <w:tr w:rsidR="00BD6838" w:rsidTr="00BD6838">
        <w:tc>
          <w:tcPr>
            <w:tcW w:w="0" w:type="auto"/>
            <w:tcMar>
              <w:top w:w="0" w:type="auto"/>
              <w:bottom w:w="0" w:type="auto"/>
            </w:tcMar>
          </w:tcPr>
          <w:p w:rsidR="00BD6838" w:rsidRDefault="00BD6838" w:rsidP="00BD6838">
            <w:pPr>
              <w:spacing w:before="225" w:after="225"/>
              <w:jc w:val="both"/>
            </w:pPr>
            <w:r>
              <w:rPr>
                <w:rFonts w:ascii="Arial" w:hAnsi="Arial" w:cs="Arial"/>
                <w:color w:val="000000"/>
                <w:sz w:val="18"/>
                <w:szCs w:val="18"/>
              </w:rPr>
              <w:t>Pogodba stopi v veljavo, ko jo podpiše zadnja od pogodbenih strank in ko izvajalec izroči naročniku zavarovanje za dobro izvedbo pogodbenih obveznosti.</w:t>
            </w:r>
          </w:p>
          <w:p w:rsidR="00BD6838" w:rsidRDefault="00BD6838" w:rsidP="00BD6838">
            <w:pPr>
              <w:spacing w:before="225" w:after="225"/>
              <w:jc w:val="both"/>
            </w:pPr>
            <w:r>
              <w:rPr>
                <w:rFonts w:ascii="Arial" w:hAnsi="Arial" w:cs="Arial"/>
                <w:color w:val="000000"/>
                <w:sz w:val="18"/>
                <w:szCs w:val="18"/>
              </w:rPr>
              <w:t>Pogodba je sestavljena in podpisana v dveh (2) enakih izvodih, od katerih izvajalec prejme en (1) izvod in naročnik en (1) izvod.</w:t>
            </w:r>
          </w:p>
        </w:tc>
      </w:tr>
    </w:tbl>
    <w:p w:rsidR="00BD6838" w:rsidRDefault="00BD6838" w:rsidP="00BD6838">
      <w:pPr>
        <w:spacing w:after="0" w:line="240" w:lineRule="auto"/>
        <w:jc w:val="both"/>
        <w:rPr>
          <w:rFonts w:ascii="Arial" w:hAnsi="Arial" w:cs="Arial"/>
          <w:color w:val="000000"/>
          <w:sz w:val="18"/>
          <w:szCs w:val="18"/>
        </w:rPr>
      </w:pPr>
    </w:p>
    <w:p w:rsidR="00BD6838" w:rsidRDefault="00BD6838" w:rsidP="00BD6838">
      <w:pPr>
        <w:spacing w:after="0" w:line="240" w:lineRule="auto"/>
        <w:ind w:left="-142"/>
        <w:rPr>
          <w:rFonts w:ascii="Arial" w:eastAsia="Times New Roman" w:hAnsi="Arial" w:cs="Arial"/>
          <w:sz w:val="18"/>
          <w:szCs w:val="18"/>
          <w:lang w:eastAsia="sl-SI"/>
        </w:rPr>
      </w:pPr>
      <w:r>
        <w:rPr>
          <w:rFonts w:ascii="Arial" w:eastAsia="Times New Roman" w:hAnsi="Arial" w:cs="Arial"/>
          <w:sz w:val="18"/>
          <w:szCs w:val="18"/>
          <w:lang w:eastAsia="sl-SI"/>
        </w:rPr>
        <w:t xml:space="preserve">Priloge: </w:t>
      </w:r>
    </w:p>
    <w:p w:rsidR="00BD6838" w:rsidRDefault="00BD6838" w:rsidP="006D0CAF">
      <w:pPr>
        <w:pStyle w:val="Odstavekseznama"/>
        <w:numPr>
          <w:ilvl w:val="0"/>
          <w:numId w:val="31"/>
        </w:num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PONUDBA PONUDNIKA ŠT.____________</w:t>
      </w:r>
    </w:p>
    <w:p w:rsidR="00BD6838" w:rsidRDefault="00BD6838" w:rsidP="006D0CAF">
      <w:pPr>
        <w:pStyle w:val="Odstavekseznama"/>
        <w:numPr>
          <w:ilvl w:val="0"/>
          <w:numId w:val="31"/>
        </w:num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SPECIFIKACIJE NAROČNIKA ZA PREDMET JN</w:t>
      </w:r>
    </w:p>
    <w:p w:rsidR="00BD6838" w:rsidRDefault="00BD6838" w:rsidP="00BD6838">
      <w:pPr>
        <w:pStyle w:val="Odstavekseznama"/>
        <w:spacing w:after="0" w:line="240" w:lineRule="auto"/>
        <w:ind w:left="578"/>
        <w:rPr>
          <w:rFonts w:ascii="Arial" w:eastAsia="Times New Roman" w:hAnsi="Arial" w:cs="Arial"/>
          <w:sz w:val="18"/>
          <w:szCs w:val="18"/>
          <w:lang w:eastAsia="sl-SI"/>
        </w:rPr>
      </w:pPr>
    </w:p>
    <w:p w:rsidR="00BD6838" w:rsidRDefault="00BD6838" w:rsidP="00BD6838">
      <w:pPr>
        <w:spacing w:after="0" w:line="240" w:lineRule="auto"/>
        <w:jc w:val="both"/>
      </w:pPr>
    </w:p>
    <w:tbl>
      <w:tblPr>
        <w:tblW w:w="0" w:type="auto"/>
        <w:tblInd w:w="108" w:type="dxa"/>
        <w:tblLook w:val="04A0" w:firstRow="1" w:lastRow="0" w:firstColumn="1" w:lastColumn="0" w:noHBand="0" w:noVBand="1"/>
      </w:tblPr>
      <w:tblGrid>
        <w:gridCol w:w="222"/>
      </w:tblGrid>
      <w:tr w:rsidR="00BD6838" w:rsidTr="00BD6838">
        <w:tc>
          <w:tcPr>
            <w:tcW w:w="0" w:type="auto"/>
            <w:tcMar>
              <w:top w:w="0" w:type="auto"/>
              <w:bottom w:w="0" w:type="auto"/>
            </w:tcMar>
          </w:tcPr>
          <w:p w:rsidR="00BD6838" w:rsidRDefault="00BD6838" w:rsidP="006D0CAF">
            <w:pPr>
              <w:numPr>
                <w:ilvl w:val="0"/>
                <w:numId w:val="29"/>
              </w:numPr>
              <w:rPr>
                <w:rFonts w:ascii="Arial" w:hAnsi="Arial" w:cs="Arial"/>
                <w:color w:val="000000"/>
                <w:sz w:val="18"/>
                <w:szCs w:val="18"/>
              </w:rPr>
            </w:pPr>
          </w:p>
        </w:tc>
      </w:tr>
    </w:tbl>
    <w:p w:rsidR="00BD6838" w:rsidRDefault="00BD6838" w:rsidP="00BD6838">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Številka:                                                                             Številka: 16-</w:t>
      </w:r>
      <w:r>
        <w:rPr>
          <w:rFonts w:ascii="Arial" w:eastAsia="Times New Roman" w:hAnsi="Arial" w:cs="Arial"/>
          <w:sz w:val="18"/>
          <w:szCs w:val="18"/>
          <w:lang w:eastAsia="sl-SI"/>
        </w:rPr>
        <w:t>33</w:t>
      </w:r>
      <w:r w:rsidRPr="003F3CE2">
        <w:rPr>
          <w:rFonts w:ascii="Arial" w:eastAsia="Times New Roman" w:hAnsi="Arial" w:cs="Arial"/>
          <w:sz w:val="18"/>
          <w:szCs w:val="18"/>
          <w:lang w:eastAsia="sl-SI"/>
        </w:rPr>
        <w:t>/</w:t>
      </w:r>
      <w:r>
        <w:rPr>
          <w:rFonts w:ascii="Arial" w:eastAsia="Times New Roman" w:hAnsi="Arial" w:cs="Arial"/>
          <w:sz w:val="18"/>
          <w:szCs w:val="18"/>
          <w:lang w:eastAsia="sl-SI"/>
        </w:rPr>
        <w:t>21</w:t>
      </w:r>
    </w:p>
    <w:p w:rsidR="00BD6838" w:rsidRPr="003F3CE2" w:rsidRDefault="00BD6838" w:rsidP="00BD6838">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Datum:                                                                               Datum:</w:t>
      </w:r>
    </w:p>
    <w:p w:rsidR="00BD6838" w:rsidRPr="003F3CE2" w:rsidRDefault="00BD6838" w:rsidP="00BD6838">
      <w:pPr>
        <w:spacing w:after="0" w:line="240" w:lineRule="auto"/>
        <w:ind w:left="-142"/>
        <w:rPr>
          <w:rFonts w:ascii="Arial" w:eastAsia="Times New Roman" w:hAnsi="Arial" w:cs="Arial"/>
          <w:sz w:val="18"/>
          <w:szCs w:val="18"/>
          <w:lang w:eastAsia="sl-SI"/>
        </w:rPr>
      </w:pPr>
    </w:p>
    <w:p w:rsidR="00BD6838" w:rsidRPr="003F3CE2" w:rsidRDefault="00BD6838" w:rsidP="00BD6838">
      <w:pPr>
        <w:spacing w:after="0" w:line="240" w:lineRule="auto"/>
        <w:ind w:left="-142"/>
        <w:rPr>
          <w:rFonts w:ascii="Arial" w:eastAsia="Times New Roman" w:hAnsi="Arial" w:cs="Arial"/>
          <w:sz w:val="18"/>
          <w:szCs w:val="18"/>
          <w:lang w:eastAsia="sl-SI"/>
        </w:rPr>
      </w:pPr>
    </w:p>
    <w:p w:rsidR="00BD6838" w:rsidRPr="003F3CE2" w:rsidRDefault="00BD6838" w:rsidP="00BD6838">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IZVAJALEC:                                                                              NAROČNIK:</w:t>
      </w:r>
    </w:p>
    <w:p w:rsidR="00BD6838" w:rsidRPr="003F3CE2" w:rsidRDefault="00BD6838" w:rsidP="00BD6838">
      <w:pPr>
        <w:spacing w:after="0" w:line="240" w:lineRule="auto"/>
        <w:ind w:left="-142"/>
        <w:rPr>
          <w:rFonts w:ascii="Arial" w:eastAsia="Times New Roman" w:hAnsi="Arial" w:cs="Arial"/>
          <w:sz w:val="18"/>
          <w:szCs w:val="18"/>
          <w:lang w:eastAsia="sl-SI"/>
        </w:rPr>
      </w:pPr>
    </w:p>
    <w:p w:rsidR="00BD6838" w:rsidRPr="003F3CE2" w:rsidRDefault="00BD6838" w:rsidP="00BD6838">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SPLOŠNA BOLNIŠNICA NOVO MESTO</w:t>
      </w:r>
    </w:p>
    <w:p w:rsidR="00BD6838" w:rsidRPr="003F3CE2" w:rsidRDefault="00BD6838" w:rsidP="00BD6838">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Direktorica: </w:t>
      </w:r>
    </w:p>
    <w:p w:rsidR="00BD6838" w:rsidRPr="003F3CE2" w:rsidRDefault="00BD6838" w:rsidP="00BD6838">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Doc.dr. Milena Kramar Zupan</w:t>
      </w:r>
    </w:p>
    <w:p w:rsidR="00BD6838" w:rsidRPr="003F3CE2" w:rsidRDefault="00BD6838" w:rsidP="00BD6838">
      <w:pPr>
        <w:spacing w:after="0" w:line="240" w:lineRule="auto"/>
        <w:ind w:left="-142"/>
        <w:rPr>
          <w:rFonts w:ascii="Arial" w:eastAsia="Times New Roman" w:hAnsi="Arial" w:cs="Arial"/>
          <w:sz w:val="18"/>
          <w:szCs w:val="18"/>
          <w:lang w:eastAsia="sl-SI"/>
        </w:rPr>
      </w:pPr>
    </w:p>
    <w:p w:rsidR="00BD6838" w:rsidRDefault="00BD6838" w:rsidP="00BD6838">
      <w:pPr>
        <w:spacing w:before="975" w:after="225" w:line="240" w:lineRule="auto"/>
        <w:jc w:val="both"/>
      </w:pPr>
    </w:p>
    <w:p w:rsidR="00BD6838" w:rsidRDefault="00BD6838" w:rsidP="00BD6838">
      <w:pPr>
        <w:spacing w:before="975" w:after="225" w:line="240" w:lineRule="auto"/>
        <w:jc w:val="both"/>
      </w:pPr>
    </w:p>
    <w:p w:rsidR="00BD6838" w:rsidRDefault="00BD6838" w:rsidP="00BD6838">
      <w:pPr>
        <w:spacing w:before="975" w:after="225" w:line="240" w:lineRule="auto"/>
        <w:jc w:val="both"/>
      </w:pPr>
    </w:p>
    <w:p w:rsidR="00BD6838" w:rsidRPr="00A17295" w:rsidRDefault="00BD6838" w:rsidP="00BD6838">
      <w:pPr>
        <w:spacing w:before="975" w:after="225" w:line="240" w:lineRule="auto"/>
        <w:jc w:val="both"/>
        <w:rPr>
          <w:strike/>
        </w:rPr>
      </w:pPr>
    </w:p>
    <w:sectPr w:rsidR="00BD6838" w:rsidRPr="00A17295"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621A" w:rsidRDefault="008E621A" w:rsidP="006975C6">
      <w:pPr>
        <w:spacing w:after="0" w:line="240" w:lineRule="auto"/>
      </w:pPr>
      <w:r>
        <w:separator/>
      </w:r>
    </w:p>
  </w:endnote>
  <w:endnote w:type="continuationSeparator" w:id="0">
    <w:p w:rsidR="008E621A" w:rsidRDefault="008E621A"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838" w:rsidRDefault="00BD6838"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838" w:rsidRDefault="00BD6838" w:rsidP="00673661">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838" w:rsidRDefault="00BD6838" w:rsidP="00673661">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838" w:rsidRPr="006F1DA5" w:rsidRDefault="008E621A" w:rsidP="00673661">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BD6838" w:rsidRPr="006F1DA5">
          <w:rPr>
            <w:rFonts w:ascii="Arial" w:hAnsi="Arial" w:cs="Arial"/>
          </w:rPr>
          <w:fldChar w:fldCharType="begin"/>
        </w:r>
        <w:r w:rsidR="00BD6838" w:rsidRPr="006F1DA5">
          <w:rPr>
            <w:rFonts w:ascii="Arial" w:hAnsi="Arial" w:cs="Arial"/>
          </w:rPr>
          <w:instrText xml:space="preserve"> PAGE   \* MERGEFORMAT </w:instrText>
        </w:r>
        <w:r w:rsidR="00BD6838" w:rsidRPr="006F1DA5">
          <w:rPr>
            <w:rFonts w:ascii="Arial" w:hAnsi="Arial" w:cs="Arial"/>
          </w:rPr>
          <w:fldChar w:fldCharType="separate"/>
        </w:r>
        <w:r w:rsidR="00BD787D">
          <w:rPr>
            <w:rFonts w:ascii="Arial" w:hAnsi="Arial" w:cs="Arial"/>
            <w:noProof/>
          </w:rPr>
          <w:t>2</w:t>
        </w:r>
        <w:r w:rsidR="00BD6838" w:rsidRPr="006F1DA5">
          <w:rPr>
            <w:rFonts w:ascii="Arial" w:hAnsi="Arial" w:cs="Arial"/>
            <w:noProof/>
          </w:rPr>
          <w:fldChar w:fldCharType="end"/>
        </w:r>
      </w:sdtContent>
    </w:sdt>
  </w:p>
  <w:p w:rsidR="00BD6838" w:rsidRDefault="00BD6838"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838" w:rsidRDefault="00BD6838" w:rsidP="00673661">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838" w:rsidRDefault="00BD6838" w:rsidP="00673661">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838" w:rsidRDefault="00BD6838" w:rsidP="00673661">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838" w:rsidRDefault="00BD6838" w:rsidP="00673661">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838" w:rsidRDefault="00BD6838" w:rsidP="00673661">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838" w:rsidRDefault="00BD6838" w:rsidP="00673661">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838" w:rsidRDefault="00BD6838" w:rsidP="00673661">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621A" w:rsidRDefault="008E621A" w:rsidP="006975C6">
      <w:pPr>
        <w:spacing w:after="0" w:line="240" w:lineRule="auto"/>
      </w:pPr>
      <w:r>
        <w:separator/>
      </w:r>
    </w:p>
  </w:footnote>
  <w:footnote w:type="continuationSeparator" w:id="0">
    <w:p w:rsidR="008E621A" w:rsidRDefault="008E621A"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BD6838" w:rsidRPr="006F1DA5" w:rsidTr="00673661">
      <w:trPr>
        <w:trHeight w:val="1268"/>
      </w:trPr>
      <w:tc>
        <w:tcPr>
          <w:tcW w:w="1668" w:type="dxa"/>
        </w:tcPr>
        <w:p w:rsidR="00BD6838" w:rsidRPr="006F1DA5" w:rsidRDefault="00BD6838" w:rsidP="00673661">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D6838" w:rsidRPr="006F1DA5" w:rsidRDefault="00BD6838" w:rsidP="00673661">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D6838" w:rsidRPr="006F1DA5" w:rsidRDefault="00BD6838" w:rsidP="00673661">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D6838" w:rsidRPr="006F1DA5" w:rsidRDefault="00BD6838" w:rsidP="00673661">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D6838" w:rsidRPr="006F1DA5" w:rsidRDefault="00BD6838" w:rsidP="00673661">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D6838" w:rsidRPr="006F1DA5" w:rsidRDefault="00BD6838" w:rsidP="00673661">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D6838" w:rsidRPr="006F1DA5" w:rsidRDefault="00BD6838" w:rsidP="00673661">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BD6838" w:rsidRDefault="00BD6838">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BD6838" w:rsidRPr="006F1DA5" w:rsidTr="00B169F3">
      <w:trPr>
        <w:trHeight w:val="1268"/>
      </w:trPr>
      <w:tc>
        <w:tcPr>
          <w:tcW w:w="1668" w:type="dxa"/>
        </w:tcPr>
        <w:p w:rsidR="00BD6838" w:rsidRPr="006F1DA5" w:rsidRDefault="00BD6838"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D6838" w:rsidRPr="006F1DA5" w:rsidRDefault="00BD6838"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D6838" w:rsidRPr="006F1DA5" w:rsidRDefault="00BD6838"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D6838" w:rsidRPr="006F1DA5" w:rsidRDefault="00BD6838"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D6838" w:rsidRPr="006F1DA5" w:rsidRDefault="00BD6838"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D6838" w:rsidRPr="006F1DA5" w:rsidRDefault="00BD6838"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D6838" w:rsidRPr="006F1DA5" w:rsidRDefault="00BD6838"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BD6838" w:rsidRPr="006F1DA5" w:rsidRDefault="00BD6838"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F2499"/>
    <w:multiLevelType w:val="hybridMultilevel"/>
    <w:tmpl w:val="96F474D8"/>
    <w:lvl w:ilvl="0" w:tplc="2712691E">
      <w:start w:val="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BC1F3D"/>
    <w:multiLevelType w:val="hybridMultilevel"/>
    <w:tmpl w:val="354C368E"/>
    <w:lvl w:ilvl="0" w:tplc="3D0E99A8">
      <w:start w:val="1"/>
      <w:numFmt w:val="bullet"/>
      <w:lvlText w:val=""/>
      <w:lvlJc w:val="left"/>
      <w:pPr>
        <w:ind w:left="720" w:hanging="360"/>
      </w:pPr>
      <w:rPr>
        <w:rFonts w:ascii="Symbol" w:hAnsi="Symbol" w:cs="Symbol" w:hint="default"/>
        <w:sz w:val="18"/>
        <w:szCs w:val="18"/>
      </w:rPr>
    </w:lvl>
    <w:lvl w:ilvl="1" w:tplc="28C4421E">
      <w:start w:val="1"/>
      <w:numFmt w:val="bullet"/>
      <w:lvlText w:val="o"/>
      <w:lvlJc w:val="left"/>
      <w:pPr>
        <w:ind w:left="1440" w:hanging="360"/>
      </w:pPr>
      <w:rPr>
        <w:rFonts w:ascii="Courier New" w:hAnsi="Courier New" w:cs="Courier New" w:hint="default"/>
      </w:rPr>
    </w:lvl>
    <w:lvl w:ilvl="2" w:tplc="E5C2E25E">
      <w:start w:val="1"/>
      <w:numFmt w:val="bullet"/>
      <w:lvlText w:val=""/>
      <w:lvlJc w:val="left"/>
      <w:pPr>
        <w:ind w:left="2160" w:hanging="360"/>
      </w:pPr>
      <w:rPr>
        <w:rFonts w:ascii="Wingdings" w:hAnsi="Wingdings" w:cs="Wingdings" w:hint="default"/>
      </w:rPr>
    </w:lvl>
    <w:lvl w:ilvl="3" w:tplc="ECD42544">
      <w:start w:val="1"/>
      <w:numFmt w:val="bullet"/>
      <w:lvlText w:val=""/>
      <w:lvlJc w:val="left"/>
      <w:pPr>
        <w:ind w:left="2880" w:hanging="360"/>
      </w:pPr>
      <w:rPr>
        <w:rFonts w:ascii="Symbol" w:hAnsi="Symbol" w:cs="Symbol" w:hint="default"/>
      </w:rPr>
    </w:lvl>
    <w:lvl w:ilvl="4" w:tplc="08E6CB68">
      <w:start w:val="1"/>
      <w:numFmt w:val="bullet"/>
      <w:lvlText w:val="o"/>
      <w:lvlJc w:val="left"/>
      <w:pPr>
        <w:ind w:left="3600" w:hanging="360"/>
      </w:pPr>
      <w:rPr>
        <w:rFonts w:ascii="Courier New" w:hAnsi="Courier New" w:cs="Courier New" w:hint="default"/>
      </w:rPr>
    </w:lvl>
    <w:lvl w:ilvl="5" w:tplc="11100BC8">
      <w:start w:val="1"/>
      <w:numFmt w:val="bullet"/>
      <w:lvlText w:val=""/>
      <w:lvlJc w:val="left"/>
      <w:pPr>
        <w:ind w:left="4320" w:hanging="360"/>
      </w:pPr>
      <w:rPr>
        <w:rFonts w:ascii="Wingdings" w:hAnsi="Wingdings" w:cs="Wingdings" w:hint="default"/>
      </w:rPr>
    </w:lvl>
    <w:lvl w:ilvl="6" w:tplc="4B9AD77C">
      <w:start w:val="1"/>
      <w:numFmt w:val="bullet"/>
      <w:lvlText w:val=""/>
      <w:lvlJc w:val="left"/>
      <w:pPr>
        <w:ind w:left="5040" w:hanging="360"/>
      </w:pPr>
      <w:rPr>
        <w:rFonts w:ascii="Symbol" w:hAnsi="Symbol" w:cs="Symbol" w:hint="default"/>
      </w:rPr>
    </w:lvl>
    <w:lvl w:ilvl="7" w:tplc="5CC42D88">
      <w:start w:val="1"/>
      <w:numFmt w:val="bullet"/>
      <w:lvlText w:val="o"/>
      <w:lvlJc w:val="left"/>
      <w:pPr>
        <w:ind w:left="5760" w:hanging="360"/>
      </w:pPr>
      <w:rPr>
        <w:rFonts w:ascii="Courier New" w:hAnsi="Courier New" w:cs="Courier New" w:hint="default"/>
      </w:rPr>
    </w:lvl>
    <w:lvl w:ilvl="8" w:tplc="1D1AF144">
      <w:start w:val="1"/>
      <w:numFmt w:val="bullet"/>
      <w:lvlText w:val=""/>
      <w:lvlJc w:val="left"/>
      <w:pPr>
        <w:ind w:left="6480" w:hanging="360"/>
      </w:pPr>
      <w:rPr>
        <w:rFonts w:ascii="Wingdings" w:hAnsi="Wingdings" w:cs="Wingdings" w:hint="default"/>
      </w:rPr>
    </w:lvl>
  </w:abstractNum>
  <w:abstractNum w:abstractNumId="2" w15:restartNumberingAfterBreak="0">
    <w:nsid w:val="053A2C53"/>
    <w:multiLevelType w:val="hybridMultilevel"/>
    <w:tmpl w:val="5072B5EA"/>
    <w:lvl w:ilvl="0" w:tplc="7A7A1740">
      <w:start w:val="1"/>
      <w:numFmt w:val="bullet"/>
      <w:lvlText w:val=""/>
      <w:lvlJc w:val="left"/>
      <w:pPr>
        <w:ind w:left="720" w:hanging="360"/>
      </w:pPr>
      <w:rPr>
        <w:rFonts w:ascii="Symbol" w:hAnsi="Symbol" w:cs="Symbol" w:hint="default"/>
        <w:sz w:val="18"/>
        <w:szCs w:val="18"/>
      </w:rPr>
    </w:lvl>
    <w:lvl w:ilvl="1" w:tplc="5C103DB2">
      <w:start w:val="1"/>
      <w:numFmt w:val="bullet"/>
      <w:lvlText w:val="o"/>
      <w:lvlJc w:val="left"/>
      <w:pPr>
        <w:ind w:left="1440" w:hanging="360"/>
      </w:pPr>
      <w:rPr>
        <w:rFonts w:ascii="Courier New" w:hAnsi="Courier New" w:cs="Courier New" w:hint="default"/>
      </w:rPr>
    </w:lvl>
    <w:lvl w:ilvl="2" w:tplc="22043BA0">
      <w:start w:val="1"/>
      <w:numFmt w:val="bullet"/>
      <w:lvlText w:val=""/>
      <w:lvlJc w:val="left"/>
      <w:pPr>
        <w:ind w:left="2160" w:hanging="360"/>
      </w:pPr>
      <w:rPr>
        <w:rFonts w:ascii="Wingdings" w:hAnsi="Wingdings" w:cs="Wingdings" w:hint="default"/>
      </w:rPr>
    </w:lvl>
    <w:lvl w:ilvl="3" w:tplc="CB1442F0">
      <w:start w:val="1"/>
      <w:numFmt w:val="bullet"/>
      <w:lvlText w:val=""/>
      <w:lvlJc w:val="left"/>
      <w:pPr>
        <w:ind w:left="2880" w:hanging="360"/>
      </w:pPr>
      <w:rPr>
        <w:rFonts w:ascii="Symbol" w:hAnsi="Symbol" w:cs="Symbol" w:hint="default"/>
      </w:rPr>
    </w:lvl>
    <w:lvl w:ilvl="4" w:tplc="54105174">
      <w:start w:val="1"/>
      <w:numFmt w:val="bullet"/>
      <w:lvlText w:val="o"/>
      <w:lvlJc w:val="left"/>
      <w:pPr>
        <w:ind w:left="3600" w:hanging="360"/>
      </w:pPr>
      <w:rPr>
        <w:rFonts w:ascii="Courier New" w:hAnsi="Courier New" w:cs="Courier New" w:hint="default"/>
      </w:rPr>
    </w:lvl>
    <w:lvl w:ilvl="5" w:tplc="1DBC1D4E">
      <w:start w:val="1"/>
      <w:numFmt w:val="bullet"/>
      <w:lvlText w:val=""/>
      <w:lvlJc w:val="left"/>
      <w:pPr>
        <w:ind w:left="4320" w:hanging="360"/>
      </w:pPr>
      <w:rPr>
        <w:rFonts w:ascii="Wingdings" w:hAnsi="Wingdings" w:cs="Wingdings" w:hint="default"/>
      </w:rPr>
    </w:lvl>
    <w:lvl w:ilvl="6" w:tplc="A89295A0">
      <w:start w:val="1"/>
      <w:numFmt w:val="bullet"/>
      <w:lvlText w:val=""/>
      <w:lvlJc w:val="left"/>
      <w:pPr>
        <w:ind w:left="5040" w:hanging="360"/>
      </w:pPr>
      <w:rPr>
        <w:rFonts w:ascii="Symbol" w:hAnsi="Symbol" w:cs="Symbol" w:hint="default"/>
      </w:rPr>
    </w:lvl>
    <w:lvl w:ilvl="7" w:tplc="8A464956">
      <w:start w:val="1"/>
      <w:numFmt w:val="bullet"/>
      <w:lvlText w:val="o"/>
      <w:lvlJc w:val="left"/>
      <w:pPr>
        <w:ind w:left="5760" w:hanging="360"/>
      </w:pPr>
      <w:rPr>
        <w:rFonts w:ascii="Courier New" w:hAnsi="Courier New" w:cs="Courier New" w:hint="default"/>
      </w:rPr>
    </w:lvl>
    <w:lvl w:ilvl="8" w:tplc="C7C21070">
      <w:start w:val="1"/>
      <w:numFmt w:val="bullet"/>
      <w:lvlText w:val=""/>
      <w:lvlJc w:val="left"/>
      <w:pPr>
        <w:ind w:left="6480" w:hanging="360"/>
      </w:pPr>
      <w:rPr>
        <w:rFonts w:ascii="Wingdings" w:hAnsi="Wingdings" w:cs="Wingdings" w:hint="default"/>
      </w:rPr>
    </w:lvl>
  </w:abstractNum>
  <w:abstractNum w:abstractNumId="3" w15:restartNumberingAfterBreak="0">
    <w:nsid w:val="063133D7"/>
    <w:multiLevelType w:val="hybridMultilevel"/>
    <w:tmpl w:val="15163618"/>
    <w:lvl w:ilvl="0" w:tplc="82685CB2">
      <w:start w:val="1"/>
      <w:numFmt w:val="bullet"/>
      <w:lvlText w:val=""/>
      <w:lvlJc w:val="left"/>
      <w:pPr>
        <w:ind w:left="720" w:hanging="360"/>
      </w:pPr>
      <w:rPr>
        <w:rFonts w:ascii="Symbol" w:hAnsi="Symbol" w:cs="Symbol" w:hint="default"/>
        <w:sz w:val="24"/>
        <w:szCs w:val="24"/>
      </w:rPr>
    </w:lvl>
    <w:lvl w:ilvl="1" w:tplc="73F61ED4">
      <w:start w:val="1"/>
      <w:numFmt w:val="bullet"/>
      <w:lvlText w:val="o"/>
      <w:lvlJc w:val="left"/>
      <w:pPr>
        <w:ind w:left="1440" w:hanging="360"/>
      </w:pPr>
      <w:rPr>
        <w:rFonts w:ascii="Courier New" w:hAnsi="Courier New" w:cs="Courier New" w:hint="default"/>
      </w:rPr>
    </w:lvl>
    <w:lvl w:ilvl="2" w:tplc="366052AA">
      <w:start w:val="1"/>
      <w:numFmt w:val="bullet"/>
      <w:lvlText w:val=""/>
      <w:lvlJc w:val="left"/>
      <w:pPr>
        <w:ind w:left="2160" w:hanging="360"/>
      </w:pPr>
      <w:rPr>
        <w:rFonts w:ascii="Wingdings" w:hAnsi="Wingdings" w:cs="Wingdings" w:hint="default"/>
      </w:rPr>
    </w:lvl>
    <w:lvl w:ilvl="3" w:tplc="9C9ECB38">
      <w:start w:val="1"/>
      <w:numFmt w:val="bullet"/>
      <w:lvlText w:val=""/>
      <w:lvlJc w:val="left"/>
      <w:pPr>
        <w:ind w:left="2880" w:hanging="360"/>
      </w:pPr>
      <w:rPr>
        <w:rFonts w:ascii="Symbol" w:hAnsi="Symbol" w:cs="Symbol" w:hint="default"/>
      </w:rPr>
    </w:lvl>
    <w:lvl w:ilvl="4" w:tplc="BE6A8E7A">
      <w:start w:val="1"/>
      <w:numFmt w:val="bullet"/>
      <w:lvlText w:val="o"/>
      <w:lvlJc w:val="left"/>
      <w:pPr>
        <w:ind w:left="3600" w:hanging="360"/>
      </w:pPr>
      <w:rPr>
        <w:rFonts w:ascii="Courier New" w:hAnsi="Courier New" w:cs="Courier New" w:hint="default"/>
      </w:rPr>
    </w:lvl>
    <w:lvl w:ilvl="5" w:tplc="677EB04C">
      <w:start w:val="1"/>
      <w:numFmt w:val="bullet"/>
      <w:lvlText w:val=""/>
      <w:lvlJc w:val="left"/>
      <w:pPr>
        <w:ind w:left="4320" w:hanging="360"/>
      </w:pPr>
      <w:rPr>
        <w:rFonts w:ascii="Wingdings" w:hAnsi="Wingdings" w:cs="Wingdings" w:hint="default"/>
      </w:rPr>
    </w:lvl>
    <w:lvl w:ilvl="6" w:tplc="0324B780">
      <w:start w:val="1"/>
      <w:numFmt w:val="bullet"/>
      <w:lvlText w:val=""/>
      <w:lvlJc w:val="left"/>
      <w:pPr>
        <w:ind w:left="5040" w:hanging="360"/>
      </w:pPr>
      <w:rPr>
        <w:rFonts w:ascii="Symbol" w:hAnsi="Symbol" w:cs="Symbol" w:hint="default"/>
      </w:rPr>
    </w:lvl>
    <w:lvl w:ilvl="7" w:tplc="5A2E32A8">
      <w:start w:val="1"/>
      <w:numFmt w:val="bullet"/>
      <w:lvlText w:val="o"/>
      <w:lvlJc w:val="left"/>
      <w:pPr>
        <w:ind w:left="5760" w:hanging="360"/>
      </w:pPr>
      <w:rPr>
        <w:rFonts w:ascii="Courier New" w:hAnsi="Courier New" w:cs="Courier New" w:hint="default"/>
      </w:rPr>
    </w:lvl>
    <w:lvl w:ilvl="8" w:tplc="B37E7902">
      <w:start w:val="1"/>
      <w:numFmt w:val="bullet"/>
      <w:lvlText w:val=""/>
      <w:lvlJc w:val="left"/>
      <w:pPr>
        <w:ind w:left="6480" w:hanging="360"/>
      </w:pPr>
      <w:rPr>
        <w:rFonts w:ascii="Wingdings" w:hAnsi="Wingdings" w:cs="Wingdings" w:hint="default"/>
      </w:rPr>
    </w:lvl>
  </w:abstractNum>
  <w:abstractNum w:abstractNumId="4" w15:restartNumberingAfterBreak="0">
    <w:nsid w:val="099251C3"/>
    <w:multiLevelType w:val="hybridMultilevel"/>
    <w:tmpl w:val="C5F01704"/>
    <w:lvl w:ilvl="0" w:tplc="04240001">
      <w:start w:val="1"/>
      <w:numFmt w:val="bullet"/>
      <w:lvlText w:val=""/>
      <w:lvlJc w:val="left"/>
      <w:pPr>
        <w:ind w:left="578" w:hanging="360"/>
      </w:pPr>
      <w:rPr>
        <w:rFonts w:ascii="Symbol" w:hAnsi="Symbol"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5" w15:restartNumberingAfterBreak="0">
    <w:nsid w:val="0DC615F0"/>
    <w:multiLevelType w:val="hybridMultilevel"/>
    <w:tmpl w:val="9A424F74"/>
    <w:lvl w:ilvl="0" w:tplc="9DBA5A06">
      <w:start w:val="1"/>
      <w:numFmt w:val="bullet"/>
      <w:lvlText w:val=""/>
      <w:lvlJc w:val="left"/>
      <w:pPr>
        <w:ind w:left="720" w:hanging="360"/>
      </w:pPr>
      <w:rPr>
        <w:rFonts w:ascii="Symbol" w:hAnsi="Symbol" w:cs="Symbol" w:hint="default"/>
        <w:sz w:val="18"/>
        <w:szCs w:val="18"/>
      </w:rPr>
    </w:lvl>
    <w:lvl w:ilvl="1" w:tplc="0F0A509A">
      <w:start w:val="1"/>
      <w:numFmt w:val="bullet"/>
      <w:lvlText w:val="o"/>
      <w:lvlJc w:val="left"/>
      <w:pPr>
        <w:ind w:left="1440" w:hanging="360"/>
      </w:pPr>
      <w:rPr>
        <w:rFonts w:ascii="Courier New" w:hAnsi="Courier New" w:cs="Courier New" w:hint="default"/>
      </w:rPr>
    </w:lvl>
    <w:lvl w:ilvl="2" w:tplc="72465BF4">
      <w:start w:val="1"/>
      <w:numFmt w:val="bullet"/>
      <w:lvlText w:val=""/>
      <w:lvlJc w:val="left"/>
      <w:pPr>
        <w:ind w:left="2160" w:hanging="360"/>
      </w:pPr>
      <w:rPr>
        <w:rFonts w:ascii="Wingdings" w:hAnsi="Wingdings" w:cs="Wingdings" w:hint="default"/>
      </w:rPr>
    </w:lvl>
    <w:lvl w:ilvl="3" w:tplc="24286708">
      <w:start w:val="1"/>
      <w:numFmt w:val="bullet"/>
      <w:lvlText w:val=""/>
      <w:lvlJc w:val="left"/>
      <w:pPr>
        <w:ind w:left="2880" w:hanging="360"/>
      </w:pPr>
      <w:rPr>
        <w:rFonts w:ascii="Symbol" w:hAnsi="Symbol" w:cs="Symbol" w:hint="default"/>
      </w:rPr>
    </w:lvl>
    <w:lvl w:ilvl="4" w:tplc="1FE05BAA">
      <w:start w:val="1"/>
      <w:numFmt w:val="bullet"/>
      <w:lvlText w:val="o"/>
      <w:lvlJc w:val="left"/>
      <w:pPr>
        <w:ind w:left="3600" w:hanging="360"/>
      </w:pPr>
      <w:rPr>
        <w:rFonts w:ascii="Courier New" w:hAnsi="Courier New" w:cs="Courier New" w:hint="default"/>
      </w:rPr>
    </w:lvl>
    <w:lvl w:ilvl="5" w:tplc="205CCF8E">
      <w:start w:val="1"/>
      <w:numFmt w:val="bullet"/>
      <w:lvlText w:val=""/>
      <w:lvlJc w:val="left"/>
      <w:pPr>
        <w:ind w:left="4320" w:hanging="360"/>
      </w:pPr>
      <w:rPr>
        <w:rFonts w:ascii="Wingdings" w:hAnsi="Wingdings" w:cs="Wingdings" w:hint="default"/>
      </w:rPr>
    </w:lvl>
    <w:lvl w:ilvl="6" w:tplc="22AA6084">
      <w:start w:val="1"/>
      <w:numFmt w:val="bullet"/>
      <w:lvlText w:val=""/>
      <w:lvlJc w:val="left"/>
      <w:pPr>
        <w:ind w:left="5040" w:hanging="360"/>
      </w:pPr>
      <w:rPr>
        <w:rFonts w:ascii="Symbol" w:hAnsi="Symbol" w:cs="Symbol" w:hint="default"/>
      </w:rPr>
    </w:lvl>
    <w:lvl w:ilvl="7" w:tplc="3D64A676">
      <w:start w:val="1"/>
      <w:numFmt w:val="bullet"/>
      <w:lvlText w:val="o"/>
      <w:lvlJc w:val="left"/>
      <w:pPr>
        <w:ind w:left="5760" w:hanging="360"/>
      </w:pPr>
      <w:rPr>
        <w:rFonts w:ascii="Courier New" w:hAnsi="Courier New" w:cs="Courier New" w:hint="default"/>
      </w:rPr>
    </w:lvl>
    <w:lvl w:ilvl="8" w:tplc="A46EC0EA">
      <w:start w:val="1"/>
      <w:numFmt w:val="bullet"/>
      <w:lvlText w:val=""/>
      <w:lvlJc w:val="left"/>
      <w:pPr>
        <w:ind w:left="6480" w:hanging="360"/>
      </w:pPr>
      <w:rPr>
        <w:rFonts w:ascii="Wingdings" w:hAnsi="Wingdings" w:cs="Wingdings" w:hint="default"/>
      </w:rPr>
    </w:lvl>
  </w:abstractNum>
  <w:abstractNum w:abstractNumId="6" w15:restartNumberingAfterBreak="0">
    <w:nsid w:val="0DEA6BDC"/>
    <w:multiLevelType w:val="hybridMultilevel"/>
    <w:tmpl w:val="4EDE0A44"/>
    <w:lvl w:ilvl="0" w:tplc="2D104322">
      <w:start w:val="1"/>
      <w:numFmt w:val="bullet"/>
      <w:lvlText w:val=""/>
      <w:lvlJc w:val="left"/>
      <w:pPr>
        <w:ind w:left="720" w:hanging="360"/>
      </w:pPr>
      <w:rPr>
        <w:rFonts w:ascii="Symbol" w:hAnsi="Symbol" w:cs="Symbol" w:hint="default"/>
        <w:sz w:val="18"/>
        <w:szCs w:val="18"/>
      </w:rPr>
    </w:lvl>
    <w:lvl w:ilvl="1" w:tplc="FC701058">
      <w:start w:val="1"/>
      <w:numFmt w:val="bullet"/>
      <w:lvlText w:val="o"/>
      <w:lvlJc w:val="left"/>
      <w:pPr>
        <w:ind w:left="1440" w:hanging="360"/>
      </w:pPr>
      <w:rPr>
        <w:rFonts w:ascii="Courier New" w:hAnsi="Courier New" w:cs="Courier New" w:hint="default"/>
      </w:rPr>
    </w:lvl>
    <w:lvl w:ilvl="2" w:tplc="6FBAAFB8">
      <w:start w:val="1"/>
      <w:numFmt w:val="bullet"/>
      <w:lvlText w:val=""/>
      <w:lvlJc w:val="left"/>
      <w:pPr>
        <w:ind w:left="2160" w:hanging="360"/>
      </w:pPr>
      <w:rPr>
        <w:rFonts w:ascii="Wingdings" w:hAnsi="Wingdings" w:cs="Wingdings" w:hint="default"/>
      </w:rPr>
    </w:lvl>
    <w:lvl w:ilvl="3" w:tplc="B5A28C1C">
      <w:start w:val="1"/>
      <w:numFmt w:val="bullet"/>
      <w:lvlText w:val=""/>
      <w:lvlJc w:val="left"/>
      <w:pPr>
        <w:ind w:left="2880" w:hanging="360"/>
      </w:pPr>
      <w:rPr>
        <w:rFonts w:ascii="Symbol" w:hAnsi="Symbol" w:cs="Symbol" w:hint="default"/>
      </w:rPr>
    </w:lvl>
    <w:lvl w:ilvl="4" w:tplc="9EACB6C0">
      <w:start w:val="1"/>
      <w:numFmt w:val="bullet"/>
      <w:lvlText w:val="o"/>
      <w:lvlJc w:val="left"/>
      <w:pPr>
        <w:ind w:left="3600" w:hanging="360"/>
      </w:pPr>
      <w:rPr>
        <w:rFonts w:ascii="Courier New" w:hAnsi="Courier New" w:cs="Courier New" w:hint="default"/>
      </w:rPr>
    </w:lvl>
    <w:lvl w:ilvl="5" w:tplc="51AECFF6">
      <w:start w:val="1"/>
      <w:numFmt w:val="bullet"/>
      <w:lvlText w:val=""/>
      <w:lvlJc w:val="left"/>
      <w:pPr>
        <w:ind w:left="4320" w:hanging="360"/>
      </w:pPr>
      <w:rPr>
        <w:rFonts w:ascii="Wingdings" w:hAnsi="Wingdings" w:cs="Wingdings" w:hint="default"/>
      </w:rPr>
    </w:lvl>
    <w:lvl w:ilvl="6" w:tplc="ABFC5312">
      <w:start w:val="1"/>
      <w:numFmt w:val="bullet"/>
      <w:lvlText w:val=""/>
      <w:lvlJc w:val="left"/>
      <w:pPr>
        <w:ind w:left="5040" w:hanging="360"/>
      </w:pPr>
      <w:rPr>
        <w:rFonts w:ascii="Symbol" w:hAnsi="Symbol" w:cs="Symbol" w:hint="default"/>
      </w:rPr>
    </w:lvl>
    <w:lvl w:ilvl="7" w:tplc="46860648">
      <w:start w:val="1"/>
      <w:numFmt w:val="bullet"/>
      <w:lvlText w:val="o"/>
      <w:lvlJc w:val="left"/>
      <w:pPr>
        <w:ind w:left="5760" w:hanging="360"/>
      </w:pPr>
      <w:rPr>
        <w:rFonts w:ascii="Courier New" w:hAnsi="Courier New" w:cs="Courier New" w:hint="default"/>
      </w:rPr>
    </w:lvl>
    <w:lvl w:ilvl="8" w:tplc="54CA5F2E">
      <w:start w:val="1"/>
      <w:numFmt w:val="bullet"/>
      <w:lvlText w:val=""/>
      <w:lvlJc w:val="left"/>
      <w:pPr>
        <w:ind w:left="6480" w:hanging="360"/>
      </w:pPr>
      <w:rPr>
        <w:rFonts w:ascii="Wingdings" w:hAnsi="Wingdings" w:cs="Wingdings" w:hint="default"/>
      </w:rPr>
    </w:lvl>
  </w:abstractNum>
  <w:abstractNum w:abstractNumId="7" w15:restartNumberingAfterBreak="0">
    <w:nsid w:val="0F7D709D"/>
    <w:multiLevelType w:val="multilevel"/>
    <w:tmpl w:val="3076A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C474C1"/>
    <w:multiLevelType w:val="hybridMultilevel"/>
    <w:tmpl w:val="A558A444"/>
    <w:lvl w:ilvl="0" w:tplc="370A0CA6">
      <w:start w:val="1"/>
      <w:numFmt w:val="bullet"/>
      <w:lvlText w:val=""/>
      <w:lvlJc w:val="left"/>
      <w:pPr>
        <w:ind w:left="720" w:hanging="360"/>
      </w:pPr>
      <w:rPr>
        <w:rFonts w:ascii="Symbol" w:hAnsi="Symbol" w:cs="Symbol" w:hint="default"/>
        <w:sz w:val="18"/>
        <w:szCs w:val="18"/>
      </w:rPr>
    </w:lvl>
    <w:lvl w:ilvl="1" w:tplc="854C3F52">
      <w:start w:val="1"/>
      <w:numFmt w:val="bullet"/>
      <w:lvlText w:val="o"/>
      <w:lvlJc w:val="left"/>
      <w:pPr>
        <w:ind w:left="1440" w:hanging="360"/>
      </w:pPr>
      <w:rPr>
        <w:rFonts w:ascii="Courier New" w:hAnsi="Courier New" w:cs="Courier New" w:hint="default"/>
      </w:rPr>
    </w:lvl>
    <w:lvl w:ilvl="2" w:tplc="B9685822">
      <w:start w:val="1"/>
      <w:numFmt w:val="bullet"/>
      <w:lvlText w:val=""/>
      <w:lvlJc w:val="left"/>
      <w:pPr>
        <w:ind w:left="2160" w:hanging="360"/>
      </w:pPr>
      <w:rPr>
        <w:rFonts w:ascii="Wingdings" w:hAnsi="Wingdings" w:cs="Wingdings" w:hint="default"/>
      </w:rPr>
    </w:lvl>
    <w:lvl w:ilvl="3" w:tplc="74B4BF66">
      <w:start w:val="1"/>
      <w:numFmt w:val="bullet"/>
      <w:lvlText w:val=""/>
      <w:lvlJc w:val="left"/>
      <w:pPr>
        <w:ind w:left="2880" w:hanging="360"/>
      </w:pPr>
      <w:rPr>
        <w:rFonts w:ascii="Symbol" w:hAnsi="Symbol" w:cs="Symbol" w:hint="default"/>
      </w:rPr>
    </w:lvl>
    <w:lvl w:ilvl="4" w:tplc="6220D814">
      <w:start w:val="1"/>
      <w:numFmt w:val="bullet"/>
      <w:lvlText w:val="o"/>
      <w:lvlJc w:val="left"/>
      <w:pPr>
        <w:ind w:left="3600" w:hanging="360"/>
      </w:pPr>
      <w:rPr>
        <w:rFonts w:ascii="Courier New" w:hAnsi="Courier New" w:cs="Courier New" w:hint="default"/>
      </w:rPr>
    </w:lvl>
    <w:lvl w:ilvl="5" w:tplc="265626D8">
      <w:start w:val="1"/>
      <w:numFmt w:val="bullet"/>
      <w:lvlText w:val=""/>
      <w:lvlJc w:val="left"/>
      <w:pPr>
        <w:ind w:left="4320" w:hanging="360"/>
      </w:pPr>
      <w:rPr>
        <w:rFonts w:ascii="Wingdings" w:hAnsi="Wingdings" w:cs="Wingdings" w:hint="default"/>
      </w:rPr>
    </w:lvl>
    <w:lvl w:ilvl="6" w:tplc="9BF0EA2A">
      <w:start w:val="1"/>
      <w:numFmt w:val="bullet"/>
      <w:lvlText w:val=""/>
      <w:lvlJc w:val="left"/>
      <w:pPr>
        <w:ind w:left="5040" w:hanging="360"/>
      </w:pPr>
      <w:rPr>
        <w:rFonts w:ascii="Symbol" w:hAnsi="Symbol" w:cs="Symbol" w:hint="default"/>
      </w:rPr>
    </w:lvl>
    <w:lvl w:ilvl="7" w:tplc="0C1ABBB6">
      <w:start w:val="1"/>
      <w:numFmt w:val="bullet"/>
      <w:lvlText w:val="o"/>
      <w:lvlJc w:val="left"/>
      <w:pPr>
        <w:ind w:left="5760" w:hanging="360"/>
      </w:pPr>
      <w:rPr>
        <w:rFonts w:ascii="Courier New" w:hAnsi="Courier New" w:cs="Courier New" w:hint="default"/>
      </w:rPr>
    </w:lvl>
    <w:lvl w:ilvl="8" w:tplc="D36C7C4E">
      <w:start w:val="1"/>
      <w:numFmt w:val="bullet"/>
      <w:lvlText w:val=""/>
      <w:lvlJc w:val="left"/>
      <w:pPr>
        <w:ind w:left="6480" w:hanging="360"/>
      </w:pPr>
      <w:rPr>
        <w:rFonts w:ascii="Wingdings" w:hAnsi="Wingdings" w:cs="Wingdings" w:hint="default"/>
      </w:rPr>
    </w:lvl>
  </w:abstractNum>
  <w:abstractNum w:abstractNumId="9" w15:restartNumberingAfterBreak="0">
    <w:nsid w:val="12417D58"/>
    <w:multiLevelType w:val="hybridMultilevel"/>
    <w:tmpl w:val="C9D0CF66"/>
    <w:lvl w:ilvl="0" w:tplc="292492D2">
      <w:start w:val="1"/>
      <w:numFmt w:val="bullet"/>
      <w:lvlText w:val=""/>
      <w:lvlJc w:val="left"/>
      <w:pPr>
        <w:ind w:left="720" w:hanging="360"/>
      </w:pPr>
      <w:rPr>
        <w:rFonts w:ascii="Symbol" w:hAnsi="Symbol" w:cs="Symbol" w:hint="default"/>
        <w:sz w:val="18"/>
        <w:szCs w:val="18"/>
      </w:rPr>
    </w:lvl>
    <w:lvl w:ilvl="1" w:tplc="FE2ED91A">
      <w:start w:val="1"/>
      <w:numFmt w:val="bullet"/>
      <w:lvlText w:val="o"/>
      <w:lvlJc w:val="left"/>
      <w:pPr>
        <w:ind w:left="1440" w:hanging="360"/>
      </w:pPr>
      <w:rPr>
        <w:rFonts w:ascii="Courier New" w:hAnsi="Courier New" w:cs="Courier New" w:hint="default"/>
        <w:sz w:val="18"/>
        <w:szCs w:val="18"/>
      </w:rPr>
    </w:lvl>
    <w:lvl w:ilvl="2" w:tplc="3AA2A5B4">
      <w:start w:val="1"/>
      <w:numFmt w:val="bullet"/>
      <w:lvlText w:val=""/>
      <w:lvlJc w:val="left"/>
      <w:pPr>
        <w:ind w:left="2160" w:hanging="360"/>
      </w:pPr>
      <w:rPr>
        <w:rFonts w:ascii="Wingdings" w:hAnsi="Wingdings" w:cs="Wingdings" w:hint="default"/>
      </w:rPr>
    </w:lvl>
    <w:lvl w:ilvl="3" w:tplc="929E5C84">
      <w:start w:val="1"/>
      <w:numFmt w:val="bullet"/>
      <w:lvlText w:val=""/>
      <w:lvlJc w:val="left"/>
      <w:pPr>
        <w:ind w:left="2880" w:hanging="360"/>
      </w:pPr>
      <w:rPr>
        <w:rFonts w:ascii="Symbol" w:hAnsi="Symbol" w:cs="Symbol" w:hint="default"/>
      </w:rPr>
    </w:lvl>
    <w:lvl w:ilvl="4" w:tplc="AF2A5A88">
      <w:start w:val="1"/>
      <w:numFmt w:val="bullet"/>
      <w:lvlText w:val="o"/>
      <w:lvlJc w:val="left"/>
      <w:pPr>
        <w:ind w:left="3600" w:hanging="360"/>
      </w:pPr>
      <w:rPr>
        <w:rFonts w:ascii="Courier New" w:hAnsi="Courier New" w:cs="Courier New" w:hint="default"/>
      </w:rPr>
    </w:lvl>
    <w:lvl w:ilvl="5" w:tplc="83668322">
      <w:start w:val="1"/>
      <w:numFmt w:val="bullet"/>
      <w:lvlText w:val=""/>
      <w:lvlJc w:val="left"/>
      <w:pPr>
        <w:ind w:left="4320" w:hanging="360"/>
      </w:pPr>
      <w:rPr>
        <w:rFonts w:ascii="Wingdings" w:hAnsi="Wingdings" w:cs="Wingdings" w:hint="default"/>
      </w:rPr>
    </w:lvl>
    <w:lvl w:ilvl="6" w:tplc="3E86F356">
      <w:start w:val="1"/>
      <w:numFmt w:val="bullet"/>
      <w:lvlText w:val=""/>
      <w:lvlJc w:val="left"/>
      <w:pPr>
        <w:ind w:left="5040" w:hanging="360"/>
      </w:pPr>
      <w:rPr>
        <w:rFonts w:ascii="Symbol" w:hAnsi="Symbol" w:cs="Symbol" w:hint="default"/>
      </w:rPr>
    </w:lvl>
    <w:lvl w:ilvl="7" w:tplc="B7A24A30">
      <w:start w:val="1"/>
      <w:numFmt w:val="bullet"/>
      <w:lvlText w:val="o"/>
      <w:lvlJc w:val="left"/>
      <w:pPr>
        <w:ind w:left="5760" w:hanging="360"/>
      </w:pPr>
      <w:rPr>
        <w:rFonts w:ascii="Courier New" w:hAnsi="Courier New" w:cs="Courier New" w:hint="default"/>
      </w:rPr>
    </w:lvl>
    <w:lvl w:ilvl="8" w:tplc="63D69A7A">
      <w:start w:val="1"/>
      <w:numFmt w:val="bullet"/>
      <w:lvlText w:val=""/>
      <w:lvlJc w:val="left"/>
      <w:pPr>
        <w:ind w:left="6480" w:hanging="360"/>
      </w:pPr>
      <w:rPr>
        <w:rFonts w:ascii="Wingdings" w:hAnsi="Wingdings" w:cs="Wingdings" w:hint="default"/>
      </w:rPr>
    </w:lvl>
  </w:abstractNum>
  <w:abstractNum w:abstractNumId="10" w15:restartNumberingAfterBreak="0">
    <w:nsid w:val="1BA12F8D"/>
    <w:multiLevelType w:val="hybridMultilevel"/>
    <w:tmpl w:val="05CE3174"/>
    <w:lvl w:ilvl="0" w:tplc="901E7284">
      <w:start w:val="1"/>
      <w:numFmt w:val="bullet"/>
      <w:lvlText w:val=""/>
      <w:lvlJc w:val="left"/>
      <w:pPr>
        <w:ind w:left="720" w:hanging="360"/>
      </w:pPr>
      <w:rPr>
        <w:rFonts w:ascii="Symbol" w:hAnsi="Symbol" w:cs="Symbol" w:hint="default"/>
        <w:sz w:val="18"/>
        <w:szCs w:val="18"/>
      </w:rPr>
    </w:lvl>
    <w:lvl w:ilvl="1" w:tplc="A9661EE2">
      <w:start w:val="1"/>
      <w:numFmt w:val="bullet"/>
      <w:lvlText w:val="o"/>
      <w:lvlJc w:val="left"/>
      <w:pPr>
        <w:ind w:left="1440" w:hanging="360"/>
      </w:pPr>
      <w:rPr>
        <w:rFonts w:ascii="Courier New" w:hAnsi="Courier New" w:cs="Courier New" w:hint="default"/>
      </w:rPr>
    </w:lvl>
    <w:lvl w:ilvl="2" w:tplc="38E03448">
      <w:start w:val="1"/>
      <w:numFmt w:val="bullet"/>
      <w:lvlText w:val=""/>
      <w:lvlJc w:val="left"/>
      <w:pPr>
        <w:ind w:left="2160" w:hanging="360"/>
      </w:pPr>
      <w:rPr>
        <w:rFonts w:ascii="Wingdings" w:hAnsi="Wingdings" w:cs="Wingdings" w:hint="default"/>
      </w:rPr>
    </w:lvl>
    <w:lvl w:ilvl="3" w:tplc="1AC2C8DE">
      <w:start w:val="1"/>
      <w:numFmt w:val="bullet"/>
      <w:lvlText w:val=""/>
      <w:lvlJc w:val="left"/>
      <w:pPr>
        <w:ind w:left="2880" w:hanging="360"/>
      </w:pPr>
      <w:rPr>
        <w:rFonts w:ascii="Symbol" w:hAnsi="Symbol" w:cs="Symbol" w:hint="default"/>
      </w:rPr>
    </w:lvl>
    <w:lvl w:ilvl="4" w:tplc="6F50CCBE">
      <w:start w:val="1"/>
      <w:numFmt w:val="bullet"/>
      <w:lvlText w:val="o"/>
      <w:lvlJc w:val="left"/>
      <w:pPr>
        <w:ind w:left="3600" w:hanging="360"/>
      </w:pPr>
      <w:rPr>
        <w:rFonts w:ascii="Courier New" w:hAnsi="Courier New" w:cs="Courier New" w:hint="default"/>
      </w:rPr>
    </w:lvl>
    <w:lvl w:ilvl="5" w:tplc="2CA297D6">
      <w:start w:val="1"/>
      <w:numFmt w:val="bullet"/>
      <w:lvlText w:val=""/>
      <w:lvlJc w:val="left"/>
      <w:pPr>
        <w:ind w:left="4320" w:hanging="360"/>
      </w:pPr>
      <w:rPr>
        <w:rFonts w:ascii="Wingdings" w:hAnsi="Wingdings" w:cs="Wingdings" w:hint="default"/>
      </w:rPr>
    </w:lvl>
    <w:lvl w:ilvl="6" w:tplc="977C1990">
      <w:start w:val="1"/>
      <w:numFmt w:val="bullet"/>
      <w:lvlText w:val=""/>
      <w:lvlJc w:val="left"/>
      <w:pPr>
        <w:ind w:left="5040" w:hanging="360"/>
      </w:pPr>
      <w:rPr>
        <w:rFonts w:ascii="Symbol" w:hAnsi="Symbol" w:cs="Symbol" w:hint="default"/>
      </w:rPr>
    </w:lvl>
    <w:lvl w:ilvl="7" w:tplc="FE9688F2">
      <w:start w:val="1"/>
      <w:numFmt w:val="bullet"/>
      <w:lvlText w:val="o"/>
      <w:lvlJc w:val="left"/>
      <w:pPr>
        <w:ind w:left="5760" w:hanging="360"/>
      </w:pPr>
      <w:rPr>
        <w:rFonts w:ascii="Courier New" w:hAnsi="Courier New" w:cs="Courier New" w:hint="default"/>
      </w:rPr>
    </w:lvl>
    <w:lvl w:ilvl="8" w:tplc="232A8164">
      <w:start w:val="1"/>
      <w:numFmt w:val="bullet"/>
      <w:lvlText w:val=""/>
      <w:lvlJc w:val="left"/>
      <w:pPr>
        <w:ind w:left="6480" w:hanging="360"/>
      </w:pPr>
      <w:rPr>
        <w:rFonts w:ascii="Wingdings" w:hAnsi="Wingdings" w:cs="Wingdings" w:hint="default"/>
      </w:rPr>
    </w:lvl>
  </w:abstractNum>
  <w:abstractNum w:abstractNumId="11" w15:restartNumberingAfterBreak="0">
    <w:nsid w:val="1C9B25D2"/>
    <w:multiLevelType w:val="hybridMultilevel"/>
    <w:tmpl w:val="2132FDAC"/>
    <w:lvl w:ilvl="0" w:tplc="433CA95A">
      <w:start w:val="1"/>
      <w:numFmt w:val="bullet"/>
      <w:lvlText w:val=""/>
      <w:lvlJc w:val="left"/>
      <w:pPr>
        <w:ind w:left="720" w:hanging="360"/>
      </w:pPr>
      <w:rPr>
        <w:rFonts w:ascii="Symbol" w:hAnsi="Symbol" w:cs="Symbol" w:hint="default"/>
        <w:sz w:val="18"/>
        <w:szCs w:val="18"/>
      </w:rPr>
    </w:lvl>
    <w:lvl w:ilvl="1" w:tplc="4B5CA030">
      <w:start w:val="1"/>
      <w:numFmt w:val="bullet"/>
      <w:lvlText w:val="o"/>
      <w:lvlJc w:val="left"/>
      <w:pPr>
        <w:ind w:left="1440" w:hanging="360"/>
      </w:pPr>
      <w:rPr>
        <w:rFonts w:ascii="Courier New" w:hAnsi="Courier New" w:cs="Courier New" w:hint="default"/>
      </w:rPr>
    </w:lvl>
    <w:lvl w:ilvl="2" w:tplc="E542B1A6">
      <w:start w:val="1"/>
      <w:numFmt w:val="bullet"/>
      <w:lvlText w:val=""/>
      <w:lvlJc w:val="left"/>
      <w:pPr>
        <w:ind w:left="2160" w:hanging="360"/>
      </w:pPr>
      <w:rPr>
        <w:rFonts w:ascii="Wingdings" w:hAnsi="Wingdings" w:cs="Wingdings" w:hint="default"/>
      </w:rPr>
    </w:lvl>
    <w:lvl w:ilvl="3" w:tplc="CE169AE4">
      <w:start w:val="1"/>
      <w:numFmt w:val="bullet"/>
      <w:lvlText w:val=""/>
      <w:lvlJc w:val="left"/>
      <w:pPr>
        <w:ind w:left="2880" w:hanging="360"/>
      </w:pPr>
      <w:rPr>
        <w:rFonts w:ascii="Symbol" w:hAnsi="Symbol" w:cs="Symbol" w:hint="default"/>
      </w:rPr>
    </w:lvl>
    <w:lvl w:ilvl="4" w:tplc="BDE0D5E4">
      <w:start w:val="1"/>
      <w:numFmt w:val="bullet"/>
      <w:lvlText w:val="o"/>
      <w:lvlJc w:val="left"/>
      <w:pPr>
        <w:ind w:left="3600" w:hanging="360"/>
      </w:pPr>
      <w:rPr>
        <w:rFonts w:ascii="Courier New" w:hAnsi="Courier New" w:cs="Courier New" w:hint="default"/>
      </w:rPr>
    </w:lvl>
    <w:lvl w:ilvl="5" w:tplc="42EE0F8C">
      <w:start w:val="1"/>
      <w:numFmt w:val="bullet"/>
      <w:lvlText w:val=""/>
      <w:lvlJc w:val="left"/>
      <w:pPr>
        <w:ind w:left="4320" w:hanging="360"/>
      </w:pPr>
      <w:rPr>
        <w:rFonts w:ascii="Wingdings" w:hAnsi="Wingdings" w:cs="Wingdings" w:hint="default"/>
      </w:rPr>
    </w:lvl>
    <w:lvl w:ilvl="6" w:tplc="F3780876">
      <w:start w:val="1"/>
      <w:numFmt w:val="bullet"/>
      <w:lvlText w:val=""/>
      <w:lvlJc w:val="left"/>
      <w:pPr>
        <w:ind w:left="5040" w:hanging="360"/>
      </w:pPr>
      <w:rPr>
        <w:rFonts w:ascii="Symbol" w:hAnsi="Symbol" w:cs="Symbol" w:hint="default"/>
      </w:rPr>
    </w:lvl>
    <w:lvl w:ilvl="7" w:tplc="E3EEE400">
      <w:start w:val="1"/>
      <w:numFmt w:val="bullet"/>
      <w:lvlText w:val="o"/>
      <w:lvlJc w:val="left"/>
      <w:pPr>
        <w:ind w:left="5760" w:hanging="360"/>
      </w:pPr>
      <w:rPr>
        <w:rFonts w:ascii="Courier New" w:hAnsi="Courier New" w:cs="Courier New" w:hint="default"/>
      </w:rPr>
    </w:lvl>
    <w:lvl w:ilvl="8" w:tplc="909C1E12">
      <w:start w:val="1"/>
      <w:numFmt w:val="bullet"/>
      <w:lvlText w:val=""/>
      <w:lvlJc w:val="left"/>
      <w:pPr>
        <w:ind w:left="6480" w:hanging="360"/>
      </w:pPr>
      <w:rPr>
        <w:rFonts w:ascii="Wingdings" w:hAnsi="Wingdings" w:cs="Wingdings" w:hint="default"/>
      </w:rPr>
    </w:lvl>
  </w:abstractNum>
  <w:abstractNum w:abstractNumId="12" w15:restartNumberingAfterBreak="0">
    <w:nsid w:val="1D086B70"/>
    <w:multiLevelType w:val="hybridMultilevel"/>
    <w:tmpl w:val="0518E0EA"/>
    <w:lvl w:ilvl="0" w:tplc="FE9A0EC0">
      <w:start w:val="1"/>
      <w:numFmt w:val="bullet"/>
      <w:lvlText w:val=""/>
      <w:lvlJc w:val="left"/>
      <w:pPr>
        <w:ind w:left="720" w:hanging="360"/>
      </w:pPr>
      <w:rPr>
        <w:rFonts w:ascii="Symbol" w:hAnsi="Symbol" w:cs="Symbol" w:hint="default"/>
        <w:sz w:val="18"/>
        <w:szCs w:val="18"/>
      </w:rPr>
    </w:lvl>
    <w:lvl w:ilvl="1" w:tplc="62E0A28E">
      <w:start w:val="1"/>
      <w:numFmt w:val="bullet"/>
      <w:lvlText w:val="o"/>
      <w:lvlJc w:val="left"/>
      <w:pPr>
        <w:ind w:left="1440" w:hanging="360"/>
      </w:pPr>
      <w:rPr>
        <w:rFonts w:ascii="Courier New" w:hAnsi="Courier New" w:cs="Courier New" w:hint="default"/>
      </w:rPr>
    </w:lvl>
    <w:lvl w:ilvl="2" w:tplc="D28862A6">
      <w:start w:val="1"/>
      <w:numFmt w:val="bullet"/>
      <w:lvlText w:val=""/>
      <w:lvlJc w:val="left"/>
      <w:pPr>
        <w:ind w:left="2160" w:hanging="360"/>
      </w:pPr>
      <w:rPr>
        <w:rFonts w:ascii="Wingdings" w:hAnsi="Wingdings" w:cs="Wingdings" w:hint="default"/>
      </w:rPr>
    </w:lvl>
    <w:lvl w:ilvl="3" w:tplc="E2D6A6F2">
      <w:start w:val="1"/>
      <w:numFmt w:val="bullet"/>
      <w:lvlText w:val=""/>
      <w:lvlJc w:val="left"/>
      <w:pPr>
        <w:ind w:left="2880" w:hanging="360"/>
      </w:pPr>
      <w:rPr>
        <w:rFonts w:ascii="Symbol" w:hAnsi="Symbol" w:cs="Symbol" w:hint="default"/>
      </w:rPr>
    </w:lvl>
    <w:lvl w:ilvl="4" w:tplc="1564EBDE">
      <w:start w:val="1"/>
      <w:numFmt w:val="bullet"/>
      <w:lvlText w:val="o"/>
      <w:lvlJc w:val="left"/>
      <w:pPr>
        <w:ind w:left="3600" w:hanging="360"/>
      </w:pPr>
      <w:rPr>
        <w:rFonts w:ascii="Courier New" w:hAnsi="Courier New" w:cs="Courier New" w:hint="default"/>
      </w:rPr>
    </w:lvl>
    <w:lvl w:ilvl="5" w:tplc="64407E16">
      <w:start w:val="1"/>
      <w:numFmt w:val="bullet"/>
      <w:lvlText w:val=""/>
      <w:lvlJc w:val="left"/>
      <w:pPr>
        <w:ind w:left="4320" w:hanging="360"/>
      </w:pPr>
      <w:rPr>
        <w:rFonts w:ascii="Wingdings" w:hAnsi="Wingdings" w:cs="Wingdings" w:hint="default"/>
      </w:rPr>
    </w:lvl>
    <w:lvl w:ilvl="6" w:tplc="87ECE100">
      <w:start w:val="1"/>
      <w:numFmt w:val="bullet"/>
      <w:lvlText w:val=""/>
      <w:lvlJc w:val="left"/>
      <w:pPr>
        <w:ind w:left="5040" w:hanging="360"/>
      </w:pPr>
      <w:rPr>
        <w:rFonts w:ascii="Symbol" w:hAnsi="Symbol" w:cs="Symbol" w:hint="default"/>
      </w:rPr>
    </w:lvl>
    <w:lvl w:ilvl="7" w:tplc="6F327020">
      <w:start w:val="1"/>
      <w:numFmt w:val="bullet"/>
      <w:lvlText w:val="o"/>
      <w:lvlJc w:val="left"/>
      <w:pPr>
        <w:ind w:left="5760" w:hanging="360"/>
      </w:pPr>
      <w:rPr>
        <w:rFonts w:ascii="Courier New" w:hAnsi="Courier New" w:cs="Courier New" w:hint="default"/>
      </w:rPr>
    </w:lvl>
    <w:lvl w:ilvl="8" w:tplc="0B7AB99E">
      <w:start w:val="1"/>
      <w:numFmt w:val="bullet"/>
      <w:lvlText w:val=""/>
      <w:lvlJc w:val="left"/>
      <w:pPr>
        <w:ind w:left="6480" w:hanging="360"/>
      </w:pPr>
      <w:rPr>
        <w:rFonts w:ascii="Wingdings" w:hAnsi="Wingdings" w:cs="Wingdings" w:hint="default"/>
      </w:rPr>
    </w:lvl>
  </w:abstractNum>
  <w:abstractNum w:abstractNumId="13" w15:restartNumberingAfterBreak="0">
    <w:nsid w:val="1F150F47"/>
    <w:multiLevelType w:val="hybridMultilevel"/>
    <w:tmpl w:val="284EB1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F78037E"/>
    <w:multiLevelType w:val="hybridMultilevel"/>
    <w:tmpl w:val="9F6EA4DA"/>
    <w:lvl w:ilvl="0" w:tplc="BCBCEB9E">
      <w:numFmt w:val="bullet"/>
      <w:lvlText w:val="•"/>
      <w:lvlJc w:val="left"/>
      <w:pPr>
        <w:ind w:left="218" w:hanging="360"/>
      </w:pPr>
      <w:rPr>
        <w:rFonts w:ascii="Times New Roman" w:eastAsia="Times New Roman" w:hAnsi="Times New Roman" w:cs="Times New Roman" w:hint="default"/>
      </w:rPr>
    </w:lvl>
    <w:lvl w:ilvl="1" w:tplc="04240003" w:tentative="1">
      <w:start w:val="1"/>
      <w:numFmt w:val="bullet"/>
      <w:lvlText w:val="o"/>
      <w:lvlJc w:val="left"/>
      <w:pPr>
        <w:ind w:left="938" w:hanging="360"/>
      </w:pPr>
      <w:rPr>
        <w:rFonts w:ascii="Courier New" w:hAnsi="Courier New" w:cs="Courier New" w:hint="default"/>
      </w:rPr>
    </w:lvl>
    <w:lvl w:ilvl="2" w:tplc="04240005" w:tentative="1">
      <w:start w:val="1"/>
      <w:numFmt w:val="bullet"/>
      <w:lvlText w:val=""/>
      <w:lvlJc w:val="left"/>
      <w:pPr>
        <w:ind w:left="1658" w:hanging="360"/>
      </w:pPr>
      <w:rPr>
        <w:rFonts w:ascii="Wingdings" w:hAnsi="Wingdings" w:hint="default"/>
      </w:rPr>
    </w:lvl>
    <w:lvl w:ilvl="3" w:tplc="04240001" w:tentative="1">
      <w:start w:val="1"/>
      <w:numFmt w:val="bullet"/>
      <w:lvlText w:val=""/>
      <w:lvlJc w:val="left"/>
      <w:pPr>
        <w:ind w:left="2378" w:hanging="360"/>
      </w:pPr>
      <w:rPr>
        <w:rFonts w:ascii="Symbol" w:hAnsi="Symbol" w:hint="default"/>
      </w:rPr>
    </w:lvl>
    <w:lvl w:ilvl="4" w:tplc="04240003" w:tentative="1">
      <w:start w:val="1"/>
      <w:numFmt w:val="bullet"/>
      <w:lvlText w:val="o"/>
      <w:lvlJc w:val="left"/>
      <w:pPr>
        <w:ind w:left="3098" w:hanging="360"/>
      </w:pPr>
      <w:rPr>
        <w:rFonts w:ascii="Courier New" w:hAnsi="Courier New" w:cs="Courier New" w:hint="default"/>
      </w:rPr>
    </w:lvl>
    <w:lvl w:ilvl="5" w:tplc="04240005" w:tentative="1">
      <w:start w:val="1"/>
      <w:numFmt w:val="bullet"/>
      <w:lvlText w:val=""/>
      <w:lvlJc w:val="left"/>
      <w:pPr>
        <w:ind w:left="3818" w:hanging="360"/>
      </w:pPr>
      <w:rPr>
        <w:rFonts w:ascii="Wingdings" w:hAnsi="Wingdings" w:hint="default"/>
      </w:rPr>
    </w:lvl>
    <w:lvl w:ilvl="6" w:tplc="04240001" w:tentative="1">
      <w:start w:val="1"/>
      <w:numFmt w:val="bullet"/>
      <w:lvlText w:val=""/>
      <w:lvlJc w:val="left"/>
      <w:pPr>
        <w:ind w:left="4538" w:hanging="360"/>
      </w:pPr>
      <w:rPr>
        <w:rFonts w:ascii="Symbol" w:hAnsi="Symbol" w:hint="default"/>
      </w:rPr>
    </w:lvl>
    <w:lvl w:ilvl="7" w:tplc="04240003" w:tentative="1">
      <w:start w:val="1"/>
      <w:numFmt w:val="bullet"/>
      <w:lvlText w:val="o"/>
      <w:lvlJc w:val="left"/>
      <w:pPr>
        <w:ind w:left="5258" w:hanging="360"/>
      </w:pPr>
      <w:rPr>
        <w:rFonts w:ascii="Courier New" w:hAnsi="Courier New" w:cs="Courier New" w:hint="default"/>
      </w:rPr>
    </w:lvl>
    <w:lvl w:ilvl="8" w:tplc="04240005" w:tentative="1">
      <w:start w:val="1"/>
      <w:numFmt w:val="bullet"/>
      <w:lvlText w:val=""/>
      <w:lvlJc w:val="left"/>
      <w:pPr>
        <w:ind w:left="5978" w:hanging="360"/>
      </w:pPr>
      <w:rPr>
        <w:rFonts w:ascii="Wingdings" w:hAnsi="Wingdings" w:hint="default"/>
      </w:rPr>
    </w:lvl>
  </w:abstractNum>
  <w:abstractNum w:abstractNumId="15" w15:restartNumberingAfterBreak="0">
    <w:nsid w:val="21AC7628"/>
    <w:multiLevelType w:val="hybridMultilevel"/>
    <w:tmpl w:val="616E117C"/>
    <w:lvl w:ilvl="0" w:tplc="22D834EA">
      <w:start w:val="1"/>
      <w:numFmt w:val="bullet"/>
      <w:lvlText w:val=""/>
      <w:lvlJc w:val="left"/>
      <w:pPr>
        <w:ind w:left="720" w:hanging="360"/>
      </w:pPr>
      <w:rPr>
        <w:rFonts w:ascii="Symbol" w:hAnsi="Symbol" w:cs="Symbol" w:hint="default"/>
        <w:sz w:val="18"/>
        <w:szCs w:val="18"/>
      </w:rPr>
    </w:lvl>
    <w:lvl w:ilvl="1" w:tplc="7ECE0A5E">
      <w:start w:val="1"/>
      <w:numFmt w:val="bullet"/>
      <w:lvlText w:val="o"/>
      <w:lvlJc w:val="left"/>
      <w:pPr>
        <w:ind w:left="1440" w:hanging="360"/>
      </w:pPr>
      <w:rPr>
        <w:rFonts w:ascii="Courier New" w:hAnsi="Courier New" w:cs="Courier New" w:hint="default"/>
      </w:rPr>
    </w:lvl>
    <w:lvl w:ilvl="2" w:tplc="07CCA180">
      <w:start w:val="1"/>
      <w:numFmt w:val="bullet"/>
      <w:lvlText w:val=""/>
      <w:lvlJc w:val="left"/>
      <w:pPr>
        <w:ind w:left="2160" w:hanging="360"/>
      </w:pPr>
      <w:rPr>
        <w:rFonts w:ascii="Wingdings" w:hAnsi="Wingdings" w:cs="Wingdings" w:hint="default"/>
      </w:rPr>
    </w:lvl>
    <w:lvl w:ilvl="3" w:tplc="2C2AC908">
      <w:start w:val="1"/>
      <w:numFmt w:val="bullet"/>
      <w:lvlText w:val=""/>
      <w:lvlJc w:val="left"/>
      <w:pPr>
        <w:ind w:left="2880" w:hanging="360"/>
      </w:pPr>
      <w:rPr>
        <w:rFonts w:ascii="Symbol" w:hAnsi="Symbol" w:cs="Symbol" w:hint="default"/>
      </w:rPr>
    </w:lvl>
    <w:lvl w:ilvl="4" w:tplc="B1FEE734">
      <w:start w:val="1"/>
      <w:numFmt w:val="bullet"/>
      <w:lvlText w:val="o"/>
      <w:lvlJc w:val="left"/>
      <w:pPr>
        <w:ind w:left="3600" w:hanging="360"/>
      </w:pPr>
      <w:rPr>
        <w:rFonts w:ascii="Courier New" w:hAnsi="Courier New" w:cs="Courier New" w:hint="default"/>
      </w:rPr>
    </w:lvl>
    <w:lvl w:ilvl="5" w:tplc="71881224">
      <w:start w:val="1"/>
      <w:numFmt w:val="bullet"/>
      <w:lvlText w:val=""/>
      <w:lvlJc w:val="left"/>
      <w:pPr>
        <w:ind w:left="4320" w:hanging="360"/>
      </w:pPr>
      <w:rPr>
        <w:rFonts w:ascii="Wingdings" w:hAnsi="Wingdings" w:cs="Wingdings" w:hint="default"/>
      </w:rPr>
    </w:lvl>
    <w:lvl w:ilvl="6" w:tplc="2B98EEE0">
      <w:start w:val="1"/>
      <w:numFmt w:val="bullet"/>
      <w:lvlText w:val=""/>
      <w:lvlJc w:val="left"/>
      <w:pPr>
        <w:ind w:left="5040" w:hanging="360"/>
      </w:pPr>
      <w:rPr>
        <w:rFonts w:ascii="Symbol" w:hAnsi="Symbol" w:cs="Symbol" w:hint="default"/>
      </w:rPr>
    </w:lvl>
    <w:lvl w:ilvl="7" w:tplc="CA84B440">
      <w:start w:val="1"/>
      <w:numFmt w:val="bullet"/>
      <w:lvlText w:val="o"/>
      <w:lvlJc w:val="left"/>
      <w:pPr>
        <w:ind w:left="5760" w:hanging="360"/>
      </w:pPr>
      <w:rPr>
        <w:rFonts w:ascii="Courier New" w:hAnsi="Courier New" w:cs="Courier New" w:hint="default"/>
      </w:rPr>
    </w:lvl>
    <w:lvl w:ilvl="8" w:tplc="8D6E5D5C">
      <w:start w:val="1"/>
      <w:numFmt w:val="bullet"/>
      <w:lvlText w:val=""/>
      <w:lvlJc w:val="left"/>
      <w:pPr>
        <w:ind w:left="6480" w:hanging="360"/>
      </w:pPr>
      <w:rPr>
        <w:rFonts w:ascii="Wingdings" w:hAnsi="Wingdings" w:cs="Wingdings" w:hint="default"/>
      </w:rPr>
    </w:lvl>
  </w:abstractNum>
  <w:abstractNum w:abstractNumId="16" w15:restartNumberingAfterBreak="0">
    <w:nsid w:val="22670D1D"/>
    <w:multiLevelType w:val="hybridMultilevel"/>
    <w:tmpl w:val="6670564A"/>
    <w:lvl w:ilvl="0" w:tplc="D5581F60">
      <w:start w:val="1"/>
      <w:numFmt w:val="bullet"/>
      <w:lvlText w:val=""/>
      <w:lvlJc w:val="left"/>
      <w:pPr>
        <w:ind w:left="720" w:hanging="360"/>
      </w:pPr>
      <w:rPr>
        <w:rFonts w:ascii="Symbol" w:hAnsi="Symbol" w:cs="Symbol" w:hint="default"/>
        <w:sz w:val="18"/>
        <w:szCs w:val="18"/>
      </w:rPr>
    </w:lvl>
    <w:lvl w:ilvl="1" w:tplc="3096665C">
      <w:start w:val="1"/>
      <w:numFmt w:val="bullet"/>
      <w:lvlText w:val="o"/>
      <w:lvlJc w:val="left"/>
      <w:pPr>
        <w:ind w:left="1440" w:hanging="360"/>
      </w:pPr>
      <w:rPr>
        <w:rFonts w:ascii="Courier New" w:hAnsi="Courier New" w:cs="Courier New" w:hint="default"/>
        <w:sz w:val="18"/>
        <w:szCs w:val="18"/>
      </w:rPr>
    </w:lvl>
    <w:lvl w:ilvl="2" w:tplc="48241246">
      <w:start w:val="1"/>
      <w:numFmt w:val="bullet"/>
      <w:lvlText w:val=""/>
      <w:lvlJc w:val="left"/>
      <w:pPr>
        <w:ind w:left="2160" w:hanging="360"/>
      </w:pPr>
      <w:rPr>
        <w:rFonts w:ascii="Wingdings" w:hAnsi="Wingdings" w:cs="Wingdings" w:hint="default"/>
      </w:rPr>
    </w:lvl>
    <w:lvl w:ilvl="3" w:tplc="7284BA16">
      <w:start w:val="1"/>
      <w:numFmt w:val="bullet"/>
      <w:lvlText w:val=""/>
      <w:lvlJc w:val="left"/>
      <w:pPr>
        <w:ind w:left="2880" w:hanging="360"/>
      </w:pPr>
      <w:rPr>
        <w:rFonts w:ascii="Symbol" w:hAnsi="Symbol" w:cs="Symbol" w:hint="default"/>
      </w:rPr>
    </w:lvl>
    <w:lvl w:ilvl="4" w:tplc="52CA758E">
      <w:start w:val="1"/>
      <w:numFmt w:val="bullet"/>
      <w:lvlText w:val="o"/>
      <w:lvlJc w:val="left"/>
      <w:pPr>
        <w:ind w:left="3600" w:hanging="360"/>
      </w:pPr>
      <w:rPr>
        <w:rFonts w:ascii="Courier New" w:hAnsi="Courier New" w:cs="Courier New" w:hint="default"/>
      </w:rPr>
    </w:lvl>
    <w:lvl w:ilvl="5" w:tplc="4530CD20">
      <w:start w:val="1"/>
      <w:numFmt w:val="bullet"/>
      <w:lvlText w:val=""/>
      <w:lvlJc w:val="left"/>
      <w:pPr>
        <w:ind w:left="4320" w:hanging="360"/>
      </w:pPr>
      <w:rPr>
        <w:rFonts w:ascii="Wingdings" w:hAnsi="Wingdings" w:cs="Wingdings" w:hint="default"/>
      </w:rPr>
    </w:lvl>
    <w:lvl w:ilvl="6" w:tplc="F3CC7B9A">
      <w:start w:val="1"/>
      <w:numFmt w:val="bullet"/>
      <w:lvlText w:val=""/>
      <w:lvlJc w:val="left"/>
      <w:pPr>
        <w:ind w:left="5040" w:hanging="360"/>
      </w:pPr>
      <w:rPr>
        <w:rFonts w:ascii="Symbol" w:hAnsi="Symbol" w:cs="Symbol" w:hint="default"/>
      </w:rPr>
    </w:lvl>
    <w:lvl w:ilvl="7" w:tplc="665EBF86">
      <w:start w:val="1"/>
      <w:numFmt w:val="bullet"/>
      <w:lvlText w:val="o"/>
      <w:lvlJc w:val="left"/>
      <w:pPr>
        <w:ind w:left="5760" w:hanging="360"/>
      </w:pPr>
      <w:rPr>
        <w:rFonts w:ascii="Courier New" w:hAnsi="Courier New" w:cs="Courier New" w:hint="default"/>
      </w:rPr>
    </w:lvl>
    <w:lvl w:ilvl="8" w:tplc="F91EC0CC">
      <w:start w:val="1"/>
      <w:numFmt w:val="bullet"/>
      <w:lvlText w:val=""/>
      <w:lvlJc w:val="left"/>
      <w:pPr>
        <w:ind w:left="6480" w:hanging="360"/>
      </w:pPr>
      <w:rPr>
        <w:rFonts w:ascii="Wingdings" w:hAnsi="Wingdings" w:cs="Wingdings" w:hint="default"/>
      </w:rPr>
    </w:lvl>
  </w:abstractNum>
  <w:abstractNum w:abstractNumId="17" w15:restartNumberingAfterBreak="0">
    <w:nsid w:val="23F06162"/>
    <w:multiLevelType w:val="hybridMultilevel"/>
    <w:tmpl w:val="7ABACCE0"/>
    <w:lvl w:ilvl="0" w:tplc="322888CA">
      <w:start w:val="1"/>
      <w:numFmt w:val="bullet"/>
      <w:lvlText w:val=""/>
      <w:lvlJc w:val="left"/>
      <w:pPr>
        <w:ind w:left="720" w:hanging="360"/>
      </w:pPr>
      <w:rPr>
        <w:rFonts w:ascii="Symbol" w:hAnsi="Symbol" w:cs="Symbol" w:hint="default"/>
        <w:sz w:val="18"/>
        <w:szCs w:val="18"/>
      </w:rPr>
    </w:lvl>
    <w:lvl w:ilvl="1" w:tplc="33522172">
      <w:start w:val="1"/>
      <w:numFmt w:val="bullet"/>
      <w:lvlText w:val="o"/>
      <w:lvlJc w:val="left"/>
      <w:pPr>
        <w:ind w:left="1440" w:hanging="360"/>
      </w:pPr>
      <w:rPr>
        <w:rFonts w:ascii="Courier New" w:hAnsi="Courier New" w:cs="Courier New" w:hint="default"/>
      </w:rPr>
    </w:lvl>
    <w:lvl w:ilvl="2" w:tplc="7DC8BE9C">
      <w:start w:val="1"/>
      <w:numFmt w:val="bullet"/>
      <w:lvlText w:val=""/>
      <w:lvlJc w:val="left"/>
      <w:pPr>
        <w:ind w:left="2160" w:hanging="360"/>
      </w:pPr>
      <w:rPr>
        <w:rFonts w:ascii="Wingdings" w:hAnsi="Wingdings" w:cs="Wingdings" w:hint="default"/>
      </w:rPr>
    </w:lvl>
    <w:lvl w:ilvl="3" w:tplc="FECA371A">
      <w:start w:val="1"/>
      <w:numFmt w:val="bullet"/>
      <w:lvlText w:val=""/>
      <w:lvlJc w:val="left"/>
      <w:pPr>
        <w:ind w:left="2880" w:hanging="360"/>
      </w:pPr>
      <w:rPr>
        <w:rFonts w:ascii="Symbol" w:hAnsi="Symbol" w:cs="Symbol" w:hint="default"/>
      </w:rPr>
    </w:lvl>
    <w:lvl w:ilvl="4" w:tplc="5072914E">
      <w:start w:val="1"/>
      <w:numFmt w:val="bullet"/>
      <w:lvlText w:val="o"/>
      <w:lvlJc w:val="left"/>
      <w:pPr>
        <w:ind w:left="3600" w:hanging="360"/>
      </w:pPr>
      <w:rPr>
        <w:rFonts w:ascii="Courier New" w:hAnsi="Courier New" w:cs="Courier New" w:hint="default"/>
      </w:rPr>
    </w:lvl>
    <w:lvl w:ilvl="5" w:tplc="D0EC7A4A">
      <w:start w:val="1"/>
      <w:numFmt w:val="bullet"/>
      <w:lvlText w:val=""/>
      <w:lvlJc w:val="left"/>
      <w:pPr>
        <w:ind w:left="4320" w:hanging="360"/>
      </w:pPr>
      <w:rPr>
        <w:rFonts w:ascii="Wingdings" w:hAnsi="Wingdings" w:cs="Wingdings" w:hint="default"/>
      </w:rPr>
    </w:lvl>
    <w:lvl w:ilvl="6" w:tplc="CBDAE29A">
      <w:start w:val="1"/>
      <w:numFmt w:val="bullet"/>
      <w:lvlText w:val=""/>
      <w:lvlJc w:val="left"/>
      <w:pPr>
        <w:ind w:left="5040" w:hanging="360"/>
      </w:pPr>
      <w:rPr>
        <w:rFonts w:ascii="Symbol" w:hAnsi="Symbol" w:cs="Symbol" w:hint="default"/>
      </w:rPr>
    </w:lvl>
    <w:lvl w:ilvl="7" w:tplc="AF3C28A6">
      <w:start w:val="1"/>
      <w:numFmt w:val="bullet"/>
      <w:lvlText w:val="o"/>
      <w:lvlJc w:val="left"/>
      <w:pPr>
        <w:ind w:left="5760" w:hanging="360"/>
      </w:pPr>
      <w:rPr>
        <w:rFonts w:ascii="Courier New" w:hAnsi="Courier New" w:cs="Courier New" w:hint="default"/>
      </w:rPr>
    </w:lvl>
    <w:lvl w:ilvl="8" w:tplc="BFCA618C">
      <w:start w:val="1"/>
      <w:numFmt w:val="bullet"/>
      <w:lvlText w:val=""/>
      <w:lvlJc w:val="left"/>
      <w:pPr>
        <w:ind w:left="6480" w:hanging="360"/>
      </w:pPr>
      <w:rPr>
        <w:rFonts w:ascii="Wingdings" w:hAnsi="Wingdings" w:cs="Wingdings" w:hint="default"/>
      </w:rPr>
    </w:lvl>
  </w:abstractNum>
  <w:abstractNum w:abstractNumId="18" w15:restartNumberingAfterBreak="0">
    <w:nsid w:val="265F376B"/>
    <w:multiLevelType w:val="hybridMultilevel"/>
    <w:tmpl w:val="76D8B066"/>
    <w:lvl w:ilvl="0" w:tplc="BABAFECE">
      <w:start w:val="1"/>
      <w:numFmt w:val="bullet"/>
      <w:lvlText w:val=""/>
      <w:lvlJc w:val="left"/>
      <w:pPr>
        <w:ind w:left="720" w:hanging="360"/>
      </w:pPr>
      <w:rPr>
        <w:rFonts w:ascii="Symbol" w:hAnsi="Symbol" w:cs="Symbol" w:hint="default"/>
        <w:sz w:val="18"/>
        <w:szCs w:val="18"/>
      </w:rPr>
    </w:lvl>
    <w:lvl w:ilvl="1" w:tplc="CC16145E">
      <w:start w:val="1"/>
      <w:numFmt w:val="bullet"/>
      <w:lvlText w:val="o"/>
      <w:lvlJc w:val="left"/>
      <w:pPr>
        <w:ind w:left="1440" w:hanging="360"/>
      </w:pPr>
      <w:rPr>
        <w:rFonts w:ascii="Courier New" w:hAnsi="Courier New" w:cs="Courier New" w:hint="default"/>
      </w:rPr>
    </w:lvl>
    <w:lvl w:ilvl="2" w:tplc="B5A86B58">
      <w:start w:val="1"/>
      <w:numFmt w:val="bullet"/>
      <w:lvlText w:val=""/>
      <w:lvlJc w:val="left"/>
      <w:pPr>
        <w:ind w:left="2160" w:hanging="360"/>
      </w:pPr>
      <w:rPr>
        <w:rFonts w:ascii="Wingdings" w:hAnsi="Wingdings" w:cs="Wingdings" w:hint="default"/>
      </w:rPr>
    </w:lvl>
    <w:lvl w:ilvl="3" w:tplc="70D2A5D6">
      <w:start w:val="1"/>
      <w:numFmt w:val="bullet"/>
      <w:lvlText w:val=""/>
      <w:lvlJc w:val="left"/>
      <w:pPr>
        <w:ind w:left="2880" w:hanging="360"/>
      </w:pPr>
      <w:rPr>
        <w:rFonts w:ascii="Symbol" w:hAnsi="Symbol" w:cs="Symbol" w:hint="default"/>
      </w:rPr>
    </w:lvl>
    <w:lvl w:ilvl="4" w:tplc="76BEB2F6">
      <w:start w:val="1"/>
      <w:numFmt w:val="bullet"/>
      <w:lvlText w:val="o"/>
      <w:lvlJc w:val="left"/>
      <w:pPr>
        <w:ind w:left="3600" w:hanging="360"/>
      </w:pPr>
      <w:rPr>
        <w:rFonts w:ascii="Courier New" w:hAnsi="Courier New" w:cs="Courier New" w:hint="default"/>
      </w:rPr>
    </w:lvl>
    <w:lvl w:ilvl="5" w:tplc="FCD05C54">
      <w:start w:val="1"/>
      <w:numFmt w:val="bullet"/>
      <w:lvlText w:val=""/>
      <w:lvlJc w:val="left"/>
      <w:pPr>
        <w:ind w:left="4320" w:hanging="360"/>
      </w:pPr>
      <w:rPr>
        <w:rFonts w:ascii="Wingdings" w:hAnsi="Wingdings" w:cs="Wingdings" w:hint="default"/>
      </w:rPr>
    </w:lvl>
    <w:lvl w:ilvl="6" w:tplc="68D2B426">
      <w:start w:val="1"/>
      <w:numFmt w:val="bullet"/>
      <w:lvlText w:val=""/>
      <w:lvlJc w:val="left"/>
      <w:pPr>
        <w:ind w:left="5040" w:hanging="360"/>
      </w:pPr>
      <w:rPr>
        <w:rFonts w:ascii="Symbol" w:hAnsi="Symbol" w:cs="Symbol" w:hint="default"/>
      </w:rPr>
    </w:lvl>
    <w:lvl w:ilvl="7" w:tplc="B21ECDE4">
      <w:start w:val="1"/>
      <w:numFmt w:val="bullet"/>
      <w:lvlText w:val="o"/>
      <w:lvlJc w:val="left"/>
      <w:pPr>
        <w:ind w:left="5760" w:hanging="360"/>
      </w:pPr>
      <w:rPr>
        <w:rFonts w:ascii="Courier New" w:hAnsi="Courier New" w:cs="Courier New" w:hint="default"/>
      </w:rPr>
    </w:lvl>
    <w:lvl w:ilvl="8" w:tplc="33CED0C0">
      <w:start w:val="1"/>
      <w:numFmt w:val="bullet"/>
      <w:lvlText w:val=""/>
      <w:lvlJc w:val="left"/>
      <w:pPr>
        <w:ind w:left="6480" w:hanging="360"/>
      </w:pPr>
      <w:rPr>
        <w:rFonts w:ascii="Wingdings" w:hAnsi="Wingdings" w:cs="Wingdings" w:hint="default"/>
      </w:rPr>
    </w:lvl>
  </w:abstractNum>
  <w:abstractNum w:abstractNumId="19" w15:restartNumberingAfterBreak="0">
    <w:nsid w:val="275E02DB"/>
    <w:multiLevelType w:val="hybridMultilevel"/>
    <w:tmpl w:val="97E4AD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A0B2CD3"/>
    <w:multiLevelType w:val="hybridMultilevel"/>
    <w:tmpl w:val="8CE2270A"/>
    <w:lvl w:ilvl="0" w:tplc="2CA28D9C">
      <w:start w:val="1"/>
      <w:numFmt w:val="bullet"/>
      <w:lvlText w:val=""/>
      <w:lvlJc w:val="left"/>
      <w:pPr>
        <w:ind w:left="720" w:hanging="360"/>
      </w:pPr>
      <w:rPr>
        <w:rFonts w:ascii="Symbol" w:hAnsi="Symbol" w:cs="Symbol" w:hint="default"/>
        <w:sz w:val="18"/>
        <w:szCs w:val="18"/>
      </w:rPr>
    </w:lvl>
    <w:lvl w:ilvl="1" w:tplc="379E0E14">
      <w:start w:val="1"/>
      <w:numFmt w:val="bullet"/>
      <w:lvlText w:val="o"/>
      <w:lvlJc w:val="left"/>
      <w:pPr>
        <w:ind w:left="1440" w:hanging="360"/>
      </w:pPr>
      <w:rPr>
        <w:rFonts w:ascii="Courier New" w:hAnsi="Courier New" w:cs="Courier New" w:hint="default"/>
      </w:rPr>
    </w:lvl>
    <w:lvl w:ilvl="2" w:tplc="7A602DA2">
      <w:start w:val="1"/>
      <w:numFmt w:val="bullet"/>
      <w:lvlText w:val=""/>
      <w:lvlJc w:val="left"/>
      <w:pPr>
        <w:ind w:left="2160" w:hanging="360"/>
      </w:pPr>
      <w:rPr>
        <w:rFonts w:ascii="Wingdings" w:hAnsi="Wingdings" w:cs="Wingdings" w:hint="default"/>
      </w:rPr>
    </w:lvl>
    <w:lvl w:ilvl="3" w:tplc="001CA948">
      <w:start w:val="1"/>
      <w:numFmt w:val="bullet"/>
      <w:lvlText w:val=""/>
      <w:lvlJc w:val="left"/>
      <w:pPr>
        <w:ind w:left="2880" w:hanging="360"/>
      </w:pPr>
      <w:rPr>
        <w:rFonts w:ascii="Symbol" w:hAnsi="Symbol" w:cs="Symbol" w:hint="default"/>
      </w:rPr>
    </w:lvl>
    <w:lvl w:ilvl="4" w:tplc="BFC0E0E2">
      <w:start w:val="1"/>
      <w:numFmt w:val="bullet"/>
      <w:lvlText w:val="o"/>
      <w:lvlJc w:val="left"/>
      <w:pPr>
        <w:ind w:left="3600" w:hanging="360"/>
      </w:pPr>
      <w:rPr>
        <w:rFonts w:ascii="Courier New" w:hAnsi="Courier New" w:cs="Courier New" w:hint="default"/>
      </w:rPr>
    </w:lvl>
    <w:lvl w:ilvl="5" w:tplc="FD4E2A8C">
      <w:start w:val="1"/>
      <w:numFmt w:val="bullet"/>
      <w:lvlText w:val=""/>
      <w:lvlJc w:val="left"/>
      <w:pPr>
        <w:ind w:left="4320" w:hanging="360"/>
      </w:pPr>
      <w:rPr>
        <w:rFonts w:ascii="Wingdings" w:hAnsi="Wingdings" w:cs="Wingdings" w:hint="default"/>
      </w:rPr>
    </w:lvl>
    <w:lvl w:ilvl="6" w:tplc="8BA4A89C">
      <w:start w:val="1"/>
      <w:numFmt w:val="bullet"/>
      <w:lvlText w:val=""/>
      <w:lvlJc w:val="left"/>
      <w:pPr>
        <w:ind w:left="5040" w:hanging="360"/>
      </w:pPr>
      <w:rPr>
        <w:rFonts w:ascii="Symbol" w:hAnsi="Symbol" w:cs="Symbol" w:hint="default"/>
      </w:rPr>
    </w:lvl>
    <w:lvl w:ilvl="7" w:tplc="01661770">
      <w:start w:val="1"/>
      <w:numFmt w:val="bullet"/>
      <w:lvlText w:val="o"/>
      <w:lvlJc w:val="left"/>
      <w:pPr>
        <w:ind w:left="5760" w:hanging="360"/>
      </w:pPr>
      <w:rPr>
        <w:rFonts w:ascii="Courier New" w:hAnsi="Courier New" w:cs="Courier New" w:hint="default"/>
      </w:rPr>
    </w:lvl>
    <w:lvl w:ilvl="8" w:tplc="71E8480A">
      <w:start w:val="1"/>
      <w:numFmt w:val="bullet"/>
      <w:lvlText w:val=""/>
      <w:lvlJc w:val="left"/>
      <w:pPr>
        <w:ind w:left="6480" w:hanging="360"/>
      </w:pPr>
      <w:rPr>
        <w:rFonts w:ascii="Wingdings" w:hAnsi="Wingdings" w:cs="Wingdings" w:hint="default"/>
      </w:rPr>
    </w:lvl>
  </w:abstractNum>
  <w:abstractNum w:abstractNumId="21" w15:restartNumberingAfterBreak="0">
    <w:nsid w:val="2A233ECD"/>
    <w:multiLevelType w:val="hybridMultilevel"/>
    <w:tmpl w:val="F3606D08"/>
    <w:lvl w:ilvl="0" w:tplc="42C636F8">
      <w:start w:val="1"/>
      <w:numFmt w:val="bullet"/>
      <w:lvlText w:val=""/>
      <w:lvlJc w:val="left"/>
      <w:pPr>
        <w:ind w:left="720" w:hanging="360"/>
      </w:pPr>
      <w:rPr>
        <w:rFonts w:ascii="Symbol" w:hAnsi="Symbol" w:cs="Symbol" w:hint="default"/>
        <w:sz w:val="18"/>
        <w:szCs w:val="18"/>
      </w:rPr>
    </w:lvl>
    <w:lvl w:ilvl="1" w:tplc="4FF8518C">
      <w:start w:val="1"/>
      <w:numFmt w:val="bullet"/>
      <w:lvlText w:val="o"/>
      <w:lvlJc w:val="left"/>
      <w:pPr>
        <w:ind w:left="1440" w:hanging="360"/>
      </w:pPr>
      <w:rPr>
        <w:rFonts w:ascii="Courier New" w:hAnsi="Courier New" w:cs="Courier New" w:hint="default"/>
      </w:rPr>
    </w:lvl>
    <w:lvl w:ilvl="2" w:tplc="E828D4DC">
      <w:start w:val="1"/>
      <w:numFmt w:val="bullet"/>
      <w:lvlText w:val=""/>
      <w:lvlJc w:val="left"/>
      <w:pPr>
        <w:ind w:left="2160" w:hanging="360"/>
      </w:pPr>
      <w:rPr>
        <w:rFonts w:ascii="Wingdings" w:hAnsi="Wingdings" w:cs="Wingdings" w:hint="default"/>
      </w:rPr>
    </w:lvl>
    <w:lvl w:ilvl="3" w:tplc="99A24AEA">
      <w:start w:val="1"/>
      <w:numFmt w:val="bullet"/>
      <w:lvlText w:val=""/>
      <w:lvlJc w:val="left"/>
      <w:pPr>
        <w:ind w:left="2880" w:hanging="360"/>
      </w:pPr>
      <w:rPr>
        <w:rFonts w:ascii="Symbol" w:hAnsi="Symbol" w:cs="Symbol" w:hint="default"/>
      </w:rPr>
    </w:lvl>
    <w:lvl w:ilvl="4" w:tplc="83C0DD06">
      <w:start w:val="1"/>
      <w:numFmt w:val="bullet"/>
      <w:lvlText w:val="o"/>
      <w:lvlJc w:val="left"/>
      <w:pPr>
        <w:ind w:left="3600" w:hanging="360"/>
      </w:pPr>
      <w:rPr>
        <w:rFonts w:ascii="Courier New" w:hAnsi="Courier New" w:cs="Courier New" w:hint="default"/>
      </w:rPr>
    </w:lvl>
    <w:lvl w:ilvl="5" w:tplc="E76E0D1C">
      <w:start w:val="1"/>
      <w:numFmt w:val="bullet"/>
      <w:lvlText w:val=""/>
      <w:lvlJc w:val="left"/>
      <w:pPr>
        <w:ind w:left="4320" w:hanging="360"/>
      </w:pPr>
      <w:rPr>
        <w:rFonts w:ascii="Wingdings" w:hAnsi="Wingdings" w:cs="Wingdings" w:hint="default"/>
      </w:rPr>
    </w:lvl>
    <w:lvl w:ilvl="6" w:tplc="336C3784">
      <w:start w:val="1"/>
      <w:numFmt w:val="bullet"/>
      <w:lvlText w:val=""/>
      <w:lvlJc w:val="left"/>
      <w:pPr>
        <w:ind w:left="5040" w:hanging="360"/>
      </w:pPr>
      <w:rPr>
        <w:rFonts w:ascii="Symbol" w:hAnsi="Symbol" w:cs="Symbol" w:hint="default"/>
      </w:rPr>
    </w:lvl>
    <w:lvl w:ilvl="7" w:tplc="40BE320A">
      <w:start w:val="1"/>
      <w:numFmt w:val="bullet"/>
      <w:lvlText w:val="o"/>
      <w:lvlJc w:val="left"/>
      <w:pPr>
        <w:ind w:left="5760" w:hanging="360"/>
      </w:pPr>
      <w:rPr>
        <w:rFonts w:ascii="Courier New" w:hAnsi="Courier New" w:cs="Courier New" w:hint="default"/>
      </w:rPr>
    </w:lvl>
    <w:lvl w:ilvl="8" w:tplc="0FA69D5C">
      <w:start w:val="1"/>
      <w:numFmt w:val="bullet"/>
      <w:lvlText w:val=""/>
      <w:lvlJc w:val="left"/>
      <w:pPr>
        <w:ind w:left="6480" w:hanging="360"/>
      </w:pPr>
      <w:rPr>
        <w:rFonts w:ascii="Wingdings" w:hAnsi="Wingdings" w:cs="Wingdings" w:hint="default"/>
      </w:rPr>
    </w:lvl>
  </w:abstractNum>
  <w:abstractNum w:abstractNumId="22" w15:restartNumberingAfterBreak="0">
    <w:nsid w:val="2DD17101"/>
    <w:multiLevelType w:val="hybridMultilevel"/>
    <w:tmpl w:val="149027CE"/>
    <w:lvl w:ilvl="0" w:tplc="57E8C28E">
      <w:start w:val="1"/>
      <w:numFmt w:val="bullet"/>
      <w:lvlText w:val=""/>
      <w:lvlJc w:val="left"/>
      <w:pPr>
        <w:ind w:left="720" w:hanging="360"/>
      </w:pPr>
      <w:rPr>
        <w:rFonts w:ascii="Symbol" w:hAnsi="Symbol" w:cs="Symbol" w:hint="default"/>
        <w:sz w:val="18"/>
        <w:szCs w:val="18"/>
      </w:rPr>
    </w:lvl>
    <w:lvl w:ilvl="1" w:tplc="3A461E86">
      <w:start w:val="1"/>
      <w:numFmt w:val="bullet"/>
      <w:lvlText w:val="o"/>
      <w:lvlJc w:val="left"/>
      <w:pPr>
        <w:ind w:left="1440" w:hanging="360"/>
      </w:pPr>
      <w:rPr>
        <w:rFonts w:ascii="Courier New" w:hAnsi="Courier New" w:cs="Courier New" w:hint="default"/>
      </w:rPr>
    </w:lvl>
    <w:lvl w:ilvl="2" w:tplc="49EE9DE6">
      <w:start w:val="1"/>
      <w:numFmt w:val="bullet"/>
      <w:lvlText w:val=""/>
      <w:lvlJc w:val="left"/>
      <w:pPr>
        <w:ind w:left="2160" w:hanging="360"/>
      </w:pPr>
      <w:rPr>
        <w:rFonts w:ascii="Wingdings" w:hAnsi="Wingdings" w:cs="Wingdings" w:hint="default"/>
      </w:rPr>
    </w:lvl>
    <w:lvl w:ilvl="3" w:tplc="29147190">
      <w:start w:val="1"/>
      <w:numFmt w:val="bullet"/>
      <w:lvlText w:val=""/>
      <w:lvlJc w:val="left"/>
      <w:pPr>
        <w:ind w:left="2880" w:hanging="360"/>
      </w:pPr>
      <w:rPr>
        <w:rFonts w:ascii="Symbol" w:hAnsi="Symbol" w:cs="Symbol" w:hint="default"/>
      </w:rPr>
    </w:lvl>
    <w:lvl w:ilvl="4" w:tplc="055C09B8">
      <w:start w:val="1"/>
      <w:numFmt w:val="bullet"/>
      <w:lvlText w:val="o"/>
      <w:lvlJc w:val="left"/>
      <w:pPr>
        <w:ind w:left="3600" w:hanging="360"/>
      </w:pPr>
      <w:rPr>
        <w:rFonts w:ascii="Courier New" w:hAnsi="Courier New" w:cs="Courier New" w:hint="default"/>
      </w:rPr>
    </w:lvl>
    <w:lvl w:ilvl="5" w:tplc="2A8A5C8A">
      <w:start w:val="1"/>
      <w:numFmt w:val="bullet"/>
      <w:lvlText w:val=""/>
      <w:lvlJc w:val="left"/>
      <w:pPr>
        <w:ind w:left="4320" w:hanging="360"/>
      </w:pPr>
      <w:rPr>
        <w:rFonts w:ascii="Wingdings" w:hAnsi="Wingdings" w:cs="Wingdings" w:hint="default"/>
      </w:rPr>
    </w:lvl>
    <w:lvl w:ilvl="6" w:tplc="86F261E0">
      <w:start w:val="1"/>
      <w:numFmt w:val="bullet"/>
      <w:lvlText w:val=""/>
      <w:lvlJc w:val="left"/>
      <w:pPr>
        <w:ind w:left="5040" w:hanging="360"/>
      </w:pPr>
      <w:rPr>
        <w:rFonts w:ascii="Symbol" w:hAnsi="Symbol" w:cs="Symbol" w:hint="default"/>
      </w:rPr>
    </w:lvl>
    <w:lvl w:ilvl="7" w:tplc="6C509E98">
      <w:start w:val="1"/>
      <w:numFmt w:val="bullet"/>
      <w:lvlText w:val="o"/>
      <w:lvlJc w:val="left"/>
      <w:pPr>
        <w:ind w:left="5760" w:hanging="360"/>
      </w:pPr>
      <w:rPr>
        <w:rFonts w:ascii="Courier New" w:hAnsi="Courier New" w:cs="Courier New" w:hint="default"/>
      </w:rPr>
    </w:lvl>
    <w:lvl w:ilvl="8" w:tplc="C0B0A25C">
      <w:start w:val="1"/>
      <w:numFmt w:val="bullet"/>
      <w:lvlText w:val=""/>
      <w:lvlJc w:val="left"/>
      <w:pPr>
        <w:ind w:left="6480" w:hanging="360"/>
      </w:pPr>
      <w:rPr>
        <w:rFonts w:ascii="Wingdings" w:hAnsi="Wingdings" w:cs="Wingdings" w:hint="default"/>
      </w:rPr>
    </w:lvl>
  </w:abstractNum>
  <w:abstractNum w:abstractNumId="23" w15:restartNumberingAfterBreak="0">
    <w:nsid w:val="30695D1E"/>
    <w:multiLevelType w:val="hybridMultilevel"/>
    <w:tmpl w:val="3E968252"/>
    <w:lvl w:ilvl="0" w:tplc="188878A4">
      <w:start w:val="1"/>
      <w:numFmt w:val="bullet"/>
      <w:lvlText w:val=""/>
      <w:lvlJc w:val="left"/>
      <w:pPr>
        <w:ind w:left="720" w:hanging="360"/>
      </w:pPr>
      <w:rPr>
        <w:rFonts w:ascii="Symbol" w:hAnsi="Symbol" w:cs="Symbol" w:hint="default"/>
        <w:sz w:val="18"/>
        <w:szCs w:val="18"/>
      </w:rPr>
    </w:lvl>
    <w:lvl w:ilvl="1" w:tplc="C00E5BDC">
      <w:start w:val="1"/>
      <w:numFmt w:val="bullet"/>
      <w:lvlText w:val="o"/>
      <w:lvlJc w:val="left"/>
      <w:pPr>
        <w:ind w:left="1440" w:hanging="360"/>
      </w:pPr>
      <w:rPr>
        <w:rFonts w:ascii="Courier New" w:hAnsi="Courier New" w:cs="Courier New" w:hint="default"/>
      </w:rPr>
    </w:lvl>
    <w:lvl w:ilvl="2" w:tplc="7F5A154C">
      <w:start w:val="1"/>
      <w:numFmt w:val="bullet"/>
      <w:lvlText w:val=""/>
      <w:lvlJc w:val="left"/>
      <w:pPr>
        <w:ind w:left="2160" w:hanging="360"/>
      </w:pPr>
      <w:rPr>
        <w:rFonts w:ascii="Wingdings" w:hAnsi="Wingdings" w:cs="Wingdings" w:hint="default"/>
      </w:rPr>
    </w:lvl>
    <w:lvl w:ilvl="3" w:tplc="4CACCDD0">
      <w:start w:val="1"/>
      <w:numFmt w:val="bullet"/>
      <w:lvlText w:val=""/>
      <w:lvlJc w:val="left"/>
      <w:pPr>
        <w:ind w:left="2880" w:hanging="360"/>
      </w:pPr>
      <w:rPr>
        <w:rFonts w:ascii="Symbol" w:hAnsi="Symbol" w:cs="Symbol" w:hint="default"/>
      </w:rPr>
    </w:lvl>
    <w:lvl w:ilvl="4" w:tplc="1C0A3322">
      <w:start w:val="1"/>
      <w:numFmt w:val="bullet"/>
      <w:lvlText w:val="o"/>
      <w:lvlJc w:val="left"/>
      <w:pPr>
        <w:ind w:left="3600" w:hanging="360"/>
      </w:pPr>
      <w:rPr>
        <w:rFonts w:ascii="Courier New" w:hAnsi="Courier New" w:cs="Courier New" w:hint="default"/>
      </w:rPr>
    </w:lvl>
    <w:lvl w:ilvl="5" w:tplc="1AB87720">
      <w:start w:val="1"/>
      <w:numFmt w:val="bullet"/>
      <w:lvlText w:val=""/>
      <w:lvlJc w:val="left"/>
      <w:pPr>
        <w:ind w:left="4320" w:hanging="360"/>
      </w:pPr>
      <w:rPr>
        <w:rFonts w:ascii="Wingdings" w:hAnsi="Wingdings" w:cs="Wingdings" w:hint="default"/>
      </w:rPr>
    </w:lvl>
    <w:lvl w:ilvl="6" w:tplc="69928032">
      <w:start w:val="1"/>
      <w:numFmt w:val="bullet"/>
      <w:lvlText w:val=""/>
      <w:lvlJc w:val="left"/>
      <w:pPr>
        <w:ind w:left="5040" w:hanging="360"/>
      </w:pPr>
      <w:rPr>
        <w:rFonts w:ascii="Symbol" w:hAnsi="Symbol" w:cs="Symbol" w:hint="default"/>
      </w:rPr>
    </w:lvl>
    <w:lvl w:ilvl="7" w:tplc="63BC94D6">
      <w:start w:val="1"/>
      <w:numFmt w:val="bullet"/>
      <w:lvlText w:val="o"/>
      <w:lvlJc w:val="left"/>
      <w:pPr>
        <w:ind w:left="5760" w:hanging="360"/>
      </w:pPr>
      <w:rPr>
        <w:rFonts w:ascii="Courier New" w:hAnsi="Courier New" w:cs="Courier New" w:hint="default"/>
      </w:rPr>
    </w:lvl>
    <w:lvl w:ilvl="8" w:tplc="3C0A9750">
      <w:start w:val="1"/>
      <w:numFmt w:val="bullet"/>
      <w:lvlText w:val=""/>
      <w:lvlJc w:val="left"/>
      <w:pPr>
        <w:ind w:left="6480" w:hanging="360"/>
      </w:pPr>
      <w:rPr>
        <w:rFonts w:ascii="Wingdings" w:hAnsi="Wingdings" w:cs="Wingdings" w:hint="default"/>
      </w:rPr>
    </w:lvl>
  </w:abstractNum>
  <w:abstractNum w:abstractNumId="24" w15:restartNumberingAfterBreak="0">
    <w:nsid w:val="38320A1C"/>
    <w:multiLevelType w:val="hybridMultilevel"/>
    <w:tmpl w:val="EA766954"/>
    <w:lvl w:ilvl="0" w:tplc="59244C54">
      <w:start w:val="1"/>
      <w:numFmt w:val="bullet"/>
      <w:lvlText w:val=""/>
      <w:lvlJc w:val="left"/>
      <w:pPr>
        <w:ind w:left="720" w:hanging="360"/>
      </w:pPr>
      <w:rPr>
        <w:rFonts w:ascii="Symbol" w:hAnsi="Symbol" w:cs="Symbol" w:hint="default"/>
        <w:sz w:val="18"/>
        <w:szCs w:val="18"/>
      </w:rPr>
    </w:lvl>
    <w:lvl w:ilvl="1" w:tplc="85745A58">
      <w:start w:val="1"/>
      <w:numFmt w:val="bullet"/>
      <w:lvlText w:val="o"/>
      <w:lvlJc w:val="left"/>
      <w:pPr>
        <w:ind w:left="1440" w:hanging="360"/>
      </w:pPr>
      <w:rPr>
        <w:rFonts w:ascii="Courier New" w:hAnsi="Courier New" w:cs="Courier New" w:hint="default"/>
      </w:rPr>
    </w:lvl>
    <w:lvl w:ilvl="2" w:tplc="71D0A708">
      <w:start w:val="1"/>
      <w:numFmt w:val="bullet"/>
      <w:lvlText w:val=""/>
      <w:lvlJc w:val="left"/>
      <w:pPr>
        <w:ind w:left="2160" w:hanging="360"/>
      </w:pPr>
      <w:rPr>
        <w:rFonts w:ascii="Wingdings" w:hAnsi="Wingdings" w:cs="Wingdings" w:hint="default"/>
      </w:rPr>
    </w:lvl>
    <w:lvl w:ilvl="3" w:tplc="7A8A9FB8">
      <w:start w:val="1"/>
      <w:numFmt w:val="bullet"/>
      <w:lvlText w:val=""/>
      <w:lvlJc w:val="left"/>
      <w:pPr>
        <w:ind w:left="2880" w:hanging="360"/>
      </w:pPr>
      <w:rPr>
        <w:rFonts w:ascii="Symbol" w:hAnsi="Symbol" w:cs="Symbol" w:hint="default"/>
      </w:rPr>
    </w:lvl>
    <w:lvl w:ilvl="4" w:tplc="011E358A">
      <w:start w:val="1"/>
      <w:numFmt w:val="bullet"/>
      <w:lvlText w:val="o"/>
      <w:lvlJc w:val="left"/>
      <w:pPr>
        <w:ind w:left="3600" w:hanging="360"/>
      </w:pPr>
      <w:rPr>
        <w:rFonts w:ascii="Courier New" w:hAnsi="Courier New" w:cs="Courier New" w:hint="default"/>
      </w:rPr>
    </w:lvl>
    <w:lvl w:ilvl="5" w:tplc="3EFA87C4">
      <w:start w:val="1"/>
      <w:numFmt w:val="bullet"/>
      <w:lvlText w:val=""/>
      <w:lvlJc w:val="left"/>
      <w:pPr>
        <w:ind w:left="4320" w:hanging="360"/>
      </w:pPr>
      <w:rPr>
        <w:rFonts w:ascii="Wingdings" w:hAnsi="Wingdings" w:cs="Wingdings" w:hint="default"/>
      </w:rPr>
    </w:lvl>
    <w:lvl w:ilvl="6" w:tplc="077456B4">
      <w:start w:val="1"/>
      <w:numFmt w:val="bullet"/>
      <w:lvlText w:val=""/>
      <w:lvlJc w:val="left"/>
      <w:pPr>
        <w:ind w:left="5040" w:hanging="360"/>
      </w:pPr>
      <w:rPr>
        <w:rFonts w:ascii="Symbol" w:hAnsi="Symbol" w:cs="Symbol" w:hint="default"/>
      </w:rPr>
    </w:lvl>
    <w:lvl w:ilvl="7" w:tplc="A352E86C">
      <w:start w:val="1"/>
      <w:numFmt w:val="bullet"/>
      <w:lvlText w:val="o"/>
      <w:lvlJc w:val="left"/>
      <w:pPr>
        <w:ind w:left="5760" w:hanging="360"/>
      </w:pPr>
      <w:rPr>
        <w:rFonts w:ascii="Courier New" w:hAnsi="Courier New" w:cs="Courier New" w:hint="default"/>
      </w:rPr>
    </w:lvl>
    <w:lvl w:ilvl="8" w:tplc="3E64EB66">
      <w:start w:val="1"/>
      <w:numFmt w:val="bullet"/>
      <w:lvlText w:val=""/>
      <w:lvlJc w:val="left"/>
      <w:pPr>
        <w:ind w:left="6480" w:hanging="360"/>
      </w:pPr>
      <w:rPr>
        <w:rFonts w:ascii="Wingdings" w:hAnsi="Wingdings" w:cs="Wingdings" w:hint="default"/>
      </w:rPr>
    </w:lvl>
  </w:abstractNum>
  <w:abstractNum w:abstractNumId="25" w15:restartNumberingAfterBreak="0">
    <w:nsid w:val="3E341C7F"/>
    <w:multiLevelType w:val="hybridMultilevel"/>
    <w:tmpl w:val="ED101294"/>
    <w:lvl w:ilvl="0" w:tplc="0D04983E">
      <w:start w:val="1"/>
      <w:numFmt w:val="bullet"/>
      <w:lvlText w:val=""/>
      <w:lvlJc w:val="left"/>
      <w:pPr>
        <w:ind w:left="720" w:hanging="360"/>
      </w:pPr>
      <w:rPr>
        <w:rFonts w:ascii="Symbol" w:hAnsi="Symbol" w:cs="Symbol" w:hint="default"/>
        <w:sz w:val="18"/>
        <w:szCs w:val="18"/>
      </w:rPr>
    </w:lvl>
    <w:lvl w:ilvl="1" w:tplc="292265F4">
      <w:start w:val="1"/>
      <w:numFmt w:val="bullet"/>
      <w:lvlText w:val="o"/>
      <w:lvlJc w:val="left"/>
      <w:pPr>
        <w:ind w:left="1440" w:hanging="360"/>
      </w:pPr>
      <w:rPr>
        <w:rFonts w:ascii="Courier New" w:hAnsi="Courier New" w:cs="Courier New" w:hint="default"/>
      </w:rPr>
    </w:lvl>
    <w:lvl w:ilvl="2" w:tplc="BE2E860A">
      <w:start w:val="1"/>
      <w:numFmt w:val="bullet"/>
      <w:lvlText w:val=""/>
      <w:lvlJc w:val="left"/>
      <w:pPr>
        <w:ind w:left="2160" w:hanging="360"/>
      </w:pPr>
      <w:rPr>
        <w:rFonts w:ascii="Wingdings" w:hAnsi="Wingdings" w:cs="Wingdings" w:hint="default"/>
      </w:rPr>
    </w:lvl>
    <w:lvl w:ilvl="3" w:tplc="B15C9ACA">
      <w:start w:val="1"/>
      <w:numFmt w:val="bullet"/>
      <w:lvlText w:val=""/>
      <w:lvlJc w:val="left"/>
      <w:pPr>
        <w:ind w:left="2880" w:hanging="360"/>
      </w:pPr>
      <w:rPr>
        <w:rFonts w:ascii="Symbol" w:hAnsi="Symbol" w:cs="Symbol" w:hint="default"/>
      </w:rPr>
    </w:lvl>
    <w:lvl w:ilvl="4" w:tplc="D6061CA6">
      <w:start w:val="1"/>
      <w:numFmt w:val="bullet"/>
      <w:lvlText w:val="o"/>
      <w:lvlJc w:val="left"/>
      <w:pPr>
        <w:ind w:left="3600" w:hanging="360"/>
      </w:pPr>
      <w:rPr>
        <w:rFonts w:ascii="Courier New" w:hAnsi="Courier New" w:cs="Courier New" w:hint="default"/>
      </w:rPr>
    </w:lvl>
    <w:lvl w:ilvl="5" w:tplc="5B74FB2C">
      <w:start w:val="1"/>
      <w:numFmt w:val="bullet"/>
      <w:lvlText w:val=""/>
      <w:lvlJc w:val="left"/>
      <w:pPr>
        <w:ind w:left="4320" w:hanging="360"/>
      </w:pPr>
      <w:rPr>
        <w:rFonts w:ascii="Wingdings" w:hAnsi="Wingdings" w:cs="Wingdings" w:hint="default"/>
      </w:rPr>
    </w:lvl>
    <w:lvl w:ilvl="6" w:tplc="7E4003B4">
      <w:start w:val="1"/>
      <w:numFmt w:val="bullet"/>
      <w:lvlText w:val=""/>
      <w:lvlJc w:val="left"/>
      <w:pPr>
        <w:ind w:left="5040" w:hanging="360"/>
      </w:pPr>
      <w:rPr>
        <w:rFonts w:ascii="Symbol" w:hAnsi="Symbol" w:cs="Symbol" w:hint="default"/>
      </w:rPr>
    </w:lvl>
    <w:lvl w:ilvl="7" w:tplc="69684092">
      <w:start w:val="1"/>
      <w:numFmt w:val="bullet"/>
      <w:lvlText w:val="o"/>
      <w:lvlJc w:val="left"/>
      <w:pPr>
        <w:ind w:left="5760" w:hanging="360"/>
      </w:pPr>
      <w:rPr>
        <w:rFonts w:ascii="Courier New" w:hAnsi="Courier New" w:cs="Courier New" w:hint="default"/>
      </w:rPr>
    </w:lvl>
    <w:lvl w:ilvl="8" w:tplc="8E8AB7EE">
      <w:start w:val="1"/>
      <w:numFmt w:val="bullet"/>
      <w:lvlText w:val=""/>
      <w:lvlJc w:val="left"/>
      <w:pPr>
        <w:ind w:left="6480" w:hanging="360"/>
      </w:pPr>
      <w:rPr>
        <w:rFonts w:ascii="Wingdings" w:hAnsi="Wingdings" w:cs="Wingdings" w:hint="default"/>
      </w:rPr>
    </w:lvl>
  </w:abstractNum>
  <w:abstractNum w:abstractNumId="26" w15:restartNumberingAfterBreak="0">
    <w:nsid w:val="407923FA"/>
    <w:multiLevelType w:val="hybridMultilevel"/>
    <w:tmpl w:val="B7244F1E"/>
    <w:lvl w:ilvl="0" w:tplc="BDB8B580">
      <w:start w:val="1"/>
      <w:numFmt w:val="bullet"/>
      <w:lvlText w:val=""/>
      <w:lvlJc w:val="left"/>
      <w:pPr>
        <w:ind w:left="720" w:hanging="360"/>
      </w:pPr>
      <w:rPr>
        <w:rFonts w:ascii="Symbol" w:hAnsi="Symbol" w:cs="Symbol" w:hint="default"/>
        <w:sz w:val="18"/>
        <w:szCs w:val="18"/>
      </w:rPr>
    </w:lvl>
    <w:lvl w:ilvl="1" w:tplc="8CFAB766">
      <w:start w:val="1"/>
      <w:numFmt w:val="bullet"/>
      <w:lvlText w:val="o"/>
      <w:lvlJc w:val="left"/>
      <w:pPr>
        <w:ind w:left="1440" w:hanging="360"/>
      </w:pPr>
      <w:rPr>
        <w:rFonts w:ascii="Courier New" w:hAnsi="Courier New" w:cs="Courier New" w:hint="default"/>
      </w:rPr>
    </w:lvl>
    <w:lvl w:ilvl="2" w:tplc="393C3570">
      <w:start w:val="1"/>
      <w:numFmt w:val="bullet"/>
      <w:lvlText w:val=""/>
      <w:lvlJc w:val="left"/>
      <w:pPr>
        <w:ind w:left="2160" w:hanging="360"/>
      </w:pPr>
      <w:rPr>
        <w:rFonts w:ascii="Wingdings" w:hAnsi="Wingdings" w:cs="Wingdings" w:hint="default"/>
      </w:rPr>
    </w:lvl>
    <w:lvl w:ilvl="3" w:tplc="6C4618A6">
      <w:start w:val="1"/>
      <w:numFmt w:val="bullet"/>
      <w:lvlText w:val=""/>
      <w:lvlJc w:val="left"/>
      <w:pPr>
        <w:ind w:left="2880" w:hanging="360"/>
      </w:pPr>
      <w:rPr>
        <w:rFonts w:ascii="Symbol" w:hAnsi="Symbol" w:cs="Symbol" w:hint="default"/>
      </w:rPr>
    </w:lvl>
    <w:lvl w:ilvl="4" w:tplc="1AC8B282">
      <w:start w:val="1"/>
      <w:numFmt w:val="bullet"/>
      <w:lvlText w:val="o"/>
      <w:lvlJc w:val="left"/>
      <w:pPr>
        <w:ind w:left="3600" w:hanging="360"/>
      </w:pPr>
      <w:rPr>
        <w:rFonts w:ascii="Courier New" w:hAnsi="Courier New" w:cs="Courier New" w:hint="default"/>
      </w:rPr>
    </w:lvl>
    <w:lvl w:ilvl="5" w:tplc="9580C642">
      <w:start w:val="1"/>
      <w:numFmt w:val="bullet"/>
      <w:lvlText w:val=""/>
      <w:lvlJc w:val="left"/>
      <w:pPr>
        <w:ind w:left="4320" w:hanging="360"/>
      </w:pPr>
      <w:rPr>
        <w:rFonts w:ascii="Wingdings" w:hAnsi="Wingdings" w:cs="Wingdings" w:hint="default"/>
      </w:rPr>
    </w:lvl>
    <w:lvl w:ilvl="6" w:tplc="567EB6A8">
      <w:start w:val="1"/>
      <w:numFmt w:val="bullet"/>
      <w:lvlText w:val=""/>
      <w:lvlJc w:val="left"/>
      <w:pPr>
        <w:ind w:left="5040" w:hanging="360"/>
      </w:pPr>
      <w:rPr>
        <w:rFonts w:ascii="Symbol" w:hAnsi="Symbol" w:cs="Symbol" w:hint="default"/>
      </w:rPr>
    </w:lvl>
    <w:lvl w:ilvl="7" w:tplc="CD82B1B4">
      <w:start w:val="1"/>
      <w:numFmt w:val="bullet"/>
      <w:lvlText w:val="o"/>
      <w:lvlJc w:val="left"/>
      <w:pPr>
        <w:ind w:left="5760" w:hanging="360"/>
      </w:pPr>
      <w:rPr>
        <w:rFonts w:ascii="Courier New" w:hAnsi="Courier New" w:cs="Courier New" w:hint="default"/>
      </w:rPr>
    </w:lvl>
    <w:lvl w:ilvl="8" w:tplc="E4FE8AC6">
      <w:start w:val="1"/>
      <w:numFmt w:val="bullet"/>
      <w:lvlText w:val=""/>
      <w:lvlJc w:val="left"/>
      <w:pPr>
        <w:ind w:left="6480" w:hanging="360"/>
      </w:pPr>
      <w:rPr>
        <w:rFonts w:ascii="Wingdings" w:hAnsi="Wingdings" w:cs="Wingdings" w:hint="default"/>
      </w:rPr>
    </w:lvl>
  </w:abstractNum>
  <w:abstractNum w:abstractNumId="27" w15:restartNumberingAfterBreak="0">
    <w:nsid w:val="42B54958"/>
    <w:multiLevelType w:val="hybridMultilevel"/>
    <w:tmpl w:val="F7029148"/>
    <w:lvl w:ilvl="0" w:tplc="135638B8">
      <w:start w:val="1"/>
      <w:numFmt w:val="bullet"/>
      <w:lvlText w:val=""/>
      <w:lvlJc w:val="left"/>
      <w:pPr>
        <w:ind w:left="720" w:hanging="360"/>
      </w:pPr>
      <w:rPr>
        <w:rFonts w:ascii="Symbol" w:hAnsi="Symbol" w:cs="Symbol" w:hint="default"/>
        <w:sz w:val="18"/>
        <w:szCs w:val="18"/>
      </w:rPr>
    </w:lvl>
    <w:lvl w:ilvl="1" w:tplc="4686E798">
      <w:start w:val="1"/>
      <w:numFmt w:val="bullet"/>
      <w:lvlText w:val="o"/>
      <w:lvlJc w:val="left"/>
      <w:pPr>
        <w:ind w:left="1440" w:hanging="360"/>
      </w:pPr>
      <w:rPr>
        <w:rFonts w:ascii="Courier New" w:hAnsi="Courier New" w:cs="Courier New" w:hint="default"/>
      </w:rPr>
    </w:lvl>
    <w:lvl w:ilvl="2" w:tplc="49EC4908">
      <w:start w:val="1"/>
      <w:numFmt w:val="bullet"/>
      <w:lvlText w:val=""/>
      <w:lvlJc w:val="left"/>
      <w:pPr>
        <w:ind w:left="2160" w:hanging="360"/>
      </w:pPr>
      <w:rPr>
        <w:rFonts w:ascii="Wingdings" w:hAnsi="Wingdings" w:cs="Wingdings" w:hint="default"/>
      </w:rPr>
    </w:lvl>
    <w:lvl w:ilvl="3" w:tplc="47B8DB42">
      <w:start w:val="1"/>
      <w:numFmt w:val="bullet"/>
      <w:lvlText w:val=""/>
      <w:lvlJc w:val="left"/>
      <w:pPr>
        <w:ind w:left="2880" w:hanging="360"/>
      </w:pPr>
      <w:rPr>
        <w:rFonts w:ascii="Symbol" w:hAnsi="Symbol" w:cs="Symbol" w:hint="default"/>
      </w:rPr>
    </w:lvl>
    <w:lvl w:ilvl="4" w:tplc="F80A5040">
      <w:start w:val="1"/>
      <w:numFmt w:val="bullet"/>
      <w:lvlText w:val="o"/>
      <w:lvlJc w:val="left"/>
      <w:pPr>
        <w:ind w:left="3600" w:hanging="360"/>
      </w:pPr>
      <w:rPr>
        <w:rFonts w:ascii="Courier New" w:hAnsi="Courier New" w:cs="Courier New" w:hint="default"/>
      </w:rPr>
    </w:lvl>
    <w:lvl w:ilvl="5" w:tplc="FD58E206">
      <w:start w:val="1"/>
      <w:numFmt w:val="bullet"/>
      <w:lvlText w:val=""/>
      <w:lvlJc w:val="left"/>
      <w:pPr>
        <w:ind w:left="4320" w:hanging="360"/>
      </w:pPr>
      <w:rPr>
        <w:rFonts w:ascii="Wingdings" w:hAnsi="Wingdings" w:cs="Wingdings" w:hint="default"/>
      </w:rPr>
    </w:lvl>
    <w:lvl w:ilvl="6" w:tplc="9E522CF0">
      <w:start w:val="1"/>
      <w:numFmt w:val="bullet"/>
      <w:lvlText w:val=""/>
      <w:lvlJc w:val="left"/>
      <w:pPr>
        <w:ind w:left="5040" w:hanging="360"/>
      </w:pPr>
      <w:rPr>
        <w:rFonts w:ascii="Symbol" w:hAnsi="Symbol" w:cs="Symbol" w:hint="default"/>
      </w:rPr>
    </w:lvl>
    <w:lvl w:ilvl="7" w:tplc="4AAE5DF6">
      <w:start w:val="1"/>
      <w:numFmt w:val="bullet"/>
      <w:lvlText w:val="o"/>
      <w:lvlJc w:val="left"/>
      <w:pPr>
        <w:ind w:left="5760" w:hanging="360"/>
      </w:pPr>
      <w:rPr>
        <w:rFonts w:ascii="Courier New" w:hAnsi="Courier New" w:cs="Courier New" w:hint="default"/>
      </w:rPr>
    </w:lvl>
    <w:lvl w:ilvl="8" w:tplc="381AA73C">
      <w:start w:val="1"/>
      <w:numFmt w:val="bullet"/>
      <w:lvlText w:val=""/>
      <w:lvlJc w:val="left"/>
      <w:pPr>
        <w:ind w:left="6480" w:hanging="360"/>
      </w:pPr>
      <w:rPr>
        <w:rFonts w:ascii="Wingdings" w:hAnsi="Wingdings" w:cs="Wingdings" w:hint="default"/>
      </w:rPr>
    </w:lvl>
  </w:abstractNum>
  <w:abstractNum w:abstractNumId="28" w15:restartNumberingAfterBreak="0">
    <w:nsid w:val="4D893724"/>
    <w:multiLevelType w:val="hybridMultilevel"/>
    <w:tmpl w:val="58D08C42"/>
    <w:lvl w:ilvl="0" w:tplc="46269A40">
      <w:start w:val="1"/>
      <w:numFmt w:val="bullet"/>
      <w:lvlText w:val=""/>
      <w:lvlJc w:val="left"/>
      <w:pPr>
        <w:ind w:left="720" w:hanging="360"/>
      </w:pPr>
      <w:rPr>
        <w:rFonts w:ascii="Symbol" w:hAnsi="Symbol" w:cs="Symbol" w:hint="default"/>
        <w:sz w:val="18"/>
        <w:szCs w:val="18"/>
      </w:rPr>
    </w:lvl>
    <w:lvl w:ilvl="1" w:tplc="13B2D02A">
      <w:start w:val="1"/>
      <w:numFmt w:val="bullet"/>
      <w:lvlText w:val="o"/>
      <w:lvlJc w:val="left"/>
      <w:pPr>
        <w:ind w:left="1440" w:hanging="360"/>
      </w:pPr>
      <w:rPr>
        <w:rFonts w:ascii="Courier New" w:hAnsi="Courier New" w:cs="Courier New" w:hint="default"/>
      </w:rPr>
    </w:lvl>
    <w:lvl w:ilvl="2" w:tplc="678AABFA">
      <w:start w:val="1"/>
      <w:numFmt w:val="bullet"/>
      <w:lvlText w:val=""/>
      <w:lvlJc w:val="left"/>
      <w:pPr>
        <w:ind w:left="2160" w:hanging="360"/>
      </w:pPr>
      <w:rPr>
        <w:rFonts w:ascii="Wingdings" w:hAnsi="Wingdings" w:cs="Wingdings" w:hint="default"/>
      </w:rPr>
    </w:lvl>
    <w:lvl w:ilvl="3" w:tplc="315AC60A">
      <w:start w:val="1"/>
      <w:numFmt w:val="bullet"/>
      <w:lvlText w:val=""/>
      <w:lvlJc w:val="left"/>
      <w:pPr>
        <w:ind w:left="2880" w:hanging="360"/>
      </w:pPr>
      <w:rPr>
        <w:rFonts w:ascii="Symbol" w:hAnsi="Symbol" w:cs="Symbol" w:hint="default"/>
      </w:rPr>
    </w:lvl>
    <w:lvl w:ilvl="4" w:tplc="11DC74D8">
      <w:start w:val="1"/>
      <w:numFmt w:val="bullet"/>
      <w:lvlText w:val="o"/>
      <w:lvlJc w:val="left"/>
      <w:pPr>
        <w:ind w:left="3600" w:hanging="360"/>
      </w:pPr>
      <w:rPr>
        <w:rFonts w:ascii="Courier New" w:hAnsi="Courier New" w:cs="Courier New" w:hint="default"/>
      </w:rPr>
    </w:lvl>
    <w:lvl w:ilvl="5" w:tplc="10F276EA">
      <w:start w:val="1"/>
      <w:numFmt w:val="bullet"/>
      <w:lvlText w:val=""/>
      <w:lvlJc w:val="left"/>
      <w:pPr>
        <w:ind w:left="4320" w:hanging="360"/>
      </w:pPr>
      <w:rPr>
        <w:rFonts w:ascii="Wingdings" w:hAnsi="Wingdings" w:cs="Wingdings" w:hint="default"/>
      </w:rPr>
    </w:lvl>
    <w:lvl w:ilvl="6" w:tplc="567EBC0A">
      <w:start w:val="1"/>
      <w:numFmt w:val="bullet"/>
      <w:lvlText w:val=""/>
      <w:lvlJc w:val="left"/>
      <w:pPr>
        <w:ind w:left="5040" w:hanging="360"/>
      </w:pPr>
      <w:rPr>
        <w:rFonts w:ascii="Symbol" w:hAnsi="Symbol" w:cs="Symbol" w:hint="default"/>
      </w:rPr>
    </w:lvl>
    <w:lvl w:ilvl="7" w:tplc="7880476E">
      <w:start w:val="1"/>
      <w:numFmt w:val="bullet"/>
      <w:lvlText w:val="o"/>
      <w:lvlJc w:val="left"/>
      <w:pPr>
        <w:ind w:left="5760" w:hanging="360"/>
      </w:pPr>
      <w:rPr>
        <w:rFonts w:ascii="Courier New" w:hAnsi="Courier New" w:cs="Courier New" w:hint="default"/>
      </w:rPr>
    </w:lvl>
    <w:lvl w:ilvl="8" w:tplc="97D08D70">
      <w:start w:val="1"/>
      <w:numFmt w:val="bullet"/>
      <w:lvlText w:val=""/>
      <w:lvlJc w:val="left"/>
      <w:pPr>
        <w:ind w:left="6480" w:hanging="360"/>
      </w:pPr>
      <w:rPr>
        <w:rFonts w:ascii="Wingdings" w:hAnsi="Wingdings" w:cs="Wingdings" w:hint="default"/>
      </w:rPr>
    </w:lvl>
  </w:abstractNum>
  <w:abstractNum w:abstractNumId="29" w15:restartNumberingAfterBreak="0">
    <w:nsid w:val="4E6F4D4D"/>
    <w:multiLevelType w:val="hybridMultilevel"/>
    <w:tmpl w:val="893419D0"/>
    <w:lvl w:ilvl="0" w:tplc="97123158">
      <w:start w:val="1"/>
      <w:numFmt w:val="bullet"/>
      <w:lvlText w:val=""/>
      <w:lvlJc w:val="left"/>
      <w:pPr>
        <w:ind w:left="720" w:hanging="360"/>
      </w:pPr>
      <w:rPr>
        <w:rFonts w:ascii="Symbol" w:hAnsi="Symbol" w:cs="Symbol" w:hint="default"/>
        <w:sz w:val="18"/>
        <w:szCs w:val="18"/>
      </w:rPr>
    </w:lvl>
    <w:lvl w:ilvl="1" w:tplc="86CCB3D2">
      <w:start w:val="1"/>
      <w:numFmt w:val="bullet"/>
      <w:lvlText w:val="o"/>
      <w:lvlJc w:val="left"/>
      <w:pPr>
        <w:ind w:left="1440" w:hanging="360"/>
      </w:pPr>
      <w:rPr>
        <w:rFonts w:ascii="Courier New" w:hAnsi="Courier New" w:cs="Courier New" w:hint="default"/>
      </w:rPr>
    </w:lvl>
    <w:lvl w:ilvl="2" w:tplc="F75E61BE">
      <w:start w:val="1"/>
      <w:numFmt w:val="bullet"/>
      <w:lvlText w:val=""/>
      <w:lvlJc w:val="left"/>
      <w:pPr>
        <w:ind w:left="2160" w:hanging="360"/>
      </w:pPr>
      <w:rPr>
        <w:rFonts w:ascii="Wingdings" w:hAnsi="Wingdings" w:cs="Wingdings" w:hint="default"/>
      </w:rPr>
    </w:lvl>
    <w:lvl w:ilvl="3" w:tplc="0C7A0EB6">
      <w:start w:val="1"/>
      <w:numFmt w:val="bullet"/>
      <w:lvlText w:val=""/>
      <w:lvlJc w:val="left"/>
      <w:pPr>
        <w:ind w:left="2880" w:hanging="360"/>
      </w:pPr>
      <w:rPr>
        <w:rFonts w:ascii="Symbol" w:hAnsi="Symbol" w:cs="Symbol" w:hint="default"/>
      </w:rPr>
    </w:lvl>
    <w:lvl w:ilvl="4" w:tplc="BF7811FE">
      <w:start w:val="1"/>
      <w:numFmt w:val="bullet"/>
      <w:lvlText w:val="o"/>
      <w:lvlJc w:val="left"/>
      <w:pPr>
        <w:ind w:left="3600" w:hanging="360"/>
      </w:pPr>
      <w:rPr>
        <w:rFonts w:ascii="Courier New" w:hAnsi="Courier New" w:cs="Courier New" w:hint="default"/>
      </w:rPr>
    </w:lvl>
    <w:lvl w:ilvl="5" w:tplc="79761A42">
      <w:start w:val="1"/>
      <w:numFmt w:val="bullet"/>
      <w:lvlText w:val=""/>
      <w:lvlJc w:val="left"/>
      <w:pPr>
        <w:ind w:left="4320" w:hanging="360"/>
      </w:pPr>
      <w:rPr>
        <w:rFonts w:ascii="Wingdings" w:hAnsi="Wingdings" w:cs="Wingdings" w:hint="default"/>
      </w:rPr>
    </w:lvl>
    <w:lvl w:ilvl="6" w:tplc="BB5AEB5A">
      <w:start w:val="1"/>
      <w:numFmt w:val="bullet"/>
      <w:lvlText w:val=""/>
      <w:lvlJc w:val="left"/>
      <w:pPr>
        <w:ind w:left="5040" w:hanging="360"/>
      </w:pPr>
      <w:rPr>
        <w:rFonts w:ascii="Symbol" w:hAnsi="Symbol" w:cs="Symbol" w:hint="default"/>
      </w:rPr>
    </w:lvl>
    <w:lvl w:ilvl="7" w:tplc="95042D2A">
      <w:start w:val="1"/>
      <w:numFmt w:val="bullet"/>
      <w:lvlText w:val="o"/>
      <w:lvlJc w:val="left"/>
      <w:pPr>
        <w:ind w:left="5760" w:hanging="360"/>
      </w:pPr>
      <w:rPr>
        <w:rFonts w:ascii="Courier New" w:hAnsi="Courier New" w:cs="Courier New" w:hint="default"/>
      </w:rPr>
    </w:lvl>
    <w:lvl w:ilvl="8" w:tplc="21E24960">
      <w:start w:val="1"/>
      <w:numFmt w:val="bullet"/>
      <w:lvlText w:val=""/>
      <w:lvlJc w:val="left"/>
      <w:pPr>
        <w:ind w:left="6480" w:hanging="360"/>
      </w:pPr>
      <w:rPr>
        <w:rFonts w:ascii="Wingdings" w:hAnsi="Wingdings" w:cs="Wingdings" w:hint="default"/>
      </w:rPr>
    </w:lvl>
  </w:abstractNum>
  <w:abstractNum w:abstractNumId="30" w15:restartNumberingAfterBreak="0">
    <w:nsid w:val="51EB6C91"/>
    <w:multiLevelType w:val="hybridMultilevel"/>
    <w:tmpl w:val="686C6F30"/>
    <w:lvl w:ilvl="0" w:tplc="1DE420A8">
      <w:start w:val="1"/>
      <w:numFmt w:val="bullet"/>
      <w:lvlText w:val=""/>
      <w:lvlJc w:val="left"/>
      <w:pPr>
        <w:ind w:left="720" w:hanging="360"/>
      </w:pPr>
      <w:rPr>
        <w:rFonts w:ascii="Symbol" w:hAnsi="Symbol" w:cs="Symbol" w:hint="default"/>
        <w:sz w:val="18"/>
        <w:szCs w:val="18"/>
      </w:rPr>
    </w:lvl>
    <w:lvl w:ilvl="1" w:tplc="182CD60A">
      <w:start w:val="1"/>
      <w:numFmt w:val="bullet"/>
      <w:lvlText w:val="o"/>
      <w:lvlJc w:val="left"/>
      <w:pPr>
        <w:ind w:left="1440" w:hanging="360"/>
      </w:pPr>
      <w:rPr>
        <w:rFonts w:ascii="Courier New" w:hAnsi="Courier New" w:cs="Courier New" w:hint="default"/>
      </w:rPr>
    </w:lvl>
    <w:lvl w:ilvl="2" w:tplc="006A5ABE">
      <w:start w:val="1"/>
      <w:numFmt w:val="bullet"/>
      <w:lvlText w:val=""/>
      <w:lvlJc w:val="left"/>
      <w:pPr>
        <w:ind w:left="2160" w:hanging="360"/>
      </w:pPr>
      <w:rPr>
        <w:rFonts w:ascii="Wingdings" w:hAnsi="Wingdings" w:cs="Wingdings" w:hint="default"/>
      </w:rPr>
    </w:lvl>
    <w:lvl w:ilvl="3" w:tplc="AE06B882">
      <w:start w:val="1"/>
      <w:numFmt w:val="bullet"/>
      <w:lvlText w:val=""/>
      <w:lvlJc w:val="left"/>
      <w:pPr>
        <w:ind w:left="2880" w:hanging="360"/>
      </w:pPr>
      <w:rPr>
        <w:rFonts w:ascii="Symbol" w:hAnsi="Symbol" w:cs="Symbol" w:hint="default"/>
      </w:rPr>
    </w:lvl>
    <w:lvl w:ilvl="4" w:tplc="D7C4F926">
      <w:start w:val="1"/>
      <w:numFmt w:val="bullet"/>
      <w:lvlText w:val="o"/>
      <w:lvlJc w:val="left"/>
      <w:pPr>
        <w:ind w:left="3600" w:hanging="360"/>
      </w:pPr>
      <w:rPr>
        <w:rFonts w:ascii="Courier New" w:hAnsi="Courier New" w:cs="Courier New" w:hint="default"/>
      </w:rPr>
    </w:lvl>
    <w:lvl w:ilvl="5" w:tplc="C4F0DB74">
      <w:start w:val="1"/>
      <w:numFmt w:val="bullet"/>
      <w:lvlText w:val=""/>
      <w:lvlJc w:val="left"/>
      <w:pPr>
        <w:ind w:left="4320" w:hanging="360"/>
      </w:pPr>
      <w:rPr>
        <w:rFonts w:ascii="Wingdings" w:hAnsi="Wingdings" w:cs="Wingdings" w:hint="default"/>
      </w:rPr>
    </w:lvl>
    <w:lvl w:ilvl="6" w:tplc="9B2EBF6C">
      <w:start w:val="1"/>
      <w:numFmt w:val="bullet"/>
      <w:lvlText w:val=""/>
      <w:lvlJc w:val="left"/>
      <w:pPr>
        <w:ind w:left="5040" w:hanging="360"/>
      </w:pPr>
      <w:rPr>
        <w:rFonts w:ascii="Symbol" w:hAnsi="Symbol" w:cs="Symbol" w:hint="default"/>
      </w:rPr>
    </w:lvl>
    <w:lvl w:ilvl="7" w:tplc="1848D3B2">
      <w:start w:val="1"/>
      <w:numFmt w:val="bullet"/>
      <w:lvlText w:val="o"/>
      <w:lvlJc w:val="left"/>
      <w:pPr>
        <w:ind w:left="5760" w:hanging="360"/>
      </w:pPr>
      <w:rPr>
        <w:rFonts w:ascii="Courier New" w:hAnsi="Courier New" w:cs="Courier New" w:hint="default"/>
      </w:rPr>
    </w:lvl>
    <w:lvl w:ilvl="8" w:tplc="FDA4040C">
      <w:start w:val="1"/>
      <w:numFmt w:val="bullet"/>
      <w:lvlText w:val=""/>
      <w:lvlJc w:val="left"/>
      <w:pPr>
        <w:ind w:left="6480" w:hanging="360"/>
      </w:pPr>
      <w:rPr>
        <w:rFonts w:ascii="Wingdings" w:hAnsi="Wingdings" w:cs="Wingdings" w:hint="default"/>
      </w:rPr>
    </w:lvl>
  </w:abstractNum>
  <w:abstractNum w:abstractNumId="31" w15:restartNumberingAfterBreak="0">
    <w:nsid w:val="56D61F07"/>
    <w:multiLevelType w:val="hybridMultilevel"/>
    <w:tmpl w:val="E92E3E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7CD193D"/>
    <w:multiLevelType w:val="hybridMultilevel"/>
    <w:tmpl w:val="043E1458"/>
    <w:lvl w:ilvl="0" w:tplc="F8CC60C6">
      <w:start w:val="1"/>
      <w:numFmt w:val="bullet"/>
      <w:lvlText w:val=""/>
      <w:lvlJc w:val="left"/>
      <w:pPr>
        <w:ind w:left="720" w:hanging="360"/>
      </w:pPr>
      <w:rPr>
        <w:rFonts w:ascii="Symbol" w:hAnsi="Symbol" w:cs="Symbol" w:hint="default"/>
        <w:sz w:val="18"/>
        <w:szCs w:val="18"/>
      </w:rPr>
    </w:lvl>
    <w:lvl w:ilvl="1" w:tplc="E4FE795C">
      <w:start w:val="1"/>
      <w:numFmt w:val="bullet"/>
      <w:lvlText w:val="o"/>
      <w:lvlJc w:val="left"/>
      <w:pPr>
        <w:ind w:left="1440" w:hanging="360"/>
      </w:pPr>
      <w:rPr>
        <w:rFonts w:ascii="Courier New" w:hAnsi="Courier New" w:cs="Courier New" w:hint="default"/>
      </w:rPr>
    </w:lvl>
    <w:lvl w:ilvl="2" w:tplc="5FB2ACCA">
      <w:start w:val="1"/>
      <w:numFmt w:val="bullet"/>
      <w:lvlText w:val=""/>
      <w:lvlJc w:val="left"/>
      <w:pPr>
        <w:ind w:left="2160" w:hanging="360"/>
      </w:pPr>
      <w:rPr>
        <w:rFonts w:ascii="Wingdings" w:hAnsi="Wingdings" w:cs="Wingdings" w:hint="default"/>
      </w:rPr>
    </w:lvl>
    <w:lvl w:ilvl="3" w:tplc="5C1610B8">
      <w:start w:val="1"/>
      <w:numFmt w:val="bullet"/>
      <w:lvlText w:val=""/>
      <w:lvlJc w:val="left"/>
      <w:pPr>
        <w:ind w:left="2880" w:hanging="360"/>
      </w:pPr>
      <w:rPr>
        <w:rFonts w:ascii="Symbol" w:hAnsi="Symbol" w:cs="Symbol" w:hint="default"/>
      </w:rPr>
    </w:lvl>
    <w:lvl w:ilvl="4" w:tplc="BADE622C">
      <w:start w:val="1"/>
      <w:numFmt w:val="bullet"/>
      <w:lvlText w:val="o"/>
      <w:lvlJc w:val="left"/>
      <w:pPr>
        <w:ind w:left="3600" w:hanging="360"/>
      </w:pPr>
      <w:rPr>
        <w:rFonts w:ascii="Courier New" w:hAnsi="Courier New" w:cs="Courier New" w:hint="default"/>
      </w:rPr>
    </w:lvl>
    <w:lvl w:ilvl="5" w:tplc="8844406E">
      <w:start w:val="1"/>
      <w:numFmt w:val="bullet"/>
      <w:lvlText w:val=""/>
      <w:lvlJc w:val="left"/>
      <w:pPr>
        <w:ind w:left="4320" w:hanging="360"/>
      </w:pPr>
      <w:rPr>
        <w:rFonts w:ascii="Wingdings" w:hAnsi="Wingdings" w:cs="Wingdings" w:hint="default"/>
      </w:rPr>
    </w:lvl>
    <w:lvl w:ilvl="6" w:tplc="133650D0">
      <w:start w:val="1"/>
      <w:numFmt w:val="bullet"/>
      <w:lvlText w:val=""/>
      <w:lvlJc w:val="left"/>
      <w:pPr>
        <w:ind w:left="5040" w:hanging="360"/>
      </w:pPr>
      <w:rPr>
        <w:rFonts w:ascii="Symbol" w:hAnsi="Symbol" w:cs="Symbol" w:hint="default"/>
      </w:rPr>
    </w:lvl>
    <w:lvl w:ilvl="7" w:tplc="C4B85842">
      <w:start w:val="1"/>
      <w:numFmt w:val="bullet"/>
      <w:lvlText w:val="o"/>
      <w:lvlJc w:val="left"/>
      <w:pPr>
        <w:ind w:left="5760" w:hanging="360"/>
      </w:pPr>
      <w:rPr>
        <w:rFonts w:ascii="Courier New" w:hAnsi="Courier New" w:cs="Courier New" w:hint="default"/>
      </w:rPr>
    </w:lvl>
    <w:lvl w:ilvl="8" w:tplc="4BCE8DEE">
      <w:start w:val="1"/>
      <w:numFmt w:val="bullet"/>
      <w:lvlText w:val=""/>
      <w:lvlJc w:val="left"/>
      <w:pPr>
        <w:ind w:left="6480" w:hanging="360"/>
      </w:pPr>
      <w:rPr>
        <w:rFonts w:ascii="Wingdings" w:hAnsi="Wingdings" w:cs="Wingdings" w:hint="default"/>
      </w:rPr>
    </w:lvl>
  </w:abstractNum>
  <w:abstractNum w:abstractNumId="33" w15:restartNumberingAfterBreak="0">
    <w:nsid w:val="5D8E4D8D"/>
    <w:multiLevelType w:val="hybridMultilevel"/>
    <w:tmpl w:val="B748E836"/>
    <w:lvl w:ilvl="0" w:tplc="F0B022EC">
      <w:start w:val="1"/>
      <w:numFmt w:val="bullet"/>
      <w:lvlText w:val=""/>
      <w:lvlJc w:val="left"/>
      <w:pPr>
        <w:ind w:left="720" w:hanging="360"/>
      </w:pPr>
      <w:rPr>
        <w:rFonts w:ascii="Symbol" w:hAnsi="Symbol" w:cs="Symbol" w:hint="default"/>
        <w:sz w:val="18"/>
        <w:szCs w:val="18"/>
      </w:rPr>
    </w:lvl>
    <w:lvl w:ilvl="1" w:tplc="16D2C5EC">
      <w:start w:val="1"/>
      <w:numFmt w:val="bullet"/>
      <w:lvlText w:val="o"/>
      <w:lvlJc w:val="left"/>
      <w:pPr>
        <w:ind w:left="1440" w:hanging="360"/>
      </w:pPr>
      <w:rPr>
        <w:rFonts w:ascii="Courier New" w:hAnsi="Courier New" w:cs="Courier New" w:hint="default"/>
      </w:rPr>
    </w:lvl>
    <w:lvl w:ilvl="2" w:tplc="6F0696E2">
      <w:start w:val="1"/>
      <w:numFmt w:val="bullet"/>
      <w:lvlText w:val=""/>
      <w:lvlJc w:val="left"/>
      <w:pPr>
        <w:ind w:left="2160" w:hanging="360"/>
      </w:pPr>
      <w:rPr>
        <w:rFonts w:ascii="Wingdings" w:hAnsi="Wingdings" w:cs="Wingdings" w:hint="default"/>
      </w:rPr>
    </w:lvl>
    <w:lvl w:ilvl="3" w:tplc="D8CE1946">
      <w:start w:val="1"/>
      <w:numFmt w:val="bullet"/>
      <w:lvlText w:val=""/>
      <w:lvlJc w:val="left"/>
      <w:pPr>
        <w:ind w:left="2880" w:hanging="360"/>
      </w:pPr>
      <w:rPr>
        <w:rFonts w:ascii="Symbol" w:hAnsi="Symbol" w:cs="Symbol" w:hint="default"/>
      </w:rPr>
    </w:lvl>
    <w:lvl w:ilvl="4" w:tplc="F956E1B4">
      <w:start w:val="1"/>
      <w:numFmt w:val="bullet"/>
      <w:lvlText w:val="o"/>
      <w:lvlJc w:val="left"/>
      <w:pPr>
        <w:ind w:left="3600" w:hanging="360"/>
      </w:pPr>
      <w:rPr>
        <w:rFonts w:ascii="Courier New" w:hAnsi="Courier New" w:cs="Courier New" w:hint="default"/>
      </w:rPr>
    </w:lvl>
    <w:lvl w:ilvl="5" w:tplc="34FAC984">
      <w:start w:val="1"/>
      <w:numFmt w:val="bullet"/>
      <w:lvlText w:val=""/>
      <w:lvlJc w:val="left"/>
      <w:pPr>
        <w:ind w:left="4320" w:hanging="360"/>
      </w:pPr>
      <w:rPr>
        <w:rFonts w:ascii="Wingdings" w:hAnsi="Wingdings" w:cs="Wingdings" w:hint="default"/>
      </w:rPr>
    </w:lvl>
    <w:lvl w:ilvl="6" w:tplc="7A605022">
      <w:start w:val="1"/>
      <w:numFmt w:val="bullet"/>
      <w:lvlText w:val=""/>
      <w:lvlJc w:val="left"/>
      <w:pPr>
        <w:ind w:left="5040" w:hanging="360"/>
      </w:pPr>
      <w:rPr>
        <w:rFonts w:ascii="Symbol" w:hAnsi="Symbol" w:cs="Symbol" w:hint="default"/>
      </w:rPr>
    </w:lvl>
    <w:lvl w:ilvl="7" w:tplc="783639CC">
      <w:start w:val="1"/>
      <w:numFmt w:val="bullet"/>
      <w:lvlText w:val="o"/>
      <w:lvlJc w:val="left"/>
      <w:pPr>
        <w:ind w:left="5760" w:hanging="360"/>
      </w:pPr>
      <w:rPr>
        <w:rFonts w:ascii="Courier New" w:hAnsi="Courier New" w:cs="Courier New" w:hint="default"/>
      </w:rPr>
    </w:lvl>
    <w:lvl w:ilvl="8" w:tplc="C92425E8">
      <w:start w:val="1"/>
      <w:numFmt w:val="bullet"/>
      <w:lvlText w:val=""/>
      <w:lvlJc w:val="left"/>
      <w:pPr>
        <w:ind w:left="6480" w:hanging="360"/>
      </w:pPr>
      <w:rPr>
        <w:rFonts w:ascii="Wingdings" w:hAnsi="Wingdings" w:cs="Wingdings" w:hint="default"/>
      </w:rPr>
    </w:lvl>
  </w:abstractNum>
  <w:abstractNum w:abstractNumId="34" w15:restartNumberingAfterBreak="0">
    <w:nsid w:val="65147973"/>
    <w:multiLevelType w:val="hybridMultilevel"/>
    <w:tmpl w:val="27647A2E"/>
    <w:lvl w:ilvl="0" w:tplc="A4CCB78C">
      <w:start w:val="1"/>
      <w:numFmt w:val="bullet"/>
      <w:lvlText w:val=""/>
      <w:lvlJc w:val="left"/>
      <w:pPr>
        <w:ind w:left="720" w:hanging="360"/>
      </w:pPr>
      <w:rPr>
        <w:rFonts w:ascii="Symbol" w:hAnsi="Symbol" w:cs="Symbol" w:hint="default"/>
        <w:sz w:val="18"/>
        <w:szCs w:val="18"/>
      </w:rPr>
    </w:lvl>
    <w:lvl w:ilvl="1" w:tplc="08142B20">
      <w:start w:val="1"/>
      <w:numFmt w:val="bullet"/>
      <w:lvlText w:val="o"/>
      <w:lvlJc w:val="left"/>
      <w:pPr>
        <w:ind w:left="1440" w:hanging="360"/>
      </w:pPr>
      <w:rPr>
        <w:rFonts w:ascii="Courier New" w:hAnsi="Courier New" w:cs="Courier New" w:hint="default"/>
      </w:rPr>
    </w:lvl>
    <w:lvl w:ilvl="2" w:tplc="EAF2EC6E">
      <w:start w:val="1"/>
      <w:numFmt w:val="bullet"/>
      <w:lvlText w:val=""/>
      <w:lvlJc w:val="left"/>
      <w:pPr>
        <w:ind w:left="2160" w:hanging="360"/>
      </w:pPr>
      <w:rPr>
        <w:rFonts w:ascii="Wingdings" w:hAnsi="Wingdings" w:cs="Wingdings" w:hint="default"/>
      </w:rPr>
    </w:lvl>
    <w:lvl w:ilvl="3" w:tplc="F49453DA">
      <w:start w:val="1"/>
      <w:numFmt w:val="bullet"/>
      <w:lvlText w:val=""/>
      <w:lvlJc w:val="left"/>
      <w:pPr>
        <w:ind w:left="2880" w:hanging="360"/>
      </w:pPr>
      <w:rPr>
        <w:rFonts w:ascii="Symbol" w:hAnsi="Symbol" w:cs="Symbol" w:hint="default"/>
      </w:rPr>
    </w:lvl>
    <w:lvl w:ilvl="4" w:tplc="5270FBCA">
      <w:start w:val="1"/>
      <w:numFmt w:val="bullet"/>
      <w:lvlText w:val="o"/>
      <w:lvlJc w:val="left"/>
      <w:pPr>
        <w:ind w:left="3600" w:hanging="360"/>
      </w:pPr>
      <w:rPr>
        <w:rFonts w:ascii="Courier New" w:hAnsi="Courier New" w:cs="Courier New" w:hint="default"/>
      </w:rPr>
    </w:lvl>
    <w:lvl w:ilvl="5" w:tplc="F8BA9B64">
      <w:start w:val="1"/>
      <w:numFmt w:val="bullet"/>
      <w:lvlText w:val=""/>
      <w:lvlJc w:val="left"/>
      <w:pPr>
        <w:ind w:left="4320" w:hanging="360"/>
      </w:pPr>
      <w:rPr>
        <w:rFonts w:ascii="Wingdings" w:hAnsi="Wingdings" w:cs="Wingdings" w:hint="default"/>
      </w:rPr>
    </w:lvl>
    <w:lvl w:ilvl="6" w:tplc="E54C1688">
      <w:start w:val="1"/>
      <w:numFmt w:val="bullet"/>
      <w:lvlText w:val=""/>
      <w:lvlJc w:val="left"/>
      <w:pPr>
        <w:ind w:left="5040" w:hanging="360"/>
      </w:pPr>
      <w:rPr>
        <w:rFonts w:ascii="Symbol" w:hAnsi="Symbol" w:cs="Symbol" w:hint="default"/>
      </w:rPr>
    </w:lvl>
    <w:lvl w:ilvl="7" w:tplc="BC8E428C">
      <w:start w:val="1"/>
      <w:numFmt w:val="bullet"/>
      <w:lvlText w:val="o"/>
      <w:lvlJc w:val="left"/>
      <w:pPr>
        <w:ind w:left="5760" w:hanging="360"/>
      </w:pPr>
      <w:rPr>
        <w:rFonts w:ascii="Courier New" w:hAnsi="Courier New" w:cs="Courier New" w:hint="default"/>
      </w:rPr>
    </w:lvl>
    <w:lvl w:ilvl="8" w:tplc="6DA84FBE">
      <w:start w:val="1"/>
      <w:numFmt w:val="bullet"/>
      <w:lvlText w:val=""/>
      <w:lvlJc w:val="left"/>
      <w:pPr>
        <w:ind w:left="6480" w:hanging="360"/>
      </w:pPr>
      <w:rPr>
        <w:rFonts w:ascii="Wingdings" w:hAnsi="Wingdings" w:cs="Wingdings" w:hint="default"/>
      </w:rPr>
    </w:lvl>
  </w:abstractNum>
  <w:abstractNum w:abstractNumId="35" w15:restartNumberingAfterBreak="0">
    <w:nsid w:val="67F61D73"/>
    <w:multiLevelType w:val="hybridMultilevel"/>
    <w:tmpl w:val="D6307FF2"/>
    <w:lvl w:ilvl="0" w:tplc="D6BC8CCC">
      <w:start w:val="10"/>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8CF0A39"/>
    <w:multiLevelType w:val="hybridMultilevel"/>
    <w:tmpl w:val="E1A4EC9E"/>
    <w:lvl w:ilvl="0" w:tplc="1E9CAA32">
      <w:start w:val="1"/>
      <w:numFmt w:val="decimal"/>
      <w:lvlText w:val="%1."/>
      <w:lvlJc w:val="left"/>
      <w:pPr>
        <w:ind w:left="720" w:hanging="360"/>
      </w:pPr>
      <w:rPr>
        <w:rFonts w:ascii="Arial" w:hAnsi="Arial" w:cs="Arial" w:hint="default"/>
        <w:sz w:val="18"/>
        <w:szCs w:val="18"/>
      </w:rPr>
    </w:lvl>
    <w:lvl w:ilvl="1" w:tplc="CE4AA514">
      <w:start w:val="1"/>
      <w:numFmt w:val="decimal"/>
      <w:lvlText w:val="%2."/>
      <w:lvlJc w:val="left"/>
      <w:pPr>
        <w:ind w:left="1440" w:hanging="360"/>
      </w:pPr>
    </w:lvl>
    <w:lvl w:ilvl="2" w:tplc="9B20C0E6">
      <w:start w:val="1"/>
      <w:numFmt w:val="decimal"/>
      <w:lvlText w:val="%3."/>
      <w:lvlJc w:val="left"/>
      <w:pPr>
        <w:ind w:left="2160" w:hanging="360"/>
      </w:pPr>
    </w:lvl>
    <w:lvl w:ilvl="3" w:tplc="DDFE153E">
      <w:start w:val="1"/>
      <w:numFmt w:val="decimal"/>
      <w:lvlText w:val="%4."/>
      <w:lvlJc w:val="left"/>
      <w:pPr>
        <w:ind w:left="2880" w:hanging="360"/>
      </w:pPr>
    </w:lvl>
    <w:lvl w:ilvl="4" w:tplc="52B4391E">
      <w:start w:val="1"/>
      <w:numFmt w:val="decimal"/>
      <w:lvlText w:val="%5."/>
      <w:lvlJc w:val="left"/>
      <w:pPr>
        <w:ind w:left="3600" w:hanging="360"/>
      </w:pPr>
    </w:lvl>
    <w:lvl w:ilvl="5" w:tplc="7B90CCCA">
      <w:start w:val="1"/>
      <w:numFmt w:val="decimal"/>
      <w:lvlText w:val="%6."/>
      <w:lvlJc w:val="left"/>
      <w:pPr>
        <w:ind w:left="4320" w:hanging="360"/>
      </w:pPr>
    </w:lvl>
    <w:lvl w:ilvl="6" w:tplc="F384D2A0">
      <w:start w:val="1"/>
      <w:numFmt w:val="decimal"/>
      <w:lvlText w:val="%7."/>
      <w:lvlJc w:val="left"/>
      <w:pPr>
        <w:ind w:left="5040" w:hanging="360"/>
      </w:pPr>
    </w:lvl>
    <w:lvl w:ilvl="7" w:tplc="E9B67EB8">
      <w:start w:val="1"/>
      <w:numFmt w:val="decimal"/>
      <w:lvlText w:val="%8."/>
      <w:lvlJc w:val="left"/>
      <w:pPr>
        <w:ind w:left="5760" w:hanging="360"/>
      </w:pPr>
    </w:lvl>
    <w:lvl w:ilvl="8" w:tplc="B99E90AC">
      <w:start w:val="1"/>
      <w:numFmt w:val="decimal"/>
      <w:lvlText w:val="%9."/>
      <w:lvlJc w:val="left"/>
      <w:pPr>
        <w:ind w:left="6480" w:hanging="360"/>
      </w:pPr>
    </w:lvl>
  </w:abstractNum>
  <w:abstractNum w:abstractNumId="37" w15:restartNumberingAfterBreak="0">
    <w:nsid w:val="76F608D5"/>
    <w:multiLevelType w:val="hybridMultilevel"/>
    <w:tmpl w:val="E354B860"/>
    <w:lvl w:ilvl="0" w:tplc="C64AB352">
      <w:start w:val="1"/>
      <w:numFmt w:val="bullet"/>
      <w:lvlText w:val=""/>
      <w:lvlJc w:val="left"/>
      <w:pPr>
        <w:ind w:left="720" w:hanging="360"/>
      </w:pPr>
      <w:rPr>
        <w:rFonts w:ascii="Symbol" w:hAnsi="Symbol" w:cs="Symbol" w:hint="default"/>
        <w:sz w:val="18"/>
        <w:szCs w:val="18"/>
      </w:rPr>
    </w:lvl>
    <w:lvl w:ilvl="1" w:tplc="D6700518">
      <w:start w:val="1"/>
      <w:numFmt w:val="bullet"/>
      <w:lvlText w:val="o"/>
      <w:lvlJc w:val="left"/>
      <w:pPr>
        <w:ind w:left="1440" w:hanging="360"/>
      </w:pPr>
      <w:rPr>
        <w:rFonts w:ascii="Courier New" w:hAnsi="Courier New" w:cs="Courier New" w:hint="default"/>
      </w:rPr>
    </w:lvl>
    <w:lvl w:ilvl="2" w:tplc="D1D47060">
      <w:start w:val="1"/>
      <w:numFmt w:val="bullet"/>
      <w:lvlText w:val=""/>
      <w:lvlJc w:val="left"/>
      <w:pPr>
        <w:ind w:left="2160" w:hanging="360"/>
      </w:pPr>
      <w:rPr>
        <w:rFonts w:ascii="Wingdings" w:hAnsi="Wingdings" w:cs="Wingdings" w:hint="default"/>
      </w:rPr>
    </w:lvl>
    <w:lvl w:ilvl="3" w:tplc="91FAAE66">
      <w:start w:val="1"/>
      <w:numFmt w:val="bullet"/>
      <w:lvlText w:val=""/>
      <w:lvlJc w:val="left"/>
      <w:pPr>
        <w:ind w:left="2880" w:hanging="360"/>
      </w:pPr>
      <w:rPr>
        <w:rFonts w:ascii="Symbol" w:hAnsi="Symbol" w:cs="Symbol" w:hint="default"/>
      </w:rPr>
    </w:lvl>
    <w:lvl w:ilvl="4" w:tplc="F936540E">
      <w:start w:val="1"/>
      <w:numFmt w:val="bullet"/>
      <w:lvlText w:val="o"/>
      <w:lvlJc w:val="left"/>
      <w:pPr>
        <w:ind w:left="3600" w:hanging="360"/>
      </w:pPr>
      <w:rPr>
        <w:rFonts w:ascii="Courier New" w:hAnsi="Courier New" w:cs="Courier New" w:hint="default"/>
      </w:rPr>
    </w:lvl>
    <w:lvl w:ilvl="5" w:tplc="1258035E">
      <w:start w:val="1"/>
      <w:numFmt w:val="bullet"/>
      <w:lvlText w:val=""/>
      <w:lvlJc w:val="left"/>
      <w:pPr>
        <w:ind w:left="4320" w:hanging="360"/>
      </w:pPr>
      <w:rPr>
        <w:rFonts w:ascii="Wingdings" w:hAnsi="Wingdings" w:cs="Wingdings" w:hint="default"/>
      </w:rPr>
    </w:lvl>
    <w:lvl w:ilvl="6" w:tplc="88443DCA">
      <w:start w:val="1"/>
      <w:numFmt w:val="bullet"/>
      <w:lvlText w:val=""/>
      <w:lvlJc w:val="left"/>
      <w:pPr>
        <w:ind w:left="5040" w:hanging="360"/>
      </w:pPr>
      <w:rPr>
        <w:rFonts w:ascii="Symbol" w:hAnsi="Symbol" w:cs="Symbol" w:hint="default"/>
      </w:rPr>
    </w:lvl>
    <w:lvl w:ilvl="7" w:tplc="BF5CC128">
      <w:start w:val="1"/>
      <w:numFmt w:val="bullet"/>
      <w:lvlText w:val="o"/>
      <w:lvlJc w:val="left"/>
      <w:pPr>
        <w:ind w:left="5760" w:hanging="360"/>
      </w:pPr>
      <w:rPr>
        <w:rFonts w:ascii="Courier New" w:hAnsi="Courier New" w:cs="Courier New" w:hint="default"/>
      </w:rPr>
    </w:lvl>
    <w:lvl w:ilvl="8" w:tplc="BFB8AAEA">
      <w:start w:val="1"/>
      <w:numFmt w:val="bullet"/>
      <w:lvlText w:val=""/>
      <w:lvlJc w:val="left"/>
      <w:pPr>
        <w:ind w:left="6480" w:hanging="360"/>
      </w:pPr>
      <w:rPr>
        <w:rFonts w:ascii="Wingdings" w:hAnsi="Wingdings" w:cs="Wingdings" w:hint="default"/>
      </w:rPr>
    </w:lvl>
  </w:abstractNum>
  <w:abstractNum w:abstractNumId="38" w15:restartNumberingAfterBreak="0">
    <w:nsid w:val="784C5BA6"/>
    <w:multiLevelType w:val="hybridMultilevel"/>
    <w:tmpl w:val="9CB2EB50"/>
    <w:lvl w:ilvl="0" w:tplc="5AB657C6">
      <w:start w:val="1"/>
      <w:numFmt w:val="decimal"/>
      <w:lvlText w:val="%1."/>
      <w:lvlJc w:val="left"/>
      <w:pPr>
        <w:ind w:left="720" w:hanging="360"/>
      </w:pPr>
      <w:rPr>
        <w:rFonts w:ascii="Arial" w:hAnsi="Arial" w:cs="Arial" w:hint="default"/>
        <w:color w:val="000000"/>
        <w:sz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2"/>
  </w:num>
  <w:num w:numId="2">
    <w:abstractNumId w:val="27"/>
  </w:num>
  <w:num w:numId="3">
    <w:abstractNumId w:val="30"/>
  </w:num>
  <w:num w:numId="4">
    <w:abstractNumId w:val="25"/>
  </w:num>
  <w:num w:numId="5">
    <w:abstractNumId w:val="1"/>
  </w:num>
  <w:num w:numId="6">
    <w:abstractNumId w:val="6"/>
  </w:num>
  <w:num w:numId="7">
    <w:abstractNumId w:val="15"/>
  </w:num>
  <w:num w:numId="8">
    <w:abstractNumId w:val="29"/>
  </w:num>
  <w:num w:numId="9">
    <w:abstractNumId w:val="17"/>
  </w:num>
  <w:num w:numId="10">
    <w:abstractNumId w:val="5"/>
  </w:num>
  <w:num w:numId="11">
    <w:abstractNumId w:val="20"/>
  </w:num>
  <w:num w:numId="12">
    <w:abstractNumId w:val="10"/>
  </w:num>
  <w:num w:numId="13">
    <w:abstractNumId w:val="24"/>
  </w:num>
  <w:num w:numId="14">
    <w:abstractNumId w:val="28"/>
  </w:num>
  <w:num w:numId="15">
    <w:abstractNumId w:val="36"/>
  </w:num>
  <w:num w:numId="16">
    <w:abstractNumId w:val="38"/>
  </w:num>
  <w:num w:numId="17">
    <w:abstractNumId w:val="12"/>
  </w:num>
  <w:num w:numId="18">
    <w:abstractNumId w:val="18"/>
  </w:num>
  <w:num w:numId="19">
    <w:abstractNumId w:val="37"/>
  </w:num>
  <w:num w:numId="20">
    <w:abstractNumId w:val="11"/>
  </w:num>
  <w:num w:numId="21">
    <w:abstractNumId w:val="21"/>
  </w:num>
  <w:num w:numId="22">
    <w:abstractNumId w:val="26"/>
  </w:num>
  <w:num w:numId="23">
    <w:abstractNumId w:val="33"/>
  </w:num>
  <w:num w:numId="24">
    <w:abstractNumId w:val="34"/>
  </w:num>
  <w:num w:numId="25">
    <w:abstractNumId w:val="3"/>
  </w:num>
  <w:num w:numId="26">
    <w:abstractNumId w:val="2"/>
  </w:num>
  <w:num w:numId="27">
    <w:abstractNumId w:val="16"/>
  </w:num>
  <w:num w:numId="28">
    <w:abstractNumId w:val="23"/>
  </w:num>
  <w:num w:numId="29">
    <w:abstractNumId w:val="32"/>
  </w:num>
  <w:num w:numId="30">
    <w:abstractNumId w:val="19"/>
  </w:num>
  <w:num w:numId="31">
    <w:abstractNumId w:val="4"/>
  </w:num>
  <w:num w:numId="32">
    <w:abstractNumId w:val="31"/>
  </w:num>
  <w:num w:numId="33">
    <w:abstractNumId w:val="0"/>
  </w:num>
  <w:num w:numId="34">
    <w:abstractNumId w:val="14"/>
  </w:num>
  <w:num w:numId="35">
    <w:abstractNumId w:val="9"/>
  </w:num>
  <w:num w:numId="36">
    <w:abstractNumId w:val="35"/>
  </w:num>
  <w:num w:numId="37">
    <w:abstractNumId w:val="7"/>
  </w:num>
  <w:num w:numId="38">
    <w:abstractNumId w:val="13"/>
  </w:num>
  <w:num w:numId="39">
    <w:abstractNumId w:va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731E7"/>
    <w:rsid w:val="00084CFC"/>
    <w:rsid w:val="00097F4A"/>
    <w:rsid w:val="000C5527"/>
    <w:rsid w:val="000E76C6"/>
    <w:rsid w:val="00127127"/>
    <w:rsid w:val="00134892"/>
    <w:rsid w:val="00137145"/>
    <w:rsid w:val="00167F91"/>
    <w:rsid w:val="001E12F5"/>
    <w:rsid w:val="00204EDB"/>
    <w:rsid w:val="002634AA"/>
    <w:rsid w:val="00281D88"/>
    <w:rsid w:val="002D0B2A"/>
    <w:rsid w:val="002D58B5"/>
    <w:rsid w:val="0033249E"/>
    <w:rsid w:val="00337E4D"/>
    <w:rsid w:val="00343395"/>
    <w:rsid w:val="00366128"/>
    <w:rsid w:val="00390676"/>
    <w:rsid w:val="003A1AA2"/>
    <w:rsid w:val="003F7820"/>
    <w:rsid w:val="00442DC4"/>
    <w:rsid w:val="004702FB"/>
    <w:rsid w:val="00471503"/>
    <w:rsid w:val="0049479E"/>
    <w:rsid w:val="004D2F9F"/>
    <w:rsid w:val="004F2927"/>
    <w:rsid w:val="00500E5B"/>
    <w:rsid w:val="0052142A"/>
    <w:rsid w:val="0053510E"/>
    <w:rsid w:val="005423BF"/>
    <w:rsid w:val="00561191"/>
    <w:rsid w:val="005A28F7"/>
    <w:rsid w:val="005B6195"/>
    <w:rsid w:val="005D7967"/>
    <w:rsid w:val="005D7ADD"/>
    <w:rsid w:val="006347C3"/>
    <w:rsid w:val="00673661"/>
    <w:rsid w:val="006975C6"/>
    <w:rsid w:val="006A5918"/>
    <w:rsid w:val="006B2936"/>
    <w:rsid w:val="006D0CAF"/>
    <w:rsid w:val="006F1DA5"/>
    <w:rsid w:val="007109D5"/>
    <w:rsid w:val="00764BF9"/>
    <w:rsid w:val="00785F39"/>
    <w:rsid w:val="007C3EA0"/>
    <w:rsid w:val="007D6FB3"/>
    <w:rsid w:val="007E0E83"/>
    <w:rsid w:val="008278F5"/>
    <w:rsid w:val="008870B3"/>
    <w:rsid w:val="008B72CE"/>
    <w:rsid w:val="008E621A"/>
    <w:rsid w:val="00930868"/>
    <w:rsid w:val="00931E76"/>
    <w:rsid w:val="00946FCE"/>
    <w:rsid w:val="00960022"/>
    <w:rsid w:val="00961A3E"/>
    <w:rsid w:val="00A17295"/>
    <w:rsid w:val="00A52459"/>
    <w:rsid w:val="00AC7A7E"/>
    <w:rsid w:val="00AF7FB0"/>
    <w:rsid w:val="00B05771"/>
    <w:rsid w:val="00B169F3"/>
    <w:rsid w:val="00B521C0"/>
    <w:rsid w:val="00B757D1"/>
    <w:rsid w:val="00B93434"/>
    <w:rsid w:val="00BC2D61"/>
    <w:rsid w:val="00BD6838"/>
    <w:rsid w:val="00BD787D"/>
    <w:rsid w:val="00BF6E4D"/>
    <w:rsid w:val="00C02EF0"/>
    <w:rsid w:val="00C125C6"/>
    <w:rsid w:val="00C24613"/>
    <w:rsid w:val="00C315C9"/>
    <w:rsid w:val="00C4793C"/>
    <w:rsid w:val="00CD6E25"/>
    <w:rsid w:val="00D379CF"/>
    <w:rsid w:val="00D60A0B"/>
    <w:rsid w:val="00D7467F"/>
    <w:rsid w:val="00D931BF"/>
    <w:rsid w:val="00DD2FA1"/>
    <w:rsid w:val="00E55B9D"/>
    <w:rsid w:val="00E6693C"/>
    <w:rsid w:val="00ED41BC"/>
    <w:rsid w:val="00EF3AE5"/>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table" w:customStyle="1" w:styleId="NormalTablePHPDOCX1">
    <w:name w:val="Normal Table PHPDOCX1"/>
    <w:uiPriority w:val="99"/>
    <w:semiHidden/>
    <w:qFormat/>
    <w:rsid w:val="00BD6838"/>
    <w:pPr>
      <w:spacing w:after="0" w:line="240" w:lineRule="auto"/>
    </w:pPr>
    <w:rPr>
      <w:rFonts w:ascii="Calibri" w:eastAsia="Calibri" w:hAnsi="Calibri" w:cs="Times New Roman"/>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2F291-C52F-40CA-950F-336F92362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49</Pages>
  <Words>14774</Words>
  <Characters>84216</Characters>
  <Application>Microsoft Office Word</Application>
  <DocSecurity>0</DocSecurity>
  <Lines>701</Lines>
  <Paragraphs>197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Irena Hočevar</cp:lastModifiedBy>
  <cp:revision>7</cp:revision>
  <cp:lastPrinted>2021-08-30T10:20:00Z</cp:lastPrinted>
  <dcterms:created xsi:type="dcterms:W3CDTF">2021-08-18T06:41:00Z</dcterms:created>
  <dcterms:modified xsi:type="dcterms:W3CDTF">2021-09-02T05:54:00Z</dcterms:modified>
</cp:coreProperties>
</file>