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16-16/17</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0B21F5">
        <w:rPr>
          <w:rFonts w:ascii="Arial" w:hAnsi="Arial" w:cs="Arial"/>
        </w:rPr>
        <w:t>20</w:t>
      </w:r>
      <w:r w:rsidRPr="006F1DA5">
        <w:rPr>
          <w:rFonts w:ascii="Arial" w:hAnsi="Arial" w:cs="Arial"/>
        </w:rPr>
        <w:t>.06.2017</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Najem in vzdrževanje samostoječih barvnih laserskih več funkcijskih naprav A3/A4 z dobavo tonerjev za najeto opremo</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16-16/17</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C4119E"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C4119E"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EE3190" w:rsidRDefault="00C4119E">
      <w:pPr>
        <w:spacing w:before="225" w:after="225" w:line="240" w:lineRule="auto"/>
        <w:jc w:val="both"/>
      </w:pPr>
      <w:r>
        <w:rPr>
          <w:rFonts w:ascii="Arial" w:hAnsi="Arial" w:cs="Arial"/>
          <w:color w:val="000000"/>
          <w:sz w:val="18"/>
          <w:szCs w:val="18"/>
        </w:rPr>
        <w:t>Najem in vzdrževanje samostoječih barvnih laserskih več funkcijskih naprav A3/A4 z dobavo tonerjev za najeto opremo.</w:t>
      </w:r>
    </w:p>
    <w:p w:rsidR="00EE3190" w:rsidRDefault="00C4119E">
      <w:pPr>
        <w:spacing w:before="225" w:after="225" w:line="240" w:lineRule="auto"/>
        <w:jc w:val="both"/>
      </w:pPr>
      <w:r>
        <w:rPr>
          <w:rFonts w:ascii="Arial" w:hAnsi="Arial" w:cs="Arial"/>
          <w:color w:val="000000"/>
          <w:sz w:val="18"/>
          <w:szCs w:val="18"/>
        </w:rPr>
        <w:t>Na podlagi Zakona o javnem naročanju (ZJN-3, Uradni list RS, št. 91/2015), SPLOŠNA BOLNIŠNICA NOVO MESTO, Šmihelska cesta 1, 8000 Novo mesto (v nadaljevanju: naročnik), vabi zainteresirane ponudnike, da predložijo svojo pisno ponudbo v skladu s to razpisno dokumentacijo in sodelujejo v postopku oddaje javnega naročila.</w:t>
      </w:r>
    </w:p>
    <w:p w:rsidR="00EE3190" w:rsidRDefault="00C4119E">
      <w:pPr>
        <w:spacing w:before="225" w:after="225" w:line="240" w:lineRule="auto"/>
        <w:jc w:val="both"/>
      </w:pPr>
      <w:r>
        <w:rPr>
          <w:rFonts w:ascii="Arial" w:hAnsi="Arial" w:cs="Arial"/>
          <w:color w:val="000000"/>
          <w:sz w:val="18"/>
          <w:szCs w:val="18"/>
        </w:rPr>
        <w:t>Predmet javnega naročila je: Najem in vzdrževanje samostoječih barvnih laserskih več funkcijskih naprav A3/A4 z dobavo tonerjev za najeto opremo.</w:t>
      </w:r>
    </w:p>
    <w:p w:rsidR="00EE3190" w:rsidRDefault="00C4119E">
      <w:pPr>
        <w:spacing w:before="225" w:after="225" w:line="240" w:lineRule="auto"/>
        <w:jc w:val="both"/>
      </w:pPr>
      <w:r>
        <w:rPr>
          <w:rFonts w:ascii="Arial" w:hAnsi="Arial" w:cs="Arial"/>
          <w:color w:val="000000"/>
          <w:sz w:val="18"/>
          <w:szCs w:val="18"/>
        </w:rPr>
        <w:t>Delitev naročila na sklope: Ne, naročilo se oddaja celovito.</w:t>
      </w:r>
    </w:p>
    <w:p w:rsidR="00EE3190" w:rsidRDefault="00C4119E">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C4119E"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EE3190">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E3190" w:rsidRDefault="00C4119E">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D1D1D1"/>
              </w:rPr>
              <w:t>Datumi</w:t>
            </w:r>
          </w:p>
        </w:tc>
      </w:tr>
      <w:tr w:rsidR="00EE3190">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sidP="007A3118">
            <w:pPr>
              <w:jc w:val="right"/>
            </w:pPr>
            <w:r>
              <w:rPr>
                <w:rFonts w:ascii="Arial" w:hAnsi="Arial" w:cs="Arial"/>
                <w:color w:val="000000"/>
                <w:position w:val="-2"/>
                <w:sz w:val="18"/>
                <w:szCs w:val="18"/>
              </w:rPr>
              <w:t xml:space="preserve">do </w:t>
            </w:r>
            <w:r w:rsidR="007A3118">
              <w:rPr>
                <w:rFonts w:ascii="Arial" w:hAnsi="Arial" w:cs="Arial"/>
                <w:color w:val="000000"/>
                <w:position w:val="-2"/>
                <w:sz w:val="18"/>
                <w:szCs w:val="18"/>
              </w:rPr>
              <w:t>29</w:t>
            </w:r>
            <w:r>
              <w:rPr>
                <w:rFonts w:ascii="Arial" w:hAnsi="Arial" w:cs="Arial"/>
                <w:color w:val="000000"/>
                <w:position w:val="-2"/>
                <w:sz w:val="18"/>
                <w:szCs w:val="18"/>
              </w:rPr>
              <w:t>.06.2017 do 09:00</w:t>
            </w:r>
          </w:p>
        </w:tc>
      </w:tr>
      <w:tr w:rsidR="00EE3190">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sidP="007A3118">
            <w:pPr>
              <w:jc w:val="right"/>
            </w:pPr>
            <w:r>
              <w:rPr>
                <w:rFonts w:ascii="Arial" w:hAnsi="Arial" w:cs="Arial"/>
                <w:color w:val="000000"/>
                <w:position w:val="-2"/>
                <w:sz w:val="18"/>
                <w:szCs w:val="18"/>
              </w:rPr>
              <w:t xml:space="preserve">do </w:t>
            </w:r>
            <w:r w:rsidR="007A3118">
              <w:rPr>
                <w:rFonts w:ascii="Arial" w:hAnsi="Arial" w:cs="Arial"/>
                <w:color w:val="000000"/>
                <w:position w:val="-2"/>
                <w:sz w:val="18"/>
                <w:szCs w:val="18"/>
              </w:rPr>
              <w:t>06</w:t>
            </w:r>
            <w:r>
              <w:rPr>
                <w:rFonts w:ascii="Arial" w:hAnsi="Arial" w:cs="Arial"/>
                <w:color w:val="000000"/>
                <w:position w:val="-2"/>
                <w:sz w:val="18"/>
                <w:szCs w:val="18"/>
              </w:rPr>
              <w:t>.0</w:t>
            </w:r>
            <w:r w:rsidR="007A3118">
              <w:rPr>
                <w:rFonts w:ascii="Arial" w:hAnsi="Arial" w:cs="Arial"/>
                <w:color w:val="000000"/>
                <w:position w:val="-2"/>
                <w:sz w:val="18"/>
                <w:szCs w:val="18"/>
              </w:rPr>
              <w:t>7</w:t>
            </w:r>
            <w:r>
              <w:rPr>
                <w:rFonts w:ascii="Arial" w:hAnsi="Arial" w:cs="Arial"/>
                <w:color w:val="000000"/>
                <w:position w:val="-2"/>
                <w:sz w:val="18"/>
                <w:szCs w:val="18"/>
              </w:rPr>
              <w:t>.2017 do 09:00</w:t>
            </w:r>
          </w:p>
        </w:tc>
      </w:tr>
      <w:tr w:rsidR="00EE3190">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7A3118" w:rsidP="007A3118">
            <w:pPr>
              <w:jc w:val="right"/>
            </w:pPr>
            <w:r>
              <w:rPr>
                <w:rFonts w:ascii="Arial" w:hAnsi="Arial" w:cs="Arial"/>
                <w:color w:val="000000"/>
                <w:position w:val="-2"/>
                <w:sz w:val="18"/>
                <w:szCs w:val="18"/>
              </w:rPr>
              <w:t>06</w:t>
            </w:r>
            <w:r w:rsidR="00C4119E">
              <w:rPr>
                <w:rFonts w:ascii="Arial" w:hAnsi="Arial" w:cs="Arial"/>
                <w:color w:val="000000"/>
                <w:position w:val="-2"/>
                <w:sz w:val="18"/>
                <w:szCs w:val="18"/>
              </w:rPr>
              <w:t>.0</w:t>
            </w:r>
            <w:r>
              <w:rPr>
                <w:rFonts w:ascii="Arial" w:hAnsi="Arial" w:cs="Arial"/>
                <w:color w:val="000000"/>
                <w:position w:val="-2"/>
                <w:sz w:val="18"/>
                <w:szCs w:val="18"/>
              </w:rPr>
              <w:t>7</w:t>
            </w:r>
            <w:r w:rsidR="00C4119E">
              <w:rPr>
                <w:rFonts w:ascii="Arial" w:hAnsi="Arial" w:cs="Arial"/>
                <w:color w:val="000000"/>
                <w:position w:val="-2"/>
                <w:sz w:val="18"/>
                <w:szCs w:val="18"/>
              </w:rPr>
              <w:t>.2017 ob 10:00</w:t>
            </w:r>
          </w:p>
        </w:tc>
      </w:tr>
    </w:tbl>
    <w:p w:rsidR="00351DD7" w:rsidRPr="008806CE" w:rsidRDefault="00C4119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C4119E"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351DD7" w:rsidRDefault="00C4119E"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351DD7" w:rsidRDefault="00C4119E"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16 135 ali 07 39 16 163</w:t>
      </w:r>
    </w:p>
    <w:p w:rsidR="00EE3190" w:rsidRDefault="00C4119E">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A6024" w:rsidRPr="008806CE" w:rsidRDefault="00C4119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C4119E"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8820"/>
      </w:tblGrid>
      <w:tr w:rsidR="00EE3190">
        <w:tc>
          <w:tcPr>
            <w:tcW w:w="0" w:type="auto"/>
            <w:tcMar>
              <w:top w:w="0" w:type="auto"/>
              <w:bottom w:w="0" w:type="auto"/>
            </w:tcMar>
          </w:tcPr>
          <w:p w:rsidR="00EE3190" w:rsidRDefault="00C4119E">
            <w:pPr>
              <w:numPr>
                <w:ilvl w:val="0"/>
                <w:numId w:val="9"/>
              </w:numPr>
              <w:rPr>
                <w:rFonts w:ascii="Arial" w:hAnsi="Arial" w:cs="Arial"/>
                <w:color w:val="000000"/>
                <w:sz w:val="18"/>
                <w:szCs w:val="18"/>
              </w:rPr>
            </w:pPr>
            <w:r>
              <w:rPr>
                <w:rFonts w:ascii="Arial" w:hAnsi="Arial" w:cs="Arial"/>
                <w:color w:val="000000"/>
                <w:sz w:val="18"/>
                <w:szCs w:val="18"/>
              </w:rPr>
              <w:t>osebno na naslov: SPLOŠNA BOLNIŠNICA NOVO MESTO, Šmihelska cesta 1, 8000 Novo mesto</w:t>
            </w:r>
          </w:p>
          <w:p w:rsidR="00EE3190" w:rsidRDefault="00C4119E">
            <w:pPr>
              <w:numPr>
                <w:ilvl w:val="0"/>
                <w:numId w:val="9"/>
              </w:numPr>
              <w:rPr>
                <w:rFonts w:ascii="Arial" w:hAnsi="Arial" w:cs="Arial"/>
                <w:color w:val="000000"/>
                <w:sz w:val="18"/>
                <w:szCs w:val="18"/>
              </w:rPr>
            </w:pPr>
            <w:r>
              <w:rPr>
                <w:rFonts w:ascii="Arial" w:hAnsi="Arial" w:cs="Arial"/>
                <w:color w:val="000000"/>
                <w:sz w:val="18"/>
                <w:szCs w:val="18"/>
              </w:rPr>
              <w:t>po pošti na naslov: SPLOŠNA BOLNIŠNICA NOVO MESTO, Šmihelska cesta 1, 8000 Novo mesto</w:t>
            </w:r>
          </w:p>
        </w:tc>
      </w:tr>
    </w:tbl>
    <w:p w:rsidR="00EE3190" w:rsidRDefault="00C4119E">
      <w:pPr>
        <w:spacing w:before="225" w:after="225" w:line="240" w:lineRule="auto"/>
        <w:jc w:val="both"/>
      </w:pPr>
      <w:r>
        <w:rPr>
          <w:rFonts w:ascii="Arial" w:hAnsi="Arial" w:cs="Arial"/>
          <w:color w:val="000000"/>
          <w:sz w:val="18"/>
          <w:szCs w:val="18"/>
        </w:rPr>
        <w:t>Ponudba mora prispeti na zgornji naslov naročnika s pripisom 'Nabavna služba'.</w:t>
      </w:r>
    </w:p>
    <w:p w:rsidR="00EE3190" w:rsidRDefault="00C4119E">
      <w:pPr>
        <w:spacing w:before="225" w:after="225" w:line="240" w:lineRule="auto"/>
        <w:jc w:val="both"/>
      </w:pPr>
      <w:r>
        <w:rPr>
          <w:rFonts w:ascii="Arial" w:hAnsi="Arial" w:cs="Arial"/>
          <w:color w:val="000000"/>
          <w:sz w:val="18"/>
          <w:szCs w:val="18"/>
        </w:rPr>
        <w:t xml:space="preserve">Ponudba mora do naročnika prispeti </w:t>
      </w:r>
      <w:r>
        <w:rPr>
          <w:rFonts w:ascii="Arial" w:hAnsi="Arial" w:cs="Arial"/>
          <w:b/>
          <w:bCs/>
          <w:color w:val="000000"/>
          <w:sz w:val="18"/>
          <w:szCs w:val="18"/>
        </w:rPr>
        <w:t>do navedene ure</w:t>
      </w:r>
      <w:r>
        <w:rPr>
          <w:rFonts w:ascii="Arial" w:hAnsi="Arial" w:cs="Arial"/>
          <w:color w:val="000000"/>
          <w:sz w:val="18"/>
          <w:szCs w:val="18"/>
        </w:rPr>
        <w:t xml:space="preserve">. Ponudbe odposlane pred potekom roka, ki bodo k naročniku prispele po zgoraj navedenem roku, bodo izločene kot nepravočasne in zaprte vrnjene ponudnikom. V </w:t>
      </w:r>
      <w:r>
        <w:rPr>
          <w:rFonts w:ascii="Arial" w:hAnsi="Arial" w:cs="Arial"/>
          <w:color w:val="000000"/>
          <w:sz w:val="18"/>
          <w:szCs w:val="18"/>
        </w:rPr>
        <w:lastRenderedPageBreak/>
        <w:t xml:space="preserve">izogib kasnejšim težavam zahtevajte potrdilo o oddani ponudbi s pravilno navedenim datumom in časom oddaje ponudbe pri pooblaščeni osebi naročnika. Ponudnik ponudbo odda v zapečatenem ovitku, pri čemer naj bodo listi ponudbe povezani na tak način, da se jih ne da neopazno razdružiti, odvezati ali dodati posameznih listov v ponudbo z jasno </w:t>
      </w:r>
      <w:r>
        <w:rPr>
          <w:rFonts w:ascii="Arial" w:hAnsi="Arial" w:cs="Arial"/>
          <w:b/>
          <w:bCs/>
          <w:color w:val="000000"/>
          <w:sz w:val="18"/>
          <w:szCs w:val="18"/>
        </w:rPr>
        <w:t>navedbo predmeta naročila.</w:t>
      </w:r>
      <w:r>
        <w:rPr>
          <w:rFonts w:ascii="Arial" w:hAnsi="Arial" w:cs="Arial"/>
          <w:color w:val="000000"/>
          <w:sz w:val="18"/>
          <w:szCs w:val="18"/>
        </w:rPr>
        <w:t xml:space="preserve"> Naročnik ne odgovarja za predčasno odprtje ponudbe, ki ne bo ustrezno označena, skladno s temi navodili. Na vseh ovitkih naj bo navedena firma, točen naslov, telefonska številka in e-mail ponudnika.</w:t>
      </w:r>
    </w:p>
    <w:p w:rsidR="00FA6024" w:rsidRPr="008806CE" w:rsidRDefault="00C4119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C4119E"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A6024" w:rsidRPr="00445A62" w:rsidRDefault="00C4119E" w:rsidP="005747CB">
      <w:pPr>
        <w:spacing w:before="120" w:after="120"/>
        <w:jc w:val="both"/>
        <w:rPr>
          <w:rFonts w:ascii="Arial" w:hAnsi="Arial" w:cs="Arial"/>
          <w:b/>
          <w:sz w:val="18"/>
          <w:szCs w:val="18"/>
        </w:rPr>
      </w:pPr>
      <w:r>
        <w:rPr>
          <w:rFonts w:ascii="Arial" w:hAnsi="Arial" w:cs="Arial"/>
          <w:b/>
          <w:sz w:val="18"/>
          <w:szCs w:val="18"/>
        </w:rPr>
        <w:t>SPLOŠNA BOLNIŠNICA NOVO MESTO, Šmihelska cesta 1, 8000 Novo mesto</w:t>
      </w:r>
    </w:p>
    <w:p w:rsidR="00EE3190" w:rsidRDefault="00C4119E">
      <w:pPr>
        <w:spacing w:before="225" w:after="225" w:line="240" w:lineRule="auto"/>
        <w:jc w:val="both"/>
      </w:pPr>
      <w:r>
        <w:rPr>
          <w:rFonts w:ascii="Arial" w:hAnsi="Arial" w:cs="Arial"/>
          <w:color w:val="000000"/>
          <w:sz w:val="18"/>
          <w:szCs w:val="18"/>
        </w:rPr>
        <w:t>Odpiranje bo potekalo na zgornjem naslovu v nabavni službi Splošne bolnišnice Novo mesto (upravna stavba, soba  št. 110).</w:t>
      </w:r>
    </w:p>
    <w:p w:rsidR="00EE3190" w:rsidRDefault="00C4119E">
      <w:pPr>
        <w:spacing w:before="225" w:after="225" w:line="240" w:lineRule="auto"/>
        <w:jc w:val="both"/>
      </w:pPr>
      <w:r>
        <w:rPr>
          <w:rFonts w:ascii="Arial" w:hAnsi="Arial" w:cs="Arial"/>
          <w:color w:val="000000"/>
          <w:sz w:val="18"/>
          <w:szCs w:val="18"/>
        </w:rPr>
        <w:t>Predstavniki ponudnikov, ki se izkažejo s pooblastilom za zastopanje ponudnika, lahko na postopek odpiranja ponudb dajo svoje pripombe. Pooblastila ne potrebujejo zakoniti zastopniki ponudnika, le-ti se izkažejo z ustreznim osebnim dokumentom. Drugi subjekti bodo na odpiranju ponudb lahko prisotni brez možnosti dajanja pripomb na zapisnik.</w:t>
      </w:r>
    </w:p>
    <w:p w:rsidR="0096759B" w:rsidRPr="008806CE" w:rsidRDefault="00C4119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C4119E"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60 dni od roka za predložitev ponudb.</w:t>
      </w:r>
    </w:p>
    <w:p w:rsidR="00EE3190" w:rsidRDefault="00C4119E">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C4119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C4119E"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EE3190" w:rsidRDefault="00C4119E">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C266E7" w:rsidRPr="008806CE" w:rsidRDefault="00C4119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EE3190" w:rsidRDefault="00C4119E">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EE3190">
        <w:tc>
          <w:tcPr>
            <w:tcW w:w="0" w:type="auto"/>
            <w:tcMar>
              <w:top w:w="0" w:type="auto"/>
              <w:bottom w:w="0" w:type="auto"/>
            </w:tcMar>
          </w:tcPr>
          <w:p w:rsidR="00EE3190" w:rsidRDefault="00C4119E">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EE3190" w:rsidRDefault="00C4119E">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EE3190" w:rsidRDefault="00C4119E">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EE3190" w:rsidRDefault="00C4119E">
      <w:pPr>
        <w:spacing w:after="0" w:line="240" w:lineRule="auto"/>
      </w:pPr>
      <w:r>
        <w:rPr>
          <w:rFonts w:ascii="Arial" w:hAnsi="Arial" w:cs="Arial"/>
          <w:color w:val="000000"/>
          <w:sz w:val="18"/>
          <w:szCs w:val="18"/>
        </w:rPr>
        <w:t xml:space="preserve">Datum: </w:t>
      </w:r>
      <w:r w:rsidR="008028C2">
        <w:rPr>
          <w:rFonts w:ascii="Arial" w:hAnsi="Arial" w:cs="Arial"/>
          <w:color w:val="000000"/>
          <w:sz w:val="18"/>
          <w:szCs w:val="18"/>
        </w:rPr>
        <w:t>20</w:t>
      </w:r>
      <w:bookmarkStart w:id="0" w:name="_GoBack"/>
      <w:bookmarkEnd w:id="0"/>
      <w:r>
        <w:rPr>
          <w:rFonts w:ascii="Arial" w:hAnsi="Arial" w:cs="Arial"/>
          <w:color w:val="000000"/>
          <w:sz w:val="18"/>
          <w:szCs w:val="18"/>
        </w:rPr>
        <w:t>.06.2017</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5243"/>
        <w:gridCol w:w="3827"/>
      </w:tblGrid>
      <w:tr w:rsidR="00EE3190">
        <w:trPr>
          <w:cantSplit/>
        </w:trPr>
        <w:tc>
          <w:tcPr>
            <w:tcW w:w="0" w:type="auto"/>
            <w:tcMar>
              <w:top w:w="135" w:type="dxa"/>
              <w:bottom w:w="135" w:type="dxa"/>
            </w:tcMar>
            <w:vAlign w:val="center"/>
          </w:tcPr>
          <w:p w:rsidR="00EE3190" w:rsidRDefault="00C4119E">
            <w:r>
              <w:rPr>
                <w:rFonts w:ascii="Arial" w:hAnsi="Arial" w:cs="Arial"/>
                <w:color w:val="000000"/>
                <w:position w:val="-2"/>
                <w:sz w:val="18"/>
                <w:szCs w:val="18"/>
              </w:rPr>
              <w:t>Za naročnika:</w:t>
            </w:r>
            <w:r>
              <w:rPr>
                <w:rFonts w:ascii="Arial" w:hAnsi="Arial" w:cs="Arial"/>
                <w:color w:val="000000"/>
                <w:position w:val="-2"/>
                <w:sz w:val="18"/>
                <w:szCs w:val="18"/>
              </w:rPr>
              <w:br/>
            </w:r>
            <w:r>
              <w:rPr>
                <w:rFonts w:ascii="Arial" w:hAnsi="Arial" w:cs="Arial"/>
                <w:color w:val="000000"/>
                <w:position w:val="-2"/>
                <w:sz w:val="18"/>
                <w:szCs w:val="18"/>
              </w:rPr>
              <w:br/>
              <w:t>Stanislava Majerle, Vodja nabavne službe</w:t>
            </w:r>
          </w:p>
        </w:tc>
        <w:tc>
          <w:tcPr>
            <w:tcW w:w="0" w:type="auto"/>
            <w:tcMar>
              <w:top w:w="135" w:type="dxa"/>
              <w:bottom w:w="135" w:type="dxa"/>
            </w:tcMar>
            <w:vAlign w:val="center"/>
          </w:tcPr>
          <w:p w:rsidR="00EE3190" w:rsidRDefault="00C4119E">
            <w:pPr>
              <w:jc w:val="right"/>
            </w:pPr>
            <w:r>
              <w:rPr>
                <w:rFonts w:ascii="Arial" w:hAnsi="Arial" w:cs="Arial"/>
                <w:color w:val="000000"/>
                <w:position w:val="-2"/>
                <w:sz w:val="18"/>
                <w:szCs w:val="18"/>
              </w:rPr>
              <w:t>Podpisnik:</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EE3190" w:rsidRDefault="00EE3190">
      <w:pPr>
        <w:sectPr w:rsidR="00EE3190"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C4119E"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7C68CF"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r>
              <w:rPr>
                <w:rFonts w:ascii="Arial" w:hAnsi="Arial" w:cs="Arial"/>
                <w:b/>
                <w:bCs/>
                <w:color w:val="FFFFFF"/>
                <w:position w:val="-2"/>
                <w:sz w:val="18"/>
                <w:szCs w:val="18"/>
                <w:shd w:val="clear" w:color="auto" w:fill="000000"/>
              </w:rPr>
              <w:t>1. Splošna navodila</w:t>
            </w:r>
          </w:p>
        </w:tc>
      </w:tr>
    </w:tbl>
    <w:p w:rsidR="00EE3190" w:rsidRDefault="00C4119E">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EE3190" w:rsidRDefault="00C4119E">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Ponudbena dokumentacija mora biti izpolnjena in natisnjena, natipkana ali napisana z neizbrisljivo pisavo.</w:t>
      </w:r>
    </w:p>
    <w:p w:rsidR="00EE3190" w:rsidRDefault="00C4119E">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EE3190" w:rsidRDefault="00C4119E">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 </w:t>
      </w:r>
    </w:p>
    <w:p w:rsidR="00EE3190" w:rsidRDefault="00C4119E">
      <w:pPr>
        <w:spacing w:before="225" w:after="225" w:line="240" w:lineRule="auto"/>
        <w:jc w:val="both"/>
      </w:pPr>
      <w:r>
        <w:rPr>
          <w:rFonts w:ascii="Arial" w:hAnsi="Arial" w:cs="Arial"/>
          <w:color w:val="000000"/>
          <w:sz w:val="18"/>
          <w:szCs w:val="18"/>
        </w:rPr>
        <w:t>V ponudbi predložite:</w:t>
      </w:r>
    </w:p>
    <w:tbl>
      <w:tblPr>
        <w:tblStyle w:val="NormalTablePHPDOCX"/>
        <w:tblW w:w="0" w:type="auto"/>
        <w:tblInd w:w="108" w:type="dxa"/>
        <w:tblLook w:val="04A0" w:firstRow="1" w:lastRow="0" w:firstColumn="1" w:lastColumn="0" w:noHBand="0" w:noVBand="1"/>
      </w:tblPr>
      <w:tblGrid>
        <w:gridCol w:w="7771"/>
      </w:tblGrid>
      <w:tr w:rsidR="00EE3190">
        <w:tc>
          <w:tcPr>
            <w:tcW w:w="0" w:type="auto"/>
            <w:tcMar>
              <w:top w:w="0" w:type="auto"/>
              <w:bottom w:w="0" w:type="auto"/>
            </w:tcMar>
          </w:tcPr>
          <w:p w:rsidR="00EE3190" w:rsidRDefault="00C4119E">
            <w:pPr>
              <w:numPr>
                <w:ilvl w:val="0"/>
                <w:numId w:val="11"/>
              </w:numPr>
              <w:rPr>
                <w:rFonts w:ascii="Arial" w:hAnsi="Arial" w:cs="Arial"/>
                <w:color w:val="000000"/>
                <w:sz w:val="18"/>
                <w:szCs w:val="18"/>
              </w:rPr>
            </w:pPr>
            <w:r>
              <w:rPr>
                <w:rFonts w:ascii="Arial" w:hAnsi="Arial" w:cs="Arial"/>
                <w:color w:val="000000"/>
                <w:sz w:val="18"/>
                <w:szCs w:val="18"/>
              </w:rPr>
              <w:t>1 original ponudbe</w:t>
            </w:r>
          </w:p>
          <w:p w:rsidR="00EE3190" w:rsidRDefault="00C4119E">
            <w:pPr>
              <w:numPr>
                <w:ilvl w:val="0"/>
                <w:numId w:val="11"/>
              </w:numPr>
              <w:rPr>
                <w:rFonts w:ascii="Arial" w:hAnsi="Arial" w:cs="Arial"/>
                <w:color w:val="000000"/>
                <w:sz w:val="18"/>
                <w:szCs w:val="18"/>
              </w:rPr>
            </w:pPr>
            <w:r>
              <w:rPr>
                <w:rFonts w:ascii="Arial" w:hAnsi="Arial" w:cs="Arial"/>
                <w:color w:val="000000"/>
                <w:sz w:val="18"/>
                <w:szCs w:val="18"/>
              </w:rPr>
              <w:t>CD/DVD (ali USB ključek) s Predračunom seznamom razp.blaga ali storitev (Obr-8a)</w:t>
            </w:r>
          </w:p>
          <w:p w:rsidR="00EE3190" w:rsidRDefault="00C4119E">
            <w:pPr>
              <w:numPr>
                <w:ilvl w:val="0"/>
                <w:numId w:val="11"/>
              </w:numPr>
              <w:rPr>
                <w:rFonts w:ascii="Arial" w:hAnsi="Arial" w:cs="Arial"/>
                <w:color w:val="000000"/>
                <w:sz w:val="18"/>
                <w:szCs w:val="18"/>
              </w:rPr>
            </w:pPr>
            <w:r>
              <w:rPr>
                <w:rFonts w:ascii="Arial" w:hAnsi="Arial" w:cs="Arial"/>
                <w:color w:val="000000"/>
                <w:sz w:val="18"/>
                <w:szCs w:val="18"/>
              </w:rPr>
              <w:t>opise blaga in/ali prospektni material za ugotavljanje tehnične sposobnosti ponudnika,</w:t>
            </w:r>
          </w:p>
          <w:p w:rsidR="00EE3190" w:rsidRDefault="00C4119E">
            <w:pPr>
              <w:numPr>
                <w:ilvl w:val="0"/>
                <w:numId w:val="11"/>
              </w:numPr>
              <w:rPr>
                <w:rFonts w:ascii="Arial" w:hAnsi="Arial" w:cs="Arial"/>
                <w:color w:val="000000"/>
                <w:sz w:val="18"/>
                <w:szCs w:val="18"/>
              </w:rPr>
            </w:pPr>
            <w:r>
              <w:rPr>
                <w:rFonts w:ascii="Arial" w:hAnsi="Arial" w:cs="Arial"/>
                <w:color w:val="000000"/>
                <w:sz w:val="18"/>
                <w:szCs w:val="18"/>
              </w:rPr>
              <w:t>vse ostale dokumente, ki so navedeni v tč."Vsebina ponudbene dokumentacije".</w:t>
            </w:r>
          </w:p>
        </w:tc>
      </w:tr>
    </w:tbl>
    <w:p w:rsidR="00EE3190" w:rsidRDefault="00C4119E">
      <w:pPr>
        <w:spacing w:before="225" w:after="225" w:line="240" w:lineRule="auto"/>
        <w:jc w:val="both"/>
      </w:pPr>
      <w:r>
        <w:rPr>
          <w:rFonts w:ascii="Arial" w:hAnsi="Arial" w:cs="Arial"/>
          <w:color w:val="000000"/>
          <w:sz w:val="18"/>
          <w:szCs w:val="18"/>
        </w:rPr>
        <w:t>V primeru razhajanj med ponudbo v pisni obliki in elektronsko verzijo ponudbe je merodajna pisna verzija. Dokumentacija v elektronski obliki bo omogočala naročniku hitrejšo obdelavo ponudb.</w:t>
      </w: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r>
              <w:rPr>
                <w:rFonts w:ascii="Arial" w:hAnsi="Arial" w:cs="Arial"/>
                <w:b/>
                <w:bCs/>
                <w:color w:val="FFFFFF"/>
                <w:position w:val="-2"/>
                <w:sz w:val="18"/>
                <w:szCs w:val="18"/>
                <w:shd w:val="clear" w:color="auto" w:fill="000000"/>
              </w:rPr>
              <w:t>2. NAVODILA ZA IZPOLNITEV PREDRAČUNA – SEZNAMA RAZPISANEGA BLAGA (OBR-8a)</w:t>
            </w:r>
          </w:p>
        </w:tc>
      </w:tr>
    </w:tbl>
    <w:p w:rsidR="00EE3190" w:rsidRDefault="00C4119E">
      <w:pPr>
        <w:spacing w:before="225" w:after="225" w:line="240" w:lineRule="auto"/>
        <w:jc w:val="both"/>
      </w:pPr>
      <w:r>
        <w:rPr>
          <w:rFonts w:ascii="Arial" w:hAnsi="Arial" w:cs="Arial"/>
          <w:color w:val="000000"/>
          <w:sz w:val="18"/>
          <w:szCs w:val="18"/>
        </w:rPr>
        <w:t>Naročilo se oddaja kot celota. Ponudnik mora ponuditi vse razpisane vrste storitev, v nasprotnem primeru se ponudba izloči. Zaprti podsklopi so v razpisni datoteki: Predračun - Seznam razpisanega blaga (OBR-8a) označeni z oznako »ZAPRT«. </w:t>
      </w:r>
    </w:p>
    <w:p w:rsidR="00EE3190" w:rsidRDefault="00C4119E">
      <w:pPr>
        <w:spacing w:before="225" w:after="225" w:line="240" w:lineRule="auto"/>
        <w:jc w:val="both"/>
      </w:pPr>
      <w:r>
        <w:rPr>
          <w:rFonts w:ascii="Arial" w:hAnsi="Arial" w:cs="Arial"/>
          <w:color w:val="000000"/>
          <w:sz w:val="18"/>
          <w:szCs w:val="18"/>
        </w:rPr>
        <w:t>Vrste in okvirne količine razpisanih storitev so podane v Predračunu - Seznamu razpisanega blaga/storitev (Obr-8a), pri čemer so količine okvirne, za obdobje cca. 2 let.   </w:t>
      </w:r>
    </w:p>
    <w:p w:rsidR="00EE3190" w:rsidRDefault="00C4119E">
      <w:pPr>
        <w:spacing w:before="225" w:after="225" w:line="240" w:lineRule="auto"/>
        <w:jc w:val="both"/>
      </w:pPr>
      <w:r>
        <w:rPr>
          <w:rFonts w:ascii="Arial" w:hAnsi="Arial" w:cs="Arial"/>
          <w:color w:val="000000"/>
          <w:sz w:val="18"/>
          <w:szCs w:val="18"/>
        </w:rPr>
        <w:t>Ponudbena cena mora vključevati vse elemente, iz katerih je sestavljena (npr.: davki, vsi stroški, trošarina, uvozne dajatve, poštni stroški, popusti in ostalo). Vključevati mora tudi vse stroške, povezane z izvedbo javnega naročila in sicer: stroške dela, materiala, organizacije,....</w:t>
      </w:r>
    </w:p>
    <w:p w:rsidR="00EE3190" w:rsidRDefault="00C4119E">
      <w:pPr>
        <w:spacing w:before="225" w:after="225" w:line="240" w:lineRule="auto"/>
        <w:jc w:val="both"/>
      </w:pPr>
      <w:r>
        <w:rPr>
          <w:rFonts w:ascii="Arial" w:hAnsi="Arial" w:cs="Arial"/>
          <w:color w:val="000000"/>
          <w:sz w:val="18"/>
          <w:szCs w:val="18"/>
        </w:rPr>
        <w:t>Ponudnik mora  Predračun - Seznama razpisanega blaga (OBR – 8a), ki se nahaja v samostojni excelovi datoteki izpolniti, natisniti in natisnjeni izvod podpisati in žigosati.</w:t>
      </w:r>
    </w:p>
    <w:p w:rsidR="00EE3190" w:rsidRDefault="00C4119E">
      <w:pPr>
        <w:spacing w:before="225" w:after="225" w:line="240" w:lineRule="auto"/>
        <w:jc w:val="both"/>
      </w:pPr>
      <w:r>
        <w:rPr>
          <w:rFonts w:ascii="Arial" w:hAnsi="Arial" w:cs="Arial"/>
          <w:color w:val="000000"/>
          <w:sz w:val="18"/>
          <w:szCs w:val="18"/>
        </w:rPr>
        <w:t>Ponudnik k ponudbi predloži Predračun - Seznam razpisanega blaga (lastni natis izpolnjenega predračuna iz OBR-8a) v pisni in obvezno tudi v elektronski obliki -  na CD-ju ali USB ključku.</w:t>
      </w:r>
    </w:p>
    <w:p w:rsidR="00EE3190" w:rsidRDefault="00C4119E">
      <w:pPr>
        <w:spacing w:before="225" w:after="225" w:line="240" w:lineRule="auto"/>
        <w:jc w:val="both"/>
      </w:pPr>
      <w:r>
        <w:rPr>
          <w:rFonts w:ascii="Arial" w:hAnsi="Arial" w:cs="Arial"/>
          <w:color w:val="000000"/>
          <w:sz w:val="18"/>
          <w:szCs w:val="18"/>
        </w:rPr>
        <w:t>Ponudnik mora v »Predračun - Seznam razpisanega blaga« (exelova datoteka)  pri vrstah blaga/storitev, ki jih ponuja (v polja obarvana z rumeno barvo) obvezno vpisati naslednje podatke:</w:t>
      </w:r>
    </w:p>
    <w:tbl>
      <w:tblPr>
        <w:tblStyle w:val="NormalTablePHPDOCX"/>
        <w:tblW w:w="0" w:type="auto"/>
        <w:tblInd w:w="108" w:type="dxa"/>
        <w:tblLook w:val="04A0" w:firstRow="1" w:lastRow="0" w:firstColumn="1" w:lastColumn="0" w:noHBand="0" w:noVBand="1"/>
      </w:tblPr>
      <w:tblGrid>
        <w:gridCol w:w="5379"/>
      </w:tblGrid>
      <w:tr w:rsidR="00EE3190">
        <w:tc>
          <w:tcPr>
            <w:tcW w:w="0" w:type="auto"/>
            <w:tcMar>
              <w:top w:w="0" w:type="auto"/>
              <w:bottom w:w="0" w:type="auto"/>
            </w:tcMar>
          </w:tcPr>
          <w:p w:rsidR="00EE3190" w:rsidRDefault="00C4119E">
            <w:pPr>
              <w:numPr>
                <w:ilvl w:val="0"/>
                <w:numId w:val="12"/>
              </w:numPr>
              <w:rPr>
                <w:rFonts w:ascii="Arial" w:hAnsi="Arial" w:cs="Arial"/>
                <w:color w:val="000000"/>
                <w:sz w:val="18"/>
                <w:szCs w:val="18"/>
              </w:rPr>
            </w:pPr>
            <w:r>
              <w:rPr>
                <w:rFonts w:ascii="Arial" w:hAnsi="Arial" w:cs="Arial"/>
                <w:color w:val="000000"/>
                <w:sz w:val="18"/>
                <w:szCs w:val="18"/>
              </w:rPr>
              <w:t>veljavna cena brez DDV/EM</w:t>
            </w:r>
          </w:p>
          <w:p w:rsidR="00EE3190" w:rsidRDefault="00C4119E">
            <w:pPr>
              <w:numPr>
                <w:ilvl w:val="0"/>
                <w:numId w:val="12"/>
              </w:numPr>
              <w:rPr>
                <w:rFonts w:ascii="Arial" w:hAnsi="Arial" w:cs="Arial"/>
                <w:color w:val="000000"/>
                <w:sz w:val="18"/>
                <w:szCs w:val="18"/>
              </w:rPr>
            </w:pPr>
            <w:r>
              <w:rPr>
                <w:rFonts w:ascii="Arial" w:hAnsi="Arial" w:cs="Arial"/>
                <w:color w:val="000000"/>
                <w:sz w:val="18"/>
                <w:szCs w:val="18"/>
              </w:rPr>
              <w:t>popust (stopnja fiksnega popusta)</w:t>
            </w:r>
          </w:p>
          <w:p w:rsidR="00EE3190" w:rsidRDefault="00C4119E">
            <w:pPr>
              <w:numPr>
                <w:ilvl w:val="0"/>
                <w:numId w:val="12"/>
              </w:numPr>
              <w:rPr>
                <w:rFonts w:ascii="Arial" w:hAnsi="Arial" w:cs="Arial"/>
                <w:color w:val="000000"/>
                <w:sz w:val="18"/>
                <w:szCs w:val="18"/>
              </w:rPr>
            </w:pPr>
            <w:r>
              <w:rPr>
                <w:rFonts w:ascii="Arial" w:hAnsi="Arial" w:cs="Arial"/>
                <w:color w:val="000000"/>
                <w:sz w:val="18"/>
                <w:szCs w:val="18"/>
              </w:rPr>
              <w:t>stopnjo DDV</w:t>
            </w:r>
          </w:p>
          <w:p w:rsidR="00EE3190" w:rsidRDefault="00C4119E">
            <w:pPr>
              <w:numPr>
                <w:ilvl w:val="0"/>
                <w:numId w:val="12"/>
              </w:numPr>
              <w:rPr>
                <w:rFonts w:ascii="Arial" w:hAnsi="Arial" w:cs="Arial"/>
                <w:color w:val="000000"/>
                <w:sz w:val="18"/>
                <w:szCs w:val="18"/>
              </w:rPr>
            </w:pPr>
            <w:r>
              <w:rPr>
                <w:rFonts w:ascii="Arial" w:hAnsi="Arial" w:cs="Arial"/>
                <w:color w:val="000000"/>
                <w:sz w:val="18"/>
                <w:szCs w:val="18"/>
              </w:rPr>
              <w:lastRenderedPageBreak/>
              <w:t>proizvajalca ponujenega blaga / izvajalca storitve</w:t>
            </w:r>
          </w:p>
          <w:p w:rsidR="00EE3190" w:rsidRDefault="00C4119E">
            <w:pPr>
              <w:numPr>
                <w:ilvl w:val="0"/>
                <w:numId w:val="12"/>
              </w:numPr>
              <w:rPr>
                <w:rFonts w:ascii="Arial" w:hAnsi="Arial" w:cs="Arial"/>
                <w:color w:val="000000"/>
                <w:sz w:val="18"/>
                <w:szCs w:val="18"/>
              </w:rPr>
            </w:pPr>
            <w:r>
              <w:rPr>
                <w:rFonts w:ascii="Arial" w:hAnsi="Arial" w:cs="Arial"/>
                <w:color w:val="000000"/>
                <w:sz w:val="18"/>
                <w:szCs w:val="18"/>
              </w:rPr>
              <w:t>ponudnikov naziv blaga / storitve</w:t>
            </w:r>
          </w:p>
          <w:p w:rsidR="00EE3190" w:rsidRDefault="00C4119E">
            <w:pPr>
              <w:numPr>
                <w:ilvl w:val="0"/>
                <w:numId w:val="12"/>
              </w:numPr>
              <w:rPr>
                <w:rFonts w:ascii="Arial" w:hAnsi="Arial" w:cs="Arial"/>
                <w:color w:val="000000"/>
                <w:sz w:val="18"/>
                <w:szCs w:val="18"/>
              </w:rPr>
            </w:pPr>
            <w:r>
              <w:rPr>
                <w:rFonts w:ascii="Arial" w:hAnsi="Arial" w:cs="Arial"/>
                <w:color w:val="000000"/>
                <w:sz w:val="18"/>
                <w:szCs w:val="18"/>
              </w:rPr>
              <w:t>kataloško številko ponujenega blaga / storitve, če jo ima</w:t>
            </w:r>
          </w:p>
        </w:tc>
      </w:tr>
    </w:tbl>
    <w:p w:rsidR="00EE3190" w:rsidRDefault="00C4119E">
      <w:pPr>
        <w:spacing w:before="225" w:after="225" w:line="240" w:lineRule="auto"/>
        <w:jc w:val="both"/>
      </w:pPr>
      <w:r>
        <w:rPr>
          <w:rFonts w:ascii="Arial" w:hAnsi="Arial" w:cs="Arial"/>
          <w:color w:val="000000"/>
          <w:sz w:val="18"/>
          <w:szCs w:val="18"/>
        </w:rPr>
        <w:lastRenderedPageBreak/>
        <w:t>Ceno brez DDV/EM, ceno z DDV/EM in vrednost z DDV izračuna aplikacija sama na osnovi predhodno vpisanih podatkov.</w:t>
      </w:r>
    </w:p>
    <w:p w:rsidR="00EE3190" w:rsidRDefault="00C4119E">
      <w:pPr>
        <w:spacing w:before="225" w:after="225" w:line="240" w:lineRule="auto"/>
        <w:jc w:val="both"/>
      </w:pPr>
      <w:r>
        <w:rPr>
          <w:rFonts w:ascii="Arial" w:hAnsi="Arial" w:cs="Arial"/>
          <w:color w:val="000000"/>
          <w:sz w:val="18"/>
          <w:szCs w:val="18"/>
        </w:rPr>
        <w:t>Ponudnik mora obvezno izpolniti tudi delovni list: »Podatki o ponudniku«.</w:t>
      </w:r>
    </w:p>
    <w:p w:rsidR="00EE3190" w:rsidRDefault="00C4119E">
      <w:pPr>
        <w:spacing w:before="225" w:after="225" w:line="240" w:lineRule="auto"/>
        <w:jc w:val="both"/>
      </w:pPr>
      <w:r>
        <w:rPr>
          <w:rFonts w:ascii="Arial" w:hAnsi="Arial" w:cs="Arial"/>
          <w:b/>
          <w:bCs/>
          <w:color w:val="000000"/>
          <w:sz w:val="18"/>
          <w:szCs w:val="18"/>
        </w:rPr>
        <w:t>Ponudnik ne sme preimenovati, kopirati ali kako drugače spreminjati datoteke s Seznamom razpisanega blaga zaradi nadaljnje programske obdelave podatkov!</w:t>
      </w:r>
    </w:p>
    <w:p w:rsidR="00EE3190" w:rsidRDefault="00C4119E">
      <w:pPr>
        <w:spacing w:before="225" w:after="225" w:line="240" w:lineRule="auto"/>
        <w:jc w:val="both"/>
      </w:pPr>
      <w:r>
        <w:rPr>
          <w:rFonts w:ascii="Arial" w:hAnsi="Arial" w:cs="Arial"/>
          <w:color w:val="000000"/>
          <w:sz w:val="18"/>
          <w:szCs w:val="18"/>
        </w:rPr>
        <w:t>OPOMBE:</w:t>
      </w:r>
    </w:p>
    <w:p w:rsidR="00EE3190" w:rsidRDefault="00C4119E">
      <w:pPr>
        <w:spacing w:before="225" w:after="225" w:line="240" w:lineRule="auto"/>
        <w:jc w:val="both"/>
      </w:pPr>
      <w:r>
        <w:rPr>
          <w:rFonts w:ascii="Arial" w:hAnsi="Arial" w:cs="Arial"/>
          <w:color w:val="000000"/>
          <w:sz w:val="18"/>
          <w:szCs w:val="18"/>
        </w:rPr>
        <w:t>Naročnik ne odgovarja za morebitne napake pri podajanju posameznih cen in davčnih stopenj.</w:t>
      </w:r>
      <w:r>
        <w:rPr>
          <w:rFonts w:ascii="Arial" w:hAnsi="Arial" w:cs="Arial"/>
          <w:color w:val="000000"/>
          <w:sz w:val="18"/>
          <w:szCs w:val="18"/>
        </w:rPr>
        <w:br/>
        <w:t>Cena brez DDV mora vsebovati vse stroške, popuste, rabate.</w:t>
      </w: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r>
              <w:rPr>
                <w:rFonts w:ascii="Arial" w:hAnsi="Arial" w:cs="Arial"/>
                <w:b/>
                <w:bCs/>
                <w:color w:val="FFFFFF"/>
                <w:position w:val="-2"/>
                <w:sz w:val="18"/>
                <w:szCs w:val="18"/>
                <w:shd w:val="clear" w:color="auto" w:fill="000000"/>
              </w:rPr>
              <w:t>3. Zakoni in predpisi</w:t>
            </w:r>
          </w:p>
        </w:tc>
      </w:tr>
    </w:tbl>
    <w:p w:rsidR="00EE3190" w:rsidRDefault="00C4119E">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numPr>
                <w:ilvl w:val="0"/>
                <w:numId w:val="13"/>
              </w:numPr>
              <w:rPr>
                <w:rFonts w:ascii="Arial" w:hAnsi="Arial" w:cs="Arial"/>
                <w:color w:val="000000"/>
                <w:sz w:val="18"/>
                <w:szCs w:val="18"/>
              </w:rPr>
            </w:pPr>
            <w:r>
              <w:rPr>
                <w:rFonts w:ascii="Arial" w:hAnsi="Arial" w:cs="Arial"/>
                <w:color w:val="000000"/>
                <w:sz w:val="18"/>
                <w:szCs w:val="18"/>
              </w:rPr>
              <w:t>Zakon o javnem naročanju (ZJN-3; Uradni list RS, št. 91/2015)</w:t>
            </w:r>
          </w:p>
          <w:p w:rsidR="00EE3190" w:rsidRDefault="00C4119E">
            <w:pPr>
              <w:numPr>
                <w:ilvl w:val="0"/>
                <w:numId w:val="1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in 90/14 - ZDU-1I)</w:t>
            </w:r>
          </w:p>
          <w:p w:rsidR="00EE3190" w:rsidRDefault="00C4119E">
            <w:pPr>
              <w:numPr>
                <w:ilvl w:val="0"/>
                <w:numId w:val="13"/>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in 101/13, 55/15 – ZFisP in 96/15 – ZIPRS1617)</w:t>
            </w:r>
          </w:p>
          <w:p w:rsidR="00EE3190" w:rsidRDefault="00C4119E">
            <w:pPr>
              <w:numPr>
                <w:ilvl w:val="0"/>
                <w:numId w:val="1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EE3190" w:rsidRDefault="00C4119E">
            <w:pPr>
              <w:numPr>
                <w:ilvl w:val="0"/>
                <w:numId w:val="1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EE3190" w:rsidRDefault="00C4119E">
            <w:pPr>
              <w:numPr>
                <w:ilvl w:val="0"/>
                <w:numId w:val="13"/>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ter</w:t>
            </w:r>
          </w:p>
          <w:p w:rsidR="00EE3190" w:rsidRDefault="00C4119E">
            <w:pPr>
              <w:numPr>
                <w:ilvl w:val="0"/>
                <w:numId w:val="1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EE3190" w:rsidRDefault="00C4119E">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EE3190" w:rsidRDefault="00C4119E">
      <w:pPr>
        <w:spacing w:before="225" w:after="225" w:line="240" w:lineRule="auto"/>
        <w:jc w:val="both"/>
      </w:pPr>
      <w:r>
        <w:rPr>
          <w:rFonts w:ascii="Arial" w:hAnsi="Arial" w:cs="Arial"/>
          <w:color w:val="000000"/>
          <w:sz w:val="18"/>
          <w:szCs w:val="18"/>
        </w:rPr>
        <w:t>Ponudnik mora v okviru ponudbene dokumentacije predložiti na za to predpisanem obrazcu podatke o:</w:t>
      </w:r>
    </w:p>
    <w:tbl>
      <w:tblPr>
        <w:tblStyle w:val="NormalTablePHPDOCX"/>
        <w:tblW w:w="5000" w:type="pct"/>
        <w:tblInd w:w="108" w:type="dxa"/>
        <w:tblLook w:val="04A0" w:firstRow="1" w:lastRow="0" w:firstColumn="1" w:lastColumn="0" w:noHBand="0" w:noVBand="1"/>
      </w:tblPr>
      <w:tblGrid>
        <w:gridCol w:w="9070"/>
      </w:tblGrid>
      <w:tr w:rsidR="00EE3190">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EE3190">
              <w:tc>
                <w:tcPr>
                  <w:tcW w:w="0" w:type="auto"/>
                  <w:tcMar>
                    <w:top w:w="0" w:type="auto"/>
                    <w:bottom w:w="0" w:type="auto"/>
                  </w:tcMar>
                </w:tcPr>
                <w:p w:rsidR="00EE3190" w:rsidRDefault="00C4119E">
                  <w:pPr>
                    <w:numPr>
                      <w:ilvl w:val="0"/>
                      <w:numId w:val="14"/>
                    </w:numPr>
                    <w:rPr>
                      <w:rFonts w:ascii="Arial" w:hAnsi="Arial" w:cs="Arial"/>
                      <w:color w:val="000000"/>
                      <w:sz w:val="18"/>
                      <w:szCs w:val="18"/>
                    </w:rPr>
                  </w:pPr>
                  <w:r>
                    <w:rPr>
                      <w:rFonts w:ascii="Arial" w:hAnsi="Arial" w:cs="Arial"/>
                      <w:color w:val="000000"/>
                      <w:position w:val="-2"/>
                      <w:sz w:val="18"/>
                      <w:szCs w:val="18"/>
                    </w:rPr>
                    <w:t>svojih ustanoviteljih, družbenikih, delničarjih, komanditistih ali drugih lastnikih in podatke o lastniških deležih navedenih oseb in</w:t>
                  </w:r>
                </w:p>
                <w:p w:rsidR="00EE3190" w:rsidRDefault="00C4119E">
                  <w:pPr>
                    <w:numPr>
                      <w:ilvl w:val="0"/>
                      <w:numId w:val="14"/>
                    </w:numPr>
                    <w:rPr>
                      <w:rFonts w:ascii="Arial" w:hAnsi="Arial" w:cs="Arial"/>
                      <w:color w:val="000000"/>
                      <w:sz w:val="18"/>
                      <w:szCs w:val="18"/>
                    </w:rPr>
                  </w:pPr>
                  <w:r>
                    <w:rPr>
                      <w:rFonts w:ascii="Arial" w:hAnsi="Arial" w:cs="Arial"/>
                      <w:color w:val="000000"/>
                      <w:position w:val="-2"/>
                      <w:sz w:val="18"/>
                      <w:szCs w:val="18"/>
                    </w:rPr>
                    <w:t>gospodarskih subjektih, za katere se glede na določbe zakona, ki ureja gospodarske družbe, šteje, da so z njim povezane družbe.</w:t>
                  </w:r>
                </w:p>
              </w:tc>
            </w:tr>
          </w:tbl>
          <w:p w:rsidR="00EE3190" w:rsidRDefault="00EE3190"/>
        </w:tc>
      </w:tr>
    </w:tbl>
    <w:p w:rsidR="00EE3190" w:rsidRDefault="00C4119E">
      <w:pPr>
        <w:spacing w:before="225" w:after="225" w:line="240" w:lineRule="auto"/>
        <w:jc w:val="both"/>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EE3190" w:rsidRDefault="00C4119E">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EE3190" w:rsidRDefault="00C4119E">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r>
              <w:rPr>
                <w:rFonts w:ascii="Arial" w:hAnsi="Arial" w:cs="Arial"/>
                <w:b/>
                <w:bCs/>
                <w:color w:val="FFFFFF"/>
                <w:position w:val="-2"/>
                <w:sz w:val="18"/>
                <w:szCs w:val="18"/>
                <w:shd w:val="clear" w:color="auto" w:fill="000000"/>
              </w:rPr>
              <w:lastRenderedPageBreak/>
              <w:t>4. Jezik razpisne dokumentacije in ponudbe ter oblika</w:t>
            </w:r>
          </w:p>
        </w:tc>
      </w:tr>
    </w:tbl>
    <w:p w:rsidR="00EE3190" w:rsidRDefault="00C4119E">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EE3190" w:rsidRDefault="00C4119E">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EE3190" w:rsidRDefault="00C4119E">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EE3190" w:rsidRDefault="00C4119E">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EE3190" w:rsidRDefault="00C4119E">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r>
              <w:rPr>
                <w:rFonts w:ascii="Arial" w:hAnsi="Arial" w:cs="Arial"/>
                <w:b/>
                <w:bCs/>
                <w:color w:val="FFFFFF"/>
                <w:position w:val="-2"/>
                <w:sz w:val="18"/>
                <w:szCs w:val="18"/>
                <w:shd w:val="clear" w:color="auto" w:fill="000000"/>
              </w:rPr>
              <w:t>5. Skupna ponudba</w:t>
            </w:r>
          </w:p>
        </w:tc>
      </w:tr>
    </w:tbl>
    <w:p w:rsidR="00EE3190" w:rsidRDefault="00C4119E">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numPr>
                <w:ilvl w:val="0"/>
                <w:numId w:val="1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EE3190" w:rsidRDefault="00C4119E">
            <w:pPr>
              <w:numPr>
                <w:ilvl w:val="0"/>
                <w:numId w:val="1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EE3190" w:rsidRDefault="00C4119E">
            <w:pPr>
              <w:numPr>
                <w:ilvl w:val="0"/>
                <w:numId w:val="1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EE3190" w:rsidRDefault="00C4119E">
            <w:pPr>
              <w:numPr>
                <w:ilvl w:val="0"/>
                <w:numId w:val="1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EE3190" w:rsidRDefault="00C4119E">
            <w:pPr>
              <w:numPr>
                <w:ilvl w:val="0"/>
                <w:numId w:val="1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EE3190" w:rsidRDefault="00C4119E">
            <w:pPr>
              <w:numPr>
                <w:ilvl w:val="0"/>
                <w:numId w:val="1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EE3190" w:rsidRDefault="00C4119E">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EE3190" w:rsidRDefault="00C4119E">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r>
              <w:rPr>
                <w:rFonts w:ascii="Arial" w:hAnsi="Arial" w:cs="Arial"/>
                <w:b/>
                <w:bCs/>
                <w:color w:val="FFFFFF"/>
                <w:position w:val="-2"/>
                <w:sz w:val="18"/>
                <w:szCs w:val="18"/>
                <w:shd w:val="clear" w:color="auto" w:fill="000000"/>
              </w:rPr>
              <w:t>6. Ponudba s podizvajalci</w:t>
            </w:r>
          </w:p>
        </w:tc>
      </w:tr>
    </w:tbl>
    <w:p w:rsidR="00EE3190" w:rsidRDefault="00C4119E">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r>
              <w:rPr>
                <w:rFonts w:ascii="Arial" w:hAnsi="Arial" w:cs="Arial"/>
                <w:b/>
                <w:bCs/>
                <w:color w:val="FFFFFF"/>
                <w:position w:val="-2"/>
                <w:sz w:val="18"/>
                <w:szCs w:val="18"/>
                <w:shd w:val="clear" w:color="auto" w:fill="000000"/>
              </w:rPr>
              <w:lastRenderedPageBreak/>
              <w:t>7. Ustavitev postopka, zavrnitev vseh ponudb, odstop od izvedbe javnega naročila</w:t>
            </w:r>
          </w:p>
        </w:tc>
      </w:tr>
    </w:tbl>
    <w:p w:rsidR="00EE3190" w:rsidRDefault="00C4119E">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r>
              <w:rPr>
                <w:rFonts w:ascii="Arial" w:hAnsi="Arial" w:cs="Arial"/>
                <w:b/>
                <w:bCs/>
                <w:color w:val="FFFFFF"/>
                <w:position w:val="-2"/>
                <w:sz w:val="18"/>
                <w:szCs w:val="18"/>
                <w:shd w:val="clear" w:color="auto" w:fill="000000"/>
              </w:rPr>
              <w:t>8. Zmanjšanje obsega naročila</w:t>
            </w:r>
          </w:p>
        </w:tc>
      </w:tr>
    </w:tbl>
    <w:p w:rsidR="00EE3190" w:rsidRDefault="00C4119E">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EE3190" w:rsidRDefault="00C4119E">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r>
              <w:rPr>
                <w:rFonts w:ascii="Arial" w:hAnsi="Arial" w:cs="Arial"/>
                <w:b/>
                <w:bCs/>
                <w:color w:val="FFFFFF"/>
                <w:position w:val="-2"/>
                <w:sz w:val="18"/>
                <w:szCs w:val="18"/>
                <w:shd w:val="clear" w:color="auto" w:fill="000000"/>
              </w:rPr>
              <w:t>9. Dopolnjevanje, spreminjanje ter pojasnjevanje ponudb</w:t>
            </w:r>
          </w:p>
        </w:tc>
      </w:tr>
    </w:tbl>
    <w:p w:rsidR="00EE3190" w:rsidRDefault="00C4119E">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EE3190" w:rsidRDefault="00C4119E">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EE3190" w:rsidRDefault="00C4119E">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EE3190" w:rsidRDefault="00C4119E">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numPr>
                <w:ilvl w:val="0"/>
                <w:numId w:val="1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EE3190" w:rsidRDefault="00C4119E">
            <w:pPr>
              <w:numPr>
                <w:ilvl w:val="0"/>
                <w:numId w:val="1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EE3190" w:rsidRDefault="00C4119E">
            <w:pPr>
              <w:numPr>
                <w:ilvl w:val="0"/>
                <w:numId w:val="16"/>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EE3190" w:rsidRDefault="00C4119E">
      <w:pPr>
        <w:spacing w:before="225" w:after="225" w:line="240" w:lineRule="auto"/>
        <w:jc w:val="both"/>
      </w:pPr>
      <w:r>
        <w:rPr>
          <w:rFonts w:ascii="Arial" w:hAnsi="Arial" w:cs="Arial"/>
          <w:color w:val="000000"/>
          <w:sz w:val="18"/>
          <w:szCs w:val="18"/>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EE3190" w:rsidRDefault="00C4119E">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r>
              <w:rPr>
                <w:rFonts w:ascii="Arial" w:hAnsi="Arial" w:cs="Arial"/>
                <w:b/>
                <w:bCs/>
                <w:color w:val="FFFFFF"/>
                <w:position w:val="-2"/>
                <w:sz w:val="18"/>
                <w:szCs w:val="18"/>
                <w:shd w:val="clear" w:color="auto" w:fill="000000"/>
              </w:rPr>
              <w:lastRenderedPageBreak/>
              <w:t>10. Obvestilo o oddaji naročila</w:t>
            </w:r>
          </w:p>
        </w:tc>
      </w:tr>
    </w:tbl>
    <w:p w:rsidR="00EE3190" w:rsidRDefault="00C4119E">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EE3190" w:rsidRDefault="00C4119E">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EE3190" w:rsidRDefault="00C4119E">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EE3190" w:rsidRDefault="00C4119E">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r>
              <w:rPr>
                <w:rFonts w:ascii="Arial" w:hAnsi="Arial" w:cs="Arial"/>
                <w:b/>
                <w:bCs/>
                <w:color w:val="FFFFFF"/>
                <w:position w:val="-2"/>
                <w:sz w:val="18"/>
                <w:szCs w:val="18"/>
                <w:shd w:val="clear" w:color="auto" w:fill="000000"/>
              </w:rPr>
              <w:t>11. Zaupnost ponudbene dokumentacije</w:t>
            </w:r>
          </w:p>
        </w:tc>
      </w:tr>
    </w:tbl>
    <w:p w:rsidR="00EE3190" w:rsidRDefault="00C4119E">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EE3190" w:rsidRDefault="00C4119E">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EE3190" w:rsidRDefault="00C4119E">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in količina iz te specifikacije, cena na enoto, vrednost posamezne postavke in skupna vrednost iz ponudbe ter vsi tisti podatki, ki so vplivali na razvrstitev ponudbe v okviru drugih meril.</w:t>
      </w:r>
    </w:p>
    <w:p w:rsidR="00EE3190" w:rsidRDefault="00C4119E">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in bodo jasno označeni kot poslovna skrivnost (npr. bodo imeli v desnem zgornjem kotu z velikimi črkami izpisano »ZAUPNO« ali »POSLOVNA SKRIVNOST«). Če naj bo zaupen samo določen podatek v obrazcu ali dokumentu, mora biti zaupni del podčrtan z rdečo barvo, v isti vrstici ob desnem robu pa oznaka »ZAUPNO« ali »POSLOVNA SKRIVNOST«. Ob tem naročnik opozarja ponudnike, da pod zaupne podatke ali poslovno skrivnost ne sodijo podatki, ki so predmet ocenjevanja ponudb oziroma na podlagi predpisov ne sodijo pod zaupne ali poslovno skrivnost. Vsi podatki, ki so na podlagi ZJN-3 javni oziroma podatki, ki so javni na podlagi drugega zakona, ne bodo obravnavani kot poslovna skrivnost, ne glede na to, ali jih bo ponudnik označil kot take.</w:t>
      </w: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r>
              <w:rPr>
                <w:rFonts w:ascii="Arial" w:hAnsi="Arial" w:cs="Arial"/>
                <w:b/>
                <w:bCs/>
                <w:color w:val="FFFFFF"/>
                <w:position w:val="-2"/>
                <w:sz w:val="18"/>
                <w:szCs w:val="18"/>
                <w:shd w:val="clear" w:color="auto" w:fill="000000"/>
              </w:rPr>
              <w:t>12. Način predložitve dokumentov v ponudbi</w:t>
            </w:r>
          </w:p>
        </w:tc>
      </w:tr>
    </w:tbl>
    <w:p w:rsidR="00EE3190" w:rsidRDefault="00C4119E">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numPr>
                <w:ilvl w:val="0"/>
                <w:numId w:val="17"/>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EE3190" w:rsidRDefault="00C4119E">
            <w:pPr>
              <w:numPr>
                <w:ilvl w:val="0"/>
                <w:numId w:val="17"/>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EE3190" w:rsidRDefault="00C4119E">
            <w:pPr>
              <w:numPr>
                <w:ilvl w:val="0"/>
                <w:numId w:val="17"/>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EE3190" w:rsidRDefault="00C4119E">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EE3190" w:rsidRDefault="00C4119E">
      <w:pPr>
        <w:spacing w:before="225" w:after="225" w:line="240" w:lineRule="auto"/>
        <w:jc w:val="both"/>
      </w:pPr>
      <w:r>
        <w:rPr>
          <w:rFonts w:ascii="Arial" w:hAnsi="Arial" w:cs="Arial"/>
          <w:color w:val="000000"/>
          <w:sz w:val="18"/>
          <w:szCs w:val="18"/>
        </w:rPr>
        <w:lastRenderedPageBreak/>
        <w:t>Kadar je zahtevano dokazilo, ponudniku ni potrebno predložiti originala,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EE3190" w:rsidRDefault="00C4119E">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EE3190" w:rsidRDefault="00C4119E">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r>
              <w:rPr>
                <w:rFonts w:ascii="Arial" w:hAnsi="Arial" w:cs="Arial"/>
                <w:b/>
                <w:bCs/>
                <w:color w:val="FFFFFF"/>
                <w:position w:val="-2"/>
                <w:sz w:val="18"/>
                <w:szCs w:val="18"/>
                <w:shd w:val="clear" w:color="auto" w:fill="000000"/>
              </w:rPr>
              <w:t>13. Veljavnost ponudbe</w:t>
            </w:r>
          </w:p>
        </w:tc>
      </w:tr>
    </w:tbl>
    <w:p w:rsidR="00EE3190" w:rsidRDefault="00C4119E">
      <w:pPr>
        <w:spacing w:before="225" w:after="225" w:line="240" w:lineRule="auto"/>
        <w:jc w:val="both"/>
      </w:pPr>
      <w:r>
        <w:rPr>
          <w:rFonts w:ascii="Arial" w:hAnsi="Arial" w:cs="Arial"/>
          <w:color w:val="000000"/>
          <w:sz w:val="18"/>
          <w:szCs w:val="18"/>
        </w:rPr>
        <w:t>Ponudba velja najmanj 60 dni od roka za predložitev ponudb. V primeru krajšega roka veljavnosti ponudbe se ponudba zavrne.</w:t>
      </w:r>
    </w:p>
    <w:p w:rsidR="00EE3190" w:rsidRDefault="00C4119E">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r>
              <w:rPr>
                <w:rFonts w:ascii="Arial" w:hAnsi="Arial" w:cs="Arial"/>
                <w:b/>
                <w:bCs/>
                <w:color w:val="FFFFFF"/>
                <w:position w:val="-2"/>
                <w:sz w:val="18"/>
                <w:szCs w:val="18"/>
                <w:shd w:val="clear" w:color="auto" w:fill="000000"/>
              </w:rPr>
              <w:t>14. Pravno varstvo</w:t>
            </w:r>
          </w:p>
        </w:tc>
      </w:tr>
    </w:tbl>
    <w:p w:rsidR="00EE3190" w:rsidRDefault="00C4119E">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w:t>
      </w:r>
    </w:p>
    <w:p w:rsidR="00EE3190" w:rsidRDefault="00C4119E">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EE3190" w:rsidRDefault="00C4119E">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EE3190" w:rsidRDefault="00C4119E">
      <w:pPr>
        <w:spacing w:before="225" w:after="225" w:line="240" w:lineRule="auto"/>
        <w:jc w:val="both"/>
      </w:pPr>
      <w:r>
        <w:rPr>
          <w:rFonts w:ascii="Arial" w:hAnsi="Arial" w:cs="Arial"/>
          <w:color w:val="000000"/>
          <w:sz w:val="18"/>
          <w:szCs w:val="18"/>
        </w:rPr>
        <w:t>Zahteva za pravno varstvo, ki se nanaša na vsebino objave, povabilo k oddaji ponudb ali razpisno dokumentacijo, ni dopustna, če bi lahko vlagatelj ali drug morebitni ponudnik preko portala javnih naročil naročnika opozoril na očitano kršitev, pa te možnosti ni uporabil. Šteje se, da bi vlagatelj ali drug morebitni ponudnik preko portala javnih naročil lahko opozoril na očitano kršitev, če je bilo v postopku javnega naročanja na portalu javnih naročil objavljeno obvestilo o naročilu, na podlagi katerega ponudniki oddajo ponudbe.</w:t>
      </w:r>
    </w:p>
    <w:p w:rsidR="00EE3190" w:rsidRDefault="00C4119E">
      <w:pPr>
        <w:spacing w:before="225" w:after="225" w:line="240" w:lineRule="auto"/>
        <w:jc w:val="both"/>
      </w:pPr>
      <w:r>
        <w:rPr>
          <w:rFonts w:ascii="Arial" w:hAnsi="Arial" w:cs="Arial"/>
          <w:color w:val="000000"/>
          <w:sz w:val="18"/>
          <w:szCs w:val="18"/>
        </w:rPr>
        <w:t>Vlagatelj mora zahtevku za revizijo zoper vsebino razpisne dokumentacije ali vsebino objave priložiti potrdilo o plačilu takse v višini 1.500,00 EUR.</w:t>
      </w:r>
    </w:p>
    <w:p w:rsidR="00EE3190" w:rsidRDefault="00C4119E">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EE3190" w:rsidRDefault="00C4119E">
      <w:pPr>
        <w:spacing w:before="225" w:after="225" w:line="240" w:lineRule="auto"/>
        <w:jc w:val="both"/>
      </w:pPr>
      <w:r>
        <w:rPr>
          <w:rFonts w:ascii="Arial" w:hAnsi="Arial" w:cs="Arial"/>
          <w:color w:val="000000"/>
          <w:sz w:val="18"/>
          <w:szCs w:val="18"/>
        </w:rPr>
        <w:t>http://www.djn.mju.gov.si/sistem-javnega-narocanja/pravno-varstvo </w:t>
      </w:r>
    </w:p>
    <w:p w:rsidR="00EE3190" w:rsidRDefault="00C4119E">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 Vlagatelj mora kopijo zahtevka za revizijo hkrati posredovati ministrstvu, pristojnemu za javna naročila.</w:t>
      </w:r>
    </w:p>
    <w:p w:rsidR="00EE3190" w:rsidRDefault="00C4119E">
      <w:pPr>
        <w:spacing w:before="225" w:after="225" w:line="240" w:lineRule="auto"/>
        <w:jc w:val="both"/>
      </w:pPr>
      <w:r>
        <w:rPr>
          <w:rFonts w:ascii="Arial" w:hAnsi="Arial" w:cs="Arial"/>
          <w:color w:val="000000"/>
          <w:sz w:val="18"/>
          <w:szCs w:val="18"/>
        </w:rPr>
        <w:t>Zahtevek za revizijo se lahko vloži v roku iz 25. člena ZPVPJN.</w:t>
      </w:r>
    </w:p>
    <w:p w:rsidR="00EE3190" w:rsidRDefault="00C4119E">
      <w:pPr>
        <w:spacing w:before="225" w:after="225" w:line="240" w:lineRule="auto"/>
        <w:jc w:val="both"/>
      </w:pPr>
      <w:r>
        <w:rPr>
          <w:rFonts w:ascii="Arial" w:hAnsi="Arial" w:cs="Arial"/>
          <w:color w:val="000000"/>
          <w:sz w:val="18"/>
          <w:szCs w:val="18"/>
        </w:rPr>
        <w:lastRenderedPageBreak/>
        <w:t>Če naročnik ugotovi, da zahtevek za revizijo ni bil vložen pravočasno ali ga ni vložila aktivno legitimirana oseba iz 14. člena ZPVPJN, da vlagatelj v skladu z drugim odstavkom 15. člena ZPVPJN ni predložil potrdila o plačilu takse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r>
              <w:rPr>
                <w:rFonts w:ascii="Arial" w:hAnsi="Arial" w:cs="Arial"/>
                <w:b/>
                <w:bCs/>
                <w:color w:val="FFFFFF"/>
                <w:position w:val="-2"/>
                <w:sz w:val="18"/>
                <w:szCs w:val="18"/>
                <w:shd w:val="clear" w:color="auto" w:fill="000000"/>
              </w:rPr>
              <w:t>15. Sklenitev pogodbe</w:t>
            </w:r>
          </w:p>
        </w:tc>
      </w:tr>
    </w:tbl>
    <w:p w:rsidR="00EE3190" w:rsidRDefault="00C4119E">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EE3190" w:rsidRDefault="00C4119E">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EE3190" w:rsidRDefault="00C4119E">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EE3190" w:rsidRDefault="00EE3190">
      <w:pPr>
        <w:sectPr w:rsidR="00EE3190" w:rsidSect="00D931BF">
          <w:pgSz w:w="11906" w:h="16838"/>
          <w:pgMar w:top="1418" w:right="1418" w:bottom="1418" w:left="1418" w:header="567" w:footer="680" w:gutter="0"/>
          <w:cols w:space="708"/>
          <w:docGrid w:linePitch="360"/>
        </w:sectPr>
      </w:pPr>
    </w:p>
    <w:p w:rsidR="00C25086" w:rsidRPr="00A820C7" w:rsidRDefault="00C4119E"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7C68CF" w:rsidP="00C25086">
      <w:pPr>
        <w:rPr>
          <w:rFonts w:ascii="Arial" w:hAnsi="Arial" w:cs="Arial"/>
          <w:sz w:val="18"/>
          <w:szCs w:val="18"/>
        </w:rPr>
      </w:pPr>
    </w:p>
    <w:p w:rsidR="00EE3190" w:rsidRDefault="00C4119E">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EE3190" w:rsidRDefault="00C4119E">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EE3190">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both"/>
              <w:textAlignment w:val="center"/>
            </w:pPr>
            <w:r>
              <w:rPr>
                <w:rFonts w:ascii="Arial" w:hAnsi="Arial" w:cs="Arial"/>
                <w:color w:val="000000"/>
                <w:position w:val="-2"/>
                <w:sz w:val="18"/>
                <w:szCs w:val="18"/>
              </w:rPr>
              <w:t> </w:t>
            </w:r>
          </w:p>
        </w:tc>
      </w:tr>
    </w:tbl>
    <w:p w:rsidR="00EE3190" w:rsidRDefault="00C4119E">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AE10BA" w:rsidRPr="00C25086" w:rsidRDefault="007C68CF" w:rsidP="00C25086"/>
    <w:p w:rsidR="00EE3190" w:rsidRDefault="00EE3190">
      <w:pPr>
        <w:sectPr w:rsidR="00EE3190" w:rsidSect="00D931BF">
          <w:pgSz w:w="11906" w:h="16838"/>
          <w:pgMar w:top="1418" w:right="1418" w:bottom="1418" w:left="1418" w:header="567" w:footer="680" w:gutter="0"/>
          <w:cols w:space="708"/>
          <w:docGrid w:linePitch="360"/>
        </w:sectPr>
      </w:pPr>
    </w:p>
    <w:p w:rsidR="006975C6" w:rsidRPr="00563971" w:rsidRDefault="00C4119E"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EE3190" w:rsidRDefault="00C4119E">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EE3190" w:rsidRDefault="00C4119E">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EE3190">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EE3190" w:rsidRDefault="00C4119E">
            <w:r>
              <w:rPr>
                <w:rFonts w:ascii="Arial" w:hAnsi="Arial" w:cs="Arial"/>
                <w:color w:val="FFFFFF"/>
                <w:position w:val="-2"/>
                <w:sz w:val="18"/>
                <w:szCs w:val="18"/>
              </w:rPr>
              <w:t>Razlogi za izključitev</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E3190" w:rsidRDefault="00C4119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EE3190" w:rsidRDefault="00C4119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EE3190" w:rsidRDefault="00C4119E">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EE3190" w:rsidRDefault="00C4119E">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EE3190" w:rsidRDefault="00C4119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MORAJO izpolnjevati pogoj</w:t>
            </w:r>
          </w:p>
          <w:p w:rsidR="00EE3190" w:rsidRDefault="00C4119E">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(obrazec Izjava gospdarskega subjekta in pooblastilo za pridobitev podatkov iz kazenske evidence in Izjava članov organov in zastopnikov gospodarskega subjekta in pooblastilo za pridobitev podatkov iz kazenske evidence).</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MORAJO izpolnjevati pogoj</w:t>
            </w:r>
          </w:p>
          <w:p w:rsidR="00EE3190" w:rsidRDefault="00C4119E">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EE3190" w:rsidRDefault="00C4119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E3190" w:rsidRDefault="00C4119E">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EE3190" w:rsidRDefault="00C4119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in podpisan Obrazec  KROVNA IZJAVA.</w:t>
            </w:r>
          </w:p>
          <w:p w:rsidR="00EE3190" w:rsidRDefault="00C4119E">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EE3190" w:rsidRDefault="00C4119E">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EE3190" w:rsidRDefault="00C4119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MORAJO izpolnjevati pogoj</w:t>
            </w:r>
          </w:p>
          <w:p w:rsidR="00EE3190" w:rsidRDefault="00C4119E">
            <w:pPr>
              <w:spacing w:before="135" w:after="135"/>
              <w:jc w:val="both"/>
              <w:textAlignment w:val="center"/>
            </w:pPr>
            <w:r>
              <w:rPr>
                <w:rFonts w:ascii="Arial" w:hAnsi="Arial" w:cs="Arial"/>
                <w:color w:val="000000"/>
                <w:position w:val="-2"/>
                <w:sz w:val="18"/>
                <w:szCs w:val="18"/>
              </w:rPr>
              <w:t>Izpolnjen in podpisan Obrazec  KROVNA IZJAVA.</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MORAJO izpolnjevati pogoj</w:t>
            </w:r>
          </w:p>
          <w:p w:rsidR="00EE3190" w:rsidRDefault="00C4119E">
            <w:pPr>
              <w:spacing w:before="135" w:after="135"/>
              <w:jc w:val="both"/>
              <w:textAlignment w:val="center"/>
            </w:pPr>
            <w:r>
              <w:rPr>
                <w:rFonts w:ascii="Arial" w:hAnsi="Arial" w:cs="Arial"/>
                <w:color w:val="000000"/>
                <w:position w:val="-2"/>
                <w:sz w:val="18"/>
                <w:szCs w:val="18"/>
              </w:rPr>
              <w:lastRenderedPageBreak/>
              <w:t>Izpolnjen in podpisan Obrazec Izjava pooblaščene osebe podizvajalca v zvezi z izpolnjevanjem obveznih pogojev za podizvajalce</w:t>
            </w:r>
          </w:p>
          <w:p w:rsidR="00EE3190" w:rsidRDefault="00C4119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E3190" w:rsidRDefault="00C4119E">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EE3190" w:rsidRDefault="00C4119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in podpisan Obrazec  KROVNA IZJAVA.</w:t>
            </w:r>
          </w:p>
          <w:p w:rsidR="00EE3190" w:rsidRDefault="00C4119E">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both"/>
              <w:textAlignment w:val="center"/>
            </w:pPr>
            <w:r>
              <w:rPr>
                <w:rFonts w:ascii="Arial" w:hAnsi="Arial" w:cs="Arial"/>
                <w:color w:val="000000"/>
                <w:position w:val="-2"/>
                <w:sz w:val="18"/>
                <w:szCs w:val="18"/>
              </w:rPr>
              <w:t> </w:t>
            </w:r>
          </w:p>
          <w:p w:rsidR="00EE3190" w:rsidRDefault="00C4119E">
            <w:r>
              <w:rPr>
                <w:rFonts w:ascii="Arial" w:hAnsi="Arial" w:cs="Arial"/>
                <w:color w:val="000000"/>
                <w:position w:val="-2"/>
                <w:sz w:val="18"/>
                <w:szCs w:val="18"/>
              </w:rPr>
              <w:t xml:space="preserve">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MORAJO izpolnjevati pogoj</w:t>
            </w:r>
          </w:p>
          <w:p w:rsidR="00EE3190" w:rsidRDefault="00C4119E">
            <w:pPr>
              <w:spacing w:before="135" w:after="135"/>
              <w:jc w:val="both"/>
              <w:textAlignment w:val="center"/>
            </w:pPr>
            <w:r>
              <w:rPr>
                <w:rFonts w:ascii="Arial" w:hAnsi="Arial" w:cs="Arial"/>
                <w:color w:val="000000"/>
                <w:position w:val="-2"/>
                <w:sz w:val="18"/>
                <w:szCs w:val="18"/>
              </w:rPr>
              <w:t>Izpolnjen in podpisan Obrazec  KROVNA IZJAVA.</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MORAJO izpolnjevati pogoj</w:t>
            </w:r>
          </w:p>
          <w:p w:rsidR="00EE3190" w:rsidRDefault="00C4119E">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EE3190" w:rsidRDefault="00C4119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E3190" w:rsidRDefault="00C4119E">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mu je bila </w:t>
            </w:r>
            <w:r>
              <w:rPr>
                <w:rFonts w:ascii="Arial" w:hAnsi="Arial" w:cs="Arial"/>
                <w:b/>
                <w:bCs/>
                <w:color w:val="000000"/>
                <w:position w:val="-2"/>
                <w:sz w:val="18"/>
                <w:szCs w:val="18"/>
              </w:rPr>
              <w:t>v zadnjih treh letih</w:t>
            </w:r>
            <w:r>
              <w:rPr>
                <w:rFonts w:ascii="Arial" w:hAnsi="Arial" w:cs="Arial"/>
                <w:color w:val="000000"/>
                <w:position w:val="-2"/>
                <w:sz w:val="18"/>
                <w:szCs w:val="18"/>
              </w:rPr>
              <w:t xml:space="preserve"> pred potekom roka za oddajo ponudb s pravnomočno odločbo pristojnega organa Republike Slovenije ali druge države članice ali tretje države </w:t>
            </w:r>
            <w:r>
              <w:rPr>
                <w:rFonts w:ascii="Arial" w:hAnsi="Arial" w:cs="Arial"/>
                <w:b/>
                <w:bCs/>
                <w:color w:val="000000"/>
                <w:position w:val="-2"/>
                <w:sz w:val="18"/>
                <w:szCs w:val="18"/>
                <w:u w:val="single"/>
              </w:rPr>
              <w:t>dvakrat izrečena globa zaradi prekrška v zvezi s plačilom za delo.</w:t>
            </w:r>
          </w:p>
          <w:p w:rsidR="00EE3190" w:rsidRDefault="00C4119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in podpisan Obrazec  KROVNA IZJAVA.</w:t>
            </w:r>
          </w:p>
          <w:p w:rsidR="00EE3190" w:rsidRDefault="00C4119E">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EE3190" w:rsidRDefault="00C4119E">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MORAJO izpolnjevati pogoj</w:t>
            </w:r>
          </w:p>
          <w:p w:rsidR="00EE3190" w:rsidRDefault="00C4119E">
            <w:pPr>
              <w:spacing w:before="135" w:after="135"/>
              <w:jc w:val="both"/>
              <w:textAlignment w:val="center"/>
            </w:pPr>
            <w:r>
              <w:rPr>
                <w:rFonts w:ascii="Arial" w:hAnsi="Arial" w:cs="Arial"/>
                <w:color w:val="000000"/>
                <w:position w:val="-2"/>
                <w:sz w:val="18"/>
                <w:szCs w:val="18"/>
              </w:rPr>
              <w:t>Izpolnjen in podpisan Obrazec  KROVNA IZJAVA.</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MORAJO izpolnjevati pogoj</w:t>
            </w:r>
          </w:p>
          <w:p w:rsidR="00EE3190" w:rsidRDefault="00C4119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EE3190" w:rsidRDefault="00C4119E">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EE3190" w:rsidRDefault="00EE3190"/>
    <w:tbl>
      <w:tblPr>
        <w:tblStyle w:val="NormalTablePHPDOCX"/>
        <w:tblW w:w="2500" w:type="pct"/>
        <w:tblInd w:w="108" w:type="dxa"/>
        <w:tblLook w:val="04A0" w:firstRow="1" w:lastRow="0" w:firstColumn="1" w:lastColumn="0" w:noHBand="0" w:noVBand="1"/>
      </w:tblPr>
      <w:tblGrid>
        <w:gridCol w:w="4504"/>
      </w:tblGrid>
      <w:tr w:rsidR="00EE3190">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EE3190" w:rsidRDefault="00C4119E">
            <w:r>
              <w:rPr>
                <w:rFonts w:ascii="Arial" w:hAnsi="Arial" w:cs="Arial"/>
                <w:color w:val="FFFFFF"/>
                <w:position w:val="-2"/>
                <w:sz w:val="18"/>
                <w:szCs w:val="18"/>
              </w:rPr>
              <w:t>Poslovna in finančna sposobnost</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EE3190" w:rsidRDefault="00C4119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EE3190" w:rsidRDefault="00C4119E">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in podpisan Obrazec  KROVNA IZJAVA.</w:t>
            </w:r>
          </w:p>
          <w:p w:rsidR="00EE3190" w:rsidRDefault="00C4119E">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EE3190" w:rsidRDefault="00C4119E">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MORAJO izpolnjevati pogoj</w:t>
            </w:r>
          </w:p>
          <w:p w:rsidR="00EE3190" w:rsidRDefault="00C4119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MORAJO izpolnjevati pogoj</w:t>
            </w:r>
          </w:p>
          <w:p w:rsidR="00EE3190" w:rsidRDefault="00C4119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EE3190" w:rsidRDefault="00EE3190"/>
    <w:tbl>
      <w:tblPr>
        <w:tblStyle w:val="NormalTablePHPDOCX"/>
        <w:tblW w:w="2500" w:type="pct"/>
        <w:tblInd w:w="108" w:type="dxa"/>
        <w:tblLook w:val="04A0" w:firstRow="1" w:lastRow="0" w:firstColumn="1" w:lastColumn="0" w:noHBand="0" w:noVBand="1"/>
      </w:tblPr>
      <w:tblGrid>
        <w:gridCol w:w="4504"/>
      </w:tblGrid>
      <w:tr w:rsidR="00EE3190">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EE3190" w:rsidRDefault="00C4119E">
            <w:r>
              <w:rPr>
                <w:rFonts w:ascii="Arial" w:hAnsi="Arial" w:cs="Arial"/>
                <w:color w:val="FFFFFF"/>
                <w:position w:val="-2"/>
                <w:sz w:val="18"/>
                <w:szCs w:val="18"/>
              </w:rPr>
              <w:t>Tehnična sposobnost</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E3190" w:rsidRDefault="00C4119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strokovnih, tehničnih in kakovostnih zahtev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Da ponujeno blago in storitve izpolnjujejo vse tehnične in kakovostne oz. vse strokovne zahteve naročnika, navedene v razpisni dokumentaciji in njenih prilogah.</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in podpisan Obrazec  KROVNA IZJAVA.</w:t>
            </w:r>
          </w:p>
          <w:p w:rsidR="00EE3190" w:rsidRDefault="00C4119E">
            <w:pPr>
              <w:spacing w:before="135" w:after="135"/>
              <w:jc w:val="both"/>
              <w:textAlignment w:val="center"/>
            </w:pPr>
            <w:r>
              <w:rPr>
                <w:rFonts w:ascii="Arial" w:hAnsi="Arial" w:cs="Arial"/>
                <w:color w:val="000000"/>
                <w:position w:val="-2"/>
                <w:sz w:val="18"/>
                <w:szCs w:val="18"/>
              </w:rPr>
              <w:t>Ponudnik mora v okviru ponudbene dokumentacije za dokazovanje izpolnjevanja pogoja predložiti tudi naslednje priloge:</w:t>
            </w:r>
          </w:p>
          <w:tbl>
            <w:tblPr>
              <w:tblStyle w:val="NormalTablePHPDOCX"/>
              <w:tblW w:w="0" w:type="auto"/>
              <w:tblLook w:val="04A0" w:firstRow="1" w:lastRow="0" w:firstColumn="1" w:lastColumn="0" w:noHBand="0" w:noVBand="1"/>
            </w:tblPr>
            <w:tblGrid>
              <w:gridCol w:w="4888"/>
            </w:tblGrid>
            <w:tr w:rsidR="00EE3190">
              <w:tc>
                <w:tcPr>
                  <w:tcW w:w="0" w:type="auto"/>
                  <w:tcMar>
                    <w:top w:w="0" w:type="auto"/>
                    <w:bottom w:w="0" w:type="auto"/>
                  </w:tcMar>
                </w:tcPr>
                <w:p w:rsidR="00EE3190" w:rsidRDefault="00C4119E">
                  <w:pPr>
                    <w:numPr>
                      <w:ilvl w:val="0"/>
                      <w:numId w:val="18"/>
                    </w:numPr>
                    <w:rPr>
                      <w:rFonts w:ascii="Arial" w:hAnsi="Arial" w:cs="Arial"/>
                      <w:color w:val="000000"/>
                      <w:sz w:val="18"/>
                      <w:szCs w:val="18"/>
                    </w:rPr>
                  </w:pPr>
                  <w:r>
                    <w:rPr>
                      <w:rFonts w:ascii="Arial" w:hAnsi="Arial" w:cs="Arial"/>
                      <w:color w:val="000000"/>
                      <w:position w:val="-2"/>
                      <w:sz w:val="18"/>
                      <w:szCs w:val="18"/>
                    </w:rPr>
                    <w:t>natančen opis (v slovenskem jeziku),</w:t>
                  </w:r>
                </w:p>
                <w:p w:rsidR="00EE3190" w:rsidRDefault="00C4119E">
                  <w:pPr>
                    <w:numPr>
                      <w:ilvl w:val="0"/>
                      <w:numId w:val="18"/>
                    </w:numPr>
                    <w:rPr>
                      <w:rFonts w:ascii="Arial" w:hAnsi="Arial" w:cs="Arial"/>
                      <w:color w:val="000000"/>
                      <w:sz w:val="18"/>
                      <w:szCs w:val="18"/>
                    </w:rPr>
                  </w:pPr>
                  <w:r>
                    <w:rPr>
                      <w:rFonts w:ascii="Arial" w:hAnsi="Arial" w:cs="Arial"/>
                      <w:color w:val="000000"/>
                      <w:position w:val="-2"/>
                      <w:sz w:val="18"/>
                      <w:szCs w:val="18"/>
                    </w:rPr>
                    <w:t>prospektni material (lahko v SLO ali ANG. Jeziku)</w:t>
                  </w:r>
                </w:p>
                <w:p w:rsidR="00EE3190" w:rsidRDefault="00C4119E">
                  <w:pPr>
                    <w:numPr>
                      <w:ilvl w:val="0"/>
                      <w:numId w:val="18"/>
                    </w:numPr>
                    <w:rPr>
                      <w:rFonts w:ascii="Arial" w:hAnsi="Arial" w:cs="Arial"/>
                      <w:color w:val="000000"/>
                      <w:sz w:val="18"/>
                      <w:szCs w:val="18"/>
                    </w:rPr>
                  </w:pPr>
                  <w:r>
                    <w:rPr>
                      <w:rFonts w:ascii="Arial" w:hAnsi="Arial" w:cs="Arial"/>
                      <w:color w:val="000000"/>
                      <w:position w:val="-2"/>
                      <w:sz w:val="18"/>
                      <w:szCs w:val="18"/>
                    </w:rPr>
                    <w:t>certifikati, kot so zahtevani v specifikacijah</w:t>
                  </w:r>
                </w:p>
              </w:tc>
            </w:tr>
          </w:tbl>
          <w:p w:rsidR="00EE3190" w:rsidRDefault="00EE3190"/>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both"/>
              <w:textAlignment w:val="center"/>
            </w:pPr>
            <w:r>
              <w:rPr>
                <w:rFonts w:ascii="Arial" w:hAnsi="Arial" w:cs="Arial"/>
                <w:color w:val="000000"/>
                <w:position w:val="-2"/>
                <w:sz w:val="18"/>
                <w:szCs w:val="18"/>
              </w:rPr>
              <w:t> </w:t>
            </w:r>
          </w:p>
          <w:p w:rsidR="00EE3190" w:rsidRDefault="00C4119E">
            <w:r>
              <w:rPr>
                <w:rFonts w:ascii="Arial" w:hAnsi="Arial" w:cs="Arial"/>
                <w:color w:val="000000"/>
                <w:position w:val="-2"/>
                <w:sz w:val="18"/>
                <w:szCs w:val="18"/>
              </w:rPr>
              <w:t xml:space="preserve">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E3190" w:rsidRDefault="00C4119E">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Dobava opreme in blaga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Da zagotavlja, da bo multifunkcijske naprave dobavil in montiral v največ 30 dneh, šteto od obojestranskega podpisa pogodbe, ter dobavo tonerjev največ 1 delovni dan po po prejemu obvestila o porabljenem tonerju s strani pooblaščene osebe naročnika; ponudnik mora zagotavljati tudi dostavo blaga ddp Splošna bolnišnica Novo mesto, razloženo in montirano v prostore naročnika, v sklopu ponudbene cene.</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podpisan in žigosan obrazec Krovne izjave s podpisom katerega izjavlja, da izpolnjuje navedeni pogoj.</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both"/>
              <w:textAlignment w:val="center"/>
            </w:pPr>
            <w:r>
              <w:rPr>
                <w:rFonts w:ascii="Arial" w:hAnsi="Arial" w:cs="Arial"/>
                <w:color w:val="000000"/>
                <w:position w:val="-2"/>
                <w:sz w:val="18"/>
                <w:szCs w:val="18"/>
              </w:rPr>
              <w:t> </w:t>
            </w:r>
          </w:p>
          <w:p w:rsidR="00EE3190" w:rsidRDefault="00C4119E">
            <w:r>
              <w:rPr>
                <w:rFonts w:ascii="Arial" w:hAnsi="Arial" w:cs="Arial"/>
                <w:color w:val="000000"/>
                <w:position w:val="-2"/>
                <w:sz w:val="18"/>
                <w:szCs w:val="18"/>
              </w:rPr>
              <w:t xml:space="preserve">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E3190" w:rsidRDefault="00C4119E">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Pripadajoči potrošni materiali, rezervni deli in vzdrževanje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Da bo opremo, ki jo ponuja v najem oskrboval s pripadajočim potrošnim materialom (razen papirja, ki ga zagotovi naročnik) in rezervnimi deli ter zagotavljal kompletno preventivno in servisno vzdrževanje, pri čemer bo jamčil za visoko kakovostne izpise oz. da bo v primeru uporabe neoriginalnih komponent zagotavljal kvaliteto, ki je enakovredna originalnim komponentam, za ves čas trajanja javnega naročila.</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podpisan in žigosan obrazec Krovne izjave s podpisom katerega izjavlja, da izpolnjuje navedeni pogoj.</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both"/>
              <w:textAlignment w:val="center"/>
            </w:pPr>
            <w:r>
              <w:rPr>
                <w:rFonts w:ascii="Arial" w:hAnsi="Arial" w:cs="Arial"/>
                <w:color w:val="000000"/>
                <w:position w:val="-2"/>
                <w:sz w:val="18"/>
                <w:szCs w:val="18"/>
              </w:rPr>
              <w:t> </w:t>
            </w:r>
          </w:p>
          <w:p w:rsidR="00EE3190" w:rsidRDefault="00C4119E">
            <w:r>
              <w:rPr>
                <w:rFonts w:ascii="Arial" w:hAnsi="Arial" w:cs="Arial"/>
                <w:color w:val="000000"/>
                <w:position w:val="-2"/>
                <w:sz w:val="18"/>
                <w:szCs w:val="18"/>
              </w:rPr>
              <w:t xml:space="preserve">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E3190" w:rsidRDefault="00C4119E">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Brezplačen odvoz odpadnega materiala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Da nudi brezplačen odvoz praznega potrošnega materiala.</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podpisan in žigosan obrazec Krovne izjave s podpisom katerega izjavlja, da izpolnjuje navedeni pogoj.</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both"/>
              <w:textAlignment w:val="center"/>
            </w:pPr>
            <w:r>
              <w:rPr>
                <w:rFonts w:ascii="Arial" w:hAnsi="Arial" w:cs="Arial"/>
                <w:color w:val="000000"/>
                <w:position w:val="-2"/>
                <w:sz w:val="18"/>
                <w:szCs w:val="18"/>
              </w:rPr>
              <w:t> </w:t>
            </w:r>
          </w:p>
          <w:p w:rsidR="00EE3190" w:rsidRDefault="00C4119E">
            <w:r>
              <w:rPr>
                <w:rFonts w:ascii="Arial" w:hAnsi="Arial" w:cs="Arial"/>
                <w:color w:val="000000"/>
                <w:position w:val="-2"/>
                <w:sz w:val="18"/>
                <w:szCs w:val="18"/>
              </w:rPr>
              <w:t xml:space="preserve">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E3190" w:rsidRDefault="00C4119E">
            <w:pPr>
              <w:jc w:val="center"/>
            </w:pPr>
            <w:r>
              <w:rPr>
                <w:rFonts w:ascii="Arial" w:hAnsi="Arial" w:cs="Arial"/>
                <w:b/>
                <w:bCs/>
                <w:color w:val="FFFFFF"/>
                <w:position w:val="-2"/>
                <w:sz w:val="18"/>
                <w:szCs w:val="18"/>
              </w:rPr>
              <w:lastRenderedPageBreak/>
              <w:t>POGOJ 5</w:t>
            </w:r>
            <w:r>
              <w:rPr>
                <w:rFonts w:ascii="Arial" w:hAnsi="Arial" w:cs="Arial"/>
                <w:b/>
                <w:bCs/>
                <w:color w:val="FFFFFF"/>
                <w:position w:val="-2"/>
                <w:sz w:val="18"/>
                <w:szCs w:val="18"/>
              </w:rPr>
              <w:br/>
              <w:t>Programska oprema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Da je v ceni izpisa strani zajeta tudi programska oprema za popis števila izpisanih strani po dejanskem stanju števca na posamezni napravi v realnem času.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podpisan in žigosan obrazec Krovne izjave s podpisom katerega izjavlja, da izpolnjuje navedeni pogoj.</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both"/>
              <w:textAlignment w:val="center"/>
            </w:pPr>
            <w:r>
              <w:rPr>
                <w:rFonts w:ascii="Arial" w:hAnsi="Arial" w:cs="Arial"/>
                <w:color w:val="000000"/>
                <w:position w:val="-2"/>
                <w:sz w:val="18"/>
                <w:szCs w:val="18"/>
              </w:rPr>
              <w:t> </w:t>
            </w:r>
          </w:p>
          <w:p w:rsidR="00EE3190" w:rsidRDefault="00C4119E">
            <w:r>
              <w:rPr>
                <w:rFonts w:ascii="Arial" w:hAnsi="Arial" w:cs="Arial"/>
                <w:color w:val="000000"/>
                <w:position w:val="-2"/>
                <w:sz w:val="18"/>
                <w:szCs w:val="18"/>
              </w:rPr>
              <w:t xml:space="preserve">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E3190" w:rsidRDefault="00C4119E">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Način izvajanja storitev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Da bo storitve opravljal tako, da ne bo moten delovni čas naročnika ter bo prevzete storitve izvrševal strokovno pravilno, vestno in kvalitetno, v skladu z vsemi tehničnimi predpisi, standardi in normativi, razpisnimi pogoji ter ponudbo, ob tesnem sodelovanju z naročnikom.</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podpisan in žigosan obrazec Krovne izjave s podpisom katerega izjavlja, da izpolnjuje navedeni pogoj.</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both"/>
              <w:textAlignment w:val="center"/>
            </w:pPr>
            <w:r>
              <w:rPr>
                <w:rFonts w:ascii="Arial" w:hAnsi="Arial" w:cs="Arial"/>
                <w:color w:val="000000"/>
                <w:position w:val="-2"/>
                <w:sz w:val="18"/>
                <w:szCs w:val="18"/>
              </w:rPr>
              <w:t> </w:t>
            </w:r>
          </w:p>
          <w:p w:rsidR="00EE3190" w:rsidRDefault="00C4119E">
            <w:r>
              <w:rPr>
                <w:rFonts w:ascii="Arial" w:hAnsi="Arial" w:cs="Arial"/>
                <w:color w:val="000000"/>
                <w:position w:val="-2"/>
                <w:sz w:val="18"/>
                <w:szCs w:val="18"/>
              </w:rPr>
              <w:t xml:space="preserve">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MORAJO izpolnjevati pogoj</w:t>
            </w:r>
          </w:p>
          <w:p w:rsidR="00EE3190" w:rsidRDefault="00C4119E">
            <w:pPr>
              <w:spacing w:before="135" w:after="135"/>
              <w:jc w:val="both"/>
              <w:textAlignment w:val="center"/>
            </w:pPr>
            <w:r>
              <w:rPr>
                <w:rFonts w:ascii="Arial" w:hAnsi="Arial" w:cs="Arial"/>
                <w:color w:val="000000"/>
                <w:position w:val="-2"/>
                <w:sz w:val="18"/>
                <w:szCs w:val="18"/>
              </w:rPr>
              <w:t>Izpolnjen in podpisan Obrazec  KROVNA IZJAVA.</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MORAJO izpolnjevati pogoj</w:t>
            </w:r>
          </w:p>
          <w:p w:rsidR="00EE3190" w:rsidRDefault="00C4119E">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E3190" w:rsidRDefault="00C4119E">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Odzivni čas, čas odprave napak in dostava nadomestne opreme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Da zagotavlja odzivni čas 4 ure od prejema obvestila o okvari v rednem delovnem času  in časom odprave napake največ 3 delovne dni od prejema obvestila o okvari.</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podpisan in žigosan obrazec Krovne izjave s podpisom katerega izjavlja, da izpolnjuje navedeni pogoj.</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both"/>
              <w:textAlignment w:val="center"/>
            </w:pPr>
            <w:r>
              <w:rPr>
                <w:rFonts w:ascii="Arial" w:hAnsi="Arial" w:cs="Arial"/>
                <w:color w:val="000000"/>
                <w:position w:val="-2"/>
                <w:sz w:val="18"/>
                <w:szCs w:val="18"/>
              </w:rPr>
              <w:t> </w:t>
            </w:r>
          </w:p>
          <w:p w:rsidR="00EE3190" w:rsidRDefault="00C4119E">
            <w:r>
              <w:rPr>
                <w:rFonts w:ascii="Arial" w:hAnsi="Arial" w:cs="Arial"/>
                <w:color w:val="000000"/>
                <w:position w:val="-2"/>
                <w:sz w:val="18"/>
                <w:szCs w:val="18"/>
              </w:rPr>
              <w:t xml:space="preserve">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E3190" w:rsidRDefault="00C4119E">
            <w:pPr>
              <w:jc w:val="center"/>
            </w:pPr>
            <w:r>
              <w:rPr>
                <w:rFonts w:ascii="Arial" w:hAnsi="Arial" w:cs="Arial"/>
                <w:b/>
                <w:bCs/>
                <w:color w:val="FFFFFF"/>
                <w:position w:val="-2"/>
                <w:sz w:val="18"/>
                <w:szCs w:val="18"/>
              </w:rPr>
              <w:t>POGOJ 8</w:t>
            </w:r>
            <w:r>
              <w:rPr>
                <w:rFonts w:ascii="Arial" w:hAnsi="Arial" w:cs="Arial"/>
                <w:b/>
                <w:bCs/>
                <w:color w:val="FFFFFF"/>
                <w:position w:val="-2"/>
                <w:sz w:val="18"/>
                <w:szCs w:val="18"/>
              </w:rPr>
              <w:br/>
              <w:t>Strokovnjaki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Da zagotavlja vsaj enega usposobljenega serviserja v RS s certifikatom principala za multifunkcijske naprave, ki jih ponuja v najem.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ter predložiti podatke o usposobljenosti serviserja skupaj z dokazilom - certifikatom principala.</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both"/>
              <w:textAlignment w:val="center"/>
            </w:pPr>
            <w:r>
              <w:rPr>
                <w:rFonts w:ascii="Arial" w:hAnsi="Arial" w:cs="Arial"/>
                <w:color w:val="000000"/>
                <w:position w:val="-2"/>
                <w:sz w:val="18"/>
                <w:szCs w:val="18"/>
              </w:rPr>
              <w:t> </w:t>
            </w:r>
          </w:p>
          <w:p w:rsidR="00EE3190" w:rsidRDefault="00C4119E">
            <w:r>
              <w:rPr>
                <w:rFonts w:ascii="Arial" w:hAnsi="Arial" w:cs="Arial"/>
                <w:color w:val="000000"/>
                <w:position w:val="-2"/>
                <w:sz w:val="18"/>
                <w:szCs w:val="18"/>
              </w:rPr>
              <w:t xml:space="preserve">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E3190" w:rsidRDefault="00C4119E">
            <w:pPr>
              <w:jc w:val="center"/>
            </w:pPr>
            <w:r>
              <w:rPr>
                <w:rFonts w:ascii="Arial" w:hAnsi="Arial" w:cs="Arial"/>
                <w:b/>
                <w:bCs/>
                <w:color w:val="FFFFFF"/>
                <w:position w:val="-2"/>
                <w:sz w:val="18"/>
                <w:szCs w:val="18"/>
              </w:rPr>
              <w:t>POGOJ 9</w:t>
            </w:r>
            <w:r>
              <w:rPr>
                <w:rFonts w:ascii="Arial" w:hAnsi="Arial" w:cs="Arial"/>
                <w:b/>
                <w:bCs/>
                <w:color w:val="FFFFFF"/>
                <w:position w:val="-2"/>
                <w:sz w:val="18"/>
                <w:szCs w:val="18"/>
              </w:rPr>
              <w:br/>
              <w:t>Certifikat ISO 14001 ali drug ustrezen certifikat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Proizvajalec tonerjev, ki jih bo ponudnik dobavljal v primeru izbire, mora imeti certifikat ISO 14001 ali drug enakovreden ustrezen certifikat. Certifikat mora izdati neodvisna organizacija, ki podeljuje mednarodne certifikate.</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in podpisan Obrazec  KROVNA IZJAVA in kopija ustreznega certifikata proizvajalca tonerjev.</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both"/>
              <w:textAlignment w:val="center"/>
            </w:pPr>
            <w:r>
              <w:rPr>
                <w:rFonts w:ascii="Arial" w:hAnsi="Arial" w:cs="Arial"/>
                <w:color w:val="000000"/>
                <w:position w:val="-2"/>
                <w:sz w:val="18"/>
                <w:szCs w:val="18"/>
              </w:rPr>
              <w:t> </w:t>
            </w:r>
          </w:p>
          <w:p w:rsidR="00EE3190" w:rsidRDefault="00C4119E">
            <w:r>
              <w:rPr>
                <w:rFonts w:ascii="Arial" w:hAnsi="Arial" w:cs="Arial"/>
                <w:color w:val="000000"/>
                <w:position w:val="-2"/>
                <w:sz w:val="18"/>
                <w:szCs w:val="18"/>
              </w:rPr>
              <w:t xml:space="preserve">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E3190" w:rsidRDefault="00C4119E">
            <w:pPr>
              <w:jc w:val="center"/>
            </w:pPr>
            <w:r>
              <w:rPr>
                <w:rFonts w:ascii="Arial" w:hAnsi="Arial" w:cs="Arial"/>
                <w:b/>
                <w:bCs/>
                <w:color w:val="FFFFFF"/>
                <w:position w:val="-2"/>
                <w:sz w:val="18"/>
                <w:szCs w:val="18"/>
              </w:rPr>
              <w:t>POGOJ 10</w:t>
            </w:r>
            <w:r>
              <w:rPr>
                <w:rFonts w:ascii="Arial" w:hAnsi="Arial" w:cs="Arial"/>
                <w:b/>
                <w:bCs/>
                <w:color w:val="FFFFFF"/>
                <w:position w:val="-2"/>
                <w:sz w:val="18"/>
                <w:szCs w:val="18"/>
              </w:rPr>
              <w:br/>
              <w:t>Dokazilo MSDS</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Ponudnik mora zagotavljati, da ponujeni tonerji (ki jih bo dobavljal v primeru izbire) ustrezajo EU direktivi o nevsebovanju nevarnih snovi glede REACH registracije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in podpisan Obrazec  KROVNA IZJAVA in dokazilo proizvajalca - izdan MSDS – material safety data sheets 1272/2008/EC ali drugo dokazilo proizvajalca, da tonerji, ki jih dobavlja, ustrezajo EU direktivi EC 1907/2006.</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both"/>
              <w:textAlignment w:val="center"/>
            </w:pPr>
            <w:r>
              <w:rPr>
                <w:rFonts w:ascii="Arial" w:hAnsi="Arial" w:cs="Arial"/>
                <w:color w:val="000000"/>
                <w:position w:val="-2"/>
                <w:sz w:val="18"/>
                <w:szCs w:val="18"/>
              </w:rPr>
              <w:t> </w:t>
            </w:r>
          </w:p>
          <w:p w:rsidR="00EE3190" w:rsidRDefault="00C4119E">
            <w:r>
              <w:rPr>
                <w:rFonts w:ascii="Arial" w:hAnsi="Arial" w:cs="Arial"/>
                <w:color w:val="000000"/>
                <w:position w:val="-2"/>
                <w:sz w:val="18"/>
                <w:szCs w:val="18"/>
              </w:rPr>
              <w:t xml:space="preserve">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E3190" w:rsidRDefault="00C4119E">
            <w:pPr>
              <w:jc w:val="center"/>
            </w:pPr>
            <w:r>
              <w:rPr>
                <w:rFonts w:ascii="Arial" w:hAnsi="Arial" w:cs="Arial"/>
                <w:b/>
                <w:bCs/>
                <w:color w:val="FFFFFF"/>
                <w:position w:val="-2"/>
                <w:sz w:val="18"/>
                <w:szCs w:val="18"/>
              </w:rPr>
              <w:t>POGOJ 11</w:t>
            </w:r>
            <w:r>
              <w:rPr>
                <w:rFonts w:ascii="Arial" w:hAnsi="Arial" w:cs="Arial"/>
                <w:b/>
                <w:bCs/>
                <w:color w:val="FFFFFF"/>
                <w:position w:val="-2"/>
                <w:sz w:val="18"/>
                <w:szCs w:val="18"/>
              </w:rPr>
              <w:br/>
              <w:t>CE certifikat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Da zagotavlja, da ima ponujeno blago CE certifikat, s katerim izkazuje varnost, kakovost in uporabnost ponujene opreme v skladu s smernicami  direktive 93/42/EEC;</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both"/>
              <w:textAlignment w:val="center"/>
            </w:pPr>
            <w:r>
              <w:rPr>
                <w:rFonts w:ascii="Arial" w:hAnsi="Arial" w:cs="Arial"/>
                <w:color w:val="000000"/>
                <w:position w:val="-2"/>
                <w:sz w:val="18"/>
                <w:szCs w:val="18"/>
              </w:rPr>
              <w:t> </w:t>
            </w:r>
          </w:p>
          <w:p w:rsidR="00EE3190" w:rsidRDefault="00C4119E">
            <w:r>
              <w:rPr>
                <w:rFonts w:ascii="Arial" w:hAnsi="Arial" w:cs="Arial"/>
                <w:color w:val="000000"/>
                <w:position w:val="-2"/>
                <w:sz w:val="18"/>
                <w:szCs w:val="18"/>
              </w:rPr>
              <w:t xml:space="preserve">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bl>
    <w:p w:rsidR="00EE3190" w:rsidRDefault="00EE3190"/>
    <w:tbl>
      <w:tblPr>
        <w:tblStyle w:val="NormalTablePHPDOCX"/>
        <w:tblW w:w="9300" w:type="dxa"/>
        <w:tblInd w:w="108" w:type="dxa"/>
        <w:tblLook w:val="04A0" w:firstRow="1" w:lastRow="0" w:firstColumn="1" w:lastColumn="0" w:noHBand="0" w:noVBand="1"/>
      </w:tblPr>
      <w:tblGrid>
        <w:gridCol w:w="1860"/>
        <w:gridCol w:w="7440"/>
      </w:tblGrid>
      <w:tr w:rsidR="00EE319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E3190" w:rsidRDefault="00C4119E">
            <w:pPr>
              <w:jc w:val="center"/>
            </w:pPr>
            <w:r>
              <w:rPr>
                <w:rFonts w:ascii="Arial" w:hAnsi="Arial" w:cs="Arial"/>
                <w:b/>
                <w:bCs/>
                <w:color w:val="FFFFFF"/>
                <w:position w:val="-2"/>
                <w:sz w:val="18"/>
                <w:szCs w:val="18"/>
              </w:rPr>
              <w:t>POGOJ 12</w:t>
            </w:r>
            <w:r>
              <w:rPr>
                <w:rFonts w:ascii="Arial" w:hAnsi="Arial" w:cs="Arial"/>
                <w:b/>
                <w:bCs/>
                <w:color w:val="FFFFFF"/>
                <w:position w:val="-2"/>
                <w:sz w:val="18"/>
                <w:szCs w:val="18"/>
              </w:rPr>
              <w:br/>
              <w:t>Temeljne okoljske zahteve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Da zagotavlja, da ponujena oprema (multifunkcijska naprava ter ustrezni tonerji) izpolnjujejo temeljne okoljske zahteve iz tč. 4.7. in 4.8 Priloge 4 Uredbe o zelenem javnem naročanju.</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ter priloge - tehnična dokumentacija proizvajalca opreme / potrdilo, da ima blagi znak za okolje tipa I - Energy star / ustrezna druga dokazila  iz katerih je razvidno izpolnjevanje zahtev.</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both"/>
              <w:textAlignment w:val="center"/>
            </w:pPr>
            <w:r>
              <w:rPr>
                <w:rFonts w:ascii="Arial" w:hAnsi="Arial" w:cs="Arial"/>
                <w:color w:val="000000"/>
                <w:position w:val="-2"/>
                <w:sz w:val="18"/>
                <w:szCs w:val="18"/>
              </w:rPr>
              <w:t> </w:t>
            </w:r>
          </w:p>
          <w:p w:rsidR="00EE3190" w:rsidRDefault="00C4119E">
            <w:r>
              <w:rPr>
                <w:rFonts w:ascii="Arial" w:hAnsi="Arial" w:cs="Arial"/>
                <w:color w:val="000000"/>
                <w:position w:val="-2"/>
                <w:sz w:val="18"/>
                <w:szCs w:val="18"/>
              </w:rPr>
              <w:t xml:space="preserve">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r w:rsidR="00EE319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KUMULATIVNO izpolnjevanje pogoja</w:t>
            </w:r>
          </w:p>
          <w:p w:rsidR="00EE3190" w:rsidRDefault="00C4119E">
            <w:pPr>
              <w:jc w:val="both"/>
              <w:textAlignment w:val="center"/>
            </w:pPr>
            <w:r>
              <w:rPr>
                <w:rFonts w:ascii="Arial" w:hAnsi="Arial" w:cs="Arial"/>
                <w:color w:val="000000"/>
                <w:position w:val="-2"/>
                <w:sz w:val="18"/>
                <w:szCs w:val="18"/>
              </w:rPr>
              <w:t> </w:t>
            </w:r>
          </w:p>
        </w:tc>
      </w:tr>
    </w:tbl>
    <w:p w:rsidR="00EE3190" w:rsidRDefault="00EE3190">
      <w:pPr>
        <w:sectPr w:rsidR="00EE3190" w:rsidSect="00D931BF">
          <w:pgSz w:w="11906" w:h="16838"/>
          <w:pgMar w:top="1418" w:right="1418" w:bottom="1418" w:left="1418" w:header="567" w:footer="680" w:gutter="0"/>
          <w:cols w:space="708"/>
          <w:docGrid w:linePitch="360"/>
        </w:sectPr>
      </w:pPr>
    </w:p>
    <w:p w:rsidR="00225034" w:rsidRPr="00141928" w:rsidRDefault="00C4119E"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EE3190">
        <w:tc>
          <w:tcPr>
            <w:tcW w:w="0" w:type="auto"/>
            <w:shd w:val="clear" w:color="auto" w:fill="000000"/>
            <w:tcMar>
              <w:top w:w="150" w:type="dxa"/>
              <w:bottom w:w="150" w:type="dxa"/>
            </w:tcMar>
            <w:vAlign w:val="center"/>
          </w:tcPr>
          <w:p w:rsidR="00EE3190" w:rsidRDefault="00C4119E">
            <w:pPr>
              <w:jc w:val="center"/>
            </w:pPr>
            <w:r>
              <w:rPr>
                <w:rFonts w:ascii="Arial" w:hAnsi="Arial" w:cs="Arial"/>
                <w:b/>
                <w:bCs/>
                <w:color w:val="FFFFFF"/>
                <w:position w:val="-2"/>
                <w:sz w:val="18"/>
                <w:szCs w:val="18"/>
                <w:shd w:val="clear" w:color="auto" w:fill="000000"/>
              </w:rPr>
              <w:t>Zavarovanje za dobro izvedbo</w:t>
            </w:r>
          </w:p>
        </w:tc>
      </w:tr>
    </w:tbl>
    <w:p w:rsidR="00EE3190" w:rsidRDefault="00C4119E">
      <w:pPr>
        <w:spacing w:before="225" w:after="225" w:line="240" w:lineRule="auto"/>
        <w:jc w:val="both"/>
      </w:pPr>
      <w:r>
        <w:rPr>
          <w:rFonts w:ascii="Arial" w:hAnsi="Arial" w:cs="Arial"/>
          <w:color w:val="000000"/>
          <w:sz w:val="18"/>
          <w:szCs w:val="18"/>
        </w:rPr>
        <w:t>Instrument zavarovanja: menica</w:t>
      </w:r>
    </w:p>
    <w:p w:rsidR="00EE3190" w:rsidRDefault="00C4119E">
      <w:pPr>
        <w:spacing w:before="225" w:after="225" w:line="240" w:lineRule="auto"/>
        <w:jc w:val="both"/>
      </w:pPr>
      <w:r>
        <w:rPr>
          <w:rFonts w:ascii="Arial" w:hAnsi="Arial" w:cs="Arial"/>
          <w:color w:val="000000"/>
          <w:sz w:val="18"/>
          <w:szCs w:val="18"/>
        </w:rPr>
        <w:t>Višina zavarovanja: najmanj 10,00 % pogodbene vrednosti z DDV</w:t>
      </w:r>
    </w:p>
    <w:p w:rsidR="00EE3190" w:rsidRDefault="00C4119E">
      <w:pPr>
        <w:spacing w:before="225" w:after="225" w:line="240" w:lineRule="auto"/>
        <w:jc w:val="both"/>
      </w:pPr>
      <w:r>
        <w:rPr>
          <w:rFonts w:ascii="Arial" w:hAnsi="Arial" w:cs="Arial"/>
          <w:color w:val="000000"/>
          <w:sz w:val="18"/>
          <w:szCs w:val="18"/>
        </w:rPr>
        <w:t>Čas veljavnosti: do izteka veljavnosti najemne pogodbe.</w:t>
      </w:r>
    </w:p>
    <w:p w:rsidR="00EE3190" w:rsidRDefault="00C4119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EE3190" w:rsidRDefault="00EE3190">
      <w:pPr>
        <w:sectPr w:rsidR="00EE3190" w:rsidSect="00D931BF">
          <w:pgSz w:w="11906" w:h="16838"/>
          <w:pgMar w:top="1418" w:right="1418" w:bottom="1418" w:left="1418" w:header="567" w:footer="680" w:gutter="0"/>
          <w:cols w:space="708"/>
          <w:docGrid w:linePitch="360"/>
        </w:sectPr>
      </w:pPr>
    </w:p>
    <w:p w:rsidR="00312E2B" w:rsidRPr="00A207D9" w:rsidRDefault="00C4119E"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7C68CF"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EE319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EE3190" w:rsidRDefault="00C4119E">
            <w:r>
              <w:rPr>
                <w:rFonts w:ascii="Arial" w:hAnsi="Arial" w:cs="Arial"/>
                <w:b/>
                <w:bCs/>
                <w:color w:val="000000"/>
                <w:position w:val="-2"/>
                <w:sz w:val="18"/>
                <w:szCs w:val="18"/>
                <w:shd w:val="clear" w:color="auto" w:fill="FFFFFF"/>
              </w:rPr>
              <w:t>Splošne specifikacije</w:t>
            </w:r>
          </w:p>
        </w:tc>
      </w:tr>
    </w:tbl>
    <w:p w:rsidR="00EE3190" w:rsidRDefault="00C4119E">
      <w:pPr>
        <w:spacing w:before="225" w:after="225" w:line="240" w:lineRule="auto"/>
        <w:jc w:val="both"/>
      </w:pPr>
      <w:r>
        <w:rPr>
          <w:rFonts w:ascii="Arial" w:hAnsi="Arial" w:cs="Arial"/>
          <w:color w:val="000000"/>
          <w:sz w:val="18"/>
          <w:szCs w:val="18"/>
        </w:rPr>
        <w:t>A. Najem opreme: Samostoječa barvna laserska več funkcijska naprava A3/A4 ..........4 kos</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Format papirja od A5 do A3;</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Ločljivost vsaj 600x600 dpi;</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Skeniranje A3/A4 listov (na el.naslov, mrežni naslov);</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Vhodni predal kapacitete vsaj 2x 500 listov + dodatna kaseta 2.500 A4 listov in stranski ročni vhod kapacitete 100 listov ali vhodni predal kapacitete vsaj 4x 500 listov in stranski ročni vhod kapacitete 100 listov ;</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Izhodni predal kapacitete vsaj 250 listov;</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Vgrajen modul za obojestransko tiskanje, ki ga je možno nastaviti, da je obojestransko tiskanje privzeto;</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Avtomatski podajalec papirja DUAL SCAN (dvostransko skeniranje v enem prehodu), hitrost vsaj 160 str / min;</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Hitrost tiskanja za A4 enostransko vsaj 50 str/min (barvno in ČB);</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Vsaj 2048 MB pomnilnika z možnostjo nadgradnje , HDD 250GB;</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LCD zaslon na dotik v slovenskem jeziku;</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Gramatura papirja do 300 gramov;</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Vgrajena gigabitna omrežna povezava RJ-45 (10/100/1000 Mb/s);</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Podpora za PCL6, postscript 3, pdf;</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Upravljanje preko www vmesnika;</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Samostoječa postavitev;</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Možnost določitve uporabniških kod;</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Finišer z možnostjo sortiranja in spenjanja za vsaj 50 listov;</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Ponujene naprave morajo imeti možnost prednastavljene nastavitve, da tiskajo samo črno belo, ne pa tudi barvno, česar uporabnik na napravi ne more spremeniti;</w:t>
            </w:r>
          </w:p>
          <w:p w:rsidR="00EE3190" w:rsidRDefault="00C4119E">
            <w:pPr>
              <w:numPr>
                <w:ilvl w:val="0"/>
                <w:numId w:val="19"/>
              </w:numPr>
              <w:rPr>
                <w:rFonts w:ascii="Arial" w:hAnsi="Arial" w:cs="Arial"/>
                <w:color w:val="000000"/>
                <w:sz w:val="18"/>
                <w:szCs w:val="18"/>
              </w:rPr>
            </w:pPr>
            <w:r>
              <w:rPr>
                <w:rFonts w:ascii="Arial" w:hAnsi="Arial" w:cs="Arial"/>
                <w:color w:val="000000"/>
                <w:sz w:val="18"/>
                <w:szCs w:val="18"/>
              </w:rPr>
              <w:t>Ponujene naprave so lahko nove ali stare največ do pet let;</w:t>
            </w:r>
          </w:p>
        </w:tc>
      </w:tr>
    </w:tbl>
    <w:p w:rsidR="00EE3190" w:rsidRDefault="00C4119E">
      <w:pPr>
        <w:spacing w:before="225" w:after="225" w:line="240" w:lineRule="auto"/>
        <w:jc w:val="both"/>
      </w:pPr>
      <w:r>
        <w:rPr>
          <w:rFonts w:ascii="Arial" w:hAnsi="Arial" w:cs="Arial"/>
          <w:color w:val="000000"/>
          <w:sz w:val="18"/>
          <w:szCs w:val="18"/>
        </w:rPr>
        <w:t>B. Najem opreme: Samostoječa barvna laserska več funkcijska naprava A3/A4 z vgrajenim fax modulom      ..........1 kos</w:t>
      </w:r>
    </w:p>
    <w:tbl>
      <w:tblPr>
        <w:tblStyle w:val="NormalTablePHPDOCX"/>
        <w:tblW w:w="0" w:type="auto"/>
        <w:tblInd w:w="108" w:type="dxa"/>
        <w:tblLook w:val="04A0" w:firstRow="1" w:lastRow="0" w:firstColumn="1" w:lastColumn="0" w:noHBand="0" w:noVBand="1"/>
      </w:tblPr>
      <w:tblGrid>
        <w:gridCol w:w="5539"/>
      </w:tblGrid>
      <w:tr w:rsidR="00EE3190">
        <w:tc>
          <w:tcPr>
            <w:tcW w:w="0" w:type="auto"/>
            <w:tcMar>
              <w:top w:w="0" w:type="auto"/>
              <w:bottom w:w="0" w:type="auto"/>
            </w:tcMar>
          </w:tcPr>
          <w:p w:rsidR="00EE3190" w:rsidRDefault="00C4119E">
            <w:pPr>
              <w:numPr>
                <w:ilvl w:val="0"/>
                <w:numId w:val="20"/>
              </w:numPr>
              <w:rPr>
                <w:rFonts w:ascii="Arial" w:hAnsi="Arial" w:cs="Arial"/>
                <w:color w:val="000000"/>
                <w:sz w:val="18"/>
                <w:szCs w:val="18"/>
              </w:rPr>
            </w:pPr>
            <w:r>
              <w:rPr>
                <w:rFonts w:ascii="Arial" w:hAnsi="Arial" w:cs="Arial"/>
                <w:color w:val="000000"/>
                <w:sz w:val="18"/>
                <w:szCs w:val="18"/>
              </w:rPr>
              <w:t>vse zahteve enake kot pod tč. 1;</w:t>
            </w:r>
          </w:p>
          <w:p w:rsidR="00EE3190" w:rsidRDefault="00C4119E">
            <w:pPr>
              <w:numPr>
                <w:ilvl w:val="0"/>
                <w:numId w:val="20"/>
              </w:numPr>
              <w:rPr>
                <w:rFonts w:ascii="Arial" w:hAnsi="Arial" w:cs="Arial"/>
                <w:color w:val="000000"/>
                <w:sz w:val="18"/>
                <w:szCs w:val="18"/>
              </w:rPr>
            </w:pPr>
            <w:r>
              <w:rPr>
                <w:rFonts w:ascii="Arial" w:hAnsi="Arial" w:cs="Arial"/>
                <w:color w:val="000000"/>
                <w:sz w:val="18"/>
                <w:szCs w:val="18"/>
              </w:rPr>
              <w:t>dodatno: ponujena naprava mora imeti vgrajen fax modul;</w:t>
            </w:r>
          </w:p>
        </w:tc>
      </w:tr>
    </w:tbl>
    <w:p w:rsidR="00EE3190" w:rsidRDefault="00C4119E">
      <w:pPr>
        <w:spacing w:before="225" w:after="225" w:line="240" w:lineRule="auto"/>
        <w:jc w:val="both"/>
      </w:pPr>
      <w:r>
        <w:rPr>
          <w:rFonts w:ascii="Arial" w:hAnsi="Arial" w:cs="Arial"/>
          <w:color w:val="000000"/>
          <w:sz w:val="18"/>
          <w:szCs w:val="18"/>
        </w:rPr>
        <w:t>OSTALE ZAHTEVE:</w:t>
      </w:r>
    </w:p>
    <w:p w:rsidR="00EE3190" w:rsidRDefault="00C4119E">
      <w:pPr>
        <w:spacing w:before="225" w:after="225" w:line="240" w:lineRule="auto"/>
        <w:jc w:val="both"/>
      </w:pPr>
      <w:r>
        <w:rPr>
          <w:rFonts w:ascii="Arial" w:hAnsi="Arial" w:cs="Arial"/>
          <w:color w:val="000000"/>
          <w:sz w:val="18"/>
          <w:szCs w:val="18"/>
        </w:rPr>
        <w:t>Najem opreme, dobava potrošnega materiala (tonerjev,..., vse razen papirja, ki ga zagotovi naročnik!) in vzdrževanje (preventivno in odprava napak) za obdobje 24. mesecev; </w:t>
      </w:r>
    </w:p>
    <w:p w:rsidR="00EE3190" w:rsidRDefault="00C4119E">
      <w:pPr>
        <w:spacing w:before="225" w:after="225" w:line="240" w:lineRule="auto"/>
        <w:jc w:val="both"/>
      </w:pPr>
      <w:r>
        <w:rPr>
          <w:rFonts w:ascii="Arial" w:hAnsi="Arial" w:cs="Arial"/>
          <w:color w:val="000000"/>
          <w:sz w:val="18"/>
          <w:szCs w:val="18"/>
        </w:rPr>
        <w:t>Vzdrževanje in najem samostoječih barvnih laserskih več funkcijskih naprav ter dobava potrošnega materiala se obračunava po dejanskem številu izpisanih strani, po ceni za standardno pokritost strani, ki jo poda ponudnik v ponudbi.</w:t>
      </w:r>
    </w:p>
    <w:p w:rsidR="00EE3190" w:rsidRDefault="00C4119E">
      <w:pPr>
        <w:spacing w:before="225" w:after="225" w:line="240" w:lineRule="auto"/>
        <w:jc w:val="both"/>
      </w:pPr>
      <w:r>
        <w:rPr>
          <w:rFonts w:ascii="Arial" w:hAnsi="Arial" w:cs="Arial"/>
          <w:color w:val="000000"/>
          <w:sz w:val="18"/>
          <w:szCs w:val="18"/>
        </w:rPr>
        <w:t>V času trajanja pogodbe, vseh 24 mesecev v okviru vzdrževanja in najema naprav mora ponudnik v sklopu ponudbene cene redno vzdrževati opremo po normativih proizvajalca ter opravljati servis z dobavo rezervnih delov in originalnih ali novih neoriginalnih tonerjev v sklopu ponudbene cene.</w:t>
      </w:r>
    </w:p>
    <w:p w:rsidR="00EE3190" w:rsidRDefault="00C4119E">
      <w:pPr>
        <w:spacing w:before="225" w:after="225" w:line="240" w:lineRule="auto"/>
        <w:jc w:val="both"/>
      </w:pPr>
      <w:r>
        <w:rPr>
          <w:rFonts w:ascii="Arial" w:hAnsi="Arial" w:cs="Arial"/>
          <w:color w:val="000000"/>
          <w:sz w:val="18"/>
          <w:szCs w:val="18"/>
        </w:rPr>
        <w:t>Oprema, ki bo predmet najema mora izpolnjevati zahteve tč. 4.7; 4.8 Priloge 4. Uredbe o zelenem javnem naročanju. </w:t>
      </w:r>
    </w:p>
    <w:p w:rsidR="00EE3190" w:rsidRDefault="00C4119E">
      <w:pPr>
        <w:spacing w:before="225" w:after="225" w:line="240" w:lineRule="auto"/>
        <w:jc w:val="both"/>
      </w:pPr>
      <w:r>
        <w:rPr>
          <w:rFonts w:ascii="Arial" w:hAnsi="Arial" w:cs="Arial"/>
          <w:color w:val="000000"/>
          <w:sz w:val="18"/>
          <w:szCs w:val="18"/>
        </w:rPr>
        <w:t>V primeru uporabe neoriginalnih komponent mora ponudnik zagotavljati kvaliteto, ki je enakovredna originalnim komponentam.</w:t>
      </w:r>
    </w:p>
    <w:p w:rsidR="00EE3190" w:rsidRDefault="00C4119E">
      <w:pPr>
        <w:spacing w:before="225" w:after="225" w:line="240" w:lineRule="auto"/>
        <w:jc w:val="both"/>
      </w:pPr>
      <w:r>
        <w:rPr>
          <w:rFonts w:ascii="Arial" w:hAnsi="Arial" w:cs="Arial"/>
          <w:color w:val="000000"/>
          <w:sz w:val="18"/>
          <w:szCs w:val="18"/>
        </w:rPr>
        <w:t>V sklopu ponudbene cene mora ponudnik zagotoviti brezplačen odvoz praznega potrošnega materiala.</w:t>
      </w:r>
    </w:p>
    <w:p w:rsidR="00EE3190" w:rsidRDefault="00C4119E">
      <w:pPr>
        <w:spacing w:before="225" w:after="225" w:line="240" w:lineRule="auto"/>
        <w:jc w:val="both"/>
      </w:pPr>
      <w:r>
        <w:rPr>
          <w:rFonts w:ascii="Arial" w:hAnsi="Arial" w:cs="Arial"/>
          <w:color w:val="000000"/>
          <w:sz w:val="18"/>
          <w:szCs w:val="18"/>
        </w:rPr>
        <w:lastRenderedPageBreak/>
        <w:t>V sklopu ponudbene cene mora biti zajeta tudi programska oprema za popis števila izpisanih strani po dejanskem stanju števca na posamezni napravi v realnem času.</w:t>
      </w:r>
    </w:p>
    <w:p w:rsidR="00EE3190" w:rsidRDefault="00C4119E">
      <w:pPr>
        <w:spacing w:before="225" w:after="225" w:line="240" w:lineRule="auto"/>
        <w:jc w:val="both"/>
      </w:pPr>
      <w:r>
        <w:rPr>
          <w:rFonts w:ascii="Arial" w:hAnsi="Arial" w:cs="Arial"/>
          <w:color w:val="000000"/>
          <w:sz w:val="18"/>
          <w:szCs w:val="18"/>
        </w:rPr>
        <w:t>Čas dostave novega tonerja ne sme biti daljši od enega delovnega dne po prejemu obvestila o porabljenem tonerju.</w:t>
      </w:r>
    </w:p>
    <w:p w:rsidR="00EE3190" w:rsidRDefault="00C4119E">
      <w:pPr>
        <w:spacing w:before="225" w:after="225" w:line="240" w:lineRule="auto"/>
        <w:jc w:val="both"/>
      </w:pPr>
      <w:r>
        <w:rPr>
          <w:rFonts w:ascii="Arial" w:hAnsi="Arial" w:cs="Arial"/>
          <w:color w:val="000000"/>
          <w:sz w:val="18"/>
          <w:szCs w:val="18"/>
        </w:rPr>
        <w:t>Odzivni čas servisa mora biti 4 ure v rednem delovnem času in čas odprave napake 3 delovne dni od prijave napake s strani pooblaščene osebe naročnika.</w:t>
      </w:r>
    </w:p>
    <w:p w:rsidR="00EE3190" w:rsidRDefault="00C4119E">
      <w:pPr>
        <w:spacing w:before="225" w:after="225" w:line="240" w:lineRule="auto"/>
        <w:jc w:val="both"/>
      </w:pPr>
      <w:r>
        <w:rPr>
          <w:rFonts w:ascii="Arial" w:hAnsi="Arial" w:cs="Arial"/>
          <w:b/>
          <w:bCs/>
          <w:color w:val="000000"/>
          <w:sz w:val="18"/>
          <w:szCs w:val="18"/>
        </w:rPr>
        <w:t>Mesečni najem naprav se bo obračunaval po številu izpisanih strani, po dejanskem stanju števca na posamezni napravi v realnem času, in sicer glede na število ČB izpisanih strani mesečno in število barvnih izpisanih strani mesečno.</w:t>
      </w:r>
    </w:p>
    <w:p w:rsidR="00EE3190" w:rsidRDefault="00C4119E">
      <w:pPr>
        <w:spacing w:before="225" w:after="225" w:line="240" w:lineRule="auto"/>
        <w:jc w:val="both"/>
      </w:pPr>
      <w:r>
        <w:rPr>
          <w:rFonts w:ascii="Arial" w:hAnsi="Arial" w:cs="Arial"/>
          <w:b/>
          <w:bCs/>
          <w:color w:val="000000"/>
          <w:sz w:val="18"/>
          <w:szCs w:val="18"/>
        </w:rPr>
        <w:t>Predvideno število natisnjenih strani v obdobju 2 let (24-tih mesecev):</w:t>
      </w:r>
    </w:p>
    <w:p w:rsidR="00EE3190" w:rsidRDefault="00C4119E">
      <w:pPr>
        <w:spacing w:before="225" w:after="225" w:line="240" w:lineRule="auto"/>
        <w:jc w:val="both"/>
      </w:pPr>
      <w:r>
        <w:rPr>
          <w:rFonts w:ascii="Arial" w:hAnsi="Arial" w:cs="Arial"/>
          <w:color w:val="000000"/>
          <w:sz w:val="18"/>
          <w:szCs w:val="18"/>
          <w:u w:val="single"/>
        </w:rPr>
        <w:t>Vrsta in format izpisa       Št. strani 24 mes.       </w:t>
      </w:r>
    </w:p>
    <w:tbl>
      <w:tblPr>
        <w:tblStyle w:val="NormalTablePHPDOCX"/>
        <w:tblW w:w="0" w:type="auto"/>
        <w:tblInd w:w="108" w:type="dxa"/>
        <w:tblLook w:val="04A0" w:firstRow="1" w:lastRow="0" w:firstColumn="1" w:lastColumn="0" w:noHBand="0" w:noVBand="1"/>
      </w:tblPr>
      <w:tblGrid>
        <w:gridCol w:w="5038"/>
      </w:tblGrid>
      <w:tr w:rsidR="00EE3190">
        <w:tc>
          <w:tcPr>
            <w:tcW w:w="0" w:type="auto"/>
            <w:tcMar>
              <w:top w:w="0" w:type="auto"/>
              <w:bottom w:w="0" w:type="auto"/>
            </w:tcMar>
          </w:tcPr>
          <w:p w:rsidR="00EE3190" w:rsidRDefault="00C4119E">
            <w:pPr>
              <w:numPr>
                <w:ilvl w:val="0"/>
                <w:numId w:val="21"/>
              </w:numPr>
              <w:rPr>
                <w:rFonts w:ascii="Arial" w:hAnsi="Arial" w:cs="Arial"/>
                <w:color w:val="000000"/>
                <w:sz w:val="18"/>
                <w:szCs w:val="18"/>
              </w:rPr>
            </w:pPr>
            <w:r>
              <w:rPr>
                <w:rFonts w:ascii="Arial" w:hAnsi="Arial" w:cs="Arial"/>
                <w:color w:val="000000"/>
                <w:sz w:val="18"/>
                <w:szCs w:val="18"/>
              </w:rPr>
              <w:t>A4 ČB izpis                       500.000                      </w:t>
            </w:r>
          </w:p>
          <w:p w:rsidR="00EE3190" w:rsidRDefault="00C4119E">
            <w:pPr>
              <w:numPr>
                <w:ilvl w:val="0"/>
                <w:numId w:val="21"/>
              </w:numPr>
              <w:rPr>
                <w:rFonts w:ascii="Arial" w:hAnsi="Arial" w:cs="Arial"/>
                <w:color w:val="000000"/>
                <w:sz w:val="18"/>
                <w:szCs w:val="18"/>
              </w:rPr>
            </w:pPr>
            <w:r>
              <w:rPr>
                <w:rFonts w:ascii="Arial" w:hAnsi="Arial" w:cs="Arial"/>
                <w:color w:val="000000"/>
                <w:sz w:val="18"/>
                <w:szCs w:val="18"/>
              </w:rPr>
              <w:t>A4 B izpis                          240.000                      </w:t>
            </w:r>
          </w:p>
          <w:p w:rsidR="00EE3190" w:rsidRDefault="00C4119E">
            <w:pPr>
              <w:numPr>
                <w:ilvl w:val="0"/>
                <w:numId w:val="21"/>
              </w:numPr>
              <w:rPr>
                <w:rFonts w:ascii="Arial" w:hAnsi="Arial" w:cs="Arial"/>
                <w:color w:val="000000"/>
                <w:sz w:val="18"/>
                <w:szCs w:val="18"/>
              </w:rPr>
            </w:pPr>
            <w:r>
              <w:rPr>
                <w:rFonts w:ascii="Arial" w:hAnsi="Arial" w:cs="Arial"/>
                <w:color w:val="000000"/>
                <w:sz w:val="18"/>
                <w:szCs w:val="18"/>
              </w:rPr>
              <w:t>A3 ČB izpis                         30.000                       </w:t>
            </w:r>
          </w:p>
          <w:p w:rsidR="00EE3190" w:rsidRDefault="00C4119E">
            <w:pPr>
              <w:numPr>
                <w:ilvl w:val="0"/>
                <w:numId w:val="21"/>
              </w:numPr>
              <w:rPr>
                <w:rFonts w:ascii="Arial" w:hAnsi="Arial" w:cs="Arial"/>
                <w:color w:val="000000"/>
                <w:sz w:val="18"/>
                <w:szCs w:val="18"/>
              </w:rPr>
            </w:pPr>
            <w:r>
              <w:rPr>
                <w:rFonts w:ascii="Arial" w:hAnsi="Arial" w:cs="Arial"/>
                <w:color w:val="000000"/>
                <w:sz w:val="18"/>
                <w:szCs w:val="18"/>
              </w:rPr>
              <w:t>A3 B izpis                              6.000                           </w:t>
            </w:r>
          </w:p>
          <w:p w:rsidR="00EE3190" w:rsidRDefault="00C4119E">
            <w:pPr>
              <w:numPr>
                <w:ilvl w:val="0"/>
                <w:numId w:val="21"/>
              </w:numPr>
              <w:rPr>
                <w:rFonts w:ascii="Arial" w:hAnsi="Arial" w:cs="Arial"/>
                <w:color w:val="000000"/>
                <w:sz w:val="18"/>
                <w:szCs w:val="18"/>
              </w:rPr>
            </w:pPr>
            <w:r>
              <w:rPr>
                <w:rFonts w:ascii="Arial" w:hAnsi="Arial" w:cs="Arial"/>
                <w:b/>
                <w:bCs/>
                <w:color w:val="000000"/>
                <w:sz w:val="18"/>
                <w:szCs w:val="18"/>
              </w:rPr>
              <w:t>Skupaj                              776.000              </w:t>
            </w:r>
            <w:r>
              <w:rPr>
                <w:rFonts w:ascii="Arial" w:hAnsi="Arial" w:cs="Arial"/>
                <w:color w:val="000000"/>
                <w:sz w:val="18"/>
                <w:szCs w:val="18"/>
              </w:rPr>
              <w:t xml:space="preserve">       </w:t>
            </w:r>
          </w:p>
        </w:tc>
      </w:tr>
    </w:tbl>
    <w:p w:rsidR="00EE3190" w:rsidRDefault="00EE3190"/>
    <w:tbl>
      <w:tblPr>
        <w:tblStyle w:val="NormalTablePHPDOCX"/>
        <w:tblW w:w="2500" w:type="pct"/>
        <w:tblInd w:w="108" w:type="dxa"/>
        <w:tblLook w:val="04A0" w:firstRow="1" w:lastRow="0" w:firstColumn="1" w:lastColumn="0" w:noHBand="0" w:noVBand="1"/>
      </w:tblPr>
      <w:tblGrid>
        <w:gridCol w:w="4529"/>
      </w:tblGrid>
      <w:tr w:rsidR="00EE319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EE3190" w:rsidRDefault="00C4119E">
            <w:r>
              <w:rPr>
                <w:rFonts w:ascii="Arial" w:hAnsi="Arial" w:cs="Arial"/>
                <w:b/>
                <w:bCs/>
                <w:color w:val="000000"/>
                <w:position w:val="-2"/>
                <w:sz w:val="18"/>
                <w:szCs w:val="18"/>
                <w:shd w:val="clear" w:color="auto" w:fill="FFFFFF"/>
              </w:rPr>
              <w:t>Opis predmeta/postavke 1: Najem in vzdrževanje samostoječih barvnih laserskih več funkcijskih naprav A3/A4 z dobavo tonerjev za najeto opremo</w:t>
            </w:r>
          </w:p>
        </w:tc>
      </w:tr>
    </w:tbl>
    <w:p w:rsidR="00EE3190" w:rsidRDefault="00C4119E">
      <w:pPr>
        <w:spacing w:before="225" w:after="225" w:line="240" w:lineRule="auto"/>
        <w:jc w:val="both"/>
      </w:pPr>
      <w:r>
        <w:rPr>
          <w:rFonts w:ascii="Arial" w:hAnsi="Arial" w:cs="Arial"/>
          <w:color w:val="000000"/>
          <w:sz w:val="18"/>
          <w:szCs w:val="18"/>
        </w:rPr>
        <w:t>Enako kot zgoraj v tč. splošne specifikacije.</w:t>
      </w:r>
    </w:p>
    <w:p w:rsidR="00EE3190" w:rsidRDefault="00EE3190">
      <w:pPr>
        <w:sectPr w:rsidR="00EE3190" w:rsidSect="00D931BF">
          <w:pgSz w:w="11906" w:h="16838"/>
          <w:pgMar w:top="1418" w:right="1418" w:bottom="1418" w:left="1418" w:header="567" w:footer="680" w:gutter="0"/>
          <w:cols w:space="708"/>
          <w:docGrid w:linePitch="360"/>
        </w:sectPr>
      </w:pPr>
    </w:p>
    <w:p w:rsidR="00827BFC" w:rsidRPr="00A17BFF" w:rsidRDefault="00C4119E"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7C68CF" w:rsidP="00827BFC">
      <w:pPr>
        <w:pStyle w:val="Paragraf"/>
        <w:rPr>
          <w:rFonts w:ascii="Arial" w:hAnsi="Arial" w:cs="Arial"/>
        </w:rPr>
      </w:pPr>
    </w:p>
    <w:p w:rsidR="00EE3190" w:rsidRDefault="00C4119E">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EE3190" w:rsidRDefault="00C4119E">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EE3190" w:rsidRDefault="00C4119E">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24169" w:rsidRPr="00A17BFF" w:rsidRDefault="007C68CF"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EE3190">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EE3190" w:rsidRDefault="00C4119E">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EE3190" w:rsidRDefault="00C4119E">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EE3190" w:rsidRDefault="00C4119E">
            <w:pPr>
              <w:jc w:val="center"/>
            </w:pPr>
            <w:r>
              <w:rPr>
                <w:rFonts w:ascii="Arial" w:hAnsi="Arial" w:cs="Arial"/>
                <w:b/>
                <w:bCs/>
                <w:color w:val="000000"/>
                <w:position w:val="-3"/>
                <w:sz w:val="20"/>
                <w:szCs w:val="20"/>
                <w:shd w:val="clear" w:color="auto" w:fill="AAAAAA"/>
              </w:rPr>
              <w:t>Opombe</w:t>
            </w:r>
          </w:p>
        </w:tc>
      </w:tr>
      <w:tr w:rsidR="00EE319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Ponudba</w:t>
            </w:r>
          </w:p>
          <w:p w:rsidR="00EE3190" w:rsidRDefault="00EE319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podpisan in žigosan.</w:t>
            </w:r>
          </w:p>
        </w:tc>
      </w:tr>
      <w:tr w:rsidR="00EE319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Predračun seznam razpisanega blaga ali storitev (Obr-8a).</w:t>
            </w:r>
          </w:p>
          <w:p w:rsidR="00EE3190" w:rsidRDefault="00EE319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podpisan in žigosan izprint ter izpolnjena xls datoteka na CD-ju ali USB ključku</w:t>
            </w:r>
          </w:p>
        </w:tc>
      </w:tr>
      <w:tr w:rsidR="00EE319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Krovna izjava</w:t>
            </w:r>
          </w:p>
          <w:p w:rsidR="00EE3190" w:rsidRDefault="00EE319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podpisan in žigosan.</w:t>
            </w:r>
          </w:p>
        </w:tc>
      </w:tr>
      <w:tr w:rsidR="00EE319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Izjava o nastopu s podizvajalci</w:t>
            </w:r>
          </w:p>
          <w:p w:rsidR="00EE3190" w:rsidRDefault="00EE319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podpisan in žigosan. Priložen izpolnjen ESPD obrazec za vsakega podizvajalca (79. člen ZJN-3). Datoteka za uvoz ESPD je priloga razpisne dokumentacije. ESPD lahko podizvajalci izpolnijo na Portalu javnih naročil.</w:t>
            </w:r>
          </w:p>
        </w:tc>
      </w:tr>
      <w:tr w:rsidR="00EE319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Izjava zastopnika podizvajalca v zvezi z izpolnjevanjem obveznih pogojev za podizvajalce</w:t>
            </w:r>
          </w:p>
          <w:p w:rsidR="00EE3190" w:rsidRDefault="00EE319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podpisan in žigosan.</w:t>
            </w:r>
          </w:p>
        </w:tc>
      </w:tr>
      <w:tr w:rsidR="00EE319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Izjava podizvajalca</w:t>
            </w:r>
          </w:p>
          <w:p w:rsidR="00EE3190" w:rsidRDefault="00EE319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podpisan in žigosan.</w:t>
            </w:r>
          </w:p>
        </w:tc>
      </w:tr>
      <w:tr w:rsidR="00EE319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Izjava gospodarskega subjekta in pooblastilo za pridobitev podatkov iz kazenske evidence</w:t>
            </w:r>
          </w:p>
          <w:p w:rsidR="00EE3190" w:rsidRDefault="00EE319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podpisan in žigosan.</w:t>
            </w:r>
          </w:p>
        </w:tc>
      </w:tr>
      <w:tr w:rsidR="00EE319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Izjava članov organov in zastopnikov gospodarskega subjekta in pooblastilo za pridobitev podatkov iz kazenske evidence</w:t>
            </w:r>
          </w:p>
          <w:p w:rsidR="00EE3190" w:rsidRDefault="00EE319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podpisan in žigosan.</w:t>
            </w:r>
          </w:p>
        </w:tc>
      </w:tr>
      <w:tr w:rsidR="00EE319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lastRenderedPageBreak/>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Izjava o lastniških deležih</w:t>
            </w:r>
          </w:p>
          <w:p w:rsidR="00EE3190" w:rsidRDefault="00EE319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podpisan in žigosan</w:t>
            </w:r>
          </w:p>
        </w:tc>
      </w:tr>
      <w:tr w:rsidR="00EE319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Vzorec pogodbe: Pogodba o dobavi elektronske pisarniške opreme.</w:t>
            </w:r>
          </w:p>
          <w:p w:rsidR="00EE3190" w:rsidRDefault="00EE319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Parafiran, podpisan in žigosan.</w:t>
            </w:r>
          </w:p>
        </w:tc>
      </w:tr>
      <w:tr w:rsidR="00EE319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Vzorec menične izjave za dobro izvedbo</w:t>
            </w:r>
          </w:p>
          <w:p w:rsidR="00EE3190" w:rsidRDefault="00EE319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Parafiran.</w:t>
            </w:r>
          </w:p>
        </w:tc>
      </w:tr>
      <w:tr w:rsidR="00EE319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Obrazec ovojnica</w:t>
            </w:r>
          </w:p>
          <w:p w:rsidR="00EE3190" w:rsidRDefault="00EE319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spacing w:before="135" w:after="135"/>
              <w:jc w:val="both"/>
              <w:textAlignment w:val="center"/>
            </w:pPr>
            <w:r>
              <w:rPr>
                <w:rFonts w:ascii="Arial" w:hAnsi="Arial" w:cs="Arial"/>
                <w:color w:val="000000"/>
                <w:position w:val="-2"/>
                <w:sz w:val="18"/>
                <w:szCs w:val="18"/>
              </w:rPr>
              <w:t>Izpolnjen, nalepljen na ovojnico</w:t>
            </w:r>
          </w:p>
        </w:tc>
      </w:tr>
    </w:tbl>
    <w:p w:rsidR="00EE3190" w:rsidRDefault="00EE3190">
      <w:pPr>
        <w:sectPr w:rsidR="00EE3190" w:rsidSect="00D931BF">
          <w:pgSz w:w="11906" w:h="16838"/>
          <w:pgMar w:top="1418" w:right="1418" w:bottom="1418" w:left="1418" w:header="567" w:footer="680" w:gutter="0"/>
          <w:cols w:space="708"/>
          <w:docGrid w:linePitch="360"/>
        </w:sectPr>
      </w:pPr>
    </w:p>
    <w:p w:rsidR="00252358" w:rsidRPr="00590863" w:rsidRDefault="00C4119E"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EB2A75" w:rsidRDefault="00C4119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7C68CF" w:rsidP="00EB2A75">
      <w:pPr>
        <w:spacing w:after="120"/>
        <w:rPr>
          <w:rFonts w:ascii="Arial" w:hAnsi="Arial" w:cs="Arial"/>
        </w:rPr>
      </w:pPr>
    </w:p>
    <w:p w:rsidR="00EE3190" w:rsidRDefault="00C4119E">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Najem in vzdrževanje samostoječih barvnih laserskih več funkcijskih naprav A3/A4 z dobavo tonerjev za najeto opremo</w:t>
      </w:r>
      <w:r>
        <w:rPr>
          <w:rFonts w:ascii="Arial" w:hAnsi="Arial" w:cs="Arial"/>
          <w:color w:val="000000"/>
          <w:sz w:val="18"/>
          <w:szCs w:val="18"/>
        </w:rPr>
        <w:t>« dajemo ponudbo, kot sledi:</w:t>
      </w:r>
    </w:p>
    <w:p w:rsidR="00EE3190" w:rsidRDefault="00C4119E">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EE3190">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bl>
    <w:p w:rsidR="00EE3190" w:rsidRDefault="00C4119E">
      <w:pPr>
        <w:spacing w:before="225" w:after="225" w:line="240" w:lineRule="auto"/>
        <w:jc w:val="both"/>
      </w:pPr>
      <w:r>
        <w:rPr>
          <w:rFonts w:ascii="Arial" w:hAnsi="Arial" w:cs="Arial"/>
          <w:color w:val="000000"/>
          <w:sz w:val="18"/>
          <w:szCs w:val="18"/>
        </w:rPr>
        <w:t>Ponudbo oddajamo (ustrezno označite):</w:t>
      </w:r>
    </w:p>
    <w:p w:rsidR="00EE3190" w:rsidRDefault="00C4119E">
      <w:pPr>
        <w:spacing w:before="225" w:after="225" w:line="240" w:lineRule="auto"/>
        <w:jc w:val="both"/>
      </w:pPr>
      <w:r>
        <w:fldChar w:fldCharType="begin">
          <w:ffData>
            <w:name w:val="cbox1593175303ab9b"/>
            <w:enabled/>
            <w:calcOnExit w:val="0"/>
            <w:checkBox>
              <w:sizeAuto/>
              <w:default w:val="0"/>
            </w:checkBox>
          </w:ffData>
        </w:fldChar>
      </w:r>
      <w:bookmarkStart w:id="1" w:name="cbox1593175303ab9b"/>
      <w:r>
        <w:instrText xml:space="preserve"> FORMCHECKBOX </w:instrText>
      </w:r>
      <w:r w:rsidR="007C68CF">
        <w:fldChar w:fldCharType="separate"/>
      </w:r>
      <w:r>
        <w:fldChar w:fldCharType="end"/>
      </w:r>
      <w:bookmarkEnd w:id="1"/>
      <w:r>
        <w:rPr>
          <w:rFonts w:ascii="Arial" w:hAnsi="Arial" w:cs="Arial"/>
          <w:color w:val="000000"/>
          <w:sz w:val="18"/>
          <w:szCs w:val="18"/>
        </w:rPr>
        <w:t> samostojno</w:t>
      </w:r>
    </w:p>
    <w:p w:rsidR="00EE3190" w:rsidRDefault="00C4119E">
      <w:pPr>
        <w:spacing w:before="225" w:after="225" w:line="240" w:lineRule="auto"/>
        <w:jc w:val="both"/>
      </w:pPr>
      <w:r>
        <w:fldChar w:fldCharType="begin">
          <w:ffData>
            <w:name w:val="cbox1593175303adfa"/>
            <w:enabled/>
            <w:calcOnExit w:val="0"/>
            <w:checkBox>
              <w:sizeAuto/>
              <w:default w:val="0"/>
            </w:checkBox>
          </w:ffData>
        </w:fldChar>
      </w:r>
      <w:bookmarkStart w:id="2" w:name="cbox1593175303adfa"/>
      <w:r>
        <w:instrText xml:space="preserve"> FORMCHECKBOX </w:instrText>
      </w:r>
      <w:r w:rsidR="007C68CF">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EE3190" w:rsidRDefault="00C4119E">
      <w:pPr>
        <w:spacing w:before="225" w:after="225" w:line="240" w:lineRule="auto"/>
        <w:jc w:val="both"/>
      </w:pPr>
      <w:r>
        <w:fldChar w:fldCharType="begin">
          <w:ffData>
            <w:name w:val="cbox1593175303b052"/>
            <w:enabled/>
            <w:calcOnExit w:val="0"/>
            <w:checkBox>
              <w:sizeAuto/>
              <w:default w:val="0"/>
            </w:checkBox>
          </w:ffData>
        </w:fldChar>
      </w:r>
      <w:bookmarkStart w:id="3" w:name="cbox1593175303b052"/>
      <w:r>
        <w:instrText xml:space="preserve"> FORMCHECKBOX </w:instrText>
      </w:r>
      <w:r w:rsidR="007C68CF">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EE3190" w:rsidRDefault="00C4119E">
      <w:pPr>
        <w:spacing w:before="225" w:after="225" w:line="240" w:lineRule="auto"/>
        <w:jc w:val="both"/>
      </w:pPr>
      <w:r>
        <w:fldChar w:fldCharType="begin">
          <w:ffData>
            <w:name w:val="cbox1593175303b2b7"/>
            <w:enabled/>
            <w:calcOnExit w:val="0"/>
            <w:checkBox>
              <w:sizeAuto/>
              <w:default w:val="0"/>
            </w:checkBox>
          </w:ffData>
        </w:fldChar>
      </w:r>
      <w:bookmarkStart w:id="4" w:name="cbox1593175303b2b7"/>
      <w:r>
        <w:instrText xml:space="preserve"> FORMCHECKBOX </w:instrText>
      </w:r>
      <w:r w:rsidR="007C68CF">
        <w:fldChar w:fldCharType="separate"/>
      </w:r>
      <w:r>
        <w:fldChar w:fldCharType="end"/>
      </w:r>
      <w:bookmarkEnd w:id="4"/>
      <w:r>
        <w:rPr>
          <w:rFonts w:ascii="Arial" w:hAnsi="Arial" w:cs="Arial"/>
          <w:color w:val="000000"/>
          <w:sz w:val="18"/>
          <w:szCs w:val="18"/>
        </w:rPr>
        <w:t>  z uporabo zmogljivosti naslednjih subjektov (navedite samo firme): ___________________________</w:t>
      </w:r>
    </w:p>
    <w:p w:rsidR="00EE3190" w:rsidRDefault="00C4119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17"/>
        <w:gridCol w:w="2265"/>
        <w:gridCol w:w="1877"/>
        <w:gridCol w:w="607"/>
        <w:gridCol w:w="1592"/>
      </w:tblGrid>
      <w:tr w:rsidR="00EE3190">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E3190" w:rsidRDefault="00C4119E">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E3190" w:rsidRDefault="00C4119E">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E3190" w:rsidRDefault="00C4119E">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E3190" w:rsidRDefault="00C4119E">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E3190" w:rsidRDefault="00C4119E">
            <w:pPr>
              <w:jc w:val="center"/>
            </w:pPr>
            <w:r>
              <w:rPr>
                <w:rFonts w:ascii="Arial" w:hAnsi="Arial" w:cs="Arial"/>
                <w:b/>
                <w:bCs/>
                <w:color w:val="000000"/>
                <w:position w:val="-2"/>
                <w:sz w:val="18"/>
                <w:szCs w:val="18"/>
                <w:shd w:val="clear" w:color="auto" w:fill="D1D1D1"/>
              </w:rPr>
              <w:t>Vrednost z DDV</w:t>
            </w:r>
          </w:p>
        </w:tc>
      </w:tr>
      <w:tr w:rsidR="00EE3190">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Najem in vzdrževanje samostoječih barvnih laserskih več funkcijskih naprav A3/A4 z dobavo tonerjev za najeto opremo</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Prepis skupne dvoletne ponudbene vrednosti iz Predračuna seznama razpisanega blaga ali storitev (Obr-8a).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r>
              <w:rPr>
                <w:rFonts w:ascii="Arial" w:hAnsi="Arial" w:cs="Arial"/>
                <w:color w:val="000000"/>
                <w:position w:val="-2"/>
                <w:sz w:val="18"/>
                <w:szCs w:val="18"/>
                <w:shd w:val="clear" w:color="auto" w:fill="CCCCCC"/>
              </w:rPr>
              <w:t> </w:t>
            </w:r>
          </w:p>
        </w:tc>
      </w:tr>
    </w:tbl>
    <w:p w:rsidR="00EE3190" w:rsidRDefault="00C4119E">
      <w:pPr>
        <w:spacing w:before="225" w:after="225" w:line="240" w:lineRule="auto"/>
        <w:jc w:val="both"/>
      </w:pPr>
      <w:r>
        <w:rPr>
          <w:rFonts w:ascii="Arial" w:hAnsi="Arial" w:cs="Arial"/>
          <w:color w:val="000000"/>
          <w:sz w:val="18"/>
          <w:szCs w:val="18"/>
        </w:rPr>
        <w:t>* obvezna priloga je izpolnjeni Predračun - seznam razpisanega blaga ali storitev (Obr-8a) in sicer v pisni verziji (izprint) in elektronski verziji (xls) na CD-ju ali USB ključku. </w:t>
      </w:r>
    </w:p>
    <w:p w:rsidR="00EE3190" w:rsidRDefault="00C4119E">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EE3190" w:rsidRDefault="00C4119E">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60 dni od roka za predložitev ponudb.</w:t>
      </w:r>
    </w:p>
    <w:p w:rsidR="00EE3190" w:rsidRDefault="00C4119E">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EE3190" w:rsidRDefault="00C4119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EE3190" w:rsidRDefault="00C4119E">
      <w:pPr>
        <w:spacing w:before="225" w:after="225" w:line="240" w:lineRule="auto"/>
        <w:jc w:val="both"/>
      </w:pPr>
      <w:r>
        <w:rPr>
          <w:rFonts w:ascii="Arial" w:hAnsi="Arial" w:cs="Arial"/>
          <w:color w:val="000000"/>
          <w:sz w:val="18"/>
          <w:szCs w:val="18"/>
        </w:rPr>
        <w:t>Plačila se opravijo na podlagi izdanih računov. Rok plačila je 30 dni od datuma prejema računa. Če naročnik izpodbija del zneska, je dolžan plačati nesporni del zneska. Roki plačil podizvajalcem so enaki kot za izvajalca.</w:t>
      </w:r>
    </w:p>
    <w:p w:rsidR="00EE3190" w:rsidRDefault="00C4119E">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EE3190" w:rsidRDefault="00C4119E">
      <w:pPr>
        <w:spacing w:before="225" w:after="225" w:line="240" w:lineRule="auto"/>
        <w:jc w:val="both"/>
      </w:pPr>
      <w:r>
        <w:rPr>
          <w:rFonts w:ascii="Arial" w:hAnsi="Arial" w:cs="Arial"/>
          <w:color w:val="000000"/>
          <w:sz w:val="18"/>
          <w:szCs w:val="18"/>
        </w:rPr>
        <w:lastRenderedPageBreak/>
        <w:t>Strinjamo se, da naročnik ni zavezan sprejeti nobene od ponudb, ki jih je prejel, ter da v primeru odstopa naročnika od oddaje javnega naročila ne bodo povrnjeni ponudniku nobeni stroški v zvezi z izdelavo ponudb.</w:t>
      </w:r>
    </w:p>
    <w:p w:rsidR="00EE3190" w:rsidRDefault="00C4119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745" w:type="dxa"/>
        <w:tblInd w:w="108" w:type="dxa"/>
        <w:shd w:val="clear" w:color="auto" w:fill="CCCCCC"/>
        <w:tblLook w:val="04A0" w:firstRow="1" w:lastRow="0" w:firstColumn="1" w:lastColumn="0" w:noHBand="0" w:noVBand="1"/>
      </w:tblPr>
      <w:tblGrid>
        <w:gridCol w:w="3194"/>
        <w:gridCol w:w="886"/>
        <w:gridCol w:w="4275"/>
        <w:gridCol w:w="390"/>
      </w:tblGrid>
      <w:tr w:rsidR="00EE3190" w:rsidTr="006463FA">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rsidTr="006463FA">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rsidTr="006463FA">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rsidTr="006463FA">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rsidTr="006463FA">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rsidTr="006463FA">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rsidTr="006463FA">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rsidTr="006463FA">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rsidTr="006463FA">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rsidTr="006463FA">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rsidTr="006463FA">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rsidTr="006463FA">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rsidTr="006463FA">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rsidTr="006463FA">
        <w:tblPrEx>
          <w:shd w:val="clear" w:color="auto" w:fill="auto"/>
        </w:tblPrEx>
        <w:tc>
          <w:tcPr>
            <w:tcW w:w="8745" w:type="dxa"/>
            <w:gridSpan w:val="4"/>
            <w:tcMar>
              <w:top w:w="75" w:type="dxa"/>
              <w:bottom w:w="75" w:type="dxa"/>
            </w:tcMar>
            <w:vAlign w:val="center"/>
          </w:tcPr>
          <w:p w:rsidR="00EE3190" w:rsidRDefault="00C4119E">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p w:rsidR="00EE3190" w:rsidRDefault="00C4119E">
            <w:pPr>
              <w:spacing w:before="135" w:after="135"/>
              <w:jc w:val="both"/>
              <w:textAlignment w:val="center"/>
            </w:pPr>
            <w:r>
              <w:rPr>
                <w:rFonts w:ascii="Arial" w:hAnsi="Arial" w:cs="Arial"/>
                <w:color w:val="000000"/>
                <w:position w:val="-2"/>
                <w:sz w:val="18"/>
                <w:szCs w:val="18"/>
              </w:rPr>
              <w:t>Priloge:</w:t>
            </w:r>
          </w:p>
          <w:tbl>
            <w:tblPr>
              <w:tblStyle w:val="NormalTablePHPDOCX"/>
              <w:tblW w:w="0" w:type="auto"/>
              <w:tblLook w:val="04A0" w:firstRow="1" w:lastRow="0" w:firstColumn="1" w:lastColumn="0" w:noHBand="0" w:noVBand="1"/>
            </w:tblPr>
            <w:tblGrid>
              <w:gridCol w:w="5609"/>
            </w:tblGrid>
            <w:tr w:rsidR="00EE3190">
              <w:tc>
                <w:tcPr>
                  <w:tcW w:w="0" w:type="auto"/>
                  <w:tcMar>
                    <w:top w:w="0" w:type="auto"/>
                    <w:bottom w:w="0" w:type="auto"/>
                  </w:tcMar>
                </w:tcPr>
                <w:p w:rsidR="00EE3190" w:rsidRDefault="00C4119E">
                  <w:pPr>
                    <w:numPr>
                      <w:ilvl w:val="0"/>
                      <w:numId w:val="22"/>
                    </w:numPr>
                    <w:rPr>
                      <w:rFonts w:ascii="Arial" w:hAnsi="Arial" w:cs="Arial"/>
                      <w:color w:val="000000"/>
                      <w:sz w:val="18"/>
                      <w:szCs w:val="18"/>
                    </w:rPr>
                  </w:pPr>
                  <w:r>
                    <w:rPr>
                      <w:rFonts w:ascii="Arial" w:hAnsi="Arial" w:cs="Arial"/>
                      <w:color w:val="000000"/>
                      <w:position w:val="-2"/>
                      <w:sz w:val="18"/>
                      <w:szCs w:val="18"/>
                    </w:rPr>
                    <w:t>Predračun seznam razpisanega blaga ali storitev (Obr-8a).</w:t>
                  </w:r>
                </w:p>
              </w:tc>
            </w:tr>
          </w:tbl>
          <w:p w:rsidR="00EE3190" w:rsidRDefault="00EE3190">
            <w:pPr>
              <w:spacing w:before="135" w:after="135"/>
              <w:jc w:val="both"/>
              <w:textAlignment w:val="center"/>
            </w:pPr>
          </w:p>
        </w:tc>
      </w:tr>
      <w:tr w:rsidR="00EE3190" w:rsidTr="006463FA">
        <w:tblPrEx>
          <w:shd w:val="clear" w:color="auto" w:fill="auto"/>
        </w:tblPrEx>
        <w:tc>
          <w:tcPr>
            <w:tcW w:w="4080" w:type="dxa"/>
            <w:gridSpan w:val="2"/>
            <w:tcMar>
              <w:top w:w="75" w:type="dxa"/>
              <w:bottom w:w="75" w:type="dxa"/>
            </w:tcMar>
            <w:vAlign w:val="center"/>
          </w:tcPr>
          <w:p w:rsidR="00EE3190" w:rsidRDefault="00C4119E">
            <w:r>
              <w:rPr>
                <w:rFonts w:ascii="Arial" w:hAnsi="Arial" w:cs="Arial"/>
                <w:color w:val="000000"/>
                <w:position w:val="-2"/>
                <w:sz w:val="18"/>
                <w:szCs w:val="18"/>
              </w:rPr>
              <w:t>Kraj in datum:</w:t>
            </w:r>
          </w:p>
        </w:tc>
        <w:tc>
          <w:tcPr>
            <w:tcW w:w="0" w:type="auto"/>
            <w:gridSpan w:val="2"/>
            <w:tcMar>
              <w:top w:w="75" w:type="dxa"/>
              <w:bottom w:w="75" w:type="dxa"/>
            </w:tcMar>
            <w:vAlign w:val="center"/>
          </w:tcPr>
          <w:p w:rsidR="00EE3190" w:rsidRDefault="00C4119E">
            <w:pPr>
              <w:jc w:val="center"/>
            </w:pPr>
            <w:r>
              <w:rPr>
                <w:rFonts w:ascii="Arial" w:hAnsi="Arial" w:cs="Arial"/>
                <w:color w:val="000000"/>
                <w:position w:val="-2"/>
                <w:sz w:val="18"/>
                <w:szCs w:val="18"/>
              </w:rPr>
              <w:t>Ime in priimek: _____________________</w:t>
            </w:r>
          </w:p>
        </w:tc>
      </w:tr>
      <w:tr w:rsidR="00EE3190" w:rsidTr="006463FA">
        <w:tblPrEx>
          <w:shd w:val="clear" w:color="auto" w:fill="auto"/>
        </w:tblPrEx>
        <w:tc>
          <w:tcPr>
            <w:tcW w:w="4080" w:type="dxa"/>
            <w:gridSpan w:val="2"/>
            <w:tcMar>
              <w:top w:w="75" w:type="dxa"/>
              <w:bottom w:w="75" w:type="dxa"/>
            </w:tcMar>
            <w:vAlign w:val="center"/>
          </w:tcPr>
          <w:p w:rsidR="00EE3190" w:rsidRDefault="00C4119E">
            <w:r>
              <w:rPr>
                <w:rFonts w:ascii="Arial" w:hAnsi="Arial" w:cs="Arial"/>
                <w:color w:val="000000"/>
                <w:position w:val="-2"/>
                <w:sz w:val="18"/>
                <w:szCs w:val="18"/>
              </w:rPr>
              <w:t> </w:t>
            </w:r>
          </w:p>
        </w:tc>
        <w:tc>
          <w:tcPr>
            <w:tcW w:w="0" w:type="auto"/>
            <w:gridSpan w:val="2"/>
            <w:tcMar>
              <w:top w:w="75" w:type="dxa"/>
              <w:bottom w:w="75" w:type="dxa"/>
            </w:tcMar>
            <w:vAlign w:val="center"/>
          </w:tcPr>
          <w:p w:rsidR="00EE3190" w:rsidRDefault="00EE3190"/>
          <w:p w:rsidR="00EE3190" w:rsidRDefault="00C4119E">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EE3190" w:rsidRDefault="00EE3190">
      <w:pPr>
        <w:sectPr w:rsidR="00EE3190" w:rsidSect="006E7A2B">
          <w:footerReference w:type="default" r:id="rId12"/>
          <w:pgSz w:w="11906" w:h="16838"/>
          <w:pgMar w:top="1418" w:right="1418" w:bottom="1418" w:left="1418" w:header="567" w:footer="596" w:gutter="0"/>
          <w:cols w:space="708"/>
          <w:docGrid w:linePitch="360"/>
        </w:sectPr>
      </w:pPr>
    </w:p>
    <w:p w:rsidR="00252358" w:rsidRPr="00590863" w:rsidRDefault="00C4119E"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7C68CF" w:rsidP="00252358"/>
    <w:p w:rsidR="00EB2A75" w:rsidRDefault="00C4119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7C68CF" w:rsidP="00EB2A75">
      <w:pPr>
        <w:spacing w:after="120"/>
        <w:rPr>
          <w:rFonts w:ascii="Arial" w:hAnsi="Arial" w:cs="Arial"/>
        </w:rPr>
      </w:pPr>
    </w:p>
    <w:p w:rsidR="00EE3190" w:rsidRDefault="00C4119E">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Najem in vzdrževanje samostoječih barvnih laserskih več funkcijskih naprav A3/A4 z dobavo tonerjev za najeto opremo</w:t>
      </w:r>
      <w:r>
        <w:rPr>
          <w:rFonts w:ascii="Arial" w:hAnsi="Arial" w:cs="Arial"/>
          <w:color w:val="000000"/>
          <w:sz w:val="18"/>
          <w:szCs w:val="18"/>
        </w:rPr>
        <w:t>«,</w:t>
      </w:r>
    </w:p>
    <w:p w:rsidR="00EE3190" w:rsidRDefault="00C4119E">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r>
        <w:rPr>
          <w:rFonts w:ascii="Arial" w:hAnsi="Arial" w:cs="Arial"/>
          <w:i/>
          <w:iCs/>
          <w:color w:val="000000"/>
          <w:sz w:val="18"/>
          <w:szCs w:val="18"/>
        </w:rPr>
        <w:t>(naziv ponudnika, partnerja v skupni ponudbi)</w:t>
      </w:r>
    </w:p>
    <w:p w:rsidR="00EE3190" w:rsidRDefault="00C4119E">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EE3190" w:rsidRDefault="00C4119E">
            <w:pPr>
              <w:numPr>
                <w:ilvl w:val="0"/>
                <w:numId w:val="23"/>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EE3190" w:rsidRDefault="00C4119E">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numPr>
                <w:ilvl w:val="0"/>
                <w:numId w:val="24"/>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EE3190" w:rsidRDefault="00C4119E">
            <w:pPr>
              <w:numPr>
                <w:ilvl w:val="0"/>
                <w:numId w:val="24"/>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EE3190" w:rsidRDefault="00C4119E">
            <w:pPr>
              <w:numPr>
                <w:ilvl w:val="0"/>
                <w:numId w:val="24"/>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EE3190" w:rsidRDefault="00C4119E">
            <w:pPr>
              <w:numPr>
                <w:ilvl w:val="0"/>
                <w:numId w:val="24"/>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EE3190" w:rsidRDefault="00C4119E">
            <w:pPr>
              <w:numPr>
                <w:ilvl w:val="0"/>
                <w:numId w:val="24"/>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EE3190" w:rsidRDefault="00C4119E">
            <w:pPr>
              <w:numPr>
                <w:ilvl w:val="0"/>
                <w:numId w:val="24"/>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EE3190" w:rsidRDefault="00C4119E">
            <w:pPr>
              <w:numPr>
                <w:ilvl w:val="0"/>
                <w:numId w:val="24"/>
              </w:numPr>
              <w:jc w:val="both"/>
              <w:rPr>
                <w:rFonts w:ascii="Arial" w:hAnsi="Arial" w:cs="Arial"/>
                <w:color w:val="000000"/>
                <w:sz w:val="18"/>
                <w:szCs w:val="18"/>
              </w:rPr>
            </w:pPr>
            <w:r>
              <w:rPr>
                <w:rFonts w:ascii="Arial" w:hAnsi="Arial" w:cs="Arial"/>
                <w:color w:val="000000"/>
                <w:sz w:val="18"/>
                <w:szCs w:val="18"/>
              </w:rPr>
              <w:t>v zadnjih treh letih pred potekom roka za oddajo ponudb ni bila s pravnomočno odločbo pristojnega organa Republike Slovenije ali druge države članice ali tretje države dvakrat izrečena globa zaradi prekrška v zvezi s plačilom za delo,</w:t>
            </w:r>
          </w:p>
          <w:p w:rsidR="00EE3190" w:rsidRDefault="00C4119E">
            <w:pPr>
              <w:numPr>
                <w:ilvl w:val="0"/>
                <w:numId w:val="24"/>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EE3190" w:rsidRDefault="00C4119E">
            <w:pPr>
              <w:numPr>
                <w:ilvl w:val="0"/>
                <w:numId w:val="24"/>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EE3190" w:rsidRDefault="00C4119E">
            <w:pPr>
              <w:numPr>
                <w:ilvl w:val="0"/>
                <w:numId w:val="24"/>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EE3190" w:rsidRDefault="00C4119E">
            <w:pPr>
              <w:numPr>
                <w:ilvl w:val="0"/>
                <w:numId w:val="24"/>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EE3190" w:rsidRDefault="00C4119E">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EE3190" w:rsidRDefault="00C4119E">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Najem in vzdrževanje samostoječih barvnih laserskih več funkcijskih naprav A3/A4 z dobavo tonerjev za najeto opremo,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EE3190" w:rsidRDefault="00C4119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E3190">
        <w:tc>
          <w:tcPr>
            <w:tcW w:w="2500" w:type="pct"/>
            <w:tcMar>
              <w:top w:w="75" w:type="dxa"/>
              <w:bottom w:w="75" w:type="dxa"/>
            </w:tcMar>
            <w:vAlign w:val="center"/>
          </w:tcPr>
          <w:p w:rsidR="00EE3190" w:rsidRDefault="00C4119E">
            <w:r>
              <w:rPr>
                <w:rFonts w:ascii="Arial" w:hAnsi="Arial" w:cs="Arial"/>
                <w:color w:val="000000"/>
                <w:position w:val="-2"/>
                <w:sz w:val="18"/>
                <w:szCs w:val="18"/>
              </w:rPr>
              <w:t>Kraj in datum:</w:t>
            </w:r>
          </w:p>
        </w:tc>
        <w:tc>
          <w:tcPr>
            <w:tcW w:w="0" w:type="auto"/>
            <w:tcMar>
              <w:top w:w="75" w:type="dxa"/>
              <w:bottom w:w="75" w:type="dxa"/>
            </w:tcMar>
            <w:vAlign w:val="center"/>
          </w:tcPr>
          <w:p w:rsidR="00EE3190" w:rsidRDefault="00C4119E">
            <w:r>
              <w:rPr>
                <w:rFonts w:ascii="Arial" w:hAnsi="Arial" w:cs="Arial"/>
                <w:color w:val="000000"/>
                <w:position w:val="-2"/>
                <w:sz w:val="18"/>
                <w:szCs w:val="18"/>
              </w:rPr>
              <w:t>Ime in priimek: _____________________</w:t>
            </w:r>
          </w:p>
        </w:tc>
      </w:tr>
      <w:tr w:rsidR="00EE3190">
        <w:tc>
          <w:tcPr>
            <w:tcW w:w="2500" w:type="pct"/>
            <w:tcMar>
              <w:top w:w="75" w:type="dxa"/>
              <w:bottom w:w="75" w:type="dxa"/>
            </w:tcMar>
            <w:vAlign w:val="center"/>
          </w:tcPr>
          <w:p w:rsidR="00EE3190" w:rsidRDefault="00C4119E">
            <w:r>
              <w:rPr>
                <w:rFonts w:ascii="Arial" w:hAnsi="Arial" w:cs="Arial"/>
                <w:color w:val="000000"/>
                <w:position w:val="-2"/>
                <w:sz w:val="18"/>
                <w:szCs w:val="18"/>
              </w:rPr>
              <w:t> </w:t>
            </w:r>
          </w:p>
        </w:tc>
        <w:tc>
          <w:tcPr>
            <w:tcW w:w="0" w:type="auto"/>
            <w:tcMar>
              <w:top w:w="75" w:type="dxa"/>
              <w:bottom w:w="75" w:type="dxa"/>
            </w:tcMar>
            <w:vAlign w:val="center"/>
          </w:tcPr>
          <w:p w:rsidR="00EE3190" w:rsidRDefault="00EE3190"/>
          <w:p w:rsidR="00EE3190" w:rsidRDefault="00C4119E">
            <w:pPr>
              <w:jc w:val="center"/>
            </w:pPr>
            <w:r>
              <w:rPr>
                <w:rFonts w:ascii="Arial" w:hAnsi="Arial" w:cs="Arial"/>
                <w:color w:val="A9A9A9"/>
                <w:position w:val="-2"/>
                <w:sz w:val="18"/>
                <w:szCs w:val="18"/>
              </w:rPr>
              <w:t>(žig in podpis)</w:t>
            </w:r>
          </w:p>
        </w:tc>
      </w:tr>
    </w:tbl>
    <w:p w:rsidR="00EE3190" w:rsidRDefault="00C4119E">
      <w:pPr>
        <w:spacing w:before="225" w:after="225" w:line="240" w:lineRule="auto"/>
        <w:jc w:val="both"/>
      </w:pPr>
      <w:r>
        <w:rPr>
          <w:rFonts w:ascii="Arial" w:hAnsi="Arial" w:cs="Arial"/>
          <w:color w:val="000000"/>
          <w:sz w:val="18"/>
          <w:szCs w:val="18"/>
        </w:rPr>
        <w:t> </w:t>
      </w:r>
    </w:p>
    <w:p w:rsidR="00EE3190" w:rsidRDefault="00EE3190">
      <w:pPr>
        <w:sectPr w:rsidR="00EE3190" w:rsidSect="006E7A2B">
          <w:footerReference w:type="default" r:id="rId13"/>
          <w:pgSz w:w="11906" w:h="16838"/>
          <w:pgMar w:top="1418" w:right="1418" w:bottom="1418" w:left="1418" w:header="567" w:footer="596" w:gutter="0"/>
          <w:cols w:space="708"/>
          <w:docGrid w:linePitch="360"/>
        </w:sectPr>
      </w:pPr>
    </w:p>
    <w:p w:rsidR="00252358" w:rsidRPr="00590863" w:rsidRDefault="00C4119E"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7C68CF" w:rsidP="00252358"/>
    <w:p w:rsidR="00EB2A75" w:rsidRDefault="00C4119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EB2A75" w:rsidRDefault="007C68CF" w:rsidP="00EB2A75">
      <w:pPr>
        <w:spacing w:after="120"/>
        <w:rPr>
          <w:rFonts w:ascii="Arial" w:hAnsi="Arial" w:cs="Arial"/>
        </w:rPr>
      </w:pPr>
    </w:p>
    <w:p w:rsidR="00EE3190" w:rsidRDefault="00C4119E">
      <w:pPr>
        <w:spacing w:before="225" w:after="225" w:line="240" w:lineRule="auto"/>
        <w:jc w:val="both"/>
      </w:pPr>
      <w:r>
        <w:rPr>
          <w:rFonts w:ascii="Arial" w:hAnsi="Arial" w:cs="Arial"/>
          <w:color w:val="000000"/>
          <w:sz w:val="18"/>
          <w:szCs w:val="18"/>
        </w:rPr>
        <w:t>V razpisu za izvedbo javnega naročila »</w:t>
      </w:r>
      <w:r>
        <w:rPr>
          <w:rFonts w:ascii="Arial" w:hAnsi="Arial" w:cs="Arial"/>
          <w:b/>
          <w:bCs/>
          <w:color w:val="000000"/>
          <w:sz w:val="18"/>
          <w:szCs w:val="18"/>
        </w:rPr>
        <w:t>Najem in vzdrževanje samostoječih barvnih laserskih več funkcijskih naprav A3/A4 z dobavo tonerjev za najeto opremo</w:t>
      </w:r>
      <w:r>
        <w:rPr>
          <w:rFonts w:ascii="Arial" w:hAnsi="Arial" w:cs="Arial"/>
          <w:color w:val="000000"/>
          <w:sz w:val="18"/>
          <w:szCs w:val="18"/>
        </w:rPr>
        <w:t>«,</w:t>
      </w:r>
    </w:p>
    <w:p w:rsidR="00EE3190" w:rsidRDefault="00C4119E">
      <w:pPr>
        <w:spacing w:before="225" w:after="225" w:line="240" w:lineRule="auto"/>
        <w:jc w:val="both"/>
      </w:pPr>
      <w:r>
        <w:rPr>
          <w:rFonts w:ascii="Arial" w:hAnsi="Arial" w:cs="Arial"/>
          <w:color w:val="000000"/>
          <w:sz w:val="18"/>
          <w:szCs w:val="18"/>
        </w:rPr>
        <w:t>izjavljamo, da (ustrezno označi in izpolni):</w:t>
      </w:r>
    </w:p>
    <w:p w:rsidR="00EE3190" w:rsidRDefault="00C4119E">
      <w:pPr>
        <w:spacing w:before="225" w:after="225" w:line="240" w:lineRule="auto"/>
        <w:jc w:val="both"/>
      </w:pPr>
      <w:r>
        <w:rPr>
          <w:rFonts w:ascii="Arial" w:hAnsi="Arial" w:cs="Arial"/>
          <w:b/>
          <w:bCs/>
          <w:color w:val="000000"/>
          <w:sz w:val="18"/>
          <w:szCs w:val="18"/>
        </w:rPr>
        <w:t>[   ] ne nastopamo s podizvajalci</w:t>
      </w:r>
    </w:p>
    <w:p w:rsidR="00EE3190" w:rsidRDefault="00C4119E">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5"/>
        <w:gridCol w:w="6535"/>
      </w:tblGrid>
      <w:tr w:rsidR="00EE3190">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EE3190" w:rsidRDefault="00C4119E">
            <w:r>
              <w:rPr>
                <w:rFonts w:ascii="Arial" w:hAnsi="Arial" w:cs="Arial"/>
                <w:color w:val="000000"/>
                <w:position w:val="-2"/>
                <w:sz w:val="18"/>
                <w:szCs w:val="18"/>
              </w:rPr>
              <w:t> </w:t>
            </w:r>
          </w:p>
        </w:tc>
      </w:tr>
      <w:tr w:rsidR="00EE3190">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EE3190" w:rsidRDefault="00C4119E">
            <w:pPr>
              <w:spacing w:before="135" w:after="135"/>
              <w:jc w:val="both"/>
              <w:textAlignment w:val="center"/>
            </w:pPr>
            <w:r>
              <w:rPr>
                <w:rFonts w:ascii="Arial" w:hAnsi="Arial" w:cs="Arial"/>
                <w:color w:val="000000"/>
                <w:position w:val="-2"/>
                <w:sz w:val="18"/>
                <w:szCs w:val="18"/>
              </w:rPr>
              <w:t>Opis del, ki jih bo izvedel podizvajalec:</w:t>
            </w:r>
          </w:p>
          <w:p w:rsidR="00EE3190" w:rsidRDefault="00C4119E">
            <w:pPr>
              <w:spacing w:before="135" w:after="135"/>
              <w:jc w:val="both"/>
              <w:textAlignment w:val="center"/>
            </w:pPr>
            <w:r>
              <w:rPr>
                <w:rFonts w:ascii="Arial" w:hAnsi="Arial" w:cs="Arial"/>
                <w:color w:val="000000"/>
                <w:position w:val="-2"/>
                <w:sz w:val="18"/>
                <w:szCs w:val="18"/>
              </w:rPr>
              <w:t> </w:t>
            </w:r>
          </w:p>
          <w:p w:rsidR="00EE3190" w:rsidRDefault="00C4119E">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EE3190">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EE3190" w:rsidRDefault="00C4119E">
            <w:r>
              <w:rPr>
                <w:rFonts w:ascii="Arial" w:hAnsi="Arial" w:cs="Arial"/>
                <w:color w:val="000000"/>
                <w:position w:val="-2"/>
                <w:sz w:val="18"/>
                <w:szCs w:val="18"/>
              </w:rPr>
              <w:t> </w:t>
            </w:r>
          </w:p>
        </w:tc>
      </w:tr>
      <w:tr w:rsidR="00EE3190">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EE3190" w:rsidRDefault="00C4119E">
            <w:pPr>
              <w:spacing w:before="135" w:after="135"/>
              <w:jc w:val="both"/>
              <w:textAlignment w:val="center"/>
            </w:pPr>
            <w:r>
              <w:rPr>
                <w:rFonts w:ascii="Arial" w:hAnsi="Arial" w:cs="Arial"/>
                <w:color w:val="000000"/>
                <w:position w:val="-2"/>
                <w:sz w:val="18"/>
                <w:szCs w:val="18"/>
              </w:rPr>
              <w:t>Opis del, ki jih bo izvedel podizvajalec:</w:t>
            </w:r>
          </w:p>
          <w:p w:rsidR="00EE3190" w:rsidRDefault="00C4119E">
            <w:pPr>
              <w:spacing w:before="135" w:after="135"/>
              <w:jc w:val="both"/>
              <w:textAlignment w:val="center"/>
            </w:pPr>
            <w:r>
              <w:rPr>
                <w:rFonts w:ascii="Arial" w:hAnsi="Arial" w:cs="Arial"/>
                <w:color w:val="000000"/>
                <w:position w:val="-2"/>
                <w:sz w:val="18"/>
                <w:szCs w:val="18"/>
              </w:rPr>
              <w:t> </w:t>
            </w:r>
          </w:p>
          <w:p w:rsidR="00EE3190" w:rsidRDefault="00C4119E">
            <w:pPr>
              <w:spacing w:before="135" w:after="135"/>
              <w:jc w:val="both"/>
              <w:textAlignment w:val="center"/>
            </w:pPr>
            <w:r>
              <w:rPr>
                <w:rFonts w:ascii="Arial" w:hAnsi="Arial" w:cs="Arial"/>
                <w:color w:val="000000"/>
                <w:position w:val="-2"/>
                <w:sz w:val="18"/>
                <w:szCs w:val="18"/>
              </w:rPr>
              <w:t>% končne ponudbe vrednosti, ki jo bo izvedel podizvajalec: ____</w:t>
            </w:r>
          </w:p>
          <w:p w:rsidR="00EE3190" w:rsidRDefault="00C4119E">
            <w:pPr>
              <w:spacing w:before="135" w:after="135"/>
              <w:jc w:val="both"/>
              <w:textAlignment w:val="center"/>
            </w:pPr>
            <w:r>
              <w:rPr>
                <w:rFonts w:ascii="Arial" w:hAnsi="Arial" w:cs="Arial"/>
                <w:color w:val="000000"/>
                <w:position w:val="-2"/>
                <w:sz w:val="18"/>
                <w:szCs w:val="18"/>
              </w:rPr>
              <w:t> </w:t>
            </w:r>
          </w:p>
        </w:tc>
      </w:tr>
    </w:tbl>
    <w:p w:rsidR="00EE3190" w:rsidRDefault="00C4119E">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prijavni/ponudbeni dokumentaciji, predhodno pridobili pisno soglasje naročnika. Seznanjeni smo z dejstvom, da ima naročnik, če ne bomo priglasili vseh podizvajalcev, iz tega razloga pravico krivdno odpovedati sklenjeno pogodbo, če naknadno ugotovi, da nastopamo s podizvajalci ali s podizvajalci, ki jih nismo priglasili.</w:t>
      </w:r>
    </w:p>
    <w:p w:rsidR="00EE3190" w:rsidRDefault="00C4119E">
      <w:pPr>
        <w:spacing w:before="225" w:after="225" w:line="240" w:lineRule="auto"/>
        <w:jc w:val="both"/>
      </w:pPr>
      <w:r>
        <w:rPr>
          <w:rFonts w:ascii="Arial" w:hAnsi="Arial" w:cs="Arial"/>
          <w:color w:val="000000"/>
          <w:sz w:val="18"/>
          <w:szCs w:val="18"/>
        </w:rPr>
        <w:t>Priloga: - priložen izpolnjen ESPD obrazec za vsakega podizvajalca (79. člen ZJN-3)</w:t>
      </w:r>
    </w:p>
    <w:tbl>
      <w:tblPr>
        <w:tblStyle w:val="NormalTablePHPDOCX"/>
        <w:tblW w:w="8745" w:type="dxa"/>
        <w:tblInd w:w="108" w:type="dxa"/>
        <w:tblLook w:val="04A0" w:firstRow="1" w:lastRow="0" w:firstColumn="1" w:lastColumn="0" w:noHBand="0" w:noVBand="1"/>
      </w:tblPr>
      <w:tblGrid>
        <w:gridCol w:w="4080"/>
        <w:gridCol w:w="4665"/>
      </w:tblGrid>
      <w:tr w:rsidR="00EE3190">
        <w:tc>
          <w:tcPr>
            <w:tcW w:w="4080" w:type="dxa"/>
            <w:tcMar>
              <w:top w:w="135" w:type="dxa"/>
              <w:bottom w:w="135" w:type="dxa"/>
            </w:tcMar>
            <w:vAlign w:val="center"/>
          </w:tcPr>
          <w:p w:rsidR="00EE3190" w:rsidRDefault="00C4119E">
            <w:r>
              <w:rPr>
                <w:rFonts w:ascii="Arial" w:hAnsi="Arial" w:cs="Arial"/>
                <w:color w:val="000000"/>
                <w:position w:val="-2"/>
                <w:sz w:val="18"/>
                <w:szCs w:val="18"/>
              </w:rPr>
              <w:t>Kraj in datum:</w:t>
            </w:r>
          </w:p>
        </w:tc>
        <w:tc>
          <w:tcPr>
            <w:tcW w:w="0" w:type="auto"/>
            <w:tcMar>
              <w:top w:w="135" w:type="dxa"/>
              <w:bottom w:w="135" w:type="dxa"/>
            </w:tcMar>
            <w:vAlign w:val="center"/>
          </w:tcPr>
          <w:p w:rsidR="00EE3190" w:rsidRDefault="00C4119E">
            <w:r>
              <w:rPr>
                <w:rFonts w:ascii="Arial" w:hAnsi="Arial" w:cs="Arial"/>
                <w:color w:val="000000"/>
                <w:position w:val="-2"/>
                <w:sz w:val="18"/>
                <w:szCs w:val="18"/>
              </w:rPr>
              <w:t>Ime in priimek: _____________________</w:t>
            </w:r>
          </w:p>
        </w:tc>
      </w:tr>
      <w:tr w:rsidR="00EE3190">
        <w:tc>
          <w:tcPr>
            <w:tcW w:w="4080" w:type="dxa"/>
            <w:tcMar>
              <w:top w:w="135" w:type="dxa"/>
              <w:bottom w:w="135" w:type="dxa"/>
            </w:tcMar>
            <w:vAlign w:val="center"/>
          </w:tcPr>
          <w:p w:rsidR="00EE3190" w:rsidRDefault="00C4119E">
            <w:r>
              <w:rPr>
                <w:rFonts w:ascii="Arial" w:hAnsi="Arial" w:cs="Arial"/>
                <w:color w:val="000000"/>
                <w:position w:val="-2"/>
                <w:sz w:val="18"/>
                <w:szCs w:val="18"/>
              </w:rPr>
              <w:t> </w:t>
            </w:r>
          </w:p>
        </w:tc>
        <w:tc>
          <w:tcPr>
            <w:tcW w:w="0" w:type="auto"/>
            <w:tcMar>
              <w:top w:w="135" w:type="dxa"/>
              <w:bottom w:w="135" w:type="dxa"/>
            </w:tcMar>
            <w:vAlign w:val="center"/>
          </w:tcPr>
          <w:p w:rsidR="00EE3190" w:rsidRDefault="00EE3190"/>
          <w:p w:rsidR="00EE3190" w:rsidRDefault="00C4119E">
            <w:pPr>
              <w:jc w:val="center"/>
            </w:pPr>
            <w:r>
              <w:rPr>
                <w:rFonts w:ascii="Arial" w:hAnsi="Arial" w:cs="Arial"/>
                <w:color w:val="A9A9A9"/>
                <w:position w:val="-2"/>
                <w:sz w:val="18"/>
                <w:szCs w:val="18"/>
              </w:rPr>
              <w:t>(žig in podpis)</w:t>
            </w:r>
          </w:p>
        </w:tc>
      </w:tr>
    </w:tbl>
    <w:p w:rsidR="00EE3190" w:rsidRDefault="00C4119E">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nastopa z več podizvajalci se obrazec ustrezno razmnoži.</w:t>
      </w:r>
    </w:p>
    <w:p w:rsidR="00EE3190" w:rsidRDefault="00EE3190">
      <w:pPr>
        <w:sectPr w:rsidR="00EE3190" w:rsidSect="006E7A2B">
          <w:footerReference w:type="default" r:id="rId14"/>
          <w:pgSz w:w="11906" w:h="16838"/>
          <w:pgMar w:top="1418" w:right="1418" w:bottom="1418" w:left="1418" w:header="567" w:footer="596" w:gutter="0"/>
          <w:cols w:space="708"/>
          <w:docGrid w:linePitch="360"/>
        </w:sectPr>
      </w:pPr>
    </w:p>
    <w:p w:rsidR="00252358" w:rsidRPr="00590863" w:rsidRDefault="00C4119E"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EB2A75" w:rsidRDefault="00C4119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EE3190" w:rsidRDefault="00C4119E">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EE3190" w:rsidRDefault="00C4119E">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numPr>
                <w:ilvl w:val="0"/>
                <w:numId w:val="25"/>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EE3190" w:rsidRDefault="00C4119E">
            <w:pPr>
              <w:numPr>
                <w:ilvl w:val="0"/>
                <w:numId w:val="25"/>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EE3190" w:rsidRDefault="00C4119E">
            <w:pPr>
              <w:numPr>
                <w:ilvl w:val="0"/>
                <w:numId w:val="25"/>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EE3190" w:rsidRDefault="00C4119E">
            <w:pPr>
              <w:numPr>
                <w:ilvl w:val="0"/>
                <w:numId w:val="25"/>
              </w:numPr>
              <w:jc w:val="both"/>
              <w:rPr>
                <w:rFonts w:ascii="Arial" w:hAnsi="Arial" w:cs="Arial"/>
                <w:color w:val="000000"/>
                <w:sz w:val="18"/>
                <w:szCs w:val="18"/>
              </w:rPr>
            </w:pPr>
            <w:r>
              <w:rPr>
                <w:rFonts w:ascii="Arial" w:hAnsi="Arial" w:cs="Arial"/>
                <w:color w:val="000000"/>
                <w:sz w:val="18"/>
                <w:szCs w:val="18"/>
              </w:rPr>
              <w:t>nam v zadnjih treh letih pred potekom roka za oddajo ponudb oziroma prijav s pravnomočno odločbo pristojnega organa Republike Slovenije ali druge države članice ali tretje države ni bila dvakrat izrečena globa zaradi prekrška v zvezi s plačilom za delo,</w:t>
            </w:r>
          </w:p>
          <w:p w:rsidR="00EE3190" w:rsidRDefault="00C4119E">
            <w:pPr>
              <w:numPr>
                <w:ilvl w:val="0"/>
                <w:numId w:val="25"/>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EE3190" w:rsidRDefault="00C4119E">
            <w:pPr>
              <w:numPr>
                <w:ilvl w:val="0"/>
                <w:numId w:val="25"/>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EE3190" w:rsidRDefault="00C4119E">
            <w:pPr>
              <w:numPr>
                <w:ilvl w:val="0"/>
                <w:numId w:val="25"/>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EE3190" w:rsidRDefault="00C4119E">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EE3190" w:rsidRDefault="006463FA">
      <w:pPr>
        <w:spacing w:before="225" w:after="225" w:line="240" w:lineRule="auto"/>
        <w:jc w:val="center"/>
      </w:pPr>
      <w:r>
        <w:rPr>
          <w:rFonts w:ascii="Arial" w:hAnsi="Arial" w:cs="Arial"/>
          <w:b/>
          <w:bCs/>
          <w:color w:val="000000"/>
          <w:sz w:val="21"/>
          <w:szCs w:val="21"/>
        </w:rPr>
        <w:t>I</w:t>
      </w:r>
      <w:r w:rsidR="00C4119E">
        <w:rPr>
          <w:rFonts w:ascii="Arial" w:hAnsi="Arial" w:cs="Arial"/>
          <w:b/>
          <w:bCs/>
          <w:color w:val="000000"/>
          <w:sz w:val="21"/>
          <w:szCs w:val="21"/>
        </w:rPr>
        <w:t>n</w:t>
      </w:r>
      <w:r>
        <w:rPr>
          <w:rFonts w:ascii="Arial" w:hAnsi="Arial" w:cs="Arial"/>
          <w:b/>
          <w:bCs/>
          <w:color w:val="000000"/>
          <w:sz w:val="21"/>
          <w:szCs w:val="21"/>
        </w:rPr>
        <w:t xml:space="preserve">     </w:t>
      </w:r>
      <w:r w:rsidR="00C4119E">
        <w:rPr>
          <w:rFonts w:ascii="Arial" w:hAnsi="Arial" w:cs="Arial"/>
          <w:b/>
          <w:bCs/>
          <w:color w:val="000000"/>
          <w:sz w:val="21"/>
          <w:szCs w:val="21"/>
        </w:rPr>
        <w:t>POOBLASTILO</w:t>
      </w:r>
    </w:p>
    <w:p w:rsidR="00EE3190" w:rsidRDefault="00C4119E">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pristojnih organov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EE319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bl>
    <w:tbl>
      <w:tblPr>
        <w:tblStyle w:val="NormalTablePHPDOCX"/>
        <w:tblW w:w="5000" w:type="pct"/>
        <w:tblInd w:w="108" w:type="dxa"/>
        <w:tblLook w:val="04A0" w:firstRow="1" w:lastRow="0" w:firstColumn="1" w:lastColumn="0" w:noHBand="0" w:noVBand="1"/>
      </w:tblPr>
      <w:tblGrid>
        <w:gridCol w:w="3938"/>
        <w:gridCol w:w="5132"/>
      </w:tblGrid>
      <w:tr w:rsidR="00EE3190" w:rsidTr="006463FA">
        <w:trPr>
          <w:trHeight w:val="132"/>
        </w:trPr>
        <w:tc>
          <w:tcPr>
            <w:tcW w:w="2171" w:type="pct"/>
            <w:tcMar>
              <w:top w:w="75" w:type="dxa"/>
              <w:bottom w:w="75" w:type="dxa"/>
            </w:tcMar>
            <w:vAlign w:val="center"/>
          </w:tcPr>
          <w:p w:rsidR="006463FA" w:rsidRDefault="006463FA">
            <w:pPr>
              <w:rPr>
                <w:rFonts w:ascii="Arial" w:hAnsi="Arial" w:cs="Arial"/>
                <w:color w:val="000000"/>
                <w:sz w:val="18"/>
                <w:szCs w:val="18"/>
              </w:rPr>
            </w:pPr>
          </w:p>
          <w:p w:rsidR="00EE3190" w:rsidRDefault="00C4119E">
            <w:r>
              <w:rPr>
                <w:rFonts w:ascii="Arial" w:hAnsi="Arial" w:cs="Arial"/>
                <w:color w:val="000000"/>
                <w:sz w:val="18"/>
                <w:szCs w:val="18"/>
              </w:rPr>
              <w:t> </w:t>
            </w:r>
            <w:r>
              <w:rPr>
                <w:rFonts w:ascii="Arial" w:hAnsi="Arial" w:cs="Arial"/>
                <w:color w:val="000000"/>
                <w:position w:val="-2"/>
                <w:sz w:val="18"/>
                <w:szCs w:val="18"/>
              </w:rPr>
              <w:t>Kraj in datum:</w:t>
            </w:r>
          </w:p>
        </w:tc>
        <w:tc>
          <w:tcPr>
            <w:tcW w:w="2829" w:type="pct"/>
            <w:tcMar>
              <w:top w:w="75" w:type="dxa"/>
              <w:bottom w:w="75" w:type="dxa"/>
            </w:tcMar>
            <w:vAlign w:val="center"/>
          </w:tcPr>
          <w:p w:rsidR="00EE3190" w:rsidRDefault="00C4119E">
            <w:r>
              <w:rPr>
                <w:rFonts w:ascii="Arial" w:hAnsi="Arial" w:cs="Arial"/>
                <w:color w:val="000000"/>
                <w:position w:val="-2"/>
                <w:sz w:val="18"/>
                <w:szCs w:val="18"/>
              </w:rPr>
              <w:t>Ime in priimek: _____________________</w:t>
            </w:r>
          </w:p>
        </w:tc>
      </w:tr>
      <w:tr w:rsidR="00EE3190" w:rsidTr="006463FA">
        <w:trPr>
          <w:trHeight w:val="248"/>
        </w:trPr>
        <w:tc>
          <w:tcPr>
            <w:tcW w:w="2171" w:type="pct"/>
            <w:tcMar>
              <w:top w:w="75" w:type="dxa"/>
              <w:bottom w:w="75" w:type="dxa"/>
            </w:tcMar>
            <w:vAlign w:val="center"/>
          </w:tcPr>
          <w:p w:rsidR="00EE3190" w:rsidRDefault="00EE3190"/>
        </w:tc>
        <w:tc>
          <w:tcPr>
            <w:tcW w:w="2829" w:type="pct"/>
            <w:tcMar>
              <w:top w:w="75" w:type="dxa"/>
              <w:bottom w:w="75" w:type="dxa"/>
            </w:tcMar>
            <w:vAlign w:val="center"/>
          </w:tcPr>
          <w:p w:rsidR="00EE3190" w:rsidRDefault="00C4119E">
            <w:pPr>
              <w:jc w:val="center"/>
            </w:pPr>
            <w:r>
              <w:rPr>
                <w:rFonts w:ascii="Arial" w:hAnsi="Arial" w:cs="Arial"/>
                <w:color w:val="A9A9A9"/>
                <w:position w:val="-2"/>
                <w:sz w:val="18"/>
                <w:szCs w:val="18"/>
              </w:rPr>
              <w:t>(žig in podpis)</w:t>
            </w:r>
          </w:p>
        </w:tc>
      </w:tr>
    </w:tbl>
    <w:p w:rsidR="00EE3190" w:rsidRDefault="00C4119E" w:rsidP="006463FA">
      <w:pPr>
        <w:spacing w:after="0" w:line="240" w:lineRule="auto"/>
        <w:jc w:val="both"/>
      </w:pPr>
      <w:r>
        <w:rPr>
          <w:rFonts w:ascii="Arial" w:hAnsi="Arial" w:cs="Arial"/>
          <w:b/>
          <w:bCs/>
          <w:i/>
          <w:iCs/>
          <w:color w:val="000000"/>
          <w:sz w:val="18"/>
          <w:szCs w:val="18"/>
        </w:rPr>
        <w:t>NAVODILO:</w:t>
      </w:r>
      <w:r>
        <w:rPr>
          <w:rFonts w:ascii="Arial" w:hAnsi="Arial" w:cs="Arial"/>
          <w:i/>
          <w:iCs/>
          <w:color w:val="000000"/>
          <w:sz w:val="18"/>
          <w:szCs w:val="18"/>
        </w:rPr>
        <w:t xml:space="preserve"> Obrazec se (za vsakega podizvajalca) izda </w:t>
      </w:r>
      <w:r>
        <w:rPr>
          <w:rFonts w:ascii="Arial" w:hAnsi="Arial" w:cs="Arial"/>
          <w:b/>
          <w:bCs/>
          <w:i/>
          <w:iCs/>
          <w:color w:val="000000"/>
          <w:sz w:val="18"/>
          <w:szCs w:val="18"/>
        </w:rPr>
        <w:t>v 2 originalnih izvodih</w:t>
      </w:r>
      <w:r>
        <w:rPr>
          <w:rFonts w:ascii="Arial" w:hAnsi="Arial" w:cs="Arial"/>
          <w:i/>
          <w:iCs/>
          <w:color w:val="000000"/>
          <w:sz w:val="18"/>
          <w:szCs w:val="18"/>
        </w:rPr>
        <w:t>, od katerih se enega vpne v z vrvico zvezano ponudbo/prijavo, drugega pa zgolj priloži ponudbi/prijavi in se ne vpenja vanjo. Slednjega lahko naročnik uporabi za preverjanje v uradnih evidencah.</w:t>
      </w:r>
    </w:p>
    <w:p w:rsidR="00EE3190" w:rsidRDefault="00EE3190">
      <w:pPr>
        <w:sectPr w:rsidR="00EE3190" w:rsidSect="006E7A2B">
          <w:footerReference w:type="default" r:id="rId15"/>
          <w:pgSz w:w="11906" w:h="16838"/>
          <w:pgMar w:top="1418" w:right="1418" w:bottom="1418" w:left="1418" w:header="567" w:footer="596" w:gutter="0"/>
          <w:cols w:space="708"/>
          <w:docGrid w:linePitch="360"/>
        </w:sectPr>
      </w:pPr>
    </w:p>
    <w:p w:rsidR="00252358" w:rsidRPr="00590863" w:rsidRDefault="00C4119E"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7C68CF" w:rsidP="00252358"/>
    <w:p w:rsidR="00EB2A75" w:rsidRDefault="00C4119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EB2A75" w:rsidRDefault="007C68CF" w:rsidP="00EB2A75">
      <w:pPr>
        <w:spacing w:after="120"/>
        <w:rPr>
          <w:rFonts w:ascii="Arial" w:hAnsi="Arial" w:cs="Arial"/>
        </w:rPr>
      </w:pPr>
    </w:p>
    <w:p w:rsidR="00EE3190" w:rsidRDefault="00C4119E">
      <w:pPr>
        <w:spacing w:before="225" w:after="225" w:line="240" w:lineRule="auto"/>
        <w:jc w:val="both"/>
      </w:pPr>
      <w:r>
        <w:rPr>
          <w:rFonts w:ascii="Arial" w:hAnsi="Arial" w:cs="Arial"/>
          <w:color w:val="000000"/>
          <w:sz w:val="18"/>
          <w:szCs w:val="18"/>
        </w:rPr>
        <w:t>V zvezi z javnim naročilom »Najem in vzdrževanje samostoječih barvnih laserskih več funkcijskih naprav A3/A4 z dobavo tonerjev za najeto opremo«,</w:t>
      </w:r>
    </w:p>
    <w:p w:rsidR="00EE3190" w:rsidRDefault="00C4119E">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EE3190" w:rsidRDefault="00C4119E">
      <w:pPr>
        <w:spacing w:before="225" w:after="225" w:line="240" w:lineRule="auto"/>
        <w:jc w:val="both"/>
      </w:pPr>
      <w:r>
        <w:rPr>
          <w:rFonts w:ascii="Arial" w:hAnsi="Arial" w:cs="Arial"/>
          <w:color w:val="000000"/>
          <w:sz w:val="18"/>
          <w:szCs w:val="18"/>
        </w:rPr>
        <w:t>Izjavljamo (ustrezno označi):</w:t>
      </w:r>
    </w:p>
    <w:p w:rsidR="00EE3190" w:rsidRDefault="00C4119E">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EE3190" w:rsidRDefault="00C4119E">
      <w:pPr>
        <w:spacing w:before="225" w:after="225" w:line="240" w:lineRule="auto"/>
        <w:jc w:val="both"/>
      </w:pPr>
      <w:r>
        <w:rPr>
          <w:rFonts w:ascii="Arial" w:hAnsi="Arial" w:cs="Arial"/>
          <w:color w:val="000000"/>
          <w:sz w:val="18"/>
          <w:szCs w:val="18"/>
        </w:rPr>
        <w:t>[   ] NE zahtevamo izvedbe neposrednih plačil.</w:t>
      </w:r>
    </w:p>
    <w:p w:rsidR="00EE3190" w:rsidRDefault="00C4119E">
      <w:pPr>
        <w:spacing w:before="225" w:after="225" w:line="240" w:lineRule="auto"/>
        <w:jc w:val="both"/>
      </w:pPr>
      <w:r>
        <w:rPr>
          <w:rFonts w:ascii="Arial" w:hAnsi="Arial" w:cs="Arial"/>
          <w:color w:val="000000"/>
          <w:sz w:val="18"/>
          <w:szCs w:val="18"/>
        </w:rPr>
        <w:t> </w:t>
      </w:r>
    </w:p>
    <w:p w:rsidR="00EE3190" w:rsidRDefault="00C4119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E3190">
        <w:tc>
          <w:tcPr>
            <w:tcW w:w="2500" w:type="pct"/>
            <w:tcMar>
              <w:top w:w="75" w:type="dxa"/>
              <w:bottom w:w="75" w:type="dxa"/>
            </w:tcMar>
            <w:vAlign w:val="center"/>
          </w:tcPr>
          <w:p w:rsidR="00EE3190" w:rsidRDefault="00C4119E">
            <w:r>
              <w:rPr>
                <w:rFonts w:ascii="Arial" w:hAnsi="Arial" w:cs="Arial"/>
                <w:color w:val="000000"/>
                <w:position w:val="-2"/>
                <w:sz w:val="18"/>
                <w:szCs w:val="18"/>
              </w:rPr>
              <w:t>Kraj in datum:</w:t>
            </w:r>
          </w:p>
        </w:tc>
        <w:tc>
          <w:tcPr>
            <w:tcW w:w="0" w:type="auto"/>
            <w:tcMar>
              <w:top w:w="75" w:type="dxa"/>
              <w:bottom w:w="75" w:type="dxa"/>
            </w:tcMar>
            <w:vAlign w:val="center"/>
          </w:tcPr>
          <w:p w:rsidR="00EE3190" w:rsidRDefault="00C4119E">
            <w:r>
              <w:rPr>
                <w:rFonts w:ascii="Arial" w:hAnsi="Arial" w:cs="Arial"/>
                <w:color w:val="000000"/>
                <w:position w:val="-2"/>
                <w:sz w:val="18"/>
                <w:szCs w:val="18"/>
              </w:rPr>
              <w:t>Ime in priimek: _____________________</w:t>
            </w:r>
          </w:p>
        </w:tc>
      </w:tr>
      <w:tr w:rsidR="00EE3190">
        <w:tc>
          <w:tcPr>
            <w:tcW w:w="2500" w:type="pct"/>
            <w:tcMar>
              <w:top w:w="75" w:type="dxa"/>
              <w:bottom w:w="75" w:type="dxa"/>
            </w:tcMar>
            <w:vAlign w:val="center"/>
          </w:tcPr>
          <w:p w:rsidR="00EE3190" w:rsidRDefault="00C4119E">
            <w:r>
              <w:rPr>
                <w:rFonts w:ascii="Arial" w:hAnsi="Arial" w:cs="Arial"/>
                <w:color w:val="000000"/>
                <w:position w:val="-2"/>
                <w:sz w:val="18"/>
                <w:szCs w:val="18"/>
              </w:rPr>
              <w:t> </w:t>
            </w:r>
          </w:p>
        </w:tc>
        <w:tc>
          <w:tcPr>
            <w:tcW w:w="0" w:type="auto"/>
            <w:tcMar>
              <w:top w:w="75" w:type="dxa"/>
              <w:bottom w:w="75" w:type="dxa"/>
            </w:tcMar>
            <w:vAlign w:val="center"/>
          </w:tcPr>
          <w:p w:rsidR="00EE3190" w:rsidRDefault="00EE3190"/>
          <w:p w:rsidR="00EE3190" w:rsidRDefault="00C4119E">
            <w:pPr>
              <w:jc w:val="center"/>
            </w:pPr>
            <w:r>
              <w:rPr>
                <w:rFonts w:ascii="Arial" w:hAnsi="Arial" w:cs="Arial"/>
                <w:color w:val="A9A9A9"/>
                <w:position w:val="-2"/>
                <w:sz w:val="18"/>
                <w:szCs w:val="18"/>
              </w:rPr>
              <w:t>(žig in podpis)</w:t>
            </w:r>
          </w:p>
        </w:tc>
      </w:tr>
    </w:tbl>
    <w:p w:rsidR="00EE3190" w:rsidRDefault="00C4119E">
      <w:pPr>
        <w:spacing w:before="225" w:after="225" w:line="240" w:lineRule="auto"/>
        <w:jc w:val="both"/>
      </w:pPr>
      <w:r>
        <w:rPr>
          <w:rFonts w:ascii="Arial" w:hAnsi="Arial" w:cs="Arial"/>
          <w:color w:val="000000"/>
          <w:sz w:val="18"/>
          <w:szCs w:val="18"/>
        </w:rPr>
        <w:t> </w:t>
      </w:r>
    </w:p>
    <w:p w:rsidR="00EE3190" w:rsidRDefault="00C4119E">
      <w:pPr>
        <w:spacing w:before="225" w:after="225" w:line="240" w:lineRule="auto"/>
        <w:jc w:val="both"/>
      </w:pPr>
      <w:r>
        <w:rPr>
          <w:rFonts w:ascii="Arial" w:hAnsi="Arial" w:cs="Arial"/>
          <w:color w:val="000000"/>
          <w:sz w:val="18"/>
          <w:szCs w:val="18"/>
        </w:rPr>
        <w:t> </w:t>
      </w:r>
    </w:p>
    <w:p w:rsidR="00EE3190" w:rsidRDefault="00C4119E">
      <w:pPr>
        <w:spacing w:before="225" w:after="225" w:line="240" w:lineRule="auto"/>
        <w:jc w:val="both"/>
      </w:pPr>
      <w:r>
        <w:rPr>
          <w:rFonts w:ascii="Arial" w:hAnsi="Arial" w:cs="Arial"/>
          <w:color w:val="000000"/>
          <w:sz w:val="18"/>
          <w:szCs w:val="18"/>
        </w:rPr>
        <w:t> </w:t>
      </w:r>
    </w:p>
    <w:p w:rsidR="00EE3190" w:rsidRDefault="00C4119E">
      <w:pPr>
        <w:spacing w:before="225" w:after="225" w:line="240" w:lineRule="auto"/>
        <w:jc w:val="both"/>
      </w:pPr>
      <w:r>
        <w:rPr>
          <w:rFonts w:ascii="Arial" w:hAnsi="Arial" w:cs="Arial"/>
          <w:b/>
          <w:bCs/>
          <w:i/>
          <w:iCs/>
          <w:color w:val="000000"/>
          <w:sz w:val="18"/>
          <w:szCs w:val="18"/>
          <w:u w:val="single"/>
        </w:rPr>
        <w:t>Opomba:</w:t>
      </w:r>
    </w:p>
    <w:p w:rsidR="00EE3190" w:rsidRDefault="00C4119E">
      <w:pPr>
        <w:spacing w:before="225" w:after="225" w:line="240" w:lineRule="auto"/>
        <w:jc w:val="both"/>
      </w:pPr>
      <w:r>
        <w:rPr>
          <w:rFonts w:ascii="Arial" w:hAnsi="Arial" w:cs="Arial"/>
          <w:i/>
          <w:iCs/>
          <w:color w:val="000000"/>
          <w:sz w:val="18"/>
          <w:szCs w:val="18"/>
        </w:rPr>
        <w:t>V primeru večjega števila podizvajalcev se obrazec fotokopira.</w:t>
      </w:r>
    </w:p>
    <w:p w:rsidR="00EE3190" w:rsidRDefault="00EE3190">
      <w:pPr>
        <w:sectPr w:rsidR="00EE3190" w:rsidSect="006E7A2B">
          <w:footerReference w:type="default" r:id="rId16"/>
          <w:pgSz w:w="11906" w:h="16838"/>
          <w:pgMar w:top="1418" w:right="1418" w:bottom="1418" w:left="1418" w:header="567" w:footer="596" w:gutter="0"/>
          <w:cols w:space="708"/>
          <w:docGrid w:linePitch="360"/>
        </w:sectPr>
      </w:pPr>
    </w:p>
    <w:p w:rsidR="00252358" w:rsidRPr="00590863" w:rsidRDefault="00C4119E"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7C68CF" w:rsidP="00252358"/>
    <w:p w:rsidR="00EB2A75" w:rsidRDefault="00C4119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7C68CF" w:rsidP="00EB2A75">
      <w:pPr>
        <w:spacing w:after="120"/>
        <w:rPr>
          <w:rFonts w:ascii="Arial" w:hAnsi="Arial" w:cs="Arial"/>
        </w:rPr>
      </w:pPr>
    </w:p>
    <w:p w:rsidR="00EE3190" w:rsidRDefault="00C4119E">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numPr>
                <w:ilvl w:val="0"/>
                <w:numId w:val="26"/>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EE3190" w:rsidRDefault="00C4119E">
            <w:pPr>
              <w:numPr>
                <w:ilvl w:val="0"/>
                <w:numId w:val="26"/>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EE3190" w:rsidRDefault="00C4119E">
            <w:pPr>
              <w:numPr>
                <w:ilvl w:val="0"/>
                <w:numId w:val="26"/>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EE3190" w:rsidRDefault="00C4119E">
      <w:pPr>
        <w:spacing w:before="225" w:after="225" w:line="240" w:lineRule="auto"/>
        <w:jc w:val="center"/>
      </w:pPr>
      <w:r>
        <w:rPr>
          <w:rFonts w:ascii="Arial" w:hAnsi="Arial" w:cs="Arial"/>
          <w:b/>
          <w:bCs/>
          <w:color w:val="000000"/>
          <w:sz w:val="21"/>
          <w:szCs w:val="21"/>
        </w:rPr>
        <w:t>POOBLASTILO</w:t>
      </w:r>
    </w:p>
    <w:p w:rsidR="00EE3190" w:rsidRDefault="00C4119E">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EE319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bl>
    <w:p w:rsidR="00EE3190" w:rsidRDefault="00C4119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E3190">
        <w:tc>
          <w:tcPr>
            <w:tcW w:w="2500" w:type="pct"/>
            <w:tcMar>
              <w:top w:w="75" w:type="dxa"/>
              <w:bottom w:w="75" w:type="dxa"/>
            </w:tcMar>
            <w:vAlign w:val="center"/>
          </w:tcPr>
          <w:p w:rsidR="00EE3190" w:rsidRDefault="00C4119E">
            <w:r>
              <w:rPr>
                <w:rFonts w:ascii="Arial" w:hAnsi="Arial" w:cs="Arial"/>
                <w:color w:val="000000"/>
                <w:position w:val="-2"/>
                <w:sz w:val="18"/>
                <w:szCs w:val="18"/>
              </w:rPr>
              <w:t>Kraj in datum:</w:t>
            </w:r>
          </w:p>
        </w:tc>
        <w:tc>
          <w:tcPr>
            <w:tcW w:w="0" w:type="auto"/>
            <w:tcMar>
              <w:top w:w="75" w:type="dxa"/>
              <w:bottom w:w="75" w:type="dxa"/>
            </w:tcMar>
            <w:vAlign w:val="center"/>
          </w:tcPr>
          <w:p w:rsidR="00EE3190" w:rsidRDefault="00C4119E">
            <w:r>
              <w:rPr>
                <w:rFonts w:ascii="Arial" w:hAnsi="Arial" w:cs="Arial"/>
                <w:color w:val="000000"/>
                <w:position w:val="-2"/>
                <w:sz w:val="18"/>
                <w:szCs w:val="18"/>
              </w:rPr>
              <w:t>Ime in priimek: _____________________</w:t>
            </w:r>
          </w:p>
        </w:tc>
      </w:tr>
      <w:tr w:rsidR="00EE3190">
        <w:tc>
          <w:tcPr>
            <w:tcW w:w="2500" w:type="pct"/>
            <w:tcMar>
              <w:top w:w="75" w:type="dxa"/>
              <w:bottom w:w="75" w:type="dxa"/>
            </w:tcMar>
            <w:vAlign w:val="center"/>
          </w:tcPr>
          <w:p w:rsidR="00EE3190" w:rsidRDefault="00C4119E">
            <w:r>
              <w:rPr>
                <w:rFonts w:ascii="Arial" w:hAnsi="Arial" w:cs="Arial"/>
                <w:color w:val="000000"/>
                <w:position w:val="-2"/>
                <w:sz w:val="18"/>
                <w:szCs w:val="18"/>
              </w:rPr>
              <w:t> </w:t>
            </w:r>
          </w:p>
        </w:tc>
        <w:tc>
          <w:tcPr>
            <w:tcW w:w="0" w:type="auto"/>
            <w:tcMar>
              <w:top w:w="75" w:type="dxa"/>
              <w:bottom w:w="75" w:type="dxa"/>
            </w:tcMar>
            <w:vAlign w:val="center"/>
          </w:tcPr>
          <w:p w:rsidR="00EE3190" w:rsidRDefault="00EE3190"/>
          <w:p w:rsidR="00EE3190" w:rsidRDefault="00C4119E">
            <w:pPr>
              <w:jc w:val="center"/>
            </w:pPr>
            <w:r>
              <w:rPr>
                <w:rFonts w:ascii="Arial" w:hAnsi="Arial" w:cs="Arial"/>
                <w:color w:val="A9A9A9"/>
                <w:position w:val="-2"/>
                <w:sz w:val="18"/>
                <w:szCs w:val="18"/>
              </w:rPr>
              <w:t>(žig in podpis)</w:t>
            </w:r>
          </w:p>
        </w:tc>
      </w:tr>
    </w:tbl>
    <w:p w:rsidR="00EE3190" w:rsidRDefault="00C4119E">
      <w:pPr>
        <w:spacing w:before="225" w:after="225" w:line="240" w:lineRule="auto"/>
        <w:jc w:val="both"/>
      </w:pPr>
      <w:r>
        <w:rPr>
          <w:rFonts w:ascii="Arial" w:hAnsi="Arial" w:cs="Arial"/>
          <w:color w:val="000000"/>
          <w:sz w:val="18"/>
          <w:szCs w:val="18"/>
        </w:rPr>
        <w:t> </w:t>
      </w:r>
    </w:p>
    <w:p w:rsidR="00EE3190" w:rsidRDefault="00C4119E">
      <w:pPr>
        <w:spacing w:before="225" w:after="225" w:line="240" w:lineRule="auto"/>
        <w:jc w:val="both"/>
      </w:pPr>
      <w:r>
        <w:rPr>
          <w:rFonts w:ascii="Arial" w:hAnsi="Arial" w:cs="Arial"/>
          <w:b/>
          <w:bCs/>
          <w:i/>
          <w:iCs/>
          <w:color w:val="000000"/>
          <w:sz w:val="18"/>
          <w:szCs w:val="18"/>
        </w:rPr>
        <w:t>NAVODILO:</w:t>
      </w:r>
      <w:r>
        <w:rPr>
          <w:rFonts w:ascii="Arial" w:hAnsi="Arial" w:cs="Arial"/>
          <w:i/>
          <w:iCs/>
          <w:color w:val="000000"/>
          <w:sz w:val="18"/>
          <w:szCs w:val="18"/>
        </w:rPr>
        <w:t xml:space="preserve"> Obrazec se (za vsakega ponudnika/partnerja) izda </w:t>
      </w:r>
      <w:r>
        <w:rPr>
          <w:rFonts w:ascii="Arial" w:hAnsi="Arial" w:cs="Arial"/>
          <w:b/>
          <w:bCs/>
          <w:i/>
          <w:iCs/>
          <w:color w:val="000000"/>
          <w:sz w:val="18"/>
          <w:szCs w:val="18"/>
        </w:rPr>
        <w:t>v 2 originalnih izvodih</w:t>
      </w:r>
      <w:r>
        <w:rPr>
          <w:rFonts w:ascii="Arial" w:hAnsi="Arial" w:cs="Arial"/>
          <w:i/>
          <w:iCs/>
          <w:color w:val="000000"/>
          <w:sz w:val="18"/>
          <w:szCs w:val="18"/>
        </w:rPr>
        <w:t>, od katerih se enega vpne v z vrvico zvezano ponudbo/prijavo, drugega pa zgolj priloži ponudbi/prijavi in se ne vpenja vanjo. Slednjega lahko naročnik uporabi za preverjanje v uradnih evidencah Ministrstva za pravosodje.</w:t>
      </w:r>
    </w:p>
    <w:p w:rsidR="00EE3190" w:rsidRDefault="00C4119E">
      <w:pPr>
        <w:spacing w:before="225" w:after="225" w:line="240" w:lineRule="auto"/>
        <w:jc w:val="both"/>
      </w:pPr>
      <w:r>
        <w:rPr>
          <w:rFonts w:ascii="Arial" w:hAnsi="Arial" w:cs="Arial"/>
          <w:color w:val="000000"/>
          <w:sz w:val="18"/>
          <w:szCs w:val="18"/>
        </w:rPr>
        <w:t> </w:t>
      </w:r>
    </w:p>
    <w:p w:rsidR="00EE3190" w:rsidRDefault="00EE3190">
      <w:pPr>
        <w:sectPr w:rsidR="00EE3190" w:rsidSect="006E7A2B">
          <w:footerReference w:type="default" r:id="rId17"/>
          <w:pgSz w:w="11906" w:h="16838"/>
          <w:pgMar w:top="1418" w:right="1418" w:bottom="1418" w:left="1418" w:header="567" w:footer="596" w:gutter="0"/>
          <w:cols w:space="708"/>
          <w:docGrid w:linePitch="360"/>
        </w:sectPr>
      </w:pPr>
    </w:p>
    <w:p w:rsidR="00252358" w:rsidRPr="00590863" w:rsidRDefault="00C4119E" w:rsidP="00252358">
      <w:pPr>
        <w:spacing w:after="0"/>
        <w:jc w:val="right"/>
        <w:rPr>
          <w:rFonts w:ascii="Arial" w:hAnsi="Arial" w:cs="Arial"/>
          <w:sz w:val="18"/>
          <w:szCs w:val="18"/>
        </w:rPr>
      </w:pPr>
      <w:r w:rsidRPr="00590863">
        <w:rPr>
          <w:rFonts w:ascii="Arial" w:hAnsi="Arial" w:cs="Arial"/>
          <w:sz w:val="18"/>
          <w:szCs w:val="18"/>
        </w:rPr>
        <w:lastRenderedPageBreak/>
        <w:t>Obrazec št: 7</w:t>
      </w:r>
    </w:p>
    <w:p w:rsidR="00252358" w:rsidRPr="00252358" w:rsidRDefault="007C68CF" w:rsidP="00252358"/>
    <w:p w:rsidR="00EB2A75" w:rsidRDefault="00C4119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7C68CF" w:rsidP="00EB2A75">
      <w:pPr>
        <w:spacing w:after="120"/>
        <w:rPr>
          <w:rFonts w:ascii="Arial" w:hAnsi="Arial" w:cs="Arial"/>
        </w:rPr>
      </w:pPr>
    </w:p>
    <w:p w:rsidR="00EE3190" w:rsidRDefault="00C4119E">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numPr>
                <w:ilvl w:val="0"/>
                <w:numId w:val="27"/>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EE3190" w:rsidRDefault="00C4119E">
            <w:pPr>
              <w:numPr>
                <w:ilvl w:val="0"/>
                <w:numId w:val="27"/>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EE3190" w:rsidRDefault="00C4119E">
      <w:pPr>
        <w:spacing w:before="225" w:after="225" w:line="240" w:lineRule="auto"/>
        <w:jc w:val="center"/>
      </w:pPr>
      <w:r>
        <w:rPr>
          <w:rFonts w:ascii="Arial" w:hAnsi="Arial" w:cs="Arial"/>
          <w:b/>
          <w:bCs/>
          <w:color w:val="000000"/>
          <w:sz w:val="21"/>
          <w:szCs w:val="21"/>
        </w:rPr>
        <w:t>POOBLASTILO</w:t>
      </w:r>
    </w:p>
    <w:p w:rsidR="00EE3190" w:rsidRDefault="00C4119E">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EE319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r w:rsidR="00EE319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E3190" w:rsidRDefault="00C4119E">
            <w:r>
              <w:rPr>
                <w:rFonts w:ascii="Arial" w:hAnsi="Arial" w:cs="Arial"/>
                <w:color w:val="000000"/>
                <w:position w:val="-2"/>
                <w:sz w:val="18"/>
                <w:szCs w:val="18"/>
              </w:rPr>
              <w:t> </w:t>
            </w:r>
          </w:p>
        </w:tc>
      </w:tr>
    </w:tbl>
    <w:p w:rsidR="00EE3190" w:rsidRDefault="00EE3190"/>
    <w:tbl>
      <w:tblPr>
        <w:tblStyle w:val="NormalTablePHPDOCX"/>
        <w:tblW w:w="5000" w:type="pct"/>
        <w:tblInd w:w="108" w:type="dxa"/>
        <w:tblLook w:val="04A0" w:firstRow="1" w:lastRow="0" w:firstColumn="1" w:lastColumn="0" w:noHBand="0" w:noVBand="1"/>
      </w:tblPr>
      <w:tblGrid>
        <w:gridCol w:w="4535"/>
        <w:gridCol w:w="4535"/>
      </w:tblGrid>
      <w:tr w:rsidR="00EE3190">
        <w:tc>
          <w:tcPr>
            <w:tcW w:w="2500" w:type="pct"/>
            <w:tcMar>
              <w:top w:w="75" w:type="dxa"/>
              <w:bottom w:w="75" w:type="dxa"/>
            </w:tcMar>
            <w:vAlign w:val="center"/>
          </w:tcPr>
          <w:p w:rsidR="00EE3190" w:rsidRDefault="00C4119E">
            <w:r>
              <w:rPr>
                <w:rFonts w:ascii="Arial" w:hAnsi="Arial" w:cs="Arial"/>
                <w:color w:val="000000"/>
                <w:position w:val="-2"/>
                <w:sz w:val="18"/>
                <w:szCs w:val="18"/>
              </w:rPr>
              <w:t>Kraj in datum:</w:t>
            </w:r>
          </w:p>
        </w:tc>
        <w:tc>
          <w:tcPr>
            <w:tcW w:w="0" w:type="auto"/>
            <w:tcMar>
              <w:top w:w="75" w:type="dxa"/>
              <w:bottom w:w="75" w:type="dxa"/>
            </w:tcMar>
            <w:vAlign w:val="center"/>
          </w:tcPr>
          <w:p w:rsidR="00EE3190" w:rsidRDefault="00C4119E">
            <w:r>
              <w:rPr>
                <w:rFonts w:ascii="Arial" w:hAnsi="Arial" w:cs="Arial"/>
                <w:color w:val="000000"/>
                <w:position w:val="-2"/>
                <w:sz w:val="18"/>
                <w:szCs w:val="18"/>
              </w:rPr>
              <w:t>Ime in priimek: _____________________</w:t>
            </w:r>
          </w:p>
        </w:tc>
      </w:tr>
      <w:tr w:rsidR="00EE3190">
        <w:tc>
          <w:tcPr>
            <w:tcW w:w="2500" w:type="pct"/>
            <w:tcMar>
              <w:top w:w="75" w:type="dxa"/>
              <w:bottom w:w="75" w:type="dxa"/>
            </w:tcMar>
            <w:vAlign w:val="center"/>
          </w:tcPr>
          <w:p w:rsidR="00EE3190" w:rsidRDefault="00C4119E">
            <w:r>
              <w:rPr>
                <w:rFonts w:ascii="Arial" w:hAnsi="Arial" w:cs="Arial"/>
                <w:color w:val="000000"/>
                <w:position w:val="-2"/>
                <w:sz w:val="18"/>
                <w:szCs w:val="18"/>
              </w:rPr>
              <w:t> </w:t>
            </w:r>
          </w:p>
        </w:tc>
        <w:tc>
          <w:tcPr>
            <w:tcW w:w="0" w:type="auto"/>
            <w:tcMar>
              <w:top w:w="75" w:type="dxa"/>
              <w:bottom w:w="75" w:type="dxa"/>
            </w:tcMar>
            <w:vAlign w:val="center"/>
          </w:tcPr>
          <w:p w:rsidR="00EE3190" w:rsidRDefault="00C4119E">
            <w:pPr>
              <w:jc w:val="center"/>
            </w:pPr>
            <w:r>
              <w:rPr>
                <w:rFonts w:ascii="Arial" w:hAnsi="Arial" w:cs="Arial"/>
                <w:color w:val="A9A9A9"/>
                <w:position w:val="-2"/>
                <w:sz w:val="18"/>
                <w:szCs w:val="18"/>
              </w:rPr>
              <w:t>(podpis)</w:t>
            </w:r>
          </w:p>
        </w:tc>
      </w:tr>
    </w:tbl>
    <w:p w:rsidR="00EE3190" w:rsidRDefault="00C4119E">
      <w:pPr>
        <w:spacing w:before="225" w:after="225" w:line="240" w:lineRule="auto"/>
        <w:jc w:val="both"/>
      </w:pPr>
      <w:r>
        <w:rPr>
          <w:rFonts w:ascii="Arial" w:hAnsi="Arial" w:cs="Arial"/>
          <w:b/>
          <w:bCs/>
          <w:i/>
          <w:iCs/>
          <w:color w:val="000000"/>
          <w:sz w:val="18"/>
          <w:szCs w:val="18"/>
        </w:rPr>
        <w:t>NAVODILO:</w:t>
      </w:r>
      <w:r>
        <w:rPr>
          <w:rFonts w:ascii="Arial" w:hAnsi="Arial" w:cs="Arial"/>
          <w:i/>
          <w:iCs/>
          <w:color w:val="000000"/>
          <w:sz w:val="18"/>
          <w:szCs w:val="18"/>
        </w:rPr>
        <w:t xml:space="preserve"> Obrazec se (</w:t>
      </w:r>
      <w:r>
        <w:rPr>
          <w:rFonts w:ascii="Arial" w:hAnsi="Arial" w:cs="Arial"/>
          <w:b/>
          <w:bCs/>
          <w:i/>
          <w:iCs/>
          <w:color w:val="000000"/>
          <w:sz w:val="18"/>
          <w:szCs w:val="18"/>
        </w:rPr>
        <w:t>za vsakega ponudnika/partnerja/podizvajalca</w:t>
      </w:r>
      <w:r>
        <w:rPr>
          <w:rFonts w:ascii="Arial" w:hAnsi="Arial" w:cs="Arial"/>
          <w:i/>
          <w:iCs/>
          <w:color w:val="000000"/>
          <w:sz w:val="18"/>
          <w:szCs w:val="18"/>
        </w:rPr>
        <w:t xml:space="preserve">) izda </w:t>
      </w:r>
      <w:r>
        <w:rPr>
          <w:rFonts w:ascii="Arial" w:hAnsi="Arial" w:cs="Arial"/>
          <w:b/>
          <w:bCs/>
          <w:i/>
          <w:iCs/>
          <w:color w:val="000000"/>
          <w:sz w:val="18"/>
          <w:szCs w:val="18"/>
        </w:rPr>
        <w:t>v 2 originalnih izvodih</w:t>
      </w:r>
      <w:r>
        <w:rPr>
          <w:rFonts w:ascii="Arial" w:hAnsi="Arial" w:cs="Arial"/>
          <w:i/>
          <w:iCs/>
          <w:color w:val="000000"/>
          <w:sz w:val="18"/>
          <w:szCs w:val="18"/>
        </w:rPr>
        <w:t>, od katerih se enega vpne v z vrvico zvezano ponudbo/prijavo, drugega pa zgolj priloži ponudbi/prijavi in se ne vpenja vanjo. Slednjega lahko naročnik uporabi za preverjanje v uradnih evidencah Ministrstva za pravosodje.</w:t>
      </w:r>
    </w:p>
    <w:p w:rsidR="00EE3190" w:rsidRDefault="00C4119E">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w:t>
      </w:r>
    </w:p>
    <w:p w:rsidR="00EE3190" w:rsidRDefault="00C4119E">
      <w:pPr>
        <w:spacing w:before="225" w:after="225" w:line="240" w:lineRule="auto"/>
        <w:jc w:val="both"/>
      </w:pPr>
      <w:r>
        <w:rPr>
          <w:rFonts w:ascii="Arial" w:hAnsi="Arial" w:cs="Arial"/>
          <w:color w:val="000000"/>
          <w:sz w:val="18"/>
          <w:szCs w:val="18"/>
        </w:rPr>
        <w:t> </w:t>
      </w:r>
    </w:p>
    <w:p w:rsidR="00EE3190" w:rsidRDefault="00EE3190">
      <w:pPr>
        <w:sectPr w:rsidR="00EE3190" w:rsidSect="006E7A2B">
          <w:footerReference w:type="default" r:id="rId18"/>
          <w:pgSz w:w="11906" w:h="16838"/>
          <w:pgMar w:top="1418" w:right="1418" w:bottom="1418" w:left="1418" w:header="567" w:footer="596" w:gutter="0"/>
          <w:cols w:space="708"/>
          <w:docGrid w:linePitch="360"/>
        </w:sectPr>
      </w:pPr>
    </w:p>
    <w:p w:rsidR="00252358" w:rsidRPr="00590863" w:rsidRDefault="00C4119E" w:rsidP="00252358">
      <w:pPr>
        <w:spacing w:after="0"/>
        <w:jc w:val="right"/>
        <w:rPr>
          <w:rFonts w:ascii="Arial" w:hAnsi="Arial" w:cs="Arial"/>
          <w:sz w:val="18"/>
          <w:szCs w:val="18"/>
        </w:rPr>
      </w:pPr>
      <w:r w:rsidRPr="00590863">
        <w:rPr>
          <w:rFonts w:ascii="Arial" w:hAnsi="Arial" w:cs="Arial"/>
          <w:sz w:val="18"/>
          <w:szCs w:val="18"/>
        </w:rPr>
        <w:lastRenderedPageBreak/>
        <w:t>Obrazec št: 8</w:t>
      </w:r>
    </w:p>
    <w:p w:rsidR="00252358" w:rsidRPr="00252358" w:rsidRDefault="007C68CF" w:rsidP="00252358"/>
    <w:p w:rsidR="00EB2A75" w:rsidRDefault="00C4119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7C68CF" w:rsidP="00EB2A75">
      <w:pPr>
        <w:spacing w:after="120"/>
        <w:rPr>
          <w:rFonts w:ascii="Arial" w:hAnsi="Arial" w:cs="Arial"/>
        </w:rPr>
      </w:pPr>
    </w:p>
    <w:p w:rsidR="00EE3190" w:rsidRDefault="00C4119E">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EE3190" w:rsidRDefault="00C4119E">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EE319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b/>
                <w:bCs/>
                <w:color w:val="000000"/>
                <w:position w:val="-2"/>
                <w:sz w:val="18"/>
                <w:szCs w:val="18"/>
              </w:rPr>
              <w:t>Ime in priimek</w:t>
            </w:r>
          </w:p>
          <w:p w:rsidR="00EE3190" w:rsidRDefault="00C4119E">
            <w:pPr>
              <w:spacing w:before="135" w:after="135"/>
              <w:jc w:val="both"/>
              <w:textAlignment w:val="center"/>
            </w:pPr>
            <w:r>
              <w:rPr>
                <w:rFonts w:ascii="Arial" w:hAnsi="Arial" w:cs="Arial"/>
                <w:b/>
                <w:bCs/>
                <w:color w:val="000000"/>
                <w:position w:val="-2"/>
                <w:sz w:val="18"/>
                <w:szCs w:val="18"/>
              </w:rPr>
              <w:t>ali</w:t>
            </w:r>
          </w:p>
          <w:p w:rsidR="00EE3190" w:rsidRDefault="00C4119E">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b/>
                <w:bCs/>
                <w:color w:val="000000"/>
                <w:position w:val="-2"/>
                <w:sz w:val="18"/>
                <w:szCs w:val="18"/>
              </w:rPr>
              <w:t>Naslov prebivališča</w:t>
            </w:r>
          </w:p>
          <w:p w:rsidR="00EE3190" w:rsidRDefault="00C4119E">
            <w:pPr>
              <w:spacing w:before="135" w:after="135"/>
              <w:jc w:val="both"/>
              <w:textAlignment w:val="center"/>
            </w:pPr>
            <w:r>
              <w:rPr>
                <w:rFonts w:ascii="Arial" w:hAnsi="Arial" w:cs="Arial"/>
                <w:b/>
                <w:bCs/>
                <w:color w:val="000000"/>
                <w:position w:val="-2"/>
                <w:sz w:val="18"/>
                <w:szCs w:val="18"/>
              </w:rPr>
              <w:t>ali</w:t>
            </w:r>
          </w:p>
          <w:p w:rsidR="00EE3190" w:rsidRDefault="00C4119E">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b/>
                <w:bCs/>
                <w:color w:val="000000"/>
                <w:position w:val="-2"/>
                <w:sz w:val="18"/>
                <w:szCs w:val="18"/>
              </w:rPr>
              <w:t>Delež lastništva</w:t>
            </w:r>
          </w:p>
          <w:p w:rsidR="00EE3190" w:rsidRDefault="00C4119E">
            <w:pPr>
              <w:spacing w:before="135" w:after="135"/>
              <w:jc w:val="both"/>
              <w:textAlignment w:val="center"/>
            </w:pPr>
            <w:r>
              <w:rPr>
                <w:rFonts w:ascii="Arial" w:hAnsi="Arial" w:cs="Arial"/>
                <w:b/>
                <w:bCs/>
                <w:color w:val="000000"/>
                <w:position w:val="-2"/>
                <w:sz w:val="18"/>
                <w:szCs w:val="18"/>
              </w:rPr>
              <w:t>ali</w:t>
            </w:r>
          </w:p>
          <w:p w:rsidR="00EE3190" w:rsidRDefault="00C4119E">
            <w:pPr>
              <w:spacing w:before="135" w:after="135"/>
              <w:jc w:val="both"/>
              <w:textAlignment w:val="center"/>
            </w:pPr>
            <w:r>
              <w:rPr>
                <w:rFonts w:ascii="Arial" w:hAnsi="Arial" w:cs="Arial"/>
                <w:b/>
                <w:bCs/>
                <w:color w:val="000000"/>
                <w:position w:val="-2"/>
                <w:sz w:val="18"/>
                <w:szCs w:val="18"/>
              </w:rPr>
              <w:t>Delež lastništva gospodarskega subjekta</w:t>
            </w:r>
          </w:p>
        </w:tc>
      </w:tr>
      <w:tr w:rsidR="00EE319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r>
      <w:tr w:rsidR="00EE319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r>
      <w:tr w:rsidR="00EE319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r>
      <w:tr w:rsidR="00EE319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r>
    </w:tbl>
    <w:p w:rsidR="00EE3190" w:rsidRDefault="00C4119E">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EE319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b/>
                <w:bCs/>
                <w:color w:val="000000"/>
                <w:position w:val="-2"/>
                <w:sz w:val="18"/>
                <w:szCs w:val="18"/>
              </w:rPr>
              <w:t>Delež lastništva gospodarskega subjekta</w:t>
            </w:r>
          </w:p>
        </w:tc>
      </w:tr>
      <w:tr w:rsidR="00EE319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r>
      <w:tr w:rsidR="00EE319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r>
      <w:tr w:rsidR="00EE319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r>
      <w:tr w:rsidR="00EE319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tc>
      </w:tr>
    </w:tbl>
    <w:p w:rsidR="00EE3190" w:rsidRDefault="00C4119E">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EE3190">
        <w:tc>
          <w:tcPr>
            <w:tcW w:w="4080" w:type="dxa"/>
            <w:tcMar>
              <w:top w:w="75" w:type="dxa"/>
              <w:bottom w:w="75" w:type="dxa"/>
            </w:tcMar>
            <w:vAlign w:val="center"/>
          </w:tcPr>
          <w:p w:rsidR="00EE3190" w:rsidRDefault="00C4119E">
            <w:r>
              <w:rPr>
                <w:rFonts w:ascii="Arial" w:hAnsi="Arial" w:cs="Arial"/>
                <w:color w:val="000000"/>
                <w:position w:val="-2"/>
                <w:sz w:val="18"/>
                <w:szCs w:val="18"/>
              </w:rPr>
              <w:t>Kraj in datum:</w:t>
            </w:r>
          </w:p>
        </w:tc>
        <w:tc>
          <w:tcPr>
            <w:tcW w:w="0" w:type="auto"/>
            <w:tcMar>
              <w:top w:w="75" w:type="dxa"/>
              <w:bottom w:w="75" w:type="dxa"/>
            </w:tcMar>
            <w:vAlign w:val="center"/>
          </w:tcPr>
          <w:p w:rsidR="00EE3190" w:rsidRDefault="00C4119E">
            <w:r>
              <w:rPr>
                <w:rFonts w:ascii="Arial" w:hAnsi="Arial" w:cs="Arial"/>
                <w:color w:val="000000"/>
                <w:position w:val="-2"/>
                <w:sz w:val="18"/>
                <w:szCs w:val="18"/>
              </w:rPr>
              <w:t>Ime in priimek: _____________________</w:t>
            </w:r>
          </w:p>
        </w:tc>
      </w:tr>
      <w:tr w:rsidR="00EE3190">
        <w:tc>
          <w:tcPr>
            <w:tcW w:w="4080" w:type="dxa"/>
            <w:tcMar>
              <w:top w:w="75" w:type="dxa"/>
              <w:bottom w:w="75" w:type="dxa"/>
            </w:tcMar>
            <w:vAlign w:val="center"/>
          </w:tcPr>
          <w:p w:rsidR="00EE3190" w:rsidRDefault="00C4119E">
            <w:r>
              <w:rPr>
                <w:rFonts w:ascii="Arial" w:hAnsi="Arial" w:cs="Arial"/>
                <w:color w:val="000000"/>
                <w:position w:val="-2"/>
                <w:sz w:val="18"/>
                <w:szCs w:val="18"/>
              </w:rPr>
              <w:t> </w:t>
            </w:r>
          </w:p>
        </w:tc>
        <w:tc>
          <w:tcPr>
            <w:tcW w:w="0" w:type="auto"/>
            <w:tcMar>
              <w:top w:w="75" w:type="dxa"/>
              <w:bottom w:w="75" w:type="dxa"/>
            </w:tcMar>
            <w:vAlign w:val="center"/>
          </w:tcPr>
          <w:p w:rsidR="00EE3190" w:rsidRDefault="00C4119E">
            <w:pPr>
              <w:jc w:val="center"/>
            </w:pPr>
            <w:r>
              <w:rPr>
                <w:rFonts w:ascii="Arial" w:hAnsi="Arial" w:cs="Arial"/>
                <w:color w:val="000000"/>
                <w:position w:val="-2"/>
                <w:sz w:val="18"/>
                <w:szCs w:val="18"/>
              </w:rPr>
              <w:t>(žig in podpis)</w:t>
            </w:r>
          </w:p>
        </w:tc>
      </w:tr>
    </w:tbl>
    <w:p w:rsidR="00EE3190" w:rsidRDefault="00C4119E">
      <w:pPr>
        <w:spacing w:before="225" w:after="225" w:line="240" w:lineRule="auto"/>
        <w:jc w:val="both"/>
      </w:pPr>
      <w:r>
        <w:rPr>
          <w:rFonts w:ascii="Arial" w:hAnsi="Arial" w:cs="Arial"/>
          <w:color w:val="000000"/>
          <w:sz w:val="18"/>
          <w:szCs w:val="18"/>
        </w:rPr>
        <w:t> </w:t>
      </w:r>
    </w:p>
    <w:p w:rsidR="00EE3190" w:rsidRDefault="00C4119E">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EE3190" w:rsidRDefault="00EE3190">
      <w:pPr>
        <w:sectPr w:rsidR="00EE3190" w:rsidSect="006E7A2B">
          <w:footerReference w:type="default" r:id="rId19"/>
          <w:pgSz w:w="11906" w:h="16838"/>
          <w:pgMar w:top="1418" w:right="1418" w:bottom="1418" w:left="1418" w:header="567" w:footer="596" w:gutter="0"/>
          <w:cols w:space="708"/>
          <w:docGrid w:linePitch="360"/>
        </w:sectPr>
      </w:pPr>
    </w:p>
    <w:p w:rsidR="00252358" w:rsidRPr="00590863" w:rsidRDefault="00C4119E" w:rsidP="00252358">
      <w:pPr>
        <w:spacing w:after="0"/>
        <w:jc w:val="right"/>
        <w:rPr>
          <w:rFonts w:ascii="Arial" w:hAnsi="Arial" w:cs="Arial"/>
          <w:sz w:val="18"/>
          <w:szCs w:val="18"/>
        </w:rPr>
      </w:pPr>
      <w:r w:rsidRPr="00590863">
        <w:rPr>
          <w:rFonts w:ascii="Arial" w:hAnsi="Arial" w:cs="Arial"/>
          <w:sz w:val="18"/>
          <w:szCs w:val="18"/>
        </w:rPr>
        <w:lastRenderedPageBreak/>
        <w:t>Obrazec št: 9</w:t>
      </w:r>
    </w:p>
    <w:p w:rsidR="00252358" w:rsidRPr="00252358" w:rsidRDefault="007C68CF" w:rsidP="00252358"/>
    <w:p w:rsidR="00EB2A75" w:rsidRDefault="00C4119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7C68CF" w:rsidP="00EB2A75">
      <w:pPr>
        <w:spacing w:after="120"/>
        <w:rPr>
          <w:rFonts w:ascii="Arial" w:hAnsi="Arial" w:cs="Arial"/>
        </w:rPr>
      </w:pPr>
    </w:p>
    <w:p w:rsidR="00EE3190" w:rsidRDefault="00C4119E">
      <w:pPr>
        <w:spacing w:before="225" w:after="225" w:line="240" w:lineRule="auto"/>
        <w:jc w:val="center"/>
      </w:pPr>
      <w:r>
        <w:rPr>
          <w:rFonts w:ascii="Arial" w:hAnsi="Arial" w:cs="Arial"/>
          <w:b/>
          <w:bCs/>
          <w:color w:val="000000"/>
          <w:sz w:val="24"/>
          <w:szCs w:val="24"/>
        </w:rPr>
        <w:t>MENIČNA IZJAVA</w:t>
      </w:r>
    </w:p>
    <w:p w:rsidR="00EE3190" w:rsidRDefault="00C4119E">
      <w:pPr>
        <w:spacing w:before="225" w:after="225" w:line="240" w:lineRule="auto"/>
        <w:jc w:val="center"/>
      </w:pPr>
      <w:r>
        <w:rPr>
          <w:rFonts w:ascii="Arial" w:hAnsi="Arial" w:cs="Arial"/>
          <w:color w:val="000000"/>
          <w:sz w:val="21"/>
          <w:szCs w:val="21"/>
        </w:rPr>
        <w:t>s pooblastilom za izpolnitev in unovčenje menice</w:t>
      </w:r>
    </w:p>
    <w:p w:rsidR="00EE3190" w:rsidRDefault="00C4119E">
      <w:pPr>
        <w:spacing w:before="225" w:after="225" w:line="240" w:lineRule="auto"/>
        <w:jc w:val="both"/>
      </w:pPr>
      <w:r>
        <w:rPr>
          <w:rFonts w:ascii="Arial" w:hAnsi="Arial" w:cs="Arial"/>
          <w:color w:val="000000"/>
          <w:sz w:val="18"/>
          <w:szCs w:val="18"/>
        </w:rPr>
        <w:t> </w:t>
      </w:r>
    </w:p>
    <w:p w:rsidR="00EE3190" w:rsidRDefault="00C4119E">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EE3190" w:rsidRDefault="00C4119E">
      <w:pPr>
        <w:spacing w:before="225" w:after="225" w:line="240" w:lineRule="auto"/>
        <w:jc w:val="both"/>
      </w:pPr>
      <w:r>
        <w:rPr>
          <w:rFonts w:ascii="Arial" w:hAnsi="Arial" w:cs="Arial"/>
          <w:b/>
          <w:bCs/>
          <w:color w:val="000000"/>
          <w:sz w:val="18"/>
          <w:szCs w:val="18"/>
        </w:rPr>
        <w:t>Najem in vzdrževanje samostoječih barvnih laserskih več funkcijskih naprav A3/A4 z dobavo tonerjev za najeto opremo</w:t>
      </w:r>
    </w:p>
    <w:p w:rsidR="00EE3190" w:rsidRDefault="00C4119E">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EE3190" w:rsidRDefault="00C4119E">
      <w:pPr>
        <w:spacing w:before="225" w:after="225" w:line="240" w:lineRule="auto"/>
        <w:jc w:val="both"/>
      </w:pPr>
      <w:r>
        <w:rPr>
          <w:rFonts w:ascii="Arial" w:hAnsi="Arial" w:cs="Arial"/>
          <w:color w:val="000000"/>
          <w:sz w:val="18"/>
          <w:szCs w:val="18"/>
        </w:rPr>
        <w:t> </w:t>
      </w:r>
    </w:p>
    <w:p w:rsidR="00EE3190" w:rsidRDefault="00C4119E">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rsidR="00EE3190" w:rsidRDefault="00C4119E">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EE3190" w:rsidRDefault="00C4119E">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izteka veljavnosti predmetne pogodbe.</w:t>
      </w:r>
    </w:p>
    <w:p w:rsidR="00EE3190" w:rsidRDefault="00C4119E">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EE3190" w:rsidRDefault="00C4119E">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EE3190" w:rsidRDefault="00C4119E">
      <w:pPr>
        <w:spacing w:before="225" w:after="225" w:line="240" w:lineRule="auto"/>
        <w:jc w:val="both"/>
      </w:pPr>
      <w:r>
        <w:rPr>
          <w:rFonts w:ascii="Arial" w:hAnsi="Arial" w:cs="Arial"/>
          <w:color w:val="000000"/>
          <w:sz w:val="18"/>
          <w:szCs w:val="18"/>
        </w:rPr>
        <w:t> </w:t>
      </w:r>
    </w:p>
    <w:p w:rsidR="00EE3190" w:rsidRDefault="00C4119E">
      <w:pPr>
        <w:spacing w:before="225" w:after="225" w:line="240" w:lineRule="auto"/>
        <w:jc w:val="both"/>
      </w:pPr>
      <w:r>
        <w:rPr>
          <w:rFonts w:ascii="Arial" w:hAnsi="Arial" w:cs="Arial"/>
          <w:color w:val="000000"/>
          <w:sz w:val="18"/>
          <w:szCs w:val="18"/>
        </w:rPr>
        <w:t>Priloga: </w:t>
      </w:r>
    </w:p>
    <w:p w:rsidR="00EE3190" w:rsidRDefault="00C4119E">
      <w:pPr>
        <w:spacing w:before="225" w:after="225" w:line="240" w:lineRule="auto"/>
        <w:jc w:val="both"/>
      </w:pPr>
      <w:r>
        <w:rPr>
          <w:rFonts w:ascii="Arial" w:hAnsi="Arial" w:cs="Arial"/>
          <w:color w:val="000000"/>
          <w:sz w:val="18"/>
          <w:szCs w:val="18"/>
        </w:rPr>
        <w:t>- bianco menica, podpisana in žigosana</w:t>
      </w:r>
    </w:p>
    <w:p w:rsidR="00EE3190" w:rsidRDefault="00C4119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E3190">
        <w:tc>
          <w:tcPr>
            <w:tcW w:w="2500" w:type="pct"/>
            <w:tcMar>
              <w:top w:w="75" w:type="dxa"/>
              <w:bottom w:w="75" w:type="dxa"/>
            </w:tcMar>
            <w:vAlign w:val="center"/>
          </w:tcPr>
          <w:p w:rsidR="00EE3190" w:rsidRDefault="00C4119E">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EE3190" w:rsidRDefault="00C4119E">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EE3190">
        <w:tc>
          <w:tcPr>
            <w:tcW w:w="2500" w:type="pct"/>
            <w:tcMar>
              <w:top w:w="75" w:type="dxa"/>
              <w:bottom w:w="75" w:type="dxa"/>
            </w:tcMar>
            <w:vAlign w:val="center"/>
          </w:tcPr>
          <w:p w:rsidR="00EE3190" w:rsidRDefault="00C4119E">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EE3190" w:rsidRDefault="00EE3190"/>
          <w:p w:rsidR="00EE3190" w:rsidRDefault="00C4119E">
            <w:pPr>
              <w:jc w:val="center"/>
            </w:pPr>
            <w:r>
              <w:rPr>
                <w:rFonts w:ascii="Arial" w:hAnsi="Arial" w:cs="Arial"/>
                <w:color w:val="A9A9A9"/>
                <w:position w:val="-2"/>
                <w:sz w:val="18"/>
                <w:szCs w:val="18"/>
              </w:rPr>
              <w:t>(žig in podpis)</w:t>
            </w:r>
          </w:p>
        </w:tc>
      </w:tr>
    </w:tbl>
    <w:p w:rsidR="00EE3190" w:rsidRDefault="00C4119E">
      <w:pPr>
        <w:spacing w:before="225" w:after="225" w:line="240" w:lineRule="auto"/>
        <w:jc w:val="both"/>
      </w:pPr>
      <w:r>
        <w:rPr>
          <w:rFonts w:ascii="Arial" w:hAnsi="Arial" w:cs="Arial"/>
          <w:color w:val="000000"/>
          <w:sz w:val="18"/>
          <w:szCs w:val="18"/>
        </w:rPr>
        <w:t> </w:t>
      </w:r>
    </w:p>
    <w:p w:rsidR="00EE3190" w:rsidRDefault="00C4119E">
      <w:pPr>
        <w:spacing w:before="225" w:after="225" w:line="240" w:lineRule="auto"/>
        <w:jc w:val="both"/>
      </w:pPr>
      <w:r>
        <w:rPr>
          <w:rFonts w:ascii="Arial" w:hAnsi="Arial" w:cs="Arial"/>
          <w:color w:val="000000"/>
          <w:sz w:val="18"/>
          <w:szCs w:val="18"/>
        </w:rPr>
        <w:t> </w:t>
      </w:r>
    </w:p>
    <w:p w:rsidR="00EE3190" w:rsidRDefault="00EE3190">
      <w:pPr>
        <w:sectPr w:rsidR="00EE3190" w:rsidSect="006E7A2B">
          <w:footerReference w:type="default" r:id="rId20"/>
          <w:pgSz w:w="11906" w:h="16838"/>
          <w:pgMar w:top="1418" w:right="1418" w:bottom="1418" w:left="1418" w:header="567" w:footer="596" w:gutter="0"/>
          <w:cols w:space="708"/>
          <w:docGrid w:linePitch="360"/>
        </w:sectPr>
      </w:pPr>
    </w:p>
    <w:p w:rsidR="00252358" w:rsidRPr="00590863" w:rsidRDefault="00C4119E" w:rsidP="00252358">
      <w:pPr>
        <w:spacing w:after="0"/>
        <w:jc w:val="right"/>
        <w:rPr>
          <w:rFonts w:ascii="Arial" w:hAnsi="Arial" w:cs="Arial"/>
          <w:sz w:val="18"/>
          <w:szCs w:val="18"/>
        </w:rPr>
      </w:pPr>
      <w:r w:rsidRPr="00590863">
        <w:rPr>
          <w:rFonts w:ascii="Arial" w:hAnsi="Arial" w:cs="Arial"/>
          <w:sz w:val="18"/>
          <w:szCs w:val="18"/>
        </w:rPr>
        <w:lastRenderedPageBreak/>
        <w:t>Obrazec št: 10</w:t>
      </w:r>
    </w:p>
    <w:p w:rsidR="00252358" w:rsidRPr="00252358" w:rsidRDefault="007C68CF" w:rsidP="00252358"/>
    <w:p w:rsidR="00EB2A75" w:rsidRDefault="00C4119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Obrazec ovojnica</w:t>
      </w:r>
    </w:p>
    <w:p w:rsidR="00EB2A75" w:rsidRDefault="007C68CF" w:rsidP="00EB2A75">
      <w:pPr>
        <w:spacing w:after="120"/>
        <w:rPr>
          <w:rFonts w:ascii="Arial" w:hAnsi="Arial" w:cs="Arial"/>
        </w:rPr>
      </w:pPr>
    </w:p>
    <w:tbl>
      <w:tblPr>
        <w:tblStyle w:val="NormalTablePHPDOCX"/>
        <w:tblW w:w="0" w:type="auto"/>
        <w:tblInd w:w="108" w:type="dxa"/>
        <w:tblLook w:val="04A0" w:firstRow="1" w:lastRow="0" w:firstColumn="1" w:lastColumn="0" w:noHBand="0" w:noVBand="1"/>
      </w:tblPr>
      <w:tblGrid>
        <w:gridCol w:w="267"/>
      </w:tblGrid>
      <w:tr w:rsidR="00EE3190">
        <w:tc>
          <w:tcPr>
            <w:tcW w:w="0" w:type="auto"/>
            <w:tcMar>
              <w:top w:w="0" w:type="auto"/>
              <w:bottom w:w="0" w:type="auto"/>
            </w:tcMar>
          </w:tcPr>
          <w:p w:rsidR="00EE3190" w:rsidRDefault="00C4119E">
            <w:r>
              <w:rPr>
                <w:rFonts w:ascii="Arial" w:hAnsi="Arial" w:cs="Arial"/>
                <w:color w:val="000000"/>
                <w:sz w:val="18"/>
                <w:szCs w:val="18"/>
              </w:rPr>
              <w:t> </w:t>
            </w:r>
          </w:p>
        </w:tc>
      </w:tr>
    </w:tbl>
    <w:p w:rsidR="00EE3190" w:rsidRDefault="00EE3190"/>
    <w:tbl>
      <w:tblPr>
        <w:tblStyle w:val="NormalTablePHPDOCX"/>
        <w:tblW w:w="0" w:type="auto"/>
        <w:tblInd w:w="108" w:type="dxa"/>
        <w:tblLook w:val="04A0" w:firstRow="1" w:lastRow="0" w:firstColumn="1" w:lastColumn="0" w:noHBand="0" w:noVBand="1"/>
      </w:tblPr>
      <w:tblGrid>
        <w:gridCol w:w="7194"/>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odreži</w:t>
            </w:r>
          </w:p>
          <w:p w:rsidR="00EE3190" w:rsidRDefault="00C4119E">
            <w:pPr>
              <w:spacing w:before="225" w:after="225"/>
              <w:jc w:val="both"/>
            </w:pPr>
            <w:r>
              <w:rPr>
                <w:rFonts w:ascii="Arial" w:hAnsi="Arial" w:cs="Arial"/>
                <w:color w:val="000000"/>
                <w:sz w:val="18"/>
                <w:szCs w:val="18"/>
              </w:rPr>
              <w:t>-------------------------------------------------------------------------------------</w:t>
            </w:r>
          </w:p>
          <w:p w:rsidR="00EE3190" w:rsidRDefault="00C4119E">
            <w:pPr>
              <w:spacing w:before="225" w:after="225"/>
              <w:jc w:val="both"/>
            </w:pPr>
            <w:r>
              <w:rPr>
                <w:rFonts w:ascii="Arial" w:hAnsi="Arial" w:cs="Arial"/>
                <w:color w:val="000000"/>
                <w:sz w:val="18"/>
                <w:szCs w:val="18"/>
              </w:rPr>
              <w:t> </w:t>
            </w:r>
          </w:p>
          <w:tbl>
            <w:tblPr>
              <w:tblStyle w:val="TableGridPHPDOCX"/>
              <w:tblW w:w="696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554"/>
              <w:gridCol w:w="3406"/>
            </w:tblGrid>
            <w:tr w:rsidR="00EE3190">
              <w:tc>
                <w:tcPr>
                  <w:tcW w:w="39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b/>
                      <w:bCs/>
                      <w:color w:val="000000"/>
                      <w:position w:val="-2"/>
                      <w:sz w:val="18"/>
                      <w:szCs w:val="18"/>
                    </w:rPr>
                    <w:t>NE ODPIRAJ – PONUDBA</w:t>
                  </w:r>
                </w:p>
                <w:p w:rsidR="00EE3190" w:rsidRDefault="00C4119E">
                  <w:pPr>
                    <w:spacing w:before="135" w:after="135"/>
                    <w:jc w:val="both"/>
                    <w:textAlignment w:val="center"/>
                  </w:pPr>
                  <w:r>
                    <w:rPr>
                      <w:rFonts w:ascii="Arial" w:hAnsi="Arial" w:cs="Arial"/>
                      <w:color w:val="000000"/>
                      <w:position w:val="-2"/>
                      <w:sz w:val="18"/>
                      <w:szCs w:val="18"/>
                    </w:rPr>
                    <w:t>Predmet javnega naročila:</w:t>
                  </w:r>
                </w:p>
                <w:p w:rsidR="00EE3190" w:rsidRDefault="00C4119E">
                  <w:pPr>
                    <w:spacing w:before="135" w:after="135"/>
                    <w:jc w:val="both"/>
                    <w:textAlignment w:val="center"/>
                  </w:pPr>
                  <w:r>
                    <w:rPr>
                      <w:rFonts w:ascii="Arial" w:hAnsi="Arial" w:cs="Arial"/>
                      <w:b/>
                      <w:bCs/>
                      <w:color w:val="000000"/>
                      <w:position w:val="-2"/>
                      <w:sz w:val="18"/>
                      <w:szCs w:val="18"/>
                    </w:rPr>
                    <w:t>Najem in vzdrževanje samostoječih barvnih laserskih več funkcijskih naprav A3/A4 z dobavo tonerjev za najeto opremo</w:t>
                  </w:r>
                </w:p>
                <w:p w:rsidR="00EE3190" w:rsidRDefault="00C4119E">
                  <w:pPr>
                    <w:spacing w:before="135" w:after="135"/>
                    <w:jc w:val="both"/>
                    <w:textAlignment w:val="center"/>
                  </w:pPr>
                  <w:r>
                    <w:rPr>
                      <w:rFonts w:ascii="Arial" w:hAnsi="Arial" w:cs="Arial"/>
                      <w:b/>
                      <w:bCs/>
                      <w:color w:val="000000"/>
                      <w:position w:val="-2"/>
                      <w:sz w:val="18"/>
                      <w:szCs w:val="18"/>
                    </w:rPr>
                    <w:t>16-16/17</w:t>
                  </w:r>
                </w:p>
                <w:p w:rsidR="00EE3190" w:rsidRDefault="00C4119E">
                  <w:pPr>
                    <w:spacing w:before="135" w:after="135"/>
                    <w:jc w:val="both"/>
                    <w:textAlignment w:val="center"/>
                  </w:pPr>
                  <w:r>
                    <w:rPr>
                      <w:rFonts w:ascii="Arial" w:hAnsi="Arial" w:cs="Arial"/>
                      <w:color w:val="000000"/>
                      <w:position w:val="-2"/>
                      <w:sz w:val="18"/>
                      <w:szCs w:val="18"/>
                    </w:rPr>
                    <w:t> </w:t>
                  </w:r>
                </w:p>
                <w:p w:rsidR="00EE3190" w:rsidRDefault="00C4119E">
                  <w:pPr>
                    <w:spacing w:before="135" w:after="135"/>
                    <w:jc w:val="both"/>
                    <w:textAlignment w:val="center"/>
                  </w:pPr>
                  <w:r>
                    <w:rPr>
                      <w:rFonts w:ascii="Arial" w:hAnsi="Arial" w:cs="Arial"/>
                      <w:b/>
                      <w:bCs/>
                      <w:color w:val="000000"/>
                      <w:position w:val="-2"/>
                      <w:sz w:val="18"/>
                      <w:szCs w:val="18"/>
                    </w:rPr>
                    <w:t>POŠILJATELJ:</w:t>
                  </w:r>
                </w:p>
                <w:p w:rsidR="00EE3190" w:rsidRDefault="00C4119E">
                  <w:pPr>
                    <w:spacing w:before="135" w:after="135"/>
                    <w:jc w:val="both"/>
                    <w:textAlignment w:val="center"/>
                  </w:pPr>
                  <w:r>
                    <w:rPr>
                      <w:rFonts w:ascii="Arial" w:hAnsi="Arial" w:cs="Arial"/>
                      <w:color w:val="000000"/>
                      <w:position w:val="-2"/>
                      <w:sz w:val="18"/>
                      <w:szCs w:val="18"/>
                    </w:rPr>
                    <w:t>______________________________</w:t>
                  </w:r>
                </w:p>
                <w:p w:rsidR="00EE3190" w:rsidRDefault="00C4119E">
                  <w:pPr>
                    <w:spacing w:before="135" w:after="135"/>
                    <w:jc w:val="both"/>
                    <w:textAlignment w:val="center"/>
                  </w:pPr>
                  <w:r>
                    <w:rPr>
                      <w:rFonts w:ascii="Arial" w:hAnsi="Arial" w:cs="Arial"/>
                      <w:color w:val="000000"/>
                      <w:position w:val="-2"/>
                      <w:sz w:val="18"/>
                      <w:szCs w:val="18"/>
                    </w:rPr>
                    <w:t>______________________________</w:t>
                  </w:r>
                </w:p>
                <w:p w:rsidR="00EE3190" w:rsidRDefault="00C4119E">
                  <w:pPr>
                    <w:spacing w:before="135" w:after="135"/>
                    <w:jc w:val="both"/>
                    <w:textAlignment w:val="center"/>
                  </w:pPr>
                  <w:r>
                    <w:rPr>
                      <w:rFonts w:ascii="Arial" w:hAnsi="Arial" w:cs="Arial"/>
                      <w:color w:val="000000"/>
                      <w:position w:val="-2"/>
                      <w:sz w:val="18"/>
                      <w:szCs w:val="18"/>
                    </w:rPr>
                    <w:t>Kontaktna oseba:________________</w:t>
                  </w:r>
                </w:p>
                <w:p w:rsidR="00EE3190" w:rsidRDefault="00C4119E">
                  <w:pPr>
                    <w:spacing w:before="135" w:after="135"/>
                    <w:jc w:val="both"/>
                    <w:textAlignment w:val="center"/>
                  </w:pPr>
                  <w:r>
                    <w:rPr>
                      <w:rFonts w:ascii="Arial" w:hAnsi="Arial" w:cs="Arial"/>
                      <w:color w:val="000000"/>
                      <w:position w:val="-2"/>
                      <w:sz w:val="18"/>
                      <w:szCs w:val="18"/>
                    </w:rPr>
                    <w:t>Telefon:_______________________</w:t>
                  </w:r>
                </w:p>
                <w:p w:rsidR="00EE3190" w:rsidRDefault="00C4119E">
                  <w:pPr>
                    <w:spacing w:before="135" w:after="135"/>
                    <w:jc w:val="both"/>
                    <w:textAlignment w:val="center"/>
                  </w:pPr>
                  <w:r>
                    <w:rPr>
                      <w:rFonts w:ascii="Arial" w:hAnsi="Arial" w:cs="Arial"/>
                      <w:color w:val="000000"/>
                      <w:position w:val="-2"/>
                      <w:sz w:val="18"/>
                      <w:szCs w:val="18"/>
                    </w:rPr>
                    <w:t>E-naslov:______________________</w:t>
                  </w:r>
                </w:p>
                <w:p w:rsidR="00EE3190" w:rsidRDefault="00C4119E">
                  <w:pPr>
                    <w:spacing w:before="135" w:after="135"/>
                    <w:jc w:val="both"/>
                    <w:textAlignment w:val="center"/>
                  </w:pPr>
                  <w:r>
                    <w:rPr>
                      <w:rFonts w:ascii="Arial" w:hAnsi="Arial" w:cs="Arial"/>
                      <w:color w:val="000000"/>
                      <w:position w:val="-2"/>
                      <w:sz w:val="18"/>
                      <w:szCs w:val="18"/>
                    </w:rPr>
                    <w:t> </w:t>
                  </w:r>
                </w:p>
                <w:p w:rsidR="00EE3190" w:rsidRDefault="00C4119E">
                  <w:pPr>
                    <w:spacing w:before="135" w:after="135"/>
                    <w:jc w:val="both"/>
                    <w:textAlignment w:val="center"/>
                  </w:pPr>
                  <w:r>
                    <w:rPr>
                      <w:rFonts w:ascii="Arial" w:hAnsi="Arial" w:cs="Arial"/>
                      <w:color w:val="000000"/>
                      <w:position w:val="-2"/>
                      <w:sz w:val="18"/>
                      <w:szCs w:val="18"/>
                    </w:rPr>
                    <w:t>[  ] ponudba</w:t>
                  </w:r>
                </w:p>
                <w:p w:rsidR="00EE3190" w:rsidRDefault="00C4119E">
                  <w:pPr>
                    <w:spacing w:before="135" w:after="135"/>
                    <w:jc w:val="both"/>
                    <w:textAlignment w:val="center"/>
                  </w:pPr>
                  <w:r>
                    <w:rPr>
                      <w:rFonts w:ascii="Arial" w:hAnsi="Arial" w:cs="Arial"/>
                      <w:color w:val="000000"/>
                      <w:position w:val="-2"/>
                      <w:sz w:val="18"/>
                      <w:szCs w:val="18"/>
                    </w:rPr>
                    <w:t>[  ] sprememba</w:t>
                  </w:r>
                </w:p>
                <w:p w:rsidR="00EE3190" w:rsidRDefault="00C4119E">
                  <w:pPr>
                    <w:spacing w:before="135" w:after="135"/>
                    <w:jc w:val="both"/>
                    <w:textAlignment w:val="center"/>
                  </w:pPr>
                  <w:r>
                    <w:rPr>
                      <w:rFonts w:ascii="Arial" w:hAnsi="Arial" w:cs="Arial"/>
                      <w:color w:val="000000"/>
                      <w:position w:val="-2"/>
                      <w:sz w:val="18"/>
                      <w:szCs w:val="18"/>
                    </w:rPr>
                    <w:t>[  ] umik</w:t>
                  </w:r>
                </w:p>
              </w:tc>
              <w:tc>
                <w:tcPr>
                  <w:tcW w:w="40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 </w:t>
                  </w:r>
                </w:p>
                <w:p w:rsidR="00EE3190" w:rsidRDefault="00C4119E">
                  <w:pPr>
                    <w:spacing w:before="135" w:after="135"/>
                    <w:jc w:val="both"/>
                    <w:textAlignment w:val="center"/>
                  </w:pPr>
                  <w:r>
                    <w:rPr>
                      <w:rFonts w:ascii="Arial" w:hAnsi="Arial" w:cs="Arial"/>
                      <w:color w:val="000000"/>
                      <w:position w:val="-2"/>
                      <w:sz w:val="18"/>
                      <w:szCs w:val="18"/>
                    </w:rPr>
                    <w:t> </w:t>
                  </w:r>
                </w:p>
                <w:p w:rsidR="00EE3190" w:rsidRDefault="00C4119E">
                  <w:pPr>
                    <w:spacing w:before="135" w:after="135"/>
                    <w:jc w:val="both"/>
                    <w:textAlignment w:val="center"/>
                  </w:pPr>
                  <w:r>
                    <w:rPr>
                      <w:rFonts w:ascii="Arial" w:hAnsi="Arial" w:cs="Arial"/>
                      <w:color w:val="000000"/>
                      <w:position w:val="-2"/>
                      <w:sz w:val="18"/>
                      <w:szCs w:val="18"/>
                    </w:rPr>
                    <w:t> </w:t>
                  </w:r>
                </w:p>
                <w:p w:rsidR="00EE3190" w:rsidRDefault="00C4119E">
                  <w:pPr>
                    <w:spacing w:before="135" w:after="135"/>
                    <w:jc w:val="both"/>
                    <w:textAlignment w:val="center"/>
                  </w:pPr>
                  <w:r>
                    <w:rPr>
                      <w:rFonts w:ascii="Arial" w:hAnsi="Arial" w:cs="Arial"/>
                      <w:color w:val="000000"/>
                      <w:position w:val="-2"/>
                      <w:sz w:val="18"/>
                      <w:szCs w:val="18"/>
                    </w:rPr>
                    <w:t> </w:t>
                  </w:r>
                </w:p>
                <w:p w:rsidR="00EE3190" w:rsidRDefault="00C4119E">
                  <w:pPr>
                    <w:spacing w:before="135" w:after="135"/>
                    <w:jc w:val="both"/>
                    <w:textAlignment w:val="center"/>
                  </w:pPr>
                  <w:r>
                    <w:rPr>
                      <w:rFonts w:ascii="Arial" w:hAnsi="Arial" w:cs="Arial"/>
                      <w:color w:val="000000"/>
                      <w:position w:val="-2"/>
                      <w:sz w:val="18"/>
                      <w:szCs w:val="18"/>
                    </w:rPr>
                    <w:t> </w:t>
                  </w:r>
                </w:p>
                <w:p w:rsidR="00EE3190" w:rsidRDefault="00C4119E">
                  <w:pPr>
                    <w:spacing w:before="135" w:after="135"/>
                    <w:jc w:val="both"/>
                    <w:textAlignment w:val="center"/>
                  </w:pPr>
                  <w:r>
                    <w:rPr>
                      <w:rFonts w:ascii="Arial" w:hAnsi="Arial" w:cs="Arial"/>
                      <w:color w:val="000000"/>
                      <w:position w:val="-2"/>
                      <w:sz w:val="18"/>
                      <w:szCs w:val="18"/>
                    </w:rPr>
                    <w:t> </w:t>
                  </w:r>
                </w:p>
                <w:p w:rsidR="00EE3190" w:rsidRDefault="00C4119E">
                  <w:pPr>
                    <w:spacing w:before="135" w:after="135"/>
                    <w:jc w:val="both"/>
                    <w:textAlignment w:val="center"/>
                  </w:pPr>
                  <w:r>
                    <w:rPr>
                      <w:rFonts w:ascii="Arial" w:hAnsi="Arial" w:cs="Arial"/>
                      <w:b/>
                      <w:bCs/>
                      <w:color w:val="000000"/>
                      <w:position w:val="-2"/>
                      <w:sz w:val="18"/>
                      <w:szCs w:val="18"/>
                    </w:rPr>
                    <w:t>NASLOVNIK</w:t>
                  </w:r>
                  <w:r>
                    <w:rPr>
                      <w:rFonts w:ascii="Arial" w:hAnsi="Arial" w:cs="Arial"/>
                      <w:color w:val="000000"/>
                      <w:position w:val="-2"/>
                      <w:sz w:val="18"/>
                      <w:szCs w:val="18"/>
                    </w:rPr>
                    <w:t>:</w:t>
                  </w:r>
                </w:p>
                <w:p w:rsidR="00EE3190" w:rsidRDefault="00C4119E">
                  <w:pPr>
                    <w:spacing w:before="135" w:after="135"/>
                    <w:jc w:val="both"/>
                    <w:textAlignment w:val="center"/>
                  </w:pPr>
                  <w:r>
                    <w:rPr>
                      <w:rFonts w:ascii="Arial" w:hAnsi="Arial" w:cs="Arial"/>
                      <w:color w:val="000000"/>
                      <w:position w:val="-2"/>
                      <w:sz w:val="18"/>
                      <w:szCs w:val="18"/>
                    </w:rPr>
                    <w:t>SPLOŠNA BOLNIŠNICA NOVO MESTO</w:t>
                  </w:r>
                </w:p>
                <w:p w:rsidR="00EE3190" w:rsidRDefault="00C4119E">
                  <w:pPr>
                    <w:spacing w:before="135" w:after="135"/>
                    <w:jc w:val="both"/>
                    <w:textAlignment w:val="center"/>
                  </w:pPr>
                  <w:r>
                    <w:rPr>
                      <w:rFonts w:ascii="Arial" w:hAnsi="Arial" w:cs="Arial"/>
                      <w:color w:val="000000"/>
                      <w:position w:val="-2"/>
                      <w:sz w:val="18"/>
                      <w:szCs w:val="18"/>
                    </w:rPr>
                    <w:t>Šmihelska cesta 1, 8000 Novo mesto</w:t>
                  </w:r>
                </w:p>
                <w:p w:rsidR="00EE3190" w:rsidRDefault="00C4119E">
                  <w:pPr>
                    <w:spacing w:before="135" w:after="135"/>
                    <w:jc w:val="both"/>
                    <w:textAlignment w:val="center"/>
                  </w:pPr>
                  <w:r>
                    <w:rPr>
                      <w:rFonts w:ascii="Arial" w:hAnsi="Arial" w:cs="Arial"/>
                      <w:color w:val="000000"/>
                      <w:position w:val="-2"/>
                      <w:sz w:val="18"/>
                      <w:szCs w:val="18"/>
                    </w:rPr>
                    <w:t> </w:t>
                  </w:r>
                </w:p>
                <w:p w:rsidR="00EE3190" w:rsidRDefault="00C4119E">
                  <w:pPr>
                    <w:spacing w:before="135" w:after="135"/>
                    <w:jc w:val="both"/>
                    <w:textAlignment w:val="center"/>
                  </w:pPr>
                  <w:r>
                    <w:rPr>
                      <w:rFonts w:ascii="Arial" w:hAnsi="Arial" w:cs="Arial"/>
                      <w:color w:val="000000"/>
                      <w:position w:val="-2"/>
                      <w:sz w:val="18"/>
                      <w:szCs w:val="18"/>
                    </w:rPr>
                    <w:t>(izpolni vložišče naročnika):</w:t>
                  </w:r>
                </w:p>
                <w:p w:rsidR="00EE3190" w:rsidRDefault="00C4119E">
                  <w:pPr>
                    <w:spacing w:before="135" w:after="135"/>
                    <w:jc w:val="both"/>
                    <w:textAlignment w:val="center"/>
                  </w:pPr>
                  <w:r>
                    <w:rPr>
                      <w:rFonts w:ascii="Arial" w:hAnsi="Arial" w:cs="Arial"/>
                      <w:color w:val="000000"/>
                      <w:position w:val="-2"/>
                      <w:sz w:val="18"/>
                      <w:szCs w:val="18"/>
                    </w:rPr>
                    <w:t> </w:t>
                  </w:r>
                </w:p>
                <w:p w:rsidR="00EE3190" w:rsidRDefault="00C4119E">
                  <w:pPr>
                    <w:spacing w:before="135" w:after="135"/>
                    <w:jc w:val="both"/>
                    <w:textAlignment w:val="center"/>
                  </w:pPr>
                  <w:r>
                    <w:rPr>
                      <w:rFonts w:ascii="Arial" w:hAnsi="Arial" w:cs="Arial"/>
                      <w:color w:val="000000"/>
                      <w:position w:val="-2"/>
                      <w:sz w:val="18"/>
                      <w:szCs w:val="18"/>
                    </w:rPr>
                    <w:t>Datum prispetja:________________</w:t>
                  </w:r>
                </w:p>
                <w:p w:rsidR="00EE3190" w:rsidRDefault="00C4119E">
                  <w:pPr>
                    <w:spacing w:before="135" w:after="135"/>
                    <w:jc w:val="both"/>
                    <w:textAlignment w:val="center"/>
                  </w:pPr>
                  <w:r>
                    <w:rPr>
                      <w:rFonts w:ascii="Arial" w:hAnsi="Arial" w:cs="Arial"/>
                      <w:color w:val="000000"/>
                      <w:position w:val="-2"/>
                      <w:sz w:val="18"/>
                      <w:szCs w:val="18"/>
                    </w:rPr>
                    <w:t>Ura prispetja:___________________</w:t>
                  </w:r>
                </w:p>
                <w:p w:rsidR="00EE3190" w:rsidRDefault="00C4119E">
                  <w:pPr>
                    <w:spacing w:before="135" w:after="135"/>
                    <w:jc w:val="both"/>
                    <w:textAlignment w:val="center"/>
                  </w:pPr>
                  <w:r>
                    <w:rPr>
                      <w:rFonts w:ascii="Arial" w:hAnsi="Arial" w:cs="Arial"/>
                      <w:color w:val="000000"/>
                      <w:position w:val="-2"/>
                      <w:sz w:val="18"/>
                      <w:szCs w:val="18"/>
                    </w:rPr>
                    <w:t>Zaporedna št. ponudbe:__________</w:t>
                  </w:r>
                </w:p>
                <w:p w:rsidR="00EE3190" w:rsidRDefault="00C4119E">
                  <w:pPr>
                    <w:spacing w:before="135" w:after="135"/>
                    <w:jc w:val="both"/>
                    <w:textAlignment w:val="center"/>
                  </w:pPr>
                  <w:r>
                    <w:rPr>
                      <w:rFonts w:ascii="Arial" w:hAnsi="Arial" w:cs="Arial"/>
                      <w:color w:val="000000"/>
                      <w:position w:val="-2"/>
                      <w:sz w:val="18"/>
                      <w:szCs w:val="18"/>
                    </w:rPr>
                    <w:t>Podpis: _______________________</w:t>
                  </w:r>
                </w:p>
              </w:tc>
            </w:tr>
          </w:tbl>
          <w:p w:rsidR="00EE3190" w:rsidRDefault="00EE3190"/>
          <w:p w:rsidR="00EE3190" w:rsidRDefault="00C4119E">
            <w:pPr>
              <w:spacing w:before="225" w:after="225"/>
              <w:jc w:val="both"/>
            </w:pPr>
            <w:r>
              <w:rPr>
                <w:rFonts w:ascii="Arial" w:hAnsi="Arial" w:cs="Arial"/>
                <w:color w:val="000000"/>
                <w:sz w:val="18"/>
                <w:szCs w:val="18"/>
              </w:rPr>
              <w:t> </w:t>
            </w:r>
          </w:p>
          <w:p w:rsidR="00EE3190" w:rsidRDefault="00C4119E">
            <w:pPr>
              <w:spacing w:before="225" w:after="225"/>
              <w:jc w:val="both"/>
            </w:pPr>
            <w:r>
              <w:rPr>
                <w:rFonts w:ascii="Arial" w:hAnsi="Arial" w:cs="Arial"/>
                <w:color w:val="000000"/>
                <w:sz w:val="18"/>
                <w:szCs w:val="18"/>
              </w:rPr>
              <w:t>-------------------------------------------------------------------------------------</w:t>
            </w:r>
          </w:p>
          <w:p w:rsidR="00EE3190" w:rsidRDefault="00C4119E">
            <w:pPr>
              <w:spacing w:before="225" w:after="225"/>
              <w:jc w:val="both"/>
            </w:pPr>
            <w:r>
              <w:rPr>
                <w:rFonts w:ascii="Arial" w:hAnsi="Arial" w:cs="Arial"/>
                <w:color w:val="000000"/>
                <w:sz w:val="18"/>
                <w:szCs w:val="18"/>
              </w:rPr>
              <w:t>odreži</w:t>
            </w:r>
          </w:p>
        </w:tc>
      </w:tr>
    </w:tbl>
    <w:p w:rsidR="00EE3190" w:rsidRDefault="00EE3190">
      <w:pPr>
        <w:sectPr w:rsidR="00EE3190" w:rsidSect="006E7A2B">
          <w:footerReference w:type="default" r:id="rId21"/>
          <w:pgSz w:w="11906" w:h="16838"/>
          <w:pgMar w:top="1418" w:right="1418" w:bottom="1418" w:left="1418" w:header="567" w:footer="596" w:gutter="0"/>
          <w:cols w:space="708"/>
          <w:docGrid w:linePitch="360"/>
        </w:sectPr>
      </w:pPr>
    </w:p>
    <w:p w:rsidR="00AC0380" w:rsidRPr="00116091" w:rsidRDefault="00C4119E"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7C68CF" w:rsidP="00AC0380">
      <w:pPr>
        <w:rPr>
          <w:rFonts w:ascii="Arial" w:hAnsi="Arial" w:cs="Arial"/>
        </w:rPr>
      </w:pPr>
    </w:p>
    <w:p w:rsidR="00EE3190" w:rsidRDefault="00C4119E">
      <w:pPr>
        <w:spacing w:before="224" w:after="224" w:line="240" w:lineRule="auto"/>
        <w:jc w:val="center"/>
        <w:outlineLvl w:val="1"/>
      </w:pPr>
      <w:r>
        <w:rPr>
          <w:rFonts w:ascii="Arial" w:hAnsi="Arial" w:cs="Arial"/>
          <w:b/>
          <w:bCs/>
          <w:color w:val="000000"/>
          <w:sz w:val="27"/>
          <w:szCs w:val="27"/>
        </w:rPr>
        <w:t>POGODBA ZA NAJEM IN VZDRŽEVANJE SAMOSTOJEČIH BARVNIH LASERSKIH VEČFUNKCIJSKIH NAPRAV A3/A4 Z DOBAVO TONERJEV ZA NAJETO OPREMO</w:t>
      </w:r>
    </w:p>
    <w:p w:rsidR="00EE3190" w:rsidRDefault="00C4119E">
      <w:pPr>
        <w:spacing w:before="225" w:after="225" w:line="240" w:lineRule="auto"/>
        <w:jc w:val="center"/>
      </w:pPr>
      <w:r>
        <w:rPr>
          <w:rFonts w:ascii="Arial" w:hAnsi="Arial" w:cs="Arial"/>
          <w:color w:val="000000"/>
          <w:sz w:val="18"/>
          <w:szCs w:val="18"/>
        </w:rPr>
        <w:t>sklenjena med</w:t>
      </w:r>
    </w:p>
    <w:p w:rsidR="00EE3190" w:rsidRDefault="00C4119E">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EE3190">
        <w:tc>
          <w:tcPr>
            <w:tcW w:w="3300" w:type="dxa"/>
            <w:tcMar>
              <w:top w:w="0" w:type="auto"/>
              <w:bottom w:w="0" w:type="auto"/>
            </w:tcMar>
            <w:vAlign w:val="center"/>
          </w:tcPr>
          <w:p w:rsidR="00EE3190" w:rsidRDefault="00C4119E">
            <w:r>
              <w:rPr>
                <w:rFonts w:ascii="Arial" w:hAnsi="Arial" w:cs="Arial"/>
                <w:color w:val="000000"/>
                <w:position w:val="-2"/>
                <w:sz w:val="18"/>
                <w:szCs w:val="18"/>
              </w:rPr>
              <w:t>Matična številka:</w:t>
            </w:r>
          </w:p>
        </w:tc>
        <w:tc>
          <w:tcPr>
            <w:tcW w:w="0" w:type="auto"/>
            <w:tcMar>
              <w:top w:w="0" w:type="auto"/>
              <w:bottom w:w="0" w:type="auto"/>
            </w:tcMar>
            <w:vAlign w:val="center"/>
          </w:tcPr>
          <w:p w:rsidR="00EE3190" w:rsidRDefault="00C4119E">
            <w:r>
              <w:rPr>
                <w:rFonts w:ascii="Arial" w:hAnsi="Arial" w:cs="Arial"/>
                <w:color w:val="000000"/>
                <w:position w:val="-2"/>
                <w:sz w:val="18"/>
                <w:szCs w:val="18"/>
              </w:rPr>
              <w:t>5054621000</w:t>
            </w:r>
          </w:p>
        </w:tc>
      </w:tr>
      <w:tr w:rsidR="00EE3190">
        <w:tc>
          <w:tcPr>
            <w:tcW w:w="3300" w:type="dxa"/>
            <w:tcMar>
              <w:top w:w="0" w:type="auto"/>
              <w:bottom w:w="0" w:type="auto"/>
            </w:tcMar>
            <w:vAlign w:val="center"/>
          </w:tcPr>
          <w:p w:rsidR="00EE3190" w:rsidRDefault="00C4119E">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EE3190" w:rsidRDefault="00C4119E">
            <w:r>
              <w:rPr>
                <w:rFonts w:ascii="Arial" w:hAnsi="Arial" w:cs="Arial"/>
                <w:color w:val="000000"/>
                <w:position w:val="-2"/>
                <w:sz w:val="18"/>
                <w:szCs w:val="18"/>
              </w:rPr>
              <w:t>SI 82657106</w:t>
            </w:r>
          </w:p>
        </w:tc>
      </w:tr>
      <w:tr w:rsidR="00EE3190">
        <w:tc>
          <w:tcPr>
            <w:tcW w:w="3300" w:type="dxa"/>
            <w:tcMar>
              <w:top w:w="0" w:type="auto"/>
              <w:bottom w:w="0" w:type="auto"/>
            </w:tcMar>
            <w:vAlign w:val="center"/>
          </w:tcPr>
          <w:p w:rsidR="00EE3190" w:rsidRDefault="00C4119E">
            <w:r>
              <w:rPr>
                <w:rFonts w:ascii="Arial" w:hAnsi="Arial" w:cs="Arial"/>
                <w:color w:val="000000"/>
                <w:position w:val="-2"/>
                <w:sz w:val="18"/>
                <w:szCs w:val="18"/>
              </w:rPr>
              <w:t>Transakcijski račun (TRR):</w:t>
            </w:r>
          </w:p>
        </w:tc>
        <w:tc>
          <w:tcPr>
            <w:tcW w:w="0" w:type="auto"/>
            <w:tcMar>
              <w:top w:w="0" w:type="auto"/>
              <w:bottom w:w="0" w:type="auto"/>
            </w:tcMar>
            <w:vAlign w:val="center"/>
          </w:tcPr>
          <w:p w:rsidR="00EE3190" w:rsidRDefault="00C4119E">
            <w:r>
              <w:rPr>
                <w:rFonts w:ascii="Arial" w:hAnsi="Arial" w:cs="Arial"/>
                <w:color w:val="000000"/>
                <w:position w:val="-2"/>
                <w:sz w:val="18"/>
                <w:szCs w:val="18"/>
              </w:rPr>
              <w:t>SI56 0110 0603 0278 379</w:t>
            </w:r>
          </w:p>
        </w:tc>
      </w:tr>
    </w:tbl>
    <w:p w:rsidR="00EE3190" w:rsidRDefault="00EE3190"/>
    <w:p w:rsidR="00EE3190" w:rsidRDefault="00C4119E">
      <w:pPr>
        <w:spacing w:before="225" w:after="225" w:line="240" w:lineRule="auto"/>
        <w:jc w:val="center"/>
      </w:pPr>
      <w:r>
        <w:rPr>
          <w:rFonts w:ascii="Arial" w:hAnsi="Arial" w:cs="Arial"/>
          <w:color w:val="000000"/>
          <w:sz w:val="18"/>
          <w:szCs w:val="18"/>
        </w:rPr>
        <w:t>in</w:t>
      </w:r>
    </w:p>
    <w:p w:rsidR="00EE3190" w:rsidRDefault="00C4119E">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EE3190">
        <w:tc>
          <w:tcPr>
            <w:tcW w:w="3300" w:type="dxa"/>
            <w:tcMar>
              <w:top w:w="0" w:type="auto"/>
              <w:bottom w:w="0" w:type="auto"/>
            </w:tcMar>
            <w:vAlign w:val="center"/>
          </w:tcPr>
          <w:p w:rsidR="00EE3190" w:rsidRDefault="00C4119E">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EE3190" w:rsidRDefault="00C4119E">
            <w:r>
              <w:rPr>
                <w:rFonts w:ascii="Arial" w:hAnsi="Arial" w:cs="Arial"/>
                <w:color w:val="000000"/>
                <w:position w:val="-2"/>
                <w:sz w:val="18"/>
                <w:szCs w:val="18"/>
              </w:rPr>
              <w:t> </w:t>
            </w:r>
          </w:p>
        </w:tc>
      </w:tr>
      <w:tr w:rsidR="00EE3190">
        <w:tc>
          <w:tcPr>
            <w:tcW w:w="3300" w:type="dxa"/>
            <w:tcMar>
              <w:top w:w="0" w:type="auto"/>
              <w:bottom w:w="0" w:type="auto"/>
            </w:tcMar>
            <w:vAlign w:val="center"/>
          </w:tcPr>
          <w:p w:rsidR="00EE3190" w:rsidRDefault="00C4119E">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EE3190" w:rsidRDefault="00C4119E">
            <w:r>
              <w:rPr>
                <w:rFonts w:ascii="Arial" w:hAnsi="Arial" w:cs="Arial"/>
                <w:color w:val="000000"/>
                <w:position w:val="-2"/>
                <w:sz w:val="18"/>
                <w:szCs w:val="18"/>
              </w:rPr>
              <w:t> </w:t>
            </w:r>
          </w:p>
        </w:tc>
      </w:tr>
      <w:tr w:rsidR="00EE3190">
        <w:tc>
          <w:tcPr>
            <w:tcW w:w="3300" w:type="dxa"/>
            <w:tcMar>
              <w:top w:w="0" w:type="auto"/>
              <w:bottom w:w="0" w:type="auto"/>
            </w:tcMar>
            <w:vAlign w:val="center"/>
          </w:tcPr>
          <w:p w:rsidR="00EE3190" w:rsidRDefault="00C4119E">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EE3190" w:rsidRDefault="00C4119E">
            <w:r>
              <w:rPr>
                <w:rFonts w:ascii="Arial" w:hAnsi="Arial" w:cs="Arial"/>
                <w:color w:val="000000"/>
                <w:position w:val="-2"/>
                <w:sz w:val="18"/>
                <w:szCs w:val="18"/>
              </w:rPr>
              <w:t> </w:t>
            </w:r>
          </w:p>
        </w:tc>
      </w:tr>
    </w:tbl>
    <w:p w:rsidR="00EE3190" w:rsidRDefault="00C4119E">
      <w:pPr>
        <w:spacing w:before="225" w:after="225" w:line="240" w:lineRule="auto"/>
        <w:jc w:val="both"/>
      </w:pPr>
      <w:r>
        <w:rPr>
          <w:rFonts w:ascii="Arial" w:hAnsi="Arial" w:cs="Arial"/>
          <w:color w:val="000000"/>
          <w:sz w:val="18"/>
          <w:szCs w:val="18"/>
        </w:rPr>
        <w:t> </w:t>
      </w:r>
    </w:p>
    <w:p w:rsidR="00EE3190" w:rsidRDefault="00C4119E">
      <w:pPr>
        <w:spacing w:before="225" w:after="225" w:line="240" w:lineRule="auto"/>
        <w:jc w:val="both"/>
      </w:pPr>
      <w:r>
        <w:rPr>
          <w:rFonts w:ascii="Arial" w:hAnsi="Arial" w:cs="Arial"/>
          <w:b/>
          <w:bCs/>
          <w:color w:val="000000"/>
          <w:sz w:val="18"/>
          <w:szCs w:val="18"/>
        </w:rPr>
        <w:t>I. UVODNE DOLOČBE</w:t>
      </w:r>
    </w:p>
    <w:p w:rsidR="00EE3190" w:rsidRDefault="00C4119E">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Naročnik in dobavitelj ugotavljata, da je bil na osnovi:</w:t>
            </w:r>
          </w:p>
          <w:tbl>
            <w:tblPr>
              <w:tblStyle w:val="NormalTablePHPDOCX"/>
              <w:tblW w:w="0" w:type="auto"/>
              <w:tblLook w:val="04A0" w:firstRow="1" w:lastRow="0" w:firstColumn="1" w:lastColumn="0" w:noHBand="0" w:noVBand="1"/>
            </w:tblPr>
            <w:tblGrid>
              <w:gridCol w:w="8746"/>
            </w:tblGrid>
            <w:tr w:rsidR="00EE3190">
              <w:tc>
                <w:tcPr>
                  <w:tcW w:w="0" w:type="auto"/>
                  <w:tcMar>
                    <w:top w:w="0" w:type="auto"/>
                    <w:bottom w:w="0" w:type="auto"/>
                  </w:tcMar>
                </w:tcPr>
                <w:p w:rsidR="00EE3190" w:rsidRDefault="00C4119E">
                  <w:pPr>
                    <w:numPr>
                      <w:ilvl w:val="0"/>
                      <w:numId w:val="28"/>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EE3190" w:rsidRDefault="00C4119E">
                  <w:pPr>
                    <w:numPr>
                      <w:ilvl w:val="0"/>
                      <w:numId w:val="28"/>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EE3190" w:rsidRDefault="00EE3190"/>
          <w:p w:rsidR="00EE3190" w:rsidRDefault="00C4119E">
            <w:pPr>
              <w:spacing w:before="225" w:after="225"/>
              <w:jc w:val="both"/>
            </w:pPr>
            <w:r>
              <w:rPr>
                <w:rFonts w:ascii="Arial" w:hAnsi="Arial" w:cs="Arial"/>
                <w:color w:val="000000"/>
                <w:sz w:val="18"/>
                <w:szCs w:val="18"/>
              </w:rPr>
              <w:t>izbran dobavitelj v okviru omenjenega javnega naročila, zaradi česar se sklepa predmetna pogodba.</w:t>
            </w:r>
          </w:p>
        </w:tc>
      </w:tr>
    </w:tbl>
    <w:p w:rsidR="00EE3190" w:rsidRDefault="00C4119E">
      <w:pPr>
        <w:spacing w:before="225" w:after="225" w:line="240" w:lineRule="auto"/>
        <w:jc w:val="both"/>
      </w:pPr>
      <w:r>
        <w:rPr>
          <w:rFonts w:ascii="Arial" w:hAnsi="Arial" w:cs="Arial"/>
          <w:b/>
          <w:bCs/>
          <w:color w:val="000000"/>
          <w:sz w:val="18"/>
          <w:szCs w:val="18"/>
        </w:rPr>
        <w:t>II. PREDMET POGODBE</w:t>
      </w:r>
    </w:p>
    <w:p w:rsidR="00EE3190" w:rsidRDefault="00C4119E">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Predmet pogodbe je obveznost dobavitelja, da bo naročniku za pogodbeno dogovorjene cene in v rokih ter pod pogoji določenimi s to pogodbo in ponudbo dobavlja blago in izvaja storitve: </w:t>
            </w:r>
            <w:r>
              <w:rPr>
                <w:rFonts w:ascii="Arial" w:hAnsi="Arial" w:cs="Arial"/>
                <w:b/>
                <w:bCs/>
                <w:color w:val="000000"/>
                <w:sz w:val="18"/>
                <w:szCs w:val="18"/>
              </w:rPr>
              <w:t>Najem in vzdrževanje samostoječih barvnih laserskih večfunkcijskih naprav A3/A4 z dobavo tonerjev za najeto opremo.</w:t>
            </w:r>
          </w:p>
          <w:p w:rsidR="00EE3190" w:rsidRDefault="00C4119E">
            <w:pPr>
              <w:spacing w:before="225" w:after="225"/>
              <w:jc w:val="both"/>
            </w:pPr>
            <w:r>
              <w:rPr>
                <w:rFonts w:ascii="Arial" w:hAnsi="Arial" w:cs="Arial"/>
                <w:color w:val="000000"/>
                <w:sz w:val="18"/>
                <w:szCs w:val="18"/>
              </w:rPr>
              <w:t>Predmet naročila je tudi preventivno in servisno vzdrževanje najete opreme in dobava pripadajočih tonerjev in nadomestnih delov za izrabljeno opremo, ki je predmet najema, pri čemer se vse zaračunava preko cene za izpis 1 strani po dejanskem stanju števca na posamezni večfunkcijski napravi v realnem času.</w:t>
            </w:r>
          </w:p>
          <w:p w:rsidR="00EE3190" w:rsidRDefault="00C4119E">
            <w:pPr>
              <w:spacing w:before="225" w:after="225"/>
              <w:jc w:val="both"/>
            </w:pPr>
            <w:r>
              <w:rPr>
                <w:rFonts w:ascii="Arial" w:hAnsi="Arial" w:cs="Arial"/>
                <w:color w:val="000000"/>
                <w:sz w:val="18"/>
                <w:szCs w:val="18"/>
              </w:rPr>
              <w:lastRenderedPageBreak/>
              <w:t>Predmet naročila je okoljsko manj obremenjejoče blago. Pri oddaji javnega naročila se upoštevajo temeljne okoljske zahteve, ki izhajajo iz Uredbe o zelenem javnem naročanju (Ur.l.RS, št. 102/11, 18/12, 24/12, 64/12, 2/13, 89/14 in 91/15 - ZJN; v nadaljevanju: Uredba).</w:t>
            </w:r>
          </w:p>
          <w:p w:rsidR="00EE3190" w:rsidRDefault="00C4119E">
            <w:pPr>
              <w:spacing w:before="225" w:after="225"/>
              <w:jc w:val="both"/>
            </w:pPr>
            <w:r>
              <w:rPr>
                <w:rFonts w:ascii="Arial" w:hAnsi="Arial" w:cs="Arial"/>
                <w:color w:val="000000"/>
                <w:sz w:val="18"/>
                <w:szCs w:val="18"/>
              </w:rPr>
              <w:t>Dobavljena oprema mora izpolnjevati naslednje zahteve:</w:t>
            </w:r>
          </w:p>
          <w:tbl>
            <w:tblPr>
              <w:tblStyle w:val="NormalTablePHPDOCX"/>
              <w:tblW w:w="0" w:type="auto"/>
              <w:tblLook w:val="04A0" w:firstRow="1" w:lastRow="0" w:firstColumn="1" w:lastColumn="0" w:noHBand="0" w:noVBand="1"/>
            </w:tblPr>
            <w:tblGrid>
              <w:gridCol w:w="8746"/>
            </w:tblGrid>
            <w:tr w:rsidR="00EE3190">
              <w:tc>
                <w:tcPr>
                  <w:tcW w:w="0" w:type="auto"/>
                  <w:tcMar>
                    <w:top w:w="0" w:type="auto"/>
                    <w:bottom w:w="0" w:type="auto"/>
                  </w:tcMar>
                </w:tcPr>
                <w:p w:rsidR="00EE3190" w:rsidRDefault="00C4119E">
                  <w:pPr>
                    <w:numPr>
                      <w:ilvl w:val="0"/>
                      <w:numId w:val="29"/>
                    </w:numPr>
                    <w:jc w:val="both"/>
                    <w:rPr>
                      <w:rFonts w:ascii="Arial" w:hAnsi="Arial" w:cs="Arial"/>
                      <w:color w:val="000000"/>
                      <w:sz w:val="18"/>
                      <w:szCs w:val="18"/>
                    </w:rPr>
                  </w:pPr>
                  <w:r>
                    <w:rPr>
                      <w:rFonts w:ascii="Arial" w:hAnsi="Arial" w:cs="Arial"/>
                      <w:color w:val="000000"/>
                      <w:sz w:val="18"/>
                      <w:szCs w:val="18"/>
                    </w:rPr>
                    <w:t>ustrezati mora najnovejšim standardom Energy Star za energijsko učinkovitoast, kadar tak standard obstaja za posamezno vrsto opreme,</w:t>
                  </w:r>
                </w:p>
                <w:p w:rsidR="00EE3190" w:rsidRDefault="00C4119E">
                  <w:pPr>
                    <w:numPr>
                      <w:ilvl w:val="0"/>
                      <w:numId w:val="29"/>
                    </w:numPr>
                    <w:jc w:val="both"/>
                    <w:rPr>
                      <w:rFonts w:ascii="Arial" w:hAnsi="Arial" w:cs="Arial"/>
                      <w:color w:val="000000"/>
                      <w:sz w:val="18"/>
                      <w:szCs w:val="18"/>
                    </w:rPr>
                  </w:pPr>
                  <w:r>
                    <w:rPr>
                      <w:rFonts w:ascii="Arial" w:hAnsi="Arial" w:cs="Arial"/>
                      <w:color w:val="000000"/>
                      <w:sz w:val="18"/>
                      <w:szCs w:val="18"/>
                    </w:rPr>
                    <w:t>oprema mora biti zasnovana tako, da se lahko ohišje sestavi/razstavi brez posebnega orodja,</w:t>
                  </w:r>
                </w:p>
                <w:p w:rsidR="00EE3190" w:rsidRDefault="00C4119E">
                  <w:pPr>
                    <w:numPr>
                      <w:ilvl w:val="0"/>
                      <w:numId w:val="29"/>
                    </w:numPr>
                    <w:jc w:val="both"/>
                    <w:rPr>
                      <w:rFonts w:ascii="Arial" w:hAnsi="Arial" w:cs="Arial"/>
                      <w:color w:val="000000"/>
                      <w:sz w:val="18"/>
                      <w:szCs w:val="18"/>
                    </w:rPr>
                  </w:pPr>
                  <w:r>
                    <w:rPr>
                      <w:rFonts w:ascii="Arial" w:hAnsi="Arial" w:cs="Arial"/>
                      <w:color w:val="000000"/>
                      <w:sz w:val="18"/>
                      <w:szCs w:val="18"/>
                    </w:rPr>
                    <w:t>oprema mora zagotavljati tiho delovanje, predvsem ob upoštevanju zahtev, ki izhajajo iz Uredbe.</w:t>
                  </w:r>
                </w:p>
              </w:tc>
            </w:tr>
          </w:tbl>
          <w:p w:rsidR="00EE3190" w:rsidRDefault="00EE3190"/>
          <w:p w:rsidR="00EE3190" w:rsidRDefault="00C4119E">
            <w:pPr>
              <w:spacing w:before="225" w:after="225"/>
              <w:jc w:val="both"/>
            </w:pPr>
            <w:r>
              <w:rPr>
                <w:rFonts w:ascii="Arial" w:hAnsi="Arial" w:cs="Arial"/>
                <w:color w:val="000000"/>
                <w:sz w:val="18"/>
                <w:szCs w:val="18"/>
              </w:rPr>
              <w:t>Dobavljena oprema mora ustrezati vsem temeljnim zahtevam, ki za posamezen tip opreme izhajajo iz Uredbe.</w:t>
            </w:r>
          </w:p>
          <w:p w:rsidR="00EE3190" w:rsidRDefault="00C4119E">
            <w:pPr>
              <w:spacing w:before="225" w:after="225"/>
              <w:jc w:val="both"/>
            </w:pPr>
            <w:r>
              <w:rPr>
                <w:rFonts w:ascii="Arial" w:hAnsi="Arial" w:cs="Arial"/>
                <w:color w:val="000000"/>
                <w:sz w:val="18"/>
                <w:szCs w:val="18"/>
              </w:rPr>
              <w:t>Dobavitelj zagotavlja razpoložljivost in združljivost nadomestnih delov najmanj dve leti po izteku garancijske dobe za posamezno dobavljeno opremo.</w:t>
            </w:r>
          </w:p>
          <w:p w:rsidR="00EE3190" w:rsidRDefault="00C4119E">
            <w:pPr>
              <w:spacing w:before="225" w:after="225"/>
              <w:jc w:val="both"/>
            </w:pPr>
            <w:r>
              <w:rPr>
                <w:rFonts w:ascii="Arial" w:hAnsi="Arial" w:cs="Arial"/>
                <w:color w:val="000000"/>
                <w:sz w:val="18"/>
                <w:szCs w:val="18"/>
              </w:rPr>
              <w:t>V primeru, da izvajalec ne izpolnjuje pogodbenih obveznosti na način, predviden v tej pogodbi, naročnik odstopi od te pogodbe.</w:t>
            </w:r>
          </w:p>
        </w:tc>
      </w:tr>
    </w:tbl>
    <w:p w:rsidR="00EE3190" w:rsidRDefault="00C4119E">
      <w:pPr>
        <w:spacing w:after="0" w:line="240" w:lineRule="auto"/>
        <w:jc w:val="center"/>
      </w:pPr>
      <w:r>
        <w:rPr>
          <w:rFonts w:ascii="Arial" w:hAnsi="Arial" w:cs="Arial"/>
          <w:b/>
          <w:bCs/>
          <w:color w:val="000000"/>
          <w:sz w:val="18"/>
          <w:szCs w:val="18"/>
        </w:rPr>
        <w:lastRenderedPageBreak/>
        <w:t>3.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Dobavitelj bo izvedel dobavo opreme v najem in izvajal storitve ter dobave blaga v skladu in v obsegu določenem z naslednjimi dokumenti:</w:t>
            </w:r>
          </w:p>
          <w:tbl>
            <w:tblPr>
              <w:tblStyle w:val="NormalTablePHPDOCX"/>
              <w:tblW w:w="0" w:type="auto"/>
              <w:tblLook w:val="04A0" w:firstRow="1" w:lastRow="0" w:firstColumn="1" w:lastColumn="0" w:noHBand="0" w:noVBand="1"/>
            </w:tblPr>
            <w:tblGrid>
              <w:gridCol w:w="5751"/>
            </w:tblGrid>
            <w:tr w:rsidR="00EE3190">
              <w:tc>
                <w:tcPr>
                  <w:tcW w:w="0" w:type="auto"/>
                  <w:tcMar>
                    <w:top w:w="0" w:type="auto"/>
                    <w:bottom w:w="0" w:type="auto"/>
                  </w:tcMar>
                </w:tcPr>
                <w:p w:rsidR="00EE3190" w:rsidRDefault="00C4119E">
                  <w:pPr>
                    <w:numPr>
                      <w:ilvl w:val="0"/>
                      <w:numId w:val="30"/>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EE3190" w:rsidRDefault="00C4119E">
                  <w:pPr>
                    <w:numPr>
                      <w:ilvl w:val="0"/>
                      <w:numId w:val="30"/>
                    </w:numPr>
                    <w:jc w:val="both"/>
                    <w:rPr>
                      <w:rFonts w:ascii="Arial" w:hAnsi="Arial" w:cs="Arial"/>
                      <w:color w:val="000000"/>
                      <w:sz w:val="18"/>
                      <w:szCs w:val="18"/>
                    </w:rPr>
                  </w:pPr>
                  <w:r>
                    <w:rPr>
                      <w:rFonts w:ascii="Arial" w:hAnsi="Arial" w:cs="Arial"/>
                      <w:color w:val="000000"/>
                      <w:sz w:val="18"/>
                      <w:szCs w:val="18"/>
                    </w:rPr>
                    <w:t>razpisno dokumentacijo naročnika z dne __________.</w:t>
                  </w:r>
                </w:p>
              </w:tc>
            </w:tr>
          </w:tbl>
          <w:p w:rsidR="00EE3190" w:rsidRDefault="00EE3190"/>
          <w:p w:rsidR="00EE3190" w:rsidRDefault="00C4119E">
            <w:pPr>
              <w:spacing w:before="225" w:after="225"/>
              <w:jc w:val="both"/>
            </w:pPr>
            <w:r>
              <w:rPr>
                <w:rFonts w:ascii="Arial" w:hAnsi="Arial" w:cs="Arial"/>
                <w:color w:val="000000"/>
                <w:sz w:val="18"/>
                <w:szCs w:val="18"/>
              </w:rPr>
              <w:t>Predmetni dokumenti so priloga in sestavni del te pogodbe.</w:t>
            </w:r>
          </w:p>
        </w:tc>
      </w:tr>
    </w:tbl>
    <w:p w:rsidR="00EE3190" w:rsidRDefault="00C4119E">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Naročnik si pridržuje pravico do spremembe obsega pogodbenih storitev v času trajanja pogodbe. Vse tovrstne spremembe pogodbeni stranki določita z aneksom k tej pogodbi.</w:t>
            </w:r>
          </w:p>
          <w:p w:rsidR="00EE3190" w:rsidRDefault="00C4119E">
            <w:pPr>
              <w:spacing w:before="225" w:after="225"/>
              <w:jc w:val="both"/>
            </w:pPr>
            <w:r>
              <w:rPr>
                <w:rFonts w:ascii="Arial" w:hAnsi="Arial" w:cs="Arial"/>
                <w:color w:val="000000"/>
                <w:sz w:val="18"/>
                <w:szCs w:val="18"/>
              </w:rPr>
              <w:t>Dodatnih nabav, ki niso opredeljene s to pogodbo, dobavitelj ne sme izvesti brez predhodnega pisnega soglasja naročnika.</w:t>
            </w:r>
          </w:p>
          <w:p w:rsidR="00EE3190" w:rsidRDefault="00C4119E">
            <w:pPr>
              <w:spacing w:before="225" w:after="225"/>
              <w:jc w:val="both"/>
            </w:pPr>
            <w:r>
              <w:rPr>
                <w:rFonts w:ascii="Arial" w:hAnsi="Arial" w:cs="Arial"/>
                <w:color w:val="000000"/>
                <w:sz w:val="18"/>
                <w:szCs w:val="18"/>
              </w:rPr>
              <w:t>Za dodatna nabave ali nadomestne nabave, ki bi se izkazale za potrebne šele po sklenitvi te pogodbe, lahko naročnik odda naročilo dobavitelju osnovnega naročila ob upoštevanju določb zakona, ki ureja javno naročanje.</w:t>
            </w:r>
          </w:p>
          <w:p w:rsidR="00EE3190" w:rsidRDefault="00C4119E">
            <w:pPr>
              <w:spacing w:before="225" w:after="225"/>
              <w:jc w:val="both"/>
            </w:pPr>
            <w:r>
              <w:rPr>
                <w:rFonts w:ascii="Arial" w:hAnsi="Arial" w:cs="Arial"/>
                <w:color w:val="000000"/>
                <w:sz w:val="18"/>
                <w:szCs w:val="18"/>
              </w:rPr>
              <w:t>Z dobaviteljem se v tem primeru sklene aneks k osnovni pogodbi ali nova pogodba.</w:t>
            </w:r>
          </w:p>
        </w:tc>
      </w:tr>
    </w:tbl>
    <w:p w:rsidR="00EE3190" w:rsidRDefault="00C4119E">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89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Pogodbena vrednost je dogovorjena na osnovi ponudbe dobavitelja in znaša:</w:t>
            </w:r>
          </w:p>
          <w:p w:rsidR="00EE3190" w:rsidRDefault="00C4119E">
            <w:pPr>
              <w:spacing w:before="225" w:after="225"/>
              <w:jc w:val="both"/>
            </w:pPr>
            <w:r>
              <w:rPr>
                <w:rFonts w:ascii="Arial" w:hAnsi="Arial" w:cs="Arial"/>
                <w:color w:val="000000"/>
                <w:sz w:val="18"/>
                <w:szCs w:val="18"/>
              </w:rPr>
              <w:t>Okvirna dvoletna pogodbena vrednost znaša ____________ EUR brez DDV oz. ____________ EUR z DDV.</w:t>
            </w:r>
          </w:p>
        </w:tc>
      </w:tr>
    </w:tbl>
    <w:p w:rsidR="00EE3190" w:rsidRDefault="00C4119E">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Naročnik se obveže plačevati storitve najema mesečno, in sicer v roku 30 dni po prejemu posameznega računa, ki se izstavi do 5. v mesecu za pretekli mesec. Obvezna priloga vsakemu računu je s strani naročnika potrjeno mesečno poročilo o izvedenih storitvah, ki vsebuje podatke o številu izpisanih strani, po dejanskem stanju števca na posamezni napravi v realnem času, in sicer glede na število ČB izpisanih strani in število barvnih izpisanih strani v posameznem mesecu.</w:t>
            </w:r>
          </w:p>
          <w:p w:rsidR="00EE3190" w:rsidRDefault="00C4119E">
            <w:pPr>
              <w:spacing w:before="225" w:after="225"/>
              <w:jc w:val="both"/>
            </w:pPr>
            <w:r>
              <w:rPr>
                <w:rFonts w:ascii="Arial" w:hAnsi="Arial" w:cs="Arial"/>
                <w:color w:val="000000"/>
                <w:sz w:val="18"/>
                <w:szCs w:val="18"/>
              </w:rPr>
              <w:t>Pogodbeni stranki se dogovorita, da lahko v primeru zamude plačila izvajalec naročniku zaračuna zakonite zamudne obresti.</w:t>
            </w:r>
          </w:p>
        </w:tc>
      </w:tr>
    </w:tbl>
    <w:p w:rsidR="00EE3190" w:rsidRDefault="00C4119E">
      <w:pPr>
        <w:spacing w:before="225" w:after="225" w:line="240" w:lineRule="auto"/>
        <w:jc w:val="both"/>
      </w:pPr>
      <w:r>
        <w:rPr>
          <w:rFonts w:ascii="Arial" w:hAnsi="Arial" w:cs="Arial"/>
          <w:b/>
          <w:bCs/>
          <w:color w:val="000000"/>
          <w:sz w:val="18"/>
          <w:szCs w:val="18"/>
        </w:rPr>
        <w:lastRenderedPageBreak/>
        <w:t>III. POGODBENA CENA</w:t>
      </w:r>
    </w:p>
    <w:p w:rsidR="00EE3190" w:rsidRDefault="00C4119E">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Pogodbeno dogovorjene cene (po predračunu - seznamu razpisanega blaga, Obr-8a) so fiksne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Ur.l. RS št.1-11/2004).</w:t>
            </w:r>
          </w:p>
          <w:p w:rsidR="00EE3190" w:rsidRDefault="00C4119E">
            <w:pPr>
              <w:spacing w:before="225" w:after="225"/>
              <w:jc w:val="both"/>
            </w:pPr>
            <w:r>
              <w:rPr>
                <w:rFonts w:ascii="Arial" w:hAnsi="Arial" w:cs="Arial"/>
                <w:color w:val="000000"/>
                <w:sz w:val="18"/>
                <w:szCs w:val="18"/>
              </w:rPr>
              <w:t>Dobavitelj se zavezuje naročnika pisno zaprositi za spremembo cen. O spremembi cen pogodbeni stranki skleneta aneks k tej pogodbi.</w:t>
            </w:r>
          </w:p>
          <w:p w:rsidR="00EE3190" w:rsidRDefault="00C4119E">
            <w:pPr>
              <w:spacing w:before="225" w:after="225"/>
              <w:jc w:val="both"/>
            </w:pPr>
            <w:r>
              <w:rPr>
                <w:rFonts w:ascii="Arial" w:hAnsi="Arial" w:cs="Arial"/>
                <w:color w:val="000000"/>
                <w:sz w:val="18"/>
                <w:szCs w:val="18"/>
              </w:rPr>
              <w:t>Pogodbene cene vključujejo vse stroške in vse popuste ter jih ni mogoče povečati na nobeni osnovi, razen v kolikor bi za to obstajali zakonsko določeni razlogi. Morebitne podražitve do izteka pogodbenega roka za dokončanje oziroma izročitev s primopredajo so vključene v pogodbeno ceno in nanjo ne morejo vplivati.</w:t>
            </w:r>
          </w:p>
          <w:p w:rsidR="00EE3190" w:rsidRDefault="00C4119E">
            <w:pPr>
              <w:spacing w:before="225" w:after="225"/>
              <w:jc w:val="both"/>
            </w:pPr>
            <w:r>
              <w:rPr>
                <w:rFonts w:ascii="Arial" w:hAnsi="Arial" w:cs="Arial"/>
                <w:color w:val="000000"/>
                <w:sz w:val="18"/>
                <w:szCs w:val="18"/>
              </w:rPr>
              <w:t>Dobavitelj izstavi račun v elektronski obliki (eRačun) preko spletnega portala UJPnet. Kot uradni prejem računa se šteje datum vnosa računa v sistem UJPnet.</w:t>
            </w:r>
          </w:p>
          <w:p w:rsidR="00EE3190" w:rsidRDefault="00C4119E">
            <w:pPr>
              <w:spacing w:before="225" w:after="225"/>
              <w:jc w:val="both"/>
            </w:pPr>
            <w:r>
              <w:rPr>
                <w:rFonts w:ascii="Arial" w:hAnsi="Arial" w:cs="Arial"/>
                <w:color w:val="000000"/>
                <w:sz w:val="18"/>
                <w:szCs w:val="18"/>
              </w:rPr>
              <w:t>V kolikor naročnik računa ne zavrne v roku 8 delovnih dni od prejema, se račun šteje za potrjenega.</w:t>
            </w:r>
          </w:p>
          <w:p w:rsidR="00EE3190" w:rsidRDefault="00C4119E">
            <w:pPr>
              <w:spacing w:before="225" w:after="225"/>
              <w:jc w:val="both"/>
            </w:pPr>
            <w:r>
              <w:rPr>
                <w:rFonts w:ascii="Arial" w:hAnsi="Arial" w:cs="Arial"/>
                <w:color w:val="000000"/>
                <w:sz w:val="18"/>
                <w:szCs w:val="18"/>
              </w:rPr>
              <w:t>Naročnik bo pravilno izstavljen in potrjen račun poravnal na transakcijski račun dobavitelja naveden na računu. V primeru, da TRR ni naveden na računu, se plačilo nakaže na prvi račun naveden pri podatkih o dobavitelju.</w:t>
            </w:r>
          </w:p>
          <w:p w:rsidR="00EE3190" w:rsidRDefault="00C4119E">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EE3190" w:rsidRDefault="00C4119E">
      <w:pPr>
        <w:spacing w:before="225" w:after="225" w:line="240" w:lineRule="auto"/>
        <w:jc w:val="both"/>
      </w:pPr>
      <w:r>
        <w:rPr>
          <w:rFonts w:ascii="Arial" w:hAnsi="Arial" w:cs="Arial"/>
          <w:b/>
          <w:bCs/>
          <w:color w:val="000000"/>
          <w:sz w:val="18"/>
          <w:szCs w:val="18"/>
        </w:rPr>
        <w:t>IV. DOBAVNI ROK</w:t>
      </w:r>
    </w:p>
    <w:p w:rsidR="00EE3190" w:rsidRDefault="00C4119E">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Dobavitelj se zavezuje, da bo celotno količino opreme dobavil v najem najkasneje v roku _________(30) dni po podpisu pogodbe. Rok dobave je bistvena sestavina te pogodbe.</w:t>
            </w:r>
          </w:p>
          <w:p w:rsidR="00EE3190" w:rsidRDefault="00C4119E">
            <w:pPr>
              <w:spacing w:before="225" w:after="225"/>
              <w:jc w:val="both"/>
            </w:pPr>
            <w:r>
              <w:rPr>
                <w:rFonts w:ascii="Arial" w:hAnsi="Arial" w:cs="Arial"/>
                <w:color w:val="000000"/>
                <w:sz w:val="18"/>
                <w:szCs w:val="18"/>
              </w:rPr>
              <w:t>Za dobavo blaga se upošteva Incoterms 2010 klavzula DDP, na sedežu naročnika, razen kadar je izrecno določeno drugo mesto dobave.</w:t>
            </w:r>
          </w:p>
          <w:p w:rsidR="00EE3190" w:rsidRDefault="00C4119E">
            <w:pPr>
              <w:spacing w:before="225" w:after="225"/>
              <w:jc w:val="both"/>
            </w:pPr>
            <w:r>
              <w:rPr>
                <w:rFonts w:ascii="Arial" w:hAnsi="Arial" w:cs="Arial"/>
                <w:color w:val="000000"/>
                <w:sz w:val="18"/>
                <w:szCs w:val="18"/>
              </w:rPr>
              <w:t>Dobavitelj mora do navedenega datuma opraviti vse pogodbene obveznosti, vključno z montažo oz. vgraditvijo in preizkusom doseganja pogodbeno tehnično – tehnoloških parametrov in funkcionalnega delovanja, če je to potrebno.</w:t>
            </w:r>
          </w:p>
          <w:p w:rsidR="00EE3190" w:rsidRDefault="00C4119E">
            <w:pPr>
              <w:spacing w:before="225" w:after="225"/>
              <w:jc w:val="both"/>
            </w:pPr>
            <w:r>
              <w:rPr>
                <w:rFonts w:ascii="Arial" w:hAnsi="Arial" w:cs="Arial"/>
                <w:color w:val="000000"/>
                <w:sz w:val="18"/>
                <w:szCs w:val="18"/>
              </w:rPr>
              <w:t>V kolikor dobavitelj svojih obveznosti ne bo opravil v pogodbenem roku, je naročniku odškodninsko odgovoren za vso neposredno in posredno škodo iz naslova zamude.</w:t>
            </w:r>
          </w:p>
        </w:tc>
      </w:tr>
    </w:tbl>
    <w:p w:rsidR="00EE3190" w:rsidRDefault="00C4119E">
      <w:pPr>
        <w:spacing w:before="225" w:after="225" w:line="240" w:lineRule="auto"/>
        <w:jc w:val="both"/>
      </w:pPr>
      <w:r>
        <w:rPr>
          <w:rFonts w:ascii="Arial" w:hAnsi="Arial" w:cs="Arial"/>
          <w:b/>
          <w:bCs/>
          <w:color w:val="000000"/>
          <w:sz w:val="18"/>
          <w:szCs w:val="18"/>
        </w:rPr>
        <w:t>V. PODIZVAJALCI</w:t>
      </w:r>
    </w:p>
    <w:p w:rsidR="00EE3190" w:rsidRDefault="00C4119E">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658"/>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Dobavitelj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EE3190">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EE3190" w:rsidRDefault="00EE3190"/>
              </w:tc>
            </w:tr>
            <w:tr w:rsidR="00EE3190">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D1D1D1"/>
                    </w:rPr>
                    <w:lastRenderedPageBreak/>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Opis del, ki jih bo izvedel podizvajalec:</w:t>
                  </w:r>
                </w:p>
                <w:p w:rsidR="00EE3190" w:rsidRDefault="00C4119E">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EE3190">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EE3190" w:rsidRDefault="00EE3190"/>
              </w:tc>
            </w:tr>
            <w:tr w:rsidR="00EE3190">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E3190" w:rsidRDefault="00C4119E">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EE3190" w:rsidRDefault="00C4119E">
                  <w:pPr>
                    <w:spacing w:before="135" w:after="135"/>
                    <w:jc w:val="both"/>
                    <w:textAlignment w:val="center"/>
                  </w:pPr>
                  <w:r>
                    <w:rPr>
                      <w:rFonts w:ascii="Arial" w:hAnsi="Arial" w:cs="Arial"/>
                      <w:color w:val="000000"/>
                      <w:position w:val="-2"/>
                      <w:sz w:val="18"/>
                      <w:szCs w:val="18"/>
                    </w:rPr>
                    <w:t>Opis del, ki jih bo izvedel podizvajalec:</w:t>
                  </w:r>
                </w:p>
                <w:p w:rsidR="00EE3190" w:rsidRDefault="00C4119E">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EE3190" w:rsidRDefault="00EE3190"/>
          <w:p w:rsidR="00EE3190" w:rsidRDefault="00C4119E">
            <w:pPr>
              <w:spacing w:before="225" w:after="225"/>
              <w:jc w:val="both"/>
            </w:pPr>
            <w:r>
              <w:rPr>
                <w:rFonts w:ascii="Arial" w:hAnsi="Arial" w:cs="Arial"/>
                <w:i/>
                <w:iCs/>
                <w:color w:val="000000"/>
                <w:sz w:val="18"/>
                <w:szCs w:val="18"/>
              </w:rPr>
              <w:t>Opomba:</w:t>
            </w:r>
            <w:r>
              <w:rPr>
                <w:rFonts w:ascii="Arial" w:hAnsi="Arial" w:cs="Arial"/>
                <w:i/>
                <w:iCs/>
                <w:color w:val="000000"/>
                <w:sz w:val="18"/>
                <w:szCs w:val="18"/>
              </w:rPr>
              <w:br/>
              <w:t>V KOLIKOR PONUDNIK NE NASTOPA S PODIZVAJALCI SE RAZDELEK IZBRIŠE</w:t>
            </w:r>
          </w:p>
        </w:tc>
      </w:tr>
    </w:tbl>
    <w:p w:rsidR="00EE3190" w:rsidRDefault="00C4119E">
      <w:pPr>
        <w:spacing w:after="0" w:line="240" w:lineRule="auto"/>
        <w:jc w:val="center"/>
      </w:pPr>
      <w:r>
        <w:rPr>
          <w:rFonts w:ascii="Arial" w:hAnsi="Arial" w:cs="Arial"/>
          <w:b/>
          <w:bCs/>
          <w:color w:val="000000"/>
          <w:sz w:val="18"/>
          <w:szCs w:val="18"/>
        </w:rPr>
        <w:lastRenderedPageBreak/>
        <w:t>10.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EE3190" w:rsidRDefault="00C4119E">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EE3190">
              <w:tc>
                <w:tcPr>
                  <w:tcW w:w="0" w:type="auto"/>
                  <w:tcMar>
                    <w:top w:w="0" w:type="auto"/>
                    <w:bottom w:w="0" w:type="auto"/>
                  </w:tcMar>
                </w:tcPr>
                <w:p w:rsidR="00EE3190" w:rsidRDefault="00C4119E">
                  <w:pPr>
                    <w:numPr>
                      <w:ilvl w:val="0"/>
                      <w:numId w:val="31"/>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EE3190" w:rsidRDefault="00C4119E">
                  <w:pPr>
                    <w:numPr>
                      <w:ilvl w:val="0"/>
                      <w:numId w:val="31"/>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EE3190" w:rsidRDefault="00C4119E">
                  <w:pPr>
                    <w:numPr>
                      <w:ilvl w:val="0"/>
                      <w:numId w:val="31"/>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EE3190" w:rsidRDefault="00EE3190"/>
          <w:p w:rsidR="00EE3190" w:rsidRDefault="00C4119E">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EE3190" w:rsidRDefault="00C4119E">
            <w:pPr>
              <w:spacing w:before="225" w:after="225"/>
              <w:jc w:val="both"/>
            </w:pPr>
            <w:r>
              <w:rPr>
                <w:rFonts w:ascii="Arial" w:hAnsi="Arial" w:cs="Arial"/>
                <w:color w:val="000000"/>
                <w:sz w:val="18"/>
                <w:szCs w:val="18"/>
              </w:rPr>
              <w:t>Plačila podizvajalcem se izvedejo v rokih in na enak način kot velja za plačila izvajalcu.</w:t>
            </w:r>
          </w:p>
          <w:p w:rsidR="00EE3190" w:rsidRDefault="00C4119E">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EE3190" w:rsidRDefault="00C4119E">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EE3190" w:rsidRDefault="00C4119E">
            <w:pPr>
              <w:spacing w:before="225" w:after="225"/>
              <w:jc w:val="both"/>
            </w:pPr>
            <w:r>
              <w:rPr>
                <w:rFonts w:ascii="Arial" w:hAnsi="Arial" w:cs="Arial"/>
                <w:color w:val="000000"/>
                <w:sz w:val="18"/>
                <w:szCs w:val="18"/>
              </w:rPr>
              <w:t>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Nepredložitev izjave v roku je razlog za uvedbo prekrškovnega postopka zoper izvajalca pred Državno revizijsko komisijo. Poleg globe je sankcija tudi izločitev iz postopkov naročanja za predpisano obdobje.</w:t>
            </w:r>
          </w:p>
        </w:tc>
      </w:tr>
    </w:tbl>
    <w:p w:rsidR="00EE3190" w:rsidRDefault="00C4119E">
      <w:pPr>
        <w:spacing w:after="0" w:line="240" w:lineRule="auto"/>
        <w:jc w:val="center"/>
      </w:pPr>
      <w:r>
        <w:rPr>
          <w:rFonts w:ascii="Arial" w:hAnsi="Arial" w:cs="Arial"/>
          <w:b/>
          <w:bCs/>
          <w:color w:val="000000"/>
          <w:sz w:val="18"/>
          <w:szCs w:val="18"/>
        </w:rPr>
        <w:lastRenderedPageBreak/>
        <w:t>11.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Naročnik se zavezuje poravnati pogodbene cene za pravilno dobavo blaga na podlagi te pogodbe.</w:t>
            </w:r>
          </w:p>
          <w:p w:rsidR="00EE3190" w:rsidRDefault="00C4119E">
            <w:pPr>
              <w:spacing w:before="225" w:after="225"/>
              <w:jc w:val="both"/>
            </w:pPr>
            <w:r>
              <w:rPr>
                <w:rFonts w:ascii="Arial" w:hAnsi="Arial" w:cs="Arial"/>
                <w:color w:val="000000"/>
                <w:sz w:val="18"/>
                <w:szCs w:val="18"/>
              </w:rPr>
              <w:t>Naročnik se zavezuje, da bo za nemoteno izvajanje pogodbenih obveznosti dobavitelja zagotovil sodelovanje oseb, ki bodo v stiku z dobaviteljem.</w:t>
            </w:r>
          </w:p>
        </w:tc>
      </w:tr>
    </w:tbl>
    <w:p w:rsidR="00EE3190" w:rsidRDefault="00C4119E">
      <w:pPr>
        <w:spacing w:before="225" w:after="225" w:line="240" w:lineRule="auto"/>
        <w:jc w:val="both"/>
      </w:pPr>
      <w:r>
        <w:rPr>
          <w:rFonts w:ascii="Arial" w:hAnsi="Arial" w:cs="Arial"/>
          <w:b/>
          <w:bCs/>
          <w:color w:val="000000"/>
          <w:sz w:val="18"/>
          <w:szCs w:val="18"/>
        </w:rPr>
        <w:t>VI. OBVEZNOSTI DOBAVITELJA</w:t>
      </w:r>
    </w:p>
    <w:p w:rsidR="00EE3190" w:rsidRDefault="00C4119E">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Dobavitelj se obvezuje, da bo:</w:t>
            </w:r>
          </w:p>
          <w:tbl>
            <w:tblPr>
              <w:tblStyle w:val="NormalTablePHPDOCX"/>
              <w:tblW w:w="0" w:type="auto"/>
              <w:tblLook w:val="04A0" w:firstRow="1" w:lastRow="0" w:firstColumn="1" w:lastColumn="0" w:noHBand="0" w:noVBand="1"/>
            </w:tblPr>
            <w:tblGrid>
              <w:gridCol w:w="8746"/>
            </w:tblGrid>
            <w:tr w:rsidR="00EE3190">
              <w:tc>
                <w:tcPr>
                  <w:tcW w:w="0" w:type="auto"/>
                  <w:tcMar>
                    <w:top w:w="0" w:type="auto"/>
                    <w:bottom w:w="0" w:type="auto"/>
                  </w:tcMar>
                </w:tcPr>
                <w:p w:rsidR="00EE3190" w:rsidRDefault="00C4119E">
                  <w:pPr>
                    <w:numPr>
                      <w:ilvl w:val="0"/>
                      <w:numId w:val="32"/>
                    </w:numPr>
                    <w:jc w:val="both"/>
                    <w:rPr>
                      <w:rFonts w:ascii="Arial" w:hAnsi="Arial" w:cs="Arial"/>
                      <w:color w:val="000000"/>
                      <w:sz w:val="18"/>
                      <w:szCs w:val="18"/>
                    </w:rPr>
                  </w:pPr>
                  <w:r>
                    <w:rPr>
                      <w:rFonts w:ascii="Arial" w:hAnsi="Arial" w:cs="Arial"/>
                      <w:color w:val="000000"/>
                      <w:sz w:val="18"/>
                      <w:szCs w:val="18"/>
                    </w:rPr>
                    <w:t>vse dobave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EE3190" w:rsidRDefault="00C4119E">
                  <w:pPr>
                    <w:numPr>
                      <w:ilvl w:val="0"/>
                      <w:numId w:val="32"/>
                    </w:numPr>
                    <w:jc w:val="both"/>
                    <w:rPr>
                      <w:rFonts w:ascii="Arial" w:hAnsi="Arial" w:cs="Arial"/>
                      <w:color w:val="000000"/>
                      <w:sz w:val="18"/>
                      <w:szCs w:val="18"/>
                    </w:rPr>
                  </w:pPr>
                  <w:r>
                    <w:rPr>
                      <w:rFonts w:ascii="Arial" w:hAnsi="Arial" w:cs="Arial"/>
                      <w:color w:val="000000"/>
                      <w:sz w:val="18"/>
                      <w:szCs w:val="18"/>
                    </w:rPr>
                    <w:t>dobavo izvedel v pogodbeno določenih rokih;</w:t>
                  </w:r>
                </w:p>
                <w:p w:rsidR="00EE3190" w:rsidRDefault="00C4119E">
                  <w:pPr>
                    <w:numPr>
                      <w:ilvl w:val="0"/>
                      <w:numId w:val="32"/>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EE3190" w:rsidRDefault="00C4119E">
                  <w:pPr>
                    <w:numPr>
                      <w:ilvl w:val="0"/>
                      <w:numId w:val="32"/>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EE3190" w:rsidRDefault="00C4119E">
                  <w:pPr>
                    <w:numPr>
                      <w:ilvl w:val="0"/>
                      <w:numId w:val="32"/>
                    </w:numPr>
                    <w:jc w:val="both"/>
                    <w:rPr>
                      <w:rFonts w:ascii="Arial" w:hAnsi="Arial" w:cs="Arial"/>
                      <w:color w:val="000000"/>
                      <w:sz w:val="18"/>
                      <w:szCs w:val="18"/>
                    </w:rPr>
                  </w:pPr>
                  <w:r>
                    <w:rPr>
                      <w:rFonts w:ascii="Arial" w:hAnsi="Arial" w:cs="Arial"/>
                      <w:color w:val="000000"/>
                      <w:sz w:val="18"/>
                      <w:szCs w:val="18"/>
                    </w:rPr>
                    <w:t>ščitil interese naročnika.</w:t>
                  </w:r>
                </w:p>
              </w:tc>
            </w:tr>
          </w:tbl>
          <w:p w:rsidR="00EE3190" w:rsidRDefault="00EE3190"/>
        </w:tc>
      </w:tr>
    </w:tbl>
    <w:p w:rsidR="00EE3190" w:rsidRDefault="00C4119E">
      <w:pPr>
        <w:spacing w:before="225" w:after="225" w:line="240" w:lineRule="auto"/>
        <w:jc w:val="both"/>
      </w:pPr>
      <w:r>
        <w:rPr>
          <w:rFonts w:ascii="Arial" w:hAnsi="Arial" w:cs="Arial"/>
          <w:b/>
          <w:bCs/>
          <w:color w:val="000000"/>
          <w:sz w:val="18"/>
          <w:szCs w:val="18"/>
        </w:rPr>
        <w:t>VII. SKRBNIKI POGODBE</w:t>
      </w:r>
    </w:p>
    <w:p w:rsidR="00EE3190" w:rsidRDefault="00C4119E">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Skrbnik pogodbe s strani naročnika je vodja nabavne službe Stanislava Majerle (tel.07 39 16 135).</w:t>
            </w:r>
          </w:p>
          <w:p w:rsidR="00EE3190" w:rsidRDefault="00C4119E">
            <w:pPr>
              <w:spacing w:before="225" w:after="225"/>
              <w:jc w:val="both"/>
            </w:pPr>
            <w:r>
              <w:rPr>
                <w:rFonts w:ascii="Arial" w:hAnsi="Arial" w:cs="Arial"/>
                <w:color w:val="000000"/>
                <w:sz w:val="18"/>
                <w:szCs w:val="18"/>
              </w:rPr>
              <w:t>Pooblaščeni predstavnik naročnika za nadzor nad izvajanjem pogodbe sta Vanja Cekuta (tel. 07 39 16 166)  in Damjan Gregorčič (tel. 07 39 16 172, 07 39 16 734) Predstavnik naročnika je pooblaščen, da zastopa naročnika v vseh vprašanjih, ki se nanašajo na dobavo, dogovorjeno s to pogodbo.</w:t>
            </w:r>
          </w:p>
          <w:p w:rsidR="00EE3190" w:rsidRDefault="00C4119E">
            <w:pPr>
              <w:spacing w:before="225" w:after="225"/>
              <w:jc w:val="both"/>
            </w:pPr>
            <w:r>
              <w:rPr>
                <w:rFonts w:ascii="Arial" w:hAnsi="Arial" w:cs="Arial"/>
                <w:color w:val="000000"/>
                <w:sz w:val="18"/>
                <w:szCs w:val="18"/>
              </w:rPr>
              <w:t>Pooblaščeni predstavnik dobavitelja je _______________</w:t>
            </w:r>
          </w:p>
          <w:p w:rsidR="00EE3190" w:rsidRDefault="00C4119E">
            <w:pPr>
              <w:spacing w:before="225" w:after="225"/>
              <w:jc w:val="both"/>
            </w:pPr>
            <w:r>
              <w:rPr>
                <w:rFonts w:ascii="Arial" w:hAnsi="Arial" w:cs="Arial"/>
                <w:color w:val="000000"/>
                <w:sz w:val="18"/>
                <w:szCs w:val="18"/>
              </w:rPr>
              <w:t>Pooblaščeni predstavnik dobavitelja je pooblaščen, da zastopa dobavitelja v vseh vprašanjih, ki se nanašajo dobavo po tej pogodbi.</w:t>
            </w:r>
          </w:p>
        </w:tc>
      </w:tr>
    </w:tbl>
    <w:p w:rsidR="00EE3190" w:rsidRDefault="00C4119E">
      <w:pPr>
        <w:spacing w:before="225" w:after="225" w:line="240" w:lineRule="auto"/>
        <w:jc w:val="both"/>
      </w:pPr>
      <w:r>
        <w:rPr>
          <w:rFonts w:ascii="Arial" w:hAnsi="Arial" w:cs="Arial"/>
          <w:b/>
          <w:bCs/>
          <w:color w:val="000000"/>
          <w:sz w:val="18"/>
          <w:szCs w:val="18"/>
        </w:rPr>
        <w:t>VIII. ZAVAROVANJE ZA DOBRO IZVEDBO</w:t>
      </w:r>
    </w:p>
    <w:p w:rsidR="00EE3190" w:rsidRDefault="00C4119E">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Dobavitelj bo najpozneje v desetih dneh od sklenitve pogodbe kot instrument zavarovanja za dobro izvedbo pogodbenih obveznosti predložil naročniku menično izjavo in lastno podpisano menico s pooblastilom za njeno izpolnitev v višini 10% pogodbene vrednosti z veljavnostjo do izteka veljavnosti pogodbe.</w:t>
            </w:r>
          </w:p>
          <w:p w:rsidR="00EE3190" w:rsidRDefault="00C4119E">
            <w:pPr>
              <w:spacing w:before="225" w:after="225"/>
              <w:jc w:val="both"/>
            </w:pPr>
            <w:r>
              <w:rPr>
                <w:rFonts w:ascii="Arial" w:hAnsi="Arial" w:cs="Arial"/>
                <w:color w:val="000000"/>
                <w:sz w:val="18"/>
                <w:szCs w:val="18"/>
              </w:rPr>
              <w:t>Naročnik bo lahko zavarovanje za dobro izvedbo pogodbenih obveznosti unovčil če:</w:t>
            </w:r>
          </w:p>
          <w:tbl>
            <w:tblPr>
              <w:tblStyle w:val="NormalTablePHPDOCX"/>
              <w:tblW w:w="0" w:type="auto"/>
              <w:tblLook w:val="04A0" w:firstRow="1" w:lastRow="0" w:firstColumn="1" w:lastColumn="0" w:noHBand="0" w:noVBand="1"/>
            </w:tblPr>
            <w:tblGrid>
              <w:gridCol w:w="8746"/>
            </w:tblGrid>
            <w:tr w:rsidR="00EE3190">
              <w:tc>
                <w:tcPr>
                  <w:tcW w:w="0" w:type="auto"/>
                  <w:tcMar>
                    <w:top w:w="0" w:type="auto"/>
                    <w:bottom w:w="0" w:type="auto"/>
                  </w:tcMar>
                </w:tcPr>
                <w:p w:rsidR="00EE3190" w:rsidRDefault="00C4119E">
                  <w:pPr>
                    <w:numPr>
                      <w:ilvl w:val="0"/>
                      <w:numId w:val="33"/>
                    </w:numPr>
                    <w:jc w:val="both"/>
                    <w:rPr>
                      <w:rFonts w:ascii="Arial" w:hAnsi="Arial" w:cs="Arial"/>
                      <w:color w:val="000000"/>
                      <w:sz w:val="18"/>
                      <w:szCs w:val="18"/>
                    </w:rPr>
                  </w:pPr>
                  <w:r>
                    <w:rPr>
                      <w:rFonts w:ascii="Arial" w:hAnsi="Arial" w:cs="Arial"/>
                      <w:color w:val="000000"/>
                      <w:sz w:val="18"/>
                      <w:szCs w:val="18"/>
                    </w:rPr>
                    <w:t>dostavljena oprema ne bo odgovarjala pogodbeno dogovorjenim standardom in kvaliteti;</w:t>
                  </w:r>
                </w:p>
                <w:p w:rsidR="00EE3190" w:rsidRDefault="00C4119E">
                  <w:pPr>
                    <w:numPr>
                      <w:ilvl w:val="0"/>
                      <w:numId w:val="33"/>
                    </w:numPr>
                    <w:jc w:val="both"/>
                    <w:rPr>
                      <w:rFonts w:ascii="Arial" w:hAnsi="Arial" w:cs="Arial"/>
                      <w:color w:val="000000"/>
                      <w:sz w:val="18"/>
                      <w:szCs w:val="18"/>
                    </w:rPr>
                  </w:pPr>
                  <w:r>
                    <w:rPr>
                      <w:rFonts w:ascii="Arial" w:hAnsi="Arial" w:cs="Arial"/>
                      <w:color w:val="000000"/>
                      <w:sz w:val="18"/>
                      <w:szCs w:val="18"/>
                    </w:rPr>
                    <w:t>pripadajočega potrošnega materiala ne bo prejel v roku in v količinah, opredeljenih v naročilnici in pogodbi;</w:t>
                  </w:r>
                </w:p>
                <w:p w:rsidR="00EE3190" w:rsidRDefault="00C4119E">
                  <w:pPr>
                    <w:numPr>
                      <w:ilvl w:val="0"/>
                      <w:numId w:val="33"/>
                    </w:numPr>
                    <w:jc w:val="both"/>
                    <w:rPr>
                      <w:rFonts w:ascii="Arial" w:hAnsi="Arial" w:cs="Arial"/>
                      <w:color w:val="000000"/>
                      <w:sz w:val="18"/>
                      <w:szCs w:val="18"/>
                    </w:rPr>
                  </w:pPr>
                  <w:r>
                    <w:rPr>
                      <w:rFonts w:ascii="Arial" w:hAnsi="Arial" w:cs="Arial"/>
                      <w:color w:val="000000"/>
                      <w:sz w:val="18"/>
                      <w:szCs w:val="18"/>
                    </w:rPr>
                    <w:t>v primeru najema opreme tudi v kolikor dobavitelj ne bo izpolnjeval pogodbenih obveznosti  vezanih na najem opreme,</w:t>
                  </w:r>
                </w:p>
                <w:p w:rsidR="00EE3190" w:rsidRDefault="00C4119E">
                  <w:pPr>
                    <w:numPr>
                      <w:ilvl w:val="0"/>
                      <w:numId w:val="33"/>
                    </w:numPr>
                    <w:jc w:val="both"/>
                    <w:rPr>
                      <w:rFonts w:ascii="Arial" w:hAnsi="Arial" w:cs="Arial"/>
                      <w:color w:val="000000"/>
                      <w:sz w:val="18"/>
                      <w:szCs w:val="18"/>
                    </w:rPr>
                  </w:pPr>
                  <w:r>
                    <w:rPr>
                      <w:rFonts w:ascii="Arial" w:hAnsi="Arial" w:cs="Arial"/>
                      <w:color w:val="000000"/>
                      <w:sz w:val="18"/>
                      <w:szCs w:val="18"/>
                    </w:rPr>
                    <w:t>v drugih primerih, določenih s to pogodbo.</w:t>
                  </w:r>
                </w:p>
              </w:tc>
            </w:tr>
          </w:tbl>
          <w:p w:rsidR="00EE3190" w:rsidRDefault="00EE3190"/>
          <w:p w:rsidR="00EE3190" w:rsidRDefault="00C4119E">
            <w:pPr>
              <w:spacing w:before="225" w:after="225"/>
              <w:jc w:val="both"/>
            </w:pPr>
            <w:r>
              <w:rPr>
                <w:rFonts w:ascii="Arial" w:hAnsi="Arial" w:cs="Arial"/>
                <w:color w:val="000000"/>
                <w:sz w:val="18"/>
                <w:szCs w:val="18"/>
              </w:rPr>
              <w:t xml:space="preserve">Če je zaradi zamud dobavitelja naročniku povzročena škoda, ima naročnik pravico do povrnitve vse škode, in sicer bo v primeru zamude z dobavo potrošnega materiala le-tega naročil drugje- pri drugem dobavitelju, </w:t>
            </w:r>
            <w:r>
              <w:rPr>
                <w:rFonts w:ascii="Arial" w:hAnsi="Arial" w:cs="Arial"/>
                <w:color w:val="000000"/>
                <w:sz w:val="18"/>
                <w:szCs w:val="18"/>
              </w:rPr>
              <w:lastRenderedPageBreak/>
              <w:t>stroške pa zaračunal dobavitelju, v primeru hujših težav pa bo naročnik unovčil zavarovanje za dobro izvedbo pogodbenih obveznosti.</w:t>
            </w:r>
          </w:p>
        </w:tc>
      </w:tr>
    </w:tbl>
    <w:p w:rsidR="00EE3190" w:rsidRDefault="00C4119E">
      <w:pPr>
        <w:spacing w:before="225" w:after="225" w:line="240" w:lineRule="auto"/>
        <w:jc w:val="both"/>
      </w:pPr>
      <w:r>
        <w:rPr>
          <w:rFonts w:ascii="Arial" w:hAnsi="Arial" w:cs="Arial"/>
          <w:b/>
          <w:bCs/>
          <w:color w:val="000000"/>
          <w:sz w:val="18"/>
          <w:szCs w:val="18"/>
        </w:rPr>
        <w:lastRenderedPageBreak/>
        <w:t>IX. PREVZEM NAJETE OPREME</w:t>
      </w:r>
    </w:p>
    <w:p w:rsidR="00EE3190" w:rsidRDefault="00C4119E">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Po uspešni dobavi ter montaži, zagonu ter preizkusu doseganja pogodbeno tehnično – tehnoloških parametrov in funkcionalnega delovanja, kadar je to vključeno v dobavo, dobavitelj in naročnik opravita primopredajo opreme v najem ter o tem sestavita pisni primopredajni zapisnik.</w:t>
            </w:r>
          </w:p>
        </w:tc>
      </w:tr>
    </w:tbl>
    <w:p w:rsidR="00EE3190" w:rsidRDefault="00C4119E">
      <w:pPr>
        <w:spacing w:before="225" w:after="225" w:line="240" w:lineRule="auto"/>
        <w:jc w:val="both"/>
      </w:pPr>
      <w:r>
        <w:rPr>
          <w:rFonts w:ascii="Arial" w:hAnsi="Arial" w:cs="Arial"/>
          <w:b/>
          <w:bCs/>
          <w:color w:val="000000"/>
          <w:sz w:val="18"/>
          <w:szCs w:val="18"/>
        </w:rPr>
        <w:t>X. SERVISNA SLUŽBA, ODZIVNI ČAS, ČAS ODPRAVE NAPAK, NADOMESTNA OPREMA</w:t>
      </w:r>
    </w:p>
    <w:p w:rsidR="00EE3190" w:rsidRDefault="00C4119E">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Izvajalec zagotavlja dosegljivost servisne službe na:</w:t>
            </w:r>
          </w:p>
          <w:p w:rsidR="00EE3190" w:rsidRDefault="00C4119E">
            <w:pPr>
              <w:spacing w:before="225" w:after="225"/>
              <w:jc w:val="both"/>
            </w:pPr>
            <w:r>
              <w:rPr>
                <w:rFonts w:ascii="Arial" w:hAnsi="Arial" w:cs="Arial"/>
                <w:color w:val="000000"/>
                <w:sz w:val="18"/>
                <w:szCs w:val="18"/>
              </w:rPr>
              <w:t>gsm številki ___________________________</w:t>
            </w:r>
          </w:p>
          <w:p w:rsidR="00EE3190" w:rsidRDefault="00C4119E">
            <w:pPr>
              <w:spacing w:before="225" w:after="225"/>
              <w:jc w:val="both"/>
            </w:pPr>
            <w:r>
              <w:rPr>
                <w:rFonts w:ascii="Arial" w:hAnsi="Arial" w:cs="Arial"/>
                <w:color w:val="000000"/>
                <w:sz w:val="18"/>
                <w:szCs w:val="18"/>
              </w:rPr>
              <w:t>fax številki ____________________________</w:t>
            </w:r>
          </w:p>
          <w:p w:rsidR="00EE3190" w:rsidRDefault="00C4119E">
            <w:pPr>
              <w:spacing w:before="225" w:after="225"/>
              <w:jc w:val="both"/>
            </w:pPr>
            <w:r>
              <w:rPr>
                <w:rFonts w:ascii="Arial" w:hAnsi="Arial" w:cs="Arial"/>
                <w:color w:val="000000"/>
                <w:sz w:val="18"/>
                <w:szCs w:val="18"/>
              </w:rPr>
              <w:t>e-mail   ______________________________</w:t>
            </w:r>
          </w:p>
          <w:p w:rsidR="00EE3190" w:rsidRDefault="00C4119E">
            <w:pPr>
              <w:spacing w:before="225" w:after="225"/>
              <w:jc w:val="both"/>
            </w:pPr>
            <w:r>
              <w:rPr>
                <w:rFonts w:ascii="Arial" w:hAnsi="Arial" w:cs="Arial"/>
                <w:color w:val="000000"/>
                <w:sz w:val="18"/>
                <w:szCs w:val="18"/>
              </w:rPr>
              <w:t>kontaktna oseba: ______________________</w:t>
            </w:r>
          </w:p>
          <w:p w:rsidR="00EE3190" w:rsidRDefault="00C4119E">
            <w:pPr>
              <w:spacing w:before="225" w:after="225"/>
              <w:jc w:val="both"/>
            </w:pPr>
            <w:r>
              <w:rPr>
                <w:rFonts w:ascii="Arial" w:hAnsi="Arial" w:cs="Arial"/>
                <w:color w:val="000000"/>
                <w:sz w:val="18"/>
                <w:szCs w:val="18"/>
              </w:rPr>
              <w:t>Izvajalec se obvezuje zagotavljati servis tiskalnikov z odzivnim časom 4 ure v rednem delovnem času  in časom odprave napake 3 delovne dni od obvestila o okvari ter dostavo enakovredne delujoče opreme (nadomestne multifunkcijske naprave) za čas do odprave napake, v kolikor bi naročnik to zahteval.</w:t>
            </w:r>
          </w:p>
        </w:tc>
      </w:tr>
    </w:tbl>
    <w:p w:rsidR="00EE3190" w:rsidRDefault="00C4119E">
      <w:pPr>
        <w:spacing w:before="225" w:after="225" w:line="240" w:lineRule="auto"/>
        <w:jc w:val="both"/>
      </w:pPr>
      <w:r>
        <w:rPr>
          <w:rFonts w:ascii="Arial" w:hAnsi="Arial" w:cs="Arial"/>
          <w:b/>
          <w:bCs/>
          <w:color w:val="000000"/>
          <w:sz w:val="18"/>
          <w:szCs w:val="18"/>
        </w:rPr>
        <w:t>XI. ZAUPNOST PODATKOV</w:t>
      </w:r>
    </w:p>
    <w:p w:rsidR="00EE3190" w:rsidRDefault="00C4119E">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Pogodbeni stranki se zavezujeta, da bosta vse podatke tehničnega in poslovnega značaja, do katerih imata dostop pri izvrševanju te pogodbe, vzajemno varovali kot poslovno tajnost.</w:t>
            </w:r>
          </w:p>
        </w:tc>
      </w:tr>
    </w:tbl>
    <w:p w:rsidR="00EE3190" w:rsidRDefault="00C4119E">
      <w:pPr>
        <w:spacing w:before="225" w:after="225" w:line="240" w:lineRule="auto"/>
        <w:jc w:val="both"/>
      </w:pPr>
      <w:r>
        <w:rPr>
          <w:rFonts w:ascii="Arial" w:hAnsi="Arial" w:cs="Arial"/>
          <w:b/>
          <w:bCs/>
          <w:color w:val="000000"/>
          <w:sz w:val="18"/>
          <w:szCs w:val="18"/>
        </w:rPr>
        <w:t>XII. ODSTOP OD POGODBE</w:t>
      </w:r>
    </w:p>
    <w:p w:rsidR="00EE3190" w:rsidRDefault="00C4119E">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EE3190">
              <w:tc>
                <w:tcPr>
                  <w:tcW w:w="0" w:type="auto"/>
                  <w:tcMar>
                    <w:top w:w="0" w:type="auto"/>
                    <w:bottom w:w="0" w:type="auto"/>
                  </w:tcMar>
                </w:tcPr>
                <w:p w:rsidR="00EE3190" w:rsidRDefault="00C4119E">
                  <w:pPr>
                    <w:numPr>
                      <w:ilvl w:val="0"/>
                      <w:numId w:val="34"/>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EE3190" w:rsidRDefault="00C4119E">
                  <w:pPr>
                    <w:numPr>
                      <w:ilvl w:val="0"/>
                      <w:numId w:val="34"/>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EE3190" w:rsidRDefault="00C4119E">
                  <w:pPr>
                    <w:numPr>
                      <w:ilvl w:val="0"/>
                      <w:numId w:val="34"/>
                    </w:numPr>
                    <w:jc w:val="both"/>
                    <w:rPr>
                      <w:rFonts w:ascii="Arial" w:hAnsi="Arial" w:cs="Arial"/>
                      <w:color w:val="000000"/>
                      <w:sz w:val="18"/>
                      <w:szCs w:val="18"/>
                    </w:rPr>
                  </w:pPr>
                  <w:r>
                    <w:rPr>
                      <w:rFonts w:ascii="Arial" w:hAnsi="Arial" w:cs="Arial"/>
                      <w:color w:val="000000"/>
                      <w:sz w:val="18"/>
                      <w:szCs w:val="18"/>
                    </w:rPr>
                    <w:t>zaradi hudih kršitev obveznosti iz PEU, PDEU in ZJN-3, ki jih je po postopku v skladu z 258. členom PDEU ugotovilo Sodišče Evropske unije, javno naročilo ne bi smelo biti oddano izvajalcu.</w:t>
                  </w:r>
                </w:p>
              </w:tc>
            </w:tr>
          </w:tbl>
          <w:p w:rsidR="00EE3190" w:rsidRDefault="00EE3190"/>
          <w:p w:rsidR="00EE3190" w:rsidRDefault="00C4119E">
            <w:pPr>
              <w:spacing w:before="225" w:after="225"/>
              <w:jc w:val="both"/>
            </w:pPr>
            <w:r>
              <w:rPr>
                <w:rFonts w:ascii="Arial" w:hAnsi="Arial" w:cs="Arial"/>
                <w:color w:val="000000"/>
                <w:sz w:val="18"/>
                <w:szCs w:val="18"/>
              </w:rPr>
              <w:t>Odstop od pogodbe učinkuje z dnem, ko izvajalec prejme pisno izjavo naročnika o odstopu.</w:t>
            </w:r>
          </w:p>
          <w:p w:rsidR="00EE3190" w:rsidRDefault="00C4119E">
            <w:pPr>
              <w:spacing w:before="225" w:after="225"/>
              <w:jc w:val="both"/>
            </w:pPr>
            <w:r>
              <w:rPr>
                <w:rFonts w:ascii="Arial" w:hAnsi="Arial" w:cs="Arial"/>
                <w:color w:val="000000"/>
                <w:sz w:val="18"/>
                <w:szCs w:val="18"/>
              </w:rPr>
              <w:t>Naročnik bo v takem primeru istočasno z odstopom od pogodbe pričel s postopki za unovčenje zavarovanja za dobro izvedbo pogodbenih obveznosti.</w:t>
            </w:r>
          </w:p>
          <w:p w:rsidR="00EE3190" w:rsidRDefault="00C4119E">
            <w:pPr>
              <w:spacing w:before="225" w:after="225"/>
              <w:jc w:val="both"/>
            </w:pPr>
            <w:r>
              <w:rPr>
                <w:rFonts w:ascii="Arial" w:hAnsi="Arial" w:cs="Arial"/>
                <w:color w:val="000000"/>
                <w:sz w:val="18"/>
                <w:szCs w:val="18"/>
              </w:rPr>
              <w:lastRenderedPageBreak/>
              <w:t>Pogodba preneha veljati, če je naročnik seznanjen, da je pristojni državni organ ali sodišče s pravnomočno odločitvijo ugotovilo kršitev delovne, okoljske ali socialne zakonodaje s strani izvajalca pogodbe o izvedbi javnega naročila ali njegovega podizvajalca. Izvajalec je dolžan pisno obvestiti naročnika o ugotovljeni kršitvi najkasneje v roku 5 delovnih dneh od pravnomočnosti odločitve državnega organa ali sodišča o kršitvah delovne, okoljske ali socialne zakonodaje s strani izvajalca pogodbe o izvedbi javnega naročila ali njegovega podizvajalca.</w:t>
            </w:r>
          </w:p>
          <w:p w:rsidR="00EE3190" w:rsidRDefault="00C4119E">
            <w:pPr>
              <w:spacing w:before="225" w:after="225"/>
              <w:jc w:val="both"/>
            </w:pPr>
            <w:r>
              <w:rPr>
                <w:rFonts w:ascii="Arial" w:hAnsi="Arial" w:cs="Arial"/>
                <w:color w:val="000000"/>
                <w:sz w:val="18"/>
                <w:szCs w:val="18"/>
              </w:rPr>
              <w:t>Naročnik lahko odstopi od pogodbe brez odpovednega roka, če izvajalec zamuja s svojimi aktivnostmi, ne izpolni svojih obveznosti ali izpolni svojo obveznost, ki pa je v bistvenih delih v nasprotju z zahtevami naročnika.</w:t>
            </w:r>
          </w:p>
          <w:p w:rsidR="00EE3190" w:rsidRDefault="00C4119E">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EE3190" w:rsidRDefault="00C4119E">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EE3190" w:rsidRDefault="00C4119E">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tc>
      </w:tr>
    </w:tbl>
    <w:p w:rsidR="00EE3190" w:rsidRDefault="00C4119E">
      <w:pPr>
        <w:spacing w:before="225" w:after="225" w:line="240" w:lineRule="auto"/>
        <w:jc w:val="both"/>
      </w:pPr>
      <w:r>
        <w:rPr>
          <w:rFonts w:ascii="Arial" w:hAnsi="Arial" w:cs="Arial"/>
          <w:b/>
          <w:bCs/>
          <w:color w:val="000000"/>
          <w:sz w:val="18"/>
          <w:szCs w:val="18"/>
        </w:rPr>
        <w:lastRenderedPageBreak/>
        <w:t>XIII. REVIZIJSKA SLED</w:t>
      </w:r>
    </w:p>
    <w:p w:rsidR="00EE3190" w:rsidRDefault="00C4119E">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rsidR="00EE3190" w:rsidRDefault="00C4119E">
            <w:pPr>
              <w:spacing w:before="225" w:after="225"/>
              <w:jc w:val="both"/>
            </w:pPr>
            <w:r>
              <w:rPr>
                <w:rFonts w:ascii="Arial" w:hAnsi="Arial" w:cs="Arial"/>
                <w:color w:val="000000"/>
                <w:sz w:val="18"/>
                <w:szCs w:val="18"/>
              </w:rPr>
              <w:t>Dobavitelj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EE3190" w:rsidRDefault="00C4119E">
            <w:pPr>
              <w:spacing w:before="225" w:after="225"/>
              <w:jc w:val="both"/>
            </w:pPr>
            <w:r>
              <w:rPr>
                <w:rFonts w:ascii="Arial" w:hAnsi="Arial" w:cs="Arial"/>
                <w:color w:val="000000"/>
                <w:sz w:val="18"/>
                <w:szCs w:val="18"/>
              </w:rPr>
              <w:t>Dobavitelj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EE3190" w:rsidRDefault="00C4119E">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EE3190" w:rsidRDefault="00C4119E">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EE3190" w:rsidRDefault="00C4119E">
      <w:pPr>
        <w:spacing w:before="225" w:after="225" w:line="240" w:lineRule="auto"/>
        <w:jc w:val="both"/>
      </w:pPr>
      <w:r>
        <w:rPr>
          <w:rFonts w:ascii="Arial" w:hAnsi="Arial" w:cs="Arial"/>
          <w:b/>
          <w:bCs/>
          <w:color w:val="000000"/>
          <w:sz w:val="18"/>
          <w:szCs w:val="18"/>
        </w:rPr>
        <w:t>XIV. PROTIKORUPCIJSKA KLAVZULA</w:t>
      </w:r>
    </w:p>
    <w:p w:rsidR="00EE3190" w:rsidRDefault="00C4119E">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EE3190">
              <w:tc>
                <w:tcPr>
                  <w:tcW w:w="0" w:type="auto"/>
                  <w:tcMar>
                    <w:top w:w="0" w:type="auto"/>
                    <w:bottom w:w="0" w:type="auto"/>
                  </w:tcMar>
                </w:tcPr>
                <w:p w:rsidR="00EE3190" w:rsidRDefault="00C4119E">
                  <w:pPr>
                    <w:numPr>
                      <w:ilvl w:val="0"/>
                      <w:numId w:val="35"/>
                    </w:numPr>
                    <w:jc w:val="both"/>
                    <w:rPr>
                      <w:rFonts w:ascii="Arial" w:hAnsi="Arial" w:cs="Arial"/>
                      <w:color w:val="000000"/>
                      <w:sz w:val="18"/>
                      <w:szCs w:val="18"/>
                    </w:rPr>
                  </w:pPr>
                  <w:r>
                    <w:rPr>
                      <w:rFonts w:ascii="Arial" w:hAnsi="Arial" w:cs="Arial"/>
                      <w:color w:val="000000"/>
                      <w:sz w:val="18"/>
                      <w:szCs w:val="18"/>
                    </w:rPr>
                    <w:t>pridobitev posla ali</w:t>
                  </w:r>
                </w:p>
                <w:p w:rsidR="00EE3190" w:rsidRDefault="00C4119E">
                  <w:pPr>
                    <w:numPr>
                      <w:ilvl w:val="0"/>
                      <w:numId w:val="35"/>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EE3190" w:rsidRDefault="00C4119E">
                  <w:pPr>
                    <w:numPr>
                      <w:ilvl w:val="0"/>
                      <w:numId w:val="35"/>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EE3190" w:rsidRDefault="00C4119E">
                  <w:pPr>
                    <w:numPr>
                      <w:ilvl w:val="0"/>
                      <w:numId w:val="35"/>
                    </w:numPr>
                    <w:jc w:val="both"/>
                    <w:rPr>
                      <w:rFonts w:ascii="Arial" w:hAnsi="Arial" w:cs="Arial"/>
                      <w:color w:val="000000"/>
                      <w:sz w:val="18"/>
                      <w:szCs w:val="18"/>
                    </w:rPr>
                  </w:pPr>
                  <w:r>
                    <w:rPr>
                      <w:rFonts w:ascii="Arial" w:hAnsi="Arial" w:cs="Arial"/>
                      <w:color w:val="000000"/>
                      <w:sz w:val="18"/>
                      <w:szCs w:val="18"/>
                    </w:rPr>
                    <w:t xml:space="preserve">za drugo ravnanje ali opustitev, s katerim je organu ali organizaciji javnega sektorja povzročena škoda ali je omogočena pridobitev nedovoljene koristi predstavniku organa, posredniku ali </w:t>
                  </w:r>
                  <w:r>
                    <w:rPr>
                      <w:rFonts w:ascii="Arial" w:hAnsi="Arial" w:cs="Arial"/>
                      <w:color w:val="000000"/>
                      <w:sz w:val="18"/>
                      <w:szCs w:val="18"/>
                    </w:rPr>
                    <w:lastRenderedPageBreak/>
                    <w:t>organizaciji iz javnega sektorja,drugi pogodbeni stranki ali njenemu predstavniku, zastopniku, posredniku,</w:t>
                  </w:r>
                </w:p>
              </w:tc>
            </w:tr>
          </w:tbl>
          <w:p w:rsidR="00EE3190" w:rsidRDefault="00EE3190"/>
          <w:p w:rsidR="00EE3190" w:rsidRDefault="00C4119E">
            <w:pPr>
              <w:spacing w:before="225" w:after="225"/>
              <w:jc w:val="both"/>
            </w:pPr>
            <w:r>
              <w:rPr>
                <w:rFonts w:ascii="Arial" w:hAnsi="Arial" w:cs="Arial"/>
                <w:color w:val="000000"/>
                <w:sz w:val="18"/>
                <w:szCs w:val="18"/>
              </w:rPr>
              <w:t>je pogodba nična.</w:t>
            </w:r>
          </w:p>
        </w:tc>
      </w:tr>
    </w:tbl>
    <w:p w:rsidR="00EE3190" w:rsidRDefault="00C4119E">
      <w:pPr>
        <w:spacing w:before="225" w:after="225" w:line="240" w:lineRule="auto"/>
        <w:jc w:val="both"/>
      </w:pPr>
      <w:r>
        <w:rPr>
          <w:rFonts w:ascii="Arial" w:hAnsi="Arial" w:cs="Arial"/>
          <w:b/>
          <w:bCs/>
          <w:color w:val="000000"/>
          <w:sz w:val="18"/>
          <w:szCs w:val="18"/>
        </w:rPr>
        <w:lastRenderedPageBreak/>
        <w:t>XV. REŠEVANJE SPOROV</w:t>
      </w:r>
    </w:p>
    <w:p w:rsidR="00EE3190" w:rsidRDefault="00C4119E">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EE3190" w:rsidRDefault="00C4119E">
      <w:pPr>
        <w:spacing w:before="225" w:after="225" w:line="240" w:lineRule="auto"/>
        <w:jc w:val="both"/>
      </w:pPr>
      <w:r>
        <w:rPr>
          <w:rFonts w:ascii="Arial" w:hAnsi="Arial" w:cs="Arial"/>
          <w:b/>
          <w:bCs/>
          <w:color w:val="000000"/>
          <w:sz w:val="18"/>
          <w:szCs w:val="18"/>
        </w:rPr>
        <w:t>XVI. KONČNE DOLOČBE</w:t>
      </w:r>
    </w:p>
    <w:p w:rsidR="00EE3190" w:rsidRDefault="00C4119E">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EE3190" w:rsidRDefault="00C4119E">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EE3190" w:rsidRDefault="00C4119E">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EE3190">
        <w:tc>
          <w:tcPr>
            <w:tcW w:w="0" w:type="auto"/>
            <w:tcMar>
              <w:top w:w="0" w:type="auto"/>
              <w:bottom w:w="0" w:type="auto"/>
            </w:tcMar>
          </w:tcPr>
          <w:p w:rsidR="00EE3190" w:rsidRDefault="00C4119E">
            <w:pPr>
              <w:spacing w:before="225" w:after="225"/>
              <w:jc w:val="both"/>
            </w:pPr>
            <w:r>
              <w:rPr>
                <w:rFonts w:ascii="Arial" w:hAnsi="Arial" w:cs="Arial"/>
                <w:color w:val="000000"/>
                <w:sz w:val="18"/>
                <w:szCs w:val="18"/>
              </w:rPr>
              <w:t>Pogodba je sestavljena in podpisana v dveh (2) enakih izvodih, od katerih dobavitelj prejme en (1) izvod in naročnik en (1) izvod.</w:t>
            </w:r>
          </w:p>
        </w:tc>
      </w:tr>
    </w:tbl>
    <w:p w:rsidR="00EE3190" w:rsidRDefault="00C4119E">
      <w:pPr>
        <w:spacing w:before="975" w:after="225" w:line="240" w:lineRule="auto"/>
        <w:jc w:val="both"/>
      </w:pPr>
      <w:r>
        <w:rPr>
          <w:rFonts w:ascii="Arial" w:hAnsi="Arial" w:cs="Arial"/>
          <w:color w:val="000000"/>
          <w:sz w:val="18"/>
          <w:szCs w:val="18"/>
        </w:rPr>
        <w:t>V/na ________________, dne ________________</w:t>
      </w:r>
    </w:p>
    <w:sectPr w:rsidR="00EE3190"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8CF" w:rsidRDefault="007C68CF" w:rsidP="006975C6">
      <w:pPr>
        <w:spacing w:after="0" w:line="240" w:lineRule="auto"/>
      </w:pPr>
      <w:r>
        <w:separator/>
      </w:r>
    </w:p>
  </w:endnote>
  <w:endnote w:type="continuationSeparator" w:id="0">
    <w:p w:rsidR="007C68CF" w:rsidRDefault="007C68CF"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7C68CF"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C4119E" w:rsidRPr="006F1DA5">
          <w:rPr>
            <w:rFonts w:ascii="Arial" w:hAnsi="Arial" w:cs="Arial"/>
          </w:rPr>
          <w:fldChar w:fldCharType="begin"/>
        </w:r>
        <w:r w:rsidR="00C4119E" w:rsidRPr="006F1DA5">
          <w:rPr>
            <w:rFonts w:ascii="Arial" w:hAnsi="Arial" w:cs="Arial"/>
          </w:rPr>
          <w:instrText xml:space="preserve"> PAGE   \* MERGEFORMAT </w:instrText>
        </w:r>
        <w:r w:rsidR="00C4119E" w:rsidRPr="006F1DA5">
          <w:rPr>
            <w:rFonts w:ascii="Arial" w:hAnsi="Arial" w:cs="Arial"/>
          </w:rPr>
          <w:fldChar w:fldCharType="separate"/>
        </w:r>
        <w:r w:rsidR="008028C2">
          <w:rPr>
            <w:rFonts w:ascii="Arial" w:hAnsi="Arial" w:cs="Arial"/>
            <w:noProof/>
          </w:rPr>
          <w:t>6</w:t>
        </w:r>
        <w:r w:rsidR="00C4119E" w:rsidRPr="006F1DA5">
          <w:rPr>
            <w:rFonts w:ascii="Arial" w:hAnsi="Arial" w:cs="Arial"/>
            <w:noProof/>
          </w:rPr>
          <w:fldChar w:fldCharType="end"/>
        </w:r>
      </w:sdtContent>
    </w:sdt>
  </w:p>
  <w:p w:rsidR="00BA5911" w:rsidRDefault="007C68CF"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8CF" w:rsidRDefault="007C68CF" w:rsidP="006975C6">
      <w:pPr>
        <w:spacing w:after="0" w:line="240" w:lineRule="auto"/>
      </w:pPr>
      <w:r>
        <w:separator/>
      </w:r>
    </w:p>
  </w:footnote>
  <w:footnote w:type="continuationSeparator" w:id="0">
    <w:p w:rsidR="007C68CF" w:rsidRDefault="007C68CF"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C4119E"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C4119E"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C4119E"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C4119E"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C4119E"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C4119E"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911" w:rsidRPr="006F1DA5" w:rsidRDefault="00C4119E"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7C68CF"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061C8"/>
    <w:multiLevelType w:val="hybridMultilevel"/>
    <w:tmpl w:val="2474FC44"/>
    <w:lvl w:ilvl="0" w:tplc="7E482E38">
      <w:start w:val="1"/>
      <w:numFmt w:val="bullet"/>
      <w:lvlText w:val=""/>
      <w:lvlJc w:val="left"/>
      <w:pPr>
        <w:ind w:left="720" w:hanging="360"/>
      </w:pPr>
      <w:rPr>
        <w:rFonts w:ascii="Symbol" w:hAnsi="Symbol" w:cs="Symbol" w:hint="default"/>
        <w:sz w:val="18"/>
        <w:szCs w:val="18"/>
      </w:rPr>
    </w:lvl>
    <w:lvl w:ilvl="1" w:tplc="99B082EA">
      <w:start w:val="1"/>
      <w:numFmt w:val="bullet"/>
      <w:lvlText w:val="o"/>
      <w:lvlJc w:val="left"/>
      <w:pPr>
        <w:ind w:left="1440" w:hanging="360"/>
      </w:pPr>
      <w:rPr>
        <w:rFonts w:ascii="Courier New" w:hAnsi="Courier New" w:cs="Courier New" w:hint="default"/>
      </w:rPr>
    </w:lvl>
    <w:lvl w:ilvl="2" w:tplc="D20829B2">
      <w:start w:val="1"/>
      <w:numFmt w:val="bullet"/>
      <w:lvlText w:val=""/>
      <w:lvlJc w:val="left"/>
      <w:pPr>
        <w:ind w:left="2160" w:hanging="360"/>
      </w:pPr>
      <w:rPr>
        <w:rFonts w:ascii="Wingdings" w:hAnsi="Wingdings" w:cs="Wingdings" w:hint="default"/>
      </w:rPr>
    </w:lvl>
    <w:lvl w:ilvl="3" w:tplc="EAEE2F5A">
      <w:start w:val="1"/>
      <w:numFmt w:val="bullet"/>
      <w:lvlText w:val=""/>
      <w:lvlJc w:val="left"/>
      <w:pPr>
        <w:ind w:left="2880" w:hanging="360"/>
      </w:pPr>
      <w:rPr>
        <w:rFonts w:ascii="Symbol" w:hAnsi="Symbol" w:cs="Symbol" w:hint="default"/>
      </w:rPr>
    </w:lvl>
    <w:lvl w:ilvl="4" w:tplc="DD3AA564">
      <w:start w:val="1"/>
      <w:numFmt w:val="bullet"/>
      <w:lvlText w:val="o"/>
      <w:lvlJc w:val="left"/>
      <w:pPr>
        <w:ind w:left="3600" w:hanging="360"/>
      </w:pPr>
      <w:rPr>
        <w:rFonts w:ascii="Courier New" w:hAnsi="Courier New" w:cs="Courier New" w:hint="default"/>
      </w:rPr>
    </w:lvl>
    <w:lvl w:ilvl="5" w:tplc="93E4F7D0">
      <w:start w:val="1"/>
      <w:numFmt w:val="bullet"/>
      <w:lvlText w:val=""/>
      <w:lvlJc w:val="left"/>
      <w:pPr>
        <w:ind w:left="4320" w:hanging="360"/>
      </w:pPr>
      <w:rPr>
        <w:rFonts w:ascii="Wingdings" w:hAnsi="Wingdings" w:cs="Wingdings" w:hint="default"/>
      </w:rPr>
    </w:lvl>
    <w:lvl w:ilvl="6" w:tplc="82EE58DA">
      <w:start w:val="1"/>
      <w:numFmt w:val="bullet"/>
      <w:lvlText w:val=""/>
      <w:lvlJc w:val="left"/>
      <w:pPr>
        <w:ind w:left="5040" w:hanging="360"/>
      </w:pPr>
      <w:rPr>
        <w:rFonts w:ascii="Symbol" w:hAnsi="Symbol" w:cs="Symbol" w:hint="default"/>
      </w:rPr>
    </w:lvl>
    <w:lvl w:ilvl="7" w:tplc="3410C994">
      <w:start w:val="1"/>
      <w:numFmt w:val="bullet"/>
      <w:lvlText w:val="o"/>
      <w:lvlJc w:val="left"/>
      <w:pPr>
        <w:ind w:left="5760" w:hanging="360"/>
      </w:pPr>
      <w:rPr>
        <w:rFonts w:ascii="Courier New" w:hAnsi="Courier New" w:cs="Courier New" w:hint="default"/>
      </w:rPr>
    </w:lvl>
    <w:lvl w:ilvl="8" w:tplc="EC96F210">
      <w:start w:val="1"/>
      <w:numFmt w:val="bullet"/>
      <w:lvlText w:val=""/>
      <w:lvlJc w:val="left"/>
      <w:pPr>
        <w:ind w:left="6480" w:hanging="360"/>
      </w:pPr>
      <w:rPr>
        <w:rFonts w:ascii="Wingdings" w:hAnsi="Wingdings" w:cs="Wingdings" w:hint="default"/>
      </w:rPr>
    </w:lvl>
  </w:abstractNum>
  <w:abstractNum w:abstractNumId="1" w15:restartNumberingAfterBreak="0">
    <w:nsid w:val="0CB82009"/>
    <w:multiLevelType w:val="hybridMultilevel"/>
    <w:tmpl w:val="52282D9E"/>
    <w:lvl w:ilvl="0" w:tplc="6BD09044">
      <w:start w:val="1"/>
      <w:numFmt w:val="bullet"/>
      <w:lvlText w:val=""/>
      <w:lvlJc w:val="left"/>
      <w:pPr>
        <w:ind w:left="720" w:hanging="360"/>
      </w:pPr>
      <w:rPr>
        <w:rFonts w:ascii="Symbol" w:hAnsi="Symbol" w:cs="Symbol" w:hint="default"/>
        <w:sz w:val="24"/>
        <w:szCs w:val="24"/>
      </w:rPr>
    </w:lvl>
    <w:lvl w:ilvl="1" w:tplc="FF421880">
      <w:start w:val="1"/>
      <w:numFmt w:val="bullet"/>
      <w:lvlText w:val="o"/>
      <w:lvlJc w:val="left"/>
      <w:pPr>
        <w:ind w:left="1440" w:hanging="360"/>
      </w:pPr>
      <w:rPr>
        <w:rFonts w:ascii="Courier New" w:hAnsi="Courier New" w:cs="Courier New" w:hint="default"/>
      </w:rPr>
    </w:lvl>
    <w:lvl w:ilvl="2" w:tplc="2A14B7A8">
      <w:start w:val="1"/>
      <w:numFmt w:val="bullet"/>
      <w:lvlText w:val=""/>
      <w:lvlJc w:val="left"/>
      <w:pPr>
        <w:ind w:left="2160" w:hanging="360"/>
      </w:pPr>
      <w:rPr>
        <w:rFonts w:ascii="Wingdings" w:hAnsi="Wingdings" w:cs="Wingdings" w:hint="default"/>
      </w:rPr>
    </w:lvl>
    <w:lvl w:ilvl="3" w:tplc="1D663620">
      <w:start w:val="1"/>
      <w:numFmt w:val="bullet"/>
      <w:lvlText w:val=""/>
      <w:lvlJc w:val="left"/>
      <w:pPr>
        <w:ind w:left="2880" w:hanging="360"/>
      </w:pPr>
      <w:rPr>
        <w:rFonts w:ascii="Symbol" w:hAnsi="Symbol" w:cs="Symbol" w:hint="default"/>
      </w:rPr>
    </w:lvl>
    <w:lvl w:ilvl="4" w:tplc="B080961E">
      <w:start w:val="1"/>
      <w:numFmt w:val="bullet"/>
      <w:lvlText w:val="o"/>
      <w:lvlJc w:val="left"/>
      <w:pPr>
        <w:ind w:left="3600" w:hanging="360"/>
      </w:pPr>
      <w:rPr>
        <w:rFonts w:ascii="Courier New" w:hAnsi="Courier New" w:cs="Courier New" w:hint="default"/>
      </w:rPr>
    </w:lvl>
    <w:lvl w:ilvl="5" w:tplc="7A1E4F36">
      <w:start w:val="1"/>
      <w:numFmt w:val="bullet"/>
      <w:lvlText w:val=""/>
      <w:lvlJc w:val="left"/>
      <w:pPr>
        <w:ind w:left="4320" w:hanging="360"/>
      </w:pPr>
      <w:rPr>
        <w:rFonts w:ascii="Wingdings" w:hAnsi="Wingdings" w:cs="Wingdings" w:hint="default"/>
      </w:rPr>
    </w:lvl>
    <w:lvl w:ilvl="6" w:tplc="275070F4">
      <w:start w:val="1"/>
      <w:numFmt w:val="bullet"/>
      <w:lvlText w:val=""/>
      <w:lvlJc w:val="left"/>
      <w:pPr>
        <w:ind w:left="5040" w:hanging="360"/>
      </w:pPr>
      <w:rPr>
        <w:rFonts w:ascii="Symbol" w:hAnsi="Symbol" w:cs="Symbol" w:hint="default"/>
      </w:rPr>
    </w:lvl>
    <w:lvl w:ilvl="7" w:tplc="B21089C6">
      <w:start w:val="1"/>
      <w:numFmt w:val="bullet"/>
      <w:lvlText w:val="o"/>
      <w:lvlJc w:val="left"/>
      <w:pPr>
        <w:ind w:left="5760" w:hanging="360"/>
      </w:pPr>
      <w:rPr>
        <w:rFonts w:ascii="Courier New" w:hAnsi="Courier New" w:cs="Courier New" w:hint="default"/>
      </w:rPr>
    </w:lvl>
    <w:lvl w:ilvl="8" w:tplc="0EE4A942">
      <w:start w:val="1"/>
      <w:numFmt w:val="bullet"/>
      <w:lvlText w:val=""/>
      <w:lvlJc w:val="left"/>
      <w:pPr>
        <w:ind w:left="6480" w:hanging="360"/>
      </w:pPr>
      <w:rPr>
        <w:rFonts w:ascii="Wingdings" w:hAnsi="Wingdings" w:cs="Wingdings" w:hint="default"/>
      </w:rPr>
    </w:lvl>
  </w:abstractNum>
  <w:abstractNum w:abstractNumId="2" w15:restartNumberingAfterBreak="0">
    <w:nsid w:val="102F0FAB"/>
    <w:multiLevelType w:val="hybridMultilevel"/>
    <w:tmpl w:val="AA4E07FE"/>
    <w:lvl w:ilvl="0" w:tplc="102A9D3A">
      <w:start w:val="1"/>
      <w:numFmt w:val="bullet"/>
      <w:lvlText w:val=""/>
      <w:lvlJc w:val="left"/>
      <w:pPr>
        <w:ind w:left="720" w:hanging="360"/>
      </w:pPr>
      <w:rPr>
        <w:rFonts w:ascii="Symbol" w:hAnsi="Symbol" w:cs="Symbol" w:hint="default"/>
        <w:sz w:val="18"/>
        <w:szCs w:val="18"/>
      </w:rPr>
    </w:lvl>
    <w:lvl w:ilvl="1" w:tplc="39920B24">
      <w:start w:val="1"/>
      <w:numFmt w:val="bullet"/>
      <w:lvlText w:val="o"/>
      <w:lvlJc w:val="left"/>
      <w:pPr>
        <w:ind w:left="1440" w:hanging="360"/>
      </w:pPr>
      <w:rPr>
        <w:rFonts w:ascii="Courier New" w:hAnsi="Courier New" w:cs="Courier New" w:hint="default"/>
      </w:rPr>
    </w:lvl>
    <w:lvl w:ilvl="2" w:tplc="A170B71C">
      <w:start w:val="1"/>
      <w:numFmt w:val="bullet"/>
      <w:lvlText w:val=""/>
      <w:lvlJc w:val="left"/>
      <w:pPr>
        <w:ind w:left="2160" w:hanging="360"/>
      </w:pPr>
      <w:rPr>
        <w:rFonts w:ascii="Wingdings" w:hAnsi="Wingdings" w:cs="Wingdings" w:hint="default"/>
      </w:rPr>
    </w:lvl>
    <w:lvl w:ilvl="3" w:tplc="3F9EF0EC">
      <w:start w:val="1"/>
      <w:numFmt w:val="bullet"/>
      <w:lvlText w:val=""/>
      <w:lvlJc w:val="left"/>
      <w:pPr>
        <w:ind w:left="2880" w:hanging="360"/>
      </w:pPr>
      <w:rPr>
        <w:rFonts w:ascii="Symbol" w:hAnsi="Symbol" w:cs="Symbol" w:hint="default"/>
      </w:rPr>
    </w:lvl>
    <w:lvl w:ilvl="4" w:tplc="385A5E32">
      <w:start w:val="1"/>
      <w:numFmt w:val="bullet"/>
      <w:lvlText w:val="o"/>
      <w:lvlJc w:val="left"/>
      <w:pPr>
        <w:ind w:left="3600" w:hanging="360"/>
      </w:pPr>
      <w:rPr>
        <w:rFonts w:ascii="Courier New" w:hAnsi="Courier New" w:cs="Courier New" w:hint="default"/>
      </w:rPr>
    </w:lvl>
    <w:lvl w:ilvl="5" w:tplc="3000DA96">
      <w:start w:val="1"/>
      <w:numFmt w:val="bullet"/>
      <w:lvlText w:val=""/>
      <w:lvlJc w:val="left"/>
      <w:pPr>
        <w:ind w:left="4320" w:hanging="360"/>
      </w:pPr>
      <w:rPr>
        <w:rFonts w:ascii="Wingdings" w:hAnsi="Wingdings" w:cs="Wingdings" w:hint="default"/>
      </w:rPr>
    </w:lvl>
    <w:lvl w:ilvl="6" w:tplc="2E20D87E">
      <w:start w:val="1"/>
      <w:numFmt w:val="bullet"/>
      <w:lvlText w:val=""/>
      <w:lvlJc w:val="left"/>
      <w:pPr>
        <w:ind w:left="5040" w:hanging="360"/>
      </w:pPr>
      <w:rPr>
        <w:rFonts w:ascii="Symbol" w:hAnsi="Symbol" w:cs="Symbol" w:hint="default"/>
      </w:rPr>
    </w:lvl>
    <w:lvl w:ilvl="7" w:tplc="F5C04950">
      <w:start w:val="1"/>
      <w:numFmt w:val="bullet"/>
      <w:lvlText w:val="o"/>
      <w:lvlJc w:val="left"/>
      <w:pPr>
        <w:ind w:left="5760" w:hanging="360"/>
      </w:pPr>
      <w:rPr>
        <w:rFonts w:ascii="Courier New" w:hAnsi="Courier New" w:cs="Courier New" w:hint="default"/>
      </w:rPr>
    </w:lvl>
    <w:lvl w:ilvl="8" w:tplc="07E8ABFA">
      <w:start w:val="1"/>
      <w:numFmt w:val="bullet"/>
      <w:lvlText w:val=""/>
      <w:lvlJc w:val="left"/>
      <w:pPr>
        <w:ind w:left="6480" w:hanging="360"/>
      </w:pPr>
      <w:rPr>
        <w:rFonts w:ascii="Wingdings" w:hAnsi="Wingdings" w:cs="Wingdings" w:hint="default"/>
      </w:rPr>
    </w:lvl>
  </w:abstractNum>
  <w:abstractNum w:abstractNumId="3" w15:restartNumberingAfterBreak="0">
    <w:nsid w:val="16113DFC"/>
    <w:multiLevelType w:val="hybridMultilevel"/>
    <w:tmpl w:val="49EE99FA"/>
    <w:lvl w:ilvl="0" w:tplc="7D7206B2">
      <w:start w:val="1"/>
      <w:numFmt w:val="bullet"/>
      <w:lvlText w:val=""/>
      <w:lvlJc w:val="left"/>
      <w:pPr>
        <w:ind w:left="720" w:hanging="360"/>
      </w:pPr>
      <w:rPr>
        <w:rFonts w:ascii="Symbol" w:hAnsi="Symbol" w:cs="Symbol" w:hint="default"/>
        <w:sz w:val="18"/>
        <w:szCs w:val="18"/>
      </w:rPr>
    </w:lvl>
    <w:lvl w:ilvl="1" w:tplc="397CDC5C">
      <w:start w:val="1"/>
      <w:numFmt w:val="bullet"/>
      <w:lvlText w:val="o"/>
      <w:lvlJc w:val="left"/>
      <w:pPr>
        <w:ind w:left="1440" w:hanging="360"/>
      </w:pPr>
      <w:rPr>
        <w:rFonts w:ascii="Courier New" w:hAnsi="Courier New" w:cs="Courier New" w:hint="default"/>
      </w:rPr>
    </w:lvl>
    <w:lvl w:ilvl="2" w:tplc="609494F2">
      <w:start w:val="1"/>
      <w:numFmt w:val="bullet"/>
      <w:lvlText w:val=""/>
      <w:lvlJc w:val="left"/>
      <w:pPr>
        <w:ind w:left="2160" w:hanging="360"/>
      </w:pPr>
      <w:rPr>
        <w:rFonts w:ascii="Wingdings" w:hAnsi="Wingdings" w:cs="Wingdings" w:hint="default"/>
      </w:rPr>
    </w:lvl>
    <w:lvl w:ilvl="3" w:tplc="7D6E7F52">
      <w:start w:val="1"/>
      <w:numFmt w:val="bullet"/>
      <w:lvlText w:val=""/>
      <w:lvlJc w:val="left"/>
      <w:pPr>
        <w:ind w:left="2880" w:hanging="360"/>
      </w:pPr>
      <w:rPr>
        <w:rFonts w:ascii="Symbol" w:hAnsi="Symbol" w:cs="Symbol" w:hint="default"/>
      </w:rPr>
    </w:lvl>
    <w:lvl w:ilvl="4" w:tplc="CF44F34C">
      <w:start w:val="1"/>
      <w:numFmt w:val="bullet"/>
      <w:lvlText w:val="o"/>
      <w:lvlJc w:val="left"/>
      <w:pPr>
        <w:ind w:left="3600" w:hanging="360"/>
      </w:pPr>
      <w:rPr>
        <w:rFonts w:ascii="Courier New" w:hAnsi="Courier New" w:cs="Courier New" w:hint="default"/>
      </w:rPr>
    </w:lvl>
    <w:lvl w:ilvl="5" w:tplc="6C6CFCE6">
      <w:start w:val="1"/>
      <w:numFmt w:val="bullet"/>
      <w:lvlText w:val=""/>
      <w:lvlJc w:val="left"/>
      <w:pPr>
        <w:ind w:left="4320" w:hanging="360"/>
      </w:pPr>
      <w:rPr>
        <w:rFonts w:ascii="Wingdings" w:hAnsi="Wingdings" w:cs="Wingdings" w:hint="default"/>
      </w:rPr>
    </w:lvl>
    <w:lvl w:ilvl="6" w:tplc="960CE980">
      <w:start w:val="1"/>
      <w:numFmt w:val="bullet"/>
      <w:lvlText w:val=""/>
      <w:lvlJc w:val="left"/>
      <w:pPr>
        <w:ind w:left="5040" w:hanging="360"/>
      </w:pPr>
      <w:rPr>
        <w:rFonts w:ascii="Symbol" w:hAnsi="Symbol" w:cs="Symbol" w:hint="default"/>
      </w:rPr>
    </w:lvl>
    <w:lvl w:ilvl="7" w:tplc="903A6376">
      <w:start w:val="1"/>
      <w:numFmt w:val="bullet"/>
      <w:lvlText w:val="o"/>
      <w:lvlJc w:val="left"/>
      <w:pPr>
        <w:ind w:left="5760" w:hanging="360"/>
      </w:pPr>
      <w:rPr>
        <w:rFonts w:ascii="Courier New" w:hAnsi="Courier New" w:cs="Courier New" w:hint="default"/>
      </w:rPr>
    </w:lvl>
    <w:lvl w:ilvl="8" w:tplc="204ECC1A">
      <w:start w:val="1"/>
      <w:numFmt w:val="bullet"/>
      <w:lvlText w:val=""/>
      <w:lvlJc w:val="left"/>
      <w:pPr>
        <w:ind w:left="6480" w:hanging="360"/>
      </w:pPr>
      <w:rPr>
        <w:rFonts w:ascii="Wingdings" w:hAnsi="Wingdings" w:cs="Wingdings" w:hint="default"/>
      </w:rPr>
    </w:lvl>
  </w:abstractNum>
  <w:abstractNum w:abstractNumId="4" w15:restartNumberingAfterBreak="0">
    <w:nsid w:val="20D719BC"/>
    <w:multiLevelType w:val="hybridMultilevel"/>
    <w:tmpl w:val="D82A442A"/>
    <w:lvl w:ilvl="0" w:tplc="94F02F44">
      <w:start w:val="1"/>
      <w:numFmt w:val="bullet"/>
      <w:lvlText w:val=""/>
      <w:lvlJc w:val="left"/>
      <w:pPr>
        <w:ind w:left="720" w:hanging="360"/>
      </w:pPr>
      <w:rPr>
        <w:rFonts w:ascii="Symbol" w:hAnsi="Symbol" w:cs="Symbol" w:hint="default"/>
        <w:sz w:val="18"/>
        <w:szCs w:val="18"/>
      </w:rPr>
    </w:lvl>
    <w:lvl w:ilvl="1" w:tplc="AB0C72B8">
      <w:start w:val="1"/>
      <w:numFmt w:val="bullet"/>
      <w:lvlText w:val="o"/>
      <w:lvlJc w:val="left"/>
      <w:pPr>
        <w:ind w:left="1440" w:hanging="360"/>
      </w:pPr>
      <w:rPr>
        <w:rFonts w:ascii="Courier New" w:hAnsi="Courier New" w:cs="Courier New" w:hint="default"/>
      </w:rPr>
    </w:lvl>
    <w:lvl w:ilvl="2" w:tplc="731C664A">
      <w:start w:val="1"/>
      <w:numFmt w:val="bullet"/>
      <w:lvlText w:val=""/>
      <w:lvlJc w:val="left"/>
      <w:pPr>
        <w:ind w:left="2160" w:hanging="360"/>
      </w:pPr>
      <w:rPr>
        <w:rFonts w:ascii="Wingdings" w:hAnsi="Wingdings" w:cs="Wingdings" w:hint="default"/>
      </w:rPr>
    </w:lvl>
    <w:lvl w:ilvl="3" w:tplc="8350F9D8">
      <w:start w:val="1"/>
      <w:numFmt w:val="bullet"/>
      <w:lvlText w:val=""/>
      <w:lvlJc w:val="left"/>
      <w:pPr>
        <w:ind w:left="2880" w:hanging="360"/>
      </w:pPr>
      <w:rPr>
        <w:rFonts w:ascii="Symbol" w:hAnsi="Symbol" w:cs="Symbol" w:hint="default"/>
      </w:rPr>
    </w:lvl>
    <w:lvl w:ilvl="4" w:tplc="78FE0358">
      <w:start w:val="1"/>
      <w:numFmt w:val="bullet"/>
      <w:lvlText w:val="o"/>
      <w:lvlJc w:val="left"/>
      <w:pPr>
        <w:ind w:left="3600" w:hanging="360"/>
      </w:pPr>
      <w:rPr>
        <w:rFonts w:ascii="Courier New" w:hAnsi="Courier New" w:cs="Courier New" w:hint="default"/>
      </w:rPr>
    </w:lvl>
    <w:lvl w:ilvl="5" w:tplc="C10ED966">
      <w:start w:val="1"/>
      <w:numFmt w:val="bullet"/>
      <w:lvlText w:val=""/>
      <w:lvlJc w:val="left"/>
      <w:pPr>
        <w:ind w:left="4320" w:hanging="360"/>
      </w:pPr>
      <w:rPr>
        <w:rFonts w:ascii="Wingdings" w:hAnsi="Wingdings" w:cs="Wingdings" w:hint="default"/>
      </w:rPr>
    </w:lvl>
    <w:lvl w:ilvl="6" w:tplc="9AB8020C">
      <w:start w:val="1"/>
      <w:numFmt w:val="bullet"/>
      <w:lvlText w:val=""/>
      <w:lvlJc w:val="left"/>
      <w:pPr>
        <w:ind w:left="5040" w:hanging="360"/>
      </w:pPr>
      <w:rPr>
        <w:rFonts w:ascii="Symbol" w:hAnsi="Symbol" w:cs="Symbol" w:hint="default"/>
      </w:rPr>
    </w:lvl>
    <w:lvl w:ilvl="7" w:tplc="E87C8D0E">
      <w:start w:val="1"/>
      <w:numFmt w:val="bullet"/>
      <w:lvlText w:val="o"/>
      <w:lvlJc w:val="left"/>
      <w:pPr>
        <w:ind w:left="5760" w:hanging="360"/>
      </w:pPr>
      <w:rPr>
        <w:rFonts w:ascii="Courier New" w:hAnsi="Courier New" w:cs="Courier New" w:hint="default"/>
      </w:rPr>
    </w:lvl>
    <w:lvl w:ilvl="8" w:tplc="C2A23CF4">
      <w:start w:val="1"/>
      <w:numFmt w:val="bullet"/>
      <w:lvlText w:val=""/>
      <w:lvlJc w:val="left"/>
      <w:pPr>
        <w:ind w:left="6480" w:hanging="360"/>
      </w:pPr>
      <w:rPr>
        <w:rFonts w:ascii="Wingdings" w:hAnsi="Wingdings" w:cs="Wingdings" w:hint="default"/>
      </w:rPr>
    </w:lvl>
  </w:abstractNum>
  <w:abstractNum w:abstractNumId="5"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29485B51"/>
    <w:multiLevelType w:val="hybridMultilevel"/>
    <w:tmpl w:val="F1C47C7A"/>
    <w:lvl w:ilvl="0" w:tplc="C9AAF832">
      <w:start w:val="1"/>
      <w:numFmt w:val="bullet"/>
      <w:lvlText w:val=""/>
      <w:lvlJc w:val="left"/>
      <w:pPr>
        <w:ind w:left="720" w:hanging="360"/>
      </w:pPr>
      <w:rPr>
        <w:rFonts w:ascii="Symbol" w:hAnsi="Symbol" w:cs="Symbol" w:hint="default"/>
        <w:sz w:val="18"/>
        <w:szCs w:val="18"/>
      </w:rPr>
    </w:lvl>
    <w:lvl w:ilvl="1" w:tplc="25B6301E">
      <w:start w:val="1"/>
      <w:numFmt w:val="bullet"/>
      <w:lvlText w:val="o"/>
      <w:lvlJc w:val="left"/>
      <w:pPr>
        <w:ind w:left="1440" w:hanging="360"/>
      </w:pPr>
      <w:rPr>
        <w:rFonts w:ascii="Courier New" w:hAnsi="Courier New" w:cs="Courier New" w:hint="default"/>
      </w:rPr>
    </w:lvl>
    <w:lvl w:ilvl="2" w:tplc="6CF2DFEE">
      <w:start w:val="1"/>
      <w:numFmt w:val="bullet"/>
      <w:lvlText w:val=""/>
      <w:lvlJc w:val="left"/>
      <w:pPr>
        <w:ind w:left="2160" w:hanging="360"/>
      </w:pPr>
      <w:rPr>
        <w:rFonts w:ascii="Wingdings" w:hAnsi="Wingdings" w:cs="Wingdings" w:hint="default"/>
      </w:rPr>
    </w:lvl>
    <w:lvl w:ilvl="3" w:tplc="71CCF79A">
      <w:start w:val="1"/>
      <w:numFmt w:val="bullet"/>
      <w:lvlText w:val=""/>
      <w:lvlJc w:val="left"/>
      <w:pPr>
        <w:ind w:left="2880" w:hanging="360"/>
      </w:pPr>
      <w:rPr>
        <w:rFonts w:ascii="Symbol" w:hAnsi="Symbol" w:cs="Symbol" w:hint="default"/>
      </w:rPr>
    </w:lvl>
    <w:lvl w:ilvl="4" w:tplc="514E7EDA">
      <w:start w:val="1"/>
      <w:numFmt w:val="bullet"/>
      <w:lvlText w:val="o"/>
      <w:lvlJc w:val="left"/>
      <w:pPr>
        <w:ind w:left="3600" w:hanging="360"/>
      </w:pPr>
      <w:rPr>
        <w:rFonts w:ascii="Courier New" w:hAnsi="Courier New" w:cs="Courier New" w:hint="default"/>
      </w:rPr>
    </w:lvl>
    <w:lvl w:ilvl="5" w:tplc="0CACA37C">
      <w:start w:val="1"/>
      <w:numFmt w:val="bullet"/>
      <w:lvlText w:val=""/>
      <w:lvlJc w:val="left"/>
      <w:pPr>
        <w:ind w:left="4320" w:hanging="360"/>
      </w:pPr>
      <w:rPr>
        <w:rFonts w:ascii="Wingdings" w:hAnsi="Wingdings" w:cs="Wingdings" w:hint="default"/>
      </w:rPr>
    </w:lvl>
    <w:lvl w:ilvl="6" w:tplc="51C2D878">
      <w:start w:val="1"/>
      <w:numFmt w:val="bullet"/>
      <w:lvlText w:val=""/>
      <w:lvlJc w:val="left"/>
      <w:pPr>
        <w:ind w:left="5040" w:hanging="360"/>
      </w:pPr>
      <w:rPr>
        <w:rFonts w:ascii="Symbol" w:hAnsi="Symbol" w:cs="Symbol" w:hint="default"/>
      </w:rPr>
    </w:lvl>
    <w:lvl w:ilvl="7" w:tplc="0E3EC144">
      <w:start w:val="1"/>
      <w:numFmt w:val="bullet"/>
      <w:lvlText w:val="o"/>
      <w:lvlJc w:val="left"/>
      <w:pPr>
        <w:ind w:left="5760" w:hanging="360"/>
      </w:pPr>
      <w:rPr>
        <w:rFonts w:ascii="Courier New" w:hAnsi="Courier New" w:cs="Courier New" w:hint="default"/>
      </w:rPr>
    </w:lvl>
    <w:lvl w:ilvl="8" w:tplc="E15ABE80">
      <w:start w:val="1"/>
      <w:numFmt w:val="bullet"/>
      <w:lvlText w:val=""/>
      <w:lvlJc w:val="left"/>
      <w:pPr>
        <w:ind w:left="6480" w:hanging="360"/>
      </w:pPr>
      <w:rPr>
        <w:rFonts w:ascii="Wingdings" w:hAnsi="Wingdings" w:cs="Wingdings" w:hint="default"/>
      </w:rPr>
    </w:lvl>
  </w:abstractNum>
  <w:abstractNum w:abstractNumId="7" w15:restartNumberingAfterBreak="0">
    <w:nsid w:val="2A28718F"/>
    <w:multiLevelType w:val="hybridMultilevel"/>
    <w:tmpl w:val="8F3C5B20"/>
    <w:lvl w:ilvl="0" w:tplc="6E5AE0A4">
      <w:start w:val="1"/>
      <w:numFmt w:val="bullet"/>
      <w:lvlText w:val=""/>
      <w:lvlJc w:val="left"/>
      <w:pPr>
        <w:ind w:left="720" w:hanging="360"/>
      </w:pPr>
      <w:rPr>
        <w:rFonts w:ascii="Symbol" w:hAnsi="Symbol" w:cs="Symbol" w:hint="default"/>
        <w:sz w:val="18"/>
        <w:szCs w:val="18"/>
      </w:rPr>
    </w:lvl>
    <w:lvl w:ilvl="1" w:tplc="822EC49E">
      <w:start w:val="1"/>
      <w:numFmt w:val="bullet"/>
      <w:lvlText w:val="o"/>
      <w:lvlJc w:val="left"/>
      <w:pPr>
        <w:ind w:left="1440" w:hanging="360"/>
      </w:pPr>
      <w:rPr>
        <w:rFonts w:ascii="Courier New" w:hAnsi="Courier New" w:cs="Courier New" w:hint="default"/>
      </w:rPr>
    </w:lvl>
    <w:lvl w:ilvl="2" w:tplc="5C5E1F68">
      <w:start w:val="1"/>
      <w:numFmt w:val="bullet"/>
      <w:lvlText w:val=""/>
      <w:lvlJc w:val="left"/>
      <w:pPr>
        <w:ind w:left="2160" w:hanging="360"/>
      </w:pPr>
      <w:rPr>
        <w:rFonts w:ascii="Wingdings" w:hAnsi="Wingdings" w:cs="Wingdings" w:hint="default"/>
      </w:rPr>
    </w:lvl>
    <w:lvl w:ilvl="3" w:tplc="237CC3E8">
      <w:start w:val="1"/>
      <w:numFmt w:val="bullet"/>
      <w:lvlText w:val=""/>
      <w:lvlJc w:val="left"/>
      <w:pPr>
        <w:ind w:left="2880" w:hanging="360"/>
      </w:pPr>
      <w:rPr>
        <w:rFonts w:ascii="Symbol" w:hAnsi="Symbol" w:cs="Symbol" w:hint="default"/>
      </w:rPr>
    </w:lvl>
    <w:lvl w:ilvl="4" w:tplc="229E6A36">
      <w:start w:val="1"/>
      <w:numFmt w:val="bullet"/>
      <w:lvlText w:val="o"/>
      <w:lvlJc w:val="left"/>
      <w:pPr>
        <w:ind w:left="3600" w:hanging="360"/>
      </w:pPr>
      <w:rPr>
        <w:rFonts w:ascii="Courier New" w:hAnsi="Courier New" w:cs="Courier New" w:hint="default"/>
      </w:rPr>
    </w:lvl>
    <w:lvl w:ilvl="5" w:tplc="0F9AE796">
      <w:start w:val="1"/>
      <w:numFmt w:val="bullet"/>
      <w:lvlText w:val=""/>
      <w:lvlJc w:val="left"/>
      <w:pPr>
        <w:ind w:left="4320" w:hanging="360"/>
      </w:pPr>
      <w:rPr>
        <w:rFonts w:ascii="Wingdings" w:hAnsi="Wingdings" w:cs="Wingdings" w:hint="default"/>
      </w:rPr>
    </w:lvl>
    <w:lvl w:ilvl="6" w:tplc="ED7435B8">
      <w:start w:val="1"/>
      <w:numFmt w:val="bullet"/>
      <w:lvlText w:val=""/>
      <w:lvlJc w:val="left"/>
      <w:pPr>
        <w:ind w:left="5040" w:hanging="360"/>
      </w:pPr>
      <w:rPr>
        <w:rFonts w:ascii="Symbol" w:hAnsi="Symbol" w:cs="Symbol" w:hint="default"/>
      </w:rPr>
    </w:lvl>
    <w:lvl w:ilvl="7" w:tplc="1F602334">
      <w:start w:val="1"/>
      <w:numFmt w:val="bullet"/>
      <w:lvlText w:val="o"/>
      <w:lvlJc w:val="left"/>
      <w:pPr>
        <w:ind w:left="5760" w:hanging="360"/>
      </w:pPr>
      <w:rPr>
        <w:rFonts w:ascii="Courier New" w:hAnsi="Courier New" w:cs="Courier New" w:hint="default"/>
      </w:rPr>
    </w:lvl>
    <w:lvl w:ilvl="8" w:tplc="E66EA352">
      <w:start w:val="1"/>
      <w:numFmt w:val="bullet"/>
      <w:lvlText w:val=""/>
      <w:lvlJc w:val="left"/>
      <w:pPr>
        <w:ind w:left="6480" w:hanging="360"/>
      </w:pPr>
      <w:rPr>
        <w:rFonts w:ascii="Wingdings" w:hAnsi="Wingdings" w:cs="Wingdings" w:hint="default"/>
      </w:rPr>
    </w:lvl>
  </w:abstractNum>
  <w:abstractNum w:abstractNumId="8" w15:restartNumberingAfterBreak="0">
    <w:nsid w:val="2E6C2643"/>
    <w:multiLevelType w:val="hybridMultilevel"/>
    <w:tmpl w:val="19EA7F7A"/>
    <w:lvl w:ilvl="0" w:tplc="0EF64B72">
      <w:start w:val="1"/>
      <w:numFmt w:val="bullet"/>
      <w:lvlText w:val=""/>
      <w:lvlJc w:val="left"/>
      <w:pPr>
        <w:ind w:left="720" w:hanging="360"/>
      </w:pPr>
      <w:rPr>
        <w:rFonts w:ascii="Symbol" w:hAnsi="Symbol" w:cs="Symbol" w:hint="default"/>
        <w:sz w:val="18"/>
        <w:szCs w:val="18"/>
      </w:rPr>
    </w:lvl>
    <w:lvl w:ilvl="1" w:tplc="BDC4C31E">
      <w:start w:val="1"/>
      <w:numFmt w:val="bullet"/>
      <w:lvlText w:val="o"/>
      <w:lvlJc w:val="left"/>
      <w:pPr>
        <w:ind w:left="1440" w:hanging="360"/>
      </w:pPr>
      <w:rPr>
        <w:rFonts w:ascii="Courier New" w:hAnsi="Courier New" w:cs="Courier New" w:hint="default"/>
      </w:rPr>
    </w:lvl>
    <w:lvl w:ilvl="2" w:tplc="CCE2AB8C">
      <w:start w:val="1"/>
      <w:numFmt w:val="bullet"/>
      <w:lvlText w:val=""/>
      <w:lvlJc w:val="left"/>
      <w:pPr>
        <w:ind w:left="2160" w:hanging="360"/>
      </w:pPr>
      <w:rPr>
        <w:rFonts w:ascii="Wingdings" w:hAnsi="Wingdings" w:cs="Wingdings" w:hint="default"/>
      </w:rPr>
    </w:lvl>
    <w:lvl w:ilvl="3" w:tplc="989C225A">
      <w:start w:val="1"/>
      <w:numFmt w:val="bullet"/>
      <w:lvlText w:val=""/>
      <w:lvlJc w:val="left"/>
      <w:pPr>
        <w:ind w:left="2880" w:hanging="360"/>
      </w:pPr>
      <w:rPr>
        <w:rFonts w:ascii="Symbol" w:hAnsi="Symbol" w:cs="Symbol" w:hint="default"/>
      </w:rPr>
    </w:lvl>
    <w:lvl w:ilvl="4" w:tplc="55D8CD88">
      <w:start w:val="1"/>
      <w:numFmt w:val="bullet"/>
      <w:lvlText w:val="o"/>
      <w:lvlJc w:val="left"/>
      <w:pPr>
        <w:ind w:left="3600" w:hanging="360"/>
      </w:pPr>
      <w:rPr>
        <w:rFonts w:ascii="Courier New" w:hAnsi="Courier New" w:cs="Courier New" w:hint="default"/>
      </w:rPr>
    </w:lvl>
    <w:lvl w:ilvl="5" w:tplc="898C6B9E">
      <w:start w:val="1"/>
      <w:numFmt w:val="bullet"/>
      <w:lvlText w:val=""/>
      <w:lvlJc w:val="left"/>
      <w:pPr>
        <w:ind w:left="4320" w:hanging="360"/>
      </w:pPr>
      <w:rPr>
        <w:rFonts w:ascii="Wingdings" w:hAnsi="Wingdings" w:cs="Wingdings" w:hint="default"/>
      </w:rPr>
    </w:lvl>
    <w:lvl w:ilvl="6" w:tplc="054A6A62">
      <w:start w:val="1"/>
      <w:numFmt w:val="bullet"/>
      <w:lvlText w:val=""/>
      <w:lvlJc w:val="left"/>
      <w:pPr>
        <w:ind w:left="5040" w:hanging="360"/>
      </w:pPr>
      <w:rPr>
        <w:rFonts w:ascii="Symbol" w:hAnsi="Symbol" w:cs="Symbol" w:hint="default"/>
      </w:rPr>
    </w:lvl>
    <w:lvl w:ilvl="7" w:tplc="A9B280EC">
      <w:start w:val="1"/>
      <w:numFmt w:val="bullet"/>
      <w:lvlText w:val="o"/>
      <w:lvlJc w:val="left"/>
      <w:pPr>
        <w:ind w:left="5760" w:hanging="360"/>
      </w:pPr>
      <w:rPr>
        <w:rFonts w:ascii="Courier New" w:hAnsi="Courier New" w:cs="Courier New" w:hint="default"/>
      </w:rPr>
    </w:lvl>
    <w:lvl w:ilvl="8" w:tplc="6EB45A32">
      <w:start w:val="1"/>
      <w:numFmt w:val="bullet"/>
      <w:lvlText w:val=""/>
      <w:lvlJc w:val="left"/>
      <w:pPr>
        <w:ind w:left="6480" w:hanging="360"/>
      </w:pPr>
      <w:rPr>
        <w:rFonts w:ascii="Wingdings" w:hAnsi="Wingdings" w:cs="Wingdings" w:hint="default"/>
      </w:rPr>
    </w:lvl>
  </w:abstractNum>
  <w:abstractNum w:abstractNumId="9" w15:restartNumberingAfterBreak="0">
    <w:nsid w:val="2EC748FB"/>
    <w:multiLevelType w:val="hybridMultilevel"/>
    <w:tmpl w:val="F9C6D272"/>
    <w:lvl w:ilvl="0" w:tplc="0B5884DE">
      <w:start w:val="1"/>
      <w:numFmt w:val="bullet"/>
      <w:lvlText w:val=""/>
      <w:lvlJc w:val="left"/>
      <w:pPr>
        <w:ind w:left="720" w:hanging="360"/>
      </w:pPr>
      <w:rPr>
        <w:rFonts w:ascii="Symbol" w:hAnsi="Symbol" w:cs="Symbol" w:hint="default"/>
        <w:sz w:val="18"/>
        <w:szCs w:val="18"/>
      </w:rPr>
    </w:lvl>
    <w:lvl w:ilvl="1" w:tplc="B6904DC8">
      <w:start w:val="1"/>
      <w:numFmt w:val="bullet"/>
      <w:lvlText w:val="o"/>
      <w:lvlJc w:val="left"/>
      <w:pPr>
        <w:ind w:left="1440" w:hanging="360"/>
      </w:pPr>
      <w:rPr>
        <w:rFonts w:ascii="Courier New" w:hAnsi="Courier New" w:cs="Courier New" w:hint="default"/>
      </w:rPr>
    </w:lvl>
    <w:lvl w:ilvl="2" w:tplc="86640C24">
      <w:start w:val="1"/>
      <w:numFmt w:val="bullet"/>
      <w:lvlText w:val=""/>
      <w:lvlJc w:val="left"/>
      <w:pPr>
        <w:ind w:left="2160" w:hanging="360"/>
      </w:pPr>
      <w:rPr>
        <w:rFonts w:ascii="Wingdings" w:hAnsi="Wingdings" w:cs="Wingdings" w:hint="default"/>
      </w:rPr>
    </w:lvl>
    <w:lvl w:ilvl="3" w:tplc="28EADC8C">
      <w:start w:val="1"/>
      <w:numFmt w:val="bullet"/>
      <w:lvlText w:val=""/>
      <w:lvlJc w:val="left"/>
      <w:pPr>
        <w:ind w:left="2880" w:hanging="360"/>
      </w:pPr>
      <w:rPr>
        <w:rFonts w:ascii="Symbol" w:hAnsi="Symbol" w:cs="Symbol" w:hint="default"/>
      </w:rPr>
    </w:lvl>
    <w:lvl w:ilvl="4" w:tplc="866425CC">
      <w:start w:val="1"/>
      <w:numFmt w:val="bullet"/>
      <w:lvlText w:val="o"/>
      <w:lvlJc w:val="left"/>
      <w:pPr>
        <w:ind w:left="3600" w:hanging="360"/>
      </w:pPr>
      <w:rPr>
        <w:rFonts w:ascii="Courier New" w:hAnsi="Courier New" w:cs="Courier New" w:hint="default"/>
      </w:rPr>
    </w:lvl>
    <w:lvl w:ilvl="5" w:tplc="4C12D730">
      <w:start w:val="1"/>
      <w:numFmt w:val="bullet"/>
      <w:lvlText w:val=""/>
      <w:lvlJc w:val="left"/>
      <w:pPr>
        <w:ind w:left="4320" w:hanging="360"/>
      </w:pPr>
      <w:rPr>
        <w:rFonts w:ascii="Wingdings" w:hAnsi="Wingdings" w:cs="Wingdings" w:hint="default"/>
      </w:rPr>
    </w:lvl>
    <w:lvl w:ilvl="6" w:tplc="0ECAABAA">
      <w:start w:val="1"/>
      <w:numFmt w:val="bullet"/>
      <w:lvlText w:val=""/>
      <w:lvlJc w:val="left"/>
      <w:pPr>
        <w:ind w:left="5040" w:hanging="360"/>
      </w:pPr>
      <w:rPr>
        <w:rFonts w:ascii="Symbol" w:hAnsi="Symbol" w:cs="Symbol" w:hint="default"/>
      </w:rPr>
    </w:lvl>
    <w:lvl w:ilvl="7" w:tplc="34F6449E">
      <w:start w:val="1"/>
      <w:numFmt w:val="bullet"/>
      <w:lvlText w:val="o"/>
      <w:lvlJc w:val="left"/>
      <w:pPr>
        <w:ind w:left="5760" w:hanging="360"/>
      </w:pPr>
      <w:rPr>
        <w:rFonts w:ascii="Courier New" w:hAnsi="Courier New" w:cs="Courier New" w:hint="default"/>
      </w:rPr>
    </w:lvl>
    <w:lvl w:ilvl="8" w:tplc="E1E0D01C">
      <w:start w:val="1"/>
      <w:numFmt w:val="bullet"/>
      <w:lvlText w:val=""/>
      <w:lvlJc w:val="left"/>
      <w:pPr>
        <w:ind w:left="6480" w:hanging="360"/>
      </w:pPr>
      <w:rPr>
        <w:rFonts w:ascii="Wingdings" w:hAnsi="Wingdings" w:cs="Wingdings" w:hint="default"/>
      </w:rPr>
    </w:lvl>
  </w:abstractNum>
  <w:abstractNum w:abstractNumId="10"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336F684F"/>
    <w:multiLevelType w:val="hybridMultilevel"/>
    <w:tmpl w:val="E5B4EF64"/>
    <w:lvl w:ilvl="0" w:tplc="85D475E0">
      <w:start w:val="1"/>
      <w:numFmt w:val="bullet"/>
      <w:lvlText w:val=""/>
      <w:lvlJc w:val="left"/>
      <w:pPr>
        <w:ind w:left="720" w:hanging="360"/>
      </w:pPr>
      <w:rPr>
        <w:rFonts w:ascii="Symbol" w:hAnsi="Symbol" w:cs="Symbol" w:hint="default"/>
        <w:sz w:val="18"/>
        <w:szCs w:val="18"/>
      </w:rPr>
    </w:lvl>
    <w:lvl w:ilvl="1" w:tplc="B6FEE562">
      <w:start w:val="1"/>
      <w:numFmt w:val="bullet"/>
      <w:lvlText w:val="o"/>
      <w:lvlJc w:val="left"/>
      <w:pPr>
        <w:ind w:left="1440" w:hanging="360"/>
      </w:pPr>
      <w:rPr>
        <w:rFonts w:ascii="Courier New" w:hAnsi="Courier New" w:cs="Courier New" w:hint="default"/>
      </w:rPr>
    </w:lvl>
    <w:lvl w:ilvl="2" w:tplc="82903096">
      <w:start w:val="1"/>
      <w:numFmt w:val="bullet"/>
      <w:lvlText w:val=""/>
      <w:lvlJc w:val="left"/>
      <w:pPr>
        <w:ind w:left="2160" w:hanging="360"/>
      </w:pPr>
      <w:rPr>
        <w:rFonts w:ascii="Wingdings" w:hAnsi="Wingdings" w:cs="Wingdings" w:hint="default"/>
      </w:rPr>
    </w:lvl>
    <w:lvl w:ilvl="3" w:tplc="65DACDEC">
      <w:start w:val="1"/>
      <w:numFmt w:val="bullet"/>
      <w:lvlText w:val=""/>
      <w:lvlJc w:val="left"/>
      <w:pPr>
        <w:ind w:left="2880" w:hanging="360"/>
      </w:pPr>
      <w:rPr>
        <w:rFonts w:ascii="Symbol" w:hAnsi="Symbol" w:cs="Symbol" w:hint="default"/>
      </w:rPr>
    </w:lvl>
    <w:lvl w:ilvl="4" w:tplc="7BEC6E62">
      <w:start w:val="1"/>
      <w:numFmt w:val="bullet"/>
      <w:lvlText w:val="o"/>
      <w:lvlJc w:val="left"/>
      <w:pPr>
        <w:ind w:left="3600" w:hanging="360"/>
      </w:pPr>
      <w:rPr>
        <w:rFonts w:ascii="Courier New" w:hAnsi="Courier New" w:cs="Courier New" w:hint="default"/>
      </w:rPr>
    </w:lvl>
    <w:lvl w:ilvl="5" w:tplc="08424818">
      <w:start w:val="1"/>
      <w:numFmt w:val="bullet"/>
      <w:lvlText w:val=""/>
      <w:lvlJc w:val="left"/>
      <w:pPr>
        <w:ind w:left="4320" w:hanging="360"/>
      </w:pPr>
      <w:rPr>
        <w:rFonts w:ascii="Wingdings" w:hAnsi="Wingdings" w:cs="Wingdings" w:hint="default"/>
      </w:rPr>
    </w:lvl>
    <w:lvl w:ilvl="6" w:tplc="0EB801DE">
      <w:start w:val="1"/>
      <w:numFmt w:val="bullet"/>
      <w:lvlText w:val=""/>
      <w:lvlJc w:val="left"/>
      <w:pPr>
        <w:ind w:left="5040" w:hanging="360"/>
      </w:pPr>
      <w:rPr>
        <w:rFonts w:ascii="Symbol" w:hAnsi="Symbol" w:cs="Symbol" w:hint="default"/>
      </w:rPr>
    </w:lvl>
    <w:lvl w:ilvl="7" w:tplc="F5182FFE">
      <w:start w:val="1"/>
      <w:numFmt w:val="bullet"/>
      <w:lvlText w:val="o"/>
      <w:lvlJc w:val="left"/>
      <w:pPr>
        <w:ind w:left="5760" w:hanging="360"/>
      </w:pPr>
      <w:rPr>
        <w:rFonts w:ascii="Courier New" w:hAnsi="Courier New" w:cs="Courier New" w:hint="default"/>
      </w:rPr>
    </w:lvl>
    <w:lvl w:ilvl="8" w:tplc="91D6259E">
      <w:start w:val="1"/>
      <w:numFmt w:val="bullet"/>
      <w:lvlText w:val=""/>
      <w:lvlJc w:val="left"/>
      <w:pPr>
        <w:ind w:left="6480" w:hanging="360"/>
      </w:pPr>
      <w:rPr>
        <w:rFonts w:ascii="Wingdings" w:hAnsi="Wingdings" w:cs="Wingdings" w:hint="default"/>
      </w:rPr>
    </w:lvl>
  </w:abstractNum>
  <w:abstractNum w:abstractNumId="12" w15:restartNumberingAfterBreak="0">
    <w:nsid w:val="33BE3E70"/>
    <w:multiLevelType w:val="hybridMultilevel"/>
    <w:tmpl w:val="281AFBA6"/>
    <w:lvl w:ilvl="0" w:tplc="C3F404B0">
      <w:start w:val="1"/>
      <w:numFmt w:val="bullet"/>
      <w:lvlText w:val=""/>
      <w:lvlJc w:val="left"/>
      <w:pPr>
        <w:ind w:left="720" w:hanging="360"/>
      </w:pPr>
      <w:rPr>
        <w:rFonts w:ascii="Symbol" w:hAnsi="Symbol" w:cs="Symbol" w:hint="default"/>
        <w:sz w:val="18"/>
        <w:szCs w:val="18"/>
      </w:rPr>
    </w:lvl>
    <w:lvl w:ilvl="1" w:tplc="26D2B7D8">
      <w:start w:val="1"/>
      <w:numFmt w:val="bullet"/>
      <w:lvlText w:val="o"/>
      <w:lvlJc w:val="left"/>
      <w:pPr>
        <w:ind w:left="1440" w:hanging="360"/>
      </w:pPr>
      <w:rPr>
        <w:rFonts w:ascii="Courier New" w:hAnsi="Courier New" w:cs="Courier New" w:hint="default"/>
      </w:rPr>
    </w:lvl>
    <w:lvl w:ilvl="2" w:tplc="890E6C10">
      <w:start w:val="1"/>
      <w:numFmt w:val="bullet"/>
      <w:lvlText w:val=""/>
      <w:lvlJc w:val="left"/>
      <w:pPr>
        <w:ind w:left="2160" w:hanging="360"/>
      </w:pPr>
      <w:rPr>
        <w:rFonts w:ascii="Wingdings" w:hAnsi="Wingdings" w:cs="Wingdings" w:hint="default"/>
      </w:rPr>
    </w:lvl>
    <w:lvl w:ilvl="3" w:tplc="0A76A23C">
      <w:start w:val="1"/>
      <w:numFmt w:val="bullet"/>
      <w:lvlText w:val=""/>
      <w:lvlJc w:val="left"/>
      <w:pPr>
        <w:ind w:left="2880" w:hanging="360"/>
      </w:pPr>
      <w:rPr>
        <w:rFonts w:ascii="Symbol" w:hAnsi="Symbol" w:cs="Symbol" w:hint="default"/>
      </w:rPr>
    </w:lvl>
    <w:lvl w:ilvl="4" w:tplc="4C04C13A">
      <w:start w:val="1"/>
      <w:numFmt w:val="bullet"/>
      <w:lvlText w:val="o"/>
      <w:lvlJc w:val="left"/>
      <w:pPr>
        <w:ind w:left="3600" w:hanging="360"/>
      </w:pPr>
      <w:rPr>
        <w:rFonts w:ascii="Courier New" w:hAnsi="Courier New" w:cs="Courier New" w:hint="default"/>
      </w:rPr>
    </w:lvl>
    <w:lvl w:ilvl="5" w:tplc="547A48BE">
      <w:start w:val="1"/>
      <w:numFmt w:val="bullet"/>
      <w:lvlText w:val=""/>
      <w:lvlJc w:val="left"/>
      <w:pPr>
        <w:ind w:left="4320" w:hanging="360"/>
      </w:pPr>
      <w:rPr>
        <w:rFonts w:ascii="Wingdings" w:hAnsi="Wingdings" w:cs="Wingdings" w:hint="default"/>
      </w:rPr>
    </w:lvl>
    <w:lvl w:ilvl="6" w:tplc="25C41C2A">
      <w:start w:val="1"/>
      <w:numFmt w:val="bullet"/>
      <w:lvlText w:val=""/>
      <w:lvlJc w:val="left"/>
      <w:pPr>
        <w:ind w:left="5040" w:hanging="360"/>
      </w:pPr>
      <w:rPr>
        <w:rFonts w:ascii="Symbol" w:hAnsi="Symbol" w:cs="Symbol" w:hint="default"/>
      </w:rPr>
    </w:lvl>
    <w:lvl w:ilvl="7" w:tplc="D3E21DE2">
      <w:start w:val="1"/>
      <w:numFmt w:val="bullet"/>
      <w:lvlText w:val="o"/>
      <w:lvlJc w:val="left"/>
      <w:pPr>
        <w:ind w:left="5760" w:hanging="360"/>
      </w:pPr>
      <w:rPr>
        <w:rFonts w:ascii="Courier New" w:hAnsi="Courier New" w:cs="Courier New" w:hint="default"/>
      </w:rPr>
    </w:lvl>
    <w:lvl w:ilvl="8" w:tplc="C454652C">
      <w:start w:val="1"/>
      <w:numFmt w:val="bullet"/>
      <w:lvlText w:val=""/>
      <w:lvlJc w:val="left"/>
      <w:pPr>
        <w:ind w:left="6480" w:hanging="360"/>
      </w:pPr>
      <w:rPr>
        <w:rFonts w:ascii="Wingdings" w:hAnsi="Wingdings" w:cs="Wingdings" w:hint="default"/>
      </w:rPr>
    </w:lvl>
  </w:abstractNum>
  <w:abstractNum w:abstractNumId="13" w15:restartNumberingAfterBreak="0">
    <w:nsid w:val="38543D26"/>
    <w:multiLevelType w:val="hybridMultilevel"/>
    <w:tmpl w:val="2384CF14"/>
    <w:lvl w:ilvl="0" w:tplc="E47AA17A">
      <w:start w:val="1"/>
      <w:numFmt w:val="bullet"/>
      <w:lvlText w:val=""/>
      <w:lvlJc w:val="left"/>
      <w:pPr>
        <w:ind w:left="720" w:hanging="360"/>
      </w:pPr>
      <w:rPr>
        <w:rFonts w:ascii="Symbol" w:hAnsi="Symbol" w:cs="Symbol" w:hint="default"/>
        <w:sz w:val="18"/>
        <w:szCs w:val="18"/>
      </w:rPr>
    </w:lvl>
    <w:lvl w:ilvl="1" w:tplc="38A0DFA8">
      <w:start w:val="1"/>
      <w:numFmt w:val="bullet"/>
      <w:lvlText w:val="o"/>
      <w:lvlJc w:val="left"/>
      <w:pPr>
        <w:ind w:left="1440" w:hanging="360"/>
      </w:pPr>
      <w:rPr>
        <w:rFonts w:ascii="Courier New" w:hAnsi="Courier New" w:cs="Courier New" w:hint="default"/>
      </w:rPr>
    </w:lvl>
    <w:lvl w:ilvl="2" w:tplc="AEEAB5A4">
      <w:start w:val="1"/>
      <w:numFmt w:val="bullet"/>
      <w:lvlText w:val=""/>
      <w:lvlJc w:val="left"/>
      <w:pPr>
        <w:ind w:left="2160" w:hanging="360"/>
      </w:pPr>
      <w:rPr>
        <w:rFonts w:ascii="Wingdings" w:hAnsi="Wingdings" w:cs="Wingdings" w:hint="default"/>
      </w:rPr>
    </w:lvl>
    <w:lvl w:ilvl="3" w:tplc="FB5E037A">
      <w:start w:val="1"/>
      <w:numFmt w:val="bullet"/>
      <w:lvlText w:val=""/>
      <w:lvlJc w:val="left"/>
      <w:pPr>
        <w:ind w:left="2880" w:hanging="360"/>
      </w:pPr>
      <w:rPr>
        <w:rFonts w:ascii="Symbol" w:hAnsi="Symbol" w:cs="Symbol" w:hint="default"/>
      </w:rPr>
    </w:lvl>
    <w:lvl w:ilvl="4" w:tplc="B566B06C">
      <w:start w:val="1"/>
      <w:numFmt w:val="bullet"/>
      <w:lvlText w:val="o"/>
      <w:lvlJc w:val="left"/>
      <w:pPr>
        <w:ind w:left="3600" w:hanging="360"/>
      </w:pPr>
      <w:rPr>
        <w:rFonts w:ascii="Courier New" w:hAnsi="Courier New" w:cs="Courier New" w:hint="default"/>
      </w:rPr>
    </w:lvl>
    <w:lvl w:ilvl="5" w:tplc="95A8FD30">
      <w:start w:val="1"/>
      <w:numFmt w:val="bullet"/>
      <w:lvlText w:val=""/>
      <w:lvlJc w:val="left"/>
      <w:pPr>
        <w:ind w:left="4320" w:hanging="360"/>
      </w:pPr>
      <w:rPr>
        <w:rFonts w:ascii="Wingdings" w:hAnsi="Wingdings" w:cs="Wingdings" w:hint="default"/>
      </w:rPr>
    </w:lvl>
    <w:lvl w:ilvl="6" w:tplc="BB903898">
      <w:start w:val="1"/>
      <w:numFmt w:val="bullet"/>
      <w:lvlText w:val=""/>
      <w:lvlJc w:val="left"/>
      <w:pPr>
        <w:ind w:left="5040" w:hanging="360"/>
      </w:pPr>
      <w:rPr>
        <w:rFonts w:ascii="Symbol" w:hAnsi="Symbol" w:cs="Symbol" w:hint="default"/>
      </w:rPr>
    </w:lvl>
    <w:lvl w:ilvl="7" w:tplc="8C52C71E">
      <w:start w:val="1"/>
      <w:numFmt w:val="bullet"/>
      <w:lvlText w:val="o"/>
      <w:lvlJc w:val="left"/>
      <w:pPr>
        <w:ind w:left="5760" w:hanging="360"/>
      </w:pPr>
      <w:rPr>
        <w:rFonts w:ascii="Courier New" w:hAnsi="Courier New" w:cs="Courier New" w:hint="default"/>
      </w:rPr>
    </w:lvl>
    <w:lvl w:ilvl="8" w:tplc="6528497A">
      <w:start w:val="1"/>
      <w:numFmt w:val="bullet"/>
      <w:lvlText w:val=""/>
      <w:lvlJc w:val="left"/>
      <w:pPr>
        <w:ind w:left="6480" w:hanging="360"/>
      </w:pPr>
      <w:rPr>
        <w:rFonts w:ascii="Wingdings" w:hAnsi="Wingdings" w:cs="Wingdings" w:hint="default"/>
      </w:rPr>
    </w:lvl>
  </w:abstractNum>
  <w:abstractNum w:abstractNumId="14" w15:restartNumberingAfterBreak="0">
    <w:nsid w:val="3DE653AA"/>
    <w:multiLevelType w:val="hybridMultilevel"/>
    <w:tmpl w:val="CCCAFA92"/>
    <w:lvl w:ilvl="0" w:tplc="45CE4ABC">
      <w:start w:val="1"/>
      <w:numFmt w:val="bullet"/>
      <w:lvlText w:val=""/>
      <w:lvlJc w:val="left"/>
      <w:pPr>
        <w:ind w:left="720" w:hanging="360"/>
      </w:pPr>
      <w:rPr>
        <w:rFonts w:ascii="Symbol" w:hAnsi="Symbol" w:cs="Symbol" w:hint="default"/>
        <w:sz w:val="18"/>
        <w:szCs w:val="18"/>
      </w:rPr>
    </w:lvl>
    <w:lvl w:ilvl="1" w:tplc="9B0ED5D6">
      <w:start w:val="1"/>
      <w:numFmt w:val="bullet"/>
      <w:lvlText w:val="o"/>
      <w:lvlJc w:val="left"/>
      <w:pPr>
        <w:ind w:left="1440" w:hanging="360"/>
      </w:pPr>
      <w:rPr>
        <w:rFonts w:ascii="Courier New" w:hAnsi="Courier New" w:cs="Courier New" w:hint="default"/>
      </w:rPr>
    </w:lvl>
    <w:lvl w:ilvl="2" w:tplc="2EC811A6">
      <w:start w:val="1"/>
      <w:numFmt w:val="bullet"/>
      <w:lvlText w:val=""/>
      <w:lvlJc w:val="left"/>
      <w:pPr>
        <w:ind w:left="2160" w:hanging="360"/>
      </w:pPr>
      <w:rPr>
        <w:rFonts w:ascii="Wingdings" w:hAnsi="Wingdings" w:cs="Wingdings" w:hint="default"/>
      </w:rPr>
    </w:lvl>
    <w:lvl w:ilvl="3" w:tplc="91365DF2">
      <w:start w:val="1"/>
      <w:numFmt w:val="bullet"/>
      <w:lvlText w:val=""/>
      <w:lvlJc w:val="left"/>
      <w:pPr>
        <w:ind w:left="2880" w:hanging="360"/>
      </w:pPr>
      <w:rPr>
        <w:rFonts w:ascii="Symbol" w:hAnsi="Symbol" w:cs="Symbol" w:hint="default"/>
      </w:rPr>
    </w:lvl>
    <w:lvl w:ilvl="4" w:tplc="81CAABA8">
      <w:start w:val="1"/>
      <w:numFmt w:val="bullet"/>
      <w:lvlText w:val="o"/>
      <w:lvlJc w:val="left"/>
      <w:pPr>
        <w:ind w:left="3600" w:hanging="360"/>
      </w:pPr>
      <w:rPr>
        <w:rFonts w:ascii="Courier New" w:hAnsi="Courier New" w:cs="Courier New" w:hint="default"/>
      </w:rPr>
    </w:lvl>
    <w:lvl w:ilvl="5" w:tplc="BB3EB348">
      <w:start w:val="1"/>
      <w:numFmt w:val="bullet"/>
      <w:lvlText w:val=""/>
      <w:lvlJc w:val="left"/>
      <w:pPr>
        <w:ind w:left="4320" w:hanging="360"/>
      </w:pPr>
      <w:rPr>
        <w:rFonts w:ascii="Wingdings" w:hAnsi="Wingdings" w:cs="Wingdings" w:hint="default"/>
      </w:rPr>
    </w:lvl>
    <w:lvl w:ilvl="6" w:tplc="628E4C98">
      <w:start w:val="1"/>
      <w:numFmt w:val="bullet"/>
      <w:lvlText w:val=""/>
      <w:lvlJc w:val="left"/>
      <w:pPr>
        <w:ind w:left="5040" w:hanging="360"/>
      </w:pPr>
      <w:rPr>
        <w:rFonts w:ascii="Symbol" w:hAnsi="Symbol" w:cs="Symbol" w:hint="default"/>
      </w:rPr>
    </w:lvl>
    <w:lvl w:ilvl="7" w:tplc="B1967A62">
      <w:start w:val="1"/>
      <w:numFmt w:val="bullet"/>
      <w:lvlText w:val="o"/>
      <w:lvlJc w:val="left"/>
      <w:pPr>
        <w:ind w:left="5760" w:hanging="360"/>
      </w:pPr>
      <w:rPr>
        <w:rFonts w:ascii="Courier New" w:hAnsi="Courier New" w:cs="Courier New" w:hint="default"/>
      </w:rPr>
    </w:lvl>
    <w:lvl w:ilvl="8" w:tplc="5D3A0BE2">
      <w:start w:val="1"/>
      <w:numFmt w:val="bullet"/>
      <w:lvlText w:val=""/>
      <w:lvlJc w:val="left"/>
      <w:pPr>
        <w:ind w:left="6480" w:hanging="360"/>
      </w:pPr>
      <w:rPr>
        <w:rFonts w:ascii="Wingdings" w:hAnsi="Wingdings" w:cs="Wingdings" w:hint="default"/>
      </w:rPr>
    </w:lvl>
  </w:abstractNum>
  <w:abstractNum w:abstractNumId="15" w15:restartNumberingAfterBreak="0">
    <w:nsid w:val="40082FA4"/>
    <w:multiLevelType w:val="hybridMultilevel"/>
    <w:tmpl w:val="A3E05E18"/>
    <w:lvl w:ilvl="0" w:tplc="4F747102">
      <w:start w:val="1"/>
      <w:numFmt w:val="bullet"/>
      <w:lvlText w:val=""/>
      <w:lvlJc w:val="left"/>
      <w:pPr>
        <w:ind w:left="720" w:hanging="360"/>
      </w:pPr>
      <w:rPr>
        <w:rFonts w:ascii="Symbol" w:hAnsi="Symbol" w:cs="Symbol" w:hint="default"/>
        <w:sz w:val="18"/>
        <w:szCs w:val="18"/>
      </w:rPr>
    </w:lvl>
    <w:lvl w:ilvl="1" w:tplc="DBE46804">
      <w:start w:val="1"/>
      <w:numFmt w:val="bullet"/>
      <w:lvlText w:val="o"/>
      <w:lvlJc w:val="left"/>
      <w:pPr>
        <w:ind w:left="1440" w:hanging="360"/>
      </w:pPr>
      <w:rPr>
        <w:rFonts w:ascii="Courier New" w:hAnsi="Courier New" w:cs="Courier New" w:hint="default"/>
      </w:rPr>
    </w:lvl>
    <w:lvl w:ilvl="2" w:tplc="DA5E017E">
      <w:start w:val="1"/>
      <w:numFmt w:val="bullet"/>
      <w:lvlText w:val=""/>
      <w:lvlJc w:val="left"/>
      <w:pPr>
        <w:ind w:left="2160" w:hanging="360"/>
      </w:pPr>
      <w:rPr>
        <w:rFonts w:ascii="Wingdings" w:hAnsi="Wingdings" w:cs="Wingdings" w:hint="default"/>
      </w:rPr>
    </w:lvl>
    <w:lvl w:ilvl="3" w:tplc="BDA2A12E">
      <w:start w:val="1"/>
      <w:numFmt w:val="bullet"/>
      <w:lvlText w:val=""/>
      <w:lvlJc w:val="left"/>
      <w:pPr>
        <w:ind w:left="2880" w:hanging="360"/>
      </w:pPr>
      <w:rPr>
        <w:rFonts w:ascii="Symbol" w:hAnsi="Symbol" w:cs="Symbol" w:hint="default"/>
      </w:rPr>
    </w:lvl>
    <w:lvl w:ilvl="4" w:tplc="EFC04FC0">
      <w:start w:val="1"/>
      <w:numFmt w:val="bullet"/>
      <w:lvlText w:val="o"/>
      <w:lvlJc w:val="left"/>
      <w:pPr>
        <w:ind w:left="3600" w:hanging="360"/>
      </w:pPr>
      <w:rPr>
        <w:rFonts w:ascii="Courier New" w:hAnsi="Courier New" w:cs="Courier New" w:hint="default"/>
      </w:rPr>
    </w:lvl>
    <w:lvl w:ilvl="5" w:tplc="FE3C0A2C">
      <w:start w:val="1"/>
      <w:numFmt w:val="bullet"/>
      <w:lvlText w:val=""/>
      <w:lvlJc w:val="left"/>
      <w:pPr>
        <w:ind w:left="4320" w:hanging="360"/>
      </w:pPr>
      <w:rPr>
        <w:rFonts w:ascii="Wingdings" w:hAnsi="Wingdings" w:cs="Wingdings" w:hint="default"/>
      </w:rPr>
    </w:lvl>
    <w:lvl w:ilvl="6" w:tplc="857C466A">
      <w:start w:val="1"/>
      <w:numFmt w:val="bullet"/>
      <w:lvlText w:val=""/>
      <w:lvlJc w:val="left"/>
      <w:pPr>
        <w:ind w:left="5040" w:hanging="360"/>
      </w:pPr>
      <w:rPr>
        <w:rFonts w:ascii="Symbol" w:hAnsi="Symbol" w:cs="Symbol" w:hint="default"/>
      </w:rPr>
    </w:lvl>
    <w:lvl w:ilvl="7" w:tplc="B94E654A">
      <w:start w:val="1"/>
      <w:numFmt w:val="bullet"/>
      <w:lvlText w:val="o"/>
      <w:lvlJc w:val="left"/>
      <w:pPr>
        <w:ind w:left="5760" w:hanging="360"/>
      </w:pPr>
      <w:rPr>
        <w:rFonts w:ascii="Courier New" w:hAnsi="Courier New" w:cs="Courier New" w:hint="default"/>
      </w:rPr>
    </w:lvl>
    <w:lvl w:ilvl="8" w:tplc="5B6A51FC">
      <w:start w:val="1"/>
      <w:numFmt w:val="bullet"/>
      <w:lvlText w:val=""/>
      <w:lvlJc w:val="left"/>
      <w:pPr>
        <w:ind w:left="6480" w:hanging="360"/>
      </w:pPr>
      <w:rPr>
        <w:rFonts w:ascii="Wingdings" w:hAnsi="Wingdings" w:cs="Wingdings" w:hint="default"/>
      </w:rPr>
    </w:lvl>
  </w:abstractNum>
  <w:abstractNum w:abstractNumId="16" w15:restartNumberingAfterBreak="0">
    <w:nsid w:val="417577ED"/>
    <w:multiLevelType w:val="hybridMultilevel"/>
    <w:tmpl w:val="32D4745A"/>
    <w:lvl w:ilvl="0" w:tplc="FC04E058">
      <w:start w:val="1"/>
      <w:numFmt w:val="bullet"/>
      <w:lvlText w:val=""/>
      <w:lvlJc w:val="left"/>
      <w:pPr>
        <w:ind w:left="720" w:hanging="360"/>
      </w:pPr>
      <w:rPr>
        <w:rFonts w:ascii="Symbol" w:hAnsi="Symbol" w:cs="Symbol" w:hint="default"/>
        <w:sz w:val="18"/>
        <w:szCs w:val="18"/>
      </w:rPr>
    </w:lvl>
    <w:lvl w:ilvl="1" w:tplc="4180425C">
      <w:start w:val="1"/>
      <w:numFmt w:val="bullet"/>
      <w:lvlText w:val="o"/>
      <w:lvlJc w:val="left"/>
      <w:pPr>
        <w:ind w:left="1440" w:hanging="360"/>
      </w:pPr>
      <w:rPr>
        <w:rFonts w:ascii="Courier New" w:hAnsi="Courier New" w:cs="Courier New" w:hint="default"/>
      </w:rPr>
    </w:lvl>
    <w:lvl w:ilvl="2" w:tplc="18B2DEC2">
      <w:start w:val="1"/>
      <w:numFmt w:val="bullet"/>
      <w:lvlText w:val=""/>
      <w:lvlJc w:val="left"/>
      <w:pPr>
        <w:ind w:left="2160" w:hanging="360"/>
      </w:pPr>
      <w:rPr>
        <w:rFonts w:ascii="Wingdings" w:hAnsi="Wingdings" w:cs="Wingdings" w:hint="default"/>
      </w:rPr>
    </w:lvl>
    <w:lvl w:ilvl="3" w:tplc="73D4FDCC">
      <w:start w:val="1"/>
      <w:numFmt w:val="bullet"/>
      <w:lvlText w:val=""/>
      <w:lvlJc w:val="left"/>
      <w:pPr>
        <w:ind w:left="2880" w:hanging="360"/>
      </w:pPr>
      <w:rPr>
        <w:rFonts w:ascii="Symbol" w:hAnsi="Symbol" w:cs="Symbol" w:hint="default"/>
      </w:rPr>
    </w:lvl>
    <w:lvl w:ilvl="4" w:tplc="3CD05B40">
      <w:start w:val="1"/>
      <w:numFmt w:val="bullet"/>
      <w:lvlText w:val="o"/>
      <w:lvlJc w:val="left"/>
      <w:pPr>
        <w:ind w:left="3600" w:hanging="360"/>
      </w:pPr>
      <w:rPr>
        <w:rFonts w:ascii="Courier New" w:hAnsi="Courier New" w:cs="Courier New" w:hint="default"/>
      </w:rPr>
    </w:lvl>
    <w:lvl w:ilvl="5" w:tplc="FB3CC1AA">
      <w:start w:val="1"/>
      <w:numFmt w:val="bullet"/>
      <w:lvlText w:val=""/>
      <w:lvlJc w:val="left"/>
      <w:pPr>
        <w:ind w:left="4320" w:hanging="360"/>
      </w:pPr>
      <w:rPr>
        <w:rFonts w:ascii="Wingdings" w:hAnsi="Wingdings" w:cs="Wingdings" w:hint="default"/>
      </w:rPr>
    </w:lvl>
    <w:lvl w:ilvl="6" w:tplc="52D886EA">
      <w:start w:val="1"/>
      <w:numFmt w:val="bullet"/>
      <w:lvlText w:val=""/>
      <w:lvlJc w:val="left"/>
      <w:pPr>
        <w:ind w:left="5040" w:hanging="360"/>
      </w:pPr>
      <w:rPr>
        <w:rFonts w:ascii="Symbol" w:hAnsi="Symbol" w:cs="Symbol" w:hint="default"/>
      </w:rPr>
    </w:lvl>
    <w:lvl w:ilvl="7" w:tplc="25DE2D0C">
      <w:start w:val="1"/>
      <w:numFmt w:val="bullet"/>
      <w:lvlText w:val="o"/>
      <w:lvlJc w:val="left"/>
      <w:pPr>
        <w:ind w:left="5760" w:hanging="360"/>
      </w:pPr>
      <w:rPr>
        <w:rFonts w:ascii="Courier New" w:hAnsi="Courier New" w:cs="Courier New" w:hint="default"/>
      </w:rPr>
    </w:lvl>
    <w:lvl w:ilvl="8" w:tplc="91B65AFA">
      <w:start w:val="1"/>
      <w:numFmt w:val="bullet"/>
      <w:lvlText w:val=""/>
      <w:lvlJc w:val="left"/>
      <w:pPr>
        <w:ind w:left="6480" w:hanging="360"/>
      </w:pPr>
      <w:rPr>
        <w:rFonts w:ascii="Wingdings" w:hAnsi="Wingdings" w:cs="Wingdings" w:hint="default"/>
      </w:rPr>
    </w:lvl>
  </w:abstractNum>
  <w:abstractNum w:abstractNumId="17" w15:restartNumberingAfterBreak="0">
    <w:nsid w:val="45411B63"/>
    <w:multiLevelType w:val="hybridMultilevel"/>
    <w:tmpl w:val="9C7852F8"/>
    <w:lvl w:ilvl="0" w:tplc="61F2FF5A">
      <w:start w:val="1"/>
      <w:numFmt w:val="bullet"/>
      <w:lvlText w:val=""/>
      <w:lvlJc w:val="left"/>
      <w:pPr>
        <w:ind w:left="720" w:hanging="360"/>
      </w:pPr>
      <w:rPr>
        <w:rFonts w:ascii="Symbol" w:hAnsi="Symbol" w:cs="Symbol" w:hint="default"/>
        <w:sz w:val="18"/>
        <w:szCs w:val="18"/>
      </w:rPr>
    </w:lvl>
    <w:lvl w:ilvl="1" w:tplc="C1CEA098">
      <w:start w:val="1"/>
      <w:numFmt w:val="bullet"/>
      <w:lvlText w:val="o"/>
      <w:lvlJc w:val="left"/>
      <w:pPr>
        <w:ind w:left="1440" w:hanging="360"/>
      </w:pPr>
      <w:rPr>
        <w:rFonts w:ascii="Courier New" w:hAnsi="Courier New" w:cs="Courier New" w:hint="default"/>
      </w:rPr>
    </w:lvl>
    <w:lvl w:ilvl="2" w:tplc="72BAB4E6">
      <w:start w:val="1"/>
      <w:numFmt w:val="bullet"/>
      <w:lvlText w:val=""/>
      <w:lvlJc w:val="left"/>
      <w:pPr>
        <w:ind w:left="2160" w:hanging="360"/>
      </w:pPr>
      <w:rPr>
        <w:rFonts w:ascii="Wingdings" w:hAnsi="Wingdings" w:cs="Wingdings" w:hint="default"/>
      </w:rPr>
    </w:lvl>
    <w:lvl w:ilvl="3" w:tplc="81A28AE0">
      <w:start w:val="1"/>
      <w:numFmt w:val="bullet"/>
      <w:lvlText w:val=""/>
      <w:lvlJc w:val="left"/>
      <w:pPr>
        <w:ind w:left="2880" w:hanging="360"/>
      </w:pPr>
      <w:rPr>
        <w:rFonts w:ascii="Symbol" w:hAnsi="Symbol" w:cs="Symbol" w:hint="default"/>
      </w:rPr>
    </w:lvl>
    <w:lvl w:ilvl="4" w:tplc="45426D78">
      <w:start w:val="1"/>
      <w:numFmt w:val="bullet"/>
      <w:lvlText w:val="o"/>
      <w:lvlJc w:val="left"/>
      <w:pPr>
        <w:ind w:left="3600" w:hanging="360"/>
      </w:pPr>
      <w:rPr>
        <w:rFonts w:ascii="Courier New" w:hAnsi="Courier New" w:cs="Courier New" w:hint="default"/>
      </w:rPr>
    </w:lvl>
    <w:lvl w:ilvl="5" w:tplc="2AB233BA">
      <w:start w:val="1"/>
      <w:numFmt w:val="bullet"/>
      <w:lvlText w:val=""/>
      <w:lvlJc w:val="left"/>
      <w:pPr>
        <w:ind w:left="4320" w:hanging="360"/>
      </w:pPr>
      <w:rPr>
        <w:rFonts w:ascii="Wingdings" w:hAnsi="Wingdings" w:cs="Wingdings" w:hint="default"/>
      </w:rPr>
    </w:lvl>
    <w:lvl w:ilvl="6" w:tplc="F2A66BA0">
      <w:start w:val="1"/>
      <w:numFmt w:val="bullet"/>
      <w:lvlText w:val=""/>
      <w:lvlJc w:val="left"/>
      <w:pPr>
        <w:ind w:left="5040" w:hanging="360"/>
      </w:pPr>
      <w:rPr>
        <w:rFonts w:ascii="Symbol" w:hAnsi="Symbol" w:cs="Symbol" w:hint="default"/>
      </w:rPr>
    </w:lvl>
    <w:lvl w:ilvl="7" w:tplc="6EECBBC0">
      <w:start w:val="1"/>
      <w:numFmt w:val="bullet"/>
      <w:lvlText w:val="o"/>
      <w:lvlJc w:val="left"/>
      <w:pPr>
        <w:ind w:left="5760" w:hanging="360"/>
      </w:pPr>
      <w:rPr>
        <w:rFonts w:ascii="Courier New" w:hAnsi="Courier New" w:cs="Courier New" w:hint="default"/>
      </w:rPr>
    </w:lvl>
    <w:lvl w:ilvl="8" w:tplc="395CCE6C">
      <w:start w:val="1"/>
      <w:numFmt w:val="bullet"/>
      <w:lvlText w:val=""/>
      <w:lvlJc w:val="left"/>
      <w:pPr>
        <w:ind w:left="6480" w:hanging="360"/>
      </w:pPr>
      <w:rPr>
        <w:rFonts w:ascii="Wingdings" w:hAnsi="Wingdings" w:cs="Wingdings" w:hint="default"/>
      </w:rPr>
    </w:lvl>
  </w:abstractNum>
  <w:abstractNum w:abstractNumId="18" w15:restartNumberingAfterBreak="0">
    <w:nsid w:val="45CC557C"/>
    <w:multiLevelType w:val="hybridMultilevel"/>
    <w:tmpl w:val="752A5EAC"/>
    <w:lvl w:ilvl="0" w:tplc="6CB00886">
      <w:start w:val="1"/>
      <w:numFmt w:val="bullet"/>
      <w:lvlText w:val=""/>
      <w:lvlJc w:val="left"/>
      <w:pPr>
        <w:ind w:left="720" w:hanging="360"/>
      </w:pPr>
      <w:rPr>
        <w:rFonts w:ascii="Symbol" w:hAnsi="Symbol" w:cs="Symbol" w:hint="default"/>
        <w:sz w:val="18"/>
        <w:szCs w:val="18"/>
      </w:rPr>
    </w:lvl>
    <w:lvl w:ilvl="1" w:tplc="5EA2C268">
      <w:start w:val="1"/>
      <w:numFmt w:val="bullet"/>
      <w:lvlText w:val="o"/>
      <w:lvlJc w:val="left"/>
      <w:pPr>
        <w:ind w:left="1440" w:hanging="360"/>
      </w:pPr>
      <w:rPr>
        <w:rFonts w:ascii="Courier New" w:hAnsi="Courier New" w:cs="Courier New" w:hint="default"/>
      </w:rPr>
    </w:lvl>
    <w:lvl w:ilvl="2" w:tplc="8A6E1466">
      <w:start w:val="1"/>
      <w:numFmt w:val="bullet"/>
      <w:lvlText w:val=""/>
      <w:lvlJc w:val="left"/>
      <w:pPr>
        <w:ind w:left="2160" w:hanging="360"/>
      </w:pPr>
      <w:rPr>
        <w:rFonts w:ascii="Wingdings" w:hAnsi="Wingdings" w:cs="Wingdings" w:hint="default"/>
      </w:rPr>
    </w:lvl>
    <w:lvl w:ilvl="3" w:tplc="126053A4">
      <w:start w:val="1"/>
      <w:numFmt w:val="bullet"/>
      <w:lvlText w:val=""/>
      <w:lvlJc w:val="left"/>
      <w:pPr>
        <w:ind w:left="2880" w:hanging="360"/>
      </w:pPr>
      <w:rPr>
        <w:rFonts w:ascii="Symbol" w:hAnsi="Symbol" w:cs="Symbol" w:hint="default"/>
      </w:rPr>
    </w:lvl>
    <w:lvl w:ilvl="4" w:tplc="11543558">
      <w:start w:val="1"/>
      <w:numFmt w:val="bullet"/>
      <w:lvlText w:val="o"/>
      <w:lvlJc w:val="left"/>
      <w:pPr>
        <w:ind w:left="3600" w:hanging="360"/>
      </w:pPr>
      <w:rPr>
        <w:rFonts w:ascii="Courier New" w:hAnsi="Courier New" w:cs="Courier New" w:hint="default"/>
      </w:rPr>
    </w:lvl>
    <w:lvl w:ilvl="5" w:tplc="D3EEE706">
      <w:start w:val="1"/>
      <w:numFmt w:val="bullet"/>
      <w:lvlText w:val=""/>
      <w:lvlJc w:val="left"/>
      <w:pPr>
        <w:ind w:left="4320" w:hanging="360"/>
      </w:pPr>
      <w:rPr>
        <w:rFonts w:ascii="Wingdings" w:hAnsi="Wingdings" w:cs="Wingdings" w:hint="default"/>
      </w:rPr>
    </w:lvl>
    <w:lvl w:ilvl="6" w:tplc="9162EE52">
      <w:start w:val="1"/>
      <w:numFmt w:val="bullet"/>
      <w:lvlText w:val=""/>
      <w:lvlJc w:val="left"/>
      <w:pPr>
        <w:ind w:left="5040" w:hanging="360"/>
      </w:pPr>
      <w:rPr>
        <w:rFonts w:ascii="Symbol" w:hAnsi="Symbol" w:cs="Symbol" w:hint="default"/>
      </w:rPr>
    </w:lvl>
    <w:lvl w:ilvl="7" w:tplc="865609D0">
      <w:start w:val="1"/>
      <w:numFmt w:val="bullet"/>
      <w:lvlText w:val="o"/>
      <w:lvlJc w:val="left"/>
      <w:pPr>
        <w:ind w:left="5760" w:hanging="360"/>
      </w:pPr>
      <w:rPr>
        <w:rFonts w:ascii="Courier New" w:hAnsi="Courier New" w:cs="Courier New" w:hint="default"/>
      </w:rPr>
    </w:lvl>
    <w:lvl w:ilvl="8" w:tplc="ABAA0708">
      <w:start w:val="1"/>
      <w:numFmt w:val="bullet"/>
      <w:lvlText w:val=""/>
      <w:lvlJc w:val="left"/>
      <w:pPr>
        <w:ind w:left="6480" w:hanging="360"/>
      </w:pPr>
      <w:rPr>
        <w:rFonts w:ascii="Wingdings" w:hAnsi="Wingdings" w:cs="Wingdings" w:hint="default"/>
      </w:rPr>
    </w:lvl>
  </w:abstractNum>
  <w:abstractNum w:abstractNumId="19" w15:restartNumberingAfterBreak="0">
    <w:nsid w:val="46562350"/>
    <w:multiLevelType w:val="hybridMultilevel"/>
    <w:tmpl w:val="EC6ECADA"/>
    <w:lvl w:ilvl="0" w:tplc="8B34D450">
      <w:start w:val="1"/>
      <w:numFmt w:val="bullet"/>
      <w:lvlText w:val=""/>
      <w:lvlJc w:val="left"/>
      <w:pPr>
        <w:ind w:left="720" w:hanging="360"/>
      </w:pPr>
      <w:rPr>
        <w:rFonts w:ascii="Symbol" w:hAnsi="Symbol" w:cs="Symbol" w:hint="default"/>
        <w:sz w:val="18"/>
        <w:szCs w:val="18"/>
      </w:rPr>
    </w:lvl>
    <w:lvl w:ilvl="1" w:tplc="7C9869DE">
      <w:start w:val="1"/>
      <w:numFmt w:val="bullet"/>
      <w:lvlText w:val="o"/>
      <w:lvlJc w:val="left"/>
      <w:pPr>
        <w:ind w:left="1440" w:hanging="360"/>
      </w:pPr>
      <w:rPr>
        <w:rFonts w:ascii="Courier New" w:hAnsi="Courier New" w:cs="Courier New" w:hint="default"/>
      </w:rPr>
    </w:lvl>
    <w:lvl w:ilvl="2" w:tplc="C7AE0694">
      <w:start w:val="1"/>
      <w:numFmt w:val="bullet"/>
      <w:lvlText w:val=""/>
      <w:lvlJc w:val="left"/>
      <w:pPr>
        <w:ind w:left="2160" w:hanging="360"/>
      </w:pPr>
      <w:rPr>
        <w:rFonts w:ascii="Wingdings" w:hAnsi="Wingdings" w:cs="Wingdings" w:hint="default"/>
      </w:rPr>
    </w:lvl>
    <w:lvl w:ilvl="3" w:tplc="A3882942">
      <w:start w:val="1"/>
      <w:numFmt w:val="bullet"/>
      <w:lvlText w:val=""/>
      <w:lvlJc w:val="left"/>
      <w:pPr>
        <w:ind w:left="2880" w:hanging="360"/>
      </w:pPr>
      <w:rPr>
        <w:rFonts w:ascii="Symbol" w:hAnsi="Symbol" w:cs="Symbol" w:hint="default"/>
      </w:rPr>
    </w:lvl>
    <w:lvl w:ilvl="4" w:tplc="2CCCF51E">
      <w:start w:val="1"/>
      <w:numFmt w:val="bullet"/>
      <w:lvlText w:val="o"/>
      <w:lvlJc w:val="left"/>
      <w:pPr>
        <w:ind w:left="3600" w:hanging="360"/>
      </w:pPr>
      <w:rPr>
        <w:rFonts w:ascii="Courier New" w:hAnsi="Courier New" w:cs="Courier New" w:hint="default"/>
      </w:rPr>
    </w:lvl>
    <w:lvl w:ilvl="5" w:tplc="44EC7B02">
      <w:start w:val="1"/>
      <w:numFmt w:val="bullet"/>
      <w:lvlText w:val=""/>
      <w:lvlJc w:val="left"/>
      <w:pPr>
        <w:ind w:left="4320" w:hanging="360"/>
      </w:pPr>
      <w:rPr>
        <w:rFonts w:ascii="Wingdings" w:hAnsi="Wingdings" w:cs="Wingdings" w:hint="default"/>
      </w:rPr>
    </w:lvl>
    <w:lvl w:ilvl="6" w:tplc="69C04DC4">
      <w:start w:val="1"/>
      <w:numFmt w:val="bullet"/>
      <w:lvlText w:val=""/>
      <w:lvlJc w:val="left"/>
      <w:pPr>
        <w:ind w:left="5040" w:hanging="360"/>
      </w:pPr>
      <w:rPr>
        <w:rFonts w:ascii="Symbol" w:hAnsi="Symbol" w:cs="Symbol" w:hint="default"/>
      </w:rPr>
    </w:lvl>
    <w:lvl w:ilvl="7" w:tplc="DF149BFE">
      <w:start w:val="1"/>
      <w:numFmt w:val="bullet"/>
      <w:lvlText w:val="o"/>
      <w:lvlJc w:val="left"/>
      <w:pPr>
        <w:ind w:left="5760" w:hanging="360"/>
      </w:pPr>
      <w:rPr>
        <w:rFonts w:ascii="Courier New" w:hAnsi="Courier New" w:cs="Courier New" w:hint="default"/>
      </w:rPr>
    </w:lvl>
    <w:lvl w:ilvl="8" w:tplc="EFFA0102">
      <w:start w:val="1"/>
      <w:numFmt w:val="bullet"/>
      <w:lvlText w:val=""/>
      <w:lvlJc w:val="left"/>
      <w:pPr>
        <w:ind w:left="6480" w:hanging="360"/>
      </w:pPr>
      <w:rPr>
        <w:rFonts w:ascii="Wingdings" w:hAnsi="Wingdings" w:cs="Wingdings" w:hint="default"/>
      </w:rPr>
    </w:lvl>
  </w:abstractNum>
  <w:abstractNum w:abstractNumId="20"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2B53AFA"/>
    <w:multiLevelType w:val="hybridMultilevel"/>
    <w:tmpl w:val="9E26A946"/>
    <w:lvl w:ilvl="0" w:tplc="55D8C970">
      <w:start w:val="1"/>
      <w:numFmt w:val="bullet"/>
      <w:lvlText w:val=""/>
      <w:lvlJc w:val="left"/>
      <w:pPr>
        <w:ind w:left="720" w:hanging="360"/>
      </w:pPr>
      <w:rPr>
        <w:rFonts w:ascii="Symbol" w:hAnsi="Symbol" w:cs="Symbol" w:hint="default"/>
        <w:sz w:val="18"/>
        <w:szCs w:val="18"/>
      </w:rPr>
    </w:lvl>
    <w:lvl w:ilvl="1" w:tplc="7FAC8A50">
      <w:start w:val="1"/>
      <w:numFmt w:val="bullet"/>
      <w:lvlText w:val="o"/>
      <w:lvlJc w:val="left"/>
      <w:pPr>
        <w:ind w:left="1440" w:hanging="360"/>
      </w:pPr>
      <w:rPr>
        <w:rFonts w:ascii="Courier New" w:hAnsi="Courier New" w:cs="Courier New" w:hint="default"/>
      </w:rPr>
    </w:lvl>
    <w:lvl w:ilvl="2" w:tplc="BD0C1168">
      <w:start w:val="1"/>
      <w:numFmt w:val="bullet"/>
      <w:lvlText w:val=""/>
      <w:lvlJc w:val="left"/>
      <w:pPr>
        <w:ind w:left="2160" w:hanging="360"/>
      </w:pPr>
      <w:rPr>
        <w:rFonts w:ascii="Wingdings" w:hAnsi="Wingdings" w:cs="Wingdings" w:hint="default"/>
      </w:rPr>
    </w:lvl>
    <w:lvl w:ilvl="3" w:tplc="332C74D2">
      <w:start w:val="1"/>
      <w:numFmt w:val="bullet"/>
      <w:lvlText w:val=""/>
      <w:lvlJc w:val="left"/>
      <w:pPr>
        <w:ind w:left="2880" w:hanging="360"/>
      </w:pPr>
      <w:rPr>
        <w:rFonts w:ascii="Symbol" w:hAnsi="Symbol" w:cs="Symbol" w:hint="default"/>
      </w:rPr>
    </w:lvl>
    <w:lvl w:ilvl="4" w:tplc="1EF274F0">
      <w:start w:val="1"/>
      <w:numFmt w:val="bullet"/>
      <w:lvlText w:val="o"/>
      <w:lvlJc w:val="left"/>
      <w:pPr>
        <w:ind w:left="3600" w:hanging="360"/>
      </w:pPr>
      <w:rPr>
        <w:rFonts w:ascii="Courier New" w:hAnsi="Courier New" w:cs="Courier New" w:hint="default"/>
      </w:rPr>
    </w:lvl>
    <w:lvl w:ilvl="5" w:tplc="806422A6">
      <w:start w:val="1"/>
      <w:numFmt w:val="bullet"/>
      <w:lvlText w:val=""/>
      <w:lvlJc w:val="left"/>
      <w:pPr>
        <w:ind w:left="4320" w:hanging="360"/>
      </w:pPr>
      <w:rPr>
        <w:rFonts w:ascii="Wingdings" w:hAnsi="Wingdings" w:cs="Wingdings" w:hint="default"/>
      </w:rPr>
    </w:lvl>
    <w:lvl w:ilvl="6" w:tplc="8864D414">
      <w:start w:val="1"/>
      <w:numFmt w:val="bullet"/>
      <w:lvlText w:val=""/>
      <w:lvlJc w:val="left"/>
      <w:pPr>
        <w:ind w:left="5040" w:hanging="360"/>
      </w:pPr>
      <w:rPr>
        <w:rFonts w:ascii="Symbol" w:hAnsi="Symbol" w:cs="Symbol" w:hint="default"/>
      </w:rPr>
    </w:lvl>
    <w:lvl w:ilvl="7" w:tplc="AD3A342C">
      <w:start w:val="1"/>
      <w:numFmt w:val="bullet"/>
      <w:lvlText w:val="o"/>
      <w:lvlJc w:val="left"/>
      <w:pPr>
        <w:ind w:left="5760" w:hanging="360"/>
      </w:pPr>
      <w:rPr>
        <w:rFonts w:ascii="Courier New" w:hAnsi="Courier New" w:cs="Courier New" w:hint="default"/>
      </w:rPr>
    </w:lvl>
    <w:lvl w:ilvl="8" w:tplc="C4B6FC30">
      <w:start w:val="1"/>
      <w:numFmt w:val="bullet"/>
      <w:lvlText w:val=""/>
      <w:lvlJc w:val="left"/>
      <w:pPr>
        <w:ind w:left="6480" w:hanging="360"/>
      </w:pPr>
      <w:rPr>
        <w:rFonts w:ascii="Wingdings" w:hAnsi="Wingdings" w:cs="Wingdings" w:hint="default"/>
      </w:rPr>
    </w:lvl>
  </w:abstractNum>
  <w:abstractNum w:abstractNumId="23"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75471BD"/>
    <w:multiLevelType w:val="hybridMultilevel"/>
    <w:tmpl w:val="571EAD7C"/>
    <w:lvl w:ilvl="0" w:tplc="1284CACC">
      <w:start w:val="1"/>
      <w:numFmt w:val="bullet"/>
      <w:lvlText w:val=""/>
      <w:lvlJc w:val="left"/>
      <w:pPr>
        <w:ind w:left="720" w:hanging="360"/>
      </w:pPr>
      <w:rPr>
        <w:rFonts w:ascii="Symbol" w:hAnsi="Symbol" w:cs="Symbol" w:hint="default"/>
        <w:sz w:val="18"/>
        <w:szCs w:val="18"/>
      </w:rPr>
    </w:lvl>
    <w:lvl w:ilvl="1" w:tplc="A4FE4786">
      <w:start w:val="1"/>
      <w:numFmt w:val="bullet"/>
      <w:lvlText w:val="o"/>
      <w:lvlJc w:val="left"/>
      <w:pPr>
        <w:ind w:left="1440" w:hanging="360"/>
      </w:pPr>
      <w:rPr>
        <w:rFonts w:ascii="Courier New" w:hAnsi="Courier New" w:cs="Courier New" w:hint="default"/>
      </w:rPr>
    </w:lvl>
    <w:lvl w:ilvl="2" w:tplc="52643F14">
      <w:start w:val="1"/>
      <w:numFmt w:val="bullet"/>
      <w:lvlText w:val=""/>
      <w:lvlJc w:val="left"/>
      <w:pPr>
        <w:ind w:left="2160" w:hanging="360"/>
      </w:pPr>
      <w:rPr>
        <w:rFonts w:ascii="Wingdings" w:hAnsi="Wingdings" w:cs="Wingdings" w:hint="default"/>
      </w:rPr>
    </w:lvl>
    <w:lvl w:ilvl="3" w:tplc="628AB618">
      <w:start w:val="1"/>
      <w:numFmt w:val="bullet"/>
      <w:lvlText w:val=""/>
      <w:lvlJc w:val="left"/>
      <w:pPr>
        <w:ind w:left="2880" w:hanging="360"/>
      </w:pPr>
      <w:rPr>
        <w:rFonts w:ascii="Symbol" w:hAnsi="Symbol" w:cs="Symbol" w:hint="default"/>
      </w:rPr>
    </w:lvl>
    <w:lvl w:ilvl="4" w:tplc="69FEB2C2">
      <w:start w:val="1"/>
      <w:numFmt w:val="bullet"/>
      <w:lvlText w:val="o"/>
      <w:lvlJc w:val="left"/>
      <w:pPr>
        <w:ind w:left="3600" w:hanging="360"/>
      </w:pPr>
      <w:rPr>
        <w:rFonts w:ascii="Courier New" w:hAnsi="Courier New" w:cs="Courier New" w:hint="default"/>
      </w:rPr>
    </w:lvl>
    <w:lvl w:ilvl="5" w:tplc="2AF8D5FA">
      <w:start w:val="1"/>
      <w:numFmt w:val="bullet"/>
      <w:lvlText w:val=""/>
      <w:lvlJc w:val="left"/>
      <w:pPr>
        <w:ind w:left="4320" w:hanging="360"/>
      </w:pPr>
      <w:rPr>
        <w:rFonts w:ascii="Wingdings" w:hAnsi="Wingdings" w:cs="Wingdings" w:hint="default"/>
      </w:rPr>
    </w:lvl>
    <w:lvl w:ilvl="6" w:tplc="87CC444E">
      <w:start w:val="1"/>
      <w:numFmt w:val="bullet"/>
      <w:lvlText w:val=""/>
      <w:lvlJc w:val="left"/>
      <w:pPr>
        <w:ind w:left="5040" w:hanging="360"/>
      </w:pPr>
      <w:rPr>
        <w:rFonts w:ascii="Symbol" w:hAnsi="Symbol" w:cs="Symbol" w:hint="default"/>
      </w:rPr>
    </w:lvl>
    <w:lvl w:ilvl="7" w:tplc="CDA23F0E">
      <w:start w:val="1"/>
      <w:numFmt w:val="bullet"/>
      <w:lvlText w:val="o"/>
      <w:lvlJc w:val="left"/>
      <w:pPr>
        <w:ind w:left="5760" w:hanging="360"/>
      </w:pPr>
      <w:rPr>
        <w:rFonts w:ascii="Courier New" w:hAnsi="Courier New" w:cs="Courier New" w:hint="default"/>
      </w:rPr>
    </w:lvl>
    <w:lvl w:ilvl="8" w:tplc="8A1A9D34">
      <w:start w:val="1"/>
      <w:numFmt w:val="bullet"/>
      <w:lvlText w:val=""/>
      <w:lvlJc w:val="left"/>
      <w:pPr>
        <w:ind w:left="6480" w:hanging="360"/>
      </w:pPr>
      <w:rPr>
        <w:rFonts w:ascii="Wingdings" w:hAnsi="Wingdings" w:cs="Wingdings" w:hint="default"/>
      </w:rPr>
    </w:lvl>
  </w:abstractNum>
  <w:abstractNum w:abstractNumId="26" w15:restartNumberingAfterBreak="0">
    <w:nsid w:val="58E50911"/>
    <w:multiLevelType w:val="hybridMultilevel"/>
    <w:tmpl w:val="E74AB084"/>
    <w:lvl w:ilvl="0" w:tplc="434E8D30">
      <w:start w:val="1"/>
      <w:numFmt w:val="bullet"/>
      <w:lvlText w:val=""/>
      <w:lvlJc w:val="left"/>
      <w:pPr>
        <w:ind w:left="720" w:hanging="360"/>
      </w:pPr>
      <w:rPr>
        <w:rFonts w:ascii="Symbol" w:hAnsi="Symbol" w:cs="Symbol" w:hint="default"/>
        <w:sz w:val="18"/>
        <w:szCs w:val="18"/>
      </w:rPr>
    </w:lvl>
    <w:lvl w:ilvl="1" w:tplc="010A414A">
      <w:start w:val="1"/>
      <w:numFmt w:val="bullet"/>
      <w:lvlText w:val="o"/>
      <w:lvlJc w:val="left"/>
      <w:pPr>
        <w:ind w:left="1440" w:hanging="360"/>
      </w:pPr>
      <w:rPr>
        <w:rFonts w:ascii="Courier New" w:hAnsi="Courier New" w:cs="Courier New" w:hint="default"/>
      </w:rPr>
    </w:lvl>
    <w:lvl w:ilvl="2" w:tplc="02A4BB74">
      <w:start w:val="1"/>
      <w:numFmt w:val="bullet"/>
      <w:lvlText w:val=""/>
      <w:lvlJc w:val="left"/>
      <w:pPr>
        <w:ind w:left="2160" w:hanging="360"/>
      </w:pPr>
      <w:rPr>
        <w:rFonts w:ascii="Wingdings" w:hAnsi="Wingdings" w:cs="Wingdings" w:hint="default"/>
      </w:rPr>
    </w:lvl>
    <w:lvl w:ilvl="3" w:tplc="E05E2BF8">
      <w:start w:val="1"/>
      <w:numFmt w:val="bullet"/>
      <w:lvlText w:val=""/>
      <w:lvlJc w:val="left"/>
      <w:pPr>
        <w:ind w:left="2880" w:hanging="360"/>
      </w:pPr>
      <w:rPr>
        <w:rFonts w:ascii="Symbol" w:hAnsi="Symbol" w:cs="Symbol" w:hint="default"/>
      </w:rPr>
    </w:lvl>
    <w:lvl w:ilvl="4" w:tplc="21262094">
      <w:start w:val="1"/>
      <w:numFmt w:val="bullet"/>
      <w:lvlText w:val="o"/>
      <w:lvlJc w:val="left"/>
      <w:pPr>
        <w:ind w:left="3600" w:hanging="360"/>
      </w:pPr>
      <w:rPr>
        <w:rFonts w:ascii="Courier New" w:hAnsi="Courier New" w:cs="Courier New" w:hint="default"/>
      </w:rPr>
    </w:lvl>
    <w:lvl w:ilvl="5" w:tplc="57DAD812">
      <w:start w:val="1"/>
      <w:numFmt w:val="bullet"/>
      <w:lvlText w:val=""/>
      <w:lvlJc w:val="left"/>
      <w:pPr>
        <w:ind w:left="4320" w:hanging="360"/>
      </w:pPr>
      <w:rPr>
        <w:rFonts w:ascii="Wingdings" w:hAnsi="Wingdings" w:cs="Wingdings" w:hint="default"/>
      </w:rPr>
    </w:lvl>
    <w:lvl w:ilvl="6" w:tplc="A1BE8C80">
      <w:start w:val="1"/>
      <w:numFmt w:val="bullet"/>
      <w:lvlText w:val=""/>
      <w:lvlJc w:val="left"/>
      <w:pPr>
        <w:ind w:left="5040" w:hanging="360"/>
      </w:pPr>
      <w:rPr>
        <w:rFonts w:ascii="Symbol" w:hAnsi="Symbol" w:cs="Symbol" w:hint="default"/>
      </w:rPr>
    </w:lvl>
    <w:lvl w:ilvl="7" w:tplc="9EA84550">
      <w:start w:val="1"/>
      <w:numFmt w:val="bullet"/>
      <w:lvlText w:val="o"/>
      <w:lvlJc w:val="left"/>
      <w:pPr>
        <w:ind w:left="5760" w:hanging="360"/>
      </w:pPr>
      <w:rPr>
        <w:rFonts w:ascii="Courier New" w:hAnsi="Courier New" w:cs="Courier New" w:hint="default"/>
      </w:rPr>
    </w:lvl>
    <w:lvl w:ilvl="8" w:tplc="9F32F37E">
      <w:start w:val="1"/>
      <w:numFmt w:val="bullet"/>
      <w:lvlText w:val=""/>
      <w:lvlJc w:val="left"/>
      <w:pPr>
        <w:ind w:left="6480" w:hanging="360"/>
      </w:pPr>
      <w:rPr>
        <w:rFonts w:ascii="Wingdings" w:hAnsi="Wingdings" w:cs="Wingdings" w:hint="default"/>
      </w:rPr>
    </w:lvl>
  </w:abstractNum>
  <w:abstractNum w:abstractNumId="2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AFA44A3"/>
    <w:multiLevelType w:val="hybridMultilevel"/>
    <w:tmpl w:val="B3622D06"/>
    <w:lvl w:ilvl="0" w:tplc="87F06DE4">
      <w:start w:val="1"/>
      <w:numFmt w:val="bullet"/>
      <w:lvlText w:val=""/>
      <w:lvlJc w:val="left"/>
      <w:pPr>
        <w:ind w:left="720" w:hanging="360"/>
      </w:pPr>
      <w:rPr>
        <w:rFonts w:ascii="Symbol" w:hAnsi="Symbol" w:cs="Symbol" w:hint="default"/>
        <w:sz w:val="18"/>
        <w:szCs w:val="18"/>
      </w:rPr>
    </w:lvl>
    <w:lvl w:ilvl="1" w:tplc="1EC4D018">
      <w:start w:val="1"/>
      <w:numFmt w:val="bullet"/>
      <w:lvlText w:val="o"/>
      <w:lvlJc w:val="left"/>
      <w:pPr>
        <w:ind w:left="1440" w:hanging="360"/>
      </w:pPr>
      <w:rPr>
        <w:rFonts w:ascii="Courier New" w:hAnsi="Courier New" w:cs="Courier New" w:hint="default"/>
      </w:rPr>
    </w:lvl>
    <w:lvl w:ilvl="2" w:tplc="B614CA18">
      <w:start w:val="1"/>
      <w:numFmt w:val="bullet"/>
      <w:lvlText w:val=""/>
      <w:lvlJc w:val="left"/>
      <w:pPr>
        <w:ind w:left="2160" w:hanging="360"/>
      </w:pPr>
      <w:rPr>
        <w:rFonts w:ascii="Wingdings" w:hAnsi="Wingdings" w:cs="Wingdings" w:hint="default"/>
      </w:rPr>
    </w:lvl>
    <w:lvl w:ilvl="3" w:tplc="A7C0E8F2">
      <w:start w:val="1"/>
      <w:numFmt w:val="bullet"/>
      <w:lvlText w:val=""/>
      <w:lvlJc w:val="left"/>
      <w:pPr>
        <w:ind w:left="2880" w:hanging="360"/>
      </w:pPr>
      <w:rPr>
        <w:rFonts w:ascii="Symbol" w:hAnsi="Symbol" w:cs="Symbol" w:hint="default"/>
      </w:rPr>
    </w:lvl>
    <w:lvl w:ilvl="4" w:tplc="25B05986">
      <w:start w:val="1"/>
      <w:numFmt w:val="bullet"/>
      <w:lvlText w:val="o"/>
      <w:lvlJc w:val="left"/>
      <w:pPr>
        <w:ind w:left="3600" w:hanging="360"/>
      </w:pPr>
      <w:rPr>
        <w:rFonts w:ascii="Courier New" w:hAnsi="Courier New" w:cs="Courier New" w:hint="default"/>
      </w:rPr>
    </w:lvl>
    <w:lvl w:ilvl="5" w:tplc="006462D6">
      <w:start w:val="1"/>
      <w:numFmt w:val="bullet"/>
      <w:lvlText w:val=""/>
      <w:lvlJc w:val="left"/>
      <w:pPr>
        <w:ind w:left="4320" w:hanging="360"/>
      </w:pPr>
      <w:rPr>
        <w:rFonts w:ascii="Wingdings" w:hAnsi="Wingdings" w:cs="Wingdings" w:hint="default"/>
      </w:rPr>
    </w:lvl>
    <w:lvl w:ilvl="6" w:tplc="1AACC078">
      <w:start w:val="1"/>
      <w:numFmt w:val="bullet"/>
      <w:lvlText w:val=""/>
      <w:lvlJc w:val="left"/>
      <w:pPr>
        <w:ind w:left="5040" w:hanging="360"/>
      </w:pPr>
      <w:rPr>
        <w:rFonts w:ascii="Symbol" w:hAnsi="Symbol" w:cs="Symbol" w:hint="default"/>
      </w:rPr>
    </w:lvl>
    <w:lvl w:ilvl="7" w:tplc="6988E3A4">
      <w:start w:val="1"/>
      <w:numFmt w:val="bullet"/>
      <w:lvlText w:val="o"/>
      <w:lvlJc w:val="left"/>
      <w:pPr>
        <w:ind w:left="5760" w:hanging="360"/>
      </w:pPr>
      <w:rPr>
        <w:rFonts w:ascii="Courier New" w:hAnsi="Courier New" w:cs="Courier New" w:hint="default"/>
      </w:rPr>
    </w:lvl>
    <w:lvl w:ilvl="8" w:tplc="9268107A">
      <w:start w:val="1"/>
      <w:numFmt w:val="bullet"/>
      <w:lvlText w:val=""/>
      <w:lvlJc w:val="left"/>
      <w:pPr>
        <w:ind w:left="6480" w:hanging="360"/>
      </w:pPr>
      <w:rPr>
        <w:rFonts w:ascii="Wingdings" w:hAnsi="Wingdings" w:cs="Wingdings" w:hint="default"/>
      </w:rPr>
    </w:lvl>
  </w:abstractNum>
  <w:abstractNum w:abstractNumId="29" w15:restartNumberingAfterBreak="0">
    <w:nsid w:val="72074879"/>
    <w:multiLevelType w:val="hybridMultilevel"/>
    <w:tmpl w:val="0D8C2082"/>
    <w:lvl w:ilvl="0" w:tplc="110830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4386260"/>
    <w:multiLevelType w:val="hybridMultilevel"/>
    <w:tmpl w:val="9664E6D6"/>
    <w:lvl w:ilvl="0" w:tplc="31EEED9C">
      <w:start w:val="1"/>
      <w:numFmt w:val="bullet"/>
      <w:lvlText w:val=""/>
      <w:lvlJc w:val="left"/>
      <w:pPr>
        <w:ind w:left="720" w:hanging="360"/>
      </w:pPr>
      <w:rPr>
        <w:rFonts w:ascii="Symbol" w:hAnsi="Symbol" w:cs="Symbol" w:hint="default"/>
        <w:sz w:val="18"/>
        <w:szCs w:val="18"/>
      </w:rPr>
    </w:lvl>
    <w:lvl w:ilvl="1" w:tplc="055ABBA6">
      <w:start w:val="1"/>
      <w:numFmt w:val="bullet"/>
      <w:lvlText w:val="o"/>
      <w:lvlJc w:val="left"/>
      <w:pPr>
        <w:ind w:left="1440" w:hanging="360"/>
      </w:pPr>
      <w:rPr>
        <w:rFonts w:ascii="Courier New" w:hAnsi="Courier New" w:cs="Courier New" w:hint="default"/>
      </w:rPr>
    </w:lvl>
    <w:lvl w:ilvl="2" w:tplc="5FD4C616">
      <w:start w:val="1"/>
      <w:numFmt w:val="bullet"/>
      <w:lvlText w:val=""/>
      <w:lvlJc w:val="left"/>
      <w:pPr>
        <w:ind w:left="2160" w:hanging="360"/>
      </w:pPr>
      <w:rPr>
        <w:rFonts w:ascii="Wingdings" w:hAnsi="Wingdings" w:cs="Wingdings" w:hint="default"/>
      </w:rPr>
    </w:lvl>
    <w:lvl w:ilvl="3" w:tplc="E626BFCC">
      <w:start w:val="1"/>
      <w:numFmt w:val="bullet"/>
      <w:lvlText w:val=""/>
      <w:lvlJc w:val="left"/>
      <w:pPr>
        <w:ind w:left="2880" w:hanging="360"/>
      </w:pPr>
      <w:rPr>
        <w:rFonts w:ascii="Symbol" w:hAnsi="Symbol" w:cs="Symbol" w:hint="default"/>
      </w:rPr>
    </w:lvl>
    <w:lvl w:ilvl="4" w:tplc="99527872">
      <w:start w:val="1"/>
      <w:numFmt w:val="bullet"/>
      <w:lvlText w:val="o"/>
      <w:lvlJc w:val="left"/>
      <w:pPr>
        <w:ind w:left="3600" w:hanging="360"/>
      </w:pPr>
      <w:rPr>
        <w:rFonts w:ascii="Courier New" w:hAnsi="Courier New" w:cs="Courier New" w:hint="default"/>
      </w:rPr>
    </w:lvl>
    <w:lvl w:ilvl="5" w:tplc="18DCF3CA">
      <w:start w:val="1"/>
      <w:numFmt w:val="bullet"/>
      <w:lvlText w:val=""/>
      <w:lvlJc w:val="left"/>
      <w:pPr>
        <w:ind w:left="4320" w:hanging="360"/>
      </w:pPr>
      <w:rPr>
        <w:rFonts w:ascii="Wingdings" w:hAnsi="Wingdings" w:cs="Wingdings" w:hint="default"/>
      </w:rPr>
    </w:lvl>
    <w:lvl w:ilvl="6" w:tplc="3244CBD4">
      <w:start w:val="1"/>
      <w:numFmt w:val="bullet"/>
      <w:lvlText w:val=""/>
      <w:lvlJc w:val="left"/>
      <w:pPr>
        <w:ind w:left="5040" w:hanging="360"/>
      </w:pPr>
      <w:rPr>
        <w:rFonts w:ascii="Symbol" w:hAnsi="Symbol" w:cs="Symbol" w:hint="default"/>
      </w:rPr>
    </w:lvl>
    <w:lvl w:ilvl="7" w:tplc="3FEE203C">
      <w:start w:val="1"/>
      <w:numFmt w:val="bullet"/>
      <w:lvlText w:val="o"/>
      <w:lvlJc w:val="left"/>
      <w:pPr>
        <w:ind w:left="5760" w:hanging="360"/>
      </w:pPr>
      <w:rPr>
        <w:rFonts w:ascii="Courier New" w:hAnsi="Courier New" w:cs="Courier New" w:hint="default"/>
      </w:rPr>
    </w:lvl>
    <w:lvl w:ilvl="8" w:tplc="11AEAD48">
      <w:start w:val="1"/>
      <w:numFmt w:val="bullet"/>
      <w:lvlText w:val=""/>
      <w:lvlJc w:val="left"/>
      <w:pPr>
        <w:ind w:left="6480" w:hanging="360"/>
      </w:pPr>
      <w:rPr>
        <w:rFonts w:ascii="Wingdings" w:hAnsi="Wingdings" w:cs="Wingdings" w:hint="default"/>
      </w:rPr>
    </w:lvl>
  </w:abstractNum>
  <w:abstractNum w:abstractNumId="31" w15:restartNumberingAfterBreak="0">
    <w:nsid w:val="78274FDE"/>
    <w:multiLevelType w:val="hybridMultilevel"/>
    <w:tmpl w:val="85102BC6"/>
    <w:lvl w:ilvl="0" w:tplc="C5025510">
      <w:start w:val="1"/>
      <w:numFmt w:val="bullet"/>
      <w:lvlText w:val=""/>
      <w:lvlJc w:val="left"/>
      <w:pPr>
        <w:ind w:left="720" w:hanging="360"/>
      </w:pPr>
      <w:rPr>
        <w:rFonts w:ascii="Symbol" w:hAnsi="Symbol" w:cs="Symbol" w:hint="default"/>
        <w:sz w:val="18"/>
        <w:szCs w:val="18"/>
      </w:rPr>
    </w:lvl>
    <w:lvl w:ilvl="1" w:tplc="A40AC064">
      <w:start w:val="1"/>
      <w:numFmt w:val="bullet"/>
      <w:lvlText w:val="o"/>
      <w:lvlJc w:val="left"/>
      <w:pPr>
        <w:ind w:left="1440" w:hanging="360"/>
      </w:pPr>
      <w:rPr>
        <w:rFonts w:ascii="Courier New" w:hAnsi="Courier New" w:cs="Courier New" w:hint="default"/>
      </w:rPr>
    </w:lvl>
    <w:lvl w:ilvl="2" w:tplc="4B58E408">
      <w:start w:val="1"/>
      <w:numFmt w:val="bullet"/>
      <w:lvlText w:val=""/>
      <w:lvlJc w:val="left"/>
      <w:pPr>
        <w:ind w:left="2160" w:hanging="360"/>
      </w:pPr>
      <w:rPr>
        <w:rFonts w:ascii="Wingdings" w:hAnsi="Wingdings" w:cs="Wingdings" w:hint="default"/>
      </w:rPr>
    </w:lvl>
    <w:lvl w:ilvl="3" w:tplc="A7EEC7E2">
      <w:start w:val="1"/>
      <w:numFmt w:val="bullet"/>
      <w:lvlText w:val=""/>
      <w:lvlJc w:val="left"/>
      <w:pPr>
        <w:ind w:left="2880" w:hanging="360"/>
      </w:pPr>
      <w:rPr>
        <w:rFonts w:ascii="Symbol" w:hAnsi="Symbol" w:cs="Symbol" w:hint="default"/>
      </w:rPr>
    </w:lvl>
    <w:lvl w:ilvl="4" w:tplc="9B5EDC6C">
      <w:start w:val="1"/>
      <w:numFmt w:val="bullet"/>
      <w:lvlText w:val="o"/>
      <w:lvlJc w:val="left"/>
      <w:pPr>
        <w:ind w:left="3600" w:hanging="360"/>
      </w:pPr>
      <w:rPr>
        <w:rFonts w:ascii="Courier New" w:hAnsi="Courier New" w:cs="Courier New" w:hint="default"/>
      </w:rPr>
    </w:lvl>
    <w:lvl w:ilvl="5" w:tplc="94FCEAC2">
      <w:start w:val="1"/>
      <w:numFmt w:val="bullet"/>
      <w:lvlText w:val=""/>
      <w:lvlJc w:val="left"/>
      <w:pPr>
        <w:ind w:left="4320" w:hanging="360"/>
      </w:pPr>
      <w:rPr>
        <w:rFonts w:ascii="Wingdings" w:hAnsi="Wingdings" w:cs="Wingdings" w:hint="default"/>
      </w:rPr>
    </w:lvl>
    <w:lvl w:ilvl="6" w:tplc="C3C04528">
      <w:start w:val="1"/>
      <w:numFmt w:val="bullet"/>
      <w:lvlText w:val=""/>
      <w:lvlJc w:val="left"/>
      <w:pPr>
        <w:ind w:left="5040" w:hanging="360"/>
      </w:pPr>
      <w:rPr>
        <w:rFonts w:ascii="Symbol" w:hAnsi="Symbol" w:cs="Symbol" w:hint="default"/>
      </w:rPr>
    </w:lvl>
    <w:lvl w:ilvl="7" w:tplc="90CA0F5A">
      <w:start w:val="1"/>
      <w:numFmt w:val="bullet"/>
      <w:lvlText w:val="o"/>
      <w:lvlJc w:val="left"/>
      <w:pPr>
        <w:ind w:left="5760" w:hanging="360"/>
      </w:pPr>
      <w:rPr>
        <w:rFonts w:ascii="Courier New" w:hAnsi="Courier New" w:cs="Courier New" w:hint="default"/>
      </w:rPr>
    </w:lvl>
    <w:lvl w:ilvl="8" w:tplc="569AB1C0">
      <w:start w:val="1"/>
      <w:numFmt w:val="bullet"/>
      <w:lvlText w:val=""/>
      <w:lvlJc w:val="left"/>
      <w:pPr>
        <w:ind w:left="6480" w:hanging="360"/>
      </w:pPr>
      <w:rPr>
        <w:rFonts w:ascii="Wingdings" w:hAnsi="Wingdings" w:cs="Wingdings" w:hint="default"/>
      </w:rPr>
    </w:lvl>
  </w:abstractNum>
  <w:abstractNum w:abstractNumId="32" w15:restartNumberingAfterBreak="0">
    <w:nsid w:val="7AA85FA0"/>
    <w:multiLevelType w:val="hybridMultilevel"/>
    <w:tmpl w:val="92A89DA4"/>
    <w:lvl w:ilvl="0" w:tplc="38240666">
      <w:start w:val="1"/>
      <w:numFmt w:val="bullet"/>
      <w:lvlText w:val=""/>
      <w:lvlJc w:val="left"/>
      <w:pPr>
        <w:ind w:left="720" w:hanging="360"/>
      </w:pPr>
      <w:rPr>
        <w:rFonts w:ascii="Symbol" w:hAnsi="Symbol" w:cs="Symbol" w:hint="default"/>
        <w:sz w:val="18"/>
        <w:szCs w:val="18"/>
      </w:rPr>
    </w:lvl>
    <w:lvl w:ilvl="1" w:tplc="CE16BBB6">
      <w:start w:val="1"/>
      <w:numFmt w:val="bullet"/>
      <w:lvlText w:val="o"/>
      <w:lvlJc w:val="left"/>
      <w:pPr>
        <w:ind w:left="1440" w:hanging="360"/>
      </w:pPr>
      <w:rPr>
        <w:rFonts w:ascii="Courier New" w:hAnsi="Courier New" w:cs="Courier New" w:hint="default"/>
      </w:rPr>
    </w:lvl>
    <w:lvl w:ilvl="2" w:tplc="A8B6E644">
      <w:start w:val="1"/>
      <w:numFmt w:val="bullet"/>
      <w:lvlText w:val=""/>
      <w:lvlJc w:val="left"/>
      <w:pPr>
        <w:ind w:left="2160" w:hanging="360"/>
      </w:pPr>
      <w:rPr>
        <w:rFonts w:ascii="Wingdings" w:hAnsi="Wingdings" w:cs="Wingdings" w:hint="default"/>
      </w:rPr>
    </w:lvl>
    <w:lvl w:ilvl="3" w:tplc="3F74B05A">
      <w:start w:val="1"/>
      <w:numFmt w:val="bullet"/>
      <w:lvlText w:val=""/>
      <w:lvlJc w:val="left"/>
      <w:pPr>
        <w:ind w:left="2880" w:hanging="360"/>
      </w:pPr>
      <w:rPr>
        <w:rFonts w:ascii="Symbol" w:hAnsi="Symbol" w:cs="Symbol" w:hint="default"/>
      </w:rPr>
    </w:lvl>
    <w:lvl w:ilvl="4" w:tplc="FBA81C0C">
      <w:start w:val="1"/>
      <w:numFmt w:val="bullet"/>
      <w:lvlText w:val="o"/>
      <w:lvlJc w:val="left"/>
      <w:pPr>
        <w:ind w:left="3600" w:hanging="360"/>
      </w:pPr>
      <w:rPr>
        <w:rFonts w:ascii="Courier New" w:hAnsi="Courier New" w:cs="Courier New" w:hint="default"/>
      </w:rPr>
    </w:lvl>
    <w:lvl w:ilvl="5" w:tplc="3B186A98">
      <w:start w:val="1"/>
      <w:numFmt w:val="bullet"/>
      <w:lvlText w:val=""/>
      <w:lvlJc w:val="left"/>
      <w:pPr>
        <w:ind w:left="4320" w:hanging="360"/>
      </w:pPr>
      <w:rPr>
        <w:rFonts w:ascii="Wingdings" w:hAnsi="Wingdings" w:cs="Wingdings" w:hint="default"/>
      </w:rPr>
    </w:lvl>
    <w:lvl w:ilvl="6" w:tplc="9FA06C94">
      <w:start w:val="1"/>
      <w:numFmt w:val="bullet"/>
      <w:lvlText w:val=""/>
      <w:lvlJc w:val="left"/>
      <w:pPr>
        <w:ind w:left="5040" w:hanging="360"/>
      </w:pPr>
      <w:rPr>
        <w:rFonts w:ascii="Symbol" w:hAnsi="Symbol" w:cs="Symbol" w:hint="default"/>
      </w:rPr>
    </w:lvl>
    <w:lvl w:ilvl="7" w:tplc="0AAE0DD2">
      <w:start w:val="1"/>
      <w:numFmt w:val="bullet"/>
      <w:lvlText w:val="o"/>
      <w:lvlJc w:val="left"/>
      <w:pPr>
        <w:ind w:left="5760" w:hanging="360"/>
      </w:pPr>
      <w:rPr>
        <w:rFonts w:ascii="Courier New" w:hAnsi="Courier New" w:cs="Courier New" w:hint="default"/>
      </w:rPr>
    </w:lvl>
    <w:lvl w:ilvl="8" w:tplc="7CC2B738">
      <w:start w:val="1"/>
      <w:numFmt w:val="bullet"/>
      <w:lvlText w:val=""/>
      <w:lvlJc w:val="left"/>
      <w:pPr>
        <w:ind w:left="6480" w:hanging="360"/>
      </w:pPr>
      <w:rPr>
        <w:rFonts w:ascii="Wingdings" w:hAnsi="Wingdings" w:cs="Wingdings" w:hint="default"/>
      </w:rPr>
    </w:lvl>
  </w:abstractNum>
  <w:abstractNum w:abstractNumId="33" w15:restartNumberingAfterBreak="0">
    <w:nsid w:val="7ABD774E"/>
    <w:multiLevelType w:val="hybridMultilevel"/>
    <w:tmpl w:val="8B42CB20"/>
    <w:lvl w:ilvl="0" w:tplc="2A1018C6">
      <w:start w:val="1"/>
      <w:numFmt w:val="bullet"/>
      <w:lvlText w:val=""/>
      <w:lvlJc w:val="left"/>
      <w:pPr>
        <w:ind w:left="720" w:hanging="360"/>
      </w:pPr>
      <w:rPr>
        <w:rFonts w:ascii="Symbol" w:hAnsi="Symbol" w:cs="Symbol" w:hint="default"/>
        <w:sz w:val="18"/>
        <w:szCs w:val="18"/>
      </w:rPr>
    </w:lvl>
    <w:lvl w:ilvl="1" w:tplc="C5ACD8F2">
      <w:start w:val="1"/>
      <w:numFmt w:val="bullet"/>
      <w:lvlText w:val="o"/>
      <w:lvlJc w:val="left"/>
      <w:pPr>
        <w:ind w:left="1440" w:hanging="360"/>
      </w:pPr>
      <w:rPr>
        <w:rFonts w:ascii="Courier New" w:hAnsi="Courier New" w:cs="Courier New" w:hint="default"/>
      </w:rPr>
    </w:lvl>
    <w:lvl w:ilvl="2" w:tplc="48EA922E">
      <w:start w:val="1"/>
      <w:numFmt w:val="bullet"/>
      <w:lvlText w:val=""/>
      <w:lvlJc w:val="left"/>
      <w:pPr>
        <w:ind w:left="2160" w:hanging="360"/>
      </w:pPr>
      <w:rPr>
        <w:rFonts w:ascii="Wingdings" w:hAnsi="Wingdings" w:cs="Wingdings" w:hint="default"/>
      </w:rPr>
    </w:lvl>
    <w:lvl w:ilvl="3" w:tplc="6DEC514A">
      <w:start w:val="1"/>
      <w:numFmt w:val="bullet"/>
      <w:lvlText w:val=""/>
      <w:lvlJc w:val="left"/>
      <w:pPr>
        <w:ind w:left="2880" w:hanging="360"/>
      </w:pPr>
      <w:rPr>
        <w:rFonts w:ascii="Symbol" w:hAnsi="Symbol" w:cs="Symbol" w:hint="default"/>
      </w:rPr>
    </w:lvl>
    <w:lvl w:ilvl="4" w:tplc="0AD02DE4">
      <w:start w:val="1"/>
      <w:numFmt w:val="bullet"/>
      <w:lvlText w:val="o"/>
      <w:lvlJc w:val="left"/>
      <w:pPr>
        <w:ind w:left="3600" w:hanging="360"/>
      </w:pPr>
      <w:rPr>
        <w:rFonts w:ascii="Courier New" w:hAnsi="Courier New" w:cs="Courier New" w:hint="default"/>
      </w:rPr>
    </w:lvl>
    <w:lvl w:ilvl="5" w:tplc="D7E02A2A">
      <w:start w:val="1"/>
      <w:numFmt w:val="bullet"/>
      <w:lvlText w:val=""/>
      <w:lvlJc w:val="left"/>
      <w:pPr>
        <w:ind w:left="4320" w:hanging="360"/>
      </w:pPr>
      <w:rPr>
        <w:rFonts w:ascii="Wingdings" w:hAnsi="Wingdings" w:cs="Wingdings" w:hint="default"/>
      </w:rPr>
    </w:lvl>
    <w:lvl w:ilvl="6" w:tplc="0744F9AA">
      <w:start w:val="1"/>
      <w:numFmt w:val="bullet"/>
      <w:lvlText w:val=""/>
      <w:lvlJc w:val="left"/>
      <w:pPr>
        <w:ind w:left="5040" w:hanging="360"/>
      </w:pPr>
      <w:rPr>
        <w:rFonts w:ascii="Symbol" w:hAnsi="Symbol" w:cs="Symbol" w:hint="default"/>
      </w:rPr>
    </w:lvl>
    <w:lvl w:ilvl="7" w:tplc="8B408C44">
      <w:start w:val="1"/>
      <w:numFmt w:val="bullet"/>
      <w:lvlText w:val="o"/>
      <w:lvlJc w:val="left"/>
      <w:pPr>
        <w:ind w:left="5760" w:hanging="360"/>
      </w:pPr>
      <w:rPr>
        <w:rFonts w:ascii="Courier New" w:hAnsi="Courier New" w:cs="Courier New" w:hint="default"/>
      </w:rPr>
    </w:lvl>
    <w:lvl w:ilvl="8" w:tplc="A50C693A">
      <w:start w:val="1"/>
      <w:numFmt w:val="bullet"/>
      <w:lvlText w:val=""/>
      <w:lvlJc w:val="left"/>
      <w:pPr>
        <w:ind w:left="6480" w:hanging="360"/>
      </w:pPr>
      <w:rPr>
        <w:rFonts w:ascii="Wingdings" w:hAnsi="Wingdings" w:cs="Wingdings" w:hint="default"/>
      </w:rPr>
    </w:lvl>
  </w:abstractNum>
  <w:abstractNum w:abstractNumId="34" w15:restartNumberingAfterBreak="0">
    <w:nsid w:val="7CDE1689"/>
    <w:multiLevelType w:val="hybridMultilevel"/>
    <w:tmpl w:val="7FB6DEA6"/>
    <w:lvl w:ilvl="0" w:tplc="14DE032C">
      <w:start w:val="1"/>
      <w:numFmt w:val="bullet"/>
      <w:lvlText w:val=""/>
      <w:lvlJc w:val="left"/>
      <w:pPr>
        <w:ind w:left="720" w:hanging="360"/>
      </w:pPr>
      <w:rPr>
        <w:rFonts w:ascii="Symbol" w:hAnsi="Symbol" w:cs="Symbol" w:hint="default"/>
        <w:sz w:val="18"/>
        <w:szCs w:val="18"/>
      </w:rPr>
    </w:lvl>
    <w:lvl w:ilvl="1" w:tplc="022836E4">
      <w:start w:val="1"/>
      <w:numFmt w:val="bullet"/>
      <w:lvlText w:val="o"/>
      <w:lvlJc w:val="left"/>
      <w:pPr>
        <w:ind w:left="1440" w:hanging="360"/>
      </w:pPr>
      <w:rPr>
        <w:rFonts w:ascii="Courier New" w:hAnsi="Courier New" w:cs="Courier New" w:hint="default"/>
      </w:rPr>
    </w:lvl>
    <w:lvl w:ilvl="2" w:tplc="2036FB66">
      <w:start w:val="1"/>
      <w:numFmt w:val="bullet"/>
      <w:lvlText w:val=""/>
      <w:lvlJc w:val="left"/>
      <w:pPr>
        <w:ind w:left="2160" w:hanging="360"/>
      </w:pPr>
      <w:rPr>
        <w:rFonts w:ascii="Wingdings" w:hAnsi="Wingdings" w:cs="Wingdings" w:hint="default"/>
      </w:rPr>
    </w:lvl>
    <w:lvl w:ilvl="3" w:tplc="1A88149A">
      <w:start w:val="1"/>
      <w:numFmt w:val="bullet"/>
      <w:lvlText w:val=""/>
      <w:lvlJc w:val="left"/>
      <w:pPr>
        <w:ind w:left="2880" w:hanging="360"/>
      </w:pPr>
      <w:rPr>
        <w:rFonts w:ascii="Symbol" w:hAnsi="Symbol" w:cs="Symbol" w:hint="default"/>
      </w:rPr>
    </w:lvl>
    <w:lvl w:ilvl="4" w:tplc="AE346EB2">
      <w:start w:val="1"/>
      <w:numFmt w:val="bullet"/>
      <w:lvlText w:val="o"/>
      <w:lvlJc w:val="left"/>
      <w:pPr>
        <w:ind w:left="3600" w:hanging="360"/>
      </w:pPr>
      <w:rPr>
        <w:rFonts w:ascii="Courier New" w:hAnsi="Courier New" w:cs="Courier New" w:hint="default"/>
      </w:rPr>
    </w:lvl>
    <w:lvl w:ilvl="5" w:tplc="020AB000">
      <w:start w:val="1"/>
      <w:numFmt w:val="bullet"/>
      <w:lvlText w:val=""/>
      <w:lvlJc w:val="left"/>
      <w:pPr>
        <w:ind w:left="4320" w:hanging="360"/>
      </w:pPr>
      <w:rPr>
        <w:rFonts w:ascii="Wingdings" w:hAnsi="Wingdings" w:cs="Wingdings" w:hint="default"/>
      </w:rPr>
    </w:lvl>
    <w:lvl w:ilvl="6" w:tplc="67FCCBB2">
      <w:start w:val="1"/>
      <w:numFmt w:val="bullet"/>
      <w:lvlText w:val=""/>
      <w:lvlJc w:val="left"/>
      <w:pPr>
        <w:ind w:left="5040" w:hanging="360"/>
      </w:pPr>
      <w:rPr>
        <w:rFonts w:ascii="Symbol" w:hAnsi="Symbol" w:cs="Symbol" w:hint="default"/>
      </w:rPr>
    </w:lvl>
    <w:lvl w:ilvl="7" w:tplc="E680442E">
      <w:start w:val="1"/>
      <w:numFmt w:val="bullet"/>
      <w:lvlText w:val="o"/>
      <w:lvlJc w:val="left"/>
      <w:pPr>
        <w:ind w:left="5760" w:hanging="360"/>
      </w:pPr>
      <w:rPr>
        <w:rFonts w:ascii="Courier New" w:hAnsi="Courier New" w:cs="Courier New" w:hint="default"/>
      </w:rPr>
    </w:lvl>
    <w:lvl w:ilvl="8" w:tplc="F2EE43FC">
      <w:start w:val="1"/>
      <w:numFmt w:val="bullet"/>
      <w:lvlText w:val=""/>
      <w:lvlJc w:val="left"/>
      <w:pPr>
        <w:ind w:left="6480" w:hanging="360"/>
      </w:pPr>
      <w:rPr>
        <w:rFonts w:ascii="Wingdings" w:hAnsi="Wingdings" w:cs="Wingdings" w:hint="default"/>
      </w:rPr>
    </w:lvl>
  </w:abstractNum>
  <w:num w:numId="1">
    <w:abstractNumId w:val="21"/>
  </w:num>
  <w:num w:numId="2">
    <w:abstractNumId w:val="24"/>
  </w:num>
  <w:num w:numId="3">
    <w:abstractNumId w:val="27"/>
  </w:num>
  <w:num w:numId="4">
    <w:abstractNumId w:val="23"/>
  </w:num>
  <w:num w:numId="5">
    <w:abstractNumId w:val="10"/>
  </w:num>
  <w:num w:numId="6">
    <w:abstractNumId w:val="5"/>
  </w:num>
  <w:num w:numId="7">
    <w:abstractNumId w:val="20"/>
  </w:num>
  <w:num w:numId="8">
    <w:abstractNumId w:val="29"/>
  </w:num>
  <w:num w:numId="9">
    <w:abstractNumId w:val="12"/>
  </w:num>
  <w:num w:numId="10">
    <w:abstractNumId w:val="11"/>
  </w:num>
  <w:num w:numId="11">
    <w:abstractNumId w:val="25"/>
  </w:num>
  <w:num w:numId="12">
    <w:abstractNumId w:val="17"/>
  </w:num>
  <w:num w:numId="13">
    <w:abstractNumId w:val="28"/>
  </w:num>
  <w:num w:numId="14">
    <w:abstractNumId w:val="6"/>
  </w:num>
  <w:num w:numId="15">
    <w:abstractNumId w:val="32"/>
  </w:num>
  <w:num w:numId="16">
    <w:abstractNumId w:val="7"/>
  </w:num>
  <w:num w:numId="17">
    <w:abstractNumId w:val="13"/>
  </w:num>
  <w:num w:numId="18">
    <w:abstractNumId w:val="22"/>
  </w:num>
  <w:num w:numId="19">
    <w:abstractNumId w:val="34"/>
  </w:num>
  <w:num w:numId="20">
    <w:abstractNumId w:val="1"/>
  </w:num>
  <w:num w:numId="21">
    <w:abstractNumId w:val="2"/>
  </w:num>
  <w:num w:numId="22">
    <w:abstractNumId w:val="19"/>
  </w:num>
  <w:num w:numId="23">
    <w:abstractNumId w:val="8"/>
  </w:num>
  <w:num w:numId="24">
    <w:abstractNumId w:val="9"/>
  </w:num>
  <w:num w:numId="25">
    <w:abstractNumId w:val="14"/>
  </w:num>
  <w:num w:numId="26">
    <w:abstractNumId w:val="3"/>
  </w:num>
  <w:num w:numId="27">
    <w:abstractNumId w:val="30"/>
  </w:num>
  <w:num w:numId="28">
    <w:abstractNumId w:val="4"/>
  </w:num>
  <w:num w:numId="29">
    <w:abstractNumId w:val="33"/>
  </w:num>
  <w:num w:numId="30">
    <w:abstractNumId w:val="0"/>
  </w:num>
  <w:num w:numId="31">
    <w:abstractNumId w:val="18"/>
  </w:num>
  <w:num w:numId="32">
    <w:abstractNumId w:val="15"/>
  </w:num>
  <w:num w:numId="33">
    <w:abstractNumId w:val="16"/>
  </w:num>
  <w:num w:numId="34">
    <w:abstractNumId w:val="31"/>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B21F5"/>
    <w:rsid w:val="000C5527"/>
    <w:rsid w:val="000E76C6"/>
    <w:rsid w:val="00127127"/>
    <w:rsid w:val="00134892"/>
    <w:rsid w:val="00204EDB"/>
    <w:rsid w:val="002634AA"/>
    <w:rsid w:val="002D58B5"/>
    <w:rsid w:val="0033249E"/>
    <w:rsid w:val="00337E4D"/>
    <w:rsid w:val="00343395"/>
    <w:rsid w:val="003A1AA2"/>
    <w:rsid w:val="0044619E"/>
    <w:rsid w:val="004702FB"/>
    <w:rsid w:val="00471503"/>
    <w:rsid w:val="0049479E"/>
    <w:rsid w:val="004D2F9F"/>
    <w:rsid w:val="004F2927"/>
    <w:rsid w:val="0052142A"/>
    <w:rsid w:val="0053510E"/>
    <w:rsid w:val="005423BF"/>
    <w:rsid w:val="005B6195"/>
    <w:rsid w:val="006347C3"/>
    <w:rsid w:val="006463FA"/>
    <w:rsid w:val="006975C6"/>
    <w:rsid w:val="006A5918"/>
    <w:rsid w:val="006B2936"/>
    <w:rsid w:val="006F1DA5"/>
    <w:rsid w:val="007109D5"/>
    <w:rsid w:val="00785F39"/>
    <w:rsid w:val="007A3118"/>
    <w:rsid w:val="007C3EA0"/>
    <w:rsid w:val="007C68CF"/>
    <w:rsid w:val="007D6FB3"/>
    <w:rsid w:val="007E0E83"/>
    <w:rsid w:val="008028C2"/>
    <w:rsid w:val="008278F5"/>
    <w:rsid w:val="008B72CE"/>
    <w:rsid w:val="00930868"/>
    <w:rsid w:val="00960022"/>
    <w:rsid w:val="009B3EC0"/>
    <w:rsid w:val="00A52459"/>
    <w:rsid w:val="00AF7FB0"/>
    <w:rsid w:val="00B05771"/>
    <w:rsid w:val="00B169F3"/>
    <w:rsid w:val="00B757D1"/>
    <w:rsid w:val="00B93434"/>
    <w:rsid w:val="00BC2D61"/>
    <w:rsid w:val="00C02EF0"/>
    <w:rsid w:val="00C125C6"/>
    <w:rsid w:val="00C24613"/>
    <w:rsid w:val="00C315C9"/>
    <w:rsid w:val="00C4119E"/>
    <w:rsid w:val="00C4793C"/>
    <w:rsid w:val="00CD6E25"/>
    <w:rsid w:val="00D379CF"/>
    <w:rsid w:val="00D60A0B"/>
    <w:rsid w:val="00D667C2"/>
    <w:rsid w:val="00D7467F"/>
    <w:rsid w:val="00D931BF"/>
    <w:rsid w:val="00DD2FA1"/>
    <w:rsid w:val="00E55B9D"/>
    <w:rsid w:val="00ED41BC"/>
    <w:rsid w:val="00EE3190"/>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DBBC9-B22C-4782-91AF-25CFA5886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14072</Words>
  <Characters>80214</Characters>
  <Application>Microsoft Office Word</Application>
  <DocSecurity>0</DocSecurity>
  <Lines>668</Lines>
  <Paragraphs>188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6</cp:revision>
  <cp:lastPrinted>2017-06-02T14:29:00Z</cp:lastPrinted>
  <dcterms:created xsi:type="dcterms:W3CDTF">2017-06-02T14:29:00Z</dcterms:created>
  <dcterms:modified xsi:type="dcterms:W3CDTF">2017-06-20T07:35:00Z</dcterms:modified>
</cp:coreProperties>
</file>