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14:paraId="1C31FAA2" w14:textId="77777777" w:rsidTr="004F2927">
        <w:trPr>
          <w:trHeight w:val="1268"/>
        </w:trPr>
        <w:tc>
          <w:tcPr>
            <w:tcW w:w="1668" w:type="dxa"/>
          </w:tcPr>
          <w:p w14:paraId="6BBD6B28" w14:textId="77777777" w:rsidR="004702FB" w:rsidRPr="006F1DA5" w:rsidRDefault="004702FB" w:rsidP="004702FB">
            <w:pPr>
              <w:pStyle w:val="Glava"/>
              <w:rPr>
                <w:rFonts w:ascii="Arial" w:hAnsi="Arial" w:cs="Arial"/>
                <w:b/>
                <w:color w:val="000000" w:themeColor="text1"/>
              </w:rPr>
            </w:pPr>
          </w:p>
        </w:tc>
        <w:tc>
          <w:tcPr>
            <w:tcW w:w="3361" w:type="dxa"/>
          </w:tcPr>
          <w:p w14:paraId="5CC4BFFC" w14:textId="77777777" w:rsidR="004702FB" w:rsidRPr="006F1DA5" w:rsidRDefault="004702FB" w:rsidP="004702FB">
            <w:pPr>
              <w:pStyle w:val="Glava"/>
              <w:rPr>
                <w:rFonts w:ascii="Arial" w:hAnsi="Arial" w:cs="Arial"/>
                <w:b/>
                <w:color w:val="000000" w:themeColor="text1"/>
              </w:rPr>
            </w:pPr>
          </w:p>
        </w:tc>
        <w:tc>
          <w:tcPr>
            <w:tcW w:w="4209" w:type="dxa"/>
          </w:tcPr>
          <w:p w14:paraId="03061A77" w14:textId="77777777" w:rsidR="004702FB" w:rsidRPr="006F1DA5" w:rsidRDefault="004702FB" w:rsidP="004702FB">
            <w:pPr>
              <w:pStyle w:val="Glava"/>
              <w:rPr>
                <w:rFonts w:ascii="Arial" w:hAnsi="Arial" w:cs="Arial"/>
                <w:b/>
                <w:color w:val="000000" w:themeColor="text1"/>
              </w:rPr>
            </w:pPr>
          </w:p>
        </w:tc>
      </w:tr>
    </w:tbl>
    <w:p w14:paraId="4468E38F" w14:textId="77777777" w:rsidR="004702FB" w:rsidRDefault="004702FB" w:rsidP="006975C6">
      <w:pPr>
        <w:pStyle w:val="Paragraf"/>
        <w:rPr>
          <w:rFonts w:ascii="Arial" w:hAnsi="Arial" w:cs="Arial"/>
        </w:rPr>
      </w:pPr>
    </w:p>
    <w:p w14:paraId="06EEB31A" w14:textId="77777777"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00355794" w:rsidRPr="00355794">
        <w:rPr>
          <w:rFonts w:ascii="Arial" w:hAnsi="Arial" w:cs="Arial"/>
        </w:rPr>
        <w:t>110-34/2021</w:t>
      </w:r>
    </w:p>
    <w:p w14:paraId="0E59B13C" w14:textId="77777777" w:rsidR="00FB3258" w:rsidRPr="006F1DA5" w:rsidRDefault="00FB3258" w:rsidP="00FC2646">
      <w:pPr>
        <w:pStyle w:val="Paragraf"/>
        <w:tabs>
          <w:tab w:val="right" w:pos="9070"/>
        </w:tabs>
        <w:rPr>
          <w:rFonts w:ascii="Arial" w:hAnsi="Arial" w:cs="Arial"/>
        </w:rPr>
      </w:pPr>
      <w:r w:rsidRPr="008A4D6A">
        <w:rPr>
          <w:rFonts w:ascii="Arial" w:hAnsi="Arial" w:cs="Arial"/>
        </w:rPr>
        <w:t xml:space="preserve">Datum: </w:t>
      </w:r>
      <w:r w:rsidR="004C571F">
        <w:rPr>
          <w:rFonts w:ascii="Arial" w:hAnsi="Arial" w:cs="Arial"/>
        </w:rPr>
        <w:t>22</w:t>
      </w:r>
      <w:r w:rsidRPr="008A4D6A">
        <w:rPr>
          <w:rFonts w:ascii="Arial" w:hAnsi="Arial" w:cs="Arial"/>
        </w:rPr>
        <w:t>.</w:t>
      </w:r>
      <w:r w:rsidR="008A4D6A" w:rsidRPr="008A4D6A">
        <w:rPr>
          <w:rFonts w:ascii="Arial" w:hAnsi="Arial" w:cs="Arial"/>
        </w:rPr>
        <w:t>06.2021</w:t>
      </w:r>
      <w:r w:rsidR="00FC2646" w:rsidRPr="006F1DA5">
        <w:rPr>
          <w:rFonts w:ascii="Arial" w:hAnsi="Arial" w:cs="Arial"/>
        </w:rPr>
        <w:tab/>
      </w:r>
    </w:p>
    <w:p w14:paraId="21F0F489" w14:textId="77777777"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14:paraId="757A289B" w14:textId="77777777" w:rsidTr="0033249E">
        <w:trPr>
          <w:trHeight w:val="5670"/>
        </w:trPr>
        <w:tc>
          <w:tcPr>
            <w:tcW w:w="9210" w:type="dxa"/>
            <w:tcBorders>
              <w:top w:val="single" w:sz="48" w:space="0" w:color="548DD4" w:themeColor="text2" w:themeTint="99"/>
              <w:bottom w:val="single" w:sz="48" w:space="0" w:color="548DD4" w:themeColor="text2" w:themeTint="99"/>
            </w:tcBorders>
            <w:vAlign w:val="bottom"/>
          </w:tcPr>
          <w:p w14:paraId="33E1E5EA" w14:textId="77777777"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p>
          <w:p w14:paraId="7C3E1A0C" w14:textId="77777777" w:rsidR="00FB3258" w:rsidRPr="006F1DA5" w:rsidRDefault="00FB3258" w:rsidP="00A13CBC">
            <w:pPr>
              <w:pStyle w:val="Paragraf"/>
              <w:spacing w:before="0"/>
              <w:rPr>
                <w:rFonts w:ascii="Arial" w:hAnsi="Arial" w:cs="Arial"/>
                <w:sz w:val="44"/>
                <w:szCs w:val="44"/>
              </w:rPr>
            </w:pPr>
            <w:r w:rsidRPr="006F1DA5">
              <w:rPr>
                <w:rFonts w:ascii="Arial" w:hAnsi="Arial" w:cs="Arial"/>
                <w:sz w:val="44"/>
                <w:szCs w:val="44"/>
              </w:rPr>
              <w:t>Ureditev prostorov in oprema za novi digitalni magnetno resonančni sistem v Splošni bolnišnici Novo mesto</w:t>
            </w:r>
          </w:p>
        </w:tc>
      </w:tr>
    </w:tbl>
    <w:p w14:paraId="6A74B206" w14:textId="77777777" w:rsidR="00FB3258" w:rsidRPr="006F1DA5" w:rsidRDefault="00FB3258" w:rsidP="006975C6">
      <w:pPr>
        <w:pStyle w:val="Paragraf"/>
        <w:rPr>
          <w:rFonts w:ascii="Arial" w:hAnsi="Arial" w:cs="Arial"/>
        </w:rPr>
      </w:pPr>
    </w:p>
    <w:p w14:paraId="19DE89CA" w14:textId="77777777" w:rsidR="00FB3258" w:rsidRPr="006F1DA5" w:rsidRDefault="00FB3258" w:rsidP="006975C6">
      <w:pPr>
        <w:pStyle w:val="Paragraf"/>
        <w:rPr>
          <w:rFonts w:ascii="Arial" w:hAnsi="Arial" w:cs="Arial"/>
        </w:rPr>
      </w:pPr>
      <w:r w:rsidRPr="008A4D6A">
        <w:rPr>
          <w:rFonts w:ascii="Arial" w:hAnsi="Arial" w:cs="Arial"/>
        </w:rPr>
        <w:t xml:space="preserve">Zaporedna številka: </w:t>
      </w:r>
      <w:r w:rsidR="00355794" w:rsidRPr="008A4D6A">
        <w:rPr>
          <w:rFonts w:ascii="Arial" w:hAnsi="Arial" w:cs="Arial"/>
        </w:rPr>
        <w:t>110-34/2021</w:t>
      </w:r>
    </w:p>
    <w:p w14:paraId="0958DCA8" w14:textId="77777777" w:rsidR="00FB3258" w:rsidRPr="006F1DA5" w:rsidRDefault="00FB3258" w:rsidP="006975C6">
      <w:pPr>
        <w:pStyle w:val="Paragraf"/>
        <w:rPr>
          <w:rFonts w:ascii="Arial" w:hAnsi="Arial" w:cs="Arial"/>
        </w:rPr>
      </w:pPr>
      <w:r w:rsidRPr="006F1DA5">
        <w:rPr>
          <w:rFonts w:ascii="Arial" w:hAnsi="Arial" w:cs="Arial"/>
        </w:rPr>
        <w:t>Vrsta postopka: odprti postopek skladno s 40. členom ZJN-3</w:t>
      </w:r>
    </w:p>
    <w:p w14:paraId="3115DD71" w14:textId="77777777" w:rsidR="00337E4D" w:rsidRDefault="00337E4D">
      <w:pPr>
        <w:rPr>
          <w:rFonts w:ascii="Arial" w:hAnsi="Arial" w:cs="Arial"/>
          <w:sz w:val="18"/>
          <w:szCs w:val="18"/>
        </w:rPr>
      </w:pPr>
    </w:p>
    <w:p w14:paraId="2EDD0BAC" w14:textId="77777777" w:rsidR="00960022" w:rsidRDefault="00E55B9D">
      <w:pPr>
        <w:rPr>
          <w:rFonts w:ascii="Arial" w:hAnsi="Arial" w:cs="Arial"/>
          <w:sz w:val="18"/>
          <w:szCs w:val="18"/>
        </w:rPr>
      </w:pPr>
      <w:r>
        <w:rPr>
          <w:rFonts w:ascii="Arial" w:hAnsi="Arial" w:cs="Arial"/>
        </w:rPr>
        <w:br w:type="page"/>
      </w:r>
    </w:p>
    <w:p w14:paraId="7115943B" w14:textId="77777777" w:rsidR="00960022" w:rsidRPr="006F1DA5" w:rsidRDefault="00960022" w:rsidP="006975C6">
      <w:pPr>
        <w:pStyle w:val="Paragraf"/>
        <w:rPr>
          <w:rFonts w:ascii="Arial" w:hAnsi="Arial" w:cs="Arial"/>
        </w:rPr>
        <w:sectPr w:rsidR="00960022" w:rsidRPr="006F1DA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14:paraId="098617A2" w14:textId="77777777" w:rsidTr="004F2927">
        <w:trPr>
          <w:trHeight w:val="1268"/>
        </w:trPr>
        <w:tc>
          <w:tcPr>
            <w:tcW w:w="1668" w:type="dxa"/>
          </w:tcPr>
          <w:p w14:paraId="63E497F6" w14:textId="77777777" w:rsidR="004702FB" w:rsidRPr="006F1DA5" w:rsidRDefault="004702FB" w:rsidP="004702FB">
            <w:pPr>
              <w:pStyle w:val="Glava"/>
              <w:rPr>
                <w:rFonts w:ascii="Arial" w:hAnsi="Arial" w:cs="Arial"/>
                <w:b/>
                <w:color w:val="000000" w:themeColor="text1"/>
              </w:rPr>
            </w:pPr>
          </w:p>
        </w:tc>
        <w:tc>
          <w:tcPr>
            <w:tcW w:w="3361" w:type="dxa"/>
          </w:tcPr>
          <w:p w14:paraId="53A6B45F" w14:textId="77777777" w:rsidR="004702FB" w:rsidRPr="006F1DA5" w:rsidRDefault="004702FB" w:rsidP="004702FB">
            <w:pPr>
              <w:pStyle w:val="Glava"/>
              <w:rPr>
                <w:rFonts w:ascii="Arial" w:hAnsi="Arial" w:cs="Arial"/>
                <w:b/>
                <w:color w:val="000000" w:themeColor="text1"/>
              </w:rPr>
            </w:pPr>
          </w:p>
        </w:tc>
        <w:tc>
          <w:tcPr>
            <w:tcW w:w="4209" w:type="dxa"/>
          </w:tcPr>
          <w:p w14:paraId="3D6291F4" w14:textId="77777777" w:rsidR="004702FB" w:rsidRPr="006F1DA5" w:rsidRDefault="004702FB" w:rsidP="004702FB">
            <w:pPr>
              <w:pStyle w:val="Glava"/>
              <w:rPr>
                <w:rFonts w:ascii="Arial" w:hAnsi="Arial" w:cs="Arial"/>
                <w:b/>
                <w:color w:val="000000" w:themeColor="text1"/>
              </w:rPr>
            </w:pPr>
          </w:p>
        </w:tc>
      </w:tr>
    </w:tbl>
    <w:p w14:paraId="78455B18" w14:textId="77777777" w:rsidR="005A526F" w:rsidRPr="002B6779" w:rsidRDefault="00C54E8D" w:rsidP="005A526F">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14:paraId="17C49F3B" w14:textId="77777777" w:rsidR="005A526F" w:rsidRPr="00D36F2E" w:rsidRDefault="00C54E8D" w:rsidP="005A526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14:paraId="6D1D697B" w14:textId="77777777" w:rsidR="00133B3C" w:rsidRDefault="00C54E8D" w:rsidP="00A57588">
      <w:pPr>
        <w:spacing w:before="225" w:after="225"/>
        <w:jc w:val="both"/>
      </w:pPr>
      <w:r>
        <w:rPr>
          <w:rFonts w:ascii="Arial" w:hAnsi="Arial" w:cs="Arial"/>
          <w:color w:val="000000"/>
          <w:sz w:val="18"/>
          <w:szCs w:val="18"/>
        </w:rPr>
        <w:t>Ureditev prostorov in oprema za novi digitalni magnetno resonančni sistem v Splošni bolnišnici Novo mesto</w:t>
      </w:r>
    </w:p>
    <w:tbl>
      <w:tblPr>
        <w:tblStyle w:val="NormalTablePHPDOCX"/>
        <w:tblW w:w="0" w:type="auto"/>
        <w:tblInd w:w="108" w:type="dxa"/>
        <w:tblLook w:val="04A0" w:firstRow="1" w:lastRow="0" w:firstColumn="1" w:lastColumn="0" w:noHBand="0" w:noVBand="1"/>
      </w:tblPr>
      <w:tblGrid>
        <w:gridCol w:w="5920"/>
      </w:tblGrid>
      <w:tr w:rsidR="00133B3C" w14:paraId="3D61D383" w14:textId="77777777">
        <w:tc>
          <w:tcPr>
            <w:tcW w:w="0" w:type="auto"/>
            <w:tcMar>
              <w:top w:w="0" w:type="auto"/>
              <w:bottom w:w="0" w:type="auto"/>
            </w:tcMar>
          </w:tcPr>
          <w:p w14:paraId="1C6485BA" w14:textId="77777777" w:rsidR="00133B3C" w:rsidRDefault="00C54E8D" w:rsidP="00A57588">
            <w:pPr>
              <w:numPr>
                <w:ilvl w:val="0"/>
                <w:numId w:val="1"/>
              </w:numPr>
              <w:spacing w:line="276" w:lineRule="auto"/>
              <w:rPr>
                <w:rFonts w:ascii="Arial" w:hAnsi="Arial" w:cs="Arial"/>
                <w:color w:val="000000"/>
                <w:sz w:val="18"/>
                <w:szCs w:val="18"/>
              </w:rPr>
            </w:pPr>
            <w:r>
              <w:rPr>
                <w:rFonts w:ascii="Arial" w:hAnsi="Arial" w:cs="Arial"/>
                <w:color w:val="000000"/>
                <w:sz w:val="18"/>
                <w:szCs w:val="18"/>
              </w:rPr>
              <w:t>Nakup opreme in ureditev prostorov</w:t>
            </w:r>
          </w:p>
          <w:p w14:paraId="576AF5BA" w14:textId="77777777" w:rsidR="00133B3C" w:rsidRDefault="00C54E8D" w:rsidP="00A57588">
            <w:pPr>
              <w:numPr>
                <w:ilvl w:val="0"/>
                <w:numId w:val="1"/>
              </w:numPr>
              <w:spacing w:line="276" w:lineRule="auto"/>
              <w:rPr>
                <w:rFonts w:ascii="Arial" w:hAnsi="Arial" w:cs="Arial"/>
                <w:color w:val="000000"/>
                <w:sz w:val="18"/>
                <w:szCs w:val="18"/>
              </w:rPr>
            </w:pPr>
            <w:r>
              <w:rPr>
                <w:rFonts w:ascii="Arial" w:hAnsi="Arial" w:cs="Arial"/>
                <w:color w:val="000000"/>
                <w:sz w:val="18"/>
                <w:szCs w:val="18"/>
              </w:rPr>
              <w:t>Vzdrževanje opreme za dobo 5 let po poteku garancijske dobe</w:t>
            </w:r>
          </w:p>
        </w:tc>
      </w:tr>
    </w:tbl>
    <w:p w14:paraId="6CFC147D" w14:textId="77777777" w:rsidR="00133B3C" w:rsidRDefault="00C54E8D" w:rsidP="00A57588">
      <w:pPr>
        <w:spacing w:before="225" w:after="225"/>
        <w:jc w:val="both"/>
      </w:pPr>
      <w:r>
        <w:rPr>
          <w:rFonts w:ascii="Arial" w:hAnsi="Arial" w:cs="Arial"/>
          <w:color w:val="000000"/>
          <w:sz w:val="18"/>
          <w:szCs w:val="18"/>
        </w:rPr>
        <w:t>Na podlagi Zakona o javnem naročanju (ZJN-3, Uradni list RS, št. 91/15 in 14/18), MINISTRSTVO ZA ZDRAVJE RS, Štefanova ulica 5, 1000 Ljubljana in SPLOŠNA BOLNIŠNICA NOVO MESTO, Šmihelska cesta 1, 8000 Novo mesto (v nadaljevanju: sonaročnika), vabita zainteresirane ponudnike, da predložijo svojo pisno ponudbo v skladu s to razpisno dokumentacijo in sodelujejo v postopku oddaje javnega naročila. Predmet javnega naročila je: Ureditev prostorov in oprema za novi digitalni magnetno resonančni sistem v Splošni bolnišnici Novo mesto. Delitev naročila na sklope: naročilo se oddaja celovito. Skrbno preverite, da ste prejeli celotno razpisno dokumentacijo in da ste na ta način seznanjeni z vsemi zahtevami naročnika.</w:t>
      </w:r>
    </w:p>
    <w:p w14:paraId="1DAAFFB1" w14:textId="77777777" w:rsidR="005A526F" w:rsidRDefault="00C54E8D" w:rsidP="005A526F">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781"/>
        <w:gridCol w:w="4277"/>
      </w:tblGrid>
      <w:tr w:rsidR="00133B3C" w14:paraId="0FEA31DF" w14:textId="77777777">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441FDB94" w14:textId="77777777" w:rsidR="00133B3C" w:rsidRDefault="00C54E8D">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15379209" w14:textId="77777777" w:rsidR="00133B3C" w:rsidRDefault="00C54E8D">
            <w:pPr>
              <w:jc w:val="right"/>
            </w:pPr>
            <w:r>
              <w:rPr>
                <w:rFonts w:ascii="Arial" w:hAnsi="Arial" w:cs="Arial"/>
                <w:b/>
                <w:bCs/>
                <w:color w:val="000000"/>
                <w:position w:val="-2"/>
                <w:sz w:val="18"/>
                <w:szCs w:val="18"/>
                <w:shd w:val="clear" w:color="auto" w:fill="D1D1D1"/>
              </w:rPr>
              <w:t>Datumi</w:t>
            </w:r>
          </w:p>
        </w:tc>
      </w:tr>
      <w:tr w:rsidR="00133B3C" w14:paraId="64DB4EBB" w14:textId="77777777" w:rsidTr="00253963">
        <w:tc>
          <w:tcPr>
            <w:tcW w:w="0" w:type="auto"/>
            <w:tcBorders>
              <w:top w:val="single" w:sz="5" w:space="0" w:color="000000"/>
              <w:left w:val="single" w:sz="5" w:space="0" w:color="000000"/>
              <w:bottom w:val="single" w:sz="5" w:space="0" w:color="000000"/>
              <w:right w:val="single" w:sz="5" w:space="0" w:color="000000"/>
            </w:tcBorders>
            <w:shd w:val="clear" w:color="auto" w:fill="auto"/>
            <w:tcMar>
              <w:top w:w="135" w:type="dxa"/>
              <w:bottom w:w="135" w:type="dxa"/>
            </w:tcMar>
            <w:vAlign w:val="center"/>
          </w:tcPr>
          <w:p w14:paraId="2688003F" w14:textId="77777777" w:rsidR="00133B3C" w:rsidRPr="00253963" w:rsidRDefault="00C54E8D">
            <w:r w:rsidRPr="00253963">
              <w:rPr>
                <w:rFonts w:ascii="Arial" w:hAnsi="Arial" w:cs="Arial"/>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shd w:val="clear" w:color="auto" w:fill="auto"/>
            <w:tcMar>
              <w:top w:w="135" w:type="dxa"/>
              <w:bottom w:w="135" w:type="dxa"/>
            </w:tcMar>
            <w:vAlign w:val="center"/>
          </w:tcPr>
          <w:p w14:paraId="4A7E2842" w14:textId="77777777" w:rsidR="00133B3C" w:rsidRPr="00253963" w:rsidRDefault="002800AF" w:rsidP="00257F03">
            <w:pPr>
              <w:jc w:val="right"/>
            </w:pPr>
            <w:r w:rsidRPr="00253963">
              <w:rPr>
                <w:rFonts w:ascii="Arial" w:hAnsi="Arial" w:cs="Arial"/>
                <w:position w:val="-2"/>
                <w:sz w:val="18"/>
                <w:szCs w:val="18"/>
              </w:rPr>
              <w:t>do 0</w:t>
            </w:r>
            <w:r w:rsidR="00257F03" w:rsidRPr="00253963">
              <w:rPr>
                <w:rFonts w:ascii="Arial" w:hAnsi="Arial" w:cs="Arial"/>
                <w:position w:val="-2"/>
                <w:sz w:val="18"/>
                <w:szCs w:val="18"/>
              </w:rPr>
              <w:t>2</w:t>
            </w:r>
            <w:r w:rsidR="00C54E8D" w:rsidRPr="00253963">
              <w:rPr>
                <w:rFonts w:ascii="Arial" w:hAnsi="Arial" w:cs="Arial"/>
                <w:position w:val="-2"/>
                <w:sz w:val="18"/>
                <w:szCs w:val="18"/>
              </w:rPr>
              <w:t>.0</w:t>
            </w:r>
            <w:r w:rsidR="0035303C" w:rsidRPr="00253963">
              <w:rPr>
                <w:rFonts w:ascii="Arial" w:hAnsi="Arial" w:cs="Arial"/>
                <w:position w:val="-2"/>
                <w:sz w:val="18"/>
                <w:szCs w:val="18"/>
              </w:rPr>
              <w:t>7</w:t>
            </w:r>
            <w:r w:rsidR="00C54E8D" w:rsidRPr="00253963">
              <w:rPr>
                <w:rFonts w:ascii="Arial" w:hAnsi="Arial" w:cs="Arial"/>
                <w:position w:val="-2"/>
                <w:sz w:val="18"/>
                <w:szCs w:val="18"/>
              </w:rPr>
              <w:t>.202</w:t>
            </w:r>
            <w:r w:rsidR="004C571F" w:rsidRPr="00253963">
              <w:rPr>
                <w:rFonts w:ascii="Arial" w:hAnsi="Arial" w:cs="Arial"/>
                <w:position w:val="-2"/>
                <w:sz w:val="18"/>
                <w:szCs w:val="18"/>
              </w:rPr>
              <w:t>1</w:t>
            </w:r>
            <w:r w:rsidR="00C54E8D" w:rsidRPr="00253963">
              <w:rPr>
                <w:rFonts w:ascii="Arial" w:hAnsi="Arial" w:cs="Arial"/>
                <w:position w:val="-2"/>
                <w:sz w:val="18"/>
                <w:szCs w:val="18"/>
              </w:rPr>
              <w:t xml:space="preserve"> do </w:t>
            </w:r>
            <w:r w:rsidR="00257F03" w:rsidRPr="00253963">
              <w:rPr>
                <w:rFonts w:ascii="Arial" w:hAnsi="Arial" w:cs="Arial"/>
                <w:position w:val="-2"/>
                <w:sz w:val="18"/>
                <w:szCs w:val="18"/>
              </w:rPr>
              <w:t>14</w:t>
            </w:r>
            <w:r w:rsidR="00C54E8D" w:rsidRPr="00253963">
              <w:rPr>
                <w:rFonts w:ascii="Arial" w:hAnsi="Arial" w:cs="Arial"/>
                <w:position w:val="-2"/>
                <w:sz w:val="18"/>
                <w:szCs w:val="18"/>
              </w:rPr>
              <w:t>:00</w:t>
            </w:r>
          </w:p>
        </w:tc>
      </w:tr>
      <w:tr w:rsidR="00133B3C" w14:paraId="7CBD28CF" w14:textId="77777777" w:rsidTr="00253963">
        <w:tc>
          <w:tcPr>
            <w:tcW w:w="0" w:type="auto"/>
            <w:tcBorders>
              <w:top w:val="single" w:sz="5" w:space="0" w:color="000000"/>
              <w:left w:val="single" w:sz="5" w:space="0" w:color="000000"/>
              <w:bottom w:val="single" w:sz="5" w:space="0" w:color="000000"/>
              <w:right w:val="single" w:sz="5" w:space="0" w:color="000000"/>
            </w:tcBorders>
            <w:shd w:val="clear" w:color="auto" w:fill="auto"/>
            <w:tcMar>
              <w:top w:w="135" w:type="dxa"/>
              <w:bottom w:w="135" w:type="dxa"/>
            </w:tcMar>
            <w:vAlign w:val="center"/>
          </w:tcPr>
          <w:p w14:paraId="4C684535" w14:textId="77777777" w:rsidR="00133B3C" w:rsidRPr="00253963" w:rsidRDefault="00C54E8D">
            <w:r w:rsidRPr="00253963">
              <w:rPr>
                <w:rFonts w:ascii="Arial" w:hAnsi="Arial" w:cs="Arial"/>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shd w:val="clear" w:color="auto" w:fill="auto"/>
            <w:tcMar>
              <w:top w:w="135" w:type="dxa"/>
              <w:bottom w:w="135" w:type="dxa"/>
            </w:tcMar>
            <w:vAlign w:val="center"/>
          </w:tcPr>
          <w:p w14:paraId="5733E3F6" w14:textId="77777777" w:rsidR="00133B3C" w:rsidRPr="00253963" w:rsidRDefault="00C54E8D" w:rsidP="00257F03">
            <w:pPr>
              <w:jc w:val="right"/>
            </w:pPr>
            <w:r w:rsidRPr="00253963">
              <w:rPr>
                <w:rFonts w:ascii="Arial" w:hAnsi="Arial" w:cs="Arial"/>
                <w:position w:val="-2"/>
                <w:sz w:val="18"/>
                <w:szCs w:val="18"/>
              </w:rPr>
              <w:t>do 1</w:t>
            </w:r>
            <w:r w:rsidR="00257F03" w:rsidRPr="00253963">
              <w:rPr>
                <w:rFonts w:ascii="Arial" w:hAnsi="Arial" w:cs="Arial"/>
                <w:position w:val="-2"/>
                <w:sz w:val="18"/>
                <w:szCs w:val="18"/>
              </w:rPr>
              <w:t>3</w:t>
            </w:r>
            <w:r w:rsidRPr="00253963">
              <w:rPr>
                <w:rFonts w:ascii="Arial" w:hAnsi="Arial" w:cs="Arial"/>
                <w:position w:val="-2"/>
                <w:sz w:val="18"/>
                <w:szCs w:val="18"/>
              </w:rPr>
              <w:t>.0</w:t>
            </w:r>
            <w:r w:rsidR="004C571F" w:rsidRPr="00253963">
              <w:rPr>
                <w:rFonts w:ascii="Arial" w:hAnsi="Arial" w:cs="Arial"/>
                <w:position w:val="-2"/>
                <w:sz w:val="18"/>
                <w:szCs w:val="18"/>
              </w:rPr>
              <w:t>7</w:t>
            </w:r>
            <w:r w:rsidRPr="00253963">
              <w:rPr>
                <w:rFonts w:ascii="Arial" w:hAnsi="Arial" w:cs="Arial"/>
                <w:position w:val="-2"/>
                <w:sz w:val="18"/>
                <w:szCs w:val="18"/>
              </w:rPr>
              <w:t>.202</w:t>
            </w:r>
            <w:r w:rsidR="004C571F" w:rsidRPr="00253963">
              <w:rPr>
                <w:rFonts w:ascii="Arial" w:hAnsi="Arial" w:cs="Arial"/>
                <w:position w:val="-2"/>
                <w:sz w:val="18"/>
                <w:szCs w:val="18"/>
              </w:rPr>
              <w:t>1</w:t>
            </w:r>
            <w:r w:rsidRPr="00253963">
              <w:rPr>
                <w:rFonts w:ascii="Arial" w:hAnsi="Arial" w:cs="Arial"/>
                <w:position w:val="-2"/>
                <w:sz w:val="18"/>
                <w:szCs w:val="18"/>
              </w:rPr>
              <w:t xml:space="preserve"> do 09:00</w:t>
            </w:r>
          </w:p>
        </w:tc>
      </w:tr>
      <w:tr w:rsidR="00133B3C" w14:paraId="3636BBDA" w14:textId="77777777" w:rsidTr="00253963">
        <w:tc>
          <w:tcPr>
            <w:tcW w:w="0" w:type="auto"/>
            <w:tcBorders>
              <w:top w:val="single" w:sz="5" w:space="0" w:color="000000"/>
              <w:left w:val="single" w:sz="5" w:space="0" w:color="000000"/>
              <w:bottom w:val="single" w:sz="5" w:space="0" w:color="000000"/>
              <w:right w:val="single" w:sz="5" w:space="0" w:color="000000"/>
            </w:tcBorders>
            <w:shd w:val="clear" w:color="auto" w:fill="auto"/>
            <w:tcMar>
              <w:top w:w="135" w:type="dxa"/>
              <w:bottom w:w="135" w:type="dxa"/>
            </w:tcMar>
            <w:vAlign w:val="center"/>
          </w:tcPr>
          <w:p w14:paraId="7FD3823C" w14:textId="77777777" w:rsidR="00133B3C" w:rsidRPr="00253963" w:rsidRDefault="00C54E8D">
            <w:r w:rsidRPr="00253963">
              <w:rPr>
                <w:rFonts w:ascii="Arial" w:hAnsi="Arial" w:cs="Arial"/>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shd w:val="clear" w:color="auto" w:fill="auto"/>
            <w:tcMar>
              <w:top w:w="135" w:type="dxa"/>
              <w:bottom w:w="135" w:type="dxa"/>
            </w:tcMar>
            <w:vAlign w:val="center"/>
          </w:tcPr>
          <w:p w14:paraId="70382D82" w14:textId="77777777" w:rsidR="00133B3C" w:rsidRPr="00253963" w:rsidRDefault="004C571F" w:rsidP="00257F03">
            <w:pPr>
              <w:jc w:val="right"/>
            </w:pPr>
            <w:r w:rsidRPr="00253963">
              <w:rPr>
                <w:rFonts w:ascii="Arial" w:hAnsi="Arial" w:cs="Arial"/>
                <w:position w:val="-2"/>
                <w:sz w:val="18"/>
                <w:szCs w:val="18"/>
              </w:rPr>
              <w:t>1</w:t>
            </w:r>
            <w:r w:rsidR="00257F03" w:rsidRPr="00253963">
              <w:rPr>
                <w:rFonts w:ascii="Arial" w:hAnsi="Arial" w:cs="Arial"/>
                <w:position w:val="-2"/>
                <w:sz w:val="18"/>
                <w:szCs w:val="18"/>
              </w:rPr>
              <w:t>3</w:t>
            </w:r>
            <w:r w:rsidRPr="00253963">
              <w:rPr>
                <w:rFonts w:ascii="Arial" w:hAnsi="Arial" w:cs="Arial"/>
                <w:position w:val="-2"/>
                <w:sz w:val="18"/>
                <w:szCs w:val="18"/>
              </w:rPr>
              <w:t>.07</w:t>
            </w:r>
            <w:r w:rsidR="00C54E8D" w:rsidRPr="00253963">
              <w:rPr>
                <w:rFonts w:ascii="Arial" w:hAnsi="Arial" w:cs="Arial"/>
                <w:position w:val="-2"/>
                <w:sz w:val="18"/>
                <w:szCs w:val="18"/>
              </w:rPr>
              <w:t>.202</w:t>
            </w:r>
            <w:r w:rsidRPr="00253963">
              <w:rPr>
                <w:rFonts w:ascii="Arial" w:hAnsi="Arial" w:cs="Arial"/>
                <w:position w:val="-2"/>
                <w:sz w:val="18"/>
                <w:szCs w:val="18"/>
              </w:rPr>
              <w:t>1</w:t>
            </w:r>
            <w:r w:rsidR="00C54E8D" w:rsidRPr="00253963">
              <w:rPr>
                <w:rFonts w:ascii="Arial" w:hAnsi="Arial" w:cs="Arial"/>
                <w:position w:val="-2"/>
                <w:sz w:val="18"/>
                <w:szCs w:val="18"/>
              </w:rPr>
              <w:t xml:space="preserve"> ob 09:01</w:t>
            </w:r>
          </w:p>
        </w:tc>
      </w:tr>
    </w:tbl>
    <w:p w14:paraId="6CD17C20" w14:textId="77777777" w:rsidR="004C571F" w:rsidRDefault="004C571F" w:rsidP="005A526F">
      <w:pPr>
        <w:pStyle w:val="Paragraf"/>
        <w:spacing w:line="240" w:lineRule="auto"/>
        <w:rPr>
          <w:rFonts w:ascii="Arial" w:hAnsi="Arial" w:cs="Arial"/>
        </w:rPr>
      </w:pPr>
    </w:p>
    <w:p w14:paraId="3B93C0FA" w14:textId="0CCF4221" w:rsidR="004C571F" w:rsidRPr="00253963" w:rsidRDefault="004C571F" w:rsidP="004C571F">
      <w:pPr>
        <w:pStyle w:val="Paragraf"/>
        <w:spacing w:line="240" w:lineRule="auto"/>
        <w:jc w:val="both"/>
        <w:rPr>
          <w:rFonts w:ascii="Arial" w:hAnsi="Arial" w:cs="Arial"/>
        </w:rPr>
      </w:pPr>
      <w:r w:rsidRPr="00253963">
        <w:rPr>
          <w:rFonts w:ascii="Arial" w:hAnsi="Arial" w:cs="Arial"/>
        </w:rPr>
        <w:t xml:space="preserve">SB Novo mesto ima trenutno v uporabi MRI aparaturo, ki je stara že več kot 11 let. Za predmetno aparaturo ima bolnišnica sklenjeno vzdrževalno pogodbo le še do 24. 1.2023. Po tem datumu proizvajalec ne jamči več rezervnih delov in podpis vzdrževalne pogodbe ne bo več možen. Navedeno pomeni, da bi v primeru okvare bolnišnica ostala brez delujočega MRI aparata in ne bi mogla izvajati nujno potrebnih diagnostičnih postopkov, ki so zelo pomembni za zdravljenje pacientov in posledično delovanje bolnišnice. Pacienti bi lahko utrpeli veliko škodo, ker bi na preiskave morali hoditi v oddaljene bolnišnice, kjer bi se čakalne dobe za preiskavo daljšale, kar bi lahko rezultiralo v poslabšanju njihovih bolezenskih stanj. Splošna bolnišnica Novo mesto je po pooblastilu naročnika Ministrstva za zdravje v letu 2019 začela postopek javnega naročanja, št. 4110-98/2018, za ureditev prostorov in nakup opreme za novi digitalni magnetno resonančni sistem v SB Novo mesto, ki se je po dveh revizijskih postopkih zaključil brez oddaje javnega naročila. Glede na navedeno, naročnik iz razloga nujnosti, v skladu z določbo četrtega odstavka 40. člena ZJN-3, </w:t>
      </w:r>
      <w:r w:rsidR="00253963" w:rsidRPr="00253963">
        <w:rPr>
          <w:rFonts w:ascii="Arial" w:hAnsi="Arial" w:cs="Arial"/>
        </w:rPr>
        <w:t>izvaja</w:t>
      </w:r>
      <w:r w:rsidRPr="00253963">
        <w:rPr>
          <w:rFonts w:ascii="Arial" w:hAnsi="Arial" w:cs="Arial"/>
        </w:rPr>
        <w:t xml:space="preserve"> odprti postopek s skrajšanim rokom za oddajo ponudb, da se zagotovi realizacija naročila, ki vključuje tako pripravo prostorov kot dobavo, montažo in zagon opreme z izvedbo šolanja, do 24.1.2023. Rok </w:t>
      </w:r>
      <w:r w:rsidR="00160A02" w:rsidRPr="00253963">
        <w:rPr>
          <w:rFonts w:ascii="Arial" w:hAnsi="Arial" w:cs="Arial"/>
        </w:rPr>
        <w:t>se</w:t>
      </w:r>
      <w:r w:rsidRPr="00253963">
        <w:rPr>
          <w:rFonts w:ascii="Arial" w:hAnsi="Arial" w:cs="Arial"/>
        </w:rPr>
        <w:t xml:space="preserve"> skrajša iz 30 na 20 dni.</w:t>
      </w:r>
    </w:p>
    <w:p w14:paraId="2E5EF948" w14:textId="77777777" w:rsidR="005A526F" w:rsidRPr="008806CE" w:rsidRDefault="00C54E8D" w:rsidP="005A526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14:paraId="0C8E1D6B" w14:textId="77777777" w:rsidR="005A526F" w:rsidRDefault="00C54E8D" w:rsidP="00A57588">
      <w:pPr>
        <w:pStyle w:val="Paragraf"/>
        <w:rPr>
          <w:rFonts w:ascii="Arial" w:hAnsi="Arial" w:cs="Arial"/>
        </w:rPr>
      </w:pPr>
      <w:r>
        <w:rPr>
          <w:rFonts w:ascii="Arial" w:hAnsi="Arial" w:cs="Arial"/>
        </w:rPr>
        <w:t xml:space="preserve">Kontaktna oseba: </w:t>
      </w:r>
      <w:r w:rsidRPr="00445A62">
        <w:rPr>
          <w:rFonts w:ascii="Arial" w:hAnsi="Arial" w:cs="Arial"/>
        </w:rPr>
        <w:t>Barbara  SLAK TURK</w:t>
      </w:r>
    </w:p>
    <w:p w14:paraId="430B58AE" w14:textId="77777777" w:rsidR="005A526F" w:rsidRDefault="00C54E8D" w:rsidP="00A57588">
      <w:pPr>
        <w:pStyle w:val="Paragraf"/>
        <w:rPr>
          <w:rFonts w:ascii="Arial" w:hAnsi="Arial" w:cs="Arial"/>
        </w:rPr>
      </w:pPr>
      <w:r>
        <w:rPr>
          <w:rFonts w:ascii="Arial" w:hAnsi="Arial" w:cs="Arial"/>
        </w:rPr>
        <w:t xml:space="preserve">E-poštni naslov: </w:t>
      </w:r>
      <w:r w:rsidRPr="00445A62">
        <w:rPr>
          <w:rFonts w:ascii="Arial" w:hAnsi="Arial" w:cs="Arial"/>
        </w:rPr>
        <w:t>barbara.turk-slak@sb-nm.si</w:t>
      </w:r>
    </w:p>
    <w:p w14:paraId="2555D7A4" w14:textId="77777777" w:rsidR="005A526F" w:rsidRDefault="00C54E8D" w:rsidP="00A57588">
      <w:pPr>
        <w:pStyle w:val="Paragraf"/>
        <w:rPr>
          <w:rFonts w:ascii="Arial" w:hAnsi="Arial" w:cs="Arial"/>
        </w:rPr>
      </w:pPr>
      <w:r>
        <w:rPr>
          <w:rFonts w:ascii="Arial" w:hAnsi="Arial" w:cs="Arial"/>
        </w:rPr>
        <w:t xml:space="preserve">Telefonska št: </w:t>
      </w:r>
      <w:r w:rsidRPr="00445A62">
        <w:rPr>
          <w:rFonts w:ascii="Arial" w:hAnsi="Arial" w:cs="Arial"/>
        </w:rPr>
        <w:t>07 39 163</w:t>
      </w:r>
    </w:p>
    <w:p w14:paraId="693E6C8B" w14:textId="77777777" w:rsidR="00133B3C" w:rsidRDefault="00C54E8D" w:rsidP="00A57588">
      <w:pPr>
        <w:spacing w:before="225" w:after="225"/>
        <w:jc w:val="both"/>
      </w:pPr>
      <w:r>
        <w:rPr>
          <w:rFonts w:ascii="Arial" w:hAnsi="Arial" w:cs="Arial"/>
          <w:color w:val="000000"/>
          <w:sz w:val="18"/>
          <w:szCs w:val="18"/>
        </w:rPr>
        <w:t xml:space="preserve">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w:t>
      </w:r>
      <w:r>
        <w:rPr>
          <w:rFonts w:ascii="Arial" w:hAnsi="Arial" w:cs="Arial"/>
          <w:color w:val="000000"/>
          <w:sz w:val="18"/>
          <w:szCs w:val="18"/>
        </w:rPr>
        <w:lastRenderedPageBreak/>
        <w:t>naročil. Vsa ostala pojasnila, ki niso posredovana na zgoraj predviden način so zgolj informativne narave in niso pravno zavezujoča.</w:t>
      </w:r>
    </w:p>
    <w:p w14:paraId="1AD6F2A8" w14:textId="77777777" w:rsidR="005A526F" w:rsidRPr="008806CE" w:rsidRDefault="00C54E8D" w:rsidP="005A526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14:paraId="4327C88F" w14:textId="77777777" w:rsidR="005A526F" w:rsidRDefault="00C54E8D" w:rsidP="00A57588">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4979"/>
      </w:tblGrid>
      <w:tr w:rsidR="00133B3C" w14:paraId="5E6BC5C9" w14:textId="77777777">
        <w:tc>
          <w:tcPr>
            <w:tcW w:w="0" w:type="auto"/>
            <w:tcMar>
              <w:top w:w="0" w:type="auto"/>
              <w:bottom w:w="0" w:type="auto"/>
            </w:tcMar>
          </w:tcPr>
          <w:p w14:paraId="6845F242" w14:textId="77777777" w:rsidR="00133B3C" w:rsidRDefault="00C54E8D" w:rsidP="00A57588">
            <w:pPr>
              <w:numPr>
                <w:ilvl w:val="0"/>
                <w:numId w:val="2"/>
              </w:numPr>
              <w:spacing w:line="276" w:lineRule="auto"/>
              <w:rPr>
                <w:rFonts w:ascii="Arial" w:hAnsi="Arial" w:cs="Arial"/>
                <w:color w:val="000000"/>
                <w:sz w:val="18"/>
                <w:szCs w:val="18"/>
              </w:rPr>
            </w:pPr>
            <w:r>
              <w:rPr>
                <w:rFonts w:ascii="Arial" w:hAnsi="Arial" w:cs="Arial"/>
                <w:color w:val="000000"/>
                <w:sz w:val="18"/>
                <w:szCs w:val="18"/>
              </w:rPr>
              <w:t>elektronska oddaja na URL: https://ejn.gov.si/eJN2</w:t>
            </w:r>
          </w:p>
        </w:tc>
      </w:tr>
    </w:tbl>
    <w:p w14:paraId="678F9ADD" w14:textId="77777777" w:rsidR="00133B3C" w:rsidRDefault="00C54E8D" w:rsidP="00A57588">
      <w:pPr>
        <w:spacing w:before="225" w:after="225"/>
        <w:jc w:val="both"/>
      </w:pPr>
      <w:r>
        <w:rPr>
          <w:rFonts w:ascii="Arial" w:hAnsi="Arial" w:cs="Arial"/>
          <w:color w:val="000000"/>
          <w:sz w:val="18"/>
          <w:szCs w:val="18"/>
        </w:rPr>
        <w:t>Ponudniki morajo ponudbe predložiti v informacijski sistem e-JN na spletnem naslovu https://ejn.gov.si/eJN2, v skladu s točko 3 dokumenta Navodila za uporabo informacijskega sistema za uporabo funkcionalnosti elektronske oddaje ponudb e-JN: PONUDNIKI (v nadaljevanju: Navodila za uporabo e-JN), ki je objavljena na spletnem naslovu https://ejn.gov.si/eJN2. Ponudnik se mora pred oddajo ponudbe registrirati na spletnem naslovu https://ejn.gov.si/eJN2, v skladu z Navodili za uporabo e-JN. Če je ponudnik že registriran v informacijski sistem e-JN, se v aplikacijo prijavi na istem naslovu. Za oddajo ponudb je zahtevano eno od s strani kvalificiranega overitelja izdano digitalno potrdilo: SIGEN-CA (www.sigen-ca.si), POŠTA®CA (postarca.posta.si), HALCOM-CA (www.halcom.si), AC NLB (www.nlb.si). Ponudba se šteje za pravočasno oddano, če jo naročnik prejme preko sistema e-JN https://ejn.gov.si/eJN2 najkasneje do  roka za predložitev ponudb. Za oddano ponudbo se šteje ponudba, ki je v informacijskem sistemu e-JN označena s statusom »ODDANO«. 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Po preteku roka za predložitev ponudb ponudbe ne bo več mogoče oddati.</w:t>
      </w:r>
    </w:p>
    <w:p w14:paraId="0B35113E" w14:textId="77777777" w:rsidR="005A526F" w:rsidRPr="008806CE" w:rsidRDefault="00C54E8D" w:rsidP="005A526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14:paraId="0DE31BCB" w14:textId="77777777" w:rsidR="005A526F" w:rsidRPr="00445A62" w:rsidRDefault="00C54E8D" w:rsidP="005A526F">
      <w:pPr>
        <w:spacing w:before="120" w:after="120"/>
        <w:jc w:val="both"/>
        <w:rPr>
          <w:rFonts w:ascii="Arial" w:hAnsi="Arial" w:cs="Arial"/>
          <w:sz w:val="18"/>
          <w:szCs w:val="18"/>
        </w:rPr>
      </w:pPr>
      <w:r>
        <w:rPr>
          <w:rFonts w:ascii="Arial" w:hAnsi="Arial" w:cs="Arial"/>
          <w:sz w:val="18"/>
          <w:szCs w:val="18"/>
        </w:rPr>
        <w:t>Odpiranje ponudb je javno in bo potekalo na naslovu:</w:t>
      </w:r>
    </w:p>
    <w:p w14:paraId="5CADEAEC" w14:textId="77777777" w:rsidR="005A526F" w:rsidRPr="00445A62" w:rsidRDefault="00C54E8D" w:rsidP="005A526F">
      <w:pPr>
        <w:spacing w:before="120" w:after="120"/>
        <w:jc w:val="both"/>
        <w:rPr>
          <w:rFonts w:ascii="Arial" w:hAnsi="Arial" w:cs="Arial"/>
          <w:b/>
          <w:sz w:val="18"/>
          <w:szCs w:val="18"/>
        </w:rPr>
      </w:pPr>
      <w:r>
        <w:rPr>
          <w:rFonts w:ascii="Arial" w:hAnsi="Arial" w:cs="Arial"/>
          <w:b/>
          <w:sz w:val="18"/>
          <w:szCs w:val="18"/>
        </w:rPr>
        <w:t>Spletna aplikacija e-Oddaja</w:t>
      </w:r>
    </w:p>
    <w:p w14:paraId="171A5812" w14:textId="7ED4DFD2" w:rsidR="00133B3C" w:rsidRDefault="00C54E8D" w:rsidP="00A57588">
      <w:pPr>
        <w:spacing w:before="225" w:after="225"/>
        <w:jc w:val="both"/>
      </w:pPr>
      <w:r>
        <w:rPr>
          <w:rFonts w:ascii="Arial" w:hAnsi="Arial" w:cs="Arial"/>
          <w:color w:val="000000"/>
          <w:sz w:val="18"/>
          <w:szCs w:val="18"/>
        </w:rPr>
        <w:t>Odpiranje poteka tako, da informacijski sistem e-JN samod</w:t>
      </w:r>
      <w:r w:rsidR="00851897">
        <w:rPr>
          <w:rFonts w:ascii="Arial" w:hAnsi="Arial" w:cs="Arial"/>
          <w:color w:val="000000"/>
          <w:sz w:val="18"/>
          <w:szCs w:val="18"/>
        </w:rPr>
        <w:t>e</w:t>
      </w:r>
      <w:r>
        <w:rPr>
          <w:rFonts w:ascii="Arial" w:hAnsi="Arial" w:cs="Arial"/>
          <w:color w:val="000000"/>
          <w:sz w:val="18"/>
          <w:szCs w:val="18"/>
        </w:rPr>
        <w:t>jno ob uri, ki je določena za javno odpiranje ponudb, prikaže podatke o ponudniku, o variantah, če so bile zahtevane oziroma dovoljene, ter omogoči dostop do pdf dokumenta, ki ga ponudnik naloži v sistem e-JN pod razdelek »Predračun«. Javna objava se avtomatično zaključi po preteku 60 minut. Ponudniki, ki so oddali ponudbe, imajo te podatke v informacijskem sistemu e-JN na razpolago v razdelku »Zapisnik o odpiranju ponudb«.</w:t>
      </w:r>
    </w:p>
    <w:p w14:paraId="68B17970" w14:textId="77777777" w:rsidR="005A526F" w:rsidRPr="008806CE" w:rsidRDefault="00C54E8D" w:rsidP="005A526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14:paraId="7B8CA1CA" w14:textId="77777777" w:rsidR="005A526F" w:rsidRPr="00445A62" w:rsidRDefault="00C54E8D" w:rsidP="005A526F">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180 dni od roka za predložitev ponudb.</w:t>
      </w:r>
    </w:p>
    <w:p w14:paraId="5D27B5FF" w14:textId="77777777" w:rsidR="00133B3C" w:rsidRDefault="00C54E8D">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14:paraId="577DDBF7" w14:textId="77777777" w:rsidR="005A526F" w:rsidRPr="008806CE" w:rsidRDefault="00C54E8D" w:rsidP="005A526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14:paraId="126C74E4" w14:textId="77777777" w:rsidR="005A526F" w:rsidRPr="00445A62" w:rsidRDefault="00C54E8D" w:rsidP="008D7E7B">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14:paraId="65CD005B" w14:textId="77777777" w:rsidR="00133B3C" w:rsidRDefault="00C54E8D" w:rsidP="008D7E7B">
      <w:pPr>
        <w:spacing w:before="225" w:after="225"/>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14:paraId="04937F60" w14:textId="77777777" w:rsidR="005A526F" w:rsidRPr="008806CE" w:rsidRDefault="00C54E8D" w:rsidP="005A526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lastRenderedPageBreak/>
        <w:t>VPRAŠANJA IN ODGOVORI / POJASNILA</w:t>
      </w:r>
    </w:p>
    <w:p w14:paraId="298A30F6" w14:textId="77777777" w:rsidR="00133B3C" w:rsidRDefault="00C54E8D" w:rsidP="008D7E7B">
      <w:pPr>
        <w:spacing w:before="225" w:after="225"/>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133B3C" w14:paraId="4D0AB2C8" w14:textId="77777777">
        <w:tc>
          <w:tcPr>
            <w:tcW w:w="0" w:type="auto"/>
            <w:tcMar>
              <w:top w:w="0" w:type="auto"/>
              <w:bottom w:w="0" w:type="auto"/>
            </w:tcMar>
          </w:tcPr>
          <w:p w14:paraId="358511DA" w14:textId="77777777" w:rsidR="00133B3C" w:rsidRDefault="00C54E8D" w:rsidP="008D7E7B">
            <w:pPr>
              <w:numPr>
                <w:ilvl w:val="0"/>
                <w:numId w:val="3"/>
              </w:numPr>
              <w:spacing w:line="276" w:lineRule="auto"/>
              <w:rPr>
                <w:rFonts w:ascii="Arial" w:hAnsi="Arial" w:cs="Arial"/>
                <w:color w:val="000000"/>
                <w:sz w:val="18"/>
                <w:szCs w:val="18"/>
              </w:rPr>
            </w:pPr>
            <w:r>
              <w:rPr>
                <w:rFonts w:ascii="Arial" w:hAnsi="Arial" w:cs="Arial"/>
                <w:color w:val="000000"/>
                <w:sz w:val="18"/>
                <w:szCs w:val="18"/>
              </w:rPr>
              <w:t>Portal javnih naročil</w:t>
            </w:r>
          </w:p>
        </w:tc>
      </w:tr>
    </w:tbl>
    <w:p w14:paraId="2E7993A6" w14:textId="77777777" w:rsidR="00133B3C" w:rsidRDefault="00C54E8D" w:rsidP="008D7E7B">
      <w:pPr>
        <w:spacing w:before="225" w:after="225"/>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 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14:paraId="09221DDA" w14:textId="77777777" w:rsidR="005A526F" w:rsidRPr="008806CE" w:rsidRDefault="00C54E8D" w:rsidP="005A526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rPr>
      </w:pPr>
      <w:r>
        <w:rPr>
          <w:rFonts w:ascii="Arial" w:hAnsi="Arial" w:cs="Arial"/>
          <w:color w:val="FFFFFF" w:themeColor="background1"/>
          <w:sz w:val="22"/>
          <w:szCs w:val="22"/>
        </w:rPr>
        <w:t>OGLED</w:t>
      </w:r>
    </w:p>
    <w:p w14:paraId="7CDFDFCD" w14:textId="77777777" w:rsidR="00133B3C" w:rsidRDefault="00C54E8D">
      <w:pPr>
        <w:spacing w:after="0" w:line="240" w:lineRule="auto"/>
        <w:jc w:val="both"/>
      </w:pPr>
      <w:r>
        <w:rPr>
          <w:rFonts w:ascii="Arial" w:hAnsi="Arial" w:cs="Arial"/>
          <w:color w:val="000000"/>
          <w:sz w:val="18"/>
          <w:szCs w:val="18"/>
        </w:rPr>
        <w:t> </w:t>
      </w:r>
    </w:p>
    <w:p w14:paraId="3399B0BD" w14:textId="77777777" w:rsidR="00133B3C" w:rsidRPr="00253963" w:rsidRDefault="00C54E8D" w:rsidP="0035303C">
      <w:pPr>
        <w:spacing w:after="0" w:line="240" w:lineRule="auto"/>
        <w:rPr>
          <w:rFonts w:ascii="Arial" w:hAnsi="Arial" w:cs="Arial"/>
          <w:sz w:val="18"/>
          <w:szCs w:val="18"/>
        </w:rPr>
      </w:pPr>
      <w:r w:rsidRPr="00253963">
        <w:rPr>
          <w:rFonts w:ascii="Arial" w:hAnsi="Arial" w:cs="Arial"/>
          <w:b/>
          <w:bCs/>
          <w:color w:val="000000"/>
          <w:sz w:val="18"/>
          <w:szCs w:val="18"/>
        </w:rPr>
        <w:t>Termin ogleda je:</w:t>
      </w:r>
      <w:r w:rsidR="0035303C" w:rsidRPr="00253963">
        <w:rPr>
          <w:rFonts w:ascii="Arial" w:hAnsi="Arial" w:cs="Arial"/>
          <w:sz w:val="18"/>
          <w:szCs w:val="18"/>
        </w:rPr>
        <w:t xml:space="preserve">   </w:t>
      </w:r>
      <w:r w:rsidR="00257F03" w:rsidRPr="00253963">
        <w:rPr>
          <w:rFonts w:ascii="Arial" w:hAnsi="Arial" w:cs="Arial"/>
          <w:sz w:val="18"/>
          <w:szCs w:val="18"/>
        </w:rPr>
        <w:t>30</w:t>
      </w:r>
      <w:r w:rsidRPr="00253963">
        <w:rPr>
          <w:rFonts w:ascii="Arial" w:hAnsi="Arial" w:cs="Arial"/>
          <w:color w:val="000000"/>
          <w:sz w:val="18"/>
          <w:szCs w:val="18"/>
        </w:rPr>
        <w:t>.0</w:t>
      </w:r>
      <w:r w:rsidR="00257F03" w:rsidRPr="00253963">
        <w:rPr>
          <w:rFonts w:ascii="Arial" w:hAnsi="Arial" w:cs="Arial"/>
          <w:color w:val="000000"/>
          <w:sz w:val="18"/>
          <w:szCs w:val="18"/>
        </w:rPr>
        <w:t>6</w:t>
      </w:r>
      <w:r w:rsidRPr="00253963">
        <w:rPr>
          <w:rFonts w:ascii="Arial" w:hAnsi="Arial" w:cs="Arial"/>
          <w:color w:val="000000"/>
          <w:sz w:val="18"/>
          <w:szCs w:val="18"/>
        </w:rPr>
        <w:t>.202</w:t>
      </w:r>
      <w:r w:rsidR="0035303C" w:rsidRPr="00253963">
        <w:rPr>
          <w:rFonts w:ascii="Arial" w:hAnsi="Arial" w:cs="Arial"/>
          <w:color w:val="000000"/>
          <w:sz w:val="18"/>
          <w:szCs w:val="18"/>
        </w:rPr>
        <w:t>1</w:t>
      </w:r>
      <w:r w:rsidRPr="00253963">
        <w:rPr>
          <w:rFonts w:ascii="Arial" w:hAnsi="Arial" w:cs="Arial"/>
          <w:color w:val="000000"/>
          <w:sz w:val="18"/>
          <w:szCs w:val="18"/>
        </w:rPr>
        <w:t xml:space="preserve"> ob 10:00 uri</w:t>
      </w:r>
    </w:p>
    <w:p w14:paraId="2A1E007A" w14:textId="77777777" w:rsidR="00133B3C" w:rsidRDefault="00C54E8D">
      <w:pPr>
        <w:spacing w:before="225" w:after="225" w:line="240" w:lineRule="auto"/>
        <w:jc w:val="both"/>
      </w:pPr>
      <w:r>
        <w:rPr>
          <w:rFonts w:ascii="Arial" w:hAnsi="Arial" w:cs="Arial"/>
          <w:color w:val="000000"/>
          <w:sz w:val="18"/>
          <w:szCs w:val="18"/>
        </w:rPr>
        <w:t>Ogled se bo vršil v postavljenem terminu zgoraj.</w:t>
      </w:r>
    </w:p>
    <w:p w14:paraId="5C051C8A" w14:textId="77777777" w:rsidR="00133B3C" w:rsidRDefault="00C54E8D">
      <w:pPr>
        <w:spacing w:before="225" w:after="225" w:line="240" w:lineRule="auto"/>
        <w:jc w:val="both"/>
      </w:pPr>
      <w:r>
        <w:rPr>
          <w:rFonts w:ascii="Arial" w:hAnsi="Arial" w:cs="Arial"/>
          <w:color w:val="000000"/>
          <w:sz w:val="18"/>
          <w:szCs w:val="18"/>
        </w:rPr>
        <w:t>Zbor pred pisarno vodje OINTV v upravni stavbi SPLOŠNE BOLNIŠNICE NOVO MESTO, Šmihelska cesta 1, 8000 Novo mesto.</w:t>
      </w:r>
    </w:p>
    <w:p w14:paraId="4B24BA44" w14:textId="77777777" w:rsidR="00133B3C" w:rsidRDefault="00C54E8D">
      <w:pPr>
        <w:spacing w:before="225" w:after="225" w:line="240" w:lineRule="auto"/>
        <w:jc w:val="both"/>
      </w:pPr>
      <w:r>
        <w:rPr>
          <w:rFonts w:ascii="Arial" w:hAnsi="Arial" w:cs="Arial"/>
          <w:color w:val="000000"/>
          <w:sz w:val="18"/>
          <w:szCs w:val="18"/>
        </w:rPr>
        <w:t>Ogled lokacije ni obvezen, je pa zaželen, saj se tako lahko ponudniki seznanijo z vsemi okoliščinami in jih tako upoštevajo pri pripravi ponudbe oz. ponudbene cene.</w:t>
      </w:r>
    </w:p>
    <w:p w14:paraId="5B0A9E44" w14:textId="77777777" w:rsidR="00133B3C" w:rsidRDefault="00C54E8D">
      <w:pPr>
        <w:spacing w:before="225" w:after="225" w:line="240" w:lineRule="auto"/>
        <w:jc w:val="both"/>
      </w:pPr>
      <w:r>
        <w:rPr>
          <w:rFonts w:ascii="Arial" w:hAnsi="Arial" w:cs="Arial"/>
          <w:color w:val="000000"/>
          <w:sz w:val="18"/>
          <w:szCs w:val="18"/>
        </w:rPr>
        <w:t>Ponudnik, ki se ogleda ne bo udeležil lahko kljub temu odda ponudbo, vendar mu naročnik (v primeru da mu bo kot najugodnejšemu ponudniku oddal naročilo) ne bo priznaval dodatnih stroškov iz naslova nepoznavanja okoliščin (ki bi ponudniku lahko bile oz. bi mu morale biti poznane, v kolikor bi ogled opravil).</w:t>
      </w:r>
    </w:p>
    <w:p w14:paraId="41666F32" w14:textId="77777777" w:rsidR="00133B3C" w:rsidRDefault="00C54E8D">
      <w:pPr>
        <w:spacing w:before="225" w:after="225" w:line="240" w:lineRule="auto"/>
        <w:jc w:val="both"/>
      </w:pPr>
      <w:r>
        <w:rPr>
          <w:rFonts w:ascii="Arial" w:hAnsi="Arial" w:cs="Arial"/>
          <w:color w:val="000000"/>
          <w:sz w:val="18"/>
          <w:szCs w:val="18"/>
        </w:rPr>
        <w:t>Naročnik, iz razloga nepoznavanja lokacije in okoliščin, kasneje - po sklenitvi pogodbe, izbranemu ponudniku ne bo priznaval dodatnih stroškov/ del.</w:t>
      </w:r>
    </w:p>
    <w:p w14:paraId="11C49880" w14:textId="77777777" w:rsidR="005A526F" w:rsidRPr="00445A62" w:rsidRDefault="005A526F" w:rsidP="005A526F">
      <w:pPr>
        <w:pStyle w:val="Paragraf"/>
        <w:spacing w:before="0" w:after="0"/>
        <w:jc w:val="both"/>
        <w:rPr>
          <w:rFonts w:ascii="Arial" w:hAnsi="Arial" w:cs="Arial"/>
        </w:rPr>
      </w:pPr>
    </w:p>
    <w:p w14:paraId="3E1B16FB" w14:textId="77777777" w:rsidR="008A4D6A" w:rsidRDefault="00C54E8D">
      <w:pPr>
        <w:spacing w:after="0" w:line="240" w:lineRule="auto"/>
        <w:rPr>
          <w:rFonts w:ascii="Arial" w:hAnsi="Arial" w:cs="Arial"/>
          <w:color w:val="000000"/>
          <w:sz w:val="18"/>
          <w:szCs w:val="18"/>
        </w:rPr>
      </w:pPr>
      <w:r w:rsidRPr="008A4D6A">
        <w:rPr>
          <w:rFonts w:ascii="Arial" w:hAnsi="Arial" w:cs="Arial"/>
          <w:color w:val="000000"/>
          <w:sz w:val="18"/>
          <w:szCs w:val="18"/>
        </w:rPr>
        <w:t xml:space="preserve">Datum: </w:t>
      </w:r>
      <w:r w:rsidR="004C571F">
        <w:rPr>
          <w:rFonts w:ascii="Arial" w:hAnsi="Arial" w:cs="Arial"/>
          <w:color w:val="000000"/>
          <w:sz w:val="18"/>
          <w:szCs w:val="18"/>
        </w:rPr>
        <w:t>22</w:t>
      </w:r>
      <w:r w:rsidRPr="008A4D6A">
        <w:rPr>
          <w:rFonts w:ascii="Arial" w:hAnsi="Arial" w:cs="Arial"/>
          <w:color w:val="000000"/>
          <w:sz w:val="18"/>
          <w:szCs w:val="18"/>
        </w:rPr>
        <w:t>.</w:t>
      </w:r>
      <w:r w:rsidR="008A4D6A" w:rsidRPr="008A4D6A">
        <w:rPr>
          <w:rFonts w:ascii="Arial" w:hAnsi="Arial" w:cs="Arial"/>
          <w:color w:val="000000"/>
          <w:sz w:val="18"/>
          <w:szCs w:val="18"/>
        </w:rPr>
        <w:t>06</w:t>
      </w:r>
      <w:r w:rsidRPr="008A4D6A">
        <w:rPr>
          <w:rFonts w:ascii="Arial" w:hAnsi="Arial" w:cs="Arial"/>
          <w:color w:val="000000"/>
          <w:sz w:val="18"/>
          <w:szCs w:val="18"/>
        </w:rPr>
        <w:t>.20</w:t>
      </w:r>
      <w:r w:rsidR="008A4D6A" w:rsidRPr="008A4D6A">
        <w:rPr>
          <w:rFonts w:ascii="Arial" w:hAnsi="Arial" w:cs="Arial"/>
          <w:color w:val="000000"/>
          <w:sz w:val="18"/>
          <w:szCs w:val="18"/>
        </w:rPr>
        <w:t>21</w:t>
      </w:r>
      <w:r>
        <w:rPr>
          <w:rFonts w:ascii="Arial" w:hAnsi="Arial" w:cs="Arial"/>
          <w:color w:val="000000"/>
          <w:sz w:val="18"/>
          <w:szCs w:val="18"/>
        </w:rPr>
        <w:br/>
      </w:r>
    </w:p>
    <w:p w14:paraId="304D62AB" w14:textId="77777777" w:rsidR="00133B3C" w:rsidRDefault="00C54E8D">
      <w:pPr>
        <w:spacing w:after="0" w:line="240" w:lineRule="auto"/>
        <w:rPr>
          <w:rFonts w:ascii="Arial" w:hAnsi="Arial" w:cs="Arial"/>
          <w:color w:val="000000"/>
          <w:sz w:val="18"/>
          <w:szCs w:val="18"/>
        </w:rPr>
      </w:pPr>
      <w:r>
        <w:rPr>
          <w:rFonts w:ascii="Arial" w:hAnsi="Arial" w:cs="Arial"/>
          <w:color w:val="000000"/>
          <w:sz w:val="18"/>
          <w:szCs w:val="18"/>
        </w:rPr>
        <w:t>Kraj: Novo mesto</w:t>
      </w:r>
    </w:p>
    <w:p w14:paraId="23CEF88A" w14:textId="77777777" w:rsidR="00A9666A" w:rsidRDefault="00A9666A">
      <w:pPr>
        <w:spacing w:after="0" w:line="240" w:lineRule="auto"/>
        <w:rPr>
          <w:rFonts w:ascii="Arial" w:hAnsi="Arial" w:cs="Arial"/>
          <w:color w:val="000000"/>
          <w:sz w:val="18"/>
          <w:szCs w:val="18"/>
        </w:rPr>
      </w:pPr>
    </w:p>
    <w:p w14:paraId="5621855F" w14:textId="77777777" w:rsidR="00A9666A" w:rsidRDefault="00A9666A">
      <w:pPr>
        <w:spacing w:after="0" w:line="240" w:lineRule="auto"/>
        <w:rPr>
          <w:rFonts w:ascii="Arial" w:hAnsi="Arial" w:cs="Arial"/>
          <w:color w:val="000000"/>
          <w:sz w:val="18"/>
          <w:szCs w:val="18"/>
        </w:rPr>
      </w:pPr>
    </w:p>
    <w:p w14:paraId="5F06730A" w14:textId="77777777" w:rsidR="00A9666A" w:rsidRDefault="00A9666A">
      <w:pPr>
        <w:spacing w:after="0" w:line="240" w:lineRule="auto"/>
      </w:pPr>
    </w:p>
    <w:tbl>
      <w:tblPr>
        <w:tblStyle w:val="NormalTablePHPDOCX"/>
        <w:tblW w:w="5000" w:type="pct"/>
        <w:tblInd w:w="108" w:type="dxa"/>
        <w:tblLook w:val="04A0" w:firstRow="1" w:lastRow="0" w:firstColumn="1" w:lastColumn="0" w:noHBand="0" w:noVBand="1"/>
      </w:tblPr>
      <w:tblGrid>
        <w:gridCol w:w="6009"/>
        <w:gridCol w:w="3061"/>
      </w:tblGrid>
      <w:tr w:rsidR="00133B3C" w14:paraId="1BBA6FFE" w14:textId="77777777">
        <w:trPr>
          <w:cantSplit/>
        </w:trPr>
        <w:tc>
          <w:tcPr>
            <w:tcW w:w="0" w:type="auto"/>
            <w:tcMar>
              <w:top w:w="135" w:type="dxa"/>
              <w:bottom w:w="135" w:type="dxa"/>
            </w:tcMar>
            <w:vAlign w:val="center"/>
          </w:tcPr>
          <w:p w14:paraId="15782532" w14:textId="77777777" w:rsidR="00133B3C" w:rsidRDefault="00C54E8D">
            <w:r>
              <w:rPr>
                <w:rFonts w:ascii="Arial" w:hAnsi="Arial" w:cs="Arial"/>
                <w:color w:val="000000"/>
                <w:position w:val="-2"/>
                <w:sz w:val="18"/>
                <w:szCs w:val="18"/>
              </w:rPr>
              <w:t>Vodja oddelka za investicije, nabavo in tehnično vzdrževanje:</w:t>
            </w:r>
            <w:r>
              <w:rPr>
                <w:rFonts w:ascii="Arial" w:hAnsi="Arial" w:cs="Arial"/>
                <w:color w:val="000000"/>
                <w:position w:val="-2"/>
                <w:sz w:val="18"/>
                <w:szCs w:val="18"/>
              </w:rPr>
              <w:br/>
            </w:r>
            <w:r>
              <w:rPr>
                <w:rFonts w:ascii="Arial" w:hAnsi="Arial" w:cs="Arial"/>
                <w:color w:val="000000"/>
                <w:position w:val="-2"/>
                <w:sz w:val="18"/>
                <w:szCs w:val="18"/>
              </w:rPr>
              <w:br/>
              <w:t>Stanislava Majerle, mag.ekon. in poslov. ved</w:t>
            </w:r>
          </w:p>
        </w:tc>
        <w:tc>
          <w:tcPr>
            <w:tcW w:w="0" w:type="auto"/>
            <w:tcMar>
              <w:top w:w="135" w:type="dxa"/>
              <w:bottom w:w="135" w:type="dxa"/>
            </w:tcMar>
            <w:vAlign w:val="center"/>
          </w:tcPr>
          <w:p w14:paraId="3D37AB7B" w14:textId="77777777" w:rsidR="00133B3C" w:rsidRDefault="00C54E8D">
            <w:pPr>
              <w:jc w:val="right"/>
            </w:pPr>
            <w:r>
              <w:rPr>
                <w:rFonts w:ascii="Arial" w:hAnsi="Arial" w:cs="Arial"/>
                <w:color w:val="000000"/>
                <w:position w:val="-2"/>
                <w:sz w:val="18"/>
                <w:szCs w:val="18"/>
              </w:rPr>
              <w:t>Direktorica:</w:t>
            </w:r>
            <w:r>
              <w:rPr>
                <w:rFonts w:ascii="Arial" w:hAnsi="Arial" w:cs="Arial"/>
                <w:color w:val="000000"/>
                <w:position w:val="-2"/>
                <w:sz w:val="18"/>
                <w:szCs w:val="18"/>
              </w:rPr>
              <w:br/>
            </w:r>
            <w:r>
              <w:rPr>
                <w:rFonts w:ascii="Arial" w:hAnsi="Arial" w:cs="Arial"/>
                <w:color w:val="000000"/>
                <w:position w:val="-2"/>
                <w:sz w:val="18"/>
                <w:szCs w:val="18"/>
              </w:rPr>
              <w:br/>
              <w:t>doc. dr. Milena Kramar Zupan</w:t>
            </w:r>
          </w:p>
        </w:tc>
      </w:tr>
    </w:tbl>
    <w:p w14:paraId="5A6722BD" w14:textId="77777777" w:rsidR="00133B3C" w:rsidRDefault="00133B3C">
      <w:pPr>
        <w:sectPr w:rsidR="00133B3C" w:rsidSect="005A526F">
          <w:headerReference w:type="default" r:id="rId10"/>
          <w:footerReference w:type="default" r:id="rId11"/>
          <w:pgSz w:w="11906" w:h="16838"/>
          <w:pgMar w:top="1418" w:right="1418" w:bottom="1418" w:left="1418" w:header="567" w:footer="596" w:gutter="0"/>
          <w:cols w:space="708"/>
          <w:docGrid w:linePitch="360"/>
        </w:sectPr>
      </w:pPr>
    </w:p>
    <w:p w14:paraId="41AC80BB" w14:textId="77777777" w:rsidR="005A526F" w:rsidRPr="00EF740C" w:rsidRDefault="00C54E8D" w:rsidP="005A526F">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14:paraId="11D35822" w14:textId="77777777" w:rsidR="005A526F" w:rsidRDefault="005A526F" w:rsidP="005A526F">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133B3C" w14:paraId="452BBC7D" w14:textId="77777777">
        <w:tc>
          <w:tcPr>
            <w:tcW w:w="0" w:type="auto"/>
            <w:shd w:val="clear" w:color="auto" w:fill="000000"/>
            <w:tcMar>
              <w:top w:w="150" w:type="dxa"/>
              <w:bottom w:w="150" w:type="dxa"/>
            </w:tcMar>
            <w:vAlign w:val="center"/>
          </w:tcPr>
          <w:p w14:paraId="73E8CDCA" w14:textId="77777777" w:rsidR="00133B3C" w:rsidRDefault="00C54E8D">
            <w:r>
              <w:rPr>
                <w:rFonts w:ascii="Arial" w:hAnsi="Arial" w:cs="Arial"/>
                <w:b/>
                <w:bCs/>
                <w:color w:val="FFFFFF"/>
                <w:position w:val="-2"/>
                <w:sz w:val="18"/>
                <w:szCs w:val="18"/>
                <w:shd w:val="clear" w:color="auto" w:fill="000000"/>
              </w:rPr>
              <w:t>1. Podatki o naročnikih</w:t>
            </w:r>
          </w:p>
        </w:tc>
      </w:tr>
    </w:tbl>
    <w:p w14:paraId="39EAD5DC" w14:textId="77777777" w:rsidR="00133B3C" w:rsidRDefault="00C54E8D" w:rsidP="00FF65D7">
      <w:pPr>
        <w:spacing w:before="225" w:after="225"/>
        <w:jc w:val="both"/>
      </w:pPr>
      <w:r>
        <w:rPr>
          <w:rFonts w:ascii="Arial" w:hAnsi="Arial" w:cs="Arial"/>
          <w:color w:val="000000"/>
          <w:sz w:val="18"/>
          <w:szCs w:val="18"/>
        </w:rPr>
        <w:t>Ministrstvo za zdravje in Splošna bolnišnica Novo mesto izvajata postopek oddaje predmetnega javnega naročila kot sonaročnika, in sicer nastopa Ministrstvo za zdravje kot naročnik v delu, ki se nanaša na nabavo opreme, Splošna bolnišnica Novo mesto pa nastopa kot naročnik v delu, ki se nanaša pripravo prostora in vzdrževanje opreme po poteku garancijske dobe.</w:t>
      </w:r>
    </w:p>
    <w:p w14:paraId="011B3995" w14:textId="77777777" w:rsidR="00133B3C" w:rsidRDefault="00C54E8D" w:rsidP="00FF65D7">
      <w:pPr>
        <w:spacing w:before="225" w:after="225"/>
        <w:jc w:val="both"/>
      </w:pPr>
      <w:r>
        <w:rPr>
          <w:rFonts w:ascii="Arial" w:hAnsi="Arial" w:cs="Arial"/>
          <w:color w:val="000000"/>
          <w:sz w:val="18"/>
          <w:szCs w:val="18"/>
        </w:rPr>
        <w:t>Ministrstvo za zdravje je s sklepom št</w:t>
      </w:r>
      <w:r w:rsidRPr="00355794">
        <w:rPr>
          <w:rFonts w:ascii="Arial" w:hAnsi="Arial" w:cs="Arial"/>
          <w:color w:val="000000"/>
          <w:sz w:val="18"/>
          <w:szCs w:val="18"/>
        </w:rPr>
        <w:t xml:space="preserve">. </w:t>
      </w:r>
      <w:r w:rsidR="00355794" w:rsidRPr="00355794">
        <w:rPr>
          <w:rFonts w:ascii="Arial" w:hAnsi="Arial" w:cs="Arial"/>
          <w:color w:val="000000"/>
          <w:sz w:val="18"/>
          <w:szCs w:val="18"/>
        </w:rPr>
        <w:t>110-34/2021/2</w:t>
      </w:r>
      <w:r w:rsidRPr="00355794">
        <w:rPr>
          <w:rFonts w:ascii="Arial" w:hAnsi="Arial" w:cs="Arial"/>
          <w:color w:val="000000"/>
          <w:sz w:val="18"/>
          <w:szCs w:val="18"/>
        </w:rPr>
        <w:t xml:space="preserve"> z dne </w:t>
      </w:r>
      <w:r w:rsidR="00355794" w:rsidRPr="00355794">
        <w:rPr>
          <w:rFonts w:ascii="Arial" w:hAnsi="Arial" w:cs="Arial"/>
          <w:color w:val="000000"/>
          <w:sz w:val="18"/>
          <w:szCs w:val="18"/>
        </w:rPr>
        <w:t>31</w:t>
      </w:r>
      <w:r w:rsidRPr="00355794">
        <w:rPr>
          <w:rFonts w:ascii="Arial" w:hAnsi="Arial" w:cs="Arial"/>
          <w:color w:val="000000"/>
          <w:sz w:val="18"/>
          <w:szCs w:val="18"/>
        </w:rPr>
        <w:t>.</w:t>
      </w:r>
      <w:r w:rsidR="00355794" w:rsidRPr="00355794">
        <w:rPr>
          <w:rFonts w:ascii="Arial" w:hAnsi="Arial" w:cs="Arial"/>
          <w:color w:val="000000"/>
          <w:sz w:val="18"/>
          <w:szCs w:val="18"/>
        </w:rPr>
        <w:t>05</w:t>
      </w:r>
      <w:r w:rsidRPr="00355794">
        <w:rPr>
          <w:rFonts w:ascii="Arial" w:hAnsi="Arial" w:cs="Arial"/>
          <w:color w:val="000000"/>
          <w:sz w:val="18"/>
          <w:szCs w:val="18"/>
        </w:rPr>
        <w:t>.20</w:t>
      </w:r>
      <w:r w:rsidR="00355794" w:rsidRPr="00355794">
        <w:rPr>
          <w:rFonts w:ascii="Arial" w:hAnsi="Arial" w:cs="Arial"/>
          <w:color w:val="000000"/>
          <w:sz w:val="18"/>
          <w:szCs w:val="18"/>
        </w:rPr>
        <w:t xml:space="preserve">21 </w:t>
      </w:r>
      <w:r w:rsidRPr="00355794">
        <w:rPr>
          <w:rFonts w:ascii="Arial" w:hAnsi="Arial" w:cs="Arial"/>
          <w:color w:val="000000"/>
          <w:sz w:val="18"/>
          <w:szCs w:val="18"/>
        </w:rPr>
        <w:t xml:space="preserve"> pooblastilo</w:t>
      </w:r>
      <w:r>
        <w:rPr>
          <w:rFonts w:ascii="Arial" w:hAnsi="Arial" w:cs="Arial"/>
          <w:color w:val="000000"/>
          <w:sz w:val="18"/>
          <w:szCs w:val="18"/>
        </w:rPr>
        <w:t xml:space="preserve"> Splošno bolnišnico Novo mesto, da izvede postopek oddaje javnega naročila za celoten predmet javnega naročila do sprejema odločitve. Odločitev o oddaji naročila bosta oba sonaročnika: Ministrstvo za zdravje in Splošna bolnišnica Novo mesto, sprejela skupno.</w:t>
      </w:r>
    </w:p>
    <w:p w14:paraId="0C7CC8BF" w14:textId="77777777" w:rsidR="00133B3C" w:rsidRDefault="00C54E8D" w:rsidP="00FF65D7">
      <w:pPr>
        <w:spacing w:before="225" w:after="225"/>
        <w:jc w:val="both"/>
      </w:pPr>
      <w:r>
        <w:rPr>
          <w:rFonts w:ascii="Arial" w:hAnsi="Arial" w:cs="Arial"/>
          <w:color w:val="000000"/>
          <w:sz w:val="18"/>
          <w:szCs w:val="18"/>
        </w:rPr>
        <w:t>Glede na navedeno velja:</w:t>
      </w:r>
    </w:p>
    <w:tbl>
      <w:tblPr>
        <w:tblStyle w:val="NormalTablePHPDOCX"/>
        <w:tblW w:w="0" w:type="auto"/>
        <w:tblInd w:w="108" w:type="dxa"/>
        <w:tblLook w:val="04A0" w:firstRow="1" w:lastRow="0" w:firstColumn="1" w:lastColumn="0" w:noHBand="0" w:noVBand="1"/>
      </w:tblPr>
      <w:tblGrid>
        <w:gridCol w:w="8962"/>
      </w:tblGrid>
      <w:tr w:rsidR="00133B3C" w14:paraId="1EA96289" w14:textId="77777777" w:rsidTr="00C75EEA">
        <w:tc>
          <w:tcPr>
            <w:tcW w:w="0" w:type="auto"/>
            <w:tcMar>
              <w:top w:w="0" w:type="auto"/>
              <w:bottom w:w="0" w:type="auto"/>
            </w:tcMar>
          </w:tcPr>
          <w:p w14:paraId="2A2E0308" w14:textId="77777777" w:rsidR="00A9666A" w:rsidRPr="00A9666A" w:rsidRDefault="00A9666A" w:rsidP="00253963">
            <w:pPr>
              <w:numPr>
                <w:ilvl w:val="0"/>
                <w:numId w:val="4"/>
              </w:numPr>
              <w:spacing w:line="276" w:lineRule="auto"/>
              <w:jc w:val="both"/>
              <w:rPr>
                <w:rFonts w:ascii="Arial" w:hAnsi="Arial" w:cs="Arial"/>
                <w:color w:val="000000"/>
                <w:sz w:val="18"/>
                <w:szCs w:val="18"/>
              </w:rPr>
            </w:pPr>
            <w:r w:rsidRPr="00A9666A">
              <w:rPr>
                <w:rFonts w:ascii="Arial" w:hAnsi="Arial" w:cs="Arial"/>
                <w:color w:val="000000"/>
                <w:sz w:val="18"/>
                <w:szCs w:val="18"/>
              </w:rPr>
              <w:t>Naročnik in plačnik opreme po tem JN je  Ministrstvo za zdravje RS, Štefanova 5, 1000 Ljubljana;</w:t>
            </w:r>
          </w:p>
          <w:p w14:paraId="42371F5D" w14:textId="77777777" w:rsidR="00A9666A" w:rsidRPr="00A9666A" w:rsidRDefault="00A9666A" w:rsidP="00253963">
            <w:pPr>
              <w:numPr>
                <w:ilvl w:val="0"/>
                <w:numId w:val="4"/>
              </w:numPr>
              <w:spacing w:line="276" w:lineRule="auto"/>
              <w:jc w:val="both"/>
              <w:rPr>
                <w:rFonts w:ascii="Arial" w:hAnsi="Arial" w:cs="Arial"/>
                <w:color w:val="000000"/>
                <w:sz w:val="18"/>
                <w:szCs w:val="18"/>
              </w:rPr>
            </w:pPr>
            <w:r w:rsidRPr="00A9666A">
              <w:rPr>
                <w:rFonts w:ascii="Arial" w:hAnsi="Arial" w:cs="Arial"/>
                <w:color w:val="000000"/>
                <w:sz w:val="18"/>
                <w:szCs w:val="18"/>
              </w:rPr>
              <w:t>Naročnik in plačnik priprave prostorov in vzdrževanja za dobo 5 let po poteku garancijskega roka je Splošna bolnišnica Novo mesto, Šmihelska cesta 1, 8000 Novo mesto;</w:t>
            </w:r>
          </w:p>
          <w:p w14:paraId="57BAFF9F" w14:textId="77777777" w:rsidR="00A9666A" w:rsidRPr="00A9666A" w:rsidRDefault="00A9666A" w:rsidP="00253963">
            <w:pPr>
              <w:numPr>
                <w:ilvl w:val="0"/>
                <w:numId w:val="4"/>
              </w:numPr>
              <w:spacing w:line="276" w:lineRule="auto"/>
              <w:jc w:val="both"/>
              <w:rPr>
                <w:rFonts w:ascii="Arial" w:hAnsi="Arial" w:cs="Arial"/>
                <w:color w:val="000000"/>
                <w:sz w:val="18"/>
                <w:szCs w:val="18"/>
              </w:rPr>
            </w:pPr>
            <w:r w:rsidRPr="00A9666A">
              <w:rPr>
                <w:rFonts w:ascii="Arial" w:hAnsi="Arial" w:cs="Arial"/>
                <w:color w:val="000000"/>
                <w:sz w:val="18"/>
                <w:szCs w:val="18"/>
              </w:rPr>
              <w:t>V dokumentaciji se za Ministrstvo za zdravje in Splošno bolnišnico Novo mesto (mestoma tudi uporabnik) uporablja enoten pojem naročnik, saj imata skupno vlogo - vlogo sonaročnika in sta v tej vlogi povezana.</w:t>
            </w:r>
          </w:p>
          <w:p w14:paraId="3BED6E33" w14:textId="77777777" w:rsidR="00133B3C" w:rsidRDefault="00133B3C" w:rsidP="00FF65D7">
            <w:pPr>
              <w:spacing w:line="276" w:lineRule="auto"/>
              <w:ind w:left="720"/>
              <w:rPr>
                <w:rFonts w:ascii="Arial" w:hAnsi="Arial" w:cs="Arial"/>
                <w:color w:val="000000"/>
                <w:sz w:val="18"/>
                <w:szCs w:val="18"/>
              </w:rPr>
            </w:pPr>
          </w:p>
        </w:tc>
      </w:tr>
      <w:tr w:rsidR="00133B3C" w14:paraId="2675DEB4" w14:textId="77777777" w:rsidTr="00C75EEA">
        <w:tc>
          <w:tcPr>
            <w:tcW w:w="0" w:type="auto"/>
            <w:shd w:val="clear" w:color="auto" w:fill="000000"/>
            <w:tcMar>
              <w:top w:w="150" w:type="dxa"/>
              <w:bottom w:w="150" w:type="dxa"/>
            </w:tcMar>
            <w:vAlign w:val="center"/>
          </w:tcPr>
          <w:p w14:paraId="6335EA99" w14:textId="77777777" w:rsidR="00133B3C" w:rsidRDefault="00C54E8D">
            <w:r>
              <w:rPr>
                <w:rFonts w:ascii="Arial" w:hAnsi="Arial" w:cs="Arial"/>
                <w:b/>
                <w:bCs/>
                <w:color w:val="FFFFFF"/>
                <w:position w:val="-2"/>
                <w:sz w:val="18"/>
                <w:szCs w:val="18"/>
                <w:shd w:val="clear" w:color="auto" w:fill="000000"/>
              </w:rPr>
              <w:t>2. Splošna navodila</w:t>
            </w:r>
          </w:p>
        </w:tc>
      </w:tr>
    </w:tbl>
    <w:p w14:paraId="12ED612E" w14:textId="77777777" w:rsidR="00133B3C" w:rsidRDefault="00C54E8D" w:rsidP="00FF65D7">
      <w:pPr>
        <w:spacing w:before="225" w:after="225"/>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14:paraId="37B5E79F" w14:textId="77777777" w:rsidR="00133B3C" w:rsidRDefault="00C54E8D" w:rsidP="00FF65D7">
      <w:pPr>
        <w:spacing w:before="225" w:after="225"/>
        <w:jc w:val="both"/>
      </w:pPr>
      <w:r>
        <w:rPr>
          <w:rFonts w:ascii="Arial" w:hAnsi="Arial" w:cs="Arial"/>
          <w:color w:val="000000"/>
          <w:sz w:val="18"/>
          <w:szCs w:val="18"/>
        </w:rPr>
        <w:t>Ponudba se sestavi tako, da ponudnik vpiše zahtevane podatke v obrazce, ki so sestavni del razpisne dokumentacije oz. posameznih delov le-te.</w:t>
      </w:r>
    </w:p>
    <w:p w14:paraId="5883844B" w14:textId="77777777" w:rsidR="00133B3C" w:rsidRDefault="00C54E8D" w:rsidP="00FF65D7">
      <w:pPr>
        <w:spacing w:before="225" w:after="225"/>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14:paraId="487720AA" w14:textId="77777777" w:rsidR="00133B3C" w:rsidRDefault="00C54E8D" w:rsidP="00FF65D7">
      <w:pPr>
        <w:spacing w:before="225" w:after="225"/>
        <w:jc w:val="both"/>
      </w:pPr>
      <w:r>
        <w:rPr>
          <w:rFonts w:ascii="Arial" w:hAnsi="Arial" w:cs="Arial"/>
          <w:color w:val="000000"/>
          <w:sz w:val="18"/>
          <w:szCs w:val="18"/>
        </w:rPr>
        <w:t>V primeru elektronske oddaje ponudbe se kot original štejejo tudi dokumenti, ki so podpisani (verificirani) z elektronskim podpisom (certifikatom). Kot original pa ne štejejo skeni dokumentov z izpisom elektronske potrditve.</w:t>
      </w:r>
    </w:p>
    <w:p w14:paraId="1D2CF76C" w14:textId="77777777" w:rsidR="00133B3C" w:rsidRDefault="00C54E8D" w:rsidP="00FF65D7">
      <w:pPr>
        <w:spacing w:before="225" w:after="225"/>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535"/>
      </w:tblGrid>
      <w:tr w:rsidR="00133B3C" w14:paraId="2225DD6E" w14:textId="77777777">
        <w:tc>
          <w:tcPr>
            <w:tcW w:w="0" w:type="auto"/>
            <w:shd w:val="clear" w:color="auto" w:fill="000000"/>
            <w:tcMar>
              <w:top w:w="150" w:type="dxa"/>
              <w:bottom w:w="150" w:type="dxa"/>
            </w:tcMar>
            <w:vAlign w:val="center"/>
          </w:tcPr>
          <w:p w14:paraId="611C9FA8" w14:textId="77777777" w:rsidR="00133B3C" w:rsidRDefault="00C54E8D">
            <w:r>
              <w:rPr>
                <w:rFonts w:ascii="Arial" w:hAnsi="Arial" w:cs="Arial"/>
                <w:b/>
                <w:bCs/>
                <w:color w:val="FFFFFF"/>
                <w:position w:val="-2"/>
                <w:sz w:val="18"/>
                <w:szCs w:val="18"/>
                <w:shd w:val="clear" w:color="auto" w:fill="000000"/>
              </w:rPr>
              <w:t>3. Zakoni in predpisi</w:t>
            </w:r>
          </w:p>
        </w:tc>
      </w:tr>
    </w:tbl>
    <w:p w14:paraId="21AC7FEF" w14:textId="77777777" w:rsidR="00133B3C" w:rsidRDefault="00C54E8D">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133B3C" w14:paraId="5CC1098D" w14:textId="77777777">
        <w:tc>
          <w:tcPr>
            <w:tcW w:w="0" w:type="auto"/>
            <w:tcMar>
              <w:top w:w="0" w:type="auto"/>
              <w:bottom w:w="0" w:type="auto"/>
            </w:tcMar>
          </w:tcPr>
          <w:p w14:paraId="71B4A56D" w14:textId="301A4256" w:rsidR="00133B3C" w:rsidRDefault="00C54E8D" w:rsidP="00FF65D7">
            <w:pPr>
              <w:numPr>
                <w:ilvl w:val="0"/>
                <w:numId w:val="5"/>
              </w:numPr>
              <w:spacing w:line="276" w:lineRule="auto"/>
              <w:rPr>
                <w:rFonts w:ascii="Arial" w:hAnsi="Arial" w:cs="Arial"/>
                <w:color w:val="000000"/>
                <w:sz w:val="18"/>
                <w:szCs w:val="18"/>
              </w:rPr>
            </w:pPr>
            <w:r>
              <w:rPr>
                <w:rFonts w:ascii="Arial" w:hAnsi="Arial" w:cs="Arial"/>
                <w:color w:val="000000"/>
                <w:sz w:val="18"/>
                <w:szCs w:val="18"/>
              </w:rPr>
              <w:t>Zakon o javnem naročanju (ZJN-3; Uradni list RS, št. 91/15 in 14/18)</w:t>
            </w:r>
          </w:p>
          <w:p w14:paraId="3A3B29E1" w14:textId="77777777" w:rsidR="00133B3C" w:rsidRDefault="00C54E8D" w:rsidP="00FF65D7">
            <w:pPr>
              <w:numPr>
                <w:ilvl w:val="0"/>
                <w:numId w:val="5"/>
              </w:numPr>
              <w:spacing w:line="276" w:lineRule="auto"/>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w:t>
            </w:r>
            <w:r w:rsidR="002F24F0">
              <w:rPr>
                <w:rFonts w:ascii="Arial" w:hAnsi="Arial" w:cs="Arial"/>
                <w:color w:val="000000"/>
                <w:sz w:val="18"/>
                <w:szCs w:val="18"/>
              </w:rPr>
              <w:t>,</w:t>
            </w:r>
            <w:r>
              <w:rPr>
                <w:rFonts w:ascii="Arial" w:hAnsi="Arial" w:cs="Arial"/>
                <w:color w:val="000000"/>
                <w:sz w:val="18"/>
                <w:szCs w:val="18"/>
              </w:rPr>
              <w:t xml:space="preserve"> </w:t>
            </w:r>
            <w:r w:rsidRPr="009F3A45">
              <w:rPr>
                <w:rFonts w:ascii="Arial" w:hAnsi="Arial" w:cs="Arial"/>
                <w:sz w:val="18"/>
                <w:szCs w:val="18"/>
              </w:rPr>
              <w:t>60/17</w:t>
            </w:r>
            <w:r w:rsidR="002F24F0" w:rsidRPr="009F3A45">
              <w:rPr>
                <w:rFonts w:ascii="Arial" w:hAnsi="Arial" w:cs="Arial"/>
                <w:sz w:val="18"/>
                <w:szCs w:val="18"/>
              </w:rPr>
              <w:t xml:space="preserve"> in</w:t>
            </w:r>
            <w:r w:rsidR="002F24F0" w:rsidRPr="009F3A45">
              <w:t xml:space="preserve"> </w:t>
            </w:r>
            <w:r w:rsidR="002F24F0" w:rsidRPr="009F3A45">
              <w:rPr>
                <w:rFonts w:ascii="Arial" w:hAnsi="Arial" w:cs="Arial"/>
                <w:sz w:val="18"/>
                <w:szCs w:val="18"/>
              </w:rPr>
              <w:t>72/19</w:t>
            </w:r>
            <w:r>
              <w:rPr>
                <w:rFonts w:ascii="Arial" w:hAnsi="Arial" w:cs="Arial"/>
                <w:color w:val="000000"/>
                <w:sz w:val="18"/>
                <w:szCs w:val="18"/>
              </w:rPr>
              <w:t>)</w:t>
            </w:r>
          </w:p>
          <w:p w14:paraId="0AC26A25" w14:textId="77777777" w:rsidR="00133B3C" w:rsidRDefault="00C54E8D" w:rsidP="00FF65D7">
            <w:pPr>
              <w:numPr>
                <w:ilvl w:val="0"/>
                <w:numId w:val="5"/>
              </w:numPr>
              <w:spacing w:line="276" w:lineRule="auto"/>
              <w:rPr>
                <w:rFonts w:ascii="Arial" w:hAnsi="Arial" w:cs="Arial"/>
                <w:color w:val="000000"/>
                <w:sz w:val="18"/>
                <w:szCs w:val="18"/>
              </w:rPr>
            </w:pPr>
            <w:r>
              <w:rPr>
                <w:rFonts w:ascii="Arial" w:hAnsi="Arial" w:cs="Arial"/>
                <w:color w:val="000000"/>
                <w:sz w:val="18"/>
                <w:szCs w:val="18"/>
              </w:rPr>
              <w:lastRenderedPageBreak/>
              <w:t>Zakon o javnih financah (Uradni list RS, št. 11/11 – uradno prečiščeno besedilo, 14/13 – popr., 101/13, 55/15 – ZFisP, 96/15 – ZIPRS1617</w:t>
            </w:r>
            <w:r w:rsidR="00864A27">
              <w:rPr>
                <w:rFonts w:ascii="Arial" w:hAnsi="Arial" w:cs="Arial"/>
                <w:color w:val="000000"/>
                <w:sz w:val="18"/>
                <w:szCs w:val="18"/>
              </w:rPr>
              <w:t>,</w:t>
            </w:r>
            <w:r>
              <w:rPr>
                <w:rFonts w:ascii="Arial" w:hAnsi="Arial" w:cs="Arial"/>
                <w:color w:val="000000"/>
                <w:sz w:val="18"/>
                <w:szCs w:val="18"/>
              </w:rPr>
              <w:t xml:space="preserve"> </w:t>
            </w:r>
            <w:r w:rsidRPr="009F3A45">
              <w:rPr>
                <w:rFonts w:ascii="Arial" w:hAnsi="Arial" w:cs="Arial"/>
                <w:sz w:val="18"/>
                <w:szCs w:val="18"/>
              </w:rPr>
              <w:t>13/18</w:t>
            </w:r>
            <w:r w:rsidR="00864A27" w:rsidRPr="009F3A45">
              <w:rPr>
                <w:rFonts w:ascii="Arial" w:hAnsi="Arial" w:cs="Arial"/>
                <w:sz w:val="18"/>
                <w:szCs w:val="18"/>
              </w:rPr>
              <w:t xml:space="preserve"> in 195/20 – odl. US)</w:t>
            </w:r>
          </w:p>
          <w:p w14:paraId="5F6EB2E7" w14:textId="77777777" w:rsidR="00133B3C" w:rsidRPr="009F3A45" w:rsidRDefault="00C54E8D" w:rsidP="00FF65D7">
            <w:pPr>
              <w:numPr>
                <w:ilvl w:val="0"/>
                <w:numId w:val="5"/>
              </w:numPr>
              <w:spacing w:line="276" w:lineRule="auto"/>
              <w:rPr>
                <w:rFonts w:ascii="Arial" w:hAnsi="Arial" w:cs="Arial"/>
                <w:sz w:val="18"/>
                <w:szCs w:val="18"/>
              </w:rPr>
            </w:pPr>
            <w:r>
              <w:rPr>
                <w:rFonts w:ascii="Arial" w:hAnsi="Arial" w:cs="Arial"/>
                <w:color w:val="000000"/>
                <w:sz w:val="18"/>
                <w:szCs w:val="18"/>
              </w:rPr>
              <w:t>Zakon o integriteti in preprečevanju korupcije (Uradni list RS, št. 69/11 - uradno prečiščeno besedilo</w:t>
            </w:r>
            <w:r w:rsidR="00864A27">
              <w:rPr>
                <w:rFonts w:ascii="Arial" w:hAnsi="Arial" w:cs="Arial"/>
                <w:color w:val="000000"/>
                <w:sz w:val="18"/>
                <w:szCs w:val="18"/>
              </w:rPr>
              <w:t xml:space="preserve"> </w:t>
            </w:r>
            <w:r w:rsidR="00864A27" w:rsidRPr="009F3A45">
              <w:rPr>
                <w:rFonts w:ascii="Arial" w:hAnsi="Arial" w:cs="Arial"/>
                <w:sz w:val="18"/>
                <w:szCs w:val="18"/>
              </w:rPr>
              <w:t>in 158/20</w:t>
            </w:r>
            <w:r w:rsidRPr="009F3A45">
              <w:rPr>
                <w:rFonts w:ascii="Arial" w:hAnsi="Arial" w:cs="Arial"/>
                <w:sz w:val="18"/>
                <w:szCs w:val="18"/>
              </w:rPr>
              <w:t>);</w:t>
            </w:r>
          </w:p>
          <w:p w14:paraId="34D2413A" w14:textId="77777777" w:rsidR="00133B3C" w:rsidRDefault="00C54E8D" w:rsidP="00FF65D7">
            <w:pPr>
              <w:numPr>
                <w:ilvl w:val="0"/>
                <w:numId w:val="5"/>
              </w:numPr>
              <w:spacing w:line="276" w:lineRule="auto"/>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14:paraId="011D2AD6" w14:textId="77777777" w:rsidR="00133B3C" w:rsidRDefault="00C54E8D" w:rsidP="00FF65D7">
            <w:pPr>
              <w:numPr>
                <w:ilvl w:val="0"/>
                <w:numId w:val="5"/>
              </w:numPr>
              <w:spacing w:line="276" w:lineRule="auto"/>
              <w:rPr>
                <w:rFonts w:ascii="Arial" w:hAnsi="Arial" w:cs="Arial"/>
                <w:color w:val="000000"/>
                <w:sz w:val="18"/>
                <w:szCs w:val="18"/>
              </w:rPr>
            </w:pPr>
            <w:r>
              <w:rPr>
                <w:rFonts w:ascii="Arial" w:hAnsi="Arial" w:cs="Arial"/>
                <w:color w:val="000000"/>
                <w:sz w:val="18"/>
                <w:szCs w:val="18"/>
              </w:rPr>
              <w:t>Obligacijski zakonik (Uradni list RS, št. 97/07 – uradno prečiščeno besedilo in 64/16 – odl. US in 20/18 – OROZ631) ter</w:t>
            </w:r>
          </w:p>
          <w:p w14:paraId="57010246" w14:textId="77777777" w:rsidR="00133B3C" w:rsidRDefault="00C54E8D" w:rsidP="00FF65D7">
            <w:pPr>
              <w:numPr>
                <w:ilvl w:val="0"/>
                <w:numId w:val="5"/>
              </w:numPr>
              <w:spacing w:line="276" w:lineRule="auto"/>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14:paraId="74984E85" w14:textId="77777777" w:rsidR="00133B3C" w:rsidRDefault="00C54E8D" w:rsidP="00FF65D7">
      <w:pPr>
        <w:spacing w:before="225" w:after="225"/>
        <w:jc w:val="both"/>
      </w:pPr>
      <w:r>
        <w:rPr>
          <w:rFonts w:ascii="Arial" w:hAnsi="Arial" w:cs="Arial"/>
          <w:color w:val="000000"/>
          <w:sz w:val="18"/>
          <w:szCs w:val="18"/>
        </w:rPr>
        <w:lastRenderedPageBreak/>
        <w:t>Pri izvedbi javnega naročila ne more nastopati subjekt, za katerega je podana absolutna prepoved poslovanja na podlagi določbe 35. člena ZIntPK. V primeru nastopanja subjekta za katerega je na podlagi določbe 35. člena ZIntPK dovoljeno pogojno poslovanje, se morajo takšni subjekti vzdržati vseh dejanj, ki bi lahko pomenila vpliv na odločanje o sklenitvi in izvedbi postopka ali posla. V zvezi s tem morajo biti dosledno upoštevana določila ZIntPK in relevantne določbe ZJN-3 (3. odstavek 91. člena). V primeru kršitev navedenih določb bo takšna ponudba izločena iz nadaljnjega postopka.</w:t>
      </w:r>
    </w:p>
    <w:p w14:paraId="12093E87" w14:textId="77777777" w:rsidR="00133B3C" w:rsidRDefault="00C54E8D" w:rsidP="00FF65D7">
      <w:pPr>
        <w:spacing w:before="225" w:after="225"/>
        <w:jc w:val="both"/>
      </w:pPr>
      <w:r>
        <w:rPr>
          <w:rFonts w:ascii="Arial" w:hAnsi="Arial" w:cs="Arial"/>
          <w:color w:val="000000"/>
          <w:sz w:val="18"/>
          <w:szCs w:val="18"/>
        </w:rPr>
        <w:t>Ponudnik v postopku javnega naročanja (v okviru ponudbene dokumentacije) na posebnem obrazcu, ki je sestavni del te razpisne dokumentacije, podajo podatke o:</w:t>
      </w:r>
    </w:p>
    <w:tbl>
      <w:tblPr>
        <w:tblStyle w:val="NormalTablePHPDOCX"/>
        <w:tblW w:w="5000" w:type="pct"/>
        <w:tblInd w:w="108" w:type="dxa"/>
        <w:tblLook w:val="04A0" w:firstRow="1" w:lastRow="0" w:firstColumn="1" w:lastColumn="0" w:noHBand="0" w:noVBand="1"/>
      </w:tblPr>
      <w:tblGrid>
        <w:gridCol w:w="9070"/>
      </w:tblGrid>
      <w:tr w:rsidR="00133B3C" w14:paraId="1C53FEFD" w14:textId="77777777">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8854"/>
            </w:tblGrid>
            <w:tr w:rsidR="00133B3C" w14:paraId="09EFD3DF" w14:textId="77777777">
              <w:tc>
                <w:tcPr>
                  <w:tcW w:w="0" w:type="auto"/>
                  <w:tcMar>
                    <w:top w:w="0" w:type="auto"/>
                    <w:bottom w:w="0" w:type="auto"/>
                  </w:tcMar>
                </w:tcPr>
                <w:p w14:paraId="07B07E6A" w14:textId="77777777" w:rsidR="00133B3C" w:rsidRDefault="00C54E8D" w:rsidP="00FF65D7">
                  <w:pPr>
                    <w:numPr>
                      <w:ilvl w:val="0"/>
                      <w:numId w:val="6"/>
                    </w:numPr>
                    <w:spacing w:line="276" w:lineRule="auto"/>
                    <w:rPr>
                      <w:rFonts w:ascii="Arial" w:hAnsi="Arial" w:cs="Arial"/>
                      <w:color w:val="000000"/>
                      <w:sz w:val="18"/>
                      <w:szCs w:val="18"/>
                    </w:rPr>
                  </w:pPr>
                  <w:r>
                    <w:rPr>
                      <w:rFonts w:ascii="Arial" w:hAnsi="Arial" w:cs="Arial"/>
                      <w:color w:val="000000"/>
                      <w:position w:val="-2"/>
                      <w:sz w:val="18"/>
                      <w:szCs w:val="18"/>
                    </w:rPr>
                    <w:t>svojih ustanoviteljih, družbenikih, delničarjih, komanditistih ali drugih lastnikih in podatke o lastniških deležih navedenih oseb in</w:t>
                  </w:r>
                </w:p>
                <w:p w14:paraId="18EE52EC" w14:textId="77777777" w:rsidR="00133B3C" w:rsidRDefault="00C54E8D" w:rsidP="00FF65D7">
                  <w:pPr>
                    <w:numPr>
                      <w:ilvl w:val="0"/>
                      <w:numId w:val="6"/>
                    </w:numPr>
                    <w:spacing w:line="276" w:lineRule="auto"/>
                    <w:rPr>
                      <w:rFonts w:ascii="Arial" w:hAnsi="Arial" w:cs="Arial"/>
                      <w:color w:val="000000"/>
                      <w:sz w:val="18"/>
                      <w:szCs w:val="18"/>
                    </w:rPr>
                  </w:pPr>
                  <w:r>
                    <w:rPr>
                      <w:rFonts w:ascii="Arial" w:hAnsi="Arial" w:cs="Arial"/>
                      <w:color w:val="000000"/>
                      <w:position w:val="-2"/>
                      <w:sz w:val="18"/>
                      <w:szCs w:val="18"/>
                    </w:rPr>
                    <w:t>gospodarskih subjektih, za katere se glede na določbe zakona, ki ureja gospodarske družbe, šteje, da so z njim povezane družbe.</w:t>
                  </w:r>
                </w:p>
              </w:tc>
            </w:tr>
          </w:tbl>
          <w:p w14:paraId="509FC4F6" w14:textId="77777777" w:rsidR="00133B3C" w:rsidRDefault="00133B3C" w:rsidP="00FF65D7">
            <w:pPr>
              <w:spacing w:line="276" w:lineRule="auto"/>
            </w:pPr>
          </w:p>
        </w:tc>
      </w:tr>
    </w:tbl>
    <w:p w14:paraId="5D69FFC8" w14:textId="77777777" w:rsidR="00133B3C" w:rsidRDefault="00C54E8D" w:rsidP="00FF65D7">
      <w:pPr>
        <w:spacing w:before="225" w:after="225"/>
        <w:jc w:val="both"/>
      </w:pPr>
      <w:r>
        <w:rPr>
          <w:rFonts w:ascii="Arial" w:hAnsi="Arial" w:cs="Arial"/>
          <w:color w:val="000000"/>
          <w:sz w:val="18"/>
          <w:szCs w:val="18"/>
        </w:rPr>
        <w:t>Zaradi zagotovitve transparentnosti posla in preprečitve korupcijskih tveganj je naročnik dolžan skladno s 6. odstavkom 14. člena ZIntPK pridobiti izjavo oziroma podatke o udeležbi fizičnih in pravnih oseb v lastništvu 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14:paraId="46868D9F" w14:textId="77777777" w:rsidR="00133B3C" w:rsidRDefault="00C54E8D" w:rsidP="00FF65D7">
      <w:pPr>
        <w:spacing w:before="225" w:after="225"/>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14:paraId="32F3F12B" w14:textId="77777777" w:rsidR="00133B3C" w:rsidRDefault="00C54E8D" w:rsidP="00FF65D7">
      <w:pPr>
        <w:spacing w:before="225" w:after="225"/>
        <w:jc w:val="both"/>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133B3C" w14:paraId="3442A05F" w14:textId="77777777">
        <w:tc>
          <w:tcPr>
            <w:tcW w:w="0" w:type="auto"/>
            <w:shd w:val="clear" w:color="auto" w:fill="000000"/>
            <w:tcMar>
              <w:top w:w="150" w:type="dxa"/>
              <w:bottom w:w="150" w:type="dxa"/>
            </w:tcMar>
            <w:vAlign w:val="center"/>
          </w:tcPr>
          <w:p w14:paraId="5377C162" w14:textId="77777777" w:rsidR="00133B3C" w:rsidRDefault="00C54E8D">
            <w:r>
              <w:rPr>
                <w:rFonts w:ascii="Arial" w:hAnsi="Arial" w:cs="Arial"/>
                <w:b/>
                <w:bCs/>
                <w:color w:val="FFFFFF"/>
                <w:position w:val="-2"/>
                <w:sz w:val="18"/>
                <w:szCs w:val="18"/>
                <w:shd w:val="clear" w:color="auto" w:fill="000000"/>
              </w:rPr>
              <w:t>4. Navodilo za oddajo elektronske ponudbe</w:t>
            </w:r>
          </w:p>
        </w:tc>
      </w:tr>
    </w:tbl>
    <w:p w14:paraId="7B0F3932" w14:textId="77777777" w:rsidR="00133B3C" w:rsidRDefault="00C54E8D" w:rsidP="000467CF">
      <w:pPr>
        <w:spacing w:before="225" w:after="225"/>
        <w:jc w:val="both"/>
      </w:pPr>
      <w:r>
        <w:rPr>
          <w:rFonts w:ascii="Arial" w:hAnsi="Arial" w:cs="Arial"/>
          <w:color w:val="000000"/>
          <w:sz w:val="18"/>
          <w:szCs w:val="18"/>
        </w:rPr>
        <w:t xml:space="preserve">Ponudnik dodatne </w:t>
      </w:r>
      <w:r w:rsidR="000467CF">
        <w:rPr>
          <w:rFonts w:ascii="Arial" w:hAnsi="Arial" w:cs="Arial"/>
          <w:color w:val="000000"/>
          <w:sz w:val="18"/>
          <w:szCs w:val="18"/>
        </w:rPr>
        <w:t>informacije</w:t>
      </w:r>
      <w:r>
        <w:rPr>
          <w:rFonts w:ascii="Arial" w:hAnsi="Arial" w:cs="Arial"/>
          <w:color w:val="000000"/>
          <w:sz w:val="18"/>
          <w:szCs w:val="18"/>
        </w:rPr>
        <w:t xml:space="preserve"> vezane na elektronsko oddajo ponudb dobi na spletni strani Direktorata za javno naročanje:  http://www.djn.mju.gov.si/elektronska-oddaja-ponudb-informacije-za-ponudnike</w:t>
      </w:r>
    </w:p>
    <w:tbl>
      <w:tblPr>
        <w:tblStyle w:val="NormalTablePHPDOCX"/>
        <w:tblW w:w="0" w:type="auto"/>
        <w:tblInd w:w="108" w:type="dxa"/>
        <w:tblLook w:val="04A0" w:firstRow="1" w:lastRow="0" w:firstColumn="1" w:lastColumn="0" w:noHBand="0" w:noVBand="1"/>
      </w:tblPr>
      <w:tblGrid>
        <w:gridCol w:w="8962"/>
      </w:tblGrid>
      <w:tr w:rsidR="00133B3C" w14:paraId="464EFCE7" w14:textId="77777777">
        <w:tc>
          <w:tcPr>
            <w:tcW w:w="0" w:type="auto"/>
            <w:tcMar>
              <w:top w:w="0" w:type="auto"/>
              <w:bottom w:w="0" w:type="auto"/>
            </w:tcMar>
          </w:tcPr>
          <w:p w14:paraId="12122775" w14:textId="77777777" w:rsidR="00133B3C" w:rsidRDefault="00C54E8D" w:rsidP="000467CF">
            <w:pPr>
              <w:numPr>
                <w:ilvl w:val="0"/>
                <w:numId w:val="7"/>
              </w:numPr>
              <w:spacing w:line="276" w:lineRule="auto"/>
              <w:rPr>
                <w:rFonts w:ascii="Arial" w:hAnsi="Arial" w:cs="Arial"/>
                <w:color w:val="000000"/>
                <w:sz w:val="18"/>
                <w:szCs w:val="18"/>
              </w:rPr>
            </w:pPr>
            <w:r>
              <w:rPr>
                <w:rFonts w:ascii="Arial" w:hAnsi="Arial" w:cs="Arial"/>
                <w:color w:val="000000"/>
                <w:sz w:val="18"/>
                <w:szCs w:val="18"/>
              </w:rPr>
              <w:t>Ponudnik vnese osnovne podatke o ponudbi;</w:t>
            </w:r>
          </w:p>
          <w:p w14:paraId="5D806362" w14:textId="77777777" w:rsidR="00133B3C" w:rsidRDefault="00C54E8D" w:rsidP="000467CF">
            <w:pPr>
              <w:numPr>
                <w:ilvl w:val="0"/>
                <w:numId w:val="7"/>
              </w:numPr>
              <w:spacing w:line="276" w:lineRule="auto"/>
              <w:rPr>
                <w:rFonts w:ascii="Arial" w:hAnsi="Arial" w:cs="Arial"/>
                <w:color w:val="000000"/>
                <w:sz w:val="18"/>
                <w:szCs w:val="18"/>
              </w:rPr>
            </w:pPr>
            <w:r>
              <w:rPr>
                <w:rFonts w:ascii="Arial" w:hAnsi="Arial" w:cs="Arial"/>
                <w:color w:val="000000"/>
                <w:sz w:val="18"/>
                <w:szCs w:val="18"/>
              </w:rPr>
              <w:t>Ponudnik v razdelek Predračun naloži scan natisa izpolnjenega obrazca 1 Ponudba.</w:t>
            </w:r>
          </w:p>
          <w:p w14:paraId="21718311" w14:textId="77777777" w:rsidR="00133B3C" w:rsidRDefault="00C54E8D" w:rsidP="000467CF">
            <w:pPr>
              <w:numPr>
                <w:ilvl w:val="0"/>
                <w:numId w:val="7"/>
              </w:numPr>
              <w:spacing w:line="276" w:lineRule="auto"/>
              <w:rPr>
                <w:rFonts w:ascii="Arial" w:hAnsi="Arial" w:cs="Arial"/>
                <w:color w:val="000000"/>
                <w:sz w:val="18"/>
                <w:szCs w:val="18"/>
              </w:rPr>
            </w:pPr>
            <w:r>
              <w:rPr>
                <w:rFonts w:ascii="Arial" w:hAnsi="Arial" w:cs="Arial"/>
                <w:color w:val="000000"/>
                <w:sz w:val="18"/>
                <w:szCs w:val="18"/>
              </w:rPr>
              <w:t>Ponudnik v razdelek ESPD naloži ESPD obrazec ponudnika (v pdf ali xml dat.).</w:t>
            </w:r>
          </w:p>
          <w:p w14:paraId="1ABDDC33" w14:textId="77777777" w:rsidR="00133B3C" w:rsidRDefault="00C54E8D" w:rsidP="000467CF">
            <w:pPr>
              <w:numPr>
                <w:ilvl w:val="0"/>
                <w:numId w:val="7"/>
              </w:numPr>
              <w:spacing w:line="276" w:lineRule="auto"/>
              <w:rPr>
                <w:rFonts w:ascii="Arial" w:hAnsi="Arial" w:cs="Arial"/>
                <w:color w:val="000000"/>
                <w:sz w:val="18"/>
                <w:szCs w:val="18"/>
              </w:rPr>
            </w:pPr>
            <w:r>
              <w:rPr>
                <w:rFonts w:ascii="Arial" w:hAnsi="Arial" w:cs="Arial"/>
                <w:color w:val="000000"/>
                <w:sz w:val="18"/>
                <w:szCs w:val="18"/>
              </w:rPr>
              <w:t>Ponudnik v razdelek Druge priloge naloži ostale dele ponudbe, in sicer: scan celotne ponudbene dokumentacije - vse izjave, priloge, vzorec pogodb,</w:t>
            </w:r>
            <w:r w:rsidR="000467CF">
              <w:rPr>
                <w:rFonts w:ascii="Arial" w:hAnsi="Arial" w:cs="Arial"/>
                <w:color w:val="000000"/>
                <w:sz w:val="18"/>
                <w:szCs w:val="18"/>
              </w:rPr>
              <w:t xml:space="preserve"> </w:t>
            </w:r>
            <w:r>
              <w:rPr>
                <w:rFonts w:ascii="Arial" w:hAnsi="Arial" w:cs="Arial"/>
                <w:color w:val="000000"/>
                <w:sz w:val="18"/>
                <w:szCs w:val="18"/>
              </w:rPr>
              <w:t>izjav,…</w:t>
            </w:r>
          </w:p>
          <w:p w14:paraId="00B54CC6" w14:textId="77777777" w:rsidR="00133B3C" w:rsidRDefault="00C54E8D" w:rsidP="000467CF">
            <w:pPr>
              <w:numPr>
                <w:ilvl w:val="0"/>
                <w:numId w:val="7"/>
              </w:numPr>
              <w:spacing w:line="276" w:lineRule="auto"/>
              <w:rPr>
                <w:rFonts w:ascii="Arial" w:hAnsi="Arial" w:cs="Arial"/>
                <w:color w:val="000000"/>
                <w:sz w:val="18"/>
                <w:szCs w:val="18"/>
              </w:rPr>
            </w:pPr>
            <w:r>
              <w:rPr>
                <w:rFonts w:ascii="Arial" w:hAnsi="Arial" w:cs="Arial"/>
                <w:color w:val="000000"/>
                <w:sz w:val="18"/>
                <w:szCs w:val="18"/>
              </w:rPr>
              <w:t>Ponudnik razdelek »Sodelujoči« izpoln</w:t>
            </w:r>
            <w:r w:rsidR="000467CF">
              <w:rPr>
                <w:rFonts w:ascii="Arial" w:hAnsi="Arial" w:cs="Arial"/>
                <w:color w:val="000000"/>
                <w:sz w:val="18"/>
                <w:szCs w:val="18"/>
              </w:rPr>
              <w:t>i</w:t>
            </w:r>
            <w:r>
              <w:rPr>
                <w:rFonts w:ascii="Arial" w:hAnsi="Arial" w:cs="Arial"/>
                <w:color w:val="000000"/>
                <w:sz w:val="18"/>
                <w:szCs w:val="18"/>
              </w:rPr>
              <w:t xml:space="preserve"> in naloži dokumentacijo samo v primeru skupne ponudbe, uporabe zmogljivosti drugih subjektov in/ali podizvajalcev. ESPD obrazce vseh sodelujočih ponudnik naloži kot scan izpisanega dokumenta, ročno podpisanega s strani zakonitega zastopnika posameznega sodelujočega partnerja/podizvajalca/subjekta. Enako velja za vse zahtevane obrazce za podizvajalce.</w:t>
            </w:r>
          </w:p>
        </w:tc>
      </w:tr>
    </w:tbl>
    <w:p w14:paraId="5F4913DE" w14:textId="77777777" w:rsidR="00133B3C" w:rsidRDefault="00133B3C"/>
    <w:tbl>
      <w:tblPr>
        <w:tblStyle w:val="NormalTablePHPDOCX"/>
        <w:tblW w:w="2500" w:type="pct"/>
        <w:tblInd w:w="108" w:type="dxa"/>
        <w:tblLook w:val="04A0" w:firstRow="1" w:lastRow="0" w:firstColumn="1" w:lastColumn="0" w:noHBand="0" w:noVBand="1"/>
      </w:tblPr>
      <w:tblGrid>
        <w:gridCol w:w="4535"/>
      </w:tblGrid>
      <w:tr w:rsidR="00133B3C" w14:paraId="448774E6" w14:textId="77777777">
        <w:tc>
          <w:tcPr>
            <w:tcW w:w="0" w:type="auto"/>
            <w:shd w:val="clear" w:color="auto" w:fill="000000"/>
            <w:tcMar>
              <w:top w:w="150" w:type="dxa"/>
              <w:bottom w:w="150" w:type="dxa"/>
            </w:tcMar>
            <w:vAlign w:val="center"/>
          </w:tcPr>
          <w:p w14:paraId="118C0ACF" w14:textId="77777777" w:rsidR="00133B3C" w:rsidRDefault="00C54E8D">
            <w:r>
              <w:rPr>
                <w:rFonts w:ascii="Arial" w:hAnsi="Arial" w:cs="Arial"/>
                <w:b/>
                <w:bCs/>
                <w:color w:val="FFFFFF"/>
                <w:position w:val="-2"/>
                <w:sz w:val="18"/>
                <w:szCs w:val="18"/>
                <w:shd w:val="clear" w:color="auto" w:fill="000000"/>
              </w:rPr>
              <w:lastRenderedPageBreak/>
              <w:t>5. Jezik razpisne dokumentacije in ponudbe ter oblika</w:t>
            </w:r>
          </w:p>
        </w:tc>
      </w:tr>
    </w:tbl>
    <w:p w14:paraId="1B9C8342" w14:textId="77777777" w:rsidR="00133B3C" w:rsidRDefault="00C54E8D" w:rsidP="000467CF">
      <w:pPr>
        <w:spacing w:before="225" w:after="225"/>
        <w:jc w:val="both"/>
      </w:pPr>
      <w:r>
        <w:rPr>
          <w:rFonts w:ascii="Arial" w:hAnsi="Arial" w:cs="Arial"/>
          <w:color w:val="000000"/>
          <w:sz w:val="18"/>
          <w:szCs w:val="18"/>
        </w:rPr>
        <w:t>Razpisna dokumentacija je pripravljena v slovenskem jeziku. Ponudbe se oddajo v slovenskem jeziku.</w:t>
      </w:r>
    </w:p>
    <w:p w14:paraId="5E643D70" w14:textId="77777777" w:rsidR="00133B3C" w:rsidRDefault="00C54E8D" w:rsidP="000467CF">
      <w:pPr>
        <w:spacing w:before="225" w:after="225"/>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w:t>
      </w:r>
    </w:p>
    <w:p w14:paraId="4695CFF2" w14:textId="77777777" w:rsidR="00133B3C" w:rsidRDefault="00C54E8D" w:rsidP="000467CF">
      <w:pPr>
        <w:spacing w:before="225" w:after="225"/>
        <w:jc w:val="both"/>
      </w:pPr>
      <w:r>
        <w:rPr>
          <w:rFonts w:ascii="Arial" w:hAnsi="Arial" w:cs="Arial"/>
          <w:color w:val="000000"/>
          <w:sz w:val="18"/>
          <w:szCs w:val="18"/>
        </w:rPr>
        <w:t>Potrdila tujih organov se predložijo v izvirniku, ki mu je priložen prevod v slovenski jezik.</w:t>
      </w:r>
    </w:p>
    <w:p w14:paraId="7C576415" w14:textId="77777777" w:rsidR="00133B3C" w:rsidRDefault="00C54E8D" w:rsidP="000467CF">
      <w:pPr>
        <w:spacing w:before="225" w:after="225"/>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14:paraId="3FA76C6B" w14:textId="77777777" w:rsidR="00133B3C" w:rsidRDefault="00C54E8D" w:rsidP="000467CF">
      <w:pPr>
        <w:spacing w:before="225" w:after="225"/>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535"/>
      </w:tblGrid>
      <w:tr w:rsidR="00133B3C" w14:paraId="68F46BAE" w14:textId="77777777">
        <w:tc>
          <w:tcPr>
            <w:tcW w:w="0" w:type="auto"/>
            <w:shd w:val="clear" w:color="auto" w:fill="000000"/>
            <w:tcMar>
              <w:top w:w="150" w:type="dxa"/>
              <w:bottom w:w="150" w:type="dxa"/>
            </w:tcMar>
            <w:vAlign w:val="center"/>
          </w:tcPr>
          <w:p w14:paraId="14F72934" w14:textId="77777777" w:rsidR="00133B3C" w:rsidRDefault="00C54E8D">
            <w:r>
              <w:rPr>
                <w:rFonts w:ascii="Arial" w:hAnsi="Arial" w:cs="Arial"/>
                <w:b/>
                <w:bCs/>
                <w:color w:val="FFFFFF"/>
                <w:position w:val="-2"/>
                <w:sz w:val="18"/>
                <w:szCs w:val="18"/>
                <w:shd w:val="clear" w:color="auto" w:fill="000000"/>
              </w:rPr>
              <w:t>6. Skupna ponudba</w:t>
            </w:r>
          </w:p>
        </w:tc>
      </w:tr>
    </w:tbl>
    <w:p w14:paraId="03D3F078" w14:textId="77777777" w:rsidR="00133B3C" w:rsidRDefault="00C54E8D" w:rsidP="000467CF">
      <w:pPr>
        <w:spacing w:before="225" w:after="225"/>
        <w:jc w:val="both"/>
      </w:pPr>
      <w:r>
        <w:rPr>
          <w:rFonts w:ascii="Arial" w:hAnsi="Arial" w:cs="Arial"/>
          <w:color w:val="000000"/>
          <w:sz w:val="18"/>
          <w:szCs w:val="18"/>
        </w:rPr>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133B3C" w14:paraId="04B7E141" w14:textId="77777777">
        <w:tc>
          <w:tcPr>
            <w:tcW w:w="0" w:type="auto"/>
            <w:tcMar>
              <w:top w:w="0" w:type="auto"/>
              <w:bottom w:w="0" w:type="auto"/>
            </w:tcMar>
          </w:tcPr>
          <w:p w14:paraId="74BCE18A" w14:textId="77777777" w:rsidR="00133B3C" w:rsidRDefault="00C54E8D" w:rsidP="000467CF">
            <w:pPr>
              <w:numPr>
                <w:ilvl w:val="0"/>
                <w:numId w:val="8"/>
              </w:numPr>
              <w:spacing w:line="276" w:lineRule="auto"/>
              <w:jc w:val="both"/>
              <w:rPr>
                <w:rFonts w:ascii="Arial" w:hAnsi="Arial" w:cs="Arial"/>
                <w:color w:val="000000"/>
                <w:sz w:val="18"/>
                <w:szCs w:val="18"/>
              </w:rPr>
            </w:pPr>
            <w:r>
              <w:rPr>
                <w:rFonts w:ascii="Arial" w:hAnsi="Arial" w:cs="Arial"/>
                <w:color w:val="000000"/>
                <w:sz w:val="18"/>
                <w:szCs w:val="18"/>
              </w:rPr>
              <w:t>imenovanje nosilca posla pri izvedbi javnega naročila,</w:t>
            </w:r>
          </w:p>
          <w:p w14:paraId="0D2562F2" w14:textId="77777777" w:rsidR="00133B3C" w:rsidRDefault="00C54E8D" w:rsidP="000467CF">
            <w:pPr>
              <w:numPr>
                <w:ilvl w:val="0"/>
                <w:numId w:val="8"/>
              </w:numPr>
              <w:spacing w:line="276" w:lineRule="auto"/>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14:paraId="6E51A279" w14:textId="77777777" w:rsidR="00133B3C" w:rsidRDefault="00C54E8D" w:rsidP="000467CF">
            <w:pPr>
              <w:numPr>
                <w:ilvl w:val="0"/>
                <w:numId w:val="8"/>
              </w:numPr>
              <w:spacing w:line="276" w:lineRule="auto"/>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14:paraId="4CD2DD83" w14:textId="77777777" w:rsidR="00133B3C" w:rsidRDefault="00C54E8D" w:rsidP="000467CF">
            <w:pPr>
              <w:numPr>
                <w:ilvl w:val="0"/>
                <w:numId w:val="8"/>
              </w:numPr>
              <w:spacing w:line="276" w:lineRule="auto"/>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14:paraId="5088D79C" w14:textId="77777777" w:rsidR="00133B3C" w:rsidRDefault="00C54E8D" w:rsidP="000467CF">
            <w:pPr>
              <w:numPr>
                <w:ilvl w:val="0"/>
                <w:numId w:val="8"/>
              </w:numPr>
              <w:spacing w:line="276" w:lineRule="auto"/>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14:paraId="2CC46087" w14:textId="77777777" w:rsidR="00133B3C" w:rsidRDefault="00C54E8D" w:rsidP="000467CF">
            <w:pPr>
              <w:numPr>
                <w:ilvl w:val="0"/>
                <w:numId w:val="8"/>
              </w:numPr>
              <w:spacing w:line="276" w:lineRule="auto"/>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14:paraId="1D4935A9" w14:textId="77777777" w:rsidR="00133B3C" w:rsidRDefault="00C54E8D" w:rsidP="000467CF">
      <w:pPr>
        <w:spacing w:before="225" w:after="225"/>
        <w:jc w:val="both"/>
      </w:pPr>
      <w:r>
        <w:rPr>
          <w:rFonts w:ascii="Arial" w:hAnsi="Arial" w:cs="Arial"/>
          <w:color w:val="000000"/>
          <w:sz w:val="18"/>
          <w:szCs w:val="18"/>
        </w:rPr>
        <w:t>Izkazovanje, da niso podani razlogi za izključitev, kot jih opredeljuje 75. člen ZJN-3 in so navedeni v poglavju Pogoji za ugotavljanje sposobnosti te razpisne dokumentacije, mora biti podano s strani vseh sodelujočih gospodarskih subjektov v skupni ponudbi.</w:t>
      </w:r>
    </w:p>
    <w:p w14:paraId="1C9C4CF8" w14:textId="77777777" w:rsidR="00133B3C" w:rsidRDefault="00C54E8D" w:rsidP="000467CF">
      <w:pPr>
        <w:spacing w:before="225" w:after="225"/>
        <w:jc w:val="both"/>
      </w:pPr>
      <w:r>
        <w:rPr>
          <w:rFonts w:ascii="Arial" w:hAnsi="Arial" w:cs="Arial"/>
          <w:color w:val="000000"/>
          <w:sz w:val="18"/>
          <w:szCs w:val="18"/>
        </w:rPr>
        <w:t>Izpolnjevanje pogojev za sodelovanje, kot jih opredeljuje 76. člen ZJN-3, se, če ni pri posameznem pogoju te razpisne dokumentacije določeno drugače, ugotavlja kumulativno, za vse gospodarske subjekte v skupni ponudbi.</w:t>
      </w:r>
    </w:p>
    <w:tbl>
      <w:tblPr>
        <w:tblStyle w:val="NormalTablePHPDOCX"/>
        <w:tblW w:w="2500" w:type="pct"/>
        <w:tblInd w:w="108" w:type="dxa"/>
        <w:tblLook w:val="04A0" w:firstRow="1" w:lastRow="0" w:firstColumn="1" w:lastColumn="0" w:noHBand="0" w:noVBand="1"/>
      </w:tblPr>
      <w:tblGrid>
        <w:gridCol w:w="4535"/>
      </w:tblGrid>
      <w:tr w:rsidR="00133B3C" w14:paraId="72ADBE87" w14:textId="77777777">
        <w:tc>
          <w:tcPr>
            <w:tcW w:w="0" w:type="auto"/>
            <w:shd w:val="clear" w:color="auto" w:fill="000000"/>
            <w:tcMar>
              <w:top w:w="150" w:type="dxa"/>
              <w:bottom w:w="150" w:type="dxa"/>
            </w:tcMar>
            <w:vAlign w:val="center"/>
          </w:tcPr>
          <w:p w14:paraId="33417EE4" w14:textId="77777777" w:rsidR="00133B3C" w:rsidRDefault="00C54E8D">
            <w:r>
              <w:rPr>
                <w:rFonts w:ascii="Arial" w:hAnsi="Arial" w:cs="Arial"/>
                <w:b/>
                <w:bCs/>
                <w:color w:val="FFFFFF"/>
                <w:position w:val="-2"/>
                <w:sz w:val="18"/>
                <w:szCs w:val="18"/>
                <w:shd w:val="clear" w:color="auto" w:fill="000000"/>
              </w:rPr>
              <w:t>7. ESPD</w:t>
            </w:r>
          </w:p>
        </w:tc>
      </w:tr>
    </w:tbl>
    <w:p w14:paraId="0E7328BF" w14:textId="77777777" w:rsidR="00133B3C" w:rsidRDefault="00C54E8D" w:rsidP="000467CF">
      <w:pPr>
        <w:spacing w:before="225" w:after="225"/>
        <w:jc w:val="both"/>
      </w:pPr>
      <w:r>
        <w:rPr>
          <w:rFonts w:ascii="Arial" w:hAnsi="Arial" w:cs="Arial"/>
          <w:color w:val="000000"/>
          <w:sz w:val="18"/>
          <w:szCs w:val="18"/>
        </w:rPr>
        <w:t xml:space="preserve">ESPD (enotni evropski dokument v zvezi z oddajo javnega naročila) predstavlja uradno izjavo gospodarskega subjekta, da ne obstajajo razlogi za izključitev in da izpolnjuje pogoje za sodelovanje. Ponudniki lahko vedno predložijo ESPD kot predhodno dokazilo, da ne obstajajo razlogi za izključitev in da izpolnjujejo pogoje za </w:t>
      </w:r>
      <w:r>
        <w:rPr>
          <w:rFonts w:ascii="Arial" w:hAnsi="Arial" w:cs="Arial"/>
          <w:color w:val="000000"/>
          <w:sz w:val="18"/>
          <w:szCs w:val="18"/>
        </w:rPr>
        <w:lastRenderedPageBreak/>
        <w:t>sodelovanje, pri čemer morajo ESPD obrazce predložiti za vse gospodarske subjekte (partnerje, podizvajalce, ostale gospodarske subjekte), ki sodelujejo v ponudbi.</w:t>
      </w:r>
    </w:p>
    <w:p w14:paraId="72EEE9D8" w14:textId="77777777" w:rsidR="005A526F" w:rsidRDefault="00C54E8D" w:rsidP="00C75EEA">
      <w:pPr>
        <w:spacing w:before="225" w:after="225"/>
        <w:jc w:val="both"/>
      </w:pPr>
      <w:r>
        <w:rPr>
          <w:rFonts w:ascii="Arial" w:hAnsi="Arial" w:cs="Arial"/>
          <w:color w:val="000000"/>
          <w:sz w:val="18"/>
          <w:szCs w:val="18"/>
        </w:rPr>
        <w:t>V kolikor v razpisni dokumentaciji ni izrecno zahtevano, da so gospodarski subjekti dolžni predložiti ESPD, lahko namesto ESPD obrazca predložijo ostale zahtevane obrazce, s katerimi izkažejo, da ne obstajajo razlogi za izključitev in da izpolnjujejo pogoje za sodelovanje.</w:t>
      </w:r>
    </w:p>
    <w:tbl>
      <w:tblPr>
        <w:tblStyle w:val="NormalTablePHPDOCX"/>
        <w:tblW w:w="2500" w:type="pct"/>
        <w:tblInd w:w="108" w:type="dxa"/>
        <w:tblLook w:val="04A0" w:firstRow="1" w:lastRow="0" w:firstColumn="1" w:lastColumn="0" w:noHBand="0" w:noVBand="1"/>
      </w:tblPr>
      <w:tblGrid>
        <w:gridCol w:w="4535"/>
      </w:tblGrid>
      <w:tr w:rsidR="00133B3C" w14:paraId="2DD947AD" w14:textId="77777777">
        <w:tc>
          <w:tcPr>
            <w:tcW w:w="0" w:type="auto"/>
            <w:shd w:val="clear" w:color="auto" w:fill="000000"/>
            <w:tcMar>
              <w:top w:w="150" w:type="dxa"/>
              <w:bottom w:w="150" w:type="dxa"/>
            </w:tcMar>
            <w:vAlign w:val="center"/>
          </w:tcPr>
          <w:p w14:paraId="528E0817" w14:textId="77777777" w:rsidR="00133B3C" w:rsidRDefault="00C54E8D">
            <w:r>
              <w:rPr>
                <w:rFonts w:ascii="Arial" w:hAnsi="Arial" w:cs="Arial"/>
                <w:b/>
                <w:bCs/>
                <w:color w:val="FFFFFF"/>
                <w:position w:val="-2"/>
                <w:sz w:val="18"/>
                <w:szCs w:val="18"/>
                <w:shd w:val="clear" w:color="auto" w:fill="000000"/>
              </w:rPr>
              <w:t>8. Ponudba s podizvajalci</w:t>
            </w:r>
          </w:p>
        </w:tc>
      </w:tr>
    </w:tbl>
    <w:p w14:paraId="039F9237" w14:textId="77777777" w:rsidR="005C6A17" w:rsidRDefault="005C6A17" w:rsidP="000467CF">
      <w:pPr>
        <w:spacing w:before="225" w:after="225"/>
        <w:jc w:val="both"/>
      </w:pPr>
      <w:r>
        <w:rPr>
          <w:rFonts w:ascii="Arial" w:hAnsi="Arial" w:cs="Arial"/>
          <w:color w:val="000000"/>
          <w:sz w:val="18"/>
          <w:szCs w:val="18"/>
        </w:rPr>
        <w:t>Za podizvajalsko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p w14:paraId="1BB8FDB5" w14:textId="77777777" w:rsidR="005C6A17" w:rsidRDefault="005C6A17" w:rsidP="000467CF">
      <w:pPr>
        <w:spacing w:before="225" w:after="225"/>
        <w:jc w:val="both"/>
      </w:pPr>
      <w:r>
        <w:rPr>
          <w:rFonts w:ascii="Arial" w:hAnsi="Arial" w:cs="Arial"/>
          <w:color w:val="000000"/>
          <w:sz w:val="18"/>
          <w:szCs w:val="18"/>
        </w:rPr>
        <w:t>Če bo ponudnik izvajal javno naročilo s podizvajalci</w:t>
      </w:r>
      <w:r w:rsidR="009C6FA4">
        <w:rPr>
          <w:rFonts w:ascii="Arial" w:hAnsi="Arial" w:cs="Arial"/>
          <w:color w:val="000000"/>
          <w:sz w:val="18"/>
          <w:szCs w:val="18"/>
        </w:rPr>
        <w:t>,</w:t>
      </w:r>
      <w:r>
        <w:rPr>
          <w:rFonts w:ascii="Arial" w:hAnsi="Arial" w:cs="Arial"/>
          <w:color w:val="000000"/>
          <w:sz w:val="18"/>
          <w:szCs w:val="18"/>
        </w:rPr>
        <w:t xml:space="preserve"> mora v ponudbi navesti:</w:t>
      </w:r>
    </w:p>
    <w:tbl>
      <w:tblPr>
        <w:tblStyle w:val="NormalTablePHPDOCX"/>
        <w:tblW w:w="0" w:type="auto"/>
        <w:tblInd w:w="108" w:type="dxa"/>
        <w:tblLook w:val="04A0" w:firstRow="1" w:lastRow="0" w:firstColumn="1" w:lastColumn="0" w:noHBand="0" w:noVBand="1"/>
      </w:tblPr>
      <w:tblGrid>
        <w:gridCol w:w="7700"/>
      </w:tblGrid>
      <w:tr w:rsidR="005C6A17" w14:paraId="177EE971" w14:textId="77777777" w:rsidTr="006D5344">
        <w:tc>
          <w:tcPr>
            <w:tcW w:w="0" w:type="auto"/>
            <w:tcMar>
              <w:top w:w="0" w:type="auto"/>
              <w:bottom w:w="0" w:type="auto"/>
            </w:tcMar>
          </w:tcPr>
          <w:p w14:paraId="22E9C54C" w14:textId="77777777" w:rsidR="005C6A17" w:rsidRDefault="005C6A17" w:rsidP="000467CF">
            <w:pPr>
              <w:numPr>
                <w:ilvl w:val="0"/>
                <w:numId w:val="70"/>
              </w:numPr>
              <w:spacing w:line="276" w:lineRule="auto"/>
              <w:jc w:val="both"/>
              <w:rPr>
                <w:rFonts w:ascii="Arial" w:hAnsi="Arial" w:cs="Arial"/>
                <w:color w:val="000000"/>
                <w:sz w:val="18"/>
                <w:szCs w:val="18"/>
              </w:rPr>
            </w:pPr>
            <w:r>
              <w:rPr>
                <w:rFonts w:ascii="Arial" w:hAnsi="Arial" w:cs="Arial"/>
                <w:color w:val="000000"/>
                <w:sz w:val="18"/>
                <w:szCs w:val="18"/>
              </w:rPr>
              <w:t>vse podizvajalce ter vsak del javnega naročila, ki ga namerava oddati v podizvajanje,</w:t>
            </w:r>
          </w:p>
          <w:p w14:paraId="7D42C574" w14:textId="77777777" w:rsidR="005C6A17" w:rsidRDefault="005C6A17" w:rsidP="000467CF">
            <w:pPr>
              <w:numPr>
                <w:ilvl w:val="0"/>
                <w:numId w:val="70"/>
              </w:numPr>
              <w:spacing w:line="276" w:lineRule="auto"/>
              <w:jc w:val="both"/>
              <w:rPr>
                <w:rFonts w:ascii="Arial" w:hAnsi="Arial" w:cs="Arial"/>
                <w:color w:val="000000"/>
                <w:sz w:val="18"/>
                <w:szCs w:val="18"/>
              </w:rPr>
            </w:pPr>
            <w:r>
              <w:rPr>
                <w:rFonts w:ascii="Arial" w:hAnsi="Arial" w:cs="Arial"/>
                <w:color w:val="000000"/>
                <w:sz w:val="18"/>
                <w:szCs w:val="18"/>
              </w:rPr>
              <w:t>kontaktne podatke in zakonite zastopnike predlaganih podizvajalcev,</w:t>
            </w:r>
          </w:p>
          <w:p w14:paraId="059DF2F9" w14:textId="77777777" w:rsidR="005C6A17" w:rsidRDefault="005C6A17" w:rsidP="000467CF">
            <w:pPr>
              <w:numPr>
                <w:ilvl w:val="0"/>
                <w:numId w:val="70"/>
              </w:numPr>
              <w:spacing w:line="276" w:lineRule="auto"/>
              <w:jc w:val="both"/>
              <w:rPr>
                <w:rFonts w:ascii="Arial" w:hAnsi="Arial" w:cs="Arial"/>
                <w:color w:val="000000"/>
                <w:sz w:val="18"/>
                <w:szCs w:val="18"/>
              </w:rPr>
            </w:pPr>
            <w:r>
              <w:rPr>
                <w:rFonts w:ascii="Arial" w:hAnsi="Arial" w:cs="Arial"/>
                <w:color w:val="000000"/>
                <w:sz w:val="18"/>
                <w:szCs w:val="18"/>
              </w:rPr>
              <w:t>priložiti zahtevo podizvajalca za neposredno plačilo, če podizvajalec to zahteva.</w:t>
            </w:r>
          </w:p>
        </w:tc>
      </w:tr>
    </w:tbl>
    <w:p w14:paraId="7ACE4341" w14:textId="77777777" w:rsidR="005C6A17" w:rsidRDefault="005C6A17" w:rsidP="000467CF">
      <w:pPr>
        <w:spacing w:before="225" w:after="225"/>
        <w:jc w:val="both"/>
      </w:pPr>
      <w:r>
        <w:rPr>
          <w:rFonts w:ascii="Arial" w:hAnsi="Arial" w:cs="Arial"/>
          <w:color w:val="000000"/>
          <w:sz w:val="18"/>
          <w:szCs w:val="18"/>
        </w:rPr>
        <w:t>Ponudnik z oddajo ponudbe in podpisom krovne izjave potrjuje, da je v primeru podajanja popusta na ponudbeno ceno, pridobil predhodno soglasje podizvajalca k znižanju ponudbene cene tudi v delu, ki ga bo izvedel podizvajalec. Popust na ponudbeno ceno se bo upošteval tudi na vrednost del, ki jih bo izvedel podizvajalec.</w:t>
      </w:r>
    </w:p>
    <w:p w14:paraId="55F6FF16" w14:textId="77777777" w:rsidR="005C6A17" w:rsidRDefault="005C6A17" w:rsidP="000467CF">
      <w:pPr>
        <w:spacing w:before="225" w:after="225"/>
        <w:jc w:val="both"/>
      </w:pPr>
      <w:r>
        <w:rPr>
          <w:rFonts w:ascii="Arial" w:hAnsi="Arial" w:cs="Arial"/>
          <w:color w:val="000000"/>
          <w:sz w:val="18"/>
          <w:szCs w:val="18"/>
        </w:rPr>
        <w:t>Glavni izvajalec mora med izvajanjem javnega naročila naročnika obvestiti o morebitnih spremembah informacij iz prejšnjega odstavka in poslati informacije o novih podizvajalcih, ki jih namerava naknadno vključiti v izvajanje takšnih gradenj ali storitev, in sicer najkasneje v petih dneh po spremembi. V primeru vključitve novih podizvajalcev mora glavni izvajalec skupaj z obvestilom posredovati tudi kontaktne podatke in zakonite zastopnike predlaganih podizvajalcev ter priložiti zahtevo podizvajalca za neposredno plačilo, če podizvajalec to zahteva.</w:t>
      </w:r>
    </w:p>
    <w:p w14:paraId="7FA4CD2C" w14:textId="77777777" w:rsidR="005C6A17" w:rsidRDefault="005C6A17" w:rsidP="000467CF">
      <w:pPr>
        <w:spacing w:before="225" w:after="225"/>
        <w:jc w:val="both"/>
      </w:pPr>
      <w:r>
        <w:rPr>
          <w:rFonts w:ascii="Arial" w:hAnsi="Arial" w:cs="Arial"/>
          <w:color w:val="000000"/>
          <w:sz w:val="18"/>
          <w:szCs w:val="18"/>
        </w:rPr>
        <w:t>Naročnik bo zavrnil vsakega podizvajalca, če zanj obstajajo razlogi za izključitev iz prvega, drugega ali četrtega odstavka 75. člena ZJN-3, razen v primeru iz tretjega odstavka 75. člena ZJN-3.</w:t>
      </w:r>
    </w:p>
    <w:p w14:paraId="70601D8C" w14:textId="77777777" w:rsidR="005C6A17" w:rsidRDefault="005C6A17" w:rsidP="000467CF">
      <w:pPr>
        <w:spacing w:before="225" w:after="225"/>
        <w:jc w:val="both"/>
      </w:pPr>
      <w:r>
        <w:rPr>
          <w:rFonts w:ascii="Arial" w:hAnsi="Arial" w:cs="Arial"/>
          <w:color w:val="000000"/>
          <w:sz w:val="18"/>
          <w:szCs w:val="18"/>
        </w:rPr>
        <w:t>Ne glede na to ali je naročnik v razpisni dokumentaciji kot relevantne opredelil razloge za izključitev iz 6. odstavka 75. člena ZJN-3, lahko zavrne vsakega podizvajalca, če zanj obstajajo razlogi za izključitev iz točke č, d, g in h 6. odstavka 75. člena ZJN-3.</w:t>
      </w:r>
    </w:p>
    <w:p w14:paraId="325A7AC6" w14:textId="77777777" w:rsidR="005C6A17" w:rsidRDefault="005C6A17" w:rsidP="000467CF">
      <w:pPr>
        <w:spacing w:before="225" w:after="225"/>
        <w:jc w:val="both"/>
      </w:pPr>
      <w:r>
        <w:rPr>
          <w:rFonts w:ascii="Arial" w:hAnsi="Arial" w:cs="Arial"/>
          <w:color w:val="000000"/>
          <w:sz w:val="18"/>
          <w:szCs w:val="18"/>
        </w:rPr>
        <w:t>Naročnik lahko zavrne predlog za zamenjavo podizvajalca oziroma vključitev novega podizvajalca, če bi to lahko vplivalo na nemoteno izvajanje ali dokončanje del in če novi podizvajalec ne izpolnjuje pogojev, ki jih je postavil naročnik v dokumentaciji v zvezi z oddajo javnega naročila. Naročnik bo o morebitni zavrnitvi novega podizvajalca obvestiti glavnega izvajalca najpozneje v desetih dneh od prejema predloga.</w:t>
      </w:r>
    </w:p>
    <w:p w14:paraId="5424BB98" w14:textId="77777777" w:rsidR="005C6A17" w:rsidRDefault="005C6A17" w:rsidP="000467CF">
      <w:pPr>
        <w:spacing w:before="225" w:after="225"/>
        <w:jc w:val="both"/>
      </w:pPr>
      <w:r>
        <w:rPr>
          <w:rFonts w:ascii="Arial" w:hAnsi="Arial" w:cs="Arial"/>
          <w:color w:val="000000"/>
          <w:sz w:val="18"/>
          <w:szCs w:val="18"/>
        </w:rPr>
        <w:t>V kolikor podizvajalec v skladu z 2. in 3. odstavkom 94. člena ZJN-3, zahteva neposredno plačilo, se šteje, da je neposredno plačilo podizvajalcu obvezno, kar sta dolžan upoštevati naročnik in glavni izvajalec.</w:t>
      </w:r>
    </w:p>
    <w:p w14:paraId="203DA2DE" w14:textId="77777777" w:rsidR="005C6A17" w:rsidRDefault="005C6A17" w:rsidP="000467CF">
      <w:pPr>
        <w:spacing w:before="225" w:after="225"/>
        <w:jc w:val="both"/>
      </w:pPr>
      <w:r>
        <w:rPr>
          <w:rFonts w:ascii="Arial" w:hAnsi="Arial" w:cs="Arial"/>
          <w:color w:val="000000"/>
          <w:sz w:val="18"/>
          <w:szCs w:val="18"/>
        </w:rPr>
        <w:t>Kadar namerava ponudnik izvesti javno naročilo s podizvajalcem, ki zahteva neposredno plačilo v skladu s tem členom, mora:</w:t>
      </w:r>
    </w:p>
    <w:tbl>
      <w:tblPr>
        <w:tblStyle w:val="NormalTablePHPDOCX"/>
        <w:tblW w:w="0" w:type="auto"/>
        <w:tblInd w:w="108" w:type="dxa"/>
        <w:tblLook w:val="04A0" w:firstRow="1" w:lastRow="0" w:firstColumn="1" w:lastColumn="0" w:noHBand="0" w:noVBand="1"/>
      </w:tblPr>
      <w:tblGrid>
        <w:gridCol w:w="8962"/>
      </w:tblGrid>
      <w:tr w:rsidR="005C6A17" w14:paraId="28A01DA3" w14:textId="77777777" w:rsidTr="006D5344">
        <w:tc>
          <w:tcPr>
            <w:tcW w:w="0" w:type="auto"/>
            <w:tcMar>
              <w:top w:w="0" w:type="auto"/>
              <w:bottom w:w="0" w:type="auto"/>
            </w:tcMar>
          </w:tcPr>
          <w:p w14:paraId="779DE0A8" w14:textId="77777777" w:rsidR="005C6A17" w:rsidRDefault="005C6A17" w:rsidP="000467CF">
            <w:pPr>
              <w:numPr>
                <w:ilvl w:val="0"/>
                <w:numId w:val="71"/>
              </w:numPr>
              <w:spacing w:line="276" w:lineRule="auto"/>
              <w:jc w:val="both"/>
              <w:rPr>
                <w:rFonts w:ascii="Arial" w:hAnsi="Arial" w:cs="Arial"/>
                <w:color w:val="000000"/>
                <w:sz w:val="18"/>
                <w:szCs w:val="18"/>
              </w:rPr>
            </w:pPr>
            <w:r>
              <w:rPr>
                <w:rFonts w:ascii="Arial" w:hAnsi="Arial" w:cs="Arial"/>
                <w:color w:val="000000"/>
                <w:sz w:val="18"/>
                <w:szCs w:val="18"/>
              </w:rPr>
              <w:t>glavni izvajalec v pogodbi pooblastiti naročnika, da na podlagi potrjenega računa oziroma situacije s strani glavnega izvajalca neposredno plačuje podizvajalcu,</w:t>
            </w:r>
          </w:p>
          <w:p w14:paraId="7EC08E34" w14:textId="77777777" w:rsidR="005C6A17" w:rsidRDefault="005C6A17" w:rsidP="000467CF">
            <w:pPr>
              <w:numPr>
                <w:ilvl w:val="0"/>
                <w:numId w:val="71"/>
              </w:numPr>
              <w:spacing w:line="276" w:lineRule="auto"/>
              <w:jc w:val="both"/>
              <w:rPr>
                <w:rFonts w:ascii="Arial" w:hAnsi="Arial" w:cs="Arial"/>
                <w:color w:val="000000"/>
                <w:sz w:val="18"/>
                <w:szCs w:val="18"/>
              </w:rPr>
            </w:pPr>
            <w:r>
              <w:rPr>
                <w:rFonts w:ascii="Arial" w:hAnsi="Arial" w:cs="Arial"/>
                <w:color w:val="000000"/>
                <w:sz w:val="18"/>
                <w:szCs w:val="18"/>
              </w:rPr>
              <w:t>podizvajalec predložiti soglasje, na podlagi katerega naročnik namesto ponudnika poravna podizvajalčevo terjatev do ponudnika,</w:t>
            </w:r>
          </w:p>
          <w:p w14:paraId="3C1C66CA" w14:textId="77777777" w:rsidR="005C6A17" w:rsidRDefault="005C6A17" w:rsidP="000467CF">
            <w:pPr>
              <w:numPr>
                <w:ilvl w:val="0"/>
                <w:numId w:val="71"/>
              </w:numPr>
              <w:spacing w:line="276" w:lineRule="auto"/>
              <w:jc w:val="both"/>
              <w:rPr>
                <w:rFonts w:ascii="Arial" w:hAnsi="Arial" w:cs="Arial"/>
                <w:color w:val="000000"/>
                <w:sz w:val="18"/>
                <w:szCs w:val="18"/>
              </w:rPr>
            </w:pPr>
            <w:r>
              <w:rPr>
                <w:rFonts w:ascii="Arial" w:hAnsi="Arial" w:cs="Arial"/>
                <w:color w:val="000000"/>
                <w:sz w:val="18"/>
                <w:szCs w:val="18"/>
              </w:rPr>
              <w:t>glavni izvajalec svojemu računu ali situaciji priložiti račun ali situacijo podizvajalca, ki ga je predhodno potrdil.</w:t>
            </w:r>
          </w:p>
        </w:tc>
      </w:tr>
    </w:tbl>
    <w:p w14:paraId="219DD048" w14:textId="77777777" w:rsidR="005C6A17" w:rsidRDefault="005C6A17" w:rsidP="000467CF">
      <w:pPr>
        <w:spacing w:before="225" w:after="225"/>
        <w:jc w:val="both"/>
      </w:pPr>
      <w:r>
        <w:rPr>
          <w:rFonts w:ascii="Arial" w:hAnsi="Arial" w:cs="Arial"/>
          <w:color w:val="000000"/>
          <w:sz w:val="18"/>
          <w:szCs w:val="18"/>
        </w:rPr>
        <w:lastRenderedPageBreak/>
        <w:t>Če neposredno plačilo podizvajalcu ni obvezno v skladu s 94. členom ZJN-3, bo naročnik od glavnega izvajalca zahteval, da mu najpozneje v 60 dneh od plačila končnega računa oziroma situacije pošlje svojo pisno izjavo in pisno izjavo podizvajalca, da je podizvajalec prejel plačilo za izvedene gradnje ali storitve oziroma dobavljeno blago, neposredno povezano s predmetom javnega naročila. Nepredložitev izjave v roku je razlog za uvedbo prekrškovnega postopka zoper ponudnika pred Državno revizijsko komisijo. Poleg globe je sankcija tudi izločitev  iz postopkov naročanja za predpisano obdobje. </w:t>
      </w:r>
    </w:p>
    <w:tbl>
      <w:tblPr>
        <w:tblStyle w:val="NormalTablePHPDOCX"/>
        <w:tblW w:w="2500" w:type="pct"/>
        <w:tblInd w:w="108" w:type="dxa"/>
        <w:tblLook w:val="04A0" w:firstRow="1" w:lastRow="0" w:firstColumn="1" w:lastColumn="0" w:noHBand="0" w:noVBand="1"/>
      </w:tblPr>
      <w:tblGrid>
        <w:gridCol w:w="4535"/>
      </w:tblGrid>
      <w:tr w:rsidR="00133B3C" w14:paraId="089C7B8B" w14:textId="77777777">
        <w:tc>
          <w:tcPr>
            <w:tcW w:w="0" w:type="auto"/>
            <w:shd w:val="clear" w:color="auto" w:fill="000000"/>
            <w:tcMar>
              <w:top w:w="150" w:type="dxa"/>
              <w:bottom w:w="150" w:type="dxa"/>
            </w:tcMar>
            <w:vAlign w:val="center"/>
          </w:tcPr>
          <w:p w14:paraId="3E4C1A5F" w14:textId="77777777" w:rsidR="00133B3C" w:rsidRDefault="00C54E8D">
            <w:r>
              <w:rPr>
                <w:rFonts w:ascii="Arial" w:hAnsi="Arial" w:cs="Arial"/>
                <w:b/>
                <w:bCs/>
                <w:color w:val="FFFFFF"/>
                <w:position w:val="-2"/>
                <w:sz w:val="18"/>
                <w:szCs w:val="18"/>
                <w:shd w:val="clear" w:color="auto" w:fill="000000"/>
              </w:rPr>
              <w:t>9. Ustavitev postopka, zavrnitev vseh ponudb, odstop od izvedbe javnega naročila</w:t>
            </w:r>
          </w:p>
        </w:tc>
      </w:tr>
    </w:tbl>
    <w:p w14:paraId="763C2C7B" w14:textId="77777777" w:rsidR="00133B3C" w:rsidRDefault="00C54E8D" w:rsidP="00DE3024">
      <w:pPr>
        <w:spacing w:before="225" w:after="225"/>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133B3C" w14:paraId="31F6A2D6" w14:textId="77777777">
        <w:tc>
          <w:tcPr>
            <w:tcW w:w="0" w:type="auto"/>
            <w:shd w:val="clear" w:color="auto" w:fill="000000"/>
            <w:tcMar>
              <w:top w:w="150" w:type="dxa"/>
              <w:bottom w:w="150" w:type="dxa"/>
            </w:tcMar>
            <w:vAlign w:val="center"/>
          </w:tcPr>
          <w:p w14:paraId="7D83523B" w14:textId="77777777" w:rsidR="00133B3C" w:rsidRDefault="00C54E8D">
            <w:r>
              <w:rPr>
                <w:rFonts w:ascii="Arial" w:hAnsi="Arial" w:cs="Arial"/>
                <w:b/>
                <w:bCs/>
                <w:color w:val="FFFFFF"/>
                <w:position w:val="-2"/>
                <w:sz w:val="18"/>
                <w:szCs w:val="18"/>
                <w:shd w:val="clear" w:color="auto" w:fill="000000"/>
              </w:rPr>
              <w:t>10. Zmanjšanje obsega naročila</w:t>
            </w:r>
          </w:p>
        </w:tc>
      </w:tr>
    </w:tbl>
    <w:p w14:paraId="5DD1B9E4" w14:textId="77777777" w:rsidR="00133B3C" w:rsidRDefault="00C54E8D" w:rsidP="00DE3024">
      <w:pPr>
        <w:spacing w:before="225" w:after="225"/>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14:paraId="51D54AFA" w14:textId="77777777" w:rsidR="00133B3C" w:rsidRDefault="00C54E8D" w:rsidP="00DE3024">
      <w:pPr>
        <w:spacing w:before="225" w:after="225"/>
        <w:jc w:val="both"/>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535"/>
      </w:tblGrid>
      <w:tr w:rsidR="00133B3C" w14:paraId="60F09FE1" w14:textId="77777777">
        <w:tc>
          <w:tcPr>
            <w:tcW w:w="0" w:type="auto"/>
            <w:shd w:val="clear" w:color="auto" w:fill="000000"/>
            <w:tcMar>
              <w:top w:w="150" w:type="dxa"/>
              <w:bottom w:w="150" w:type="dxa"/>
            </w:tcMar>
            <w:vAlign w:val="center"/>
          </w:tcPr>
          <w:p w14:paraId="7EAA28EA" w14:textId="77777777" w:rsidR="00133B3C" w:rsidRDefault="00C54E8D">
            <w:r>
              <w:rPr>
                <w:rFonts w:ascii="Arial" w:hAnsi="Arial" w:cs="Arial"/>
                <w:b/>
                <w:bCs/>
                <w:color w:val="FFFFFF"/>
                <w:position w:val="-2"/>
                <w:sz w:val="18"/>
                <w:szCs w:val="18"/>
                <w:shd w:val="clear" w:color="auto" w:fill="000000"/>
              </w:rPr>
              <w:t>11. Dopolnjevanje, spreminjanje ter pojasnjevanje ponudb</w:t>
            </w:r>
          </w:p>
        </w:tc>
      </w:tr>
    </w:tbl>
    <w:p w14:paraId="0A3252C8" w14:textId="77777777" w:rsidR="00133B3C" w:rsidRDefault="00C54E8D" w:rsidP="00DE3024">
      <w:pPr>
        <w:spacing w:before="225" w:after="225"/>
        <w:jc w:val="both"/>
      </w:pPr>
      <w:r>
        <w:rPr>
          <w:rFonts w:ascii="Arial" w:hAnsi="Arial" w:cs="Arial"/>
          <w:color w:val="000000"/>
          <w:sz w:val="18"/>
          <w:szCs w:val="18"/>
        </w:rPr>
        <w:t>Naročnik bo v primeru dopolnjevanja ter pojasnjevanja ponudbe ravnal skladno z določili 89. člena ZJN-3.</w:t>
      </w:r>
    </w:p>
    <w:p w14:paraId="479E868B" w14:textId="77777777" w:rsidR="00133B3C" w:rsidRDefault="00C54E8D" w:rsidP="00DE3024">
      <w:pPr>
        <w:spacing w:before="225" w:after="225"/>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w:t>
      </w:r>
    </w:p>
    <w:p w14:paraId="279C4BB4" w14:textId="77777777" w:rsidR="00133B3C" w:rsidRDefault="00C54E8D" w:rsidP="00DE3024">
      <w:pPr>
        <w:spacing w:before="225" w:after="225"/>
        <w:jc w:val="both"/>
      </w:pPr>
      <w:r>
        <w:rPr>
          <w:rFonts w:ascii="Arial" w:hAnsi="Arial" w:cs="Arial"/>
          <w:color w:val="000000"/>
          <w:sz w:val="18"/>
          <w:szCs w:val="18"/>
        </w:rPr>
        <w:t>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gospodarski subjekt ne predloži manjkajočega dokumenta ali ne dopolni, popravi ali pojasni ustrezne informacije ali dokumentacije, bo naročnik gospodarski subjekt izključil iz nadaljnjega ocenjevanja.</w:t>
      </w:r>
    </w:p>
    <w:p w14:paraId="3210FDA0" w14:textId="77777777" w:rsidR="00133B3C" w:rsidRDefault="00C54E8D" w:rsidP="00DE3024">
      <w:pPr>
        <w:spacing w:before="225" w:after="225"/>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133B3C" w14:paraId="2CB29365" w14:textId="77777777">
        <w:tc>
          <w:tcPr>
            <w:tcW w:w="0" w:type="auto"/>
            <w:tcMar>
              <w:top w:w="0" w:type="auto"/>
              <w:bottom w:w="0" w:type="auto"/>
            </w:tcMar>
          </w:tcPr>
          <w:p w14:paraId="50DEB6AB" w14:textId="77777777" w:rsidR="00133B3C" w:rsidRDefault="00C54E8D" w:rsidP="00DE3024">
            <w:pPr>
              <w:numPr>
                <w:ilvl w:val="0"/>
                <w:numId w:val="9"/>
              </w:numPr>
              <w:spacing w:line="276" w:lineRule="auto"/>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14:paraId="0B12AC45" w14:textId="77777777" w:rsidR="00133B3C" w:rsidRDefault="00C54E8D" w:rsidP="00DE3024">
            <w:pPr>
              <w:numPr>
                <w:ilvl w:val="0"/>
                <w:numId w:val="9"/>
              </w:numPr>
              <w:spacing w:line="276" w:lineRule="auto"/>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14:paraId="666786FD" w14:textId="77777777" w:rsidR="00133B3C" w:rsidRDefault="00C54E8D" w:rsidP="00DE3024">
            <w:pPr>
              <w:numPr>
                <w:ilvl w:val="0"/>
                <w:numId w:val="9"/>
              </w:numPr>
              <w:spacing w:line="276" w:lineRule="auto"/>
              <w:jc w:val="both"/>
              <w:rPr>
                <w:rFonts w:ascii="Arial" w:hAnsi="Arial" w:cs="Arial"/>
                <w:color w:val="000000"/>
                <w:sz w:val="18"/>
                <w:szCs w:val="18"/>
              </w:rPr>
            </w:pPr>
            <w:r>
              <w:rPr>
                <w:rFonts w:ascii="Arial" w:hAnsi="Arial" w:cs="Arial"/>
                <w:color w:val="000000"/>
                <w:sz w:val="18"/>
                <w:szCs w:val="18"/>
              </w:rPr>
              <w:t>tistih elementov ponudbe, ki vplivajo ali bi lahko vplivali na drugačno razvrstitev njegove ponudbe glede na preostale ponudbe, ki jih je naročnik prejel v postopku javnega naročanja.</w:t>
            </w:r>
          </w:p>
        </w:tc>
      </w:tr>
    </w:tbl>
    <w:p w14:paraId="59CD4A5A" w14:textId="77777777" w:rsidR="00133B3C" w:rsidRDefault="00C54E8D" w:rsidP="00DE3024">
      <w:pPr>
        <w:spacing w:before="225" w:after="225"/>
        <w:jc w:val="both"/>
      </w:pPr>
      <w:r>
        <w:rPr>
          <w:rFonts w:ascii="Arial" w:hAnsi="Arial" w:cs="Arial"/>
          <w:color w:val="000000"/>
          <w:sz w:val="18"/>
          <w:szCs w:val="18"/>
        </w:rPr>
        <w:t xml:space="preserve">Ne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w:t>
      </w:r>
      <w:r>
        <w:rPr>
          <w:rFonts w:ascii="Arial" w:hAnsi="Arial" w:cs="Arial"/>
          <w:color w:val="000000"/>
          <w:sz w:val="18"/>
          <w:szCs w:val="18"/>
        </w:rPr>
        <w:lastRenderedPageBreak/>
        <w:t>napako tako, da ob upoštevanju cen na enoto brez DDV in količin, ki jih ponudi ponudnik, izračuna vrednost ponudbe z upoštevanjem pravilne matematične operacije. Naročnik lahko ob pisnem soglasju ponudnika napačno zapisano stopnjo DDV popravi v pravilno.</w:t>
      </w:r>
    </w:p>
    <w:p w14:paraId="33AA5588" w14:textId="77777777" w:rsidR="00133B3C" w:rsidRDefault="00C54E8D" w:rsidP="00DE3024">
      <w:pPr>
        <w:spacing w:before="225" w:after="225"/>
        <w:jc w:val="both"/>
      </w:pPr>
      <w:r>
        <w:rPr>
          <w:rFonts w:ascii="Arial" w:hAnsi="Arial" w:cs="Arial"/>
          <w:b/>
          <w:bCs/>
          <w:color w:val="000000"/>
          <w:sz w:val="18"/>
          <w:szCs w:val="18"/>
        </w:rPr>
        <w:t>V primeru, da ponudniki v razpisni dokumentaciji ugotovijo napake v prednastavljenih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predizpolnjenih količin ali na kakršenkoli način posegati v same vsebinske zahteve predmeta naročila.</w:t>
      </w:r>
    </w:p>
    <w:tbl>
      <w:tblPr>
        <w:tblStyle w:val="NormalTablePHPDOCX"/>
        <w:tblW w:w="2500" w:type="pct"/>
        <w:tblInd w:w="108" w:type="dxa"/>
        <w:tblLook w:val="04A0" w:firstRow="1" w:lastRow="0" w:firstColumn="1" w:lastColumn="0" w:noHBand="0" w:noVBand="1"/>
      </w:tblPr>
      <w:tblGrid>
        <w:gridCol w:w="4535"/>
      </w:tblGrid>
      <w:tr w:rsidR="00133B3C" w14:paraId="21E12921" w14:textId="77777777">
        <w:tc>
          <w:tcPr>
            <w:tcW w:w="0" w:type="auto"/>
            <w:shd w:val="clear" w:color="auto" w:fill="000000"/>
            <w:tcMar>
              <w:top w:w="150" w:type="dxa"/>
              <w:bottom w:w="150" w:type="dxa"/>
            </w:tcMar>
            <w:vAlign w:val="center"/>
          </w:tcPr>
          <w:p w14:paraId="28A01F65" w14:textId="77777777" w:rsidR="00133B3C" w:rsidRDefault="00C54E8D">
            <w:r>
              <w:rPr>
                <w:rFonts w:ascii="Arial" w:hAnsi="Arial" w:cs="Arial"/>
                <w:b/>
                <w:bCs/>
                <w:color w:val="FFFFFF"/>
                <w:position w:val="-2"/>
                <w:sz w:val="18"/>
                <w:szCs w:val="18"/>
                <w:shd w:val="clear" w:color="auto" w:fill="000000"/>
              </w:rPr>
              <w:t>12. Obvestilo o oddaji naročila</w:t>
            </w:r>
          </w:p>
        </w:tc>
      </w:tr>
    </w:tbl>
    <w:p w14:paraId="55F39CBF" w14:textId="77777777" w:rsidR="00133B3C" w:rsidRDefault="00C54E8D" w:rsidP="00DE3024">
      <w:pPr>
        <w:spacing w:before="225" w:after="225"/>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14:paraId="7DD12958" w14:textId="77777777" w:rsidR="00133B3C" w:rsidRDefault="00C54E8D" w:rsidP="00DE3024">
      <w:pPr>
        <w:spacing w:before="225" w:after="225"/>
        <w:jc w:val="both"/>
      </w:pPr>
      <w:r>
        <w:rPr>
          <w:rFonts w:ascii="Arial" w:hAnsi="Arial" w:cs="Arial"/>
          <w:b/>
          <w:bCs/>
          <w:color w:val="000000"/>
          <w:sz w:val="18"/>
          <w:szCs w:val="18"/>
        </w:rPr>
        <w:t>Ponudnike opozarjamo, da so sami dolžni spremljati objave odločitev na portalu javnih naročil.</w:t>
      </w:r>
    </w:p>
    <w:p w14:paraId="5C2C0CA1" w14:textId="77777777" w:rsidR="00133B3C" w:rsidRDefault="00C54E8D" w:rsidP="00DE3024">
      <w:pPr>
        <w:spacing w:before="225" w:after="225"/>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14:paraId="20ED597A" w14:textId="77777777" w:rsidR="00133B3C" w:rsidRDefault="00C54E8D" w:rsidP="00DE3024">
      <w:pPr>
        <w:spacing w:before="225" w:after="225"/>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w:t>
      </w:r>
    </w:p>
    <w:tbl>
      <w:tblPr>
        <w:tblStyle w:val="NormalTablePHPDOCX"/>
        <w:tblW w:w="2500" w:type="pct"/>
        <w:tblInd w:w="108" w:type="dxa"/>
        <w:tblLook w:val="04A0" w:firstRow="1" w:lastRow="0" w:firstColumn="1" w:lastColumn="0" w:noHBand="0" w:noVBand="1"/>
      </w:tblPr>
      <w:tblGrid>
        <w:gridCol w:w="4535"/>
      </w:tblGrid>
      <w:tr w:rsidR="00133B3C" w14:paraId="0D22B83D" w14:textId="77777777">
        <w:tc>
          <w:tcPr>
            <w:tcW w:w="0" w:type="auto"/>
            <w:shd w:val="clear" w:color="auto" w:fill="000000"/>
            <w:tcMar>
              <w:top w:w="150" w:type="dxa"/>
              <w:bottom w:w="150" w:type="dxa"/>
            </w:tcMar>
            <w:vAlign w:val="center"/>
          </w:tcPr>
          <w:p w14:paraId="4C8E60C1" w14:textId="77777777" w:rsidR="00133B3C" w:rsidRDefault="00C54E8D">
            <w:r>
              <w:rPr>
                <w:rFonts w:ascii="Arial" w:hAnsi="Arial" w:cs="Arial"/>
                <w:b/>
                <w:bCs/>
                <w:color w:val="FFFFFF"/>
                <w:position w:val="-2"/>
                <w:sz w:val="18"/>
                <w:szCs w:val="18"/>
                <w:shd w:val="clear" w:color="auto" w:fill="000000"/>
              </w:rPr>
              <w:t>13. Zaupnost ponudbene dokumentacije</w:t>
            </w:r>
          </w:p>
        </w:tc>
      </w:tr>
    </w:tbl>
    <w:p w14:paraId="0802B3C3" w14:textId="77777777" w:rsidR="00133B3C" w:rsidRDefault="00C54E8D" w:rsidP="00DE3024">
      <w:pPr>
        <w:spacing w:before="225" w:after="225"/>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w:t>
      </w:r>
    </w:p>
    <w:p w14:paraId="6AB6EAC5" w14:textId="77777777" w:rsidR="00133B3C" w:rsidRDefault="00C54E8D" w:rsidP="00DE3024">
      <w:pPr>
        <w:spacing w:before="225" w:after="225"/>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Te osebe kot tudi naročnik bodo v celoti odgovorni za varovanje zaupnosti tako dobljenih podatkov.</w:t>
      </w:r>
    </w:p>
    <w:p w14:paraId="06598AD8" w14:textId="77777777" w:rsidR="00133B3C" w:rsidRDefault="00C54E8D" w:rsidP="00DE3024">
      <w:pPr>
        <w:spacing w:before="225" w:after="225"/>
        <w:jc w:val="both"/>
      </w:pPr>
      <w:r>
        <w:rPr>
          <w:rFonts w:ascii="Arial" w:hAnsi="Arial" w:cs="Arial"/>
          <w:color w:val="000000"/>
          <w:sz w:val="18"/>
          <w:szCs w:val="18"/>
        </w:rPr>
        <w:t>Na podlagi drugega odstavka 35. člena ZJN-3 so javni podatki specifikacije ponujenega blaga, storitve ali gradnje (naziv, proizvajalec/izvajalec in kat.št. ter podatki iz dokazil, ki izkazujejo izpolnjevanje naročnikovih zahtev) in količina iz te specifikacije, cena na enoto, vrednost posamezne postavke in skupna vrednost iz ponudbe ter vsi tisti podatki, ki so vplivali na razvrstitev ponudbe v okviru drugih meril.</w:t>
      </w:r>
    </w:p>
    <w:p w14:paraId="34303CF0" w14:textId="77777777" w:rsidR="00133B3C" w:rsidRDefault="00C54E8D" w:rsidP="00DE3024">
      <w:pPr>
        <w:spacing w:before="225" w:after="225"/>
        <w:jc w:val="both"/>
      </w:pPr>
      <w:r>
        <w:rPr>
          <w:rFonts w:ascii="Arial" w:hAnsi="Arial" w:cs="Arial"/>
          <w:color w:val="000000"/>
          <w:sz w:val="18"/>
          <w:szCs w:val="18"/>
        </w:rPr>
        <w:t>Kot poslovno skrivnost lahko ponudnik označi dokumente, ki vsebujejo podatke, pa ti niso vsebovani v nobenem javnem registru ali drugače javno dostopni, ter poslovne podatke, ki so s predpisi ali internimi akti ponudnika označeni kot zaupni/poslovna skrivnost. Ponudnik mora v tem primeru predložiti sklep o varovanju poslovne skrivnosti v katerem je opredeljeno, katere podatke ponudnik šteje za poslovno skrivnost. Naročnik bo obravnaval kot takšne tiste dokumente v ponudbeni dokumentaciji, ki bodo opredeljeni v sklepu o varovanju teh podatkov. Ob tem naročnik opozarja ponudnike, da pod zaupne podatke ali poslovno skrivnost ne sodijo podatki, ki so javni na podlagi določil zakonodaje. Vsi podatki, ki so na podlagi ZJN-3 javni oziroma podatki, ki so javni na podlagi drugega zakona, ne bodo obravnavani kot poslovna skrivnost, ne glede na to, ali jih bo ponudnik opredelil oziroma označil kot take.</w:t>
      </w:r>
    </w:p>
    <w:tbl>
      <w:tblPr>
        <w:tblStyle w:val="NormalTablePHPDOCX"/>
        <w:tblW w:w="2500" w:type="pct"/>
        <w:tblInd w:w="108" w:type="dxa"/>
        <w:tblLook w:val="04A0" w:firstRow="1" w:lastRow="0" w:firstColumn="1" w:lastColumn="0" w:noHBand="0" w:noVBand="1"/>
      </w:tblPr>
      <w:tblGrid>
        <w:gridCol w:w="4535"/>
      </w:tblGrid>
      <w:tr w:rsidR="00133B3C" w14:paraId="1296A2C4" w14:textId="77777777">
        <w:tc>
          <w:tcPr>
            <w:tcW w:w="0" w:type="auto"/>
            <w:shd w:val="clear" w:color="auto" w:fill="000000"/>
            <w:tcMar>
              <w:top w:w="150" w:type="dxa"/>
              <w:bottom w:w="150" w:type="dxa"/>
            </w:tcMar>
            <w:vAlign w:val="center"/>
          </w:tcPr>
          <w:p w14:paraId="399E8D11" w14:textId="77777777" w:rsidR="00133B3C" w:rsidRDefault="00C54E8D">
            <w:r>
              <w:rPr>
                <w:rFonts w:ascii="Arial" w:hAnsi="Arial" w:cs="Arial"/>
                <w:b/>
                <w:bCs/>
                <w:color w:val="FFFFFF"/>
                <w:position w:val="-2"/>
                <w:sz w:val="18"/>
                <w:szCs w:val="18"/>
                <w:shd w:val="clear" w:color="auto" w:fill="000000"/>
              </w:rPr>
              <w:lastRenderedPageBreak/>
              <w:t>14. Način predložitve dokumentov v ponudbi</w:t>
            </w:r>
          </w:p>
        </w:tc>
      </w:tr>
    </w:tbl>
    <w:p w14:paraId="37EEE7A9" w14:textId="77777777" w:rsidR="00133B3C" w:rsidRDefault="00C54E8D" w:rsidP="00DE3024">
      <w:pPr>
        <w:spacing w:before="225" w:after="225"/>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133B3C" w14:paraId="6C452D07" w14:textId="77777777">
        <w:tc>
          <w:tcPr>
            <w:tcW w:w="0" w:type="auto"/>
            <w:tcMar>
              <w:top w:w="0" w:type="auto"/>
              <w:bottom w:w="0" w:type="auto"/>
            </w:tcMar>
          </w:tcPr>
          <w:p w14:paraId="633A098C" w14:textId="77777777" w:rsidR="00133B3C" w:rsidRDefault="00C54E8D" w:rsidP="00DE3024">
            <w:pPr>
              <w:numPr>
                <w:ilvl w:val="0"/>
                <w:numId w:val="10"/>
              </w:numPr>
              <w:spacing w:line="276" w:lineRule="auto"/>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14:paraId="448D20D1" w14:textId="77777777" w:rsidR="00133B3C" w:rsidRDefault="00C54E8D" w:rsidP="00DE3024">
            <w:pPr>
              <w:numPr>
                <w:ilvl w:val="0"/>
                <w:numId w:val="10"/>
              </w:numPr>
              <w:spacing w:line="276" w:lineRule="auto"/>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w:t>
            </w:r>
          </w:p>
          <w:p w14:paraId="7530CD69" w14:textId="77777777" w:rsidR="00133B3C" w:rsidRDefault="00C54E8D" w:rsidP="00DE3024">
            <w:pPr>
              <w:numPr>
                <w:ilvl w:val="0"/>
                <w:numId w:val="10"/>
              </w:numPr>
              <w:spacing w:line="276" w:lineRule="auto"/>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14:paraId="34DD575C" w14:textId="77777777" w:rsidR="00133B3C" w:rsidRDefault="00C54E8D" w:rsidP="00DE3024">
      <w:pPr>
        <w:spacing w:before="225" w:after="225"/>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14:paraId="2A6D3AF7" w14:textId="77777777" w:rsidR="00133B3C" w:rsidRDefault="00C54E8D" w:rsidP="00DE3024">
      <w:pPr>
        <w:spacing w:before="225" w:after="225"/>
        <w:jc w:val="both"/>
      </w:pPr>
      <w:r>
        <w:rPr>
          <w:rFonts w:ascii="Arial" w:hAnsi="Arial" w:cs="Arial"/>
          <w:color w:val="000000"/>
          <w:sz w:val="18"/>
          <w:szCs w:val="18"/>
        </w:rPr>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14:paraId="3B7BE7B4" w14:textId="77777777" w:rsidR="00133B3C" w:rsidRDefault="00C54E8D" w:rsidP="00DE3024">
      <w:pPr>
        <w:spacing w:before="225" w:after="225"/>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14:paraId="1B74B34B" w14:textId="77777777" w:rsidR="00133B3C" w:rsidRDefault="00C54E8D" w:rsidP="00DE3024">
      <w:pPr>
        <w:spacing w:before="225" w:after="225"/>
        <w:jc w:val="both"/>
      </w:pPr>
      <w:r>
        <w:rPr>
          <w:rFonts w:ascii="Arial" w:hAnsi="Arial" w:cs="Arial"/>
          <w:color w:val="000000"/>
          <w:sz w:val="18"/>
          <w:szCs w:val="18"/>
        </w:rPr>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133B3C" w14:paraId="45CC1429" w14:textId="77777777">
        <w:tc>
          <w:tcPr>
            <w:tcW w:w="0" w:type="auto"/>
            <w:shd w:val="clear" w:color="auto" w:fill="000000"/>
            <w:tcMar>
              <w:top w:w="150" w:type="dxa"/>
              <w:bottom w:w="150" w:type="dxa"/>
            </w:tcMar>
            <w:vAlign w:val="center"/>
          </w:tcPr>
          <w:p w14:paraId="670F01FC" w14:textId="77777777" w:rsidR="00133B3C" w:rsidRDefault="00C54E8D">
            <w:r>
              <w:rPr>
                <w:rFonts w:ascii="Arial" w:hAnsi="Arial" w:cs="Arial"/>
                <w:b/>
                <w:bCs/>
                <w:color w:val="FFFFFF"/>
                <w:position w:val="-2"/>
                <w:sz w:val="18"/>
                <w:szCs w:val="18"/>
                <w:shd w:val="clear" w:color="auto" w:fill="000000"/>
              </w:rPr>
              <w:t>15. Veljavnost ponudbe</w:t>
            </w:r>
          </w:p>
        </w:tc>
      </w:tr>
    </w:tbl>
    <w:p w14:paraId="412E4D26" w14:textId="77777777" w:rsidR="00133B3C" w:rsidRDefault="00C54E8D" w:rsidP="00DE3024">
      <w:pPr>
        <w:spacing w:before="225" w:after="225"/>
        <w:jc w:val="both"/>
      </w:pPr>
      <w:r>
        <w:rPr>
          <w:rFonts w:ascii="Arial" w:hAnsi="Arial" w:cs="Arial"/>
          <w:color w:val="000000"/>
          <w:sz w:val="18"/>
          <w:szCs w:val="18"/>
        </w:rPr>
        <w:t>Ponudba velja najmanj 180 dni od roka za predložitev ponudb. V primeru krajšega roka veljavnosti ponudbe se ponudba zavrne.</w:t>
      </w:r>
    </w:p>
    <w:p w14:paraId="285285FF" w14:textId="77777777" w:rsidR="00133B3C" w:rsidRDefault="00C54E8D" w:rsidP="00DE3024">
      <w:pPr>
        <w:spacing w:before="225" w:after="225"/>
        <w:jc w:val="both"/>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133B3C" w14:paraId="5B9AF575" w14:textId="77777777">
        <w:tc>
          <w:tcPr>
            <w:tcW w:w="0" w:type="auto"/>
            <w:shd w:val="clear" w:color="auto" w:fill="000000"/>
            <w:tcMar>
              <w:top w:w="150" w:type="dxa"/>
              <w:bottom w:w="150" w:type="dxa"/>
            </w:tcMar>
            <w:vAlign w:val="center"/>
          </w:tcPr>
          <w:p w14:paraId="00EB3D4A" w14:textId="77777777" w:rsidR="00133B3C" w:rsidRDefault="00C54E8D">
            <w:r>
              <w:rPr>
                <w:rFonts w:ascii="Arial" w:hAnsi="Arial" w:cs="Arial"/>
                <w:b/>
                <w:bCs/>
                <w:color w:val="FFFFFF"/>
                <w:position w:val="-2"/>
                <w:sz w:val="18"/>
                <w:szCs w:val="18"/>
                <w:shd w:val="clear" w:color="auto" w:fill="000000"/>
              </w:rPr>
              <w:t>16. Pravno varstvo</w:t>
            </w:r>
          </w:p>
        </w:tc>
      </w:tr>
    </w:tbl>
    <w:p w14:paraId="62C75E79" w14:textId="77777777" w:rsidR="00133B3C" w:rsidRDefault="00C54E8D" w:rsidP="00DE3024">
      <w:pPr>
        <w:spacing w:before="225" w:after="225"/>
        <w:jc w:val="both"/>
      </w:pPr>
      <w:r>
        <w:rPr>
          <w:rFonts w:ascii="Arial" w:hAnsi="Arial" w:cs="Arial"/>
          <w:color w:val="000000"/>
          <w:sz w:val="18"/>
          <w:szCs w:val="18"/>
        </w:rPr>
        <w:t>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delovnih dneh od dneva objave obvestila o naročilu ali prejema povabila k oddaji ponudbe. 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14:paraId="15802C84" w14:textId="77777777" w:rsidR="00133B3C" w:rsidRDefault="00C54E8D" w:rsidP="00DE3024">
      <w:pPr>
        <w:spacing w:before="225" w:after="225"/>
        <w:jc w:val="both"/>
      </w:pPr>
      <w:r>
        <w:rPr>
          <w:rFonts w:ascii="Arial" w:hAnsi="Arial" w:cs="Arial"/>
          <w:color w:val="000000"/>
          <w:sz w:val="18"/>
          <w:szCs w:val="18"/>
        </w:rPr>
        <w:lastRenderedPageBreak/>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14:paraId="71386E49" w14:textId="77777777" w:rsidR="00133B3C" w:rsidRDefault="00C54E8D" w:rsidP="00DE3024">
      <w:pPr>
        <w:spacing w:before="225" w:after="225"/>
        <w:jc w:val="both"/>
      </w:pPr>
      <w:r>
        <w:rPr>
          <w:rFonts w:ascii="Arial" w:hAnsi="Arial" w:cs="Arial"/>
          <w:color w:val="000000"/>
          <w:sz w:val="18"/>
          <w:szCs w:val="18"/>
        </w:rPr>
        <w:t>Zahtevek za revizijo mora vsebovati vse obvezne sestavine, kot jih določa 15. člen ZPVPJN.</w:t>
      </w:r>
    </w:p>
    <w:p w14:paraId="1CEBD86A" w14:textId="77777777" w:rsidR="00133B3C" w:rsidRDefault="00C54E8D" w:rsidP="00DE3024">
      <w:pPr>
        <w:spacing w:before="225" w:after="225"/>
        <w:jc w:val="both"/>
      </w:pPr>
      <w:r>
        <w:rPr>
          <w:rFonts w:ascii="Arial" w:hAnsi="Arial" w:cs="Arial"/>
          <w:color w:val="000000"/>
          <w:sz w:val="18"/>
          <w:szCs w:val="18"/>
        </w:rPr>
        <w:t>V predrevizijskem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14:paraId="1EDA1195" w14:textId="77777777" w:rsidR="00133B3C" w:rsidRDefault="00C54E8D" w:rsidP="00DE3024">
      <w:pPr>
        <w:spacing w:before="225" w:after="225"/>
        <w:jc w:val="both"/>
      </w:pPr>
      <w:r>
        <w:rPr>
          <w:rFonts w:ascii="Arial" w:hAnsi="Arial" w:cs="Arial"/>
          <w:color w:val="000000"/>
          <w:sz w:val="18"/>
          <w:szCs w:val="18"/>
        </w:rPr>
        <w:t>Vlagatelj mora pred vložitvijo zahtevka za revizijo zoper vsebino razpisne dokumentacije ali vsebino objave plačati takso v višini 4.000,00 EUR.</w:t>
      </w:r>
    </w:p>
    <w:p w14:paraId="2EE14803" w14:textId="77777777" w:rsidR="00133B3C" w:rsidRDefault="00C54E8D" w:rsidP="00DE3024">
      <w:pPr>
        <w:spacing w:before="225" w:after="225"/>
        <w:jc w:val="both"/>
      </w:pPr>
      <w:r>
        <w:rPr>
          <w:rFonts w:ascii="Arial" w:hAnsi="Arial" w:cs="Arial"/>
          <w:color w:val="000000"/>
          <w:sz w:val="18"/>
          <w:szCs w:val="18"/>
        </w:rPr>
        <w:t>Taksa se plača na ustrezen podračun, ki je v skladu s predpisom, ki ureja podračune ter način plačevanja obveznih dajatev in drugih javnofinančnih prihodkov, odprt pri Banki Slovenije za namen plačila taks za predrevizijski in revizijski postopek. Natančne informacije o načinu plačila takse so dostopne na spletni strani Ministrstva za javno upravo:</w:t>
      </w:r>
    </w:p>
    <w:p w14:paraId="13946E7D" w14:textId="77777777" w:rsidR="00133B3C" w:rsidRDefault="00C54E8D" w:rsidP="00522B0C">
      <w:pPr>
        <w:spacing w:before="225" w:after="225"/>
        <w:jc w:val="both"/>
      </w:pPr>
      <w:r>
        <w:rPr>
          <w:rFonts w:ascii="Arial" w:hAnsi="Arial" w:cs="Arial"/>
          <w:color w:val="000000"/>
          <w:sz w:val="18"/>
          <w:szCs w:val="18"/>
        </w:rPr>
        <w:t>http://www.djn.mju.gov.si/sistem-javnega-narocanja/pravno-varstvo</w:t>
      </w:r>
    </w:p>
    <w:p w14:paraId="405F6B41" w14:textId="77777777" w:rsidR="00133B3C" w:rsidRDefault="00C54E8D" w:rsidP="00522B0C">
      <w:pPr>
        <w:spacing w:before="225" w:after="225"/>
        <w:jc w:val="both"/>
      </w:pPr>
      <w:r>
        <w:rPr>
          <w:rFonts w:ascii="Arial" w:hAnsi="Arial" w:cs="Arial"/>
          <w:color w:val="000000"/>
          <w:sz w:val="18"/>
          <w:szCs w:val="18"/>
        </w:rPr>
        <w:t>Zahtevek za revizijo se vloži pisno neposredno pri naročniku, po pošti priporočeno ali priporočeno s povratnico.</w:t>
      </w:r>
    </w:p>
    <w:p w14:paraId="27A27F25" w14:textId="77777777" w:rsidR="00133B3C" w:rsidRDefault="00C54E8D" w:rsidP="00522B0C">
      <w:pPr>
        <w:spacing w:before="225" w:after="225"/>
        <w:jc w:val="both"/>
      </w:pPr>
      <w:r>
        <w:rPr>
          <w:rFonts w:ascii="Arial" w:hAnsi="Arial" w:cs="Arial"/>
          <w:color w:val="000000"/>
          <w:sz w:val="18"/>
          <w:szCs w:val="18"/>
        </w:rPr>
        <w:t>Zahtevek za revizijo se lahko vloži v roku iz 25. člena ZPVPJN.</w:t>
      </w:r>
    </w:p>
    <w:p w14:paraId="1FF482D0" w14:textId="77777777" w:rsidR="00133B3C" w:rsidRDefault="00C54E8D" w:rsidP="00522B0C">
      <w:pPr>
        <w:spacing w:before="225" w:after="225"/>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tbl>
      <w:tblPr>
        <w:tblStyle w:val="NormalTablePHPDOCX"/>
        <w:tblW w:w="2500" w:type="pct"/>
        <w:tblInd w:w="108" w:type="dxa"/>
        <w:tblLook w:val="04A0" w:firstRow="1" w:lastRow="0" w:firstColumn="1" w:lastColumn="0" w:noHBand="0" w:noVBand="1"/>
      </w:tblPr>
      <w:tblGrid>
        <w:gridCol w:w="4535"/>
      </w:tblGrid>
      <w:tr w:rsidR="00133B3C" w14:paraId="19148364" w14:textId="77777777">
        <w:tc>
          <w:tcPr>
            <w:tcW w:w="0" w:type="auto"/>
            <w:shd w:val="clear" w:color="auto" w:fill="000000"/>
            <w:tcMar>
              <w:top w:w="150" w:type="dxa"/>
              <w:bottom w:w="150" w:type="dxa"/>
            </w:tcMar>
            <w:vAlign w:val="center"/>
          </w:tcPr>
          <w:p w14:paraId="024B2D46" w14:textId="77777777" w:rsidR="00133B3C" w:rsidRDefault="00C54E8D">
            <w:r>
              <w:rPr>
                <w:rFonts w:ascii="Arial" w:hAnsi="Arial" w:cs="Arial"/>
                <w:b/>
                <w:bCs/>
                <w:color w:val="FFFFFF"/>
                <w:position w:val="-2"/>
                <w:sz w:val="18"/>
                <w:szCs w:val="18"/>
                <w:shd w:val="clear" w:color="auto" w:fill="000000"/>
              </w:rPr>
              <w:t>17. Sklenitev pogodbe</w:t>
            </w:r>
          </w:p>
        </w:tc>
      </w:tr>
    </w:tbl>
    <w:p w14:paraId="43014635" w14:textId="77777777" w:rsidR="00133B3C" w:rsidRDefault="00C54E8D" w:rsidP="00DE3024">
      <w:pPr>
        <w:spacing w:before="225" w:after="225"/>
        <w:jc w:val="both"/>
      </w:pPr>
      <w:r>
        <w:rPr>
          <w:rFonts w:ascii="Arial" w:hAnsi="Arial" w:cs="Arial"/>
          <w:color w:val="000000"/>
          <w:sz w:val="18"/>
          <w:szCs w:val="18"/>
        </w:rPr>
        <w:t>Izbrani ponudnik bo pozvan k podpisu pogodbe. Pogodba bo sklenjena pod odložnim pogojem predložitve zavarovanja za dobro izvedbo pogodbenih del, če je zahtevno, in morebitnimi drugimi pogoji, kot izhajajo iz vzorca pogodbe in te razpisne dokumentacije.</w:t>
      </w:r>
    </w:p>
    <w:p w14:paraId="22EF368C" w14:textId="77777777" w:rsidR="00133B3C" w:rsidRDefault="00C54E8D" w:rsidP="00DE3024">
      <w:pPr>
        <w:spacing w:before="225" w:after="225"/>
        <w:jc w:val="both"/>
      </w:pPr>
      <w:r>
        <w:rPr>
          <w:rFonts w:ascii="Arial" w:hAnsi="Arial" w:cs="Arial"/>
          <w:color w:val="000000"/>
          <w:sz w:val="18"/>
          <w:szCs w:val="18"/>
        </w:rPr>
        <w:t>Če se ponudnik v petih (5) delovnih dneh po pozivu k podpisu pogodbe ne bo odzval na poziv, lahko naročnik šteje, da je odstopil od ponudbe.</w:t>
      </w:r>
    </w:p>
    <w:p w14:paraId="4E0C63CA" w14:textId="77777777" w:rsidR="00133B3C" w:rsidRDefault="00C54E8D" w:rsidP="00DE3024">
      <w:pPr>
        <w:spacing w:before="225" w:after="225"/>
        <w:jc w:val="both"/>
      </w:pPr>
      <w:r>
        <w:rPr>
          <w:rFonts w:ascii="Arial" w:hAnsi="Arial" w:cs="Arial"/>
          <w:color w:val="000000"/>
          <w:sz w:val="18"/>
          <w:szCs w:val="18"/>
        </w:rPr>
        <w:t>V primeru, da je zahtevano zavarovanje za resnost ponudbe in bo ponudnik odstopil od ponudbe, bo naročnik unovčil celotno finančno zavarovanje za resnost ponudbe, katerega mu je predložil ponudnik, ki je odstopil od ponudbe. Prav tako lahko naročnik od takšnega ponudnika zahteva povračilo vse morebitno dodatno nastale škode zaradi takšnega ravnanja izbranega ponudnika. Naročnik si pridržuje tudi pravico sodno iztožiti podpis pogodbe, če bi bilo to naročniku v interesu.</w:t>
      </w:r>
    </w:p>
    <w:tbl>
      <w:tblPr>
        <w:tblStyle w:val="NormalTablePHPDOCX"/>
        <w:tblW w:w="2500" w:type="pct"/>
        <w:tblInd w:w="108" w:type="dxa"/>
        <w:tblLook w:val="04A0" w:firstRow="1" w:lastRow="0" w:firstColumn="1" w:lastColumn="0" w:noHBand="0" w:noVBand="1"/>
      </w:tblPr>
      <w:tblGrid>
        <w:gridCol w:w="4535"/>
      </w:tblGrid>
      <w:tr w:rsidR="000E73A6" w:rsidRPr="004C73F6" w14:paraId="733DF8BE" w14:textId="77777777" w:rsidTr="00355794">
        <w:tc>
          <w:tcPr>
            <w:tcW w:w="0" w:type="auto"/>
            <w:shd w:val="clear" w:color="auto" w:fill="000000"/>
            <w:tcMar>
              <w:top w:w="150" w:type="dxa"/>
              <w:bottom w:w="150" w:type="dxa"/>
            </w:tcMar>
            <w:vAlign w:val="center"/>
          </w:tcPr>
          <w:p w14:paraId="2819722D" w14:textId="7A6FA791" w:rsidR="00A13CBC" w:rsidRPr="004C73F6" w:rsidRDefault="00A13CBC" w:rsidP="00A13CBC">
            <w:r w:rsidRPr="004C73F6">
              <w:rPr>
                <w:rFonts w:ascii="Arial" w:hAnsi="Arial" w:cs="Arial"/>
                <w:b/>
                <w:bCs/>
                <w:position w:val="-2"/>
                <w:sz w:val="18"/>
                <w:szCs w:val="18"/>
                <w:shd w:val="clear" w:color="auto" w:fill="000000"/>
              </w:rPr>
              <w:t>18. POMEMBNA OPOZORILA PONUDNIKOM ZA PRIPRAVO PONUDB</w:t>
            </w:r>
            <w:r w:rsidR="00920FAF" w:rsidRPr="004C73F6">
              <w:rPr>
                <w:rFonts w:ascii="Arial" w:hAnsi="Arial" w:cs="Arial"/>
                <w:b/>
                <w:bCs/>
                <w:position w:val="-2"/>
                <w:sz w:val="18"/>
                <w:szCs w:val="18"/>
                <w:shd w:val="clear" w:color="auto" w:fill="000000"/>
              </w:rPr>
              <w:t>E</w:t>
            </w:r>
            <w:r w:rsidR="003E7D64" w:rsidRPr="004C73F6">
              <w:rPr>
                <w:rFonts w:ascii="Arial" w:hAnsi="Arial" w:cs="Arial"/>
                <w:b/>
                <w:bCs/>
                <w:position w:val="-2"/>
                <w:sz w:val="18"/>
                <w:szCs w:val="18"/>
                <w:shd w:val="clear" w:color="auto" w:fill="000000"/>
              </w:rPr>
              <w:t>, pripravljena na osnovi sklepov DKom (</w:t>
            </w:r>
            <w:r w:rsidR="00920FAF" w:rsidRPr="004C73F6">
              <w:rPr>
                <w:rFonts w:ascii="Arial" w:hAnsi="Arial" w:cs="Arial"/>
                <w:b/>
                <w:bCs/>
                <w:position w:val="-2"/>
                <w:sz w:val="18"/>
                <w:szCs w:val="18"/>
                <w:shd w:val="clear" w:color="auto" w:fill="000000"/>
              </w:rPr>
              <w:t xml:space="preserve"> </w:t>
            </w:r>
            <w:r w:rsidR="003E7D64" w:rsidRPr="004C73F6">
              <w:rPr>
                <w:rFonts w:ascii="Arial" w:hAnsi="Arial" w:cs="Arial"/>
                <w:b/>
                <w:bCs/>
                <w:position w:val="-2"/>
                <w:sz w:val="18"/>
                <w:szCs w:val="18"/>
                <w:shd w:val="clear" w:color="auto" w:fill="000000"/>
              </w:rPr>
              <w:t>018-124/2020-6 in 018-031/2021-6)</w:t>
            </w:r>
            <w:r w:rsidRPr="004C73F6">
              <w:rPr>
                <w:rFonts w:ascii="Arial" w:hAnsi="Arial" w:cs="Arial"/>
                <w:b/>
                <w:bCs/>
                <w:position w:val="-2"/>
                <w:sz w:val="18"/>
                <w:szCs w:val="18"/>
                <w:shd w:val="clear" w:color="auto" w:fill="000000"/>
              </w:rPr>
              <w:t>!</w:t>
            </w:r>
          </w:p>
        </w:tc>
      </w:tr>
    </w:tbl>
    <w:p w14:paraId="2B7C8D68" w14:textId="77777777" w:rsidR="00A13CBC" w:rsidRPr="004C73F6" w:rsidRDefault="00A13CBC"/>
    <w:p w14:paraId="64499656" w14:textId="77777777" w:rsidR="00A13CBC" w:rsidRPr="004C73F6" w:rsidRDefault="00920FAF" w:rsidP="00522B0C">
      <w:pPr>
        <w:jc w:val="both"/>
        <w:rPr>
          <w:rFonts w:ascii="Arial" w:hAnsi="Arial" w:cs="Arial"/>
          <w:b/>
          <w:sz w:val="18"/>
          <w:szCs w:val="18"/>
        </w:rPr>
      </w:pPr>
      <w:r w:rsidRPr="004C73F6">
        <w:rPr>
          <w:rFonts w:ascii="Arial" w:hAnsi="Arial" w:cs="Arial"/>
          <w:sz w:val="18"/>
          <w:szCs w:val="18"/>
        </w:rPr>
        <w:t xml:space="preserve">Gospodarski subjekt (ponudnik) lahko naročnikove zahteve glede izobrazbe in strokovne usposobljenosti nominiranih kadrov izkaže z uporabo zmogljivosti drugih subjektov, vendar pa morajo ti drugi subjekti pri izvedbi </w:t>
      </w:r>
      <w:r w:rsidRPr="004C73F6">
        <w:rPr>
          <w:rFonts w:ascii="Arial" w:hAnsi="Arial" w:cs="Arial"/>
          <w:sz w:val="18"/>
          <w:szCs w:val="18"/>
        </w:rPr>
        <w:lastRenderedPageBreak/>
        <w:t xml:space="preserve">javnega naročila izvesti gradnje ali storitve, za katere so bile zahtevane te zmogljivosti. To pomeni, da morajo biti ti drugi subjekti vključeni v ponudbo in sodelovati pri izvedbi naročila. Javno naročilo izvede (izbrani) ponudnik (oziroma skupina ponudnikov) sam (prim. 1. točko prvega odstavka 2. člena ZJN-3) ali pa ga ponudnik izvede s podizvajalci (le ti namreč za ponudnika dobavijo blago ali izvedejo storitev oziroma gradnjo, ki je neposredno povezana s predmetom javnega naročila, prim. prvi odstavek 94. člena ZJN-3). </w:t>
      </w:r>
      <w:r w:rsidRPr="004C73F6">
        <w:rPr>
          <w:rFonts w:ascii="Arial" w:hAnsi="Arial" w:cs="Arial"/>
          <w:b/>
          <w:sz w:val="18"/>
          <w:szCs w:val="18"/>
        </w:rPr>
        <w:t>Zato morajo subjekti, katerih zmogljivost se uporablja glede pogojev v zvezi z izobrazbo in strokovno usposobljenostjo, v ponudbi nastopati kot skupni partnerji ali kot podizvajalci - vsi v razpisni dokumentaciji zahtevani strokovnjaki MORAJO biti zaposleni ali pri ponudniku, ali partnerju ali pa pri prijavljenem podizvajalcu!</w:t>
      </w:r>
    </w:p>
    <w:p w14:paraId="76194CFC" w14:textId="1E6753E2" w:rsidR="003922FA" w:rsidRPr="004C73F6" w:rsidRDefault="003922FA" w:rsidP="00522B0C">
      <w:pPr>
        <w:jc w:val="both"/>
        <w:rPr>
          <w:rFonts w:ascii="Arial" w:hAnsi="Arial" w:cs="Arial"/>
          <w:b/>
          <w:sz w:val="18"/>
          <w:szCs w:val="18"/>
        </w:rPr>
      </w:pPr>
      <w:r w:rsidRPr="004C73F6">
        <w:rPr>
          <w:rFonts w:ascii="Arial" w:hAnsi="Arial" w:cs="Arial"/>
          <w:b/>
          <w:sz w:val="18"/>
          <w:szCs w:val="18"/>
        </w:rPr>
        <w:t>V primeru, da blaga (med.</w:t>
      </w:r>
      <w:r w:rsidR="00851897" w:rsidRPr="004C73F6">
        <w:rPr>
          <w:rFonts w:ascii="Arial" w:hAnsi="Arial" w:cs="Arial"/>
          <w:b/>
          <w:sz w:val="18"/>
          <w:szCs w:val="18"/>
        </w:rPr>
        <w:t xml:space="preserve"> </w:t>
      </w:r>
      <w:r w:rsidRPr="004C73F6">
        <w:rPr>
          <w:rFonts w:ascii="Arial" w:hAnsi="Arial" w:cs="Arial"/>
          <w:b/>
          <w:sz w:val="18"/>
          <w:szCs w:val="18"/>
        </w:rPr>
        <w:t>oprema)</w:t>
      </w:r>
      <w:r w:rsidR="00920FAF" w:rsidRPr="004C73F6">
        <w:rPr>
          <w:rFonts w:ascii="Arial" w:hAnsi="Arial" w:cs="Arial"/>
          <w:b/>
          <w:sz w:val="18"/>
          <w:szCs w:val="18"/>
        </w:rPr>
        <w:t xml:space="preserve">, ki je izdelano po specifičnih zahtevah naročnika, </w:t>
      </w:r>
      <w:r w:rsidRPr="004C73F6">
        <w:rPr>
          <w:rFonts w:ascii="Arial" w:hAnsi="Arial" w:cs="Arial"/>
          <w:b/>
          <w:sz w:val="18"/>
          <w:szCs w:val="18"/>
        </w:rPr>
        <w:t>ne izdela, dobavi in montira ponudnik ali partner v skupni ponudbi, je potrebno</w:t>
      </w:r>
      <w:r w:rsidR="00920FAF" w:rsidRPr="004C73F6">
        <w:rPr>
          <w:rFonts w:ascii="Arial" w:hAnsi="Arial" w:cs="Arial"/>
          <w:b/>
          <w:sz w:val="18"/>
          <w:szCs w:val="18"/>
        </w:rPr>
        <w:t>, takšno podjetje v ponudbi prijaviti kot podizvajalca.</w:t>
      </w:r>
      <w:r w:rsidR="00904514" w:rsidRPr="004C73F6">
        <w:rPr>
          <w:rFonts w:ascii="Arial" w:hAnsi="Arial" w:cs="Arial"/>
          <w:b/>
          <w:sz w:val="18"/>
          <w:szCs w:val="18"/>
        </w:rPr>
        <w:t xml:space="preserve"> </w:t>
      </w:r>
    </w:p>
    <w:p w14:paraId="43AB6764" w14:textId="77777777" w:rsidR="00A13CBC" w:rsidRPr="004C73F6" w:rsidRDefault="00056300" w:rsidP="00522B0C">
      <w:pPr>
        <w:jc w:val="both"/>
        <w:rPr>
          <w:rFonts w:ascii="Arial" w:hAnsi="Arial" w:cs="Arial"/>
          <w:sz w:val="18"/>
          <w:szCs w:val="18"/>
        </w:rPr>
      </w:pPr>
      <w:r w:rsidRPr="004C73F6">
        <w:rPr>
          <w:rFonts w:ascii="Arial" w:hAnsi="Arial" w:cs="Arial"/>
          <w:sz w:val="18"/>
          <w:szCs w:val="18"/>
        </w:rPr>
        <w:t>Ponudnik mora torej za izvedbo vseh GOI del in vseh projektantskih storitev</w:t>
      </w:r>
      <w:r w:rsidR="009952BA" w:rsidRPr="004C73F6">
        <w:rPr>
          <w:rFonts w:ascii="Arial" w:hAnsi="Arial" w:cs="Arial"/>
          <w:sz w:val="18"/>
          <w:szCs w:val="18"/>
        </w:rPr>
        <w:t xml:space="preserve"> (velja tudi za samo zagotovitev strokovnjakov!)</w:t>
      </w:r>
      <w:r w:rsidRPr="004C73F6">
        <w:rPr>
          <w:rFonts w:ascii="Arial" w:hAnsi="Arial" w:cs="Arial"/>
          <w:sz w:val="18"/>
          <w:szCs w:val="18"/>
        </w:rPr>
        <w:t xml:space="preserve">, sicer pa tudi drugih obsežnejših storitev </w:t>
      </w:r>
      <w:r w:rsidR="009952BA" w:rsidRPr="004C73F6">
        <w:rPr>
          <w:rFonts w:ascii="Arial" w:hAnsi="Arial" w:cs="Arial"/>
          <w:sz w:val="18"/>
          <w:szCs w:val="18"/>
        </w:rPr>
        <w:t xml:space="preserve"> (</w:t>
      </w:r>
      <w:r w:rsidRPr="004C73F6">
        <w:rPr>
          <w:rFonts w:ascii="Arial" w:hAnsi="Arial" w:cs="Arial"/>
          <w:sz w:val="18"/>
          <w:szCs w:val="18"/>
        </w:rPr>
        <w:t>v vrednosti nad 10.000,00 EUR</w:t>
      </w:r>
      <w:r w:rsidR="009952BA" w:rsidRPr="004C73F6">
        <w:rPr>
          <w:rFonts w:ascii="Arial" w:hAnsi="Arial" w:cs="Arial"/>
          <w:sz w:val="18"/>
          <w:szCs w:val="18"/>
        </w:rPr>
        <w:t xml:space="preserve">) v </w:t>
      </w:r>
      <w:r w:rsidR="00BA6558" w:rsidRPr="004C73F6">
        <w:rPr>
          <w:rFonts w:ascii="Arial" w:hAnsi="Arial" w:cs="Arial"/>
          <w:sz w:val="18"/>
          <w:szCs w:val="18"/>
        </w:rPr>
        <w:t>kolikor</w:t>
      </w:r>
      <w:r w:rsidR="009952BA" w:rsidRPr="004C73F6">
        <w:rPr>
          <w:rFonts w:ascii="Arial" w:hAnsi="Arial" w:cs="Arial"/>
          <w:sz w:val="18"/>
          <w:szCs w:val="18"/>
        </w:rPr>
        <w:t xml:space="preserve"> jih ne bi izvajal sam ali s partnerjem v skupni ponudbi, v ponudbi prijaviti podizvajalce. </w:t>
      </w:r>
    </w:p>
    <w:p w14:paraId="21AA4D4F" w14:textId="77777777" w:rsidR="009952BA" w:rsidRPr="004C73F6" w:rsidRDefault="00E9708C" w:rsidP="00522B0C">
      <w:pPr>
        <w:jc w:val="both"/>
        <w:rPr>
          <w:rFonts w:ascii="Arial" w:hAnsi="Arial" w:cs="Arial"/>
          <w:sz w:val="18"/>
          <w:szCs w:val="18"/>
        </w:rPr>
      </w:pPr>
      <w:r w:rsidRPr="004C73F6">
        <w:rPr>
          <w:rFonts w:ascii="Arial" w:eastAsia="Calibri" w:hAnsi="Arial" w:cs="Arial"/>
          <w:b/>
          <w:sz w:val="18"/>
          <w:szCs w:val="18"/>
          <w:shd w:val="clear" w:color="auto" w:fill="FFFFFF"/>
        </w:rPr>
        <w:t>Ponudniki naj ponudbeno dokumentacijo pripravijo z največjo skrbnostjo</w:t>
      </w:r>
      <w:r w:rsidR="00A92865" w:rsidRPr="004C73F6">
        <w:rPr>
          <w:rFonts w:ascii="Arial" w:eastAsia="Calibri" w:hAnsi="Arial" w:cs="Arial"/>
          <w:b/>
          <w:sz w:val="18"/>
          <w:szCs w:val="18"/>
          <w:shd w:val="clear" w:color="auto" w:fill="FFFFFF"/>
        </w:rPr>
        <w:t xml:space="preserve"> v skladu z zahtevami naročnika in zadnjo pravno prakso DKom zlasti na področju podizvajalstva</w:t>
      </w:r>
      <w:r w:rsidRPr="004C73F6">
        <w:rPr>
          <w:rFonts w:ascii="Arial" w:eastAsia="Calibri" w:hAnsi="Arial" w:cs="Arial"/>
          <w:b/>
          <w:sz w:val="18"/>
          <w:szCs w:val="18"/>
          <w:shd w:val="clear" w:color="auto" w:fill="FFFFFF"/>
        </w:rPr>
        <w:t>,</w:t>
      </w:r>
      <w:r w:rsidR="00A92865" w:rsidRPr="004C73F6">
        <w:rPr>
          <w:rFonts w:ascii="Arial" w:eastAsia="Calibri" w:hAnsi="Arial" w:cs="Arial"/>
          <w:b/>
          <w:sz w:val="18"/>
          <w:szCs w:val="18"/>
          <w:shd w:val="clear" w:color="auto" w:fill="FFFFFF"/>
        </w:rPr>
        <w:t xml:space="preserve"> saj k</w:t>
      </w:r>
      <w:r w:rsidRPr="004C73F6">
        <w:rPr>
          <w:rFonts w:ascii="Arial" w:eastAsia="Calibri" w:hAnsi="Arial" w:cs="Arial"/>
          <w:b/>
          <w:sz w:val="18"/>
          <w:szCs w:val="18"/>
          <w:shd w:val="clear" w:color="auto" w:fill="FFFFFF"/>
        </w:rPr>
        <w:t>ot je zapisala Državna revizijska komisija že v več svojih odločitvah (tudi v odločitvah št. 018-136/2019 in 018-061/2020), bi naknadna vključitev podizvajalcev, ki v prvotno predloženi ponudbi niso bili nominirani kot sodelujoči pri izvedbi javnega naročila (to je kot ponudnikovi partnerji ali podizvajalci), pomenila bistveno spremembo ponudbe, saj po poteku roka za predložitev ponudbe ne bi bilo mogoče objektivno preveriti, kakšno razmerje je obstajalo med ponudnikom in naknadno nominiranimi podizvajalci, in sicer ali je obstajalo razmerje v smislu skupnih ponudnikov, podizvajalsko razmerje ali pa razmerja sploh (še) ni bilo. Spremenjena ponudba vlagatelja bi v tem smislu predstavljala novo ponudbo, kar glede na peti odstavek 89. člena ZJN-3 in upoštevajoč prakso Sodišča EU ni dopustno.</w:t>
      </w:r>
    </w:p>
    <w:p w14:paraId="1D648B58" w14:textId="77777777" w:rsidR="00D43C29" w:rsidRPr="004C73F6" w:rsidRDefault="00D43C29" w:rsidP="00522B0C">
      <w:pPr>
        <w:jc w:val="both"/>
        <w:rPr>
          <w:rFonts w:ascii="Arial" w:hAnsi="Arial" w:cs="Arial"/>
          <w:sz w:val="18"/>
          <w:szCs w:val="18"/>
        </w:rPr>
      </w:pPr>
      <w:r w:rsidRPr="004C73F6">
        <w:rPr>
          <w:rFonts w:ascii="Arial" w:hAnsi="Arial" w:cs="Arial"/>
          <w:sz w:val="18"/>
          <w:szCs w:val="18"/>
        </w:rPr>
        <w:t xml:space="preserve">V </w:t>
      </w:r>
      <w:r w:rsidR="000E00E3" w:rsidRPr="004C73F6">
        <w:rPr>
          <w:rFonts w:ascii="Arial" w:hAnsi="Arial" w:cs="Arial"/>
          <w:sz w:val="18"/>
          <w:szCs w:val="18"/>
        </w:rPr>
        <w:t>kolikor</w:t>
      </w:r>
      <w:r w:rsidRPr="004C73F6">
        <w:rPr>
          <w:rFonts w:ascii="Arial" w:hAnsi="Arial" w:cs="Arial"/>
          <w:sz w:val="18"/>
          <w:szCs w:val="18"/>
        </w:rPr>
        <w:t xml:space="preserve"> ponudnik v ponudbi prilaga lastne priloge (npr. lastne predračune, popise, sezname,…) naj poskrbi, da vsebina in določbe teh dokazil/obrazcev ne bo v nasprotju z naročnikovimi zahtevami iz razpisne dokumentacije ali njenih prilog (obrazcev)</w:t>
      </w:r>
      <w:r w:rsidR="003E7D64" w:rsidRPr="004C73F6">
        <w:rPr>
          <w:rFonts w:ascii="Arial" w:hAnsi="Arial" w:cs="Arial"/>
          <w:sz w:val="18"/>
          <w:szCs w:val="18"/>
        </w:rPr>
        <w:t>.</w:t>
      </w:r>
      <w:r w:rsidRPr="004C73F6">
        <w:rPr>
          <w:rFonts w:ascii="Arial" w:hAnsi="Arial" w:cs="Arial"/>
          <w:sz w:val="18"/>
          <w:szCs w:val="18"/>
        </w:rPr>
        <w:t xml:space="preserve"> </w:t>
      </w:r>
      <w:r w:rsidR="003E7D64" w:rsidRPr="004C73F6">
        <w:rPr>
          <w:rFonts w:ascii="Arial" w:hAnsi="Arial" w:cs="Arial"/>
          <w:sz w:val="18"/>
          <w:szCs w:val="18"/>
        </w:rPr>
        <w:t xml:space="preserve">Ponudnik </w:t>
      </w:r>
      <w:r w:rsidRPr="004C73F6">
        <w:rPr>
          <w:rFonts w:ascii="Arial" w:hAnsi="Arial" w:cs="Arial"/>
          <w:sz w:val="18"/>
          <w:szCs w:val="18"/>
        </w:rPr>
        <w:t>naj ne dodaja »lastnih« pogojev poslovanja za izvedbo predmeta javnega naročanja. Navedeno bi namreč sodilo pod tehnični del ponudbe, ki ga po roku za oddajo ponudb ni dovoljeno spremi</w:t>
      </w:r>
      <w:r w:rsidR="003E7D64" w:rsidRPr="004C73F6">
        <w:rPr>
          <w:rFonts w:ascii="Arial" w:hAnsi="Arial" w:cs="Arial"/>
          <w:sz w:val="18"/>
          <w:szCs w:val="18"/>
        </w:rPr>
        <w:t>njati, zato</w:t>
      </w:r>
      <w:r w:rsidRPr="004C73F6">
        <w:rPr>
          <w:rFonts w:ascii="Arial" w:hAnsi="Arial" w:cs="Arial"/>
          <w:sz w:val="18"/>
          <w:szCs w:val="18"/>
        </w:rPr>
        <w:t xml:space="preserve"> bo takšna ponudba avtomatično izločena kot nedopustna. </w:t>
      </w:r>
    </w:p>
    <w:p w14:paraId="354278ED" w14:textId="77777777" w:rsidR="00BA6558" w:rsidRPr="004C73F6" w:rsidRDefault="00BA6558" w:rsidP="00522B0C">
      <w:pPr>
        <w:jc w:val="both"/>
        <w:rPr>
          <w:rFonts w:ascii="Arial" w:hAnsi="Arial" w:cs="Arial"/>
          <w:sz w:val="18"/>
          <w:szCs w:val="18"/>
        </w:rPr>
      </w:pPr>
    </w:p>
    <w:p w14:paraId="5225DA4A" w14:textId="77777777" w:rsidR="005A526F" w:rsidRPr="00A820C7" w:rsidRDefault="00C54E8D" w:rsidP="005A526F">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t>Merila</w:t>
      </w:r>
    </w:p>
    <w:p w14:paraId="11341995" w14:textId="77777777" w:rsidR="005A526F" w:rsidRDefault="005A526F" w:rsidP="005A526F">
      <w:pPr>
        <w:rPr>
          <w:rFonts w:ascii="Arial" w:hAnsi="Arial" w:cs="Arial"/>
          <w:sz w:val="18"/>
          <w:szCs w:val="18"/>
        </w:rPr>
      </w:pPr>
    </w:p>
    <w:p w14:paraId="16C634A9" w14:textId="77777777" w:rsidR="00133B3C" w:rsidRDefault="00C54E8D">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14:paraId="4CDEEE77" w14:textId="77777777" w:rsidR="00133B3C" w:rsidRDefault="00C54E8D">
      <w:pPr>
        <w:spacing w:before="225" w:after="225" w:line="240" w:lineRule="auto"/>
        <w:jc w:val="both"/>
      </w:pPr>
      <w:r>
        <w:rPr>
          <w:rFonts w:ascii="Arial" w:hAnsi="Arial" w:cs="Arial"/>
          <w:color w:val="000000"/>
          <w:sz w:val="18"/>
          <w:szCs w:val="18"/>
        </w:rPr>
        <w:t>Upoštevali se bodo naslednji ponderji:</w:t>
      </w:r>
    </w:p>
    <w:tbl>
      <w:tblPr>
        <w:tblStyle w:val="NormalTablePHPDOCX"/>
        <w:tblW w:w="5000" w:type="pct"/>
        <w:tblInd w:w="108" w:type="dxa"/>
        <w:tblLook w:val="04A0" w:firstRow="1" w:lastRow="0" w:firstColumn="1" w:lastColumn="0" w:noHBand="0" w:noVBand="1"/>
      </w:tblPr>
      <w:tblGrid>
        <w:gridCol w:w="1087"/>
        <w:gridCol w:w="3442"/>
        <w:gridCol w:w="4529"/>
      </w:tblGrid>
      <w:tr w:rsidR="00133B3C" w14:paraId="045A2979" w14:textId="77777777">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F6F387A" w14:textId="77777777" w:rsidR="00133B3C" w:rsidRDefault="00C54E8D">
            <w:r>
              <w:rPr>
                <w:rFonts w:ascii="Arial" w:hAnsi="Arial" w:cs="Arial"/>
                <w:color w:val="000000"/>
                <w:position w:val="-2"/>
                <w:sz w:val="18"/>
                <w:szCs w:val="18"/>
              </w:rPr>
              <w:t>Ponder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8D673B8" w14:textId="77777777" w:rsidR="00133B3C" w:rsidRDefault="00C54E8D">
            <w:r>
              <w:rPr>
                <w:rFonts w:ascii="Arial" w:hAnsi="Arial" w:cs="Arial"/>
                <w:color w:val="000000"/>
                <w:position w:val="-2"/>
                <w:sz w:val="18"/>
                <w:szCs w:val="18"/>
              </w:rPr>
              <w:t>Najnižja skupna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62213B1" w14:textId="77777777" w:rsidR="00133B3C" w:rsidRDefault="00C54E8D">
            <w:pPr>
              <w:jc w:val="both"/>
              <w:textAlignment w:val="center"/>
            </w:pPr>
            <w:r>
              <w:rPr>
                <w:rFonts w:ascii="Arial" w:hAnsi="Arial" w:cs="Arial"/>
                <w:color w:val="000000"/>
                <w:position w:val="-2"/>
                <w:sz w:val="18"/>
                <w:szCs w:val="18"/>
              </w:rPr>
              <w:t> </w:t>
            </w:r>
          </w:p>
        </w:tc>
      </w:tr>
    </w:tbl>
    <w:p w14:paraId="11F5B4F7" w14:textId="77777777" w:rsidR="00133B3C" w:rsidRDefault="00C54E8D">
      <w:pPr>
        <w:spacing w:before="225" w:after="225" w:line="240" w:lineRule="auto"/>
        <w:jc w:val="both"/>
      </w:pPr>
      <w:r>
        <w:rPr>
          <w:rFonts w:ascii="Arial" w:hAnsi="Arial" w:cs="Arial"/>
          <w:color w:val="000000"/>
          <w:sz w:val="18"/>
          <w:szCs w:val="18"/>
        </w:rPr>
        <w:t>V primeru enakovrednih ponudb se izvede javni žreb med najugodnejšimi ponudniki z identično ceno.</w:t>
      </w:r>
    </w:p>
    <w:p w14:paraId="1A2C2F71" w14:textId="77777777" w:rsidR="005A526F" w:rsidRPr="00C25086" w:rsidRDefault="005A526F" w:rsidP="005A526F"/>
    <w:p w14:paraId="2C24AF02" w14:textId="77777777" w:rsidR="00133B3C" w:rsidRDefault="00133B3C">
      <w:pPr>
        <w:sectPr w:rsidR="00133B3C" w:rsidSect="00D931BF">
          <w:pgSz w:w="11906" w:h="16838"/>
          <w:pgMar w:top="1418" w:right="1418" w:bottom="1418" w:left="1418" w:header="567" w:footer="680" w:gutter="0"/>
          <w:cols w:space="708"/>
          <w:docGrid w:linePitch="360"/>
        </w:sectPr>
      </w:pPr>
    </w:p>
    <w:p w14:paraId="165AB8F8" w14:textId="77777777" w:rsidR="006975C6" w:rsidRPr="00563971" w:rsidRDefault="00C54E8D" w:rsidP="005A526F">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Pogoji za priznanje usposobljenosti</w:t>
      </w:r>
    </w:p>
    <w:p w14:paraId="3176C262" w14:textId="77777777" w:rsidR="00133B3C" w:rsidRDefault="00C54E8D" w:rsidP="00BA6558">
      <w:pPr>
        <w:spacing w:before="225" w:after="225"/>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14:paraId="340BFD99" w14:textId="77777777" w:rsidR="00133B3C" w:rsidRDefault="00C54E8D" w:rsidP="00BA6558">
      <w:pPr>
        <w:spacing w:before="225" w:after="225"/>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tbl>
      <w:tblPr>
        <w:tblStyle w:val="NormalTablePHPDOCX"/>
        <w:tblW w:w="2500" w:type="pct"/>
        <w:tblInd w:w="108" w:type="dxa"/>
        <w:tblLook w:val="04A0" w:firstRow="1" w:lastRow="0" w:firstColumn="1" w:lastColumn="0" w:noHBand="0" w:noVBand="1"/>
      </w:tblPr>
      <w:tblGrid>
        <w:gridCol w:w="4504"/>
      </w:tblGrid>
      <w:tr w:rsidR="00133B3C" w14:paraId="3EA86A20" w14:textId="77777777">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14:paraId="4B0CA1CF" w14:textId="77777777" w:rsidR="00133B3C" w:rsidRDefault="00C54E8D">
            <w:r>
              <w:rPr>
                <w:rFonts w:ascii="Arial" w:hAnsi="Arial" w:cs="Arial"/>
                <w:color w:val="FFFFFF"/>
                <w:position w:val="-2"/>
                <w:sz w:val="18"/>
                <w:szCs w:val="18"/>
              </w:rPr>
              <w:t>Razlogi za izključitev</w:t>
            </w:r>
          </w:p>
        </w:tc>
      </w:tr>
    </w:tbl>
    <w:p w14:paraId="5DFC24FD" w14:textId="77777777" w:rsidR="00133B3C" w:rsidRDefault="00133B3C"/>
    <w:tbl>
      <w:tblPr>
        <w:tblStyle w:val="NormalTablePHPDOCX"/>
        <w:tblW w:w="9300" w:type="dxa"/>
        <w:tblInd w:w="108" w:type="dxa"/>
        <w:tblLook w:val="04A0" w:firstRow="1" w:lastRow="0" w:firstColumn="1" w:lastColumn="0" w:noHBand="0" w:noVBand="1"/>
      </w:tblPr>
      <w:tblGrid>
        <w:gridCol w:w="1860"/>
        <w:gridCol w:w="7440"/>
      </w:tblGrid>
      <w:tr w:rsidR="00133B3C" w14:paraId="46B5A4AC" w14:textId="77777777">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14:paraId="2D23F62C" w14:textId="77777777" w:rsidR="00133B3C" w:rsidRDefault="00C54E8D">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7A7BDEA" w14:textId="77777777" w:rsidR="00133B3C" w:rsidRDefault="00C54E8D" w:rsidP="00BA6558">
            <w:pPr>
              <w:spacing w:before="135" w:after="135" w:line="276" w:lineRule="auto"/>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w:t>
            </w:r>
          </w:p>
          <w:p w14:paraId="592DA23B" w14:textId="77777777" w:rsidR="00133B3C" w:rsidRDefault="00C54E8D" w:rsidP="00BA6558">
            <w:pPr>
              <w:spacing w:before="135" w:after="135" w:line="276" w:lineRule="auto"/>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133B3C" w14:paraId="3494B62F"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17B4243" w14:textId="77777777" w:rsidR="00133B3C" w:rsidRDefault="00C54E8D">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0A9CDC5" w14:textId="77777777" w:rsidR="00133B3C" w:rsidRDefault="00C54E8D" w:rsidP="00BA6558">
            <w:pPr>
              <w:spacing w:before="135" w:after="135" w:line="276" w:lineRule="auto"/>
              <w:jc w:val="both"/>
              <w:textAlignment w:val="center"/>
            </w:pPr>
            <w:r>
              <w:rPr>
                <w:rFonts w:ascii="Arial" w:hAnsi="Arial" w:cs="Arial"/>
                <w:color w:val="000000"/>
                <w:position w:val="-2"/>
                <w:sz w:val="18"/>
                <w:szCs w:val="18"/>
              </w:rPr>
              <w:t xml:space="preserve">Izjava zakonitega zastopnika gospodarskega subjekta (obrazec Krovna izjava </w:t>
            </w:r>
            <w:r w:rsidR="00695101">
              <w:rPr>
                <w:rFonts w:ascii="Arial" w:hAnsi="Arial" w:cs="Arial"/>
                <w:color w:val="000000"/>
                <w:position w:val="-2"/>
                <w:sz w:val="18"/>
                <w:szCs w:val="18"/>
              </w:rPr>
              <w:t>in</w:t>
            </w:r>
            <w:r>
              <w:rPr>
                <w:rFonts w:ascii="Arial" w:hAnsi="Arial" w:cs="Arial"/>
                <w:color w:val="000000"/>
                <w:position w:val="-2"/>
                <w:sz w:val="18"/>
                <w:szCs w:val="18"/>
              </w:rPr>
              <w:t xml:space="preserve"> ESPD)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14:paraId="7D47D8B4" w14:textId="77777777" w:rsidR="00695101" w:rsidRDefault="00C54E8D" w:rsidP="00BA6558">
            <w:pPr>
              <w:spacing w:before="135" w:after="135" w:line="276" w:lineRule="auto"/>
              <w:jc w:val="both"/>
              <w:textAlignment w:val="center"/>
              <w:rPr>
                <w:rFonts w:ascii="Arial" w:hAnsi="Arial" w:cs="Arial"/>
                <w:color w:val="000000"/>
                <w:position w:val="-2"/>
                <w:sz w:val="18"/>
                <w:szCs w:val="18"/>
              </w:rPr>
            </w:pPr>
            <w:r>
              <w:rPr>
                <w:rFonts w:ascii="Arial" w:hAnsi="Arial" w:cs="Arial"/>
                <w:color w:val="000000"/>
                <w:position w:val="-2"/>
                <w:sz w:val="18"/>
                <w:szCs w:val="18"/>
              </w:rPr>
              <w:t xml:space="preserve">Gospodarski subjekt lahko predloži izpis iz ustreznega sodnega registra, iz katerega je razvidno, da ne obstajajo razlogi za izključitev. Izpis se šteje kot dokaz o izpolnjevanju predmetnega pogoja. </w:t>
            </w:r>
          </w:p>
          <w:p w14:paraId="48515EF0" w14:textId="77777777" w:rsidR="00133B3C" w:rsidRDefault="00C54E8D" w:rsidP="00BA6558">
            <w:pPr>
              <w:spacing w:before="135" w:after="135" w:line="276" w:lineRule="auto"/>
              <w:jc w:val="both"/>
              <w:textAlignment w:val="center"/>
              <w:rPr>
                <w:rFonts w:ascii="Arial" w:hAnsi="Arial" w:cs="Arial"/>
                <w:color w:val="000000"/>
                <w:position w:val="-2"/>
                <w:sz w:val="18"/>
                <w:szCs w:val="18"/>
              </w:rP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p w14:paraId="74B3E63D" w14:textId="77777777" w:rsidR="00695101" w:rsidRPr="00695101" w:rsidRDefault="00695101" w:rsidP="00BA6558">
            <w:pPr>
              <w:spacing w:before="135" w:after="135" w:line="276" w:lineRule="auto"/>
              <w:jc w:val="both"/>
              <w:textAlignment w:val="center"/>
              <w:rPr>
                <w:rFonts w:ascii="Arial" w:hAnsi="Arial" w:cs="Arial"/>
                <w:sz w:val="18"/>
                <w:szCs w:val="18"/>
              </w:rPr>
            </w:pPr>
            <w:r w:rsidRPr="00695101">
              <w:rPr>
                <w:rFonts w:ascii="Arial" w:hAnsi="Arial" w:cs="Arial"/>
                <w:sz w:val="18"/>
                <w:szCs w:val="18"/>
              </w:rPr>
              <w:t xml:space="preserve">Naročnik bo upošteval dokazila, </w:t>
            </w:r>
            <w:r w:rsidRPr="00EF2761">
              <w:rPr>
                <w:rFonts w:ascii="Arial" w:hAnsi="Arial" w:cs="Arial"/>
                <w:b/>
                <w:sz w:val="18"/>
                <w:szCs w:val="18"/>
              </w:rPr>
              <w:t xml:space="preserve">katerih starost ne bo več kot +/- </w:t>
            </w:r>
            <w:r w:rsidR="00EF2761" w:rsidRPr="00EF2761">
              <w:rPr>
                <w:rFonts w:ascii="Arial" w:hAnsi="Arial" w:cs="Arial"/>
                <w:b/>
                <w:sz w:val="18"/>
                <w:szCs w:val="18"/>
              </w:rPr>
              <w:t>3</w:t>
            </w:r>
            <w:r w:rsidRPr="00EF2761">
              <w:rPr>
                <w:rFonts w:ascii="Arial" w:hAnsi="Arial" w:cs="Arial"/>
                <w:b/>
                <w:sz w:val="18"/>
                <w:szCs w:val="18"/>
              </w:rPr>
              <w:t xml:space="preserve"> mesec</w:t>
            </w:r>
            <w:r w:rsidR="00EF2761" w:rsidRPr="00EF2761">
              <w:rPr>
                <w:rFonts w:ascii="Arial" w:hAnsi="Arial" w:cs="Arial"/>
                <w:b/>
                <w:sz w:val="18"/>
                <w:szCs w:val="18"/>
              </w:rPr>
              <w:t>e</w:t>
            </w:r>
            <w:r w:rsidRPr="00695101">
              <w:rPr>
                <w:rFonts w:ascii="Arial" w:hAnsi="Arial" w:cs="Arial"/>
                <w:sz w:val="18"/>
                <w:szCs w:val="18"/>
              </w:rPr>
              <w:t xml:space="preserve"> šteto od datuma določenega za predložitev ponudb in bodo odražala dejansko stanje na datum roka za predložitev ponudb!</w:t>
            </w:r>
          </w:p>
        </w:tc>
      </w:tr>
      <w:tr w:rsidR="00133B3C" w14:paraId="6C40DFD8"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81E0503" w14:textId="77777777" w:rsidR="00133B3C" w:rsidRDefault="00C54E8D">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2B3190F" w14:textId="77777777" w:rsidR="00133B3C" w:rsidRDefault="00C54E8D" w:rsidP="00BA6558">
            <w:pPr>
              <w:spacing w:before="135" w:after="135" w:line="276" w:lineRule="auto"/>
              <w:jc w:val="both"/>
              <w:textAlignment w:val="center"/>
            </w:pPr>
            <w:r>
              <w:rPr>
                <w:rFonts w:ascii="Arial" w:hAnsi="Arial" w:cs="Arial"/>
                <w:color w:val="000000"/>
                <w:position w:val="-2"/>
                <w:sz w:val="18"/>
                <w:szCs w:val="18"/>
                <w:u w:val="single"/>
              </w:rPr>
              <w:t>Gospodarski subjekti, ki nimajo sedeža v Republiki Sloveniji:</w:t>
            </w:r>
          </w:p>
          <w:p w14:paraId="6BD52D89" w14:textId="77777777" w:rsidR="00133B3C" w:rsidRDefault="00C54E8D" w:rsidP="00BA6558">
            <w:pPr>
              <w:spacing w:before="135" w:after="135" w:line="276" w:lineRule="auto"/>
              <w:jc w:val="both"/>
              <w:textAlignment w:val="center"/>
            </w:pPr>
            <w:r>
              <w:rPr>
                <w:rFonts w:ascii="Arial" w:hAnsi="Arial" w:cs="Arial"/>
                <w:color w:val="000000"/>
                <w:position w:val="-2"/>
                <w:sz w:val="18"/>
                <w:szCs w:val="18"/>
              </w:rPr>
              <w:t xml:space="preserve">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w:t>
            </w:r>
            <w:r>
              <w:rPr>
                <w:rFonts w:ascii="Arial" w:hAnsi="Arial" w:cs="Arial"/>
                <w:color w:val="000000"/>
                <w:position w:val="-2"/>
                <w:sz w:val="18"/>
                <w:szCs w:val="18"/>
              </w:rPr>
              <w:lastRenderedPageBreak/>
              <w:t>pred pristojnim sodnim ali upravnim organom, notarjem ali pred pristojno organizacijo v matični državi te osebe ali v državi, v kateri ima sedež gospodarski subjekt.</w:t>
            </w:r>
          </w:p>
        </w:tc>
      </w:tr>
      <w:tr w:rsidR="00133B3C" w14:paraId="1A49F47E"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FD86412" w14:textId="77777777" w:rsidR="00133B3C" w:rsidRDefault="00C54E8D">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B83D117" w14:textId="77777777" w:rsidR="00133B3C" w:rsidRDefault="00C54E8D">
            <w:pPr>
              <w:spacing w:before="135" w:after="135"/>
              <w:jc w:val="both"/>
              <w:textAlignment w:val="center"/>
            </w:pPr>
            <w:r>
              <w:rPr>
                <w:rFonts w:ascii="Arial" w:hAnsi="Arial" w:cs="Arial"/>
                <w:color w:val="000000"/>
                <w:position w:val="-2"/>
                <w:sz w:val="18"/>
                <w:szCs w:val="18"/>
              </w:rPr>
              <w:t>MORAJO izpolnjevati pogoj</w:t>
            </w:r>
          </w:p>
          <w:p w14:paraId="0AF9554C" w14:textId="77777777" w:rsidR="00133B3C" w:rsidRDefault="00C54E8D" w:rsidP="00BA6558">
            <w:pPr>
              <w:spacing w:before="135" w:after="135" w:line="276" w:lineRule="auto"/>
              <w:jc w:val="both"/>
              <w:textAlignment w:val="center"/>
            </w:pPr>
            <w:r>
              <w:rPr>
                <w:rFonts w:ascii="Arial" w:hAnsi="Arial" w:cs="Arial"/>
                <w:color w:val="000000"/>
                <w:position w:val="-2"/>
                <w:sz w:val="18"/>
                <w:szCs w:val="18"/>
              </w:rPr>
              <w:t>Izjava zakonitega zastopnika gospodarskega subjekta (obrazec Krovna izjava</w:t>
            </w:r>
            <w:r w:rsidR="00695101">
              <w:rPr>
                <w:rFonts w:ascii="Arial" w:hAnsi="Arial" w:cs="Arial"/>
                <w:color w:val="000000"/>
                <w:position w:val="-2"/>
                <w:sz w:val="18"/>
                <w:szCs w:val="18"/>
              </w:rPr>
              <w:t xml:space="preserve"> in ESPD</w:t>
            </w:r>
            <w:r>
              <w:rPr>
                <w:rFonts w:ascii="Arial" w:hAnsi="Arial" w:cs="Arial"/>
                <w:color w:val="000000"/>
                <w:position w:val="-2"/>
                <w:sz w:val="18"/>
                <w:szCs w:val="18"/>
              </w:rPr>
              <w:t xml:space="preserve">) v zvezi s kaznivimi dejanji iz prvega odstavka 75. člena ZJN-3 in izjave ter pooblastila za pridobitev podatkov iz kazenske evidence za člane organov in zastopnike gospodarskega subjekta (obrazec Izjava </w:t>
            </w:r>
            <w:r w:rsidR="00BA6558">
              <w:rPr>
                <w:rFonts w:ascii="Arial" w:hAnsi="Arial" w:cs="Arial"/>
                <w:color w:val="000000"/>
                <w:position w:val="-2"/>
                <w:sz w:val="18"/>
                <w:szCs w:val="18"/>
              </w:rPr>
              <w:t>gospodarskega</w:t>
            </w:r>
            <w:r>
              <w:rPr>
                <w:rFonts w:ascii="Arial" w:hAnsi="Arial" w:cs="Arial"/>
                <w:color w:val="000000"/>
                <w:position w:val="-2"/>
                <w:sz w:val="18"/>
                <w:szCs w:val="18"/>
              </w:rPr>
              <w:t xml:space="preserve"> subjekta in pooblastilo za pridobitev podatkov iz kazenske evidence in Izjava članov organov in zastopnikov gospodarskega subjekta in pooblastilo za pridobitev podatkov iz kazenske evidence).</w:t>
            </w:r>
          </w:p>
        </w:tc>
      </w:tr>
      <w:tr w:rsidR="00133B3C" w14:paraId="27CE3DDD"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2353BE0" w14:textId="77777777" w:rsidR="00133B3C" w:rsidRDefault="00C54E8D">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F46B965" w14:textId="77777777" w:rsidR="00133B3C" w:rsidRDefault="00C54E8D">
            <w:pPr>
              <w:spacing w:before="135" w:after="135"/>
              <w:jc w:val="both"/>
              <w:textAlignment w:val="center"/>
            </w:pPr>
            <w:r>
              <w:rPr>
                <w:rFonts w:ascii="Arial" w:hAnsi="Arial" w:cs="Arial"/>
                <w:color w:val="000000"/>
                <w:position w:val="-2"/>
                <w:sz w:val="18"/>
                <w:szCs w:val="18"/>
              </w:rPr>
              <w:t>MORAJO izpolnjevati pogoj</w:t>
            </w:r>
          </w:p>
          <w:p w14:paraId="07433A4D" w14:textId="77777777" w:rsidR="00133B3C" w:rsidRDefault="00C54E8D">
            <w:pPr>
              <w:spacing w:before="135" w:after="135"/>
              <w:jc w:val="both"/>
              <w:textAlignment w:val="center"/>
            </w:pPr>
            <w:r>
              <w:rPr>
                <w:rFonts w:ascii="Arial" w:hAnsi="Arial" w:cs="Arial"/>
                <w:color w:val="000000"/>
                <w:position w:val="-2"/>
                <w:sz w:val="18"/>
                <w:szCs w:val="18"/>
              </w:rPr>
              <w:t xml:space="preserve">Izjave ter pooblastila za pridobitev podatkov iz kazenske evidence za člane organov in zastopnike gospodarskega subjekta (obrazec Izjava </w:t>
            </w:r>
            <w:r w:rsidR="00BA6558">
              <w:rPr>
                <w:rFonts w:ascii="Arial" w:hAnsi="Arial" w:cs="Arial"/>
                <w:color w:val="000000"/>
                <w:position w:val="-2"/>
                <w:sz w:val="18"/>
                <w:szCs w:val="18"/>
              </w:rPr>
              <w:t>gospodarskega</w:t>
            </w:r>
            <w:r>
              <w:rPr>
                <w:rFonts w:ascii="Arial" w:hAnsi="Arial" w:cs="Arial"/>
                <w:color w:val="000000"/>
                <w:position w:val="-2"/>
                <w:sz w:val="18"/>
                <w:szCs w:val="18"/>
              </w:rPr>
              <w:t xml:space="preserve"> subjekta in pooblastilo za pridobitev podatkov iz kazenske evidence in Izjava članov organov in zastopnikov gospodarskega subjekta in pooblastilo za pridobitev podatkov iz kazenske evidence).</w:t>
            </w:r>
          </w:p>
          <w:p w14:paraId="392050F3" w14:textId="77777777" w:rsidR="00133B3C" w:rsidRDefault="00C54E8D">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14:paraId="2E281AFB" w14:textId="77777777" w:rsidR="00133B3C" w:rsidRDefault="00133B3C"/>
    <w:tbl>
      <w:tblPr>
        <w:tblStyle w:val="NormalTablePHPDOCX"/>
        <w:tblW w:w="9300" w:type="dxa"/>
        <w:tblInd w:w="108" w:type="dxa"/>
        <w:tblLook w:val="04A0" w:firstRow="1" w:lastRow="0" w:firstColumn="1" w:lastColumn="0" w:noHBand="0" w:noVBand="1"/>
      </w:tblPr>
      <w:tblGrid>
        <w:gridCol w:w="1860"/>
        <w:gridCol w:w="7440"/>
      </w:tblGrid>
      <w:tr w:rsidR="00133B3C" w14:paraId="08E63D92" w14:textId="77777777">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14:paraId="539FE4E7" w14:textId="77777777" w:rsidR="00133B3C" w:rsidRDefault="00C54E8D" w:rsidP="00BA6558">
            <w:pPr>
              <w:spacing w:line="276" w:lineRule="auto"/>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81D43F7" w14:textId="77777777" w:rsidR="00133B3C" w:rsidRDefault="00C54E8D" w:rsidP="00BA6558">
            <w:pPr>
              <w:spacing w:before="135" w:after="135" w:line="276" w:lineRule="auto"/>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14:paraId="55C53099" w14:textId="77777777" w:rsidR="00133B3C" w:rsidRDefault="00C54E8D" w:rsidP="00BA6558">
            <w:pPr>
              <w:spacing w:before="135" w:after="135" w:line="276" w:lineRule="auto"/>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133B3C" w14:paraId="735A0250"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3D4B14E" w14:textId="77777777" w:rsidR="00133B3C" w:rsidRDefault="00C54E8D" w:rsidP="00BA6558">
            <w:pPr>
              <w:spacing w:line="276" w:lineRule="auto"/>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1A2B7B5" w14:textId="77777777" w:rsidR="00133B3C" w:rsidRDefault="00C54E8D" w:rsidP="00BA6558">
            <w:pPr>
              <w:spacing w:before="135" w:after="135" w:line="276" w:lineRule="auto"/>
              <w:jc w:val="both"/>
              <w:textAlignment w:val="center"/>
            </w:pPr>
            <w:r>
              <w:rPr>
                <w:rFonts w:ascii="Arial" w:hAnsi="Arial" w:cs="Arial"/>
                <w:color w:val="000000"/>
                <w:position w:val="-2"/>
                <w:sz w:val="18"/>
                <w:szCs w:val="18"/>
              </w:rPr>
              <w:t>Izpolnjen in podpisan Obrazec  KROVNA IZJAVA in ESPD.</w:t>
            </w:r>
          </w:p>
          <w:p w14:paraId="2A6E6157" w14:textId="77777777" w:rsidR="00133B3C" w:rsidRDefault="00C54E8D" w:rsidP="00BA6558">
            <w:pPr>
              <w:spacing w:before="135" w:after="135" w:line="276" w:lineRule="auto"/>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14:paraId="6798FE20" w14:textId="77777777" w:rsidR="00133B3C" w:rsidRDefault="00C54E8D" w:rsidP="00BA6558">
            <w:pPr>
              <w:spacing w:before="135" w:after="135" w:line="276" w:lineRule="auto"/>
              <w:jc w:val="both"/>
              <w:textAlignment w:val="center"/>
            </w:pPr>
            <w:r>
              <w:rPr>
                <w:rFonts w:ascii="Arial" w:hAnsi="Arial" w:cs="Arial"/>
                <w:color w:val="000000"/>
                <w:position w:val="-2"/>
                <w:sz w:val="18"/>
                <w:szCs w:val="18"/>
              </w:rPr>
              <w:t>V kolikor bo gospodarski subjekt predložil zgolj Obrazec KROVNA IZJAVA in ESPD, bo naročnik potrdilo Finančne uprave RS pridobil sam (na podlagi pooblastila za vpogled v uradne evidence preko aplikacije Edosje).</w:t>
            </w:r>
          </w:p>
        </w:tc>
      </w:tr>
      <w:tr w:rsidR="00133B3C" w14:paraId="20C16D49"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F17BE75" w14:textId="77777777" w:rsidR="00133B3C" w:rsidRDefault="00C54E8D" w:rsidP="00BA6558">
            <w:pPr>
              <w:spacing w:line="276" w:lineRule="auto"/>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CF27109" w14:textId="77777777" w:rsidR="00133B3C" w:rsidRDefault="00C54E8D" w:rsidP="00BA6558">
            <w:pPr>
              <w:spacing w:before="135" w:after="135" w:line="276" w:lineRule="auto"/>
              <w:jc w:val="both"/>
              <w:textAlignment w:val="center"/>
            </w:pPr>
            <w:r>
              <w:rPr>
                <w:rFonts w:ascii="Arial" w:hAnsi="Arial" w:cs="Arial"/>
                <w:color w:val="000000"/>
                <w:position w:val="-2"/>
                <w:sz w:val="18"/>
                <w:szCs w:val="18"/>
                <w:u w:val="single"/>
              </w:rPr>
              <w:t>Gospodarski subjekti, ki nimajo sedeža v Republiki Sloveniji:</w:t>
            </w:r>
          </w:p>
          <w:p w14:paraId="6BE73AA3" w14:textId="77777777" w:rsidR="00133B3C" w:rsidRDefault="00C54E8D" w:rsidP="00BA6558">
            <w:pPr>
              <w:spacing w:before="135" w:after="135" w:line="276" w:lineRule="auto"/>
              <w:jc w:val="both"/>
              <w:textAlignment w:val="center"/>
            </w:pPr>
            <w:r>
              <w:rPr>
                <w:rFonts w:ascii="Arial" w:hAnsi="Arial" w:cs="Arial"/>
                <w:color w:val="000000"/>
                <w:position w:val="-2"/>
                <w:sz w:val="18"/>
                <w:szCs w:val="18"/>
              </w:rPr>
              <w:t xml:space="preserve">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w:t>
            </w:r>
            <w:r>
              <w:rPr>
                <w:rFonts w:ascii="Arial" w:hAnsi="Arial" w:cs="Arial"/>
                <w:color w:val="000000"/>
                <w:position w:val="-2"/>
                <w:sz w:val="18"/>
                <w:szCs w:val="18"/>
              </w:rPr>
              <w:lastRenderedPageBreak/>
              <w:t>pred pristojnim sodnim ali upravnim organom, notarjem ali pred pristojno poklicno ali trgovinsko organizacijo v matični državi te osebe ali v državi, v kateri ima sedež gospodarski subjekt.</w:t>
            </w:r>
          </w:p>
        </w:tc>
      </w:tr>
      <w:tr w:rsidR="00133B3C" w14:paraId="22B21AF6"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78A5CEA" w14:textId="77777777" w:rsidR="00133B3C" w:rsidRDefault="00C54E8D" w:rsidP="00BA6558">
            <w:pPr>
              <w:spacing w:line="276" w:lineRule="auto"/>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21B5D37" w14:textId="77777777" w:rsidR="00133B3C" w:rsidRDefault="00C54E8D" w:rsidP="00BA6558">
            <w:pPr>
              <w:spacing w:before="135" w:after="135" w:line="276" w:lineRule="auto"/>
              <w:jc w:val="both"/>
              <w:textAlignment w:val="center"/>
            </w:pPr>
            <w:r>
              <w:rPr>
                <w:rFonts w:ascii="Arial" w:hAnsi="Arial" w:cs="Arial"/>
                <w:color w:val="000000"/>
                <w:position w:val="-2"/>
                <w:sz w:val="18"/>
                <w:szCs w:val="18"/>
              </w:rPr>
              <w:t>MORAJO izpolnjevati pogoj</w:t>
            </w:r>
          </w:p>
          <w:p w14:paraId="7ED3E982" w14:textId="77777777" w:rsidR="00133B3C" w:rsidRDefault="00C54E8D" w:rsidP="00BA6558">
            <w:pPr>
              <w:spacing w:before="135" w:after="135" w:line="276" w:lineRule="auto"/>
              <w:jc w:val="both"/>
              <w:textAlignment w:val="center"/>
            </w:pPr>
            <w:r>
              <w:rPr>
                <w:rFonts w:ascii="Arial" w:hAnsi="Arial" w:cs="Arial"/>
                <w:color w:val="000000"/>
                <w:position w:val="-2"/>
                <w:sz w:val="18"/>
                <w:szCs w:val="18"/>
              </w:rPr>
              <w:t>Vsak izmed partnerjev mora predložiti podpisan in žigosan obrazec Krovne izjave s podpisom katerega izjavlja, da izpolnjuje navedeni pogoj in ESPD obrazec.</w:t>
            </w:r>
          </w:p>
        </w:tc>
      </w:tr>
      <w:tr w:rsidR="00133B3C" w14:paraId="2CF43D5B"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5C1173A" w14:textId="77777777" w:rsidR="00133B3C" w:rsidRDefault="00C54E8D" w:rsidP="00BA6558">
            <w:pPr>
              <w:spacing w:line="276" w:lineRule="auto"/>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BA4C6F6" w14:textId="77777777" w:rsidR="00133B3C" w:rsidRDefault="00C54E8D" w:rsidP="00BA6558">
            <w:pPr>
              <w:spacing w:before="135" w:after="135" w:line="276" w:lineRule="auto"/>
              <w:jc w:val="both"/>
              <w:textAlignment w:val="center"/>
            </w:pPr>
            <w:r>
              <w:rPr>
                <w:rFonts w:ascii="Arial" w:hAnsi="Arial" w:cs="Arial"/>
                <w:color w:val="000000"/>
                <w:position w:val="-2"/>
                <w:sz w:val="18"/>
                <w:szCs w:val="18"/>
              </w:rPr>
              <w:t>MORAJO izpolnjevati pogoj</w:t>
            </w:r>
          </w:p>
          <w:p w14:paraId="7B71C2BA" w14:textId="77777777" w:rsidR="00133B3C" w:rsidRDefault="00C54E8D" w:rsidP="00BA6558">
            <w:pPr>
              <w:spacing w:before="135" w:after="135" w:line="276" w:lineRule="auto"/>
              <w:jc w:val="both"/>
              <w:textAlignment w:val="center"/>
            </w:pPr>
            <w:r>
              <w:rPr>
                <w:rFonts w:ascii="Arial" w:hAnsi="Arial" w:cs="Arial"/>
                <w:color w:val="000000"/>
                <w:position w:val="-2"/>
                <w:sz w:val="18"/>
                <w:szCs w:val="18"/>
              </w:rPr>
              <w:t>Vsak izmed podizvajalcev mora predložiti podpisan in žigosan obrazec Izjava zastopnika podizvajalca s podpisom katerega izjavlja, da izpolnjuje navedeni pogoj in ESPD obrazec.</w:t>
            </w:r>
          </w:p>
          <w:p w14:paraId="5648410C" w14:textId="77777777" w:rsidR="00133B3C" w:rsidRDefault="00C54E8D" w:rsidP="00BA6558">
            <w:pPr>
              <w:spacing w:before="135" w:after="135" w:line="276" w:lineRule="auto"/>
              <w:jc w:val="both"/>
              <w:textAlignment w:val="center"/>
            </w:pPr>
            <w:r>
              <w:rPr>
                <w:rFonts w:ascii="Arial" w:hAnsi="Arial" w:cs="Arial"/>
                <w:color w:val="000000"/>
                <w:position w:val="-2"/>
                <w:sz w:val="18"/>
                <w:szCs w:val="18"/>
              </w:rPr>
              <w:t>Naročnik bo zavrnil vsakega podizvajalca, če zanj obstajajo razlogi za izključitev iz drugega odstavka 75. člena ZJN-3.</w:t>
            </w:r>
          </w:p>
        </w:tc>
      </w:tr>
    </w:tbl>
    <w:p w14:paraId="30E2974A" w14:textId="77777777" w:rsidR="00133B3C" w:rsidRDefault="00133B3C" w:rsidP="00BA6558"/>
    <w:tbl>
      <w:tblPr>
        <w:tblStyle w:val="NormalTablePHPDOCX"/>
        <w:tblW w:w="9300" w:type="dxa"/>
        <w:tblInd w:w="108" w:type="dxa"/>
        <w:tblLook w:val="04A0" w:firstRow="1" w:lastRow="0" w:firstColumn="1" w:lastColumn="0" w:noHBand="0" w:noVBand="1"/>
      </w:tblPr>
      <w:tblGrid>
        <w:gridCol w:w="1860"/>
        <w:gridCol w:w="7440"/>
      </w:tblGrid>
      <w:tr w:rsidR="00133B3C" w14:paraId="6D5EFC42" w14:textId="77777777">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14:paraId="7FD2B371" w14:textId="77777777" w:rsidR="00133B3C" w:rsidRDefault="00C54E8D" w:rsidP="00BA6558">
            <w:pPr>
              <w:spacing w:line="276" w:lineRule="auto"/>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13AF3C8" w14:textId="77777777" w:rsidR="00133B3C" w:rsidRDefault="00C54E8D" w:rsidP="00BA6558">
            <w:pPr>
              <w:spacing w:before="135" w:after="135" w:line="276" w:lineRule="auto"/>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14:paraId="5DA711B4" w14:textId="77777777" w:rsidR="00133B3C" w:rsidRDefault="00C54E8D" w:rsidP="00BA6558">
            <w:pPr>
              <w:spacing w:before="135" w:after="135" w:line="276" w:lineRule="auto"/>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133B3C" w14:paraId="5FD7EF12"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0004FF5" w14:textId="77777777" w:rsidR="00133B3C" w:rsidRDefault="00C54E8D" w:rsidP="00BA6558">
            <w:pPr>
              <w:spacing w:line="276" w:lineRule="auto"/>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7085E11" w14:textId="77777777" w:rsidR="00133B3C" w:rsidRDefault="00C54E8D" w:rsidP="00BA6558">
            <w:pPr>
              <w:spacing w:before="135" w:after="135" w:line="276" w:lineRule="auto"/>
              <w:jc w:val="both"/>
              <w:textAlignment w:val="center"/>
            </w:pPr>
            <w:r>
              <w:rPr>
                <w:rFonts w:ascii="Arial" w:hAnsi="Arial" w:cs="Arial"/>
                <w:color w:val="000000"/>
                <w:position w:val="-2"/>
                <w:sz w:val="18"/>
                <w:szCs w:val="18"/>
              </w:rPr>
              <w:t>Izpolnjen in podpisan Obrazec  KROVNA IZJAVA in ESPD.</w:t>
            </w:r>
          </w:p>
          <w:p w14:paraId="770D99F3" w14:textId="77777777" w:rsidR="00133B3C" w:rsidRDefault="00C54E8D" w:rsidP="00BA6558">
            <w:pPr>
              <w:spacing w:before="135" w:after="135" w:line="276" w:lineRule="auto"/>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133B3C" w14:paraId="50C3E10C"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9FB5FAD" w14:textId="77777777" w:rsidR="00133B3C" w:rsidRDefault="00C54E8D" w:rsidP="00BA6558">
            <w:pPr>
              <w:spacing w:line="276" w:lineRule="auto"/>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B925D65" w14:textId="77777777" w:rsidR="00133B3C" w:rsidRDefault="00C54E8D" w:rsidP="00BA6558">
            <w:pPr>
              <w:spacing w:line="276" w:lineRule="auto"/>
              <w:jc w:val="both"/>
              <w:textAlignment w:val="center"/>
            </w:pPr>
            <w:r>
              <w:rPr>
                <w:rFonts w:ascii="Arial" w:hAnsi="Arial" w:cs="Arial"/>
                <w:color w:val="000000"/>
                <w:position w:val="-2"/>
                <w:sz w:val="18"/>
                <w:szCs w:val="18"/>
              </w:rPr>
              <w:t> </w:t>
            </w:r>
          </w:p>
          <w:p w14:paraId="7915B4BE" w14:textId="77777777" w:rsidR="00133B3C" w:rsidRDefault="00C54E8D" w:rsidP="00BA6558">
            <w:pPr>
              <w:spacing w:line="276" w:lineRule="auto"/>
            </w:pPr>
            <w:r>
              <w:rPr>
                <w:rFonts w:ascii="Arial" w:hAnsi="Arial" w:cs="Arial"/>
                <w:color w:val="000000"/>
                <w:position w:val="-2"/>
                <w:sz w:val="18"/>
                <w:szCs w:val="18"/>
              </w:rPr>
              <w:t xml:space="preserve"> /</w:t>
            </w:r>
          </w:p>
        </w:tc>
      </w:tr>
      <w:tr w:rsidR="00133B3C" w14:paraId="6B21C946"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59D654D" w14:textId="77777777" w:rsidR="00133B3C" w:rsidRDefault="00C54E8D" w:rsidP="00BA6558">
            <w:pPr>
              <w:spacing w:line="276" w:lineRule="auto"/>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243E995" w14:textId="77777777" w:rsidR="00133B3C" w:rsidRDefault="00C54E8D" w:rsidP="00BA6558">
            <w:pPr>
              <w:spacing w:before="135" w:after="135" w:line="276" w:lineRule="auto"/>
              <w:jc w:val="both"/>
              <w:textAlignment w:val="center"/>
            </w:pPr>
            <w:r>
              <w:rPr>
                <w:rFonts w:ascii="Arial" w:hAnsi="Arial" w:cs="Arial"/>
                <w:color w:val="000000"/>
                <w:position w:val="-2"/>
                <w:sz w:val="18"/>
                <w:szCs w:val="18"/>
              </w:rPr>
              <w:t>MORAJO izpolnjevati pogoj</w:t>
            </w:r>
          </w:p>
          <w:p w14:paraId="0264ABDC" w14:textId="77777777" w:rsidR="00133B3C" w:rsidRDefault="00C54E8D" w:rsidP="00BA6558">
            <w:pPr>
              <w:spacing w:before="135" w:after="135" w:line="276" w:lineRule="auto"/>
              <w:jc w:val="both"/>
              <w:textAlignment w:val="center"/>
            </w:pPr>
            <w:r>
              <w:rPr>
                <w:rFonts w:ascii="Arial" w:hAnsi="Arial" w:cs="Arial"/>
                <w:color w:val="000000"/>
                <w:position w:val="-2"/>
                <w:sz w:val="18"/>
                <w:szCs w:val="18"/>
              </w:rPr>
              <w:t>Vsak izmed partnerjev mora predložiti podpisan in žigosan obrazec Krovne izjave s podpisom katerega izjavlja, da izpolnjuje navedeni pogoj in ESPD obrazec.</w:t>
            </w:r>
          </w:p>
        </w:tc>
      </w:tr>
      <w:tr w:rsidR="00133B3C" w14:paraId="260FDC1A"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A3375AB" w14:textId="77777777" w:rsidR="00133B3C" w:rsidRDefault="00C54E8D" w:rsidP="00BA6558">
            <w:pPr>
              <w:spacing w:line="276" w:lineRule="auto"/>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335DB0A" w14:textId="77777777" w:rsidR="00133B3C" w:rsidRDefault="00C54E8D" w:rsidP="00BA6558">
            <w:pPr>
              <w:spacing w:before="135" w:after="135" w:line="276" w:lineRule="auto"/>
              <w:jc w:val="both"/>
              <w:textAlignment w:val="center"/>
            </w:pPr>
            <w:r>
              <w:rPr>
                <w:rFonts w:ascii="Arial" w:hAnsi="Arial" w:cs="Arial"/>
                <w:color w:val="000000"/>
                <w:position w:val="-2"/>
                <w:sz w:val="18"/>
                <w:szCs w:val="18"/>
              </w:rPr>
              <w:t>MORAJO izpolnjevati pogoj</w:t>
            </w:r>
          </w:p>
          <w:p w14:paraId="7420F821" w14:textId="77777777" w:rsidR="00133B3C" w:rsidRDefault="00C54E8D" w:rsidP="00BA6558">
            <w:pPr>
              <w:spacing w:before="135" w:after="135" w:line="276" w:lineRule="auto"/>
              <w:jc w:val="both"/>
              <w:textAlignment w:val="center"/>
            </w:pPr>
            <w:r>
              <w:rPr>
                <w:rFonts w:ascii="Arial" w:hAnsi="Arial" w:cs="Arial"/>
                <w:color w:val="000000"/>
                <w:position w:val="-2"/>
                <w:sz w:val="18"/>
                <w:szCs w:val="18"/>
              </w:rPr>
              <w:t>Vsak izmed podizvajalcev mora predložiti podpisan in žigosan obrazec Izjava zastopnika podizvajalca s podpisom katerega izjavlja, da izpolnjuje navedeni pogoj in ESPD obrazec.</w:t>
            </w:r>
          </w:p>
          <w:p w14:paraId="2FDC009A" w14:textId="77777777" w:rsidR="00133B3C" w:rsidRDefault="00C54E8D" w:rsidP="00BA6558">
            <w:pPr>
              <w:spacing w:before="135" w:after="135" w:line="276" w:lineRule="auto"/>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14:paraId="497BA836" w14:textId="77777777" w:rsidR="00133B3C" w:rsidRDefault="00133B3C"/>
    <w:tbl>
      <w:tblPr>
        <w:tblStyle w:val="NormalTablePHPDOCX"/>
        <w:tblW w:w="9300" w:type="dxa"/>
        <w:tblInd w:w="108" w:type="dxa"/>
        <w:tblLook w:val="04A0" w:firstRow="1" w:lastRow="0" w:firstColumn="1" w:lastColumn="0" w:noHBand="0" w:noVBand="1"/>
      </w:tblPr>
      <w:tblGrid>
        <w:gridCol w:w="1860"/>
        <w:gridCol w:w="7440"/>
      </w:tblGrid>
      <w:tr w:rsidR="00133B3C" w14:paraId="3613062B" w14:textId="77777777">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14:paraId="27F1067F" w14:textId="77777777" w:rsidR="00133B3C" w:rsidRDefault="00C54E8D" w:rsidP="00BA6558">
            <w:pPr>
              <w:spacing w:line="276" w:lineRule="auto"/>
              <w:jc w:val="center"/>
            </w:pPr>
            <w:r>
              <w:rPr>
                <w:rFonts w:ascii="Arial" w:hAnsi="Arial" w:cs="Arial"/>
                <w:b/>
                <w:bCs/>
                <w:color w:val="FFFFFF"/>
                <w:position w:val="-2"/>
                <w:sz w:val="18"/>
                <w:szCs w:val="18"/>
              </w:rPr>
              <w:lastRenderedPageBreak/>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492F8AC" w14:textId="77777777" w:rsidR="00133B3C" w:rsidRDefault="00C54E8D" w:rsidP="00BA6558">
            <w:pPr>
              <w:spacing w:before="135" w:after="135" w:line="276" w:lineRule="auto"/>
              <w:jc w:val="both"/>
              <w:textAlignment w:val="center"/>
            </w:pPr>
            <w:r>
              <w:rPr>
                <w:rFonts w:ascii="Arial" w:hAnsi="Arial" w:cs="Arial"/>
                <w:color w:val="000000"/>
                <w:position w:val="-2"/>
                <w:sz w:val="18"/>
                <w:szCs w:val="18"/>
              </w:rPr>
              <w:t>Naročnik bo iz postopka javnega naročanja izključil gospodarski subjekt,  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755AC3B6" w14:textId="77777777" w:rsidR="00133B3C" w:rsidRDefault="00C54E8D" w:rsidP="00BA6558">
            <w:pPr>
              <w:spacing w:before="135" w:after="135" w:line="276" w:lineRule="auto"/>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133B3C" w14:paraId="60253E91"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2E06C93" w14:textId="77777777" w:rsidR="00133B3C" w:rsidRDefault="00C54E8D" w:rsidP="00BA6558">
            <w:pPr>
              <w:spacing w:line="276" w:lineRule="auto"/>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6B20BC8" w14:textId="77777777" w:rsidR="00133B3C" w:rsidRDefault="00C54E8D" w:rsidP="00BA6558">
            <w:pPr>
              <w:spacing w:before="135" w:after="135" w:line="276" w:lineRule="auto"/>
              <w:jc w:val="both"/>
              <w:textAlignment w:val="center"/>
            </w:pPr>
            <w:r>
              <w:rPr>
                <w:rFonts w:ascii="Arial" w:hAnsi="Arial" w:cs="Arial"/>
                <w:color w:val="000000"/>
                <w:position w:val="-2"/>
                <w:sz w:val="18"/>
                <w:szCs w:val="18"/>
              </w:rPr>
              <w:t>Izpolnjen in podpisan Obrazec  KROVNA IZJAVA in ESPD.</w:t>
            </w:r>
          </w:p>
          <w:p w14:paraId="377AE354" w14:textId="77777777" w:rsidR="00133B3C" w:rsidRDefault="00C54E8D" w:rsidP="00BA6558">
            <w:pPr>
              <w:spacing w:before="135" w:after="135" w:line="276" w:lineRule="auto"/>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14:paraId="006FE809" w14:textId="77777777" w:rsidR="00133B3C" w:rsidRDefault="00C54E8D" w:rsidP="00BA6558">
            <w:pPr>
              <w:spacing w:before="135" w:after="135" w:line="276" w:lineRule="auto"/>
              <w:jc w:val="both"/>
              <w:textAlignment w:val="center"/>
            </w:pPr>
            <w:r>
              <w:rPr>
                <w:rFonts w:ascii="Arial" w:hAnsi="Arial" w:cs="Arial"/>
                <w:color w:val="000000"/>
                <w:position w:val="-2"/>
                <w:sz w:val="18"/>
                <w:szCs w:val="18"/>
              </w:rPr>
              <w:t>V kolikor bo gospodarski subjekt predložil zgolj Obrazec KROVNA IZJAVA ali ESPD, lahko naročnik potrdilo pridobi sam na podlagi pooblastila za preveritev podatkov v uradnih evidencah preko aplikacije eDosje.</w:t>
            </w:r>
          </w:p>
        </w:tc>
      </w:tr>
      <w:tr w:rsidR="00133B3C" w14:paraId="60052B86"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FDE1B58" w14:textId="77777777" w:rsidR="00133B3C" w:rsidRDefault="00C54E8D" w:rsidP="00BA6558">
            <w:pPr>
              <w:spacing w:line="276" w:lineRule="auto"/>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6CBB5AA" w14:textId="77777777" w:rsidR="00133B3C" w:rsidRDefault="00C54E8D" w:rsidP="00BA6558">
            <w:pPr>
              <w:spacing w:before="135" w:after="135" w:line="276" w:lineRule="auto"/>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133B3C" w14:paraId="33A51D86"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1639BAE" w14:textId="77777777" w:rsidR="00133B3C" w:rsidRDefault="00C54E8D" w:rsidP="00BA6558">
            <w:pPr>
              <w:spacing w:line="276" w:lineRule="auto"/>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558408C" w14:textId="77777777" w:rsidR="00133B3C" w:rsidRDefault="00C54E8D" w:rsidP="00BA6558">
            <w:pPr>
              <w:spacing w:before="135" w:after="135" w:line="276" w:lineRule="auto"/>
              <w:jc w:val="both"/>
              <w:textAlignment w:val="center"/>
            </w:pPr>
            <w:r>
              <w:rPr>
                <w:rFonts w:ascii="Arial" w:hAnsi="Arial" w:cs="Arial"/>
                <w:color w:val="000000"/>
                <w:position w:val="-2"/>
                <w:sz w:val="18"/>
                <w:szCs w:val="18"/>
              </w:rPr>
              <w:t>MORAJO izpolnjevati pogoj</w:t>
            </w:r>
          </w:p>
          <w:p w14:paraId="45B108A3" w14:textId="77777777" w:rsidR="00133B3C" w:rsidRDefault="00C54E8D" w:rsidP="00BA6558">
            <w:pPr>
              <w:spacing w:before="135" w:after="135" w:line="276" w:lineRule="auto"/>
              <w:jc w:val="both"/>
              <w:textAlignment w:val="center"/>
            </w:pPr>
            <w:r>
              <w:rPr>
                <w:rFonts w:ascii="Arial" w:hAnsi="Arial" w:cs="Arial"/>
                <w:color w:val="000000"/>
                <w:position w:val="-2"/>
                <w:sz w:val="18"/>
                <w:szCs w:val="18"/>
              </w:rPr>
              <w:t>Vsak izmed partnerjev mora predložiti podpisan in žigosan obrazec Krovne izjave s podpisom katerega izjavlja, da izpolnjuje navedeni pogoj in ESPD obrazec.</w:t>
            </w:r>
          </w:p>
        </w:tc>
      </w:tr>
      <w:tr w:rsidR="00133B3C" w14:paraId="57E76499"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06A5C05" w14:textId="77777777" w:rsidR="00133B3C" w:rsidRDefault="00C54E8D" w:rsidP="00BA6558">
            <w:pPr>
              <w:spacing w:line="276" w:lineRule="auto"/>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B590A73" w14:textId="77777777" w:rsidR="00133B3C" w:rsidRDefault="00C54E8D" w:rsidP="00BA6558">
            <w:pPr>
              <w:spacing w:before="135" w:after="135" w:line="276" w:lineRule="auto"/>
              <w:jc w:val="both"/>
              <w:textAlignment w:val="center"/>
            </w:pPr>
            <w:r>
              <w:rPr>
                <w:rFonts w:ascii="Arial" w:hAnsi="Arial" w:cs="Arial"/>
                <w:color w:val="000000"/>
                <w:position w:val="-2"/>
                <w:sz w:val="18"/>
                <w:szCs w:val="18"/>
              </w:rPr>
              <w:t>MORAJO izpolnjevati pogoj</w:t>
            </w:r>
          </w:p>
          <w:p w14:paraId="51F2C76D" w14:textId="77777777" w:rsidR="00133B3C" w:rsidRDefault="00C54E8D" w:rsidP="00BA6558">
            <w:pPr>
              <w:spacing w:before="135" w:after="135" w:line="276" w:lineRule="auto"/>
              <w:jc w:val="both"/>
              <w:textAlignment w:val="center"/>
            </w:pPr>
            <w:r>
              <w:rPr>
                <w:rFonts w:ascii="Arial" w:hAnsi="Arial" w:cs="Arial"/>
                <w:color w:val="000000"/>
                <w:position w:val="-2"/>
                <w:sz w:val="18"/>
                <w:szCs w:val="18"/>
              </w:rPr>
              <w:t>Vsak izmed podizvajalcev mora predložiti podpisan in žigosan obrazec Izjava zastopnika podizvajalca s podpisom katerega izjavlja, da izpolnjuje navedeni pogoj in ESPD obrazec.</w:t>
            </w:r>
          </w:p>
          <w:p w14:paraId="69D97EEE" w14:textId="77777777" w:rsidR="00133B3C" w:rsidRDefault="00C54E8D" w:rsidP="00BA6558">
            <w:pPr>
              <w:spacing w:before="135" w:after="135" w:line="276" w:lineRule="auto"/>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14:paraId="630B3040" w14:textId="77777777" w:rsidR="00133B3C" w:rsidRDefault="00133B3C" w:rsidP="00BA6558"/>
    <w:tbl>
      <w:tblPr>
        <w:tblStyle w:val="NormalTablePHPDOCX"/>
        <w:tblW w:w="2500" w:type="pct"/>
        <w:tblInd w:w="108" w:type="dxa"/>
        <w:tblLook w:val="04A0" w:firstRow="1" w:lastRow="0" w:firstColumn="1" w:lastColumn="0" w:noHBand="0" w:noVBand="1"/>
      </w:tblPr>
      <w:tblGrid>
        <w:gridCol w:w="4504"/>
      </w:tblGrid>
      <w:tr w:rsidR="00133B3C" w14:paraId="1ED6CE47" w14:textId="77777777">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14:paraId="3F46EBF4" w14:textId="77777777" w:rsidR="00133B3C" w:rsidRDefault="00C54E8D" w:rsidP="00BA6558">
            <w:pPr>
              <w:spacing w:line="276" w:lineRule="auto"/>
            </w:pPr>
            <w:r>
              <w:rPr>
                <w:rFonts w:ascii="Arial" w:hAnsi="Arial" w:cs="Arial"/>
                <w:color w:val="FFFFFF"/>
                <w:position w:val="-2"/>
                <w:sz w:val="18"/>
                <w:szCs w:val="18"/>
              </w:rPr>
              <w:t>Poslovna in finančna sposobnost</w:t>
            </w:r>
          </w:p>
        </w:tc>
      </w:tr>
    </w:tbl>
    <w:p w14:paraId="31B43D14" w14:textId="77777777" w:rsidR="00133B3C" w:rsidRDefault="00133B3C" w:rsidP="00BA6558"/>
    <w:tbl>
      <w:tblPr>
        <w:tblStyle w:val="NormalTablePHPDOCX"/>
        <w:tblW w:w="9300" w:type="dxa"/>
        <w:tblInd w:w="108" w:type="dxa"/>
        <w:tblLook w:val="04A0" w:firstRow="1" w:lastRow="0" w:firstColumn="1" w:lastColumn="0" w:noHBand="0" w:noVBand="1"/>
      </w:tblPr>
      <w:tblGrid>
        <w:gridCol w:w="1860"/>
        <w:gridCol w:w="7440"/>
      </w:tblGrid>
      <w:tr w:rsidR="00133B3C" w14:paraId="55D520BB" w14:textId="77777777">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14:paraId="6A980673" w14:textId="77777777" w:rsidR="00133B3C" w:rsidRDefault="00C54E8D" w:rsidP="00BA6558">
            <w:pPr>
              <w:spacing w:line="276" w:lineRule="auto"/>
              <w:jc w:val="center"/>
            </w:pPr>
            <w:r>
              <w:rPr>
                <w:rFonts w:ascii="Arial" w:hAnsi="Arial" w:cs="Arial"/>
                <w:b/>
                <w:bCs/>
                <w:color w:val="FFFFFF"/>
                <w:position w:val="-2"/>
                <w:sz w:val="18"/>
                <w:szCs w:val="18"/>
              </w:rPr>
              <w:lastRenderedPageBreak/>
              <w:t>POGOJ 1</w:t>
            </w:r>
            <w:r>
              <w:rPr>
                <w:rFonts w:ascii="Arial" w:hAnsi="Arial" w:cs="Arial"/>
                <w:b/>
                <w:bCs/>
                <w:color w:val="FFFFFF"/>
                <w:position w:val="-2"/>
                <w:sz w:val="18"/>
                <w:szCs w:val="18"/>
              </w:rPr>
              <w:br/>
              <w:t>Plačilni rok</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53C4FFA" w14:textId="1BB6C9B3" w:rsidR="00133B3C" w:rsidRDefault="00C54E8D" w:rsidP="00253963">
            <w:pPr>
              <w:spacing w:before="135" w:after="135" w:line="276" w:lineRule="auto"/>
              <w:jc w:val="both"/>
              <w:textAlignment w:val="center"/>
            </w:pPr>
            <w:r>
              <w:rPr>
                <w:rFonts w:ascii="Arial" w:hAnsi="Arial" w:cs="Arial"/>
                <w:color w:val="000000"/>
                <w:position w:val="-2"/>
                <w:sz w:val="18"/>
                <w:szCs w:val="18"/>
              </w:rPr>
              <w:t xml:space="preserve">Da nudi rok plačila </w:t>
            </w:r>
            <w:r w:rsidR="00851897">
              <w:rPr>
                <w:rFonts w:ascii="Arial" w:hAnsi="Arial" w:cs="Arial"/>
                <w:color w:val="000000"/>
                <w:position w:val="-2"/>
                <w:sz w:val="18"/>
                <w:szCs w:val="18"/>
              </w:rPr>
              <w:t>30. dan</w:t>
            </w:r>
            <w:r w:rsidR="00253963">
              <w:rPr>
                <w:rFonts w:ascii="Arial" w:hAnsi="Arial" w:cs="Arial"/>
                <w:color w:val="000000"/>
                <w:position w:val="-2"/>
                <w:sz w:val="18"/>
                <w:szCs w:val="18"/>
              </w:rPr>
              <w:t xml:space="preserve"> </w:t>
            </w:r>
            <w:r w:rsidR="00851897">
              <w:rPr>
                <w:rFonts w:ascii="Arial" w:hAnsi="Arial" w:cs="Arial"/>
                <w:color w:val="000000"/>
                <w:position w:val="-2"/>
                <w:sz w:val="18"/>
                <w:szCs w:val="18"/>
              </w:rPr>
              <w:t xml:space="preserve">oziroma </w:t>
            </w:r>
            <w:r>
              <w:rPr>
                <w:rFonts w:ascii="Arial" w:hAnsi="Arial" w:cs="Arial"/>
                <w:color w:val="000000"/>
                <w:position w:val="-2"/>
                <w:sz w:val="18"/>
                <w:szCs w:val="18"/>
              </w:rPr>
              <w:t>v 30 dneh </w:t>
            </w:r>
            <w:r w:rsidR="00253963">
              <w:rPr>
                <w:rFonts w:ascii="Arial" w:hAnsi="Arial" w:cs="Arial"/>
                <w:color w:val="000000"/>
                <w:position w:val="-2"/>
                <w:sz w:val="18"/>
                <w:szCs w:val="18"/>
              </w:rPr>
              <w:t xml:space="preserve">(velja za vzdrževalno pogodbo) </w:t>
            </w:r>
            <w:r>
              <w:rPr>
                <w:rFonts w:ascii="Arial" w:hAnsi="Arial" w:cs="Arial"/>
                <w:color w:val="000000"/>
                <w:position w:val="-2"/>
                <w:sz w:val="18"/>
                <w:szCs w:val="18"/>
              </w:rPr>
              <w:t>od datuma prejema pravilno izstavljenega računa.</w:t>
            </w:r>
          </w:p>
        </w:tc>
      </w:tr>
      <w:tr w:rsidR="00133B3C" w14:paraId="5E26E4A6"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C5589E3" w14:textId="77777777" w:rsidR="00133B3C" w:rsidRDefault="00C54E8D" w:rsidP="00BA6558">
            <w:pPr>
              <w:spacing w:line="276" w:lineRule="auto"/>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897AF25" w14:textId="77777777" w:rsidR="00133B3C" w:rsidRDefault="00C54E8D" w:rsidP="00BA6558">
            <w:pPr>
              <w:spacing w:before="135" w:after="135" w:line="276" w:lineRule="auto"/>
              <w:jc w:val="both"/>
              <w:textAlignment w:val="center"/>
            </w:pPr>
            <w:r>
              <w:rPr>
                <w:rFonts w:ascii="Arial" w:hAnsi="Arial" w:cs="Arial"/>
                <w:color w:val="000000"/>
                <w:position w:val="-2"/>
                <w:sz w:val="18"/>
                <w:szCs w:val="18"/>
              </w:rPr>
              <w:t>Izpolnjena in podpisana obrazca  KROVNA IZJAVA in ESPD.</w:t>
            </w:r>
          </w:p>
        </w:tc>
      </w:tr>
      <w:tr w:rsidR="00133B3C" w14:paraId="506D8ECD"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51E95B7" w14:textId="77777777" w:rsidR="00133B3C" w:rsidRDefault="00C54E8D">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162460D" w14:textId="77777777" w:rsidR="00133B3C" w:rsidRDefault="00C54E8D">
            <w:pPr>
              <w:jc w:val="both"/>
              <w:textAlignment w:val="center"/>
            </w:pPr>
            <w:r>
              <w:rPr>
                <w:rFonts w:ascii="Arial" w:hAnsi="Arial" w:cs="Arial"/>
                <w:color w:val="000000"/>
                <w:position w:val="-2"/>
                <w:sz w:val="18"/>
                <w:szCs w:val="18"/>
              </w:rPr>
              <w:t> </w:t>
            </w:r>
          </w:p>
          <w:p w14:paraId="42263FE2" w14:textId="77777777" w:rsidR="00133B3C" w:rsidRDefault="00C54E8D">
            <w:r>
              <w:rPr>
                <w:rFonts w:ascii="Arial" w:hAnsi="Arial" w:cs="Arial"/>
                <w:color w:val="000000"/>
                <w:position w:val="-2"/>
                <w:sz w:val="18"/>
                <w:szCs w:val="18"/>
              </w:rPr>
              <w:t xml:space="preserve"> /</w:t>
            </w:r>
          </w:p>
        </w:tc>
      </w:tr>
      <w:tr w:rsidR="00133B3C" w14:paraId="1FFE7AD4"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60C362D" w14:textId="77777777" w:rsidR="00133B3C" w:rsidRDefault="00C54E8D">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D871ECE" w14:textId="77777777" w:rsidR="00133B3C" w:rsidRDefault="00C54E8D">
            <w:pPr>
              <w:spacing w:before="135" w:after="135"/>
              <w:jc w:val="both"/>
              <w:textAlignment w:val="center"/>
            </w:pPr>
            <w:r>
              <w:rPr>
                <w:rFonts w:ascii="Arial" w:hAnsi="Arial" w:cs="Arial"/>
                <w:color w:val="000000"/>
                <w:position w:val="-2"/>
                <w:sz w:val="18"/>
                <w:szCs w:val="18"/>
              </w:rPr>
              <w:t>MORAJO izpolnjevati pogoj</w:t>
            </w:r>
          </w:p>
          <w:p w14:paraId="73B5C975" w14:textId="77777777" w:rsidR="00133B3C" w:rsidRDefault="00C54E8D">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Krovna izjava in ESPD, s podpisom katerega izjavlja, da izpolnjuje navedeni pogoj.</w:t>
            </w:r>
          </w:p>
        </w:tc>
      </w:tr>
      <w:tr w:rsidR="00133B3C" w14:paraId="30422D30"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0BACB18" w14:textId="77777777" w:rsidR="00133B3C" w:rsidRDefault="00C54E8D">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90E146A" w14:textId="77777777" w:rsidR="00133B3C" w:rsidRDefault="00C54E8D">
            <w:pPr>
              <w:spacing w:before="135" w:after="135"/>
              <w:jc w:val="both"/>
              <w:textAlignment w:val="center"/>
            </w:pPr>
            <w:r>
              <w:rPr>
                <w:rFonts w:ascii="Arial" w:hAnsi="Arial" w:cs="Arial"/>
                <w:color w:val="000000"/>
                <w:position w:val="-2"/>
                <w:sz w:val="18"/>
                <w:szCs w:val="18"/>
              </w:rPr>
              <w:t>MORAJO izpolnjevati pogoj</w:t>
            </w:r>
          </w:p>
          <w:p w14:paraId="4C31DEEE" w14:textId="77777777" w:rsidR="00133B3C" w:rsidRDefault="00C54E8D">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in ESPD s podpisom katerega izjavlja, da izpolnjuje navedeni pogoj.</w:t>
            </w:r>
          </w:p>
        </w:tc>
      </w:tr>
    </w:tbl>
    <w:p w14:paraId="75CC48A0" w14:textId="77777777" w:rsidR="00133B3C" w:rsidRDefault="00133B3C"/>
    <w:tbl>
      <w:tblPr>
        <w:tblStyle w:val="NormalTablePHPDOCX"/>
        <w:tblW w:w="9300" w:type="dxa"/>
        <w:tblInd w:w="108" w:type="dxa"/>
        <w:tblLook w:val="04A0" w:firstRow="1" w:lastRow="0" w:firstColumn="1" w:lastColumn="0" w:noHBand="0" w:noVBand="1"/>
      </w:tblPr>
      <w:tblGrid>
        <w:gridCol w:w="1860"/>
        <w:gridCol w:w="7440"/>
      </w:tblGrid>
      <w:tr w:rsidR="00133B3C" w14:paraId="0B0AEE0A" w14:textId="77777777">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14:paraId="390B1930" w14:textId="77777777" w:rsidR="00133B3C" w:rsidRDefault="00C54E8D">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9D21209" w14:textId="77777777" w:rsidR="00133B3C" w:rsidRDefault="00C54E8D" w:rsidP="00BA6558">
            <w:pPr>
              <w:spacing w:before="135" w:after="135" w:line="276" w:lineRule="auto"/>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 </w:t>
            </w:r>
            <w:r w:rsidR="00967965">
              <w:rPr>
                <w:rFonts w:ascii="Arial" w:hAnsi="Arial" w:cs="Arial"/>
                <w:color w:val="000000"/>
                <w:position w:val="-2"/>
                <w:sz w:val="18"/>
                <w:szCs w:val="18"/>
              </w:rPr>
              <w:t>Če</w:t>
            </w:r>
            <w:r>
              <w:rPr>
                <w:rFonts w:ascii="Arial" w:hAnsi="Arial" w:cs="Arial"/>
                <w:color w:val="000000"/>
                <w:position w:val="-2"/>
                <w:sz w:val="18"/>
                <w:szCs w:val="18"/>
              </w:rPr>
              <w:t xml:space="preserve"> morajo imeti gospodarski subjekti </w:t>
            </w:r>
            <w:r w:rsidR="00967965">
              <w:rPr>
                <w:rFonts w:ascii="Arial" w:hAnsi="Arial" w:cs="Arial"/>
                <w:color w:val="000000"/>
                <w:position w:val="-2"/>
                <w:sz w:val="18"/>
                <w:szCs w:val="18"/>
              </w:rPr>
              <w:t>določeno</w:t>
            </w:r>
            <w:r>
              <w:rPr>
                <w:rFonts w:ascii="Arial" w:hAnsi="Arial" w:cs="Arial"/>
                <w:color w:val="000000"/>
                <w:position w:val="-2"/>
                <w:sz w:val="18"/>
                <w:szCs w:val="18"/>
              </w:rPr>
              <w:t xml:space="preserve"> dovoljenje ali biti </w:t>
            </w:r>
            <w:r w:rsidR="00967965">
              <w:rPr>
                <w:rFonts w:ascii="Arial" w:hAnsi="Arial" w:cs="Arial"/>
                <w:color w:val="000000"/>
                <w:position w:val="-2"/>
                <w:sz w:val="18"/>
                <w:szCs w:val="18"/>
              </w:rPr>
              <w:t>člani</w:t>
            </w:r>
            <w:r>
              <w:rPr>
                <w:rFonts w:ascii="Arial" w:hAnsi="Arial" w:cs="Arial"/>
                <w:color w:val="000000"/>
                <w:position w:val="-2"/>
                <w:sz w:val="18"/>
                <w:szCs w:val="18"/>
              </w:rPr>
              <w:t xml:space="preserve"> </w:t>
            </w:r>
            <w:r w:rsidR="00967965">
              <w:rPr>
                <w:rFonts w:ascii="Arial" w:hAnsi="Arial" w:cs="Arial"/>
                <w:color w:val="000000"/>
                <w:position w:val="-2"/>
                <w:sz w:val="18"/>
                <w:szCs w:val="18"/>
              </w:rPr>
              <w:t>določene</w:t>
            </w:r>
            <w:r>
              <w:rPr>
                <w:rFonts w:ascii="Arial" w:hAnsi="Arial" w:cs="Arial"/>
                <w:color w:val="000000"/>
                <w:position w:val="-2"/>
                <w:sz w:val="18"/>
                <w:szCs w:val="18"/>
              </w:rPr>
              <w:t xml:space="preserve"> organizacije, da lahko v svoji </w:t>
            </w:r>
            <w:r w:rsidR="00967965">
              <w:rPr>
                <w:rFonts w:ascii="Arial" w:hAnsi="Arial" w:cs="Arial"/>
                <w:color w:val="000000"/>
                <w:position w:val="-2"/>
                <w:sz w:val="18"/>
                <w:szCs w:val="18"/>
              </w:rPr>
              <w:t>matični</w:t>
            </w:r>
            <w:r>
              <w:rPr>
                <w:rFonts w:ascii="Arial" w:hAnsi="Arial" w:cs="Arial"/>
                <w:color w:val="000000"/>
                <w:position w:val="-2"/>
                <w:sz w:val="18"/>
                <w:szCs w:val="18"/>
              </w:rPr>
              <w:t xml:space="preserve"> </w:t>
            </w:r>
            <w:r w:rsidR="00967965">
              <w:rPr>
                <w:rFonts w:ascii="Arial" w:hAnsi="Arial" w:cs="Arial"/>
                <w:color w:val="000000"/>
                <w:position w:val="-2"/>
                <w:sz w:val="18"/>
                <w:szCs w:val="18"/>
              </w:rPr>
              <w:t>državi</w:t>
            </w:r>
            <w:r>
              <w:rPr>
                <w:rFonts w:ascii="Arial" w:hAnsi="Arial" w:cs="Arial"/>
                <w:color w:val="000000"/>
                <w:position w:val="-2"/>
                <w:sz w:val="18"/>
                <w:szCs w:val="18"/>
              </w:rPr>
              <w:t xml:space="preserve"> opravljajo </w:t>
            </w:r>
            <w:r w:rsidR="00967965">
              <w:rPr>
                <w:rFonts w:ascii="Arial" w:hAnsi="Arial" w:cs="Arial"/>
                <w:color w:val="000000"/>
                <w:position w:val="-2"/>
                <w:sz w:val="18"/>
                <w:szCs w:val="18"/>
              </w:rPr>
              <w:t>določeno</w:t>
            </w:r>
            <w:r>
              <w:rPr>
                <w:rFonts w:ascii="Arial" w:hAnsi="Arial" w:cs="Arial"/>
                <w:color w:val="000000"/>
                <w:position w:val="-2"/>
                <w:sz w:val="18"/>
                <w:szCs w:val="18"/>
              </w:rPr>
              <w:t xml:space="preserve"> storitev, morajo </w:t>
            </w:r>
            <w:r w:rsidR="00967965">
              <w:rPr>
                <w:rFonts w:ascii="Arial" w:hAnsi="Arial" w:cs="Arial"/>
                <w:color w:val="000000"/>
                <w:position w:val="-2"/>
                <w:sz w:val="18"/>
                <w:szCs w:val="18"/>
              </w:rPr>
              <w:t>predložiti</w:t>
            </w:r>
            <w:r>
              <w:rPr>
                <w:rFonts w:ascii="Arial" w:hAnsi="Arial" w:cs="Arial"/>
                <w:color w:val="000000"/>
                <w:position w:val="-2"/>
                <w:sz w:val="18"/>
                <w:szCs w:val="18"/>
              </w:rPr>
              <w:t xml:space="preserve"> dokazilo o tem dovoljenju ali </w:t>
            </w:r>
            <w:r w:rsidR="00967965">
              <w:rPr>
                <w:rFonts w:ascii="Arial" w:hAnsi="Arial" w:cs="Arial"/>
                <w:color w:val="000000"/>
                <w:position w:val="-2"/>
                <w:sz w:val="18"/>
                <w:szCs w:val="18"/>
              </w:rPr>
              <w:t>članstvu</w:t>
            </w:r>
            <w:r>
              <w:rPr>
                <w:rFonts w:ascii="Arial" w:hAnsi="Arial" w:cs="Arial"/>
                <w:color w:val="000000"/>
                <w:position w:val="-2"/>
                <w:sz w:val="18"/>
                <w:szCs w:val="18"/>
              </w:rPr>
              <w:t>.</w:t>
            </w:r>
          </w:p>
        </w:tc>
      </w:tr>
      <w:tr w:rsidR="00133B3C" w14:paraId="02C6581A"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D5AB865" w14:textId="77777777" w:rsidR="00133B3C" w:rsidRDefault="00C54E8D">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C60CE76" w14:textId="77777777" w:rsidR="00133B3C" w:rsidRPr="00F450D3" w:rsidRDefault="00C54E8D" w:rsidP="00BA6558">
            <w:pPr>
              <w:spacing w:before="135" w:after="135" w:line="276" w:lineRule="auto"/>
              <w:jc w:val="both"/>
              <w:textAlignment w:val="center"/>
              <w:rPr>
                <w:rFonts w:ascii="Arial" w:hAnsi="Arial" w:cs="Arial"/>
                <w:color w:val="000000"/>
                <w:position w:val="-2"/>
                <w:sz w:val="18"/>
                <w:szCs w:val="18"/>
              </w:rPr>
            </w:pPr>
            <w:r>
              <w:rPr>
                <w:rFonts w:ascii="Arial" w:hAnsi="Arial" w:cs="Arial"/>
                <w:color w:val="000000"/>
                <w:position w:val="-2"/>
                <w:sz w:val="18"/>
                <w:szCs w:val="18"/>
              </w:rPr>
              <w:t>Izpolnjen in podpisan Obrazec  KROVNA IZJAVA in ESPD obrazec in dokazila:</w:t>
            </w:r>
          </w:p>
          <w:tbl>
            <w:tblPr>
              <w:tblStyle w:val="NormalTablePHPDOCX"/>
              <w:tblW w:w="0" w:type="auto"/>
              <w:tblLook w:val="04A0" w:firstRow="1" w:lastRow="0" w:firstColumn="1" w:lastColumn="0" w:noHBand="0" w:noVBand="1"/>
            </w:tblPr>
            <w:tblGrid>
              <w:gridCol w:w="7224"/>
            </w:tblGrid>
            <w:tr w:rsidR="00133B3C" w:rsidRPr="00F450D3" w14:paraId="4B0E41D5" w14:textId="77777777">
              <w:tc>
                <w:tcPr>
                  <w:tcW w:w="0" w:type="auto"/>
                  <w:tcMar>
                    <w:top w:w="0" w:type="auto"/>
                    <w:bottom w:w="0" w:type="auto"/>
                  </w:tcMar>
                </w:tcPr>
                <w:p w14:paraId="08DD618F" w14:textId="77777777" w:rsidR="00133B3C" w:rsidRPr="00F450D3" w:rsidRDefault="00C54E8D" w:rsidP="00BA6558">
                  <w:pPr>
                    <w:numPr>
                      <w:ilvl w:val="0"/>
                      <w:numId w:val="11"/>
                    </w:numPr>
                    <w:spacing w:line="276" w:lineRule="auto"/>
                    <w:rPr>
                      <w:rFonts w:ascii="Arial" w:hAnsi="Arial" w:cs="Arial"/>
                      <w:color w:val="000000"/>
                      <w:position w:val="-2"/>
                      <w:sz w:val="18"/>
                      <w:szCs w:val="18"/>
                    </w:rPr>
                  </w:pPr>
                  <w:r>
                    <w:rPr>
                      <w:rFonts w:ascii="Arial" w:hAnsi="Arial" w:cs="Arial"/>
                      <w:color w:val="000000"/>
                      <w:position w:val="-2"/>
                      <w:sz w:val="18"/>
                      <w:szCs w:val="18"/>
                    </w:rPr>
                    <w:t>Seznam strokovnjakov za GOI dela in projektiranje,</w:t>
                  </w:r>
                </w:p>
                <w:p w14:paraId="2FF45283" w14:textId="77777777" w:rsidR="00133B3C" w:rsidRPr="00F450D3" w:rsidRDefault="00C54E8D" w:rsidP="00BA6558">
                  <w:pPr>
                    <w:numPr>
                      <w:ilvl w:val="0"/>
                      <w:numId w:val="11"/>
                    </w:numPr>
                    <w:spacing w:line="276" w:lineRule="auto"/>
                    <w:rPr>
                      <w:rFonts w:ascii="Arial" w:hAnsi="Arial" w:cs="Arial"/>
                      <w:color w:val="000000"/>
                      <w:position w:val="-2"/>
                      <w:sz w:val="18"/>
                      <w:szCs w:val="18"/>
                    </w:rPr>
                  </w:pPr>
                  <w:r>
                    <w:rPr>
                      <w:rFonts w:ascii="Arial" w:hAnsi="Arial" w:cs="Arial"/>
                      <w:color w:val="000000"/>
                      <w:position w:val="-2"/>
                      <w:sz w:val="18"/>
                      <w:szCs w:val="18"/>
                    </w:rPr>
                    <w:t>GOI: za subjekt, ki je je dejavnost gradbeništva opravljal pred 1.6.2018: dokazilo o pričetku izvajanja dejavnosti gradbeništva (registracija)   oz. za subjekt, ki je je dejavnost gradbeništva pričel opravljati po 1.6.2018 poleg dokazilo o pričetku izvajanja dejavnosti gradbeništva (registracija) še dokazila:</w:t>
                  </w:r>
                </w:p>
              </w:tc>
            </w:tr>
            <w:tr w:rsidR="00133B3C" w:rsidRPr="00F450D3" w14:paraId="370D7D17" w14:textId="77777777">
              <w:tc>
                <w:tcPr>
                  <w:tcW w:w="0" w:type="auto"/>
                  <w:tcMar>
                    <w:top w:w="0" w:type="auto"/>
                    <w:bottom w:w="0" w:type="auto"/>
                  </w:tcMar>
                </w:tcPr>
                <w:p w14:paraId="7D0064D6" w14:textId="77777777" w:rsidR="00133B3C" w:rsidRPr="00F450D3" w:rsidRDefault="00C54E8D" w:rsidP="00BA6558">
                  <w:pPr>
                    <w:numPr>
                      <w:ilvl w:val="0"/>
                      <w:numId w:val="12"/>
                    </w:numPr>
                    <w:spacing w:line="276" w:lineRule="auto"/>
                    <w:rPr>
                      <w:rFonts w:ascii="Arial" w:hAnsi="Arial" w:cs="Arial"/>
                      <w:color w:val="000000"/>
                      <w:position w:val="-2"/>
                      <w:sz w:val="18"/>
                      <w:szCs w:val="18"/>
                    </w:rPr>
                  </w:pPr>
                  <w:r>
                    <w:rPr>
                      <w:rFonts w:ascii="Arial" w:hAnsi="Arial" w:cs="Arial"/>
                      <w:color w:val="000000"/>
                      <w:position w:val="-2"/>
                      <w:sz w:val="18"/>
                      <w:szCs w:val="18"/>
                    </w:rPr>
                    <w:t> pogodba o zaposlitvi ali obrazec M1 in</w:t>
                  </w:r>
                </w:p>
                <w:p w14:paraId="13296B7E" w14:textId="77777777" w:rsidR="00133B3C" w:rsidRPr="00F450D3" w:rsidRDefault="00C54E8D" w:rsidP="00BA6558">
                  <w:pPr>
                    <w:numPr>
                      <w:ilvl w:val="0"/>
                      <w:numId w:val="12"/>
                    </w:numPr>
                    <w:spacing w:line="276" w:lineRule="auto"/>
                    <w:rPr>
                      <w:rFonts w:ascii="Arial" w:hAnsi="Arial" w:cs="Arial"/>
                      <w:color w:val="000000"/>
                      <w:position w:val="-2"/>
                      <w:sz w:val="18"/>
                      <w:szCs w:val="18"/>
                    </w:rPr>
                  </w:pPr>
                  <w:r>
                    <w:rPr>
                      <w:rFonts w:ascii="Arial" w:hAnsi="Arial" w:cs="Arial"/>
                      <w:color w:val="000000"/>
                      <w:position w:val="-2"/>
                      <w:sz w:val="18"/>
                      <w:szCs w:val="18"/>
                    </w:rPr>
                    <w:t>kopija ustrezne zavarovalne police;</w:t>
                  </w:r>
                </w:p>
              </w:tc>
            </w:tr>
          </w:tbl>
          <w:p w14:paraId="1B84BDAA" w14:textId="77777777" w:rsidR="00133B3C" w:rsidRPr="00F450D3" w:rsidRDefault="00C54E8D" w:rsidP="00BA6558">
            <w:pPr>
              <w:spacing w:before="135" w:after="135" w:line="276" w:lineRule="auto"/>
              <w:jc w:val="both"/>
              <w:textAlignment w:val="center"/>
              <w:rPr>
                <w:rFonts w:ascii="Arial" w:hAnsi="Arial" w:cs="Arial"/>
                <w:color w:val="000000"/>
                <w:position w:val="-2"/>
                <w:sz w:val="18"/>
                <w:szCs w:val="18"/>
              </w:rPr>
            </w:pPr>
            <w:r>
              <w:rPr>
                <w:rFonts w:ascii="Arial" w:hAnsi="Arial" w:cs="Arial"/>
                <w:color w:val="000000"/>
                <w:position w:val="-2"/>
                <w:sz w:val="18"/>
                <w:szCs w:val="18"/>
              </w:rPr>
              <w:t>      </w:t>
            </w:r>
            <w:r w:rsidR="00EF2761">
              <w:rPr>
                <w:rFonts w:ascii="Arial" w:hAnsi="Arial" w:cs="Arial"/>
                <w:color w:val="000000"/>
                <w:position w:val="-2"/>
                <w:sz w:val="18"/>
                <w:szCs w:val="18"/>
              </w:rPr>
              <w:t xml:space="preserve">  </w:t>
            </w:r>
            <w:r>
              <w:rPr>
                <w:rFonts w:ascii="Arial" w:hAnsi="Arial" w:cs="Arial"/>
                <w:color w:val="000000"/>
                <w:position w:val="-2"/>
                <w:sz w:val="18"/>
                <w:szCs w:val="18"/>
              </w:rPr>
              <w:t xml:space="preserve"> 3. GOI: kopija vseh morebitno potrebnih obrtnih dovoljenj.</w:t>
            </w:r>
          </w:p>
          <w:p w14:paraId="4E6CE239" w14:textId="77777777" w:rsidR="00133B3C" w:rsidRPr="00F450D3" w:rsidRDefault="00C54E8D" w:rsidP="00BA6558">
            <w:pPr>
              <w:spacing w:before="135" w:after="135" w:line="276" w:lineRule="auto"/>
              <w:ind w:left="45"/>
              <w:jc w:val="both"/>
              <w:textAlignment w:val="center"/>
              <w:rPr>
                <w:rFonts w:ascii="Arial" w:hAnsi="Arial" w:cs="Arial"/>
                <w:color w:val="000000"/>
                <w:position w:val="-2"/>
                <w:sz w:val="18"/>
                <w:szCs w:val="18"/>
              </w:rPr>
            </w:pPr>
            <w:r>
              <w:rPr>
                <w:rFonts w:ascii="Arial" w:hAnsi="Arial" w:cs="Arial"/>
                <w:color w:val="000000"/>
                <w:position w:val="-2"/>
                <w:sz w:val="18"/>
                <w:szCs w:val="18"/>
              </w:rPr>
              <w:t>      4. projektiranje: za subjekt, ki je dejavnost projektiranja opravljal pred 1.6.2018: dokazilo o pričetku</w:t>
            </w:r>
            <w:r w:rsidR="00F450D3">
              <w:rPr>
                <w:rFonts w:ascii="Arial" w:hAnsi="Arial" w:cs="Arial"/>
                <w:color w:val="000000"/>
                <w:position w:val="-2"/>
                <w:sz w:val="18"/>
                <w:szCs w:val="18"/>
              </w:rPr>
              <w:t xml:space="preserve"> </w:t>
            </w:r>
            <w:r>
              <w:rPr>
                <w:rFonts w:ascii="Arial" w:hAnsi="Arial" w:cs="Arial"/>
                <w:color w:val="000000"/>
                <w:position w:val="-2"/>
                <w:sz w:val="18"/>
                <w:szCs w:val="18"/>
              </w:rPr>
              <w:t>izvajanja dejavnosti (registracija)  oz. za gospodarski subjekt s sedežem v RS, ki je dejavnost</w:t>
            </w:r>
            <w:r w:rsidR="00F450D3">
              <w:rPr>
                <w:rFonts w:ascii="Arial" w:hAnsi="Arial" w:cs="Arial"/>
                <w:color w:val="000000"/>
                <w:position w:val="-2"/>
                <w:sz w:val="18"/>
                <w:szCs w:val="18"/>
              </w:rPr>
              <w:t xml:space="preserve"> </w:t>
            </w:r>
            <w:r>
              <w:rPr>
                <w:rFonts w:ascii="Arial" w:hAnsi="Arial" w:cs="Arial"/>
                <w:color w:val="000000"/>
                <w:position w:val="-2"/>
                <w:sz w:val="18"/>
                <w:szCs w:val="18"/>
              </w:rPr>
              <w:t xml:space="preserve">projektiranja začel opravljati po </w:t>
            </w:r>
            <w:r w:rsidRPr="00F450D3">
              <w:rPr>
                <w:rFonts w:ascii="Arial" w:hAnsi="Arial" w:cs="Arial"/>
                <w:color w:val="000000"/>
                <w:position w:val="-2"/>
                <w:sz w:val="18"/>
                <w:szCs w:val="18"/>
              </w:rPr>
              <w:t>1. 6. 2018 (velja tudi za podizvajalce)</w:t>
            </w:r>
            <w:r>
              <w:rPr>
                <w:rFonts w:ascii="Arial" w:hAnsi="Arial" w:cs="Arial"/>
                <w:color w:val="000000"/>
                <w:position w:val="-2"/>
                <w:sz w:val="18"/>
                <w:szCs w:val="18"/>
              </w:rPr>
              <w:t xml:space="preserve"> dokazilo o pričetku izvajanja dejavnosti (registracija) in dodatno še dokazila:</w:t>
            </w:r>
          </w:p>
          <w:tbl>
            <w:tblPr>
              <w:tblStyle w:val="NormalTablePHPDOCX"/>
              <w:tblW w:w="0" w:type="auto"/>
              <w:tblLook w:val="04A0" w:firstRow="1" w:lastRow="0" w:firstColumn="1" w:lastColumn="0" w:noHBand="0" w:noVBand="1"/>
            </w:tblPr>
            <w:tblGrid>
              <w:gridCol w:w="7224"/>
            </w:tblGrid>
            <w:tr w:rsidR="00133B3C" w:rsidRPr="00F450D3" w14:paraId="7E242B94" w14:textId="77777777">
              <w:tc>
                <w:tcPr>
                  <w:tcW w:w="0" w:type="auto"/>
                  <w:tcMar>
                    <w:top w:w="0" w:type="auto"/>
                    <w:bottom w:w="0" w:type="auto"/>
                  </w:tcMar>
                </w:tcPr>
                <w:p w14:paraId="422F78C7" w14:textId="77777777" w:rsidR="00133B3C" w:rsidRPr="00F450D3" w:rsidRDefault="00C54E8D" w:rsidP="00BA6558">
                  <w:pPr>
                    <w:numPr>
                      <w:ilvl w:val="0"/>
                      <w:numId w:val="13"/>
                    </w:numPr>
                    <w:spacing w:line="276" w:lineRule="auto"/>
                    <w:rPr>
                      <w:rFonts w:ascii="Arial" w:hAnsi="Arial" w:cs="Arial"/>
                      <w:color w:val="000000"/>
                      <w:position w:val="-2"/>
                      <w:sz w:val="18"/>
                      <w:szCs w:val="18"/>
                    </w:rPr>
                  </w:pPr>
                  <w:r w:rsidRPr="00F450D3">
                    <w:rPr>
                      <w:rFonts w:ascii="Arial" w:hAnsi="Arial" w:cs="Arial"/>
                      <w:color w:val="000000"/>
                      <w:position w:val="-2"/>
                      <w:sz w:val="18"/>
                      <w:szCs w:val="18"/>
                    </w:rPr>
                    <w:t>vpis v Poslovnem registru Slovenije vsaj eno od dejavnosti, ki so s predpisom, ki ureja standardno klasifikacijo dejavnosti, opredeljene kot arhitekturno in tehnično projektiranje, tehnično preizkušanje in analiziranje,</w:t>
                  </w:r>
                </w:p>
                <w:p w14:paraId="32393C7E" w14:textId="77777777" w:rsidR="00133B3C" w:rsidRPr="00F450D3" w:rsidRDefault="00C54E8D" w:rsidP="00BA6558">
                  <w:pPr>
                    <w:numPr>
                      <w:ilvl w:val="0"/>
                      <w:numId w:val="13"/>
                    </w:numPr>
                    <w:spacing w:line="276" w:lineRule="auto"/>
                    <w:rPr>
                      <w:rFonts w:ascii="Arial" w:hAnsi="Arial" w:cs="Arial"/>
                      <w:color w:val="000000"/>
                      <w:position w:val="-2"/>
                      <w:sz w:val="18"/>
                      <w:szCs w:val="18"/>
                    </w:rPr>
                  </w:pPr>
                  <w:r w:rsidRPr="00F450D3">
                    <w:rPr>
                      <w:rFonts w:ascii="Arial" w:hAnsi="Arial" w:cs="Arial"/>
                      <w:color w:val="000000"/>
                      <w:position w:val="-2"/>
                      <w:sz w:val="18"/>
                      <w:szCs w:val="18"/>
                    </w:rPr>
                    <w:lastRenderedPageBreak/>
                    <w:t>dokazilo, da ima za polni delovni čas ali za krajši delovni čas v posebnih primerih v skladu ZDR-1, zaposlenega vsaj enega pooblaščenega arhitekta ali pooblaščenega inženirja; ali če imajo najmanj polovico deležev v družbi družbeniki, ki so pooblaščeni arhitekti ali inženirji ali gospodarski subjekt, ki izpolnjuje pogoje za opravljanje arhitekturne in inženirske dejavnosti iz ZAID in je eden od pooblaščenih arhitektov ali inženirjev hkrati poslovodni organ; ali če je fizična oseba, ki samostojno opravlja arhitekturno ali inženirsko dejavnost za polni delovni čas ali za krajši delovni čas v posebnih primerih v skladu ZDR-1, sama pooblaščeni arhitekt ali pooblaščeni inženir,</w:t>
                  </w:r>
                </w:p>
                <w:p w14:paraId="58D26B37" w14:textId="77777777" w:rsidR="00133B3C" w:rsidRPr="00F450D3" w:rsidRDefault="00C54E8D" w:rsidP="00BA6558">
                  <w:pPr>
                    <w:numPr>
                      <w:ilvl w:val="0"/>
                      <w:numId w:val="13"/>
                    </w:numPr>
                    <w:spacing w:line="276" w:lineRule="auto"/>
                    <w:rPr>
                      <w:rFonts w:ascii="Arial" w:hAnsi="Arial" w:cs="Arial"/>
                      <w:color w:val="000000"/>
                      <w:position w:val="-2"/>
                      <w:sz w:val="18"/>
                      <w:szCs w:val="18"/>
                    </w:rPr>
                  </w:pPr>
                  <w:r w:rsidRPr="00F450D3">
                    <w:rPr>
                      <w:rFonts w:ascii="Arial" w:hAnsi="Arial" w:cs="Arial"/>
                      <w:color w:val="000000"/>
                      <w:position w:val="-2"/>
                      <w:sz w:val="18"/>
                      <w:szCs w:val="18"/>
                    </w:rPr>
                    <w:t>kopija ustrezne zavarovalne police,</w:t>
                  </w:r>
                </w:p>
                <w:p w14:paraId="1B67F4B9" w14:textId="77777777" w:rsidR="00133B3C" w:rsidRPr="00F450D3" w:rsidRDefault="00C54E8D" w:rsidP="00BA6558">
                  <w:pPr>
                    <w:numPr>
                      <w:ilvl w:val="0"/>
                      <w:numId w:val="13"/>
                    </w:numPr>
                    <w:spacing w:line="276" w:lineRule="auto"/>
                    <w:rPr>
                      <w:rFonts w:ascii="Arial" w:hAnsi="Arial" w:cs="Arial"/>
                      <w:color w:val="000000"/>
                      <w:position w:val="-2"/>
                      <w:sz w:val="18"/>
                      <w:szCs w:val="18"/>
                    </w:rPr>
                  </w:pPr>
                  <w:r w:rsidRPr="00F450D3">
                    <w:rPr>
                      <w:rFonts w:ascii="Arial" w:hAnsi="Arial" w:cs="Arial"/>
                      <w:color w:val="000000"/>
                      <w:position w:val="-2"/>
                      <w:sz w:val="18"/>
                      <w:szCs w:val="18"/>
                    </w:rPr>
                    <w:t>dokazilo, da ni v stečajnem postopku.</w:t>
                  </w:r>
                </w:p>
              </w:tc>
            </w:tr>
          </w:tbl>
          <w:p w14:paraId="4CA8CCD1" w14:textId="77777777" w:rsidR="00133B3C" w:rsidRPr="00F450D3" w:rsidRDefault="00C54E8D" w:rsidP="00BA6558">
            <w:pPr>
              <w:spacing w:before="135" w:after="135" w:line="276" w:lineRule="auto"/>
              <w:jc w:val="both"/>
              <w:textAlignment w:val="center"/>
              <w:rPr>
                <w:rFonts w:ascii="Arial" w:hAnsi="Arial" w:cs="Arial"/>
                <w:color w:val="000000"/>
                <w:position w:val="-2"/>
                <w:sz w:val="18"/>
                <w:szCs w:val="18"/>
              </w:rPr>
            </w:pPr>
            <w:r>
              <w:rPr>
                <w:rFonts w:ascii="Arial" w:hAnsi="Arial" w:cs="Arial"/>
                <w:color w:val="000000"/>
                <w:position w:val="-2"/>
                <w:sz w:val="18"/>
                <w:szCs w:val="18"/>
              </w:rPr>
              <w:lastRenderedPageBreak/>
              <w:t xml:space="preserve">Naročnik lahko izpolnjevanje dela navedenega pogoja preveri v uradnih registrih in evidencah. </w:t>
            </w:r>
            <w:r w:rsidRPr="00F450D3">
              <w:rPr>
                <w:rFonts w:ascii="Arial" w:hAnsi="Arial" w:cs="Arial"/>
                <w:color w:val="000000"/>
                <w:position w:val="-2"/>
                <w:sz w:val="18"/>
                <w:szCs w:val="18"/>
              </w:rPr>
              <w:t>Naročnik bo ob preveritvi ponudbe zahteval za priglašen kader dokazilo o</w:t>
            </w:r>
            <w:r>
              <w:rPr>
                <w:rFonts w:ascii="Arial" w:hAnsi="Arial" w:cs="Arial"/>
                <w:color w:val="000000"/>
                <w:position w:val="-2"/>
                <w:sz w:val="18"/>
                <w:szCs w:val="18"/>
              </w:rPr>
              <w:t xml:space="preserve"> </w:t>
            </w:r>
            <w:r w:rsidRPr="00F450D3">
              <w:rPr>
                <w:rFonts w:ascii="Arial" w:hAnsi="Arial" w:cs="Arial"/>
                <w:color w:val="000000"/>
                <w:position w:val="-2"/>
                <w:sz w:val="18"/>
                <w:szCs w:val="18"/>
              </w:rPr>
              <w:t>zaposlitvi (pogodbo o zaposlitvi ali obrazec M1), in dokazilo o izpolnjevanju pogoja glede zavarovane odgovornosti za škodo v zvezi z opravljanjem dejavnosti in</w:t>
            </w:r>
            <w:r>
              <w:rPr>
                <w:rFonts w:ascii="Arial" w:hAnsi="Arial" w:cs="Arial"/>
                <w:color w:val="000000"/>
                <w:position w:val="-2"/>
                <w:sz w:val="18"/>
                <w:szCs w:val="18"/>
              </w:rPr>
              <w:t xml:space="preserve"> </w:t>
            </w:r>
            <w:r w:rsidRPr="00F450D3">
              <w:rPr>
                <w:rFonts w:ascii="Arial" w:hAnsi="Arial" w:cs="Arial"/>
                <w:color w:val="000000"/>
                <w:position w:val="-2"/>
                <w:sz w:val="18"/>
                <w:szCs w:val="18"/>
              </w:rPr>
              <w:t>dokazilo o izpolnjevanju ostalih</w:t>
            </w:r>
            <w:r>
              <w:rPr>
                <w:rFonts w:ascii="Arial" w:hAnsi="Arial" w:cs="Arial"/>
                <w:color w:val="000000"/>
                <w:position w:val="-2"/>
                <w:sz w:val="18"/>
                <w:szCs w:val="18"/>
              </w:rPr>
              <w:t xml:space="preserve"> </w:t>
            </w:r>
            <w:r w:rsidRPr="00F450D3">
              <w:rPr>
                <w:rFonts w:ascii="Arial" w:hAnsi="Arial" w:cs="Arial"/>
                <w:color w:val="000000"/>
                <w:position w:val="-2"/>
                <w:sz w:val="18"/>
                <w:szCs w:val="18"/>
              </w:rPr>
              <w:t>pogojev.</w:t>
            </w:r>
            <w:r>
              <w:rPr>
                <w:rFonts w:ascii="Arial" w:hAnsi="Arial" w:cs="Arial"/>
                <w:color w:val="000000"/>
                <w:position w:val="-2"/>
                <w:sz w:val="18"/>
                <w:szCs w:val="18"/>
              </w:rPr>
              <w:t xml:space="preserve"> </w:t>
            </w:r>
            <w:r w:rsidRPr="00F450D3">
              <w:rPr>
                <w:rFonts w:ascii="Arial" w:hAnsi="Arial" w:cs="Arial"/>
                <w:color w:val="000000"/>
                <w:position w:val="-2"/>
                <w:sz w:val="18"/>
                <w:szCs w:val="18"/>
              </w:rPr>
              <w:t>Zaželeno je, da ponudnik že v ponudbi predloži dokazila.</w:t>
            </w:r>
          </w:p>
        </w:tc>
      </w:tr>
      <w:tr w:rsidR="00133B3C" w14:paraId="3EDB6908"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E2E9FAF" w14:textId="77777777" w:rsidR="00133B3C" w:rsidRDefault="00C54E8D">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tbl>
            <w:tblPr>
              <w:tblStyle w:val="NormalTablePHPDOCX"/>
              <w:tblW w:w="0" w:type="auto"/>
              <w:tblLook w:val="04A0" w:firstRow="1" w:lastRow="0" w:firstColumn="1" w:lastColumn="0" w:noHBand="0" w:noVBand="1"/>
            </w:tblPr>
            <w:tblGrid>
              <w:gridCol w:w="7224"/>
            </w:tblGrid>
            <w:tr w:rsidR="00133B3C" w14:paraId="7C5E4B7E" w14:textId="77777777">
              <w:tc>
                <w:tcPr>
                  <w:tcW w:w="0" w:type="auto"/>
                  <w:tcMar>
                    <w:top w:w="0" w:type="auto"/>
                    <w:bottom w:w="0" w:type="auto"/>
                  </w:tcMar>
                </w:tcPr>
                <w:p w14:paraId="2DB0C5EF" w14:textId="77777777" w:rsidR="00133B3C" w:rsidRPr="00F450D3" w:rsidRDefault="00C54E8D" w:rsidP="004053AF">
                  <w:pPr>
                    <w:numPr>
                      <w:ilvl w:val="0"/>
                      <w:numId w:val="14"/>
                    </w:numPr>
                    <w:spacing w:line="276" w:lineRule="auto"/>
                    <w:jc w:val="both"/>
                    <w:rPr>
                      <w:rFonts w:ascii="Arial" w:hAnsi="Arial" w:cs="Arial"/>
                      <w:color w:val="000000"/>
                      <w:position w:val="-2"/>
                      <w:sz w:val="18"/>
                      <w:szCs w:val="18"/>
                    </w:rPr>
                  </w:pPr>
                  <w:r>
                    <w:rPr>
                      <w:rFonts w:ascii="Arial" w:hAnsi="Arial" w:cs="Arial"/>
                      <w:color w:val="000000"/>
                      <w:position w:val="-2"/>
                      <w:sz w:val="18"/>
                      <w:szCs w:val="18"/>
                    </w:rPr>
                    <w:t xml:space="preserve">Gospodarski subjekt </w:t>
                  </w:r>
                  <w:r w:rsidRPr="00F450D3">
                    <w:rPr>
                      <w:rFonts w:ascii="Arial" w:hAnsi="Arial" w:cs="Arial"/>
                      <w:color w:val="000000"/>
                      <w:position w:val="-2"/>
                      <w:sz w:val="18"/>
                      <w:szCs w:val="18"/>
                    </w:rPr>
                    <w:t>je registriran pri pristojnem sodišču ali drugemu organu.</w:t>
                  </w:r>
                </w:p>
                <w:p w14:paraId="71A625A2" w14:textId="77777777" w:rsidR="00133B3C" w:rsidRDefault="00C54E8D" w:rsidP="004053AF">
                  <w:pPr>
                    <w:numPr>
                      <w:ilvl w:val="0"/>
                      <w:numId w:val="14"/>
                    </w:numPr>
                    <w:spacing w:line="276" w:lineRule="auto"/>
                    <w:jc w:val="both"/>
                    <w:rPr>
                      <w:rFonts w:ascii="Arial" w:hAnsi="Arial" w:cs="Arial"/>
                      <w:color w:val="000000"/>
                      <w:sz w:val="18"/>
                      <w:szCs w:val="18"/>
                    </w:rPr>
                  </w:pPr>
                  <w:r>
                    <w:rPr>
                      <w:rFonts w:ascii="Arial" w:hAnsi="Arial" w:cs="Arial"/>
                      <w:color w:val="000000"/>
                      <w:position w:val="-2"/>
                      <w:sz w:val="18"/>
                      <w:szCs w:val="18"/>
                    </w:rPr>
                    <w:t xml:space="preserve">Gospodarski subjekt </w:t>
                  </w:r>
                  <w:r w:rsidRPr="00F450D3">
                    <w:rPr>
                      <w:rFonts w:ascii="Arial" w:hAnsi="Arial" w:cs="Arial"/>
                      <w:color w:val="000000"/>
                      <w:position w:val="-2"/>
                      <w:sz w:val="18"/>
                      <w:szCs w:val="18"/>
                    </w:rPr>
                    <w:t>je vpisan v register poslovnih subjektov, ki opravljajo promet z medicinskimi pripomočki na debelo pri Javni agenciji Republike Slovenije za zdravila in medicinske</w:t>
                  </w:r>
                  <w:r>
                    <w:rPr>
                      <w:rFonts w:ascii="Arial" w:hAnsi="Arial" w:cs="Arial"/>
                      <w:color w:val="000000"/>
                      <w:position w:val="-2"/>
                      <w:sz w:val="18"/>
                      <w:szCs w:val="18"/>
                    </w:rPr>
                    <w:t xml:space="preserve"> </w:t>
                  </w:r>
                  <w:r w:rsidRPr="00F450D3">
                    <w:rPr>
                      <w:rFonts w:ascii="Arial" w:hAnsi="Arial" w:cs="Arial"/>
                      <w:color w:val="000000"/>
                      <w:position w:val="-2"/>
                      <w:sz w:val="18"/>
                      <w:szCs w:val="18"/>
                    </w:rPr>
                    <w:t>pripomočke (velja za ponudnike s sedežem v Republiki Sloveniji);oziroma v primeru tujega ponudnika</w:t>
                  </w:r>
                  <w:r>
                    <w:rPr>
                      <w:rFonts w:ascii="Arial" w:hAnsi="Arial" w:cs="Arial"/>
                      <w:color w:val="000000"/>
                      <w:position w:val="-2"/>
                      <w:sz w:val="18"/>
                      <w:szCs w:val="18"/>
                    </w:rPr>
                    <w:t xml:space="preserve"> </w:t>
                  </w:r>
                  <w:r w:rsidRPr="00F450D3">
                    <w:rPr>
                      <w:rFonts w:ascii="Arial" w:hAnsi="Arial" w:cs="Arial"/>
                      <w:color w:val="000000"/>
                      <w:position w:val="-2"/>
                      <w:sz w:val="18"/>
                      <w:szCs w:val="18"/>
                    </w:rPr>
                    <w:t>da je vpisan v register poslovnih subjektov, ki opravljajo promet z medicinskimi</w:t>
                  </w:r>
                  <w:r>
                    <w:rPr>
                      <w:rFonts w:ascii="Arial" w:hAnsi="Arial" w:cs="Arial"/>
                      <w:color w:val="000000"/>
                      <w:position w:val="-2"/>
                      <w:sz w:val="18"/>
                      <w:szCs w:val="18"/>
                    </w:rPr>
                    <w:t xml:space="preserve"> </w:t>
                  </w:r>
                  <w:r w:rsidRPr="00F450D3">
                    <w:rPr>
                      <w:rFonts w:ascii="Arial" w:hAnsi="Arial" w:cs="Arial"/>
                      <w:color w:val="000000"/>
                      <w:position w:val="-2"/>
                      <w:sz w:val="18"/>
                      <w:szCs w:val="18"/>
                    </w:rPr>
                    <w:t>pripomočki v skladu z zakonodajo države, v kateri ima gospodarski subjekt svoj</w:t>
                  </w:r>
                  <w:r>
                    <w:rPr>
                      <w:rFonts w:ascii="Arial" w:hAnsi="Arial" w:cs="Arial"/>
                      <w:color w:val="000000"/>
                      <w:position w:val="-2"/>
                      <w:sz w:val="18"/>
                      <w:szCs w:val="18"/>
                    </w:rPr>
                    <w:t xml:space="preserve"> </w:t>
                  </w:r>
                  <w:r w:rsidRPr="00F450D3">
                    <w:rPr>
                      <w:rFonts w:ascii="Arial" w:hAnsi="Arial" w:cs="Arial"/>
                      <w:color w:val="000000"/>
                      <w:position w:val="-2"/>
                      <w:sz w:val="18"/>
                      <w:szCs w:val="18"/>
                    </w:rPr>
                    <w:t>sedež (v kolikor se to v skladu z zakonodajo države, v kateri ima svoj sedež zahteva).</w:t>
                  </w:r>
                  <w:r>
                    <w:rPr>
                      <w:rFonts w:ascii="Arial" w:hAnsi="Arial" w:cs="Arial"/>
                      <w:color w:val="000000"/>
                      <w:position w:val="-2"/>
                      <w:sz w:val="18"/>
                      <w:szCs w:val="18"/>
                    </w:rPr>
                    <w:t xml:space="preserve"> </w:t>
                  </w:r>
                  <w:r w:rsidRPr="00F450D3">
                    <w:rPr>
                      <w:rFonts w:ascii="Arial" w:hAnsi="Arial" w:cs="Arial"/>
                      <w:color w:val="000000"/>
                      <w:position w:val="-2"/>
                      <w:sz w:val="18"/>
                      <w:szCs w:val="18"/>
                    </w:rPr>
                    <w:t>Ponudniku medicinskih pripomočkov s sedežem v drugi državi članici Evropske Unije</w:t>
                  </w:r>
                  <w:r>
                    <w:rPr>
                      <w:rFonts w:ascii="Arial" w:hAnsi="Arial" w:cs="Arial"/>
                      <w:color w:val="000000"/>
                      <w:position w:val="-2"/>
                      <w:sz w:val="18"/>
                      <w:szCs w:val="18"/>
                    </w:rPr>
                    <w:t xml:space="preserve"> </w:t>
                  </w:r>
                  <w:r w:rsidRPr="00F450D3">
                    <w:rPr>
                      <w:rFonts w:ascii="Arial" w:hAnsi="Arial" w:cs="Arial"/>
                      <w:color w:val="000000"/>
                      <w:position w:val="-2"/>
                      <w:sz w:val="18"/>
                      <w:szCs w:val="18"/>
                    </w:rPr>
                    <w:t>se ni potrebno priglasiti v register veletrgovcev ali proizvajalcev medicinskih</w:t>
                  </w:r>
                  <w:r>
                    <w:rPr>
                      <w:rFonts w:ascii="Arial" w:hAnsi="Arial" w:cs="Arial"/>
                      <w:color w:val="000000"/>
                      <w:position w:val="-2"/>
                      <w:sz w:val="18"/>
                      <w:szCs w:val="18"/>
                    </w:rPr>
                    <w:t xml:space="preserve"> </w:t>
                  </w:r>
                  <w:r w:rsidRPr="00F450D3">
                    <w:rPr>
                      <w:rFonts w:ascii="Arial" w:hAnsi="Arial" w:cs="Arial"/>
                      <w:color w:val="000000"/>
                      <w:position w:val="-2"/>
                      <w:sz w:val="18"/>
                      <w:szCs w:val="18"/>
                    </w:rPr>
                    <w:t>pripomočkov v Sloveniji, predložiti pa mora ustrezno potrdilo države članice, iz katere</w:t>
                  </w:r>
                  <w:r>
                    <w:rPr>
                      <w:rFonts w:ascii="Arial" w:hAnsi="Arial" w:cs="Arial"/>
                      <w:color w:val="000000"/>
                      <w:position w:val="-2"/>
                      <w:sz w:val="18"/>
                      <w:szCs w:val="18"/>
                    </w:rPr>
                    <w:t xml:space="preserve"> </w:t>
                  </w:r>
                  <w:r w:rsidRPr="00F450D3">
                    <w:rPr>
                      <w:rFonts w:ascii="Arial" w:hAnsi="Arial" w:cs="Arial"/>
                      <w:color w:val="000000"/>
                      <w:position w:val="-2"/>
                      <w:sz w:val="18"/>
                      <w:szCs w:val="18"/>
                    </w:rPr>
                    <w:t>izhaja</w:t>
                  </w:r>
                  <w:r>
                    <w:rPr>
                      <w:rFonts w:ascii="CIDFont+F2" w:hAnsi="CIDFont+F2" w:cs="CIDFont+F2"/>
                      <w:color w:val="000000"/>
                      <w:position w:val="-3"/>
                      <w:sz w:val="24"/>
                      <w:szCs w:val="24"/>
                    </w:rPr>
                    <w:t>.</w:t>
                  </w:r>
                </w:p>
                <w:p w14:paraId="0DFEA074" w14:textId="77777777" w:rsidR="00133B3C" w:rsidRDefault="00C54E8D" w:rsidP="004053AF">
                  <w:pPr>
                    <w:numPr>
                      <w:ilvl w:val="0"/>
                      <w:numId w:val="14"/>
                    </w:numPr>
                    <w:spacing w:line="276" w:lineRule="auto"/>
                    <w:jc w:val="both"/>
                    <w:rPr>
                      <w:rFonts w:ascii="Arial" w:hAnsi="Arial" w:cs="Arial"/>
                      <w:color w:val="000000"/>
                      <w:sz w:val="18"/>
                      <w:szCs w:val="18"/>
                    </w:rPr>
                  </w:pPr>
                  <w:r>
                    <w:rPr>
                      <w:rFonts w:ascii="Arial" w:hAnsi="Arial" w:cs="Arial"/>
                      <w:color w:val="000000"/>
                      <w:position w:val="-2"/>
                      <w:sz w:val="18"/>
                      <w:szCs w:val="18"/>
                    </w:rPr>
                    <w:t>Gospodarski subjekt s sedežem v RS, ki je dejavnost gradbeništva opravljal pred 1.6.2018, mora biti registriran za opravljanje te dejavnosti, ki je predmet tudi javnega naročila. Gospodarski subjekt s sedežem v RS, ki je dejavnost gradbeništva začel opravljati po 1. 6. 2018 (velja tudi za podizvajalce), mora poleg zahteve glede registracije za dejavnost izpolnjevati tudi pogoje za opravljanje dejavnosti gradbeništva iz prvega odstavka 14. člena Gradbenega zakona (Uradni list RS, št. 61/17 in 72/17; v nadaljnjem besedilu: GZ), in sicer:</w:t>
                  </w:r>
                </w:p>
              </w:tc>
            </w:tr>
            <w:tr w:rsidR="00133B3C" w14:paraId="3A32F2A3" w14:textId="77777777">
              <w:tc>
                <w:tcPr>
                  <w:tcW w:w="0" w:type="auto"/>
                  <w:tcMar>
                    <w:top w:w="0" w:type="auto"/>
                    <w:bottom w:w="0" w:type="auto"/>
                  </w:tcMar>
                </w:tcPr>
                <w:p w14:paraId="48831A4F" w14:textId="77777777" w:rsidR="00133B3C" w:rsidRDefault="00C54E8D" w:rsidP="004053AF">
                  <w:pPr>
                    <w:numPr>
                      <w:ilvl w:val="0"/>
                      <w:numId w:val="15"/>
                    </w:numPr>
                    <w:spacing w:line="276" w:lineRule="auto"/>
                    <w:jc w:val="both"/>
                    <w:rPr>
                      <w:rFonts w:ascii="Arial" w:hAnsi="Arial" w:cs="Arial"/>
                      <w:color w:val="000000"/>
                      <w:sz w:val="18"/>
                      <w:szCs w:val="18"/>
                    </w:rPr>
                  </w:pPr>
                  <w:r>
                    <w:rPr>
                      <w:rFonts w:ascii="Arial" w:hAnsi="Arial" w:cs="Arial"/>
                      <w:color w:val="000000"/>
                      <w:position w:val="-2"/>
                      <w:sz w:val="18"/>
                      <w:szCs w:val="18"/>
                    </w:rPr>
                    <w:t>imeti mora zavarovano odgovornost za škodo v zvezi z opravljanjem svoje dejavnosti v skladu z določbami drugega odstavka 14.  člena GZ ter</w:t>
                  </w:r>
                </w:p>
                <w:p w14:paraId="68951426" w14:textId="77777777" w:rsidR="00133B3C" w:rsidRDefault="00C54E8D" w:rsidP="004053AF">
                  <w:pPr>
                    <w:numPr>
                      <w:ilvl w:val="0"/>
                      <w:numId w:val="15"/>
                    </w:numPr>
                    <w:spacing w:line="276" w:lineRule="auto"/>
                    <w:jc w:val="both"/>
                    <w:rPr>
                      <w:rFonts w:ascii="Arial" w:hAnsi="Arial" w:cs="Arial"/>
                      <w:color w:val="000000"/>
                      <w:sz w:val="18"/>
                      <w:szCs w:val="18"/>
                    </w:rPr>
                  </w:pPr>
                  <w:r>
                    <w:rPr>
                      <w:rFonts w:ascii="Arial" w:hAnsi="Arial" w:cs="Arial"/>
                      <w:color w:val="000000"/>
                      <w:position w:val="-2"/>
                      <w:sz w:val="18"/>
                      <w:szCs w:val="18"/>
                    </w:rPr>
                    <w:t>imeti sklenjeno pogodbo o zaposlitvi za polni delovni čas ali za krajši delovni čas v posebnih primerih v skladu z ZDR-1 z najmanj enim delavcem, ki izpolnjuje pogoje za vodjo del, upoštevajoč prehodno določbo 120. člena GZ.</w:t>
                  </w:r>
                </w:p>
              </w:tc>
            </w:tr>
          </w:tbl>
          <w:p w14:paraId="4F932238" w14:textId="77777777" w:rsidR="00133B3C" w:rsidRDefault="00C54E8D" w:rsidP="004053AF">
            <w:pPr>
              <w:spacing w:before="135" w:after="135" w:line="276" w:lineRule="auto"/>
              <w:ind w:left="600"/>
              <w:jc w:val="both"/>
              <w:textAlignment w:val="center"/>
            </w:pPr>
            <w:r>
              <w:rPr>
                <w:rFonts w:ascii="Arial" w:hAnsi="Arial" w:cs="Arial"/>
                <w:color w:val="000000"/>
                <w:position w:val="-2"/>
                <w:sz w:val="18"/>
                <w:szCs w:val="18"/>
              </w:rPr>
              <w:t>Zavarovanje odgovornosti za škodo mora vključevati odgovornost za škodo, ki bi nastala investitorju ali tretji osebi v zvezi z opravljanjem njegove dejavnosti in mora kriti škodo zaradi malomarnosti, napake ali opustitve dolžnosti izvajalca in pri njem zaposlenih, pri čemer višina letne zavarovalne vsote ne sme biti nižja od 50.000 eurov.</w:t>
            </w:r>
          </w:p>
          <w:p w14:paraId="5A94915D" w14:textId="77777777" w:rsidR="00133B3C" w:rsidRPr="00F450D3" w:rsidRDefault="00C54E8D" w:rsidP="004053AF">
            <w:pPr>
              <w:spacing w:before="135" w:after="135" w:line="276" w:lineRule="auto"/>
              <w:jc w:val="both"/>
              <w:textAlignment w:val="center"/>
              <w:rPr>
                <w:rFonts w:ascii="Arial" w:hAnsi="Arial" w:cs="Arial"/>
                <w:color w:val="000000"/>
                <w:position w:val="-2"/>
                <w:sz w:val="18"/>
                <w:szCs w:val="18"/>
              </w:rPr>
            </w:pPr>
            <w:r>
              <w:rPr>
                <w:rFonts w:ascii="Arial" w:hAnsi="Arial" w:cs="Arial"/>
                <w:color w:val="000000"/>
                <w:position w:val="-2"/>
                <w:sz w:val="18"/>
                <w:szCs w:val="18"/>
              </w:rPr>
              <w:t xml:space="preserve">      4. </w:t>
            </w:r>
            <w:r w:rsidRPr="00F450D3">
              <w:rPr>
                <w:rFonts w:ascii="Arial" w:hAnsi="Arial" w:cs="Arial"/>
                <w:color w:val="000000"/>
                <w:position w:val="-2"/>
                <w:sz w:val="18"/>
                <w:szCs w:val="18"/>
              </w:rPr>
              <w:t xml:space="preserve">Gospodarski subjekt s sedežem v RS, ki je dejavnost projektiranja opravljal pred </w:t>
            </w:r>
            <w:r w:rsidR="004053AF">
              <w:rPr>
                <w:rFonts w:ascii="Arial" w:hAnsi="Arial" w:cs="Arial"/>
                <w:color w:val="000000"/>
                <w:position w:val="-2"/>
                <w:sz w:val="18"/>
                <w:szCs w:val="18"/>
              </w:rPr>
              <w:t xml:space="preserve">     </w:t>
            </w:r>
            <w:r w:rsidRPr="00F450D3">
              <w:rPr>
                <w:rFonts w:ascii="Arial" w:hAnsi="Arial" w:cs="Arial"/>
                <w:color w:val="000000"/>
                <w:position w:val="-2"/>
                <w:sz w:val="18"/>
                <w:szCs w:val="18"/>
              </w:rPr>
              <w:t>1.6.2018, mora biti registriran za opravljanje dejavnosti, ki je predmet javnega naročila oz.</w:t>
            </w:r>
          </w:p>
          <w:p w14:paraId="10998085" w14:textId="77777777" w:rsidR="00133B3C" w:rsidRPr="00F450D3" w:rsidRDefault="00C54E8D" w:rsidP="004053AF">
            <w:pPr>
              <w:spacing w:before="135" w:after="135" w:line="276" w:lineRule="auto"/>
              <w:ind w:left="600"/>
              <w:jc w:val="both"/>
              <w:textAlignment w:val="center"/>
              <w:rPr>
                <w:rFonts w:ascii="Arial" w:hAnsi="Arial" w:cs="Arial"/>
                <w:color w:val="000000"/>
                <w:position w:val="-2"/>
                <w:sz w:val="18"/>
                <w:szCs w:val="18"/>
              </w:rPr>
            </w:pPr>
            <w:r w:rsidRPr="00F450D3">
              <w:rPr>
                <w:rFonts w:ascii="Arial" w:hAnsi="Arial" w:cs="Arial"/>
                <w:color w:val="000000"/>
                <w:position w:val="-2"/>
                <w:sz w:val="18"/>
                <w:szCs w:val="18"/>
              </w:rPr>
              <w:t>Gospodarski subjekt s sedežem v RS, ki je dejavnost projektiranja začel opravljati po</w:t>
            </w:r>
            <w:r>
              <w:rPr>
                <w:rFonts w:ascii="Arial" w:hAnsi="Arial" w:cs="Arial"/>
                <w:color w:val="000000"/>
                <w:position w:val="-2"/>
                <w:sz w:val="18"/>
                <w:szCs w:val="18"/>
              </w:rPr>
              <w:t xml:space="preserve"> </w:t>
            </w:r>
            <w:r w:rsidRPr="00F450D3">
              <w:rPr>
                <w:rFonts w:ascii="Arial" w:hAnsi="Arial" w:cs="Arial"/>
                <w:color w:val="000000"/>
                <w:position w:val="-2"/>
                <w:sz w:val="18"/>
                <w:szCs w:val="18"/>
              </w:rPr>
              <w:t xml:space="preserve">1. 6. 2018 (velja tudi za podizvajalce), mora poleg zahteve pod točko 4. </w:t>
            </w:r>
            <w:r w:rsidRPr="00F450D3">
              <w:rPr>
                <w:rFonts w:ascii="Arial" w:hAnsi="Arial" w:cs="Arial"/>
                <w:color w:val="000000"/>
                <w:position w:val="-2"/>
                <w:sz w:val="18"/>
                <w:szCs w:val="18"/>
              </w:rPr>
              <w:lastRenderedPageBreak/>
              <w:t>izpolnjevati</w:t>
            </w:r>
            <w:r>
              <w:rPr>
                <w:rFonts w:ascii="Arial" w:hAnsi="Arial" w:cs="Arial"/>
                <w:color w:val="000000"/>
                <w:position w:val="-2"/>
                <w:sz w:val="18"/>
                <w:szCs w:val="18"/>
              </w:rPr>
              <w:t xml:space="preserve"> </w:t>
            </w:r>
            <w:r w:rsidRPr="00F450D3">
              <w:rPr>
                <w:rFonts w:ascii="Arial" w:hAnsi="Arial" w:cs="Arial"/>
                <w:color w:val="000000"/>
                <w:position w:val="-2"/>
                <w:sz w:val="18"/>
                <w:szCs w:val="18"/>
              </w:rPr>
              <w:t>tudi pogoje za opravljanje dejavnosti projektiranja iz 14. člena Zakona o arhitekturni in</w:t>
            </w:r>
            <w:r>
              <w:rPr>
                <w:rFonts w:ascii="Arial" w:hAnsi="Arial" w:cs="Arial"/>
                <w:color w:val="000000"/>
                <w:position w:val="-2"/>
                <w:sz w:val="18"/>
                <w:szCs w:val="18"/>
              </w:rPr>
              <w:t xml:space="preserve"> </w:t>
            </w:r>
            <w:r w:rsidRPr="00F450D3">
              <w:rPr>
                <w:rFonts w:ascii="Arial" w:hAnsi="Arial" w:cs="Arial"/>
                <w:color w:val="000000"/>
                <w:position w:val="-2"/>
                <w:sz w:val="18"/>
                <w:szCs w:val="18"/>
              </w:rPr>
              <w:t>inženirski dejavnosti (Uradni list RS, št. 61/17; v nadaljnjem besedilu: ZAID), in sicer:</w:t>
            </w:r>
          </w:p>
          <w:tbl>
            <w:tblPr>
              <w:tblStyle w:val="NormalTablePHPDOCX"/>
              <w:tblW w:w="0" w:type="auto"/>
              <w:tblLook w:val="04A0" w:firstRow="1" w:lastRow="0" w:firstColumn="1" w:lastColumn="0" w:noHBand="0" w:noVBand="1"/>
            </w:tblPr>
            <w:tblGrid>
              <w:gridCol w:w="7224"/>
            </w:tblGrid>
            <w:tr w:rsidR="00133B3C" w:rsidRPr="00F450D3" w14:paraId="724D30AB" w14:textId="77777777">
              <w:tc>
                <w:tcPr>
                  <w:tcW w:w="0" w:type="auto"/>
                  <w:tcMar>
                    <w:top w:w="0" w:type="auto"/>
                    <w:bottom w:w="0" w:type="auto"/>
                  </w:tcMar>
                </w:tcPr>
                <w:p w14:paraId="6BE418B9" w14:textId="77777777" w:rsidR="00133B3C" w:rsidRPr="00F450D3" w:rsidRDefault="00C54E8D" w:rsidP="004053AF">
                  <w:pPr>
                    <w:numPr>
                      <w:ilvl w:val="0"/>
                      <w:numId w:val="16"/>
                    </w:numPr>
                    <w:spacing w:line="276" w:lineRule="auto"/>
                    <w:rPr>
                      <w:rFonts w:ascii="Arial" w:hAnsi="Arial" w:cs="Arial"/>
                      <w:color w:val="000000"/>
                      <w:position w:val="-2"/>
                      <w:sz w:val="18"/>
                      <w:szCs w:val="18"/>
                    </w:rPr>
                  </w:pPr>
                  <w:r w:rsidRPr="00F450D3">
                    <w:rPr>
                      <w:rFonts w:ascii="Arial" w:hAnsi="Arial" w:cs="Arial"/>
                      <w:color w:val="000000"/>
                      <w:position w:val="-2"/>
                      <w:sz w:val="18"/>
                      <w:szCs w:val="18"/>
                    </w:rPr>
                    <w:t>da ima v Poslovni register Slovenije vpisano vsaj eno od dejavnosti, ki so s predpisom, ki ureja standardno klasifikacijo dejavnosti, opredeljene kot arhitekturno in tehnično projektiranje, tehnično preizkušanje in analiziranje,</w:t>
                  </w:r>
                </w:p>
                <w:p w14:paraId="28956A11" w14:textId="77777777" w:rsidR="00133B3C" w:rsidRPr="00F450D3" w:rsidRDefault="00C54E8D" w:rsidP="004053AF">
                  <w:pPr>
                    <w:numPr>
                      <w:ilvl w:val="0"/>
                      <w:numId w:val="16"/>
                    </w:numPr>
                    <w:spacing w:line="276" w:lineRule="auto"/>
                    <w:rPr>
                      <w:rFonts w:ascii="Arial" w:hAnsi="Arial" w:cs="Arial"/>
                      <w:color w:val="000000"/>
                      <w:position w:val="-2"/>
                      <w:sz w:val="18"/>
                      <w:szCs w:val="18"/>
                    </w:rPr>
                  </w:pPr>
                  <w:r w:rsidRPr="00F450D3">
                    <w:rPr>
                      <w:rFonts w:ascii="Arial" w:hAnsi="Arial" w:cs="Arial"/>
                      <w:color w:val="000000"/>
                      <w:position w:val="-2"/>
                      <w:sz w:val="18"/>
                      <w:szCs w:val="18"/>
                    </w:rPr>
                    <w:t>da ima za polni delovni čas ali za krajši delovni čas v posebnih primerih v skladu ZDR-1, zaposlenega vsaj enega pooblaščenega arhitekta ali pooblaščenega inženirja; ali če imajo najmanj polovico deležev v družbi družbeniki, ki so pooblaščeni arhitekti ali inženirji ali gospodarski subjekt, ki izpolnjuje pogoje za opravljanje arhitekturne in inženirske dejavnosti iz ZAID in je eden od pooblaščenih arhitektov ali inženirjev hkrati poslovodni organ; ali če je fizična oseba, ki samostojno opravlja arhitekturno ali inženirsko dejavnost za polni delovni čas ali za krajši delovni čas v posebnih primerih v skladu ZDR-1, sama pooblaščeni arhitekt ali pooblaščeni inženir,</w:t>
                  </w:r>
                </w:p>
                <w:p w14:paraId="0712E792" w14:textId="77777777" w:rsidR="00133B3C" w:rsidRPr="00F450D3" w:rsidRDefault="00C54E8D" w:rsidP="004053AF">
                  <w:pPr>
                    <w:numPr>
                      <w:ilvl w:val="0"/>
                      <w:numId w:val="16"/>
                    </w:numPr>
                    <w:spacing w:line="276" w:lineRule="auto"/>
                    <w:rPr>
                      <w:rFonts w:ascii="Arial" w:hAnsi="Arial" w:cs="Arial"/>
                      <w:color w:val="000000"/>
                      <w:position w:val="-2"/>
                      <w:sz w:val="18"/>
                      <w:szCs w:val="18"/>
                    </w:rPr>
                  </w:pPr>
                  <w:r w:rsidRPr="00F450D3">
                    <w:rPr>
                      <w:rFonts w:ascii="Arial" w:hAnsi="Arial" w:cs="Arial"/>
                      <w:color w:val="000000"/>
                      <w:position w:val="-2"/>
                      <w:sz w:val="18"/>
                      <w:szCs w:val="18"/>
                    </w:rPr>
                    <w:t>imeti mora zavarovano odgovornost za škodo v zvezi z opravljanjem svoje dejavnosti v skladu z določbami 15. člena ZAID,</w:t>
                  </w:r>
                </w:p>
                <w:p w14:paraId="7B4A73E6" w14:textId="77777777" w:rsidR="00133B3C" w:rsidRPr="00F450D3" w:rsidRDefault="00C54E8D" w:rsidP="004053AF">
                  <w:pPr>
                    <w:numPr>
                      <w:ilvl w:val="0"/>
                      <w:numId w:val="16"/>
                    </w:numPr>
                    <w:spacing w:line="276" w:lineRule="auto"/>
                    <w:rPr>
                      <w:rFonts w:ascii="Arial" w:hAnsi="Arial" w:cs="Arial"/>
                      <w:color w:val="000000"/>
                      <w:position w:val="-2"/>
                      <w:sz w:val="18"/>
                      <w:szCs w:val="18"/>
                    </w:rPr>
                  </w:pPr>
                  <w:r w:rsidRPr="00F450D3">
                    <w:rPr>
                      <w:rFonts w:ascii="Arial" w:hAnsi="Arial" w:cs="Arial"/>
                      <w:color w:val="000000"/>
                      <w:position w:val="-2"/>
                      <w:sz w:val="18"/>
                      <w:szCs w:val="18"/>
                    </w:rPr>
                    <w:t>da ni v stečajnem postopku.</w:t>
                  </w:r>
                </w:p>
              </w:tc>
            </w:tr>
          </w:tbl>
          <w:p w14:paraId="1651028A" w14:textId="77777777" w:rsidR="00133B3C" w:rsidRDefault="00C54E8D">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14:paraId="3CDB29B2" w14:textId="77777777" w:rsidR="00133B3C" w:rsidRDefault="00C54E8D">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133B3C" w14:paraId="279C4DD8"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25929CF" w14:textId="77777777" w:rsidR="00133B3C" w:rsidRDefault="00C54E8D">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1A58BC5" w14:textId="77777777" w:rsidR="00133B3C" w:rsidRDefault="00C54E8D">
            <w:pPr>
              <w:spacing w:before="135" w:after="135"/>
              <w:jc w:val="both"/>
              <w:textAlignment w:val="center"/>
            </w:pPr>
            <w:r>
              <w:rPr>
                <w:rFonts w:ascii="Arial" w:hAnsi="Arial" w:cs="Arial"/>
                <w:color w:val="000000"/>
                <w:position w:val="-2"/>
                <w:sz w:val="18"/>
                <w:szCs w:val="18"/>
              </w:rPr>
              <w:t>MORAJO izpolnjevati pogoj</w:t>
            </w:r>
          </w:p>
          <w:p w14:paraId="36EFC66E" w14:textId="77777777" w:rsidR="00133B3C" w:rsidRDefault="00C54E8D">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 in ESPD obrazec.</w:t>
            </w:r>
          </w:p>
        </w:tc>
      </w:tr>
      <w:tr w:rsidR="00133B3C" w14:paraId="667FDF81"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2630FD1" w14:textId="77777777" w:rsidR="00133B3C" w:rsidRDefault="00C54E8D">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D628F2F" w14:textId="77777777" w:rsidR="00133B3C" w:rsidRDefault="00C54E8D">
            <w:pPr>
              <w:spacing w:before="135" w:after="135"/>
              <w:jc w:val="both"/>
              <w:textAlignment w:val="center"/>
            </w:pPr>
            <w:r>
              <w:rPr>
                <w:rFonts w:ascii="Arial" w:hAnsi="Arial" w:cs="Arial"/>
                <w:color w:val="000000"/>
                <w:position w:val="-2"/>
                <w:sz w:val="18"/>
                <w:szCs w:val="18"/>
              </w:rPr>
              <w:t>MORAJO izpolnjevati pogoj</w:t>
            </w:r>
          </w:p>
          <w:p w14:paraId="691BB1C6" w14:textId="77777777" w:rsidR="00133B3C" w:rsidRDefault="00C54E8D">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 in ESPD obrazec.</w:t>
            </w:r>
          </w:p>
        </w:tc>
      </w:tr>
    </w:tbl>
    <w:p w14:paraId="52AE4B41" w14:textId="77777777" w:rsidR="00133B3C" w:rsidRDefault="00133B3C"/>
    <w:tbl>
      <w:tblPr>
        <w:tblStyle w:val="NormalTablePHPDOCX"/>
        <w:tblW w:w="2500" w:type="pct"/>
        <w:tblInd w:w="108" w:type="dxa"/>
        <w:tblLook w:val="04A0" w:firstRow="1" w:lastRow="0" w:firstColumn="1" w:lastColumn="0" w:noHBand="0" w:noVBand="1"/>
      </w:tblPr>
      <w:tblGrid>
        <w:gridCol w:w="4504"/>
      </w:tblGrid>
      <w:tr w:rsidR="00133B3C" w14:paraId="586283EB" w14:textId="77777777">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14:paraId="0389CBF7" w14:textId="77777777" w:rsidR="00133B3C" w:rsidRDefault="00C54E8D">
            <w:r>
              <w:rPr>
                <w:rFonts w:ascii="Arial" w:hAnsi="Arial" w:cs="Arial"/>
                <w:color w:val="FFFFFF"/>
                <w:position w:val="-2"/>
                <w:sz w:val="18"/>
                <w:szCs w:val="18"/>
              </w:rPr>
              <w:t>Tehnična sposobnost</w:t>
            </w:r>
          </w:p>
        </w:tc>
      </w:tr>
    </w:tbl>
    <w:p w14:paraId="566BA942" w14:textId="77777777" w:rsidR="00133B3C" w:rsidRDefault="00133B3C"/>
    <w:tbl>
      <w:tblPr>
        <w:tblStyle w:val="NormalTablePHPDOCX"/>
        <w:tblW w:w="9300" w:type="dxa"/>
        <w:tblInd w:w="108" w:type="dxa"/>
        <w:tblLook w:val="04A0" w:firstRow="1" w:lastRow="0" w:firstColumn="1" w:lastColumn="0" w:noHBand="0" w:noVBand="1"/>
      </w:tblPr>
      <w:tblGrid>
        <w:gridCol w:w="1860"/>
        <w:gridCol w:w="7440"/>
      </w:tblGrid>
      <w:tr w:rsidR="00133B3C" w14:paraId="7C601791" w14:textId="77777777">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14:paraId="7B492F7A" w14:textId="77777777" w:rsidR="00133B3C" w:rsidRDefault="00C54E8D">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Izpolnjevanje vseh strokovnih zahtev naročnika, vse veljavne zakonodaje, predpisov, standardov</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1AF47BE" w14:textId="77777777" w:rsidR="00133B3C" w:rsidRDefault="00C54E8D" w:rsidP="004053AF">
            <w:pPr>
              <w:spacing w:before="135" w:after="135" w:line="276" w:lineRule="auto"/>
              <w:jc w:val="both"/>
              <w:textAlignment w:val="center"/>
            </w:pPr>
            <w:r>
              <w:rPr>
                <w:rFonts w:ascii="Arial" w:hAnsi="Arial" w:cs="Arial"/>
                <w:color w:val="000000"/>
                <w:position w:val="-2"/>
                <w:sz w:val="18"/>
                <w:szCs w:val="18"/>
              </w:rPr>
              <w:t>Da nudi novo, nerabljeno opremo iz redne proizvodnje, ki je tehnološko sodobna ter izdelana skladno s tehničnimi predpisi veljavnimi v EU na področju medicinske opreme oz. pripomočkov in ima oznako CE ter ustreza vsem tehničnim in kakovostnim zahtevam naročnika, navedenim v Specifikaciji zahtev naročnika in v ostalih delih te dokumentacije o javnem naročilu.</w:t>
            </w:r>
          </w:p>
        </w:tc>
      </w:tr>
      <w:tr w:rsidR="00133B3C" w14:paraId="30076393"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D7503D3" w14:textId="77777777" w:rsidR="00133B3C" w:rsidRDefault="00C54E8D">
            <w:pPr>
              <w:jc w:val="center"/>
            </w:pPr>
            <w:r>
              <w:rPr>
                <w:rFonts w:ascii="Arial" w:hAnsi="Arial" w:cs="Arial"/>
                <w:color w:val="000000"/>
                <w:position w:val="-2"/>
                <w:sz w:val="18"/>
                <w:szCs w:val="18"/>
              </w:rPr>
              <w:lastRenderedPageBreak/>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D2069BA" w14:textId="77777777" w:rsidR="00133B3C" w:rsidRDefault="00C54E8D">
            <w:pPr>
              <w:spacing w:before="135" w:after="135"/>
              <w:jc w:val="both"/>
              <w:textAlignment w:val="center"/>
            </w:pPr>
            <w:r>
              <w:rPr>
                <w:rFonts w:ascii="Arial" w:hAnsi="Arial" w:cs="Arial"/>
                <w:color w:val="000000"/>
                <w:position w:val="-2"/>
                <w:sz w:val="18"/>
                <w:szCs w:val="18"/>
              </w:rPr>
              <w:t>Izpolnjen in podpisan Obrazec  KROVNA IZJAVA in ESPD obrazec.</w:t>
            </w:r>
          </w:p>
          <w:p w14:paraId="3F84E7A0" w14:textId="77777777" w:rsidR="00133B3C" w:rsidRDefault="00C54E8D">
            <w:pPr>
              <w:spacing w:before="135" w:after="135"/>
              <w:jc w:val="both"/>
              <w:textAlignment w:val="center"/>
            </w:pPr>
            <w:r>
              <w:rPr>
                <w:rFonts w:ascii="Arial" w:hAnsi="Arial" w:cs="Arial"/>
                <w:color w:val="000000"/>
                <w:position w:val="-2"/>
                <w:sz w:val="18"/>
                <w:szCs w:val="18"/>
              </w:rPr>
              <w:t>V ponudbeni dokumentaciji ponudnik priloži priloge iz katerih je razvidno, da ponujeno blago ustreza vsem naročnikovim strokovnim zahtevam:</w:t>
            </w:r>
          </w:p>
          <w:tbl>
            <w:tblPr>
              <w:tblStyle w:val="NormalTablePHPDOCX"/>
              <w:tblW w:w="0" w:type="auto"/>
              <w:tblLook w:val="04A0" w:firstRow="1" w:lastRow="0" w:firstColumn="1" w:lastColumn="0" w:noHBand="0" w:noVBand="1"/>
            </w:tblPr>
            <w:tblGrid>
              <w:gridCol w:w="7224"/>
            </w:tblGrid>
            <w:tr w:rsidR="00133B3C" w14:paraId="7A319BCE" w14:textId="77777777">
              <w:tc>
                <w:tcPr>
                  <w:tcW w:w="0" w:type="auto"/>
                  <w:tcMar>
                    <w:top w:w="0" w:type="auto"/>
                    <w:bottom w:w="0" w:type="auto"/>
                  </w:tcMar>
                </w:tcPr>
                <w:p w14:paraId="68B6C3E8" w14:textId="77777777" w:rsidR="00133B3C" w:rsidRDefault="00C54E8D" w:rsidP="00C54E8D">
                  <w:pPr>
                    <w:numPr>
                      <w:ilvl w:val="0"/>
                      <w:numId w:val="17"/>
                    </w:numPr>
                    <w:rPr>
                      <w:rFonts w:ascii="Arial" w:hAnsi="Arial" w:cs="Arial"/>
                      <w:color w:val="000000"/>
                      <w:sz w:val="18"/>
                      <w:szCs w:val="18"/>
                    </w:rPr>
                  </w:pPr>
                  <w:r>
                    <w:rPr>
                      <w:rFonts w:ascii="Arial" w:hAnsi="Arial" w:cs="Arial"/>
                      <w:color w:val="000000"/>
                      <w:position w:val="-2"/>
                      <w:sz w:val="18"/>
                      <w:szCs w:val="18"/>
                    </w:rPr>
                    <w:t>Izpolnjen obrazec xls Popis opreme s strokovnimi zahtevami naročnika za opremo in </w:t>
                  </w:r>
                </w:p>
                <w:p w14:paraId="468692DE" w14:textId="77777777" w:rsidR="00133B3C" w:rsidRDefault="00C54E8D" w:rsidP="00C54E8D">
                  <w:pPr>
                    <w:numPr>
                      <w:ilvl w:val="0"/>
                      <w:numId w:val="17"/>
                    </w:numPr>
                    <w:rPr>
                      <w:rFonts w:ascii="Arial" w:hAnsi="Arial" w:cs="Arial"/>
                      <w:color w:val="000000"/>
                      <w:sz w:val="18"/>
                      <w:szCs w:val="18"/>
                    </w:rPr>
                  </w:pPr>
                  <w:r>
                    <w:rPr>
                      <w:rFonts w:ascii="Arial" w:hAnsi="Arial" w:cs="Arial"/>
                      <w:color w:val="000000"/>
                      <w:position w:val="-2"/>
                      <w:sz w:val="18"/>
                      <w:szCs w:val="18"/>
                    </w:rPr>
                    <w:t>natančen opis (v slovenskem jeziku) in / ali</w:t>
                  </w:r>
                </w:p>
                <w:p w14:paraId="33BD2498" w14:textId="77777777" w:rsidR="00133B3C" w:rsidRDefault="00C54E8D" w:rsidP="00C54E8D">
                  <w:pPr>
                    <w:numPr>
                      <w:ilvl w:val="0"/>
                      <w:numId w:val="17"/>
                    </w:numPr>
                    <w:rPr>
                      <w:rFonts w:ascii="Arial" w:hAnsi="Arial" w:cs="Arial"/>
                      <w:color w:val="000000"/>
                      <w:sz w:val="18"/>
                      <w:szCs w:val="18"/>
                    </w:rPr>
                  </w:pPr>
                  <w:r>
                    <w:rPr>
                      <w:rFonts w:ascii="Arial" w:hAnsi="Arial" w:cs="Arial"/>
                      <w:color w:val="000000"/>
                      <w:position w:val="-2"/>
                      <w:sz w:val="18"/>
                      <w:szCs w:val="18"/>
                    </w:rPr>
                    <w:t>prospektni material, tehnična dokumentacija (v slovenskem ali angleškem jeziku)</w:t>
                  </w:r>
                </w:p>
              </w:tc>
            </w:tr>
          </w:tbl>
          <w:p w14:paraId="5C331DB4" w14:textId="77777777" w:rsidR="00133B3C" w:rsidRDefault="00C54E8D">
            <w:pPr>
              <w:spacing w:before="135" w:after="135"/>
              <w:jc w:val="both"/>
              <w:textAlignment w:val="center"/>
            </w:pPr>
            <w:r>
              <w:rPr>
                <w:rFonts w:ascii="Arial" w:hAnsi="Arial" w:cs="Arial"/>
                <w:color w:val="000000"/>
                <w:position w:val="-2"/>
                <w:sz w:val="18"/>
                <w:szCs w:val="18"/>
              </w:rPr>
              <w:t>Iz priložene prospektne in tehnične dokumentacije, mora biti jasno razvidno izpolnjevanje vseh tehničnih zahtev naročnika (natančno označena dokazila tehničnih karakteristik, po enakem vrstnem redu kot si sledijo posamezne točke zahtevane specifikacije predmeta naročila).</w:t>
            </w:r>
          </w:p>
        </w:tc>
      </w:tr>
      <w:tr w:rsidR="00133B3C" w14:paraId="02E4CA08"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683C86F" w14:textId="77777777" w:rsidR="00133B3C" w:rsidRDefault="00C54E8D">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8AD0F7C" w14:textId="77777777" w:rsidR="00133B3C" w:rsidRDefault="00C54E8D">
            <w:pPr>
              <w:jc w:val="both"/>
              <w:textAlignment w:val="center"/>
            </w:pPr>
            <w:r>
              <w:rPr>
                <w:rFonts w:ascii="Arial" w:hAnsi="Arial" w:cs="Arial"/>
                <w:color w:val="000000"/>
                <w:position w:val="-2"/>
                <w:sz w:val="18"/>
                <w:szCs w:val="18"/>
              </w:rPr>
              <w:t> </w:t>
            </w:r>
          </w:p>
          <w:p w14:paraId="1237D4A0" w14:textId="77777777" w:rsidR="00133B3C" w:rsidRDefault="00C54E8D">
            <w:r>
              <w:rPr>
                <w:rFonts w:ascii="Arial" w:hAnsi="Arial" w:cs="Arial"/>
                <w:color w:val="000000"/>
                <w:position w:val="-2"/>
                <w:sz w:val="18"/>
                <w:szCs w:val="18"/>
              </w:rPr>
              <w:t xml:space="preserve"> /</w:t>
            </w:r>
          </w:p>
        </w:tc>
      </w:tr>
      <w:tr w:rsidR="00133B3C" w14:paraId="6502FE03"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E274876" w14:textId="77777777" w:rsidR="00133B3C" w:rsidRDefault="00C54E8D">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4138925" w14:textId="77777777" w:rsidR="00133B3C" w:rsidRDefault="00C54E8D">
            <w:pPr>
              <w:spacing w:before="135" w:after="135"/>
              <w:jc w:val="both"/>
              <w:textAlignment w:val="center"/>
            </w:pPr>
            <w:r>
              <w:rPr>
                <w:rFonts w:ascii="Arial" w:hAnsi="Arial" w:cs="Arial"/>
                <w:color w:val="000000"/>
                <w:position w:val="-2"/>
                <w:sz w:val="18"/>
                <w:szCs w:val="18"/>
              </w:rPr>
              <w:t>MORAJO izpolnjevati pogoj</w:t>
            </w:r>
          </w:p>
          <w:p w14:paraId="5C813CB6" w14:textId="77777777" w:rsidR="00133B3C" w:rsidRDefault="00C54E8D">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 in ESPD obrazec.</w:t>
            </w:r>
          </w:p>
        </w:tc>
      </w:tr>
      <w:tr w:rsidR="00133B3C" w14:paraId="733144B8"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ED7A882" w14:textId="77777777" w:rsidR="00133B3C" w:rsidRDefault="00C54E8D">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26860E2" w14:textId="77777777" w:rsidR="00133B3C" w:rsidRDefault="00C54E8D">
            <w:pPr>
              <w:spacing w:before="135" w:after="135"/>
              <w:jc w:val="both"/>
              <w:textAlignment w:val="center"/>
            </w:pPr>
            <w:r>
              <w:rPr>
                <w:rFonts w:ascii="Arial" w:hAnsi="Arial" w:cs="Arial"/>
                <w:color w:val="000000"/>
                <w:position w:val="-2"/>
                <w:sz w:val="18"/>
                <w:szCs w:val="18"/>
              </w:rPr>
              <w:t>MORAJO izpolnjevati pogoj</w:t>
            </w:r>
          </w:p>
          <w:p w14:paraId="2959C041" w14:textId="77777777" w:rsidR="00133B3C" w:rsidRDefault="00C54E8D">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 in ESPD obrazec.</w:t>
            </w:r>
          </w:p>
        </w:tc>
      </w:tr>
    </w:tbl>
    <w:p w14:paraId="44262F25" w14:textId="77777777" w:rsidR="00133B3C" w:rsidRDefault="00133B3C"/>
    <w:tbl>
      <w:tblPr>
        <w:tblStyle w:val="NormalTablePHPDOCX"/>
        <w:tblW w:w="9300" w:type="dxa"/>
        <w:tblInd w:w="108" w:type="dxa"/>
        <w:tblLook w:val="04A0" w:firstRow="1" w:lastRow="0" w:firstColumn="1" w:lastColumn="0" w:noHBand="0" w:noVBand="1"/>
      </w:tblPr>
      <w:tblGrid>
        <w:gridCol w:w="1860"/>
        <w:gridCol w:w="7440"/>
      </w:tblGrid>
      <w:tr w:rsidR="00133B3C" w14:paraId="153A0E28" w14:textId="77777777">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14:paraId="07EB724A" w14:textId="77777777" w:rsidR="00133B3C" w:rsidRDefault="00C54E8D">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CE certifikat in izjava o skladnosti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E8C3E2C" w14:textId="77777777" w:rsidR="00133B3C" w:rsidRDefault="00C54E8D">
            <w:pPr>
              <w:spacing w:before="135" w:after="135"/>
              <w:jc w:val="both"/>
              <w:textAlignment w:val="center"/>
            </w:pPr>
            <w:r>
              <w:rPr>
                <w:rFonts w:ascii="Arial" w:hAnsi="Arial" w:cs="Arial"/>
                <w:color w:val="000000"/>
                <w:position w:val="-2"/>
                <w:sz w:val="18"/>
                <w:szCs w:val="18"/>
              </w:rPr>
              <w:t>Da zagotavlja, da ima vse ponujeno blago CE certifikat, s katerim izkazuje varnost, kakovost in uporabnost ponujene opreme v skladu s smernicami  direktive 93/42/EEC ter za vse ponujeno blago razpolaga z izjavami o skladnosti - declaration of conformity, pri čemer se zavezuje, da bo v primeru izbire, ob vsaki spremembi razvrstitve ponujenega blaga v razrede, v času trajanja pogodbe o te obvestil naročnika in mu posredoval ustrezno dokumentacijo.</w:t>
            </w:r>
          </w:p>
        </w:tc>
      </w:tr>
      <w:tr w:rsidR="00133B3C" w14:paraId="2DC48B20"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F3DC4DC" w14:textId="77777777" w:rsidR="00133B3C" w:rsidRDefault="00C54E8D">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FB60BD5" w14:textId="77777777" w:rsidR="00133B3C" w:rsidRDefault="00C54E8D">
            <w:pPr>
              <w:spacing w:before="135" w:after="135"/>
              <w:jc w:val="both"/>
              <w:textAlignment w:val="center"/>
            </w:pPr>
            <w:r>
              <w:rPr>
                <w:rFonts w:ascii="Arial" w:hAnsi="Arial" w:cs="Arial"/>
                <w:color w:val="000000"/>
                <w:position w:val="-2"/>
                <w:sz w:val="18"/>
                <w:szCs w:val="18"/>
              </w:rPr>
              <w:t>Ponudnik mora predložiti ESPD obrazec in podpisan ter žigosan obrazec Krovne izjave s podpisom katerega izjavlja, da izpolnjuje navedeni pogoj.</w:t>
            </w:r>
          </w:p>
          <w:p w14:paraId="75F0B109" w14:textId="77777777" w:rsidR="00133B3C" w:rsidRDefault="00C54E8D">
            <w:pPr>
              <w:spacing w:before="135" w:after="135"/>
              <w:jc w:val="both"/>
              <w:textAlignment w:val="center"/>
            </w:pPr>
            <w:r>
              <w:rPr>
                <w:rFonts w:ascii="Arial" w:hAnsi="Arial" w:cs="Arial"/>
                <w:color w:val="000000"/>
                <w:position w:val="-2"/>
                <w:sz w:val="18"/>
                <w:szCs w:val="18"/>
              </w:rPr>
              <w:t>Ponudnik bo dokazila dostavil naročniku naknadno, v kolikor bi ga naročnik k temu pozval.</w:t>
            </w:r>
          </w:p>
        </w:tc>
      </w:tr>
      <w:tr w:rsidR="00133B3C" w14:paraId="13C07535"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81A10FB" w14:textId="77777777" w:rsidR="00133B3C" w:rsidRDefault="00C54E8D">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B0A5C87" w14:textId="77777777" w:rsidR="00133B3C" w:rsidRDefault="00C54E8D">
            <w:pPr>
              <w:jc w:val="both"/>
              <w:textAlignment w:val="center"/>
            </w:pPr>
            <w:r>
              <w:rPr>
                <w:rFonts w:ascii="Arial" w:hAnsi="Arial" w:cs="Arial"/>
                <w:color w:val="000000"/>
                <w:position w:val="-2"/>
                <w:sz w:val="18"/>
                <w:szCs w:val="18"/>
              </w:rPr>
              <w:t> </w:t>
            </w:r>
          </w:p>
          <w:p w14:paraId="678C7DBC" w14:textId="77777777" w:rsidR="00133B3C" w:rsidRDefault="00C54E8D">
            <w:r>
              <w:rPr>
                <w:rFonts w:ascii="Arial" w:hAnsi="Arial" w:cs="Arial"/>
                <w:color w:val="000000"/>
                <w:position w:val="-2"/>
                <w:sz w:val="18"/>
                <w:szCs w:val="18"/>
              </w:rPr>
              <w:t xml:space="preserve"> /</w:t>
            </w:r>
          </w:p>
        </w:tc>
      </w:tr>
      <w:tr w:rsidR="00133B3C" w14:paraId="03EA442A"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95D38E9" w14:textId="77777777" w:rsidR="00133B3C" w:rsidRDefault="00C54E8D">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85D277F" w14:textId="77777777" w:rsidR="00133B3C" w:rsidRDefault="00C54E8D">
            <w:pPr>
              <w:spacing w:before="135" w:after="135"/>
              <w:jc w:val="both"/>
              <w:textAlignment w:val="center"/>
            </w:pPr>
            <w:r>
              <w:rPr>
                <w:rFonts w:ascii="Arial" w:hAnsi="Arial" w:cs="Arial"/>
                <w:color w:val="000000"/>
                <w:position w:val="-2"/>
                <w:sz w:val="18"/>
                <w:szCs w:val="18"/>
              </w:rPr>
              <w:t>MORAJO izpolnjevati pogoj</w:t>
            </w:r>
          </w:p>
          <w:p w14:paraId="58C11FB5" w14:textId="77777777" w:rsidR="00133B3C" w:rsidRDefault="00C54E8D">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 in ESPD obrazec.</w:t>
            </w:r>
          </w:p>
        </w:tc>
      </w:tr>
      <w:tr w:rsidR="00133B3C" w14:paraId="4D65E70F"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D45B7D4" w14:textId="77777777" w:rsidR="00133B3C" w:rsidRDefault="00C54E8D">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6AA1F2E" w14:textId="77777777" w:rsidR="00133B3C" w:rsidRDefault="00C54E8D">
            <w:pPr>
              <w:spacing w:before="135" w:after="135"/>
              <w:jc w:val="both"/>
              <w:textAlignment w:val="center"/>
            </w:pPr>
            <w:r>
              <w:rPr>
                <w:rFonts w:ascii="Arial" w:hAnsi="Arial" w:cs="Arial"/>
                <w:color w:val="000000"/>
                <w:position w:val="-2"/>
                <w:sz w:val="18"/>
                <w:szCs w:val="18"/>
              </w:rPr>
              <w:t>MORAJO izpolnjevati pogoj</w:t>
            </w:r>
          </w:p>
          <w:p w14:paraId="477ACF0C" w14:textId="77777777" w:rsidR="00133B3C" w:rsidRDefault="00C54E8D">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 in ESPD obrazec.</w:t>
            </w:r>
          </w:p>
        </w:tc>
      </w:tr>
    </w:tbl>
    <w:p w14:paraId="595E1346" w14:textId="77777777" w:rsidR="00133B3C" w:rsidRDefault="00133B3C"/>
    <w:tbl>
      <w:tblPr>
        <w:tblStyle w:val="NormalTablePHPDOCX"/>
        <w:tblW w:w="9300" w:type="dxa"/>
        <w:tblInd w:w="108" w:type="dxa"/>
        <w:tblLook w:val="04A0" w:firstRow="1" w:lastRow="0" w:firstColumn="1" w:lastColumn="0" w:noHBand="0" w:noVBand="1"/>
      </w:tblPr>
      <w:tblGrid>
        <w:gridCol w:w="1860"/>
        <w:gridCol w:w="7440"/>
      </w:tblGrid>
      <w:tr w:rsidR="00133B3C" w14:paraId="1CF9C99A" w14:textId="77777777">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14:paraId="091642B1" w14:textId="77777777" w:rsidR="00133B3C" w:rsidRDefault="00C54E8D">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Šolanje uporabnikov</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609471C" w14:textId="77777777" w:rsidR="00133B3C" w:rsidRDefault="00C54E8D">
            <w:pPr>
              <w:spacing w:before="135" w:after="135"/>
              <w:jc w:val="both"/>
              <w:textAlignment w:val="center"/>
            </w:pPr>
            <w:r>
              <w:rPr>
                <w:rFonts w:ascii="Arial" w:hAnsi="Arial" w:cs="Arial"/>
                <w:color w:val="000000"/>
                <w:position w:val="-2"/>
                <w:sz w:val="18"/>
                <w:szCs w:val="18"/>
              </w:rPr>
              <w:t>Da zagotavlja, da bo v primeru izbire naročniku zagotovil ob dobavi in montaži tudi izvedbo šolanja naročnikovega osebja za delo s ponujeno opremo, v skladu z zahtevami naročnika (Specifikacija strokovnih zahtev naročnika za predmet javnega naročila), v sklopu ponudbene cene.</w:t>
            </w:r>
          </w:p>
        </w:tc>
      </w:tr>
      <w:tr w:rsidR="00133B3C" w14:paraId="2425B25E"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5B7D6E9" w14:textId="77777777" w:rsidR="00133B3C" w:rsidRDefault="00C54E8D">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8BC8ACC" w14:textId="77777777" w:rsidR="00133B3C" w:rsidRDefault="00C54E8D">
            <w:pPr>
              <w:spacing w:before="135" w:after="135"/>
              <w:jc w:val="both"/>
              <w:textAlignment w:val="center"/>
            </w:pPr>
            <w:r>
              <w:rPr>
                <w:rFonts w:ascii="Arial" w:hAnsi="Arial" w:cs="Arial"/>
                <w:color w:val="000000"/>
                <w:position w:val="-2"/>
                <w:sz w:val="18"/>
                <w:szCs w:val="18"/>
              </w:rPr>
              <w:t>Ponudnik mora predložiti ESPD obrazec in podpisan ter žigosan obrazec Krovne izjave s podpisom katerega izjavlja, da izpolnjuje navedeni pogoj.</w:t>
            </w:r>
          </w:p>
        </w:tc>
      </w:tr>
      <w:tr w:rsidR="00133B3C" w14:paraId="5452D491"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5387619" w14:textId="77777777" w:rsidR="00133B3C" w:rsidRDefault="00C54E8D">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2176E87" w14:textId="77777777" w:rsidR="00133B3C" w:rsidRDefault="00C54E8D">
            <w:pPr>
              <w:jc w:val="both"/>
              <w:textAlignment w:val="center"/>
            </w:pPr>
            <w:r>
              <w:rPr>
                <w:rFonts w:ascii="Arial" w:hAnsi="Arial" w:cs="Arial"/>
                <w:color w:val="000000"/>
                <w:position w:val="-2"/>
                <w:sz w:val="18"/>
                <w:szCs w:val="18"/>
              </w:rPr>
              <w:t> </w:t>
            </w:r>
          </w:p>
          <w:p w14:paraId="07F81BE5" w14:textId="77777777" w:rsidR="00133B3C" w:rsidRDefault="00C54E8D">
            <w:r>
              <w:rPr>
                <w:rFonts w:ascii="Arial" w:hAnsi="Arial" w:cs="Arial"/>
                <w:color w:val="000000"/>
                <w:position w:val="-2"/>
                <w:sz w:val="18"/>
                <w:szCs w:val="18"/>
              </w:rPr>
              <w:t xml:space="preserve"> /</w:t>
            </w:r>
          </w:p>
        </w:tc>
      </w:tr>
      <w:tr w:rsidR="00133B3C" w14:paraId="6D8702BB"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8B1973F" w14:textId="77777777" w:rsidR="00133B3C" w:rsidRDefault="00C54E8D">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003F3D3" w14:textId="77777777" w:rsidR="00133B3C" w:rsidRDefault="00C54E8D">
            <w:pPr>
              <w:spacing w:before="135" w:after="135"/>
              <w:jc w:val="both"/>
              <w:textAlignment w:val="center"/>
            </w:pPr>
            <w:r>
              <w:rPr>
                <w:rFonts w:ascii="Arial" w:hAnsi="Arial" w:cs="Arial"/>
                <w:color w:val="000000"/>
                <w:position w:val="-2"/>
                <w:sz w:val="18"/>
                <w:szCs w:val="18"/>
              </w:rPr>
              <w:t>MORAJO izpolnjevati pogoj</w:t>
            </w:r>
          </w:p>
          <w:p w14:paraId="52ADB85F" w14:textId="77777777" w:rsidR="00133B3C" w:rsidRDefault="00C54E8D">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 in ESPD obrazec.</w:t>
            </w:r>
          </w:p>
        </w:tc>
      </w:tr>
      <w:tr w:rsidR="00133B3C" w14:paraId="2517A432"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F80A130" w14:textId="77777777" w:rsidR="00133B3C" w:rsidRDefault="00C54E8D">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4B4A5F3" w14:textId="77777777" w:rsidR="00133B3C" w:rsidRDefault="00C54E8D">
            <w:pPr>
              <w:spacing w:before="135" w:after="135"/>
              <w:jc w:val="both"/>
              <w:textAlignment w:val="center"/>
            </w:pPr>
            <w:r>
              <w:rPr>
                <w:rFonts w:ascii="Arial" w:hAnsi="Arial" w:cs="Arial"/>
                <w:color w:val="000000"/>
                <w:position w:val="-2"/>
                <w:sz w:val="18"/>
                <w:szCs w:val="18"/>
              </w:rPr>
              <w:t>MORAJO izpolnjevati pogoj</w:t>
            </w:r>
          </w:p>
          <w:p w14:paraId="114F2A54" w14:textId="77777777" w:rsidR="00133B3C" w:rsidRDefault="00C54E8D">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 in ESPD obrazec.</w:t>
            </w:r>
          </w:p>
        </w:tc>
      </w:tr>
    </w:tbl>
    <w:p w14:paraId="1702D72D" w14:textId="77777777" w:rsidR="00133B3C" w:rsidRDefault="00133B3C"/>
    <w:tbl>
      <w:tblPr>
        <w:tblStyle w:val="NormalTablePHPDOCX"/>
        <w:tblW w:w="9300" w:type="dxa"/>
        <w:tblInd w:w="108" w:type="dxa"/>
        <w:tblLook w:val="04A0" w:firstRow="1" w:lastRow="0" w:firstColumn="1" w:lastColumn="0" w:noHBand="0" w:noVBand="1"/>
      </w:tblPr>
      <w:tblGrid>
        <w:gridCol w:w="1860"/>
        <w:gridCol w:w="7440"/>
      </w:tblGrid>
      <w:tr w:rsidR="00133B3C" w14:paraId="0D908741" w14:textId="77777777">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14:paraId="630597FC" w14:textId="77777777" w:rsidR="00133B3C" w:rsidRDefault="00C54E8D">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 xml:space="preserve">Referenca za </w:t>
            </w:r>
            <w:r w:rsidR="005D01F5">
              <w:rPr>
                <w:rFonts w:ascii="Arial" w:hAnsi="Arial" w:cs="Arial"/>
                <w:b/>
                <w:bCs/>
                <w:color w:val="FFFFFF"/>
                <w:position w:val="-2"/>
                <w:sz w:val="18"/>
                <w:szCs w:val="18"/>
              </w:rPr>
              <w:t xml:space="preserve">medicinsko </w:t>
            </w:r>
            <w:r>
              <w:rPr>
                <w:rFonts w:ascii="Arial" w:hAnsi="Arial" w:cs="Arial"/>
                <w:b/>
                <w:bCs/>
                <w:color w:val="FFFFFF"/>
                <w:position w:val="-2"/>
                <w:sz w:val="18"/>
                <w:szCs w:val="18"/>
              </w:rPr>
              <w:t>opremo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8A4990D" w14:textId="77777777" w:rsidR="00133B3C" w:rsidRDefault="00C54E8D" w:rsidP="00C1150F">
            <w:pPr>
              <w:spacing w:before="135" w:after="135"/>
              <w:jc w:val="both"/>
              <w:textAlignment w:val="center"/>
            </w:pPr>
            <w:r w:rsidRPr="00662E02">
              <w:rPr>
                <w:rFonts w:ascii="Arial" w:hAnsi="Arial" w:cs="Arial"/>
                <w:position w:val="-2"/>
                <w:sz w:val="18"/>
                <w:szCs w:val="18"/>
              </w:rPr>
              <w:t>Da je bila ponujena oprema, kot jo ponuja ponudnik v tem javnem naročilu v zadnjih 3 letih (</w:t>
            </w:r>
            <w:r w:rsidR="000E73A6" w:rsidRPr="00662E02">
              <w:rPr>
                <w:rFonts w:ascii="Arial" w:hAnsi="Arial" w:cs="Arial"/>
                <w:position w:val="-2"/>
                <w:sz w:val="18"/>
                <w:szCs w:val="18"/>
              </w:rPr>
              <w:t>jun</w:t>
            </w:r>
            <w:r w:rsidRPr="00662E02">
              <w:rPr>
                <w:rFonts w:ascii="Arial" w:hAnsi="Arial" w:cs="Arial"/>
                <w:position w:val="-2"/>
                <w:sz w:val="18"/>
                <w:szCs w:val="18"/>
              </w:rPr>
              <w:t xml:space="preserve"> 201</w:t>
            </w:r>
            <w:r w:rsidR="000E73A6" w:rsidRPr="00662E02">
              <w:rPr>
                <w:rFonts w:ascii="Arial" w:hAnsi="Arial" w:cs="Arial"/>
                <w:position w:val="-2"/>
                <w:sz w:val="18"/>
                <w:szCs w:val="18"/>
              </w:rPr>
              <w:t>8</w:t>
            </w:r>
            <w:r w:rsidRPr="00662E02">
              <w:rPr>
                <w:rFonts w:ascii="Arial" w:hAnsi="Arial" w:cs="Arial"/>
                <w:position w:val="-2"/>
                <w:sz w:val="18"/>
                <w:szCs w:val="18"/>
              </w:rPr>
              <w:t xml:space="preserve"> – </w:t>
            </w:r>
            <w:r w:rsidR="000E73A6" w:rsidRPr="00662E02">
              <w:rPr>
                <w:rFonts w:ascii="Arial" w:hAnsi="Arial" w:cs="Arial"/>
                <w:position w:val="-2"/>
                <w:sz w:val="18"/>
                <w:szCs w:val="18"/>
              </w:rPr>
              <w:t>jun</w:t>
            </w:r>
            <w:r w:rsidRPr="00662E02">
              <w:rPr>
                <w:rFonts w:ascii="Arial" w:hAnsi="Arial" w:cs="Arial"/>
                <w:position w:val="-2"/>
                <w:sz w:val="18"/>
                <w:szCs w:val="18"/>
              </w:rPr>
              <w:t xml:space="preserve"> 20</w:t>
            </w:r>
            <w:r w:rsidR="000E73A6" w:rsidRPr="00662E02">
              <w:rPr>
                <w:rFonts w:ascii="Arial" w:hAnsi="Arial" w:cs="Arial"/>
                <w:position w:val="-2"/>
                <w:sz w:val="18"/>
                <w:szCs w:val="18"/>
              </w:rPr>
              <w:t>21</w:t>
            </w:r>
            <w:r w:rsidRPr="00662E02">
              <w:rPr>
                <w:rFonts w:ascii="Arial" w:hAnsi="Arial" w:cs="Arial"/>
                <w:position w:val="-2"/>
                <w:sz w:val="18"/>
                <w:szCs w:val="18"/>
              </w:rPr>
              <w:t>) uspešno dobavljena in montirana v vsaj </w:t>
            </w:r>
            <w:r w:rsidR="00C1150F" w:rsidRPr="00662E02">
              <w:rPr>
                <w:rFonts w:ascii="Arial" w:hAnsi="Arial" w:cs="Arial"/>
                <w:position w:val="-2"/>
                <w:sz w:val="18"/>
                <w:szCs w:val="18"/>
              </w:rPr>
              <w:t>2</w:t>
            </w:r>
            <w:r w:rsidRPr="00662E02">
              <w:rPr>
                <w:rFonts w:ascii="Arial" w:hAnsi="Arial" w:cs="Arial"/>
                <w:position w:val="-2"/>
                <w:sz w:val="18"/>
                <w:szCs w:val="18"/>
              </w:rPr>
              <w:t xml:space="preserve"> zdravstvenih ustanovah v RS ali EU, kjer se oprema redno uporablja  in so naročniki - investitorji z njenim delovanjem zadovoljni.</w:t>
            </w:r>
            <w:r w:rsidR="005D01F5" w:rsidRPr="00662E02">
              <w:rPr>
                <w:rFonts w:ascii="Arial" w:hAnsi="Arial" w:cs="Arial"/>
                <w:position w:val="-2"/>
                <w:sz w:val="18"/>
                <w:szCs w:val="18"/>
              </w:rPr>
              <w:t xml:space="preserve">  (velja za medicinsko opremo – MRI in Injektor)</w:t>
            </w:r>
          </w:p>
        </w:tc>
      </w:tr>
      <w:tr w:rsidR="00133B3C" w14:paraId="58B0628A"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CA181EE" w14:textId="77777777" w:rsidR="00133B3C" w:rsidRDefault="00C54E8D">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B0285F0" w14:textId="77777777" w:rsidR="00133B3C" w:rsidRDefault="00C54E8D">
            <w:pPr>
              <w:spacing w:before="135" w:after="135"/>
              <w:jc w:val="both"/>
              <w:textAlignment w:val="center"/>
            </w:pPr>
            <w:r>
              <w:rPr>
                <w:rFonts w:ascii="Arial" w:hAnsi="Arial" w:cs="Arial"/>
                <w:color w:val="000000"/>
                <w:position w:val="-2"/>
                <w:sz w:val="18"/>
                <w:szCs w:val="18"/>
              </w:rPr>
              <w:t>Ponudnik mora predložiti ESPD obrazec in podpisan ter žigosan obrazec Krovne izjave s podpisom katerega izjavlja, da izpolnjuje navedeni pogoj poleg pa predložiti dokazila:</w:t>
            </w:r>
          </w:p>
          <w:tbl>
            <w:tblPr>
              <w:tblStyle w:val="NormalTablePHPDOCX"/>
              <w:tblW w:w="0" w:type="auto"/>
              <w:tblLook w:val="04A0" w:firstRow="1" w:lastRow="0" w:firstColumn="1" w:lastColumn="0" w:noHBand="0" w:noVBand="1"/>
            </w:tblPr>
            <w:tblGrid>
              <w:gridCol w:w="5068"/>
            </w:tblGrid>
            <w:tr w:rsidR="00133B3C" w14:paraId="14797D43" w14:textId="77777777">
              <w:tc>
                <w:tcPr>
                  <w:tcW w:w="0" w:type="auto"/>
                  <w:tcMar>
                    <w:top w:w="0" w:type="auto"/>
                    <w:bottom w:w="0" w:type="auto"/>
                  </w:tcMar>
                </w:tcPr>
                <w:p w14:paraId="0AD93968" w14:textId="77777777" w:rsidR="00133B3C" w:rsidRDefault="00C54E8D" w:rsidP="00C54E8D">
                  <w:pPr>
                    <w:numPr>
                      <w:ilvl w:val="0"/>
                      <w:numId w:val="18"/>
                    </w:numPr>
                    <w:rPr>
                      <w:rFonts w:ascii="Arial" w:hAnsi="Arial" w:cs="Arial"/>
                      <w:color w:val="000000"/>
                      <w:sz w:val="18"/>
                      <w:szCs w:val="18"/>
                    </w:rPr>
                  </w:pPr>
                  <w:r>
                    <w:rPr>
                      <w:rFonts w:ascii="Arial" w:hAnsi="Arial" w:cs="Arial"/>
                      <w:color w:val="000000"/>
                      <w:position w:val="-2"/>
                      <w:sz w:val="18"/>
                      <w:szCs w:val="18"/>
                    </w:rPr>
                    <w:t>seznam referenc (referenčna lista za opremo)  in</w:t>
                  </w:r>
                </w:p>
                <w:p w14:paraId="4A7C0FDD" w14:textId="77777777" w:rsidR="00133B3C" w:rsidRDefault="00C54E8D" w:rsidP="00C54E8D">
                  <w:pPr>
                    <w:numPr>
                      <w:ilvl w:val="0"/>
                      <w:numId w:val="18"/>
                    </w:numPr>
                    <w:rPr>
                      <w:rFonts w:ascii="Arial" w:hAnsi="Arial" w:cs="Arial"/>
                      <w:color w:val="000000"/>
                      <w:sz w:val="18"/>
                      <w:szCs w:val="18"/>
                    </w:rPr>
                  </w:pPr>
                  <w:r>
                    <w:rPr>
                      <w:rFonts w:ascii="Arial" w:hAnsi="Arial" w:cs="Arial"/>
                      <w:color w:val="000000"/>
                      <w:position w:val="-2"/>
                      <w:sz w:val="18"/>
                      <w:szCs w:val="18"/>
                    </w:rPr>
                    <w:t>referenčne izjave naročnika (investitorja) za opremo</w:t>
                  </w:r>
                </w:p>
              </w:tc>
            </w:tr>
          </w:tbl>
          <w:p w14:paraId="13C71D01" w14:textId="77777777" w:rsidR="00133B3C" w:rsidRDefault="00133B3C"/>
        </w:tc>
      </w:tr>
      <w:tr w:rsidR="00133B3C" w14:paraId="5CDAE0FD"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1C1244C" w14:textId="77777777" w:rsidR="00133B3C" w:rsidRDefault="00C54E8D">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99A3B1E" w14:textId="77777777" w:rsidR="00133B3C" w:rsidRDefault="00E47CBA" w:rsidP="00E47CBA">
            <w:pPr>
              <w:jc w:val="both"/>
              <w:textAlignment w:val="center"/>
            </w:pPr>
            <w:r w:rsidRPr="00B25524">
              <w:rPr>
                <w:rFonts w:ascii="Arial" w:hAnsi="Arial" w:cs="Arial"/>
                <w:position w:val="-2"/>
                <w:sz w:val="18"/>
                <w:szCs w:val="18"/>
              </w:rPr>
              <w:t>Zaželeno je, da ponudnik za prijavljene reference že ob oddaji ponudbe predloži tudi potrjene</w:t>
            </w:r>
            <w:r w:rsidR="00C54E8D" w:rsidRPr="00B25524">
              <w:rPr>
                <w:rFonts w:ascii="Arial" w:hAnsi="Arial" w:cs="Arial"/>
                <w:position w:val="-2"/>
                <w:sz w:val="18"/>
                <w:szCs w:val="18"/>
              </w:rPr>
              <w:t> </w:t>
            </w:r>
            <w:r w:rsidRPr="00B25524">
              <w:rPr>
                <w:rFonts w:ascii="Arial" w:hAnsi="Arial" w:cs="Arial"/>
                <w:position w:val="-2"/>
                <w:sz w:val="18"/>
                <w:szCs w:val="18"/>
              </w:rPr>
              <w:t>referenčne izjave naročnikov/investitorjev. Sicer p</w:t>
            </w:r>
            <w:r w:rsidR="00EF2761" w:rsidRPr="00B25524">
              <w:rPr>
                <w:rFonts w:ascii="Arial" w:hAnsi="Arial" w:cs="Arial"/>
                <w:position w:val="-2"/>
                <w:sz w:val="18"/>
                <w:szCs w:val="18"/>
              </w:rPr>
              <w:t>onudnik ob oddaji ponudbe predloži kot dokaz izpolnitve pogoja poleg izjave in ESPD-ja samo izpolnjeni seznam referenc (referenčno listo) z vsemi podatki</w:t>
            </w:r>
            <w:r w:rsidRPr="00B25524">
              <w:rPr>
                <w:rFonts w:ascii="Arial" w:hAnsi="Arial" w:cs="Arial"/>
                <w:position w:val="-2"/>
                <w:sz w:val="18"/>
                <w:szCs w:val="18"/>
              </w:rPr>
              <w:t>, vendar</w:t>
            </w:r>
            <w:r w:rsidR="00EF2761" w:rsidRPr="00B25524">
              <w:rPr>
                <w:rFonts w:ascii="Arial" w:hAnsi="Arial" w:cs="Arial"/>
                <w:position w:val="-2"/>
                <w:sz w:val="18"/>
                <w:szCs w:val="18"/>
              </w:rPr>
              <w:t xml:space="preserve"> </w:t>
            </w:r>
            <w:r w:rsidRPr="00B25524">
              <w:rPr>
                <w:rFonts w:ascii="Arial" w:hAnsi="Arial" w:cs="Arial"/>
                <w:position w:val="-2"/>
                <w:sz w:val="18"/>
                <w:szCs w:val="18"/>
              </w:rPr>
              <w:t>b</w:t>
            </w:r>
            <w:r w:rsidR="00EF2761" w:rsidRPr="00B25524">
              <w:rPr>
                <w:rFonts w:ascii="Arial" w:hAnsi="Arial" w:cs="Arial"/>
                <w:position w:val="-2"/>
                <w:sz w:val="18"/>
                <w:szCs w:val="18"/>
              </w:rPr>
              <w:t xml:space="preserve">o moral v primeru, da ga bo k temu pozval naročnik v fazi pregleda in analize ponudb, dokazila – ustrezno potrjene reference s strani investitorjev, posredovati naročniku v roku </w:t>
            </w:r>
            <w:r w:rsidRPr="00B25524">
              <w:rPr>
                <w:rFonts w:ascii="Arial" w:hAnsi="Arial" w:cs="Arial"/>
                <w:position w:val="-2"/>
                <w:sz w:val="18"/>
                <w:szCs w:val="18"/>
              </w:rPr>
              <w:t xml:space="preserve">največ </w:t>
            </w:r>
            <w:r w:rsidR="00EF2761" w:rsidRPr="00B25524">
              <w:rPr>
                <w:rFonts w:ascii="Arial" w:hAnsi="Arial" w:cs="Arial"/>
                <w:position w:val="-2"/>
                <w:sz w:val="18"/>
                <w:szCs w:val="18"/>
              </w:rPr>
              <w:t xml:space="preserve">6 del. dni po prejemu poziva (preko sistema eJN). </w:t>
            </w:r>
          </w:p>
        </w:tc>
      </w:tr>
      <w:tr w:rsidR="00133B3C" w14:paraId="31AE1C9A"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3F63AC0" w14:textId="77777777" w:rsidR="00133B3C" w:rsidRDefault="00C54E8D">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838C6B8" w14:textId="77777777" w:rsidR="00133B3C" w:rsidRDefault="00C54E8D">
            <w:pPr>
              <w:spacing w:before="135" w:after="135"/>
              <w:jc w:val="both"/>
              <w:textAlignment w:val="center"/>
            </w:pPr>
            <w:r>
              <w:rPr>
                <w:rFonts w:ascii="Arial" w:hAnsi="Arial" w:cs="Arial"/>
                <w:color w:val="000000"/>
                <w:position w:val="-2"/>
                <w:sz w:val="18"/>
                <w:szCs w:val="18"/>
              </w:rPr>
              <w:t>KUMULATIVNO izpolnjevanje pogoja</w:t>
            </w:r>
          </w:p>
          <w:p w14:paraId="252C5B0F" w14:textId="77777777" w:rsidR="00133B3C" w:rsidRDefault="00C54E8D">
            <w:pPr>
              <w:jc w:val="both"/>
              <w:textAlignment w:val="center"/>
            </w:pPr>
            <w:r>
              <w:rPr>
                <w:rFonts w:ascii="Arial" w:hAnsi="Arial" w:cs="Arial"/>
                <w:color w:val="000000"/>
                <w:position w:val="-2"/>
                <w:sz w:val="18"/>
                <w:szCs w:val="18"/>
              </w:rPr>
              <w:t> </w:t>
            </w:r>
          </w:p>
        </w:tc>
      </w:tr>
      <w:tr w:rsidR="00133B3C" w14:paraId="55F89B6B"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F8C04BA" w14:textId="77777777" w:rsidR="00133B3C" w:rsidRDefault="00C54E8D">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99E4A08" w14:textId="77777777" w:rsidR="00133B3C" w:rsidRDefault="00C54E8D">
            <w:pPr>
              <w:spacing w:before="135" w:after="135"/>
              <w:jc w:val="both"/>
              <w:textAlignment w:val="center"/>
            </w:pPr>
            <w:r>
              <w:rPr>
                <w:rFonts w:ascii="Arial" w:hAnsi="Arial" w:cs="Arial"/>
                <w:color w:val="000000"/>
                <w:position w:val="-2"/>
                <w:sz w:val="18"/>
                <w:szCs w:val="18"/>
              </w:rPr>
              <w:t>KUMULATIVNO izpolnjevanje pogoja</w:t>
            </w:r>
          </w:p>
          <w:p w14:paraId="088AF57E" w14:textId="77777777" w:rsidR="00133B3C" w:rsidRDefault="00C54E8D">
            <w:pPr>
              <w:jc w:val="both"/>
              <w:textAlignment w:val="center"/>
            </w:pPr>
            <w:r>
              <w:rPr>
                <w:rFonts w:ascii="Arial" w:hAnsi="Arial" w:cs="Arial"/>
                <w:color w:val="000000"/>
                <w:position w:val="-2"/>
                <w:sz w:val="18"/>
                <w:szCs w:val="18"/>
              </w:rPr>
              <w:t> </w:t>
            </w:r>
          </w:p>
        </w:tc>
      </w:tr>
    </w:tbl>
    <w:p w14:paraId="3D6F3E00" w14:textId="77777777" w:rsidR="00133B3C" w:rsidRDefault="00133B3C"/>
    <w:tbl>
      <w:tblPr>
        <w:tblStyle w:val="NormalTablePHPDOCX"/>
        <w:tblW w:w="9300" w:type="dxa"/>
        <w:tblInd w:w="108" w:type="dxa"/>
        <w:tblLook w:val="04A0" w:firstRow="1" w:lastRow="0" w:firstColumn="1" w:lastColumn="0" w:noHBand="0" w:noVBand="1"/>
      </w:tblPr>
      <w:tblGrid>
        <w:gridCol w:w="1860"/>
        <w:gridCol w:w="7440"/>
      </w:tblGrid>
      <w:tr w:rsidR="00133B3C" w14:paraId="0614C57D" w14:textId="77777777">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14:paraId="6FAA4F94" w14:textId="77777777" w:rsidR="00133B3C" w:rsidRDefault="00C54E8D">
            <w:pPr>
              <w:jc w:val="center"/>
            </w:pPr>
            <w:r>
              <w:rPr>
                <w:rFonts w:ascii="Arial" w:hAnsi="Arial" w:cs="Arial"/>
                <w:b/>
                <w:bCs/>
                <w:color w:val="FFFFFF"/>
                <w:position w:val="-2"/>
                <w:sz w:val="18"/>
                <w:szCs w:val="18"/>
              </w:rPr>
              <w:t>POGOJ 5</w:t>
            </w:r>
            <w:r>
              <w:rPr>
                <w:rFonts w:ascii="Arial" w:hAnsi="Arial" w:cs="Arial"/>
                <w:b/>
                <w:bCs/>
                <w:color w:val="FFFFFF"/>
                <w:position w:val="-2"/>
                <w:sz w:val="18"/>
                <w:szCs w:val="18"/>
              </w:rPr>
              <w:br/>
              <w:t xml:space="preserve">Referenca za pooblaščeni servis za vzdrževanje </w:t>
            </w:r>
            <w:r w:rsidR="005D01F5">
              <w:rPr>
                <w:rFonts w:ascii="Arial" w:hAnsi="Arial" w:cs="Arial"/>
                <w:b/>
                <w:bCs/>
                <w:color w:val="FFFFFF"/>
                <w:position w:val="-2"/>
                <w:sz w:val="18"/>
                <w:szCs w:val="18"/>
              </w:rPr>
              <w:t xml:space="preserve">medicinske </w:t>
            </w:r>
            <w:r>
              <w:rPr>
                <w:rFonts w:ascii="Arial" w:hAnsi="Arial" w:cs="Arial"/>
                <w:b/>
                <w:bCs/>
                <w:color w:val="FFFFFF"/>
                <w:position w:val="-2"/>
                <w:sz w:val="18"/>
                <w:szCs w:val="18"/>
              </w:rPr>
              <w:t>opreme</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3BBC8D7" w14:textId="77777777" w:rsidR="00133B3C" w:rsidRDefault="00C54E8D" w:rsidP="000E73A6">
            <w:pPr>
              <w:spacing w:before="135" w:after="135"/>
              <w:jc w:val="both"/>
              <w:textAlignment w:val="center"/>
            </w:pPr>
            <w:r w:rsidRPr="00662E02">
              <w:rPr>
                <w:rFonts w:ascii="Arial" w:hAnsi="Arial" w:cs="Arial"/>
                <w:position w:val="-2"/>
                <w:sz w:val="18"/>
                <w:szCs w:val="18"/>
              </w:rPr>
              <w:t>Da ima pooblaščeni serviser opreme, ki ga ponudnik v tem javnem naročilu priglaša za izvajanje storitev vzdrževanja opreme v garancijskem in pogarancijskem obdobju, izkušnje na področju servisiranja opreme, ki je predmet tega naročila, kar dokazuje s predložitvijo najmanj 1 reference za izvajanje vzdrževanja po sistemu "all inclusive" za obdobje vzdrževanja min. 12 mesecev,  v zadnjih 3 letih (</w:t>
            </w:r>
            <w:r w:rsidR="000E73A6" w:rsidRPr="00662E02">
              <w:rPr>
                <w:rFonts w:ascii="Arial" w:hAnsi="Arial" w:cs="Arial"/>
                <w:position w:val="-2"/>
                <w:sz w:val="18"/>
                <w:szCs w:val="18"/>
              </w:rPr>
              <w:t>jun</w:t>
            </w:r>
            <w:r w:rsidRPr="00662E02">
              <w:rPr>
                <w:rFonts w:ascii="Arial" w:hAnsi="Arial" w:cs="Arial"/>
                <w:position w:val="-2"/>
                <w:sz w:val="18"/>
                <w:szCs w:val="18"/>
              </w:rPr>
              <w:t xml:space="preserve"> 20</w:t>
            </w:r>
            <w:r w:rsidR="000E73A6" w:rsidRPr="00662E02">
              <w:rPr>
                <w:rFonts w:ascii="Arial" w:hAnsi="Arial" w:cs="Arial"/>
                <w:position w:val="-2"/>
                <w:sz w:val="18"/>
                <w:szCs w:val="18"/>
              </w:rPr>
              <w:t>18</w:t>
            </w:r>
            <w:r w:rsidRPr="00662E02">
              <w:rPr>
                <w:rFonts w:ascii="Arial" w:hAnsi="Arial" w:cs="Arial"/>
                <w:position w:val="-2"/>
                <w:sz w:val="18"/>
                <w:szCs w:val="18"/>
              </w:rPr>
              <w:t>– </w:t>
            </w:r>
            <w:r w:rsidR="000E73A6" w:rsidRPr="00662E02">
              <w:rPr>
                <w:rFonts w:ascii="Arial" w:hAnsi="Arial" w:cs="Arial"/>
                <w:position w:val="-2"/>
                <w:sz w:val="18"/>
                <w:szCs w:val="18"/>
              </w:rPr>
              <w:t xml:space="preserve">jun </w:t>
            </w:r>
            <w:r w:rsidRPr="00662E02">
              <w:rPr>
                <w:rFonts w:ascii="Arial" w:hAnsi="Arial" w:cs="Arial"/>
                <w:position w:val="-2"/>
                <w:sz w:val="18"/>
                <w:szCs w:val="18"/>
              </w:rPr>
              <w:t>20</w:t>
            </w:r>
            <w:r w:rsidR="000E73A6" w:rsidRPr="00662E02">
              <w:rPr>
                <w:rFonts w:ascii="Arial" w:hAnsi="Arial" w:cs="Arial"/>
                <w:position w:val="-2"/>
                <w:sz w:val="18"/>
                <w:szCs w:val="18"/>
              </w:rPr>
              <w:t>21</w:t>
            </w:r>
            <w:r w:rsidRPr="00662E02">
              <w:rPr>
                <w:rFonts w:ascii="Arial" w:hAnsi="Arial" w:cs="Arial"/>
                <w:position w:val="-2"/>
                <w:sz w:val="18"/>
                <w:szCs w:val="18"/>
              </w:rPr>
              <w:t>) pri naročnikih zdravstvenih ustanovah v RS ali EU in so naročniki z njegovim izvajanjem storitev zadovoljni</w:t>
            </w:r>
            <w:r w:rsidR="005D01F5" w:rsidRPr="00662E02">
              <w:rPr>
                <w:rFonts w:ascii="Arial" w:hAnsi="Arial" w:cs="Arial"/>
                <w:position w:val="-2"/>
                <w:sz w:val="18"/>
                <w:szCs w:val="18"/>
              </w:rPr>
              <w:t xml:space="preserve"> (velja za medicinsko opremo – MRI in Injektor).</w:t>
            </w:r>
          </w:p>
        </w:tc>
      </w:tr>
      <w:tr w:rsidR="00133B3C" w14:paraId="1C87E292"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5E8F6BE" w14:textId="77777777" w:rsidR="00133B3C" w:rsidRDefault="00C54E8D">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54EC8EA" w14:textId="77777777" w:rsidR="00133B3C" w:rsidRDefault="00C54E8D">
            <w:pPr>
              <w:spacing w:before="135" w:after="135"/>
              <w:jc w:val="both"/>
              <w:textAlignment w:val="center"/>
            </w:pPr>
            <w:r>
              <w:rPr>
                <w:rFonts w:ascii="Arial" w:hAnsi="Arial" w:cs="Arial"/>
                <w:color w:val="000000"/>
                <w:position w:val="-2"/>
                <w:sz w:val="18"/>
                <w:szCs w:val="18"/>
              </w:rPr>
              <w:t>Ponudnik mora predložiti ESPD obrazec in podpisan ter žigosan obrazec Krovne izjave s podpisom katerega izjavlja, da izpolnjuje navedeni pogoj poleg pa predložiti dokazila:</w:t>
            </w:r>
          </w:p>
          <w:tbl>
            <w:tblPr>
              <w:tblStyle w:val="NormalTablePHPDOCX"/>
              <w:tblW w:w="0" w:type="auto"/>
              <w:tblLook w:val="04A0" w:firstRow="1" w:lastRow="0" w:firstColumn="1" w:lastColumn="0" w:noHBand="0" w:noVBand="1"/>
            </w:tblPr>
            <w:tblGrid>
              <w:gridCol w:w="4928"/>
            </w:tblGrid>
            <w:tr w:rsidR="00133B3C" w14:paraId="1FBAE902" w14:textId="77777777">
              <w:tc>
                <w:tcPr>
                  <w:tcW w:w="0" w:type="auto"/>
                  <w:tcMar>
                    <w:top w:w="0" w:type="auto"/>
                    <w:bottom w:w="0" w:type="auto"/>
                  </w:tcMar>
                </w:tcPr>
                <w:p w14:paraId="2A7E9672" w14:textId="77777777" w:rsidR="00133B3C" w:rsidRDefault="00C54E8D" w:rsidP="00C54E8D">
                  <w:pPr>
                    <w:numPr>
                      <w:ilvl w:val="0"/>
                      <w:numId w:val="19"/>
                    </w:numPr>
                    <w:rPr>
                      <w:rFonts w:ascii="Arial" w:hAnsi="Arial" w:cs="Arial"/>
                      <w:color w:val="000000"/>
                      <w:sz w:val="18"/>
                      <w:szCs w:val="18"/>
                    </w:rPr>
                  </w:pPr>
                  <w:r>
                    <w:rPr>
                      <w:rFonts w:ascii="Arial" w:hAnsi="Arial" w:cs="Arial"/>
                      <w:color w:val="000000"/>
                      <w:position w:val="-2"/>
                      <w:sz w:val="18"/>
                      <w:szCs w:val="18"/>
                    </w:rPr>
                    <w:t>seznam referenc (referenčna lista za servis)  in</w:t>
                  </w:r>
                </w:p>
                <w:p w14:paraId="555E5A4C" w14:textId="77777777" w:rsidR="00133B3C" w:rsidRDefault="00C54E8D" w:rsidP="00C54E8D">
                  <w:pPr>
                    <w:numPr>
                      <w:ilvl w:val="0"/>
                      <w:numId w:val="19"/>
                    </w:numPr>
                    <w:rPr>
                      <w:rFonts w:ascii="Arial" w:hAnsi="Arial" w:cs="Arial"/>
                      <w:color w:val="000000"/>
                      <w:sz w:val="18"/>
                      <w:szCs w:val="18"/>
                    </w:rPr>
                  </w:pPr>
                  <w:r>
                    <w:rPr>
                      <w:rFonts w:ascii="Arial" w:hAnsi="Arial" w:cs="Arial"/>
                      <w:color w:val="000000"/>
                      <w:position w:val="-2"/>
                      <w:sz w:val="18"/>
                      <w:szCs w:val="18"/>
                    </w:rPr>
                    <w:t>referenčne izjave naročnika (investitorja) za servis</w:t>
                  </w:r>
                </w:p>
              </w:tc>
            </w:tr>
          </w:tbl>
          <w:p w14:paraId="6089AB92" w14:textId="77777777" w:rsidR="00133B3C" w:rsidRDefault="00133B3C"/>
        </w:tc>
      </w:tr>
      <w:tr w:rsidR="00133B3C" w14:paraId="11663775"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40BCF69" w14:textId="77777777" w:rsidR="00133B3C" w:rsidRDefault="00C54E8D">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420B6D9" w14:textId="77777777" w:rsidR="00133B3C" w:rsidRDefault="00C54E8D">
            <w:pPr>
              <w:spacing w:before="135" w:after="135"/>
              <w:jc w:val="both"/>
              <w:textAlignment w:val="center"/>
              <w:rPr>
                <w:rFonts w:ascii="Arial" w:hAnsi="Arial" w:cs="Arial"/>
                <w:color w:val="000000"/>
                <w:position w:val="-2"/>
                <w:sz w:val="18"/>
                <w:szCs w:val="18"/>
              </w:rPr>
            </w:pPr>
            <w:r>
              <w:rPr>
                <w:rFonts w:ascii="Arial" w:hAnsi="Arial" w:cs="Arial"/>
                <w:color w:val="000000"/>
                <w:position w:val="-2"/>
                <w:sz w:val="18"/>
                <w:szCs w:val="18"/>
              </w:rPr>
              <w:t>V kolikor bo ponudnik izpolnjevanje pogoja dokazoval z referenco podizvajalca, mora ta podizvajalec v primeru izbire oz. oddaje naročila ponudniku tudi dejansko izvajati storitve vzdrževanja.</w:t>
            </w:r>
          </w:p>
          <w:p w14:paraId="26139C84" w14:textId="77777777" w:rsidR="00E47CBA" w:rsidRPr="00B25524" w:rsidRDefault="00E47CBA">
            <w:pPr>
              <w:spacing w:before="135" w:after="135"/>
              <w:jc w:val="both"/>
              <w:textAlignment w:val="center"/>
              <w:rPr>
                <w:rFonts w:ascii="Arial" w:hAnsi="Arial" w:cs="Arial"/>
                <w:position w:val="-2"/>
                <w:sz w:val="18"/>
                <w:szCs w:val="18"/>
              </w:rPr>
            </w:pPr>
            <w:r w:rsidRPr="00B25524">
              <w:rPr>
                <w:rFonts w:ascii="Arial" w:hAnsi="Arial" w:cs="Arial"/>
                <w:position w:val="-2"/>
                <w:sz w:val="18"/>
                <w:szCs w:val="18"/>
              </w:rPr>
              <w:t>Zaželeno je, da ponudnik za prijavljene reference že ob oddaji ponudbe predloži tudi potrjene referenčne izjave naročnikov/investitorjev. Sicer ponudnik ob oddaji ponudbe predloži kot dokaz izpolnitve pogoja poleg izjave in ESPD-ja samo izpolnjeni seznam referenc (referenčno listo) z vsemi podatki, vendar bo moral v primeru, da ga bo k temu pozval naročnik v fazi pregleda in analize ponudb, dokazila – ustrezno potrjene reference s strani investitorjev, posredovati naročniku v roku največ 6 del. dni po prejemu poziva (preko sistema eJN).</w:t>
            </w:r>
          </w:p>
          <w:p w14:paraId="59684D31" w14:textId="77777777" w:rsidR="005D01F5" w:rsidRPr="005D01F5" w:rsidRDefault="005D01F5">
            <w:pPr>
              <w:spacing w:before="135" w:after="135"/>
              <w:jc w:val="both"/>
              <w:textAlignment w:val="center"/>
              <w:rPr>
                <w:rFonts w:ascii="Arial" w:hAnsi="Arial" w:cs="Arial"/>
                <w:sz w:val="18"/>
                <w:szCs w:val="18"/>
              </w:rPr>
            </w:pPr>
            <w:r w:rsidRPr="00B25524">
              <w:rPr>
                <w:rFonts w:ascii="Arial" w:hAnsi="Arial" w:cs="Arial"/>
                <w:sz w:val="18"/>
                <w:szCs w:val="18"/>
              </w:rPr>
              <w:t>V okviru pogoja želimo z referenco preveriti kakovost storitev vzdrževanja, torej servisa zato ni potrebno, da se je referenčni posel (servis) vršil na enakem modelu, kot ga ponudnik ponuja v tem naročilu.</w:t>
            </w:r>
          </w:p>
        </w:tc>
      </w:tr>
      <w:tr w:rsidR="00133B3C" w14:paraId="63D4F6AF"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96A3123" w14:textId="77777777" w:rsidR="00133B3C" w:rsidRDefault="00C54E8D">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9EBD6F2" w14:textId="77777777" w:rsidR="00133B3C" w:rsidRDefault="00C54E8D">
            <w:pPr>
              <w:spacing w:before="135" w:after="135"/>
              <w:jc w:val="both"/>
              <w:textAlignment w:val="center"/>
            </w:pPr>
            <w:r>
              <w:rPr>
                <w:rFonts w:ascii="Arial" w:hAnsi="Arial" w:cs="Arial"/>
                <w:color w:val="000000"/>
                <w:position w:val="-2"/>
                <w:sz w:val="18"/>
                <w:szCs w:val="18"/>
              </w:rPr>
              <w:t>KUMULATIVNO izpolnjevanje pogoja</w:t>
            </w:r>
          </w:p>
          <w:p w14:paraId="07A1C37B" w14:textId="77777777" w:rsidR="00133B3C" w:rsidRDefault="00C54E8D">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 in ESPD obrazec.</w:t>
            </w:r>
          </w:p>
        </w:tc>
      </w:tr>
      <w:tr w:rsidR="00133B3C" w14:paraId="08577513"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C088FD5" w14:textId="77777777" w:rsidR="00133B3C" w:rsidRDefault="00C54E8D">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F82CCAC" w14:textId="77777777" w:rsidR="00133B3C" w:rsidRDefault="00C54E8D">
            <w:pPr>
              <w:spacing w:before="135" w:after="135"/>
              <w:jc w:val="both"/>
              <w:textAlignment w:val="center"/>
            </w:pPr>
            <w:r>
              <w:rPr>
                <w:rFonts w:ascii="Arial" w:hAnsi="Arial" w:cs="Arial"/>
                <w:color w:val="000000"/>
                <w:position w:val="-2"/>
                <w:sz w:val="18"/>
                <w:szCs w:val="18"/>
              </w:rPr>
              <w:t>KUMULATIVNO izpolnjevanje pogoja</w:t>
            </w:r>
          </w:p>
          <w:p w14:paraId="07F2CAB7" w14:textId="77777777" w:rsidR="00133B3C" w:rsidRDefault="00C54E8D">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 in ESPD obrazec.</w:t>
            </w:r>
          </w:p>
        </w:tc>
      </w:tr>
    </w:tbl>
    <w:p w14:paraId="1E32FBEC" w14:textId="77777777" w:rsidR="00133B3C" w:rsidRDefault="00133B3C"/>
    <w:tbl>
      <w:tblPr>
        <w:tblStyle w:val="NormalTablePHPDOCX"/>
        <w:tblW w:w="9300" w:type="dxa"/>
        <w:tblInd w:w="108" w:type="dxa"/>
        <w:tblLook w:val="04A0" w:firstRow="1" w:lastRow="0" w:firstColumn="1" w:lastColumn="0" w:noHBand="0" w:noVBand="1"/>
      </w:tblPr>
      <w:tblGrid>
        <w:gridCol w:w="1860"/>
        <w:gridCol w:w="7440"/>
      </w:tblGrid>
      <w:tr w:rsidR="00133B3C" w14:paraId="7D7CD247" w14:textId="77777777">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14:paraId="24F7520C" w14:textId="77777777" w:rsidR="00133B3C" w:rsidRDefault="00C54E8D">
            <w:pPr>
              <w:jc w:val="center"/>
            </w:pPr>
            <w:r>
              <w:rPr>
                <w:rFonts w:ascii="Arial" w:hAnsi="Arial" w:cs="Arial"/>
                <w:b/>
                <w:bCs/>
                <w:color w:val="FFFFFF"/>
                <w:position w:val="-2"/>
                <w:sz w:val="18"/>
                <w:szCs w:val="18"/>
              </w:rPr>
              <w:lastRenderedPageBreak/>
              <w:t>POGOJ 6</w:t>
            </w:r>
            <w:r>
              <w:rPr>
                <w:rFonts w:ascii="Arial" w:hAnsi="Arial" w:cs="Arial"/>
                <w:b/>
                <w:bCs/>
                <w:color w:val="FFFFFF"/>
                <w:position w:val="-2"/>
                <w:sz w:val="18"/>
                <w:szCs w:val="18"/>
              </w:rPr>
              <w:br/>
              <w:t>Garancijski rok</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F134A83" w14:textId="77777777" w:rsidR="00133B3C" w:rsidRDefault="00C54E8D">
            <w:pPr>
              <w:spacing w:before="135" w:after="135"/>
              <w:jc w:val="both"/>
              <w:textAlignment w:val="center"/>
            </w:pPr>
            <w:r>
              <w:rPr>
                <w:rFonts w:ascii="Arial" w:hAnsi="Arial" w:cs="Arial"/>
                <w:color w:val="000000"/>
                <w:position w:val="-2"/>
                <w:sz w:val="18"/>
                <w:szCs w:val="18"/>
              </w:rPr>
              <w:t>Ponudnik mora zagotavljati, najmanj:</w:t>
            </w:r>
          </w:p>
          <w:tbl>
            <w:tblPr>
              <w:tblStyle w:val="NormalTablePHPDOCX"/>
              <w:tblW w:w="0" w:type="auto"/>
              <w:tblLook w:val="04A0" w:firstRow="1" w:lastRow="0" w:firstColumn="1" w:lastColumn="0" w:noHBand="0" w:noVBand="1"/>
            </w:tblPr>
            <w:tblGrid>
              <w:gridCol w:w="7224"/>
            </w:tblGrid>
            <w:tr w:rsidR="00133B3C" w14:paraId="244DAE9B" w14:textId="77777777">
              <w:tc>
                <w:tcPr>
                  <w:tcW w:w="0" w:type="auto"/>
                  <w:tcMar>
                    <w:top w:w="0" w:type="auto"/>
                    <w:bottom w:w="0" w:type="auto"/>
                  </w:tcMar>
                </w:tcPr>
                <w:p w14:paraId="621E4740" w14:textId="77777777" w:rsidR="00133B3C" w:rsidRDefault="00C54E8D" w:rsidP="00C54E8D">
                  <w:pPr>
                    <w:numPr>
                      <w:ilvl w:val="0"/>
                      <w:numId w:val="20"/>
                    </w:numPr>
                    <w:rPr>
                      <w:rFonts w:ascii="Arial" w:hAnsi="Arial" w:cs="Arial"/>
                      <w:color w:val="000000"/>
                      <w:sz w:val="18"/>
                      <w:szCs w:val="18"/>
                    </w:rPr>
                  </w:pPr>
                  <w:r>
                    <w:rPr>
                      <w:rFonts w:ascii="Arial" w:hAnsi="Arial" w:cs="Arial"/>
                      <w:color w:val="000000"/>
                      <w:position w:val="-2"/>
                      <w:sz w:val="18"/>
                      <w:szCs w:val="18"/>
                    </w:rPr>
                    <w:t>za opremo:  12 mesečno garancijo šteto od podpisa primopredajnega zapisnika, za brezhibno delovanje celotne ponujene opreme, pri čemer mora garancija vključevati vse stroške dela, rezervnih delov, drobnega potrošnega materiala, potne stroške ter vse morebitne ostale stroške potrebne za odpravo napak oz. za zagotavljanje brezhibnega delovanja opreme;</w:t>
                  </w:r>
                </w:p>
                <w:p w14:paraId="3EA03CEA" w14:textId="77777777" w:rsidR="00133B3C" w:rsidRDefault="00C54E8D" w:rsidP="00C54E8D">
                  <w:pPr>
                    <w:numPr>
                      <w:ilvl w:val="0"/>
                      <w:numId w:val="20"/>
                    </w:numPr>
                    <w:rPr>
                      <w:rFonts w:ascii="Arial" w:hAnsi="Arial" w:cs="Arial"/>
                      <w:color w:val="000000"/>
                      <w:sz w:val="18"/>
                      <w:szCs w:val="18"/>
                    </w:rPr>
                  </w:pPr>
                  <w:r>
                    <w:rPr>
                      <w:rFonts w:ascii="Arial" w:hAnsi="Arial" w:cs="Arial"/>
                      <w:color w:val="000000"/>
                      <w:position w:val="-2"/>
                      <w:sz w:val="18"/>
                      <w:szCs w:val="18"/>
                    </w:rPr>
                    <w:t>za GOI dela: najmanj 5 let  </w:t>
                  </w:r>
                </w:p>
              </w:tc>
            </w:tr>
          </w:tbl>
          <w:p w14:paraId="533042BB" w14:textId="77777777" w:rsidR="00133B3C" w:rsidRDefault="00133B3C"/>
        </w:tc>
      </w:tr>
      <w:tr w:rsidR="00133B3C" w14:paraId="502897EE"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89BDF89" w14:textId="77777777" w:rsidR="00133B3C" w:rsidRDefault="00C54E8D">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EDB5A6B" w14:textId="77777777" w:rsidR="00133B3C" w:rsidRDefault="00C54E8D">
            <w:pPr>
              <w:spacing w:before="135" w:after="135"/>
              <w:jc w:val="both"/>
              <w:textAlignment w:val="center"/>
            </w:pPr>
            <w:r>
              <w:rPr>
                <w:rFonts w:ascii="Arial" w:hAnsi="Arial" w:cs="Arial"/>
                <w:color w:val="000000"/>
                <w:position w:val="-2"/>
                <w:sz w:val="18"/>
                <w:szCs w:val="18"/>
              </w:rPr>
              <w:t>Izpolnjen in podpisan Obrazec  KROVNA IZJAVA in ESPD obrazec.</w:t>
            </w:r>
          </w:p>
        </w:tc>
      </w:tr>
      <w:tr w:rsidR="00133B3C" w14:paraId="040F1E28"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059763A" w14:textId="77777777" w:rsidR="00133B3C" w:rsidRDefault="00C54E8D">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3197712" w14:textId="77777777" w:rsidR="00133B3C" w:rsidRDefault="00C54E8D">
            <w:pPr>
              <w:jc w:val="both"/>
              <w:textAlignment w:val="center"/>
            </w:pPr>
            <w:r>
              <w:rPr>
                <w:rFonts w:ascii="Arial" w:hAnsi="Arial" w:cs="Arial"/>
                <w:color w:val="000000"/>
                <w:position w:val="-2"/>
                <w:sz w:val="18"/>
                <w:szCs w:val="18"/>
              </w:rPr>
              <w:t> </w:t>
            </w:r>
          </w:p>
          <w:p w14:paraId="42F9CBE0" w14:textId="77777777" w:rsidR="00133B3C" w:rsidRDefault="00C54E8D">
            <w:r>
              <w:rPr>
                <w:rFonts w:ascii="Arial" w:hAnsi="Arial" w:cs="Arial"/>
                <w:color w:val="000000"/>
                <w:position w:val="-2"/>
                <w:sz w:val="18"/>
                <w:szCs w:val="18"/>
              </w:rPr>
              <w:t xml:space="preserve"> /</w:t>
            </w:r>
          </w:p>
        </w:tc>
      </w:tr>
      <w:tr w:rsidR="00133B3C" w14:paraId="69EA7444"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3048679" w14:textId="77777777" w:rsidR="00133B3C" w:rsidRDefault="00C54E8D">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FA7B4A8" w14:textId="77777777" w:rsidR="00133B3C" w:rsidRDefault="00C54E8D">
            <w:pPr>
              <w:spacing w:before="135" w:after="135"/>
              <w:jc w:val="both"/>
              <w:textAlignment w:val="center"/>
            </w:pPr>
            <w:r>
              <w:rPr>
                <w:rFonts w:ascii="Arial" w:hAnsi="Arial" w:cs="Arial"/>
                <w:color w:val="000000"/>
                <w:position w:val="-2"/>
                <w:sz w:val="18"/>
                <w:szCs w:val="18"/>
              </w:rPr>
              <w:t>MORAJO izpolnjevati pogoj</w:t>
            </w:r>
          </w:p>
          <w:p w14:paraId="0FCA9608" w14:textId="77777777" w:rsidR="00133B3C" w:rsidRDefault="00C54E8D">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 in ESPD obrazec.</w:t>
            </w:r>
          </w:p>
        </w:tc>
      </w:tr>
      <w:tr w:rsidR="00133B3C" w14:paraId="51860AEF"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27B39DB" w14:textId="77777777" w:rsidR="00133B3C" w:rsidRDefault="00C54E8D">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C6768A4" w14:textId="77777777" w:rsidR="00133B3C" w:rsidRDefault="00C54E8D">
            <w:pPr>
              <w:spacing w:before="135" w:after="135"/>
              <w:jc w:val="both"/>
              <w:textAlignment w:val="center"/>
            </w:pPr>
            <w:r>
              <w:rPr>
                <w:rFonts w:ascii="Arial" w:hAnsi="Arial" w:cs="Arial"/>
                <w:color w:val="000000"/>
                <w:position w:val="-2"/>
                <w:sz w:val="18"/>
                <w:szCs w:val="18"/>
              </w:rPr>
              <w:t>MORAJO izpolnjevati pogoj</w:t>
            </w:r>
          </w:p>
          <w:p w14:paraId="16262C81" w14:textId="77777777" w:rsidR="00133B3C" w:rsidRDefault="00C54E8D">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 in ESPD obrazec.</w:t>
            </w:r>
          </w:p>
        </w:tc>
      </w:tr>
    </w:tbl>
    <w:p w14:paraId="1E5E43E6" w14:textId="77777777" w:rsidR="00133B3C" w:rsidRDefault="00133B3C"/>
    <w:tbl>
      <w:tblPr>
        <w:tblStyle w:val="NormalTablePHPDOCX"/>
        <w:tblW w:w="9300" w:type="dxa"/>
        <w:tblInd w:w="108" w:type="dxa"/>
        <w:tblLook w:val="04A0" w:firstRow="1" w:lastRow="0" w:firstColumn="1" w:lastColumn="0" w:noHBand="0" w:noVBand="1"/>
      </w:tblPr>
      <w:tblGrid>
        <w:gridCol w:w="1860"/>
        <w:gridCol w:w="7440"/>
      </w:tblGrid>
      <w:tr w:rsidR="00133B3C" w14:paraId="4026E332" w14:textId="77777777">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14:paraId="215F9690" w14:textId="77777777" w:rsidR="00133B3C" w:rsidRDefault="00C54E8D">
            <w:pPr>
              <w:jc w:val="center"/>
            </w:pPr>
            <w:r>
              <w:rPr>
                <w:rFonts w:ascii="Arial" w:hAnsi="Arial" w:cs="Arial"/>
                <w:b/>
                <w:bCs/>
                <w:color w:val="FFFFFF"/>
                <w:position w:val="-2"/>
                <w:sz w:val="18"/>
                <w:szCs w:val="18"/>
              </w:rPr>
              <w:t>POGOJ 7</w:t>
            </w:r>
            <w:r>
              <w:rPr>
                <w:rFonts w:ascii="Arial" w:hAnsi="Arial" w:cs="Arial"/>
                <w:b/>
                <w:bCs/>
                <w:color w:val="FFFFFF"/>
                <w:position w:val="-2"/>
                <w:sz w:val="18"/>
                <w:szCs w:val="18"/>
              </w:rPr>
              <w:br/>
              <w:t>Pooblaščeni servis za opremo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B1FDB24" w14:textId="77777777" w:rsidR="00133B3C" w:rsidRDefault="00C54E8D" w:rsidP="00D843CF">
            <w:pPr>
              <w:spacing w:before="135" w:after="135" w:line="276" w:lineRule="auto"/>
              <w:jc w:val="both"/>
              <w:textAlignment w:val="center"/>
            </w:pPr>
            <w:r>
              <w:rPr>
                <w:rFonts w:ascii="Arial" w:hAnsi="Arial" w:cs="Arial"/>
                <w:color w:val="000000"/>
                <w:position w:val="-2"/>
                <w:sz w:val="18"/>
                <w:szCs w:val="18"/>
              </w:rPr>
              <w:t>Ponudnik zagotavlja pooblaščen in usposobljen servis v RS ali EU (pooblaščen s strani proizvajalca opreme!), ki  zagotavlja odzivne čase in čase odprav napak, okvar v skladu z zahtevami naročnika, pri čemer mora ponudnik v primeru servisa iz tujine zagotoviti komunikacijo med naročnikom in servisom izključno v slovenskem jeziku, na svoje stroške.</w:t>
            </w:r>
          </w:p>
        </w:tc>
      </w:tr>
      <w:tr w:rsidR="00133B3C" w14:paraId="3B6F3CAB"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EE6DD64" w14:textId="77777777" w:rsidR="00133B3C" w:rsidRDefault="00C54E8D">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9C81234" w14:textId="77777777" w:rsidR="00133B3C" w:rsidRDefault="00C54E8D">
            <w:pPr>
              <w:spacing w:before="135" w:after="135"/>
              <w:jc w:val="both"/>
              <w:textAlignment w:val="center"/>
            </w:pPr>
            <w:r>
              <w:rPr>
                <w:rFonts w:ascii="Arial" w:hAnsi="Arial" w:cs="Arial"/>
                <w:color w:val="000000"/>
                <w:position w:val="-2"/>
                <w:sz w:val="18"/>
                <w:szCs w:val="18"/>
              </w:rPr>
              <w:t>Izpolnjen in podpisan Obrazec  KROVNA IZJAVA, ESPD obrazec in dokazilo o pooblaščenem servisu.</w:t>
            </w:r>
          </w:p>
        </w:tc>
      </w:tr>
      <w:tr w:rsidR="00133B3C" w14:paraId="6FA32CFF"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577358D" w14:textId="77777777" w:rsidR="00133B3C" w:rsidRDefault="00C54E8D">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94E3C5D" w14:textId="77777777" w:rsidR="00133B3C" w:rsidRDefault="00C54E8D">
            <w:pPr>
              <w:spacing w:before="135" w:after="135"/>
              <w:jc w:val="both"/>
              <w:textAlignment w:val="center"/>
            </w:pPr>
            <w:r>
              <w:rPr>
                <w:rFonts w:ascii="Arial" w:hAnsi="Arial" w:cs="Arial"/>
                <w:color w:val="000000"/>
                <w:position w:val="-2"/>
                <w:sz w:val="18"/>
                <w:szCs w:val="18"/>
              </w:rPr>
              <w:t>Dokazilo o pooblaščenem servisu.</w:t>
            </w:r>
          </w:p>
          <w:p w14:paraId="096E82F8" w14:textId="77777777" w:rsidR="00133B3C" w:rsidRDefault="00C54E8D" w:rsidP="00D843CF">
            <w:pPr>
              <w:spacing w:before="135" w:after="135" w:line="276" w:lineRule="auto"/>
              <w:jc w:val="both"/>
              <w:textAlignment w:val="center"/>
            </w:pPr>
            <w:r w:rsidRPr="00F450D3">
              <w:rPr>
                <w:rFonts w:ascii="Arial" w:hAnsi="Arial" w:cs="Arial"/>
                <w:color w:val="000000"/>
                <w:position w:val="-2"/>
                <w:sz w:val="18"/>
                <w:szCs w:val="18"/>
              </w:rPr>
              <w:t>Ponudnik bo moral v primeru zahteve naročnika, ob preveritvi ponudbe predložiti</w:t>
            </w:r>
            <w:r>
              <w:rPr>
                <w:rFonts w:ascii="Arial" w:hAnsi="Arial" w:cs="Arial"/>
                <w:color w:val="000000"/>
                <w:position w:val="-2"/>
                <w:sz w:val="18"/>
                <w:szCs w:val="18"/>
              </w:rPr>
              <w:t xml:space="preserve"> </w:t>
            </w:r>
            <w:r w:rsidRPr="00F450D3">
              <w:rPr>
                <w:rFonts w:ascii="Arial" w:hAnsi="Arial" w:cs="Arial"/>
                <w:color w:val="000000"/>
                <w:position w:val="-2"/>
                <w:sz w:val="18"/>
                <w:szCs w:val="18"/>
              </w:rPr>
              <w:t>naročniku potrdilo proizvajalca opreme, da je pooblaščen in usposobljen za</w:t>
            </w:r>
            <w:r>
              <w:rPr>
                <w:rFonts w:ascii="Arial" w:hAnsi="Arial" w:cs="Arial"/>
                <w:color w:val="000000"/>
                <w:position w:val="-2"/>
                <w:sz w:val="18"/>
                <w:szCs w:val="18"/>
              </w:rPr>
              <w:t xml:space="preserve"> </w:t>
            </w:r>
            <w:r w:rsidRPr="00F450D3">
              <w:rPr>
                <w:rFonts w:ascii="Arial" w:hAnsi="Arial" w:cs="Arial"/>
                <w:color w:val="000000"/>
                <w:position w:val="-2"/>
                <w:sz w:val="18"/>
                <w:szCs w:val="18"/>
              </w:rPr>
              <w:t>servisiranje ponujene opreme oz. v kolikor ponudnik nima lastne servisne mreže,</w:t>
            </w:r>
            <w:r>
              <w:rPr>
                <w:rFonts w:ascii="Arial" w:hAnsi="Arial" w:cs="Arial"/>
                <w:color w:val="000000"/>
                <w:position w:val="-2"/>
                <w:sz w:val="18"/>
                <w:szCs w:val="18"/>
              </w:rPr>
              <w:t xml:space="preserve"> </w:t>
            </w:r>
            <w:r w:rsidRPr="00F450D3">
              <w:rPr>
                <w:rFonts w:ascii="Arial" w:hAnsi="Arial" w:cs="Arial"/>
                <w:color w:val="000000"/>
                <w:position w:val="-2"/>
                <w:sz w:val="18"/>
                <w:szCs w:val="18"/>
              </w:rPr>
              <w:t>potrdilo proizvajalca pooblaščenemu servisu, ki bo izvajal servis ponujene opreme z</w:t>
            </w:r>
            <w:r>
              <w:rPr>
                <w:rFonts w:ascii="Arial" w:hAnsi="Arial" w:cs="Arial"/>
                <w:color w:val="000000"/>
                <w:position w:val="-2"/>
                <w:sz w:val="18"/>
                <w:szCs w:val="18"/>
              </w:rPr>
              <w:t xml:space="preserve"> </w:t>
            </w:r>
            <w:r w:rsidRPr="00F450D3">
              <w:rPr>
                <w:rFonts w:ascii="Arial" w:hAnsi="Arial" w:cs="Arial"/>
                <w:color w:val="000000"/>
                <w:position w:val="-2"/>
                <w:sz w:val="18"/>
                <w:szCs w:val="18"/>
              </w:rPr>
              <w:t>originalnimi rezervnimi deli v garancijskem roku in po poteku garancijskega roka, da je</w:t>
            </w:r>
            <w:r>
              <w:rPr>
                <w:rFonts w:ascii="Arial" w:hAnsi="Arial" w:cs="Arial"/>
                <w:color w:val="000000"/>
                <w:position w:val="-2"/>
                <w:sz w:val="18"/>
                <w:szCs w:val="18"/>
              </w:rPr>
              <w:t xml:space="preserve"> </w:t>
            </w:r>
            <w:r w:rsidRPr="00F450D3">
              <w:rPr>
                <w:rFonts w:ascii="Arial" w:hAnsi="Arial" w:cs="Arial"/>
                <w:color w:val="000000"/>
                <w:position w:val="-2"/>
                <w:sz w:val="18"/>
                <w:szCs w:val="18"/>
              </w:rPr>
              <w:t>le-ta pooblaščen in usposobljen za servisiranje le-te. Ponudnik mora takega serviserja</w:t>
            </w:r>
            <w:r>
              <w:rPr>
                <w:rFonts w:ascii="Arial" w:hAnsi="Arial" w:cs="Arial"/>
                <w:color w:val="000000"/>
                <w:position w:val="-2"/>
                <w:sz w:val="18"/>
                <w:szCs w:val="18"/>
              </w:rPr>
              <w:t xml:space="preserve"> </w:t>
            </w:r>
            <w:r w:rsidRPr="00F450D3">
              <w:rPr>
                <w:rFonts w:ascii="Arial" w:hAnsi="Arial" w:cs="Arial"/>
                <w:color w:val="000000"/>
                <w:position w:val="-2"/>
                <w:sz w:val="18"/>
                <w:szCs w:val="18"/>
              </w:rPr>
              <w:t>vključiti v svojo ponudbo kot partnerja ali podizvajalca, v nasprotnem primeru bo</w:t>
            </w:r>
            <w:r>
              <w:rPr>
                <w:rFonts w:ascii="Arial" w:hAnsi="Arial" w:cs="Arial"/>
                <w:color w:val="000000"/>
                <w:position w:val="-2"/>
                <w:sz w:val="18"/>
                <w:szCs w:val="18"/>
              </w:rPr>
              <w:t xml:space="preserve"> </w:t>
            </w:r>
            <w:r w:rsidRPr="00F450D3">
              <w:rPr>
                <w:rFonts w:ascii="Arial" w:hAnsi="Arial" w:cs="Arial"/>
                <w:color w:val="000000"/>
                <w:position w:val="-2"/>
                <w:sz w:val="18"/>
                <w:szCs w:val="18"/>
              </w:rPr>
              <w:t>ponudba nedopustna in kot taka izločena.</w:t>
            </w:r>
          </w:p>
        </w:tc>
      </w:tr>
      <w:tr w:rsidR="00133B3C" w14:paraId="35E6E66D"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20228B9" w14:textId="77777777" w:rsidR="00133B3C" w:rsidRDefault="00C54E8D">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7E1253D" w14:textId="77777777" w:rsidR="00133B3C" w:rsidRDefault="00C54E8D">
            <w:pPr>
              <w:spacing w:before="135" w:after="135"/>
              <w:jc w:val="both"/>
              <w:textAlignment w:val="center"/>
            </w:pPr>
            <w:r>
              <w:rPr>
                <w:rFonts w:ascii="Arial" w:hAnsi="Arial" w:cs="Arial"/>
                <w:color w:val="000000"/>
                <w:position w:val="-2"/>
                <w:sz w:val="18"/>
                <w:szCs w:val="18"/>
              </w:rPr>
              <w:t>KUMULATIVNO izpolnjevanje pogoja</w:t>
            </w:r>
          </w:p>
          <w:p w14:paraId="635E5B71" w14:textId="77777777" w:rsidR="00133B3C" w:rsidRDefault="00C54E8D">
            <w:pPr>
              <w:spacing w:before="135" w:after="135"/>
              <w:jc w:val="both"/>
              <w:textAlignment w:val="center"/>
            </w:pPr>
            <w:r>
              <w:rPr>
                <w:rFonts w:ascii="Arial" w:hAnsi="Arial" w:cs="Arial"/>
                <w:color w:val="000000"/>
                <w:position w:val="-2"/>
                <w:sz w:val="18"/>
                <w:szCs w:val="18"/>
              </w:rPr>
              <w:lastRenderedPageBreak/>
              <w:t>Partnerji morajo pogoj izpolnjevati v obsegu, v katerem prevzemajo izvedbo del. Vsak izmed partnerjev mora predložiti podpisan in žigosan obrazec Krovne izjave s podpisom katerega izjavlja, da izpolnjuje navedeni pogoj in ESPD obrazec.</w:t>
            </w:r>
          </w:p>
        </w:tc>
      </w:tr>
      <w:tr w:rsidR="00133B3C" w14:paraId="570D614B"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622BE68" w14:textId="77777777" w:rsidR="00133B3C" w:rsidRDefault="00C54E8D">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DEFA1AE" w14:textId="77777777" w:rsidR="00133B3C" w:rsidRDefault="00C54E8D">
            <w:pPr>
              <w:spacing w:before="135" w:after="135"/>
              <w:jc w:val="both"/>
              <w:textAlignment w:val="center"/>
            </w:pPr>
            <w:r>
              <w:rPr>
                <w:rFonts w:ascii="Arial" w:hAnsi="Arial" w:cs="Arial"/>
                <w:color w:val="000000"/>
                <w:position w:val="-2"/>
                <w:sz w:val="18"/>
                <w:szCs w:val="18"/>
              </w:rPr>
              <w:t>KUMULATIVNO izpolnjevanje pogoja</w:t>
            </w:r>
          </w:p>
          <w:p w14:paraId="5D1A5A77" w14:textId="77777777" w:rsidR="00133B3C" w:rsidRDefault="00C54E8D">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 in ESPD obrazec.</w:t>
            </w:r>
          </w:p>
        </w:tc>
      </w:tr>
    </w:tbl>
    <w:p w14:paraId="375A60D3" w14:textId="77777777" w:rsidR="00133B3C" w:rsidRDefault="00133B3C"/>
    <w:tbl>
      <w:tblPr>
        <w:tblStyle w:val="NormalTablePHPDOCX"/>
        <w:tblW w:w="9300" w:type="dxa"/>
        <w:tblInd w:w="108" w:type="dxa"/>
        <w:tblLook w:val="04A0" w:firstRow="1" w:lastRow="0" w:firstColumn="1" w:lastColumn="0" w:noHBand="0" w:noVBand="1"/>
      </w:tblPr>
      <w:tblGrid>
        <w:gridCol w:w="1860"/>
        <w:gridCol w:w="7440"/>
      </w:tblGrid>
      <w:tr w:rsidR="00133B3C" w14:paraId="03715281" w14:textId="77777777">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14:paraId="21414BAE" w14:textId="77777777" w:rsidR="00133B3C" w:rsidRDefault="00C54E8D">
            <w:pPr>
              <w:jc w:val="center"/>
            </w:pPr>
            <w:r>
              <w:rPr>
                <w:rFonts w:ascii="Arial" w:hAnsi="Arial" w:cs="Arial"/>
                <w:b/>
                <w:bCs/>
                <w:color w:val="FFFFFF"/>
                <w:position w:val="-2"/>
                <w:sz w:val="18"/>
                <w:szCs w:val="18"/>
              </w:rPr>
              <w:t>POGOJ 8</w:t>
            </w:r>
            <w:r>
              <w:rPr>
                <w:rFonts w:ascii="Arial" w:hAnsi="Arial" w:cs="Arial"/>
                <w:b/>
                <w:bCs/>
                <w:color w:val="FFFFFF"/>
                <w:position w:val="-2"/>
                <w:sz w:val="18"/>
                <w:szCs w:val="18"/>
              </w:rPr>
              <w:br/>
              <w:t>Rezervni deli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101218F" w14:textId="77777777" w:rsidR="00133B3C" w:rsidRDefault="00C54E8D">
            <w:pPr>
              <w:spacing w:before="135" w:after="135"/>
              <w:jc w:val="both"/>
              <w:textAlignment w:val="center"/>
            </w:pPr>
            <w:r>
              <w:rPr>
                <w:rFonts w:ascii="Arial" w:hAnsi="Arial" w:cs="Arial"/>
                <w:color w:val="000000"/>
                <w:position w:val="-2"/>
                <w:sz w:val="18"/>
                <w:szCs w:val="18"/>
              </w:rPr>
              <w:t>Ponudnik mora zagotavljati dobavo rezervnih delov še najmanj deset (10) let po dobavi opreme.</w:t>
            </w:r>
          </w:p>
        </w:tc>
      </w:tr>
      <w:tr w:rsidR="00133B3C" w14:paraId="6B2CB8A6"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D76D364" w14:textId="77777777" w:rsidR="00133B3C" w:rsidRDefault="00C54E8D">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2986378" w14:textId="77777777" w:rsidR="00133B3C" w:rsidRDefault="00C54E8D">
            <w:pPr>
              <w:spacing w:before="135" w:after="135"/>
              <w:jc w:val="both"/>
              <w:textAlignment w:val="center"/>
            </w:pPr>
            <w:r>
              <w:rPr>
                <w:rFonts w:ascii="Arial" w:hAnsi="Arial" w:cs="Arial"/>
                <w:color w:val="000000"/>
                <w:position w:val="-2"/>
                <w:sz w:val="18"/>
                <w:szCs w:val="18"/>
              </w:rPr>
              <w:t>Izpolnjen in podpisan Obrazec  KROVNA IZJAVA in ESPD obrazec.</w:t>
            </w:r>
          </w:p>
        </w:tc>
      </w:tr>
      <w:tr w:rsidR="00133B3C" w14:paraId="5A3698AF"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DB4B224" w14:textId="77777777" w:rsidR="00133B3C" w:rsidRDefault="00C54E8D">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822D00B" w14:textId="77777777" w:rsidR="00133B3C" w:rsidRDefault="00C54E8D">
            <w:pPr>
              <w:jc w:val="both"/>
              <w:textAlignment w:val="center"/>
            </w:pPr>
            <w:r>
              <w:rPr>
                <w:rFonts w:ascii="Arial" w:hAnsi="Arial" w:cs="Arial"/>
                <w:color w:val="000000"/>
                <w:position w:val="-2"/>
                <w:sz w:val="18"/>
                <w:szCs w:val="18"/>
              </w:rPr>
              <w:t> </w:t>
            </w:r>
          </w:p>
          <w:p w14:paraId="3A93FBFB" w14:textId="77777777" w:rsidR="00133B3C" w:rsidRDefault="00C54E8D">
            <w:r>
              <w:rPr>
                <w:rFonts w:ascii="Arial" w:hAnsi="Arial" w:cs="Arial"/>
                <w:color w:val="000000"/>
                <w:position w:val="-2"/>
                <w:sz w:val="18"/>
                <w:szCs w:val="18"/>
              </w:rPr>
              <w:t xml:space="preserve"> /</w:t>
            </w:r>
          </w:p>
        </w:tc>
      </w:tr>
      <w:tr w:rsidR="00133B3C" w14:paraId="7BAB63C8"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B8C5CDE" w14:textId="77777777" w:rsidR="00133B3C" w:rsidRDefault="00C54E8D">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2D3B50C" w14:textId="77777777" w:rsidR="00133B3C" w:rsidRDefault="00C54E8D">
            <w:pPr>
              <w:spacing w:before="135" w:after="135"/>
              <w:jc w:val="both"/>
              <w:textAlignment w:val="center"/>
            </w:pPr>
            <w:r>
              <w:rPr>
                <w:rFonts w:ascii="Arial" w:hAnsi="Arial" w:cs="Arial"/>
                <w:color w:val="000000"/>
                <w:position w:val="-2"/>
                <w:sz w:val="18"/>
                <w:szCs w:val="18"/>
              </w:rPr>
              <w:t>MORAJO izpolnjevati pogoj</w:t>
            </w:r>
          </w:p>
          <w:p w14:paraId="1ED565B4" w14:textId="77777777" w:rsidR="00133B3C" w:rsidRDefault="00C54E8D">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 in ESPD obrazec.</w:t>
            </w:r>
          </w:p>
        </w:tc>
      </w:tr>
      <w:tr w:rsidR="00133B3C" w14:paraId="7EAC02D9"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91FF51A" w14:textId="77777777" w:rsidR="00133B3C" w:rsidRDefault="00C54E8D">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A0AD39D" w14:textId="77777777" w:rsidR="00133B3C" w:rsidRDefault="00C54E8D">
            <w:pPr>
              <w:spacing w:before="135" w:after="135"/>
              <w:jc w:val="both"/>
              <w:textAlignment w:val="center"/>
            </w:pPr>
            <w:r>
              <w:rPr>
                <w:rFonts w:ascii="Arial" w:hAnsi="Arial" w:cs="Arial"/>
                <w:color w:val="000000"/>
                <w:position w:val="-2"/>
                <w:sz w:val="18"/>
                <w:szCs w:val="18"/>
              </w:rPr>
              <w:t>MORAJO izpolnjevati pogoj</w:t>
            </w:r>
          </w:p>
          <w:p w14:paraId="6C6520E6" w14:textId="77777777" w:rsidR="00133B3C" w:rsidRDefault="00C54E8D">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 in ESPD obrazec.</w:t>
            </w:r>
          </w:p>
        </w:tc>
      </w:tr>
    </w:tbl>
    <w:p w14:paraId="27F6433B" w14:textId="77777777" w:rsidR="00133B3C" w:rsidRDefault="00133B3C"/>
    <w:tbl>
      <w:tblPr>
        <w:tblStyle w:val="NormalTablePHPDOCX"/>
        <w:tblW w:w="9300" w:type="dxa"/>
        <w:tblInd w:w="108" w:type="dxa"/>
        <w:tblLook w:val="04A0" w:firstRow="1" w:lastRow="0" w:firstColumn="1" w:lastColumn="0" w:noHBand="0" w:noVBand="1"/>
      </w:tblPr>
      <w:tblGrid>
        <w:gridCol w:w="1860"/>
        <w:gridCol w:w="7440"/>
      </w:tblGrid>
      <w:tr w:rsidR="00133B3C" w14:paraId="069E7406" w14:textId="77777777">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14:paraId="2D7E06C7" w14:textId="77777777" w:rsidR="00133B3C" w:rsidRDefault="00C54E8D">
            <w:pPr>
              <w:jc w:val="center"/>
            </w:pPr>
            <w:r>
              <w:rPr>
                <w:rFonts w:ascii="Arial" w:hAnsi="Arial" w:cs="Arial"/>
                <w:b/>
                <w:bCs/>
                <w:color w:val="FFFFFF"/>
                <w:position w:val="-2"/>
                <w:sz w:val="18"/>
                <w:szCs w:val="18"/>
              </w:rPr>
              <w:t>POGOJ 9</w:t>
            </w:r>
            <w:r>
              <w:rPr>
                <w:rFonts w:ascii="Arial" w:hAnsi="Arial" w:cs="Arial"/>
                <w:b/>
                <w:bCs/>
                <w:color w:val="FFFFFF"/>
                <w:position w:val="-2"/>
                <w:sz w:val="18"/>
                <w:szCs w:val="18"/>
              </w:rPr>
              <w:br/>
              <w:t>Kadri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6D6B9B0" w14:textId="77777777" w:rsidR="00133B3C" w:rsidRDefault="00C54E8D" w:rsidP="00D843CF">
            <w:pPr>
              <w:spacing w:before="135" w:after="135" w:line="276" w:lineRule="auto"/>
              <w:jc w:val="both"/>
              <w:textAlignment w:val="center"/>
            </w:pPr>
            <w:r>
              <w:rPr>
                <w:rFonts w:ascii="Arial" w:hAnsi="Arial" w:cs="Arial"/>
                <w:color w:val="000000"/>
                <w:position w:val="-2"/>
                <w:sz w:val="18"/>
                <w:szCs w:val="18"/>
              </w:rPr>
              <w:t>Da zagotavlja zadostno število strokovno usposobljenega kadra za kakovostno in pravočasno izvedbo projektantskih storitev in potrebnih GOI del ter strokovno usposobljeno osebje za izvedbo dobave, montaže, zagona in preizkusa delovanja opreme ter za šolanje osebja naročnika za delo z dobavljeno opremo in v nadaljevanju v času garancijske dobe in po izteku garancijske dobe, za vzdrževanje opreme. </w:t>
            </w:r>
          </w:p>
        </w:tc>
      </w:tr>
      <w:tr w:rsidR="00133B3C" w14:paraId="46B3CBAE"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7D5D0EA" w14:textId="77777777" w:rsidR="00133B3C" w:rsidRDefault="00C54E8D">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0BC6678" w14:textId="77777777" w:rsidR="00133B3C" w:rsidRDefault="00C54E8D">
            <w:pPr>
              <w:spacing w:before="135" w:after="135"/>
              <w:jc w:val="both"/>
              <w:textAlignment w:val="center"/>
            </w:pPr>
            <w:r>
              <w:rPr>
                <w:rFonts w:ascii="Arial" w:hAnsi="Arial" w:cs="Arial"/>
                <w:color w:val="000000"/>
                <w:position w:val="-2"/>
                <w:sz w:val="18"/>
                <w:szCs w:val="18"/>
              </w:rPr>
              <w:t>Izpolnjen in podpisan Obrazec  KROVNA IZJAVA in ESPD obrazec.</w:t>
            </w:r>
          </w:p>
        </w:tc>
      </w:tr>
      <w:tr w:rsidR="00133B3C" w14:paraId="11E7F56D"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A99B3FD" w14:textId="77777777" w:rsidR="00133B3C" w:rsidRDefault="00C54E8D">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59AF2AF" w14:textId="77777777" w:rsidR="00133B3C" w:rsidRDefault="00C54E8D">
            <w:pPr>
              <w:jc w:val="both"/>
              <w:textAlignment w:val="center"/>
            </w:pPr>
            <w:r>
              <w:rPr>
                <w:rFonts w:ascii="Arial" w:hAnsi="Arial" w:cs="Arial"/>
                <w:color w:val="000000"/>
                <w:position w:val="-2"/>
                <w:sz w:val="18"/>
                <w:szCs w:val="18"/>
              </w:rPr>
              <w:t> </w:t>
            </w:r>
          </w:p>
          <w:p w14:paraId="545D147E" w14:textId="77777777" w:rsidR="00133B3C" w:rsidRDefault="00C54E8D">
            <w:r>
              <w:rPr>
                <w:rFonts w:ascii="Arial" w:hAnsi="Arial" w:cs="Arial"/>
                <w:color w:val="000000"/>
                <w:position w:val="-2"/>
                <w:sz w:val="18"/>
                <w:szCs w:val="18"/>
              </w:rPr>
              <w:t xml:space="preserve"> /</w:t>
            </w:r>
          </w:p>
        </w:tc>
      </w:tr>
      <w:tr w:rsidR="00133B3C" w14:paraId="0B41BEB2"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ABF0D4D" w14:textId="77777777" w:rsidR="00133B3C" w:rsidRDefault="00C54E8D">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E6DE703" w14:textId="77777777" w:rsidR="00133B3C" w:rsidRDefault="00C54E8D">
            <w:pPr>
              <w:spacing w:before="135" w:after="135"/>
              <w:jc w:val="both"/>
              <w:textAlignment w:val="center"/>
            </w:pPr>
            <w:r>
              <w:rPr>
                <w:rFonts w:ascii="Arial" w:hAnsi="Arial" w:cs="Arial"/>
                <w:color w:val="000000"/>
                <w:position w:val="-2"/>
                <w:sz w:val="18"/>
                <w:szCs w:val="18"/>
              </w:rPr>
              <w:t>KUMULATIVNO izpolnjevanje pogoja</w:t>
            </w:r>
          </w:p>
          <w:p w14:paraId="39444617" w14:textId="77777777" w:rsidR="00133B3C" w:rsidRDefault="00C54E8D">
            <w:pPr>
              <w:spacing w:before="135" w:after="135"/>
              <w:jc w:val="both"/>
              <w:textAlignment w:val="center"/>
            </w:pPr>
            <w:r>
              <w:rPr>
                <w:rFonts w:ascii="Arial" w:hAnsi="Arial" w:cs="Arial"/>
                <w:color w:val="000000"/>
                <w:position w:val="-2"/>
                <w:sz w:val="18"/>
                <w:szCs w:val="18"/>
              </w:rPr>
              <w:lastRenderedPageBreak/>
              <w:t>Partnerji morajo pogoj izpolnjevati v obsegu, v katerem prevzemajo izvedbo del. Vsak izmed partnerjev mora predložiti podpisan in žigosan obrazec Krovne izjave s podpisom katerega izjavlja, da izpolnjuje navedeni pogoj in ESPD obrazec.</w:t>
            </w:r>
          </w:p>
        </w:tc>
      </w:tr>
      <w:tr w:rsidR="00133B3C" w14:paraId="5FDCC99A"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43D5A13" w14:textId="77777777" w:rsidR="00133B3C" w:rsidRDefault="00C54E8D">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0B57992" w14:textId="77777777" w:rsidR="00133B3C" w:rsidRDefault="00C54E8D">
            <w:pPr>
              <w:spacing w:before="135" w:after="135"/>
              <w:jc w:val="both"/>
              <w:textAlignment w:val="center"/>
            </w:pPr>
            <w:r>
              <w:rPr>
                <w:rFonts w:ascii="Arial" w:hAnsi="Arial" w:cs="Arial"/>
                <w:color w:val="000000"/>
                <w:position w:val="-2"/>
                <w:sz w:val="18"/>
                <w:szCs w:val="18"/>
              </w:rPr>
              <w:t>KUMULATIVNO izpolnjevanje pogoja</w:t>
            </w:r>
          </w:p>
          <w:p w14:paraId="7D05BAD0" w14:textId="77777777" w:rsidR="00133B3C" w:rsidRDefault="00C54E8D">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 in ESPD obrazec.</w:t>
            </w:r>
          </w:p>
        </w:tc>
      </w:tr>
    </w:tbl>
    <w:p w14:paraId="342F0584" w14:textId="77777777" w:rsidR="00133B3C" w:rsidRDefault="00133B3C"/>
    <w:tbl>
      <w:tblPr>
        <w:tblStyle w:val="NormalTablePHPDOCX"/>
        <w:tblW w:w="9300" w:type="dxa"/>
        <w:tblInd w:w="108" w:type="dxa"/>
        <w:tblLook w:val="04A0" w:firstRow="1" w:lastRow="0" w:firstColumn="1" w:lastColumn="0" w:noHBand="0" w:noVBand="1"/>
      </w:tblPr>
      <w:tblGrid>
        <w:gridCol w:w="1860"/>
        <w:gridCol w:w="7440"/>
      </w:tblGrid>
      <w:tr w:rsidR="00133B3C" w14:paraId="620CC8A2" w14:textId="77777777">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14:paraId="0AF37A5D" w14:textId="77777777" w:rsidR="00133B3C" w:rsidRDefault="00C54E8D">
            <w:pPr>
              <w:jc w:val="center"/>
            </w:pPr>
            <w:r>
              <w:rPr>
                <w:rFonts w:ascii="Arial" w:hAnsi="Arial" w:cs="Arial"/>
                <w:b/>
                <w:bCs/>
                <w:color w:val="FFFFFF"/>
                <w:position w:val="-2"/>
                <w:sz w:val="18"/>
                <w:szCs w:val="18"/>
              </w:rPr>
              <w:t>POGOJ 10</w:t>
            </w:r>
            <w:r>
              <w:rPr>
                <w:rFonts w:ascii="Arial" w:hAnsi="Arial" w:cs="Arial"/>
                <w:b/>
                <w:bCs/>
                <w:color w:val="FFFFFF"/>
                <w:position w:val="-2"/>
                <w:sz w:val="18"/>
                <w:szCs w:val="18"/>
              </w:rPr>
              <w:br/>
              <w:t>Strokovnjaki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9A9FA5B" w14:textId="77777777" w:rsidR="00133B3C" w:rsidRDefault="00C54E8D" w:rsidP="00D843CF">
            <w:pPr>
              <w:spacing w:before="135" w:after="135" w:line="276" w:lineRule="auto"/>
              <w:jc w:val="both"/>
              <w:textAlignment w:val="center"/>
            </w:pPr>
            <w:r>
              <w:rPr>
                <w:rFonts w:ascii="Arial" w:hAnsi="Arial" w:cs="Arial"/>
                <w:color w:val="000000"/>
                <w:position w:val="-2"/>
                <w:sz w:val="18"/>
                <w:szCs w:val="18"/>
              </w:rPr>
              <w:t>Ponudnik mora razpolagati z naslednjimi strokovnjaki (</w:t>
            </w:r>
            <w:r>
              <w:rPr>
                <w:rFonts w:ascii="Arial" w:hAnsi="Arial" w:cs="Arial"/>
                <w:color w:val="000000"/>
                <w:position w:val="-2"/>
                <w:sz w:val="18"/>
                <w:szCs w:val="18"/>
                <w:u w:val="single"/>
              </w:rPr>
              <w:t>gre za izvajanje gradnje na zahtevnem objektu,</w:t>
            </w:r>
            <w:r>
              <w:rPr>
                <w:rFonts w:ascii="Arial" w:hAnsi="Arial" w:cs="Arial"/>
                <w:color w:val="000000"/>
                <w:position w:val="-2"/>
                <w:sz w:val="18"/>
                <w:szCs w:val="18"/>
              </w:rPr>
              <w:t xml:space="preserve"> pogoji za strokovnjake so opredeljeni v 14.</w:t>
            </w:r>
            <w:r w:rsidR="00833B0A">
              <w:rPr>
                <w:rFonts w:ascii="Arial" w:hAnsi="Arial" w:cs="Arial"/>
                <w:color w:val="000000"/>
                <w:position w:val="-2"/>
                <w:sz w:val="18"/>
                <w:szCs w:val="18"/>
              </w:rPr>
              <w:t xml:space="preserve"> </w:t>
            </w:r>
            <w:r>
              <w:rPr>
                <w:rFonts w:ascii="Arial" w:hAnsi="Arial" w:cs="Arial"/>
                <w:color w:val="000000"/>
                <w:position w:val="-2"/>
                <w:sz w:val="18"/>
                <w:szCs w:val="18"/>
              </w:rPr>
              <w:t>členu GZ):</w:t>
            </w:r>
          </w:p>
          <w:tbl>
            <w:tblPr>
              <w:tblStyle w:val="NormalTablePHPDOCX"/>
              <w:tblW w:w="0" w:type="auto"/>
              <w:tblLook w:val="04A0" w:firstRow="1" w:lastRow="0" w:firstColumn="1" w:lastColumn="0" w:noHBand="0" w:noVBand="1"/>
            </w:tblPr>
            <w:tblGrid>
              <w:gridCol w:w="7224"/>
            </w:tblGrid>
            <w:tr w:rsidR="00133B3C" w14:paraId="30FA7781" w14:textId="77777777">
              <w:tc>
                <w:tcPr>
                  <w:tcW w:w="0" w:type="auto"/>
                  <w:tcMar>
                    <w:top w:w="0" w:type="auto"/>
                    <w:bottom w:w="0" w:type="auto"/>
                  </w:tcMar>
                </w:tcPr>
                <w:p w14:paraId="48F65438" w14:textId="77777777" w:rsidR="00133B3C" w:rsidRPr="00D348B5" w:rsidRDefault="00C54E8D" w:rsidP="00D843CF">
                  <w:pPr>
                    <w:numPr>
                      <w:ilvl w:val="0"/>
                      <w:numId w:val="21"/>
                    </w:numPr>
                    <w:spacing w:line="276" w:lineRule="auto"/>
                    <w:jc w:val="both"/>
                    <w:rPr>
                      <w:rFonts w:ascii="Arial" w:hAnsi="Arial" w:cs="Arial"/>
                      <w:color w:val="000000"/>
                      <w:sz w:val="18"/>
                      <w:szCs w:val="18"/>
                    </w:rPr>
                  </w:pPr>
                  <w:r>
                    <w:rPr>
                      <w:rFonts w:ascii="Arial" w:hAnsi="Arial" w:cs="Arial"/>
                      <w:color w:val="000000"/>
                      <w:position w:val="-2"/>
                      <w:sz w:val="18"/>
                      <w:szCs w:val="18"/>
                    </w:rPr>
                    <w:t>vodja del  za vodenje vseh GOI del  (je lahko hkrati vodja del za področje gradbeništva - PI s področja gradbeništva in je zaposlen pri ponudniku ali v primeru skupne ponudbe pri partnerju, ali pri podizvajalcu, ki prevzame izvedbo pretežnega dela gradnje);</w:t>
                  </w:r>
                </w:p>
                <w:p w14:paraId="2D09B60C" w14:textId="77777777" w:rsidR="00D348B5" w:rsidRDefault="00D348B5" w:rsidP="00D843CF">
                  <w:pPr>
                    <w:numPr>
                      <w:ilvl w:val="0"/>
                      <w:numId w:val="21"/>
                    </w:numPr>
                    <w:spacing w:line="276" w:lineRule="auto"/>
                    <w:rPr>
                      <w:rFonts w:ascii="Arial" w:hAnsi="Arial" w:cs="Arial"/>
                      <w:color w:val="000000"/>
                      <w:sz w:val="18"/>
                      <w:szCs w:val="18"/>
                    </w:rPr>
                  </w:pPr>
                  <w:r>
                    <w:rPr>
                      <w:rFonts w:ascii="Arial" w:hAnsi="Arial" w:cs="Arial"/>
                      <w:color w:val="000000"/>
                      <w:position w:val="-2"/>
                      <w:sz w:val="18"/>
                      <w:szCs w:val="18"/>
                    </w:rPr>
                    <w:t>PI s področja gradbeništva;</w:t>
                  </w:r>
                </w:p>
                <w:p w14:paraId="6899ABB2" w14:textId="77777777" w:rsidR="00133B3C" w:rsidRPr="00410DB6" w:rsidRDefault="00C54E8D" w:rsidP="00D843CF">
                  <w:pPr>
                    <w:numPr>
                      <w:ilvl w:val="0"/>
                      <w:numId w:val="21"/>
                    </w:numPr>
                    <w:spacing w:line="276" w:lineRule="auto"/>
                    <w:rPr>
                      <w:rFonts w:ascii="Arial" w:hAnsi="Arial" w:cs="Arial"/>
                      <w:color w:val="000000"/>
                      <w:sz w:val="18"/>
                      <w:szCs w:val="18"/>
                    </w:rPr>
                  </w:pPr>
                  <w:r>
                    <w:rPr>
                      <w:rFonts w:ascii="Arial" w:hAnsi="Arial" w:cs="Arial"/>
                      <w:color w:val="000000"/>
                      <w:position w:val="-2"/>
                      <w:sz w:val="18"/>
                      <w:szCs w:val="18"/>
                    </w:rPr>
                    <w:t>PI s področja strojništva</w:t>
                  </w:r>
                  <w:r w:rsidR="00410DB6">
                    <w:rPr>
                      <w:rFonts w:ascii="Arial" w:hAnsi="Arial" w:cs="Arial"/>
                      <w:color w:val="000000"/>
                      <w:position w:val="-2"/>
                      <w:sz w:val="18"/>
                      <w:szCs w:val="18"/>
                    </w:rPr>
                    <w:t xml:space="preserve"> za izvajanje GOI del</w:t>
                  </w:r>
                  <w:r>
                    <w:rPr>
                      <w:rFonts w:ascii="Arial" w:hAnsi="Arial" w:cs="Arial"/>
                      <w:color w:val="000000"/>
                      <w:position w:val="-2"/>
                      <w:sz w:val="18"/>
                      <w:szCs w:val="18"/>
                    </w:rPr>
                    <w:t>;</w:t>
                  </w:r>
                </w:p>
                <w:p w14:paraId="6A5CB47D" w14:textId="77777777" w:rsidR="00410DB6" w:rsidRPr="00410DB6" w:rsidRDefault="00410DB6" w:rsidP="00D843CF">
                  <w:pPr>
                    <w:numPr>
                      <w:ilvl w:val="0"/>
                      <w:numId w:val="21"/>
                    </w:numPr>
                    <w:spacing w:line="276" w:lineRule="auto"/>
                    <w:rPr>
                      <w:rFonts w:ascii="Arial" w:hAnsi="Arial" w:cs="Arial"/>
                      <w:color w:val="000000"/>
                      <w:sz w:val="18"/>
                      <w:szCs w:val="18"/>
                    </w:rPr>
                  </w:pPr>
                  <w:r>
                    <w:rPr>
                      <w:rFonts w:ascii="Arial" w:hAnsi="Arial" w:cs="Arial"/>
                      <w:color w:val="000000"/>
                      <w:position w:val="-2"/>
                      <w:sz w:val="18"/>
                      <w:szCs w:val="18"/>
                    </w:rPr>
                    <w:t>PI s področja strojništva za projektiranje;</w:t>
                  </w:r>
                </w:p>
                <w:p w14:paraId="0184FDAD" w14:textId="77777777" w:rsidR="00133B3C" w:rsidRPr="00410DB6" w:rsidRDefault="00C54E8D" w:rsidP="00D843CF">
                  <w:pPr>
                    <w:numPr>
                      <w:ilvl w:val="0"/>
                      <w:numId w:val="21"/>
                    </w:numPr>
                    <w:spacing w:line="276" w:lineRule="auto"/>
                    <w:rPr>
                      <w:rFonts w:ascii="Arial" w:hAnsi="Arial" w:cs="Arial"/>
                      <w:color w:val="000000"/>
                      <w:sz w:val="18"/>
                      <w:szCs w:val="18"/>
                    </w:rPr>
                  </w:pPr>
                  <w:r>
                    <w:rPr>
                      <w:rFonts w:ascii="Arial" w:hAnsi="Arial" w:cs="Arial"/>
                      <w:color w:val="000000"/>
                      <w:position w:val="-2"/>
                      <w:sz w:val="18"/>
                      <w:szCs w:val="18"/>
                    </w:rPr>
                    <w:t>PI s področja elektrotehnike</w:t>
                  </w:r>
                  <w:r w:rsidR="00410DB6">
                    <w:rPr>
                      <w:rFonts w:ascii="Arial" w:hAnsi="Arial" w:cs="Arial"/>
                      <w:color w:val="000000"/>
                      <w:position w:val="-2"/>
                      <w:sz w:val="18"/>
                      <w:szCs w:val="18"/>
                    </w:rPr>
                    <w:t xml:space="preserve"> za izvajanje GOI del</w:t>
                  </w:r>
                  <w:r>
                    <w:rPr>
                      <w:rFonts w:ascii="Arial" w:hAnsi="Arial" w:cs="Arial"/>
                      <w:color w:val="000000"/>
                      <w:position w:val="-2"/>
                      <w:sz w:val="18"/>
                      <w:szCs w:val="18"/>
                    </w:rPr>
                    <w:t>;</w:t>
                  </w:r>
                </w:p>
                <w:p w14:paraId="6604764A" w14:textId="77777777" w:rsidR="00410DB6" w:rsidRDefault="00410DB6" w:rsidP="00D843CF">
                  <w:pPr>
                    <w:numPr>
                      <w:ilvl w:val="0"/>
                      <w:numId w:val="21"/>
                    </w:numPr>
                    <w:spacing w:line="276" w:lineRule="auto"/>
                    <w:rPr>
                      <w:rFonts w:ascii="Arial" w:hAnsi="Arial" w:cs="Arial"/>
                      <w:color w:val="000000"/>
                      <w:sz w:val="18"/>
                      <w:szCs w:val="18"/>
                    </w:rPr>
                  </w:pPr>
                  <w:r>
                    <w:rPr>
                      <w:rFonts w:ascii="Arial" w:hAnsi="Arial" w:cs="Arial"/>
                      <w:color w:val="000000"/>
                      <w:position w:val="-2"/>
                      <w:sz w:val="18"/>
                      <w:szCs w:val="18"/>
                    </w:rPr>
                    <w:t xml:space="preserve">PI s področja elektrotehnike za </w:t>
                  </w:r>
                  <w:r w:rsidRPr="00410DB6">
                    <w:rPr>
                      <w:rFonts w:ascii="Arial" w:hAnsi="Arial" w:cs="Arial"/>
                      <w:color w:val="000000"/>
                      <w:position w:val="-2"/>
                      <w:sz w:val="18"/>
                      <w:szCs w:val="18"/>
                    </w:rPr>
                    <w:t>projektiranje</w:t>
                  </w:r>
                  <w:r>
                    <w:rPr>
                      <w:rFonts w:ascii="Arial" w:hAnsi="Arial" w:cs="Arial"/>
                      <w:color w:val="000000"/>
                      <w:position w:val="-2"/>
                      <w:sz w:val="18"/>
                      <w:szCs w:val="18"/>
                    </w:rPr>
                    <w:t>;</w:t>
                  </w:r>
                </w:p>
                <w:p w14:paraId="543AE7AC" w14:textId="77777777" w:rsidR="00133B3C" w:rsidRDefault="00C54E8D" w:rsidP="00D843CF">
                  <w:pPr>
                    <w:numPr>
                      <w:ilvl w:val="0"/>
                      <w:numId w:val="21"/>
                    </w:numPr>
                    <w:spacing w:line="276" w:lineRule="auto"/>
                    <w:rPr>
                      <w:rFonts w:ascii="Arial" w:hAnsi="Arial" w:cs="Arial"/>
                      <w:color w:val="000000"/>
                      <w:sz w:val="18"/>
                      <w:szCs w:val="18"/>
                    </w:rPr>
                  </w:pPr>
                  <w:r>
                    <w:rPr>
                      <w:rFonts w:ascii="Arial" w:hAnsi="Arial" w:cs="Arial"/>
                      <w:color w:val="000000"/>
                      <w:position w:val="-2"/>
                      <w:sz w:val="18"/>
                      <w:szCs w:val="18"/>
                    </w:rPr>
                    <w:t>PI s področja tehnologije;</w:t>
                  </w:r>
                </w:p>
                <w:p w14:paraId="72D6A146" w14:textId="77777777" w:rsidR="00133B3C" w:rsidRPr="00410DB6" w:rsidRDefault="00C54E8D" w:rsidP="00D843CF">
                  <w:pPr>
                    <w:numPr>
                      <w:ilvl w:val="0"/>
                      <w:numId w:val="21"/>
                    </w:numPr>
                    <w:spacing w:line="276" w:lineRule="auto"/>
                    <w:rPr>
                      <w:rFonts w:ascii="Arial" w:hAnsi="Arial" w:cs="Arial"/>
                      <w:color w:val="000000"/>
                      <w:sz w:val="18"/>
                      <w:szCs w:val="18"/>
                    </w:rPr>
                  </w:pPr>
                  <w:r>
                    <w:rPr>
                      <w:rFonts w:ascii="Arial" w:hAnsi="Arial" w:cs="Arial"/>
                      <w:color w:val="000000"/>
                      <w:position w:val="-2"/>
                      <w:sz w:val="18"/>
                      <w:szCs w:val="18"/>
                    </w:rPr>
                    <w:t>PI s področja požarne varnosti;</w:t>
                  </w:r>
                </w:p>
                <w:p w14:paraId="2EF5FAEF" w14:textId="77777777" w:rsidR="00410DB6" w:rsidRDefault="00410DB6" w:rsidP="00D843CF">
                  <w:pPr>
                    <w:numPr>
                      <w:ilvl w:val="0"/>
                      <w:numId w:val="21"/>
                    </w:numPr>
                    <w:spacing w:line="276" w:lineRule="auto"/>
                    <w:rPr>
                      <w:rFonts w:ascii="Arial" w:hAnsi="Arial" w:cs="Arial"/>
                      <w:color w:val="000000"/>
                      <w:sz w:val="18"/>
                      <w:szCs w:val="18"/>
                    </w:rPr>
                  </w:pPr>
                  <w:r>
                    <w:rPr>
                      <w:rFonts w:ascii="Arial" w:hAnsi="Arial" w:cs="Arial"/>
                      <w:color w:val="000000"/>
                      <w:position w:val="-2"/>
                      <w:sz w:val="18"/>
                      <w:szCs w:val="18"/>
                    </w:rPr>
                    <w:t xml:space="preserve">Pooblaščeni arhitekt; </w:t>
                  </w:r>
                </w:p>
                <w:p w14:paraId="2DA86A15" w14:textId="77777777" w:rsidR="00133B3C" w:rsidRDefault="00C54E8D" w:rsidP="00D843CF">
                  <w:pPr>
                    <w:numPr>
                      <w:ilvl w:val="0"/>
                      <w:numId w:val="21"/>
                    </w:numPr>
                    <w:spacing w:line="276" w:lineRule="auto"/>
                    <w:jc w:val="both"/>
                    <w:rPr>
                      <w:rFonts w:ascii="Arial" w:hAnsi="Arial" w:cs="Arial"/>
                      <w:color w:val="000000"/>
                      <w:sz w:val="18"/>
                      <w:szCs w:val="18"/>
                    </w:rPr>
                  </w:pPr>
                  <w:r>
                    <w:rPr>
                      <w:rFonts w:ascii="Arial" w:hAnsi="Arial" w:cs="Arial"/>
                      <w:color w:val="000000"/>
                      <w:position w:val="-2"/>
                      <w:sz w:val="18"/>
                      <w:szCs w:val="18"/>
                    </w:rPr>
                    <w:t>vodja projekta (</w:t>
                  </w:r>
                  <w:r w:rsidRPr="00F450D3">
                    <w:rPr>
                      <w:rFonts w:ascii="Arial" w:hAnsi="Arial" w:cs="Arial"/>
                      <w:color w:val="000000"/>
                      <w:position w:val="-2"/>
                      <w:sz w:val="18"/>
                      <w:szCs w:val="18"/>
                    </w:rPr>
                    <w:t>odgovorni vodja projekta in pooblaščeni</w:t>
                  </w:r>
                  <w:r>
                    <w:rPr>
                      <w:rFonts w:ascii="Arial" w:hAnsi="Arial" w:cs="Arial"/>
                      <w:color w:val="000000"/>
                      <w:position w:val="-2"/>
                      <w:sz w:val="18"/>
                      <w:szCs w:val="18"/>
                    </w:rPr>
                    <w:t xml:space="preserve"> </w:t>
                  </w:r>
                  <w:r w:rsidRPr="00F450D3">
                    <w:rPr>
                      <w:rFonts w:ascii="Arial" w:hAnsi="Arial" w:cs="Arial"/>
                      <w:color w:val="000000"/>
                      <w:position w:val="-2"/>
                      <w:sz w:val="18"/>
                      <w:szCs w:val="18"/>
                    </w:rPr>
                    <w:t>arhitekt), ki bo pri izvedbi javnega naročila izvajal funkcijo vodje projekta po ZAIDu</w:t>
                  </w:r>
                  <w:r>
                    <w:rPr>
                      <w:rFonts w:ascii="Arial" w:hAnsi="Arial" w:cs="Arial"/>
                      <w:color w:val="000000"/>
                      <w:position w:val="-2"/>
                      <w:sz w:val="18"/>
                      <w:szCs w:val="18"/>
                    </w:rPr>
                    <w:t xml:space="preserve"> </w:t>
                  </w:r>
                  <w:r w:rsidRPr="00F450D3">
                    <w:rPr>
                      <w:rFonts w:ascii="Arial" w:hAnsi="Arial" w:cs="Arial"/>
                      <w:color w:val="000000"/>
                      <w:position w:val="-2"/>
                      <w:sz w:val="18"/>
                      <w:szCs w:val="18"/>
                    </w:rPr>
                    <w:t>oziroma po GZ, ki mora izpolnjevati naslednje pogoje:</w:t>
                  </w:r>
                  <w:r>
                    <w:rPr>
                      <w:rFonts w:ascii="Arial" w:hAnsi="Arial" w:cs="Arial"/>
                      <w:color w:val="000000"/>
                      <w:position w:val="-2"/>
                      <w:sz w:val="18"/>
                      <w:szCs w:val="18"/>
                    </w:rPr>
                    <w:t xml:space="preserve"> </w:t>
                  </w:r>
                  <w:r w:rsidRPr="00F450D3">
                    <w:rPr>
                      <w:rFonts w:ascii="Arial" w:hAnsi="Arial" w:cs="Arial"/>
                      <w:color w:val="000000"/>
                      <w:position w:val="-2"/>
                      <w:sz w:val="18"/>
                      <w:szCs w:val="18"/>
                    </w:rPr>
                    <w:t>-</w:t>
                  </w:r>
                  <w:r>
                    <w:rPr>
                      <w:rFonts w:ascii="Arial" w:hAnsi="Arial" w:cs="Arial"/>
                      <w:color w:val="000000"/>
                      <w:position w:val="-2"/>
                      <w:sz w:val="18"/>
                      <w:szCs w:val="18"/>
                    </w:rPr>
                    <w:t xml:space="preserve"> </w:t>
                  </w:r>
                  <w:r w:rsidRPr="00F450D3">
                    <w:rPr>
                      <w:rFonts w:ascii="Arial" w:hAnsi="Arial" w:cs="Arial"/>
                      <w:color w:val="000000"/>
                      <w:position w:val="-2"/>
                      <w:sz w:val="18"/>
                      <w:szCs w:val="18"/>
                    </w:rPr>
                    <w:t>opravljen mora imeti strokovni izpit za pooblaščenega arhitekta in biti vpisan</w:t>
                  </w:r>
                  <w:r>
                    <w:rPr>
                      <w:rFonts w:ascii="Arial" w:hAnsi="Arial" w:cs="Arial"/>
                      <w:color w:val="000000"/>
                      <w:position w:val="-2"/>
                      <w:sz w:val="18"/>
                      <w:szCs w:val="18"/>
                    </w:rPr>
                    <w:t xml:space="preserve"> </w:t>
                  </w:r>
                  <w:r w:rsidRPr="00F450D3">
                    <w:rPr>
                      <w:rFonts w:ascii="Arial" w:hAnsi="Arial" w:cs="Arial"/>
                      <w:color w:val="000000"/>
                      <w:position w:val="-2"/>
                      <w:sz w:val="18"/>
                      <w:szCs w:val="18"/>
                    </w:rPr>
                    <w:t>pooblaščenih arhitektov (poklicni naziv PA) pri ZAPS).</w:t>
                  </w:r>
                </w:p>
              </w:tc>
            </w:tr>
          </w:tbl>
          <w:p w14:paraId="13C75B78" w14:textId="77777777" w:rsidR="00133B3C" w:rsidRDefault="00133B3C"/>
        </w:tc>
      </w:tr>
      <w:tr w:rsidR="00133B3C" w14:paraId="164870EA"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F79D7FA" w14:textId="77777777" w:rsidR="00133B3C" w:rsidRDefault="00C54E8D">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05F6598" w14:textId="77777777" w:rsidR="00133B3C" w:rsidRPr="00662E02" w:rsidRDefault="00C54E8D" w:rsidP="00833B0A">
            <w:pPr>
              <w:spacing w:before="135" w:after="135" w:line="276" w:lineRule="auto"/>
              <w:jc w:val="both"/>
              <w:textAlignment w:val="center"/>
            </w:pPr>
            <w:r w:rsidRPr="00662E02">
              <w:rPr>
                <w:rFonts w:ascii="Arial" w:hAnsi="Arial" w:cs="Arial"/>
                <w:position w:val="-2"/>
                <w:sz w:val="18"/>
                <w:szCs w:val="18"/>
              </w:rPr>
              <w:t>Izpolnjen in podpisan Obrazec  KROVNA IZJAVA in ESPD obrazec ter dokazila za strokovnjake:</w:t>
            </w:r>
          </w:p>
          <w:tbl>
            <w:tblPr>
              <w:tblStyle w:val="NormalTablePHPDOCX"/>
              <w:tblW w:w="0" w:type="auto"/>
              <w:tblLook w:val="04A0" w:firstRow="1" w:lastRow="0" w:firstColumn="1" w:lastColumn="0" w:noHBand="0" w:noVBand="1"/>
            </w:tblPr>
            <w:tblGrid>
              <w:gridCol w:w="7224"/>
            </w:tblGrid>
            <w:tr w:rsidR="00662E02" w:rsidRPr="00662E02" w14:paraId="214BFD7B" w14:textId="77777777">
              <w:tc>
                <w:tcPr>
                  <w:tcW w:w="0" w:type="auto"/>
                  <w:tcMar>
                    <w:top w:w="0" w:type="auto"/>
                    <w:bottom w:w="0" w:type="auto"/>
                  </w:tcMar>
                </w:tcPr>
                <w:p w14:paraId="06C92E8C" w14:textId="77777777" w:rsidR="00133B3C" w:rsidRPr="00662E02" w:rsidRDefault="00C54E8D" w:rsidP="00833B0A">
                  <w:pPr>
                    <w:numPr>
                      <w:ilvl w:val="0"/>
                      <w:numId w:val="22"/>
                    </w:numPr>
                    <w:spacing w:line="276" w:lineRule="auto"/>
                    <w:rPr>
                      <w:rFonts w:ascii="Arial" w:hAnsi="Arial" w:cs="Arial"/>
                      <w:sz w:val="18"/>
                      <w:szCs w:val="18"/>
                    </w:rPr>
                  </w:pPr>
                  <w:r w:rsidRPr="00662E02">
                    <w:rPr>
                      <w:rFonts w:ascii="Arial" w:hAnsi="Arial" w:cs="Arial"/>
                      <w:position w:val="-2"/>
                      <w:sz w:val="18"/>
                      <w:szCs w:val="18"/>
                    </w:rPr>
                    <w:t>Obrazec Seznam priglašenega kadra;</w:t>
                  </w:r>
                </w:p>
                <w:p w14:paraId="6F0B586B" w14:textId="77777777" w:rsidR="00133B3C" w:rsidRPr="00662E02" w:rsidRDefault="00C54E8D" w:rsidP="00833B0A">
                  <w:pPr>
                    <w:numPr>
                      <w:ilvl w:val="0"/>
                      <w:numId w:val="22"/>
                    </w:numPr>
                    <w:spacing w:line="276" w:lineRule="auto"/>
                    <w:rPr>
                      <w:rFonts w:ascii="Arial" w:hAnsi="Arial" w:cs="Arial"/>
                      <w:sz w:val="18"/>
                      <w:szCs w:val="18"/>
                    </w:rPr>
                  </w:pPr>
                  <w:r w:rsidRPr="00662E02">
                    <w:rPr>
                      <w:rFonts w:ascii="Arial" w:hAnsi="Arial" w:cs="Arial"/>
                      <w:position w:val="-2"/>
                      <w:sz w:val="18"/>
                      <w:szCs w:val="18"/>
                    </w:rPr>
                    <w:t>Dokazila za posamezni priglašeni strokovni kader, kot izhaja iz zgornjega besedila (izpis iz imenika IZS, za vodjo gradnje tudi kopija pogodbe o zaposlitvi ali obrazec M1).</w:t>
                  </w:r>
                </w:p>
              </w:tc>
            </w:tr>
          </w:tbl>
          <w:p w14:paraId="7B480DDA" w14:textId="77777777" w:rsidR="00133B3C" w:rsidRPr="00662E02" w:rsidRDefault="00E47CBA" w:rsidP="00833B0A">
            <w:pPr>
              <w:spacing w:line="276" w:lineRule="auto"/>
              <w:rPr>
                <w:rFonts w:ascii="Arial" w:hAnsi="Arial" w:cs="Arial"/>
                <w:sz w:val="18"/>
                <w:szCs w:val="18"/>
              </w:rPr>
            </w:pPr>
            <w:r w:rsidRPr="00662E02">
              <w:rPr>
                <w:rFonts w:ascii="Arial" w:hAnsi="Arial" w:cs="Arial"/>
                <w:sz w:val="18"/>
                <w:szCs w:val="18"/>
              </w:rPr>
              <w:t xml:space="preserve">OPOMBA: vsi zahtevani strokovnjaki, ki jih bo ponudnik prijavil v ponudbi morajo biti zaposleni ali pri ponudniku, ali pri partnerju v skupni ponudbi ali pa pri prijavljenem podizvajalcu. Ne zadošča, da strokovnjaka zagotovi podizvajalčev podizvajalec! </w:t>
            </w:r>
          </w:p>
        </w:tc>
      </w:tr>
      <w:tr w:rsidR="00133B3C" w14:paraId="5F6E0762"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4207947" w14:textId="77777777" w:rsidR="00133B3C" w:rsidRDefault="00C54E8D">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CD98272" w14:textId="77777777" w:rsidR="00133B3C" w:rsidRDefault="00C54E8D" w:rsidP="00F450D3">
            <w:pPr>
              <w:spacing w:before="135" w:after="135"/>
              <w:jc w:val="both"/>
              <w:textAlignment w:val="center"/>
            </w:pPr>
            <w:r w:rsidRPr="00F450D3">
              <w:rPr>
                <w:rFonts w:ascii="Arial" w:hAnsi="Arial" w:cs="Arial"/>
                <w:color w:val="000000"/>
                <w:position w:val="-2"/>
                <w:sz w:val="18"/>
                <w:szCs w:val="18"/>
              </w:rPr>
              <w:t>Naročnik bo ob preveritvi zahteval za priglašen kader dokazilo o zaposlitvi</w:t>
            </w:r>
            <w:r>
              <w:rPr>
                <w:rFonts w:ascii="Arial" w:hAnsi="Arial" w:cs="Arial"/>
                <w:color w:val="000000"/>
                <w:position w:val="-2"/>
                <w:sz w:val="18"/>
                <w:szCs w:val="18"/>
              </w:rPr>
              <w:t xml:space="preserve"> </w:t>
            </w:r>
            <w:r w:rsidRPr="00F450D3">
              <w:rPr>
                <w:rFonts w:ascii="Arial" w:hAnsi="Arial" w:cs="Arial"/>
                <w:color w:val="000000"/>
                <w:position w:val="-2"/>
                <w:sz w:val="18"/>
                <w:szCs w:val="18"/>
              </w:rPr>
              <w:t>(pogodbo o zaposlitvi ali obrazec M1), dokazilo o izpolnitvi pogojev priglašenega</w:t>
            </w:r>
            <w:r>
              <w:rPr>
                <w:rFonts w:ascii="Arial" w:hAnsi="Arial" w:cs="Arial"/>
                <w:color w:val="000000"/>
                <w:position w:val="-2"/>
                <w:sz w:val="18"/>
                <w:szCs w:val="18"/>
              </w:rPr>
              <w:t xml:space="preserve"> </w:t>
            </w:r>
            <w:r w:rsidRPr="00F450D3">
              <w:rPr>
                <w:rFonts w:ascii="Arial" w:hAnsi="Arial" w:cs="Arial"/>
                <w:color w:val="000000"/>
                <w:position w:val="-2"/>
                <w:sz w:val="18"/>
                <w:szCs w:val="18"/>
              </w:rPr>
              <w:t>kadra.</w:t>
            </w:r>
            <w:r>
              <w:rPr>
                <w:rFonts w:ascii="Arial" w:hAnsi="Arial" w:cs="Arial"/>
                <w:color w:val="000000"/>
                <w:position w:val="-2"/>
                <w:sz w:val="18"/>
                <w:szCs w:val="18"/>
              </w:rPr>
              <w:t xml:space="preserve"> </w:t>
            </w:r>
            <w:r w:rsidRPr="00F450D3">
              <w:rPr>
                <w:rFonts w:ascii="Arial" w:hAnsi="Arial" w:cs="Arial"/>
                <w:color w:val="000000"/>
                <w:position w:val="-2"/>
                <w:sz w:val="18"/>
                <w:szCs w:val="18"/>
              </w:rPr>
              <w:t>Zaželeno je, da ponudnik že v ponudbi predloži dokazila.</w:t>
            </w:r>
          </w:p>
        </w:tc>
      </w:tr>
      <w:tr w:rsidR="00133B3C" w14:paraId="0880E0FB"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B1E2EBE" w14:textId="77777777" w:rsidR="00133B3C" w:rsidRDefault="00C54E8D">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FF3F754" w14:textId="77777777" w:rsidR="00133B3C" w:rsidRDefault="00C54E8D">
            <w:pPr>
              <w:spacing w:before="135" w:after="135"/>
              <w:jc w:val="both"/>
              <w:textAlignment w:val="center"/>
            </w:pPr>
            <w:r>
              <w:rPr>
                <w:rFonts w:ascii="Arial" w:hAnsi="Arial" w:cs="Arial"/>
                <w:color w:val="000000"/>
                <w:position w:val="-2"/>
                <w:sz w:val="18"/>
                <w:szCs w:val="18"/>
              </w:rPr>
              <w:t>KUMULATIVNO izpolnjevanje pogoja</w:t>
            </w:r>
          </w:p>
          <w:p w14:paraId="7D643637" w14:textId="77777777" w:rsidR="00133B3C" w:rsidRDefault="00C54E8D">
            <w:pPr>
              <w:spacing w:before="135" w:after="135"/>
              <w:jc w:val="both"/>
              <w:textAlignment w:val="center"/>
            </w:pPr>
            <w:r>
              <w:rPr>
                <w:rFonts w:ascii="Arial" w:hAnsi="Arial" w:cs="Arial"/>
                <w:color w:val="000000"/>
                <w:position w:val="-2"/>
                <w:sz w:val="18"/>
                <w:szCs w:val="18"/>
              </w:rPr>
              <w:lastRenderedPageBreak/>
              <w:t>Partnerji morajo pogoj izpolnjevati v obsegu, v katerem prevzemajo izvedbo del. Vsak izmed partnerjev mora predložiti podpisan in žigosan obrazec Krovne izjave s podpisom katerega izjavlja, da izpolnjuje navedeni pogoj in ESPD obrazec.</w:t>
            </w:r>
          </w:p>
        </w:tc>
      </w:tr>
      <w:tr w:rsidR="00133B3C" w14:paraId="1B0121E4"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343C08B" w14:textId="77777777" w:rsidR="00133B3C" w:rsidRDefault="00C54E8D">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93E79A6" w14:textId="77777777" w:rsidR="00133B3C" w:rsidRDefault="00C54E8D">
            <w:pPr>
              <w:spacing w:before="135" w:after="135"/>
              <w:jc w:val="both"/>
              <w:textAlignment w:val="center"/>
            </w:pPr>
            <w:r>
              <w:rPr>
                <w:rFonts w:ascii="Arial" w:hAnsi="Arial" w:cs="Arial"/>
                <w:color w:val="000000"/>
                <w:position w:val="-2"/>
                <w:sz w:val="18"/>
                <w:szCs w:val="18"/>
              </w:rPr>
              <w:t>KUMULATIVNO izpolnjevanje pogoja</w:t>
            </w:r>
          </w:p>
          <w:p w14:paraId="1CCDB763" w14:textId="77777777" w:rsidR="00133B3C" w:rsidRDefault="00C54E8D">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 in ESPD obrazec.</w:t>
            </w:r>
          </w:p>
        </w:tc>
      </w:tr>
    </w:tbl>
    <w:p w14:paraId="157DE1E7" w14:textId="77777777" w:rsidR="00133B3C" w:rsidRDefault="00133B3C"/>
    <w:tbl>
      <w:tblPr>
        <w:tblStyle w:val="NormalTablePHPDOCX"/>
        <w:tblW w:w="9300" w:type="dxa"/>
        <w:tblInd w:w="108" w:type="dxa"/>
        <w:tblLook w:val="04A0" w:firstRow="1" w:lastRow="0" w:firstColumn="1" w:lastColumn="0" w:noHBand="0" w:noVBand="1"/>
      </w:tblPr>
      <w:tblGrid>
        <w:gridCol w:w="1860"/>
        <w:gridCol w:w="7440"/>
      </w:tblGrid>
      <w:tr w:rsidR="00133B3C" w14:paraId="207D05F8" w14:textId="77777777">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14:paraId="195005A1" w14:textId="77777777" w:rsidR="00133B3C" w:rsidRDefault="00C54E8D">
            <w:pPr>
              <w:jc w:val="center"/>
            </w:pPr>
            <w:r>
              <w:rPr>
                <w:rFonts w:ascii="Arial" w:hAnsi="Arial" w:cs="Arial"/>
                <w:b/>
                <w:bCs/>
                <w:color w:val="FFFFFF"/>
                <w:position w:val="-2"/>
                <w:sz w:val="18"/>
                <w:szCs w:val="18"/>
              </w:rPr>
              <w:t>POGOJ 11</w:t>
            </w:r>
            <w:r>
              <w:rPr>
                <w:rFonts w:ascii="Arial" w:hAnsi="Arial" w:cs="Arial"/>
                <w:b/>
                <w:bCs/>
                <w:color w:val="FFFFFF"/>
                <w:position w:val="-2"/>
                <w:sz w:val="18"/>
                <w:szCs w:val="18"/>
              </w:rPr>
              <w:br/>
              <w:t>Izpolnjevanje temeljnih okoljskih zahtev</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DF4B97F" w14:textId="77777777" w:rsidR="00133B3C" w:rsidRDefault="00C54E8D" w:rsidP="00BD42C2">
            <w:pPr>
              <w:spacing w:before="135" w:after="135"/>
              <w:jc w:val="both"/>
              <w:textAlignment w:val="center"/>
            </w:pPr>
            <w:r>
              <w:rPr>
                <w:color w:val="000000"/>
                <w:position w:val="-2"/>
                <w:sz w:val="18"/>
                <w:szCs w:val="18"/>
              </w:rPr>
              <w:t>Ponudnik zagotavlja, da bo v primeru izbora </w:t>
            </w:r>
            <w:r w:rsidR="00E47CBA">
              <w:rPr>
                <w:color w:val="000000"/>
                <w:position w:val="-2"/>
                <w:sz w:val="18"/>
                <w:szCs w:val="18"/>
              </w:rPr>
              <w:t xml:space="preserve">projektantske storitve in </w:t>
            </w:r>
            <w:r>
              <w:rPr>
                <w:color w:val="000000"/>
                <w:position w:val="-2"/>
                <w:sz w:val="18"/>
                <w:szCs w:val="18"/>
              </w:rPr>
              <w:t>GOI dela izvajal na način, da bo</w:t>
            </w:r>
            <w:r w:rsidR="00BD42C2">
              <w:rPr>
                <w:color w:val="000000"/>
                <w:position w:val="-2"/>
                <w:sz w:val="18"/>
                <w:szCs w:val="18"/>
              </w:rPr>
              <w:t xml:space="preserve"> projektiva in</w:t>
            </w:r>
            <w:r>
              <w:rPr>
                <w:color w:val="000000"/>
                <w:position w:val="-2"/>
                <w:sz w:val="18"/>
                <w:szCs w:val="18"/>
              </w:rPr>
              <w:t xml:space="preserve"> izvedba skladna z določili Uredbe o zelenem javnem naročanju</w:t>
            </w:r>
            <w:r w:rsidR="00BD42C2">
              <w:rPr>
                <w:color w:val="000000"/>
                <w:position w:val="-2"/>
                <w:sz w:val="18"/>
                <w:szCs w:val="18"/>
              </w:rPr>
              <w:t>.</w:t>
            </w:r>
          </w:p>
        </w:tc>
      </w:tr>
      <w:tr w:rsidR="00133B3C" w14:paraId="6DF4E09A"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75AC3D9" w14:textId="77777777" w:rsidR="00133B3C" w:rsidRDefault="00C54E8D">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01843FB" w14:textId="77777777" w:rsidR="00133B3C" w:rsidRDefault="00C54E8D" w:rsidP="00BD42C2">
            <w:pPr>
              <w:spacing w:before="135" w:after="135"/>
              <w:jc w:val="both"/>
              <w:textAlignment w:val="center"/>
            </w:pPr>
            <w:r>
              <w:rPr>
                <w:color w:val="000000"/>
                <w:position w:val="-2"/>
                <w:sz w:val="18"/>
                <w:szCs w:val="18"/>
              </w:rPr>
              <w:t xml:space="preserve">Izpolnjena in podpisana obrazca ESPD in KROVNA IZJAVA in </w:t>
            </w:r>
            <w:r w:rsidR="00BD42C2">
              <w:rPr>
                <w:color w:val="000000"/>
                <w:position w:val="-2"/>
                <w:sz w:val="18"/>
                <w:szCs w:val="18"/>
              </w:rPr>
              <w:t>podpisan</w:t>
            </w:r>
            <w:r>
              <w:rPr>
                <w:color w:val="000000"/>
                <w:position w:val="-2"/>
                <w:sz w:val="18"/>
                <w:szCs w:val="18"/>
              </w:rPr>
              <w:t xml:space="preserve"> in žigosan obrazec </w:t>
            </w:r>
            <w:r w:rsidRPr="00F450D3">
              <w:rPr>
                <w:bCs/>
                <w:color w:val="000000"/>
                <w:position w:val="-2"/>
                <w:sz w:val="18"/>
                <w:szCs w:val="18"/>
              </w:rPr>
              <w:t>Zahteve za dosego ciljev Uredbe o zelenem javnem naročanju.</w:t>
            </w:r>
          </w:p>
        </w:tc>
      </w:tr>
      <w:tr w:rsidR="00133B3C" w14:paraId="7412EDC3"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6596DDA" w14:textId="77777777" w:rsidR="00133B3C" w:rsidRDefault="00C54E8D">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FD8326B" w14:textId="77777777" w:rsidR="00133B3C" w:rsidRDefault="00E47CBA" w:rsidP="00BD42C2">
            <w:pPr>
              <w:jc w:val="both"/>
              <w:textAlignment w:val="center"/>
            </w:pPr>
            <w:r w:rsidRPr="00662E02">
              <w:rPr>
                <w:rFonts w:ascii="Arial" w:hAnsi="Arial" w:cs="Arial"/>
                <w:position w:val="-2"/>
                <w:sz w:val="18"/>
                <w:szCs w:val="18"/>
              </w:rPr>
              <w:t xml:space="preserve">Izjavo o izpolnjevanju zahtev za dosego ciljev Uredbe o zelenem javnem naročanju morajo poleg ponudnika predložiti tudi vsi sodelujoči subjekti (npr. partner in podizvajalci) za projektantske storitve in GOI dela. </w:t>
            </w:r>
          </w:p>
        </w:tc>
      </w:tr>
      <w:tr w:rsidR="00133B3C" w14:paraId="4C89DFC7"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5384934" w14:textId="77777777" w:rsidR="00133B3C" w:rsidRDefault="00C54E8D">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B5D1101" w14:textId="77777777" w:rsidR="00133B3C" w:rsidRDefault="00C54E8D">
            <w:pPr>
              <w:spacing w:before="135" w:after="135"/>
              <w:jc w:val="both"/>
              <w:textAlignment w:val="center"/>
            </w:pPr>
            <w:r>
              <w:rPr>
                <w:rFonts w:ascii="Arial" w:hAnsi="Arial" w:cs="Arial"/>
                <w:color w:val="000000"/>
                <w:position w:val="-2"/>
                <w:sz w:val="18"/>
                <w:szCs w:val="18"/>
              </w:rPr>
              <w:t>MORAJO izpolnjevati pogoj</w:t>
            </w:r>
          </w:p>
          <w:p w14:paraId="2C622749" w14:textId="77777777" w:rsidR="00133B3C" w:rsidRDefault="00C54E8D">
            <w:pPr>
              <w:spacing w:before="135" w:after="135"/>
              <w:jc w:val="both"/>
              <w:textAlignment w:val="center"/>
            </w:pPr>
            <w:r>
              <w:rPr>
                <w:color w:val="000000"/>
                <w:position w:val="-2"/>
                <w:sz w:val="18"/>
                <w:szCs w:val="18"/>
              </w:rPr>
              <w:t xml:space="preserve">Za prevzeti obseg del. Izpolnjena in podpisana ESPD in Obrazec  KROVNA IZJAVA in parafiran in žigosan obrazec </w:t>
            </w:r>
            <w:r w:rsidRPr="00F450D3">
              <w:rPr>
                <w:bCs/>
                <w:color w:val="000000"/>
                <w:position w:val="-2"/>
                <w:sz w:val="18"/>
                <w:szCs w:val="18"/>
              </w:rPr>
              <w:t>Zahteve za dosego ciljev Uredbe o zelenem javnem naročanju.</w:t>
            </w:r>
          </w:p>
        </w:tc>
      </w:tr>
      <w:tr w:rsidR="00133B3C" w14:paraId="233B588A"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05AC157" w14:textId="77777777" w:rsidR="00133B3C" w:rsidRDefault="00C54E8D">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4B7FD9A" w14:textId="77777777" w:rsidR="00133B3C" w:rsidRDefault="00C54E8D">
            <w:pPr>
              <w:spacing w:before="135" w:after="135"/>
              <w:jc w:val="both"/>
              <w:textAlignment w:val="center"/>
            </w:pPr>
            <w:r>
              <w:rPr>
                <w:rFonts w:ascii="Arial" w:hAnsi="Arial" w:cs="Arial"/>
                <w:color w:val="000000"/>
                <w:position w:val="-2"/>
                <w:sz w:val="18"/>
                <w:szCs w:val="18"/>
              </w:rPr>
              <w:t>MORAJO izpolnjevati pogoj</w:t>
            </w:r>
          </w:p>
          <w:p w14:paraId="7188ABFF" w14:textId="77777777" w:rsidR="00133B3C" w:rsidRDefault="00C54E8D">
            <w:pPr>
              <w:spacing w:before="135" w:after="135"/>
              <w:jc w:val="both"/>
              <w:textAlignment w:val="center"/>
            </w:pPr>
            <w:r>
              <w:rPr>
                <w:color w:val="000000"/>
                <w:position w:val="-2"/>
                <w:sz w:val="18"/>
                <w:szCs w:val="18"/>
              </w:rPr>
              <w:t xml:space="preserve">Za prevzeti obseg del. Vsak izmed podizvajalcev mora predložiti ESPD in podpisan in žigosan obrazec  Izjava zastopnika podizvajalca ter parafiran in žigosan </w:t>
            </w:r>
            <w:r w:rsidRPr="00F450D3">
              <w:rPr>
                <w:color w:val="000000"/>
                <w:position w:val="-2"/>
                <w:sz w:val="18"/>
                <w:szCs w:val="18"/>
              </w:rPr>
              <w:t xml:space="preserve">obrazec </w:t>
            </w:r>
            <w:r w:rsidRPr="00F450D3">
              <w:rPr>
                <w:bCs/>
                <w:color w:val="000000"/>
                <w:position w:val="-2"/>
                <w:sz w:val="18"/>
                <w:szCs w:val="18"/>
              </w:rPr>
              <w:t>Zahteve za dosego ciljev Uredbe o zelenem javnem naročanju</w:t>
            </w:r>
            <w:r w:rsidRPr="00F450D3">
              <w:rPr>
                <w:color w:val="000000"/>
                <w:position w:val="-2"/>
                <w:sz w:val="18"/>
                <w:szCs w:val="18"/>
              </w:rPr>
              <w:t>.</w:t>
            </w:r>
          </w:p>
        </w:tc>
      </w:tr>
    </w:tbl>
    <w:p w14:paraId="36C06633" w14:textId="77777777" w:rsidR="00133B3C" w:rsidRDefault="00133B3C">
      <w:pPr>
        <w:sectPr w:rsidR="00133B3C" w:rsidSect="00D931BF">
          <w:pgSz w:w="11906" w:h="16838"/>
          <w:pgMar w:top="1418" w:right="1418" w:bottom="1418" w:left="1418" w:header="567" w:footer="680" w:gutter="0"/>
          <w:cols w:space="708"/>
          <w:docGrid w:linePitch="360"/>
        </w:sectPr>
      </w:pPr>
    </w:p>
    <w:p w14:paraId="0E1D719F" w14:textId="77777777" w:rsidR="005A526F" w:rsidRPr="00141928" w:rsidRDefault="00C54E8D" w:rsidP="005A526F">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tbl>
      <w:tblPr>
        <w:tblStyle w:val="NormalTablePHPDOCX"/>
        <w:tblW w:w="2500" w:type="pct"/>
        <w:tblInd w:w="108" w:type="dxa"/>
        <w:tblLook w:val="04A0" w:firstRow="1" w:lastRow="0" w:firstColumn="1" w:lastColumn="0" w:noHBand="0" w:noVBand="1"/>
      </w:tblPr>
      <w:tblGrid>
        <w:gridCol w:w="4535"/>
      </w:tblGrid>
      <w:tr w:rsidR="00133B3C" w14:paraId="03997DB7" w14:textId="77777777">
        <w:tc>
          <w:tcPr>
            <w:tcW w:w="0" w:type="auto"/>
            <w:shd w:val="clear" w:color="auto" w:fill="000000"/>
            <w:tcMar>
              <w:top w:w="150" w:type="dxa"/>
              <w:bottom w:w="150" w:type="dxa"/>
            </w:tcMar>
            <w:vAlign w:val="center"/>
          </w:tcPr>
          <w:p w14:paraId="1A9C91FE" w14:textId="77777777" w:rsidR="00133B3C" w:rsidRDefault="00C54E8D">
            <w:pPr>
              <w:jc w:val="center"/>
            </w:pPr>
            <w:r>
              <w:rPr>
                <w:rFonts w:ascii="Arial" w:hAnsi="Arial" w:cs="Arial"/>
                <w:b/>
                <w:bCs/>
                <w:color w:val="FFFFFF"/>
                <w:position w:val="-2"/>
                <w:sz w:val="18"/>
                <w:szCs w:val="18"/>
                <w:shd w:val="clear" w:color="auto" w:fill="000000"/>
              </w:rPr>
              <w:t>Zavarovanje za dobro izvedbo pogodbenih obveznosti po kupoprodajni pogodbi</w:t>
            </w:r>
          </w:p>
        </w:tc>
      </w:tr>
    </w:tbl>
    <w:p w14:paraId="3278910D" w14:textId="77777777" w:rsidR="00133B3C" w:rsidRDefault="00C54E8D">
      <w:pPr>
        <w:spacing w:before="225" w:after="225" w:line="240" w:lineRule="auto"/>
        <w:jc w:val="both"/>
      </w:pPr>
      <w:r>
        <w:rPr>
          <w:rFonts w:ascii="Arial" w:hAnsi="Arial" w:cs="Arial"/>
          <w:color w:val="000000"/>
          <w:sz w:val="18"/>
          <w:szCs w:val="18"/>
        </w:rPr>
        <w:t>Instrument zavarovanja: bančna garancija / kavcijsko zavarovanje</w:t>
      </w:r>
    </w:p>
    <w:p w14:paraId="566162B5" w14:textId="77777777" w:rsidR="00133B3C" w:rsidRDefault="00C54E8D">
      <w:pPr>
        <w:spacing w:before="225" w:after="225" w:line="240" w:lineRule="auto"/>
        <w:jc w:val="both"/>
      </w:pPr>
      <w:r>
        <w:rPr>
          <w:rFonts w:ascii="Arial" w:hAnsi="Arial" w:cs="Arial"/>
          <w:color w:val="000000"/>
          <w:sz w:val="18"/>
          <w:szCs w:val="18"/>
        </w:rPr>
        <w:t>Višina zavarovanja: 10% pogodbene vrednosti z DDV (oprema, projektne storitve in izvedba GOI del)</w:t>
      </w:r>
    </w:p>
    <w:p w14:paraId="7114A26D" w14:textId="77777777" w:rsidR="00133B3C" w:rsidRDefault="00C54E8D">
      <w:pPr>
        <w:spacing w:before="225" w:after="225" w:line="240" w:lineRule="auto"/>
        <w:jc w:val="both"/>
      </w:pPr>
      <w:r>
        <w:rPr>
          <w:rFonts w:ascii="Arial" w:hAnsi="Arial" w:cs="Arial"/>
          <w:color w:val="000000"/>
          <w:sz w:val="18"/>
          <w:szCs w:val="18"/>
        </w:rPr>
        <w:t>Čas veljavnosti: do podpisa primopredajnega zapisnika in izročitve zavarovanja za odpravo napak v garancijskem roku</w:t>
      </w:r>
    </w:p>
    <w:p w14:paraId="3FA82649" w14:textId="77777777" w:rsidR="00133B3C" w:rsidRDefault="00C54E8D">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14:paraId="30D18D92" w14:textId="77777777" w:rsidR="00133B3C" w:rsidRDefault="00C54E8D">
      <w:pPr>
        <w:spacing w:before="225" w:after="225" w:line="240" w:lineRule="auto"/>
        <w:jc w:val="both"/>
      </w:pPr>
      <w:r>
        <w:rPr>
          <w:rFonts w:ascii="Arial" w:hAnsi="Arial" w:cs="Arial"/>
          <w:color w:val="000000"/>
          <w:sz w:val="18"/>
          <w:szCs w:val="18"/>
        </w:rPr>
        <w:t>Zavarovanje bo moralo glasiti na upravičenca Ministrstvo za zdravje RS.</w:t>
      </w:r>
    </w:p>
    <w:p w14:paraId="7230E5B7" w14:textId="77777777" w:rsidR="00133B3C" w:rsidRPr="00F450D3" w:rsidRDefault="00C54E8D" w:rsidP="00F450D3">
      <w:pPr>
        <w:spacing w:before="225" w:after="225" w:line="240" w:lineRule="auto"/>
        <w:jc w:val="both"/>
        <w:rPr>
          <w:rFonts w:ascii="Arial" w:hAnsi="Arial" w:cs="Arial"/>
          <w:color w:val="000000"/>
          <w:sz w:val="18"/>
          <w:szCs w:val="18"/>
        </w:rPr>
      </w:pPr>
      <w:r w:rsidRPr="00F450D3">
        <w:rPr>
          <w:rFonts w:ascii="Arial" w:hAnsi="Arial" w:cs="Arial"/>
          <w:color w:val="000000"/>
          <w:sz w:val="18"/>
          <w:szCs w:val="18"/>
        </w:rPr>
        <w:t>Veljavnost instrumenta finančnega zavarovanja za dobro izvedbo pogodbenih obveznosti</w:t>
      </w:r>
      <w:r>
        <w:rPr>
          <w:rFonts w:ascii="Arial" w:hAnsi="Arial" w:cs="Arial"/>
          <w:color w:val="000000"/>
          <w:sz w:val="18"/>
          <w:szCs w:val="18"/>
        </w:rPr>
        <w:t xml:space="preserve"> </w:t>
      </w:r>
      <w:r w:rsidRPr="00F450D3">
        <w:rPr>
          <w:rFonts w:ascii="Arial" w:hAnsi="Arial" w:cs="Arial"/>
          <w:color w:val="000000"/>
          <w:sz w:val="18"/>
          <w:szCs w:val="18"/>
        </w:rPr>
        <w:t>mora biti izdano v skladu z vzorcem (iz te razpisne dokumentacije. Dokončna izvedba pogodbenih</w:t>
      </w:r>
      <w:r>
        <w:rPr>
          <w:rFonts w:ascii="Arial" w:hAnsi="Arial" w:cs="Arial"/>
          <w:color w:val="000000"/>
          <w:sz w:val="18"/>
          <w:szCs w:val="18"/>
        </w:rPr>
        <w:t xml:space="preserve"> </w:t>
      </w:r>
      <w:r w:rsidRPr="00F450D3">
        <w:rPr>
          <w:rFonts w:ascii="Arial" w:hAnsi="Arial" w:cs="Arial"/>
          <w:color w:val="000000"/>
          <w:sz w:val="18"/>
          <w:szCs w:val="18"/>
        </w:rPr>
        <w:t>obveznosti pomeni prevzem opreme oz. podpis primopredajnega zapisnika s strani</w:t>
      </w:r>
      <w:r>
        <w:rPr>
          <w:rFonts w:ascii="Arial" w:hAnsi="Arial" w:cs="Arial"/>
          <w:color w:val="000000"/>
          <w:sz w:val="18"/>
          <w:szCs w:val="18"/>
        </w:rPr>
        <w:t xml:space="preserve"> </w:t>
      </w:r>
      <w:r w:rsidRPr="00F450D3">
        <w:rPr>
          <w:rFonts w:ascii="Arial" w:hAnsi="Arial" w:cs="Arial"/>
          <w:color w:val="000000"/>
          <w:sz w:val="18"/>
          <w:szCs w:val="18"/>
        </w:rPr>
        <w:t>pooblaščenih predstavnikov naročnika, uporabnika in izbranega ponudnika ter izročitev zavarovanja za odpravo napak v garancijskem roku.</w:t>
      </w:r>
    </w:p>
    <w:p w14:paraId="58E988DA" w14:textId="77777777" w:rsidR="00133B3C" w:rsidRPr="00F450D3" w:rsidRDefault="00C54E8D" w:rsidP="00F450D3">
      <w:pPr>
        <w:spacing w:before="225" w:after="225" w:line="240" w:lineRule="auto"/>
        <w:jc w:val="both"/>
        <w:rPr>
          <w:rFonts w:ascii="Arial" w:hAnsi="Arial" w:cs="Arial"/>
          <w:color w:val="000000"/>
          <w:sz w:val="18"/>
          <w:szCs w:val="18"/>
        </w:rPr>
      </w:pPr>
      <w:r w:rsidRPr="00F450D3">
        <w:rPr>
          <w:rFonts w:ascii="Arial" w:hAnsi="Arial" w:cs="Arial"/>
          <w:color w:val="000000"/>
          <w:sz w:val="18"/>
          <w:szCs w:val="18"/>
        </w:rPr>
        <w:t>V primeru unovčitve instrumenta finančnega zavarovanja za dobro izvedbo pogodbenih</w:t>
      </w:r>
      <w:r>
        <w:rPr>
          <w:rFonts w:ascii="Arial" w:hAnsi="Arial" w:cs="Arial"/>
          <w:color w:val="000000"/>
          <w:sz w:val="18"/>
          <w:szCs w:val="18"/>
        </w:rPr>
        <w:t xml:space="preserve"> </w:t>
      </w:r>
      <w:r w:rsidRPr="00F450D3">
        <w:rPr>
          <w:rFonts w:ascii="Arial" w:hAnsi="Arial" w:cs="Arial"/>
          <w:color w:val="000000"/>
          <w:sz w:val="18"/>
          <w:szCs w:val="18"/>
        </w:rPr>
        <w:t>obveznosti, bo moral ponudnik unovčeno bančno garancijo oz. kavcijsko zavarovanje</w:t>
      </w:r>
      <w:r>
        <w:rPr>
          <w:rFonts w:ascii="Arial" w:hAnsi="Arial" w:cs="Arial"/>
          <w:color w:val="000000"/>
          <w:sz w:val="18"/>
          <w:szCs w:val="18"/>
        </w:rPr>
        <w:t xml:space="preserve"> </w:t>
      </w:r>
      <w:r w:rsidRPr="00F450D3">
        <w:rPr>
          <w:rFonts w:ascii="Arial" w:hAnsi="Arial" w:cs="Arial"/>
          <w:color w:val="000000"/>
          <w:sz w:val="18"/>
          <w:szCs w:val="18"/>
        </w:rPr>
        <w:t>nadomestiti z ustrezno novo.</w:t>
      </w:r>
    </w:p>
    <w:p w14:paraId="1233F847" w14:textId="77777777" w:rsidR="00133B3C" w:rsidRPr="00F450D3" w:rsidRDefault="00C54E8D" w:rsidP="00EC5172">
      <w:pPr>
        <w:spacing w:before="225" w:after="225" w:line="240" w:lineRule="auto"/>
        <w:rPr>
          <w:rFonts w:ascii="Arial" w:hAnsi="Arial" w:cs="Arial"/>
          <w:color w:val="000000"/>
          <w:sz w:val="18"/>
          <w:szCs w:val="18"/>
        </w:rPr>
      </w:pPr>
      <w:r w:rsidRPr="00F450D3">
        <w:rPr>
          <w:rFonts w:ascii="Arial" w:hAnsi="Arial" w:cs="Arial"/>
          <w:color w:val="000000"/>
          <w:sz w:val="18"/>
          <w:szCs w:val="18"/>
        </w:rPr>
        <w:t>Naročnik bo unovčil zavarovanje za dobro izvedbo pogodbenih obveznosti v primeru:</w:t>
      </w:r>
    </w:p>
    <w:tbl>
      <w:tblPr>
        <w:tblStyle w:val="NormalTablePHPDOCX"/>
        <w:tblW w:w="0" w:type="auto"/>
        <w:tblInd w:w="108" w:type="dxa"/>
        <w:tblLook w:val="04A0" w:firstRow="1" w:lastRow="0" w:firstColumn="1" w:lastColumn="0" w:noHBand="0" w:noVBand="1"/>
      </w:tblPr>
      <w:tblGrid>
        <w:gridCol w:w="8962"/>
      </w:tblGrid>
      <w:tr w:rsidR="00133B3C" w:rsidRPr="00F450D3" w14:paraId="16A4253D" w14:textId="77777777">
        <w:tc>
          <w:tcPr>
            <w:tcW w:w="0" w:type="auto"/>
            <w:tcMar>
              <w:top w:w="0" w:type="auto"/>
              <w:bottom w:w="0" w:type="auto"/>
            </w:tcMar>
          </w:tcPr>
          <w:p w14:paraId="6EC8708A" w14:textId="77777777" w:rsidR="00133B3C" w:rsidRPr="00F450D3" w:rsidRDefault="00C54E8D" w:rsidP="00EC5172">
            <w:pPr>
              <w:pStyle w:val="Odstavekseznama"/>
              <w:numPr>
                <w:ilvl w:val="0"/>
                <w:numId w:val="44"/>
              </w:numPr>
              <w:spacing w:before="225" w:after="225"/>
              <w:rPr>
                <w:rFonts w:ascii="Arial" w:hAnsi="Arial" w:cs="Arial"/>
                <w:color w:val="000000"/>
                <w:sz w:val="18"/>
                <w:szCs w:val="18"/>
              </w:rPr>
            </w:pPr>
            <w:r w:rsidRPr="00F450D3">
              <w:rPr>
                <w:rFonts w:ascii="Arial" w:hAnsi="Arial" w:cs="Arial"/>
                <w:color w:val="000000"/>
                <w:sz w:val="18"/>
                <w:szCs w:val="18"/>
              </w:rPr>
              <w:t>če izbrani ponudnik ne bo pričel izvajati svojih pogodbenih obveznosti v skladu z določili pogodbe ali</w:t>
            </w:r>
          </w:p>
          <w:p w14:paraId="1A92598B" w14:textId="77777777" w:rsidR="00133B3C" w:rsidRPr="00F450D3" w:rsidRDefault="00C54E8D" w:rsidP="00A06BA8">
            <w:pPr>
              <w:pStyle w:val="Odstavekseznama"/>
              <w:numPr>
                <w:ilvl w:val="0"/>
                <w:numId w:val="44"/>
              </w:numPr>
              <w:spacing w:before="225" w:after="225"/>
              <w:jc w:val="both"/>
              <w:rPr>
                <w:rFonts w:ascii="Arial" w:hAnsi="Arial" w:cs="Arial"/>
                <w:color w:val="000000"/>
                <w:sz w:val="18"/>
                <w:szCs w:val="18"/>
              </w:rPr>
            </w:pPr>
            <w:r w:rsidRPr="00F450D3">
              <w:rPr>
                <w:rFonts w:ascii="Arial" w:hAnsi="Arial" w:cs="Arial"/>
                <w:color w:val="000000"/>
                <w:sz w:val="18"/>
                <w:szCs w:val="18"/>
              </w:rPr>
              <w:t>če izbrani ponudnik ne bo izpolnil svojih pogodbenih obveznosti v skladu z določili pogodbe ali</w:t>
            </w:r>
          </w:p>
          <w:p w14:paraId="7B81E343" w14:textId="77777777" w:rsidR="00133B3C" w:rsidRPr="00F450D3" w:rsidRDefault="00C54E8D" w:rsidP="00A06BA8">
            <w:pPr>
              <w:pStyle w:val="Odstavekseznama"/>
              <w:numPr>
                <w:ilvl w:val="0"/>
                <w:numId w:val="44"/>
              </w:numPr>
              <w:spacing w:before="225" w:after="225"/>
              <w:jc w:val="both"/>
              <w:rPr>
                <w:rFonts w:ascii="Arial" w:hAnsi="Arial" w:cs="Arial"/>
                <w:color w:val="000000"/>
                <w:sz w:val="18"/>
                <w:szCs w:val="18"/>
              </w:rPr>
            </w:pPr>
            <w:r w:rsidRPr="00F450D3">
              <w:rPr>
                <w:rFonts w:ascii="Arial" w:hAnsi="Arial" w:cs="Arial"/>
                <w:color w:val="000000"/>
                <w:sz w:val="18"/>
                <w:szCs w:val="18"/>
              </w:rPr>
              <w:t>če izbrani ponudnik ne bo pravočasno izpolnil svojih pogodbenih obveznosti v skladu z določili pogodbe ali</w:t>
            </w:r>
          </w:p>
          <w:p w14:paraId="40F88344" w14:textId="77777777" w:rsidR="00133B3C" w:rsidRPr="00F450D3" w:rsidRDefault="00C54E8D" w:rsidP="00A06BA8">
            <w:pPr>
              <w:pStyle w:val="Odstavekseznama"/>
              <w:numPr>
                <w:ilvl w:val="0"/>
                <w:numId w:val="44"/>
              </w:numPr>
              <w:spacing w:before="225" w:after="225"/>
              <w:jc w:val="both"/>
              <w:rPr>
                <w:rFonts w:ascii="Arial" w:hAnsi="Arial" w:cs="Arial"/>
                <w:color w:val="000000"/>
                <w:sz w:val="18"/>
                <w:szCs w:val="18"/>
              </w:rPr>
            </w:pPr>
            <w:r w:rsidRPr="00F450D3">
              <w:rPr>
                <w:rFonts w:ascii="Arial" w:hAnsi="Arial" w:cs="Arial"/>
                <w:color w:val="000000"/>
                <w:sz w:val="18"/>
                <w:szCs w:val="18"/>
              </w:rPr>
              <w:t>če izbrani ponudnik ne bo pravilno izpolnil svojih pogodbenih obveznosti v skladu z določili pogodbe ali </w:t>
            </w:r>
          </w:p>
          <w:p w14:paraId="18D0A059" w14:textId="77777777" w:rsidR="00133B3C" w:rsidRPr="00F450D3" w:rsidRDefault="00C54E8D" w:rsidP="00A06BA8">
            <w:pPr>
              <w:pStyle w:val="Odstavekseznama"/>
              <w:numPr>
                <w:ilvl w:val="0"/>
                <w:numId w:val="44"/>
              </w:numPr>
              <w:spacing w:before="225" w:after="225"/>
              <w:jc w:val="both"/>
              <w:rPr>
                <w:rFonts w:ascii="Arial" w:hAnsi="Arial" w:cs="Arial"/>
                <w:color w:val="000000"/>
                <w:sz w:val="18"/>
                <w:szCs w:val="18"/>
              </w:rPr>
            </w:pPr>
            <w:r w:rsidRPr="00F450D3">
              <w:rPr>
                <w:rFonts w:ascii="Arial" w:hAnsi="Arial" w:cs="Arial"/>
                <w:color w:val="000000"/>
                <w:sz w:val="18"/>
                <w:szCs w:val="18"/>
              </w:rPr>
              <w:t>če bo izbrani ponudnik prenehal izpolnjevati svoje pogodbene obveznosti v skladu z določili pogodbe.</w:t>
            </w:r>
          </w:p>
        </w:tc>
      </w:tr>
    </w:tbl>
    <w:p w14:paraId="323563C3" w14:textId="77777777" w:rsidR="00133B3C" w:rsidRDefault="00133B3C"/>
    <w:tbl>
      <w:tblPr>
        <w:tblStyle w:val="NormalTablePHPDOCX"/>
        <w:tblW w:w="2500" w:type="pct"/>
        <w:tblInd w:w="108" w:type="dxa"/>
        <w:tblLook w:val="04A0" w:firstRow="1" w:lastRow="0" w:firstColumn="1" w:lastColumn="0" w:noHBand="0" w:noVBand="1"/>
      </w:tblPr>
      <w:tblGrid>
        <w:gridCol w:w="4535"/>
      </w:tblGrid>
      <w:tr w:rsidR="00133B3C" w14:paraId="6879A846" w14:textId="77777777">
        <w:tc>
          <w:tcPr>
            <w:tcW w:w="0" w:type="auto"/>
            <w:shd w:val="clear" w:color="auto" w:fill="000000"/>
            <w:tcMar>
              <w:top w:w="150" w:type="dxa"/>
              <w:bottom w:w="150" w:type="dxa"/>
            </w:tcMar>
            <w:vAlign w:val="center"/>
          </w:tcPr>
          <w:p w14:paraId="4540F812" w14:textId="77777777" w:rsidR="00133B3C" w:rsidRDefault="00C54E8D">
            <w:pPr>
              <w:jc w:val="center"/>
            </w:pPr>
            <w:r>
              <w:rPr>
                <w:rFonts w:ascii="Arial" w:hAnsi="Arial" w:cs="Arial"/>
                <w:b/>
                <w:bCs/>
                <w:color w:val="FFFFFF"/>
                <w:position w:val="-2"/>
                <w:sz w:val="18"/>
                <w:szCs w:val="18"/>
                <w:shd w:val="clear" w:color="auto" w:fill="000000"/>
              </w:rPr>
              <w:t>Zavarovanje za dobro izvedbo po vzdrževalni pogodbi</w:t>
            </w:r>
          </w:p>
        </w:tc>
      </w:tr>
    </w:tbl>
    <w:p w14:paraId="1E396830" w14:textId="77777777" w:rsidR="00133B3C" w:rsidRDefault="00C54E8D">
      <w:pPr>
        <w:spacing w:before="225" w:after="225" w:line="240" w:lineRule="auto"/>
        <w:jc w:val="both"/>
      </w:pPr>
      <w:r>
        <w:rPr>
          <w:rFonts w:ascii="Arial" w:hAnsi="Arial" w:cs="Arial"/>
          <w:color w:val="000000"/>
          <w:sz w:val="18"/>
          <w:szCs w:val="18"/>
        </w:rPr>
        <w:t>Instrument zavarovanja: bančna garancija / kavcijsko zavarovanje</w:t>
      </w:r>
    </w:p>
    <w:p w14:paraId="1B5EBC5A" w14:textId="77777777" w:rsidR="00133B3C" w:rsidRDefault="00C54E8D">
      <w:pPr>
        <w:spacing w:before="225" w:after="225" w:line="240" w:lineRule="auto"/>
        <w:jc w:val="both"/>
      </w:pPr>
      <w:r>
        <w:rPr>
          <w:rFonts w:ascii="Arial" w:hAnsi="Arial" w:cs="Arial"/>
          <w:color w:val="000000"/>
          <w:sz w:val="18"/>
          <w:szCs w:val="18"/>
        </w:rPr>
        <w:t>Višina zavarovanja: 10% vrednosti vzdrževalne pogodbe z DDV</w:t>
      </w:r>
    </w:p>
    <w:p w14:paraId="1C6C840B" w14:textId="77777777" w:rsidR="00133B3C" w:rsidRDefault="00C54E8D">
      <w:pPr>
        <w:spacing w:before="225" w:after="225" w:line="240" w:lineRule="auto"/>
        <w:jc w:val="both"/>
      </w:pPr>
      <w:r>
        <w:rPr>
          <w:rFonts w:ascii="Arial" w:hAnsi="Arial" w:cs="Arial"/>
          <w:color w:val="000000"/>
          <w:sz w:val="18"/>
          <w:szCs w:val="18"/>
        </w:rPr>
        <w:t>Čas veljavnosti: še najmanj 1 mesec po poteku vzdrževalne pogodbe</w:t>
      </w:r>
    </w:p>
    <w:p w14:paraId="0A124815" w14:textId="77777777" w:rsidR="00133B3C" w:rsidRDefault="00C54E8D">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14:paraId="7A63F5F0" w14:textId="77777777" w:rsidR="00133B3C" w:rsidRDefault="00C54E8D">
      <w:pPr>
        <w:spacing w:before="225" w:after="225" w:line="240" w:lineRule="auto"/>
        <w:jc w:val="both"/>
      </w:pPr>
      <w:r>
        <w:rPr>
          <w:rFonts w:ascii="Arial" w:hAnsi="Arial" w:cs="Arial"/>
          <w:color w:val="000000"/>
          <w:sz w:val="18"/>
          <w:szCs w:val="18"/>
        </w:rPr>
        <w:t>Zavarovanje bo moralo glasiti na upravičenca Splošna bolnišnica Novo mesto.</w:t>
      </w:r>
    </w:p>
    <w:p w14:paraId="67DEEDBF" w14:textId="77777777" w:rsidR="00133B3C" w:rsidRPr="00F450D3" w:rsidRDefault="00C54E8D" w:rsidP="00F450D3">
      <w:pPr>
        <w:spacing w:before="225" w:after="225" w:line="240" w:lineRule="auto"/>
        <w:jc w:val="both"/>
        <w:rPr>
          <w:rFonts w:ascii="Arial" w:hAnsi="Arial" w:cs="Arial"/>
          <w:color w:val="000000"/>
          <w:sz w:val="18"/>
          <w:szCs w:val="18"/>
        </w:rPr>
      </w:pPr>
      <w:r w:rsidRPr="00F450D3">
        <w:rPr>
          <w:rFonts w:ascii="Arial" w:hAnsi="Arial" w:cs="Arial"/>
          <w:color w:val="000000"/>
          <w:sz w:val="18"/>
          <w:szCs w:val="18"/>
        </w:rPr>
        <w:t>Veljavnost instrumenta finančnega zavarovanja za dobro izvedbo pogodbenih obveznosti</w:t>
      </w:r>
      <w:r>
        <w:rPr>
          <w:rFonts w:ascii="Arial" w:hAnsi="Arial" w:cs="Arial"/>
          <w:color w:val="000000"/>
          <w:sz w:val="18"/>
          <w:szCs w:val="18"/>
        </w:rPr>
        <w:t xml:space="preserve"> </w:t>
      </w:r>
      <w:r w:rsidRPr="00F450D3">
        <w:rPr>
          <w:rFonts w:ascii="Arial" w:hAnsi="Arial" w:cs="Arial"/>
          <w:color w:val="000000"/>
          <w:sz w:val="18"/>
          <w:szCs w:val="18"/>
        </w:rPr>
        <w:t>mora biti izdano v skladu z vzorcem iz te razpisne dokumentacije. </w:t>
      </w:r>
    </w:p>
    <w:p w14:paraId="6E53B870" w14:textId="77777777" w:rsidR="00133B3C" w:rsidRPr="00F450D3" w:rsidRDefault="00C54E8D" w:rsidP="00F450D3">
      <w:pPr>
        <w:spacing w:before="225" w:after="225" w:line="240" w:lineRule="auto"/>
        <w:jc w:val="both"/>
        <w:rPr>
          <w:rFonts w:ascii="Arial" w:hAnsi="Arial" w:cs="Arial"/>
          <w:color w:val="000000"/>
          <w:sz w:val="18"/>
          <w:szCs w:val="18"/>
        </w:rPr>
      </w:pPr>
      <w:r w:rsidRPr="00F450D3">
        <w:rPr>
          <w:rFonts w:ascii="Arial" w:hAnsi="Arial" w:cs="Arial"/>
          <w:color w:val="000000"/>
          <w:sz w:val="18"/>
          <w:szCs w:val="18"/>
        </w:rPr>
        <w:t>V primeru unovčitve instrumenta finančnega zavarovanja za dobro izvedbo pogodbenih</w:t>
      </w:r>
      <w:r>
        <w:rPr>
          <w:rFonts w:ascii="Arial" w:hAnsi="Arial" w:cs="Arial"/>
          <w:color w:val="000000"/>
          <w:sz w:val="18"/>
          <w:szCs w:val="18"/>
        </w:rPr>
        <w:t xml:space="preserve"> </w:t>
      </w:r>
      <w:r w:rsidRPr="00F450D3">
        <w:rPr>
          <w:rFonts w:ascii="Arial" w:hAnsi="Arial" w:cs="Arial"/>
          <w:color w:val="000000"/>
          <w:sz w:val="18"/>
          <w:szCs w:val="18"/>
        </w:rPr>
        <w:t>obveznosti, bo moral ponudnik unovčeno bančno garancijo oz. kavcijsko zavarovanje</w:t>
      </w:r>
      <w:r>
        <w:rPr>
          <w:rFonts w:ascii="Arial" w:hAnsi="Arial" w:cs="Arial"/>
          <w:color w:val="000000"/>
          <w:sz w:val="18"/>
          <w:szCs w:val="18"/>
        </w:rPr>
        <w:t xml:space="preserve"> </w:t>
      </w:r>
      <w:r w:rsidRPr="00F450D3">
        <w:rPr>
          <w:rFonts w:ascii="Arial" w:hAnsi="Arial" w:cs="Arial"/>
          <w:color w:val="000000"/>
          <w:sz w:val="18"/>
          <w:szCs w:val="18"/>
        </w:rPr>
        <w:t>nadomestiti z ustrezno novo.</w:t>
      </w:r>
    </w:p>
    <w:p w14:paraId="1CD78ACA" w14:textId="77777777" w:rsidR="00133B3C" w:rsidRPr="00F450D3" w:rsidRDefault="00C54E8D" w:rsidP="00F450D3">
      <w:pPr>
        <w:spacing w:before="225" w:after="225" w:line="240" w:lineRule="auto"/>
        <w:jc w:val="both"/>
        <w:rPr>
          <w:rFonts w:ascii="Arial" w:hAnsi="Arial" w:cs="Arial"/>
          <w:color w:val="000000"/>
          <w:sz w:val="18"/>
          <w:szCs w:val="18"/>
        </w:rPr>
      </w:pPr>
      <w:r w:rsidRPr="00F450D3">
        <w:rPr>
          <w:rFonts w:ascii="Arial" w:hAnsi="Arial" w:cs="Arial"/>
          <w:color w:val="000000"/>
          <w:sz w:val="18"/>
          <w:szCs w:val="18"/>
        </w:rPr>
        <w:lastRenderedPageBreak/>
        <w:t>Naročnik bo unovčil zavarovanje za dobro izvedbo pogodbenih obveznosti v primeru:</w:t>
      </w:r>
    </w:p>
    <w:tbl>
      <w:tblPr>
        <w:tblStyle w:val="NormalTablePHPDOCX"/>
        <w:tblW w:w="0" w:type="auto"/>
        <w:tblLook w:val="04A0" w:firstRow="1" w:lastRow="0" w:firstColumn="1" w:lastColumn="0" w:noHBand="0" w:noVBand="1"/>
      </w:tblPr>
      <w:tblGrid>
        <w:gridCol w:w="118"/>
        <w:gridCol w:w="4128"/>
        <w:gridCol w:w="4824"/>
      </w:tblGrid>
      <w:tr w:rsidR="00133B3C" w:rsidRPr="00F450D3" w14:paraId="212590F3" w14:textId="77777777" w:rsidTr="00EC5172">
        <w:tc>
          <w:tcPr>
            <w:tcW w:w="9070" w:type="dxa"/>
            <w:gridSpan w:val="3"/>
            <w:tcMar>
              <w:top w:w="0" w:type="auto"/>
              <w:bottom w:w="0" w:type="auto"/>
            </w:tcMar>
          </w:tcPr>
          <w:p w14:paraId="13F422A7" w14:textId="77777777" w:rsidR="00133B3C" w:rsidRPr="00F450D3" w:rsidRDefault="00C54E8D" w:rsidP="00A06BA8">
            <w:pPr>
              <w:pStyle w:val="Odstavekseznama"/>
              <w:numPr>
                <w:ilvl w:val="0"/>
                <w:numId w:val="45"/>
              </w:numPr>
              <w:spacing w:before="225" w:after="225"/>
              <w:jc w:val="both"/>
              <w:rPr>
                <w:rFonts w:ascii="Arial" w:hAnsi="Arial" w:cs="Arial"/>
                <w:color w:val="000000"/>
                <w:sz w:val="18"/>
                <w:szCs w:val="18"/>
              </w:rPr>
            </w:pPr>
            <w:r w:rsidRPr="00F450D3">
              <w:rPr>
                <w:rFonts w:ascii="Arial" w:hAnsi="Arial" w:cs="Arial"/>
                <w:color w:val="000000"/>
                <w:sz w:val="18"/>
                <w:szCs w:val="18"/>
              </w:rPr>
              <w:t>če izbrani ponudnik ne bo izvajal svojih pogodbenih obveznosti v skladu z določili pogodbe ali</w:t>
            </w:r>
          </w:p>
          <w:p w14:paraId="17E22E26" w14:textId="77777777" w:rsidR="00133B3C" w:rsidRPr="00F450D3" w:rsidRDefault="00C54E8D" w:rsidP="00A06BA8">
            <w:pPr>
              <w:pStyle w:val="Odstavekseznama"/>
              <w:numPr>
                <w:ilvl w:val="0"/>
                <w:numId w:val="45"/>
              </w:numPr>
              <w:spacing w:before="225" w:after="225"/>
              <w:jc w:val="both"/>
              <w:rPr>
                <w:rFonts w:ascii="Arial" w:hAnsi="Arial" w:cs="Arial"/>
                <w:color w:val="000000"/>
                <w:sz w:val="18"/>
                <w:szCs w:val="18"/>
              </w:rPr>
            </w:pPr>
            <w:r w:rsidRPr="00F450D3">
              <w:rPr>
                <w:rFonts w:ascii="Arial" w:hAnsi="Arial" w:cs="Arial"/>
                <w:color w:val="000000"/>
                <w:sz w:val="18"/>
                <w:szCs w:val="18"/>
              </w:rPr>
              <w:t xml:space="preserve">če izbrani ponudnik ne bo </w:t>
            </w:r>
            <w:r w:rsidR="00EC5172" w:rsidRPr="00F450D3">
              <w:rPr>
                <w:rFonts w:ascii="Arial" w:hAnsi="Arial" w:cs="Arial"/>
                <w:color w:val="000000"/>
                <w:sz w:val="18"/>
                <w:szCs w:val="18"/>
              </w:rPr>
              <w:t>izpolnjeval</w:t>
            </w:r>
            <w:r w:rsidRPr="00F450D3">
              <w:rPr>
                <w:rFonts w:ascii="Arial" w:hAnsi="Arial" w:cs="Arial"/>
                <w:color w:val="000000"/>
                <w:sz w:val="18"/>
                <w:szCs w:val="18"/>
              </w:rPr>
              <w:t xml:space="preserve"> svojih pogodbenih obveznosti v skladu z določili pogodbe ali</w:t>
            </w:r>
          </w:p>
          <w:p w14:paraId="5B11143C" w14:textId="77777777" w:rsidR="00133B3C" w:rsidRPr="00F450D3" w:rsidRDefault="00C54E8D" w:rsidP="00A06BA8">
            <w:pPr>
              <w:pStyle w:val="Odstavekseznama"/>
              <w:numPr>
                <w:ilvl w:val="0"/>
                <w:numId w:val="45"/>
              </w:numPr>
              <w:spacing w:before="225" w:after="225"/>
              <w:jc w:val="both"/>
              <w:rPr>
                <w:rFonts w:ascii="Arial" w:hAnsi="Arial" w:cs="Arial"/>
                <w:color w:val="000000"/>
                <w:sz w:val="18"/>
                <w:szCs w:val="18"/>
              </w:rPr>
            </w:pPr>
            <w:r w:rsidRPr="00F450D3">
              <w:rPr>
                <w:rFonts w:ascii="Arial" w:hAnsi="Arial" w:cs="Arial"/>
                <w:color w:val="000000"/>
                <w:sz w:val="18"/>
                <w:szCs w:val="18"/>
              </w:rPr>
              <w:t>če izbrani ponudnik ne bo pravočasno izpolnjeval svojih pogodbenih obveznosti v skladu z določili pogodbe ali</w:t>
            </w:r>
          </w:p>
          <w:p w14:paraId="394236FC" w14:textId="77777777" w:rsidR="00133B3C" w:rsidRPr="00F450D3" w:rsidRDefault="00C54E8D" w:rsidP="00A06BA8">
            <w:pPr>
              <w:pStyle w:val="Odstavekseznama"/>
              <w:numPr>
                <w:ilvl w:val="0"/>
                <w:numId w:val="45"/>
              </w:numPr>
              <w:spacing w:before="225" w:after="225"/>
              <w:jc w:val="both"/>
              <w:rPr>
                <w:rFonts w:ascii="Arial" w:hAnsi="Arial" w:cs="Arial"/>
                <w:color w:val="000000"/>
                <w:sz w:val="18"/>
                <w:szCs w:val="18"/>
              </w:rPr>
            </w:pPr>
            <w:r w:rsidRPr="00F450D3">
              <w:rPr>
                <w:rFonts w:ascii="Arial" w:hAnsi="Arial" w:cs="Arial"/>
                <w:color w:val="000000"/>
                <w:sz w:val="18"/>
                <w:szCs w:val="18"/>
              </w:rPr>
              <w:t>če izbrani ponudnik ne bo pravilno izpolnjeval svojih pogodbenih obveznosti v skladu z določili pogodbe ali </w:t>
            </w:r>
          </w:p>
          <w:p w14:paraId="3C443EAF" w14:textId="77777777" w:rsidR="00133B3C" w:rsidRPr="00F450D3" w:rsidRDefault="00C54E8D" w:rsidP="00A06BA8">
            <w:pPr>
              <w:pStyle w:val="Odstavekseznama"/>
              <w:numPr>
                <w:ilvl w:val="0"/>
                <w:numId w:val="45"/>
              </w:numPr>
              <w:spacing w:before="225" w:after="225"/>
              <w:jc w:val="both"/>
              <w:rPr>
                <w:rFonts w:ascii="Arial" w:hAnsi="Arial" w:cs="Arial"/>
                <w:color w:val="000000"/>
                <w:sz w:val="18"/>
                <w:szCs w:val="18"/>
              </w:rPr>
            </w:pPr>
            <w:r w:rsidRPr="00F450D3">
              <w:rPr>
                <w:rFonts w:ascii="Arial" w:hAnsi="Arial" w:cs="Arial"/>
                <w:color w:val="000000"/>
                <w:sz w:val="18"/>
                <w:szCs w:val="18"/>
              </w:rPr>
              <w:t>če bo izbrani ponudnik prenehal izpolnjevati svoje pogodbene obveznosti v skladu z določili pogodbe.</w:t>
            </w:r>
          </w:p>
        </w:tc>
      </w:tr>
      <w:tr w:rsidR="00133B3C" w14:paraId="799E8574" w14:textId="77777777" w:rsidTr="00EC5172">
        <w:trPr>
          <w:gridBefore w:val="1"/>
          <w:gridAfter w:val="1"/>
          <w:wBefore w:w="108" w:type="dxa"/>
          <w:wAfter w:w="4427" w:type="dxa"/>
        </w:trPr>
        <w:tc>
          <w:tcPr>
            <w:tcW w:w="0" w:type="auto"/>
            <w:shd w:val="clear" w:color="auto" w:fill="000000"/>
            <w:tcMar>
              <w:top w:w="150" w:type="dxa"/>
              <w:bottom w:w="150" w:type="dxa"/>
            </w:tcMar>
            <w:vAlign w:val="center"/>
          </w:tcPr>
          <w:p w14:paraId="393677CB" w14:textId="77777777" w:rsidR="00133B3C" w:rsidRDefault="00C54E8D">
            <w:pPr>
              <w:jc w:val="center"/>
            </w:pPr>
            <w:r>
              <w:rPr>
                <w:rFonts w:ascii="Arial" w:hAnsi="Arial" w:cs="Arial"/>
                <w:b/>
                <w:bCs/>
                <w:color w:val="FFFFFF"/>
                <w:position w:val="-2"/>
                <w:sz w:val="18"/>
                <w:szCs w:val="18"/>
                <w:shd w:val="clear" w:color="auto" w:fill="000000"/>
              </w:rPr>
              <w:t>Zavarovanje za odpravo napak za opremo</w:t>
            </w:r>
          </w:p>
        </w:tc>
      </w:tr>
    </w:tbl>
    <w:p w14:paraId="5172A3C2" w14:textId="77777777" w:rsidR="00133B3C" w:rsidRDefault="00C54E8D">
      <w:pPr>
        <w:spacing w:before="225" w:after="225" w:line="240" w:lineRule="auto"/>
        <w:jc w:val="both"/>
      </w:pPr>
      <w:r>
        <w:rPr>
          <w:rFonts w:ascii="Arial" w:hAnsi="Arial" w:cs="Arial"/>
          <w:color w:val="000000"/>
          <w:sz w:val="18"/>
          <w:szCs w:val="18"/>
        </w:rPr>
        <w:t>Instrument zavarovanja: bančna garancija / kavcijsko zavarovanje</w:t>
      </w:r>
    </w:p>
    <w:p w14:paraId="3601239E" w14:textId="77777777" w:rsidR="00133B3C" w:rsidRDefault="00C54E8D">
      <w:pPr>
        <w:spacing w:before="225" w:after="225" w:line="240" w:lineRule="auto"/>
        <w:jc w:val="both"/>
      </w:pPr>
      <w:r>
        <w:rPr>
          <w:rFonts w:ascii="Arial" w:hAnsi="Arial" w:cs="Arial"/>
          <w:color w:val="000000"/>
          <w:sz w:val="18"/>
          <w:szCs w:val="18"/>
        </w:rPr>
        <w:t>Višina zavarovanja: 5% vrednosti dobavljene opreme z DDV</w:t>
      </w:r>
    </w:p>
    <w:p w14:paraId="64C02B94" w14:textId="77777777" w:rsidR="00133B3C" w:rsidRDefault="00C54E8D">
      <w:pPr>
        <w:spacing w:before="225" w:after="225" w:line="240" w:lineRule="auto"/>
        <w:jc w:val="both"/>
      </w:pPr>
      <w:r>
        <w:rPr>
          <w:rFonts w:ascii="Arial" w:hAnsi="Arial" w:cs="Arial"/>
          <w:color w:val="000000"/>
          <w:sz w:val="18"/>
          <w:szCs w:val="18"/>
        </w:rPr>
        <w:t>Čas veljavnosti: še njamanj 1 teden po poteku garancijskega roka</w:t>
      </w:r>
    </w:p>
    <w:p w14:paraId="3B54BC09" w14:textId="77777777" w:rsidR="00133B3C" w:rsidRDefault="00C54E8D">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14:paraId="3CBE74FE" w14:textId="77777777" w:rsidR="00133B3C" w:rsidRDefault="00C54E8D">
      <w:pPr>
        <w:spacing w:before="225" w:after="225" w:line="240" w:lineRule="auto"/>
        <w:jc w:val="both"/>
      </w:pPr>
      <w:r>
        <w:rPr>
          <w:rFonts w:ascii="Arial" w:hAnsi="Arial" w:cs="Arial"/>
          <w:color w:val="000000"/>
          <w:sz w:val="18"/>
          <w:szCs w:val="18"/>
        </w:rPr>
        <w:t>Zavarovanje bo moralo glasiti na upravičenca Ministrstvo za zdravje RS.</w:t>
      </w:r>
    </w:p>
    <w:tbl>
      <w:tblPr>
        <w:tblStyle w:val="NormalTablePHPDOCX"/>
        <w:tblW w:w="2500" w:type="pct"/>
        <w:tblInd w:w="108" w:type="dxa"/>
        <w:tblLook w:val="04A0" w:firstRow="1" w:lastRow="0" w:firstColumn="1" w:lastColumn="0" w:noHBand="0" w:noVBand="1"/>
      </w:tblPr>
      <w:tblGrid>
        <w:gridCol w:w="4535"/>
      </w:tblGrid>
      <w:tr w:rsidR="00133B3C" w14:paraId="66002E9E" w14:textId="77777777">
        <w:tc>
          <w:tcPr>
            <w:tcW w:w="0" w:type="auto"/>
            <w:shd w:val="clear" w:color="auto" w:fill="000000"/>
            <w:tcMar>
              <w:top w:w="150" w:type="dxa"/>
              <w:bottom w:w="150" w:type="dxa"/>
            </w:tcMar>
            <w:vAlign w:val="center"/>
          </w:tcPr>
          <w:p w14:paraId="719B184D" w14:textId="77777777" w:rsidR="00133B3C" w:rsidRDefault="00C54E8D" w:rsidP="00D348B5">
            <w:pPr>
              <w:jc w:val="center"/>
            </w:pPr>
            <w:r>
              <w:rPr>
                <w:rFonts w:ascii="Arial" w:hAnsi="Arial" w:cs="Arial"/>
                <w:b/>
                <w:bCs/>
                <w:color w:val="FFFFFF"/>
                <w:position w:val="-2"/>
                <w:sz w:val="18"/>
                <w:szCs w:val="18"/>
                <w:shd w:val="clear" w:color="auto" w:fill="000000"/>
              </w:rPr>
              <w:t>Zavarovanje za odpravo napak za GOI dela</w:t>
            </w:r>
          </w:p>
        </w:tc>
      </w:tr>
    </w:tbl>
    <w:p w14:paraId="30094BED" w14:textId="77777777" w:rsidR="00133B3C" w:rsidRDefault="00C54E8D">
      <w:pPr>
        <w:spacing w:before="225" w:after="225" w:line="240" w:lineRule="auto"/>
        <w:jc w:val="both"/>
      </w:pPr>
      <w:r>
        <w:rPr>
          <w:rFonts w:ascii="Arial" w:hAnsi="Arial" w:cs="Arial"/>
          <w:color w:val="000000"/>
          <w:sz w:val="18"/>
          <w:szCs w:val="18"/>
        </w:rPr>
        <w:t>Instrument zavarovanja: bančna garancija / kavcijsko zavarovanje</w:t>
      </w:r>
    </w:p>
    <w:p w14:paraId="6FB2857B" w14:textId="77777777" w:rsidR="00133B3C" w:rsidRDefault="00C54E8D">
      <w:pPr>
        <w:spacing w:before="225" w:after="225" w:line="240" w:lineRule="auto"/>
        <w:jc w:val="both"/>
      </w:pPr>
      <w:r>
        <w:rPr>
          <w:rFonts w:ascii="Arial" w:hAnsi="Arial" w:cs="Arial"/>
          <w:color w:val="000000"/>
          <w:sz w:val="18"/>
          <w:szCs w:val="18"/>
        </w:rPr>
        <w:t>Višina zavarovanja: 5% skupne vrednosti projektantskih storitev in izvedenih GOI del z DDV</w:t>
      </w:r>
    </w:p>
    <w:p w14:paraId="2EB7BD57" w14:textId="77777777" w:rsidR="00133B3C" w:rsidRDefault="00C54E8D">
      <w:pPr>
        <w:spacing w:before="225" w:after="225" w:line="240" w:lineRule="auto"/>
        <w:jc w:val="both"/>
      </w:pPr>
      <w:r>
        <w:rPr>
          <w:rFonts w:ascii="Arial" w:hAnsi="Arial" w:cs="Arial"/>
          <w:color w:val="000000"/>
          <w:sz w:val="18"/>
          <w:szCs w:val="18"/>
        </w:rPr>
        <w:t>Čas veljavnosti: še najmanj 1 teden po poteku 5 letnega garancijskega roka za GOI</w:t>
      </w:r>
    </w:p>
    <w:p w14:paraId="59E77D9C" w14:textId="77777777" w:rsidR="00133B3C" w:rsidRDefault="00C54E8D">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14:paraId="20CA9CB2" w14:textId="77777777" w:rsidR="00133B3C" w:rsidRDefault="00C54E8D">
      <w:pPr>
        <w:spacing w:before="225" w:after="225" w:line="240" w:lineRule="auto"/>
        <w:jc w:val="both"/>
      </w:pPr>
      <w:r>
        <w:rPr>
          <w:rFonts w:ascii="Arial" w:hAnsi="Arial" w:cs="Arial"/>
          <w:color w:val="000000"/>
          <w:sz w:val="18"/>
          <w:szCs w:val="18"/>
        </w:rPr>
        <w:t>Zavarovanje bo moralo glasiti na upravičenca Splošna bolnišnica Novo mesto.</w:t>
      </w:r>
    </w:p>
    <w:p w14:paraId="17EA1608" w14:textId="77777777" w:rsidR="00133B3C" w:rsidRDefault="00133B3C">
      <w:pPr>
        <w:sectPr w:rsidR="00133B3C" w:rsidSect="00D931BF">
          <w:pgSz w:w="11906" w:h="16838"/>
          <w:pgMar w:top="1418" w:right="1418" w:bottom="1418" w:left="1418" w:header="567" w:footer="680" w:gutter="0"/>
          <w:cols w:space="708"/>
          <w:docGrid w:linePitch="360"/>
        </w:sectPr>
      </w:pPr>
    </w:p>
    <w:p w14:paraId="0A5C01AF" w14:textId="77777777" w:rsidR="005A526F" w:rsidRPr="00A207D9" w:rsidRDefault="00C54E8D" w:rsidP="005A526F">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14:paraId="06B942B6" w14:textId="77777777" w:rsidR="005A526F" w:rsidRDefault="005A526F" w:rsidP="005A526F">
      <w:pPr>
        <w:spacing w:before="24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29"/>
      </w:tblGrid>
      <w:tr w:rsidR="00133B3C" w14:paraId="32B9C0CC" w14:textId="77777777">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14:paraId="0C40F312" w14:textId="77777777" w:rsidR="00133B3C" w:rsidRDefault="00C54E8D">
            <w:r>
              <w:rPr>
                <w:rFonts w:ascii="Arial" w:hAnsi="Arial" w:cs="Arial"/>
                <w:b/>
                <w:bCs/>
                <w:color w:val="000000"/>
                <w:position w:val="-2"/>
                <w:sz w:val="18"/>
                <w:szCs w:val="18"/>
                <w:shd w:val="clear" w:color="auto" w:fill="FFFFFF"/>
              </w:rPr>
              <w:t>Splošne specifikacije</w:t>
            </w:r>
          </w:p>
        </w:tc>
      </w:tr>
    </w:tbl>
    <w:p w14:paraId="1B2621FC" w14:textId="77777777" w:rsidR="00410DB6" w:rsidRPr="00410DB6" w:rsidRDefault="00410DB6">
      <w:pPr>
        <w:spacing w:before="225" w:after="225" w:line="240" w:lineRule="auto"/>
        <w:jc w:val="both"/>
        <w:rPr>
          <w:rFonts w:ascii="Arial" w:hAnsi="Arial" w:cs="Arial"/>
          <w:sz w:val="18"/>
          <w:szCs w:val="18"/>
        </w:rPr>
      </w:pPr>
      <w:r w:rsidRPr="00410DB6">
        <w:rPr>
          <w:rFonts w:ascii="Arial" w:hAnsi="Arial" w:cs="Arial"/>
          <w:sz w:val="18"/>
          <w:szCs w:val="18"/>
        </w:rPr>
        <w:t>Za potrebe umestitve MR naprave v prostor je potrebno poleg izpeljave postopka in pridobitve GD izdelati PZI dokumentacijo, ki bo obravnavala vsa potrebna GOI dela, opremo, ter ostala potrebna dela in storitve za obnovo MR diagnostike.</w:t>
      </w:r>
    </w:p>
    <w:p w14:paraId="20F28C27" w14:textId="77777777" w:rsidR="00410DB6" w:rsidRPr="00410DB6" w:rsidRDefault="00410DB6" w:rsidP="00410DB6">
      <w:pPr>
        <w:spacing w:before="225" w:after="225" w:line="240" w:lineRule="auto"/>
        <w:jc w:val="both"/>
        <w:rPr>
          <w:rFonts w:ascii="Arial" w:hAnsi="Arial" w:cs="Arial"/>
          <w:sz w:val="18"/>
          <w:szCs w:val="18"/>
        </w:rPr>
      </w:pPr>
      <w:r w:rsidRPr="00410DB6">
        <w:rPr>
          <w:rFonts w:ascii="Arial" w:hAnsi="Arial" w:cs="Arial"/>
          <w:sz w:val="18"/>
          <w:szCs w:val="18"/>
        </w:rPr>
        <w:t>Za potrebe umestitve MR naprave v prostor je potrebno poleg izpeljave postopka in pridobitve GD izdelati PZI dokumentacijo, ki bo obravnavala vsa potrebna GOI dela, opremo, ter ostala potrebna dela in storitve za obnovo MR diagnostike.</w:t>
      </w:r>
    </w:p>
    <w:p w14:paraId="13F77236" w14:textId="77777777" w:rsidR="00410DB6" w:rsidRPr="00410DB6" w:rsidRDefault="00410DB6" w:rsidP="00410DB6">
      <w:pPr>
        <w:spacing w:before="225" w:after="225" w:line="240" w:lineRule="auto"/>
        <w:jc w:val="both"/>
      </w:pPr>
      <w:r w:rsidRPr="00410DB6">
        <w:rPr>
          <w:rFonts w:ascii="Arial" w:hAnsi="Arial" w:cs="Arial"/>
          <w:sz w:val="18"/>
          <w:szCs w:val="18"/>
        </w:rPr>
        <w:t>Projektant mora pri izdelavi projekta sodelovati s pooblaščenimi osebami MZ RS in SBNM. Prav tako mora sodelovati z vsemi pristojnimi inšpekcijskimi službami in pooblaščenimi osebami za izdelavo posameznih vrst različnih elaboratov, pridobitev mnenj, študij in ostalih potrebnih dokumentov za uspešno izdelavo projekta.</w:t>
      </w:r>
    </w:p>
    <w:p w14:paraId="16E54462" w14:textId="77777777" w:rsidR="00410DB6" w:rsidRPr="00410DB6" w:rsidRDefault="00410DB6" w:rsidP="00410DB6">
      <w:pPr>
        <w:spacing w:before="225" w:after="225" w:line="240" w:lineRule="auto"/>
        <w:jc w:val="both"/>
      </w:pPr>
      <w:r w:rsidRPr="00410DB6">
        <w:rPr>
          <w:rFonts w:ascii="Arial" w:hAnsi="Arial" w:cs="Arial"/>
          <w:sz w:val="18"/>
          <w:szCs w:val="18"/>
        </w:rPr>
        <w:t>Izvajalec gradbenih, obrtniških in inštalacijskih del ter dobavitelj opreme mora prav tako upoštevati vse smernice podane v projektni nalogi. Zadostiti je potrebno vsaj obstoječim standardom in veljavni zakonodaji.</w:t>
      </w:r>
    </w:p>
    <w:p w14:paraId="747D1101" w14:textId="77777777" w:rsidR="00410DB6" w:rsidRPr="00410DB6" w:rsidRDefault="00410DB6" w:rsidP="00410DB6">
      <w:pPr>
        <w:spacing w:before="225" w:after="225" w:line="240" w:lineRule="auto"/>
        <w:jc w:val="both"/>
      </w:pPr>
      <w:r w:rsidRPr="00410DB6">
        <w:rPr>
          <w:rFonts w:ascii="Arial" w:hAnsi="Arial" w:cs="Arial"/>
          <w:sz w:val="18"/>
          <w:szCs w:val="18"/>
        </w:rPr>
        <w:t xml:space="preserve">V ponudbi morajo biti zajeta vsa dela skupaj z vsemi dobavami, transporti in montažami v prostor in njemu pripadajoče prostore, kjer bo nameščen MR aparat. Po končanem posegu  in vnosu opreme v prostore, se mora vzpostaviti prvotno stanje v vseh obstoječih prostorih, kjer je bilo potrebno zaradi umestitve aparata v prostor izvesti kakršne koli posege. Po končani montaži aparata in izvedenih GOI delih v prostoru mora ponudnik izvesti ustrezno šolanje za delo </w:t>
      </w:r>
      <w:r w:rsidRPr="00410DB6">
        <w:rPr>
          <w:rFonts w:ascii="Arial" w:hAnsi="Arial" w:cs="Arial"/>
          <w:strike/>
          <w:sz w:val="18"/>
          <w:szCs w:val="18"/>
        </w:rPr>
        <w:t>s</w:t>
      </w:r>
      <w:r w:rsidRPr="00410DB6">
        <w:rPr>
          <w:rFonts w:ascii="Arial" w:hAnsi="Arial" w:cs="Arial"/>
          <w:sz w:val="18"/>
          <w:szCs w:val="18"/>
        </w:rPr>
        <w:t xml:space="preserve"> z MR aparatom, o izvedenih GOI delih, opremi in inštalacijah.</w:t>
      </w:r>
    </w:p>
    <w:p w14:paraId="7D025669" w14:textId="77777777" w:rsidR="00410DB6" w:rsidRPr="00410DB6" w:rsidRDefault="00410DB6" w:rsidP="00410DB6">
      <w:pPr>
        <w:spacing w:before="225" w:after="225" w:line="240" w:lineRule="auto"/>
        <w:jc w:val="both"/>
      </w:pPr>
      <w:r w:rsidRPr="00410DB6">
        <w:rPr>
          <w:rFonts w:ascii="Arial" w:hAnsi="Arial" w:cs="Arial"/>
          <w:sz w:val="18"/>
          <w:szCs w:val="18"/>
        </w:rPr>
        <w:t>Okvirni terminski plan mora predložiti ponudnik kot sestavni del ponudbe.</w:t>
      </w:r>
    </w:p>
    <w:p w14:paraId="5DB9EE82" w14:textId="77777777" w:rsidR="00410DB6" w:rsidRPr="00410DB6" w:rsidRDefault="00410DB6" w:rsidP="00410DB6">
      <w:pPr>
        <w:spacing w:before="225" w:after="225" w:line="240" w:lineRule="auto"/>
        <w:jc w:val="both"/>
        <w:rPr>
          <w:rFonts w:ascii="Arial" w:hAnsi="Arial" w:cs="Arial"/>
          <w:sz w:val="18"/>
          <w:szCs w:val="18"/>
        </w:rPr>
      </w:pPr>
      <w:r w:rsidRPr="00410DB6">
        <w:rPr>
          <w:rFonts w:ascii="Arial" w:hAnsi="Arial" w:cs="Arial"/>
          <w:sz w:val="18"/>
          <w:szCs w:val="18"/>
        </w:rPr>
        <w:t>Po končani izvedbi del in montaži opreme bo po potrebi potrebno opraviti tehnični pregled in pridobiti uporabno dovoljenje.</w:t>
      </w:r>
    </w:p>
    <w:p w14:paraId="40FFCE83" w14:textId="77777777" w:rsidR="00410DB6" w:rsidRPr="00410DB6" w:rsidRDefault="00410DB6" w:rsidP="00410DB6">
      <w:pPr>
        <w:spacing w:before="225" w:after="225" w:line="240" w:lineRule="auto"/>
        <w:jc w:val="both"/>
        <w:rPr>
          <w:rFonts w:ascii="Arial" w:hAnsi="Arial" w:cs="Arial"/>
          <w:sz w:val="18"/>
          <w:szCs w:val="18"/>
        </w:rPr>
      </w:pPr>
      <w:r w:rsidRPr="00410DB6">
        <w:rPr>
          <w:rFonts w:ascii="Arial" w:hAnsi="Arial" w:cs="Arial"/>
          <w:sz w:val="18"/>
          <w:szCs w:val="18"/>
        </w:rPr>
        <w:t>Izvajalec del mora pred pričetkom izvajanja del pregledati:</w:t>
      </w:r>
    </w:p>
    <w:tbl>
      <w:tblPr>
        <w:tblStyle w:val="NormalTablePHPDOCX4"/>
        <w:tblW w:w="0" w:type="auto"/>
        <w:tblInd w:w="108" w:type="dxa"/>
        <w:tblLook w:val="04A0" w:firstRow="1" w:lastRow="0" w:firstColumn="1" w:lastColumn="0" w:noHBand="0" w:noVBand="1"/>
      </w:tblPr>
      <w:tblGrid>
        <w:gridCol w:w="6599"/>
      </w:tblGrid>
      <w:tr w:rsidR="00410DB6" w:rsidRPr="00410DB6" w14:paraId="035B3404" w14:textId="77777777" w:rsidTr="00410DB6">
        <w:tc>
          <w:tcPr>
            <w:tcW w:w="0" w:type="auto"/>
            <w:tcMar>
              <w:top w:w="0" w:type="auto"/>
              <w:bottom w:w="0" w:type="auto"/>
            </w:tcMar>
          </w:tcPr>
          <w:p w14:paraId="30A256E6" w14:textId="77777777" w:rsidR="00410DB6" w:rsidRPr="00410DB6" w:rsidRDefault="00410DB6" w:rsidP="00A06BA8">
            <w:pPr>
              <w:numPr>
                <w:ilvl w:val="0"/>
                <w:numId w:val="46"/>
              </w:numPr>
              <w:spacing w:before="225" w:after="225"/>
              <w:contextualSpacing/>
              <w:jc w:val="both"/>
              <w:rPr>
                <w:rFonts w:ascii="Arial" w:hAnsi="Arial" w:cs="Arial"/>
                <w:sz w:val="18"/>
                <w:szCs w:val="18"/>
              </w:rPr>
            </w:pPr>
            <w:r w:rsidRPr="00410DB6">
              <w:rPr>
                <w:rFonts w:ascii="Arial" w:hAnsi="Arial" w:cs="Arial"/>
                <w:sz w:val="18"/>
                <w:szCs w:val="18"/>
              </w:rPr>
              <w:t>vse obstoječe prostore</w:t>
            </w:r>
            <w:r w:rsidR="00967965" w:rsidRPr="00967965">
              <w:rPr>
                <w:rFonts w:ascii="Arial" w:hAnsi="Arial" w:cs="Arial"/>
                <w:color w:val="C00000"/>
                <w:sz w:val="18"/>
                <w:szCs w:val="18"/>
              </w:rPr>
              <w:t>,</w:t>
            </w:r>
            <w:r w:rsidRPr="00410DB6">
              <w:rPr>
                <w:rFonts w:ascii="Arial" w:hAnsi="Arial" w:cs="Arial"/>
                <w:sz w:val="18"/>
                <w:szCs w:val="18"/>
              </w:rPr>
              <w:t xml:space="preserve"> v katerih bo izvajal dela;</w:t>
            </w:r>
          </w:p>
          <w:p w14:paraId="5EEC9131" w14:textId="77777777" w:rsidR="00410DB6" w:rsidRPr="00410DB6" w:rsidRDefault="00410DB6" w:rsidP="00A06BA8">
            <w:pPr>
              <w:numPr>
                <w:ilvl w:val="0"/>
                <w:numId w:val="46"/>
              </w:numPr>
              <w:spacing w:before="225" w:after="225"/>
              <w:contextualSpacing/>
              <w:jc w:val="both"/>
              <w:rPr>
                <w:rFonts w:ascii="Arial" w:hAnsi="Arial" w:cs="Arial"/>
                <w:sz w:val="18"/>
                <w:szCs w:val="18"/>
              </w:rPr>
            </w:pPr>
            <w:r w:rsidRPr="00410DB6">
              <w:rPr>
                <w:rFonts w:ascii="Arial" w:hAnsi="Arial" w:cs="Arial"/>
                <w:sz w:val="18"/>
                <w:szCs w:val="18"/>
              </w:rPr>
              <w:t>vse sosednje prostore</w:t>
            </w:r>
            <w:r w:rsidR="00967965" w:rsidRPr="00967965">
              <w:rPr>
                <w:rFonts w:ascii="Arial" w:hAnsi="Arial" w:cs="Arial"/>
                <w:color w:val="C00000"/>
                <w:sz w:val="18"/>
                <w:szCs w:val="18"/>
              </w:rPr>
              <w:t>,</w:t>
            </w:r>
            <w:r w:rsidRPr="00410DB6">
              <w:rPr>
                <w:rFonts w:ascii="Arial" w:hAnsi="Arial" w:cs="Arial"/>
                <w:sz w:val="18"/>
                <w:szCs w:val="18"/>
              </w:rPr>
              <w:t xml:space="preserve"> ki mejijo na MR diagnostiko;</w:t>
            </w:r>
          </w:p>
          <w:p w14:paraId="348AE443" w14:textId="77777777" w:rsidR="00410DB6" w:rsidRPr="00410DB6" w:rsidRDefault="00410DB6" w:rsidP="00A06BA8">
            <w:pPr>
              <w:numPr>
                <w:ilvl w:val="0"/>
                <w:numId w:val="46"/>
              </w:numPr>
              <w:spacing w:before="225" w:after="225"/>
              <w:contextualSpacing/>
              <w:jc w:val="both"/>
              <w:rPr>
                <w:rFonts w:ascii="Arial" w:hAnsi="Arial" w:cs="Arial"/>
                <w:sz w:val="18"/>
                <w:szCs w:val="18"/>
              </w:rPr>
            </w:pPr>
            <w:r w:rsidRPr="00410DB6">
              <w:rPr>
                <w:rFonts w:ascii="Arial" w:hAnsi="Arial" w:cs="Arial"/>
                <w:sz w:val="18"/>
                <w:szCs w:val="18"/>
              </w:rPr>
              <w:t>vse zunanje in notranje hodnike;</w:t>
            </w:r>
          </w:p>
          <w:p w14:paraId="4F63A18D" w14:textId="77777777" w:rsidR="00410DB6" w:rsidRPr="00410DB6" w:rsidRDefault="00410DB6" w:rsidP="00A06BA8">
            <w:pPr>
              <w:numPr>
                <w:ilvl w:val="0"/>
                <w:numId w:val="46"/>
              </w:numPr>
              <w:spacing w:before="225" w:after="225"/>
              <w:contextualSpacing/>
              <w:jc w:val="both"/>
              <w:rPr>
                <w:rFonts w:ascii="Arial" w:hAnsi="Arial" w:cs="Arial"/>
                <w:sz w:val="18"/>
                <w:szCs w:val="18"/>
              </w:rPr>
            </w:pPr>
            <w:r w:rsidRPr="00410DB6">
              <w:rPr>
                <w:rFonts w:ascii="Arial" w:hAnsi="Arial" w:cs="Arial"/>
                <w:sz w:val="18"/>
                <w:szCs w:val="18"/>
              </w:rPr>
              <w:t>vse transportne poti, ki vodijo do mesta, kjer se bo izvajalo delo;</w:t>
            </w:r>
          </w:p>
          <w:p w14:paraId="3C397571" w14:textId="77777777" w:rsidR="00410DB6" w:rsidRPr="00410DB6" w:rsidRDefault="00410DB6" w:rsidP="00A06BA8">
            <w:pPr>
              <w:numPr>
                <w:ilvl w:val="0"/>
                <w:numId w:val="46"/>
              </w:numPr>
              <w:spacing w:before="225" w:after="225"/>
              <w:contextualSpacing/>
              <w:jc w:val="both"/>
              <w:rPr>
                <w:rFonts w:ascii="Arial" w:hAnsi="Arial" w:cs="Arial"/>
                <w:sz w:val="18"/>
                <w:szCs w:val="18"/>
              </w:rPr>
            </w:pPr>
            <w:r w:rsidRPr="00410DB6">
              <w:rPr>
                <w:rFonts w:ascii="Arial" w:hAnsi="Arial" w:cs="Arial"/>
                <w:sz w:val="18"/>
                <w:szCs w:val="18"/>
              </w:rPr>
              <w:t>vse odprtine, dvigala, vrata, ki vodijo do mesta</w:t>
            </w:r>
            <w:r w:rsidR="00967965" w:rsidRPr="00967965">
              <w:rPr>
                <w:rFonts w:ascii="Arial" w:hAnsi="Arial" w:cs="Arial"/>
                <w:color w:val="C00000"/>
                <w:sz w:val="18"/>
                <w:szCs w:val="18"/>
              </w:rPr>
              <w:t>,</w:t>
            </w:r>
            <w:r w:rsidRPr="00410DB6">
              <w:rPr>
                <w:rFonts w:ascii="Arial" w:hAnsi="Arial" w:cs="Arial"/>
                <w:sz w:val="18"/>
                <w:szCs w:val="18"/>
              </w:rPr>
              <w:t xml:space="preserve"> kjer se bo izvajalo delo.</w:t>
            </w:r>
          </w:p>
        </w:tc>
      </w:tr>
    </w:tbl>
    <w:p w14:paraId="5CE72743" w14:textId="77777777" w:rsidR="00410DB6" w:rsidRPr="00410DB6" w:rsidRDefault="00410DB6" w:rsidP="00410DB6">
      <w:pPr>
        <w:spacing w:before="225" w:after="225" w:line="240" w:lineRule="auto"/>
        <w:jc w:val="both"/>
        <w:rPr>
          <w:rFonts w:ascii="Arial" w:hAnsi="Arial" w:cs="Arial"/>
          <w:sz w:val="18"/>
          <w:szCs w:val="18"/>
        </w:rPr>
      </w:pPr>
      <w:r w:rsidRPr="00410DB6">
        <w:rPr>
          <w:rFonts w:ascii="Arial" w:hAnsi="Arial" w:cs="Arial"/>
          <w:sz w:val="18"/>
          <w:szCs w:val="18"/>
        </w:rPr>
        <w:t>Zapisati in poslikati mora vse morebitne poškodbe na zgradbi (strop, stena, tla, stavbno pohištvo, strojna in elektro oprema, strojne in elektro instalacije) in opremi (medicinska in nemedicinska oprema).</w:t>
      </w:r>
    </w:p>
    <w:p w14:paraId="2ADA1CD1" w14:textId="77777777" w:rsidR="00410DB6" w:rsidRPr="00410DB6" w:rsidRDefault="00410DB6" w:rsidP="00410DB6">
      <w:pPr>
        <w:spacing w:before="225" w:after="225" w:line="240" w:lineRule="auto"/>
        <w:jc w:val="both"/>
        <w:rPr>
          <w:rFonts w:ascii="Arial" w:hAnsi="Arial" w:cs="Arial"/>
          <w:sz w:val="18"/>
          <w:szCs w:val="18"/>
        </w:rPr>
      </w:pPr>
      <w:r w:rsidRPr="00410DB6">
        <w:rPr>
          <w:rFonts w:ascii="Arial" w:hAnsi="Arial" w:cs="Arial"/>
          <w:sz w:val="18"/>
          <w:szCs w:val="18"/>
        </w:rPr>
        <w:t>Po zaključenih delih mora izvajalec del, pred primopredajo, odpraviti vse poškodbe, ki so nastale tekom izvajanja del, na svoje stroške.</w:t>
      </w:r>
    </w:p>
    <w:p w14:paraId="0C9051D9" w14:textId="77777777" w:rsidR="00410DB6" w:rsidRPr="00410DB6" w:rsidRDefault="00410DB6" w:rsidP="00410DB6">
      <w:pPr>
        <w:spacing w:before="225" w:after="225" w:line="240" w:lineRule="auto"/>
        <w:jc w:val="both"/>
        <w:rPr>
          <w:rFonts w:ascii="Arial" w:hAnsi="Arial" w:cs="Arial"/>
          <w:sz w:val="18"/>
          <w:szCs w:val="18"/>
        </w:rPr>
      </w:pPr>
      <w:r w:rsidRPr="00410DB6">
        <w:rPr>
          <w:rFonts w:ascii="Arial" w:hAnsi="Arial" w:cs="Arial"/>
          <w:sz w:val="18"/>
          <w:szCs w:val="18"/>
        </w:rPr>
        <w:t>​Vsa dela, storitve in dobava blaga z montažo, zagonom in šolanjem morajo biti v skladu z zahtevami naročnika, razvidnimi iz priložene Projektne naloge (samostojna word datoteka) in Popisa opreme (xls datoteka).</w:t>
      </w:r>
    </w:p>
    <w:p w14:paraId="17A0B618" w14:textId="77777777" w:rsidR="00410DB6" w:rsidRPr="00410DB6" w:rsidRDefault="00410DB6" w:rsidP="00410DB6">
      <w:pPr>
        <w:spacing w:before="225" w:after="225" w:line="240" w:lineRule="auto"/>
        <w:jc w:val="both"/>
        <w:rPr>
          <w:rFonts w:ascii="Arial" w:hAnsi="Arial" w:cs="Arial"/>
          <w:b/>
          <w:color w:val="000000"/>
          <w:sz w:val="18"/>
          <w:szCs w:val="18"/>
        </w:rPr>
      </w:pPr>
      <w:r w:rsidRPr="00410DB6">
        <w:rPr>
          <w:rFonts w:ascii="Arial" w:hAnsi="Arial" w:cs="Arial"/>
          <w:b/>
          <w:color w:val="000000"/>
          <w:sz w:val="18"/>
          <w:szCs w:val="18"/>
        </w:rPr>
        <w:t>Skrajni rok izvedbe vseh del: 150 dni od sklenitve pogodbe.</w:t>
      </w:r>
    </w:p>
    <w:tbl>
      <w:tblPr>
        <w:tblStyle w:val="NormalTablePHPDOCX"/>
        <w:tblW w:w="2500" w:type="pct"/>
        <w:tblInd w:w="108" w:type="dxa"/>
        <w:tblLook w:val="04A0" w:firstRow="1" w:lastRow="0" w:firstColumn="1" w:lastColumn="0" w:noHBand="0" w:noVBand="1"/>
      </w:tblPr>
      <w:tblGrid>
        <w:gridCol w:w="4529"/>
      </w:tblGrid>
      <w:tr w:rsidR="00133B3C" w14:paraId="5B8F5269" w14:textId="77777777">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14:paraId="0B767C68" w14:textId="77777777" w:rsidR="00133B3C" w:rsidRDefault="00C54E8D">
            <w:r>
              <w:rPr>
                <w:rFonts w:ascii="Arial" w:hAnsi="Arial" w:cs="Arial"/>
                <w:b/>
                <w:bCs/>
                <w:color w:val="000000"/>
                <w:position w:val="-2"/>
                <w:sz w:val="18"/>
                <w:szCs w:val="18"/>
                <w:shd w:val="clear" w:color="auto" w:fill="FFFFFF"/>
              </w:rPr>
              <w:t>Opis predmeta/postavke 1: Ureditev prostorov - projektantske storitve</w:t>
            </w:r>
          </w:p>
        </w:tc>
      </w:tr>
    </w:tbl>
    <w:p w14:paraId="24595B91" w14:textId="77777777" w:rsidR="00133B3C" w:rsidRDefault="00C54E8D">
      <w:pPr>
        <w:spacing w:before="225" w:after="225" w:line="240" w:lineRule="auto"/>
        <w:jc w:val="both"/>
      </w:pPr>
      <w:r>
        <w:rPr>
          <w:rFonts w:ascii="Arial" w:hAnsi="Arial" w:cs="Arial"/>
          <w:color w:val="000000"/>
          <w:sz w:val="18"/>
          <w:szCs w:val="18"/>
        </w:rPr>
        <w:t>Izdelava vse potrebne projektne dokumentacije vključno z izdelavo posnetka obstoječega stanja.</w:t>
      </w:r>
    </w:p>
    <w:p w14:paraId="131A7FDA" w14:textId="77777777" w:rsidR="00133B3C" w:rsidRDefault="00C54E8D">
      <w:pPr>
        <w:spacing w:before="225" w:after="225" w:line="240" w:lineRule="auto"/>
        <w:jc w:val="both"/>
        <w:rPr>
          <w:rFonts w:ascii="Arial" w:hAnsi="Arial" w:cs="Arial"/>
          <w:color w:val="000000"/>
          <w:sz w:val="18"/>
          <w:szCs w:val="18"/>
        </w:rPr>
      </w:pPr>
      <w:r>
        <w:rPr>
          <w:rFonts w:ascii="Arial" w:hAnsi="Arial" w:cs="Arial"/>
          <w:color w:val="000000"/>
          <w:sz w:val="18"/>
          <w:szCs w:val="18"/>
        </w:rPr>
        <w:t>V skladu z zahtevami priložene projektne naloge.</w:t>
      </w:r>
    </w:p>
    <w:p w14:paraId="7AA78E2E" w14:textId="77777777" w:rsidR="00F450D3" w:rsidRDefault="00F450D3">
      <w:pPr>
        <w:spacing w:before="225" w:after="225" w:line="240" w:lineRule="auto"/>
        <w:jc w:val="both"/>
      </w:pPr>
    </w:p>
    <w:tbl>
      <w:tblPr>
        <w:tblStyle w:val="NormalTablePHPDOCX"/>
        <w:tblW w:w="2500" w:type="pct"/>
        <w:tblInd w:w="108" w:type="dxa"/>
        <w:tblLook w:val="04A0" w:firstRow="1" w:lastRow="0" w:firstColumn="1" w:lastColumn="0" w:noHBand="0" w:noVBand="1"/>
      </w:tblPr>
      <w:tblGrid>
        <w:gridCol w:w="4529"/>
      </w:tblGrid>
      <w:tr w:rsidR="00133B3C" w14:paraId="59586CBC" w14:textId="77777777">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14:paraId="09067F90" w14:textId="77777777" w:rsidR="00133B3C" w:rsidRDefault="00C54E8D">
            <w:r>
              <w:rPr>
                <w:rFonts w:ascii="Arial" w:hAnsi="Arial" w:cs="Arial"/>
                <w:b/>
                <w:bCs/>
                <w:color w:val="000000"/>
                <w:position w:val="-2"/>
                <w:sz w:val="18"/>
                <w:szCs w:val="18"/>
                <w:shd w:val="clear" w:color="auto" w:fill="FFFFFF"/>
              </w:rPr>
              <w:lastRenderedPageBreak/>
              <w:t>Opis predmeta/postavke 2: Ureditev prostorov - GOI dela</w:t>
            </w:r>
          </w:p>
        </w:tc>
      </w:tr>
    </w:tbl>
    <w:p w14:paraId="305055B2" w14:textId="77777777" w:rsidR="00133B3C" w:rsidRDefault="00C54E8D">
      <w:pPr>
        <w:spacing w:before="225" w:after="225" w:line="240" w:lineRule="auto"/>
        <w:jc w:val="both"/>
      </w:pPr>
      <w:r>
        <w:rPr>
          <w:rFonts w:ascii="Arial" w:hAnsi="Arial" w:cs="Arial"/>
          <w:color w:val="000000"/>
          <w:sz w:val="18"/>
          <w:szCs w:val="18"/>
        </w:rPr>
        <w:t>Izvedba vseh potrebnih gradbeno obrtniških in inštalacijskih del. </w:t>
      </w:r>
    </w:p>
    <w:p w14:paraId="14F448A3" w14:textId="77777777" w:rsidR="00133B3C" w:rsidRDefault="00C54E8D" w:rsidP="00F450D3">
      <w:pPr>
        <w:spacing w:before="225" w:after="225" w:line="240" w:lineRule="auto"/>
        <w:jc w:val="both"/>
      </w:pPr>
      <w:r>
        <w:rPr>
          <w:rFonts w:ascii="Arial" w:hAnsi="Arial" w:cs="Arial"/>
          <w:color w:val="000000"/>
          <w:sz w:val="18"/>
          <w:szCs w:val="18"/>
        </w:rPr>
        <w:t>V skladu z zahtevami priložene projektne naloge (samostojna word datoteka).</w:t>
      </w:r>
    </w:p>
    <w:tbl>
      <w:tblPr>
        <w:tblStyle w:val="NormalTablePHPDOCX"/>
        <w:tblW w:w="2500" w:type="pct"/>
        <w:tblInd w:w="108" w:type="dxa"/>
        <w:tblLook w:val="04A0" w:firstRow="1" w:lastRow="0" w:firstColumn="1" w:lastColumn="0" w:noHBand="0" w:noVBand="1"/>
      </w:tblPr>
      <w:tblGrid>
        <w:gridCol w:w="4529"/>
      </w:tblGrid>
      <w:tr w:rsidR="00133B3C" w14:paraId="7F10A334" w14:textId="77777777">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14:paraId="7A9346D0" w14:textId="77777777" w:rsidR="00133B3C" w:rsidRDefault="00C54E8D">
            <w:r>
              <w:rPr>
                <w:rFonts w:ascii="Arial" w:hAnsi="Arial" w:cs="Arial"/>
                <w:b/>
                <w:bCs/>
                <w:color w:val="000000"/>
                <w:position w:val="-2"/>
                <w:sz w:val="18"/>
                <w:szCs w:val="18"/>
                <w:shd w:val="clear" w:color="auto" w:fill="FFFFFF"/>
              </w:rPr>
              <w:t>Opis predmeta/postavke 3: Dobava in montaža opreme</w:t>
            </w:r>
          </w:p>
        </w:tc>
      </w:tr>
    </w:tbl>
    <w:p w14:paraId="3C51F5A8" w14:textId="77777777" w:rsidR="00133B3C" w:rsidRDefault="00C54E8D" w:rsidP="00541E76">
      <w:pPr>
        <w:spacing w:before="225" w:after="225"/>
        <w:jc w:val="both"/>
      </w:pPr>
      <w:r>
        <w:rPr>
          <w:rFonts w:ascii="Arial" w:hAnsi="Arial" w:cs="Arial"/>
          <w:color w:val="000000"/>
          <w:sz w:val="18"/>
          <w:szCs w:val="18"/>
        </w:rPr>
        <w:t>V skladu z zahtevami priložene projektne naloge (samostojna word datoteka) in popisa opreme (xls datoteka).</w:t>
      </w:r>
    </w:p>
    <w:p w14:paraId="2F49F9EF" w14:textId="77777777" w:rsidR="00133B3C" w:rsidRDefault="00C54E8D" w:rsidP="00541E76">
      <w:pPr>
        <w:spacing w:before="225" w:after="225"/>
        <w:jc w:val="both"/>
      </w:pPr>
      <w:r>
        <w:rPr>
          <w:rFonts w:ascii="Arial" w:hAnsi="Arial" w:cs="Arial"/>
          <w:color w:val="000000"/>
          <w:sz w:val="18"/>
          <w:szCs w:val="18"/>
        </w:rPr>
        <w:t>Vzdrževanje dobavljene opreme v času garancije:</w:t>
      </w:r>
    </w:p>
    <w:p w14:paraId="44061FBD" w14:textId="77777777" w:rsidR="00133B3C" w:rsidRDefault="00C54E8D" w:rsidP="00541E76">
      <w:pPr>
        <w:spacing w:before="225" w:after="225"/>
        <w:jc w:val="both"/>
      </w:pPr>
      <w:r>
        <w:rPr>
          <w:rFonts w:ascii="Arial" w:hAnsi="Arial" w:cs="Arial"/>
          <w:color w:val="000000"/>
          <w:sz w:val="18"/>
          <w:szCs w:val="18"/>
        </w:rPr>
        <w:t>Izbrani ponudnik je dolžan v času garancije opreme zagotavljati njeno brezhibno delovanje, in sicer mora v sklopu ponudbene cene v garancijskem obdobju zagotavljati:</w:t>
      </w:r>
    </w:p>
    <w:tbl>
      <w:tblPr>
        <w:tblStyle w:val="NormalTablePHPDOCX"/>
        <w:tblW w:w="0" w:type="auto"/>
        <w:tblInd w:w="108" w:type="dxa"/>
        <w:tblLook w:val="04A0" w:firstRow="1" w:lastRow="0" w:firstColumn="1" w:lastColumn="0" w:noHBand="0" w:noVBand="1"/>
      </w:tblPr>
      <w:tblGrid>
        <w:gridCol w:w="5599"/>
      </w:tblGrid>
      <w:tr w:rsidR="00133B3C" w14:paraId="0772FA21" w14:textId="77777777">
        <w:tc>
          <w:tcPr>
            <w:tcW w:w="0" w:type="auto"/>
            <w:tcMar>
              <w:top w:w="0" w:type="auto"/>
              <w:bottom w:w="0" w:type="auto"/>
            </w:tcMar>
          </w:tcPr>
          <w:p w14:paraId="39FC6E4D" w14:textId="77777777" w:rsidR="00133B3C" w:rsidRDefault="00C54E8D" w:rsidP="00541E76">
            <w:pPr>
              <w:numPr>
                <w:ilvl w:val="0"/>
                <w:numId w:val="23"/>
              </w:numPr>
              <w:spacing w:line="276" w:lineRule="auto"/>
              <w:rPr>
                <w:rFonts w:ascii="Arial" w:hAnsi="Arial" w:cs="Arial"/>
                <w:color w:val="000000"/>
                <w:sz w:val="18"/>
                <w:szCs w:val="18"/>
              </w:rPr>
            </w:pPr>
            <w:r>
              <w:rPr>
                <w:rFonts w:ascii="Arial" w:hAnsi="Arial" w:cs="Arial"/>
                <w:color w:val="000000"/>
                <w:sz w:val="18"/>
                <w:szCs w:val="18"/>
              </w:rPr>
              <w:t>preventivno vzdrževanje po navodilih proizvajalca opreme,</w:t>
            </w:r>
          </w:p>
          <w:p w14:paraId="2420553E" w14:textId="77777777" w:rsidR="00133B3C" w:rsidRDefault="00C54E8D" w:rsidP="00541E76">
            <w:pPr>
              <w:numPr>
                <w:ilvl w:val="0"/>
                <w:numId w:val="23"/>
              </w:numPr>
              <w:spacing w:line="276" w:lineRule="auto"/>
              <w:rPr>
                <w:rFonts w:ascii="Arial" w:hAnsi="Arial" w:cs="Arial"/>
                <w:color w:val="000000"/>
                <w:sz w:val="18"/>
                <w:szCs w:val="18"/>
              </w:rPr>
            </w:pPr>
            <w:r>
              <w:rPr>
                <w:rFonts w:ascii="Arial" w:hAnsi="Arial" w:cs="Arial"/>
                <w:color w:val="000000"/>
                <w:sz w:val="18"/>
                <w:szCs w:val="18"/>
              </w:rPr>
              <w:t>odpravo vseh napak, okvar. </w:t>
            </w:r>
          </w:p>
        </w:tc>
      </w:tr>
    </w:tbl>
    <w:p w14:paraId="60F265DB" w14:textId="77777777" w:rsidR="00133B3C" w:rsidRDefault="00C54E8D" w:rsidP="00541E76">
      <w:pPr>
        <w:spacing w:before="225" w:after="225"/>
        <w:jc w:val="both"/>
      </w:pPr>
      <w:r>
        <w:rPr>
          <w:rFonts w:ascii="Arial" w:hAnsi="Arial" w:cs="Arial"/>
          <w:color w:val="000000"/>
          <w:sz w:val="18"/>
          <w:szCs w:val="18"/>
        </w:rPr>
        <w:t>Pri tem mora zagotavljati servisiranje dobavljenega blaga (servis in rez. dele) pri s strani proizvajalca pooblaščenem in usposobljenem serviserju v RS ali EU (v primeru servisa iz tujine mora vsa komunikacija med servisom in naročnikom potekati izključno v slovenskem jeziku) ter:</w:t>
      </w:r>
    </w:p>
    <w:tbl>
      <w:tblPr>
        <w:tblStyle w:val="NormalTablePHPDOCX"/>
        <w:tblW w:w="0" w:type="auto"/>
        <w:tblInd w:w="108" w:type="dxa"/>
        <w:tblLook w:val="04A0" w:firstRow="1" w:lastRow="0" w:firstColumn="1" w:lastColumn="0" w:noHBand="0" w:noVBand="1"/>
      </w:tblPr>
      <w:tblGrid>
        <w:gridCol w:w="8962"/>
      </w:tblGrid>
      <w:tr w:rsidR="00133B3C" w14:paraId="21928729" w14:textId="77777777">
        <w:tc>
          <w:tcPr>
            <w:tcW w:w="0" w:type="auto"/>
            <w:tcMar>
              <w:top w:w="0" w:type="auto"/>
              <w:bottom w:w="0" w:type="auto"/>
            </w:tcMar>
          </w:tcPr>
          <w:p w14:paraId="4E3A604B" w14:textId="77777777" w:rsidR="00133B3C" w:rsidRDefault="00C54E8D" w:rsidP="00541E76">
            <w:pPr>
              <w:numPr>
                <w:ilvl w:val="0"/>
                <w:numId w:val="24"/>
              </w:numPr>
              <w:spacing w:line="276" w:lineRule="auto"/>
              <w:rPr>
                <w:rFonts w:ascii="Arial" w:hAnsi="Arial" w:cs="Arial"/>
                <w:color w:val="000000"/>
                <w:sz w:val="18"/>
                <w:szCs w:val="18"/>
              </w:rPr>
            </w:pPr>
            <w:r w:rsidRPr="00675A49">
              <w:rPr>
                <w:rFonts w:ascii="Arial" w:hAnsi="Arial" w:cs="Arial"/>
                <w:color w:val="000000"/>
                <w:sz w:val="18"/>
                <w:szCs w:val="18"/>
              </w:rPr>
              <w:t>Dosegljivost servisa</w:t>
            </w:r>
            <w:r w:rsidR="00967965" w:rsidRPr="00675A49">
              <w:rPr>
                <w:rFonts w:ascii="Arial" w:hAnsi="Arial" w:cs="Arial"/>
                <w:color w:val="000000"/>
                <w:sz w:val="18"/>
                <w:szCs w:val="18"/>
              </w:rPr>
              <w:t xml:space="preserve"> </w:t>
            </w:r>
            <w:r w:rsidRPr="00675A49">
              <w:rPr>
                <w:rFonts w:ascii="Arial" w:hAnsi="Arial" w:cs="Arial"/>
                <w:color w:val="000000"/>
                <w:sz w:val="18"/>
                <w:szCs w:val="18"/>
              </w:rPr>
              <w:t>najmanj v času od</w:t>
            </w:r>
            <w:r>
              <w:rPr>
                <w:rFonts w:ascii="Arial" w:hAnsi="Arial" w:cs="Arial"/>
                <w:color w:val="000000"/>
                <w:sz w:val="18"/>
                <w:szCs w:val="18"/>
              </w:rPr>
              <w:t xml:space="preserve"> ponedeljka do petka od 7:00 do 17:00 ure;</w:t>
            </w:r>
          </w:p>
          <w:p w14:paraId="308D0001" w14:textId="77777777" w:rsidR="00133B3C" w:rsidRDefault="00C54E8D" w:rsidP="00541E76">
            <w:pPr>
              <w:numPr>
                <w:ilvl w:val="0"/>
                <w:numId w:val="24"/>
              </w:numPr>
              <w:spacing w:line="276" w:lineRule="auto"/>
              <w:rPr>
                <w:rFonts w:ascii="Arial" w:hAnsi="Arial" w:cs="Arial"/>
                <w:color w:val="000000"/>
                <w:sz w:val="18"/>
                <w:szCs w:val="18"/>
              </w:rPr>
            </w:pPr>
            <w:r>
              <w:rPr>
                <w:rFonts w:ascii="Arial" w:hAnsi="Arial" w:cs="Arial"/>
                <w:color w:val="000000"/>
                <w:sz w:val="18"/>
                <w:szCs w:val="18"/>
              </w:rPr>
              <w:t>Odzivni čas: 24 ur po prejemu pisnega obvestila o okvari (po e-pošti), v nujnih primerih tudi telefonsko s strani pooblaščene osebe naročnika  (čas ko se servis odzove na sporočeno okvaro in prične z ugotavljanjem vzrokov okvare in odpravljanjem težav);</w:t>
            </w:r>
          </w:p>
          <w:p w14:paraId="2C45E947" w14:textId="77777777" w:rsidR="00133B3C" w:rsidRDefault="00C54E8D" w:rsidP="00541E76">
            <w:pPr>
              <w:numPr>
                <w:ilvl w:val="0"/>
                <w:numId w:val="24"/>
              </w:numPr>
              <w:spacing w:line="276" w:lineRule="auto"/>
              <w:rPr>
                <w:rFonts w:ascii="Arial" w:hAnsi="Arial" w:cs="Arial"/>
                <w:color w:val="000000"/>
                <w:sz w:val="18"/>
                <w:szCs w:val="18"/>
              </w:rPr>
            </w:pPr>
            <w:r>
              <w:rPr>
                <w:rFonts w:ascii="Arial" w:hAnsi="Arial" w:cs="Arial"/>
                <w:color w:val="000000"/>
                <w:sz w:val="18"/>
                <w:szCs w:val="18"/>
              </w:rPr>
              <w:t>Časi za dobavo rezervnih delov in odpravo napak: največ  48 ur po prejemu pisnega obvestila o okvari (po e-pošti) oz. v nujnih primerih tudi telefonsko </w:t>
            </w:r>
            <w:r w:rsidRPr="00D44589">
              <w:rPr>
                <w:rFonts w:ascii="Arial" w:hAnsi="Arial" w:cs="Arial"/>
                <w:color w:val="000000"/>
                <w:sz w:val="18"/>
                <w:szCs w:val="18"/>
              </w:rPr>
              <w:t>s strani pooblaščene osebe naročnika oz. izjemoma več po predhodnem pisnem dogovoru s pooblaščeno osebo naročnika za nadzor nad izvajanjem pogodbe</w:t>
            </w:r>
            <w:r>
              <w:rPr>
                <w:rFonts w:ascii="Arial" w:hAnsi="Arial" w:cs="Arial"/>
                <w:color w:val="000000"/>
                <w:sz w:val="18"/>
                <w:szCs w:val="18"/>
              </w:rPr>
              <w:t> .</w:t>
            </w:r>
          </w:p>
          <w:p w14:paraId="11130424" w14:textId="77777777" w:rsidR="00133B3C" w:rsidRDefault="00C54E8D" w:rsidP="00541E76">
            <w:pPr>
              <w:numPr>
                <w:ilvl w:val="0"/>
                <w:numId w:val="24"/>
              </w:numPr>
              <w:spacing w:line="276" w:lineRule="auto"/>
              <w:rPr>
                <w:rFonts w:ascii="Arial" w:hAnsi="Arial" w:cs="Arial"/>
                <w:color w:val="000000"/>
                <w:sz w:val="18"/>
                <w:szCs w:val="18"/>
              </w:rPr>
            </w:pPr>
            <w:r>
              <w:rPr>
                <w:rFonts w:ascii="Arial" w:hAnsi="Arial" w:cs="Arial"/>
                <w:color w:val="000000"/>
                <w:sz w:val="18"/>
                <w:szCs w:val="18"/>
              </w:rPr>
              <w:t>Če izvajalec ne odpravi napak v dogovorjenem roku, je dolžan izvajalec naročniku, v primeru, da bi zaradi daljših časov odprav napak le-ta utrpel škodo, kriti nastale stroške, če bi naročnik to zahteval.</w:t>
            </w:r>
          </w:p>
        </w:tc>
      </w:tr>
    </w:tbl>
    <w:p w14:paraId="0D57FE93" w14:textId="77777777" w:rsidR="00133B3C" w:rsidRDefault="00133B3C" w:rsidP="00541E76"/>
    <w:tbl>
      <w:tblPr>
        <w:tblStyle w:val="NormalTablePHPDOCX"/>
        <w:tblW w:w="2500" w:type="pct"/>
        <w:tblInd w:w="108" w:type="dxa"/>
        <w:tblLook w:val="04A0" w:firstRow="1" w:lastRow="0" w:firstColumn="1" w:lastColumn="0" w:noHBand="0" w:noVBand="1"/>
      </w:tblPr>
      <w:tblGrid>
        <w:gridCol w:w="4529"/>
      </w:tblGrid>
      <w:tr w:rsidR="00133B3C" w14:paraId="0F6C5BC7" w14:textId="77777777">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14:paraId="03CDF63E" w14:textId="77777777" w:rsidR="00133B3C" w:rsidRDefault="00C54E8D">
            <w:r>
              <w:rPr>
                <w:rFonts w:ascii="Arial" w:hAnsi="Arial" w:cs="Arial"/>
                <w:b/>
                <w:bCs/>
                <w:color w:val="000000"/>
                <w:position w:val="-2"/>
                <w:sz w:val="18"/>
                <w:szCs w:val="18"/>
                <w:shd w:val="clear" w:color="auto" w:fill="FFFFFF"/>
              </w:rPr>
              <w:t>Opis predmeta/postavke 4: Morebitna potrebna dodatna dela in oprema</w:t>
            </w:r>
          </w:p>
        </w:tc>
      </w:tr>
    </w:tbl>
    <w:p w14:paraId="4B099E0F" w14:textId="77777777" w:rsidR="00133B3C" w:rsidRDefault="00C54E8D">
      <w:pPr>
        <w:spacing w:before="225" w:after="225" w:line="240" w:lineRule="auto"/>
        <w:jc w:val="both"/>
      </w:pPr>
      <w:r>
        <w:rPr>
          <w:rFonts w:ascii="Arial" w:hAnsi="Arial" w:cs="Arial"/>
          <w:b/>
          <w:bCs/>
          <w:color w:val="000000"/>
          <w:sz w:val="18"/>
          <w:szCs w:val="18"/>
        </w:rPr>
        <w:t>Dela, ki niso zajeta v razpisni dokumentaciji</w:t>
      </w:r>
    </w:p>
    <w:p w14:paraId="4B018B34" w14:textId="77777777" w:rsidR="00133B3C" w:rsidRDefault="00C54E8D" w:rsidP="00541E76">
      <w:pPr>
        <w:spacing w:before="225" w:after="225"/>
        <w:jc w:val="both"/>
      </w:pPr>
      <w:r>
        <w:rPr>
          <w:rFonts w:ascii="Arial" w:hAnsi="Arial" w:cs="Arial"/>
          <w:color w:val="000000"/>
          <w:sz w:val="18"/>
          <w:szCs w:val="18"/>
        </w:rPr>
        <w:t xml:space="preserve">Po mnenju ponudnika potrebna dodatna dela in oprema, ki niso zajeta v razpisni dokumentaciji in njenih prilogah, so pa </w:t>
      </w:r>
      <w:r w:rsidRPr="00675A49">
        <w:rPr>
          <w:rFonts w:ascii="Arial" w:hAnsi="Arial" w:cs="Arial"/>
          <w:color w:val="000000"/>
          <w:sz w:val="18"/>
          <w:szCs w:val="18"/>
        </w:rPr>
        <w:t xml:space="preserve">po </w:t>
      </w:r>
      <w:r w:rsidR="00675A49" w:rsidRPr="00675A49">
        <w:rPr>
          <w:rFonts w:ascii="Arial" w:hAnsi="Arial" w:cs="Arial"/>
          <w:color w:val="000000"/>
          <w:sz w:val="18"/>
          <w:szCs w:val="18"/>
        </w:rPr>
        <w:t>mnenju</w:t>
      </w:r>
      <w:r w:rsidRPr="00675A49">
        <w:rPr>
          <w:rFonts w:ascii="Arial" w:hAnsi="Arial" w:cs="Arial"/>
          <w:color w:val="000000"/>
          <w:sz w:val="18"/>
          <w:szCs w:val="18"/>
        </w:rPr>
        <w:t xml:space="preserve"> ponudnika</w:t>
      </w:r>
      <w:r>
        <w:rPr>
          <w:rFonts w:ascii="Arial" w:hAnsi="Arial" w:cs="Arial"/>
          <w:color w:val="000000"/>
          <w:sz w:val="18"/>
          <w:szCs w:val="18"/>
        </w:rPr>
        <w:t xml:space="preserve"> nujno potrebna, da se doseže pogoj "ključ v roke"</w:t>
      </w:r>
    </w:p>
    <w:p w14:paraId="154616FF" w14:textId="77777777" w:rsidR="00133B3C" w:rsidRDefault="00C54E8D" w:rsidP="00541E76">
      <w:pPr>
        <w:spacing w:before="225" w:after="225"/>
      </w:pPr>
      <w:r>
        <w:rPr>
          <w:rFonts w:ascii="Arial" w:hAnsi="Arial" w:cs="Arial"/>
          <w:color w:val="000000"/>
          <w:sz w:val="18"/>
          <w:szCs w:val="18"/>
        </w:rPr>
        <w:t>Ponudnik naj pri ponudbi navede dela in storitve, ki so po njegovem nujno potrebna za izvedbo investicije, niso pa zajeta v projektni nalogi. Dela in storitve se specificirajo na svojem obrazcu</w:t>
      </w:r>
      <w:r w:rsidR="001C420E" w:rsidRPr="001C420E">
        <w:rPr>
          <w:rFonts w:ascii="Arial" w:hAnsi="Arial" w:cs="Arial"/>
          <w:color w:val="C00000"/>
          <w:sz w:val="18"/>
          <w:szCs w:val="18"/>
        </w:rPr>
        <w:t>,</w:t>
      </w:r>
      <w:r>
        <w:rPr>
          <w:rFonts w:ascii="Arial" w:hAnsi="Arial" w:cs="Arial"/>
          <w:color w:val="000000"/>
          <w:sz w:val="18"/>
          <w:szCs w:val="18"/>
        </w:rPr>
        <w:t xml:space="preserve"> iz katerega mora biti razvidno:</w:t>
      </w:r>
    </w:p>
    <w:tbl>
      <w:tblPr>
        <w:tblStyle w:val="NormalTablePHPDOCX"/>
        <w:tblW w:w="0" w:type="auto"/>
        <w:tblInd w:w="108" w:type="dxa"/>
        <w:tblLook w:val="04A0" w:firstRow="1" w:lastRow="0" w:firstColumn="1" w:lastColumn="0" w:noHBand="0" w:noVBand="1"/>
      </w:tblPr>
      <w:tblGrid>
        <w:gridCol w:w="4188"/>
      </w:tblGrid>
      <w:tr w:rsidR="00133B3C" w14:paraId="35CEFBD2" w14:textId="77777777">
        <w:tc>
          <w:tcPr>
            <w:tcW w:w="0" w:type="auto"/>
            <w:tcMar>
              <w:top w:w="0" w:type="auto"/>
              <w:bottom w:w="0" w:type="auto"/>
            </w:tcMar>
          </w:tcPr>
          <w:p w14:paraId="3CECE497" w14:textId="77777777" w:rsidR="00133B3C" w:rsidRDefault="00C54E8D" w:rsidP="00541E76">
            <w:pPr>
              <w:numPr>
                <w:ilvl w:val="0"/>
                <w:numId w:val="25"/>
              </w:numPr>
              <w:spacing w:line="276" w:lineRule="auto"/>
              <w:rPr>
                <w:rFonts w:ascii="Arial" w:hAnsi="Arial" w:cs="Arial"/>
                <w:color w:val="000000"/>
                <w:sz w:val="18"/>
                <w:szCs w:val="18"/>
              </w:rPr>
            </w:pPr>
            <w:r>
              <w:rPr>
                <w:rFonts w:ascii="Arial" w:hAnsi="Arial" w:cs="Arial"/>
                <w:color w:val="000000"/>
                <w:sz w:val="18"/>
                <w:szCs w:val="18"/>
              </w:rPr>
              <w:t>opis dela oz. storitve;</w:t>
            </w:r>
          </w:p>
          <w:p w14:paraId="670A5849" w14:textId="77777777" w:rsidR="00133B3C" w:rsidRPr="00541E76" w:rsidRDefault="00C54E8D" w:rsidP="00541E76">
            <w:pPr>
              <w:numPr>
                <w:ilvl w:val="0"/>
                <w:numId w:val="25"/>
              </w:numPr>
              <w:spacing w:line="276" w:lineRule="auto"/>
              <w:rPr>
                <w:rFonts w:ascii="Arial" w:hAnsi="Arial" w:cs="Arial"/>
                <w:color w:val="000000"/>
                <w:sz w:val="18"/>
                <w:szCs w:val="18"/>
              </w:rPr>
            </w:pPr>
            <w:r w:rsidRPr="00541E76">
              <w:rPr>
                <w:rFonts w:ascii="Arial" w:hAnsi="Arial" w:cs="Arial"/>
                <w:color w:val="000000"/>
                <w:sz w:val="18"/>
                <w:szCs w:val="18"/>
              </w:rPr>
              <w:t>koli</w:t>
            </w:r>
            <w:r w:rsidR="00541E76" w:rsidRPr="00541E76">
              <w:rPr>
                <w:rFonts w:ascii="Arial" w:hAnsi="Arial" w:cs="Arial"/>
                <w:color w:val="000000"/>
                <w:sz w:val="18"/>
                <w:szCs w:val="18"/>
              </w:rPr>
              <w:t>č</w:t>
            </w:r>
            <w:r w:rsidRPr="00541E76">
              <w:rPr>
                <w:rFonts w:ascii="Arial" w:hAnsi="Arial" w:cs="Arial"/>
                <w:color w:val="000000"/>
                <w:sz w:val="18"/>
                <w:szCs w:val="18"/>
              </w:rPr>
              <w:t>ina;</w:t>
            </w:r>
          </w:p>
          <w:p w14:paraId="12E9C3C9" w14:textId="77777777" w:rsidR="00133B3C" w:rsidRPr="00541E76" w:rsidRDefault="00C54E8D" w:rsidP="00541E76">
            <w:pPr>
              <w:numPr>
                <w:ilvl w:val="0"/>
                <w:numId w:val="25"/>
              </w:numPr>
              <w:spacing w:line="276" w:lineRule="auto"/>
              <w:rPr>
                <w:rFonts w:ascii="Arial" w:hAnsi="Arial" w:cs="Arial"/>
                <w:color w:val="000000"/>
                <w:sz w:val="18"/>
                <w:szCs w:val="18"/>
              </w:rPr>
            </w:pPr>
            <w:r w:rsidRPr="00541E76">
              <w:rPr>
                <w:rFonts w:ascii="Arial" w:hAnsi="Arial" w:cs="Arial"/>
                <w:color w:val="000000"/>
                <w:sz w:val="18"/>
                <w:szCs w:val="18"/>
              </w:rPr>
              <w:t>cena na enoto mere (EUR/EM);</w:t>
            </w:r>
          </w:p>
          <w:p w14:paraId="2D08B2A3" w14:textId="77777777" w:rsidR="00133B3C" w:rsidRDefault="00C54E8D" w:rsidP="00541E76">
            <w:pPr>
              <w:numPr>
                <w:ilvl w:val="0"/>
                <w:numId w:val="25"/>
              </w:numPr>
              <w:spacing w:line="276" w:lineRule="auto"/>
              <w:rPr>
                <w:rFonts w:ascii="Arial" w:hAnsi="Arial" w:cs="Arial"/>
                <w:color w:val="000000"/>
                <w:sz w:val="18"/>
                <w:szCs w:val="18"/>
              </w:rPr>
            </w:pPr>
            <w:r w:rsidRPr="00541E76">
              <w:rPr>
                <w:rFonts w:ascii="Arial" w:hAnsi="Arial" w:cs="Arial"/>
                <w:color w:val="000000"/>
                <w:sz w:val="18"/>
                <w:szCs w:val="18"/>
              </w:rPr>
              <w:t>znesek brez DD</w:t>
            </w:r>
            <w:r w:rsidR="001C420E" w:rsidRPr="00541E76">
              <w:rPr>
                <w:rFonts w:ascii="Arial" w:hAnsi="Arial" w:cs="Arial"/>
                <w:color w:val="000000"/>
                <w:sz w:val="18"/>
                <w:szCs w:val="18"/>
              </w:rPr>
              <w:t>V</w:t>
            </w:r>
            <w:r w:rsidRPr="00541E76">
              <w:rPr>
                <w:rFonts w:ascii="Arial" w:hAnsi="Arial" w:cs="Arial"/>
                <w:color w:val="000000"/>
                <w:sz w:val="18"/>
                <w:szCs w:val="18"/>
              </w:rPr>
              <w:t xml:space="preserve"> (EUR</w:t>
            </w:r>
            <w:r>
              <w:rPr>
                <w:rFonts w:ascii="Arial" w:hAnsi="Arial" w:cs="Arial"/>
                <w:color w:val="000000"/>
                <w:sz w:val="18"/>
                <w:szCs w:val="18"/>
              </w:rPr>
              <w:t>);</w:t>
            </w:r>
          </w:p>
          <w:p w14:paraId="41B9EF08" w14:textId="77777777" w:rsidR="00133B3C" w:rsidRDefault="00C54E8D" w:rsidP="00541E76">
            <w:pPr>
              <w:numPr>
                <w:ilvl w:val="0"/>
                <w:numId w:val="25"/>
              </w:numPr>
              <w:spacing w:line="276" w:lineRule="auto"/>
              <w:rPr>
                <w:rFonts w:ascii="Arial" w:hAnsi="Arial" w:cs="Arial"/>
                <w:color w:val="000000"/>
                <w:sz w:val="18"/>
                <w:szCs w:val="18"/>
              </w:rPr>
            </w:pPr>
            <w:r>
              <w:rPr>
                <w:rFonts w:ascii="Arial" w:hAnsi="Arial" w:cs="Arial"/>
                <w:color w:val="000000"/>
                <w:sz w:val="18"/>
                <w:szCs w:val="18"/>
              </w:rPr>
              <w:t>stopnja DDV in znesek DDV (% in EUR);</w:t>
            </w:r>
          </w:p>
          <w:p w14:paraId="1513DB41" w14:textId="77777777" w:rsidR="00133B3C" w:rsidRDefault="00C54E8D" w:rsidP="00541E76">
            <w:pPr>
              <w:numPr>
                <w:ilvl w:val="0"/>
                <w:numId w:val="25"/>
              </w:numPr>
              <w:spacing w:line="276" w:lineRule="auto"/>
              <w:rPr>
                <w:rFonts w:ascii="Arial" w:hAnsi="Arial" w:cs="Arial"/>
                <w:color w:val="000000"/>
                <w:sz w:val="18"/>
                <w:szCs w:val="18"/>
              </w:rPr>
            </w:pPr>
            <w:r>
              <w:rPr>
                <w:rFonts w:ascii="Arial" w:hAnsi="Arial" w:cs="Arial"/>
                <w:color w:val="000000"/>
                <w:sz w:val="18"/>
                <w:szCs w:val="18"/>
              </w:rPr>
              <w:lastRenderedPageBreak/>
              <w:t>znesek z DDV.</w:t>
            </w:r>
          </w:p>
        </w:tc>
      </w:tr>
    </w:tbl>
    <w:p w14:paraId="609F6B66" w14:textId="77777777" w:rsidR="00133B3C" w:rsidRDefault="00133B3C"/>
    <w:tbl>
      <w:tblPr>
        <w:tblStyle w:val="NormalTablePHPDOCX"/>
        <w:tblW w:w="2500" w:type="pct"/>
        <w:tblInd w:w="108" w:type="dxa"/>
        <w:tblLook w:val="04A0" w:firstRow="1" w:lastRow="0" w:firstColumn="1" w:lastColumn="0" w:noHBand="0" w:noVBand="1"/>
      </w:tblPr>
      <w:tblGrid>
        <w:gridCol w:w="4529"/>
      </w:tblGrid>
      <w:tr w:rsidR="00133B3C" w14:paraId="0641587F" w14:textId="77777777">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14:paraId="5EE8062A" w14:textId="77777777" w:rsidR="00133B3C" w:rsidRDefault="00C54E8D">
            <w:r>
              <w:rPr>
                <w:rFonts w:ascii="Arial" w:hAnsi="Arial" w:cs="Arial"/>
                <w:b/>
                <w:bCs/>
                <w:color w:val="000000"/>
                <w:position w:val="-2"/>
                <w:sz w:val="18"/>
                <w:szCs w:val="18"/>
                <w:shd w:val="clear" w:color="auto" w:fill="FFFFFF"/>
              </w:rPr>
              <w:t>Opis predmeta/postavke 5: Vzdrževanje opreme za dobo 5 let po poteku garancijske dobe</w:t>
            </w:r>
          </w:p>
        </w:tc>
      </w:tr>
    </w:tbl>
    <w:p w14:paraId="13ECAE72" w14:textId="77777777" w:rsidR="00133B3C" w:rsidRDefault="00C54E8D" w:rsidP="00541E76">
      <w:pPr>
        <w:spacing w:before="225" w:after="225"/>
        <w:jc w:val="both"/>
      </w:pPr>
      <w:r>
        <w:rPr>
          <w:rFonts w:ascii="Arial" w:hAnsi="Arial" w:cs="Arial"/>
          <w:color w:val="000000"/>
          <w:sz w:val="18"/>
          <w:szCs w:val="18"/>
        </w:rPr>
        <w:t>Naročnik bo z izbranim ponudnikom sklenil pogodbo o vzdrževanju predmetne opreme po sistemu ALL INCLUSIVE za obdobje 5 let po izteku garancijske dobe. Ta pogodba bo začela veljati po preteku garancijskega roka.</w:t>
      </w:r>
    </w:p>
    <w:p w14:paraId="79ED08A1" w14:textId="77777777" w:rsidR="00133B3C" w:rsidRDefault="00C54E8D" w:rsidP="00541E76">
      <w:pPr>
        <w:spacing w:before="225" w:after="225"/>
        <w:jc w:val="both"/>
      </w:pPr>
      <w:r>
        <w:rPr>
          <w:rFonts w:ascii="Arial" w:hAnsi="Arial" w:cs="Arial"/>
          <w:color w:val="000000"/>
          <w:sz w:val="18"/>
          <w:szCs w:val="18"/>
        </w:rPr>
        <w:t>Izvajalec bo moral za vso dobavljeno opremo tudi v času po poteku 12 mesečne garancijske dobe zagotavljati tako preventivno vzdrževanje po specifikaciji proizvajalca opreme, kot tudi odpravo vseh napak oz. nepravilnosti v delovanju opreme, ki je predmet tega naročila, na stroške naročnika (v okviru cene mesečnih pavšalov).</w:t>
      </w:r>
    </w:p>
    <w:p w14:paraId="1570F1B1" w14:textId="77777777" w:rsidR="00133B3C" w:rsidRDefault="00C54E8D" w:rsidP="00541E76">
      <w:pPr>
        <w:spacing w:before="225" w:after="225"/>
        <w:jc w:val="both"/>
      </w:pPr>
      <w:r>
        <w:rPr>
          <w:rFonts w:ascii="Arial" w:hAnsi="Arial" w:cs="Arial"/>
          <w:color w:val="000000"/>
          <w:sz w:val="18"/>
          <w:szCs w:val="18"/>
        </w:rPr>
        <w:t>Pri tem bo moral zagotavljati servisiranje dobavljenega blaga (servis in rez. dele) pri s strani proizvajalca pooblaščenem in usposobljenem serviserju v RS ali EU (v primeru servisa iz tujine mora vsa komunikacija med servisom in naročnikom potekati izključno v slovenskem jeziku) ter:</w:t>
      </w:r>
    </w:p>
    <w:tbl>
      <w:tblPr>
        <w:tblStyle w:val="NormalTablePHPDOCX"/>
        <w:tblW w:w="0" w:type="auto"/>
        <w:tblInd w:w="108" w:type="dxa"/>
        <w:tblLook w:val="04A0" w:firstRow="1" w:lastRow="0" w:firstColumn="1" w:lastColumn="0" w:noHBand="0" w:noVBand="1"/>
      </w:tblPr>
      <w:tblGrid>
        <w:gridCol w:w="8962"/>
      </w:tblGrid>
      <w:tr w:rsidR="00133B3C" w14:paraId="10FF421E" w14:textId="77777777">
        <w:tc>
          <w:tcPr>
            <w:tcW w:w="0" w:type="auto"/>
            <w:tcMar>
              <w:top w:w="0" w:type="auto"/>
              <w:bottom w:w="0" w:type="auto"/>
            </w:tcMar>
          </w:tcPr>
          <w:p w14:paraId="28F4C7AD" w14:textId="77777777" w:rsidR="00133B3C" w:rsidRDefault="00C54E8D" w:rsidP="00541E76">
            <w:pPr>
              <w:numPr>
                <w:ilvl w:val="0"/>
                <w:numId w:val="26"/>
              </w:numPr>
              <w:spacing w:line="276" w:lineRule="auto"/>
              <w:rPr>
                <w:rFonts w:ascii="Arial" w:hAnsi="Arial" w:cs="Arial"/>
                <w:color w:val="000000"/>
                <w:sz w:val="18"/>
                <w:szCs w:val="18"/>
              </w:rPr>
            </w:pPr>
            <w:r w:rsidRPr="00541E76">
              <w:rPr>
                <w:rFonts w:ascii="Arial" w:hAnsi="Arial" w:cs="Arial"/>
                <w:color w:val="000000"/>
                <w:sz w:val="18"/>
                <w:szCs w:val="18"/>
              </w:rPr>
              <w:t>Dosegljivost servisa</w:t>
            </w:r>
            <w:r w:rsidR="001C420E" w:rsidRPr="00541E76">
              <w:rPr>
                <w:rFonts w:ascii="Arial" w:hAnsi="Arial" w:cs="Arial"/>
                <w:color w:val="000000"/>
                <w:sz w:val="18"/>
                <w:szCs w:val="18"/>
              </w:rPr>
              <w:t xml:space="preserve"> </w:t>
            </w:r>
            <w:r w:rsidRPr="00541E76">
              <w:rPr>
                <w:rFonts w:ascii="Arial" w:hAnsi="Arial" w:cs="Arial"/>
                <w:color w:val="000000"/>
                <w:sz w:val="18"/>
                <w:szCs w:val="18"/>
              </w:rPr>
              <w:t>najmanj v času</w:t>
            </w:r>
            <w:r>
              <w:rPr>
                <w:rFonts w:ascii="Arial" w:hAnsi="Arial" w:cs="Arial"/>
                <w:color w:val="000000"/>
                <w:sz w:val="18"/>
                <w:szCs w:val="18"/>
              </w:rPr>
              <w:t xml:space="preserve"> od ponedeljka do petka od 7:00 do 17:00 ure;</w:t>
            </w:r>
          </w:p>
          <w:p w14:paraId="519D106A" w14:textId="77777777" w:rsidR="00133B3C" w:rsidRDefault="00C54E8D" w:rsidP="00541E76">
            <w:pPr>
              <w:numPr>
                <w:ilvl w:val="0"/>
                <w:numId w:val="26"/>
              </w:numPr>
              <w:spacing w:line="276" w:lineRule="auto"/>
              <w:rPr>
                <w:rFonts w:ascii="Arial" w:hAnsi="Arial" w:cs="Arial"/>
                <w:color w:val="000000"/>
                <w:sz w:val="18"/>
                <w:szCs w:val="18"/>
              </w:rPr>
            </w:pPr>
            <w:r>
              <w:rPr>
                <w:rFonts w:ascii="Arial" w:hAnsi="Arial" w:cs="Arial"/>
                <w:color w:val="000000"/>
                <w:sz w:val="18"/>
                <w:szCs w:val="18"/>
              </w:rPr>
              <w:t>Odzivni čas: 24 ur po prejemu pisnega obvestila o okvari (po e-pošti), v nujnih primerih tudi telefonsko s strani pooblaščene osebe naročnika  (čas ko se servis odzove na sporočeno okvaro in prične z ugotavljanjem vzrokov okvare in odpravljanjem težav);</w:t>
            </w:r>
          </w:p>
          <w:p w14:paraId="118B80D0" w14:textId="77777777" w:rsidR="00133B3C" w:rsidRDefault="00C54E8D" w:rsidP="00541E76">
            <w:pPr>
              <w:numPr>
                <w:ilvl w:val="0"/>
                <w:numId w:val="26"/>
              </w:numPr>
              <w:spacing w:line="276" w:lineRule="auto"/>
              <w:rPr>
                <w:rFonts w:ascii="Arial" w:hAnsi="Arial" w:cs="Arial"/>
                <w:color w:val="000000"/>
                <w:sz w:val="18"/>
                <w:szCs w:val="18"/>
              </w:rPr>
            </w:pPr>
            <w:r>
              <w:rPr>
                <w:rFonts w:ascii="Arial" w:hAnsi="Arial" w:cs="Arial"/>
                <w:color w:val="000000"/>
                <w:sz w:val="18"/>
                <w:szCs w:val="18"/>
              </w:rPr>
              <w:t>Časi za dobavo rezervnih delov in odpravo napak: največ  48 ur po prejemu pisnega obvestila o okvari (po e-pošti) oz. v nujnih primerih tudi telefonsko </w:t>
            </w:r>
            <w:r w:rsidRPr="00D44589">
              <w:rPr>
                <w:rFonts w:ascii="Arial" w:hAnsi="Arial" w:cs="Arial"/>
                <w:color w:val="000000"/>
                <w:sz w:val="18"/>
                <w:szCs w:val="18"/>
              </w:rPr>
              <w:t>s strani pooblaščene osebe naročnika oz. izjemoma več po predhodnem pisnem dogovoru s pooblaščeno osebo naročnika za nadzor nad izvajanjem pogodbe</w:t>
            </w:r>
            <w:r>
              <w:rPr>
                <w:rFonts w:ascii="Arial" w:hAnsi="Arial" w:cs="Arial"/>
                <w:color w:val="000000"/>
                <w:sz w:val="18"/>
                <w:szCs w:val="18"/>
                <w:u w:val="single"/>
              </w:rPr>
              <w:t>;</w:t>
            </w:r>
          </w:p>
          <w:p w14:paraId="2FD957EC" w14:textId="77777777" w:rsidR="00133B3C" w:rsidRDefault="00C54E8D" w:rsidP="00541E76">
            <w:pPr>
              <w:numPr>
                <w:ilvl w:val="0"/>
                <w:numId w:val="26"/>
              </w:numPr>
              <w:spacing w:line="276" w:lineRule="auto"/>
              <w:rPr>
                <w:rFonts w:ascii="Arial" w:hAnsi="Arial" w:cs="Arial"/>
                <w:color w:val="000000"/>
                <w:sz w:val="18"/>
                <w:szCs w:val="18"/>
              </w:rPr>
            </w:pPr>
            <w:r>
              <w:rPr>
                <w:rFonts w:ascii="Arial" w:hAnsi="Arial" w:cs="Arial"/>
                <w:color w:val="000000"/>
                <w:sz w:val="18"/>
                <w:szCs w:val="18"/>
              </w:rPr>
              <w:t>V primeru, da okvare ni možno odpraviti v roku 48 ur in se je izvajalec z naročnikom uskladil za daljši rok odprave napake, je dolžan izvajalec naročnika sproti obveščati o poteku odpravljanja okvare in terminom odprave napake;  </w:t>
            </w:r>
          </w:p>
          <w:p w14:paraId="400EC097" w14:textId="77777777" w:rsidR="00133B3C" w:rsidRDefault="00C54E8D" w:rsidP="00541E76">
            <w:pPr>
              <w:numPr>
                <w:ilvl w:val="0"/>
                <w:numId w:val="26"/>
              </w:numPr>
              <w:spacing w:line="276" w:lineRule="auto"/>
              <w:rPr>
                <w:rFonts w:ascii="Arial" w:hAnsi="Arial" w:cs="Arial"/>
                <w:color w:val="000000"/>
                <w:sz w:val="18"/>
                <w:szCs w:val="18"/>
              </w:rPr>
            </w:pPr>
            <w:r>
              <w:rPr>
                <w:rFonts w:ascii="Arial" w:hAnsi="Arial" w:cs="Arial"/>
                <w:color w:val="000000"/>
                <w:sz w:val="18"/>
                <w:szCs w:val="18"/>
              </w:rPr>
              <w:t>Če izvajalec ne odpravi napak v dogovorjenem roku, je dolžan izvajalec naročniku, v primeru, da bi zaradi daljših časov odprav napak le-ta utrpel škodo, kriti nastale stroške, če bi naročnik to zahteval.  </w:t>
            </w:r>
          </w:p>
        </w:tc>
      </w:tr>
    </w:tbl>
    <w:p w14:paraId="2B982389" w14:textId="77777777" w:rsidR="00133B3C" w:rsidRDefault="00C54E8D" w:rsidP="00541E76">
      <w:pPr>
        <w:spacing w:before="225" w:after="225"/>
        <w:jc w:val="both"/>
      </w:pPr>
      <w:r>
        <w:rPr>
          <w:rFonts w:ascii="Arial" w:hAnsi="Arial" w:cs="Arial"/>
          <w:color w:val="000000"/>
          <w:sz w:val="18"/>
          <w:szCs w:val="18"/>
        </w:rPr>
        <w:t xml:space="preserve">Cena vzdrževanja po sistemu »All Inclusive« (kpl storitev) mora v mesečnem pavšalu zajemati </w:t>
      </w:r>
      <w:r>
        <w:rPr>
          <w:rFonts w:ascii="Arial" w:hAnsi="Arial" w:cs="Arial"/>
          <w:b/>
          <w:bCs/>
          <w:color w:val="000000"/>
          <w:sz w:val="18"/>
          <w:szCs w:val="18"/>
        </w:rPr>
        <w:t>vse stroške</w:t>
      </w:r>
      <w:r>
        <w:rPr>
          <w:rFonts w:ascii="Arial" w:hAnsi="Arial" w:cs="Arial"/>
          <w:color w:val="000000"/>
          <w:sz w:val="18"/>
          <w:szCs w:val="18"/>
        </w:rPr>
        <w:t xml:space="preserve"> (potrošni material, rezervne dele, delo, potni stroški, nadgradnje programske opreme sistema za izboljšanje delovanja sistema,…).</w:t>
      </w:r>
    </w:p>
    <w:p w14:paraId="0697FFD0" w14:textId="77777777" w:rsidR="00133B3C" w:rsidRDefault="00C54E8D" w:rsidP="00541E76">
      <w:pPr>
        <w:spacing w:before="225" w:after="225"/>
        <w:jc w:val="both"/>
      </w:pPr>
      <w:r>
        <w:rPr>
          <w:rFonts w:ascii="Arial" w:hAnsi="Arial" w:cs="Arial"/>
          <w:color w:val="000000"/>
          <w:sz w:val="18"/>
          <w:szCs w:val="18"/>
        </w:rPr>
        <w:t>Naročnik bo plačeval storitve vzdrževanja, v roku 30 dni po prejemu posameznega računa, ki se izstavi do 5. v mesecu za pretekli mesec.</w:t>
      </w:r>
    </w:p>
    <w:p w14:paraId="103D7527" w14:textId="77777777" w:rsidR="00133B3C" w:rsidRDefault="00C54E8D" w:rsidP="00541E76">
      <w:pPr>
        <w:spacing w:before="225" w:after="225"/>
        <w:jc w:val="both"/>
      </w:pPr>
      <w:r>
        <w:rPr>
          <w:rFonts w:ascii="Arial" w:hAnsi="Arial" w:cs="Arial"/>
          <w:b/>
          <w:bCs/>
          <w:color w:val="000000"/>
          <w:sz w:val="18"/>
          <w:szCs w:val="18"/>
        </w:rPr>
        <w:t>Redno preventivno vzdrževanje</w:t>
      </w:r>
    </w:p>
    <w:p w14:paraId="20C4218D" w14:textId="77777777" w:rsidR="00133B3C" w:rsidRDefault="00C54E8D" w:rsidP="00541E76">
      <w:pPr>
        <w:spacing w:before="225" w:after="225"/>
        <w:jc w:val="both"/>
      </w:pPr>
      <w:r>
        <w:rPr>
          <w:rFonts w:ascii="Arial" w:hAnsi="Arial" w:cs="Arial"/>
          <w:color w:val="000000"/>
          <w:sz w:val="18"/>
          <w:szCs w:val="18"/>
        </w:rPr>
        <w:t>Vsi stroški morajo biti zajeti v ceni – mesečnem pavšalu za vzdrževanje po sistemu All inclusive.</w:t>
      </w:r>
    </w:p>
    <w:p w14:paraId="1F47E389" w14:textId="77777777" w:rsidR="00133B3C" w:rsidRDefault="00C54E8D" w:rsidP="00541E76">
      <w:pPr>
        <w:spacing w:before="225" w:after="225"/>
        <w:jc w:val="both"/>
      </w:pPr>
      <w:r>
        <w:rPr>
          <w:rFonts w:ascii="Arial" w:hAnsi="Arial" w:cs="Arial"/>
          <w:color w:val="000000"/>
          <w:sz w:val="18"/>
          <w:szCs w:val="18"/>
        </w:rPr>
        <w:t>Ponudnik mora v okviru ponudbene dokumentacije predložiti specifikacijo del preventivnega vzdrževanja in navesti število potrebnih preventivnih pregledov v obdobju enega leta oz. vseh 5 letih ter specificirati rezervne dele, za katere proizvajalec predpisuje menjavo v okviru preventivnih servisov (ki so predpisani s strani proizvajalca opreme).</w:t>
      </w:r>
    </w:p>
    <w:p w14:paraId="23F0B2EC" w14:textId="77777777" w:rsidR="00133B3C" w:rsidRDefault="00C54E8D" w:rsidP="00541E76">
      <w:pPr>
        <w:spacing w:before="225" w:after="225"/>
        <w:jc w:val="both"/>
      </w:pPr>
      <w:r>
        <w:rPr>
          <w:rFonts w:ascii="Arial" w:hAnsi="Arial" w:cs="Arial"/>
          <w:color w:val="000000"/>
          <w:sz w:val="18"/>
          <w:szCs w:val="18"/>
        </w:rPr>
        <w:t>Izvajanje storitev preventivnega vzdrževanja obsega redne preventivne servise aparatov/naprav, in sicer po specifikaciji proizvajalca.</w:t>
      </w:r>
    </w:p>
    <w:p w14:paraId="640CCB65" w14:textId="77777777" w:rsidR="00133B3C" w:rsidRDefault="00C54E8D" w:rsidP="00541E76">
      <w:pPr>
        <w:spacing w:before="225" w:after="225"/>
        <w:jc w:val="both"/>
      </w:pPr>
      <w:r>
        <w:rPr>
          <w:rFonts w:ascii="Arial" w:hAnsi="Arial" w:cs="Arial"/>
          <w:color w:val="000000"/>
          <w:sz w:val="18"/>
          <w:szCs w:val="18"/>
        </w:rPr>
        <w:t xml:space="preserve">Redni preventivni servis obsega </w:t>
      </w:r>
      <w:r>
        <w:rPr>
          <w:rFonts w:ascii="Arial" w:hAnsi="Arial" w:cs="Arial"/>
          <w:b/>
          <w:bCs/>
          <w:color w:val="000000"/>
          <w:sz w:val="18"/>
          <w:szCs w:val="18"/>
        </w:rPr>
        <w:t>najmanj</w:t>
      </w:r>
      <w:r>
        <w:rPr>
          <w:rFonts w:ascii="Arial" w:hAnsi="Arial" w:cs="Arial"/>
          <w:color w:val="000000"/>
          <w:sz w:val="18"/>
          <w:szCs w:val="18"/>
        </w:rPr>
        <w:t>:</w:t>
      </w:r>
    </w:p>
    <w:p w14:paraId="59E3BC5A" w14:textId="77777777" w:rsidR="00133B3C" w:rsidRDefault="00C54E8D" w:rsidP="00541E76">
      <w:pPr>
        <w:spacing w:before="225" w:after="225"/>
        <w:jc w:val="both"/>
      </w:pPr>
      <w:r>
        <w:rPr>
          <w:rFonts w:ascii="Arial" w:hAnsi="Arial" w:cs="Arial"/>
          <w:color w:val="000000"/>
          <w:sz w:val="18"/>
          <w:szCs w:val="18"/>
          <w:u w:val="single"/>
        </w:rPr>
        <w:t>za MR aparaturo</w:t>
      </w:r>
    </w:p>
    <w:tbl>
      <w:tblPr>
        <w:tblStyle w:val="NormalTablePHPDOCX"/>
        <w:tblW w:w="0" w:type="auto"/>
        <w:tblInd w:w="108" w:type="dxa"/>
        <w:tblLook w:val="04A0" w:firstRow="1" w:lastRow="0" w:firstColumn="1" w:lastColumn="0" w:noHBand="0" w:noVBand="1"/>
      </w:tblPr>
      <w:tblGrid>
        <w:gridCol w:w="4579"/>
      </w:tblGrid>
      <w:tr w:rsidR="00133B3C" w14:paraId="3AACC47F" w14:textId="77777777">
        <w:tc>
          <w:tcPr>
            <w:tcW w:w="0" w:type="auto"/>
            <w:tcMar>
              <w:top w:w="0" w:type="auto"/>
              <w:bottom w:w="0" w:type="auto"/>
            </w:tcMar>
          </w:tcPr>
          <w:p w14:paraId="10BDC0A9" w14:textId="77777777" w:rsidR="00133B3C" w:rsidRDefault="00C54E8D" w:rsidP="00541E76">
            <w:pPr>
              <w:numPr>
                <w:ilvl w:val="0"/>
                <w:numId w:val="27"/>
              </w:numPr>
              <w:spacing w:line="276" w:lineRule="auto"/>
              <w:rPr>
                <w:rFonts w:ascii="Arial" w:hAnsi="Arial" w:cs="Arial"/>
                <w:color w:val="000000"/>
                <w:sz w:val="18"/>
                <w:szCs w:val="18"/>
              </w:rPr>
            </w:pPr>
            <w:r>
              <w:rPr>
                <w:rFonts w:ascii="Arial" w:hAnsi="Arial" w:cs="Arial"/>
                <w:color w:val="000000"/>
                <w:sz w:val="18"/>
                <w:szCs w:val="18"/>
              </w:rPr>
              <w:lastRenderedPageBreak/>
              <w:t>kontrola polnosti He</w:t>
            </w:r>
          </w:p>
          <w:p w14:paraId="5A94BF73" w14:textId="77777777" w:rsidR="00133B3C" w:rsidRDefault="00C54E8D" w:rsidP="00541E76">
            <w:pPr>
              <w:numPr>
                <w:ilvl w:val="0"/>
                <w:numId w:val="27"/>
              </w:numPr>
              <w:spacing w:line="276" w:lineRule="auto"/>
              <w:rPr>
                <w:rFonts w:ascii="Arial" w:hAnsi="Arial" w:cs="Arial"/>
                <w:color w:val="000000"/>
                <w:sz w:val="18"/>
                <w:szCs w:val="18"/>
              </w:rPr>
            </w:pPr>
            <w:r>
              <w:rPr>
                <w:rFonts w:ascii="Arial" w:hAnsi="Arial" w:cs="Arial"/>
                <w:color w:val="000000"/>
                <w:sz w:val="18"/>
                <w:szCs w:val="18"/>
              </w:rPr>
              <w:t>čiščenje notranjosti naprave in njenih delov</w:t>
            </w:r>
          </w:p>
          <w:p w14:paraId="1781977D" w14:textId="77777777" w:rsidR="00133B3C" w:rsidRDefault="00C54E8D" w:rsidP="00541E76">
            <w:pPr>
              <w:numPr>
                <w:ilvl w:val="0"/>
                <w:numId w:val="27"/>
              </w:numPr>
              <w:spacing w:line="276" w:lineRule="auto"/>
              <w:rPr>
                <w:rFonts w:ascii="Arial" w:hAnsi="Arial" w:cs="Arial"/>
                <w:color w:val="000000"/>
                <w:sz w:val="18"/>
                <w:szCs w:val="18"/>
              </w:rPr>
            </w:pPr>
            <w:r>
              <w:rPr>
                <w:rFonts w:ascii="Arial" w:hAnsi="Arial" w:cs="Arial"/>
                <w:color w:val="000000"/>
                <w:sz w:val="18"/>
                <w:szCs w:val="18"/>
              </w:rPr>
              <w:t>menjavo filtrov po specifikaciji proizvajalca</w:t>
            </w:r>
          </w:p>
          <w:p w14:paraId="619D61C9" w14:textId="77777777" w:rsidR="00133B3C" w:rsidRDefault="00C54E8D" w:rsidP="00541E76">
            <w:pPr>
              <w:numPr>
                <w:ilvl w:val="0"/>
                <w:numId w:val="27"/>
              </w:numPr>
              <w:spacing w:line="276" w:lineRule="auto"/>
              <w:rPr>
                <w:rFonts w:ascii="Arial" w:hAnsi="Arial" w:cs="Arial"/>
                <w:color w:val="000000"/>
                <w:sz w:val="18"/>
                <w:szCs w:val="18"/>
              </w:rPr>
            </w:pPr>
            <w:r>
              <w:rPr>
                <w:rFonts w:ascii="Arial" w:hAnsi="Arial" w:cs="Arial"/>
                <w:color w:val="000000"/>
                <w:sz w:val="18"/>
                <w:szCs w:val="18"/>
              </w:rPr>
              <w:t>kontrolo mehanskega stanja naprave</w:t>
            </w:r>
          </w:p>
          <w:p w14:paraId="6DBD51E1" w14:textId="77777777" w:rsidR="00133B3C" w:rsidRDefault="00C54E8D" w:rsidP="00541E76">
            <w:pPr>
              <w:numPr>
                <w:ilvl w:val="0"/>
                <w:numId w:val="27"/>
              </w:numPr>
              <w:spacing w:line="276" w:lineRule="auto"/>
              <w:rPr>
                <w:rFonts w:ascii="Arial" w:hAnsi="Arial" w:cs="Arial"/>
                <w:color w:val="000000"/>
                <w:sz w:val="18"/>
                <w:szCs w:val="18"/>
              </w:rPr>
            </w:pPr>
            <w:r>
              <w:rPr>
                <w:rFonts w:ascii="Arial" w:hAnsi="Arial" w:cs="Arial"/>
                <w:color w:val="000000"/>
                <w:sz w:val="18"/>
                <w:szCs w:val="18"/>
              </w:rPr>
              <w:t>preverjanje stanja elektronskih sklopov</w:t>
            </w:r>
          </w:p>
          <w:p w14:paraId="12FB1A3B" w14:textId="77777777" w:rsidR="00133B3C" w:rsidRDefault="00C54E8D" w:rsidP="00541E76">
            <w:pPr>
              <w:numPr>
                <w:ilvl w:val="0"/>
                <w:numId w:val="27"/>
              </w:numPr>
              <w:spacing w:line="276" w:lineRule="auto"/>
              <w:rPr>
                <w:rFonts w:ascii="Arial" w:hAnsi="Arial" w:cs="Arial"/>
                <w:color w:val="000000"/>
                <w:sz w:val="18"/>
                <w:szCs w:val="18"/>
              </w:rPr>
            </w:pPr>
            <w:r>
              <w:rPr>
                <w:rFonts w:ascii="Arial" w:hAnsi="Arial" w:cs="Arial"/>
                <w:color w:val="000000"/>
                <w:sz w:val="18"/>
                <w:szCs w:val="18"/>
              </w:rPr>
              <w:t>preverjanje knjige napak</w:t>
            </w:r>
          </w:p>
          <w:p w14:paraId="4629F5B7" w14:textId="77777777" w:rsidR="00133B3C" w:rsidRDefault="00C54E8D" w:rsidP="00541E76">
            <w:pPr>
              <w:numPr>
                <w:ilvl w:val="0"/>
                <w:numId w:val="27"/>
              </w:numPr>
              <w:spacing w:line="276" w:lineRule="auto"/>
              <w:rPr>
                <w:rFonts w:ascii="Arial" w:hAnsi="Arial" w:cs="Arial"/>
                <w:color w:val="000000"/>
                <w:sz w:val="18"/>
                <w:szCs w:val="18"/>
              </w:rPr>
            </w:pPr>
            <w:r>
              <w:rPr>
                <w:rFonts w:ascii="Arial" w:hAnsi="Arial" w:cs="Arial"/>
                <w:color w:val="000000"/>
                <w:sz w:val="18"/>
                <w:szCs w:val="18"/>
              </w:rPr>
              <w:t>preverjanje knjige temperature in vlage</w:t>
            </w:r>
          </w:p>
          <w:p w14:paraId="52C454BB" w14:textId="77777777" w:rsidR="00133B3C" w:rsidRDefault="00C54E8D" w:rsidP="00541E76">
            <w:pPr>
              <w:numPr>
                <w:ilvl w:val="0"/>
                <w:numId w:val="27"/>
              </w:numPr>
              <w:spacing w:line="276" w:lineRule="auto"/>
              <w:rPr>
                <w:rFonts w:ascii="Arial" w:hAnsi="Arial" w:cs="Arial"/>
                <w:color w:val="000000"/>
                <w:sz w:val="18"/>
                <w:szCs w:val="18"/>
              </w:rPr>
            </w:pPr>
            <w:r>
              <w:rPr>
                <w:rFonts w:ascii="Arial" w:hAnsi="Arial" w:cs="Arial"/>
                <w:color w:val="000000"/>
                <w:sz w:val="18"/>
                <w:szCs w:val="18"/>
              </w:rPr>
              <w:t>preverjanje stanja tuljav,</w:t>
            </w:r>
          </w:p>
          <w:p w14:paraId="50F36F50" w14:textId="77777777" w:rsidR="00133B3C" w:rsidRDefault="00C54E8D" w:rsidP="00541E76">
            <w:pPr>
              <w:numPr>
                <w:ilvl w:val="0"/>
                <w:numId w:val="27"/>
              </w:numPr>
              <w:spacing w:line="276" w:lineRule="auto"/>
              <w:rPr>
                <w:rFonts w:ascii="Arial" w:hAnsi="Arial" w:cs="Arial"/>
                <w:color w:val="000000"/>
                <w:sz w:val="18"/>
                <w:szCs w:val="18"/>
              </w:rPr>
            </w:pPr>
            <w:r>
              <w:rPr>
                <w:rFonts w:ascii="Arial" w:hAnsi="Arial" w:cs="Arial"/>
                <w:color w:val="000000"/>
                <w:sz w:val="18"/>
                <w:szCs w:val="18"/>
              </w:rPr>
              <w:t>predlog zamenjav pred naslednjim pregledom</w:t>
            </w:r>
          </w:p>
          <w:p w14:paraId="260220B0" w14:textId="77777777" w:rsidR="00133B3C" w:rsidRDefault="00C54E8D" w:rsidP="00541E76">
            <w:pPr>
              <w:numPr>
                <w:ilvl w:val="0"/>
                <w:numId w:val="27"/>
              </w:numPr>
              <w:spacing w:line="276" w:lineRule="auto"/>
              <w:rPr>
                <w:rFonts w:ascii="Arial" w:hAnsi="Arial" w:cs="Arial"/>
                <w:color w:val="000000"/>
                <w:sz w:val="18"/>
                <w:szCs w:val="18"/>
              </w:rPr>
            </w:pPr>
            <w:r>
              <w:rPr>
                <w:rFonts w:ascii="Arial" w:hAnsi="Arial" w:cs="Arial"/>
                <w:color w:val="000000"/>
                <w:sz w:val="18"/>
                <w:szCs w:val="18"/>
              </w:rPr>
              <w:t>ostalo po navodilih proizvajalca.</w:t>
            </w:r>
          </w:p>
        </w:tc>
      </w:tr>
    </w:tbl>
    <w:p w14:paraId="10FB1DB2" w14:textId="77777777" w:rsidR="00133B3C" w:rsidRDefault="00C54E8D" w:rsidP="00541E76">
      <w:pPr>
        <w:spacing w:before="225" w:after="225"/>
        <w:jc w:val="both"/>
      </w:pPr>
      <w:r>
        <w:rPr>
          <w:rFonts w:ascii="Arial" w:hAnsi="Arial" w:cs="Arial"/>
          <w:color w:val="000000"/>
          <w:sz w:val="18"/>
          <w:szCs w:val="18"/>
          <w:u w:val="single"/>
        </w:rPr>
        <w:t>za klimat za zagotavljanje hlajenja He</w:t>
      </w:r>
    </w:p>
    <w:tbl>
      <w:tblPr>
        <w:tblStyle w:val="NormalTablePHPDOCX"/>
        <w:tblW w:w="0" w:type="auto"/>
        <w:tblInd w:w="108" w:type="dxa"/>
        <w:tblLook w:val="04A0" w:firstRow="1" w:lastRow="0" w:firstColumn="1" w:lastColumn="0" w:noHBand="0" w:noVBand="1"/>
      </w:tblPr>
      <w:tblGrid>
        <w:gridCol w:w="5189"/>
      </w:tblGrid>
      <w:tr w:rsidR="00133B3C" w14:paraId="7E745D4E" w14:textId="77777777">
        <w:tc>
          <w:tcPr>
            <w:tcW w:w="0" w:type="auto"/>
            <w:tcMar>
              <w:top w:w="0" w:type="auto"/>
              <w:bottom w:w="0" w:type="auto"/>
            </w:tcMar>
          </w:tcPr>
          <w:p w14:paraId="0CAEFC2D" w14:textId="77777777" w:rsidR="00133B3C" w:rsidRDefault="00C54E8D" w:rsidP="00541E76">
            <w:pPr>
              <w:numPr>
                <w:ilvl w:val="0"/>
                <w:numId w:val="28"/>
              </w:numPr>
              <w:spacing w:line="276" w:lineRule="auto"/>
              <w:rPr>
                <w:rFonts w:ascii="Arial" w:hAnsi="Arial" w:cs="Arial"/>
                <w:color w:val="000000"/>
                <w:sz w:val="18"/>
                <w:szCs w:val="18"/>
              </w:rPr>
            </w:pPr>
            <w:r>
              <w:rPr>
                <w:rFonts w:ascii="Arial" w:hAnsi="Arial" w:cs="Arial"/>
                <w:color w:val="000000"/>
                <w:sz w:val="18"/>
                <w:szCs w:val="18"/>
              </w:rPr>
              <w:t>pregled in po potrebi čiščenje toplotnih izmenjevalcev</w:t>
            </w:r>
          </w:p>
          <w:p w14:paraId="300CFAE7" w14:textId="77777777" w:rsidR="00133B3C" w:rsidRDefault="00C54E8D" w:rsidP="00541E76">
            <w:pPr>
              <w:numPr>
                <w:ilvl w:val="0"/>
                <w:numId w:val="28"/>
              </w:numPr>
              <w:spacing w:line="276" w:lineRule="auto"/>
              <w:rPr>
                <w:rFonts w:ascii="Arial" w:hAnsi="Arial" w:cs="Arial"/>
                <w:color w:val="000000"/>
                <w:sz w:val="18"/>
                <w:szCs w:val="18"/>
              </w:rPr>
            </w:pPr>
            <w:r>
              <w:rPr>
                <w:rFonts w:ascii="Arial" w:hAnsi="Arial" w:cs="Arial"/>
                <w:color w:val="000000"/>
                <w:sz w:val="18"/>
                <w:szCs w:val="18"/>
              </w:rPr>
              <w:t>čiščenje ali zamenjava zračnih filtrov</w:t>
            </w:r>
          </w:p>
          <w:p w14:paraId="7D023E5D" w14:textId="77777777" w:rsidR="00133B3C" w:rsidRDefault="00C54E8D" w:rsidP="00541E76">
            <w:pPr>
              <w:numPr>
                <w:ilvl w:val="0"/>
                <w:numId w:val="28"/>
              </w:numPr>
              <w:spacing w:line="276" w:lineRule="auto"/>
              <w:rPr>
                <w:rFonts w:ascii="Arial" w:hAnsi="Arial" w:cs="Arial"/>
                <w:color w:val="000000"/>
                <w:sz w:val="18"/>
                <w:szCs w:val="18"/>
              </w:rPr>
            </w:pPr>
            <w:r>
              <w:rPr>
                <w:rFonts w:ascii="Arial" w:hAnsi="Arial" w:cs="Arial"/>
                <w:color w:val="000000"/>
                <w:sz w:val="18"/>
                <w:szCs w:val="18"/>
              </w:rPr>
              <w:t>kontrolo hladiva in po potrebi dopolnitev</w:t>
            </w:r>
          </w:p>
          <w:p w14:paraId="5A1F7CCE" w14:textId="77777777" w:rsidR="00133B3C" w:rsidRDefault="00C54E8D" w:rsidP="00541E76">
            <w:pPr>
              <w:numPr>
                <w:ilvl w:val="0"/>
                <w:numId w:val="28"/>
              </w:numPr>
              <w:spacing w:line="276" w:lineRule="auto"/>
              <w:rPr>
                <w:rFonts w:ascii="Arial" w:hAnsi="Arial" w:cs="Arial"/>
                <w:color w:val="000000"/>
                <w:sz w:val="18"/>
                <w:szCs w:val="18"/>
              </w:rPr>
            </w:pPr>
            <w:r>
              <w:rPr>
                <w:rFonts w:ascii="Arial" w:hAnsi="Arial" w:cs="Arial"/>
                <w:color w:val="000000"/>
                <w:sz w:val="18"/>
                <w:szCs w:val="18"/>
              </w:rPr>
              <w:t>pregled regulacijskih elementov</w:t>
            </w:r>
          </w:p>
          <w:p w14:paraId="0503D0F8" w14:textId="77777777" w:rsidR="00133B3C" w:rsidRDefault="00C54E8D" w:rsidP="00541E76">
            <w:pPr>
              <w:numPr>
                <w:ilvl w:val="0"/>
                <w:numId w:val="28"/>
              </w:numPr>
              <w:spacing w:line="276" w:lineRule="auto"/>
              <w:rPr>
                <w:rFonts w:ascii="Arial" w:hAnsi="Arial" w:cs="Arial"/>
                <w:color w:val="000000"/>
                <w:sz w:val="18"/>
                <w:szCs w:val="18"/>
              </w:rPr>
            </w:pPr>
            <w:r>
              <w:rPr>
                <w:rFonts w:ascii="Arial" w:hAnsi="Arial" w:cs="Arial"/>
                <w:color w:val="000000"/>
                <w:sz w:val="18"/>
                <w:szCs w:val="18"/>
              </w:rPr>
              <w:t>kontrolo delovanja celotnega sistema.</w:t>
            </w:r>
          </w:p>
        </w:tc>
      </w:tr>
    </w:tbl>
    <w:p w14:paraId="512C87C6" w14:textId="77777777" w:rsidR="00133B3C" w:rsidRDefault="00C54E8D" w:rsidP="00541E76">
      <w:pPr>
        <w:spacing w:before="225" w:after="225"/>
        <w:jc w:val="both"/>
      </w:pPr>
      <w:r>
        <w:rPr>
          <w:rFonts w:ascii="Arial" w:hAnsi="Arial" w:cs="Arial"/>
          <w:color w:val="000000"/>
          <w:sz w:val="18"/>
          <w:szCs w:val="18"/>
          <w:u w:val="single"/>
        </w:rPr>
        <w:t>za ostalo, vkolikor je preventiva predvidena s strani proizvajalcev opreme:</w:t>
      </w:r>
    </w:p>
    <w:tbl>
      <w:tblPr>
        <w:tblStyle w:val="NormalTablePHPDOCX"/>
        <w:tblW w:w="0" w:type="auto"/>
        <w:tblInd w:w="108" w:type="dxa"/>
        <w:tblLook w:val="04A0" w:firstRow="1" w:lastRow="0" w:firstColumn="1" w:lastColumn="0" w:noHBand="0" w:noVBand="1"/>
      </w:tblPr>
      <w:tblGrid>
        <w:gridCol w:w="8962"/>
      </w:tblGrid>
      <w:tr w:rsidR="00133B3C" w14:paraId="08EF250F" w14:textId="77777777">
        <w:tc>
          <w:tcPr>
            <w:tcW w:w="0" w:type="auto"/>
            <w:tcMar>
              <w:top w:w="0" w:type="auto"/>
              <w:bottom w:w="0" w:type="auto"/>
            </w:tcMar>
          </w:tcPr>
          <w:p w14:paraId="34619C4F" w14:textId="77777777" w:rsidR="00133B3C" w:rsidRDefault="00C54E8D" w:rsidP="00541E76">
            <w:pPr>
              <w:numPr>
                <w:ilvl w:val="0"/>
                <w:numId w:val="29"/>
              </w:numPr>
              <w:spacing w:line="276" w:lineRule="auto"/>
              <w:rPr>
                <w:rFonts w:ascii="Arial" w:hAnsi="Arial" w:cs="Arial"/>
                <w:color w:val="000000"/>
                <w:sz w:val="18"/>
                <w:szCs w:val="18"/>
              </w:rPr>
            </w:pPr>
            <w:r>
              <w:rPr>
                <w:rFonts w:ascii="Arial" w:hAnsi="Arial" w:cs="Arial"/>
                <w:color w:val="000000"/>
                <w:sz w:val="18"/>
                <w:szCs w:val="18"/>
              </w:rPr>
              <w:t>pregled dejanskega stanja,</w:t>
            </w:r>
          </w:p>
          <w:p w14:paraId="1FB65353" w14:textId="77777777" w:rsidR="00133B3C" w:rsidRDefault="00C54E8D" w:rsidP="00541E76">
            <w:pPr>
              <w:numPr>
                <w:ilvl w:val="0"/>
                <w:numId w:val="29"/>
              </w:numPr>
              <w:spacing w:line="276" w:lineRule="auto"/>
              <w:rPr>
                <w:rFonts w:ascii="Arial" w:hAnsi="Arial" w:cs="Arial"/>
                <w:color w:val="000000"/>
                <w:sz w:val="18"/>
                <w:szCs w:val="18"/>
              </w:rPr>
            </w:pPr>
            <w:r>
              <w:rPr>
                <w:rFonts w:ascii="Arial" w:hAnsi="Arial" w:cs="Arial"/>
                <w:color w:val="000000"/>
                <w:sz w:val="18"/>
                <w:szCs w:val="18"/>
              </w:rPr>
              <w:t>vsa potrebna dela, predpisana od proizvajalca ponujene opreme (kot npr: pregled sistema, čiščenje in vsa ostala potrebna dela ter menjavo predpisanih delov, za nemoteno delovanje ponujene opreme v skladu z navodili proizvajalca opreme)</w:t>
            </w:r>
          </w:p>
          <w:p w14:paraId="30A75BB7" w14:textId="77777777" w:rsidR="00133B3C" w:rsidRDefault="00C54E8D" w:rsidP="00541E76">
            <w:pPr>
              <w:numPr>
                <w:ilvl w:val="0"/>
                <w:numId w:val="29"/>
              </w:numPr>
              <w:spacing w:line="276" w:lineRule="auto"/>
              <w:rPr>
                <w:rFonts w:ascii="Arial" w:hAnsi="Arial" w:cs="Arial"/>
                <w:color w:val="000000"/>
                <w:sz w:val="18"/>
                <w:szCs w:val="18"/>
              </w:rPr>
            </w:pPr>
            <w:r>
              <w:rPr>
                <w:rFonts w:ascii="Arial" w:hAnsi="Arial" w:cs="Arial"/>
                <w:color w:val="000000"/>
                <w:sz w:val="18"/>
                <w:szCs w:val="18"/>
              </w:rPr>
              <w:t>preverjanje in optimizacijo opreme, vse potrebne konfiguracije, nastavitve strojne in programske opreme,</w:t>
            </w:r>
          </w:p>
          <w:p w14:paraId="1F7636AD" w14:textId="77777777" w:rsidR="00133B3C" w:rsidRDefault="00C54E8D" w:rsidP="00541E76">
            <w:pPr>
              <w:numPr>
                <w:ilvl w:val="0"/>
                <w:numId w:val="29"/>
              </w:numPr>
              <w:spacing w:line="276" w:lineRule="auto"/>
              <w:rPr>
                <w:rFonts w:ascii="Arial" w:hAnsi="Arial" w:cs="Arial"/>
                <w:color w:val="000000"/>
                <w:sz w:val="18"/>
                <w:szCs w:val="18"/>
              </w:rPr>
            </w:pPr>
            <w:r>
              <w:rPr>
                <w:rFonts w:ascii="Arial" w:hAnsi="Arial" w:cs="Arial"/>
                <w:color w:val="000000"/>
                <w:sz w:val="18"/>
                <w:szCs w:val="18"/>
              </w:rPr>
              <w:t>odpravljanje morebitnih manjših pomanjkljivosti na opremi,</w:t>
            </w:r>
          </w:p>
          <w:p w14:paraId="151C515C" w14:textId="77777777" w:rsidR="00133B3C" w:rsidRDefault="00C54E8D" w:rsidP="00541E76">
            <w:pPr>
              <w:numPr>
                <w:ilvl w:val="0"/>
                <w:numId w:val="29"/>
              </w:numPr>
              <w:spacing w:line="276" w:lineRule="auto"/>
              <w:rPr>
                <w:rFonts w:ascii="Arial" w:hAnsi="Arial" w:cs="Arial"/>
                <w:color w:val="000000"/>
                <w:sz w:val="18"/>
                <w:szCs w:val="18"/>
              </w:rPr>
            </w:pPr>
            <w:r>
              <w:rPr>
                <w:rFonts w:ascii="Arial" w:hAnsi="Arial" w:cs="Arial"/>
                <w:color w:val="000000"/>
                <w:sz w:val="18"/>
                <w:szCs w:val="18"/>
              </w:rPr>
              <w:t>pomoč in svetovanje naročniku,</w:t>
            </w:r>
          </w:p>
          <w:p w14:paraId="7A69E6F9" w14:textId="77777777" w:rsidR="00133B3C" w:rsidRDefault="00C54E8D" w:rsidP="00541E76">
            <w:pPr>
              <w:numPr>
                <w:ilvl w:val="0"/>
                <w:numId w:val="29"/>
              </w:numPr>
              <w:spacing w:line="276" w:lineRule="auto"/>
              <w:rPr>
                <w:rFonts w:ascii="Arial" w:hAnsi="Arial" w:cs="Arial"/>
                <w:color w:val="000000"/>
                <w:sz w:val="18"/>
                <w:szCs w:val="18"/>
              </w:rPr>
            </w:pPr>
            <w:r>
              <w:rPr>
                <w:rFonts w:ascii="Arial" w:hAnsi="Arial" w:cs="Arial"/>
                <w:color w:val="000000"/>
                <w:sz w:val="18"/>
                <w:szCs w:val="18"/>
              </w:rPr>
              <w:t>preverjanje ustreznosti po kontrolnem listu,</w:t>
            </w:r>
          </w:p>
          <w:p w14:paraId="4BCED345" w14:textId="77777777" w:rsidR="00133B3C" w:rsidRDefault="00C54E8D" w:rsidP="00541E76">
            <w:pPr>
              <w:numPr>
                <w:ilvl w:val="0"/>
                <w:numId w:val="29"/>
              </w:numPr>
              <w:spacing w:line="276" w:lineRule="auto"/>
              <w:rPr>
                <w:rFonts w:ascii="Arial" w:hAnsi="Arial" w:cs="Arial"/>
                <w:color w:val="000000"/>
                <w:sz w:val="18"/>
                <w:szCs w:val="18"/>
              </w:rPr>
            </w:pPr>
            <w:r>
              <w:rPr>
                <w:rFonts w:ascii="Arial" w:hAnsi="Arial" w:cs="Arial"/>
                <w:color w:val="000000"/>
                <w:sz w:val="18"/>
                <w:szCs w:val="18"/>
              </w:rPr>
              <w:t>izdaja pisne izjave o ustreznosti rezultatov delovanja naprave v skladu s predpisanimi normativi,</w:t>
            </w:r>
          </w:p>
          <w:p w14:paraId="588BDECC" w14:textId="77777777" w:rsidR="00133B3C" w:rsidRDefault="00C54E8D" w:rsidP="00541E76">
            <w:pPr>
              <w:numPr>
                <w:ilvl w:val="0"/>
                <w:numId w:val="29"/>
              </w:numPr>
              <w:spacing w:line="276" w:lineRule="auto"/>
              <w:rPr>
                <w:rFonts w:ascii="Arial" w:hAnsi="Arial" w:cs="Arial"/>
                <w:color w:val="000000"/>
                <w:sz w:val="18"/>
                <w:szCs w:val="18"/>
              </w:rPr>
            </w:pPr>
            <w:r>
              <w:rPr>
                <w:rFonts w:ascii="Arial" w:hAnsi="Arial" w:cs="Arial"/>
                <w:color w:val="000000"/>
                <w:sz w:val="18"/>
                <w:szCs w:val="18"/>
              </w:rPr>
              <w:t>ostala dela po specifikaciji proizvajalca</w:t>
            </w:r>
          </w:p>
        </w:tc>
      </w:tr>
    </w:tbl>
    <w:p w14:paraId="596D67F8" w14:textId="77777777" w:rsidR="00133B3C" w:rsidRDefault="00C54E8D" w:rsidP="00541E76">
      <w:pPr>
        <w:spacing w:before="225" w:after="225"/>
        <w:jc w:val="both"/>
      </w:pPr>
      <w:r>
        <w:rPr>
          <w:rFonts w:ascii="Arial" w:hAnsi="Arial" w:cs="Arial"/>
          <w:color w:val="000000"/>
          <w:sz w:val="18"/>
          <w:szCs w:val="18"/>
        </w:rPr>
        <w:t>Izvajalec (izbrani ponudnik) bo moral za vsako koledarsko leto izdelati terminski plan rednih vzdrževalnih del in ga dostaviti naročniku v potrditev. Preventivni redni pregledi se izvajajo v rednem delovnem času izvajalca in uporabnika. Vsi pregledi morajo biti najavljeni s strani izvajalca najmanj 3 dni pred samo izvedbo.</w:t>
      </w:r>
    </w:p>
    <w:p w14:paraId="553A85C9" w14:textId="77777777" w:rsidR="00133B3C" w:rsidRDefault="00C54E8D" w:rsidP="00541E76">
      <w:pPr>
        <w:spacing w:before="225" w:after="225"/>
        <w:jc w:val="both"/>
      </w:pPr>
      <w:r>
        <w:rPr>
          <w:rFonts w:ascii="Arial" w:hAnsi="Arial" w:cs="Arial"/>
          <w:color w:val="000000"/>
          <w:sz w:val="18"/>
          <w:szCs w:val="18"/>
        </w:rPr>
        <w:t>Naročnik dopušča, da se preventivni pregled izvaja tudi v okviru izrednega vzdrževalnega posega.</w:t>
      </w:r>
    </w:p>
    <w:p w14:paraId="412B510D" w14:textId="77777777" w:rsidR="00133B3C" w:rsidRDefault="00C54E8D" w:rsidP="00541E76">
      <w:pPr>
        <w:spacing w:before="225" w:after="225"/>
        <w:jc w:val="both"/>
      </w:pPr>
      <w:r>
        <w:rPr>
          <w:rFonts w:ascii="Arial" w:hAnsi="Arial" w:cs="Arial"/>
          <w:b/>
          <w:bCs/>
          <w:color w:val="000000"/>
          <w:sz w:val="18"/>
          <w:szCs w:val="18"/>
        </w:rPr>
        <w:t>Izredno vzdrževanje – odprava napak, okvar po izteku garancijskega roka</w:t>
      </w:r>
    </w:p>
    <w:p w14:paraId="35D1422E" w14:textId="77777777" w:rsidR="00133B3C" w:rsidRDefault="00C54E8D" w:rsidP="00541E76">
      <w:pPr>
        <w:spacing w:before="225" w:after="225"/>
        <w:jc w:val="both"/>
      </w:pPr>
      <w:r>
        <w:rPr>
          <w:rFonts w:ascii="Arial" w:hAnsi="Arial" w:cs="Arial"/>
          <w:color w:val="000000"/>
          <w:sz w:val="18"/>
          <w:szCs w:val="18"/>
        </w:rPr>
        <w:t>Vsi stroški izrednega vzdrževanja morajo biti zajeti v ceni – mesečnem pavšalu za vzdrževanje po sistemu All inclusive (za MR aparaturo to pomeni vključno z polnjenjem sistema s He, menjavo hladilnika He (Cold Head) in popravilo ali menjavo tuljave, tudi vse dele in materiale v primeru Quencha).</w:t>
      </w:r>
    </w:p>
    <w:p w14:paraId="37E4AC1D" w14:textId="77777777" w:rsidR="00133B3C" w:rsidRDefault="00C54E8D" w:rsidP="00541E76">
      <w:pPr>
        <w:spacing w:before="225" w:after="225"/>
        <w:jc w:val="both"/>
      </w:pPr>
      <w:r>
        <w:rPr>
          <w:rFonts w:ascii="Arial" w:hAnsi="Arial" w:cs="Arial"/>
          <w:color w:val="000000"/>
          <w:sz w:val="18"/>
          <w:szCs w:val="18"/>
        </w:rPr>
        <w:t>Izbrani ponudnik bo moral zagotoviti servisiranje dobavljenega blaga (servis in rez. dele) pri s strani proizvajalca pooblaščenem in usposobljenem serviserju v RS ali EU (v primeru servisa iz tujine mora vsa komunikacija med servisom in naročnikom potekati izključno v slovenskem jeziku).</w:t>
      </w:r>
    </w:p>
    <w:p w14:paraId="5AABA05C" w14:textId="77777777" w:rsidR="00133B3C" w:rsidRDefault="00C54E8D" w:rsidP="00541E76">
      <w:pPr>
        <w:spacing w:before="225" w:after="225"/>
        <w:jc w:val="both"/>
      </w:pPr>
      <w:r>
        <w:rPr>
          <w:rFonts w:ascii="Arial" w:hAnsi="Arial" w:cs="Arial"/>
          <w:color w:val="000000"/>
          <w:sz w:val="18"/>
          <w:szCs w:val="18"/>
        </w:rPr>
        <w:t>Izredno vzdrževanje zajema zamenjavo iztrošenih, okvarjenih delov in potrošnega servisnega materiala  za predmet javnega naročila ter vzpostavitev naprav v fazo pravilnega in brezhibnega delovanja.</w:t>
      </w:r>
    </w:p>
    <w:p w14:paraId="0533E2BC" w14:textId="77777777" w:rsidR="00133B3C" w:rsidRDefault="00C54E8D" w:rsidP="00541E76">
      <w:pPr>
        <w:spacing w:before="225" w:after="225"/>
        <w:jc w:val="both"/>
      </w:pPr>
      <w:r>
        <w:rPr>
          <w:rFonts w:ascii="Arial" w:hAnsi="Arial" w:cs="Arial"/>
          <w:color w:val="000000"/>
          <w:sz w:val="18"/>
          <w:szCs w:val="18"/>
        </w:rPr>
        <w:t>Ponudnik mora ponudbi priložiti informativni cenik originalnih rezervnih delov za dobavljeno opremo za vse dele, katerih sedanja vrednost presega 200,00 EUR brez DDV /kos (sicer morajo biti v času vzdrževalne pogodbe tudi vsi rezervni deli všteti v ceni mesečnega pavšala vzdrževanja po sistemu All inclusive!).</w:t>
      </w:r>
    </w:p>
    <w:p w14:paraId="328DFCB2" w14:textId="77777777" w:rsidR="00133B3C" w:rsidRDefault="00C54E8D" w:rsidP="00541E76">
      <w:pPr>
        <w:spacing w:before="225" w:after="225"/>
        <w:jc w:val="both"/>
      </w:pPr>
      <w:r>
        <w:rPr>
          <w:rFonts w:ascii="Arial" w:hAnsi="Arial" w:cs="Arial"/>
          <w:color w:val="000000"/>
          <w:sz w:val="18"/>
          <w:szCs w:val="18"/>
        </w:rPr>
        <w:lastRenderedPageBreak/>
        <w:t>Izredno vzdrževanje se izvaja na klic pooblaščene osebe naročnika, nato se v času odprave napake zagotoviti vzpostavitev aparature v fazo brezhinega delovanja.</w:t>
      </w:r>
    </w:p>
    <w:p w14:paraId="0C240D90" w14:textId="77777777" w:rsidR="00133B3C" w:rsidRDefault="00C54E8D" w:rsidP="00541E76">
      <w:pPr>
        <w:spacing w:before="225" w:after="225"/>
        <w:jc w:val="both"/>
      </w:pPr>
      <w:r>
        <w:rPr>
          <w:rFonts w:ascii="Arial" w:hAnsi="Arial" w:cs="Arial"/>
          <w:color w:val="000000"/>
          <w:sz w:val="18"/>
          <w:szCs w:val="18"/>
        </w:rPr>
        <w:t>Po končanem izvajanju popravila mora izvajalec podati pisno izjavo o ustreznosti rezultatov delovanja naprave v skladu s predpisanimi normativi.</w:t>
      </w:r>
    </w:p>
    <w:p w14:paraId="5E28F912" w14:textId="77777777" w:rsidR="00133B3C" w:rsidRDefault="00C54E8D" w:rsidP="00541E76">
      <w:pPr>
        <w:spacing w:before="225" w:after="225"/>
        <w:jc w:val="both"/>
      </w:pPr>
      <w:r>
        <w:rPr>
          <w:rFonts w:ascii="Arial" w:hAnsi="Arial" w:cs="Arial"/>
          <w:color w:val="000000"/>
          <w:sz w:val="18"/>
          <w:szCs w:val="18"/>
        </w:rPr>
        <w:t>Izvajalec mora servisno dokumentacijo (servisne naloge, poročila in pisne izjave o ustreznosti rezultatov delovanja servisirane naprave) vsakokrat dostaviti naročniku v dveh izvodih (podpisan original in kopija), od katerih prejme en izvod (kopijo) odgovorna oseba naročnika na oddelku, kjer se oprema, ki je predmet vzdrževanja nahaja, en izvod pa vodja tehnično vzdrževalnih služb naročnika.</w:t>
      </w:r>
    </w:p>
    <w:p w14:paraId="64E80460" w14:textId="77777777" w:rsidR="00133B3C" w:rsidRDefault="00C54E8D" w:rsidP="00541E76">
      <w:pPr>
        <w:spacing w:before="225" w:after="225"/>
        <w:jc w:val="both"/>
      </w:pPr>
      <w:r>
        <w:rPr>
          <w:rFonts w:ascii="Arial" w:hAnsi="Arial" w:cs="Arial"/>
          <w:color w:val="000000"/>
          <w:sz w:val="18"/>
          <w:szCs w:val="18"/>
        </w:rPr>
        <w:t>Izvajalec mora za svoje storitve in vse novo vgrajene dele zagotavljati garancijo najmanj 12 mesecev.</w:t>
      </w:r>
    </w:p>
    <w:p w14:paraId="33FCB2BD" w14:textId="77777777" w:rsidR="00133B3C" w:rsidRDefault="00C54E8D" w:rsidP="00541E76">
      <w:pPr>
        <w:spacing w:before="225" w:after="225"/>
        <w:jc w:val="both"/>
      </w:pPr>
      <w:r>
        <w:rPr>
          <w:rFonts w:ascii="Arial" w:hAnsi="Arial" w:cs="Arial"/>
          <w:b/>
          <w:bCs/>
          <w:color w:val="000000"/>
          <w:sz w:val="18"/>
          <w:szCs w:val="18"/>
        </w:rPr>
        <w:t>Preventivno in servisno vzdrževanje se izvaja po principu »all inclusive«, pri čemer je vključeno tudi vzdrževanje čilerja in injektorja ter izvajanje proaktivnega monitoringa, ki omogoča oddaljen dostop proizvajalca do aparature in vključuje spremljanje stanja aparature. Oddaljen dostop proizvajalca do opreme v Splošni bolnišnici Novo mesto mora biti v skladu z varnostno politiko Splošne bolnišnice Novo mesto za zunanje izvajalce. </w:t>
      </w:r>
    </w:p>
    <w:tbl>
      <w:tblPr>
        <w:tblStyle w:val="NormalTablePHPDOCX"/>
        <w:tblW w:w="2500" w:type="pct"/>
        <w:tblInd w:w="108" w:type="dxa"/>
        <w:tblLook w:val="04A0" w:firstRow="1" w:lastRow="0" w:firstColumn="1" w:lastColumn="0" w:noHBand="0" w:noVBand="1"/>
      </w:tblPr>
      <w:tblGrid>
        <w:gridCol w:w="4529"/>
      </w:tblGrid>
      <w:tr w:rsidR="00133B3C" w14:paraId="42A8929B" w14:textId="77777777">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14:paraId="0061CAAA" w14:textId="77777777" w:rsidR="00133B3C" w:rsidRDefault="00C54E8D">
            <w:r>
              <w:rPr>
                <w:rFonts w:ascii="Arial" w:hAnsi="Arial" w:cs="Arial"/>
                <w:b/>
                <w:bCs/>
                <w:color w:val="000000"/>
                <w:position w:val="-2"/>
                <w:sz w:val="18"/>
                <w:szCs w:val="18"/>
                <w:shd w:val="clear" w:color="auto" w:fill="FFFFFF"/>
              </w:rPr>
              <w:t>Garancijska doba</w:t>
            </w:r>
          </w:p>
        </w:tc>
      </w:tr>
    </w:tbl>
    <w:p w14:paraId="580D1CA6" w14:textId="77777777" w:rsidR="00133B3C" w:rsidRDefault="00C54E8D">
      <w:pPr>
        <w:spacing w:before="225" w:after="225" w:line="240" w:lineRule="auto"/>
        <w:jc w:val="both"/>
      </w:pPr>
      <w:r>
        <w:rPr>
          <w:rFonts w:ascii="Arial" w:hAnsi="Arial" w:cs="Arial"/>
          <w:color w:val="000000"/>
          <w:sz w:val="18"/>
          <w:szCs w:val="18"/>
        </w:rPr>
        <w:t>za opremo: 12 mesecev</w:t>
      </w:r>
    </w:p>
    <w:p w14:paraId="0A10FA74" w14:textId="77777777" w:rsidR="00133B3C" w:rsidRDefault="00C54E8D">
      <w:pPr>
        <w:spacing w:before="225" w:after="225" w:line="240" w:lineRule="auto"/>
        <w:jc w:val="both"/>
      </w:pPr>
      <w:r>
        <w:rPr>
          <w:rFonts w:ascii="Arial" w:hAnsi="Arial" w:cs="Arial"/>
          <w:color w:val="000000"/>
          <w:sz w:val="18"/>
          <w:szCs w:val="18"/>
        </w:rPr>
        <w:t>za GOI: 5 let</w:t>
      </w:r>
    </w:p>
    <w:p w14:paraId="4864E811" w14:textId="77777777" w:rsidR="00F01EE1" w:rsidRPr="004C73F6" w:rsidRDefault="00F01EE1" w:rsidP="00F01EE1">
      <w:pPr>
        <w:pBdr>
          <w:top w:val="single" w:sz="4" w:space="1" w:color="auto"/>
          <w:left w:val="single" w:sz="4" w:space="4" w:color="auto"/>
          <w:bottom w:val="single" w:sz="4" w:space="1" w:color="auto"/>
          <w:right w:val="single" w:sz="4" w:space="4" w:color="auto"/>
        </w:pBdr>
        <w:rPr>
          <w:rFonts w:cs="Helvetica"/>
          <w:b/>
          <w:sz w:val="18"/>
          <w:szCs w:val="18"/>
          <w:shd w:val="clear" w:color="auto" w:fill="FFFFFF"/>
        </w:rPr>
      </w:pPr>
      <w:r w:rsidRPr="004C73F6">
        <w:rPr>
          <w:rFonts w:cs="Helvetica"/>
          <w:b/>
          <w:sz w:val="18"/>
          <w:szCs w:val="18"/>
          <w:shd w:val="clear" w:color="auto" w:fill="FFFFFF"/>
        </w:rPr>
        <w:t>Dodatne informacije ponudnikom (iz odgovorov na vprašanja ponudnikov v preteklem neuspešnem postopku</w:t>
      </w:r>
      <w:r w:rsidR="00222762" w:rsidRPr="004C73F6">
        <w:rPr>
          <w:rFonts w:cs="Helvetica"/>
          <w:b/>
          <w:sz w:val="18"/>
          <w:szCs w:val="18"/>
          <w:shd w:val="clear" w:color="auto" w:fill="FFFFFF"/>
        </w:rPr>
        <w:t xml:space="preserve"> JN008949/2019-B01</w:t>
      </w:r>
      <w:r w:rsidRPr="004C73F6">
        <w:rPr>
          <w:rFonts w:cs="Helvetica"/>
          <w:b/>
          <w:sz w:val="18"/>
          <w:szCs w:val="18"/>
          <w:shd w:val="clear" w:color="auto" w:fill="FFFFFF"/>
        </w:rPr>
        <w:t xml:space="preserve">): </w:t>
      </w:r>
    </w:p>
    <w:p w14:paraId="6227A94B" w14:textId="77777777" w:rsidR="006D5344" w:rsidRPr="004C73F6" w:rsidRDefault="006D5344" w:rsidP="00A06BA8">
      <w:pPr>
        <w:pStyle w:val="Odstavekseznama"/>
        <w:numPr>
          <w:ilvl w:val="0"/>
          <w:numId w:val="72"/>
        </w:numPr>
        <w:jc w:val="both"/>
        <w:rPr>
          <w:rFonts w:ascii="Arial" w:hAnsi="Arial" w:cs="Arial"/>
          <w:sz w:val="18"/>
          <w:szCs w:val="18"/>
        </w:rPr>
      </w:pPr>
      <w:r w:rsidRPr="004C73F6">
        <w:rPr>
          <w:rFonts w:ascii="Arial" w:hAnsi="Arial" w:cs="Arial"/>
          <w:sz w:val="18"/>
          <w:szCs w:val="18"/>
        </w:rPr>
        <w:t xml:space="preserve">Ponudnik lahko ponudi injektor z dvema nastavkoma za kontrastna sredstva, katera omogočata uporabo </w:t>
      </w:r>
      <w:r w:rsidR="00FD62FB" w:rsidRPr="004C73F6">
        <w:rPr>
          <w:rFonts w:ascii="Arial" w:hAnsi="Arial" w:cs="Arial"/>
          <w:sz w:val="18"/>
          <w:szCs w:val="18"/>
        </w:rPr>
        <w:t>volumna od 10ml do 200ml.</w:t>
      </w:r>
    </w:p>
    <w:p w14:paraId="26968946" w14:textId="77777777" w:rsidR="006D5344" w:rsidRPr="004C73F6" w:rsidRDefault="006D5344" w:rsidP="00A06BA8">
      <w:pPr>
        <w:pStyle w:val="Odstavekseznama"/>
        <w:numPr>
          <w:ilvl w:val="0"/>
          <w:numId w:val="72"/>
        </w:numPr>
        <w:jc w:val="both"/>
        <w:rPr>
          <w:rFonts w:ascii="Arial" w:hAnsi="Arial" w:cs="Arial"/>
          <w:sz w:val="18"/>
          <w:szCs w:val="18"/>
        </w:rPr>
      </w:pPr>
      <w:r w:rsidRPr="004C73F6">
        <w:rPr>
          <w:rFonts w:ascii="Arial" w:hAnsi="Arial" w:cs="Arial"/>
          <w:sz w:val="18"/>
          <w:szCs w:val="18"/>
        </w:rPr>
        <w:t xml:space="preserve">Naročnik objavlja načrte </w:t>
      </w:r>
      <w:r w:rsidR="003F21E4" w:rsidRPr="004C73F6">
        <w:rPr>
          <w:rFonts w:ascii="Arial" w:hAnsi="Arial" w:cs="Arial"/>
          <w:sz w:val="18"/>
          <w:szCs w:val="18"/>
        </w:rPr>
        <w:t xml:space="preserve">prostorov </w:t>
      </w:r>
      <w:r w:rsidR="00DA5344" w:rsidRPr="004C73F6">
        <w:rPr>
          <w:rFonts w:ascii="Arial" w:hAnsi="Arial" w:cs="Arial"/>
          <w:sz w:val="18"/>
          <w:szCs w:val="18"/>
        </w:rPr>
        <w:t xml:space="preserve">umestitve MRI in </w:t>
      </w:r>
      <w:r w:rsidR="003F21E4" w:rsidRPr="004C73F6">
        <w:rPr>
          <w:rFonts w:ascii="Arial" w:hAnsi="Arial" w:cs="Arial"/>
          <w:sz w:val="18"/>
          <w:szCs w:val="18"/>
        </w:rPr>
        <w:t>etaž</w:t>
      </w:r>
      <w:r w:rsidR="00DA5344" w:rsidRPr="004C73F6">
        <w:rPr>
          <w:rFonts w:ascii="Arial" w:hAnsi="Arial" w:cs="Arial"/>
          <w:sz w:val="18"/>
          <w:szCs w:val="18"/>
        </w:rPr>
        <w:t>e</w:t>
      </w:r>
      <w:r w:rsidR="003F21E4" w:rsidRPr="004C73F6">
        <w:rPr>
          <w:rFonts w:ascii="Arial" w:hAnsi="Arial" w:cs="Arial"/>
          <w:sz w:val="18"/>
          <w:szCs w:val="18"/>
        </w:rPr>
        <w:t xml:space="preserve"> pod predvidenimi prostori za umestitev MRI, </w:t>
      </w:r>
      <w:r w:rsidR="00FD62FB" w:rsidRPr="004C73F6">
        <w:rPr>
          <w:rFonts w:ascii="Arial" w:hAnsi="Arial" w:cs="Arial"/>
          <w:sz w:val="18"/>
          <w:szCs w:val="18"/>
        </w:rPr>
        <w:t xml:space="preserve">v </w:t>
      </w:r>
      <w:r w:rsidRPr="004C73F6">
        <w:rPr>
          <w:rFonts w:ascii="Arial" w:hAnsi="Arial" w:cs="Arial"/>
          <w:sz w:val="18"/>
          <w:szCs w:val="18"/>
        </w:rPr>
        <w:t xml:space="preserve">PDF formatu </w:t>
      </w:r>
      <w:r w:rsidR="003F21E4" w:rsidRPr="004C73F6">
        <w:rPr>
          <w:rFonts w:ascii="Arial" w:hAnsi="Arial" w:cs="Arial"/>
          <w:sz w:val="18"/>
          <w:szCs w:val="18"/>
        </w:rPr>
        <w:t>v prilogi RD.</w:t>
      </w:r>
    </w:p>
    <w:p w14:paraId="781D12E6" w14:textId="77777777" w:rsidR="00F01EE1" w:rsidRPr="004C73F6" w:rsidRDefault="006D5344" w:rsidP="00A06BA8">
      <w:pPr>
        <w:pStyle w:val="Odstavekseznama"/>
        <w:numPr>
          <w:ilvl w:val="0"/>
          <w:numId w:val="72"/>
        </w:numPr>
        <w:jc w:val="both"/>
        <w:rPr>
          <w:rFonts w:ascii="Arial" w:hAnsi="Arial" w:cs="Arial"/>
          <w:sz w:val="18"/>
          <w:szCs w:val="18"/>
        </w:rPr>
      </w:pPr>
      <w:r w:rsidRPr="004C73F6">
        <w:rPr>
          <w:rFonts w:ascii="Arial" w:hAnsi="Arial" w:cs="Arial"/>
          <w:sz w:val="18"/>
          <w:szCs w:val="18"/>
        </w:rPr>
        <w:t xml:space="preserve">Naročnik v specifikaciji zahtev (xls tabela) podaja minimalne tehnične zahteve, ponudniki lahko  ponudijo opremo z boljšimi karakteristikami od zahtevanih! </w:t>
      </w:r>
    </w:p>
    <w:p w14:paraId="0E6B04E8" w14:textId="77777777" w:rsidR="006D5344" w:rsidRPr="004C73F6" w:rsidRDefault="005E3163" w:rsidP="00A06BA8">
      <w:pPr>
        <w:pStyle w:val="Odstavekseznama"/>
        <w:numPr>
          <w:ilvl w:val="0"/>
          <w:numId w:val="72"/>
        </w:numPr>
        <w:jc w:val="both"/>
        <w:rPr>
          <w:rFonts w:ascii="Arial" w:hAnsi="Arial" w:cs="Arial"/>
          <w:sz w:val="18"/>
          <w:szCs w:val="18"/>
        </w:rPr>
      </w:pPr>
      <w:r w:rsidRPr="004C73F6">
        <w:rPr>
          <w:rFonts w:ascii="Arial" w:hAnsi="Arial" w:cs="Arial"/>
          <w:sz w:val="18"/>
          <w:szCs w:val="18"/>
        </w:rPr>
        <w:t>Zahteve za dosego ciljev zelenega javnega naročanja</w:t>
      </w:r>
      <w:r w:rsidR="00006EEE" w:rsidRPr="004C73F6">
        <w:rPr>
          <w:rFonts w:ascii="Arial" w:hAnsi="Arial" w:cs="Arial"/>
          <w:sz w:val="18"/>
          <w:szCs w:val="18"/>
        </w:rPr>
        <w:t xml:space="preserve"> </w:t>
      </w:r>
      <w:r w:rsidRPr="004C73F6">
        <w:rPr>
          <w:rFonts w:ascii="Arial" w:hAnsi="Arial" w:cs="Arial"/>
          <w:sz w:val="18"/>
          <w:szCs w:val="18"/>
        </w:rPr>
        <w:t>žigosata in parafirata ponudnik (tudi partner v skupni ponudbi) in podizvajalci, ki izvajajo storitve projektiranja in gradnje.</w:t>
      </w:r>
    </w:p>
    <w:p w14:paraId="3AA7FBCB" w14:textId="77777777" w:rsidR="00AC1F1E" w:rsidRPr="004C73F6" w:rsidRDefault="00AC1F1E" w:rsidP="00A06BA8">
      <w:pPr>
        <w:pStyle w:val="Odstavekseznama"/>
        <w:numPr>
          <w:ilvl w:val="0"/>
          <w:numId w:val="72"/>
        </w:numPr>
        <w:jc w:val="both"/>
        <w:rPr>
          <w:rFonts w:ascii="Arial" w:hAnsi="Arial" w:cs="Arial"/>
          <w:sz w:val="18"/>
          <w:szCs w:val="18"/>
        </w:rPr>
      </w:pPr>
      <w:r w:rsidRPr="004C73F6">
        <w:rPr>
          <w:rFonts w:ascii="Arial" w:hAnsi="Arial" w:cs="Arial"/>
          <w:sz w:val="18"/>
          <w:szCs w:val="18"/>
        </w:rPr>
        <w:t>Za potrošni material injektorja bo naročnik po zaključku tega postopka JN izpeljal samostojen ustrezen postopek JN za nakup potrošnega materiala in ga ponudnik ne vključuje v ponudbeno ceno tega JN</w:t>
      </w:r>
      <w:r w:rsidR="006B1623" w:rsidRPr="004C73F6">
        <w:rPr>
          <w:rFonts w:ascii="Arial" w:hAnsi="Arial" w:cs="Arial"/>
          <w:sz w:val="18"/>
          <w:szCs w:val="18"/>
        </w:rPr>
        <w:t xml:space="preserve"> razen za čas šolanja naročnika in testiranja opreme pred končno primopredajo – za ta čas cca.1 tedna (10 preiskav) ponudnik vključi tudi potreben potrošni material injektorja</w:t>
      </w:r>
      <w:r w:rsidR="00FD62FB" w:rsidRPr="004C73F6">
        <w:rPr>
          <w:rFonts w:ascii="Arial" w:hAnsi="Arial" w:cs="Arial"/>
          <w:sz w:val="18"/>
          <w:szCs w:val="18"/>
        </w:rPr>
        <w:t>.</w:t>
      </w:r>
    </w:p>
    <w:p w14:paraId="59736779" w14:textId="77777777" w:rsidR="00AC1F1E" w:rsidRPr="004C73F6" w:rsidRDefault="00AC1F1E" w:rsidP="00A06BA8">
      <w:pPr>
        <w:pStyle w:val="Odstavekseznama"/>
        <w:numPr>
          <w:ilvl w:val="0"/>
          <w:numId w:val="72"/>
        </w:numPr>
        <w:jc w:val="both"/>
        <w:rPr>
          <w:rFonts w:ascii="Arial" w:hAnsi="Arial" w:cs="Arial"/>
          <w:sz w:val="18"/>
          <w:szCs w:val="18"/>
        </w:rPr>
      </w:pPr>
      <w:r w:rsidRPr="004C73F6">
        <w:rPr>
          <w:rFonts w:ascii="Arial" w:hAnsi="Arial" w:cs="Arial"/>
          <w:sz w:val="18"/>
          <w:szCs w:val="18"/>
        </w:rPr>
        <w:t>Ponudnik novega MRI aparata mora poskrbeti, da vplivov na obstoječo MRI napravo naročnika ne bo. Dokazno breme in morebitni stroški so na strani ponudnika.</w:t>
      </w:r>
    </w:p>
    <w:p w14:paraId="3B5566CC" w14:textId="77777777" w:rsidR="00AC1F1E" w:rsidRPr="004C73F6" w:rsidRDefault="00AC1F1E" w:rsidP="00A06BA8">
      <w:pPr>
        <w:pStyle w:val="Odstavekseznama"/>
        <w:numPr>
          <w:ilvl w:val="0"/>
          <w:numId w:val="72"/>
        </w:numPr>
        <w:jc w:val="both"/>
        <w:rPr>
          <w:rFonts w:ascii="Arial" w:hAnsi="Arial" w:cs="Arial"/>
          <w:sz w:val="18"/>
          <w:szCs w:val="18"/>
        </w:rPr>
      </w:pPr>
      <w:r w:rsidRPr="004C73F6">
        <w:rPr>
          <w:rFonts w:ascii="Arial" w:hAnsi="Arial" w:cs="Arial"/>
          <w:sz w:val="18"/>
          <w:szCs w:val="18"/>
        </w:rPr>
        <w:t>V kolikor izkazovanje posamezne zahteve naročnika ni razvidno iz originalne dokumentacije ponujene opreme (prospektni material, teh.</w:t>
      </w:r>
      <w:r w:rsidR="00FD62FB" w:rsidRPr="004C73F6">
        <w:rPr>
          <w:rFonts w:ascii="Arial" w:hAnsi="Arial" w:cs="Arial"/>
          <w:sz w:val="18"/>
          <w:szCs w:val="18"/>
        </w:rPr>
        <w:t xml:space="preserve"> </w:t>
      </w:r>
      <w:r w:rsidRPr="004C73F6">
        <w:rPr>
          <w:rFonts w:ascii="Arial" w:hAnsi="Arial" w:cs="Arial"/>
          <w:sz w:val="18"/>
          <w:szCs w:val="18"/>
        </w:rPr>
        <w:t>dokumentacija) lahko ponudnik predloži izjavo proizvajalca o izpolnjevanju posamezne zahteve.</w:t>
      </w:r>
    </w:p>
    <w:p w14:paraId="565571C8" w14:textId="77777777" w:rsidR="00AC1F1E" w:rsidRPr="004C73F6" w:rsidRDefault="00AC1F1E" w:rsidP="00A06BA8">
      <w:pPr>
        <w:pStyle w:val="Odstavekseznama"/>
        <w:numPr>
          <w:ilvl w:val="0"/>
          <w:numId w:val="72"/>
        </w:numPr>
        <w:jc w:val="both"/>
        <w:rPr>
          <w:rFonts w:ascii="Arial" w:hAnsi="Arial" w:cs="Arial"/>
          <w:sz w:val="18"/>
          <w:szCs w:val="18"/>
        </w:rPr>
      </w:pPr>
      <w:r w:rsidRPr="004C73F6">
        <w:rPr>
          <w:rFonts w:ascii="Arial" w:hAnsi="Arial" w:cs="Arial"/>
          <w:sz w:val="18"/>
          <w:szCs w:val="18"/>
        </w:rPr>
        <w:t>Ponudnik naj v ponudbo vkalkulira in načrtuje umestitev 2 kabin za paciente.</w:t>
      </w:r>
    </w:p>
    <w:p w14:paraId="26FADF0C" w14:textId="77777777" w:rsidR="00AC1F1E" w:rsidRPr="004C73F6" w:rsidRDefault="00AC1F1E" w:rsidP="00A06BA8">
      <w:pPr>
        <w:pStyle w:val="Odstavekseznama"/>
        <w:numPr>
          <w:ilvl w:val="0"/>
          <w:numId w:val="72"/>
        </w:numPr>
        <w:jc w:val="both"/>
        <w:rPr>
          <w:rFonts w:ascii="Arial" w:hAnsi="Arial" w:cs="Arial"/>
          <w:sz w:val="18"/>
          <w:szCs w:val="18"/>
        </w:rPr>
      </w:pPr>
      <w:r w:rsidRPr="004C73F6">
        <w:rPr>
          <w:rFonts w:ascii="Arial" w:hAnsi="Arial" w:cs="Arial"/>
          <w:sz w:val="18"/>
          <w:szCs w:val="18"/>
        </w:rPr>
        <w:t>V kolikor je miza ustrezno nastavljiva po višini, dvovišinska stopnica ni potrebna in je ponudnik ne rabi vključiti v ponudbo.</w:t>
      </w:r>
    </w:p>
    <w:p w14:paraId="014B9D97" w14:textId="77777777" w:rsidR="00944695" w:rsidRPr="004C73F6" w:rsidRDefault="00944695" w:rsidP="00A06BA8">
      <w:pPr>
        <w:pStyle w:val="Odstavekseznama"/>
        <w:numPr>
          <w:ilvl w:val="0"/>
          <w:numId w:val="72"/>
        </w:numPr>
        <w:jc w:val="both"/>
        <w:rPr>
          <w:rFonts w:ascii="Arial" w:hAnsi="Arial" w:cs="Arial"/>
          <w:sz w:val="18"/>
          <w:szCs w:val="18"/>
        </w:rPr>
      </w:pPr>
      <w:r w:rsidRPr="004C73F6">
        <w:rPr>
          <w:rFonts w:ascii="Arial" w:hAnsi="Arial" w:cs="Arial"/>
          <w:sz w:val="18"/>
          <w:szCs w:val="18"/>
        </w:rPr>
        <w:t>Glede na smer</w:t>
      </w:r>
      <w:r w:rsidR="00006EEE" w:rsidRPr="004C73F6">
        <w:rPr>
          <w:rFonts w:ascii="Arial" w:hAnsi="Arial" w:cs="Arial"/>
          <w:sz w:val="18"/>
          <w:szCs w:val="18"/>
        </w:rPr>
        <w:t>n</w:t>
      </w:r>
      <w:r w:rsidRPr="004C73F6">
        <w:rPr>
          <w:rFonts w:ascii="Arial" w:hAnsi="Arial" w:cs="Arial"/>
          <w:sz w:val="18"/>
          <w:szCs w:val="18"/>
        </w:rPr>
        <w:t>ice TSG-12640-001: 2008 - TEHNIČNA SMERNICA ZDRAVSTVENI OBJEKTI SPLOŠNI DEL se projektira za prostor MR diagnostike sistem prezračevanja in klimatizacije, ki obratuje s 100 % zunanjim zrakom ( brez uporabe obtočnega zraka). Smernice predpisujejo higiensko izvedbo sistema prezračevanja z dvostopenjsko filtracijo.</w:t>
      </w:r>
    </w:p>
    <w:p w14:paraId="4CE94F3F" w14:textId="77777777" w:rsidR="00944695" w:rsidRPr="004C73F6" w:rsidRDefault="006C4588" w:rsidP="00A06BA8">
      <w:pPr>
        <w:pStyle w:val="Odstavekseznama"/>
        <w:numPr>
          <w:ilvl w:val="0"/>
          <w:numId w:val="72"/>
        </w:numPr>
        <w:jc w:val="both"/>
        <w:rPr>
          <w:rFonts w:ascii="Arial" w:hAnsi="Arial" w:cs="Arial"/>
          <w:sz w:val="18"/>
          <w:szCs w:val="18"/>
        </w:rPr>
      </w:pPr>
      <w:r w:rsidRPr="004C73F6">
        <w:rPr>
          <w:rFonts w:ascii="Arial" w:hAnsi="Arial" w:cs="Arial"/>
          <w:sz w:val="18"/>
          <w:szCs w:val="18"/>
        </w:rPr>
        <w:t>Naročnik javno naročilo oddaja kot celoto, kar pomeni, da bo izbran in odgovorne za izvedbo en sam ponudnik</w:t>
      </w:r>
      <w:r w:rsidR="00FD62FB" w:rsidRPr="004C73F6">
        <w:rPr>
          <w:rFonts w:ascii="Arial" w:hAnsi="Arial" w:cs="Arial"/>
          <w:sz w:val="18"/>
          <w:szCs w:val="18"/>
        </w:rPr>
        <w:t>,</w:t>
      </w:r>
      <w:r w:rsidRPr="004C73F6">
        <w:rPr>
          <w:rFonts w:ascii="Arial" w:hAnsi="Arial" w:cs="Arial"/>
          <w:sz w:val="18"/>
          <w:szCs w:val="18"/>
        </w:rPr>
        <w:t xml:space="preserve"> tako za projektantske storitve, kot izvedbo GOI del in dobavo opreme z montažo. Glede na navedeno naj ponudnik</w:t>
      </w:r>
      <w:r w:rsidR="00FD62FB" w:rsidRPr="004C73F6">
        <w:rPr>
          <w:rFonts w:ascii="Arial" w:hAnsi="Arial" w:cs="Arial"/>
          <w:sz w:val="18"/>
          <w:szCs w:val="18"/>
        </w:rPr>
        <w:t xml:space="preserve"> pohištvo (opremo?),</w:t>
      </w:r>
      <w:r w:rsidRPr="004C73F6">
        <w:rPr>
          <w:rFonts w:ascii="Arial" w:hAnsi="Arial" w:cs="Arial"/>
          <w:sz w:val="18"/>
          <w:szCs w:val="18"/>
        </w:rPr>
        <w:t xml:space="preserve"> v kolikor se podvaja</w:t>
      </w:r>
      <w:r w:rsidR="00FD62FB" w:rsidRPr="004C73F6">
        <w:rPr>
          <w:rFonts w:ascii="Arial" w:hAnsi="Arial" w:cs="Arial"/>
          <w:sz w:val="18"/>
          <w:szCs w:val="18"/>
        </w:rPr>
        <w:t>,</w:t>
      </w:r>
      <w:r w:rsidRPr="004C73F6">
        <w:rPr>
          <w:rFonts w:ascii="Arial" w:hAnsi="Arial" w:cs="Arial"/>
          <w:sz w:val="18"/>
          <w:szCs w:val="18"/>
        </w:rPr>
        <w:t xml:space="preserve"> v ponudbo vključi samo enkrat. Vendar </w:t>
      </w:r>
      <w:r w:rsidRPr="004C73F6">
        <w:rPr>
          <w:rFonts w:ascii="Arial" w:hAnsi="Arial" w:cs="Arial"/>
          <w:sz w:val="18"/>
          <w:szCs w:val="18"/>
        </w:rPr>
        <w:lastRenderedPageBreak/>
        <w:t>je odgovornost ponudnika, da ponudi naročniku vso potrebno opremo, glede zahteve razpisne dokumentacije in njenih prilog.</w:t>
      </w:r>
    </w:p>
    <w:p w14:paraId="2D91EFDE" w14:textId="77777777" w:rsidR="00711D5E" w:rsidRPr="004C73F6" w:rsidRDefault="00711D5E" w:rsidP="00A06BA8">
      <w:pPr>
        <w:pStyle w:val="Odstavekseznama"/>
        <w:numPr>
          <w:ilvl w:val="0"/>
          <w:numId w:val="72"/>
        </w:numPr>
        <w:jc w:val="both"/>
        <w:rPr>
          <w:rFonts w:ascii="Arial" w:hAnsi="Arial" w:cs="Arial"/>
          <w:sz w:val="18"/>
          <w:szCs w:val="18"/>
        </w:rPr>
      </w:pPr>
      <w:r w:rsidRPr="004C73F6">
        <w:rPr>
          <w:rFonts w:ascii="Arial" w:hAnsi="Arial" w:cs="Arial"/>
          <w:sz w:val="18"/>
          <w:szCs w:val="18"/>
        </w:rPr>
        <w:t>V kolikor servisiranje opreme ne izvaja ponudnik sam, mora izvajalca vzdrževanja v ponudbi prijaviti kot partnerja v skupni ponudbi ali kot podizvajalca.</w:t>
      </w:r>
    </w:p>
    <w:p w14:paraId="52ABDDA1" w14:textId="77777777" w:rsidR="00901B7A" w:rsidRPr="004C73F6" w:rsidRDefault="00901B7A" w:rsidP="00A06BA8">
      <w:pPr>
        <w:pStyle w:val="Odstavekseznama"/>
        <w:numPr>
          <w:ilvl w:val="0"/>
          <w:numId w:val="72"/>
        </w:numPr>
        <w:jc w:val="both"/>
        <w:rPr>
          <w:rFonts w:ascii="Arial" w:hAnsi="Arial" w:cs="Arial"/>
          <w:sz w:val="18"/>
          <w:szCs w:val="18"/>
        </w:rPr>
      </w:pPr>
      <w:r w:rsidRPr="004C73F6">
        <w:rPr>
          <w:rFonts w:ascii="Arial" w:hAnsi="Arial" w:cs="Arial"/>
          <w:sz w:val="18"/>
          <w:szCs w:val="18"/>
        </w:rPr>
        <w:t>Proaktivni monitoring, ki omogoča oddaljen dostop proizvajalca</w:t>
      </w:r>
      <w:r w:rsidR="00FD62FB" w:rsidRPr="004C73F6">
        <w:rPr>
          <w:rFonts w:ascii="Arial" w:hAnsi="Arial" w:cs="Arial"/>
          <w:sz w:val="18"/>
          <w:szCs w:val="18"/>
        </w:rPr>
        <w:t>,</w:t>
      </w:r>
      <w:r w:rsidRPr="004C73F6">
        <w:rPr>
          <w:rFonts w:ascii="Arial" w:hAnsi="Arial" w:cs="Arial"/>
          <w:sz w:val="18"/>
          <w:szCs w:val="18"/>
        </w:rPr>
        <w:t xml:space="preserve"> se zahteva samo za MRI aparat (se nanaša na all inclusive pogodbeno vzdrževanje)</w:t>
      </w:r>
      <w:r w:rsidR="00FD62FB" w:rsidRPr="004C73F6">
        <w:rPr>
          <w:rFonts w:ascii="Arial" w:hAnsi="Arial" w:cs="Arial"/>
          <w:sz w:val="18"/>
          <w:szCs w:val="18"/>
        </w:rPr>
        <w:t>.</w:t>
      </w:r>
    </w:p>
    <w:p w14:paraId="26625C5B" w14:textId="77777777" w:rsidR="006C4588" w:rsidRPr="004C73F6" w:rsidRDefault="00FD62FB" w:rsidP="00A06BA8">
      <w:pPr>
        <w:pStyle w:val="Odstavekseznama"/>
        <w:numPr>
          <w:ilvl w:val="0"/>
          <w:numId w:val="72"/>
        </w:numPr>
        <w:jc w:val="both"/>
        <w:rPr>
          <w:rFonts w:ascii="Arial" w:hAnsi="Arial" w:cs="Arial"/>
          <w:sz w:val="18"/>
          <w:szCs w:val="18"/>
        </w:rPr>
      </w:pPr>
      <w:r w:rsidRPr="004C73F6">
        <w:rPr>
          <w:rFonts w:eastAsia="Times New Roman" w:cs="Helvetica"/>
          <w:sz w:val="18"/>
          <w:szCs w:val="18"/>
          <w:lang w:eastAsia="sl-SI"/>
        </w:rPr>
        <w:t>N</w:t>
      </w:r>
      <w:r w:rsidR="006C4588" w:rsidRPr="004C73F6">
        <w:rPr>
          <w:rFonts w:eastAsia="Times New Roman" w:cs="Helvetica"/>
          <w:sz w:val="18"/>
          <w:szCs w:val="18"/>
          <w:lang w:eastAsia="sl-SI"/>
        </w:rPr>
        <w:t>aziv in kontaktni podatki pogodbenega vzdrževalca CNS sistema: Obstoječ sistem je GE IFix SCADA</w:t>
      </w:r>
      <w:r w:rsidR="009403CC" w:rsidRPr="004C73F6">
        <w:rPr>
          <w:rFonts w:eastAsia="Times New Roman" w:cs="Helvetica"/>
          <w:sz w:val="18"/>
          <w:szCs w:val="18"/>
          <w:lang w:eastAsia="sl-SI"/>
        </w:rPr>
        <w:t xml:space="preserve">, ki ga </w:t>
      </w:r>
      <w:r w:rsidR="006C4588" w:rsidRPr="004C73F6">
        <w:rPr>
          <w:rFonts w:eastAsia="Times New Roman" w:cs="Helvetica"/>
          <w:sz w:val="18"/>
          <w:szCs w:val="18"/>
          <w:lang w:eastAsia="sl-SI"/>
        </w:rPr>
        <w:t>vzdržuje Metronik,</w:t>
      </w:r>
      <w:r w:rsidR="009403CC" w:rsidRPr="004C73F6">
        <w:rPr>
          <w:rFonts w:eastAsia="Times New Roman" w:cs="Helvetica"/>
          <w:sz w:val="18"/>
          <w:szCs w:val="18"/>
          <w:lang w:eastAsia="sl-SI"/>
        </w:rPr>
        <w:t xml:space="preserve"> </w:t>
      </w:r>
      <w:r w:rsidR="006C4588" w:rsidRPr="004C73F6">
        <w:rPr>
          <w:rFonts w:eastAsia="Times New Roman" w:cs="Helvetica"/>
          <w:sz w:val="18"/>
          <w:szCs w:val="18"/>
          <w:lang w:eastAsia="sl-SI"/>
        </w:rPr>
        <w:t xml:space="preserve">Elementi In Sistemi Za Avtomatiko, Ljubljana </w:t>
      </w:r>
      <w:r w:rsidR="009403CC" w:rsidRPr="004C73F6">
        <w:rPr>
          <w:rFonts w:eastAsia="Times New Roman" w:cs="Helvetica"/>
          <w:sz w:val="18"/>
          <w:szCs w:val="18"/>
          <w:lang w:eastAsia="sl-SI"/>
        </w:rPr>
        <w:t>d.o.o.</w:t>
      </w:r>
      <w:r w:rsidR="006C4588" w:rsidRPr="004C73F6">
        <w:rPr>
          <w:rFonts w:eastAsia="Times New Roman" w:cs="Helvetica"/>
          <w:sz w:val="18"/>
          <w:szCs w:val="18"/>
          <w:lang w:eastAsia="sl-SI"/>
        </w:rPr>
        <w:t>. Parametre, ki jih bo potrebno speljati na CNS</w:t>
      </w:r>
      <w:r w:rsidR="009403CC" w:rsidRPr="004C73F6">
        <w:rPr>
          <w:rFonts w:eastAsia="Times New Roman" w:cs="Helvetica"/>
          <w:sz w:val="18"/>
          <w:szCs w:val="18"/>
          <w:lang w:eastAsia="sl-SI"/>
        </w:rPr>
        <w:t>,</w:t>
      </w:r>
      <w:r w:rsidR="006C4588" w:rsidRPr="004C73F6">
        <w:rPr>
          <w:rFonts w:eastAsia="Times New Roman" w:cs="Helvetica"/>
          <w:sz w:val="18"/>
          <w:szCs w:val="18"/>
          <w:lang w:eastAsia="sl-SI"/>
        </w:rPr>
        <w:t xml:space="preserve"> določi projektant glede na tehnologijo. Ker komunikacija CNS-a poteka preko mrežne SBNM, se v tehnična prostora predvidita mrežna priključka (FTP cat.6 iz nove KO) za povezavo krmilnikov na obstoječi sistem CNS. Obstoječi CNS je v kotlovnici objekta SBNM.</w:t>
      </w:r>
    </w:p>
    <w:p w14:paraId="267DD3FF" w14:textId="77777777" w:rsidR="006C4588" w:rsidRPr="004C73F6" w:rsidRDefault="009403CC" w:rsidP="00A06BA8">
      <w:pPr>
        <w:pStyle w:val="Odstavekseznama"/>
        <w:numPr>
          <w:ilvl w:val="0"/>
          <w:numId w:val="72"/>
        </w:numPr>
        <w:jc w:val="both"/>
        <w:rPr>
          <w:rFonts w:ascii="Arial" w:hAnsi="Arial" w:cs="Arial"/>
          <w:sz w:val="18"/>
          <w:szCs w:val="18"/>
        </w:rPr>
      </w:pPr>
      <w:r w:rsidRPr="004C73F6">
        <w:rPr>
          <w:rFonts w:eastAsia="Times New Roman" w:cs="Helvetica"/>
          <w:sz w:val="18"/>
          <w:szCs w:val="18"/>
          <w:lang w:eastAsia="sl-SI"/>
        </w:rPr>
        <w:t>N</w:t>
      </w:r>
      <w:r w:rsidR="006C4588" w:rsidRPr="004C73F6">
        <w:rPr>
          <w:rFonts w:eastAsia="Times New Roman" w:cs="Helvetica"/>
          <w:sz w:val="18"/>
          <w:szCs w:val="18"/>
          <w:lang w:eastAsia="sl-SI"/>
        </w:rPr>
        <w:t xml:space="preserve">aziv in kontaktni podatki pooblaščenega vzdrževalca sistema varnostne razsvetljave: Sistem varnostne razsvetljave vzdržuje podjetje: MTS INTERNATIONAL d.o.o. </w:t>
      </w:r>
      <w:r w:rsidRPr="004C73F6">
        <w:rPr>
          <w:rFonts w:eastAsia="Times New Roman" w:cs="Helvetica"/>
          <w:sz w:val="18"/>
          <w:szCs w:val="18"/>
          <w:lang w:eastAsia="sl-SI"/>
        </w:rPr>
        <w:t>Kot v</w:t>
      </w:r>
      <w:r w:rsidR="006C4588" w:rsidRPr="004C73F6">
        <w:rPr>
          <w:rFonts w:eastAsia="Times New Roman" w:cs="Helvetica"/>
          <w:sz w:val="18"/>
          <w:szCs w:val="18"/>
          <w:lang w:eastAsia="sl-SI"/>
        </w:rPr>
        <w:t xml:space="preserve">arnostni sistem </w:t>
      </w:r>
      <w:r w:rsidRPr="004C73F6">
        <w:rPr>
          <w:rFonts w:eastAsia="Times New Roman" w:cs="Helvetica"/>
          <w:sz w:val="18"/>
          <w:szCs w:val="18"/>
          <w:lang w:eastAsia="sl-SI"/>
        </w:rPr>
        <w:t xml:space="preserve">se </w:t>
      </w:r>
      <w:r w:rsidR="006C4588" w:rsidRPr="004C73F6">
        <w:rPr>
          <w:rFonts w:eastAsia="Times New Roman" w:cs="Helvetica"/>
          <w:sz w:val="18"/>
          <w:szCs w:val="18"/>
          <w:lang w:eastAsia="sl-SI"/>
        </w:rPr>
        <w:t>uporablja BEGHELLI</w:t>
      </w:r>
      <w:r w:rsidRPr="004C73F6">
        <w:rPr>
          <w:rFonts w:eastAsia="Times New Roman" w:cs="Helvetica"/>
          <w:sz w:val="18"/>
          <w:szCs w:val="18"/>
          <w:lang w:eastAsia="sl-SI"/>
        </w:rPr>
        <w:t>,</w:t>
      </w:r>
      <w:r w:rsidR="006C4588" w:rsidRPr="004C73F6">
        <w:rPr>
          <w:rFonts w:eastAsia="Times New Roman" w:cs="Helvetica"/>
          <w:sz w:val="18"/>
          <w:szCs w:val="18"/>
          <w:lang w:eastAsia="sl-SI"/>
        </w:rPr>
        <w:t xml:space="preserve"> vezan na nadzorni sistem LOGICAVISUAL- svetlobni nadzor objekta. Dostopno točko določi podjetje, ki ima vzdrževanje sistema in je odvisno od prostih kapacitet.</w:t>
      </w:r>
    </w:p>
    <w:p w14:paraId="443A954F" w14:textId="77777777" w:rsidR="006C4588" w:rsidRPr="004C73F6" w:rsidRDefault="009403CC" w:rsidP="00A06BA8">
      <w:pPr>
        <w:pStyle w:val="Odstavekseznama"/>
        <w:numPr>
          <w:ilvl w:val="0"/>
          <w:numId w:val="72"/>
        </w:numPr>
        <w:jc w:val="both"/>
        <w:rPr>
          <w:rFonts w:ascii="Arial" w:hAnsi="Arial" w:cs="Arial"/>
          <w:sz w:val="18"/>
          <w:szCs w:val="18"/>
        </w:rPr>
      </w:pPr>
      <w:r w:rsidRPr="004C73F6">
        <w:rPr>
          <w:rFonts w:eastAsia="Times New Roman" w:cs="Helvetica"/>
          <w:sz w:val="18"/>
          <w:szCs w:val="18"/>
          <w:lang w:eastAsia="sl-SI"/>
        </w:rPr>
        <w:t>N</w:t>
      </w:r>
      <w:r w:rsidR="006C4588" w:rsidRPr="004C73F6">
        <w:rPr>
          <w:rFonts w:eastAsia="Times New Roman" w:cs="Helvetica"/>
          <w:sz w:val="18"/>
          <w:szCs w:val="18"/>
          <w:lang w:eastAsia="sl-SI"/>
        </w:rPr>
        <w:t>aziv in kontaktni podatki pooblaščenega vzdrževal</w:t>
      </w:r>
      <w:r w:rsidR="006B1623" w:rsidRPr="004C73F6">
        <w:rPr>
          <w:rFonts w:eastAsia="Times New Roman" w:cs="Helvetica"/>
          <w:sz w:val="18"/>
          <w:szCs w:val="18"/>
          <w:lang w:eastAsia="sl-SI"/>
        </w:rPr>
        <w:t>ca sistema požarnega javljanja: Sistem požarnega sistema vzdržuje podjetje ZARJA ELEKTRONIKA. Dostopno točko določi podjetje, ki ima vzdrževanje sistema in je odvisno od prostih kapacitet.</w:t>
      </w:r>
    </w:p>
    <w:p w14:paraId="167ECFF8" w14:textId="77777777" w:rsidR="006B1623" w:rsidRPr="004C73F6" w:rsidRDefault="009403CC" w:rsidP="00A06BA8">
      <w:pPr>
        <w:pStyle w:val="Odstavekseznama"/>
        <w:numPr>
          <w:ilvl w:val="0"/>
          <w:numId w:val="72"/>
        </w:numPr>
        <w:jc w:val="both"/>
        <w:rPr>
          <w:rFonts w:ascii="Arial" w:hAnsi="Arial" w:cs="Arial"/>
          <w:sz w:val="18"/>
          <w:szCs w:val="18"/>
        </w:rPr>
      </w:pPr>
      <w:r w:rsidRPr="004C73F6">
        <w:rPr>
          <w:rFonts w:eastAsia="Times New Roman" w:cs="Helvetica"/>
          <w:sz w:val="18"/>
          <w:szCs w:val="18"/>
          <w:lang w:eastAsia="sl-SI"/>
        </w:rPr>
        <w:t>N</w:t>
      </w:r>
      <w:r w:rsidR="006B1623" w:rsidRPr="004C73F6">
        <w:rPr>
          <w:rFonts w:eastAsia="Times New Roman" w:cs="Helvetica"/>
          <w:sz w:val="18"/>
          <w:szCs w:val="18"/>
          <w:lang w:eastAsia="sl-SI"/>
        </w:rPr>
        <w:t>aziv in kontaktni podatki</w:t>
      </w:r>
      <w:r w:rsidR="006C4588" w:rsidRPr="004C73F6">
        <w:rPr>
          <w:rFonts w:eastAsia="Times New Roman" w:cs="Helvetica"/>
          <w:sz w:val="18"/>
          <w:szCs w:val="18"/>
          <w:lang w:eastAsia="sl-SI"/>
        </w:rPr>
        <w:t xml:space="preserve"> pooblaščenega vzdrževalca sistema pristopne kontrole</w:t>
      </w:r>
      <w:r w:rsidR="006B1623" w:rsidRPr="004C73F6">
        <w:rPr>
          <w:rFonts w:eastAsia="Times New Roman" w:cs="Helvetica"/>
          <w:sz w:val="18"/>
          <w:szCs w:val="18"/>
          <w:lang w:eastAsia="sl-SI"/>
        </w:rPr>
        <w:t xml:space="preserve">: JANTAR D.O.O, Kranjska cesta 24, 4202 Naklo). </w:t>
      </w:r>
      <w:r w:rsidR="008321FF" w:rsidRPr="004C73F6">
        <w:rPr>
          <w:rFonts w:eastAsia="Times New Roman" w:cs="Helvetica"/>
          <w:sz w:val="18"/>
          <w:szCs w:val="18"/>
          <w:lang w:eastAsia="sl-SI"/>
        </w:rPr>
        <w:t>Kontrola</w:t>
      </w:r>
      <w:r w:rsidR="006B1623" w:rsidRPr="004C73F6">
        <w:rPr>
          <w:rFonts w:eastAsia="Times New Roman" w:cs="Helvetica"/>
          <w:sz w:val="18"/>
          <w:szCs w:val="18"/>
          <w:lang w:eastAsia="sl-SI"/>
        </w:rPr>
        <w:t xml:space="preserve"> pristopa deluje preko mrežnega priključka, zato se do kontrolerja (kontrole pristopa</w:t>
      </w:r>
      <w:r w:rsidR="008321FF" w:rsidRPr="004C73F6">
        <w:rPr>
          <w:rFonts w:eastAsia="Times New Roman" w:cs="Helvetica"/>
          <w:sz w:val="18"/>
          <w:szCs w:val="18"/>
          <w:lang w:eastAsia="sl-SI"/>
        </w:rPr>
        <w:t>)</w:t>
      </w:r>
      <w:r w:rsidR="006B1623" w:rsidRPr="004C73F6">
        <w:rPr>
          <w:rFonts w:eastAsia="Times New Roman" w:cs="Helvetica"/>
          <w:sz w:val="18"/>
          <w:szCs w:val="18"/>
          <w:lang w:eastAsia="sl-SI"/>
        </w:rPr>
        <w:t xml:space="preserve"> pripravi mrežni in električni priključek. </w:t>
      </w:r>
      <w:r w:rsidR="008321FF" w:rsidRPr="004C73F6">
        <w:rPr>
          <w:rFonts w:eastAsia="Times New Roman" w:cs="Helvetica"/>
          <w:sz w:val="18"/>
          <w:szCs w:val="18"/>
          <w:lang w:eastAsia="sl-SI"/>
        </w:rPr>
        <w:t>K</w:t>
      </w:r>
      <w:r w:rsidR="006B1623" w:rsidRPr="004C73F6">
        <w:rPr>
          <w:rFonts w:eastAsia="Times New Roman" w:cs="Helvetica"/>
          <w:sz w:val="18"/>
          <w:szCs w:val="18"/>
          <w:lang w:eastAsia="sl-SI"/>
        </w:rPr>
        <w:t>ontroler-</w:t>
      </w:r>
      <w:r w:rsidR="008321FF" w:rsidRPr="004C73F6">
        <w:rPr>
          <w:rFonts w:eastAsia="Times New Roman" w:cs="Helvetica"/>
          <w:sz w:val="18"/>
          <w:szCs w:val="18"/>
          <w:lang w:eastAsia="sl-SI"/>
        </w:rPr>
        <w:t xml:space="preserve"> </w:t>
      </w:r>
      <w:r w:rsidR="006B1623" w:rsidRPr="004C73F6">
        <w:rPr>
          <w:rFonts w:eastAsia="Times New Roman" w:cs="Helvetica"/>
          <w:sz w:val="18"/>
          <w:szCs w:val="18"/>
          <w:lang w:eastAsia="sl-SI"/>
        </w:rPr>
        <w:t>vstopna točka je v bližini vrat.</w:t>
      </w:r>
    </w:p>
    <w:p w14:paraId="19FD0F86" w14:textId="77777777" w:rsidR="006B1623" w:rsidRPr="004C73F6" w:rsidRDefault="009403CC" w:rsidP="00A06BA8">
      <w:pPr>
        <w:pStyle w:val="Odstavekseznama"/>
        <w:numPr>
          <w:ilvl w:val="0"/>
          <w:numId w:val="72"/>
        </w:numPr>
        <w:jc w:val="both"/>
        <w:rPr>
          <w:rFonts w:ascii="Arial" w:hAnsi="Arial" w:cs="Arial"/>
          <w:sz w:val="18"/>
          <w:szCs w:val="18"/>
        </w:rPr>
      </w:pPr>
      <w:r w:rsidRPr="004C73F6">
        <w:rPr>
          <w:rFonts w:eastAsia="Times New Roman" w:cs="Helvetica"/>
          <w:sz w:val="18"/>
          <w:szCs w:val="18"/>
          <w:lang w:eastAsia="sl-SI"/>
        </w:rPr>
        <w:t>S</w:t>
      </w:r>
      <w:r w:rsidR="006C4588" w:rsidRPr="004C73F6">
        <w:rPr>
          <w:rFonts w:eastAsia="Times New Roman" w:cs="Helvetica"/>
          <w:sz w:val="18"/>
          <w:szCs w:val="18"/>
          <w:lang w:eastAsia="sl-SI"/>
        </w:rPr>
        <w:t xml:space="preserve">plošni uporabniki na področju obdelave (splošna razsvetljava, vtičnice,) </w:t>
      </w:r>
      <w:r w:rsidR="006B1623" w:rsidRPr="004C73F6">
        <w:rPr>
          <w:rFonts w:eastAsia="Times New Roman" w:cs="Helvetica"/>
          <w:sz w:val="18"/>
          <w:szCs w:val="18"/>
          <w:lang w:eastAsia="sl-SI"/>
        </w:rPr>
        <w:t xml:space="preserve">se lahko </w:t>
      </w:r>
      <w:r w:rsidR="006C4588" w:rsidRPr="004C73F6">
        <w:rPr>
          <w:rFonts w:eastAsia="Times New Roman" w:cs="Helvetica"/>
          <w:sz w:val="18"/>
          <w:szCs w:val="18"/>
          <w:lang w:eastAsia="sl-SI"/>
        </w:rPr>
        <w:t>napajajo iz obstoječega etažnega el. razdelilnika R-URG (nahaja je na hodniku pritličja-kirurgija)</w:t>
      </w:r>
      <w:r w:rsidR="00EF12A2" w:rsidRPr="004C73F6">
        <w:rPr>
          <w:rFonts w:eastAsia="Times New Roman" w:cs="Helvetica"/>
          <w:sz w:val="18"/>
          <w:szCs w:val="18"/>
          <w:lang w:eastAsia="sl-SI"/>
        </w:rPr>
        <w:t>.</w:t>
      </w:r>
      <w:r w:rsidR="006B1623" w:rsidRPr="004C73F6">
        <w:rPr>
          <w:rFonts w:eastAsia="Times New Roman" w:cs="Helvetica"/>
          <w:sz w:val="18"/>
          <w:szCs w:val="18"/>
          <w:lang w:eastAsia="sl-SI"/>
        </w:rPr>
        <w:t xml:space="preserve"> Iz tega el.</w:t>
      </w:r>
      <w:r w:rsidR="00EF12A2" w:rsidRPr="004C73F6">
        <w:rPr>
          <w:rFonts w:eastAsia="Times New Roman" w:cs="Helvetica"/>
          <w:sz w:val="18"/>
          <w:szCs w:val="18"/>
          <w:lang w:eastAsia="sl-SI"/>
        </w:rPr>
        <w:t xml:space="preserve"> </w:t>
      </w:r>
      <w:r w:rsidR="006B1623" w:rsidRPr="004C73F6">
        <w:rPr>
          <w:rFonts w:eastAsia="Times New Roman" w:cs="Helvetica"/>
          <w:sz w:val="18"/>
          <w:szCs w:val="18"/>
          <w:lang w:eastAsia="sl-SI"/>
        </w:rPr>
        <w:t>razdelil</w:t>
      </w:r>
      <w:r w:rsidR="00EF12A2" w:rsidRPr="004C73F6">
        <w:rPr>
          <w:rFonts w:eastAsia="Times New Roman" w:cs="Helvetica"/>
          <w:sz w:val="18"/>
          <w:szCs w:val="18"/>
          <w:lang w:eastAsia="sl-SI"/>
        </w:rPr>
        <w:t>nika</w:t>
      </w:r>
      <w:r w:rsidR="006B1623" w:rsidRPr="004C73F6">
        <w:rPr>
          <w:rFonts w:eastAsia="Times New Roman" w:cs="Helvetica"/>
          <w:sz w:val="18"/>
          <w:szCs w:val="18"/>
          <w:lang w:eastAsia="sl-SI"/>
        </w:rPr>
        <w:t xml:space="preserve"> je predvideno napajanje splošnih tokokrogov (v R se dogradijo inst.</w:t>
      </w:r>
      <w:r w:rsidR="00EF12A2" w:rsidRPr="004C73F6">
        <w:rPr>
          <w:rFonts w:eastAsia="Times New Roman" w:cs="Helvetica"/>
          <w:sz w:val="18"/>
          <w:szCs w:val="18"/>
          <w:lang w:eastAsia="sl-SI"/>
        </w:rPr>
        <w:t xml:space="preserve"> </w:t>
      </w:r>
      <w:r w:rsidR="006B1623" w:rsidRPr="004C73F6">
        <w:rPr>
          <w:rFonts w:eastAsia="Times New Roman" w:cs="Helvetica"/>
          <w:sz w:val="18"/>
          <w:szCs w:val="18"/>
          <w:lang w:eastAsia="sl-SI"/>
        </w:rPr>
        <w:t>odklopniki, vrstne sponke itd.).</w:t>
      </w:r>
    </w:p>
    <w:p w14:paraId="1C494486" w14:textId="77777777" w:rsidR="006B1623" w:rsidRPr="004C73F6" w:rsidRDefault="00EF12A2" w:rsidP="00A06BA8">
      <w:pPr>
        <w:pStyle w:val="Odstavekseznama"/>
        <w:numPr>
          <w:ilvl w:val="0"/>
          <w:numId w:val="72"/>
        </w:numPr>
        <w:jc w:val="both"/>
        <w:rPr>
          <w:rFonts w:ascii="Arial" w:hAnsi="Arial" w:cs="Arial"/>
          <w:sz w:val="18"/>
          <w:szCs w:val="18"/>
        </w:rPr>
      </w:pPr>
      <w:r w:rsidRPr="004C73F6">
        <w:rPr>
          <w:rFonts w:eastAsia="Times New Roman" w:cs="Helvetica"/>
          <w:sz w:val="18"/>
          <w:szCs w:val="18"/>
          <w:lang w:eastAsia="sl-SI"/>
        </w:rPr>
        <w:t>V</w:t>
      </w:r>
      <w:r w:rsidR="006C4588" w:rsidRPr="004C73F6">
        <w:rPr>
          <w:rFonts w:eastAsia="Times New Roman" w:cs="Helvetica"/>
          <w:sz w:val="18"/>
          <w:szCs w:val="18"/>
          <w:lang w:eastAsia="sl-SI"/>
        </w:rPr>
        <w:t>rste napajanja</w:t>
      </w:r>
      <w:r w:rsidR="006B1623" w:rsidRPr="004C73F6">
        <w:rPr>
          <w:rFonts w:eastAsia="Times New Roman" w:cs="Helvetica"/>
          <w:sz w:val="18"/>
          <w:szCs w:val="18"/>
          <w:lang w:eastAsia="sl-SI"/>
        </w:rPr>
        <w:t>, ki</w:t>
      </w:r>
      <w:r w:rsidR="006C4588" w:rsidRPr="004C73F6">
        <w:rPr>
          <w:rFonts w:eastAsia="Times New Roman" w:cs="Helvetica"/>
          <w:sz w:val="18"/>
          <w:szCs w:val="18"/>
          <w:lang w:eastAsia="sl-SI"/>
        </w:rPr>
        <w:t xml:space="preserve"> se nahajajo v obstoječem el. razdelilniku R-URG (mreža/DEA/UPS)</w:t>
      </w:r>
      <w:r w:rsidR="006B1623" w:rsidRPr="004C73F6">
        <w:rPr>
          <w:rFonts w:eastAsia="Times New Roman" w:cs="Helvetica"/>
          <w:sz w:val="18"/>
          <w:szCs w:val="18"/>
          <w:lang w:eastAsia="sl-SI"/>
        </w:rPr>
        <w:t>:</w:t>
      </w:r>
      <w:r w:rsidR="006B1623" w:rsidRPr="004C73F6">
        <w:t xml:space="preserve"> </w:t>
      </w:r>
      <w:r w:rsidR="006B1623" w:rsidRPr="004C73F6">
        <w:rPr>
          <w:rFonts w:eastAsia="Times New Roman" w:cs="Helvetica"/>
          <w:sz w:val="18"/>
          <w:szCs w:val="18"/>
          <w:lang w:eastAsia="sl-SI"/>
        </w:rPr>
        <w:t>R-URG je sestavljena iz mrežnega, agregatskega in UPS dela napajanja.</w:t>
      </w:r>
    </w:p>
    <w:p w14:paraId="41D68F0A" w14:textId="77777777" w:rsidR="006B1623" w:rsidRPr="004C73F6" w:rsidRDefault="006B1623" w:rsidP="00A06BA8">
      <w:pPr>
        <w:pStyle w:val="Odstavekseznama"/>
        <w:numPr>
          <w:ilvl w:val="0"/>
          <w:numId w:val="72"/>
        </w:numPr>
        <w:jc w:val="both"/>
        <w:rPr>
          <w:rFonts w:ascii="Arial" w:hAnsi="Arial" w:cs="Arial"/>
          <w:sz w:val="18"/>
          <w:szCs w:val="18"/>
        </w:rPr>
      </w:pPr>
      <w:r w:rsidRPr="004C73F6">
        <w:rPr>
          <w:rFonts w:eastAsia="Times New Roman" w:cs="Helvetica"/>
          <w:sz w:val="18"/>
          <w:szCs w:val="18"/>
          <w:lang w:eastAsia="sl-SI"/>
        </w:rPr>
        <w:t>V</w:t>
      </w:r>
      <w:r w:rsidR="006C4588" w:rsidRPr="004C73F6">
        <w:rPr>
          <w:rFonts w:eastAsia="Times New Roman" w:cs="Helvetica"/>
          <w:sz w:val="18"/>
          <w:szCs w:val="18"/>
          <w:lang w:eastAsia="sl-SI"/>
        </w:rPr>
        <w:t xml:space="preserve"> obstoječem el. razdelilniku (elektro prostor, v kleti objekta) </w:t>
      </w:r>
      <w:r w:rsidRPr="004C73F6">
        <w:rPr>
          <w:rFonts w:eastAsia="Times New Roman" w:cs="Helvetica"/>
          <w:sz w:val="18"/>
          <w:szCs w:val="18"/>
          <w:lang w:eastAsia="sl-SI"/>
        </w:rPr>
        <w:t>se predvidi dograditev ustreznega varovalnega elementa.</w:t>
      </w:r>
    </w:p>
    <w:p w14:paraId="5F3A3B9D" w14:textId="77777777" w:rsidR="00AC1F1E" w:rsidRPr="004C73F6" w:rsidRDefault="006C4588" w:rsidP="00A06BA8">
      <w:pPr>
        <w:pStyle w:val="Odstavekseznama"/>
        <w:numPr>
          <w:ilvl w:val="0"/>
          <w:numId w:val="72"/>
        </w:numPr>
        <w:jc w:val="both"/>
        <w:rPr>
          <w:rFonts w:ascii="Arial" w:hAnsi="Arial" w:cs="Arial"/>
          <w:b/>
          <w:sz w:val="18"/>
          <w:szCs w:val="18"/>
        </w:rPr>
      </w:pPr>
      <w:r w:rsidRPr="004C73F6">
        <w:rPr>
          <w:rFonts w:eastAsia="Times New Roman" w:cs="Helvetica"/>
          <w:sz w:val="18"/>
          <w:szCs w:val="18"/>
          <w:lang w:eastAsia="sl-SI"/>
        </w:rPr>
        <w:t xml:space="preserve">v novem skupnem prostoru operaterja </w:t>
      </w:r>
      <w:r w:rsidR="006B1623" w:rsidRPr="004C73F6">
        <w:rPr>
          <w:rFonts w:eastAsia="Times New Roman" w:cs="Helvetica"/>
          <w:sz w:val="18"/>
          <w:szCs w:val="18"/>
          <w:lang w:eastAsia="sl-SI"/>
        </w:rPr>
        <w:t xml:space="preserve">se </w:t>
      </w:r>
      <w:r w:rsidRPr="004C73F6">
        <w:rPr>
          <w:rFonts w:eastAsia="Times New Roman" w:cs="Helvetica"/>
          <w:sz w:val="18"/>
          <w:szCs w:val="18"/>
          <w:lang w:eastAsia="sl-SI"/>
        </w:rPr>
        <w:t xml:space="preserve">obstoječe svetilke </w:t>
      </w:r>
      <w:r w:rsidR="006B1623" w:rsidRPr="004C73F6">
        <w:rPr>
          <w:rFonts w:eastAsia="Times New Roman" w:cs="Helvetica"/>
          <w:sz w:val="18"/>
          <w:szCs w:val="18"/>
          <w:lang w:eastAsia="sl-SI"/>
        </w:rPr>
        <w:t>zamenjajo in uskladijo z novimi.</w:t>
      </w:r>
      <w:r w:rsidRPr="004C73F6">
        <w:rPr>
          <w:rFonts w:eastAsia="Times New Roman" w:cs="Helvetica"/>
          <w:sz w:val="18"/>
          <w:szCs w:val="18"/>
          <w:lang w:eastAsia="sl-SI"/>
        </w:rPr>
        <w:br/>
      </w:r>
    </w:p>
    <w:p w14:paraId="580DCCBA" w14:textId="77777777" w:rsidR="006B1623" w:rsidRPr="004C73F6" w:rsidRDefault="006B1623" w:rsidP="0071050D">
      <w:pPr>
        <w:jc w:val="both"/>
        <w:rPr>
          <w:rFonts w:ascii="Arial" w:hAnsi="Arial" w:cs="Arial"/>
          <w:b/>
          <w:sz w:val="18"/>
          <w:szCs w:val="18"/>
        </w:rPr>
        <w:sectPr w:rsidR="006B1623" w:rsidRPr="004C73F6" w:rsidSect="00D931BF">
          <w:pgSz w:w="11906" w:h="16838"/>
          <w:pgMar w:top="1418" w:right="1418" w:bottom="1418" w:left="1418" w:header="567" w:footer="680" w:gutter="0"/>
          <w:cols w:space="708"/>
          <w:docGrid w:linePitch="360"/>
        </w:sectPr>
      </w:pPr>
      <w:bookmarkStart w:id="0" w:name="_GoBack"/>
      <w:bookmarkEnd w:id="0"/>
    </w:p>
    <w:p w14:paraId="2473DB7B" w14:textId="77777777" w:rsidR="005A526F" w:rsidRPr="00A17BFF" w:rsidRDefault="00C54E8D" w:rsidP="005A526F">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14:paraId="0BB7C458" w14:textId="77777777" w:rsidR="005A526F" w:rsidRPr="00A17BFF" w:rsidRDefault="005A526F" w:rsidP="005A526F">
      <w:pPr>
        <w:pStyle w:val="Paragraf"/>
        <w:rPr>
          <w:rFonts w:ascii="Arial" w:hAnsi="Arial" w:cs="Arial"/>
        </w:rPr>
      </w:pPr>
    </w:p>
    <w:p w14:paraId="23F42276" w14:textId="77777777" w:rsidR="00133B3C" w:rsidRDefault="00C54E8D">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14:paraId="67DACF13" w14:textId="77777777" w:rsidR="00133B3C" w:rsidRDefault="00C54E8D">
      <w:pPr>
        <w:spacing w:before="225" w:after="225" w:line="240" w:lineRule="auto"/>
        <w:jc w:val="both"/>
      </w:pPr>
      <w:r>
        <w:rPr>
          <w:rFonts w:ascii="Arial" w:hAnsi="Arial" w:cs="Arial"/>
          <w:color w:val="000000"/>
          <w:sz w:val="18"/>
          <w:szCs w:val="18"/>
        </w:rPr>
        <w:t>V primeru elektronske oddaje se kot original štejejo tudi dokumenti, ki so podpisani (verificirani) z elektronskim podpisom (certifikatom). Kot original pa ne štejejo skeni dokumentov z izpisom elektronske potrditve.</w:t>
      </w:r>
    </w:p>
    <w:p w14:paraId="5046ED4F" w14:textId="77777777" w:rsidR="00133B3C" w:rsidRDefault="00C54E8D">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14:paraId="4C0ACEA2" w14:textId="77777777" w:rsidR="00133B3C" w:rsidRDefault="00C54E8D">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p w14:paraId="55A5FC02" w14:textId="77777777" w:rsidR="005A526F" w:rsidRPr="00A17BFF" w:rsidRDefault="005A526F" w:rsidP="005A526F">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133B3C" w14:paraId="704FA766" w14:textId="77777777" w:rsidTr="00192C8E">
        <w:tc>
          <w:tcPr>
            <w:tcW w:w="556"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14:paraId="5BC1CCCA" w14:textId="77777777" w:rsidR="00133B3C" w:rsidRDefault="00C54E8D">
            <w:pPr>
              <w:jc w:val="center"/>
            </w:pPr>
            <w:r>
              <w:rPr>
                <w:rFonts w:ascii="Arial" w:hAnsi="Arial" w:cs="Arial"/>
                <w:b/>
                <w:bCs/>
                <w:color w:val="000000"/>
                <w:position w:val="-3"/>
                <w:sz w:val="20"/>
                <w:szCs w:val="20"/>
                <w:shd w:val="clear" w:color="auto" w:fill="AAAAAA"/>
              </w:rPr>
              <w:t>Obrazec</w:t>
            </w:r>
          </w:p>
        </w:tc>
        <w:tc>
          <w:tcPr>
            <w:tcW w:w="2597"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14:paraId="34DA4916" w14:textId="77777777" w:rsidR="00133B3C" w:rsidRDefault="00C54E8D">
            <w:pPr>
              <w:jc w:val="center"/>
            </w:pPr>
            <w:r>
              <w:rPr>
                <w:rFonts w:ascii="Arial" w:hAnsi="Arial" w:cs="Arial"/>
                <w:b/>
                <w:bCs/>
                <w:color w:val="000000"/>
                <w:position w:val="-3"/>
                <w:sz w:val="20"/>
                <w:szCs w:val="20"/>
                <w:shd w:val="clear" w:color="auto" w:fill="AAAAAA"/>
              </w:rPr>
              <w:t>Naziv</w:t>
            </w:r>
          </w:p>
        </w:tc>
        <w:tc>
          <w:tcPr>
            <w:tcW w:w="1847"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14:paraId="35329374" w14:textId="77777777" w:rsidR="00133B3C" w:rsidRDefault="00C54E8D">
            <w:pPr>
              <w:jc w:val="center"/>
            </w:pPr>
            <w:r>
              <w:rPr>
                <w:rFonts w:ascii="Arial" w:hAnsi="Arial" w:cs="Arial"/>
                <w:b/>
                <w:bCs/>
                <w:color w:val="000000"/>
                <w:position w:val="-3"/>
                <w:sz w:val="20"/>
                <w:szCs w:val="20"/>
                <w:shd w:val="clear" w:color="auto" w:fill="AAAAAA"/>
              </w:rPr>
              <w:t>Opombe</w:t>
            </w:r>
          </w:p>
        </w:tc>
      </w:tr>
      <w:tr w:rsidR="00133B3C" w14:paraId="7C86BE34"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AD5E13A" w14:textId="77777777" w:rsidR="00133B3C" w:rsidRDefault="00C54E8D">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A2E3A93" w14:textId="77777777" w:rsidR="00133B3C" w:rsidRDefault="00C54E8D">
            <w:pPr>
              <w:rPr>
                <w:rFonts w:ascii="Arial" w:hAnsi="Arial" w:cs="Arial"/>
                <w:color w:val="000000"/>
                <w:position w:val="-2"/>
                <w:sz w:val="18"/>
                <w:szCs w:val="18"/>
              </w:rPr>
            </w:pPr>
            <w:r>
              <w:rPr>
                <w:rFonts w:ascii="Arial" w:hAnsi="Arial" w:cs="Arial"/>
                <w:color w:val="000000"/>
                <w:position w:val="-2"/>
                <w:sz w:val="18"/>
                <w:szCs w:val="18"/>
              </w:rPr>
              <w:t>Ponudba</w:t>
            </w:r>
            <w:r w:rsidR="00192C8E">
              <w:rPr>
                <w:rFonts w:ascii="Arial" w:hAnsi="Arial" w:cs="Arial"/>
                <w:color w:val="000000"/>
                <w:position w:val="-2"/>
                <w:sz w:val="18"/>
                <w:szCs w:val="18"/>
              </w:rPr>
              <w:t xml:space="preserve"> s prilogami: </w:t>
            </w:r>
          </w:p>
          <w:p w14:paraId="1A89DE57" w14:textId="77777777" w:rsidR="007904CE" w:rsidRPr="007904CE" w:rsidRDefault="007904CE" w:rsidP="007904CE">
            <w:pPr>
              <w:numPr>
                <w:ilvl w:val="0"/>
                <w:numId w:val="30"/>
              </w:numPr>
              <w:rPr>
                <w:rFonts w:ascii="Arial" w:hAnsi="Arial" w:cs="Arial"/>
                <w:sz w:val="18"/>
                <w:szCs w:val="18"/>
              </w:rPr>
            </w:pPr>
            <w:r w:rsidRPr="007904CE">
              <w:rPr>
                <w:rFonts w:ascii="Arial" w:hAnsi="Arial" w:cs="Arial"/>
                <w:sz w:val="18"/>
                <w:szCs w:val="18"/>
              </w:rPr>
              <w:t>Lasten predračun za vse postavke ponujene opreme, pri čemer je potrebno vse postavke količinsko in cenovno ovrednotiti, ter navesti podatek o modelu, kat.št. in proizvajalcu;</w:t>
            </w:r>
          </w:p>
          <w:p w14:paraId="36236747" w14:textId="77777777" w:rsidR="007904CE" w:rsidRPr="007904CE" w:rsidRDefault="007904CE" w:rsidP="007904CE">
            <w:pPr>
              <w:numPr>
                <w:ilvl w:val="0"/>
                <w:numId w:val="30"/>
              </w:numPr>
              <w:rPr>
                <w:rFonts w:ascii="Arial" w:hAnsi="Arial" w:cs="Arial"/>
                <w:sz w:val="18"/>
                <w:szCs w:val="18"/>
              </w:rPr>
            </w:pPr>
            <w:r w:rsidRPr="007904CE">
              <w:rPr>
                <w:rFonts w:ascii="Arial" w:hAnsi="Arial" w:cs="Arial"/>
                <w:sz w:val="18"/>
                <w:szCs w:val="18"/>
              </w:rPr>
              <w:t>Lasten predračun posameznih postavk projektne dokumentacije;</w:t>
            </w:r>
          </w:p>
          <w:p w14:paraId="073DE710" w14:textId="77777777" w:rsidR="007904CE" w:rsidRPr="007904CE" w:rsidRDefault="007904CE" w:rsidP="007904CE">
            <w:pPr>
              <w:numPr>
                <w:ilvl w:val="0"/>
                <w:numId w:val="30"/>
              </w:numPr>
            </w:pPr>
            <w:r w:rsidRPr="007904CE">
              <w:rPr>
                <w:rFonts w:ascii="Arial" w:hAnsi="Arial" w:cs="Arial"/>
                <w:sz w:val="18"/>
                <w:szCs w:val="18"/>
              </w:rPr>
              <w:t>Lasten predračun z natančno navedbo vseh postavk, količinsko in cenovno ovrednotenih za vsa potrebna GOI dela;</w:t>
            </w:r>
          </w:p>
          <w:p w14:paraId="6CD6033D" w14:textId="77777777" w:rsidR="00133B3C" w:rsidRDefault="007904CE" w:rsidP="007904CE">
            <w:pPr>
              <w:numPr>
                <w:ilvl w:val="0"/>
                <w:numId w:val="30"/>
              </w:numPr>
            </w:pPr>
            <w:r w:rsidRPr="007904CE">
              <w:rPr>
                <w:rFonts w:ascii="Arial" w:hAnsi="Arial" w:cs="Arial"/>
                <w:sz w:val="18"/>
                <w:szCs w:val="18"/>
              </w:rPr>
              <w:t>informativni cenik rezervnih delov za opremo, za vse dele, katerih sedanja vrednost presega 200,00 EUR brez DDV/kos.</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9471E5D" w14:textId="77777777" w:rsidR="00192C8E" w:rsidRDefault="00C54E8D">
            <w:pPr>
              <w:spacing w:before="135" w:after="135"/>
              <w:jc w:val="both"/>
              <w:textAlignment w:val="center"/>
              <w:rPr>
                <w:rFonts w:ascii="Arial" w:hAnsi="Arial" w:cs="Arial"/>
                <w:color w:val="000000"/>
                <w:position w:val="-2"/>
                <w:sz w:val="18"/>
                <w:szCs w:val="18"/>
              </w:rPr>
            </w:pPr>
            <w:r>
              <w:rPr>
                <w:rFonts w:ascii="Arial" w:hAnsi="Arial" w:cs="Arial"/>
                <w:color w:val="000000"/>
                <w:position w:val="-2"/>
                <w:sz w:val="18"/>
                <w:szCs w:val="18"/>
              </w:rPr>
              <w:t xml:space="preserve">Izpolnjen, podpisan in žigosan. </w:t>
            </w:r>
          </w:p>
          <w:p w14:paraId="6864C281" w14:textId="77777777" w:rsidR="00133B3C" w:rsidRPr="00192C8E" w:rsidRDefault="00C54E8D">
            <w:pPr>
              <w:spacing w:before="135" w:after="135"/>
              <w:jc w:val="both"/>
              <w:textAlignment w:val="center"/>
              <w:rPr>
                <w:b/>
              </w:rPr>
            </w:pPr>
            <w:r w:rsidRPr="00192C8E">
              <w:rPr>
                <w:rFonts w:ascii="Arial" w:hAnsi="Arial" w:cs="Arial"/>
                <w:b/>
                <w:color w:val="000000"/>
                <w:position w:val="-2"/>
                <w:sz w:val="18"/>
                <w:szCs w:val="18"/>
              </w:rPr>
              <w:t xml:space="preserve">Prvo stran obrazca Ponudba iz katere je razvidna </w:t>
            </w:r>
            <w:r w:rsidR="00192C8E" w:rsidRPr="00192C8E">
              <w:rPr>
                <w:rFonts w:ascii="Arial" w:hAnsi="Arial" w:cs="Arial"/>
                <w:b/>
                <w:color w:val="000000"/>
                <w:position w:val="-2"/>
                <w:sz w:val="18"/>
                <w:szCs w:val="18"/>
              </w:rPr>
              <w:t xml:space="preserve">skupna </w:t>
            </w:r>
            <w:r w:rsidRPr="00192C8E">
              <w:rPr>
                <w:rFonts w:ascii="Arial" w:hAnsi="Arial" w:cs="Arial"/>
                <w:b/>
                <w:color w:val="000000"/>
                <w:position w:val="-2"/>
                <w:sz w:val="18"/>
                <w:szCs w:val="18"/>
              </w:rPr>
              <w:t>ponudbena cena, ponudnik pripne v razdelek »Predračun« v aplikaciji eOddaja.</w:t>
            </w:r>
          </w:p>
        </w:tc>
      </w:tr>
      <w:tr w:rsidR="00133B3C" w14:paraId="1633A600"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83BCDF2" w14:textId="77777777" w:rsidR="00133B3C" w:rsidRDefault="00C54E8D">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9589CE7" w14:textId="77777777" w:rsidR="00133B3C" w:rsidRDefault="00C54E8D">
            <w:r>
              <w:rPr>
                <w:rFonts w:ascii="Arial" w:hAnsi="Arial" w:cs="Arial"/>
                <w:color w:val="000000"/>
                <w:position w:val="-2"/>
                <w:sz w:val="18"/>
                <w:szCs w:val="18"/>
              </w:rPr>
              <w:t>Krovna izjava</w:t>
            </w:r>
          </w:p>
          <w:p w14:paraId="2787F12F" w14:textId="77777777" w:rsidR="00133B3C" w:rsidRDefault="00133B3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53C5272" w14:textId="77777777" w:rsidR="00133B3C" w:rsidRDefault="00C54E8D">
            <w:pPr>
              <w:spacing w:before="135" w:after="135"/>
              <w:jc w:val="both"/>
              <w:textAlignment w:val="center"/>
            </w:pPr>
            <w:r>
              <w:rPr>
                <w:rFonts w:ascii="Arial" w:hAnsi="Arial" w:cs="Arial"/>
                <w:color w:val="000000"/>
                <w:position w:val="-2"/>
                <w:sz w:val="18"/>
                <w:szCs w:val="18"/>
              </w:rPr>
              <w:t>Izpolnjen, podpisan in žigosan.</w:t>
            </w:r>
          </w:p>
        </w:tc>
      </w:tr>
      <w:tr w:rsidR="00133B3C" w14:paraId="23CF073A"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6740585" w14:textId="77777777" w:rsidR="00133B3C" w:rsidRDefault="00C54E8D">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C04B002" w14:textId="77777777" w:rsidR="00133B3C" w:rsidRDefault="00C54E8D">
            <w:r>
              <w:rPr>
                <w:rFonts w:ascii="Arial" w:hAnsi="Arial" w:cs="Arial"/>
                <w:color w:val="000000"/>
                <w:position w:val="-2"/>
                <w:sz w:val="18"/>
                <w:szCs w:val="18"/>
              </w:rPr>
              <w:t>ESPD</w:t>
            </w:r>
          </w:p>
          <w:p w14:paraId="1AE11DC3" w14:textId="77777777" w:rsidR="00133B3C" w:rsidRDefault="00133B3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93F7DEF" w14:textId="77777777" w:rsidR="00133B3C" w:rsidRDefault="00C54E8D">
            <w:pPr>
              <w:spacing w:before="135" w:after="135"/>
              <w:jc w:val="both"/>
              <w:textAlignment w:val="center"/>
            </w:pPr>
            <w:r>
              <w:rPr>
                <w:rFonts w:ascii="Arial" w:hAnsi="Arial" w:cs="Arial"/>
                <w:color w:val="000000"/>
                <w:position w:val="-2"/>
                <w:sz w:val="18"/>
                <w:szCs w:val="18"/>
              </w:rPr>
              <w:t>Izpolnjen .xml, uvoziti v e-Oddajo</w:t>
            </w:r>
          </w:p>
        </w:tc>
      </w:tr>
      <w:tr w:rsidR="00133B3C" w14:paraId="2BBE9EEB"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85507E6" w14:textId="77777777" w:rsidR="00133B3C" w:rsidRDefault="00C54E8D">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11CD580" w14:textId="77777777" w:rsidR="00133B3C" w:rsidRDefault="00C54E8D">
            <w:r>
              <w:rPr>
                <w:rFonts w:ascii="Arial" w:hAnsi="Arial" w:cs="Arial"/>
                <w:color w:val="000000"/>
                <w:position w:val="-2"/>
                <w:sz w:val="18"/>
                <w:szCs w:val="18"/>
              </w:rPr>
              <w:t>Izjava gospodarskega subjekta in pooblastilo za pridobitev podatkov iz kazenske evidence</w:t>
            </w:r>
          </w:p>
          <w:p w14:paraId="5A376C43" w14:textId="77777777" w:rsidR="00133B3C" w:rsidRDefault="00133B3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B411B3C" w14:textId="77777777" w:rsidR="00133B3C" w:rsidRDefault="00C54E8D">
            <w:pPr>
              <w:spacing w:before="135" w:after="135"/>
              <w:jc w:val="both"/>
              <w:textAlignment w:val="center"/>
            </w:pPr>
            <w:r>
              <w:rPr>
                <w:rFonts w:ascii="Arial" w:hAnsi="Arial" w:cs="Arial"/>
                <w:color w:val="000000"/>
                <w:position w:val="-2"/>
                <w:sz w:val="18"/>
                <w:szCs w:val="18"/>
              </w:rPr>
              <w:t>Izpolnjen, podpisan in žigosan.</w:t>
            </w:r>
          </w:p>
        </w:tc>
      </w:tr>
      <w:tr w:rsidR="00133B3C" w14:paraId="4A2B6E41"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AE37A35" w14:textId="77777777" w:rsidR="00133B3C" w:rsidRDefault="00C54E8D">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3D41F1E" w14:textId="77777777" w:rsidR="00133B3C" w:rsidRDefault="00C54E8D">
            <w:r>
              <w:rPr>
                <w:rFonts w:ascii="Arial" w:hAnsi="Arial" w:cs="Arial"/>
                <w:color w:val="000000"/>
                <w:position w:val="-2"/>
                <w:sz w:val="18"/>
                <w:szCs w:val="18"/>
              </w:rPr>
              <w:t>Izjava članov organov in zastopnikov gospodarskega subjekta in pooblastilo za pridobitev podatkov iz kazenske evidence</w:t>
            </w:r>
          </w:p>
          <w:p w14:paraId="4BBA8FE6" w14:textId="77777777" w:rsidR="00133B3C" w:rsidRDefault="00133B3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F2F47C4" w14:textId="77777777" w:rsidR="00133B3C" w:rsidRDefault="00C54E8D">
            <w:pPr>
              <w:spacing w:before="135" w:after="135"/>
              <w:jc w:val="both"/>
              <w:textAlignment w:val="center"/>
            </w:pPr>
            <w:r>
              <w:rPr>
                <w:rFonts w:ascii="Arial" w:hAnsi="Arial" w:cs="Arial"/>
                <w:color w:val="000000"/>
                <w:position w:val="-2"/>
                <w:sz w:val="18"/>
                <w:szCs w:val="18"/>
              </w:rPr>
              <w:t>Izpolnjen, podpisan</w:t>
            </w:r>
            <w:r w:rsidR="00192C8E">
              <w:rPr>
                <w:rFonts w:ascii="Arial" w:hAnsi="Arial" w:cs="Arial"/>
                <w:color w:val="000000"/>
                <w:position w:val="-2"/>
                <w:sz w:val="18"/>
                <w:szCs w:val="18"/>
              </w:rPr>
              <w:t>.</w:t>
            </w:r>
            <w:r>
              <w:rPr>
                <w:rFonts w:ascii="Arial" w:hAnsi="Arial" w:cs="Arial"/>
                <w:color w:val="000000"/>
                <w:position w:val="-2"/>
                <w:sz w:val="18"/>
                <w:szCs w:val="18"/>
              </w:rPr>
              <w:t> </w:t>
            </w:r>
          </w:p>
          <w:p w14:paraId="63E1028B" w14:textId="77777777" w:rsidR="00133B3C" w:rsidRDefault="00C54E8D">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133B3C" w14:paraId="002D5A3C"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F3192B2" w14:textId="77777777" w:rsidR="00133B3C" w:rsidRDefault="00C54E8D">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BD5A3C3" w14:textId="77777777" w:rsidR="00133B3C" w:rsidRDefault="00C54E8D">
            <w:r>
              <w:rPr>
                <w:rFonts w:ascii="Arial" w:hAnsi="Arial" w:cs="Arial"/>
                <w:color w:val="000000"/>
                <w:position w:val="-2"/>
                <w:sz w:val="18"/>
                <w:szCs w:val="18"/>
              </w:rPr>
              <w:t>Izjava o lastniških deležih</w:t>
            </w:r>
          </w:p>
          <w:p w14:paraId="3DF8354C" w14:textId="77777777" w:rsidR="00133B3C" w:rsidRDefault="00133B3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6218D0E" w14:textId="77777777" w:rsidR="00133B3C" w:rsidRDefault="00C54E8D">
            <w:pPr>
              <w:spacing w:before="135" w:after="135"/>
              <w:jc w:val="both"/>
              <w:textAlignment w:val="center"/>
            </w:pPr>
            <w:r>
              <w:rPr>
                <w:rFonts w:ascii="Arial" w:hAnsi="Arial" w:cs="Arial"/>
                <w:color w:val="000000"/>
                <w:position w:val="-2"/>
                <w:sz w:val="18"/>
                <w:szCs w:val="18"/>
              </w:rPr>
              <w:t>Izpolnjen, podpisan in žigosan</w:t>
            </w:r>
          </w:p>
        </w:tc>
      </w:tr>
      <w:tr w:rsidR="00133B3C" w14:paraId="3DD651D8"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6EB64EB" w14:textId="77777777" w:rsidR="00133B3C" w:rsidRDefault="00C54E8D">
            <w:r>
              <w:rPr>
                <w:rFonts w:ascii="Arial" w:hAnsi="Arial" w:cs="Arial"/>
                <w:color w:val="000000"/>
                <w:position w:val="-2"/>
                <w:sz w:val="18"/>
                <w:szCs w:val="18"/>
              </w:rPr>
              <w:lastRenderedPageBreak/>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F8B8341" w14:textId="77777777" w:rsidR="00133B3C" w:rsidRDefault="00C54E8D">
            <w:r>
              <w:rPr>
                <w:rFonts w:ascii="Arial" w:hAnsi="Arial" w:cs="Arial"/>
                <w:color w:val="000000"/>
                <w:position w:val="-2"/>
                <w:sz w:val="18"/>
                <w:szCs w:val="18"/>
              </w:rPr>
              <w:t>Izjava o nastopu s podizvajalci</w:t>
            </w:r>
          </w:p>
          <w:p w14:paraId="563754D1" w14:textId="77777777" w:rsidR="00133B3C" w:rsidRDefault="00133B3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3BDA7AD" w14:textId="77777777" w:rsidR="00133B3C" w:rsidRDefault="00C54E8D">
            <w:pPr>
              <w:spacing w:before="135" w:after="135"/>
              <w:jc w:val="both"/>
              <w:textAlignment w:val="center"/>
            </w:pPr>
            <w:r>
              <w:rPr>
                <w:rFonts w:ascii="Arial" w:hAnsi="Arial" w:cs="Arial"/>
                <w:color w:val="000000"/>
                <w:position w:val="-2"/>
                <w:sz w:val="18"/>
                <w:szCs w:val="18"/>
              </w:rPr>
              <w:t>Izpolnjen, podpisan in žigosan. Priložen izpolnjen ESPD obrazec za vsakega podizvajalca (79. člen ZJN-3). Datoteka za uvoz ESPD je priloga razpisne dokumentacije. ESPD lahko podizvajalci izpolnijo na Portalu javnih naročil.</w:t>
            </w:r>
          </w:p>
        </w:tc>
      </w:tr>
      <w:tr w:rsidR="00133B3C" w14:paraId="5C3B61B4"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20E9592" w14:textId="77777777" w:rsidR="00133B3C" w:rsidRDefault="00C54E8D">
            <w:r>
              <w:rPr>
                <w:rFonts w:ascii="Arial" w:hAnsi="Arial" w:cs="Arial"/>
                <w:color w:val="000000"/>
                <w:position w:val="-2"/>
                <w:sz w:val="18"/>
                <w:szCs w:val="18"/>
              </w:rPr>
              <w:t>8</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48CF487" w14:textId="77777777" w:rsidR="00133B3C" w:rsidRDefault="00C54E8D">
            <w:r>
              <w:rPr>
                <w:rFonts w:ascii="Arial" w:hAnsi="Arial" w:cs="Arial"/>
                <w:color w:val="000000"/>
                <w:position w:val="-2"/>
                <w:sz w:val="18"/>
                <w:szCs w:val="18"/>
              </w:rPr>
              <w:t>Izjava podizvajalca</w:t>
            </w:r>
          </w:p>
          <w:p w14:paraId="0E8DCDDE" w14:textId="77777777" w:rsidR="00133B3C" w:rsidRDefault="00133B3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11F638F" w14:textId="77777777" w:rsidR="00133B3C" w:rsidRDefault="00C54E8D">
            <w:pPr>
              <w:spacing w:before="135" w:after="135"/>
              <w:jc w:val="both"/>
              <w:textAlignment w:val="center"/>
            </w:pPr>
            <w:r>
              <w:rPr>
                <w:rFonts w:ascii="Arial" w:hAnsi="Arial" w:cs="Arial"/>
                <w:color w:val="000000"/>
                <w:position w:val="-2"/>
                <w:sz w:val="18"/>
                <w:szCs w:val="18"/>
              </w:rPr>
              <w:t>Izpolnjen, podpisan in žigosan.</w:t>
            </w:r>
          </w:p>
        </w:tc>
      </w:tr>
      <w:tr w:rsidR="00133B3C" w14:paraId="0A640FC9"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D2020DC" w14:textId="77777777" w:rsidR="00133B3C" w:rsidRDefault="00C54E8D">
            <w:r>
              <w:rPr>
                <w:rFonts w:ascii="Arial" w:hAnsi="Arial" w:cs="Arial"/>
                <w:color w:val="000000"/>
                <w:position w:val="-2"/>
                <w:sz w:val="18"/>
                <w:szCs w:val="18"/>
              </w:rPr>
              <w:t>9</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4999C66" w14:textId="77777777" w:rsidR="00133B3C" w:rsidRDefault="00C54E8D">
            <w:r>
              <w:rPr>
                <w:rFonts w:ascii="Arial" w:hAnsi="Arial" w:cs="Arial"/>
                <w:color w:val="000000"/>
                <w:position w:val="-2"/>
                <w:sz w:val="18"/>
                <w:szCs w:val="18"/>
              </w:rPr>
              <w:t>Izjava zastopnika podizvajalca v zvezi z izpolnjevanjem obveznih pogojev za podizvajalce</w:t>
            </w:r>
          </w:p>
          <w:p w14:paraId="1411ADEE" w14:textId="77777777" w:rsidR="00133B3C" w:rsidRDefault="00133B3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54A31C5" w14:textId="77777777" w:rsidR="00133B3C" w:rsidRDefault="00C54E8D">
            <w:pPr>
              <w:spacing w:before="135" w:after="135"/>
              <w:jc w:val="both"/>
              <w:textAlignment w:val="center"/>
            </w:pPr>
            <w:r>
              <w:rPr>
                <w:rFonts w:ascii="Arial" w:hAnsi="Arial" w:cs="Arial"/>
                <w:color w:val="000000"/>
                <w:position w:val="-2"/>
                <w:sz w:val="18"/>
                <w:szCs w:val="18"/>
              </w:rPr>
              <w:t>Izpolnjen, podpisan in žigosan.</w:t>
            </w:r>
          </w:p>
        </w:tc>
      </w:tr>
      <w:tr w:rsidR="00133B3C" w14:paraId="1ACD9B07"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BBE54DB" w14:textId="77777777" w:rsidR="00133B3C" w:rsidRDefault="00C54E8D">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FCA304D" w14:textId="77777777" w:rsidR="00133B3C" w:rsidRDefault="00C54E8D">
            <w:r>
              <w:rPr>
                <w:rFonts w:ascii="Arial" w:hAnsi="Arial" w:cs="Arial"/>
                <w:color w:val="000000"/>
                <w:position w:val="-2"/>
                <w:sz w:val="18"/>
                <w:szCs w:val="18"/>
              </w:rPr>
              <w:t>Izpolnjevanje vseh strokovnih zahtev naročnika, vse veljavne zakonodaje, predpisov, standardov</w:t>
            </w:r>
          </w:p>
          <w:p w14:paraId="5AABAC2C" w14:textId="77777777" w:rsidR="00133B3C" w:rsidRDefault="00133B3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6F908A7" w14:textId="77777777" w:rsidR="00133B3C" w:rsidRDefault="00133B3C"/>
        </w:tc>
      </w:tr>
      <w:tr w:rsidR="00133B3C" w14:paraId="6D044904"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CC12366" w14:textId="77777777" w:rsidR="00133B3C" w:rsidRDefault="00C54E8D">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877E14F" w14:textId="77777777" w:rsidR="00133B3C" w:rsidRDefault="00C54E8D">
            <w:r>
              <w:rPr>
                <w:rFonts w:ascii="Arial" w:hAnsi="Arial" w:cs="Arial"/>
                <w:color w:val="000000"/>
                <w:position w:val="-2"/>
                <w:sz w:val="18"/>
                <w:szCs w:val="18"/>
              </w:rPr>
              <w:t>Sposobnost za opravljanje poklicne dejavnosti</w:t>
            </w:r>
          </w:p>
          <w:p w14:paraId="2A0B8B10" w14:textId="77777777" w:rsidR="00133B3C" w:rsidRDefault="00133B3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7E2A5EE" w14:textId="77777777" w:rsidR="00133B3C" w:rsidRDefault="00133B3C"/>
        </w:tc>
      </w:tr>
      <w:tr w:rsidR="00133B3C" w14:paraId="372EF3C9"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8720913" w14:textId="77777777" w:rsidR="00133B3C" w:rsidRDefault="00C54E8D">
            <w:r>
              <w:rPr>
                <w:rFonts w:ascii="Arial" w:hAnsi="Arial" w:cs="Arial"/>
                <w:color w:val="000000"/>
                <w:position w:val="-2"/>
                <w:sz w:val="18"/>
                <w:szCs w:val="18"/>
              </w:rPr>
              <w:t>10</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9D30A07" w14:textId="77777777" w:rsidR="00133B3C" w:rsidRDefault="00C54E8D">
            <w:r>
              <w:rPr>
                <w:rFonts w:ascii="Arial" w:hAnsi="Arial" w:cs="Arial"/>
                <w:color w:val="000000"/>
                <w:position w:val="-2"/>
                <w:sz w:val="18"/>
                <w:szCs w:val="18"/>
              </w:rPr>
              <w:t>Referenčna lista gospodarskega subjekta za opremo</w:t>
            </w:r>
          </w:p>
          <w:p w14:paraId="20346624" w14:textId="77777777" w:rsidR="00133B3C" w:rsidRDefault="00133B3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53F4461" w14:textId="77777777" w:rsidR="00133B3C" w:rsidRDefault="00C54E8D">
            <w:pPr>
              <w:spacing w:before="135" w:after="135"/>
              <w:jc w:val="both"/>
              <w:textAlignment w:val="center"/>
            </w:pPr>
            <w:r>
              <w:rPr>
                <w:rFonts w:ascii="Arial" w:hAnsi="Arial" w:cs="Arial"/>
                <w:color w:val="000000"/>
                <w:position w:val="-2"/>
                <w:sz w:val="18"/>
                <w:szCs w:val="18"/>
              </w:rPr>
              <w:t>Izpolnjen</w:t>
            </w:r>
            <w:r w:rsidR="00D44589">
              <w:rPr>
                <w:rFonts w:ascii="Arial" w:hAnsi="Arial" w:cs="Arial"/>
                <w:color w:val="000000"/>
                <w:position w:val="-2"/>
                <w:sz w:val="18"/>
                <w:szCs w:val="18"/>
              </w:rPr>
              <w:t>, podpisan, žigosan</w:t>
            </w:r>
            <w:r>
              <w:rPr>
                <w:rFonts w:ascii="Arial" w:hAnsi="Arial" w:cs="Arial"/>
                <w:color w:val="000000"/>
                <w:position w:val="-2"/>
                <w:sz w:val="18"/>
                <w:szCs w:val="18"/>
              </w:rPr>
              <w:t>.</w:t>
            </w:r>
          </w:p>
        </w:tc>
      </w:tr>
      <w:tr w:rsidR="00133B3C" w14:paraId="1859E997"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F4B48DA" w14:textId="77777777" w:rsidR="00133B3C" w:rsidRDefault="00931C88">
            <w:r>
              <w:rPr>
                <w:rFonts w:ascii="Arial" w:hAnsi="Arial" w:cs="Arial"/>
                <w:color w:val="000000"/>
                <w:position w:val="-2"/>
                <w:sz w:val="18"/>
                <w:szCs w:val="18"/>
              </w:rPr>
              <w:t>Dokazilo</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6369D14" w14:textId="77777777" w:rsidR="00192C8E" w:rsidRDefault="00C54E8D" w:rsidP="00192C8E">
            <w:r>
              <w:rPr>
                <w:rFonts w:ascii="Arial" w:hAnsi="Arial" w:cs="Arial"/>
                <w:color w:val="000000"/>
                <w:position w:val="-2"/>
                <w:sz w:val="18"/>
                <w:szCs w:val="18"/>
              </w:rPr>
              <w:t>Potrdilo o kakovosti opreme</w:t>
            </w:r>
            <w:r w:rsidR="00192C8E">
              <w:rPr>
                <w:rFonts w:ascii="Arial" w:hAnsi="Arial" w:cs="Arial"/>
                <w:color w:val="000000"/>
                <w:position w:val="-2"/>
                <w:sz w:val="18"/>
                <w:szCs w:val="18"/>
              </w:rPr>
              <w:t xml:space="preserve"> (Referenca za opremo)</w:t>
            </w:r>
          </w:p>
          <w:p w14:paraId="1834BF7E" w14:textId="77777777" w:rsidR="00133B3C" w:rsidRDefault="00133B3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AA2F33B" w14:textId="77777777" w:rsidR="00133B3C" w:rsidRDefault="00C54E8D">
            <w:pPr>
              <w:spacing w:before="135" w:after="135"/>
              <w:jc w:val="both"/>
              <w:textAlignment w:val="center"/>
            </w:pPr>
            <w:r>
              <w:rPr>
                <w:rFonts w:ascii="Arial" w:hAnsi="Arial" w:cs="Arial"/>
                <w:color w:val="000000"/>
                <w:position w:val="-2"/>
                <w:sz w:val="18"/>
                <w:szCs w:val="18"/>
              </w:rPr>
              <w:t>Izpolnjen, potrjen s strani naročnika investitorja.</w:t>
            </w:r>
          </w:p>
        </w:tc>
      </w:tr>
      <w:tr w:rsidR="00133B3C" w14:paraId="1242FC3A"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C630073" w14:textId="77777777" w:rsidR="00133B3C" w:rsidRDefault="00C54E8D">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D151745" w14:textId="77777777" w:rsidR="00133B3C" w:rsidRDefault="00C54E8D">
            <w:r>
              <w:rPr>
                <w:rFonts w:ascii="Arial" w:hAnsi="Arial" w:cs="Arial"/>
                <w:color w:val="000000"/>
                <w:position w:val="-2"/>
                <w:sz w:val="18"/>
                <w:szCs w:val="18"/>
              </w:rPr>
              <w:t>Pooblaščeni servis za opremo</w:t>
            </w:r>
          </w:p>
          <w:p w14:paraId="7D2A5D39" w14:textId="77777777" w:rsidR="00133B3C" w:rsidRDefault="00133B3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D474586" w14:textId="77777777" w:rsidR="00133B3C" w:rsidRDefault="00133B3C"/>
        </w:tc>
      </w:tr>
      <w:tr w:rsidR="00133B3C" w14:paraId="78DAAF3F"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ED2E8AE" w14:textId="77777777" w:rsidR="00133B3C" w:rsidRDefault="00C54E8D">
            <w:r>
              <w:rPr>
                <w:rFonts w:ascii="Arial" w:hAnsi="Arial" w:cs="Arial"/>
                <w:color w:val="000000"/>
                <w:position w:val="-2"/>
                <w:sz w:val="18"/>
                <w:szCs w:val="18"/>
              </w:rPr>
              <w:t>12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C352A1C" w14:textId="77777777" w:rsidR="00133B3C" w:rsidRDefault="00C54E8D">
            <w:r>
              <w:rPr>
                <w:rFonts w:ascii="Arial" w:hAnsi="Arial" w:cs="Arial"/>
                <w:color w:val="000000"/>
                <w:position w:val="-2"/>
                <w:sz w:val="18"/>
                <w:szCs w:val="18"/>
              </w:rPr>
              <w:t>Referenčna lista gospodarskega subjekta za vzdrževanje</w:t>
            </w:r>
          </w:p>
          <w:p w14:paraId="4E9D5847" w14:textId="77777777" w:rsidR="00133B3C" w:rsidRDefault="00133B3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550690C" w14:textId="77777777" w:rsidR="00133B3C" w:rsidRDefault="00D44589">
            <w:pPr>
              <w:spacing w:before="135" w:after="135"/>
              <w:jc w:val="both"/>
              <w:textAlignment w:val="center"/>
            </w:pPr>
            <w:r>
              <w:rPr>
                <w:rFonts w:ascii="Arial" w:hAnsi="Arial" w:cs="Arial"/>
                <w:color w:val="000000"/>
                <w:position w:val="-2"/>
                <w:sz w:val="18"/>
                <w:szCs w:val="18"/>
              </w:rPr>
              <w:t>Izpolnjen, podpisan, žigosan.</w:t>
            </w:r>
          </w:p>
        </w:tc>
      </w:tr>
      <w:tr w:rsidR="00133B3C" w14:paraId="7160C535"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882056F" w14:textId="77777777" w:rsidR="00133B3C" w:rsidRDefault="00931C88">
            <w:r>
              <w:rPr>
                <w:rFonts w:ascii="Arial" w:hAnsi="Arial" w:cs="Arial"/>
                <w:color w:val="000000"/>
                <w:position w:val="-2"/>
                <w:sz w:val="18"/>
                <w:szCs w:val="18"/>
              </w:rPr>
              <w:t>Dokazilo</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F1775C7" w14:textId="77777777" w:rsidR="00133B3C" w:rsidRDefault="00C54E8D">
            <w:r>
              <w:rPr>
                <w:rFonts w:ascii="Arial" w:hAnsi="Arial" w:cs="Arial"/>
                <w:color w:val="000000"/>
                <w:position w:val="-2"/>
                <w:sz w:val="18"/>
                <w:szCs w:val="18"/>
              </w:rPr>
              <w:t>Potrdilo o dobro opravljenem delu</w:t>
            </w:r>
            <w:r w:rsidR="00931C88">
              <w:rPr>
                <w:rFonts w:ascii="Arial" w:hAnsi="Arial" w:cs="Arial"/>
                <w:color w:val="000000"/>
                <w:position w:val="-2"/>
                <w:sz w:val="18"/>
                <w:szCs w:val="18"/>
              </w:rPr>
              <w:t xml:space="preserve"> (Referenca za pooblaščeni servis za vzdrževanje opreme)</w:t>
            </w:r>
          </w:p>
          <w:p w14:paraId="320E0FE9" w14:textId="77777777" w:rsidR="00133B3C" w:rsidRDefault="00133B3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0853575" w14:textId="77777777" w:rsidR="00133B3C" w:rsidRDefault="00C54E8D">
            <w:pPr>
              <w:spacing w:before="135" w:after="135"/>
              <w:jc w:val="both"/>
              <w:textAlignment w:val="center"/>
            </w:pPr>
            <w:r>
              <w:rPr>
                <w:rFonts w:ascii="Arial" w:hAnsi="Arial" w:cs="Arial"/>
                <w:color w:val="000000"/>
                <w:position w:val="-2"/>
                <w:sz w:val="18"/>
                <w:szCs w:val="18"/>
              </w:rPr>
              <w:t xml:space="preserve">Izpolnjen, potrjen s strani naročnika </w:t>
            </w:r>
            <w:r w:rsidR="00D44589">
              <w:rPr>
                <w:rFonts w:ascii="Arial" w:hAnsi="Arial" w:cs="Arial"/>
                <w:color w:val="000000"/>
                <w:position w:val="-2"/>
                <w:sz w:val="18"/>
                <w:szCs w:val="18"/>
              </w:rPr>
              <w:t xml:space="preserve">– investitorja </w:t>
            </w:r>
            <w:r>
              <w:rPr>
                <w:rFonts w:ascii="Arial" w:hAnsi="Arial" w:cs="Arial"/>
                <w:color w:val="000000"/>
                <w:position w:val="-2"/>
                <w:sz w:val="18"/>
                <w:szCs w:val="18"/>
              </w:rPr>
              <w:t>posla.</w:t>
            </w:r>
          </w:p>
        </w:tc>
      </w:tr>
      <w:tr w:rsidR="00133B3C" w14:paraId="04C44F56"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87A7E30" w14:textId="77777777" w:rsidR="00133B3C" w:rsidRDefault="00C54E8D">
            <w:r>
              <w:rPr>
                <w:rFonts w:ascii="Arial" w:hAnsi="Arial" w:cs="Arial"/>
                <w:color w:val="000000"/>
                <w:position w:val="-2"/>
                <w:sz w:val="18"/>
                <w:szCs w:val="18"/>
              </w:rPr>
              <w:t>14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E47BBB2" w14:textId="77777777" w:rsidR="00133B3C" w:rsidRDefault="00C54E8D">
            <w:r>
              <w:rPr>
                <w:rFonts w:ascii="Arial" w:hAnsi="Arial" w:cs="Arial"/>
                <w:color w:val="000000"/>
                <w:position w:val="-2"/>
                <w:sz w:val="18"/>
                <w:szCs w:val="18"/>
              </w:rPr>
              <w:t>Seznam priglašenih strokovnjakov</w:t>
            </w:r>
          </w:p>
          <w:p w14:paraId="20F887B7" w14:textId="77777777" w:rsidR="00133B3C" w:rsidRDefault="00133B3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97B2841" w14:textId="77777777" w:rsidR="00133B3C" w:rsidRDefault="00C54E8D">
            <w:pPr>
              <w:spacing w:before="135" w:after="135"/>
              <w:jc w:val="both"/>
              <w:textAlignment w:val="center"/>
            </w:pPr>
            <w:r>
              <w:rPr>
                <w:rFonts w:ascii="Arial" w:hAnsi="Arial" w:cs="Arial"/>
                <w:color w:val="000000"/>
                <w:position w:val="-2"/>
                <w:sz w:val="18"/>
                <w:szCs w:val="18"/>
              </w:rPr>
              <w:t>Izpolnjen, podpisan in žigosan.</w:t>
            </w:r>
          </w:p>
        </w:tc>
      </w:tr>
      <w:tr w:rsidR="00133B3C" w14:paraId="43EDC721"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A244452" w14:textId="77777777" w:rsidR="00133B3C" w:rsidRDefault="00C54E8D">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C5DF2D3" w14:textId="77777777" w:rsidR="00133B3C" w:rsidRDefault="00C54E8D">
            <w:r>
              <w:rPr>
                <w:rFonts w:ascii="Arial" w:hAnsi="Arial" w:cs="Arial"/>
                <w:color w:val="000000"/>
                <w:position w:val="-2"/>
                <w:sz w:val="18"/>
                <w:szCs w:val="18"/>
              </w:rPr>
              <w:t>Strokovnjaki</w:t>
            </w:r>
          </w:p>
          <w:p w14:paraId="1B397E5E" w14:textId="77777777" w:rsidR="00133B3C" w:rsidRDefault="00133B3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7B19D57" w14:textId="77777777" w:rsidR="00133B3C" w:rsidRDefault="00133B3C"/>
        </w:tc>
      </w:tr>
      <w:tr w:rsidR="00133B3C" w14:paraId="4AD72AE1"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3FD237E" w14:textId="77777777" w:rsidR="00133B3C" w:rsidRDefault="00931C88">
            <w:r>
              <w:rPr>
                <w:rFonts w:ascii="Arial" w:hAnsi="Arial" w:cs="Arial"/>
                <w:color w:val="000000"/>
                <w:position w:val="-2"/>
                <w:sz w:val="18"/>
                <w:szCs w:val="18"/>
              </w:rPr>
              <w:t>Dokazilo</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1475ED4" w14:textId="77777777" w:rsidR="00133B3C" w:rsidRDefault="00931C88">
            <w:r>
              <w:rPr>
                <w:rFonts w:ascii="Arial" w:hAnsi="Arial" w:cs="Arial"/>
                <w:color w:val="000000"/>
                <w:position w:val="-2"/>
                <w:sz w:val="18"/>
                <w:szCs w:val="18"/>
              </w:rPr>
              <w:t xml:space="preserve">Izjava </w:t>
            </w:r>
            <w:r w:rsidR="00C54E8D">
              <w:rPr>
                <w:rFonts w:ascii="Arial" w:hAnsi="Arial" w:cs="Arial"/>
                <w:color w:val="000000"/>
                <w:position w:val="-2"/>
                <w:sz w:val="18"/>
                <w:szCs w:val="18"/>
              </w:rPr>
              <w:t>Zahteve za dosego ciljev Uredbe o zelenem javnem naročanju</w:t>
            </w:r>
          </w:p>
          <w:p w14:paraId="5A0DE4D9" w14:textId="77777777" w:rsidR="00133B3C" w:rsidRDefault="00133B3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2114028" w14:textId="77777777" w:rsidR="00133B3C" w:rsidRDefault="00931C88">
            <w:r>
              <w:rPr>
                <w:rFonts w:ascii="Arial" w:hAnsi="Arial" w:cs="Arial"/>
                <w:color w:val="000000"/>
                <w:position w:val="-2"/>
                <w:sz w:val="18"/>
                <w:szCs w:val="18"/>
              </w:rPr>
              <w:t>Parafiran, podpisan in žigosan.</w:t>
            </w:r>
          </w:p>
        </w:tc>
      </w:tr>
      <w:tr w:rsidR="00133B3C" w14:paraId="269FD6D9"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B94C63E" w14:textId="77777777" w:rsidR="00133B3C" w:rsidRDefault="00C54E8D">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585FD75" w14:textId="15CEA995" w:rsidR="00133B3C" w:rsidRDefault="00C54E8D">
            <w:r>
              <w:rPr>
                <w:rFonts w:ascii="Arial" w:hAnsi="Arial" w:cs="Arial"/>
                <w:color w:val="000000"/>
                <w:position w:val="-2"/>
                <w:sz w:val="18"/>
                <w:szCs w:val="18"/>
              </w:rPr>
              <w:t>Vzorec pogodb</w:t>
            </w:r>
            <w:r w:rsidR="00D44589">
              <w:rPr>
                <w:rFonts w:ascii="Arial" w:hAnsi="Arial" w:cs="Arial"/>
                <w:color w:val="000000"/>
                <w:position w:val="-2"/>
                <w:sz w:val="18"/>
                <w:szCs w:val="18"/>
              </w:rPr>
              <w:t xml:space="preserve"> s prilogami</w:t>
            </w:r>
            <w:r>
              <w:rPr>
                <w:rFonts w:ascii="Arial" w:hAnsi="Arial" w:cs="Arial"/>
                <w:color w:val="000000"/>
                <w:position w:val="-2"/>
                <w:sz w:val="18"/>
                <w:szCs w:val="18"/>
              </w:rPr>
              <w:t xml:space="preserve">: Pogodba o </w:t>
            </w:r>
            <w:r w:rsidR="00D44589">
              <w:rPr>
                <w:rFonts w:ascii="Arial" w:hAnsi="Arial" w:cs="Arial"/>
                <w:color w:val="000000"/>
                <w:position w:val="-2"/>
                <w:sz w:val="18"/>
                <w:szCs w:val="18"/>
              </w:rPr>
              <w:t xml:space="preserve">pripravi prostorov in </w:t>
            </w:r>
            <w:r>
              <w:rPr>
                <w:rFonts w:ascii="Arial" w:hAnsi="Arial" w:cs="Arial"/>
                <w:color w:val="000000"/>
                <w:position w:val="-2"/>
                <w:sz w:val="18"/>
                <w:szCs w:val="18"/>
              </w:rPr>
              <w:t>dobavi medicinske opreme</w:t>
            </w:r>
            <w:r w:rsidR="00D44589">
              <w:rPr>
                <w:rFonts w:ascii="Arial" w:hAnsi="Arial" w:cs="Arial"/>
                <w:color w:val="000000"/>
                <w:position w:val="-2"/>
                <w:sz w:val="18"/>
                <w:szCs w:val="18"/>
              </w:rPr>
              <w:t xml:space="preserve"> ter vzdrževalna </w:t>
            </w:r>
            <w:r w:rsidR="00D44589">
              <w:rPr>
                <w:rFonts w:ascii="Arial" w:hAnsi="Arial" w:cs="Arial"/>
                <w:color w:val="000000"/>
                <w:position w:val="-2"/>
                <w:sz w:val="18"/>
                <w:szCs w:val="18"/>
              </w:rPr>
              <w:lastRenderedPageBreak/>
              <w:t>pogodba</w:t>
            </w:r>
            <w:r w:rsidR="00662E02">
              <w:rPr>
                <w:rFonts w:ascii="Arial" w:hAnsi="Arial" w:cs="Arial"/>
                <w:color w:val="000000"/>
                <w:position w:val="-2"/>
                <w:sz w:val="18"/>
                <w:szCs w:val="18"/>
              </w:rPr>
              <w:t>, vključno s pogodbo o obdelavi osebnih podatkov.</w:t>
            </w:r>
          </w:p>
          <w:p w14:paraId="10594F8B" w14:textId="77777777" w:rsidR="00133B3C" w:rsidRDefault="00133B3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D4D3966" w14:textId="77777777" w:rsidR="00133B3C" w:rsidRDefault="00931C88" w:rsidP="00931C88">
            <w:pPr>
              <w:spacing w:before="135" w:after="135"/>
              <w:jc w:val="both"/>
              <w:textAlignment w:val="center"/>
            </w:pPr>
            <w:r>
              <w:rPr>
                <w:rFonts w:ascii="Arial" w:hAnsi="Arial" w:cs="Arial"/>
                <w:color w:val="000000"/>
                <w:position w:val="-2"/>
                <w:sz w:val="18"/>
                <w:szCs w:val="18"/>
              </w:rPr>
              <w:lastRenderedPageBreak/>
              <w:t>Izpolnjen, parafiran</w:t>
            </w:r>
            <w:r w:rsidR="00C54E8D">
              <w:rPr>
                <w:rFonts w:ascii="Arial" w:hAnsi="Arial" w:cs="Arial"/>
                <w:color w:val="000000"/>
                <w:position w:val="-2"/>
                <w:sz w:val="18"/>
                <w:szCs w:val="18"/>
              </w:rPr>
              <w:t xml:space="preserve"> in žigosan.</w:t>
            </w:r>
          </w:p>
        </w:tc>
      </w:tr>
      <w:tr w:rsidR="00133B3C" w14:paraId="6EF15764"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D01FFAC" w14:textId="77777777" w:rsidR="00133B3C" w:rsidRDefault="00C54E8D">
            <w:r>
              <w:rPr>
                <w:rFonts w:ascii="Arial" w:hAnsi="Arial" w:cs="Arial"/>
                <w:color w:val="000000"/>
                <w:position w:val="-2"/>
                <w:sz w:val="18"/>
                <w:szCs w:val="18"/>
              </w:rPr>
              <w:t>16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0BA5635" w14:textId="77777777" w:rsidR="00133B3C" w:rsidRDefault="00C54E8D">
            <w:r>
              <w:rPr>
                <w:rFonts w:ascii="Arial" w:hAnsi="Arial" w:cs="Arial"/>
                <w:color w:val="000000"/>
                <w:position w:val="-2"/>
                <w:sz w:val="18"/>
                <w:szCs w:val="18"/>
              </w:rPr>
              <w:t>Vzorec bančne garancije / kavcijskega zavarovanja za dobro izvedbo po kupoprodajni pogodbi</w:t>
            </w:r>
          </w:p>
          <w:p w14:paraId="7789F83B" w14:textId="77777777" w:rsidR="00133B3C" w:rsidRDefault="00133B3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304EC7E" w14:textId="77777777" w:rsidR="00133B3C" w:rsidRDefault="00C54E8D">
            <w:pPr>
              <w:spacing w:before="135" w:after="135"/>
              <w:jc w:val="both"/>
              <w:textAlignment w:val="center"/>
            </w:pPr>
            <w:r>
              <w:rPr>
                <w:rFonts w:ascii="Arial" w:hAnsi="Arial" w:cs="Arial"/>
                <w:color w:val="000000"/>
                <w:position w:val="-2"/>
                <w:sz w:val="18"/>
                <w:szCs w:val="18"/>
              </w:rPr>
              <w:t>Parafiran.</w:t>
            </w:r>
          </w:p>
        </w:tc>
      </w:tr>
      <w:tr w:rsidR="00133B3C" w14:paraId="6C811A08"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BB28B52" w14:textId="77777777" w:rsidR="00133B3C" w:rsidRDefault="00C54E8D">
            <w:r>
              <w:rPr>
                <w:rFonts w:ascii="Arial" w:hAnsi="Arial" w:cs="Arial"/>
                <w:color w:val="000000"/>
                <w:position w:val="-2"/>
                <w:sz w:val="18"/>
                <w:szCs w:val="18"/>
              </w:rPr>
              <w:t>17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B979A3C" w14:textId="77777777" w:rsidR="00133B3C" w:rsidRDefault="00C54E8D">
            <w:r>
              <w:rPr>
                <w:rFonts w:ascii="Arial" w:hAnsi="Arial" w:cs="Arial"/>
                <w:color w:val="000000"/>
                <w:position w:val="-2"/>
                <w:sz w:val="18"/>
                <w:szCs w:val="18"/>
              </w:rPr>
              <w:t>Vzorec bančne garancije / kavcijskega zavarovanja za dobro izvedbo po vzdrževalni pogodbi</w:t>
            </w:r>
          </w:p>
          <w:p w14:paraId="1204DAA6" w14:textId="77777777" w:rsidR="00133B3C" w:rsidRDefault="00133B3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F44C687" w14:textId="77777777" w:rsidR="00133B3C" w:rsidRDefault="00C54E8D">
            <w:pPr>
              <w:spacing w:before="135" w:after="135"/>
              <w:jc w:val="both"/>
              <w:textAlignment w:val="center"/>
            </w:pPr>
            <w:r>
              <w:rPr>
                <w:rFonts w:ascii="Arial" w:hAnsi="Arial" w:cs="Arial"/>
                <w:color w:val="000000"/>
                <w:position w:val="-2"/>
                <w:sz w:val="18"/>
                <w:szCs w:val="18"/>
              </w:rPr>
              <w:t>Parafiran.</w:t>
            </w:r>
          </w:p>
        </w:tc>
      </w:tr>
      <w:tr w:rsidR="00133B3C" w14:paraId="4D466A44"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FD0A1D0" w14:textId="77777777" w:rsidR="00133B3C" w:rsidRDefault="00C54E8D">
            <w:r>
              <w:rPr>
                <w:rFonts w:ascii="Arial" w:hAnsi="Arial" w:cs="Arial"/>
                <w:color w:val="000000"/>
                <w:position w:val="-2"/>
                <w:sz w:val="18"/>
                <w:szCs w:val="18"/>
              </w:rPr>
              <w:t>18</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1DC7A9B" w14:textId="77777777" w:rsidR="00133B3C" w:rsidRDefault="00C54E8D">
            <w:r>
              <w:rPr>
                <w:rFonts w:ascii="Arial" w:hAnsi="Arial" w:cs="Arial"/>
                <w:color w:val="000000"/>
                <w:position w:val="-2"/>
                <w:sz w:val="18"/>
                <w:szCs w:val="18"/>
              </w:rPr>
              <w:t>Vzorec bančne garancije / kavcijskega zavarovanja za odpravo napak - oprema</w:t>
            </w:r>
          </w:p>
          <w:p w14:paraId="3258888A" w14:textId="77777777" w:rsidR="00133B3C" w:rsidRDefault="00133B3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97AF645" w14:textId="77777777" w:rsidR="00133B3C" w:rsidRDefault="00C54E8D">
            <w:pPr>
              <w:spacing w:before="135" w:after="135"/>
              <w:jc w:val="both"/>
              <w:textAlignment w:val="center"/>
            </w:pPr>
            <w:r>
              <w:rPr>
                <w:rFonts w:ascii="Arial" w:hAnsi="Arial" w:cs="Arial"/>
                <w:color w:val="000000"/>
                <w:position w:val="-2"/>
                <w:sz w:val="18"/>
                <w:szCs w:val="18"/>
              </w:rPr>
              <w:t>Parafiran.</w:t>
            </w:r>
          </w:p>
        </w:tc>
      </w:tr>
      <w:tr w:rsidR="00133B3C" w14:paraId="76FAD489"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1678B32" w14:textId="77777777" w:rsidR="00133B3C" w:rsidRDefault="00C54E8D">
            <w:r>
              <w:rPr>
                <w:rFonts w:ascii="Arial" w:hAnsi="Arial" w:cs="Arial"/>
                <w:color w:val="000000"/>
                <w:position w:val="-2"/>
                <w:sz w:val="18"/>
                <w:szCs w:val="18"/>
              </w:rPr>
              <w:t>19</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C53C480" w14:textId="77777777" w:rsidR="00133B3C" w:rsidRDefault="00C54E8D">
            <w:r>
              <w:rPr>
                <w:rFonts w:ascii="Arial" w:hAnsi="Arial" w:cs="Arial"/>
                <w:color w:val="000000"/>
                <w:position w:val="-2"/>
                <w:sz w:val="18"/>
                <w:szCs w:val="18"/>
              </w:rPr>
              <w:t>Vzorec bančne garancije / kavcijskega zavarovanja za odpravo napak - GOI</w:t>
            </w:r>
          </w:p>
          <w:p w14:paraId="54A612FA" w14:textId="77777777" w:rsidR="00133B3C" w:rsidRDefault="00133B3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232EEAB" w14:textId="77777777" w:rsidR="00133B3C" w:rsidRDefault="00C54E8D">
            <w:pPr>
              <w:spacing w:before="135" w:after="135"/>
              <w:jc w:val="both"/>
              <w:textAlignment w:val="center"/>
            </w:pPr>
            <w:r>
              <w:rPr>
                <w:rFonts w:ascii="Arial" w:hAnsi="Arial" w:cs="Arial"/>
                <w:color w:val="000000"/>
                <w:position w:val="-2"/>
                <w:sz w:val="18"/>
                <w:szCs w:val="18"/>
              </w:rPr>
              <w:t>Parafiran.</w:t>
            </w:r>
          </w:p>
        </w:tc>
      </w:tr>
    </w:tbl>
    <w:p w14:paraId="0FB87161" w14:textId="77777777" w:rsidR="00133B3C" w:rsidRDefault="00133B3C">
      <w:pPr>
        <w:sectPr w:rsidR="00133B3C" w:rsidSect="00D931BF">
          <w:pgSz w:w="11906" w:h="16838"/>
          <w:pgMar w:top="1418" w:right="1418" w:bottom="1418" w:left="1418" w:header="567" w:footer="680" w:gutter="0"/>
          <w:cols w:space="708"/>
          <w:docGrid w:linePitch="360"/>
        </w:sectPr>
      </w:pPr>
    </w:p>
    <w:p w14:paraId="31E2461E" w14:textId="77777777" w:rsidR="00A13CBC" w:rsidRPr="00A13CBC" w:rsidRDefault="00A13CBC" w:rsidP="00A13CBC">
      <w:pPr>
        <w:spacing w:after="0"/>
        <w:jc w:val="right"/>
        <w:rPr>
          <w:rFonts w:ascii="Arial" w:eastAsia="Calibri" w:hAnsi="Arial" w:cs="Arial"/>
          <w:sz w:val="18"/>
          <w:szCs w:val="18"/>
        </w:rPr>
      </w:pPr>
      <w:r w:rsidRPr="00A13CBC">
        <w:rPr>
          <w:rFonts w:ascii="Arial" w:eastAsia="Calibri" w:hAnsi="Arial" w:cs="Arial"/>
          <w:sz w:val="18"/>
          <w:szCs w:val="18"/>
        </w:rPr>
        <w:lastRenderedPageBreak/>
        <w:t>Obrazec št: 1</w:t>
      </w:r>
    </w:p>
    <w:p w14:paraId="50A8C95C" w14:textId="77777777" w:rsidR="00A13CBC" w:rsidRPr="00A13CBC" w:rsidRDefault="00A13CBC" w:rsidP="00A13CBC">
      <w:pPr>
        <w:keepNext/>
        <w:keepLines/>
        <w:pBdr>
          <w:top w:val="single" w:sz="36" w:space="1" w:color="7EFF09"/>
          <w:left w:val="single" w:sz="36" w:space="5" w:color="7EFF09"/>
          <w:bottom w:val="single" w:sz="36" w:space="1" w:color="7EFF09"/>
          <w:right w:val="single" w:sz="36" w:space="4" w:color="7EFF09"/>
        </w:pBdr>
        <w:shd w:val="clear" w:color="auto" w:fill="7BF949"/>
        <w:spacing w:after="120"/>
        <w:ind w:left="1985"/>
        <w:outlineLvl w:val="0"/>
        <w:rPr>
          <w:rFonts w:ascii="Arial" w:eastAsia="Times New Roman" w:hAnsi="Arial" w:cs="Arial"/>
          <w:b/>
          <w:bCs/>
          <w:sz w:val="26"/>
          <w:szCs w:val="28"/>
        </w:rPr>
      </w:pPr>
      <w:r w:rsidRPr="00A13CBC">
        <w:rPr>
          <w:rFonts w:ascii="Arial" w:eastAsia="Times New Roman" w:hAnsi="Arial" w:cs="Arial"/>
          <w:b/>
          <w:bCs/>
          <w:sz w:val="26"/>
          <w:szCs w:val="28"/>
        </w:rPr>
        <w:t xml:space="preserve">Ponudba </w:t>
      </w:r>
    </w:p>
    <w:p w14:paraId="7641ADCD" w14:textId="77777777" w:rsidR="00A13CBC" w:rsidRPr="00A13CBC" w:rsidRDefault="00A13CBC" w:rsidP="00A13CBC">
      <w:pPr>
        <w:spacing w:before="225" w:after="225" w:line="240" w:lineRule="auto"/>
        <w:jc w:val="both"/>
        <w:rPr>
          <w:rFonts w:eastAsia="Calibri" w:cs="Times New Roman"/>
        </w:rPr>
      </w:pPr>
      <w:r w:rsidRPr="00A13CBC">
        <w:rPr>
          <w:rFonts w:ascii="Arial" w:eastAsia="Calibri" w:hAnsi="Arial" w:cs="Arial"/>
          <w:color w:val="000000"/>
          <w:sz w:val="18"/>
          <w:szCs w:val="18"/>
        </w:rPr>
        <w:t>Na osnovi povabila za naročilo »</w:t>
      </w:r>
      <w:r w:rsidRPr="00A13CBC">
        <w:rPr>
          <w:rFonts w:ascii="Arial" w:eastAsia="Calibri" w:hAnsi="Arial" w:cs="Arial"/>
          <w:b/>
          <w:bCs/>
          <w:color w:val="000000"/>
          <w:sz w:val="18"/>
          <w:szCs w:val="18"/>
        </w:rPr>
        <w:t>Ureditev prostorov in oprema za novi digitalni magnetno resonančni sistem v Splošni bolnišnici Novo mesto</w:t>
      </w:r>
      <w:r w:rsidRPr="00A13CBC">
        <w:rPr>
          <w:rFonts w:ascii="Arial" w:eastAsia="Calibri" w:hAnsi="Arial" w:cs="Arial"/>
          <w:color w:val="000000"/>
          <w:sz w:val="18"/>
          <w:szCs w:val="18"/>
        </w:rPr>
        <w:t>« dajemo ponudbo, kot sledi:</w:t>
      </w:r>
    </w:p>
    <w:p w14:paraId="50B59A71" w14:textId="77777777" w:rsidR="00A13CBC" w:rsidRPr="00A13CBC" w:rsidRDefault="00A13CBC" w:rsidP="00A13CBC">
      <w:pPr>
        <w:spacing w:before="225" w:after="225" w:line="240" w:lineRule="auto"/>
        <w:jc w:val="both"/>
        <w:rPr>
          <w:rFonts w:eastAsia="Calibri" w:cs="Times New Roman"/>
        </w:rPr>
      </w:pPr>
      <w:r w:rsidRPr="00A13CBC">
        <w:rPr>
          <w:rFonts w:ascii="Arial" w:eastAsia="Calibri" w:hAnsi="Arial" w:cs="Arial"/>
          <w:b/>
          <w:bCs/>
          <w:color w:val="000000"/>
          <w:sz w:val="18"/>
          <w:szCs w:val="18"/>
        </w:rPr>
        <w:t>I. Ponudba številka:</w:t>
      </w:r>
      <w:r w:rsidRPr="00A13CBC">
        <w:rPr>
          <w:rFonts w:ascii="Arial" w:eastAsia="Calibri" w:hAnsi="Arial" w:cs="Arial"/>
          <w:color w:val="000000"/>
          <w:sz w:val="18"/>
          <w:szCs w:val="18"/>
        </w:rPr>
        <w:t> </w:t>
      </w:r>
      <w:r w:rsidRPr="00A13CBC">
        <w:rPr>
          <w:rFonts w:ascii="Arial" w:eastAsia="Calibri"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A13CBC" w:rsidRPr="00A13CBC" w14:paraId="72FFE3B3" w14:textId="77777777" w:rsidTr="00355794">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61F2BC63" w14:textId="77777777" w:rsidR="00A13CBC" w:rsidRPr="00A13CBC" w:rsidRDefault="00A13CBC" w:rsidP="00A13CBC">
            <w:pPr>
              <w:jc w:val="right"/>
              <w:rPr>
                <w:rFonts w:eastAsia="Calibri" w:cs="Times New Roman"/>
              </w:rPr>
            </w:pPr>
            <w:r w:rsidRPr="00A13CBC">
              <w:rPr>
                <w:rFonts w:ascii="Arial" w:eastAsia="Calibri"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8320BEA" w14:textId="77777777" w:rsidR="00A13CBC" w:rsidRPr="00A13CBC" w:rsidRDefault="00A13CBC" w:rsidP="00A13CBC">
            <w:pPr>
              <w:rPr>
                <w:rFonts w:eastAsia="Calibri" w:cs="Times New Roman"/>
              </w:rPr>
            </w:pPr>
            <w:r w:rsidRPr="00A13CBC">
              <w:rPr>
                <w:rFonts w:ascii="Arial" w:eastAsia="Calibri" w:hAnsi="Arial" w:cs="Arial"/>
                <w:color w:val="000000"/>
                <w:position w:val="-2"/>
                <w:sz w:val="18"/>
                <w:szCs w:val="18"/>
              </w:rPr>
              <w:t> </w:t>
            </w:r>
          </w:p>
        </w:tc>
      </w:tr>
      <w:tr w:rsidR="00A13CBC" w:rsidRPr="00A13CBC" w14:paraId="5F47A436" w14:textId="77777777" w:rsidTr="00355794">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5DCF461B" w14:textId="77777777" w:rsidR="00A13CBC" w:rsidRPr="00A13CBC" w:rsidRDefault="00A13CBC" w:rsidP="00A13CBC">
            <w:pPr>
              <w:jc w:val="right"/>
              <w:rPr>
                <w:rFonts w:eastAsia="Calibri" w:cs="Times New Roman"/>
              </w:rPr>
            </w:pPr>
            <w:r w:rsidRPr="00A13CBC">
              <w:rPr>
                <w:rFonts w:ascii="Arial" w:eastAsia="Calibri"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3C17237" w14:textId="77777777" w:rsidR="00A13CBC" w:rsidRPr="00A13CBC" w:rsidRDefault="00A13CBC" w:rsidP="00A13CBC">
            <w:pPr>
              <w:rPr>
                <w:rFonts w:eastAsia="Calibri" w:cs="Times New Roman"/>
              </w:rPr>
            </w:pPr>
            <w:r w:rsidRPr="00A13CBC">
              <w:rPr>
                <w:rFonts w:ascii="Arial" w:eastAsia="Calibri" w:hAnsi="Arial" w:cs="Arial"/>
                <w:color w:val="000000"/>
                <w:position w:val="-2"/>
                <w:sz w:val="18"/>
                <w:szCs w:val="18"/>
              </w:rPr>
              <w:t> </w:t>
            </w:r>
          </w:p>
        </w:tc>
      </w:tr>
    </w:tbl>
    <w:p w14:paraId="5A738BC0" w14:textId="77777777" w:rsidR="00A13CBC" w:rsidRPr="00A13CBC" w:rsidRDefault="00A13CBC" w:rsidP="00A13CBC">
      <w:pPr>
        <w:spacing w:before="225" w:after="225" w:line="240" w:lineRule="auto"/>
        <w:jc w:val="both"/>
        <w:rPr>
          <w:rFonts w:eastAsia="Calibri" w:cs="Times New Roman"/>
        </w:rPr>
      </w:pPr>
      <w:r w:rsidRPr="00A13CBC">
        <w:rPr>
          <w:rFonts w:ascii="Arial" w:eastAsia="Calibri" w:hAnsi="Arial" w:cs="Arial"/>
          <w:color w:val="000000"/>
          <w:sz w:val="18"/>
          <w:szCs w:val="18"/>
        </w:rPr>
        <w:t>Ponudbo oddajamo (ustrezno označite):</w:t>
      </w:r>
    </w:p>
    <w:p w14:paraId="1DC52051" w14:textId="77777777" w:rsidR="00A13CBC" w:rsidRPr="00A13CBC" w:rsidRDefault="00A13CBC" w:rsidP="00A13CBC">
      <w:pPr>
        <w:spacing w:after="0" w:line="240" w:lineRule="auto"/>
        <w:jc w:val="both"/>
        <w:rPr>
          <w:rFonts w:eastAsia="Calibri" w:cs="Times New Roman"/>
        </w:rPr>
      </w:pPr>
      <w:r w:rsidRPr="00A13CBC">
        <w:rPr>
          <w:rFonts w:eastAsia="Calibri" w:cs="Times New Roman"/>
        </w:rPr>
        <w:fldChar w:fldCharType="begin">
          <w:ffData>
            <w:name w:val="cbox15df12e4edd5a6"/>
            <w:enabled/>
            <w:calcOnExit w:val="0"/>
            <w:checkBox>
              <w:sizeAuto/>
              <w:default w:val="0"/>
            </w:checkBox>
          </w:ffData>
        </w:fldChar>
      </w:r>
      <w:bookmarkStart w:id="1" w:name="cbox15df12e4edd5a6"/>
      <w:r w:rsidRPr="00A13CBC">
        <w:rPr>
          <w:rFonts w:eastAsia="Calibri" w:cs="Times New Roman"/>
        </w:rPr>
        <w:instrText xml:space="preserve"> FORMCHECKBOX </w:instrText>
      </w:r>
      <w:r w:rsidR="00662E02">
        <w:rPr>
          <w:rFonts w:eastAsia="Calibri" w:cs="Times New Roman"/>
        </w:rPr>
      </w:r>
      <w:r w:rsidR="00662E02">
        <w:rPr>
          <w:rFonts w:eastAsia="Calibri" w:cs="Times New Roman"/>
        </w:rPr>
        <w:fldChar w:fldCharType="separate"/>
      </w:r>
      <w:r w:rsidRPr="00A13CBC">
        <w:rPr>
          <w:rFonts w:eastAsia="Calibri" w:cs="Times New Roman"/>
        </w:rPr>
        <w:fldChar w:fldCharType="end"/>
      </w:r>
      <w:bookmarkEnd w:id="1"/>
      <w:r w:rsidRPr="00A13CBC">
        <w:rPr>
          <w:rFonts w:ascii="Arial" w:eastAsia="Calibri" w:hAnsi="Arial" w:cs="Arial"/>
          <w:color w:val="000000"/>
          <w:sz w:val="18"/>
          <w:szCs w:val="18"/>
        </w:rPr>
        <w:t> samostojno</w:t>
      </w:r>
    </w:p>
    <w:p w14:paraId="2E75758E" w14:textId="77777777" w:rsidR="00A13CBC" w:rsidRPr="00A13CBC" w:rsidRDefault="00A13CBC" w:rsidP="00A13CBC">
      <w:pPr>
        <w:spacing w:after="0" w:line="240" w:lineRule="auto"/>
        <w:jc w:val="both"/>
        <w:rPr>
          <w:rFonts w:eastAsia="Calibri" w:cs="Times New Roman"/>
        </w:rPr>
      </w:pPr>
      <w:r w:rsidRPr="00A13CBC">
        <w:rPr>
          <w:rFonts w:eastAsia="Calibri" w:cs="Times New Roman"/>
        </w:rPr>
        <w:fldChar w:fldCharType="begin">
          <w:ffData>
            <w:name w:val="cbox15df12e4edd8c0"/>
            <w:enabled/>
            <w:calcOnExit w:val="0"/>
            <w:checkBox>
              <w:sizeAuto/>
              <w:default w:val="0"/>
            </w:checkBox>
          </w:ffData>
        </w:fldChar>
      </w:r>
      <w:bookmarkStart w:id="2" w:name="cbox15df12e4edd8c0"/>
      <w:r w:rsidRPr="00A13CBC">
        <w:rPr>
          <w:rFonts w:eastAsia="Calibri" w:cs="Times New Roman"/>
        </w:rPr>
        <w:instrText xml:space="preserve"> FORMCHECKBOX </w:instrText>
      </w:r>
      <w:r w:rsidR="00662E02">
        <w:rPr>
          <w:rFonts w:eastAsia="Calibri" w:cs="Times New Roman"/>
        </w:rPr>
      </w:r>
      <w:r w:rsidR="00662E02">
        <w:rPr>
          <w:rFonts w:eastAsia="Calibri" w:cs="Times New Roman"/>
        </w:rPr>
        <w:fldChar w:fldCharType="separate"/>
      </w:r>
      <w:r w:rsidRPr="00A13CBC">
        <w:rPr>
          <w:rFonts w:eastAsia="Calibri" w:cs="Times New Roman"/>
        </w:rPr>
        <w:fldChar w:fldCharType="end"/>
      </w:r>
      <w:bookmarkEnd w:id="2"/>
      <w:r w:rsidRPr="00A13CBC">
        <w:rPr>
          <w:rFonts w:ascii="Arial" w:eastAsia="Calibri" w:hAnsi="Arial" w:cs="Arial"/>
          <w:color w:val="000000"/>
          <w:sz w:val="18"/>
          <w:szCs w:val="18"/>
        </w:rPr>
        <w:t> z naslednjimi partnerji (navedite samo firme): ___________________________________</w:t>
      </w:r>
    </w:p>
    <w:p w14:paraId="6B2B8FEA" w14:textId="77777777" w:rsidR="00A13CBC" w:rsidRPr="00A13CBC" w:rsidRDefault="00A13CBC" w:rsidP="00A13CBC">
      <w:pPr>
        <w:spacing w:after="0" w:line="240" w:lineRule="auto"/>
        <w:jc w:val="both"/>
        <w:rPr>
          <w:rFonts w:eastAsia="Calibri" w:cs="Times New Roman"/>
        </w:rPr>
      </w:pPr>
      <w:r w:rsidRPr="00A13CBC">
        <w:rPr>
          <w:rFonts w:eastAsia="Calibri" w:cs="Times New Roman"/>
        </w:rPr>
        <w:fldChar w:fldCharType="begin">
          <w:ffData>
            <w:name w:val="cbox15df12e4eddbca"/>
            <w:enabled/>
            <w:calcOnExit w:val="0"/>
            <w:checkBox>
              <w:sizeAuto/>
              <w:default w:val="0"/>
            </w:checkBox>
          </w:ffData>
        </w:fldChar>
      </w:r>
      <w:bookmarkStart w:id="3" w:name="cbox15df12e4eddbca"/>
      <w:r w:rsidRPr="00A13CBC">
        <w:rPr>
          <w:rFonts w:eastAsia="Calibri" w:cs="Times New Roman"/>
        </w:rPr>
        <w:instrText xml:space="preserve"> FORMCHECKBOX </w:instrText>
      </w:r>
      <w:r w:rsidR="00662E02">
        <w:rPr>
          <w:rFonts w:eastAsia="Calibri" w:cs="Times New Roman"/>
        </w:rPr>
      </w:r>
      <w:r w:rsidR="00662E02">
        <w:rPr>
          <w:rFonts w:eastAsia="Calibri" w:cs="Times New Roman"/>
        </w:rPr>
        <w:fldChar w:fldCharType="separate"/>
      </w:r>
      <w:r w:rsidRPr="00A13CBC">
        <w:rPr>
          <w:rFonts w:eastAsia="Calibri" w:cs="Times New Roman"/>
        </w:rPr>
        <w:fldChar w:fldCharType="end"/>
      </w:r>
      <w:bookmarkEnd w:id="3"/>
      <w:r w:rsidRPr="00A13CBC">
        <w:rPr>
          <w:rFonts w:ascii="Arial" w:eastAsia="Calibri" w:hAnsi="Arial" w:cs="Arial"/>
          <w:color w:val="000000"/>
          <w:sz w:val="18"/>
          <w:szCs w:val="18"/>
        </w:rPr>
        <w:t> z naslednjimi podizvajalci (navedite samo firme): ________________________________</w:t>
      </w:r>
    </w:p>
    <w:p w14:paraId="013D0138" w14:textId="77777777" w:rsidR="00A13CBC" w:rsidRPr="00A13CBC" w:rsidRDefault="00A13CBC" w:rsidP="00A13CBC">
      <w:pPr>
        <w:spacing w:after="0" w:line="240" w:lineRule="auto"/>
        <w:jc w:val="both"/>
        <w:rPr>
          <w:rFonts w:eastAsia="Calibri" w:cs="Times New Roman"/>
        </w:rPr>
      </w:pPr>
      <w:r w:rsidRPr="00A13CBC">
        <w:rPr>
          <w:rFonts w:eastAsia="Calibri" w:cs="Times New Roman"/>
        </w:rPr>
        <w:fldChar w:fldCharType="begin">
          <w:ffData>
            <w:name w:val="cbox15df12e4edded4"/>
            <w:enabled/>
            <w:calcOnExit w:val="0"/>
            <w:checkBox>
              <w:sizeAuto/>
              <w:default w:val="0"/>
            </w:checkBox>
          </w:ffData>
        </w:fldChar>
      </w:r>
      <w:bookmarkStart w:id="4" w:name="cbox15df12e4edded4"/>
      <w:r w:rsidRPr="00A13CBC">
        <w:rPr>
          <w:rFonts w:eastAsia="Calibri" w:cs="Times New Roman"/>
        </w:rPr>
        <w:instrText xml:space="preserve"> FORMCHECKBOX </w:instrText>
      </w:r>
      <w:r w:rsidR="00662E02">
        <w:rPr>
          <w:rFonts w:eastAsia="Calibri" w:cs="Times New Roman"/>
        </w:rPr>
      </w:r>
      <w:r w:rsidR="00662E02">
        <w:rPr>
          <w:rFonts w:eastAsia="Calibri" w:cs="Times New Roman"/>
        </w:rPr>
        <w:fldChar w:fldCharType="separate"/>
      </w:r>
      <w:r w:rsidRPr="00A13CBC">
        <w:rPr>
          <w:rFonts w:eastAsia="Calibri" w:cs="Times New Roman"/>
        </w:rPr>
        <w:fldChar w:fldCharType="end"/>
      </w:r>
      <w:bookmarkEnd w:id="4"/>
      <w:r w:rsidRPr="00A13CBC">
        <w:rPr>
          <w:rFonts w:ascii="Arial" w:eastAsia="Calibri" w:hAnsi="Arial" w:cs="Arial"/>
          <w:color w:val="000000"/>
          <w:sz w:val="18"/>
          <w:szCs w:val="18"/>
        </w:rPr>
        <w:t> z uporabo zmogljivosti naslednjih subjektov (navedite samo firme): _____________________________</w:t>
      </w:r>
    </w:p>
    <w:p w14:paraId="1C64628A" w14:textId="77777777" w:rsidR="00A13CBC" w:rsidRPr="00A13CBC" w:rsidRDefault="00A13CBC" w:rsidP="00A13CBC">
      <w:pPr>
        <w:spacing w:before="225" w:after="225" w:line="240" w:lineRule="auto"/>
        <w:jc w:val="both"/>
        <w:rPr>
          <w:rFonts w:eastAsia="Calibri" w:cs="Times New Roman"/>
        </w:rPr>
      </w:pPr>
      <w:r w:rsidRPr="00A13CBC">
        <w:rPr>
          <w:rFonts w:ascii="Arial" w:eastAsia="Calibri" w:hAnsi="Arial" w:cs="Arial"/>
          <w:color w:val="000000"/>
          <w:sz w:val="18"/>
          <w:szCs w:val="18"/>
        </w:rPr>
        <w:t> </w:t>
      </w:r>
      <w:r w:rsidRPr="00A13CBC">
        <w:rPr>
          <w:rFonts w:ascii="Arial" w:eastAsia="Calibri" w:hAnsi="Arial" w:cs="Arial"/>
          <w:b/>
          <w:bCs/>
          <w:color w:val="000000"/>
          <w:sz w:val="18"/>
          <w:szCs w:val="18"/>
        </w:rPr>
        <w:t>II. Ponudbena cena</w:t>
      </w:r>
    </w:p>
    <w:tbl>
      <w:tblPr>
        <w:tblStyle w:val="NormalTablePHPDOCX"/>
        <w:tblW w:w="5000" w:type="pct"/>
        <w:tblInd w:w="108" w:type="dxa"/>
        <w:tblLook w:val="04A0" w:firstRow="1" w:lastRow="0" w:firstColumn="1" w:lastColumn="0" w:noHBand="0" w:noVBand="1"/>
      </w:tblPr>
      <w:tblGrid>
        <w:gridCol w:w="2717"/>
        <w:gridCol w:w="2265"/>
        <w:gridCol w:w="1877"/>
        <w:gridCol w:w="607"/>
        <w:gridCol w:w="1592"/>
      </w:tblGrid>
      <w:tr w:rsidR="00A13CBC" w:rsidRPr="00A13CBC" w14:paraId="04F73650" w14:textId="77777777" w:rsidTr="00355794">
        <w:tc>
          <w:tcPr>
            <w:tcW w:w="15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52250D84" w14:textId="77777777" w:rsidR="00A13CBC" w:rsidRPr="00A13CBC" w:rsidRDefault="00A13CBC" w:rsidP="00A13CBC">
            <w:pPr>
              <w:jc w:val="center"/>
              <w:rPr>
                <w:rFonts w:eastAsia="Calibri" w:cs="Times New Roman"/>
              </w:rPr>
            </w:pPr>
            <w:r w:rsidRPr="00A13CBC">
              <w:rPr>
                <w:rFonts w:ascii="Arial" w:eastAsia="Calibri" w:hAnsi="Arial" w:cs="Arial"/>
                <w:b/>
                <w:bCs/>
                <w:color w:val="000000"/>
                <w:position w:val="-2"/>
                <w:sz w:val="18"/>
                <w:szCs w:val="18"/>
                <w:shd w:val="clear" w:color="auto" w:fill="D1D1D1"/>
              </w:rPr>
              <w:t>Postavka</w:t>
            </w:r>
          </w:p>
        </w:tc>
        <w:tc>
          <w:tcPr>
            <w:tcW w:w="125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72846DEF" w14:textId="77777777" w:rsidR="00A13CBC" w:rsidRPr="00A13CBC" w:rsidRDefault="00A13CBC" w:rsidP="00A13CBC">
            <w:pPr>
              <w:jc w:val="center"/>
              <w:rPr>
                <w:rFonts w:eastAsia="Calibri" w:cs="Times New Roman"/>
              </w:rPr>
            </w:pPr>
            <w:r w:rsidRPr="00A13CBC">
              <w:rPr>
                <w:rFonts w:ascii="Arial" w:eastAsia="Calibri" w:hAnsi="Arial" w:cs="Arial"/>
                <w:b/>
                <w:bCs/>
                <w:color w:val="000000"/>
                <w:position w:val="-2"/>
                <w:sz w:val="18"/>
                <w:szCs w:val="18"/>
                <w:shd w:val="clear" w:color="auto" w:fill="D1D1D1"/>
              </w:rPr>
              <w:t>Opis</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5D7A5E69" w14:textId="77777777" w:rsidR="00A13CBC" w:rsidRPr="00A13CBC" w:rsidRDefault="00A13CBC" w:rsidP="00A13CBC">
            <w:pPr>
              <w:jc w:val="center"/>
              <w:rPr>
                <w:rFonts w:eastAsia="Calibri" w:cs="Times New Roman"/>
              </w:rPr>
            </w:pPr>
            <w:r w:rsidRPr="00A13CBC">
              <w:rPr>
                <w:rFonts w:ascii="Arial" w:eastAsia="Calibri" w:hAnsi="Arial" w:cs="Arial"/>
                <w:b/>
                <w:bCs/>
                <w:color w:val="000000"/>
                <w:position w:val="-2"/>
                <w:sz w:val="18"/>
                <w:szCs w:val="18"/>
                <w:shd w:val="clear" w:color="auto" w:fill="D1D1D1"/>
              </w:rPr>
              <w:t>Vrednost brez DDV</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3A84D443" w14:textId="77777777" w:rsidR="00A13CBC" w:rsidRPr="00A13CBC" w:rsidRDefault="00A13CBC" w:rsidP="00A13CBC">
            <w:pPr>
              <w:jc w:val="center"/>
              <w:rPr>
                <w:rFonts w:eastAsia="Calibri" w:cs="Times New Roman"/>
              </w:rPr>
            </w:pPr>
            <w:r w:rsidRPr="00A13CBC">
              <w:rPr>
                <w:rFonts w:ascii="Arial" w:eastAsia="Calibri" w:hAnsi="Arial" w:cs="Arial"/>
                <w:b/>
                <w:bCs/>
                <w:color w:val="000000"/>
                <w:position w:val="-2"/>
                <w:sz w:val="18"/>
                <w:szCs w:val="18"/>
                <w:shd w:val="clear" w:color="auto" w:fill="D1D1D1"/>
              </w:rPr>
              <w:t>DDV</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14CFDA52" w14:textId="77777777" w:rsidR="00A13CBC" w:rsidRPr="00A13CBC" w:rsidRDefault="00A13CBC" w:rsidP="00A13CBC">
            <w:pPr>
              <w:jc w:val="center"/>
              <w:rPr>
                <w:rFonts w:eastAsia="Calibri" w:cs="Times New Roman"/>
              </w:rPr>
            </w:pPr>
            <w:r w:rsidRPr="00A13CBC">
              <w:rPr>
                <w:rFonts w:ascii="Arial" w:eastAsia="Calibri" w:hAnsi="Arial" w:cs="Arial"/>
                <w:b/>
                <w:bCs/>
                <w:color w:val="000000"/>
                <w:position w:val="-2"/>
                <w:sz w:val="18"/>
                <w:szCs w:val="18"/>
                <w:shd w:val="clear" w:color="auto" w:fill="D1D1D1"/>
              </w:rPr>
              <w:t>Vrednost z DDV</w:t>
            </w:r>
          </w:p>
        </w:tc>
      </w:tr>
      <w:tr w:rsidR="00A13CBC" w:rsidRPr="00A13CBC" w14:paraId="6E507467" w14:textId="77777777" w:rsidTr="00355794">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AEB4939" w14:textId="77777777" w:rsidR="00A13CBC" w:rsidRPr="00A13CBC" w:rsidRDefault="00A13CBC" w:rsidP="00A13CBC">
            <w:pPr>
              <w:rPr>
                <w:rFonts w:eastAsia="Calibri" w:cs="Times New Roman"/>
              </w:rPr>
            </w:pPr>
            <w:r w:rsidRPr="00A13CBC">
              <w:rPr>
                <w:rFonts w:ascii="Arial" w:eastAsia="Calibri" w:hAnsi="Arial" w:cs="Arial"/>
                <w:color w:val="000000"/>
                <w:position w:val="-2"/>
                <w:sz w:val="18"/>
                <w:szCs w:val="18"/>
              </w:rPr>
              <w:t>1. Ureditev prostorov - projektantske storitve</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F64BEFC" w14:textId="77777777" w:rsidR="00A13CBC" w:rsidRPr="00A13CBC" w:rsidRDefault="00A13CBC" w:rsidP="00A13CBC">
            <w:pPr>
              <w:rPr>
                <w:rFonts w:eastAsia="Calibri" w:cs="Times New Roman"/>
              </w:rPr>
            </w:pPr>
            <w:r w:rsidRPr="00A13CBC">
              <w:rPr>
                <w:rFonts w:ascii="Arial" w:eastAsia="Calibri" w:hAnsi="Arial" w:cs="Arial"/>
                <w:color w:val="000000"/>
                <w:position w:val="-2"/>
                <w:sz w:val="18"/>
                <w:szCs w:val="18"/>
              </w:rPr>
              <w:t>1 kpl</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6FFBAFC" w14:textId="77777777" w:rsidR="00A13CBC" w:rsidRPr="00A13CBC" w:rsidRDefault="00A13CBC" w:rsidP="00A13CBC">
            <w:pPr>
              <w:rPr>
                <w:rFonts w:eastAsia="Calibri" w:cs="Times New Roman"/>
              </w:rPr>
            </w:pPr>
            <w:r w:rsidRPr="00A13CBC">
              <w:rPr>
                <w:rFonts w:ascii="Arial" w:eastAsia="Calibri"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BB555E5" w14:textId="77777777" w:rsidR="00A13CBC" w:rsidRPr="00A13CBC" w:rsidRDefault="00A13CBC" w:rsidP="00A13CBC">
            <w:pPr>
              <w:rPr>
                <w:rFonts w:eastAsia="Calibri" w:cs="Times New Roman"/>
              </w:rPr>
            </w:pPr>
            <w:r w:rsidRPr="00A13CBC">
              <w:rPr>
                <w:rFonts w:ascii="Arial" w:eastAsia="Calibri"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6AD3829" w14:textId="77777777" w:rsidR="00A13CBC" w:rsidRPr="00A13CBC" w:rsidRDefault="00A13CBC" w:rsidP="00A13CBC">
            <w:pPr>
              <w:rPr>
                <w:rFonts w:eastAsia="Calibri" w:cs="Times New Roman"/>
              </w:rPr>
            </w:pPr>
            <w:r w:rsidRPr="00A13CBC">
              <w:rPr>
                <w:rFonts w:ascii="Arial" w:eastAsia="Calibri" w:hAnsi="Arial" w:cs="Arial"/>
                <w:color w:val="000000"/>
                <w:position w:val="-2"/>
                <w:sz w:val="18"/>
                <w:szCs w:val="18"/>
              </w:rPr>
              <w:t> </w:t>
            </w:r>
          </w:p>
        </w:tc>
      </w:tr>
      <w:tr w:rsidR="00A13CBC" w:rsidRPr="00A13CBC" w14:paraId="4AF0980C" w14:textId="77777777" w:rsidTr="00355794">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F8E88D5" w14:textId="77777777" w:rsidR="00A13CBC" w:rsidRPr="00A13CBC" w:rsidRDefault="00A13CBC" w:rsidP="00A13CBC">
            <w:pPr>
              <w:rPr>
                <w:rFonts w:eastAsia="Calibri" w:cs="Times New Roman"/>
              </w:rPr>
            </w:pPr>
            <w:r w:rsidRPr="00A13CBC">
              <w:rPr>
                <w:rFonts w:ascii="Arial" w:eastAsia="Calibri" w:hAnsi="Arial" w:cs="Arial"/>
                <w:color w:val="000000"/>
                <w:position w:val="-2"/>
                <w:sz w:val="18"/>
                <w:szCs w:val="18"/>
              </w:rPr>
              <w:t>2. Ureditev prostorov - GOI dela</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A241F22" w14:textId="77777777" w:rsidR="00A13CBC" w:rsidRPr="00A13CBC" w:rsidRDefault="00A13CBC" w:rsidP="00A13CBC">
            <w:pPr>
              <w:rPr>
                <w:rFonts w:eastAsia="Calibri" w:cs="Times New Roman"/>
              </w:rPr>
            </w:pPr>
            <w:r w:rsidRPr="00A13CBC">
              <w:rPr>
                <w:rFonts w:ascii="Arial" w:eastAsia="Calibri" w:hAnsi="Arial" w:cs="Arial"/>
                <w:color w:val="000000"/>
                <w:position w:val="-2"/>
                <w:sz w:val="18"/>
                <w:szCs w:val="18"/>
              </w:rPr>
              <w:t>1 kpl</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6CB2755" w14:textId="77777777" w:rsidR="00A13CBC" w:rsidRPr="00A13CBC" w:rsidRDefault="00A13CBC" w:rsidP="00A13CBC">
            <w:pPr>
              <w:rPr>
                <w:rFonts w:eastAsia="Calibri" w:cs="Times New Roman"/>
              </w:rPr>
            </w:pPr>
            <w:r w:rsidRPr="00A13CBC">
              <w:rPr>
                <w:rFonts w:ascii="Arial" w:eastAsia="Calibri"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AB0A267" w14:textId="77777777" w:rsidR="00A13CBC" w:rsidRPr="00A13CBC" w:rsidRDefault="00A13CBC" w:rsidP="00A13CBC">
            <w:pPr>
              <w:rPr>
                <w:rFonts w:eastAsia="Calibri" w:cs="Times New Roman"/>
              </w:rPr>
            </w:pPr>
            <w:r w:rsidRPr="00A13CBC">
              <w:rPr>
                <w:rFonts w:ascii="Arial" w:eastAsia="Calibri"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552F793" w14:textId="77777777" w:rsidR="00A13CBC" w:rsidRPr="00A13CBC" w:rsidRDefault="00A13CBC" w:rsidP="00A13CBC">
            <w:pPr>
              <w:rPr>
                <w:rFonts w:eastAsia="Calibri" w:cs="Times New Roman"/>
              </w:rPr>
            </w:pPr>
            <w:r w:rsidRPr="00A13CBC">
              <w:rPr>
                <w:rFonts w:ascii="Arial" w:eastAsia="Calibri" w:hAnsi="Arial" w:cs="Arial"/>
                <w:color w:val="000000"/>
                <w:position w:val="-2"/>
                <w:sz w:val="18"/>
                <w:szCs w:val="18"/>
              </w:rPr>
              <w:t> </w:t>
            </w:r>
          </w:p>
        </w:tc>
      </w:tr>
      <w:tr w:rsidR="00A13CBC" w:rsidRPr="00A13CBC" w14:paraId="23F0A1A7" w14:textId="77777777" w:rsidTr="00355794">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B05CF71" w14:textId="77777777" w:rsidR="00A13CBC" w:rsidRPr="00A13CBC" w:rsidRDefault="00A13CBC" w:rsidP="00A13CBC">
            <w:pPr>
              <w:rPr>
                <w:rFonts w:eastAsia="Calibri" w:cs="Times New Roman"/>
              </w:rPr>
            </w:pPr>
            <w:r w:rsidRPr="00A13CBC">
              <w:rPr>
                <w:rFonts w:ascii="Arial" w:eastAsia="Calibri" w:hAnsi="Arial" w:cs="Arial"/>
                <w:color w:val="000000"/>
                <w:position w:val="-2"/>
                <w:sz w:val="18"/>
                <w:szCs w:val="18"/>
              </w:rPr>
              <w:t>3. Dobava in montaža ter zagon opreme vključno s šolanjem </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8F3D5AC" w14:textId="77777777" w:rsidR="00A13CBC" w:rsidRPr="00A13CBC" w:rsidRDefault="00A13CBC" w:rsidP="00A13CBC">
            <w:pPr>
              <w:rPr>
                <w:rFonts w:eastAsia="Calibri" w:cs="Times New Roman"/>
              </w:rPr>
            </w:pPr>
            <w:r w:rsidRPr="00A13CBC">
              <w:rPr>
                <w:rFonts w:ascii="Arial" w:eastAsia="Calibri" w:hAnsi="Arial" w:cs="Arial"/>
                <w:color w:val="000000"/>
                <w:position w:val="-2"/>
                <w:sz w:val="18"/>
                <w:szCs w:val="18"/>
              </w:rPr>
              <w:t>1 kpl</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D592D75" w14:textId="77777777" w:rsidR="00A13CBC" w:rsidRPr="00A13CBC" w:rsidRDefault="00A13CBC" w:rsidP="00A13CBC">
            <w:pPr>
              <w:rPr>
                <w:rFonts w:eastAsia="Calibri" w:cs="Times New Roman"/>
              </w:rPr>
            </w:pPr>
            <w:r w:rsidRPr="00A13CBC">
              <w:rPr>
                <w:rFonts w:ascii="Arial" w:eastAsia="Calibri"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131B2A7" w14:textId="77777777" w:rsidR="00A13CBC" w:rsidRPr="00A13CBC" w:rsidRDefault="00A13CBC" w:rsidP="00A13CBC">
            <w:pPr>
              <w:rPr>
                <w:rFonts w:eastAsia="Calibri" w:cs="Times New Roman"/>
              </w:rPr>
            </w:pPr>
            <w:r w:rsidRPr="00A13CBC">
              <w:rPr>
                <w:rFonts w:ascii="Arial" w:eastAsia="Calibri"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A9F7FA5" w14:textId="77777777" w:rsidR="00A13CBC" w:rsidRPr="00A13CBC" w:rsidRDefault="00A13CBC" w:rsidP="00A13CBC">
            <w:pPr>
              <w:rPr>
                <w:rFonts w:eastAsia="Calibri" w:cs="Times New Roman"/>
              </w:rPr>
            </w:pPr>
            <w:r w:rsidRPr="00A13CBC">
              <w:rPr>
                <w:rFonts w:ascii="Arial" w:eastAsia="Calibri" w:hAnsi="Arial" w:cs="Arial"/>
                <w:color w:val="000000"/>
                <w:position w:val="-2"/>
                <w:sz w:val="18"/>
                <w:szCs w:val="18"/>
              </w:rPr>
              <w:t> </w:t>
            </w:r>
          </w:p>
        </w:tc>
      </w:tr>
      <w:tr w:rsidR="00A13CBC" w:rsidRPr="00A13CBC" w14:paraId="03E69619" w14:textId="77777777" w:rsidTr="00355794">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1764CCC" w14:textId="77777777" w:rsidR="00A13CBC" w:rsidRPr="00A13CBC" w:rsidRDefault="00A13CBC" w:rsidP="00A13CBC">
            <w:pPr>
              <w:rPr>
                <w:rFonts w:eastAsia="Calibri" w:cs="Times New Roman"/>
              </w:rPr>
            </w:pPr>
            <w:r w:rsidRPr="00A13CBC">
              <w:rPr>
                <w:rFonts w:ascii="Arial" w:eastAsia="Calibri" w:hAnsi="Arial" w:cs="Arial"/>
                <w:color w:val="000000"/>
                <w:position w:val="-2"/>
                <w:sz w:val="18"/>
                <w:szCs w:val="18"/>
              </w:rPr>
              <w:t>4. Morebitna ostala potrebna oprema in dela po mnenju ponudnika</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26D12BE" w14:textId="77777777" w:rsidR="00A13CBC" w:rsidRPr="00A13CBC" w:rsidRDefault="00A13CBC" w:rsidP="00A13CBC">
            <w:pPr>
              <w:rPr>
                <w:rFonts w:eastAsia="Calibri" w:cs="Times New Roman"/>
              </w:rPr>
            </w:pPr>
            <w:r w:rsidRPr="00A13CBC">
              <w:rPr>
                <w:rFonts w:ascii="Arial" w:eastAsia="Calibri" w:hAnsi="Arial" w:cs="Arial"/>
                <w:color w:val="000000"/>
                <w:position w:val="-2"/>
                <w:sz w:val="18"/>
                <w:szCs w:val="18"/>
              </w:rPr>
              <w:t>1 kpl</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D74B453" w14:textId="77777777" w:rsidR="00A13CBC" w:rsidRPr="00A13CBC" w:rsidRDefault="00A13CBC" w:rsidP="00A13CBC">
            <w:pPr>
              <w:rPr>
                <w:rFonts w:eastAsia="Calibri" w:cs="Times New Roman"/>
              </w:rPr>
            </w:pPr>
            <w:r w:rsidRPr="00A13CBC">
              <w:rPr>
                <w:rFonts w:ascii="Arial" w:eastAsia="Calibri"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136C1ED" w14:textId="77777777" w:rsidR="00A13CBC" w:rsidRPr="00A13CBC" w:rsidRDefault="00A13CBC" w:rsidP="00A13CBC">
            <w:pPr>
              <w:rPr>
                <w:rFonts w:eastAsia="Calibri" w:cs="Times New Roman"/>
              </w:rPr>
            </w:pPr>
            <w:r w:rsidRPr="00A13CBC">
              <w:rPr>
                <w:rFonts w:ascii="Arial" w:eastAsia="Calibri"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CBA589F" w14:textId="77777777" w:rsidR="00A13CBC" w:rsidRPr="00A13CBC" w:rsidRDefault="00A13CBC" w:rsidP="00A13CBC">
            <w:pPr>
              <w:rPr>
                <w:rFonts w:eastAsia="Calibri" w:cs="Times New Roman"/>
              </w:rPr>
            </w:pPr>
            <w:r w:rsidRPr="00A13CBC">
              <w:rPr>
                <w:rFonts w:ascii="Arial" w:eastAsia="Calibri" w:hAnsi="Arial" w:cs="Arial"/>
                <w:color w:val="000000"/>
                <w:position w:val="-2"/>
                <w:sz w:val="18"/>
                <w:szCs w:val="18"/>
              </w:rPr>
              <w:t> </w:t>
            </w:r>
          </w:p>
        </w:tc>
      </w:tr>
      <w:tr w:rsidR="00A13CBC" w:rsidRPr="00A13CBC" w14:paraId="20F2185F" w14:textId="77777777" w:rsidTr="00355794">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018DCE4" w14:textId="77777777" w:rsidR="00A13CBC" w:rsidRPr="00A13CBC" w:rsidRDefault="00A13CBC" w:rsidP="00A13CBC">
            <w:pPr>
              <w:rPr>
                <w:rFonts w:eastAsia="Calibri" w:cs="Times New Roman"/>
              </w:rPr>
            </w:pPr>
            <w:r w:rsidRPr="00A13CBC">
              <w:rPr>
                <w:rFonts w:ascii="Arial" w:eastAsia="Calibri" w:hAnsi="Arial" w:cs="Arial"/>
                <w:color w:val="000000"/>
                <w:position w:val="-2"/>
                <w:sz w:val="18"/>
                <w:szCs w:val="18"/>
              </w:rPr>
              <w:t>5. Vzdrževanje po izteku garancijske dobe po sistemu ALL INCLUSIVE, 5 let</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4DEE192" w14:textId="77777777" w:rsidR="00A13CBC" w:rsidRPr="00A13CBC" w:rsidRDefault="00A13CBC" w:rsidP="00A13CBC">
            <w:pPr>
              <w:spacing w:before="135" w:after="135"/>
              <w:jc w:val="both"/>
              <w:textAlignment w:val="center"/>
              <w:rPr>
                <w:rFonts w:eastAsia="Calibri" w:cs="Times New Roman"/>
              </w:rPr>
            </w:pPr>
            <w:r w:rsidRPr="00A13CBC">
              <w:rPr>
                <w:rFonts w:ascii="Arial" w:eastAsia="Calibri" w:hAnsi="Arial" w:cs="Arial"/>
                <w:color w:val="000000"/>
                <w:position w:val="-2"/>
                <w:sz w:val="18"/>
                <w:szCs w:val="18"/>
              </w:rPr>
              <w:t>EM=mesečni pavšal, kol =60 mesecev</w:t>
            </w:r>
          </w:p>
          <w:p w14:paraId="45806BD1" w14:textId="77777777" w:rsidR="00A13CBC" w:rsidRPr="00A13CBC" w:rsidRDefault="00A13CBC" w:rsidP="00A13CBC">
            <w:pPr>
              <w:spacing w:before="135" w:after="135"/>
              <w:jc w:val="both"/>
              <w:textAlignment w:val="center"/>
              <w:rPr>
                <w:rFonts w:eastAsia="Calibri" w:cs="Times New Roman"/>
              </w:rPr>
            </w:pPr>
            <w:r w:rsidRPr="00A13CBC">
              <w:rPr>
                <w:rFonts w:ascii="Arial" w:eastAsia="Calibri" w:hAnsi="Arial" w:cs="Arial"/>
                <w:color w:val="000000"/>
                <w:position w:val="-2"/>
                <w:sz w:val="18"/>
                <w:szCs w:val="18"/>
              </w:rPr>
              <w:t>*cena/EM (pavšal) brez DDV=</w:t>
            </w:r>
          </w:p>
          <w:p w14:paraId="6AB4F93B" w14:textId="77777777" w:rsidR="00A13CBC" w:rsidRPr="00A13CBC" w:rsidRDefault="00A13CBC" w:rsidP="00A13CBC">
            <w:pPr>
              <w:spacing w:before="135" w:after="135"/>
              <w:jc w:val="both"/>
              <w:textAlignment w:val="center"/>
              <w:rPr>
                <w:rFonts w:eastAsia="Calibri" w:cs="Times New Roman"/>
              </w:rPr>
            </w:pPr>
            <w:r w:rsidRPr="00A13CBC">
              <w:rPr>
                <w:rFonts w:ascii="Arial" w:eastAsia="Calibri" w:hAnsi="Arial" w:cs="Arial"/>
                <w:color w:val="000000"/>
                <w:position w:val="-2"/>
                <w:sz w:val="18"/>
                <w:szCs w:val="18"/>
              </w:rPr>
              <w:t>______________EUR</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BCA3123" w14:textId="77777777" w:rsidR="00A13CBC" w:rsidRPr="00A13CBC" w:rsidRDefault="00A13CBC" w:rsidP="00A13CBC">
            <w:pPr>
              <w:rPr>
                <w:rFonts w:eastAsia="Calibri" w:cs="Times New Roman"/>
              </w:rPr>
            </w:pPr>
            <w:r w:rsidRPr="00A13CBC">
              <w:rPr>
                <w:rFonts w:ascii="Arial" w:eastAsia="Calibri"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6CBEA59" w14:textId="77777777" w:rsidR="00A13CBC" w:rsidRPr="00A13CBC" w:rsidRDefault="00A13CBC" w:rsidP="00A13CBC">
            <w:pPr>
              <w:rPr>
                <w:rFonts w:eastAsia="Calibri" w:cs="Times New Roman"/>
              </w:rPr>
            </w:pPr>
            <w:r w:rsidRPr="00A13CBC">
              <w:rPr>
                <w:rFonts w:ascii="Arial" w:eastAsia="Calibri"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7EA41FB" w14:textId="77777777" w:rsidR="00A13CBC" w:rsidRPr="00A13CBC" w:rsidRDefault="00A13CBC" w:rsidP="00A13CBC">
            <w:pPr>
              <w:rPr>
                <w:rFonts w:eastAsia="Calibri" w:cs="Times New Roman"/>
              </w:rPr>
            </w:pPr>
            <w:r w:rsidRPr="00A13CBC">
              <w:rPr>
                <w:rFonts w:ascii="Arial" w:eastAsia="Calibri" w:hAnsi="Arial" w:cs="Arial"/>
                <w:color w:val="000000"/>
                <w:position w:val="-2"/>
                <w:sz w:val="18"/>
                <w:szCs w:val="18"/>
              </w:rPr>
              <w:t> </w:t>
            </w:r>
          </w:p>
        </w:tc>
      </w:tr>
      <w:tr w:rsidR="00A13CBC" w:rsidRPr="00A13CBC" w14:paraId="5244CC1D" w14:textId="77777777" w:rsidTr="00355794">
        <w:tc>
          <w:tcPr>
            <w:tcW w:w="2750" w:type="pct"/>
            <w:gridSpan w:val="2"/>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029DB45B" w14:textId="77777777" w:rsidR="00A13CBC" w:rsidRPr="00A13CBC" w:rsidRDefault="00A13CBC" w:rsidP="00A13CBC">
            <w:pPr>
              <w:shd w:val="clear" w:color="auto" w:fill="CCCCCC"/>
              <w:spacing w:before="135" w:after="135"/>
              <w:jc w:val="both"/>
              <w:textAlignment w:val="center"/>
              <w:rPr>
                <w:rFonts w:eastAsia="Calibri" w:cs="Times New Roman"/>
              </w:rPr>
            </w:pPr>
            <w:r w:rsidRPr="00A13CBC">
              <w:rPr>
                <w:rFonts w:ascii="Arial" w:eastAsia="Calibri" w:hAnsi="Arial" w:cs="Arial"/>
                <w:color w:val="000000"/>
                <w:position w:val="-2"/>
                <w:sz w:val="18"/>
                <w:szCs w:val="18"/>
                <w:shd w:val="clear" w:color="auto" w:fill="CCCCCC"/>
              </w:rPr>
              <w:t> </w:t>
            </w:r>
          </w:p>
          <w:p w14:paraId="771CB13D" w14:textId="77777777" w:rsidR="00A13CBC" w:rsidRPr="00A13CBC" w:rsidRDefault="00A13CBC" w:rsidP="00A13CBC">
            <w:pPr>
              <w:shd w:val="clear" w:color="auto" w:fill="CCCCCC"/>
              <w:spacing w:before="135" w:after="135"/>
              <w:jc w:val="both"/>
              <w:textAlignment w:val="center"/>
              <w:rPr>
                <w:rFonts w:eastAsia="Calibri" w:cs="Times New Roman"/>
              </w:rPr>
            </w:pPr>
            <w:r w:rsidRPr="00A13CBC">
              <w:rPr>
                <w:rFonts w:ascii="Arial" w:eastAsia="Calibri" w:hAnsi="Arial" w:cs="Arial"/>
                <w:b/>
                <w:bCs/>
                <w:color w:val="000000"/>
                <w:position w:val="-2"/>
                <w:sz w:val="18"/>
                <w:szCs w:val="18"/>
                <w:shd w:val="clear" w:color="auto" w:fill="CCCCCC"/>
              </w:rPr>
              <w:t>SKUPAJ</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22C87B7B" w14:textId="77777777" w:rsidR="00A13CBC" w:rsidRPr="00A13CBC" w:rsidRDefault="00A13CBC" w:rsidP="00A13CBC">
            <w:pPr>
              <w:rPr>
                <w:rFonts w:eastAsia="Calibri" w:cs="Times New Roman"/>
              </w:rPr>
            </w:pPr>
            <w:r w:rsidRPr="00A13CBC">
              <w:rPr>
                <w:rFonts w:ascii="Arial" w:eastAsia="Calibri"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0035F415" w14:textId="77777777" w:rsidR="00A13CBC" w:rsidRPr="00A13CBC" w:rsidRDefault="00A13CBC" w:rsidP="00A13CBC">
            <w:pPr>
              <w:rPr>
                <w:rFonts w:eastAsia="Calibri" w:cs="Times New Roman"/>
              </w:rPr>
            </w:pPr>
            <w:r w:rsidRPr="00A13CBC">
              <w:rPr>
                <w:rFonts w:ascii="Arial" w:eastAsia="Calibri"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30E1674D" w14:textId="77777777" w:rsidR="00A13CBC" w:rsidRPr="00A13CBC" w:rsidRDefault="00A13CBC" w:rsidP="00A13CBC">
            <w:pPr>
              <w:rPr>
                <w:rFonts w:eastAsia="Calibri" w:cs="Times New Roman"/>
              </w:rPr>
            </w:pPr>
            <w:r w:rsidRPr="00A13CBC">
              <w:rPr>
                <w:rFonts w:ascii="Arial" w:eastAsia="Calibri" w:hAnsi="Arial" w:cs="Arial"/>
                <w:color w:val="000000"/>
                <w:position w:val="-2"/>
                <w:sz w:val="18"/>
                <w:szCs w:val="18"/>
                <w:shd w:val="clear" w:color="auto" w:fill="CCCCCC"/>
              </w:rPr>
              <w:t> </w:t>
            </w:r>
          </w:p>
        </w:tc>
      </w:tr>
    </w:tbl>
    <w:p w14:paraId="34576647" w14:textId="77777777" w:rsidR="00A13CBC" w:rsidRPr="00A13CBC" w:rsidRDefault="00A13CBC" w:rsidP="00A13CBC">
      <w:pPr>
        <w:spacing w:before="225" w:after="225" w:line="240" w:lineRule="auto"/>
        <w:jc w:val="both"/>
        <w:rPr>
          <w:rFonts w:eastAsia="Calibri" w:cs="Times New Roman"/>
        </w:rPr>
      </w:pPr>
      <w:r w:rsidRPr="00A13CBC">
        <w:rPr>
          <w:rFonts w:ascii="Arial" w:eastAsia="Calibri" w:hAnsi="Arial" w:cs="Arial"/>
          <w:color w:val="000000"/>
          <w:sz w:val="18"/>
          <w:szCs w:val="18"/>
        </w:rPr>
        <w:t>**Obvezne priloge:</w:t>
      </w:r>
    </w:p>
    <w:tbl>
      <w:tblPr>
        <w:tblStyle w:val="NormalTablePHPDOCX"/>
        <w:tblW w:w="0" w:type="auto"/>
        <w:tblInd w:w="108" w:type="dxa"/>
        <w:shd w:val="clear" w:color="auto" w:fill="CCCCCC"/>
        <w:tblLook w:val="04A0" w:firstRow="1" w:lastRow="0" w:firstColumn="1" w:lastColumn="0" w:noHBand="0" w:noVBand="1"/>
      </w:tblPr>
      <w:tblGrid>
        <w:gridCol w:w="8962"/>
      </w:tblGrid>
      <w:tr w:rsidR="00A13CBC" w:rsidRPr="00A13CBC" w14:paraId="3A9049C8" w14:textId="77777777" w:rsidTr="00355794">
        <w:tc>
          <w:tcPr>
            <w:tcW w:w="0" w:type="auto"/>
            <w:tcMar>
              <w:top w:w="0" w:type="auto"/>
              <w:bottom w:w="0" w:type="auto"/>
            </w:tcMar>
          </w:tcPr>
          <w:p w14:paraId="17FB814B" w14:textId="77777777" w:rsidR="00A13CBC" w:rsidRPr="00A13CBC" w:rsidRDefault="00A13CBC" w:rsidP="00A13CBC">
            <w:pPr>
              <w:numPr>
                <w:ilvl w:val="0"/>
                <w:numId w:val="30"/>
              </w:numPr>
              <w:rPr>
                <w:rFonts w:ascii="Arial" w:eastAsia="Calibri" w:hAnsi="Arial" w:cs="Arial"/>
                <w:color w:val="000000"/>
                <w:sz w:val="18"/>
                <w:szCs w:val="18"/>
              </w:rPr>
            </w:pPr>
            <w:r w:rsidRPr="00A13CBC">
              <w:rPr>
                <w:rFonts w:ascii="Arial" w:eastAsia="Calibri" w:hAnsi="Arial" w:cs="Arial"/>
                <w:color w:val="000000"/>
                <w:sz w:val="18"/>
                <w:szCs w:val="18"/>
              </w:rPr>
              <w:t>Lasten predračun za vse postavke ponujene opreme, pri čemer je potrebno vse postavke količinsko in cenovno ovrednotiti, ter navesti podatek o modelu, kat.št. in proizvajalcu;</w:t>
            </w:r>
          </w:p>
          <w:p w14:paraId="269BE95F" w14:textId="77777777" w:rsidR="00A13CBC" w:rsidRPr="00A13CBC" w:rsidRDefault="00A13CBC" w:rsidP="00A13CBC">
            <w:pPr>
              <w:numPr>
                <w:ilvl w:val="0"/>
                <w:numId w:val="30"/>
              </w:numPr>
              <w:rPr>
                <w:rFonts w:ascii="Arial" w:eastAsia="Calibri" w:hAnsi="Arial" w:cs="Arial"/>
                <w:color w:val="000000"/>
                <w:sz w:val="18"/>
                <w:szCs w:val="18"/>
              </w:rPr>
            </w:pPr>
            <w:r w:rsidRPr="00A13CBC">
              <w:rPr>
                <w:rFonts w:ascii="Arial" w:eastAsia="Calibri" w:hAnsi="Arial" w:cs="Arial"/>
                <w:color w:val="000000"/>
                <w:sz w:val="18"/>
                <w:szCs w:val="18"/>
              </w:rPr>
              <w:lastRenderedPageBreak/>
              <w:t>Lasten predračun posameznih postavk projektne dokumnetacije;</w:t>
            </w:r>
          </w:p>
          <w:p w14:paraId="4654B428" w14:textId="77777777" w:rsidR="00A13CBC" w:rsidRPr="00A13CBC" w:rsidRDefault="00A13CBC" w:rsidP="00A13CBC">
            <w:pPr>
              <w:numPr>
                <w:ilvl w:val="0"/>
                <w:numId w:val="30"/>
              </w:numPr>
              <w:rPr>
                <w:rFonts w:ascii="Arial" w:eastAsia="Calibri" w:hAnsi="Arial" w:cs="Arial"/>
                <w:color w:val="000000"/>
                <w:sz w:val="18"/>
                <w:szCs w:val="18"/>
              </w:rPr>
            </w:pPr>
            <w:r w:rsidRPr="00A13CBC">
              <w:rPr>
                <w:rFonts w:ascii="Arial" w:eastAsia="Calibri" w:hAnsi="Arial" w:cs="Arial"/>
                <w:color w:val="000000"/>
                <w:sz w:val="18"/>
                <w:szCs w:val="18"/>
              </w:rPr>
              <w:t>informativni cenik rezervnih delov za opremo, za vse dele, katerih sedanja vrednost presega 200,00 EUR brez DDV/kos.</w:t>
            </w:r>
          </w:p>
        </w:tc>
      </w:tr>
    </w:tbl>
    <w:p w14:paraId="4C6B6309" w14:textId="77777777" w:rsidR="00A13CBC" w:rsidRPr="00A13CBC" w:rsidRDefault="00A13CBC" w:rsidP="00A13CBC">
      <w:pPr>
        <w:spacing w:before="225" w:after="225" w:line="240" w:lineRule="auto"/>
        <w:jc w:val="both"/>
        <w:rPr>
          <w:rFonts w:eastAsia="Calibri" w:cs="Times New Roman"/>
        </w:rPr>
      </w:pPr>
      <w:r w:rsidRPr="00A13CBC">
        <w:rPr>
          <w:rFonts w:ascii="Arial" w:eastAsia="Calibri" w:hAnsi="Arial" w:cs="Arial"/>
          <w:b/>
          <w:bCs/>
          <w:color w:val="000000"/>
          <w:sz w:val="18"/>
          <w:szCs w:val="18"/>
        </w:rPr>
        <w:lastRenderedPageBreak/>
        <w:t>III. Rok veljavnosti ponudb</w:t>
      </w:r>
      <w:r w:rsidRPr="00A13CBC">
        <w:rPr>
          <w:rFonts w:ascii="Arial" w:eastAsia="Calibri" w:hAnsi="Arial" w:cs="Arial"/>
          <w:color w:val="000000"/>
          <w:sz w:val="18"/>
          <w:szCs w:val="18"/>
        </w:rPr>
        <w:t>e</w:t>
      </w:r>
    </w:p>
    <w:p w14:paraId="4EC320E4" w14:textId="77777777" w:rsidR="00A13CBC" w:rsidRPr="00A13CBC" w:rsidRDefault="00A13CBC" w:rsidP="00A13CBC">
      <w:pPr>
        <w:spacing w:before="225" w:after="225" w:line="240" w:lineRule="auto"/>
        <w:jc w:val="both"/>
        <w:rPr>
          <w:rFonts w:eastAsia="Calibri" w:cs="Times New Roman"/>
        </w:rPr>
      </w:pPr>
      <w:r w:rsidRPr="00A13CBC">
        <w:rPr>
          <w:rFonts w:ascii="Arial" w:eastAsia="Calibri" w:hAnsi="Arial" w:cs="Arial"/>
          <w:color w:val="000000"/>
          <w:sz w:val="18"/>
          <w:szCs w:val="18"/>
        </w:rPr>
        <w:t>Ponudba velja najmanj 180 dni od roka za predložitev ponudb.</w:t>
      </w:r>
    </w:p>
    <w:p w14:paraId="2ED1B5C1" w14:textId="77777777" w:rsidR="00A13CBC" w:rsidRPr="00A13CBC" w:rsidRDefault="00A13CBC" w:rsidP="00A13CBC">
      <w:pPr>
        <w:spacing w:before="225" w:after="225" w:line="240" w:lineRule="auto"/>
        <w:jc w:val="both"/>
        <w:rPr>
          <w:rFonts w:eastAsia="Calibri" w:cs="Times New Roman"/>
        </w:rPr>
      </w:pPr>
      <w:r w:rsidRPr="00A13CBC">
        <w:rPr>
          <w:rFonts w:ascii="Arial" w:eastAsia="Calibri" w:hAnsi="Arial" w:cs="Arial"/>
          <w:color w:val="000000"/>
          <w:sz w:val="18"/>
          <w:szCs w:val="18"/>
        </w:rPr>
        <w:t>Ponudba mora biti veljavna najmanj do navedenega roka. Prekratka veljavnost ponudbe pomeni razlog za zavrnitev ponudbe.</w:t>
      </w:r>
    </w:p>
    <w:p w14:paraId="3E36684F" w14:textId="77777777" w:rsidR="00A13CBC" w:rsidRPr="00A13CBC" w:rsidRDefault="00A13CBC" w:rsidP="00A13CBC">
      <w:pPr>
        <w:spacing w:before="225" w:after="225" w:line="240" w:lineRule="auto"/>
        <w:jc w:val="both"/>
        <w:rPr>
          <w:rFonts w:eastAsia="Calibri" w:cs="Times New Roman"/>
        </w:rPr>
      </w:pPr>
      <w:r w:rsidRPr="00A13CBC">
        <w:rPr>
          <w:rFonts w:ascii="Arial" w:eastAsia="Calibri" w:hAnsi="Arial" w:cs="Arial"/>
          <w:color w:val="000000"/>
          <w:sz w:val="18"/>
          <w:szCs w:val="18"/>
        </w:rPr>
        <w:t> </w:t>
      </w:r>
      <w:r w:rsidRPr="00A13CBC">
        <w:rPr>
          <w:rFonts w:ascii="Arial" w:eastAsia="Calibri" w:hAnsi="Arial" w:cs="Arial"/>
          <w:b/>
          <w:bCs/>
          <w:color w:val="000000"/>
          <w:sz w:val="18"/>
          <w:szCs w:val="18"/>
        </w:rPr>
        <w:t>IV. Podatki o plačilu</w:t>
      </w:r>
    </w:p>
    <w:p w14:paraId="484C6535" w14:textId="77777777" w:rsidR="00A13CBC" w:rsidRPr="00A13CBC" w:rsidRDefault="00A13CBC" w:rsidP="00A13CBC">
      <w:pPr>
        <w:spacing w:before="225" w:after="225" w:line="240" w:lineRule="auto"/>
        <w:jc w:val="both"/>
        <w:rPr>
          <w:rFonts w:eastAsia="Calibri" w:cs="Times New Roman"/>
        </w:rPr>
      </w:pPr>
      <w:r w:rsidRPr="00A13CBC">
        <w:rPr>
          <w:rFonts w:ascii="Arial" w:eastAsia="Calibri" w:hAnsi="Arial" w:cs="Arial"/>
          <w:color w:val="000000"/>
          <w:sz w:val="18"/>
          <w:szCs w:val="18"/>
        </w:rPr>
        <w:t>Plačila se opravijo na podlagi izdanih računov. Rok plačila je 30 dni od datuma prejema pravilno izstavljenega  računa. Če naročnik izpodbija del zneska, je dolžan plačati nesporni del zneska. Roki plačil podizvajalcem so enaki kot za izvajalca. Izvajalec izstavi račun v elektronski obliki (eRačun) preko spletnega portala UJPnet. Kot uradni prejem računa se šteje datum vnosa računa v sistem UJPnet.</w:t>
      </w:r>
    </w:p>
    <w:p w14:paraId="35D3792C" w14:textId="77777777" w:rsidR="00A13CBC" w:rsidRPr="00A13CBC" w:rsidRDefault="00A13CBC" w:rsidP="00A13CBC">
      <w:pPr>
        <w:spacing w:before="225" w:after="225" w:line="240" w:lineRule="auto"/>
        <w:jc w:val="both"/>
        <w:rPr>
          <w:rFonts w:eastAsia="Calibri" w:cs="Times New Roman"/>
        </w:rPr>
      </w:pPr>
      <w:r w:rsidRPr="00A13CBC">
        <w:rPr>
          <w:rFonts w:ascii="Arial" w:eastAsia="Calibri" w:hAnsi="Arial" w:cs="Arial"/>
          <w:color w:val="000000"/>
          <w:sz w:val="18"/>
          <w:szCs w:val="18"/>
        </w:rPr>
        <w:t>Strinjamo se, da naročnik ni zavezan sprejeti nobene od ponudb, ki jih je prejel, ter da v primeru odstopa naročnika od oddaje javnega naročila ne bodo povrnjeni ponudniku nobeni stroški v zvezi z izdelavo ponudb.</w:t>
      </w:r>
    </w:p>
    <w:p w14:paraId="0CDC5B70" w14:textId="77777777" w:rsidR="00A13CBC" w:rsidRPr="00A13CBC" w:rsidRDefault="00A13CBC" w:rsidP="00A13CBC">
      <w:pPr>
        <w:spacing w:before="225" w:after="225" w:line="240" w:lineRule="auto"/>
        <w:jc w:val="both"/>
        <w:rPr>
          <w:rFonts w:eastAsia="Calibri" w:cs="Times New Roman"/>
        </w:rPr>
      </w:pPr>
      <w:r w:rsidRPr="00A13CBC">
        <w:rPr>
          <w:rFonts w:ascii="Arial" w:eastAsia="Calibri" w:hAnsi="Arial" w:cs="Arial"/>
          <w:b/>
          <w:bCs/>
          <w:color w:val="000000"/>
          <w:sz w:val="18"/>
          <w:szCs w:val="18"/>
        </w:rPr>
        <w:t>V. Podatki o gospodarskem subjektu</w:t>
      </w:r>
    </w:p>
    <w:tbl>
      <w:tblPr>
        <w:tblStyle w:val="NormalTablePHPDOCX"/>
        <w:tblW w:w="8355" w:type="dxa"/>
        <w:tblInd w:w="108" w:type="dxa"/>
        <w:tblLook w:val="04A0" w:firstRow="1" w:lastRow="0" w:firstColumn="1" w:lastColumn="0" w:noHBand="0" w:noVBand="1"/>
      </w:tblPr>
      <w:tblGrid>
        <w:gridCol w:w="3194"/>
        <w:gridCol w:w="5161"/>
      </w:tblGrid>
      <w:tr w:rsidR="00A13CBC" w:rsidRPr="00A13CBC" w14:paraId="756976F9" w14:textId="77777777" w:rsidTr="0035579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7CAC91FA" w14:textId="77777777" w:rsidR="00A13CBC" w:rsidRPr="00A13CBC" w:rsidRDefault="00A13CBC" w:rsidP="00A13CBC">
            <w:pPr>
              <w:rPr>
                <w:rFonts w:eastAsia="Calibri" w:cs="Times New Roman"/>
              </w:rPr>
            </w:pPr>
            <w:r w:rsidRPr="00A13CBC">
              <w:rPr>
                <w:rFonts w:ascii="Arial" w:eastAsia="Calibri" w:hAnsi="Arial" w:cs="Arial"/>
                <w:b/>
                <w:bCs/>
                <w:color w:val="000000"/>
                <w:position w:val="-2"/>
                <w:sz w:val="18"/>
                <w:szCs w:val="18"/>
                <w:shd w:val="clear" w:color="auto" w:fill="CCCCCC"/>
              </w:rPr>
              <w:t>KONTAKTNA OSEBA: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369302A" w14:textId="77777777" w:rsidR="00A13CBC" w:rsidRPr="00A13CBC" w:rsidRDefault="00A13CBC" w:rsidP="00A13CBC">
            <w:pPr>
              <w:rPr>
                <w:rFonts w:eastAsia="Calibri" w:cs="Times New Roman"/>
              </w:rPr>
            </w:pPr>
            <w:r w:rsidRPr="00A13CBC">
              <w:rPr>
                <w:rFonts w:ascii="Arial" w:eastAsia="Calibri" w:hAnsi="Arial" w:cs="Arial"/>
                <w:color w:val="000000"/>
                <w:position w:val="-2"/>
                <w:sz w:val="18"/>
                <w:szCs w:val="18"/>
              </w:rPr>
              <w:t> </w:t>
            </w:r>
          </w:p>
        </w:tc>
      </w:tr>
      <w:tr w:rsidR="00A13CBC" w:rsidRPr="00A13CBC" w14:paraId="7F7DBB93" w14:textId="77777777" w:rsidTr="0035579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6A0625BE" w14:textId="77777777" w:rsidR="00A13CBC" w:rsidRPr="00A13CBC" w:rsidRDefault="00A13CBC" w:rsidP="00A13CBC">
            <w:pPr>
              <w:rPr>
                <w:rFonts w:eastAsia="Calibri" w:cs="Times New Roman"/>
              </w:rPr>
            </w:pPr>
            <w:r w:rsidRPr="00A13CBC">
              <w:rPr>
                <w:rFonts w:ascii="Arial" w:eastAsia="Calibri" w:hAnsi="Arial" w:cs="Arial"/>
                <w:b/>
                <w:bCs/>
                <w:color w:val="000000"/>
                <w:position w:val="-2"/>
                <w:sz w:val="18"/>
                <w:szCs w:val="18"/>
                <w:shd w:val="clear" w:color="auto" w:fill="CCCCCC"/>
              </w:rPr>
              <w:t>E-POŠTA KONTAKTNE OSEBE: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8E2CA76" w14:textId="77777777" w:rsidR="00A13CBC" w:rsidRPr="00A13CBC" w:rsidRDefault="00A13CBC" w:rsidP="00A13CBC">
            <w:pPr>
              <w:rPr>
                <w:rFonts w:eastAsia="Calibri" w:cs="Times New Roman"/>
              </w:rPr>
            </w:pPr>
            <w:r w:rsidRPr="00A13CBC">
              <w:rPr>
                <w:rFonts w:ascii="Arial" w:eastAsia="Calibri" w:hAnsi="Arial" w:cs="Arial"/>
                <w:color w:val="000000"/>
                <w:position w:val="-2"/>
                <w:sz w:val="18"/>
                <w:szCs w:val="18"/>
              </w:rPr>
              <w:t> </w:t>
            </w:r>
          </w:p>
        </w:tc>
      </w:tr>
      <w:tr w:rsidR="00A13CBC" w:rsidRPr="00A13CBC" w14:paraId="07B10978" w14:textId="77777777" w:rsidTr="0035579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1591E4C6" w14:textId="77777777" w:rsidR="00A13CBC" w:rsidRPr="00A13CBC" w:rsidRDefault="00A13CBC" w:rsidP="00A13CBC">
            <w:pPr>
              <w:rPr>
                <w:rFonts w:eastAsia="Calibri" w:cs="Times New Roman"/>
              </w:rPr>
            </w:pPr>
            <w:r w:rsidRPr="00A13CBC">
              <w:rPr>
                <w:rFonts w:ascii="Arial" w:eastAsia="Calibri" w:hAnsi="Arial" w:cs="Arial"/>
                <w:b/>
                <w:bCs/>
                <w:color w:val="000000"/>
                <w:position w:val="-2"/>
                <w:sz w:val="18"/>
                <w:szCs w:val="18"/>
                <w:shd w:val="clear" w:color="auto" w:fill="CCCCCC"/>
              </w:rPr>
              <w:t>TELEFON:</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90248D6" w14:textId="77777777" w:rsidR="00A13CBC" w:rsidRPr="00A13CBC" w:rsidRDefault="00A13CBC" w:rsidP="00A13CBC">
            <w:pPr>
              <w:rPr>
                <w:rFonts w:eastAsia="Calibri" w:cs="Times New Roman"/>
              </w:rPr>
            </w:pPr>
            <w:r w:rsidRPr="00A13CBC">
              <w:rPr>
                <w:rFonts w:ascii="Arial" w:eastAsia="Calibri" w:hAnsi="Arial" w:cs="Arial"/>
                <w:color w:val="000000"/>
                <w:position w:val="-2"/>
                <w:sz w:val="18"/>
                <w:szCs w:val="18"/>
              </w:rPr>
              <w:t> </w:t>
            </w:r>
          </w:p>
        </w:tc>
      </w:tr>
      <w:tr w:rsidR="00A13CBC" w:rsidRPr="00A13CBC" w14:paraId="367FBA23" w14:textId="77777777" w:rsidTr="0035579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2DC4FE43" w14:textId="77777777" w:rsidR="00A13CBC" w:rsidRPr="00A13CBC" w:rsidRDefault="00A13CBC" w:rsidP="00A13CBC">
            <w:pPr>
              <w:rPr>
                <w:rFonts w:eastAsia="Calibri" w:cs="Times New Roman"/>
              </w:rPr>
            </w:pPr>
            <w:r w:rsidRPr="00A13CBC">
              <w:rPr>
                <w:rFonts w:ascii="Arial" w:eastAsia="Calibri" w:hAnsi="Arial" w:cs="Arial"/>
                <w:b/>
                <w:bCs/>
                <w:color w:val="000000"/>
                <w:position w:val="-2"/>
                <w:sz w:val="18"/>
                <w:szCs w:val="18"/>
                <w:shd w:val="clear" w:color="auto" w:fill="CCCCCC"/>
              </w:rPr>
              <w:t>ID ZA DDV: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95B169F" w14:textId="77777777" w:rsidR="00A13CBC" w:rsidRPr="00A13CBC" w:rsidRDefault="00A13CBC" w:rsidP="00A13CBC">
            <w:pPr>
              <w:rPr>
                <w:rFonts w:eastAsia="Calibri" w:cs="Times New Roman"/>
              </w:rPr>
            </w:pPr>
            <w:r w:rsidRPr="00A13CBC">
              <w:rPr>
                <w:rFonts w:ascii="Arial" w:eastAsia="Calibri" w:hAnsi="Arial" w:cs="Arial"/>
                <w:color w:val="000000"/>
                <w:position w:val="-2"/>
                <w:sz w:val="18"/>
                <w:szCs w:val="18"/>
              </w:rPr>
              <w:t> </w:t>
            </w:r>
          </w:p>
        </w:tc>
      </w:tr>
      <w:tr w:rsidR="00A13CBC" w:rsidRPr="00A13CBC" w14:paraId="3AC516D6" w14:textId="77777777" w:rsidTr="0035579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5D14AB9A" w14:textId="77777777" w:rsidR="00A13CBC" w:rsidRPr="00A13CBC" w:rsidRDefault="00A13CBC" w:rsidP="00A13CBC">
            <w:pPr>
              <w:rPr>
                <w:rFonts w:eastAsia="Calibri" w:cs="Times New Roman"/>
              </w:rPr>
            </w:pPr>
            <w:r w:rsidRPr="00A13CBC">
              <w:rPr>
                <w:rFonts w:ascii="Arial" w:eastAsia="Calibri" w:hAnsi="Arial" w:cs="Arial"/>
                <w:b/>
                <w:bCs/>
                <w:color w:val="000000"/>
                <w:position w:val="-2"/>
                <w:sz w:val="18"/>
                <w:szCs w:val="18"/>
                <w:shd w:val="clear" w:color="auto" w:fill="CCCCCC"/>
              </w:rPr>
              <w:t>PRISTOJNI FINANČNI URAD: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D081972" w14:textId="77777777" w:rsidR="00A13CBC" w:rsidRPr="00A13CBC" w:rsidRDefault="00A13CBC" w:rsidP="00A13CBC">
            <w:pPr>
              <w:rPr>
                <w:rFonts w:eastAsia="Calibri" w:cs="Times New Roman"/>
              </w:rPr>
            </w:pPr>
            <w:r w:rsidRPr="00A13CBC">
              <w:rPr>
                <w:rFonts w:ascii="Arial" w:eastAsia="Calibri" w:hAnsi="Arial" w:cs="Arial"/>
                <w:color w:val="000000"/>
                <w:position w:val="-2"/>
                <w:sz w:val="18"/>
                <w:szCs w:val="18"/>
              </w:rPr>
              <w:t> </w:t>
            </w:r>
          </w:p>
        </w:tc>
      </w:tr>
      <w:tr w:rsidR="00A13CBC" w:rsidRPr="00A13CBC" w14:paraId="1520350D" w14:textId="77777777" w:rsidTr="0035579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3609E34A" w14:textId="77777777" w:rsidR="00A13CBC" w:rsidRPr="00A13CBC" w:rsidRDefault="00A13CBC" w:rsidP="00A13CBC">
            <w:pPr>
              <w:rPr>
                <w:rFonts w:eastAsia="Calibri" w:cs="Times New Roman"/>
              </w:rPr>
            </w:pPr>
            <w:r w:rsidRPr="00A13CBC">
              <w:rPr>
                <w:rFonts w:ascii="Arial" w:eastAsia="Calibri" w:hAnsi="Arial" w:cs="Arial"/>
                <w:b/>
                <w:bCs/>
                <w:color w:val="000000"/>
                <w:position w:val="-2"/>
                <w:sz w:val="18"/>
                <w:szCs w:val="18"/>
                <w:shd w:val="clear" w:color="auto" w:fill="CCCCCC"/>
              </w:rPr>
              <w:t>MATIČNA ŠTEVILKA: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46155AA" w14:textId="77777777" w:rsidR="00A13CBC" w:rsidRPr="00A13CBC" w:rsidRDefault="00A13CBC" w:rsidP="00A13CBC">
            <w:pPr>
              <w:rPr>
                <w:rFonts w:eastAsia="Calibri" w:cs="Times New Roman"/>
              </w:rPr>
            </w:pPr>
            <w:r w:rsidRPr="00A13CBC">
              <w:rPr>
                <w:rFonts w:ascii="Arial" w:eastAsia="Calibri" w:hAnsi="Arial" w:cs="Arial"/>
                <w:color w:val="000000"/>
                <w:position w:val="-2"/>
                <w:sz w:val="18"/>
                <w:szCs w:val="18"/>
              </w:rPr>
              <w:t> </w:t>
            </w:r>
          </w:p>
        </w:tc>
      </w:tr>
      <w:tr w:rsidR="00A13CBC" w:rsidRPr="00A13CBC" w14:paraId="02CAABCF" w14:textId="77777777" w:rsidTr="0035579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0F9FE27B" w14:textId="77777777" w:rsidR="00A13CBC" w:rsidRPr="00A13CBC" w:rsidRDefault="00A13CBC" w:rsidP="00A13CBC">
            <w:pPr>
              <w:rPr>
                <w:rFonts w:eastAsia="Calibri" w:cs="Times New Roman"/>
              </w:rPr>
            </w:pPr>
            <w:r w:rsidRPr="00A13CBC">
              <w:rPr>
                <w:rFonts w:ascii="Arial" w:eastAsia="Calibri" w:hAnsi="Arial" w:cs="Arial"/>
                <w:b/>
                <w:bCs/>
                <w:color w:val="000000"/>
                <w:position w:val="-2"/>
                <w:sz w:val="18"/>
                <w:szCs w:val="18"/>
                <w:shd w:val="clear" w:color="auto" w:fill="CCCCCC"/>
              </w:rPr>
              <w:t>ŠTEVILKE TRANSAKCIJSKIH RAČUNOV: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3C0495A" w14:textId="77777777" w:rsidR="00A13CBC" w:rsidRPr="00A13CBC" w:rsidRDefault="00A13CBC" w:rsidP="00A13CBC">
            <w:pPr>
              <w:rPr>
                <w:rFonts w:eastAsia="Calibri" w:cs="Times New Roman"/>
              </w:rPr>
            </w:pPr>
            <w:r w:rsidRPr="00A13CBC">
              <w:rPr>
                <w:rFonts w:ascii="Arial" w:eastAsia="Calibri" w:hAnsi="Arial" w:cs="Arial"/>
                <w:color w:val="000000"/>
                <w:position w:val="-2"/>
                <w:sz w:val="18"/>
                <w:szCs w:val="18"/>
              </w:rPr>
              <w:t> </w:t>
            </w:r>
          </w:p>
        </w:tc>
      </w:tr>
      <w:tr w:rsidR="00A13CBC" w:rsidRPr="00A13CBC" w14:paraId="08AE131F" w14:textId="77777777" w:rsidTr="0035579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342DDAD3" w14:textId="77777777" w:rsidR="00A13CBC" w:rsidRPr="00A13CBC" w:rsidRDefault="00A13CBC" w:rsidP="00A13CBC">
            <w:pPr>
              <w:rPr>
                <w:rFonts w:eastAsia="Calibri" w:cs="Times New Roman"/>
              </w:rPr>
            </w:pPr>
            <w:r w:rsidRPr="00A13CBC">
              <w:rPr>
                <w:rFonts w:ascii="Arial" w:eastAsia="Calibri" w:hAnsi="Arial" w:cs="Arial"/>
                <w:b/>
                <w:bCs/>
                <w:color w:val="000000"/>
                <w:position w:val="-2"/>
                <w:sz w:val="18"/>
                <w:szCs w:val="18"/>
                <w:shd w:val="clear" w:color="auto" w:fill="CCCCCC"/>
              </w:rPr>
              <w:t>POOBLAŠČENA OSEBA ZA PODPIS PONUDBE IN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E309417" w14:textId="77777777" w:rsidR="00A13CBC" w:rsidRPr="00A13CBC" w:rsidRDefault="00A13CBC" w:rsidP="00A13CBC">
            <w:pPr>
              <w:rPr>
                <w:rFonts w:eastAsia="Calibri" w:cs="Times New Roman"/>
              </w:rPr>
            </w:pPr>
            <w:r w:rsidRPr="00A13CBC">
              <w:rPr>
                <w:rFonts w:ascii="Arial" w:eastAsia="Calibri" w:hAnsi="Arial" w:cs="Arial"/>
                <w:color w:val="000000"/>
                <w:position w:val="-2"/>
                <w:sz w:val="18"/>
                <w:szCs w:val="18"/>
              </w:rPr>
              <w:t> </w:t>
            </w:r>
          </w:p>
        </w:tc>
      </w:tr>
      <w:tr w:rsidR="00A13CBC" w:rsidRPr="00A13CBC" w14:paraId="3010D47C" w14:textId="77777777" w:rsidTr="0035579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19203ACB" w14:textId="77777777" w:rsidR="00A13CBC" w:rsidRPr="00A13CBC" w:rsidRDefault="00A13CBC" w:rsidP="00A13CBC">
            <w:pPr>
              <w:rPr>
                <w:rFonts w:eastAsia="Calibri" w:cs="Times New Roman"/>
              </w:rPr>
            </w:pPr>
            <w:r w:rsidRPr="00A13CBC">
              <w:rPr>
                <w:rFonts w:ascii="Arial" w:eastAsia="Calibri" w:hAnsi="Arial" w:cs="Arial"/>
                <w:b/>
                <w:bCs/>
                <w:color w:val="000000"/>
                <w:position w:val="-2"/>
                <w:sz w:val="18"/>
                <w:szCs w:val="18"/>
                <w:shd w:val="clear" w:color="auto" w:fill="CCCCCC"/>
              </w:rPr>
              <w:t>RAZVRSTITEV DRUŽBE PO ZGD:</w:t>
            </w:r>
            <w:r w:rsidRPr="00A13CBC">
              <w:rPr>
                <w:rFonts w:ascii="Arial" w:eastAsia="Calibri" w:hAnsi="Arial" w:cs="Arial"/>
                <w:i/>
                <w:iCs/>
                <w:color w:val="000000"/>
                <w:position w:val="-2"/>
                <w:sz w:val="18"/>
                <w:szCs w:val="18"/>
                <w:shd w:val="clear" w:color="auto" w:fill="CCCCCC"/>
              </w:rPr>
              <w:br/>
              <w:t>(mikro, majhna, srednja ali velika družba)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47C4FDF" w14:textId="77777777" w:rsidR="00A13CBC" w:rsidRPr="00A13CBC" w:rsidRDefault="00A13CBC" w:rsidP="00A13CBC">
            <w:pPr>
              <w:rPr>
                <w:rFonts w:eastAsia="Calibri" w:cs="Times New Roman"/>
              </w:rPr>
            </w:pPr>
            <w:r w:rsidRPr="00A13CBC">
              <w:rPr>
                <w:rFonts w:ascii="Arial" w:eastAsia="Calibri" w:hAnsi="Arial" w:cs="Arial"/>
                <w:color w:val="000000"/>
                <w:position w:val="-2"/>
                <w:sz w:val="18"/>
                <w:szCs w:val="18"/>
              </w:rPr>
              <w:t> </w:t>
            </w:r>
          </w:p>
        </w:tc>
      </w:tr>
      <w:tr w:rsidR="00A13CBC" w:rsidRPr="00A13CBC" w14:paraId="741E8326" w14:textId="77777777" w:rsidTr="0035579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10B474EA" w14:textId="77777777" w:rsidR="00A13CBC" w:rsidRPr="00A13CBC" w:rsidRDefault="00A13CBC" w:rsidP="00A13CBC">
            <w:pPr>
              <w:rPr>
                <w:rFonts w:eastAsia="Calibri" w:cs="Times New Roman"/>
              </w:rPr>
            </w:pPr>
            <w:r w:rsidRPr="00A13CBC">
              <w:rPr>
                <w:rFonts w:ascii="Arial" w:eastAsia="Calibri" w:hAnsi="Arial" w:cs="Arial"/>
                <w:b/>
                <w:bCs/>
                <w:color w:val="000000"/>
                <w:position w:val="-2"/>
                <w:sz w:val="18"/>
                <w:szCs w:val="18"/>
                <w:shd w:val="clear" w:color="auto" w:fill="CCCCCC"/>
              </w:rPr>
              <w:t>ČLANI UPRAVNEGA IN VODSTVENEGA ORGANA </w:t>
            </w:r>
            <w:r w:rsidRPr="00A13CBC">
              <w:rPr>
                <w:rFonts w:ascii="Arial" w:eastAsia="Calibri" w:hAnsi="Arial" w:cs="Arial"/>
                <w:color w:val="000000"/>
                <w:position w:val="-2"/>
                <w:sz w:val="18"/>
                <w:szCs w:val="18"/>
                <w:shd w:val="clear" w:color="auto" w:fill="CCCCCC"/>
              </w:rPr>
              <w:t>(npr. zakoniti zastopniki, člani uprave, ipd.)**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5F5DCA4" w14:textId="77777777" w:rsidR="00A13CBC" w:rsidRPr="00A13CBC" w:rsidRDefault="00A13CBC" w:rsidP="00A13CBC">
            <w:pPr>
              <w:rPr>
                <w:rFonts w:eastAsia="Calibri" w:cs="Times New Roman"/>
              </w:rPr>
            </w:pPr>
            <w:r w:rsidRPr="00A13CBC">
              <w:rPr>
                <w:rFonts w:ascii="Arial" w:eastAsia="Calibri" w:hAnsi="Arial" w:cs="Arial"/>
                <w:color w:val="000000"/>
                <w:position w:val="-2"/>
                <w:sz w:val="18"/>
                <w:szCs w:val="18"/>
              </w:rPr>
              <w:t> </w:t>
            </w:r>
          </w:p>
        </w:tc>
      </w:tr>
      <w:tr w:rsidR="00A13CBC" w:rsidRPr="00A13CBC" w14:paraId="34DEF381" w14:textId="77777777" w:rsidTr="0035579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519A4782" w14:textId="77777777" w:rsidR="00A13CBC" w:rsidRPr="00A13CBC" w:rsidRDefault="00A13CBC" w:rsidP="00A13CBC">
            <w:pPr>
              <w:rPr>
                <w:rFonts w:eastAsia="Calibri" w:cs="Times New Roman"/>
              </w:rPr>
            </w:pPr>
            <w:r w:rsidRPr="00A13CBC">
              <w:rPr>
                <w:rFonts w:ascii="Arial" w:eastAsia="Calibri" w:hAnsi="Arial" w:cs="Arial"/>
                <w:b/>
                <w:bCs/>
                <w:color w:val="000000"/>
                <w:position w:val="-2"/>
                <w:sz w:val="18"/>
                <w:szCs w:val="18"/>
                <w:shd w:val="clear" w:color="auto" w:fill="CCCCCC"/>
              </w:rPr>
              <w:t>ČLANI NADZORNEGA ORGANA </w:t>
            </w:r>
            <w:r w:rsidRPr="00A13CBC">
              <w:rPr>
                <w:rFonts w:ascii="Arial" w:eastAsia="Calibri" w:hAnsi="Arial" w:cs="Arial"/>
                <w:color w:val="000000"/>
                <w:position w:val="-2"/>
                <w:sz w:val="18"/>
                <w:szCs w:val="18"/>
                <w:shd w:val="clear" w:color="auto" w:fill="CCCCCC"/>
              </w:rPr>
              <w:t>(če ga gospodarski subjekt ima)*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6B62610" w14:textId="77777777" w:rsidR="00A13CBC" w:rsidRPr="00A13CBC" w:rsidRDefault="00A13CBC" w:rsidP="00A13CBC">
            <w:pPr>
              <w:rPr>
                <w:rFonts w:eastAsia="Calibri" w:cs="Times New Roman"/>
              </w:rPr>
            </w:pPr>
            <w:r w:rsidRPr="00A13CBC">
              <w:rPr>
                <w:rFonts w:ascii="Arial" w:eastAsia="Calibri" w:hAnsi="Arial" w:cs="Arial"/>
                <w:color w:val="000000"/>
                <w:position w:val="-2"/>
                <w:sz w:val="18"/>
                <w:szCs w:val="18"/>
              </w:rPr>
              <w:t> </w:t>
            </w:r>
          </w:p>
        </w:tc>
      </w:tr>
      <w:tr w:rsidR="00A13CBC" w:rsidRPr="00A13CBC" w14:paraId="36CEA119" w14:textId="77777777" w:rsidTr="0035579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68305E79" w14:textId="77777777" w:rsidR="00A13CBC" w:rsidRPr="00A13CBC" w:rsidRDefault="00A13CBC" w:rsidP="00A13CBC">
            <w:pPr>
              <w:rPr>
                <w:rFonts w:eastAsia="Calibri" w:cs="Times New Roman"/>
              </w:rPr>
            </w:pPr>
            <w:r w:rsidRPr="00A13CBC">
              <w:rPr>
                <w:rFonts w:ascii="Arial" w:eastAsia="Calibri" w:hAnsi="Arial" w:cs="Arial"/>
                <w:b/>
                <w:bCs/>
                <w:color w:val="000000"/>
                <w:position w:val="-2"/>
                <w:sz w:val="18"/>
                <w:szCs w:val="18"/>
                <w:shd w:val="clear" w:color="auto" w:fill="CCCCCC"/>
              </w:rPr>
              <w:t>POOBLAŠČENCI ZA ZASTOPANJE, ODLOČANJE ALI NADZOR </w:t>
            </w:r>
            <w:r w:rsidRPr="00A13CBC">
              <w:rPr>
                <w:rFonts w:ascii="Arial" w:eastAsia="Calibri" w:hAnsi="Arial" w:cs="Arial"/>
                <w:color w:val="000000"/>
                <w:position w:val="-2"/>
                <w:sz w:val="18"/>
                <w:szCs w:val="18"/>
                <w:shd w:val="clear" w:color="auto" w:fill="CCCCCC"/>
              </w:rPr>
              <w:t>(npr. prokuristi)*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2A53428" w14:textId="77777777" w:rsidR="00A13CBC" w:rsidRPr="00A13CBC" w:rsidRDefault="00A13CBC" w:rsidP="00A13CBC">
            <w:pPr>
              <w:rPr>
                <w:rFonts w:eastAsia="Calibri" w:cs="Times New Roman"/>
              </w:rPr>
            </w:pPr>
            <w:r w:rsidRPr="00A13CBC">
              <w:rPr>
                <w:rFonts w:ascii="Arial" w:eastAsia="Calibri" w:hAnsi="Arial" w:cs="Arial"/>
                <w:color w:val="000000"/>
                <w:position w:val="-2"/>
                <w:sz w:val="18"/>
                <w:szCs w:val="18"/>
              </w:rPr>
              <w:t> </w:t>
            </w:r>
          </w:p>
        </w:tc>
      </w:tr>
      <w:tr w:rsidR="00A13CBC" w:rsidRPr="00A13CBC" w14:paraId="712C17A5" w14:textId="77777777" w:rsidTr="0035579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30070942" w14:textId="77777777" w:rsidR="00A13CBC" w:rsidRPr="00A13CBC" w:rsidRDefault="00A13CBC" w:rsidP="00A13CBC">
            <w:pPr>
              <w:rPr>
                <w:rFonts w:eastAsia="Calibri" w:cs="Times New Roman"/>
              </w:rPr>
            </w:pPr>
            <w:r w:rsidRPr="00A13CBC">
              <w:rPr>
                <w:rFonts w:ascii="Arial" w:eastAsia="Calibri" w:hAnsi="Arial" w:cs="Arial"/>
                <w:b/>
                <w:bCs/>
                <w:color w:val="000000"/>
                <w:position w:val="-2"/>
                <w:sz w:val="18"/>
                <w:szCs w:val="18"/>
                <w:shd w:val="clear" w:color="auto" w:fill="CCCCCC"/>
              </w:rPr>
              <w:lastRenderedPageBreak/>
              <w:t>POOBLAŠČENA OSEBA ZA VROČANJE:</w:t>
            </w:r>
            <w:r w:rsidRPr="00A13CBC">
              <w:rPr>
                <w:rFonts w:ascii="Arial" w:eastAsia="Calibri" w:hAnsi="Arial" w:cs="Arial"/>
                <w:i/>
                <w:iCs/>
                <w:color w:val="000000"/>
                <w:position w:val="-2"/>
                <w:sz w:val="18"/>
                <w:szCs w:val="18"/>
                <w:shd w:val="clear" w:color="auto" w:fill="CCCCCC"/>
              </w:rPr>
              <w:br/>
              <w:t>Ime in priimek, ulica in hišna številka, kraj v Republiki Sloveniji </w:t>
            </w:r>
            <w:r w:rsidRPr="00A13CBC">
              <w:rPr>
                <w:rFonts w:ascii="Arial" w:eastAsia="Calibri" w:hAnsi="Arial" w:cs="Arial"/>
                <w:i/>
                <w:iCs/>
                <w:color w:val="000000"/>
                <w:position w:val="-2"/>
                <w:sz w:val="18"/>
                <w:szCs w:val="18"/>
                <w:shd w:val="clear" w:color="auto" w:fill="CCCCCC"/>
              </w:rPr>
              <w:br/>
              <w:t>(izpolni ponudnik, ki nima sedeža v Republiki Sloveniji)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8FB0644" w14:textId="77777777" w:rsidR="00A13CBC" w:rsidRPr="00A13CBC" w:rsidRDefault="00A13CBC" w:rsidP="00A13CBC">
            <w:pPr>
              <w:rPr>
                <w:rFonts w:eastAsia="Calibri" w:cs="Times New Roman"/>
              </w:rPr>
            </w:pPr>
            <w:r w:rsidRPr="00A13CBC">
              <w:rPr>
                <w:rFonts w:ascii="Arial" w:eastAsia="Calibri" w:hAnsi="Arial" w:cs="Arial"/>
                <w:color w:val="000000"/>
                <w:position w:val="-2"/>
                <w:sz w:val="18"/>
                <w:szCs w:val="18"/>
              </w:rPr>
              <w:t> </w:t>
            </w:r>
          </w:p>
        </w:tc>
      </w:tr>
    </w:tbl>
    <w:p w14:paraId="439416F1" w14:textId="77777777" w:rsidR="00A13CBC" w:rsidRPr="00A13CBC" w:rsidRDefault="00A13CBC" w:rsidP="00A13CBC">
      <w:pPr>
        <w:rPr>
          <w:rFonts w:eastAsia="Calibri" w:cs="Times New Roman"/>
        </w:rPr>
      </w:pPr>
    </w:p>
    <w:tbl>
      <w:tblPr>
        <w:tblStyle w:val="NormalTablePHPDOCX"/>
        <w:tblW w:w="8745" w:type="dxa"/>
        <w:tblInd w:w="108" w:type="dxa"/>
        <w:tblLook w:val="04A0" w:firstRow="1" w:lastRow="0" w:firstColumn="1" w:lastColumn="0" w:noHBand="0" w:noVBand="1"/>
      </w:tblPr>
      <w:tblGrid>
        <w:gridCol w:w="4080"/>
        <w:gridCol w:w="4665"/>
      </w:tblGrid>
      <w:tr w:rsidR="00A13CBC" w:rsidRPr="00A13CBC" w14:paraId="3F837C15" w14:textId="77777777" w:rsidTr="00355794">
        <w:tc>
          <w:tcPr>
            <w:tcW w:w="4080" w:type="dxa"/>
            <w:gridSpan w:val="2"/>
            <w:tcMar>
              <w:top w:w="75" w:type="dxa"/>
              <w:bottom w:w="75" w:type="dxa"/>
            </w:tcMar>
            <w:vAlign w:val="center"/>
          </w:tcPr>
          <w:p w14:paraId="2340FB16" w14:textId="77777777" w:rsidR="00A13CBC" w:rsidRPr="00A13CBC" w:rsidRDefault="00A13CBC" w:rsidP="00A13CBC">
            <w:pPr>
              <w:spacing w:before="135" w:after="135"/>
              <w:jc w:val="both"/>
              <w:textAlignment w:val="center"/>
              <w:rPr>
                <w:rFonts w:eastAsia="Calibri" w:cs="Times New Roman"/>
              </w:rPr>
            </w:pPr>
            <w:r w:rsidRPr="00A13CBC">
              <w:rPr>
                <w:rFonts w:ascii="Arial" w:eastAsia="Calibri" w:hAnsi="Arial" w:cs="Arial"/>
                <w:color w:val="000000"/>
                <w:position w:val="-2"/>
                <w:sz w:val="18"/>
                <w:szCs w:val="18"/>
              </w:rPr>
              <w:t>**za navedene osebe je potrebno predložiti pooblastila za preverjanje podatkov v Kazenski evidenci</w:t>
            </w:r>
          </w:p>
          <w:p w14:paraId="0EED452D" w14:textId="77777777" w:rsidR="00A13CBC" w:rsidRPr="00A13CBC" w:rsidRDefault="00A13CBC" w:rsidP="00A13CBC">
            <w:pPr>
              <w:spacing w:before="135" w:after="135"/>
              <w:jc w:val="both"/>
              <w:textAlignment w:val="center"/>
              <w:rPr>
                <w:rFonts w:eastAsia="Calibri" w:cs="Times New Roman"/>
              </w:rPr>
            </w:pPr>
            <w:r w:rsidRPr="00A13CBC">
              <w:rPr>
                <w:rFonts w:ascii="Arial" w:eastAsia="Calibri" w:hAnsi="Arial" w:cs="Arial"/>
                <w:color w:val="000000"/>
                <w:position w:val="-2"/>
                <w:sz w:val="18"/>
                <w:szCs w:val="18"/>
              </w:rPr>
              <w:t> </w:t>
            </w:r>
          </w:p>
        </w:tc>
      </w:tr>
      <w:tr w:rsidR="00A13CBC" w:rsidRPr="00A13CBC" w14:paraId="61086F78" w14:textId="77777777" w:rsidTr="00355794">
        <w:tc>
          <w:tcPr>
            <w:tcW w:w="4080" w:type="dxa"/>
            <w:tcMar>
              <w:top w:w="75" w:type="dxa"/>
              <w:bottom w:w="75" w:type="dxa"/>
            </w:tcMar>
            <w:vAlign w:val="center"/>
          </w:tcPr>
          <w:p w14:paraId="323BF5F7" w14:textId="77777777" w:rsidR="00A13CBC" w:rsidRPr="00A13CBC" w:rsidRDefault="00A13CBC" w:rsidP="00A13CBC">
            <w:pPr>
              <w:rPr>
                <w:rFonts w:eastAsia="Calibri" w:cs="Times New Roman"/>
              </w:rPr>
            </w:pPr>
            <w:r w:rsidRPr="00A13CBC">
              <w:rPr>
                <w:rFonts w:ascii="Arial" w:eastAsia="Calibri" w:hAnsi="Arial" w:cs="Arial"/>
                <w:color w:val="000000"/>
                <w:position w:val="-2"/>
                <w:sz w:val="18"/>
                <w:szCs w:val="18"/>
              </w:rPr>
              <w:t>Kraj in datum:</w:t>
            </w:r>
          </w:p>
        </w:tc>
        <w:tc>
          <w:tcPr>
            <w:tcW w:w="0" w:type="auto"/>
            <w:tcMar>
              <w:top w:w="75" w:type="dxa"/>
              <w:bottom w:w="75" w:type="dxa"/>
            </w:tcMar>
            <w:vAlign w:val="center"/>
          </w:tcPr>
          <w:p w14:paraId="4157D162" w14:textId="77777777" w:rsidR="00A13CBC" w:rsidRPr="00A13CBC" w:rsidRDefault="00A13CBC" w:rsidP="00A13CBC">
            <w:pPr>
              <w:jc w:val="center"/>
              <w:rPr>
                <w:rFonts w:eastAsia="Calibri" w:cs="Times New Roman"/>
              </w:rPr>
            </w:pPr>
            <w:r w:rsidRPr="00A13CBC">
              <w:rPr>
                <w:rFonts w:ascii="Arial" w:eastAsia="Calibri" w:hAnsi="Arial" w:cs="Arial"/>
                <w:color w:val="000000"/>
                <w:position w:val="-2"/>
                <w:sz w:val="18"/>
                <w:szCs w:val="18"/>
              </w:rPr>
              <w:t>Ime in priimek: _____________________</w:t>
            </w:r>
          </w:p>
        </w:tc>
      </w:tr>
      <w:tr w:rsidR="00A13CBC" w:rsidRPr="00A13CBC" w14:paraId="76163AA2" w14:textId="77777777" w:rsidTr="00355794">
        <w:tc>
          <w:tcPr>
            <w:tcW w:w="4080" w:type="dxa"/>
            <w:tcMar>
              <w:top w:w="75" w:type="dxa"/>
              <w:bottom w:w="75" w:type="dxa"/>
            </w:tcMar>
            <w:vAlign w:val="center"/>
          </w:tcPr>
          <w:p w14:paraId="1BA94AC1" w14:textId="77777777" w:rsidR="00A13CBC" w:rsidRPr="00A13CBC" w:rsidRDefault="00A13CBC" w:rsidP="00A13CBC">
            <w:pPr>
              <w:rPr>
                <w:rFonts w:eastAsia="Calibri" w:cs="Times New Roman"/>
              </w:rPr>
            </w:pPr>
            <w:r w:rsidRPr="00A13CBC">
              <w:rPr>
                <w:rFonts w:ascii="Arial" w:eastAsia="Calibri" w:hAnsi="Arial" w:cs="Arial"/>
                <w:color w:val="000000"/>
                <w:position w:val="-2"/>
                <w:sz w:val="18"/>
                <w:szCs w:val="18"/>
              </w:rPr>
              <w:t> </w:t>
            </w:r>
          </w:p>
        </w:tc>
        <w:tc>
          <w:tcPr>
            <w:tcW w:w="0" w:type="auto"/>
            <w:tcMar>
              <w:top w:w="75" w:type="dxa"/>
              <w:bottom w:w="75" w:type="dxa"/>
            </w:tcMar>
            <w:vAlign w:val="center"/>
          </w:tcPr>
          <w:p w14:paraId="48A580C4" w14:textId="77777777" w:rsidR="00A13CBC" w:rsidRPr="00A13CBC" w:rsidRDefault="00A13CBC" w:rsidP="00A13CBC">
            <w:pPr>
              <w:rPr>
                <w:rFonts w:eastAsia="Calibri" w:cs="Times New Roman"/>
              </w:rPr>
            </w:pPr>
          </w:p>
          <w:p w14:paraId="1049B0F4" w14:textId="77777777" w:rsidR="00A13CBC" w:rsidRPr="00A13CBC" w:rsidRDefault="00A13CBC" w:rsidP="00A13CBC">
            <w:pPr>
              <w:jc w:val="center"/>
              <w:rPr>
                <w:rFonts w:eastAsia="Calibri" w:cs="Times New Roman"/>
              </w:rPr>
            </w:pPr>
            <w:r w:rsidRPr="00A13CBC">
              <w:rPr>
                <w:rFonts w:ascii="Arial" w:eastAsia="Calibri" w:hAnsi="Arial" w:cs="Arial"/>
                <w:color w:val="000000"/>
                <w:position w:val="-2"/>
                <w:sz w:val="18"/>
                <w:szCs w:val="18"/>
              </w:rPr>
              <w:t xml:space="preserve"> (žig in podpis)</w:t>
            </w:r>
            <w:r w:rsidRPr="00A13CBC">
              <w:rPr>
                <w:rFonts w:ascii="Arial" w:eastAsia="Calibri" w:hAnsi="Arial" w:cs="Arial"/>
                <w:color w:val="000000"/>
                <w:position w:val="-2"/>
                <w:sz w:val="18"/>
                <w:szCs w:val="18"/>
              </w:rPr>
              <w:br/>
              <w:t> </w:t>
            </w:r>
          </w:p>
        </w:tc>
      </w:tr>
    </w:tbl>
    <w:p w14:paraId="4DD44952" w14:textId="77777777" w:rsidR="00A13CBC" w:rsidRPr="00A13CBC" w:rsidRDefault="00A13CBC" w:rsidP="00A13CBC">
      <w:pPr>
        <w:rPr>
          <w:rFonts w:eastAsia="Calibri" w:cs="Times New Roman"/>
        </w:rPr>
        <w:sectPr w:rsidR="00A13CBC" w:rsidRPr="00A13CBC" w:rsidSect="005A526F">
          <w:headerReference w:type="default" r:id="rId12"/>
          <w:footerReference w:type="default" r:id="rId13"/>
          <w:pgSz w:w="11906" w:h="16838"/>
          <w:pgMar w:top="1418" w:right="1418" w:bottom="1418" w:left="1418" w:header="567" w:footer="596" w:gutter="0"/>
          <w:cols w:space="708"/>
          <w:docGrid w:linePitch="360"/>
        </w:sectPr>
      </w:pPr>
    </w:p>
    <w:p w14:paraId="640D9AFD" w14:textId="77777777" w:rsidR="005A526F" w:rsidRPr="00590863" w:rsidRDefault="00C54E8D" w:rsidP="005A526F">
      <w:pPr>
        <w:spacing w:after="0"/>
        <w:jc w:val="right"/>
        <w:rPr>
          <w:rFonts w:ascii="Arial" w:hAnsi="Arial" w:cs="Arial"/>
          <w:sz w:val="18"/>
          <w:szCs w:val="18"/>
        </w:rPr>
      </w:pPr>
      <w:r w:rsidRPr="00590863">
        <w:rPr>
          <w:rFonts w:ascii="Arial" w:hAnsi="Arial" w:cs="Arial"/>
          <w:sz w:val="18"/>
          <w:szCs w:val="18"/>
        </w:rPr>
        <w:lastRenderedPageBreak/>
        <w:t>Obrazec št: 2</w:t>
      </w:r>
    </w:p>
    <w:p w14:paraId="78FFD1B2" w14:textId="77777777" w:rsidR="005A526F" w:rsidRPr="00252358" w:rsidRDefault="005A526F" w:rsidP="005A526F"/>
    <w:p w14:paraId="091C8830" w14:textId="77777777" w:rsidR="005A526F" w:rsidRDefault="00C54E8D" w:rsidP="005A526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14:paraId="26A149EB" w14:textId="77777777" w:rsidR="005A526F" w:rsidRDefault="005A526F" w:rsidP="005A526F">
      <w:pPr>
        <w:spacing w:after="120"/>
        <w:rPr>
          <w:rFonts w:ascii="Arial" w:hAnsi="Arial" w:cs="Arial"/>
        </w:rPr>
      </w:pPr>
    </w:p>
    <w:p w14:paraId="149D83DB" w14:textId="77777777" w:rsidR="00133B3C" w:rsidRDefault="00C54E8D" w:rsidP="008C1B9D">
      <w:pPr>
        <w:spacing w:before="225" w:after="225"/>
        <w:jc w:val="both"/>
      </w:pPr>
      <w:r>
        <w:rPr>
          <w:rFonts w:ascii="Arial" w:hAnsi="Arial" w:cs="Arial"/>
          <w:color w:val="000000"/>
          <w:sz w:val="18"/>
          <w:szCs w:val="18"/>
        </w:rPr>
        <w:t>V zvezi z javnim naročilom »</w:t>
      </w:r>
      <w:r>
        <w:rPr>
          <w:rFonts w:ascii="Arial" w:hAnsi="Arial" w:cs="Arial"/>
          <w:b/>
          <w:bCs/>
          <w:color w:val="000000"/>
          <w:sz w:val="18"/>
          <w:szCs w:val="18"/>
        </w:rPr>
        <w:t>Ureditev prostorov in oprema za novi digitalni magnetno resonančni sistem v Splošni bolnišnici Novo mesto</w:t>
      </w:r>
      <w:r>
        <w:rPr>
          <w:rFonts w:ascii="Arial" w:hAnsi="Arial" w:cs="Arial"/>
          <w:color w:val="000000"/>
          <w:sz w:val="18"/>
          <w:szCs w:val="18"/>
        </w:rPr>
        <w:t>«,</w:t>
      </w:r>
    </w:p>
    <w:p w14:paraId="79D826F8" w14:textId="77777777" w:rsidR="00133B3C" w:rsidRDefault="00C54E8D" w:rsidP="008C1B9D">
      <w:pPr>
        <w:spacing w:before="225" w:after="225"/>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14:paraId="745C040F" w14:textId="77777777" w:rsidR="00133B3C" w:rsidRDefault="00C54E8D" w:rsidP="008C1B9D">
      <w:pPr>
        <w:spacing w:before="225" w:after="225"/>
        <w:jc w:val="both"/>
      </w:pPr>
      <w:r>
        <w:rPr>
          <w:rFonts w:ascii="Arial" w:hAnsi="Arial" w:cs="Arial"/>
          <w:i/>
          <w:iCs/>
          <w:color w:val="000000"/>
          <w:sz w:val="18"/>
          <w:szCs w:val="18"/>
        </w:rPr>
        <w:t>(naziv ponudnika, partnerja v skupni ponudbi)</w:t>
      </w:r>
    </w:p>
    <w:p w14:paraId="091498FB" w14:textId="77777777" w:rsidR="00133B3C" w:rsidRDefault="00C54E8D" w:rsidP="008C1B9D">
      <w:pPr>
        <w:spacing w:before="225" w:after="225"/>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133B3C" w14:paraId="7DF952E8" w14:textId="77777777">
        <w:tc>
          <w:tcPr>
            <w:tcW w:w="0" w:type="auto"/>
            <w:tcMar>
              <w:top w:w="0" w:type="auto"/>
              <w:bottom w:w="0" w:type="auto"/>
            </w:tcMar>
          </w:tcPr>
          <w:p w14:paraId="763D8D74" w14:textId="77777777" w:rsidR="00133B3C" w:rsidRDefault="00C54E8D" w:rsidP="008C1B9D">
            <w:pPr>
              <w:numPr>
                <w:ilvl w:val="0"/>
                <w:numId w:val="31"/>
              </w:numPr>
              <w:spacing w:line="276" w:lineRule="auto"/>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14:paraId="326884CA" w14:textId="77777777" w:rsidR="00133B3C" w:rsidRDefault="00C54E8D" w:rsidP="008C1B9D">
            <w:pPr>
              <w:numPr>
                <w:ilvl w:val="0"/>
                <w:numId w:val="31"/>
              </w:numPr>
              <w:spacing w:line="276" w:lineRule="auto"/>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14:paraId="6EBB17B7" w14:textId="77777777" w:rsidR="00133B3C" w:rsidRDefault="00C54E8D" w:rsidP="008C1B9D">
            <w:pPr>
              <w:numPr>
                <w:ilvl w:val="0"/>
                <w:numId w:val="31"/>
              </w:numPr>
              <w:spacing w:line="276" w:lineRule="auto"/>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14:paraId="1A89BB9F" w14:textId="77777777" w:rsidR="00133B3C" w:rsidRDefault="00C54E8D" w:rsidP="008C1B9D">
            <w:pPr>
              <w:numPr>
                <w:ilvl w:val="0"/>
                <w:numId w:val="31"/>
              </w:numPr>
              <w:spacing w:line="276" w:lineRule="auto"/>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14:paraId="30EF8B38" w14:textId="77777777" w:rsidR="00133B3C" w:rsidRDefault="00C54E8D" w:rsidP="008C1B9D">
            <w:pPr>
              <w:numPr>
                <w:ilvl w:val="0"/>
                <w:numId w:val="31"/>
              </w:numPr>
              <w:spacing w:line="276" w:lineRule="auto"/>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14:paraId="70BCAF9E" w14:textId="77777777" w:rsidR="00133B3C" w:rsidRDefault="00C54E8D" w:rsidP="008C1B9D">
            <w:pPr>
              <w:numPr>
                <w:ilvl w:val="0"/>
                <w:numId w:val="31"/>
              </w:numPr>
              <w:spacing w:line="276" w:lineRule="auto"/>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14:paraId="11AA3D28" w14:textId="77777777" w:rsidR="00133B3C" w:rsidRDefault="00C54E8D" w:rsidP="008C1B9D">
            <w:pPr>
              <w:numPr>
                <w:ilvl w:val="0"/>
                <w:numId w:val="31"/>
              </w:numPr>
              <w:spacing w:line="276" w:lineRule="auto"/>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14:paraId="4AF8EBA4" w14:textId="77777777" w:rsidR="00133B3C" w:rsidRDefault="00C54E8D" w:rsidP="008C1B9D">
            <w:pPr>
              <w:numPr>
                <w:ilvl w:val="0"/>
                <w:numId w:val="31"/>
              </w:numPr>
              <w:spacing w:line="276" w:lineRule="auto"/>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14:paraId="4A74D0B0" w14:textId="77777777" w:rsidR="00133B3C" w:rsidRDefault="00C54E8D" w:rsidP="008C1B9D">
            <w:pPr>
              <w:numPr>
                <w:ilvl w:val="0"/>
                <w:numId w:val="31"/>
              </w:numPr>
              <w:spacing w:line="276" w:lineRule="auto"/>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14:paraId="7E76CF2B" w14:textId="77777777" w:rsidR="00133B3C" w:rsidRDefault="00C54E8D" w:rsidP="008C1B9D">
            <w:pPr>
              <w:numPr>
                <w:ilvl w:val="0"/>
                <w:numId w:val="31"/>
              </w:numPr>
              <w:spacing w:line="276" w:lineRule="auto"/>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14:paraId="2EF69FA8" w14:textId="77777777" w:rsidR="00133B3C" w:rsidRDefault="00C54E8D" w:rsidP="008C1B9D">
            <w:pPr>
              <w:numPr>
                <w:ilvl w:val="0"/>
                <w:numId w:val="31"/>
              </w:numPr>
              <w:spacing w:line="276" w:lineRule="auto"/>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14:paraId="4657AD66" w14:textId="77777777" w:rsidR="00133B3C" w:rsidRDefault="00C54E8D" w:rsidP="008C1B9D">
            <w:pPr>
              <w:numPr>
                <w:ilvl w:val="0"/>
                <w:numId w:val="31"/>
              </w:numPr>
              <w:spacing w:line="276" w:lineRule="auto"/>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14:paraId="2CA3F2D4" w14:textId="77777777" w:rsidR="00133B3C" w:rsidRDefault="00C54E8D" w:rsidP="008C1B9D">
            <w:pPr>
              <w:numPr>
                <w:ilvl w:val="0"/>
                <w:numId w:val="31"/>
              </w:numPr>
              <w:spacing w:line="276" w:lineRule="auto"/>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14:paraId="28A78183" w14:textId="77777777" w:rsidR="00133B3C" w:rsidRDefault="00C54E8D" w:rsidP="008C1B9D">
            <w:pPr>
              <w:numPr>
                <w:ilvl w:val="0"/>
                <w:numId w:val="31"/>
              </w:numPr>
              <w:spacing w:line="276" w:lineRule="auto"/>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14:paraId="3D2057E8" w14:textId="77777777" w:rsidR="00133B3C" w:rsidRDefault="00C54E8D" w:rsidP="008C1B9D">
            <w:pPr>
              <w:numPr>
                <w:ilvl w:val="0"/>
                <w:numId w:val="31"/>
              </w:numPr>
              <w:spacing w:line="276" w:lineRule="auto"/>
              <w:jc w:val="both"/>
              <w:rPr>
                <w:rFonts w:ascii="Arial" w:hAnsi="Arial" w:cs="Arial"/>
                <w:color w:val="000000"/>
                <w:sz w:val="18"/>
                <w:szCs w:val="18"/>
              </w:rPr>
            </w:pPr>
            <w:r>
              <w:rPr>
                <w:rFonts w:ascii="Arial" w:hAnsi="Arial" w:cs="Arial"/>
                <w:color w:val="000000"/>
                <w:sz w:val="18"/>
                <w:szCs w:val="18"/>
              </w:rPr>
              <w:t>bomo predložili vsa zahtevana zavarovanja posla;</w:t>
            </w:r>
          </w:p>
          <w:p w14:paraId="1CD9268A" w14:textId="77777777" w:rsidR="00133B3C" w:rsidRDefault="00C54E8D" w:rsidP="008C1B9D">
            <w:pPr>
              <w:numPr>
                <w:ilvl w:val="0"/>
                <w:numId w:val="31"/>
              </w:numPr>
              <w:spacing w:line="276" w:lineRule="auto"/>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14:paraId="51A84C01" w14:textId="77777777" w:rsidR="00133B3C" w:rsidRDefault="00C54E8D" w:rsidP="008C1B9D">
            <w:pPr>
              <w:numPr>
                <w:ilvl w:val="0"/>
                <w:numId w:val="31"/>
              </w:numPr>
              <w:spacing w:line="276" w:lineRule="auto"/>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14:paraId="4078B454" w14:textId="77777777" w:rsidR="00133B3C" w:rsidRDefault="00C54E8D" w:rsidP="008C1B9D">
            <w:pPr>
              <w:numPr>
                <w:ilvl w:val="0"/>
                <w:numId w:val="31"/>
              </w:numPr>
              <w:spacing w:line="276" w:lineRule="auto"/>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14:paraId="71AADEEB" w14:textId="77777777" w:rsidR="00133B3C" w:rsidRDefault="00C54E8D" w:rsidP="008C1B9D">
            <w:pPr>
              <w:numPr>
                <w:ilvl w:val="0"/>
                <w:numId w:val="31"/>
              </w:numPr>
              <w:spacing w:line="276" w:lineRule="auto"/>
              <w:jc w:val="both"/>
              <w:rPr>
                <w:rFonts w:ascii="Arial" w:hAnsi="Arial" w:cs="Arial"/>
                <w:color w:val="000000"/>
                <w:sz w:val="18"/>
                <w:szCs w:val="18"/>
              </w:rPr>
            </w:pPr>
            <w:r>
              <w:rPr>
                <w:rFonts w:ascii="Arial" w:hAnsi="Arial" w:cs="Arial"/>
                <w:color w:val="000000"/>
                <w:sz w:val="18"/>
                <w:szCs w:val="18"/>
              </w:rPr>
              <w:lastRenderedPageBreak/>
              <w:t>bomo vse prevzete obveznosti izpolnili v predpisani količini, kvaliteti in rokih, kot to izhaja iz razpisne dokumentacije za oddajo tega javnega naročila;</w:t>
            </w:r>
          </w:p>
          <w:p w14:paraId="4336C67F" w14:textId="77777777" w:rsidR="00133B3C" w:rsidRDefault="00C54E8D" w:rsidP="008C1B9D">
            <w:pPr>
              <w:numPr>
                <w:ilvl w:val="0"/>
                <w:numId w:val="31"/>
              </w:numPr>
              <w:spacing w:line="276" w:lineRule="auto"/>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14:paraId="2769C9FC" w14:textId="77777777" w:rsidR="00133B3C" w:rsidRDefault="00C54E8D" w:rsidP="008C1B9D">
            <w:pPr>
              <w:numPr>
                <w:ilvl w:val="0"/>
                <w:numId w:val="31"/>
              </w:numPr>
              <w:spacing w:line="276" w:lineRule="auto"/>
              <w:jc w:val="both"/>
              <w:rPr>
                <w:rFonts w:ascii="Arial" w:hAnsi="Arial" w:cs="Arial"/>
                <w:color w:val="000000"/>
                <w:sz w:val="18"/>
                <w:szCs w:val="18"/>
              </w:rPr>
            </w:pPr>
            <w:r>
              <w:rPr>
                <w:rFonts w:ascii="Arial" w:hAnsi="Arial" w:cs="Arial"/>
                <w:color w:val="000000"/>
                <w:sz w:val="18"/>
                <w:szCs w:val="18"/>
              </w:rPr>
              <w:t>za nas ne obstaja absolutna prepoved poslovanja z naročnikom, kot izhaja iz 35. člena ZIntPK;</w:t>
            </w:r>
          </w:p>
          <w:p w14:paraId="207685D7" w14:textId="77777777" w:rsidR="00133B3C" w:rsidRDefault="00C54E8D" w:rsidP="008C1B9D">
            <w:pPr>
              <w:numPr>
                <w:ilvl w:val="0"/>
                <w:numId w:val="31"/>
              </w:numPr>
              <w:spacing w:line="276" w:lineRule="auto"/>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14:paraId="60EE8B43" w14:textId="77777777" w:rsidR="00133B3C" w:rsidRDefault="00C54E8D" w:rsidP="008C1B9D">
      <w:pPr>
        <w:spacing w:before="225" w:after="225"/>
        <w:jc w:val="both"/>
      </w:pPr>
      <w:r>
        <w:rPr>
          <w:rFonts w:ascii="Arial" w:hAnsi="Arial" w:cs="Arial"/>
          <w:color w:val="000000"/>
          <w:sz w:val="18"/>
          <w:szCs w:val="18"/>
        </w:rPr>
        <w:lastRenderedPageBreak/>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133B3C" w14:paraId="47522DBE" w14:textId="77777777">
        <w:tc>
          <w:tcPr>
            <w:tcW w:w="0" w:type="auto"/>
            <w:tcMar>
              <w:top w:w="0" w:type="auto"/>
              <w:bottom w:w="0" w:type="auto"/>
            </w:tcMar>
          </w:tcPr>
          <w:p w14:paraId="3A616248" w14:textId="77777777" w:rsidR="00133B3C" w:rsidRDefault="00C54E8D" w:rsidP="008C1B9D">
            <w:pPr>
              <w:numPr>
                <w:ilvl w:val="0"/>
                <w:numId w:val="32"/>
              </w:numPr>
              <w:spacing w:line="276" w:lineRule="auto"/>
              <w:jc w:val="both"/>
              <w:rPr>
                <w:rFonts w:ascii="Arial" w:hAnsi="Arial" w:cs="Arial"/>
                <w:color w:val="000000"/>
                <w:sz w:val="18"/>
                <w:szCs w:val="18"/>
              </w:rPr>
            </w:pPr>
            <w:r>
              <w:rPr>
                <w:rFonts w:ascii="Arial" w:hAnsi="Arial" w:cs="Arial"/>
                <w:color w:val="000000"/>
                <w:sz w:val="18"/>
                <w:szCs w:val="18"/>
              </w:rPr>
              <w:t>imamo dovoljenje za opravljanje dejavnosti, ki je predmet javnega naročila,</w:t>
            </w:r>
          </w:p>
          <w:p w14:paraId="45042EEF" w14:textId="77777777" w:rsidR="00133B3C" w:rsidRDefault="00C54E8D" w:rsidP="008C1B9D">
            <w:pPr>
              <w:numPr>
                <w:ilvl w:val="0"/>
                <w:numId w:val="32"/>
              </w:numPr>
              <w:spacing w:line="276" w:lineRule="auto"/>
              <w:jc w:val="both"/>
              <w:rPr>
                <w:rFonts w:ascii="Arial" w:hAnsi="Arial" w:cs="Arial"/>
                <w:color w:val="000000"/>
                <w:sz w:val="18"/>
                <w:szCs w:val="18"/>
              </w:rPr>
            </w:pPr>
            <w:r>
              <w:rPr>
                <w:rFonts w:ascii="Arial" w:hAnsi="Arial" w:cs="Arial"/>
                <w:color w:val="000000"/>
                <w:sz w:val="18"/>
                <w:szCs w:val="18"/>
              </w:rPr>
              <w:t>smo vpisani v sodni, poklicni oziroma poslovni register v državi sedeža,</w:t>
            </w:r>
          </w:p>
          <w:p w14:paraId="4C896B4D" w14:textId="77777777" w:rsidR="00133B3C" w:rsidRDefault="00C54E8D" w:rsidP="008C1B9D">
            <w:pPr>
              <w:numPr>
                <w:ilvl w:val="0"/>
                <w:numId w:val="32"/>
              </w:numPr>
              <w:spacing w:line="276" w:lineRule="auto"/>
              <w:jc w:val="both"/>
              <w:rPr>
                <w:rFonts w:ascii="Arial" w:hAnsi="Arial" w:cs="Arial"/>
                <w:color w:val="000000"/>
                <w:sz w:val="18"/>
                <w:szCs w:val="18"/>
              </w:rPr>
            </w:pPr>
            <w:r>
              <w:rPr>
                <w:rFonts w:ascii="Arial" w:hAnsi="Arial" w:cs="Arial"/>
                <w:color w:val="000000"/>
                <w:sz w:val="18"/>
                <w:szCs w:val="18"/>
              </w:rPr>
              <w:t>gospodarski subjekt ali oseba, ki je članica upravnega, vodstvenega ali nadzornega organa tega gospodarskega subjekta ali ki ima pooblastila za njegovo zastopanje ali odločanje ali nadzor v njem, ni bil pravnomočno obsojen zaradi storitve kaznivega dejanja naštetega v prvem odstavku 75. člena ZJN-3,</w:t>
            </w:r>
          </w:p>
          <w:p w14:paraId="4EE65911" w14:textId="77777777" w:rsidR="00133B3C" w:rsidRDefault="00C54E8D" w:rsidP="008C1B9D">
            <w:pPr>
              <w:numPr>
                <w:ilvl w:val="0"/>
                <w:numId w:val="32"/>
              </w:numPr>
              <w:spacing w:line="276" w:lineRule="auto"/>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14:paraId="75F3B0D2" w14:textId="77777777" w:rsidR="00133B3C" w:rsidRDefault="00C54E8D" w:rsidP="008C1B9D">
            <w:pPr>
              <w:numPr>
                <w:ilvl w:val="0"/>
                <w:numId w:val="32"/>
              </w:numPr>
              <w:spacing w:line="276" w:lineRule="auto"/>
              <w:jc w:val="both"/>
              <w:rPr>
                <w:rFonts w:ascii="Arial" w:hAnsi="Arial" w:cs="Arial"/>
                <w:color w:val="000000"/>
                <w:sz w:val="18"/>
                <w:szCs w:val="18"/>
              </w:rPr>
            </w:pPr>
            <w:r>
              <w:rPr>
                <w:rFonts w:ascii="Arial" w:hAnsi="Arial" w:cs="Arial"/>
                <w:color w:val="000000"/>
                <w:sz w:val="18"/>
                <w:szCs w:val="18"/>
              </w:rPr>
              <w:t>da nad gospodarskim subjektom ni bil začet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14:paraId="20D36BB7" w14:textId="77777777" w:rsidR="00133B3C" w:rsidRDefault="00C54E8D" w:rsidP="008C1B9D">
            <w:pPr>
              <w:numPr>
                <w:ilvl w:val="0"/>
                <w:numId w:val="32"/>
              </w:numPr>
              <w:spacing w:line="276" w:lineRule="auto"/>
              <w:jc w:val="both"/>
              <w:rPr>
                <w:rFonts w:ascii="Arial" w:hAnsi="Arial" w:cs="Arial"/>
                <w:color w:val="000000"/>
                <w:sz w:val="18"/>
                <w:szCs w:val="18"/>
              </w:rPr>
            </w:pPr>
            <w:r>
              <w:rPr>
                <w:rFonts w:ascii="Arial" w:hAnsi="Arial" w:cs="Arial"/>
                <w:color w:val="000000"/>
                <w:sz w:val="18"/>
                <w:szCs w:val="18"/>
              </w:rPr>
              <w:t>nimamo na dan, ko je bila oddana prijava, v skladu s predpisi države, v kateri imamo sedež, zapadlih, neplačanih obveznih dajatev in drugih denarnih nedavčnih obveznosti v skladu z zakonom, ki ureja finančno upravo, ki jih pobira davčni organ v skladu s predpisi države, v vrednosti 50 EUR ali več,</w:t>
            </w:r>
          </w:p>
          <w:p w14:paraId="69D81608" w14:textId="77777777" w:rsidR="00133B3C" w:rsidRDefault="00C54E8D" w:rsidP="008C1B9D">
            <w:pPr>
              <w:numPr>
                <w:ilvl w:val="0"/>
                <w:numId w:val="32"/>
              </w:numPr>
              <w:spacing w:line="276" w:lineRule="auto"/>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14:paraId="21D226D8" w14:textId="77777777" w:rsidR="00133B3C" w:rsidRDefault="00C54E8D" w:rsidP="008C1B9D">
            <w:pPr>
              <w:numPr>
                <w:ilvl w:val="0"/>
                <w:numId w:val="32"/>
              </w:numPr>
              <w:spacing w:line="276" w:lineRule="auto"/>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14:paraId="16290290" w14:textId="77777777" w:rsidR="00133B3C" w:rsidRDefault="00C54E8D" w:rsidP="008C1B9D">
            <w:pPr>
              <w:numPr>
                <w:ilvl w:val="0"/>
                <w:numId w:val="32"/>
              </w:numPr>
              <w:spacing w:line="276" w:lineRule="auto"/>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14:paraId="3E541CD6" w14:textId="77777777" w:rsidR="00133B3C" w:rsidRDefault="00C54E8D" w:rsidP="008C1B9D">
            <w:pPr>
              <w:numPr>
                <w:ilvl w:val="0"/>
                <w:numId w:val="32"/>
              </w:numPr>
              <w:spacing w:line="276" w:lineRule="auto"/>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14:paraId="3BE3255E" w14:textId="77777777" w:rsidR="00133B3C" w:rsidRDefault="00C54E8D" w:rsidP="008C1B9D">
            <w:pPr>
              <w:numPr>
                <w:ilvl w:val="0"/>
                <w:numId w:val="32"/>
              </w:numPr>
              <w:spacing w:line="276" w:lineRule="auto"/>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14:paraId="141D6902" w14:textId="77777777" w:rsidR="00133B3C" w:rsidRDefault="00C54E8D" w:rsidP="008C1B9D">
            <w:pPr>
              <w:numPr>
                <w:ilvl w:val="0"/>
                <w:numId w:val="32"/>
              </w:numPr>
              <w:spacing w:line="276" w:lineRule="auto"/>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14:paraId="36B1BED2" w14:textId="77777777" w:rsidR="00133B3C" w:rsidRDefault="00C54E8D" w:rsidP="008C1B9D">
      <w:pPr>
        <w:spacing w:before="225" w:after="225"/>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14:paraId="5BF24E3C" w14:textId="77777777" w:rsidR="00133B3C" w:rsidRDefault="00C54E8D" w:rsidP="008C1B9D">
      <w:pPr>
        <w:spacing w:before="225" w:after="225"/>
        <w:jc w:val="both"/>
      </w:pPr>
      <w:r>
        <w:rPr>
          <w:rFonts w:ascii="Arial" w:hAnsi="Arial" w:cs="Arial"/>
          <w:color w:val="000000"/>
          <w:sz w:val="18"/>
          <w:szCs w:val="18"/>
        </w:rPr>
        <w:t>Spodaj podpisani dajem/o uradno soglasje, da </w:t>
      </w:r>
      <w:r>
        <w:rPr>
          <w:rFonts w:ascii="Arial" w:hAnsi="Arial" w:cs="Arial"/>
          <w:b/>
          <w:bCs/>
          <w:color w:val="000000"/>
          <w:sz w:val="18"/>
          <w:szCs w:val="18"/>
        </w:rPr>
        <w:t>SPLOŠNA BOLNIŠNICA NOVO MESTO, Šmihelska cesta 1, 8000 Novo mesto</w:t>
      </w:r>
      <w:r>
        <w:rPr>
          <w:rFonts w:ascii="Arial" w:hAnsi="Arial" w:cs="Arial"/>
          <w:color w:val="000000"/>
          <w:sz w:val="18"/>
          <w:szCs w:val="18"/>
        </w:rPr>
        <w:t>  v zvezi z oddajo javnega naročila za namene </w:t>
      </w:r>
      <w:r>
        <w:rPr>
          <w:rFonts w:ascii="Arial" w:hAnsi="Arial" w:cs="Arial"/>
          <w:b/>
          <w:bCs/>
          <w:color w:val="000000"/>
          <w:sz w:val="18"/>
          <w:szCs w:val="18"/>
        </w:rPr>
        <w:t>Ureditev prostorov in oprema za novi digitalni magnetno resonančni sistem v Splošni bolnišnici Novo mesto, objavljen na Portalu javnih naročil pod številko _____________ </w:t>
      </w:r>
      <w:r>
        <w:rPr>
          <w:rFonts w:ascii="Arial" w:hAnsi="Arial" w:cs="Arial"/>
          <w:color w:val="000000"/>
          <w:sz w:val="18"/>
          <w:szCs w:val="18"/>
        </w:rPr>
        <w:t>pridobi podatke za preveritev ponudbe v skladu 89. členom ZJN-3 v enotnem informacijskem sistemu – eDosje iz devetega odstavka 77. člena ZJN-3.</w:t>
      </w:r>
    </w:p>
    <w:tbl>
      <w:tblPr>
        <w:tblStyle w:val="NormalTablePHPDOCX"/>
        <w:tblW w:w="5000" w:type="pct"/>
        <w:tblInd w:w="108" w:type="dxa"/>
        <w:tblLook w:val="04A0" w:firstRow="1" w:lastRow="0" w:firstColumn="1" w:lastColumn="0" w:noHBand="0" w:noVBand="1"/>
      </w:tblPr>
      <w:tblGrid>
        <w:gridCol w:w="4535"/>
        <w:gridCol w:w="4535"/>
      </w:tblGrid>
      <w:tr w:rsidR="00133B3C" w14:paraId="729C618D" w14:textId="77777777">
        <w:tc>
          <w:tcPr>
            <w:tcW w:w="2500" w:type="pct"/>
            <w:tcMar>
              <w:top w:w="75" w:type="dxa"/>
              <w:bottom w:w="75" w:type="dxa"/>
            </w:tcMar>
            <w:vAlign w:val="center"/>
          </w:tcPr>
          <w:p w14:paraId="79B04CBA" w14:textId="77777777" w:rsidR="00133B3C" w:rsidRDefault="00C54E8D" w:rsidP="008C1B9D">
            <w:pPr>
              <w:spacing w:line="276" w:lineRule="auto"/>
            </w:pPr>
            <w:r>
              <w:rPr>
                <w:rFonts w:ascii="Arial" w:hAnsi="Arial" w:cs="Arial"/>
                <w:color w:val="000000"/>
                <w:position w:val="-2"/>
                <w:sz w:val="18"/>
                <w:szCs w:val="18"/>
              </w:rPr>
              <w:t>Kraj in datum:</w:t>
            </w:r>
          </w:p>
        </w:tc>
        <w:tc>
          <w:tcPr>
            <w:tcW w:w="0" w:type="auto"/>
            <w:tcMar>
              <w:top w:w="75" w:type="dxa"/>
              <w:bottom w:w="75" w:type="dxa"/>
            </w:tcMar>
            <w:vAlign w:val="center"/>
          </w:tcPr>
          <w:p w14:paraId="7B7C8237" w14:textId="77777777" w:rsidR="00133B3C" w:rsidRDefault="00C54E8D" w:rsidP="008C1B9D">
            <w:pPr>
              <w:spacing w:line="276" w:lineRule="auto"/>
            </w:pPr>
            <w:r>
              <w:rPr>
                <w:rFonts w:ascii="Arial" w:hAnsi="Arial" w:cs="Arial"/>
                <w:color w:val="000000"/>
                <w:position w:val="-2"/>
                <w:sz w:val="18"/>
                <w:szCs w:val="18"/>
              </w:rPr>
              <w:t>Ime in priimek: _____________________</w:t>
            </w:r>
          </w:p>
        </w:tc>
      </w:tr>
      <w:tr w:rsidR="00133B3C" w14:paraId="4BA4DE99" w14:textId="77777777">
        <w:tc>
          <w:tcPr>
            <w:tcW w:w="2500" w:type="pct"/>
            <w:tcMar>
              <w:top w:w="75" w:type="dxa"/>
              <w:bottom w:w="75" w:type="dxa"/>
            </w:tcMar>
            <w:vAlign w:val="center"/>
          </w:tcPr>
          <w:p w14:paraId="74575BE0" w14:textId="77777777" w:rsidR="00133B3C" w:rsidRDefault="00C54E8D" w:rsidP="008C1B9D">
            <w:pPr>
              <w:spacing w:line="276" w:lineRule="auto"/>
            </w:pPr>
            <w:r>
              <w:rPr>
                <w:rFonts w:ascii="Arial" w:hAnsi="Arial" w:cs="Arial"/>
                <w:color w:val="000000"/>
                <w:position w:val="-2"/>
                <w:sz w:val="18"/>
                <w:szCs w:val="18"/>
              </w:rPr>
              <w:t> </w:t>
            </w:r>
          </w:p>
        </w:tc>
        <w:tc>
          <w:tcPr>
            <w:tcW w:w="0" w:type="auto"/>
            <w:tcMar>
              <w:top w:w="75" w:type="dxa"/>
              <w:bottom w:w="75" w:type="dxa"/>
            </w:tcMar>
            <w:vAlign w:val="center"/>
          </w:tcPr>
          <w:p w14:paraId="566C91BE" w14:textId="77777777" w:rsidR="00133B3C" w:rsidRDefault="00133B3C" w:rsidP="008C1B9D">
            <w:pPr>
              <w:spacing w:line="276" w:lineRule="auto"/>
            </w:pPr>
          </w:p>
          <w:p w14:paraId="1E1FF91F" w14:textId="77777777" w:rsidR="00133B3C" w:rsidRDefault="00C54E8D" w:rsidP="008C1B9D">
            <w:pPr>
              <w:spacing w:line="276" w:lineRule="auto"/>
              <w:jc w:val="center"/>
            </w:pPr>
            <w:r>
              <w:rPr>
                <w:rFonts w:ascii="Arial" w:hAnsi="Arial" w:cs="Arial"/>
                <w:color w:val="A9A9A9"/>
                <w:position w:val="-2"/>
                <w:sz w:val="18"/>
                <w:szCs w:val="18"/>
              </w:rPr>
              <w:t>(žig in podpis)</w:t>
            </w:r>
          </w:p>
        </w:tc>
      </w:tr>
    </w:tbl>
    <w:p w14:paraId="0EFC603D" w14:textId="77777777" w:rsidR="00133B3C" w:rsidRDefault="00C54E8D">
      <w:pPr>
        <w:spacing w:before="225" w:after="225" w:line="240" w:lineRule="auto"/>
        <w:jc w:val="both"/>
      </w:pPr>
      <w:r>
        <w:rPr>
          <w:rFonts w:ascii="Arial" w:hAnsi="Arial" w:cs="Arial"/>
          <w:color w:val="000000"/>
          <w:sz w:val="18"/>
          <w:szCs w:val="18"/>
        </w:rPr>
        <w:t> </w:t>
      </w:r>
    </w:p>
    <w:p w14:paraId="0304B0AC" w14:textId="77777777" w:rsidR="00133B3C" w:rsidRDefault="00133B3C">
      <w:pPr>
        <w:sectPr w:rsidR="00133B3C" w:rsidSect="005A526F">
          <w:footerReference w:type="default" r:id="rId14"/>
          <w:pgSz w:w="11906" w:h="16838"/>
          <w:pgMar w:top="1418" w:right="1418" w:bottom="1418" w:left="1418" w:header="567" w:footer="596" w:gutter="0"/>
          <w:cols w:space="708"/>
          <w:docGrid w:linePitch="360"/>
        </w:sectPr>
      </w:pPr>
    </w:p>
    <w:p w14:paraId="65FA65E9" w14:textId="77777777" w:rsidR="005A526F" w:rsidRPr="00590863" w:rsidRDefault="00C54E8D" w:rsidP="005A526F">
      <w:pPr>
        <w:spacing w:after="0"/>
        <w:jc w:val="right"/>
        <w:rPr>
          <w:rFonts w:ascii="Arial" w:hAnsi="Arial" w:cs="Arial"/>
          <w:sz w:val="18"/>
          <w:szCs w:val="18"/>
        </w:rPr>
      </w:pPr>
      <w:r w:rsidRPr="00590863">
        <w:rPr>
          <w:rFonts w:ascii="Arial" w:hAnsi="Arial" w:cs="Arial"/>
          <w:sz w:val="18"/>
          <w:szCs w:val="18"/>
        </w:rPr>
        <w:lastRenderedPageBreak/>
        <w:t>Obrazec št: 3</w:t>
      </w:r>
    </w:p>
    <w:p w14:paraId="52249B06" w14:textId="77777777" w:rsidR="005A526F" w:rsidRPr="00252358" w:rsidRDefault="005A526F" w:rsidP="005A526F"/>
    <w:p w14:paraId="615C1DED" w14:textId="77777777" w:rsidR="005A526F" w:rsidRDefault="00C54E8D" w:rsidP="005A526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ESPD</w:t>
      </w:r>
    </w:p>
    <w:p w14:paraId="25F50AC1" w14:textId="77777777" w:rsidR="005A526F" w:rsidRDefault="005A526F" w:rsidP="005A526F">
      <w:pPr>
        <w:spacing w:after="120"/>
        <w:rPr>
          <w:rFonts w:ascii="Arial" w:hAnsi="Arial" w:cs="Arial"/>
        </w:rPr>
      </w:pPr>
    </w:p>
    <w:p w14:paraId="44AA590B" w14:textId="77777777" w:rsidR="00133B3C" w:rsidRDefault="00C54E8D" w:rsidP="00A7560B">
      <w:pPr>
        <w:spacing w:before="225" w:after="225"/>
        <w:jc w:val="both"/>
      </w:pPr>
      <w:r>
        <w:rPr>
          <w:rFonts w:ascii="Arial" w:hAnsi="Arial" w:cs="Arial"/>
          <w:color w:val="000000"/>
          <w:sz w:val="18"/>
          <w:szCs w:val="18"/>
        </w:rPr>
        <w:t>Ponudnik pri elektronski oddaji ponudbe v razdelek »ESPD – ponudnik« uvozi *.xml obliko datoteke obrazca ESPD, ki je priložen razpisni dokumentaciji.</w:t>
      </w:r>
    </w:p>
    <w:p w14:paraId="5626C70C" w14:textId="77777777" w:rsidR="00133B3C" w:rsidRDefault="00C54E8D" w:rsidP="00A7560B">
      <w:pPr>
        <w:spacing w:before="225" w:after="225"/>
        <w:jc w:val="both"/>
      </w:pPr>
      <w:r>
        <w:rPr>
          <w:rFonts w:ascii="Arial" w:hAnsi="Arial" w:cs="Arial"/>
          <w:color w:val="000000"/>
          <w:sz w:val="18"/>
          <w:szCs w:val="18"/>
        </w:rPr>
        <w:t xml:space="preserve">Na portalu javnih </w:t>
      </w:r>
      <w:r w:rsidR="00A7560B">
        <w:rPr>
          <w:rFonts w:ascii="Arial" w:hAnsi="Arial" w:cs="Arial"/>
          <w:color w:val="000000"/>
          <w:sz w:val="18"/>
          <w:szCs w:val="18"/>
        </w:rPr>
        <w:t>naročil</w:t>
      </w:r>
      <w:r>
        <w:rPr>
          <w:rFonts w:ascii="Arial" w:hAnsi="Arial" w:cs="Arial"/>
          <w:color w:val="000000"/>
          <w:sz w:val="18"/>
          <w:szCs w:val="18"/>
        </w:rPr>
        <w:t xml:space="preserve"> je na spletni povezavi http://www.enarocanje.si/_ESPD/ dostopna aplikacija za ESDP, s katero se zagotavlja </w:t>
      </w:r>
      <w:r w:rsidR="00A7560B">
        <w:rPr>
          <w:rFonts w:ascii="Arial" w:hAnsi="Arial" w:cs="Arial"/>
          <w:color w:val="000000"/>
          <w:sz w:val="18"/>
          <w:szCs w:val="18"/>
        </w:rPr>
        <w:t>brezplačna</w:t>
      </w:r>
      <w:r>
        <w:rPr>
          <w:rFonts w:ascii="Arial" w:hAnsi="Arial" w:cs="Arial"/>
          <w:color w:val="000000"/>
          <w:sz w:val="18"/>
          <w:szCs w:val="18"/>
        </w:rPr>
        <w:t xml:space="preserve"> elektronska storitev ESPD. Gospodarski subjekt v to aplikacijo uvozi s strani </w:t>
      </w:r>
      <w:r w:rsidR="00A7560B">
        <w:rPr>
          <w:rFonts w:ascii="Arial" w:hAnsi="Arial" w:cs="Arial"/>
          <w:color w:val="000000"/>
          <w:sz w:val="18"/>
          <w:szCs w:val="18"/>
        </w:rPr>
        <w:t>naročnika</w:t>
      </w:r>
      <w:r>
        <w:rPr>
          <w:rFonts w:ascii="Arial" w:hAnsi="Arial" w:cs="Arial"/>
          <w:color w:val="000000"/>
          <w:sz w:val="18"/>
          <w:szCs w:val="18"/>
        </w:rPr>
        <w:t xml:space="preserve"> pripravljen ESPD ali enega od svojih predhodno izpolnjenih ESPD, ga izpolni s svojimi osnovnimi poslovnimi podatki in podatki o </w:t>
      </w:r>
      <w:r w:rsidR="00A7560B">
        <w:rPr>
          <w:rFonts w:ascii="Arial" w:hAnsi="Arial" w:cs="Arial"/>
          <w:color w:val="000000"/>
          <w:sz w:val="18"/>
          <w:szCs w:val="18"/>
        </w:rPr>
        <w:t>načinu</w:t>
      </w:r>
      <w:r>
        <w:rPr>
          <w:rFonts w:ascii="Arial" w:hAnsi="Arial" w:cs="Arial"/>
          <w:color w:val="000000"/>
          <w:sz w:val="18"/>
          <w:szCs w:val="18"/>
        </w:rPr>
        <w:t xml:space="preserve"> </w:t>
      </w:r>
      <w:r w:rsidR="00A7560B">
        <w:rPr>
          <w:rFonts w:ascii="Arial" w:hAnsi="Arial" w:cs="Arial"/>
          <w:color w:val="000000"/>
          <w:sz w:val="18"/>
          <w:szCs w:val="18"/>
        </w:rPr>
        <w:t>predložitve</w:t>
      </w:r>
      <w:r>
        <w:rPr>
          <w:rFonts w:ascii="Arial" w:hAnsi="Arial" w:cs="Arial"/>
          <w:color w:val="000000"/>
          <w:sz w:val="18"/>
          <w:szCs w:val="18"/>
        </w:rPr>
        <w:t xml:space="preserve"> ponudbe (samostojna ponudba, ponudba s sklicevanjem na zmogljivosti drugih gospodarskih subjektov, ponudba s podizvajalci, ponudba za en, </w:t>
      </w:r>
      <w:r w:rsidR="00A7560B">
        <w:rPr>
          <w:rFonts w:ascii="Arial" w:hAnsi="Arial" w:cs="Arial"/>
          <w:color w:val="000000"/>
          <w:sz w:val="18"/>
          <w:szCs w:val="18"/>
        </w:rPr>
        <w:t>več</w:t>
      </w:r>
      <w:r>
        <w:rPr>
          <w:rFonts w:ascii="Arial" w:hAnsi="Arial" w:cs="Arial"/>
          <w:color w:val="000000"/>
          <w:sz w:val="18"/>
          <w:szCs w:val="18"/>
        </w:rPr>
        <w:t xml:space="preserve">̌ ali vse sklope) ter se opredeli do zahtevanih pogojev za sodelovanje in uporabljenih razlogov za </w:t>
      </w:r>
      <w:r w:rsidR="00A7560B">
        <w:rPr>
          <w:rFonts w:ascii="Arial" w:hAnsi="Arial" w:cs="Arial"/>
          <w:color w:val="000000"/>
          <w:sz w:val="18"/>
          <w:szCs w:val="18"/>
        </w:rPr>
        <w:t>izključitev</w:t>
      </w:r>
      <w:r>
        <w:rPr>
          <w:rFonts w:ascii="Arial" w:hAnsi="Arial" w:cs="Arial"/>
          <w:color w:val="000000"/>
          <w:sz w:val="18"/>
          <w:szCs w:val="18"/>
        </w:rPr>
        <w:t xml:space="preserve">. Gospodarski subjekt z ESPD </w:t>
      </w:r>
      <w:r w:rsidR="00A7560B">
        <w:rPr>
          <w:rFonts w:ascii="Arial" w:hAnsi="Arial" w:cs="Arial"/>
          <w:color w:val="000000"/>
          <w:sz w:val="18"/>
          <w:szCs w:val="18"/>
        </w:rPr>
        <w:t>soglaša</w:t>
      </w:r>
      <w:r>
        <w:rPr>
          <w:rFonts w:ascii="Arial" w:hAnsi="Arial" w:cs="Arial"/>
          <w:color w:val="000000"/>
          <w:sz w:val="18"/>
          <w:szCs w:val="18"/>
        </w:rPr>
        <w:t xml:space="preserve"> tudi, da se njegov status preveri v posamezni uradni evidenci in da se preverjanje izvede v enotnem informacijskem sistemu (aplikacija e-Dosje).</w:t>
      </w:r>
    </w:p>
    <w:p w14:paraId="28AEFF36" w14:textId="77777777" w:rsidR="00133B3C" w:rsidRDefault="00C54E8D" w:rsidP="00A7560B">
      <w:pPr>
        <w:spacing w:before="225" w:after="225"/>
        <w:jc w:val="both"/>
      </w:pPr>
      <w:r>
        <w:rPr>
          <w:rFonts w:ascii="Arial" w:hAnsi="Arial" w:cs="Arial"/>
          <w:color w:val="000000"/>
          <w:sz w:val="18"/>
          <w:szCs w:val="18"/>
        </w:rPr>
        <w:t xml:space="preserve">Za uporabo aplikacije ESPD, ki v okviru portala javnih </w:t>
      </w:r>
      <w:r w:rsidR="00A7560B">
        <w:rPr>
          <w:rFonts w:ascii="Arial" w:hAnsi="Arial" w:cs="Arial"/>
          <w:color w:val="000000"/>
          <w:sz w:val="18"/>
          <w:szCs w:val="18"/>
        </w:rPr>
        <w:t>naročil</w:t>
      </w:r>
      <w:r>
        <w:rPr>
          <w:rFonts w:ascii="Arial" w:hAnsi="Arial" w:cs="Arial"/>
          <w:color w:val="000000"/>
          <w:sz w:val="18"/>
          <w:szCs w:val="18"/>
        </w:rPr>
        <w:t xml:space="preserve"> zagotavlja elektronsko storitev ESPD, registracija uporabnika ni potrebna. Dostop do aplikacije je </w:t>
      </w:r>
      <w:r w:rsidR="00A7560B">
        <w:rPr>
          <w:rFonts w:ascii="Arial" w:hAnsi="Arial" w:cs="Arial"/>
          <w:color w:val="000000"/>
          <w:sz w:val="18"/>
          <w:szCs w:val="18"/>
        </w:rPr>
        <w:t>mogoč</w:t>
      </w:r>
      <w:r>
        <w:rPr>
          <w:rFonts w:ascii="Arial" w:hAnsi="Arial" w:cs="Arial"/>
          <w:color w:val="000000"/>
          <w:sz w:val="18"/>
          <w:szCs w:val="18"/>
        </w:rPr>
        <w:t xml:space="preserve">̌ v vseh najbolj </w:t>
      </w:r>
      <w:r w:rsidR="00A7560B">
        <w:rPr>
          <w:rFonts w:ascii="Arial" w:hAnsi="Arial" w:cs="Arial"/>
          <w:color w:val="000000"/>
          <w:sz w:val="18"/>
          <w:szCs w:val="18"/>
        </w:rPr>
        <w:t>razširjenih</w:t>
      </w:r>
      <w:r>
        <w:rPr>
          <w:rFonts w:ascii="Arial" w:hAnsi="Arial" w:cs="Arial"/>
          <w:color w:val="000000"/>
          <w:sz w:val="18"/>
          <w:szCs w:val="18"/>
        </w:rPr>
        <w:t xml:space="preserve"> spletnih brskalnikih (npr. Microsoft Internet Explorer, </w:t>
      </w:r>
      <w:r w:rsidR="00A7560B">
        <w:rPr>
          <w:rFonts w:ascii="Arial" w:hAnsi="Arial" w:cs="Arial"/>
          <w:color w:val="000000"/>
          <w:sz w:val="18"/>
          <w:szCs w:val="18"/>
        </w:rPr>
        <w:t>Mozzila</w:t>
      </w:r>
      <w:r>
        <w:rPr>
          <w:rFonts w:ascii="Arial" w:hAnsi="Arial" w:cs="Arial"/>
          <w:color w:val="000000"/>
          <w:sz w:val="18"/>
          <w:szCs w:val="18"/>
        </w:rPr>
        <w:t xml:space="preserve"> Firefox). Gospodarski subjekt lahko ESPD pripravlja oziroma izpolnjuje postopoma. To stori tako, da ESPD po </w:t>
      </w:r>
      <w:r w:rsidR="00A7560B">
        <w:rPr>
          <w:rFonts w:ascii="Arial" w:hAnsi="Arial" w:cs="Arial"/>
          <w:color w:val="000000"/>
          <w:sz w:val="18"/>
          <w:szCs w:val="18"/>
        </w:rPr>
        <w:t>zaključku</w:t>
      </w:r>
      <w:r>
        <w:rPr>
          <w:rFonts w:ascii="Arial" w:hAnsi="Arial" w:cs="Arial"/>
          <w:color w:val="000000"/>
          <w:sz w:val="18"/>
          <w:szCs w:val="18"/>
        </w:rPr>
        <w:t xml:space="preserve"> vsakokratne priprave oziroma izpolnjevanja izvozi in shrani na svojem </w:t>
      </w:r>
      <w:r w:rsidR="00A7560B">
        <w:rPr>
          <w:rFonts w:ascii="Arial" w:hAnsi="Arial" w:cs="Arial"/>
          <w:color w:val="000000"/>
          <w:sz w:val="18"/>
          <w:szCs w:val="18"/>
        </w:rPr>
        <w:t>računalniku</w:t>
      </w:r>
      <w:r>
        <w:rPr>
          <w:rFonts w:ascii="Arial" w:hAnsi="Arial" w:cs="Arial"/>
          <w:color w:val="000000"/>
          <w:sz w:val="18"/>
          <w:szCs w:val="18"/>
        </w:rPr>
        <w:t xml:space="preserve"> ali drugem elektronskem mediju (.xml oblika).</w:t>
      </w:r>
    </w:p>
    <w:p w14:paraId="5C818B04" w14:textId="77777777" w:rsidR="00133B3C" w:rsidRDefault="00133B3C" w:rsidP="00A7560B">
      <w:pPr>
        <w:sectPr w:rsidR="00133B3C" w:rsidSect="005A526F">
          <w:footerReference w:type="default" r:id="rId15"/>
          <w:pgSz w:w="11906" w:h="16838"/>
          <w:pgMar w:top="1418" w:right="1418" w:bottom="1418" w:left="1418" w:header="567" w:footer="596" w:gutter="0"/>
          <w:cols w:space="708"/>
          <w:docGrid w:linePitch="360"/>
        </w:sectPr>
      </w:pPr>
    </w:p>
    <w:p w14:paraId="70BEEE78" w14:textId="77777777" w:rsidR="005A526F" w:rsidRPr="00590863" w:rsidRDefault="00C54E8D" w:rsidP="005A526F">
      <w:pPr>
        <w:spacing w:after="0"/>
        <w:jc w:val="right"/>
        <w:rPr>
          <w:rFonts w:ascii="Arial" w:hAnsi="Arial" w:cs="Arial"/>
          <w:sz w:val="18"/>
          <w:szCs w:val="18"/>
        </w:rPr>
      </w:pPr>
      <w:r w:rsidRPr="00590863">
        <w:rPr>
          <w:rFonts w:ascii="Arial" w:hAnsi="Arial" w:cs="Arial"/>
          <w:sz w:val="18"/>
          <w:szCs w:val="18"/>
        </w:rPr>
        <w:lastRenderedPageBreak/>
        <w:t>Obrazec št: 4</w:t>
      </w:r>
    </w:p>
    <w:p w14:paraId="67CF5F83" w14:textId="77777777" w:rsidR="005A526F" w:rsidRPr="00252358" w:rsidRDefault="005A526F" w:rsidP="005A526F"/>
    <w:p w14:paraId="1990106A" w14:textId="77777777" w:rsidR="005A526F" w:rsidRDefault="00C54E8D" w:rsidP="005A526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14:paraId="46D27498" w14:textId="77777777" w:rsidR="005A526F" w:rsidRDefault="005A526F" w:rsidP="005A526F">
      <w:pPr>
        <w:spacing w:after="120"/>
        <w:rPr>
          <w:rFonts w:ascii="Arial" w:hAnsi="Arial" w:cs="Arial"/>
        </w:rPr>
      </w:pPr>
    </w:p>
    <w:p w14:paraId="12CFCD01" w14:textId="77777777" w:rsidR="00133B3C" w:rsidRDefault="00C54E8D">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133B3C" w14:paraId="64366635" w14:textId="77777777">
        <w:tc>
          <w:tcPr>
            <w:tcW w:w="0" w:type="auto"/>
            <w:tcMar>
              <w:top w:w="0" w:type="auto"/>
              <w:bottom w:w="0" w:type="auto"/>
            </w:tcMar>
          </w:tcPr>
          <w:p w14:paraId="48F8546A" w14:textId="77777777" w:rsidR="00133B3C" w:rsidRDefault="00C54E8D" w:rsidP="006120E8">
            <w:pPr>
              <w:numPr>
                <w:ilvl w:val="0"/>
                <w:numId w:val="33"/>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14:paraId="79CB310F" w14:textId="77777777" w:rsidR="00133B3C" w:rsidRDefault="00C54E8D" w:rsidP="006120E8">
            <w:pPr>
              <w:numPr>
                <w:ilvl w:val="0"/>
                <w:numId w:val="33"/>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14:paraId="03260264" w14:textId="77777777" w:rsidR="00133B3C" w:rsidRDefault="00C54E8D" w:rsidP="006120E8">
            <w:pPr>
              <w:numPr>
                <w:ilvl w:val="0"/>
                <w:numId w:val="33"/>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14:paraId="15FBDBB8" w14:textId="77777777" w:rsidR="00133B3C" w:rsidRDefault="00C54E8D">
      <w:pPr>
        <w:spacing w:before="225" w:after="225" w:line="240" w:lineRule="auto"/>
        <w:jc w:val="center"/>
      </w:pPr>
      <w:r>
        <w:rPr>
          <w:rFonts w:ascii="Arial" w:hAnsi="Arial" w:cs="Arial"/>
          <w:b/>
          <w:bCs/>
          <w:color w:val="000000"/>
          <w:sz w:val="21"/>
          <w:szCs w:val="21"/>
        </w:rPr>
        <w:t>POOBLASTILO</w:t>
      </w:r>
    </w:p>
    <w:p w14:paraId="7A28F1DD" w14:textId="77777777" w:rsidR="00133B3C" w:rsidRDefault="00C54E8D">
      <w:pPr>
        <w:spacing w:before="225" w:after="225" w:line="240" w:lineRule="auto"/>
        <w:jc w:val="both"/>
      </w:pPr>
      <w:r>
        <w:rPr>
          <w:rFonts w:ascii="Arial" w:hAnsi="Arial" w:cs="Arial"/>
          <w:color w:val="000000"/>
          <w:sz w:val="18"/>
          <w:szCs w:val="18"/>
        </w:rPr>
        <w:t>Pooblaščamo naročnika SPLOŠNA BOLNIŠNICA NOVO MESTO,Šmihelska cesta 1, 8000 Novo mesto,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133B3C" w14:paraId="32CDB354"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FD3AB31" w14:textId="77777777" w:rsidR="00133B3C" w:rsidRDefault="00C54E8D">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65B2CAD" w14:textId="77777777" w:rsidR="00133B3C" w:rsidRDefault="00C54E8D">
            <w:r>
              <w:rPr>
                <w:rFonts w:ascii="Arial" w:hAnsi="Arial" w:cs="Arial"/>
                <w:color w:val="000000"/>
                <w:position w:val="-2"/>
                <w:sz w:val="18"/>
                <w:szCs w:val="18"/>
              </w:rPr>
              <w:t> </w:t>
            </w:r>
          </w:p>
        </w:tc>
      </w:tr>
      <w:tr w:rsidR="00133B3C" w14:paraId="273F4F79"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8656620" w14:textId="77777777" w:rsidR="00133B3C" w:rsidRDefault="00C54E8D">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50B8D7B" w14:textId="77777777" w:rsidR="00133B3C" w:rsidRDefault="00C54E8D">
            <w:r>
              <w:rPr>
                <w:rFonts w:ascii="Arial" w:hAnsi="Arial" w:cs="Arial"/>
                <w:color w:val="000000"/>
                <w:position w:val="-2"/>
                <w:sz w:val="18"/>
                <w:szCs w:val="18"/>
              </w:rPr>
              <w:t> </w:t>
            </w:r>
          </w:p>
        </w:tc>
      </w:tr>
      <w:tr w:rsidR="00133B3C" w14:paraId="25EC2BC5"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2D899BE" w14:textId="77777777" w:rsidR="00133B3C" w:rsidRDefault="00C54E8D">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A8EDE20" w14:textId="77777777" w:rsidR="00133B3C" w:rsidRDefault="00C54E8D">
            <w:r>
              <w:rPr>
                <w:rFonts w:ascii="Arial" w:hAnsi="Arial" w:cs="Arial"/>
                <w:color w:val="000000"/>
                <w:position w:val="-2"/>
                <w:sz w:val="18"/>
                <w:szCs w:val="18"/>
              </w:rPr>
              <w:t> </w:t>
            </w:r>
          </w:p>
        </w:tc>
      </w:tr>
      <w:tr w:rsidR="00133B3C" w14:paraId="02BC274F"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057FC9B" w14:textId="77777777" w:rsidR="00133B3C" w:rsidRDefault="00C54E8D">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A82B08E" w14:textId="77777777" w:rsidR="00133B3C" w:rsidRDefault="00C54E8D">
            <w:r>
              <w:rPr>
                <w:rFonts w:ascii="Arial" w:hAnsi="Arial" w:cs="Arial"/>
                <w:color w:val="000000"/>
                <w:position w:val="-2"/>
                <w:sz w:val="18"/>
                <w:szCs w:val="18"/>
              </w:rPr>
              <w:t> </w:t>
            </w:r>
          </w:p>
        </w:tc>
      </w:tr>
      <w:tr w:rsidR="00133B3C" w14:paraId="7B9FB6D1"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73CAE96" w14:textId="77777777" w:rsidR="00133B3C" w:rsidRDefault="00C54E8D">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E025C67" w14:textId="77777777" w:rsidR="00133B3C" w:rsidRDefault="00C54E8D">
            <w:r>
              <w:rPr>
                <w:rFonts w:ascii="Arial" w:hAnsi="Arial" w:cs="Arial"/>
                <w:color w:val="000000"/>
                <w:position w:val="-2"/>
                <w:sz w:val="18"/>
                <w:szCs w:val="18"/>
              </w:rPr>
              <w:t> </w:t>
            </w:r>
          </w:p>
        </w:tc>
      </w:tr>
    </w:tbl>
    <w:p w14:paraId="393577EC" w14:textId="77777777" w:rsidR="00133B3C" w:rsidRDefault="00C54E8D">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133B3C" w14:paraId="704C3338" w14:textId="77777777">
        <w:tc>
          <w:tcPr>
            <w:tcW w:w="2500" w:type="pct"/>
            <w:tcMar>
              <w:top w:w="75" w:type="dxa"/>
              <w:bottom w:w="75" w:type="dxa"/>
            </w:tcMar>
            <w:vAlign w:val="center"/>
          </w:tcPr>
          <w:p w14:paraId="53466649" w14:textId="77777777" w:rsidR="00133B3C" w:rsidRDefault="00C54E8D">
            <w:r>
              <w:rPr>
                <w:rFonts w:ascii="Arial" w:hAnsi="Arial" w:cs="Arial"/>
                <w:color w:val="000000"/>
                <w:position w:val="-2"/>
                <w:sz w:val="18"/>
                <w:szCs w:val="18"/>
              </w:rPr>
              <w:t>Kraj in datum:</w:t>
            </w:r>
          </w:p>
        </w:tc>
        <w:tc>
          <w:tcPr>
            <w:tcW w:w="0" w:type="auto"/>
            <w:tcMar>
              <w:top w:w="75" w:type="dxa"/>
              <w:bottom w:w="75" w:type="dxa"/>
            </w:tcMar>
            <w:vAlign w:val="center"/>
          </w:tcPr>
          <w:p w14:paraId="4ECED848" w14:textId="77777777" w:rsidR="00133B3C" w:rsidRDefault="00C54E8D">
            <w:r>
              <w:rPr>
                <w:rFonts w:ascii="Arial" w:hAnsi="Arial" w:cs="Arial"/>
                <w:color w:val="000000"/>
                <w:position w:val="-2"/>
                <w:sz w:val="18"/>
                <w:szCs w:val="18"/>
              </w:rPr>
              <w:t>Ime in priimek: _____________________</w:t>
            </w:r>
          </w:p>
        </w:tc>
      </w:tr>
      <w:tr w:rsidR="00133B3C" w14:paraId="5BDF8F45" w14:textId="77777777">
        <w:tc>
          <w:tcPr>
            <w:tcW w:w="2500" w:type="pct"/>
            <w:tcMar>
              <w:top w:w="75" w:type="dxa"/>
              <w:bottom w:w="75" w:type="dxa"/>
            </w:tcMar>
            <w:vAlign w:val="center"/>
          </w:tcPr>
          <w:p w14:paraId="3655EF38" w14:textId="77777777" w:rsidR="00133B3C" w:rsidRDefault="00C54E8D">
            <w:r>
              <w:rPr>
                <w:rFonts w:ascii="Arial" w:hAnsi="Arial" w:cs="Arial"/>
                <w:color w:val="000000"/>
                <w:position w:val="-2"/>
                <w:sz w:val="18"/>
                <w:szCs w:val="18"/>
              </w:rPr>
              <w:t> </w:t>
            </w:r>
          </w:p>
        </w:tc>
        <w:tc>
          <w:tcPr>
            <w:tcW w:w="0" w:type="auto"/>
            <w:tcMar>
              <w:top w:w="75" w:type="dxa"/>
              <w:bottom w:w="75" w:type="dxa"/>
            </w:tcMar>
            <w:vAlign w:val="center"/>
          </w:tcPr>
          <w:p w14:paraId="19C70532" w14:textId="77777777" w:rsidR="00133B3C" w:rsidRDefault="00133B3C"/>
          <w:p w14:paraId="031F1E71" w14:textId="77777777" w:rsidR="00133B3C" w:rsidRDefault="00C54E8D">
            <w:pPr>
              <w:jc w:val="center"/>
            </w:pPr>
            <w:r>
              <w:rPr>
                <w:rFonts w:ascii="Arial" w:hAnsi="Arial" w:cs="Arial"/>
                <w:color w:val="A9A9A9"/>
                <w:position w:val="-2"/>
                <w:sz w:val="18"/>
                <w:szCs w:val="18"/>
              </w:rPr>
              <w:t>(žig in podpis)</w:t>
            </w:r>
          </w:p>
        </w:tc>
      </w:tr>
    </w:tbl>
    <w:p w14:paraId="2A882914" w14:textId="77777777" w:rsidR="00133B3C" w:rsidRDefault="00C54E8D">
      <w:pPr>
        <w:spacing w:before="225" w:after="225" w:line="240" w:lineRule="auto"/>
        <w:jc w:val="both"/>
      </w:pPr>
      <w:r>
        <w:rPr>
          <w:rFonts w:ascii="Arial" w:hAnsi="Arial" w:cs="Arial"/>
          <w:color w:val="000000"/>
          <w:sz w:val="18"/>
          <w:szCs w:val="18"/>
        </w:rPr>
        <w:t> </w:t>
      </w:r>
    </w:p>
    <w:p w14:paraId="449CBB08" w14:textId="77777777" w:rsidR="00133B3C" w:rsidRDefault="00C54E8D">
      <w:pPr>
        <w:spacing w:before="225" w:after="225" w:line="240" w:lineRule="auto"/>
        <w:jc w:val="both"/>
      </w:pPr>
      <w:r>
        <w:rPr>
          <w:rFonts w:ascii="Arial" w:hAnsi="Arial" w:cs="Arial"/>
          <w:color w:val="000000"/>
          <w:sz w:val="18"/>
          <w:szCs w:val="18"/>
        </w:rPr>
        <w:t> </w:t>
      </w:r>
    </w:p>
    <w:p w14:paraId="4BC008C8" w14:textId="77777777" w:rsidR="00133B3C" w:rsidRDefault="00C54E8D">
      <w:pPr>
        <w:spacing w:before="225" w:after="225" w:line="240" w:lineRule="auto"/>
        <w:jc w:val="both"/>
      </w:pPr>
      <w:r>
        <w:rPr>
          <w:rFonts w:ascii="Arial" w:hAnsi="Arial" w:cs="Arial"/>
          <w:color w:val="000000"/>
          <w:sz w:val="18"/>
          <w:szCs w:val="18"/>
        </w:rPr>
        <w:t> </w:t>
      </w:r>
    </w:p>
    <w:p w14:paraId="211DC98F" w14:textId="77777777" w:rsidR="00133B3C" w:rsidRDefault="00133B3C">
      <w:pPr>
        <w:sectPr w:rsidR="00133B3C" w:rsidSect="005A526F">
          <w:footerReference w:type="default" r:id="rId16"/>
          <w:pgSz w:w="11906" w:h="16838"/>
          <w:pgMar w:top="1418" w:right="1418" w:bottom="1418" w:left="1418" w:header="567" w:footer="596" w:gutter="0"/>
          <w:cols w:space="708"/>
          <w:docGrid w:linePitch="360"/>
        </w:sectPr>
      </w:pPr>
    </w:p>
    <w:p w14:paraId="0ECA31D1" w14:textId="77777777" w:rsidR="005A526F" w:rsidRPr="00590863" w:rsidRDefault="00C54E8D" w:rsidP="005A526F">
      <w:pPr>
        <w:spacing w:after="0"/>
        <w:jc w:val="right"/>
        <w:rPr>
          <w:rFonts w:ascii="Arial" w:hAnsi="Arial" w:cs="Arial"/>
          <w:sz w:val="18"/>
          <w:szCs w:val="18"/>
        </w:rPr>
      </w:pPr>
      <w:r w:rsidRPr="00590863">
        <w:rPr>
          <w:rFonts w:ascii="Arial" w:hAnsi="Arial" w:cs="Arial"/>
          <w:sz w:val="18"/>
          <w:szCs w:val="18"/>
        </w:rPr>
        <w:lastRenderedPageBreak/>
        <w:t>Obrazec št: 5</w:t>
      </w:r>
    </w:p>
    <w:p w14:paraId="7DE5E19C" w14:textId="77777777" w:rsidR="005A526F" w:rsidRPr="00252358" w:rsidRDefault="005A526F" w:rsidP="005A526F"/>
    <w:p w14:paraId="770D10D5" w14:textId="77777777" w:rsidR="005A526F" w:rsidRDefault="00C54E8D" w:rsidP="005A526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14:paraId="4B4BC2A0" w14:textId="77777777" w:rsidR="005A526F" w:rsidRDefault="005A526F" w:rsidP="005A526F">
      <w:pPr>
        <w:spacing w:after="120"/>
        <w:rPr>
          <w:rFonts w:ascii="Arial" w:hAnsi="Arial" w:cs="Arial"/>
        </w:rPr>
      </w:pPr>
    </w:p>
    <w:p w14:paraId="347648B8" w14:textId="77777777" w:rsidR="00133B3C" w:rsidRDefault="00C54E8D">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133B3C" w14:paraId="391CCB3B" w14:textId="77777777">
        <w:tc>
          <w:tcPr>
            <w:tcW w:w="0" w:type="auto"/>
            <w:tcMar>
              <w:top w:w="0" w:type="auto"/>
              <w:bottom w:w="0" w:type="auto"/>
            </w:tcMar>
          </w:tcPr>
          <w:p w14:paraId="38D09775" w14:textId="77777777" w:rsidR="00133B3C" w:rsidRDefault="00C54E8D" w:rsidP="006120E8">
            <w:pPr>
              <w:numPr>
                <w:ilvl w:val="0"/>
                <w:numId w:val="34"/>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14:paraId="354F2A76" w14:textId="77777777" w:rsidR="00133B3C" w:rsidRDefault="00C54E8D" w:rsidP="006120E8">
            <w:pPr>
              <w:numPr>
                <w:ilvl w:val="0"/>
                <w:numId w:val="34"/>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14:paraId="20AD7286" w14:textId="77777777" w:rsidR="00133B3C" w:rsidRDefault="00C54E8D">
      <w:pPr>
        <w:spacing w:before="225" w:after="225" w:line="240" w:lineRule="auto"/>
        <w:jc w:val="center"/>
      </w:pPr>
      <w:r>
        <w:rPr>
          <w:rFonts w:ascii="Arial" w:hAnsi="Arial" w:cs="Arial"/>
          <w:b/>
          <w:bCs/>
          <w:color w:val="000000"/>
          <w:sz w:val="21"/>
          <w:szCs w:val="21"/>
        </w:rPr>
        <w:t>POOBLASTILO</w:t>
      </w:r>
    </w:p>
    <w:p w14:paraId="390F3B39" w14:textId="77777777" w:rsidR="00133B3C" w:rsidRDefault="00C54E8D">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SPLOŠNA BOLNIŠNICA NOVO MESTO,Šmihelska cesta 1, 8000 Novo mesto,</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133B3C" w14:paraId="18B25EEB"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85FCA8F" w14:textId="77777777" w:rsidR="00133B3C" w:rsidRDefault="00C54E8D">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DEA830D" w14:textId="77777777" w:rsidR="00133B3C" w:rsidRDefault="00C54E8D">
            <w:r>
              <w:rPr>
                <w:rFonts w:ascii="Arial" w:hAnsi="Arial" w:cs="Arial"/>
                <w:color w:val="000000"/>
                <w:position w:val="-2"/>
                <w:sz w:val="18"/>
                <w:szCs w:val="18"/>
              </w:rPr>
              <w:t> </w:t>
            </w:r>
          </w:p>
        </w:tc>
      </w:tr>
      <w:tr w:rsidR="00133B3C" w14:paraId="32A640D8"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DF02502" w14:textId="77777777" w:rsidR="00133B3C" w:rsidRDefault="00C54E8D">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0C863B7" w14:textId="77777777" w:rsidR="00133B3C" w:rsidRDefault="00C54E8D">
            <w:r>
              <w:rPr>
                <w:rFonts w:ascii="Arial" w:hAnsi="Arial" w:cs="Arial"/>
                <w:color w:val="000000"/>
                <w:position w:val="-2"/>
                <w:sz w:val="18"/>
                <w:szCs w:val="18"/>
              </w:rPr>
              <w:t> </w:t>
            </w:r>
          </w:p>
        </w:tc>
      </w:tr>
      <w:tr w:rsidR="00133B3C" w14:paraId="30ED37BC"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F125E62" w14:textId="77777777" w:rsidR="00133B3C" w:rsidRDefault="00C54E8D">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EBBAD1E" w14:textId="77777777" w:rsidR="00133B3C" w:rsidRDefault="00C54E8D">
            <w:r>
              <w:rPr>
                <w:rFonts w:ascii="Arial" w:hAnsi="Arial" w:cs="Arial"/>
                <w:color w:val="000000"/>
                <w:position w:val="-2"/>
                <w:sz w:val="18"/>
                <w:szCs w:val="18"/>
              </w:rPr>
              <w:t> </w:t>
            </w:r>
          </w:p>
        </w:tc>
      </w:tr>
      <w:tr w:rsidR="00133B3C" w14:paraId="6A915667"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77FE710" w14:textId="77777777" w:rsidR="00133B3C" w:rsidRDefault="00C54E8D">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0D01A65" w14:textId="77777777" w:rsidR="00133B3C" w:rsidRDefault="00C54E8D">
            <w:r>
              <w:rPr>
                <w:rFonts w:ascii="Arial" w:hAnsi="Arial" w:cs="Arial"/>
                <w:color w:val="000000"/>
                <w:position w:val="-2"/>
                <w:sz w:val="18"/>
                <w:szCs w:val="18"/>
              </w:rPr>
              <w:t> </w:t>
            </w:r>
          </w:p>
        </w:tc>
      </w:tr>
      <w:tr w:rsidR="00133B3C" w14:paraId="5D79C2F7"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4AC92B8" w14:textId="77777777" w:rsidR="00133B3C" w:rsidRDefault="00C54E8D">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B858CDC" w14:textId="77777777" w:rsidR="00133B3C" w:rsidRDefault="00C54E8D">
            <w:r>
              <w:rPr>
                <w:rFonts w:ascii="Arial" w:hAnsi="Arial" w:cs="Arial"/>
                <w:color w:val="000000"/>
                <w:position w:val="-2"/>
                <w:sz w:val="18"/>
                <w:szCs w:val="18"/>
              </w:rPr>
              <w:t> </w:t>
            </w:r>
          </w:p>
        </w:tc>
      </w:tr>
      <w:tr w:rsidR="00133B3C" w14:paraId="3A63A1CB"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3395EEA" w14:textId="77777777" w:rsidR="00133B3C" w:rsidRDefault="00C54E8D">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AFB0109" w14:textId="77777777" w:rsidR="00133B3C" w:rsidRDefault="00C54E8D">
            <w:r>
              <w:rPr>
                <w:rFonts w:ascii="Arial" w:hAnsi="Arial" w:cs="Arial"/>
                <w:color w:val="000000"/>
                <w:position w:val="-2"/>
                <w:sz w:val="18"/>
                <w:szCs w:val="18"/>
              </w:rPr>
              <w:t> </w:t>
            </w:r>
          </w:p>
        </w:tc>
      </w:tr>
      <w:tr w:rsidR="00133B3C" w14:paraId="526945E4"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B42B566" w14:textId="77777777" w:rsidR="00133B3C" w:rsidRDefault="00C54E8D">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935DCEC" w14:textId="77777777" w:rsidR="00133B3C" w:rsidRDefault="00C54E8D">
            <w:r>
              <w:rPr>
                <w:rFonts w:ascii="Arial" w:hAnsi="Arial" w:cs="Arial"/>
                <w:color w:val="000000"/>
                <w:position w:val="-2"/>
                <w:sz w:val="18"/>
                <w:szCs w:val="18"/>
              </w:rPr>
              <w:t> </w:t>
            </w:r>
          </w:p>
        </w:tc>
      </w:tr>
      <w:tr w:rsidR="00133B3C" w14:paraId="32B64257"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BAB14D8" w14:textId="77777777" w:rsidR="00133B3C" w:rsidRDefault="00C54E8D">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D4B7437" w14:textId="77777777" w:rsidR="00133B3C" w:rsidRDefault="00C54E8D">
            <w:r>
              <w:rPr>
                <w:rFonts w:ascii="Arial" w:hAnsi="Arial" w:cs="Arial"/>
                <w:color w:val="000000"/>
                <w:position w:val="-2"/>
                <w:sz w:val="18"/>
                <w:szCs w:val="18"/>
              </w:rPr>
              <w:t> </w:t>
            </w:r>
          </w:p>
        </w:tc>
      </w:tr>
    </w:tbl>
    <w:p w14:paraId="151BCDB6" w14:textId="77777777" w:rsidR="00133B3C" w:rsidRDefault="00C54E8D">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133B3C" w14:paraId="2D15D43F" w14:textId="77777777">
        <w:tc>
          <w:tcPr>
            <w:tcW w:w="2500" w:type="pct"/>
            <w:tcMar>
              <w:top w:w="75" w:type="dxa"/>
              <w:bottom w:w="75" w:type="dxa"/>
            </w:tcMar>
            <w:vAlign w:val="center"/>
          </w:tcPr>
          <w:p w14:paraId="66AF8B3E" w14:textId="77777777" w:rsidR="00133B3C" w:rsidRDefault="00C54E8D">
            <w:r>
              <w:rPr>
                <w:rFonts w:ascii="Arial" w:hAnsi="Arial" w:cs="Arial"/>
                <w:color w:val="000000"/>
                <w:position w:val="-2"/>
                <w:sz w:val="18"/>
                <w:szCs w:val="18"/>
              </w:rPr>
              <w:t>Kraj in datum:</w:t>
            </w:r>
          </w:p>
        </w:tc>
        <w:tc>
          <w:tcPr>
            <w:tcW w:w="0" w:type="auto"/>
            <w:tcMar>
              <w:top w:w="75" w:type="dxa"/>
              <w:bottom w:w="75" w:type="dxa"/>
            </w:tcMar>
            <w:vAlign w:val="center"/>
          </w:tcPr>
          <w:p w14:paraId="777DB857" w14:textId="77777777" w:rsidR="00133B3C" w:rsidRDefault="00C54E8D">
            <w:r>
              <w:rPr>
                <w:rFonts w:ascii="Arial" w:hAnsi="Arial" w:cs="Arial"/>
                <w:color w:val="000000"/>
                <w:position w:val="-2"/>
                <w:sz w:val="18"/>
                <w:szCs w:val="18"/>
              </w:rPr>
              <w:t>Ime in priimek: _____________________</w:t>
            </w:r>
          </w:p>
        </w:tc>
      </w:tr>
      <w:tr w:rsidR="00133B3C" w14:paraId="29397BBA" w14:textId="77777777">
        <w:tc>
          <w:tcPr>
            <w:tcW w:w="2500" w:type="pct"/>
            <w:tcMar>
              <w:top w:w="75" w:type="dxa"/>
              <w:bottom w:w="75" w:type="dxa"/>
            </w:tcMar>
            <w:vAlign w:val="center"/>
          </w:tcPr>
          <w:p w14:paraId="397C4B6E" w14:textId="77777777" w:rsidR="00133B3C" w:rsidRDefault="00C54E8D">
            <w:r>
              <w:rPr>
                <w:rFonts w:ascii="Arial" w:hAnsi="Arial" w:cs="Arial"/>
                <w:color w:val="000000"/>
                <w:position w:val="-2"/>
                <w:sz w:val="18"/>
                <w:szCs w:val="18"/>
              </w:rPr>
              <w:t> </w:t>
            </w:r>
          </w:p>
        </w:tc>
        <w:tc>
          <w:tcPr>
            <w:tcW w:w="0" w:type="auto"/>
            <w:tcMar>
              <w:top w:w="75" w:type="dxa"/>
              <w:bottom w:w="75" w:type="dxa"/>
            </w:tcMar>
            <w:vAlign w:val="center"/>
          </w:tcPr>
          <w:p w14:paraId="70668CEE" w14:textId="77777777" w:rsidR="00133B3C" w:rsidRDefault="00C54E8D">
            <w:pPr>
              <w:jc w:val="center"/>
            </w:pPr>
            <w:r>
              <w:rPr>
                <w:rFonts w:ascii="Arial" w:hAnsi="Arial" w:cs="Arial"/>
                <w:color w:val="A9A9A9"/>
                <w:position w:val="-2"/>
                <w:sz w:val="18"/>
                <w:szCs w:val="18"/>
              </w:rPr>
              <w:t>(podpis)</w:t>
            </w:r>
          </w:p>
        </w:tc>
      </w:tr>
    </w:tbl>
    <w:p w14:paraId="1D4C4C63" w14:textId="77777777" w:rsidR="00133B3C" w:rsidRDefault="00C54E8D">
      <w:pPr>
        <w:spacing w:before="225" w:after="225" w:line="240" w:lineRule="auto"/>
        <w:jc w:val="both"/>
      </w:pPr>
      <w:r>
        <w:rPr>
          <w:rFonts w:ascii="Arial" w:hAnsi="Arial" w:cs="Arial"/>
          <w:color w:val="000000"/>
          <w:sz w:val="18"/>
          <w:szCs w:val="18"/>
        </w:rPr>
        <w:t> </w:t>
      </w:r>
    </w:p>
    <w:p w14:paraId="131B4630" w14:textId="77777777" w:rsidR="00133B3C" w:rsidRDefault="00C54E8D">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14:paraId="18605936" w14:textId="77777777" w:rsidR="00133B3C" w:rsidRDefault="00C54E8D">
      <w:pPr>
        <w:spacing w:before="225" w:after="225" w:line="240" w:lineRule="auto"/>
        <w:jc w:val="both"/>
      </w:pPr>
      <w:r>
        <w:rPr>
          <w:rFonts w:ascii="Arial" w:hAnsi="Arial" w:cs="Arial"/>
          <w:color w:val="000000"/>
          <w:sz w:val="18"/>
          <w:szCs w:val="18"/>
        </w:rPr>
        <w:t> </w:t>
      </w:r>
    </w:p>
    <w:p w14:paraId="434B21D1" w14:textId="77777777" w:rsidR="00133B3C" w:rsidRDefault="00133B3C">
      <w:pPr>
        <w:sectPr w:rsidR="00133B3C" w:rsidSect="005A526F">
          <w:footerReference w:type="default" r:id="rId17"/>
          <w:pgSz w:w="11906" w:h="16838"/>
          <w:pgMar w:top="1418" w:right="1418" w:bottom="1418" w:left="1418" w:header="567" w:footer="596" w:gutter="0"/>
          <w:cols w:space="708"/>
          <w:docGrid w:linePitch="360"/>
        </w:sectPr>
      </w:pPr>
    </w:p>
    <w:p w14:paraId="345D276B" w14:textId="77777777" w:rsidR="005A526F" w:rsidRPr="00590863" w:rsidRDefault="00C54E8D" w:rsidP="005A526F">
      <w:pPr>
        <w:spacing w:after="0"/>
        <w:jc w:val="right"/>
        <w:rPr>
          <w:rFonts w:ascii="Arial" w:hAnsi="Arial" w:cs="Arial"/>
          <w:sz w:val="18"/>
          <w:szCs w:val="18"/>
        </w:rPr>
      </w:pPr>
      <w:r w:rsidRPr="00590863">
        <w:rPr>
          <w:rFonts w:ascii="Arial" w:hAnsi="Arial" w:cs="Arial"/>
          <w:sz w:val="18"/>
          <w:szCs w:val="18"/>
        </w:rPr>
        <w:lastRenderedPageBreak/>
        <w:t>Obrazec št: 6</w:t>
      </w:r>
    </w:p>
    <w:p w14:paraId="74BDFB33" w14:textId="77777777" w:rsidR="005A526F" w:rsidRPr="00252358" w:rsidRDefault="005A526F" w:rsidP="005A526F"/>
    <w:p w14:paraId="375AD0BC" w14:textId="77777777" w:rsidR="005A526F" w:rsidRDefault="00C54E8D" w:rsidP="005A526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14:paraId="320683DB" w14:textId="77777777" w:rsidR="005A526F" w:rsidRDefault="005A526F" w:rsidP="005A526F">
      <w:pPr>
        <w:spacing w:after="120"/>
        <w:rPr>
          <w:rFonts w:ascii="Arial" w:hAnsi="Arial" w:cs="Arial"/>
        </w:rPr>
      </w:pPr>
    </w:p>
    <w:p w14:paraId="3EFD2DF1" w14:textId="77777777" w:rsidR="00133B3C" w:rsidRDefault="00C54E8D">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14:paraId="11D85809" w14:textId="77777777" w:rsidR="00133B3C" w:rsidRDefault="00C54E8D">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133B3C" w14:paraId="2787C0C2"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3B610CF" w14:textId="77777777" w:rsidR="00133B3C" w:rsidRDefault="00C54E8D">
            <w:pPr>
              <w:spacing w:before="135" w:after="135"/>
              <w:jc w:val="both"/>
              <w:textAlignment w:val="center"/>
            </w:pPr>
            <w:r>
              <w:rPr>
                <w:rFonts w:ascii="Arial" w:hAnsi="Arial" w:cs="Arial"/>
                <w:b/>
                <w:bCs/>
                <w:color w:val="000000"/>
                <w:position w:val="-2"/>
                <w:sz w:val="18"/>
                <w:szCs w:val="18"/>
              </w:rPr>
              <w:t>Ime in priimek</w:t>
            </w:r>
          </w:p>
          <w:p w14:paraId="6AAFB03C" w14:textId="77777777" w:rsidR="00133B3C" w:rsidRDefault="00C54E8D">
            <w:pPr>
              <w:spacing w:before="135" w:after="135"/>
              <w:jc w:val="both"/>
              <w:textAlignment w:val="center"/>
            </w:pPr>
            <w:r>
              <w:rPr>
                <w:rFonts w:ascii="Arial" w:hAnsi="Arial" w:cs="Arial"/>
                <w:b/>
                <w:bCs/>
                <w:color w:val="000000"/>
                <w:position w:val="-2"/>
                <w:sz w:val="18"/>
                <w:szCs w:val="18"/>
              </w:rPr>
              <w:t>ali</w:t>
            </w:r>
          </w:p>
          <w:p w14:paraId="7108E23C" w14:textId="77777777" w:rsidR="00133B3C" w:rsidRDefault="00C54E8D">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CDBFBF9" w14:textId="77777777" w:rsidR="00133B3C" w:rsidRDefault="00C54E8D">
            <w:pPr>
              <w:spacing w:before="135" w:after="135"/>
              <w:jc w:val="both"/>
              <w:textAlignment w:val="center"/>
            </w:pPr>
            <w:r>
              <w:rPr>
                <w:rFonts w:ascii="Arial" w:hAnsi="Arial" w:cs="Arial"/>
                <w:b/>
                <w:bCs/>
                <w:color w:val="000000"/>
                <w:position w:val="-2"/>
                <w:sz w:val="18"/>
                <w:szCs w:val="18"/>
              </w:rPr>
              <w:t>Naslov prebivališča</w:t>
            </w:r>
          </w:p>
          <w:p w14:paraId="1E5E7A1E" w14:textId="77777777" w:rsidR="00133B3C" w:rsidRDefault="00C54E8D">
            <w:pPr>
              <w:spacing w:before="135" w:after="135"/>
              <w:jc w:val="both"/>
              <w:textAlignment w:val="center"/>
            </w:pPr>
            <w:r>
              <w:rPr>
                <w:rFonts w:ascii="Arial" w:hAnsi="Arial" w:cs="Arial"/>
                <w:b/>
                <w:bCs/>
                <w:color w:val="000000"/>
                <w:position w:val="-2"/>
                <w:sz w:val="18"/>
                <w:szCs w:val="18"/>
              </w:rPr>
              <w:t>ali</w:t>
            </w:r>
          </w:p>
          <w:p w14:paraId="297F91B7" w14:textId="77777777" w:rsidR="00133B3C" w:rsidRDefault="00C54E8D">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E05D187" w14:textId="77777777" w:rsidR="00133B3C" w:rsidRDefault="00C54E8D">
            <w:pPr>
              <w:spacing w:before="135" w:after="135"/>
              <w:jc w:val="both"/>
              <w:textAlignment w:val="center"/>
            </w:pPr>
            <w:r>
              <w:rPr>
                <w:rFonts w:ascii="Arial" w:hAnsi="Arial" w:cs="Arial"/>
                <w:b/>
                <w:bCs/>
                <w:color w:val="000000"/>
                <w:position w:val="-2"/>
                <w:sz w:val="18"/>
                <w:szCs w:val="18"/>
              </w:rPr>
              <w:t>Delež lastništva</w:t>
            </w:r>
          </w:p>
          <w:p w14:paraId="6043FCC9" w14:textId="77777777" w:rsidR="00133B3C" w:rsidRDefault="00C54E8D">
            <w:pPr>
              <w:spacing w:before="135" w:after="135"/>
              <w:jc w:val="both"/>
              <w:textAlignment w:val="center"/>
            </w:pPr>
            <w:r>
              <w:rPr>
                <w:rFonts w:ascii="Arial" w:hAnsi="Arial" w:cs="Arial"/>
                <w:b/>
                <w:bCs/>
                <w:color w:val="000000"/>
                <w:position w:val="-2"/>
                <w:sz w:val="18"/>
                <w:szCs w:val="18"/>
              </w:rPr>
              <w:t>ali</w:t>
            </w:r>
          </w:p>
          <w:p w14:paraId="2B459592" w14:textId="77777777" w:rsidR="00133B3C" w:rsidRDefault="00C54E8D">
            <w:pPr>
              <w:spacing w:before="135" w:after="135"/>
              <w:jc w:val="both"/>
              <w:textAlignment w:val="center"/>
            </w:pPr>
            <w:r>
              <w:rPr>
                <w:rFonts w:ascii="Arial" w:hAnsi="Arial" w:cs="Arial"/>
                <w:b/>
                <w:bCs/>
                <w:color w:val="000000"/>
                <w:position w:val="-2"/>
                <w:sz w:val="18"/>
                <w:szCs w:val="18"/>
              </w:rPr>
              <w:t>Delež lastništva gospodarskega subjekta</w:t>
            </w:r>
          </w:p>
        </w:tc>
      </w:tr>
      <w:tr w:rsidR="00133B3C" w14:paraId="34E5CCD0"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DFA873A" w14:textId="77777777" w:rsidR="00133B3C" w:rsidRDefault="00C54E8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F22911E" w14:textId="77777777" w:rsidR="00133B3C" w:rsidRDefault="00C54E8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C25E598" w14:textId="77777777" w:rsidR="00133B3C" w:rsidRDefault="00C54E8D">
            <w:pPr>
              <w:spacing w:before="135" w:after="135"/>
              <w:jc w:val="both"/>
              <w:textAlignment w:val="center"/>
            </w:pPr>
            <w:r>
              <w:rPr>
                <w:rFonts w:ascii="Arial" w:hAnsi="Arial" w:cs="Arial"/>
                <w:color w:val="000000"/>
                <w:position w:val="-2"/>
                <w:sz w:val="18"/>
                <w:szCs w:val="18"/>
              </w:rPr>
              <w:t> </w:t>
            </w:r>
          </w:p>
        </w:tc>
      </w:tr>
      <w:tr w:rsidR="00133B3C" w14:paraId="28E0D1FD"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EEF242C" w14:textId="77777777" w:rsidR="00133B3C" w:rsidRDefault="00C54E8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74B994D" w14:textId="77777777" w:rsidR="00133B3C" w:rsidRDefault="00C54E8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A451FC6" w14:textId="77777777" w:rsidR="00133B3C" w:rsidRDefault="00C54E8D">
            <w:pPr>
              <w:spacing w:before="135" w:after="135"/>
              <w:jc w:val="both"/>
              <w:textAlignment w:val="center"/>
            </w:pPr>
            <w:r>
              <w:rPr>
                <w:rFonts w:ascii="Arial" w:hAnsi="Arial" w:cs="Arial"/>
                <w:color w:val="000000"/>
                <w:position w:val="-2"/>
                <w:sz w:val="18"/>
                <w:szCs w:val="18"/>
              </w:rPr>
              <w:t> </w:t>
            </w:r>
          </w:p>
        </w:tc>
      </w:tr>
      <w:tr w:rsidR="00133B3C" w14:paraId="1306F4EC"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3E48F55" w14:textId="77777777" w:rsidR="00133B3C" w:rsidRDefault="00C54E8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25B811B" w14:textId="77777777" w:rsidR="00133B3C" w:rsidRDefault="00C54E8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B749864" w14:textId="77777777" w:rsidR="00133B3C" w:rsidRDefault="00C54E8D">
            <w:pPr>
              <w:spacing w:before="135" w:after="135"/>
              <w:jc w:val="both"/>
              <w:textAlignment w:val="center"/>
            </w:pPr>
            <w:r>
              <w:rPr>
                <w:rFonts w:ascii="Arial" w:hAnsi="Arial" w:cs="Arial"/>
                <w:color w:val="000000"/>
                <w:position w:val="-2"/>
                <w:sz w:val="18"/>
                <w:szCs w:val="18"/>
              </w:rPr>
              <w:t> </w:t>
            </w:r>
          </w:p>
        </w:tc>
      </w:tr>
      <w:tr w:rsidR="00133B3C" w14:paraId="5AD21AF3"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CEEBBDF" w14:textId="77777777" w:rsidR="00133B3C" w:rsidRDefault="00C54E8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DAA22CE" w14:textId="77777777" w:rsidR="00133B3C" w:rsidRDefault="00C54E8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306114A" w14:textId="77777777" w:rsidR="00133B3C" w:rsidRDefault="00C54E8D">
            <w:pPr>
              <w:spacing w:before="135" w:after="135"/>
              <w:jc w:val="both"/>
              <w:textAlignment w:val="center"/>
            </w:pPr>
            <w:r>
              <w:rPr>
                <w:rFonts w:ascii="Arial" w:hAnsi="Arial" w:cs="Arial"/>
                <w:color w:val="000000"/>
                <w:position w:val="-2"/>
                <w:sz w:val="18"/>
                <w:szCs w:val="18"/>
              </w:rPr>
              <w:t> </w:t>
            </w:r>
          </w:p>
        </w:tc>
      </w:tr>
    </w:tbl>
    <w:p w14:paraId="4960B8AA" w14:textId="77777777" w:rsidR="00133B3C" w:rsidRDefault="00C54E8D">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133B3C" w14:paraId="75ABA9E2"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E992A2D" w14:textId="77777777" w:rsidR="00133B3C" w:rsidRDefault="00C54E8D">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4F3C0B5" w14:textId="77777777" w:rsidR="00133B3C" w:rsidRDefault="00C54E8D">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634E115" w14:textId="77777777" w:rsidR="00133B3C" w:rsidRDefault="00C54E8D">
            <w:pPr>
              <w:spacing w:before="135" w:after="135"/>
              <w:jc w:val="both"/>
              <w:textAlignment w:val="center"/>
            </w:pPr>
            <w:r>
              <w:rPr>
                <w:rFonts w:ascii="Arial" w:hAnsi="Arial" w:cs="Arial"/>
                <w:b/>
                <w:bCs/>
                <w:color w:val="000000"/>
                <w:position w:val="-2"/>
                <w:sz w:val="18"/>
                <w:szCs w:val="18"/>
              </w:rPr>
              <w:t>Delež lastništva gospodarskega subjekta</w:t>
            </w:r>
          </w:p>
        </w:tc>
      </w:tr>
      <w:tr w:rsidR="00133B3C" w14:paraId="4619A4F0"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5A13956" w14:textId="77777777" w:rsidR="00133B3C" w:rsidRDefault="00C54E8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5218A5C" w14:textId="77777777" w:rsidR="00133B3C" w:rsidRDefault="00C54E8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2C5B767" w14:textId="77777777" w:rsidR="00133B3C" w:rsidRDefault="00C54E8D">
            <w:pPr>
              <w:spacing w:before="135" w:after="135"/>
              <w:jc w:val="both"/>
              <w:textAlignment w:val="center"/>
            </w:pPr>
            <w:r>
              <w:rPr>
                <w:rFonts w:ascii="Arial" w:hAnsi="Arial" w:cs="Arial"/>
                <w:color w:val="000000"/>
                <w:position w:val="-2"/>
                <w:sz w:val="18"/>
                <w:szCs w:val="18"/>
              </w:rPr>
              <w:t> </w:t>
            </w:r>
          </w:p>
        </w:tc>
      </w:tr>
      <w:tr w:rsidR="00133B3C" w14:paraId="3FF46E57"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0D95FB4" w14:textId="77777777" w:rsidR="00133B3C" w:rsidRDefault="00C54E8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E397866" w14:textId="77777777" w:rsidR="00133B3C" w:rsidRDefault="00C54E8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DCCAC22" w14:textId="77777777" w:rsidR="00133B3C" w:rsidRDefault="00C54E8D">
            <w:pPr>
              <w:spacing w:before="135" w:after="135"/>
              <w:jc w:val="both"/>
              <w:textAlignment w:val="center"/>
            </w:pPr>
            <w:r>
              <w:rPr>
                <w:rFonts w:ascii="Arial" w:hAnsi="Arial" w:cs="Arial"/>
                <w:color w:val="000000"/>
                <w:position w:val="-2"/>
                <w:sz w:val="18"/>
                <w:szCs w:val="18"/>
              </w:rPr>
              <w:t> </w:t>
            </w:r>
          </w:p>
        </w:tc>
      </w:tr>
      <w:tr w:rsidR="00133B3C" w14:paraId="3319AA71"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F39DF37" w14:textId="77777777" w:rsidR="00133B3C" w:rsidRDefault="00C54E8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A351222" w14:textId="77777777" w:rsidR="00133B3C" w:rsidRDefault="00C54E8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1054AF7" w14:textId="77777777" w:rsidR="00133B3C" w:rsidRDefault="00C54E8D">
            <w:pPr>
              <w:spacing w:before="135" w:after="135"/>
              <w:jc w:val="both"/>
              <w:textAlignment w:val="center"/>
            </w:pPr>
            <w:r>
              <w:rPr>
                <w:rFonts w:ascii="Arial" w:hAnsi="Arial" w:cs="Arial"/>
                <w:color w:val="000000"/>
                <w:position w:val="-2"/>
                <w:sz w:val="18"/>
                <w:szCs w:val="18"/>
              </w:rPr>
              <w:t> </w:t>
            </w:r>
          </w:p>
        </w:tc>
      </w:tr>
      <w:tr w:rsidR="00133B3C" w14:paraId="528314B5"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AAC7A2D" w14:textId="77777777" w:rsidR="00133B3C" w:rsidRDefault="00C54E8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5D81B57" w14:textId="77777777" w:rsidR="00133B3C" w:rsidRDefault="00C54E8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E9DB05A" w14:textId="77777777" w:rsidR="00133B3C" w:rsidRDefault="00C54E8D">
            <w:pPr>
              <w:spacing w:before="135" w:after="135"/>
              <w:jc w:val="both"/>
              <w:textAlignment w:val="center"/>
            </w:pPr>
            <w:r>
              <w:rPr>
                <w:rFonts w:ascii="Arial" w:hAnsi="Arial" w:cs="Arial"/>
                <w:color w:val="000000"/>
                <w:position w:val="-2"/>
                <w:sz w:val="18"/>
                <w:szCs w:val="18"/>
              </w:rPr>
              <w:t> </w:t>
            </w:r>
          </w:p>
        </w:tc>
      </w:tr>
    </w:tbl>
    <w:p w14:paraId="09BE3D72" w14:textId="77777777" w:rsidR="00133B3C" w:rsidRDefault="00C54E8D">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133B3C" w14:paraId="04B28F2B" w14:textId="77777777">
        <w:tc>
          <w:tcPr>
            <w:tcW w:w="4080" w:type="dxa"/>
            <w:tcMar>
              <w:top w:w="75" w:type="dxa"/>
              <w:bottom w:w="75" w:type="dxa"/>
            </w:tcMar>
            <w:vAlign w:val="center"/>
          </w:tcPr>
          <w:p w14:paraId="62480226" w14:textId="77777777" w:rsidR="00133B3C" w:rsidRDefault="00C54E8D">
            <w:r>
              <w:rPr>
                <w:rFonts w:ascii="Arial" w:hAnsi="Arial" w:cs="Arial"/>
                <w:color w:val="000000"/>
                <w:position w:val="-2"/>
                <w:sz w:val="18"/>
                <w:szCs w:val="18"/>
              </w:rPr>
              <w:t>Kraj in datum:</w:t>
            </w:r>
          </w:p>
        </w:tc>
        <w:tc>
          <w:tcPr>
            <w:tcW w:w="0" w:type="auto"/>
            <w:tcMar>
              <w:top w:w="75" w:type="dxa"/>
              <w:bottom w:w="75" w:type="dxa"/>
            </w:tcMar>
            <w:vAlign w:val="center"/>
          </w:tcPr>
          <w:p w14:paraId="7F874D6F" w14:textId="77777777" w:rsidR="00133B3C" w:rsidRDefault="00C54E8D">
            <w:r>
              <w:rPr>
                <w:rFonts w:ascii="Arial" w:hAnsi="Arial" w:cs="Arial"/>
                <w:color w:val="000000"/>
                <w:position w:val="-2"/>
                <w:sz w:val="18"/>
                <w:szCs w:val="18"/>
              </w:rPr>
              <w:t>Ime in priimek: _____________________</w:t>
            </w:r>
          </w:p>
        </w:tc>
      </w:tr>
      <w:tr w:rsidR="00133B3C" w14:paraId="37CDDF90" w14:textId="77777777">
        <w:tc>
          <w:tcPr>
            <w:tcW w:w="4080" w:type="dxa"/>
            <w:tcMar>
              <w:top w:w="75" w:type="dxa"/>
              <w:bottom w:w="75" w:type="dxa"/>
            </w:tcMar>
            <w:vAlign w:val="center"/>
          </w:tcPr>
          <w:p w14:paraId="512B1134" w14:textId="77777777" w:rsidR="00133B3C" w:rsidRDefault="00C54E8D">
            <w:r>
              <w:rPr>
                <w:rFonts w:ascii="Arial" w:hAnsi="Arial" w:cs="Arial"/>
                <w:color w:val="000000"/>
                <w:position w:val="-2"/>
                <w:sz w:val="18"/>
                <w:szCs w:val="18"/>
              </w:rPr>
              <w:t> </w:t>
            </w:r>
          </w:p>
        </w:tc>
        <w:tc>
          <w:tcPr>
            <w:tcW w:w="0" w:type="auto"/>
            <w:tcMar>
              <w:top w:w="75" w:type="dxa"/>
              <w:bottom w:w="75" w:type="dxa"/>
            </w:tcMar>
            <w:vAlign w:val="center"/>
          </w:tcPr>
          <w:p w14:paraId="7C3FD4A6" w14:textId="77777777" w:rsidR="00133B3C" w:rsidRDefault="00C54E8D">
            <w:pPr>
              <w:jc w:val="center"/>
            </w:pPr>
            <w:r>
              <w:rPr>
                <w:rFonts w:ascii="Arial" w:hAnsi="Arial" w:cs="Arial"/>
                <w:color w:val="000000"/>
                <w:position w:val="-2"/>
                <w:sz w:val="18"/>
                <w:szCs w:val="18"/>
              </w:rPr>
              <w:t>(žig in podpis)</w:t>
            </w:r>
          </w:p>
        </w:tc>
      </w:tr>
    </w:tbl>
    <w:p w14:paraId="70066982" w14:textId="77777777" w:rsidR="00133B3C" w:rsidRDefault="00C54E8D">
      <w:pPr>
        <w:spacing w:before="225" w:after="225" w:line="240" w:lineRule="auto"/>
        <w:jc w:val="both"/>
      </w:pPr>
      <w:r>
        <w:rPr>
          <w:rFonts w:ascii="Arial" w:hAnsi="Arial" w:cs="Arial"/>
          <w:color w:val="000000"/>
          <w:sz w:val="18"/>
          <w:szCs w:val="18"/>
        </w:rPr>
        <w:t> </w:t>
      </w:r>
    </w:p>
    <w:p w14:paraId="410A8408" w14:textId="77777777" w:rsidR="00133B3C" w:rsidRDefault="00C54E8D">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14:paraId="4B77FEA6" w14:textId="77777777" w:rsidR="00133B3C" w:rsidRDefault="00133B3C">
      <w:pPr>
        <w:sectPr w:rsidR="00133B3C" w:rsidSect="005A526F">
          <w:footerReference w:type="default" r:id="rId18"/>
          <w:pgSz w:w="11906" w:h="16838"/>
          <w:pgMar w:top="1418" w:right="1418" w:bottom="1418" w:left="1418" w:header="567" w:footer="596" w:gutter="0"/>
          <w:cols w:space="708"/>
          <w:docGrid w:linePitch="360"/>
        </w:sectPr>
      </w:pPr>
    </w:p>
    <w:p w14:paraId="5570F4AE" w14:textId="77777777" w:rsidR="005A526F" w:rsidRPr="00590863" w:rsidRDefault="00C54E8D" w:rsidP="005A526F">
      <w:pPr>
        <w:spacing w:after="0"/>
        <w:jc w:val="right"/>
        <w:rPr>
          <w:rFonts w:ascii="Arial" w:hAnsi="Arial" w:cs="Arial"/>
          <w:sz w:val="18"/>
          <w:szCs w:val="18"/>
        </w:rPr>
      </w:pPr>
      <w:r w:rsidRPr="00590863">
        <w:rPr>
          <w:rFonts w:ascii="Arial" w:hAnsi="Arial" w:cs="Arial"/>
          <w:sz w:val="18"/>
          <w:szCs w:val="18"/>
        </w:rPr>
        <w:lastRenderedPageBreak/>
        <w:t>Obrazec št: 7</w:t>
      </w:r>
    </w:p>
    <w:p w14:paraId="696790E6" w14:textId="77777777" w:rsidR="005A526F" w:rsidRPr="00252358" w:rsidRDefault="005A526F" w:rsidP="005A526F"/>
    <w:p w14:paraId="452EB1A7" w14:textId="77777777" w:rsidR="005A526F" w:rsidRDefault="00C54E8D" w:rsidP="005A526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nastopu s podizvajalci</w:t>
      </w:r>
    </w:p>
    <w:p w14:paraId="2B62354D" w14:textId="77777777" w:rsidR="005A526F" w:rsidRDefault="005A526F" w:rsidP="005A526F">
      <w:pPr>
        <w:spacing w:after="120"/>
        <w:rPr>
          <w:rFonts w:ascii="Arial" w:hAnsi="Arial" w:cs="Arial"/>
        </w:rPr>
      </w:pPr>
    </w:p>
    <w:p w14:paraId="71A39872" w14:textId="77777777" w:rsidR="00133B3C" w:rsidRDefault="00C54E8D">
      <w:pPr>
        <w:spacing w:before="225" w:after="225" w:line="240" w:lineRule="auto"/>
        <w:jc w:val="both"/>
      </w:pPr>
      <w:r>
        <w:rPr>
          <w:rFonts w:ascii="Arial" w:hAnsi="Arial" w:cs="Arial"/>
          <w:color w:val="000000"/>
          <w:sz w:val="18"/>
          <w:szCs w:val="18"/>
        </w:rPr>
        <w:t>V razpisu za izvedbo javnega naročila »</w:t>
      </w:r>
      <w:r>
        <w:rPr>
          <w:rFonts w:ascii="Arial" w:hAnsi="Arial" w:cs="Arial"/>
          <w:b/>
          <w:bCs/>
          <w:color w:val="000000"/>
          <w:sz w:val="18"/>
          <w:szCs w:val="18"/>
        </w:rPr>
        <w:t>Ureditev prostorov in oprema za novi digitalni magnetno resonančni sistem v Splošni bolnišnici Novo mesto</w:t>
      </w:r>
      <w:r>
        <w:rPr>
          <w:rFonts w:ascii="Arial" w:hAnsi="Arial" w:cs="Arial"/>
          <w:color w:val="000000"/>
          <w:sz w:val="18"/>
          <w:szCs w:val="18"/>
        </w:rPr>
        <w:t>«,</w:t>
      </w:r>
    </w:p>
    <w:p w14:paraId="2C1C4693" w14:textId="77777777" w:rsidR="00133B3C" w:rsidRDefault="00C54E8D">
      <w:pPr>
        <w:spacing w:before="225" w:after="225" w:line="240" w:lineRule="auto"/>
        <w:jc w:val="both"/>
      </w:pPr>
      <w:r>
        <w:rPr>
          <w:rFonts w:ascii="Arial" w:hAnsi="Arial" w:cs="Arial"/>
          <w:color w:val="000000"/>
          <w:sz w:val="18"/>
          <w:szCs w:val="18"/>
        </w:rPr>
        <w:t>izjavljamo, da (ustrezno označi in izpolni):</w:t>
      </w:r>
    </w:p>
    <w:p w14:paraId="53CC444D" w14:textId="77777777" w:rsidR="00133B3C" w:rsidRDefault="00C54E8D">
      <w:pPr>
        <w:spacing w:before="225" w:after="225" w:line="240" w:lineRule="auto"/>
        <w:jc w:val="both"/>
      </w:pPr>
      <w:r>
        <w:rPr>
          <w:rFonts w:ascii="Arial" w:hAnsi="Arial" w:cs="Arial"/>
          <w:b/>
          <w:bCs/>
          <w:color w:val="000000"/>
          <w:sz w:val="18"/>
          <w:szCs w:val="18"/>
        </w:rPr>
        <w:t>[   ] ne nastopamo s podizvajalci</w:t>
      </w:r>
    </w:p>
    <w:p w14:paraId="5E652213" w14:textId="77777777" w:rsidR="00133B3C" w:rsidRDefault="00C54E8D">
      <w:pPr>
        <w:spacing w:before="225" w:after="225" w:line="240" w:lineRule="auto"/>
        <w:jc w:val="both"/>
      </w:pPr>
      <w:r>
        <w:rPr>
          <w:rFonts w:ascii="Arial" w:hAnsi="Arial" w:cs="Arial"/>
          <w:b/>
          <w:bCs/>
          <w:color w:val="000000"/>
          <w:sz w:val="18"/>
          <w:szCs w:val="18"/>
        </w:rPr>
        <w:t>[   ] nastopamo z naslednjimi podizvajalci:</w:t>
      </w:r>
    </w:p>
    <w:tbl>
      <w:tblPr>
        <w:tblStyle w:val="TableGridPHPDOCX"/>
        <w:tblW w:w="8430" w:type="dxa"/>
        <w:tblCellSpacing w:w="15" w:type="dxa"/>
        <w:tblInd w:w="155"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95"/>
        <w:gridCol w:w="6535"/>
      </w:tblGrid>
      <w:tr w:rsidR="00133B3C" w14:paraId="4D081E71" w14:textId="77777777">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68D92684" w14:textId="77777777" w:rsidR="00133B3C" w:rsidRDefault="00C54E8D">
            <w:pPr>
              <w:jc w:val="right"/>
            </w:pPr>
            <w:r>
              <w:rPr>
                <w:rFonts w:ascii="Arial" w:hAnsi="Arial" w:cs="Arial"/>
                <w:b/>
                <w:bCs/>
                <w:color w:val="000000"/>
                <w:position w:val="-2"/>
                <w:sz w:val="18"/>
                <w:szCs w:val="18"/>
                <w:shd w:val="clear" w:color="auto" w:fill="D1D1D1"/>
              </w:rPr>
              <w:t>Podizvajalec 1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14:paraId="6DA77A34" w14:textId="77777777" w:rsidR="00133B3C" w:rsidRDefault="00C54E8D">
            <w:r>
              <w:rPr>
                <w:rFonts w:ascii="Arial" w:hAnsi="Arial" w:cs="Arial"/>
                <w:color w:val="000000"/>
                <w:position w:val="-2"/>
                <w:sz w:val="18"/>
                <w:szCs w:val="18"/>
              </w:rPr>
              <w:t> </w:t>
            </w:r>
          </w:p>
        </w:tc>
      </w:tr>
      <w:tr w:rsidR="00133B3C" w14:paraId="1F5E100F" w14:textId="77777777">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4B84B123" w14:textId="77777777" w:rsidR="00133B3C" w:rsidRDefault="00C54E8D">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14:paraId="3C8C6E9F" w14:textId="77777777" w:rsidR="00133B3C" w:rsidRDefault="00C54E8D">
            <w:pPr>
              <w:spacing w:before="135" w:after="135"/>
              <w:jc w:val="both"/>
              <w:textAlignment w:val="center"/>
            </w:pPr>
            <w:r>
              <w:rPr>
                <w:rFonts w:ascii="Arial" w:hAnsi="Arial" w:cs="Arial"/>
                <w:color w:val="000000"/>
                <w:position w:val="-2"/>
                <w:sz w:val="18"/>
                <w:szCs w:val="18"/>
              </w:rPr>
              <w:t>Opis del, ki jih bo izvedel podizvajalec:</w:t>
            </w:r>
          </w:p>
          <w:p w14:paraId="727C9A9B" w14:textId="77777777" w:rsidR="00133B3C" w:rsidRDefault="00C54E8D">
            <w:pPr>
              <w:spacing w:before="135" w:after="135"/>
              <w:jc w:val="both"/>
              <w:textAlignment w:val="center"/>
            </w:pPr>
            <w:r>
              <w:rPr>
                <w:rFonts w:ascii="Arial" w:hAnsi="Arial" w:cs="Arial"/>
                <w:color w:val="000000"/>
                <w:position w:val="-2"/>
                <w:sz w:val="18"/>
                <w:szCs w:val="18"/>
              </w:rPr>
              <w:t> </w:t>
            </w:r>
          </w:p>
          <w:p w14:paraId="31442C23" w14:textId="77777777" w:rsidR="00133B3C" w:rsidRDefault="00C54E8D">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133B3C" w14:paraId="4639C648" w14:textId="77777777">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769AE504" w14:textId="77777777" w:rsidR="00133B3C" w:rsidRDefault="00C54E8D">
            <w:pPr>
              <w:jc w:val="right"/>
            </w:pPr>
            <w:r>
              <w:rPr>
                <w:rFonts w:ascii="Arial" w:hAnsi="Arial" w:cs="Arial"/>
                <w:b/>
                <w:bCs/>
                <w:color w:val="000000"/>
                <w:position w:val="-2"/>
                <w:sz w:val="18"/>
                <w:szCs w:val="18"/>
                <w:shd w:val="clear" w:color="auto" w:fill="D1D1D1"/>
              </w:rPr>
              <w:t>Podizvajalec 2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14:paraId="2F50B4ED" w14:textId="77777777" w:rsidR="00133B3C" w:rsidRDefault="00C54E8D">
            <w:r>
              <w:rPr>
                <w:rFonts w:ascii="Arial" w:hAnsi="Arial" w:cs="Arial"/>
                <w:color w:val="000000"/>
                <w:position w:val="-2"/>
                <w:sz w:val="18"/>
                <w:szCs w:val="18"/>
              </w:rPr>
              <w:t> </w:t>
            </w:r>
          </w:p>
        </w:tc>
      </w:tr>
      <w:tr w:rsidR="00133B3C" w14:paraId="35FA556D" w14:textId="77777777">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31789E5C" w14:textId="77777777" w:rsidR="00133B3C" w:rsidRDefault="00C54E8D">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14:paraId="7B5FFFF7" w14:textId="77777777" w:rsidR="00133B3C" w:rsidRDefault="00C54E8D">
            <w:pPr>
              <w:spacing w:before="135" w:after="135"/>
              <w:jc w:val="both"/>
              <w:textAlignment w:val="center"/>
            </w:pPr>
            <w:r>
              <w:rPr>
                <w:rFonts w:ascii="Arial" w:hAnsi="Arial" w:cs="Arial"/>
                <w:color w:val="000000"/>
                <w:position w:val="-2"/>
                <w:sz w:val="18"/>
                <w:szCs w:val="18"/>
              </w:rPr>
              <w:t>Opis del, ki jih bo izvedel podizvajalec:</w:t>
            </w:r>
          </w:p>
          <w:p w14:paraId="2CEBB10D" w14:textId="77777777" w:rsidR="00133B3C" w:rsidRDefault="00C54E8D">
            <w:pPr>
              <w:spacing w:before="135" w:after="135"/>
              <w:jc w:val="both"/>
              <w:textAlignment w:val="center"/>
            </w:pPr>
            <w:r>
              <w:rPr>
                <w:rFonts w:ascii="Arial" w:hAnsi="Arial" w:cs="Arial"/>
                <w:color w:val="000000"/>
                <w:position w:val="-2"/>
                <w:sz w:val="18"/>
                <w:szCs w:val="18"/>
              </w:rPr>
              <w:t> </w:t>
            </w:r>
          </w:p>
          <w:p w14:paraId="68F3FF2F" w14:textId="77777777" w:rsidR="00133B3C" w:rsidRDefault="00C54E8D">
            <w:pPr>
              <w:spacing w:before="135" w:after="135"/>
              <w:jc w:val="both"/>
              <w:textAlignment w:val="center"/>
            </w:pPr>
            <w:r>
              <w:rPr>
                <w:rFonts w:ascii="Arial" w:hAnsi="Arial" w:cs="Arial"/>
                <w:color w:val="000000"/>
                <w:position w:val="-2"/>
                <w:sz w:val="18"/>
                <w:szCs w:val="18"/>
              </w:rPr>
              <w:t>% končne ponudbe vrednosti, ki jo bo izvedel podizvajalec: ____</w:t>
            </w:r>
          </w:p>
          <w:p w14:paraId="7391A881" w14:textId="77777777" w:rsidR="00133B3C" w:rsidRDefault="00C54E8D">
            <w:pPr>
              <w:spacing w:before="135" w:after="135"/>
              <w:jc w:val="both"/>
              <w:textAlignment w:val="center"/>
            </w:pPr>
            <w:r>
              <w:rPr>
                <w:rFonts w:ascii="Arial" w:hAnsi="Arial" w:cs="Arial"/>
                <w:color w:val="000000"/>
                <w:position w:val="-2"/>
                <w:sz w:val="18"/>
                <w:szCs w:val="18"/>
              </w:rPr>
              <w:t> </w:t>
            </w:r>
          </w:p>
        </w:tc>
      </w:tr>
    </w:tbl>
    <w:p w14:paraId="5FABF41D" w14:textId="77777777" w:rsidR="00133B3C" w:rsidRDefault="00C54E8D">
      <w:pPr>
        <w:spacing w:before="225" w:after="225" w:line="240" w:lineRule="auto"/>
        <w:jc w:val="both"/>
      </w:pPr>
      <w:r>
        <w:rPr>
          <w:rFonts w:ascii="Arial" w:hAnsi="Arial" w:cs="Arial"/>
          <w:color w:val="000000"/>
          <w:sz w:val="18"/>
          <w:szCs w:val="18"/>
        </w:rPr>
        <w:t>Izjavljamo, da bomo ob morebitni zamenjavi podizvajalca ali uvedbi novega podizvajalca, ki ni priglašen v prijavni/ponudbeni dokumentaciji, predhodno pridobili pisno soglasje naročnika. Seznanjeni smo z dejstvom, da ima naročnik, če ne bomo priglasili vseh podizvajalcev, iz tega razloga pravico krivdno odpovedati sklenjeno pogodbo, če naknadno ugotovi, da nastopamo s podizvajalci ali s podizvajalci, ki jih nismo priglasili.</w:t>
      </w:r>
    </w:p>
    <w:p w14:paraId="62C0DB3E" w14:textId="77777777" w:rsidR="00133B3C" w:rsidRDefault="00C54E8D">
      <w:pPr>
        <w:spacing w:before="225" w:after="225" w:line="240" w:lineRule="auto"/>
        <w:jc w:val="both"/>
      </w:pPr>
      <w:r>
        <w:rPr>
          <w:rFonts w:ascii="Arial" w:hAnsi="Arial" w:cs="Arial"/>
          <w:color w:val="000000"/>
          <w:sz w:val="18"/>
          <w:szCs w:val="18"/>
        </w:rPr>
        <w:t>Priloga: - priložen izpolnjen ESPD obrazec za vsakega podizvajalca (79. člen ZJN-3)</w:t>
      </w:r>
    </w:p>
    <w:tbl>
      <w:tblPr>
        <w:tblStyle w:val="NormalTablePHPDOCX"/>
        <w:tblW w:w="8745" w:type="dxa"/>
        <w:tblInd w:w="108" w:type="dxa"/>
        <w:tblLook w:val="04A0" w:firstRow="1" w:lastRow="0" w:firstColumn="1" w:lastColumn="0" w:noHBand="0" w:noVBand="1"/>
      </w:tblPr>
      <w:tblGrid>
        <w:gridCol w:w="4080"/>
        <w:gridCol w:w="4665"/>
      </w:tblGrid>
      <w:tr w:rsidR="00133B3C" w14:paraId="72ECC8A7" w14:textId="77777777">
        <w:tc>
          <w:tcPr>
            <w:tcW w:w="4080" w:type="dxa"/>
            <w:tcMar>
              <w:top w:w="135" w:type="dxa"/>
              <w:bottom w:w="135" w:type="dxa"/>
            </w:tcMar>
            <w:vAlign w:val="center"/>
          </w:tcPr>
          <w:p w14:paraId="1BA7CA25" w14:textId="77777777" w:rsidR="00133B3C" w:rsidRDefault="00C54E8D">
            <w:r>
              <w:rPr>
                <w:rFonts w:ascii="Arial" w:hAnsi="Arial" w:cs="Arial"/>
                <w:color w:val="000000"/>
                <w:position w:val="-2"/>
                <w:sz w:val="18"/>
                <w:szCs w:val="18"/>
              </w:rPr>
              <w:t>Kraj in datum:</w:t>
            </w:r>
          </w:p>
        </w:tc>
        <w:tc>
          <w:tcPr>
            <w:tcW w:w="0" w:type="auto"/>
            <w:tcMar>
              <w:top w:w="135" w:type="dxa"/>
              <w:bottom w:w="135" w:type="dxa"/>
            </w:tcMar>
            <w:vAlign w:val="center"/>
          </w:tcPr>
          <w:p w14:paraId="0F02A125" w14:textId="77777777" w:rsidR="00133B3C" w:rsidRDefault="00C54E8D">
            <w:r>
              <w:rPr>
                <w:rFonts w:ascii="Arial" w:hAnsi="Arial" w:cs="Arial"/>
                <w:color w:val="000000"/>
                <w:position w:val="-2"/>
                <w:sz w:val="18"/>
                <w:szCs w:val="18"/>
              </w:rPr>
              <w:t>Ime in priimek: _____________________</w:t>
            </w:r>
          </w:p>
        </w:tc>
      </w:tr>
      <w:tr w:rsidR="00133B3C" w14:paraId="14E456C0" w14:textId="77777777">
        <w:tc>
          <w:tcPr>
            <w:tcW w:w="4080" w:type="dxa"/>
            <w:tcMar>
              <w:top w:w="135" w:type="dxa"/>
              <w:bottom w:w="135" w:type="dxa"/>
            </w:tcMar>
            <w:vAlign w:val="center"/>
          </w:tcPr>
          <w:p w14:paraId="00DAA210" w14:textId="77777777" w:rsidR="00133B3C" w:rsidRDefault="00C54E8D">
            <w:r>
              <w:rPr>
                <w:rFonts w:ascii="Arial" w:hAnsi="Arial" w:cs="Arial"/>
                <w:color w:val="000000"/>
                <w:position w:val="-2"/>
                <w:sz w:val="18"/>
                <w:szCs w:val="18"/>
              </w:rPr>
              <w:t> </w:t>
            </w:r>
          </w:p>
        </w:tc>
        <w:tc>
          <w:tcPr>
            <w:tcW w:w="0" w:type="auto"/>
            <w:tcMar>
              <w:top w:w="135" w:type="dxa"/>
              <w:bottom w:w="135" w:type="dxa"/>
            </w:tcMar>
            <w:vAlign w:val="center"/>
          </w:tcPr>
          <w:p w14:paraId="5E87E8CC" w14:textId="77777777" w:rsidR="00133B3C" w:rsidRDefault="00133B3C"/>
          <w:p w14:paraId="1EFAC1AA" w14:textId="77777777" w:rsidR="00133B3C" w:rsidRDefault="00C54E8D">
            <w:pPr>
              <w:jc w:val="center"/>
            </w:pPr>
            <w:r>
              <w:rPr>
                <w:rFonts w:ascii="Arial" w:hAnsi="Arial" w:cs="Arial"/>
                <w:color w:val="A9A9A9"/>
                <w:position w:val="-2"/>
                <w:sz w:val="18"/>
                <w:szCs w:val="18"/>
              </w:rPr>
              <w:t>(žig in podpis)</w:t>
            </w:r>
          </w:p>
        </w:tc>
      </w:tr>
    </w:tbl>
    <w:p w14:paraId="16E0BBE0" w14:textId="77777777" w:rsidR="00133B3C" w:rsidRDefault="00C54E8D">
      <w:pPr>
        <w:spacing w:before="225" w:after="225" w:line="240" w:lineRule="auto"/>
        <w:jc w:val="both"/>
      </w:pPr>
      <w:r>
        <w:rPr>
          <w:rFonts w:ascii="Arial" w:hAnsi="Arial" w:cs="Arial"/>
          <w:i/>
          <w:iCs/>
          <w:color w:val="000000"/>
          <w:sz w:val="18"/>
          <w:szCs w:val="18"/>
          <w:u w:val="single"/>
        </w:rPr>
        <w:t>Opomba: </w:t>
      </w:r>
      <w:r>
        <w:rPr>
          <w:rFonts w:ascii="Arial" w:hAnsi="Arial" w:cs="Arial"/>
          <w:i/>
          <w:iCs/>
          <w:color w:val="000000"/>
          <w:sz w:val="18"/>
          <w:szCs w:val="18"/>
        </w:rPr>
        <w:br/>
        <w:t>V primeru nastopa z več podizvajalci se obrazec ustrezno razmnoži.</w:t>
      </w:r>
    </w:p>
    <w:p w14:paraId="469435B9" w14:textId="77777777" w:rsidR="00133B3C" w:rsidRDefault="00133B3C">
      <w:pPr>
        <w:sectPr w:rsidR="00133B3C" w:rsidSect="005A526F">
          <w:footerReference w:type="default" r:id="rId19"/>
          <w:pgSz w:w="11906" w:h="16838"/>
          <w:pgMar w:top="1418" w:right="1418" w:bottom="1418" w:left="1418" w:header="567" w:footer="596" w:gutter="0"/>
          <w:cols w:space="708"/>
          <w:docGrid w:linePitch="360"/>
        </w:sectPr>
      </w:pPr>
    </w:p>
    <w:p w14:paraId="3EDDE0A2" w14:textId="77777777" w:rsidR="005A526F" w:rsidRPr="00590863" w:rsidRDefault="00C54E8D" w:rsidP="005A526F">
      <w:pPr>
        <w:spacing w:after="0"/>
        <w:jc w:val="right"/>
        <w:rPr>
          <w:rFonts w:ascii="Arial" w:hAnsi="Arial" w:cs="Arial"/>
          <w:sz w:val="18"/>
          <w:szCs w:val="18"/>
        </w:rPr>
      </w:pPr>
      <w:r w:rsidRPr="00590863">
        <w:rPr>
          <w:rFonts w:ascii="Arial" w:hAnsi="Arial" w:cs="Arial"/>
          <w:sz w:val="18"/>
          <w:szCs w:val="18"/>
        </w:rPr>
        <w:lastRenderedPageBreak/>
        <w:t>Obrazec št: 8</w:t>
      </w:r>
    </w:p>
    <w:p w14:paraId="60FF8C4E" w14:textId="77777777" w:rsidR="005A526F" w:rsidRPr="00252358" w:rsidRDefault="005A526F" w:rsidP="005A526F"/>
    <w:p w14:paraId="46B663ED" w14:textId="77777777" w:rsidR="005A526F" w:rsidRDefault="00C54E8D" w:rsidP="005A526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podizvajalca</w:t>
      </w:r>
    </w:p>
    <w:p w14:paraId="5E2461E6" w14:textId="77777777" w:rsidR="005A526F" w:rsidRDefault="005A526F" w:rsidP="005A526F">
      <w:pPr>
        <w:spacing w:after="120"/>
        <w:rPr>
          <w:rFonts w:ascii="Arial" w:hAnsi="Arial" w:cs="Arial"/>
        </w:rPr>
      </w:pPr>
    </w:p>
    <w:p w14:paraId="34CC967D" w14:textId="77777777" w:rsidR="00133B3C" w:rsidRDefault="00C54E8D">
      <w:pPr>
        <w:spacing w:before="225" w:after="225" w:line="240" w:lineRule="auto"/>
        <w:jc w:val="both"/>
      </w:pPr>
      <w:r>
        <w:rPr>
          <w:rFonts w:ascii="Arial" w:hAnsi="Arial" w:cs="Arial"/>
          <w:color w:val="000000"/>
          <w:sz w:val="18"/>
          <w:szCs w:val="18"/>
        </w:rPr>
        <w:t>V zvezi z javnim naročilom »Ureditev prostorov in oprema za novi digitalni magnetno resonančni sistem v Splošni bolnišnici Novo mesto«,</w:t>
      </w:r>
    </w:p>
    <w:p w14:paraId="27B5FC66" w14:textId="77777777" w:rsidR="00133B3C" w:rsidRDefault="00C54E8D">
      <w:pPr>
        <w:spacing w:before="225" w:after="225" w:line="240" w:lineRule="auto"/>
        <w:jc w:val="both"/>
      </w:pPr>
      <w:r>
        <w:rPr>
          <w:rFonts w:ascii="Arial" w:hAnsi="Arial" w:cs="Arial"/>
          <w:color w:val="000000"/>
          <w:sz w:val="18"/>
          <w:szCs w:val="18"/>
        </w:rPr>
        <w:t>izjavljamo, da bomo v primeru izbire gospodarskega subjekta sodelovali pri izvedbi predmeta javnega naročila z deli v vrednosti _______________ EUR v skladu z razpisnimi pogoji.</w:t>
      </w:r>
    </w:p>
    <w:p w14:paraId="0BA0975F" w14:textId="77777777" w:rsidR="00133B3C" w:rsidRDefault="00C54E8D">
      <w:pPr>
        <w:spacing w:before="225" w:after="225" w:line="240" w:lineRule="auto"/>
        <w:jc w:val="both"/>
      </w:pPr>
      <w:r>
        <w:rPr>
          <w:rFonts w:ascii="Arial" w:hAnsi="Arial" w:cs="Arial"/>
          <w:color w:val="000000"/>
          <w:sz w:val="18"/>
          <w:szCs w:val="18"/>
        </w:rPr>
        <w:t>Izjavljamo (ustrezno označi):</w:t>
      </w:r>
    </w:p>
    <w:p w14:paraId="2ADBC179" w14:textId="77777777" w:rsidR="00133B3C" w:rsidRDefault="00C54E8D">
      <w:pPr>
        <w:spacing w:before="225" w:after="225" w:line="240" w:lineRule="auto"/>
        <w:jc w:val="both"/>
      </w:pPr>
      <w:r>
        <w:rPr>
          <w:rFonts w:ascii="Arial" w:hAnsi="Arial" w:cs="Arial"/>
          <w:color w:val="000000"/>
          <w:sz w:val="18"/>
          <w:szCs w:val="18"/>
        </w:rPr>
        <w:t>[   ] DA zahtevamo izvedbo neposrednih plačil, in zato podajamo soglasje, da sme naročnik namesto glavnega izvajalca poravnati obveznosti glavnega izvajalca, ki nastanejo pri izvajanju javnega naročila do nas kot podizvajalca.</w:t>
      </w:r>
    </w:p>
    <w:p w14:paraId="4B9A0E02" w14:textId="77777777" w:rsidR="00133B3C" w:rsidRDefault="00C54E8D">
      <w:pPr>
        <w:spacing w:before="225" w:after="225" w:line="240" w:lineRule="auto"/>
        <w:jc w:val="both"/>
      </w:pPr>
      <w:r>
        <w:rPr>
          <w:rFonts w:ascii="Arial" w:hAnsi="Arial" w:cs="Arial"/>
          <w:color w:val="000000"/>
          <w:sz w:val="18"/>
          <w:szCs w:val="18"/>
        </w:rPr>
        <w:t>[   ] NE zahtevamo izvedbe neposrednih plačil.</w:t>
      </w:r>
    </w:p>
    <w:p w14:paraId="70182E67" w14:textId="77777777" w:rsidR="00133B3C" w:rsidRDefault="00C54E8D">
      <w:pPr>
        <w:spacing w:before="225" w:after="225" w:line="240" w:lineRule="auto"/>
        <w:jc w:val="both"/>
      </w:pPr>
      <w:r>
        <w:rPr>
          <w:rFonts w:ascii="Arial" w:hAnsi="Arial" w:cs="Arial"/>
          <w:color w:val="000000"/>
          <w:sz w:val="18"/>
          <w:szCs w:val="18"/>
        </w:rPr>
        <w:t> </w:t>
      </w:r>
    </w:p>
    <w:p w14:paraId="6AB910CA" w14:textId="77777777" w:rsidR="00133B3C" w:rsidRDefault="00C54E8D">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133B3C" w14:paraId="60A3813A" w14:textId="77777777">
        <w:tc>
          <w:tcPr>
            <w:tcW w:w="2500" w:type="pct"/>
            <w:tcMar>
              <w:top w:w="75" w:type="dxa"/>
              <w:bottom w:w="75" w:type="dxa"/>
            </w:tcMar>
            <w:vAlign w:val="center"/>
          </w:tcPr>
          <w:p w14:paraId="58C5FA76" w14:textId="77777777" w:rsidR="00133B3C" w:rsidRDefault="00C54E8D">
            <w:r>
              <w:rPr>
                <w:rFonts w:ascii="Arial" w:hAnsi="Arial" w:cs="Arial"/>
                <w:color w:val="000000"/>
                <w:position w:val="-2"/>
                <w:sz w:val="18"/>
                <w:szCs w:val="18"/>
              </w:rPr>
              <w:t>Kraj in datum:</w:t>
            </w:r>
          </w:p>
        </w:tc>
        <w:tc>
          <w:tcPr>
            <w:tcW w:w="0" w:type="auto"/>
            <w:tcMar>
              <w:top w:w="75" w:type="dxa"/>
              <w:bottom w:w="75" w:type="dxa"/>
            </w:tcMar>
            <w:vAlign w:val="center"/>
          </w:tcPr>
          <w:p w14:paraId="3E265BFB" w14:textId="77777777" w:rsidR="00133B3C" w:rsidRDefault="00C54E8D">
            <w:r>
              <w:rPr>
                <w:rFonts w:ascii="Arial" w:hAnsi="Arial" w:cs="Arial"/>
                <w:color w:val="000000"/>
                <w:position w:val="-2"/>
                <w:sz w:val="18"/>
                <w:szCs w:val="18"/>
              </w:rPr>
              <w:t>Ime in priimek: _____________________</w:t>
            </w:r>
          </w:p>
        </w:tc>
      </w:tr>
      <w:tr w:rsidR="00133B3C" w14:paraId="7C4E2BEC" w14:textId="77777777">
        <w:tc>
          <w:tcPr>
            <w:tcW w:w="2500" w:type="pct"/>
            <w:tcMar>
              <w:top w:w="75" w:type="dxa"/>
              <w:bottom w:w="75" w:type="dxa"/>
            </w:tcMar>
            <w:vAlign w:val="center"/>
          </w:tcPr>
          <w:p w14:paraId="7BA16E20" w14:textId="77777777" w:rsidR="00133B3C" w:rsidRDefault="00C54E8D">
            <w:r>
              <w:rPr>
                <w:rFonts w:ascii="Arial" w:hAnsi="Arial" w:cs="Arial"/>
                <w:color w:val="000000"/>
                <w:position w:val="-2"/>
                <w:sz w:val="18"/>
                <w:szCs w:val="18"/>
              </w:rPr>
              <w:t> </w:t>
            </w:r>
          </w:p>
        </w:tc>
        <w:tc>
          <w:tcPr>
            <w:tcW w:w="0" w:type="auto"/>
            <w:tcMar>
              <w:top w:w="75" w:type="dxa"/>
              <w:bottom w:w="75" w:type="dxa"/>
            </w:tcMar>
            <w:vAlign w:val="center"/>
          </w:tcPr>
          <w:p w14:paraId="7B0ABC94" w14:textId="77777777" w:rsidR="00133B3C" w:rsidRDefault="00133B3C"/>
          <w:p w14:paraId="65F17CD0" w14:textId="77777777" w:rsidR="00133B3C" w:rsidRDefault="00C54E8D">
            <w:pPr>
              <w:jc w:val="center"/>
            </w:pPr>
            <w:r>
              <w:rPr>
                <w:rFonts w:ascii="Arial" w:hAnsi="Arial" w:cs="Arial"/>
                <w:color w:val="A9A9A9"/>
                <w:position w:val="-2"/>
                <w:sz w:val="18"/>
                <w:szCs w:val="18"/>
              </w:rPr>
              <w:t>(žig in podpis)</w:t>
            </w:r>
          </w:p>
        </w:tc>
      </w:tr>
    </w:tbl>
    <w:p w14:paraId="5DF8004F" w14:textId="77777777" w:rsidR="00133B3C" w:rsidRDefault="00C54E8D">
      <w:pPr>
        <w:spacing w:before="225" w:after="225" w:line="240" w:lineRule="auto"/>
        <w:jc w:val="both"/>
      </w:pPr>
      <w:r>
        <w:rPr>
          <w:rFonts w:ascii="Arial" w:hAnsi="Arial" w:cs="Arial"/>
          <w:color w:val="000000"/>
          <w:sz w:val="18"/>
          <w:szCs w:val="18"/>
        </w:rPr>
        <w:t> </w:t>
      </w:r>
    </w:p>
    <w:p w14:paraId="0E30AF0B" w14:textId="77777777" w:rsidR="00133B3C" w:rsidRDefault="00C54E8D">
      <w:pPr>
        <w:spacing w:before="225" w:after="225" w:line="240" w:lineRule="auto"/>
        <w:jc w:val="both"/>
      </w:pPr>
      <w:r>
        <w:rPr>
          <w:rFonts w:ascii="Arial" w:hAnsi="Arial" w:cs="Arial"/>
          <w:color w:val="000000"/>
          <w:sz w:val="18"/>
          <w:szCs w:val="18"/>
        </w:rPr>
        <w:t> </w:t>
      </w:r>
    </w:p>
    <w:p w14:paraId="7CB7F263" w14:textId="77777777" w:rsidR="00133B3C" w:rsidRDefault="00C54E8D">
      <w:pPr>
        <w:spacing w:before="225" w:after="225" w:line="240" w:lineRule="auto"/>
        <w:jc w:val="both"/>
      </w:pPr>
      <w:r>
        <w:rPr>
          <w:rFonts w:ascii="Arial" w:hAnsi="Arial" w:cs="Arial"/>
          <w:color w:val="000000"/>
          <w:sz w:val="18"/>
          <w:szCs w:val="18"/>
        </w:rPr>
        <w:t> </w:t>
      </w:r>
    </w:p>
    <w:p w14:paraId="37DAC56A" w14:textId="77777777" w:rsidR="00133B3C" w:rsidRDefault="00C54E8D">
      <w:pPr>
        <w:spacing w:before="225" w:after="225" w:line="240" w:lineRule="auto"/>
        <w:jc w:val="both"/>
      </w:pPr>
      <w:r>
        <w:rPr>
          <w:rFonts w:ascii="Arial" w:hAnsi="Arial" w:cs="Arial"/>
          <w:b/>
          <w:bCs/>
          <w:i/>
          <w:iCs/>
          <w:color w:val="000000"/>
          <w:sz w:val="18"/>
          <w:szCs w:val="18"/>
          <w:u w:val="single"/>
        </w:rPr>
        <w:t>Opomba:</w:t>
      </w:r>
    </w:p>
    <w:p w14:paraId="5ED43A50" w14:textId="77777777" w:rsidR="00133B3C" w:rsidRDefault="00C54E8D">
      <w:pPr>
        <w:spacing w:before="225" w:after="225" w:line="240" w:lineRule="auto"/>
        <w:jc w:val="both"/>
      </w:pPr>
      <w:r>
        <w:rPr>
          <w:rFonts w:ascii="Arial" w:hAnsi="Arial" w:cs="Arial"/>
          <w:i/>
          <w:iCs/>
          <w:color w:val="000000"/>
          <w:sz w:val="18"/>
          <w:szCs w:val="18"/>
        </w:rPr>
        <w:t>V primeru večjega števila podizvajalcev se obrazec fotokopira.</w:t>
      </w:r>
    </w:p>
    <w:p w14:paraId="0ECE01DB" w14:textId="77777777" w:rsidR="00133B3C" w:rsidRDefault="00133B3C">
      <w:pPr>
        <w:sectPr w:rsidR="00133B3C" w:rsidSect="005A526F">
          <w:footerReference w:type="default" r:id="rId20"/>
          <w:pgSz w:w="11906" w:h="16838"/>
          <w:pgMar w:top="1418" w:right="1418" w:bottom="1418" w:left="1418" w:header="567" w:footer="596" w:gutter="0"/>
          <w:cols w:space="708"/>
          <w:docGrid w:linePitch="360"/>
        </w:sectPr>
      </w:pPr>
    </w:p>
    <w:p w14:paraId="1029EC87" w14:textId="77777777" w:rsidR="005A526F" w:rsidRPr="00590863" w:rsidRDefault="00C54E8D" w:rsidP="005A526F">
      <w:pPr>
        <w:spacing w:after="0"/>
        <w:jc w:val="right"/>
        <w:rPr>
          <w:rFonts w:ascii="Arial" w:hAnsi="Arial" w:cs="Arial"/>
          <w:sz w:val="18"/>
          <w:szCs w:val="18"/>
        </w:rPr>
      </w:pPr>
      <w:r w:rsidRPr="00590863">
        <w:rPr>
          <w:rFonts w:ascii="Arial" w:hAnsi="Arial" w:cs="Arial"/>
          <w:sz w:val="18"/>
          <w:szCs w:val="18"/>
        </w:rPr>
        <w:lastRenderedPageBreak/>
        <w:t>Obrazec št: 9</w:t>
      </w:r>
    </w:p>
    <w:p w14:paraId="3363B2D6" w14:textId="77777777" w:rsidR="005A526F" w:rsidRDefault="00C54E8D" w:rsidP="005A526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zastopnika podizvajalca v zvezi z izpolnjevanjem obveznih pogojev za podizvajalce</w:t>
      </w:r>
    </w:p>
    <w:p w14:paraId="12D093A3" w14:textId="77777777" w:rsidR="00133B3C" w:rsidRDefault="00C54E8D">
      <w:pPr>
        <w:spacing w:before="225" w:after="225" w:line="240" w:lineRule="auto"/>
        <w:jc w:val="both"/>
      </w:pPr>
      <w:r>
        <w:rPr>
          <w:rFonts w:ascii="Arial" w:hAnsi="Arial" w:cs="Arial"/>
          <w:color w:val="000000"/>
          <w:sz w:val="18"/>
          <w:szCs w:val="18"/>
        </w:rPr>
        <w:t>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(Firma), </w:t>
      </w:r>
      <w:r>
        <w:rPr>
          <w:rFonts w:ascii="Arial" w:hAnsi="Arial" w:cs="Arial"/>
          <w:color w:val="000000"/>
          <w:sz w:val="18"/>
          <w:szCs w:val="18"/>
          <w:u w:val="single"/>
        </w:rPr>
        <w:t>_________________</w:t>
      </w:r>
      <w:r>
        <w:rPr>
          <w:rFonts w:ascii="Arial" w:hAnsi="Arial" w:cs="Arial"/>
          <w:color w:val="000000"/>
          <w:sz w:val="18"/>
          <w:szCs w:val="18"/>
        </w:rPr>
        <w:t>(Naslov), matična številka: </w:t>
      </w:r>
      <w:r>
        <w:rPr>
          <w:rFonts w:ascii="Arial" w:hAnsi="Arial" w:cs="Arial"/>
          <w:color w:val="000000"/>
          <w:sz w:val="18"/>
          <w:szCs w:val="18"/>
          <w:u w:val="single"/>
        </w:rPr>
        <w:t>_______________</w:t>
      </w:r>
      <w:r>
        <w:rPr>
          <w:rFonts w:ascii="Arial" w:hAnsi="Arial" w:cs="Arial"/>
          <w:color w:val="000000"/>
          <w:sz w:val="18"/>
          <w:szCs w:val="18"/>
        </w:rPr>
        <w:t> ni bila pravnomočno obsojena zaradi kaznivih dejanj, ki so našteta v prvem odstavku 75. člena ZJN-3.</w:t>
      </w:r>
    </w:p>
    <w:p w14:paraId="66BC8A29" w14:textId="77777777" w:rsidR="00133B3C" w:rsidRDefault="00C54E8D">
      <w:pPr>
        <w:spacing w:before="225" w:after="225" w:line="240" w:lineRule="auto"/>
        <w:jc w:val="both"/>
      </w:pPr>
      <w:r>
        <w:rPr>
          <w:rFonts w:ascii="Arial" w:hAnsi="Arial" w:cs="Arial"/>
          <w:color w:val="000000"/>
          <w:sz w:val="18"/>
          <w:szCs w:val="18"/>
        </w:rPr>
        <w:t>Obenem izjavljamo, da:</w:t>
      </w:r>
    </w:p>
    <w:tbl>
      <w:tblPr>
        <w:tblStyle w:val="NormalTablePHPDOCX"/>
        <w:tblW w:w="0" w:type="auto"/>
        <w:tblInd w:w="108" w:type="dxa"/>
        <w:tblLook w:val="04A0" w:firstRow="1" w:lastRow="0" w:firstColumn="1" w:lastColumn="0" w:noHBand="0" w:noVBand="1"/>
      </w:tblPr>
      <w:tblGrid>
        <w:gridCol w:w="8962"/>
      </w:tblGrid>
      <w:tr w:rsidR="00133B3C" w14:paraId="5CA1D1CF" w14:textId="77777777">
        <w:tc>
          <w:tcPr>
            <w:tcW w:w="0" w:type="auto"/>
            <w:tcMar>
              <w:top w:w="0" w:type="auto"/>
              <w:bottom w:w="0" w:type="auto"/>
            </w:tcMar>
          </w:tcPr>
          <w:p w14:paraId="6A0D3EB4" w14:textId="77777777" w:rsidR="00133B3C" w:rsidRDefault="00C54E8D" w:rsidP="006120E8">
            <w:pPr>
              <w:numPr>
                <w:ilvl w:val="0"/>
                <w:numId w:val="35"/>
              </w:numPr>
              <w:jc w:val="both"/>
              <w:rPr>
                <w:rFonts w:ascii="Arial" w:hAnsi="Arial" w:cs="Arial"/>
                <w:color w:val="000000"/>
                <w:sz w:val="18"/>
                <w:szCs w:val="18"/>
              </w:rPr>
            </w:pPr>
            <w:r>
              <w:rPr>
                <w:rFonts w:ascii="Arial" w:hAnsi="Arial" w:cs="Arial"/>
                <w:color w:val="000000"/>
                <w:sz w:val="18"/>
                <w:szCs w:val="18"/>
              </w:rPr>
              <w:t>nimamo na dan, ko je bila oddana prijava oziroma ponudba, v skladu s predpisi države, v kateri imamo sedež, zapadlih, neplačanih obveznih dajatev in drugih denarnih nedavčnih obveznosti v skladu z zakonom, ki ureja finančno upravo, ki jih pobira davčni organ v skladu s predpisi države, v vrednosti 50 EUR ali več,</w:t>
            </w:r>
          </w:p>
          <w:p w14:paraId="192B6A3E" w14:textId="77777777" w:rsidR="00133B3C" w:rsidRDefault="00C54E8D" w:rsidP="006120E8">
            <w:pPr>
              <w:numPr>
                <w:ilvl w:val="0"/>
                <w:numId w:val="35"/>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14:paraId="319780C0" w14:textId="77777777" w:rsidR="00133B3C" w:rsidRDefault="00C54E8D" w:rsidP="006120E8">
            <w:pPr>
              <w:numPr>
                <w:ilvl w:val="0"/>
                <w:numId w:val="35"/>
              </w:numPr>
              <w:jc w:val="both"/>
              <w:rPr>
                <w:rFonts w:ascii="Arial" w:hAnsi="Arial" w:cs="Arial"/>
                <w:color w:val="000000"/>
                <w:sz w:val="18"/>
                <w:szCs w:val="18"/>
              </w:rPr>
            </w:pPr>
            <w:r>
              <w:rPr>
                <w:rFonts w:ascii="Arial" w:hAnsi="Arial" w:cs="Arial"/>
                <w:color w:val="000000"/>
                <w:sz w:val="18"/>
                <w:szCs w:val="18"/>
              </w:rPr>
              <w:t>na dan, ko poteče rok za oddajo ponudb ali prijav, nismo izločeni iz postopkov oddaje javnih naročil zaradi uvrstitve v evidenco gospodarskih subjektov z negativnimi referencami,</w:t>
            </w:r>
          </w:p>
          <w:p w14:paraId="1C331062" w14:textId="77777777" w:rsidR="00133B3C" w:rsidRDefault="00C54E8D" w:rsidP="006120E8">
            <w:pPr>
              <w:numPr>
                <w:ilvl w:val="0"/>
                <w:numId w:val="35"/>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14:paraId="6E082FC7" w14:textId="77777777" w:rsidR="00133B3C" w:rsidRDefault="00C54E8D" w:rsidP="006120E8">
            <w:pPr>
              <w:numPr>
                <w:ilvl w:val="0"/>
                <w:numId w:val="35"/>
              </w:numPr>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14:paraId="4B1DDDA1" w14:textId="77777777" w:rsidR="00133B3C" w:rsidRDefault="00C54E8D" w:rsidP="006120E8">
            <w:pPr>
              <w:numPr>
                <w:ilvl w:val="0"/>
                <w:numId w:val="35"/>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 predvsem potrdila iz Kazenske evidence in evidence o izdanih odločbah o prekrških,</w:t>
            </w:r>
          </w:p>
          <w:p w14:paraId="53CC3889" w14:textId="77777777" w:rsidR="00133B3C" w:rsidRDefault="00C54E8D" w:rsidP="006120E8">
            <w:pPr>
              <w:numPr>
                <w:ilvl w:val="0"/>
                <w:numId w:val="35"/>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14:paraId="46FADD92" w14:textId="77777777" w:rsidR="00133B3C" w:rsidRDefault="00C54E8D">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14:paraId="21130F0B" w14:textId="77777777" w:rsidR="00133B3C" w:rsidRDefault="00C54E8D">
      <w:pPr>
        <w:spacing w:before="225" w:after="225" w:line="240" w:lineRule="auto"/>
        <w:jc w:val="center"/>
      </w:pPr>
      <w:r>
        <w:rPr>
          <w:rFonts w:ascii="Arial" w:hAnsi="Arial" w:cs="Arial"/>
          <w:b/>
          <w:bCs/>
          <w:color w:val="000000"/>
          <w:sz w:val="21"/>
          <w:szCs w:val="21"/>
        </w:rPr>
        <w:t>in   POOBLASTILO</w:t>
      </w:r>
    </w:p>
    <w:p w14:paraId="7334ED23" w14:textId="77777777" w:rsidR="00133B3C" w:rsidRDefault="00C54E8D">
      <w:pPr>
        <w:spacing w:before="225" w:after="225" w:line="240" w:lineRule="auto"/>
        <w:jc w:val="both"/>
      </w:pPr>
      <w:r>
        <w:rPr>
          <w:rFonts w:ascii="Arial" w:hAnsi="Arial" w:cs="Arial"/>
          <w:color w:val="000000"/>
          <w:sz w:val="18"/>
          <w:szCs w:val="18"/>
        </w:rPr>
        <w:t>Pooblaščamo naročnika SPLOŠNA BOLNIŠNICA NOVO MESTO,</w:t>
      </w:r>
      <w:r w:rsidR="007D271B">
        <w:rPr>
          <w:rFonts w:ascii="Arial" w:hAnsi="Arial" w:cs="Arial"/>
          <w:color w:val="000000"/>
          <w:sz w:val="18"/>
          <w:szCs w:val="18"/>
        </w:rPr>
        <w:t xml:space="preserve"> </w:t>
      </w:r>
      <w:r>
        <w:rPr>
          <w:rFonts w:ascii="Arial" w:hAnsi="Arial" w:cs="Arial"/>
          <w:color w:val="000000"/>
          <w:sz w:val="18"/>
          <w:szCs w:val="18"/>
        </w:rPr>
        <w:t>Šmihelska cesta 1, 8000 Novo mesto, da za potrebe preverjanja izpolnjevanja pogojev v postopku javnega naročila od pristojnih organov in iz uradnih evidenc (vključno preko aplikacije eDosje) pridobi potrdila o izpolnjevanju zgoraj navedenih pogojev.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133B3C" w14:paraId="27AD1A1D"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07A573E" w14:textId="77777777" w:rsidR="00133B3C" w:rsidRDefault="00C54E8D">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071C55C" w14:textId="77777777" w:rsidR="00133B3C" w:rsidRDefault="00C54E8D">
            <w:r>
              <w:rPr>
                <w:rFonts w:ascii="Arial" w:hAnsi="Arial" w:cs="Arial"/>
                <w:color w:val="000000"/>
                <w:position w:val="-2"/>
                <w:sz w:val="18"/>
                <w:szCs w:val="18"/>
              </w:rPr>
              <w:t> </w:t>
            </w:r>
          </w:p>
        </w:tc>
      </w:tr>
      <w:tr w:rsidR="00133B3C" w14:paraId="274C7E42"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6CF8D26" w14:textId="77777777" w:rsidR="00133B3C" w:rsidRDefault="00C54E8D">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366BC23" w14:textId="77777777" w:rsidR="00133B3C" w:rsidRDefault="00C54E8D">
            <w:r>
              <w:rPr>
                <w:rFonts w:ascii="Arial" w:hAnsi="Arial" w:cs="Arial"/>
                <w:color w:val="000000"/>
                <w:position w:val="-2"/>
                <w:sz w:val="18"/>
                <w:szCs w:val="18"/>
              </w:rPr>
              <w:t> </w:t>
            </w:r>
          </w:p>
        </w:tc>
      </w:tr>
      <w:tr w:rsidR="00133B3C" w14:paraId="3D8397EC"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C9460E6" w14:textId="77777777" w:rsidR="00133B3C" w:rsidRDefault="00C54E8D">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35636DE" w14:textId="77777777" w:rsidR="00133B3C" w:rsidRDefault="00C54E8D">
            <w:r>
              <w:rPr>
                <w:rFonts w:ascii="Arial" w:hAnsi="Arial" w:cs="Arial"/>
                <w:color w:val="000000"/>
                <w:position w:val="-2"/>
                <w:sz w:val="18"/>
                <w:szCs w:val="18"/>
              </w:rPr>
              <w:t> </w:t>
            </w:r>
          </w:p>
        </w:tc>
      </w:tr>
      <w:tr w:rsidR="00133B3C" w14:paraId="628FAF2A"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C681831" w14:textId="77777777" w:rsidR="00133B3C" w:rsidRDefault="00C54E8D">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074F960" w14:textId="77777777" w:rsidR="00133B3C" w:rsidRDefault="00C54E8D">
            <w:r>
              <w:rPr>
                <w:rFonts w:ascii="Arial" w:hAnsi="Arial" w:cs="Arial"/>
                <w:color w:val="000000"/>
                <w:position w:val="-2"/>
                <w:sz w:val="18"/>
                <w:szCs w:val="18"/>
              </w:rPr>
              <w:t> </w:t>
            </w:r>
          </w:p>
        </w:tc>
      </w:tr>
      <w:tr w:rsidR="00133B3C" w14:paraId="23850548"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D3FCF8D" w14:textId="77777777" w:rsidR="00133B3C" w:rsidRDefault="00C54E8D">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40A2046" w14:textId="77777777" w:rsidR="00133B3C" w:rsidRDefault="00C54E8D">
            <w:r>
              <w:rPr>
                <w:rFonts w:ascii="Arial" w:hAnsi="Arial" w:cs="Arial"/>
                <w:color w:val="000000"/>
                <w:position w:val="-2"/>
                <w:sz w:val="18"/>
                <w:szCs w:val="18"/>
              </w:rPr>
              <w:t> </w:t>
            </w:r>
          </w:p>
        </w:tc>
      </w:tr>
    </w:tbl>
    <w:tbl>
      <w:tblPr>
        <w:tblStyle w:val="NormalTablePHPDOCX"/>
        <w:tblW w:w="5000" w:type="pct"/>
        <w:tblInd w:w="108" w:type="dxa"/>
        <w:tblLook w:val="04A0" w:firstRow="1" w:lastRow="0" w:firstColumn="1" w:lastColumn="0" w:noHBand="0" w:noVBand="1"/>
      </w:tblPr>
      <w:tblGrid>
        <w:gridCol w:w="4535"/>
        <w:gridCol w:w="4535"/>
      </w:tblGrid>
      <w:tr w:rsidR="00133B3C" w14:paraId="5B918DDD" w14:textId="77777777">
        <w:tc>
          <w:tcPr>
            <w:tcW w:w="2500" w:type="pct"/>
            <w:tcMar>
              <w:top w:w="75" w:type="dxa"/>
              <w:bottom w:w="75" w:type="dxa"/>
            </w:tcMar>
            <w:vAlign w:val="center"/>
          </w:tcPr>
          <w:p w14:paraId="41286B8E" w14:textId="77777777" w:rsidR="00133B3C" w:rsidRDefault="00C54E8D">
            <w:r>
              <w:rPr>
                <w:rFonts w:ascii="Arial" w:hAnsi="Arial" w:cs="Arial"/>
                <w:color w:val="000000"/>
                <w:sz w:val="18"/>
                <w:szCs w:val="18"/>
              </w:rPr>
              <w:t> </w:t>
            </w:r>
            <w:r>
              <w:rPr>
                <w:rFonts w:ascii="Arial" w:hAnsi="Arial" w:cs="Arial"/>
                <w:color w:val="000000"/>
                <w:position w:val="-2"/>
                <w:sz w:val="18"/>
                <w:szCs w:val="18"/>
              </w:rPr>
              <w:t>Kraj in datum:</w:t>
            </w:r>
          </w:p>
        </w:tc>
        <w:tc>
          <w:tcPr>
            <w:tcW w:w="0" w:type="auto"/>
            <w:tcMar>
              <w:top w:w="75" w:type="dxa"/>
              <w:bottom w:w="75" w:type="dxa"/>
            </w:tcMar>
            <w:vAlign w:val="center"/>
          </w:tcPr>
          <w:p w14:paraId="46B2FC9B" w14:textId="77777777" w:rsidR="00133B3C" w:rsidRDefault="00C54E8D">
            <w:r>
              <w:rPr>
                <w:rFonts w:ascii="Arial" w:hAnsi="Arial" w:cs="Arial"/>
                <w:color w:val="000000"/>
                <w:position w:val="-2"/>
                <w:sz w:val="18"/>
                <w:szCs w:val="18"/>
              </w:rPr>
              <w:t>Ime in priimek: _____________________</w:t>
            </w:r>
          </w:p>
        </w:tc>
      </w:tr>
      <w:tr w:rsidR="00133B3C" w14:paraId="501CF18E" w14:textId="77777777">
        <w:tc>
          <w:tcPr>
            <w:tcW w:w="2500" w:type="pct"/>
            <w:tcMar>
              <w:top w:w="75" w:type="dxa"/>
              <w:bottom w:w="75" w:type="dxa"/>
            </w:tcMar>
            <w:vAlign w:val="center"/>
          </w:tcPr>
          <w:p w14:paraId="79FC4307" w14:textId="77777777" w:rsidR="00133B3C" w:rsidRDefault="00C54E8D">
            <w:r>
              <w:rPr>
                <w:rFonts w:ascii="Arial" w:hAnsi="Arial" w:cs="Arial"/>
                <w:color w:val="000000"/>
                <w:position w:val="-2"/>
                <w:sz w:val="18"/>
                <w:szCs w:val="18"/>
              </w:rPr>
              <w:t> </w:t>
            </w:r>
          </w:p>
        </w:tc>
        <w:tc>
          <w:tcPr>
            <w:tcW w:w="0" w:type="auto"/>
            <w:tcMar>
              <w:top w:w="75" w:type="dxa"/>
              <w:bottom w:w="75" w:type="dxa"/>
            </w:tcMar>
            <w:vAlign w:val="center"/>
          </w:tcPr>
          <w:p w14:paraId="5DA46B63" w14:textId="77777777" w:rsidR="00133B3C" w:rsidRDefault="00133B3C"/>
          <w:p w14:paraId="07B89AF2" w14:textId="77777777" w:rsidR="00133B3C" w:rsidRDefault="00C54E8D">
            <w:pPr>
              <w:jc w:val="center"/>
            </w:pPr>
            <w:r>
              <w:rPr>
                <w:rFonts w:ascii="Arial" w:hAnsi="Arial" w:cs="Arial"/>
                <w:color w:val="A9A9A9"/>
                <w:position w:val="-2"/>
                <w:sz w:val="18"/>
                <w:szCs w:val="18"/>
              </w:rPr>
              <w:t>(žig in podpis)</w:t>
            </w:r>
          </w:p>
        </w:tc>
      </w:tr>
    </w:tbl>
    <w:p w14:paraId="016BC4E8" w14:textId="77777777" w:rsidR="00133B3C" w:rsidRDefault="00C54E8D">
      <w:pPr>
        <w:spacing w:before="225" w:after="225" w:line="240" w:lineRule="auto"/>
        <w:jc w:val="both"/>
      </w:pPr>
      <w:r>
        <w:rPr>
          <w:rFonts w:ascii="Arial" w:hAnsi="Arial" w:cs="Arial"/>
          <w:color w:val="000000"/>
          <w:sz w:val="18"/>
          <w:szCs w:val="18"/>
        </w:rPr>
        <w:t> </w:t>
      </w:r>
    </w:p>
    <w:p w14:paraId="1E6DB679" w14:textId="77777777" w:rsidR="00133B3C" w:rsidRDefault="00C54E8D">
      <w:pPr>
        <w:spacing w:before="525" w:after="225" w:line="240" w:lineRule="auto"/>
        <w:jc w:val="both"/>
      </w:pPr>
      <w:r>
        <w:rPr>
          <w:rFonts w:ascii="Arial" w:hAnsi="Arial" w:cs="Arial"/>
          <w:color w:val="000000"/>
          <w:sz w:val="18"/>
          <w:szCs w:val="18"/>
        </w:rPr>
        <w:lastRenderedPageBreak/>
        <w:t> </w:t>
      </w:r>
    </w:p>
    <w:p w14:paraId="71FE10A7" w14:textId="77777777" w:rsidR="005A526F" w:rsidRPr="00590863" w:rsidRDefault="00C54E8D" w:rsidP="005A526F">
      <w:pPr>
        <w:spacing w:after="0"/>
        <w:jc w:val="right"/>
        <w:rPr>
          <w:rFonts w:ascii="Arial" w:hAnsi="Arial" w:cs="Arial"/>
          <w:sz w:val="18"/>
          <w:szCs w:val="18"/>
        </w:rPr>
      </w:pPr>
      <w:r w:rsidRPr="00590863">
        <w:rPr>
          <w:rFonts w:ascii="Arial" w:hAnsi="Arial" w:cs="Arial"/>
          <w:sz w:val="18"/>
          <w:szCs w:val="18"/>
        </w:rPr>
        <w:t>Obrazec št: 10</w:t>
      </w:r>
    </w:p>
    <w:p w14:paraId="3AD1D410" w14:textId="77777777" w:rsidR="005A526F" w:rsidRPr="00252358" w:rsidRDefault="005A526F" w:rsidP="005A526F"/>
    <w:p w14:paraId="1EC12F93" w14:textId="77777777" w:rsidR="005A526F" w:rsidRDefault="00C54E8D" w:rsidP="005A526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Referenčna lista gospodarskega subjekta za opremo</w:t>
      </w:r>
    </w:p>
    <w:p w14:paraId="744AD1FF" w14:textId="77777777" w:rsidR="005A526F" w:rsidRDefault="005A526F" w:rsidP="005A526F">
      <w:pPr>
        <w:spacing w:after="120"/>
        <w:rPr>
          <w:rFonts w:ascii="Arial" w:hAnsi="Arial" w:cs="Arial"/>
        </w:rPr>
      </w:pPr>
    </w:p>
    <w:p w14:paraId="75671B4B" w14:textId="77777777" w:rsidR="00133B3C" w:rsidRDefault="00C54E8D">
      <w:pPr>
        <w:spacing w:before="225" w:after="225" w:line="240" w:lineRule="auto"/>
        <w:jc w:val="both"/>
      </w:pPr>
      <w:r>
        <w:rPr>
          <w:rFonts w:ascii="Arial" w:hAnsi="Arial" w:cs="Arial"/>
          <w:color w:val="000000"/>
          <w:sz w:val="18"/>
          <w:szCs w:val="18"/>
        </w:rPr>
        <w:t>Naziv gospodarskega subjekta: _________________________</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637"/>
        <w:gridCol w:w="1421"/>
        <w:gridCol w:w="2399"/>
        <w:gridCol w:w="1409"/>
        <w:gridCol w:w="1482"/>
        <w:gridCol w:w="1704"/>
      </w:tblGrid>
      <w:tr w:rsidR="00133B3C" w14:paraId="35AACEC4" w14:textId="77777777">
        <w:tc>
          <w:tcPr>
            <w:tcW w:w="63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F8F0F99" w14:textId="77777777" w:rsidR="00133B3C" w:rsidRDefault="00C54E8D">
            <w:pPr>
              <w:spacing w:before="135" w:after="135"/>
              <w:jc w:val="center"/>
              <w:textAlignment w:val="center"/>
            </w:pPr>
            <w:r>
              <w:rPr>
                <w:rFonts w:ascii="Arial" w:hAnsi="Arial" w:cs="Arial"/>
                <w:color w:val="000000"/>
                <w:position w:val="-2"/>
                <w:sz w:val="18"/>
                <w:szCs w:val="18"/>
              </w:rPr>
              <w:t> </w:t>
            </w:r>
            <w:r>
              <w:rPr>
                <w:rFonts w:ascii="Arial" w:hAnsi="Arial" w:cs="Arial"/>
                <w:b/>
                <w:bCs/>
                <w:color w:val="000000"/>
                <w:position w:val="-2"/>
                <w:sz w:val="18"/>
                <w:szCs w:val="18"/>
              </w:rPr>
              <w:t>Zap. št</w:t>
            </w:r>
          </w:p>
        </w:tc>
        <w:tc>
          <w:tcPr>
            <w:tcW w:w="148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E562417" w14:textId="77777777" w:rsidR="00133B3C" w:rsidRDefault="00C54E8D">
            <w:pPr>
              <w:spacing w:before="135" w:after="135"/>
              <w:jc w:val="center"/>
              <w:textAlignment w:val="center"/>
            </w:pPr>
            <w:r>
              <w:rPr>
                <w:rFonts w:ascii="Arial" w:hAnsi="Arial" w:cs="Arial"/>
                <w:b/>
                <w:bCs/>
                <w:color w:val="000000"/>
                <w:position w:val="-2"/>
                <w:sz w:val="18"/>
                <w:szCs w:val="18"/>
              </w:rPr>
              <w:t>Naročnik (investitor)</w:t>
            </w:r>
            <w:r>
              <w:rPr>
                <w:rFonts w:ascii="Arial" w:hAnsi="Arial" w:cs="Arial"/>
                <w:b/>
                <w:bCs/>
                <w:color w:val="000000"/>
                <w:position w:val="-2"/>
                <w:sz w:val="18"/>
                <w:szCs w:val="18"/>
              </w:rPr>
              <w:br/>
              <w:t>(naziv, naslov)</w:t>
            </w:r>
          </w:p>
        </w:tc>
        <w:tc>
          <w:tcPr>
            <w:tcW w:w="270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9B37972" w14:textId="77777777" w:rsidR="00133B3C" w:rsidRDefault="00C54E8D">
            <w:pPr>
              <w:spacing w:before="135" w:after="135"/>
              <w:jc w:val="center"/>
              <w:textAlignment w:val="center"/>
            </w:pPr>
            <w:r>
              <w:rPr>
                <w:rFonts w:ascii="Arial" w:hAnsi="Arial" w:cs="Arial"/>
                <w:b/>
                <w:bCs/>
                <w:color w:val="000000"/>
                <w:position w:val="-2"/>
                <w:sz w:val="18"/>
                <w:szCs w:val="18"/>
              </w:rPr>
              <w:t>Predmet dobave</w:t>
            </w:r>
            <w:r>
              <w:rPr>
                <w:rFonts w:ascii="Arial" w:hAnsi="Arial" w:cs="Arial"/>
                <w:b/>
                <w:bCs/>
                <w:color w:val="000000"/>
                <w:position w:val="-2"/>
                <w:sz w:val="18"/>
                <w:szCs w:val="18"/>
              </w:rPr>
              <w:br/>
              <w:t>(podroben opis predmeta dobave)</w:t>
            </w:r>
          </w:p>
        </w:tc>
        <w:tc>
          <w:tcPr>
            <w:tcW w:w="141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546E442" w14:textId="77777777" w:rsidR="00133B3C" w:rsidRDefault="00C54E8D">
            <w:pPr>
              <w:spacing w:before="135" w:after="135"/>
              <w:jc w:val="both"/>
              <w:textAlignment w:val="center"/>
            </w:pPr>
            <w:r>
              <w:rPr>
                <w:rFonts w:ascii="Arial" w:hAnsi="Arial" w:cs="Arial"/>
                <w:b/>
                <w:bCs/>
                <w:color w:val="000000"/>
                <w:position w:val="-2"/>
                <w:sz w:val="18"/>
                <w:szCs w:val="18"/>
              </w:rPr>
              <w:t>Datum primopredaje </w:t>
            </w:r>
          </w:p>
          <w:p w14:paraId="0BAF634A" w14:textId="77777777" w:rsidR="00133B3C" w:rsidRDefault="00C54E8D">
            <w:pPr>
              <w:spacing w:before="135" w:after="135"/>
              <w:jc w:val="both"/>
              <w:textAlignment w:val="center"/>
            </w:pPr>
            <w:r>
              <w:rPr>
                <w:rFonts w:ascii="Arial" w:hAnsi="Arial" w:cs="Arial"/>
                <w:b/>
                <w:bCs/>
                <w:color w:val="000000"/>
                <w:position w:val="-2"/>
                <w:sz w:val="18"/>
                <w:szCs w:val="18"/>
              </w:rPr>
              <w:t>(mesec in leto)</w:t>
            </w:r>
          </w:p>
        </w:tc>
        <w:tc>
          <w:tcPr>
            <w:tcW w:w="156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280C0E8" w14:textId="77777777" w:rsidR="00133B3C" w:rsidRDefault="00C54E8D">
            <w:pPr>
              <w:spacing w:before="135" w:after="135"/>
              <w:jc w:val="center"/>
              <w:textAlignment w:val="center"/>
            </w:pPr>
            <w:r>
              <w:rPr>
                <w:rFonts w:ascii="Arial" w:hAnsi="Arial" w:cs="Arial"/>
                <w:b/>
                <w:bCs/>
                <w:color w:val="000000"/>
                <w:position w:val="-2"/>
                <w:sz w:val="18"/>
                <w:szCs w:val="18"/>
              </w:rPr>
              <w:t>Pogodbeni znesek</w:t>
            </w:r>
            <w:r>
              <w:rPr>
                <w:rFonts w:ascii="Arial" w:hAnsi="Arial" w:cs="Arial"/>
                <w:b/>
                <w:bCs/>
                <w:color w:val="000000"/>
                <w:position w:val="-2"/>
                <w:sz w:val="18"/>
                <w:szCs w:val="18"/>
              </w:rPr>
              <w:br/>
              <w:t>(brez DDV), ki se nanaša na referenčno dobavo</w:t>
            </w:r>
          </w:p>
        </w:tc>
        <w:tc>
          <w:tcPr>
            <w:tcW w:w="184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07578E0" w14:textId="77777777" w:rsidR="00133B3C" w:rsidRDefault="00C54E8D">
            <w:pPr>
              <w:spacing w:before="135" w:after="135"/>
              <w:jc w:val="center"/>
              <w:textAlignment w:val="center"/>
            </w:pPr>
            <w:r>
              <w:rPr>
                <w:rFonts w:ascii="Arial" w:hAnsi="Arial" w:cs="Arial"/>
                <w:b/>
                <w:bCs/>
                <w:color w:val="000000"/>
                <w:position w:val="-2"/>
                <w:sz w:val="18"/>
                <w:szCs w:val="18"/>
              </w:rPr>
              <w:t>Kontaktna oseba pri naročniku</w:t>
            </w:r>
            <w:r>
              <w:rPr>
                <w:rFonts w:ascii="Arial" w:hAnsi="Arial" w:cs="Arial"/>
                <w:b/>
                <w:bCs/>
                <w:color w:val="000000"/>
                <w:position w:val="-2"/>
                <w:sz w:val="18"/>
                <w:szCs w:val="18"/>
              </w:rPr>
              <w:br/>
              <w:t>(ime in priimek ter telefon in e-mail)</w:t>
            </w:r>
          </w:p>
        </w:tc>
      </w:tr>
      <w:tr w:rsidR="00133B3C" w14:paraId="04F83F2C" w14:textId="77777777">
        <w:tc>
          <w:tcPr>
            <w:tcW w:w="63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4CB012E" w14:textId="77777777" w:rsidR="00133B3C" w:rsidRDefault="00C54E8D">
            <w:pPr>
              <w:spacing w:before="135" w:after="135"/>
              <w:jc w:val="both"/>
              <w:textAlignment w:val="center"/>
            </w:pPr>
            <w:r>
              <w:rPr>
                <w:rFonts w:ascii="Arial" w:hAnsi="Arial" w:cs="Arial"/>
                <w:b/>
                <w:bCs/>
                <w:color w:val="000000"/>
                <w:position w:val="-2"/>
                <w:sz w:val="18"/>
                <w:szCs w:val="18"/>
              </w:rPr>
              <w:t>1</w:t>
            </w:r>
          </w:p>
        </w:tc>
        <w:tc>
          <w:tcPr>
            <w:tcW w:w="148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AF92E0F" w14:textId="77777777" w:rsidR="00133B3C" w:rsidRDefault="00C54E8D">
            <w:pPr>
              <w:spacing w:before="135" w:after="135"/>
              <w:jc w:val="both"/>
              <w:textAlignment w:val="center"/>
            </w:pPr>
            <w:r>
              <w:rPr>
                <w:rFonts w:ascii="Arial" w:hAnsi="Arial" w:cs="Arial"/>
                <w:color w:val="000000"/>
                <w:position w:val="-2"/>
                <w:sz w:val="18"/>
                <w:szCs w:val="18"/>
              </w:rPr>
              <w:t> </w:t>
            </w:r>
          </w:p>
        </w:tc>
        <w:tc>
          <w:tcPr>
            <w:tcW w:w="270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468C21A" w14:textId="77777777" w:rsidR="00133B3C" w:rsidRDefault="00C54E8D">
            <w:pPr>
              <w:spacing w:before="135" w:after="135"/>
              <w:jc w:val="both"/>
              <w:textAlignment w:val="center"/>
            </w:pPr>
            <w:r>
              <w:rPr>
                <w:rFonts w:ascii="Arial" w:hAnsi="Arial" w:cs="Arial"/>
                <w:color w:val="000000"/>
                <w:position w:val="-2"/>
                <w:sz w:val="18"/>
                <w:szCs w:val="18"/>
              </w:rPr>
              <w:t> </w:t>
            </w:r>
          </w:p>
        </w:tc>
        <w:tc>
          <w:tcPr>
            <w:tcW w:w="141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1EB3251" w14:textId="77777777" w:rsidR="00133B3C" w:rsidRDefault="00C54E8D">
            <w:pPr>
              <w:spacing w:before="135" w:after="135"/>
              <w:jc w:val="both"/>
              <w:textAlignment w:val="center"/>
            </w:pPr>
            <w:r>
              <w:rPr>
                <w:rFonts w:ascii="Arial" w:hAnsi="Arial" w:cs="Arial"/>
                <w:color w:val="000000"/>
                <w:position w:val="-2"/>
                <w:sz w:val="18"/>
                <w:szCs w:val="18"/>
              </w:rPr>
              <w:t> </w:t>
            </w:r>
          </w:p>
        </w:tc>
        <w:tc>
          <w:tcPr>
            <w:tcW w:w="156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6F62338" w14:textId="77777777" w:rsidR="00133B3C" w:rsidRDefault="00C54E8D">
            <w:pPr>
              <w:spacing w:before="135" w:after="135"/>
              <w:jc w:val="both"/>
              <w:textAlignment w:val="center"/>
            </w:pPr>
            <w:r>
              <w:rPr>
                <w:rFonts w:ascii="Arial" w:hAnsi="Arial" w:cs="Arial"/>
                <w:color w:val="000000"/>
                <w:position w:val="-2"/>
                <w:sz w:val="18"/>
                <w:szCs w:val="18"/>
              </w:rPr>
              <w:t> </w:t>
            </w:r>
          </w:p>
        </w:tc>
        <w:tc>
          <w:tcPr>
            <w:tcW w:w="184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BB1F45C" w14:textId="77777777" w:rsidR="00133B3C" w:rsidRDefault="00C54E8D">
            <w:pPr>
              <w:spacing w:before="135" w:after="135"/>
              <w:jc w:val="both"/>
              <w:textAlignment w:val="center"/>
            </w:pPr>
            <w:r>
              <w:rPr>
                <w:rFonts w:ascii="Arial" w:hAnsi="Arial" w:cs="Arial"/>
                <w:color w:val="000000"/>
                <w:position w:val="-2"/>
                <w:sz w:val="18"/>
                <w:szCs w:val="18"/>
              </w:rPr>
              <w:t> </w:t>
            </w:r>
          </w:p>
        </w:tc>
      </w:tr>
      <w:tr w:rsidR="00133B3C" w14:paraId="122EBF36" w14:textId="77777777">
        <w:tc>
          <w:tcPr>
            <w:tcW w:w="63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29C34FB" w14:textId="77777777" w:rsidR="00133B3C" w:rsidRDefault="00C54E8D">
            <w:pPr>
              <w:spacing w:before="135" w:after="135"/>
              <w:jc w:val="both"/>
              <w:textAlignment w:val="center"/>
            </w:pPr>
            <w:r>
              <w:rPr>
                <w:rFonts w:ascii="Arial" w:hAnsi="Arial" w:cs="Arial"/>
                <w:b/>
                <w:bCs/>
                <w:color w:val="000000"/>
                <w:position w:val="-2"/>
                <w:sz w:val="18"/>
                <w:szCs w:val="18"/>
              </w:rPr>
              <w:t>2</w:t>
            </w:r>
          </w:p>
        </w:tc>
        <w:tc>
          <w:tcPr>
            <w:tcW w:w="148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DA94B49" w14:textId="77777777" w:rsidR="00133B3C" w:rsidRDefault="00C54E8D">
            <w:pPr>
              <w:spacing w:before="135" w:after="135"/>
              <w:jc w:val="both"/>
              <w:textAlignment w:val="center"/>
            </w:pPr>
            <w:r>
              <w:rPr>
                <w:rFonts w:ascii="Arial" w:hAnsi="Arial" w:cs="Arial"/>
                <w:color w:val="000000"/>
                <w:position w:val="-2"/>
                <w:sz w:val="18"/>
                <w:szCs w:val="18"/>
              </w:rPr>
              <w:t> </w:t>
            </w:r>
          </w:p>
        </w:tc>
        <w:tc>
          <w:tcPr>
            <w:tcW w:w="270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2BA2202" w14:textId="77777777" w:rsidR="00133B3C" w:rsidRDefault="00C54E8D">
            <w:pPr>
              <w:spacing w:before="135" w:after="135"/>
              <w:jc w:val="both"/>
              <w:textAlignment w:val="center"/>
            </w:pPr>
            <w:r>
              <w:rPr>
                <w:rFonts w:ascii="Arial" w:hAnsi="Arial" w:cs="Arial"/>
                <w:color w:val="000000"/>
                <w:position w:val="-2"/>
                <w:sz w:val="18"/>
                <w:szCs w:val="18"/>
              </w:rPr>
              <w:t> </w:t>
            </w:r>
          </w:p>
        </w:tc>
        <w:tc>
          <w:tcPr>
            <w:tcW w:w="141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9B7958C" w14:textId="77777777" w:rsidR="00133B3C" w:rsidRDefault="00C54E8D">
            <w:pPr>
              <w:spacing w:before="135" w:after="135"/>
              <w:jc w:val="both"/>
              <w:textAlignment w:val="center"/>
            </w:pPr>
            <w:r>
              <w:rPr>
                <w:rFonts w:ascii="Arial" w:hAnsi="Arial" w:cs="Arial"/>
                <w:color w:val="000000"/>
                <w:position w:val="-2"/>
                <w:sz w:val="18"/>
                <w:szCs w:val="18"/>
              </w:rPr>
              <w:t> </w:t>
            </w:r>
          </w:p>
        </w:tc>
        <w:tc>
          <w:tcPr>
            <w:tcW w:w="156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2F0E823" w14:textId="77777777" w:rsidR="00133B3C" w:rsidRDefault="00C54E8D">
            <w:pPr>
              <w:spacing w:before="135" w:after="135"/>
              <w:jc w:val="both"/>
              <w:textAlignment w:val="center"/>
            </w:pPr>
            <w:r>
              <w:rPr>
                <w:rFonts w:ascii="Arial" w:hAnsi="Arial" w:cs="Arial"/>
                <w:color w:val="000000"/>
                <w:position w:val="-2"/>
                <w:sz w:val="18"/>
                <w:szCs w:val="18"/>
              </w:rPr>
              <w:t> </w:t>
            </w:r>
          </w:p>
        </w:tc>
        <w:tc>
          <w:tcPr>
            <w:tcW w:w="184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F065D1B" w14:textId="77777777" w:rsidR="00133B3C" w:rsidRDefault="00C54E8D">
            <w:pPr>
              <w:spacing w:before="135" w:after="135"/>
              <w:jc w:val="both"/>
              <w:textAlignment w:val="center"/>
            </w:pPr>
            <w:r>
              <w:rPr>
                <w:rFonts w:ascii="Arial" w:hAnsi="Arial" w:cs="Arial"/>
                <w:color w:val="000000"/>
                <w:position w:val="-2"/>
                <w:sz w:val="18"/>
                <w:szCs w:val="18"/>
              </w:rPr>
              <w:t> </w:t>
            </w:r>
          </w:p>
        </w:tc>
      </w:tr>
      <w:tr w:rsidR="00133B3C" w14:paraId="75320307" w14:textId="77777777">
        <w:tc>
          <w:tcPr>
            <w:tcW w:w="63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66A2B66" w14:textId="77777777" w:rsidR="00133B3C" w:rsidRDefault="00C54E8D">
            <w:pPr>
              <w:spacing w:before="135" w:after="135"/>
              <w:jc w:val="both"/>
              <w:textAlignment w:val="center"/>
            </w:pPr>
            <w:r>
              <w:rPr>
                <w:rFonts w:ascii="Arial" w:hAnsi="Arial" w:cs="Arial"/>
                <w:b/>
                <w:bCs/>
                <w:color w:val="000000"/>
                <w:position w:val="-2"/>
                <w:sz w:val="18"/>
                <w:szCs w:val="18"/>
              </w:rPr>
              <w:t>3</w:t>
            </w:r>
          </w:p>
        </w:tc>
        <w:tc>
          <w:tcPr>
            <w:tcW w:w="148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20FA50C" w14:textId="77777777" w:rsidR="00133B3C" w:rsidRDefault="00C54E8D">
            <w:pPr>
              <w:spacing w:before="135" w:after="135"/>
              <w:jc w:val="both"/>
              <w:textAlignment w:val="center"/>
            </w:pPr>
            <w:r>
              <w:rPr>
                <w:rFonts w:ascii="Arial" w:hAnsi="Arial" w:cs="Arial"/>
                <w:color w:val="000000"/>
                <w:position w:val="-2"/>
                <w:sz w:val="18"/>
                <w:szCs w:val="18"/>
              </w:rPr>
              <w:t> </w:t>
            </w:r>
          </w:p>
        </w:tc>
        <w:tc>
          <w:tcPr>
            <w:tcW w:w="270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D3B91A7" w14:textId="77777777" w:rsidR="00133B3C" w:rsidRDefault="00C54E8D">
            <w:pPr>
              <w:spacing w:before="135" w:after="135"/>
              <w:jc w:val="both"/>
              <w:textAlignment w:val="center"/>
            </w:pPr>
            <w:r>
              <w:rPr>
                <w:rFonts w:ascii="Arial" w:hAnsi="Arial" w:cs="Arial"/>
                <w:color w:val="000000"/>
                <w:position w:val="-2"/>
                <w:sz w:val="18"/>
                <w:szCs w:val="18"/>
              </w:rPr>
              <w:t> </w:t>
            </w:r>
          </w:p>
        </w:tc>
        <w:tc>
          <w:tcPr>
            <w:tcW w:w="141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14F9AC5" w14:textId="77777777" w:rsidR="00133B3C" w:rsidRDefault="00C54E8D">
            <w:pPr>
              <w:spacing w:before="135" w:after="135"/>
              <w:jc w:val="both"/>
              <w:textAlignment w:val="center"/>
            </w:pPr>
            <w:r>
              <w:rPr>
                <w:rFonts w:ascii="Arial" w:hAnsi="Arial" w:cs="Arial"/>
                <w:color w:val="000000"/>
                <w:position w:val="-2"/>
                <w:sz w:val="18"/>
                <w:szCs w:val="18"/>
              </w:rPr>
              <w:t> </w:t>
            </w:r>
          </w:p>
        </w:tc>
        <w:tc>
          <w:tcPr>
            <w:tcW w:w="156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5F14F02" w14:textId="77777777" w:rsidR="00133B3C" w:rsidRDefault="00C54E8D">
            <w:pPr>
              <w:spacing w:before="135" w:after="135"/>
              <w:jc w:val="both"/>
              <w:textAlignment w:val="center"/>
            </w:pPr>
            <w:r>
              <w:rPr>
                <w:rFonts w:ascii="Arial" w:hAnsi="Arial" w:cs="Arial"/>
                <w:color w:val="000000"/>
                <w:position w:val="-2"/>
                <w:sz w:val="18"/>
                <w:szCs w:val="18"/>
              </w:rPr>
              <w:t> </w:t>
            </w:r>
          </w:p>
        </w:tc>
        <w:tc>
          <w:tcPr>
            <w:tcW w:w="184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570D898" w14:textId="77777777" w:rsidR="00133B3C" w:rsidRDefault="00C54E8D">
            <w:pPr>
              <w:spacing w:before="135" w:after="135"/>
              <w:jc w:val="both"/>
              <w:textAlignment w:val="center"/>
            </w:pPr>
            <w:r>
              <w:rPr>
                <w:rFonts w:ascii="Arial" w:hAnsi="Arial" w:cs="Arial"/>
                <w:color w:val="000000"/>
                <w:position w:val="-2"/>
                <w:sz w:val="18"/>
                <w:szCs w:val="18"/>
              </w:rPr>
              <w:t> </w:t>
            </w:r>
          </w:p>
        </w:tc>
      </w:tr>
      <w:tr w:rsidR="00133B3C" w14:paraId="2747453F" w14:textId="77777777">
        <w:tc>
          <w:tcPr>
            <w:tcW w:w="63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AAB0C25" w14:textId="77777777" w:rsidR="00133B3C" w:rsidRDefault="00C54E8D">
            <w:pPr>
              <w:spacing w:before="135" w:after="135"/>
              <w:jc w:val="both"/>
              <w:textAlignment w:val="center"/>
            </w:pPr>
            <w:r>
              <w:rPr>
                <w:rFonts w:ascii="Arial" w:hAnsi="Arial" w:cs="Arial"/>
                <w:b/>
                <w:bCs/>
                <w:color w:val="000000"/>
                <w:position w:val="-2"/>
                <w:sz w:val="18"/>
                <w:szCs w:val="18"/>
              </w:rPr>
              <w:t>4</w:t>
            </w:r>
          </w:p>
        </w:tc>
        <w:tc>
          <w:tcPr>
            <w:tcW w:w="148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EFDB0CC" w14:textId="77777777" w:rsidR="00133B3C" w:rsidRDefault="00C54E8D">
            <w:pPr>
              <w:spacing w:before="135" w:after="135"/>
              <w:jc w:val="both"/>
              <w:textAlignment w:val="center"/>
            </w:pPr>
            <w:r>
              <w:rPr>
                <w:rFonts w:ascii="Arial" w:hAnsi="Arial" w:cs="Arial"/>
                <w:color w:val="000000"/>
                <w:position w:val="-2"/>
                <w:sz w:val="18"/>
                <w:szCs w:val="18"/>
              </w:rPr>
              <w:t> </w:t>
            </w:r>
          </w:p>
        </w:tc>
        <w:tc>
          <w:tcPr>
            <w:tcW w:w="270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5745547" w14:textId="77777777" w:rsidR="00133B3C" w:rsidRDefault="00C54E8D">
            <w:pPr>
              <w:spacing w:before="135" w:after="135"/>
              <w:jc w:val="both"/>
              <w:textAlignment w:val="center"/>
            </w:pPr>
            <w:r>
              <w:rPr>
                <w:rFonts w:ascii="Arial" w:hAnsi="Arial" w:cs="Arial"/>
                <w:color w:val="000000"/>
                <w:position w:val="-2"/>
                <w:sz w:val="18"/>
                <w:szCs w:val="18"/>
              </w:rPr>
              <w:t> </w:t>
            </w:r>
          </w:p>
        </w:tc>
        <w:tc>
          <w:tcPr>
            <w:tcW w:w="141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AF87675" w14:textId="77777777" w:rsidR="00133B3C" w:rsidRDefault="00C54E8D">
            <w:pPr>
              <w:spacing w:before="135" w:after="135"/>
              <w:jc w:val="both"/>
              <w:textAlignment w:val="center"/>
            </w:pPr>
            <w:r>
              <w:rPr>
                <w:rFonts w:ascii="Arial" w:hAnsi="Arial" w:cs="Arial"/>
                <w:color w:val="000000"/>
                <w:position w:val="-2"/>
                <w:sz w:val="18"/>
                <w:szCs w:val="18"/>
              </w:rPr>
              <w:t> </w:t>
            </w:r>
          </w:p>
        </w:tc>
        <w:tc>
          <w:tcPr>
            <w:tcW w:w="156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8E55566" w14:textId="77777777" w:rsidR="00133B3C" w:rsidRDefault="00C54E8D">
            <w:pPr>
              <w:spacing w:before="135" w:after="135"/>
              <w:jc w:val="both"/>
              <w:textAlignment w:val="center"/>
            </w:pPr>
            <w:r>
              <w:rPr>
                <w:rFonts w:ascii="Arial" w:hAnsi="Arial" w:cs="Arial"/>
                <w:color w:val="000000"/>
                <w:position w:val="-2"/>
                <w:sz w:val="18"/>
                <w:szCs w:val="18"/>
              </w:rPr>
              <w:t> </w:t>
            </w:r>
          </w:p>
        </w:tc>
        <w:tc>
          <w:tcPr>
            <w:tcW w:w="184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109FD4C" w14:textId="77777777" w:rsidR="00133B3C" w:rsidRDefault="00C54E8D">
            <w:pPr>
              <w:spacing w:before="135" w:after="135"/>
              <w:jc w:val="both"/>
              <w:textAlignment w:val="center"/>
            </w:pPr>
            <w:r>
              <w:rPr>
                <w:rFonts w:ascii="Arial" w:hAnsi="Arial" w:cs="Arial"/>
                <w:color w:val="000000"/>
                <w:position w:val="-2"/>
                <w:sz w:val="18"/>
                <w:szCs w:val="18"/>
              </w:rPr>
              <w:t> </w:t>
            </w:r>
          </w:p>
        </w:tc>
      </w:tr>
      <w:tr w:rsidR="00133B3C" w14:paraId="0E467437" w14:textId="77777777">
        <w:tc>
          <w:tcPr>
            <w:tcW w:w="63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4384671" w14:textId="77777777" w:rsidR="00133B3C" w:rsidRDefault="00C54E8D">
            <w:pPr>
              <w:spacing w:before="135" w:after="135"/>
              <w:jc w:val="both"/>
              <w:textAlignment w:val="center"/>
            </w:pPr>
            <w:r>
              <w:rPr>
                <w:rFonts w:ascii="Arial" w:hAnsi="Arial" w:cs="Arial"/>
                <w:b/>
                <w:bCs/>
                <w:color w:val="000000"/>
                <w:position w:val="-2"/>
                <w:sz w:val="18"/>
                <w:szCs w:val="18"/>
              </w:rPr>
              <w:t>5</w:t>
            </w:r>
          </w:p>
        </w:tc>
        <w:tc>
          <w:tcPr>
            <w:tcW w:w="148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DF364F9" w14:textId="77777777" w:rsidR="00133B3C" w:rsidRDefault="00C54E8D">
            <w:pPr>
              <w:spacing w:before="135" w:after="135"/>
              <w:jc w:val="both"/>
              <w:textAlignment w:val="center"/>
            </w:pPr>
            <w:r>
              <w:rPr>
                <w:rFonts w:ascii="Arial" w:hAnsi="Arial" w:cs="Arial"/>
                <w:color w:val="000000"/>
                <w:position w:val="-2"/>
                <w:sz w:val="18"/>
                <w:szCs w:val="18"/>
              </w:rPr>
              <w:t> </w:t>
            </w:r>
          </w:p>
        </w:tc>
        <w:tc>
          <w:tcPr>
            <w:tcW w:w="270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D756B1D" w14:textId="77777777" w:rsidR="00133B3C" w:rsidRDefault="00C54E8D">
            <w:pPr>
              <w:spacing w:before="135" w:after="135"/>
              <w:jc w:val="both"/>
              <w:textAlignment w:val="center"/>
            </w:pPr>
            <w:r>
              <w:rPr>
                <w:rFonts w:ascii="Arial" w:hAnsi="Arial" w:cs="Arial"/>
                <w:color w:val="000000"/>
                <w:position w:val="-2"/>
                <w:sz w:val="18"/>
                <w:szCs w:val="18"/>
              </w:rPr>
              <w:t> </w:t>
            </w:r>
          </w:p>
        </w:tc>
        <w:tc>
          <w:tcPr>
            <w:tcW w:w="141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C9B1C63" w14:textId="77777777" w:rsidR="00133B3C" w:rsidRDefault="00C54E8D">
            <w:pPr>
              <w:spacing w:before="135" w:after="135"/>
              <w:jc w:val="both"/>
              <w:textAlignment w:val="center"/>
            </w:pPr>
            <w:r>
              <w:rPr>
                <w:rFonts w:ascii="Arial" w:hAnsi="Arial" w:cs="Arial"/>
                <w:color w:val="000000"/>
                <w:position w:val="-2"/>
                <w:sz w:val="18"/>
                <w:szCs w:val="18"/>
              </w:rPr>
              <w:t> </w:t>
            </w:r>
          </w:p>
        </w:tc>
        <w:tc>
          <w:tcPr>
            <w:tcW w:w="156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59CEEAF" w14:textId="77777777" w:rsidR="00133B3C" w:rsidRDefault="00C54E8D">
            <w:pPr>
              <w:spacing w:before="135" w:after="135"/>
              <w:jc w:val="both"/>
              <w:textAlignment w:val="center"/>
            </w:pPr>
            <w:r>
              <w:rPr>
                <w:rFonts w:ascii="Arial" w:hAnsi="Arial" w:cs="Arial"/>
                <w:color w:val="000000"/>
                <w:position w:val="-2"/>
                <w:sz w:val="18"/>
                <w:szCs w:val="18"/>
              </w:rPr>
              <w:t> </w:t>
            </w:r>
          </w:p>
        </w:tc>
        <w:tc>
          <w:tcPr>
            <w:tcW w:w="184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07D9EEC" w14:textId="77777777" w:rsidR="00133B3C" w:rsidRDefault="00C54E8D">
            <w:pPr>
              <w:spacing w:before="135" w:after="135"/>
              <w:jc w:val="both"/>
              <w:textAlignment w:val="center"/>
            </w:pPr>
            <w:r>
              <w:rPr>
                <w:rFonts w:ascii="Arial" w:hAnsi="Arial" w:cs="Arial"/>
                <w:color w:val="000000"/>
                <w:position w:val="-2"/>
                <w:sz w:val="18"/>
                <w:szCs w:val="18"/>
              </w:rPr>
              <w:t> </w:t>
            </w:r>
          </w:p>
        </w:tc>
      </w:tr>
    </w:tbl>
    <w:p w14:paraId="3FE52976" w14:textId="77777777" w:rsidR="00133B3C" w:rsidRDefault="00C54E8D">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br/>
        <w:t>V primeru več referenc se obrazec fotokopira.</w:t>
      </w:r>
    </w:p>
    <w:p w14:paraId="557478A5" w14:textId="77777777" w:rsidR="00133B3C" w:rsidRDefault="00C54E8D">
      <w:pPr>
        <w:spacing w:before="225" w:after="225" w:line="240" w:lineRule="auto"/>
        <w:jc w:val="both"/>
      </w:pPr>
      <w:r>
        <w:rPr>
          <w:rFonts w:ascii="Arial" w:hAnsi="Arial" w:cs="Arial"/>
          <w:color w:val="000000"/>
          <w:sz w:val="18"/>
          <w:szCs w:val="18"/>
        </w:rPr>
        <w:t> </w:t>
      </w:r>
    </w:p>
    <w:p w14:paraId="7045378B" w14:textId="77777777" w:rsidR="00133B3C" w:rsidRDefault="00133B3C">
      <w:pPr>
        <w:sectPr w:rsidR="00133B3C" w:rsidSect="005A526F">
          <w:footerReference w:type="default" r:id="rId21"/>
          <w:pgSz w:w="11906" w:h="16838"/>
          <w:pgMar w:top="1418" w:right="1418" w:bottom="1418" w:left="1418" w:header="567" w:footer="596" w:gutter="0"/>
          <w:cols w:space="708"/>
          <w:docGrid w:linePitch="360"/>
        </w:sectPr>
      </w:pPr>
    </w:p>
    <w:p w14:paraId="2A70B507" w14:textId="77777777" w:rsidR="00A13CBC" w:rsidRPr="00A13CBC" w:rsidRDefault="00A13CBC" w:rsidP="00A13CBC">
      <w:pPr>
        <w:spacing w:after="0"/>
        <w:jc w:val="right"/>
        <w:rPr>
          <w:rFonts w:ascii="Arial" w:eastAsia="Calibri" w:hAnsi="Arial" w:cs="Arial"/>
          <w:sz w:val="18"/>
          <w:szCs w:val="18"/>
        </w:rPr>
      </w:pPr>
      <w:r w:rsidRPr="00A13CBC">
        <w:rPr>
          <w:rFonts w:ascii="Arial" w:eastAsia="Calibri" w:hAnsi="Arial" w:cs="Arial"/>
          <w:sz w:val="18"/>
          <w:szCs w:val="18"/>
        </w:rPr>
        <w:lastRenderedPageBreak/>
        <w:t>Obrazec št: 11</w:t>
      </w:r>
    </w:p>
    <w:p w14:paraId="40DD85D0" w14:textId="77777777" w:rsidR="00A13CBC" w:rsidRPr="00A13CBC" w:rsidRDefault="00A13CBC" w:rsidP="00A13CBC">
      <w:pPr>
        <w:rPr>
          <w:rFonts w:eastAsia="Calibri" w:cs="Times New Roman"/>
        </w:rPr>
      </w:pPr>
    </w:p>
    <w:p w14:paraId="0D636637" w14:textId="77777777" w:rsidR="00A13CBC" w:rsidRPr="00A13CBC" w:rsidRDefault="00A13CBC" w:rsidP="00A13CBC">
      <w:pPr>
        <w:keepNext/>
        <w:keepLines/>
        <w:pBdr>
          <w:top w:val="single" w:sz="36" w:space="1" w:color="7EFF09"/>
          <w:left w:val="single" w:sz="36" w:space="5" w:color="7EFF09"/>
          <w:bottom w:val="single" w:sz="36" w:space="1" w:color="7EFF09"/>
          <w:right w:val="single" w:sz="36" w:space="4" w:color="7EFF09"/>
        </w:pBdr>
        <w:shd w:val="clear" w:color="auto" w:fill="7BF949"/>
        <w:spacing w:after="120"/>
        <w:ind w:left="1985"/>
        <w:outlineLvl w:val="0"/>
        <w:rPr>
          <w:rFonts w:ascii="Arial" w:eastAsia="Times New Roman" w:hAnsi="Arial" w:cs="Arial"/>
          <w:b/>
          <w:bCs/>
          <w:sz w:val="26"/>
          <w:szCs w:val="28"/>
        </w:rPr>
      </w:pPr>
      <w:r w:rsidRPr="00A13CBC">
        <w:rPr>
          <w:rFonts w:ascii="Arial" w:eastAsia="Times New Roman" w:hAnsi="Arial" w:cs="Arial"/>
          <w:b/>
          <w:bCs/>
          <w:sz w:val="26"/>
          <w:szCs w:val="28"/>
        </w:rPr>
        <w:t xml:space="preserve">Potrdilo o kakovosti opreme  </w:t>
      </w:r>
    </w:p>
    <w:p w14:paraId="395503CE" w14:textId="77777777" w:rsidR="00A13CBC" w:rsidRPr="00A13CBC" w:rsidRDefault="00A13CBC" w:rsidP="00A13CBC">
      <w:pPr>
        <w:spacing w:after="120"/>
        <w:rPr>
          <w:rFonts w:ascii="Arial" w:eastAsia="Calibri" w:hAnsi="Arial" w:cs="Arial"/>
        </w:rPr>
      </w:pPr>
    </w:p>
    <w:p w14:paraId="0D7FB5AE" w14:textId="77777777" w:rsidR="00A13CBC" w:rsidRPr="00A13CBC" w:rsidRDefault="00A13CBC" w:rsidP="00A13CBC">
      <w:pPr>
        <w:shd w:val="clear" w:color="auto" w:fill="FFFFFF"/>
        <w:spacing w:before="225" w:after="375" w:line="333" w:lineRule="auto"/>
        <w:jc w:val="both"/>
        <w:rPr>
          <w:rFonts w:eastAsia="Calibri" w:cs="Times New Roman"/>
        </w:rPr>
      </w:pPr>
      <w:r w:rsidRPr="00A13CBC">
        <w:rPr>
          <w:rFonts w:ascii="Arial" w:eastAsia="Calibri" w:hAnsi="Arial" w:cs="Arial"/>
          <w:color w:val="444444"/>
          <w:sz w:val="18"/>
          <w:szCs w:val="18"/>
          <w:shd w:val="clear" w:color="auto" w:fill="FFFFFF"/>
        </w:rPr>
        <w:t> </w:t>
      </w:r>
      <w:r w:rsidRPr="00A13CBC">
        <w:rPr>
          <w:rFonts w:ascii="Arial" w:eastAsia="Calibri" w:hAnsi="Arial" w:cs="Arial"/>
          <w:b/>
          <w:bCs/>
          <w:color w:val="444444"/>
          <w:sz w:val="18"/>
          <w:szCs w:val="18"/>
          <w:shd w:val="clear" w:color="auto" w:fill="FFFFFF"/>
        </w:rPr>
        <w:t>IZJAVA - POTRDILO REFERENCE</w:t>
      </w:r>
    </w:p>
    <w:p w14:paraId="77697E64" w14:textId="77777777" w:rsidR="00A13CBC" w:rsidRPr="00A13CBC" w:rsidRDefault="00A13CBC" w:rsidP="00A13CBC">
      <w:pPr>
        <w:shd w:val="clear" w:color="auto" w:fill="FFFFFF"/>
        <w:spacing w:before="225" w:after="375" w:line="333" w:lineRule="auto"/>
        <w:jc w:val="both"/>
        <w:rPr>
          <w:rFonts w:eastAsia="Calibri" w:cs="Times New Roman"/>
        </w:rPr>
      </w:pPr>
      <w:r w:rsidRPr="00A13CBC">
        <w:rPr>
          <w:rFonts w:ascii="Arial" w:eastAsia="Calibri" w:hAnsi="Arial" w:cs="Arial"/>
          <w:b/>
          <w:bCs/>
          <w:color w:val="444444"/>
          <w:sz w:val="18"/>
          <w:szCs w:val="18"/>
          <w:shd w:val="clear" w:color="auto" w:fill="FFFFFF"/>
        </w:rPr>
        <w:t>Naziv in naslov potrjevalca reference: </w:t>
      </w:r>
      <w:r w:rsidRPr="00A13CBC">
        <w:rPr>
          <w:rFonts w:ascii="Arial" w:eastAsia="Calibri" w:hAnsi="Arial" w:cs="Arial"/>
          <w:color w:val="444444"/>
          <w:sz w:val="18"/>
          <w:szCs w:val="18"/>
          <w:u w:val="single"/>
          <w:shd w:val="clear" w:color="auto" w:fill="FFFFFF"/>
        </w:rPr>
        <w:t>____________________________</w:t>
      </w:r>
    </w:p>
    <w:tbl>
      <w:tblPr>
        <w:tblStyle w:val="NormalTablePHPDOCX"/>
        <w:tblW w:w="0" w:type="auto"/>
        <w:tblInd w:w="108" w:type="dxa"/>
        <w:tblLook w:val="04A0" w:firstRow="1" w:lastRow="0" w:firstColumn="1" w:lastColumn="0" w:noHBand="0" w:noVBand="1"/>
      </w:tblPr>
      <w:tblGrid>
        <w:gridCol w:w="8962"/>
      </w:tblGrid>
      <w:tr w:rsidR="00A13CBC" w:rsidRPr="00A13CBC" w14:paraId="7A52EDBC" w14:textId="77777777" w:rsidTr="00355794">
        <w:tc>
          <w:tcPr>
            <w:tcW w:w="0" w:type="auto"/>
            <w:tcMar>
              <w:top w:w="0" w:type="auto"/>
              <w:bottom w:w="0" w:type="auto"/>
            </w:tcMar>
          </w:tcPr>
          <w:p w14:paraId="2522CCA6" w14:textId="77777777" w:rsidR="00A13CBC" w:rsidRPr="00A13CBC" w:rsidRDefault="00A13CBC" w:rsidP="00A13CBC">
            <w:pPr>
              <w:spacing w:before="225" w:after="225"/>
              <w:jc w:val="both"/>
              <w:rPr>
                <w:rFonts w:eastAsia="Calibri" w:cs="Times New Roman"/>
              </w:rPr>
            </w:pPr>
            <w:r w:rsidRPr="00A13CBC">
              <w:rPr>
                <w:rFonts w:ascii="Arial" w:eastAsia="Calibri" w:hAnsi="Arial" w:cs="Arial"/>
                <w:color w:val="000000"/>
                <w:sz w:val="18"/>
                <w:szCs w:val="18"/>
              </w:rPr>
              <w:t>Izjavljamo,  da je bila v naši ustanovi dobavljena oprema (nujno navesti model, proizvajalca, kat.št.):</w:t>
            </w:r>
          </w:p>
          <w:p w14:paraId="4311BBC5" w14:textId="77777777" w:rsidR="00A13CBC" w:rsidRPr="00A13CBC" w:rsidRDefault="00A13CBC" w:rsidP="00A13CBC">
            <w:pPr>
              <w:spacing w:before="225" w:after="225"/>
              <w:jc w:val="both"/>
              <w:rPr>
                <w:rFonts w:eastAsia="Calibri" w:cs="Times New Roman"/>
              </w:rPr>
            </w:pPr>
            <w:r w:rsidRPr="00A13CBC">
              <w:rPr>
                <w:rFonts w:ascii="Arial" w:eastAsia="Calibri" w:hAnsi="Arial" w:cs="Arial"/>
                <w:color w:val="000000"/>
                <w:sz w:val="18"/>
                <w:szCs w:val="18"/>
              </w:rPr>
              <w:t>_______________________________________________________________________________________</w:t>
            </w:r>
          </w:p>
          <w:p w14:paraId="1A5D48A3" w14:textId="77777777" w:rsidR="00A13CBC" w:rsidRPr="00A13CBC" w:rsidRDefault="00A13CBC" w:rsidP="00A13CBC">
            <w:pPr>
              <w:spacing w:before="225" w:after="225"/>
              <w:jc w:val="both"/>
              <w:rPr>
                <w:rFonts w:eastAsia="Calibri" w:cs="Times New Roman"/>
              </w:rPr>
            </w:pPr>
            <w:r w:rsidRPr="00A13CBC">
              <w:rPr>
                <w:rFonts w:ascii="Arial" w:eastAsia="Calibri" w:hAnsi="Arial" w:cs="Arial"/>
                <w:color w:val="000000"/>
                <w:sz w:val="18"/>
                <w:szCs w:val="18"/>
              </w:rPr>
              <w:t>_______________________________________________________________________________________</w:t>
            </w:r>
          </w:p>
          <w:p w14:paraId="07B8676A" w14:textId="77777777" w:rsidR="00A13CBC" w:rsidRPr="00A13CBC" w:rsidRDefault="00A13CBC" w:rsidP="00A13CBC">
            <w:pPr>
              <w:spacing w:before="225" w:after="225"/>
              <w:jc w:val="both"/>
              <w:rPr>
                <w:rFonts w:eastAsia="Calibri" w:cs="Times New Roman"/>
              </w:rPr>
            </w:pPr>
            <w:r w:rsidRPr="00A13CBC">
              <w:rPr>
                <w:rFonts w:ascii="Arial" w:eastAsia="Calibri" w:hAnsi="Arial" w:cs="Arial"/>
                <w:color w:val="000000"/>
                <w:sz w:val="18"/>
                <w:szCs w:val="18"/>
              </w:rPr>
              <w:t>_______________________________________________________________________________________</w:t>
            </w:r>
          </w:p>
          <w:p w14:paraId="48640AF3" w14:textId="77777777" w:rsidR="00A13CBC" w:rsidRPr="00A13CBC" w:rsidRDefault="00A13CBC" w:rsidP="00A13CBC">
            <w:pPr>
              <w:spacing w:before="225" w:after="225"/>
              <w:jc w:val="both"/>
              <w:rPr>
                <w:rFonts w:eastAsia="Calibri" w:cs="Times New Roman"/>
              </w:rPr>
            </w:pPr>
            <w:r w:rsidRPr="00A13CBC">
              <w:rPr>
                <w:rFonts w:ascii="Arial" w:eastAsia="Calibri" w:hAnsi="Arial" w:cs="Arial"/>
                <w:color w:val="000000"/>
                <w:sz w:val="18"/>
                <w:szCs w:val="18"/>
              </w:rPr>
              <w:t> </w:t>
            </w:r>
          </w:p>
          <w:tbl>
            <w:tblPr>
              <w:tblStyle w:val="TableGridPHPDOCX"/>
              <w:tblW w:w="8115"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945"/>
              <w:gridCol w:w="4170"/>
            </w:tblGrid>
            <w:tr w:rsidR="00A13CBC" w:rsidRPr="00A13CBC" w14:paraId="373FCB7E" w14:textId="77777777" w:rsidTr="00355794">
              <w:tc>
                <w:tcPr>
                  <w:tcW w:w="394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104E405" w14:textId="77777777" w:rsidR="00A13CBC" w:rsidRPr="00A13CBC" w:rsidRDefault="00A13CBC" w:rsidP="00A13CBC">
                  <w:pPr>
                    <w:spacing w:before="135" w:after="135"/>
                    <w:jc w:val="both"/>
                    <w:textAlignment w:val="center"/>
                    <w:rPr>
                      <w:rFonts w:eastAsia="Calibri" w:cs="Times New Roman"/>
                    </w:rPr>
                  </w:pPr>
                  <w:r w:rsidRPr="00A13CBC">
                    <w:rPr>
                      <w:rFonts w:ascii="Arial" w:eastAsia="Calibri" w:hAnsi="Arial" w:cs="Arial"/>
                      <w:color w:val="000000"/>
                      <w:position w:val="-2"/>
                      <w:sz w:val="18"/>
                      <w:szCs w:val="18"/>
                    </w:rPr>
                    <w:t> s strani gospodarskega subjekta</w:t>
                  </w:r>
                </w:p>
              </w:tc>
              <w:tc>
                <w:tcPr>
                  <w:tcW w:w="417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3AC6230" w14:textId="77777777" w:rsidR="00A13CBC" w:rsidRPr="00A13CBC" w:rsidRDefault="00A13CBC" w:rsidP="00A13CBC">
                  <w:pPr>
                    <w:spacing w:before="135" w:after="135"/>
                    <w:jc w:val="both"/>
                    <w:textAlignment w:val="center"/>
                    <w:rPr>
                      <w:rFonts w:eastAsia="Calibri" w:cs="Times New Roman"/>
                    </w:rPr>
                  </w:pPr>
                  <w:r w:rsidRPr="00A13CBC">
                    <w:rPr>
                      <w:rFonts w:ascii="Arial" w:eastAsia="Calibri" w:hAnsi="Arial" w:cs="Arial"/>
                      <w:color w:val="000000"/>
                      <w:position w:val="-2"/>
                      <w:sz w:val="18"/>
                      <w:szCs w:val="18"/>
                    </w:rPr>
                    <w:t> </w:t>
                  </w:r>
                </w:p>
              </w:tc>
            </w:tr>
            <w:tr w:rsidR="00A13CBC" w:rsidRPr="00A13CBC" w14:paraId="315E1F4A" w14:textId="77777777" w:rsidTr="00355794">
              <w:tc>
                <w:tcPr>
                  <w:tcW w:w="394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56E6496" w14:textId="77777777" w:rsidR="00A13CBC" w:rsidRPr="00A13CBC" w:rsidRDefault="00A13CBC" w:rsidP="00A13CBC">
                  <w:pPr>
                    <w:spacing w:before="135" w:after="135"/>
                    <w:jc w:val="both"/>
                    <w:textAlignment w:val="center"/>
                    <w:rPr>
                      <w:rFonts w:eastAsia="Calibri" w:cs="Times New Roman"/>
                    </w:rPr>
                  </w:pPr>
                  <w:r w:rsidRPr="00A13CBC">
                    <w:rPr>
                      <w:rFonts w:ascii="Arial" w:eastAsia="Calibri" w:hAnsi="Arial" w:cs="Arial"/>
                      <w:color w:val="000000"/>
                      <w:position w:val="-2"/>
                      <w:sz w:val="18"/>
                      <w:szCs w:val="18"/>
                    </w:rPr>
                    <w:t>po pogodbi/naročilnici (z nazivom in št.) z dne</w:t>
                  </w:r>
                </w:p>
              </w:tc>
              <w:tc>
                <w:tcPr>
                  <w:tcW w:w="417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71590BB" w14:textId="77777777" w:rsidR="00A13CBC" w:rsidRPr="00A13CBC" w:rsidRDefault="00A13CBC" w:rsidP="00A13CBC">
                  <w:pPr>
                    <w:spacing w:before="135" w:after="135"/>
                    <w:jc w:val="both"/>
                    <w:textAlignment w:val="center"/>
                    <w:rPr>
                      <w:rFonts w:eastAsia="Calibri" w:cs="Times New Roman"/>
                    </w:rPr>
                  </w:pPr>
                  <w:r w:rsidRPr="00A13CBC">
                    <w:rPr>
                      <w:rFonts w:ascii="Arial" w:eastAsia="Calibri" w:hAnsi="Arial" w:cs="Arial"/>
                      <w:color w:val="000000"/>
                      <w:position w:val="-2"/>
                      <w:sz w:val="18"/>
                      <w:szCs w:val="18"/>
                    </w:rPr>
                    <w:t> </w:t>
                  </w:r>
                </w:p>
              </w:tc>
            </w:tr>
            <w:tr w:rsidR="00A13CBC" w:rsidRPr="00A13CBC" w14:paraId="34F3EDDD" w14:textId="77777777" w:rsidTr="00355794">
              <w:tc>
                <w:tcPr>
                  <w:tcW w:w="394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2E32D0F" w14:textId="77777777" w:rsidR="00A13CBC" w:rsidRPr="00A13CBC" w:rsidRDefault="00A13CBC" w:rsidP="00A13CBC">
                  <w:pPr>
                    <w:spacing w:before="135" w:after="135"/>
                    <w:jc w:val="both"/>
                    <w:textAlignment w:val="center"/>
                    <w:rPr>
                      <w:rFonts w:eastAsia="Calibri" w:cs="Times New Roman"/>
                    </w:rPr>
                  </w:pPr>
                  <w:r w:rsidRPr="00A13CBC">
                    <w:rPr>
                      <w:rFonts w:ascii="Arial" w:eastAsia="Calibri" w:hAnsi="Arial" w:cs="Arial"/>
                      <w:color w:val="000000"/>
                      <w:position w:val="-2"/>
                      <w:sz w:val="18"/>
                      <w:szCs w:val="18"/>
                    </w:rPr>
                    <w:t>Datum uspešne primopredaje opreme </w:t>
                  </w:r>
                </w:p>
              </w:tc>
              <w:tc>
                <w:tcPr>
                  <w:tcW w:w="417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0443D63" w14:textId="77777777" w:rsidR="00A13CBC" w:rsidRPr="00A13CBC" w:rsidRDefault="00A13CBC" w:rsidP="00A13CBC">
                  <w:pPr>
                    <w:spacing w:before="135" w:after="135"/>
                    <w:jc w:val="both"/>
                    <w:textAlignment w:val="center"/>
                    <w:rPr>
                      <w:rFonts w:eastAsia="Calibri" w:cs="Times New Roman"/>
                    </w:rPr>
                  </w:pPr>
                  <w:r w:rsidRPr="00A13CBC">
                    <w:rPr>
                      <w:rFonts w:ascii="Arial" w:eastAsia="Calibri" w:hAnsi="Arial" w:cs="Arial"/>
                      <w:color w:val="000000"/>
                      <w:position w:val="-2"/>
                      <w:sz w:val="18"/>
                      <w:szCs w:val="18"/>
                    </w:rPr>
                    <w:t> </w:t>
                  </w:r>
                </w:p>
              </w:tc>
            </w:tr>
          </w:tbl>
          <w:p w14:paraId="0CF8FB2C" w14:textId="77777777" w:rsidR="00A13CBC" w:rsidRPr="00A13CBC" w:rsidRDefault="00A13CBC" w:rsidP="00A13CBC">
            <w:pPr>
              <w:rPr>
                <w:rFonts w:eastAsia="Calibri" w:cs="Times New Roman"/>
              </w:rPr>
            </w:pPr>
          </w:p>
          <w:p w14:paraId="46C89030" w14:textId="77777777" w:rsidR="00A13CBC" w:rsidRPr="00A13CBC" w:rsidRDefault="00A13CBC" w:rsidP="00A13CBC">
            <w:pPr>
              <w:spacing w:before="225" w:after="225"/>
              <w:jc w:val="both"/>
              <w:rPr>
                <w:rFonts w:eastAsia="Calibri" w:cs="Times New Roman"/>
              </w:rPr>
            </w:pPr>
            <w:r w:rsidRPr="00A13CBC">
              <w:rPr>
                <w:rFonts w:ascii="Arial" w:eastAsia="Calibri" w:hAnsi="Arial" w:cs="Arial"/>
                <w:color w:val="000000"/>
                <w:sz w:val="18"/>
                <w:szCs w:val="18"/>
              </w:rPr>
              <w:t> </w:t>
            </w:r>
            <w:r w:rsidRPr="00A13CBC">
              <w:rPr>
                <w:rFonts w:ascii="Arial" w:eastAsia="Calibri" w:hAnsi="Arial" w:cs="Arial"/>
                <w:b/>
                <w:bCs/>
                <w:color w:val="000000"/>
                <w:sz w:val="18"/>
                <w:szCs w:val="18"/>
              </w:rPr>
              <w:t>Oprema se od primopredaje redno uporablja  in smo z njenim delovanjem zadovoljni.</w:t>
            </w:r>
          </w:p>
          <w:tbl>
            <w:tblPr>
              <w:tblStyle w:val="NormalTablePHPDOCX"/>
              <w:tblW w:w="8040" w:type="dxa"/>
              <w:tblLook w:val="04A0" w:firstRow="1" w:lastRow="0" w:firstColumn="1" w:lastColumn="0" w:noHBand="0" w:noVBand="1"/>
            </w:tblPr>
            <w:tblGrid>
              <w:gridCol w:w="3592"/>
              <w:gridCol w:w="2630"/>
              <w:gridCol w:w="1818"/>
            </w:tblGrid>
            <w:tr w:rsidR="00A13CBC" w:rsidRPr="00A13CBC" w14:paraId="2F39BC0B" w14:textId="77777777" w:rsidTr="00355794">
              <w:tc>
                <w:tcPr>
                  <w:tcW w:w="3585" w:type="dxa"/>
                  <w:tcMar>
                    <w:top w:w="0" w:type="auto"/>
                    <w:bottom w:w="0" w:type="auto"/>
                  </w:tcMar>
                  <w:vAlign w:val="center"/>
                </w:tcPr>
                <w:p w14:paraId="17506D0A" w14:textId="77777777" w:rsidR="00A13CBC" w:rsidRPr="00A13CBC" w:rsidRDefault="00A13CBC" w:rsidP="00A13CBC">
                  <w:pPr>
                    <w:spacing w:before="135" w:after="135"/>
                    <w:jc w:val="right"/>
                    <w:textAlignment w:val="center"/>
                    <w:rPr>
                      <w:rFonts w:eastAsia="Calibri" w:cs="Times New Roman"/>
                    </w:rPr>
                  </w:pPr>
                  <w:r w:rsidRPr="00A13CBC">
                    <w:rPr>
                      <w:rFonts w:ascii="Arial" w:eastAsia="Calibri" w:hAnsi="Arial" w:cs="Arial"/>
                      <w:color w:val="000000"/>
                      <w:position w:val="-2"/>
                      <w:sz w:val="18"/>
                      <w:szCs w:val="18"/>
                    </w:rPr>
                    <w:t> Kraj in datum:</w:t>
                  </w:r>
                </w:p>
              </w:tc>
              <w:tc>
                <w:tcPr>
                  <w:tcW w:w="2625" w:type="dxa"/>
                  <w:tcMar>
                    <w:top w:w="0" w:type="auto"/>
                    <w:bottom w:w="0" w:type="auto"/>
                  </w:tcMar>
                  <w:vAlign w:val="center"/>
                </w:tcPr>
                <w:p w14:paraId="0373C5D2" w14:textId="77777777" w:rsidR="00A13CBC" w:rsidRPr="00A13CBC" w:rsidRDefault="00A13CBC" w:rsidP="00A13CBC">
                  <w:pPr>
                    <w:spacing w:before="135" w:after="135"/>
                    <w:jc w:val="both"/>
                    <w:textAlignment w:val="center"/>
                    <w:rPr>
                      <w:rFonts w:eastAsia="Calibri" w:cs="Times New Roman"/>
                    </w:rPr>
                  </w:pPr>
                  <w:r w:rsidRPr="00A13CBC">
                    <w:rPr>
                      <w:rFonts w:ascii="Arial" w:eastAsia="Calibri" w:hAnsi="Arial" w:cs="Arial"/>
                      <w:color w:val="000000"/>
                      <w:position w:val="-2"/>
                      <w:sz w:val="18"/>
                      <w:szCs w:val="18"/>
                    </w:rPr>
                    <w:t> </w:t>
                  </w:r>
                </w:p>
              </w:tc>
              <w:tc>
                <w:tcPr>
                  <w:tcW w:w="1815" w:type="dxa"/>
                  <w:tcMar>
                    <w:top w:w="0" w:type="auto"/>
                    <w:bottom w:w="0" w:type="auto"/>
                  </w:tcMar>
                  <w:vAlign w:val="center"/>
                </w:tcPr>
                <w:p w14:paraId="0B78AAB6" w14:textId="77777777" w:rsidR="00A13CBC" w:rsidRPr="00A13CBC" w:rsidRDefault="00A13CBC" w:rsidP="00A13CBC">
                  <w:pPr>
                    <w:spacing w:before="135" w:after="135"/>
                    <w:jc w:val="both"/>
                    <w:textAlignment w:val="center"/>
                    <w:rPr>
                      <w:rFonts w:eastAsia="Calibri" w:cs="Times New Roman"/>
                    </w:rPr>
                  </w:pPr>
                  <w:r w:rsidRPr="00A13CBC">
                    <w:rPr>
                      <w:rFonts w:ascii="Arial" w:eastAsia="Calibri" w:hAnsi="Arial" w:cs="Arial"/>
                      <w:color w:val="000000"/>
                      <w:position w:val="-2"/>
                      <w:sz w:val="18"/>
                      <w:szCs w:val="18"/>
                    </w:rPr>
                    <w:t> </w:t>
                  </w:r>
                </w:p>
              </w:tc>
            </w:tr>
            <w:tr w:rsidR="00A13CBC" w:rsidRPr="00A13CBC" w14:paraId="4747D229" w14:textId="77777777" w:rsidTr="00355794">
              <w:tc>
                <w:tcPr>
                  <w:tcW w:w="3585" w:type="dxa"/>
                  <w:tcMar>
                    <w:top w:w="0" w:type="auto"/>
                    <w:bottom w:w="0" w:type="auto"/>
                  </w:tcMar>
                  <w:vAlign w:val="center"/>
                </w:tcPr>
                <w:p w14:paraId="54EFC71D" w14:textId="77777777" w:rsidR="00A13CBC" w:rsidRPr="00A13CBC" w:rsidRDefault="00A13CBC" w:rsidP="00A13CBC">
                  <w:pPr>
                    <w:spacing w:before="135" w:after="135"/>
                    <w:jc w:val="right"/>
                    <w:textAlignment w:val="center"/>
                    <w:rPr>
                      <w:rFonts w:eastAsia="Calibri" w:cs="Times New Roman"/>
                    </w:rPr>
                  </w:pPr>
                  <w:r w:rsidRPr="00A13CBC">
                    <w:rPr>
                      <w:rFonts w:ascii="Arial" w:eastAsia="Calibri" w:hAnsi="Arial" w:cs="Arial"/>
                      <w:color w:val="000000"/>
                      <w:position w:val="-2"/>
                      <w:sz w:val="18"/>
                      <w:szCs w:val="18"/>
                    </w:rPr>
                    <w:t>Ime in priimek odgovorne osebe potrjevalca reference:</w:t>
                  </w:r>
                </w:p>
              </w:tc>
              <w:tc>
                <w:tcPr>
                  <w:tcW w:w="2625" w:type="dxa"/>
                  <w:tcMar>
                    <w:top w:w="0" w:type="auto"/>
                    <w:bottom w:w="0" w:type="auto"/>
                  </w:tcMar>
                  <w:vAlign w:val="center"/>
                </w:tcPr>
                <w:p w14:paraId="0DB68A91" w14:textId="77777777" w:rsidR="00A13CBC" w:rsidRPr="00A13CBC" w:rsidRDefault="00A13CBC" w:rsidP="00A13CBC">
                  <w:pPr>
                    <w:spacing w:before="135" w:after="135"/>
                    <w:jc w:val="both"/>
                    <w:textAlignment w:val="center"/>
                    <w:rPr>
                      <w:rFonts w:eastAsia="Calibri" w:cs="Times New Roman"/>
                    </w:rPr>
                  </w:pPr>
                  <w:r w:rsidRPr="00A13CBC">
                    <w:rPr>
                      <w:rFonts w:ascii="Arial" w:eastAsia="Calibri" w:hAnsi="Arial" w:cs="Arial"/>
                      <w:color w:val="000000"/>
                      <w:position w:val="-2"/>
                      <w:sz w:val="18"/>
                      <w:szCs w:val="18"/>
                    </w:rPr>
                    <w:t> </w:t>
                  </w:r>
                </w:p>
              </w:tc>
              <w:tc>
                <w:tcPr>
                  <w:tcW w:w="1815" w:type="dxa"/>
                  <w:tcMar>
                    <w:top w:w="0" w:type="auto"/>
                    <w:bottom w:w="0" w:type="auto"/>
                  </w:tcMar>
                  <w:vAlign w:val="center"/>
                </w:tcPr>
                <w:p w14:paraId="2EEE86C9" w14:textId="77777777" w:rsidR="00A13CBC" w:rsidRPr="00A13CBC" w:rsidRDefault="00A13CBC" w:rsidP="00A13CBC">
                  <w:pPr>
                    <w:spacing w:before="135" w:after="135"/>
                    <w:jc w:val="both"/>
                    <w:textAlignment w:val="center"/>
                    <w:rPr>
                      <w:rFonts w:eastAsia="Calibri" w:cs="Times New Roman"/>
                    </w:rPr>
                  </w:pPr>
                  <w:r w:rsidRPr="00A13CBC">
                    <w:rPr>
                      <w:rFonts w:ascii="Arial" w:eastAsia="Calibri" w:hAnsi="Arial" w:cs="Arial"/>
                      <w:color w:val="000000"/>
                      <w:position w:val="-2"/>
                      <w:sz w:val="18"/>
                      <w:szCs w:val="18"/>
                    </w:rPr>
                    <w:t> </w:t>
                  </w:r>
                </w:p>
                <w:p w14:paraId="0FB5AA02" w14:textId="77777777" w:rsidR="00A13CBC" w:rsidRPr="00A13CBC" w:rsidRDefault="00A13CBC" w:rsidP="00A13CBC">
                  <w:pPr>
                    <w:spacing w:before="135" w:after="135"/>
                    <w:jc w:val="center"/>
                    <w:textAlignment w:val="center"/>
                    <w:rPr>
                      <w:rFonts w:eastAsia="Calibri" w:cs="Times New Roman"/>
                    </w:rPr>
                  </w:pPr>
                  <w:r w:rsidRPr="00A13CBC">
                    <w:rPr>
                      <w:rFonts w:ascii="Arial" w:eastAsia="Calibri" w:hAnsi="Arial" w:cs="Arial"/>
                      <w:color w:val="000000"/>
                      <w:position w:val="-2"/>
                      <w:sz w:val="18"/>
                      <w:szCs w:val="18"/>
                    </w:rPr>
                    <w:t>(žig in podpis)</w:t>
                  </w:r>
                </w:p>
              </w:tc>
            </w:tr>
          </w:tbl>
          <w:p w14:paraId="29565B05" w14:textId="77777777" w:rsidR="00A13CBC" w:rsidRPr="00A13CBC" w:rsidRDefault="00A13CBC" w:rsidP="00A13CBC">
            <w:pPr>
              <w:rPr>
                <w:rFonts w:eastAsia="Calibri" w:cs="Times New Roman"/>
              </w:rPr>
            </w:pPr>
          </w:p>
          <w:p w14:paraId="70EE8669" w14:textId="77777777" w:rsidR="00A13CBC" w:rsidRPr="00A13CBC" w:rsidRDefault="00A13CBC" w:rsidP="00A13CBC">
            <w:pPr>
              <w:spacing w:before="225" w:after="225"/>
              <w:jc w:val="both"/>
              <w:rPr>
                <w:rFonts w:eastAsia="Calibri" w:cs="Times New Roman"/>
              </w:rPr>
            </w:pPr>
            <w:r w:rsidRPr="00A13CBC">
              <w:rPr>
                <w:rFonts w:ascii="Arial" w:eastAsia="Calibri" w:hAnsi="Arial" w:cs="Arial"/>
                <w:b/>
                <w:bCs/>
                <w:color w:val="000000"/>
                <w:sz w:val="18"/>
                <w:szCs w:val="18"/>
                <w:u w:val="single"/>
              </w:rPr>
              <w:t>OPOMBE:</w:t>
            </w:r>
          </w:p>
          <w:tbl>
            <w:tblPr>
              <w:tblStyle w:val="NormalTablePHPDOCX"/>
              <w:tblW w:w="5000" w:type="pct"/>
              <w:tblLook w:val="04A0" w:firstRow="1" w:lastRow="0" w:firstColumn="1" w:lastColumn="0" w:noHBand="0" w:noVBand="1"/>
            </w:tblPr>
            <w:tblGrid>
              <w:gridCol w:w="8746"/>
            </w:tblGrid>
            <w:tr w:rsidR="00A13CBC" w:rsidRPr="00A13CBC" w14:paraId="3740D620" w14:textId="77777777" w:rsidTr="00355794">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8530"/>
                  </w:tblGrid>
                  <w:tr w:rsidR="00A13CBC" w:rsidRPr="00A13CBC" w14:paraId="3D185892" w14:textId="77777777" w:rsidTr="00355794">
                    <w:tc>
                      <w:tcPr>
                        <w:tcW w:w="0" w:type="auto"/>
                        <w:tcMar>
                          <w:top w:w="0" w:type="auto"/>
                          <w:bottom w:w="0" w:type="auto"/>
                        </w:tcMar>
                      </w:tcPr>
                      <w:p w14:paraId="09A761CF" w14:textId="77777777" w:rsidR="00A13CBC" w:rsidRPr="00A13CBC" w:rsidRDefault="00A13CBC" w:rsidP="00A13CBC">
                        <w:pPr>
                          <w:numPr>
                            <w:ilvl w:val="0"/>
                            <w:numId w:val="36"/>
                          </w:numPr>
                          <w:rPr>
                            <w:rFonts w:ascii="Arial" w:eastAsia="Calibri" w:hAnsi="Arial" w:cs="Arial"/>
                            <w:color w:val="000000"/>
                            <w:sz w:val="18"/>
                            <w:szCs w:val="18"/>
                          </w:rPr>
                        </w:pPr>
                        <w:r w:rsidRPr="00A13CBC">
                          <w:rPr>
                            <w:rFonts w:ascii="Arial" w:eastAsia="Calibri" w:hAnsi="Arial" w:cs="Arial"/>
                            <w:i/>
                            <w:iCs/>
                            <w:color w:val="000000"/>
                            <w:position w:val="-2"/>
                            <w:sz w:val="18"/>
                            <w:szCs w:val="18"/>
                          </w:rPr>
                          <w:t>Naročnik bo upošteval izključno že zaključene posle.</w:t>
                        </w:r>
                      </w:p>
                      <w:p w14:paraId="755FF8D2" w14:textId="77777777" w:rsidR="00A13CBC" w:rsidRPr="00A13CBC" w:rsidRDefault="00A13CBC" w:rsidP="00A13CBC">
                        <w:pPr>
                          <w:numPr>
                            <w:ilvl w:val="0"/>
                            <w:numId w:val="36"/>
                          </w:numPr>
                          <w:rPr>
                            <w:rFonts w:ascii="Arial" w:eastAsia="Calibri" w:hAnsi="Arial" w:cs="Arial"/>
                            <w:color w:val="000000"/>
                            <w:sz w:val="18"/>
                            <w:szCs w:val="18"/>
                          </w:rPr>
                        </w:pPr>
                        <w:r w:rsidRPr="00A13CBC">
                          <w:rPr>
                            <w:rFonts w:ascii="Arial" w:eastAsia="Calibri" w:hAnsi="Arial" w:cs="Arial"/>
                            <w:i/>
                            <w:iCs/>
                            <w:color w:val="000000"/>
                            <w:position w:val="-2"/>
                            <w:sz w:val="18"/>
                            <w:szCs w:val="18"/>
                          </w:rPr>
                          <w:t>Reference, ki ne bodo vpisane v obrazec in potrjene s strani naročnikov na tem obrazcu ali na potrdilu, ki po vsebini vsebuje vse podatke iz tega obrazca, se pri ocenjevanju ne bodo upoštevale, če ne bodo predložene ali ne bodo predložene, če bo naročnik zahteval naknadno predložitev teh potrdil.</w:t>
                        </w:r>
                      </w:p>
                      <w:p w14:paraId="7DD97A16" w14:textId="77777777" w:rsidR="00A13CBC" w:rsidRPr="000B73B3" w:rsidRDefault="00A13CBC" w:rsidP="00A13CBC">
                        <w:pPr>
                          <w:numPr>
                            <w:ilvl w:val="0"/>
                            <w:numId w:val="36"/>
                          </w:numPr>
                          <w:rPr>
                            <w:rFonts w:ascii="Arial" w:eastAsia="Calibri" w:hAnsi="Arial" w:cs="Arial"/>
                            <w:color w:val="000000"/>
                            <w:sz w:val="18"/>
                            <w:szCs w:val="18"/>
                          </w:rPr>
                        </w:pPr>
                        <w:r w:rsidRPr="00A13CBC">
                          <w:rPr>
                            <w:rFonts w:ascii="Arial" w:eastAsia="Calibri" w:hAnsi="Arial" w:cs="Arial"/>
                            <w:i/>
                            <w:iCs/>
                            <w:color w:val="000000"/>
                            <w:position w:val="-2"/>
                            <w:sz w:val="18"/>
                            <w:szCs w:val="18"/>
                          </w:rPr>
                          <w:t>V primeru več referenčnih potrdil se obrazec fotokopira.</w:t>
                        </w:r>
                      </w:p>
                      <w:p w14:paraId="1B2D8A1E" w14:textId="77777777" w:rsidR="000B73B3" w:rsidRPr="00A13CBC" w:rsidRDefault="000B73B3" w:rsidP="00A13CBC">
                        <w:pPr>
                          <w:numPr>
                            <w:ilvl w:val="0"/>
                            <w:numId w:val="36"/>
                          </w:numPr>
                          <w:rPr>
                            <w:rFonts w:ascii="Arial" w:eastAsia="Calibri" w:hAnsi="Arial" w:cs="Arial"/>
                            <w:color w:val="000000"/>
                            <w:sz w:val="18"/>
                            <w:szCs w:val="18"/>
                          </w:rPr>
                        </w:pPr>
                        <w:r>
                          <w:rPr>
                            <w:rFonts w:ascii="Arial" w:eastAsia="Calibri" w:hAnsi="Arial" w:cs="Arial"/>
                            <w:i/>
                            <w:iCs/>
                            <w:color w:val="444444"/>
                            <w:sz w:val="18"/>
                            <w:szCs w:val="18"/>
                            <w:shd w:val="clear" w:color="auto" w:fill="FFFFFF"/>
                          </w:rPr>
                          <w:t>Odg.oseba je lahko vodja oddelka kjer se oprema nahaja in uporablja.</w:t>
                        </w:r>
                      </w:p>
                    </w:tc>
                  </w:tr>
                </w:tbl>
                <w:p w14:paraId="6A0AB14D" w14:textId="77777777" w:rsidR="00A13CBC" w:rsidRPr="00A13CBC" w:rsidRDefault="00A13CBC" w:rsidP="00A13CBC">
                  <w:pPr>
                    <w:rPr>
                      <w:rFonts w:eastAsia="Calibri" w:cs="Times New Roman"/>
                    </w:rPr>
                  </w:pPr>
                </w:p>
              </w:tc>
            </w:tr>
          </w:tbl>
          <w:p w14:paraId="4D636CD4" w14:textId="77777777" w:rsidR="00A13CBC" w:rsidRPr="00A13CBC" w:rsidRDefault="00A13CBC" w:rsidP="00A13CBC">
            <w:pPr>
              <w:rPr>
                <w:rFonts w:eastAsia="Calibri" w:cs="Times New Roman"/>
              </w:rPr>
            </w:pPr>
          </w:p>
        </w:tc>
      </w:tr>
    </w:tbl>
    <w:p w14:paraId="5A7734A4" w14:textId="77777777" w:rsidR="00133B3C" w:rsidRDefault="00133B3C"/>
    <w:p w14:paraId="2A2B4E6C" w14:textId="77777777" w:rsidR="00133B3C" w:rsidRDefault="00133B3C">
      <w:pPr>
        <w:sectPr w:rsidR="00133B3C" w:rsidSect="005A526F">
          <w:footerReference w:type="default" r:id="rId22"/>
          <w:pgSz w:w="11906" w:h="16838"/>
          <w:pgMar w:top="1418" w:right="1418" w:bottom="1418" w:left="1418" w:header="567" w:footer="596" w:gutter="0"/>
          <w:cols w:space="708"/>
          <w:docGrid w:linePitch="360"/>
        </w:sectPr>
      </w:pPr>
    </w:p>
    <w:p w14:paraId="5A6C4CB7" w14:textId="77777777" w:rsidR="005A526F" w:rsidRPr="00590863" w:rsidRDefault="00C54E8D" w:rsidP="005A526F">
      <w:pPr>
        <w:spacing w:after="0"/>
        <w:jc w:val="right"/>
        <w:rPr>
          <w:rFonts w:ascii="Arial" w:hAnsi="Arial" w:cs="Arial"/>
          <w:sz w:val="18"/>
          <w:szCs w:val="18"/>
        </w:rPr>
      </w:pPr>
      <w:r w:rsidRPr="00590863">
        <w:rPr>
          <w:rFonts w:ascii="Arial" w:hAnsi="Arial" w:cs="Arial"/>
          <w:sz w:val="18"/>
          <w:szCs w:val="18"/>
        </w:rPr>
        <w:lastRenderedPageBreak/>
        <w:t>Obrazec št: 12</w:t>
      </w:r>
    </w:p>
    <w:p w14:paraId="07C7ED43" w14:textId="77777777" w:rsidR="005A526F" w:rsidRPr="00252358" w:rsidRDefault="005A526F" w:rsidP="005A526F"/>
    <w:p w14:paraId="1BE5E295" w14:textId="77777777" w:rsidR="005A526F" w:rsidRDefault="00C54E8D" w:rsidP="005A526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Referenčna lista gospodarskega subjekta za vzdrževanje</w:t>
      </w:r>
    </w:p>
    <w:p w14:paraId="5D322D4B" w14:textId="77777777" w:rsidR="005A526F" w:rsidRDefault="005A526F" w:rsidP="005A526F">
      <w:pPr>
        <w:spacing w:after="120"/>
        <w:rPr>
          <w:rFonts w:ascii="Arial" w:hAnsi="Arial" w:cs="Arial"/>
        </w:rPr>
      </w:pPr>
    </w:p>
    <w:p w14:paraId="690074CE" w14:textId="77777777" w:rsidR="00133B3C" w:rsidRDefault="00C54E8D">
      <w:pPr>
        <w:spacing w:before="225" w:after="225" w:line="240" w:lineRule="auto"/>
        <w:jc w:val="both"/>
      </w:pPr>
      <w:r>
        <w:rPr>
          <w:rFonts w:ascii="Arial" w:hAnsi="Arial" w:cs="Arial"/>
          <w:color w:val="000000"/>
          <w:sz w:val="18"/>
          <w:szCs w:val="18"/>
        </w:rPr>
        <w:t>Naziv gospodarskega subjekta: _________________________</w:t>
      </w:r>
    </w:p>
    <w:tbl>
      <w:tblPr>
        <w:tblStyle w:val="TableGridPHPDOCX"/>
        <w:tblW w:w="4712"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644"/>
        <w:gridCol w:w="1116"/>
        <w:gridCol w:w="2479"/>
        <w:gridCol w:w="1207"/>
        <w:gridCol w:w="3085"/>
      </w:tblGrid>
      <w:tr w:rsidR="005D01F5" w14:paraId="557EE3DD" w14:textId="77777777" w:rsidTr="005D01F5">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518DE584" w14:textId="77777777" w:rsidR="005D01F5" w:rsidRDefault="005D01F5">
            <w:pPr>
              <w:jc w:val="center"/>
            </w:pPr>
            <w:r>
              <w:rPr>
                <w:rFonts w:ascii="Arial" w:hAnsi="Arial" w:cs="Arial"/>
                <w:b/>
                <w:bCs/>
                <w:color w:val="000000"/>
                <w:position w:val="-2"/>
                <w:sz w:val="18"/>
                <w:szCs w:val="18"/>
                <w:shd w:val="clear" w:color="auto" w:fill="CCCCCC"/>
              </w:rPr>
              <w:t>Zap. št</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4BAADB42" w14:textId="77777777" w:rsidR="005D01F5" w:rsidRDefault="005D01F5">
            <w:pPr>
              <w:jc w:val="center"/>
            </w:pPr>
            <w:r>
              <w:rPr>
                <w:rFonts w:ascii="Arial" w:hAnsi="Arial" w:cs="Arial"/>
                <w:b/>
                <w:bCs/>
                <w:color w:val="000000"/>
                <w:position w:val="-2"/>
                <w:sz w:val="18"/>
                <w:szCs w:val="18"/>
                <w:shd w:val="clear" w:color="auto" w:fill="CCCCCC"/>
              </w:rPr>
              <w:t>Naročnik</w:t>
            </w:r>
            <w:r>
              <w:rPr>
                <w:rFonts w:ascii="Arial" w:hAnsi="Arial" w:cs="Arial"/>
                <w:b/>
                <w:bCs/>
                <w:color w:val="000000"/>
                <w:position w:val="-2"/>
                <w:sz w:val="18"/>
                <w:szCs w:val="18"/>
                <w:shd w:val="clear" w:color="auto" w:fill="CCCCCC"/>
              </w:rPr>
              <w:br/>
              <w:t>(naziv, naslov)</w:t>
            </w:r>
          </w:p>
        </w:tc>
        <w:tc>
          <w:tcPr>
            <w:tcW w:w="1453" w:type="pct"/>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74AA58CD" w14:textId="77777777" w:rsidR="005D01F5" w:rsidRDefault="005D01F5">
            <w:pPr>
              <w:jc w:val="center"/>
            </w:pPr>
            <w:r>
              <w:rPr>
                <w:rFonts w:ascii="Arial" w:hAnsi="Arial" w:cs="Arial"/>
                <w:b/>
                <w:bCs/>
                <w:color w:val="000000"/>
                <w:position w:val="-2"/>
                <w:sz w:val="18"/>
                <w:szCs w:val="18"/>
                <w:shd w:val="clear" w:color="auto" w:fill="CCCCCC"/>
              </w:rPr>
              <w:t>Vrsta dela</w:t>
            </w:r>
            <w:r>
              <w:rPr>
                <w:rFonts w:ascii="Arial" w:hAnsi="Arial" w:cs="Arial"/>
                <w:b/>
                <w:bCs/>
                <w:color w:val="000000"/>
                <w:position w:val="-2"/>
                <w:sz w:val="18"/>
                <w:szCs w:val="18"/>
                <w:shd w:val="clear" w:color="auto" w:fill="CCCCCC"/>
              </w:rPr>
              <w:br/>
              <w:t>(podroben opis vrste del, ki jih je izvedel izvajalec)</w:t>
            </w:r>
          </w:p>
        </w:tc>
        <w:tc>
          <w:tcPr>
            <w:tcW w:w="707" w:type="pct"/>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461DAAE8" w14:textId="77777777" w:rsidR="005D01F5" w:rsidRDefault="005D01F5">
            <w:pPr>
              <w:jc w:val="center"/>
            </w:pPr>
            <w:r>
              <w:rPr>
                <w:rFonts w:ascii="Arial" w:hAnsi="Arial" w:cs="Arial"/>
                <w:b/>
                <w:bCs/>
                <w:color w:val="000000"/>
                <w:position w:val="-2"/>
                <w:sz w:val="18"/>
                <w:szCs w:val="18"/>
                <w:shd w:val="clear" w:color="auto" w:fill="CCCCCC"/>
              </w:rPr>
              <w:t>Čas realizacije</w:t>
            </w:r>
            <w:r>
              <w:rPr>
                <w:rFonts w:ascii="Arial" w:hAnsi="Arial" w:cs="Arial"/>
                <w:b/>
                <w:bCs/>
                <w:color w:val="000000"/>
                <w:position w:val="-2"/>
                <w:sz w:val="18"/>
                <w:szCs w:val="18"/>
                <w:shd w:val="clear" w:color="auto" w:fill="CCCCCC"/>
              </w:rPr>
              <w:br/>
              <w:t>(od mesec/leto do mesec/leto)</w:t>
            </w:r>
          </w:p>
        </w:tc>
        <w:tc>
          <w:tcPr>
            <w:tcW w:w="1808" w:type="pct"/>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7B3258A0" w14:textId="77777777" w:rsidR="005D01F5" w:rsidRDefault="005D01F5">
            <w:pPr>
              <w:jc w:val="center"/>
            </w:pPr>
            <w:r>
              <w:rPr>
                <w:rFonts w:ascii="Arial" w:hAnsi="Arial" w:cs="Arial"/>
                <w:b/>
                <w:bCs/>
                <w:color w:val="000000"/>
                <w:position w:val="-2"/>
                <w:sz w:val="18"/>
                <w:szCs w:val="18"/>
                <w:shd w:val="clear" w:color="auto" w:fill="CCCCCC"/>
              </w:rPr>
              <w:t>Kontaktna oseba pri naročniku</w:t>
            </w:r>
            <w:r>
              <w:rPr>
                <w:rFonts w:ascii="Arial" w:hAnsi="Arial" w:cs="Arial"/>
                <w:b/>
                <w:bCs/>
                <w:color w:val="000000"/>
                <w:position w:val="-2"/>
                <w:sz w:val="18"/>
                <w:szCs w:val="18"/>
                <w:shd w:val="clear" w:color="auto" w:fill="CCCCCC"/>
              </w:rPr>
              <w:br/>
              <w:t>(ime in priimek ter telefon in e-mail)</w:t>
            </w:r>
          </w:p>
        </w:tc>
      </w:tr>
      <w:tr w:rsidR="005D01F5" w14:paraId="3AC7A4C0" w14:textId="77777777" w:rsidTr="005D01F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FF88B4B" w14:textId="77777777" w:rsidR="005D01F5" w:rsidRDefault="005D01F5">
            <w:r>
              <w:rPr>
                <w:rFonts w:ascii="Arial" w:hAnsi="Arial" w:cs="Arial"/>
                <w:b/>
                <w:bCs/>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D04BFAB" w14:textId="77777777" w:rsidR="005D01F5" w:rsidRDefault="005D01F5">
            <w:r>
              <w:rPr>
                <w:rFonts w:ascii="Arial" w:hAnsi="Arial" w:cs="Arial"/>
                <w:color w:val="000000"/>
                <w:position w:val="-2"/>
                <w:sz w:val="18"/>
                <w:szCs w:val="18"/>
              </w:rPr>
              <w:t> </w:t>
            </w:r>
          </w:p>
        </w:tc>
        <w:tc>
          <w:tcPr>
            <w:tcW w:w="1453"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A39F40A" w14:textId="77777777" w:rsidR="005D01F5" w:rsidRDefault="005D01F5">
            <w:r>
              <w:rPr>
                <w:rFonts w:ascii="Arial" w:hAnsi="Arial" w:cs="Arial"/>
                <w:color w:val="000000"/>
                <w:position w:val="-2"/>
                <w:sz w:val="18"/>
                <w:szCs w:val="18"/>
              </w:rPr>
              <w:t> </w:t>
            </w:r>
          </w:p>
        </w:tc>
        <w:tc>
          <w:tcPr>
            <w:tcW w:w="707"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C53F348" w14:textId="77777777" w:rsidR="005D01F5" w:rsidRDefault="005D01F5">
            <w:r>
              <w:rPr>
                <w:rFonts w:ascii="Arial" w:hAnsi="Arial" w:cs="Arial"/>
                <w:color w:val="000000"/>
                <w:position w:val="-2"/>
                <w:sz w:val="18"/>
                <w:szCs w:val="18"/>
              </w:rPr>
              <w:t> </w:t>
            </w:r>
          </w:p>
        </w:tc>
        <w:tc>
          <w:tcPr>
            <w:tcW w:w="1808"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BA8EE38" w14:textId="77777777" w:rsidR="005D01F5" w:rsidRDefault="005D01F5">
            <w:r>
              <w:rPr>
                <w:rFonts w:ascii="Arial" w:hAnsi="Arial" w:cs="Arial"/>
                <w:color w:val="000000"/>
                <w:position w:val="-2"/>
                <w:sz w:val="18"/>
                <w:szCs w:val="18"/>
              </w:rPr>
              <w:t> </w:t>
            </w:r>
          </w:p>
        </w:tc>
      </w:tr>
      <w:tr w:rsidR="005D01F5" w14:paraId="31723105" w14:textId="77777777" w:rsidTr="005D01F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8081B64" w14:textId="77777777" w:rsidR="005D01F5" w:rsidRDefault="005D01F5">
            <w:r>
              <w:rPr>
                <w:rFonts w:ascii="Arial" w:hAnsi="Arial" w:cs="Arial"/>
                <w:b/>
                <w:bCs/>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A0F834E" w14:textId="77777777" w:rsidR="005D01F5" w:rsidRDefault="005D01F5">
            <w:r>
              <w:rPr>
                <w:rFonts w:ascii="Arial" w:hAnsi="Arial" w:cs="Arial"/>
                <w:color w:val="000000"/>
                <w:position w:val="-2"/>
                <w:sz w:val="18"/>
                <w:szCs w:val="18"/>
              </w:rPr>
              <w:t> </w:t>
            </w:r>
          </w:p>
        </w:tc>
        <w:tc>
          <w:tcPr>
            <w:tcW w:w="1453"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02CEEC0" w14:textId="77777777" w:rsidR="005D01F5" w:rsidRDefault="005D01F5">
            <w:r>
              <w:rPr>
                <w:rFonts w:ascii="Arial" w:hAnsi="Arial" w:cs="Arial"/>
                <w:color w:val="000000"/>
                <w:position w:val="-2"/>
                <w:sz w:val="18"/>
                <w:szCs w:val="18"/>
              </w:rPr>
              <w:t> </w:t>
            </w:r>
          </w:p>
        </w:tc>
        <w:tc>
          <w:tcPr>
            <w:tcW w:w="707"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6D0040F" w14:textId="77777777" w:rsidR="005D01F5" w:rsidRDefault="005D01F5">
            <w:r>
              <w:rPr>
                <w:rFonts w:ascii="Arial" w:hAnsi="Arial" w:cs="Arial"/>
                <w:color w:val="000000"/>
                <w:position w:val="-2"/>
                <w:sz w:val="18"/>
                <w:szCs w:val="18"/>
              </w:rPr>
              <w:t> </w:t>
            </w:r>
          </w:p>
        </w:tc>
        <w:tc>
          <w:tcPr>
            <w:tcW w:w="1808"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53871CB" w14:textId="77777777" w:rsidR="005D01F5" w:rsidRDefault="005D01F5">
            <w:r>
              <w:rPr>
                <w:rFonts w:ascii="Arial" w:hAnsi="Arial" w:cs="Arial"/>
                <w:color w:val="000000"/>
                <w:position w:val="-2"/>
                <w:sz w:val="18"/>
                <w:szCs w:val="18"/>
              </w:rPr>
              <w:t> </w:t>
            </w:r>
          </w:p>
        </w:tc>
      </w:tr>
      <w:tr w:rsidR="005D01F5" w14:paraId="6EB79391" w14:textId="77777777" w:rsidTr="005D01F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4CF501B" w14:textId="77777777" w:rsidR="005D01F5" w:rsidRDefault="005D01F5">
            <w:r>
              <w:rPr>
                <w:rFonts w:ascii="Arial" w:hAnsi="Arial" w:cs="Arial"/>
                <w:b/>
                <w:bCs/>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040D3A2" w14:textId="77777777" w:rsidR="005D01F5" w:rsidRDefault="005D01F5">
            <w:r>
              <w:rPr>
                <w:rFonts w:ascii="Arial" w:hAnsi="Arial" w:cs="Arial"/>
                <w:color w:val="000000"/>
                <w:position w:val="-2"/>
                <w:sz w:val="18"/>
                <w:szCs w:val="18"/>
              </w:rPr>
              <w:t> </w:t>
            </w:r>
          </w:p>
        </w:tc>
        <w:tc>
          <w:tcPr>
            <w:tcW w:w="1453"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203ADB0" w14:textId="77777777" w:rsidR="005D01F5" w:rsidRDefault="005D01F5">
            <w:r>
              <w:rPr>
                <w:rFonts w:ascii="Arial" w:hAnsi="Arial" w:cs="Arial"/>
                <w:color w:val="000000"/>
                <w:position w:val="-2"/>
                <w:sz w:val="18"/>
                <w:szCs w:val="18"/>
              </w:rPr>
              <w:t> </w:t>
            </w:r>
          </w:p>
        </w:tc>
        <w:tc>
          <w:tcPr>
            <w:tcW w:w="707"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22B2FDA" w14:textId="77777777" w:rsidR="005D01F5" w:rsidRDefault="005D01F5">
            <w:r>
              <w:rPr>
                <w:rFonts w:ascii="Arial" w:hAnsi="Arial" w:cs="Arial"/>
                <w:color w:val="000000"/>
                <w:position w:val="-2"/>
                <w:sz w:val="18"/>
                <w:szCs w:val="18"/>
              </w:rPr>
              <w:t> </w:t>
            </w:r>
          </w:p>
        </w:tc>
        <w:tc>
          <w:tcPr>
            <w:tcW w:w="1808"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DD77BDD" w14:textId="77777777" w:rsidR="005D01F5" w:rsidRDefault="005D01F5">
            <w:r>
              <w:rPr>
                <w:rFonts w:ascii="Arial" w:hAnsi="Arial" w:cs="Arial"/>
                <w:color w:val="000000"/>
                <w:position w:val="-2"/>
                <w:sz w:val="18"/>
                <w:szCs w:val="18"/>
              </w:rPr>
              <w:t> </w:t>
            </w:r>
          </w:p>
        </w:tc>
      </w:tr>
      <w:tr w:rsidR="005D01F5" w14:paraId="11A5496E" w14:textId="77777777" w:rsidTr="005D01F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3A50A0E" w14:textId="77777777" w:rsidR="005D01F5" w:rsidRDefault="005D01F5">
            <w:r>
              <w:rPr>
                <w:rFonts w:ascii="Arial" w:hAnsi="Arial" w:cs="Arial"/>
                <w:b/>
                <w:bCs/>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D7F6F9C" w14:textId="77777777" w:rsidR="005D01F5" w:rsidRDefault="005D01F5">
            <w:r>
              <w:rPr>
                <w:rFonts w:ascii="Arial" w:hAnsi="Arial" w:cs="Arial"/>
                <w:color w:val="000000"/>
                <w:position w:val="-2"/>
                <w:sz w:val="18"/>
                <w:szCs w:val="18"/>
              </w:rPr>
              <w:t> </w:t>
            </w:r>
          </w:p>
        </w:tc>
        <w:tc>
          <w:tcPr>
            <w:tcW w:w="1453"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CE99A2C" w14:textId="77777777" w:rsidR="005D01F5" w:rsidRDefault="005D01F5">
            <w:r>
              <w:rPr>
                <w:rFonts w:ascii="Arial" w:hAnsi="Arial" w:cs="Arial"/>
                <w:color w:val="000000"/>
                <w:position w:val="-2"/>
                <w:sz w:val="18"/>
                <w:szCs w:val="18"/>
              </w:rPr>
              <w:t> </w:t>
            </w:r>
          </w:p>
        </w:tc>
        <w:tc>
          <w:tcPr>
            <w:tcW w:w="707"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8CC7669" w14:textId="77777777" w:rsidR="005D01F5" w:rsidRDefault="005D01F5">
            <w:r>
              <w:rPr>
                <w:rFonts w:ascii="Arial" w:hAnsi="Arial" w:cs="Arial"/>
                <w:color w:val="000000"/>
                <w:position w:val="-2"/>
                <w:sz w:val="18"/>
                <w:szCs w:val="18"/>
              </w:rPr>
              <w:t> </w:t>
            </w:r>
          </w:p>
        </w:tc>
        <w:tc>
          <w:tcPr>
            <w:tcW w:w="1808"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6E74741" w14:textId="77777777" w:rsidR="005D01F5" w:rsidRDefault="005D01F5">
            <w:r>
              <w:rPr>
                <w:rFonts w:ascii="Arial" w:hAnsi="Arial" w:cs="Arial"/>
                <w:color w:val="000000"/>
                <w:position w:val="-2"/>
                <w:sz w:val="18"/>
                <w:szCs w:val="18"/>
              </w:rPr>
              <w:t> </w:t>
            </w:r>
          </w:p>
        </w:tc>
      </w:tr>
      <w:tr w:rsidR="005D01F5" w14:paraId="462931FC" w14:textId="77777777" w:rsidTr="005D01F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CFEB903" w14:textId="77777777" w:rsidR="005D01F5" w:rsidRDefault="005D01F5">
            <w:r>
              <w:rPr>
                <w:rFonts w:ascii="Arial" w:hAnsi="Arial" w:cs="Arial"/>
                <w:b/>
                <w:bCs/>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30C5679" w14:textId="77777777" w:rsidR="005D01F5" w:rsidRDefault="005D01F5">
            <w:r>
              <w:rPr>
                <w:rFonts w:ascii="Arial" w:hAnsi="Arial" w:cs="Arial"/>
                <w:color w:val="000000"/>
                <w:position w:val="-2"/>
                <w:sz w:val="18"/>
                <w:szCs w:val="18"/>
              </w:rPr>
              <w:t> </w:t>
            </w:r>
          </w:p>
        </w:tc>
        <w:tc>
          <w:tcPr>
            <w:tcW w:w="1453"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B5E2425" w14:textId="77777777" w:rsidR="005D01F5" w:rsidRDefault="005D01F5">
            <w:r>
              <w:rPr>
                <w:rFonts w:ascii="Arial" w:hAnsi="Arial" w:cs="Arial"/>
                <w:color w:val="000000"/>
                <w:position w:val="-2"/>
                <w:sz w:val="18"/>
                <w:szCs w:val="18"/>
              </w:rPr>
              <w:t> </w:t>
            </w:r>
          </w:p>
        </w:tc>
        <w:tc>
          <w:tcPr>
            <w:tcW w:w="707"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59D5E28" w14:textId="77777777" w:rsidR="005D01F5" w:rsidRDefault="005D01F5">
            <w:r>
              <w:rPr>
                <w:rFonts w:ascii="Arial" w:hAnsi="Arial" w:cs="Arial"/>
                <w:color w:val="000000"/>
                <w:position w:val="-2"/>
                <w:sz w:val="18"/>
                <w:szCs w:val="18"/>
              </w:rPr>
              <w:t> </w:t>
            </w:r>
          </w:p>
        </w:tc>
        <w:tc>
          <w:tcPr>
            <w:tcW w:w="1808"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131FFA6" w14:textId="77777777" w:rsidR="005D01F5" w:rsidRDefault="005D01F5">
            <w:r>
              <w:rPr>
                <w:rFonts w:ascii="Arial" w:hAnsi="Arial" w:cs="Arial"/>
                <w:color w:val="000000"/>
                <w:position w:val="-2"/>
                <w:sz w:val="18"/>
                <w:szCs w:val="18"/>
              </w:rPr>
              <w:t> </w:t>
            </w:r>
          </w:p>
        </w:tc>
      </w:tr>
    </w:tbl>
    <w:p w14:paraId="356F709B" w14:textId="77777777" w:rsidR="00133B3C" w:rsidRDefault="00C54E8D">
      <w:pPr>
        <w:spacing w:before="225" w:after="225" w:line="240" w:lineRule="auto"/>
        <w:jc w:val="both"/>
      </w:pPr>
      <w:r>
        <w:rPr>
          <w:rFonts w:ascii="Arial" w:hAnsi="Arial" w:cs="Arial"/>
          <w:color w:val="000000"/>
          <w:sz w:val="18"/>
          <w:szCs w:val="18"/>
        </w:rPr>
        <w:t> </w:t>
      </w:r>
    </w:p>
    <w:p w14:paraId="0F3FBEE8" w14:textId="77777777" w:rsidR="00133B3C" w:rsidRDefault="00C54E8D">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br/>
        <w:t>V primeru več referenc se obrazec fotokopira.</w:t>
      </w:r>
    </w:p>
    <w:p w14:paraId="1B8B8088" w14:textId="77777777" w:rsidR="00133B3C" w:rsidRDefault="00133B3C">
      <w:pPr>
        <w:sectPr w:rsidR="00133B3C" w:rsidSect="005A526F">
          <w:footerReference w:type="default" r:id="rId23"/>
          <w:pgSz w:w="11906" w:h="16838"/>
          <w:pgMar w:top="1418" w:right="1418" w:bottom="1418" w:left="1418" w:header="567" w:footer="596" w:gutter="0"/>
          <w:cols w:space="708"/>
          <w:docGrid w:linePitch="360"/>
        </w:sectPr>
      </w:pPr>
    </w:p>
    <w:p w14:paraId="51CEA85D" w14:textId="77777777" w:rsidR="00A13CBC" w:rsidRPr="00A13CBC" w:rsidRDefault="00A13CBC" w:rsidP="00A13CBC">
      <w:pPr>
        <w:spacing w:after="0"/>
        <w:jc w:val="right"/>
        <w:rPr>
          <w:rFonts w:ascii="Arial" w:eastAsia="Calibri" w:hAnsi="Arial" w:cs="Arial"/>
          <w:sz w:val="18"/>
          <w:szCs w:val="18"/>
        </w:rPr>
      </w:pPr>
      <w:r w:rsidRPr="00A13CBC">
        <w:rPr>
          <w:rFonts w:ascii="Arial" w:eastAsia="Calibri" w:hAnsi="Arial" w:cs="Arial"/>
          <w:sz w:val="18"/>
          <w:szCs w:val="18"/>
        </w:rPr>
        <w:lastRenderedPageBreak/>
        <w:t>Obrazec št: 13</w:t>
      </w:r>
    </w:p>
    <w:p w14:paraId="001DD227" w14:textId="77777777" w:rsidR="00A13CBC" w:rsidRPr="00A13CBC" w:rsidRDefault="00A13CBC" w:rsidP="00A13CBC">
      <w:pPr>
        <w:rPr>
          <w:rFonts w:eastAsia="Calibri" w:cs="Times New Roman"/>
        </w:rPr>
      </w:pPr>
    </w:p>
    <w:p w14:paraId="1313D7E5" w14:textId="77777777" w:rsidR="00A13CBC" w:rsidRPr="00A13CBC" w:rsidRDefault="00A13CBC" w:rsidP="00A13CBC">
      <w:pPr>
        <w:keepNext/>
        <w:keepLines/>
        <w:pBdr>
          <w:top w:val="single" w:sz="36" w:space="1" w:color="7EFF09"/>
          <w:left w:val="single" w:sz="36" w:space="5" w:color="7EFF09"/>
          <w:bottom w:val="single" w:sz="36" w:space="1" w:color="7EFF09"/>
          <w:right w:val="single" w:sz="36" w:space="4" w:color="7EFF09"/>
        </w:pBdr>
        <w:shd w:val="clear" w:color="auto" w:fill="7BF949"/>
        <w:spacing w:after="120"/>
        <w:ind w:left="1985"/>
        <w:outlineLvl w:val="0"/>
        <w:rPr>
          <w:rFonts w:ascii="Arial" w:eastAsia="Times New Roman" w:hAnsi="Arial" w:cs="Arial"/>
          <w:b/>
          <w:bCs/>
          <w:sz w:val="26"/>
          <w:szCs w:val="28"/>
        </w:rPr>
      </w:pPr>
      <w:r w:rsidRPr="00A13CBC">
        <w:rPr>
          <w:rFonts w:ascii="Arial" w:eastAsia="Times New Roman" w:hAnsi="Arial" w:cs="Arial"/>
          <w:b/>
          <w:bCs/>
          <w:sz w:val="26"/>
          <w:szCs w:val="28"/>
        </w:rPr>
        <w:t>Potrdilo o dobro opravljenem delu</w:t>
      </w:r>
      <w:r w:rsidRPr="00A13CBC">
        <w:rPr>
          <w:rFonts w:ascii="Calibri" w:eastAsia="Calibri" w:hAnsi="Calibri" w:cs="Times New Roman"/>
        </w:rPr>
        <w:t xml:space="preserve"> </w:t>
      </w:r>
    </w:p>
    <w:p w14:paraId="7B4E28BB" w14:textId="77777777" w:rsidR="00A13CBC" w:rsidRPr="00A13CBC" w:rsidRDefault="00A13CBC" w:rsidP="00A13CBC">
      <w:pPr>
        <w:shd w:val="clear" w:color="auto" w:fill="FFFFFF"/>
        <w:spacing w:before="225" w:after="375" w:line="333" w:lineRule="auto"/>
        <w:jc w:val="both"/>
        <w:rPr>
          <w:rFonts w:eastAsia="Calibri" w:cs="Times New Roman"/>
        </w:rPr>
      </w:pPr>
      <w:r w:rsidRPr="00A13CBC">
        <w:rPr>
          <w:rFonts w:ascii="Arial" w:eastAsia="Calibri" w:hAnsi="Arial" w:cs="Arial"/>
          <w:b/>
          <w:bCs/>
          <w:color w:val="444444"/>
          <w:sz w:val="18"/>
          <w:szCs w:val="18"/>
          <w:shd w:val="clear" w:color="auto" w:fill="FFFFFF"/>
        </w:rPr>
        <w:t>Naziv in naslov potrjevalca reference: </w:t>
      </w:r>
      <w:r w:rsidRPr="00A13CBC">
        <w:rPr>
          <w:rFonts w:ascii="Arial" w:eastAsia="Calibri" w:hAnsi="Arial" w:cs="Arial"/>
          <w:color w:val="444444"/>
          <w:sz w:val="18"/>
          <w:szCs w:val="18"/>
          <w:u w:val="single"/>
          <w:shd w:val="clear" w:color="auto" w:fill="FFFFFF"/>
        </w:rPr>
        <w:t>____________________________</w:t>
      </w:r>
    </w:p>
    <w:p w14:paraId="007D9384" w14:textId="77777777" w:rsidR="00A13CBC" w:rsidRPr="00A13CBC" w:rsidRDefault="00A13CBC" w:rsidP="00A13CBC">
      <w:pPr>
        <w:shd w:val="clear" w:color="auto" w:fill="FFFFFF"/>
        <w:spacing w:before="225" w:after="375" w:line="333" w:lineRule="auto"/>
        <w:jc w:val="center"/>
        <w:rPr>
          <w:rFonts w:eastAsia="Calibri" w:cs="Times New Roman"/>
        </w:rPr>
      </w:pPr>
      <w:r w:rsidRPr="00A13CBC">
        <w:rPr>
          <w:rFonts w:ascii="Arial" w:eastAsia="Calibri" w:hAnsi="Arial" w:cs="Arial"/>
          <w:b/>
          <w:bCs/>
          <w:color w:val="444444"/>
          <w:sz w:val="21"/>
          <w:szCs w:val="21"/>
          <w:shd w:val="clear" w:color="auto" w:fill="FFFFFF"/>
        </w:rPr>
        <w:t>IZJAVA - POTRDILO REFERENCE</w:t>
      </w:r>
    </w:p>
    <w:p w14:paraId="6C90E520" w14:textId="77777777" w:rsidR="00A13CBC" w:rsidRPr="00A13CBC" w:rsidRDefault="00A13CBC" w:rsidP="00A13CBC">
      <w:pPr>
        <w:shd w:val="clear" w:color="auto" w:fill="FFFFFF"/>
        <w:spacing w:before="225" w:after="375" w:line="333" w:lineRule="auto"/>
        <w:jc w:val="both"/>
        <w:rPr>
          <w:rFonts w:eastAsia="Calibri" w:cs="Times New Roman"/>
        </w:rPr>
      </w:pPr>
      <w:r w:rsidRPr="00A13CBC">
        <w:rPr>
          <w:rFonts w:ascii="Arial" w:eastAsia="Calibri" w:hAnsi="Arial" w:cs="Arial"/>
          <w:color w:val="444444"/>
          <w:sz w:val="18"/>
          <w:szCs w:val="18"/>
          <w:shd w:val="clear" w:color="auto" w:fill="FFFFFF"/>
        </w:rPr>
        <w:t>Izjavljamo, da je</w:t>
      </w:r>
    </w:p>
    <w:tbl>
      <w:tblPr>
        <w:tblStyle w:val="TableGridPHPDOCX"/>
        <w:tblW w:w="8115" w:type="dxa"/>
        <w:tblInd w:w="108" w:type="dxa"/>
        <w:tblBorders>
          <w:top w:val="outset" w:sz="5" w:space="0" w:color="808080"/>
          <w:left w:val="outset" w:sz="5" w:space="0" w:color="808080"/>
          <w:bottom w:val="outset" w:sz="5" w:space="0" w:color="808080"/>
          <w:right w:val="outset" w:sz="5" w:space="0" w:color="808080"/>
        </w:tblBorders>
        <w:shd w:val="clear" w:color="auto" w:fill="FFFFFF"/>
        <w:tblLook w:val="04A0" w:firstRow="1" w:lastRow="0" w:firstColumn="1" w:lastColumn="0" w:noHBand="0" w:noVBand="1"/>
      </w:tblPr>
      <w:tblGrid>
        <w:gridCol w:w="3958"/>
        <w:gridCol w:w="4157"/>
      </w:tblGrid>
      <w:tr w:rsidR="00A13CBC" w:rsidRPr="00A13CBC" w14:paraId="67078B21" w14:textId="77777777" w:rsidTr="005D01F5">
        <w:tc>
          <w:tcPr>
            <w:tcW w:w="3958"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0DB2E2FB" w14:textId="77777777" w:rsidR="00A13CBC" w:rsidRPr="00A13CBC" w:rsidRDefault="00A13CBC" w:rsidP="00A13CBC">
            <w:pPr>
              <w:rPr>
                <w:rFonts w:eastAsia="Calibri" w:cs="Times New Roman"/>
              </w:rPr>
            </w:pPr>
            <w:r w:rsidRPr="00A13CBC">
              <w:rPr>
                <w:rFonts w:ascii="Arial" w:eastAsia="Calibri" w:hAnsi="Arial" w:cs="Arial"/>
                <w:color w:val="000000"/>
                <w:position w:val="-2"/>
                <w:sz w:val="18"/>
                <w:szCs w:val="18"/>
                <w:shd w:val="clear" w:color="auto" w:fill="FFFFFF"/>
              </w:rPr>
              <w:t>gospodarski subjekt</w:t>
            </w:r>
          </w:p>
        </w:tc>
        <w:tc>
          <w:tcPr>
            <w:tcW w:w="4157"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22BA7AD9" w14:textId="77777777" w:rsidR="00A13CBC" w:rsidRPr="00A13CBC" w:rsidRDefault="00A13CBC" w:rsidP="00A13CBC">
            <w:pPr>
              <w:rPr>
                <w:rFonts w:eastAsia="Calibri" w:cs="Times New Roman"/>
              </w:rPr>
            </w:pPr>
            <w:r w:rsidRPr="00A13CBC">
              <w:rPr>
                <w:rFonts w:ascii="Arial" w:eastAsia="Calibri" w:hAnsi="Arial" w:cs="Arial"/>
                <w:color w:val="000000"/>
                <w:position w:val="-2"/>
                <w:sz w:val="18"/>
                <w:szCs w:val="18"/>
                <w:shd w:val="clear" w:color="auto" w:fill="FFFFFF"/>
              </w:rPr>
              <w:t> </w:t>
            </w:r>
          </w:p>
        </w:tc>
      </w:tr>
      <w:tr w:rsidR="00A13CBC" w:rsidRPr="00A13CBC" w14:paraId="14C51960" w14:textId="77777777" w:rsidTr="005D01F5">
        <w:tc>
          <w:tcPr>
            <w:tcW w:w="3958"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277168F3" w14:textId="77777777" w:rsidR="00A13CBC" w:rsidRPr="00A13CBC" w:rsidRDefault="00A13CBC" w:rsidP="00A13CBC">
            <w:pPr>
              <w:shd w:val="clear" w:color="auto" w:fill="FFFFFF"/>
              <w:spacing w:before="135" w:after="135" w:line="333" w:lineRule="auto"/>
              <w:jc w:val="both"/>
              <w:textAlignment w:val="center"/>
              <w:rPr>
                <w:rFonts w:eastAsia="Calibri" w:cs="Times New Roman"/>
              </w:rPr>
            </w:pPr>
            <w:r w:rsidRPr="00A13CBC">
              <w:rPr>
                <w:rFonts w:ascii="Arial" w:eastAsia="Calibri" w:hAnsi="Arial" w:cs="Arial"/>
                <w:color w:val="000000"/>
                <w:position w:val="-2"/>
                <w:sz w:val="18"/>
                <w:szCs w:val="18"/>
                <w:shd w:val="clear" w:color="auto" w:fill="FFFFFF"/>
              </w:rPr>
              <w:t>izvedel naslednja dela - vzdrževanja po sistemu "all inclusive" za opremo: __________________________________ </w:t>
            </w:r>
          </w:p>
        </w:tc>
        <w:tc>
          <w:tcPr>
            <w:tcW w:w="4157"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44D404B3" w14:textId="77777777" w:rsidR="00A13CBC" w:rsidRPr="00A13CBC" w:rsidRDefault="00A13CBC" w:rsidP="00A13CBC">
            <w:pPr>
              <w:rPr>
                <w:rFonts w:eastAsia="Calibri" w:cs="Times New Roman"/>
              </w:rPr>
            </w:pPr>
            <w:r w:rsidRPr="00A13CBC">
              <w:rPr>
                <w:rFonts w:ascii="Arial" w:eastAsia="Calibri" w:hAnsi="Arial" w:cs="Arial"/>
                <w:color w:val="000000"/>
                <w:position w:val="-2"/>
                <w:sz w:val="18"/>
                <w:szCs w:val="18"/>
                <w:shd w:val="clear" w:color="auto" w:fill="FFFFFF"/>
              </w:rPr>
              <w:t> </w:t>
            </w:r>
          </w:p>
        </w:tc>
      </w:tr>
      <w:tr w:rsidR="00A13CBC" w:rsidRPr="00A13CBC" w14:paraId="74DEFBA8" w14:textId="77777777" w:rsidTr="005D01F5">
        <w:tc>
          <w:tcPr>
            <w:tcW w:w="3958"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686B4340" w14:textId="77777777" w:rsidR="00A13CBC" w:rsidRPr="00A13CBC" w:rsidRDefault="00A13CBC" w:rsidP="00A13CBC">
            <w:pPr>
              <w:rPr>
                <w:rFonts w:eastAsia="Calibri" w:cs="Times New Roman"/>
              </w:rPr>
            </w:pPr>
            <w:r w:rsidRPr="00A13CBC">
              <w:rPr>
                <w:rFonts w:ascii="Arial" w:eastAsia="Calibri" w:hAnsi="Arial" w:cs="Arial"/>
                <w:color w:val="000000"/>
                <w:position w:val="-2"/>
                <w:sz w:val="18"/>
                <w:szCs w:val="18"/>
                <w:shd w:val="clear" w:color="auto" w:fill="FFFFFF"/>
              </w:rPr>
              <w:t>po pogodbi z nazivom in številko, z dne</w:t>
            </w:r>
          </w:p>
        </w:tc>
        <w:tc>
          <w:tcPr>
            <w:tcW w:w="4157"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75FFE41C" w14:textId="77777777" w:rsidR="00A13CBC" w:rsidRPr="00A13CBC" w:rsidRDefault="00A13CBC" w:rsidP="00A13CBC">
            <w:pPr>
              <w:rPr>
                <w:rFonts w:eastAsia="Calibri" w:cs="Times New Roman"/>
              </w:rPr>
            </w:pPr>
            <w:r w:rsidRPr="00A13CBC">
              <w:rPr>
                <w:rFonts w:ascii="Arial" w:eastAsia="Calibri" w:hAnsi="Arial" w:cs="Arial"/>
                <w:color w:val="000000"/>
                <w:position w:val="-2"/>
                <w:sz w:val="18"/>
                <w:szCs w:val="18"/>
                <w:shd w:val="clear" w:color="auto" w:fill="FFFFFF"/>
              </w:rPr>
              <w:t> </w:t>
            </w:r>
          </w:p>
        </w:tc>
      </w:tr>
      <w:tr w:rsidR="00A13CBC" w:rsidRPr="00A13CBC" w14:paraId="45056E5A" w14:textId="77777777" w:rsidTr="005D01F5">
        <w:tc>
          <w:tcPr>
            <w:tcW w:w="3958"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2969550B" w14:textId="77777777" w:rsidR="00A13CBC" w:rsidRPr="00A13CBC" w:rsidRDefault="00A13CBC" w:rsidP="00A13CBC">
            <w:pPr>
              <w:rPr>
                <w:rFonts w:eastAsia="Calibri" w:cs="Times New Roman"/>
              </w:rPr>
            </w:pPr>
            <w:r w:rsidRPr="00A13CBC">
              <w:rPr>
                <w:rFonts w:ascii="Arial" w:eastAsia="Calibri" w:hAnsi="Arial" w:cs="Arial"/>
                <w:color w:val="000000"/>
                <w:position w:val="-2"/>
                <w:sz w:val="18"/>
                <w:szCs w:val="18"/>
                <w:shd w:val="clear" w:color="auto" w:fill="FFFFFF"/>
              </w:rPr>
              <w:t>v obdobju od do</w:t>
            </w:r>
          </w:p>
        </w:tc>
        <w:tc>
          <w:tcPr>
            <w:tcW w:w="4157"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48F047F5" w14:textId="77777777" w:rsidR="00A13CBC" w:rsidRPr="00A13CBC" w:rsidRDefault="00A13CBC" w:rsidP="00A13CBC">
            <w:pPr>
              <w:rPr>
                <w:rFonts w:eastAsia="Calibri" w:cs="Times New Roman"/>
              </w:rPr>
            </w:pPr>
            <w:r w:rsidRPr="00A13CBC">
              <w:rPr>
                <w:rFonts w:ascii="Arial" w:eastAsia="Calibri" w:hAnsi="Arial" w:cs="Arial"/>
                <w:color w:val="000000"/>
                <w:position w:val="-2"/>
                <w:sz w:val="18"/>
                <w:szCs w:val="18"/>
                <w:shd w:val="clear" w:color="auto" w:fill="FFFFFF"/>
              </w:rPr>
              <w:t> </w:t>
            </w:r>
          </w:p>
        </w:tc>
      </w:tr>
    </w:tbl>
    <w:p w14:paraId="7C673F32" w14:textId="77777777" w:rsidR="00A13CBC" w:rsidRPr="00A13CBC" w:rsidRDefault="00A13CBC" w:rsidP="00A13CBC">
      <w:pPr>
        <w:shd w:val="clear" w:color="auto" w:fill="FFFFFF"/>
        <w:spacing w:before="225" w:after="375" w:line="333" w:lineRule="auto"/>
        <w:jc w:val="both"/>
        <w:rPr>
          <w:rFonts w:eastAsia="Calibri" w:cs="Times New Roman"/>
          <w:b/>
        </w:rPr>
      </w:pPr>
      <w:r w:rsidRPr="00A13CBC">
        <w:rPr>
          <w:rFonts w:ascii="Arial" w:eastAsia="Calibri" w:hAnsi="Arial" w:cs="Arial"/>
          <w:color w:val="444444"/>
          <w:sz w:val="18"/>
          <w:szCs w:val="18"/>
          <w:shd w:val="clear" w:color="auto" w:fill="FFFFFF"/>
        </w:rPr>
        <w:t> </w:t>
      </w:r>
      <w:r w:rsidRPr="00A13CBC">
        <w:rPr>
          <w:rFonts w:ascii="Arial" w:eastAsia="Calibri" w:hAnsi="Arial" w:cs="Arial"/>
          <w:b/>
          <w:color w:val="444444"/>
          <w:sz w:val="18"/>
          <w:szCs w:val="18"/>
          <w:shd w:val="clear" w:color="auto" w:fill="FFFFFF"/>
        </w:rPr>
        <w:t>Gospodarski subjekt je storitve izvajal pravočasno, v pogodbeno dogovorjenih rokih (odzivnih časih, časih odprave napak), strokovno, kvalitetno in v skladu z določili pogodbe.</w:t>
      </w:r>
    </w:p>
    <w:tbl>
      <w:tblPr>
        <w:tblStyle w:val="NormalTablePHPDOCX"/>
        <w:tblW w:w="8040" w:type="dxa"/>
        <w:tblInd w:w="108" w:type="dxa"/>
        <w:shd w:val="clear" w:color="auto" w:fill="FFFFFF"/>
        <w:tblLook w:val="04A0" w:firstRow="1" w:lastRow="0" w:firstColumn="1" w:lastColumn="0" w:noHBand="0" w:noVBand="1"/>
      </w:tblPr>
      <w:tblGrid>
        <w:gridCol w:w="3591"/>
        <w:gridCol w:w="2629"/>
        <w:gridCol w:w="1820"/>
      </w:tblGrid>
      <w:tr w:rsidR="00A13CBC" w:rsidRPr="00A13CBC" w14:paraId="523F29DD" w14:textId="77777777" w:rsidTr="00355794">
        <w:tc>
          <w:tcPr>
            <w:tcW w:w="3195" w:type="dxa"/>
            <w:shd w:val="clear" w:color="auto" w:fill="FFFFFF"/>
            <w:tcMar>
              <w:top w:w="75" w:type="dxa"/>
              <w:bottom w:w="75" w:type="dxa"/>
            </w:tcMar>
            <w:vAlign w:val="center"/>
          </w:tcPr>
          <w:p w14:paraId="1FF04C77" w14:textId="77777777" w:rsidR="00A13CBC" w:rsidRPr="00A13CBC" w:rsidRDefault="00A13CBC" w:rsidP="00A13CBC">
            <w:pPr>
              <w:jc w:val="right"/>
              <w:rPr>
                <w:rFonts w:eastAsia="Calibri" w:cs="Times New Roman"/>
              </w:rPr>
            </w:pPr>
            <w:r w:rsidRPr="00A13CBC">
              <w:rPr>
                <w:rFonts w:ascii="Arial" w:eastAsia="Calibri" w:hAnsi="Arial" w:cs="Arial"/>
                <w:color w:val="000000"/>
                <w:position w:val="-2"/>
                <w:sz w:val="18"/>
                <w:szCs w:val="18"/>
                <w:shd w:val="clear" w:color="auto" w:fill="FFFFFF"/>
              </w:rPr>
              <w:t>Kraj in datum:</w:t>
            </w:r>
          </w:p>
        </w:tc>
        <w:tc>
          <w:tcPr>
            <w:tcW w:w="2340" w:type="dxa"/>
            <w:shd w:val="clear" w:color="auto" w:fill="FFFFFF"/>
            <w:tcMar>
              <w:top w:w="75" w:type="dxa"/>
              <w:bottom w:w="75" w:type="dxa"/>
            </w:tcMar>
            <w:vAlign w:val="center"/>
          </w:tcPr>
          <w:p w14:paraId="60B228E7" w14:textId="77777777" w:rsidR="00A13CBC" w:rsidRPr="00A13CBC" w:rsidRDefault="00A13CBC" w:rsidP="00A13CBC">
            <w:pPr>
              <w:rPr>
                <w:rFonts w:eastAsia="Calibri" w:cs="Times New Roman"/>
              </w:rPr>
            </w:pPr>
            <w:r w:rsidRPr="00A13CBC">
              <w:rPr>
                <w:rFonts w:ascii="Arial" w:eastAsia="Calibri" w:hAnsi="Arial" w:cs="Arial"/>
                <w:color w:val="000000"/>
                <w:position w:val="-2"/>
                <w:sz w:val="18"/>
                <w:szCs w:val="18"/>
                <w:shd w:val="clear" w:color="auto" w:fill="FFFFFF"/>
              </w:rPr>
              <w:t> </w:t>
            </w:r>
          </w:p>
        </w:tc>
        <w:tc>
          <w:tcPr>
            <w:tcW w:w="1620" w:type="dxa"/>
            <w:shd w:val="clear" w:color="auto" w:fill="FFFFFF"/>
            <w:tcMar>
              <w:top w:w="75" w:type="dxa"/>
              <w:bottom w:w="75" w:type="dxa"/>
            </w:tcMar>
            <w:vAlign w:val="center"/>
          </w:tcPr>
          <w:p w14:paraId="2DD7FE2F" w14:textId="77777777" w:rsidR="00A13CBC" w:rsidRPr="00A13CBC" w:rsidRDefault="00A13CBC" w:rsidP="00A13CBC">
            <w:pPr>
              <w:rPr>
                <w:rFonts w:eastAsia="Calibri" w:cs="Times New Roman"/>
              </w:rPr>
            </w:pPr>
            <w:r w:rsidRPr="00A13CBC">
              <w:rPr>
                <w:rFonts w:ascii="Arial" w:eastAsia="Calibri" w:hAnsi="Arial" w:cs="Arial"/>
                <w:color w:val="000000"/>
                <w:position w:val="-2"/>
                <w:sz w:val="18"/>
                <w:szCs w:val="18"/>
                <w:shd w:val="clear" w:color="auto" w:fill="FFFFFF"/>
              </w:rPr>
              <w:t> </w:t>
            </w:r>
          </w:p>
        </w:tc>
      </w:tr>
      <w:tr w:rsidR="00A13CBC" w:rsidRPr="00A13CBC" w14:paraId="04CEDF07" w14:textId="77777777" w:rsidTr="00355794">
        <w:tc>
          <w:tcPr>
            <w:tcW w:w="3195" w:type="dxa"/>
            <w:shd w:val="clear" w:color="auto" w:fill="FFFFFF"/>
            <w:tcMar>
              <w:top w:w="75" w:type="dxa"/>
              <w:bottom w:w="75" w:type="dxa"/>
            </w:tcMar>
            <w:vAlign w:val="center"/>
          </w:tcPr>
          <w:p w14:paraId="5C35E67D" w14:textId="77777777" w:rsidR="00A13CBC" w:rsidRPr="00A13CBC" w:rsidRDefault="00A13CBC" w:rsidP="00A13CBC">
            <w:pPr>
              <w:jc w:val="right"/>
              <w:rPr>
                <w:rFonts w:eastAsia="Calibri" w:cs="Times New Roman"/>
              </w:rPr>
            </w:pPr>
            <w:r w:rsidRPr="00A13CBC">
              <w:rPr>
                <w:rFonts w:ascii="Arial" w:eastAsia="Calibri" w:hAnsi="Arial" w:cs="Arial"/>
                <w:color w:val="000000"/>
                <w:position w:val="-2"/>
                <w:sz w:val="18"/>
                <w:szCs w:val="18"/>
                <w:shd w:val="clear" w:color="auto" w:fill="FFFFFF"/>
              </w:rPr>
              <w:t>Ime in priimek odgovorne osebe potrjevalca reference:</w:t>
            </w:r>
          </w:p>
        </w:tc>
        <w:tc>
          <w:tcPr>
            <w:tcW w:w="2340" w:type="dxa"/>
            <w:shd w:val="clear" w:color="auto" w:fill="FFFFFF"/>
            <w:tcMar>
              <w:top w:w="75" w:type="dxa"/>
              <w:bottom w:w="75" w:type="dxa"/>
            </w:tcMar>
            <w:vAlign w:val="center"/>
          </w:tcPr>
          <w:p w14:paraId="1AD83622" w14:textId="77777777" w:rsidR="00A13CBC" w:rsidRPr="00A13CBC" w:rsidRDefault="00A13CBC" w:rsidP="00A13CBC">
            <w:pPr>
              <w:rPr>
                <w:rFonts w:eastAsia="Calibri" w:cs="Times New Roman"/>
              </w:rPr>
            </w:pPr>
            <w:r w:rsidRPr="00A13CBC">
              <w:rPr>
                <w:rFonts w:ascii="Arial" w:eastAsia="Calibri" w:hAnsi="Arial" w:cs="Arial"/>
                <w:color w:val="000000"/>
                <w:position w:val="-2"/>
                <w:sz w:val="18"/>
                <w:szCs w:val="18"/>
                <w:shd w:val="clear" w:color="auto" w:fill="FFFFFF"/>
              </w:rPr>
              <w:t> </w:t>
            </w:r>
          </w:p>
        </w:tc>
        <w:tc>
          <w:tcPr>
            <w:tcW w:w="1620" w:type="dxa"/>
            <w:shd w:val="clear" w:color="auto" w:fill="FFFFFF"/>
            <w:tcMar>
              <w:top w:w="75" w:type="dxa"/>
              <w:bottom w:w="75" w:type="dxa"/>
            </w:tcMar>
            <w:vAlign w:val="center"/>
          </w:tcPr>
          <w:p w14:paraId="73A17F54" w14:textId="77777777" w:rsidR="00A13CBC" w:rsidRPr="00A13CBC" w:rsidRDefault="00A13CBC" w:rsidP="00A13CBC">
            <w:pPr>
              <w:rPr>
                <w:rFonts w:eastAsia="Calibri" w:cs="Times New Roman"/>
              </w:rPr>
            </w:pPr>
          </w:p>
          <w:p w14:paraId="159EB693" w14:textId="77777777" w:rsidR="00A13CBC" w:rsidRPr="00A13CBC" w:rsidRDefault="00A13CBC" w:rsidP="00A13CBC">
            <w:pPr>
              <w:jc w:val="center"/>
              <w:rPr>
                <w:rFonts w:eastAsia="Calibri" w:cs="Times New Roman"/>
              </w:rPr>
            </w:pPr>
            <w:r w:rsidRPr="00A13CBC">
              <w:rPr>
                <w:rFonts w:ascii="Arial" w:eastAsia="Calibri" w:hAnsi="Arial" w:cs="Arial"/>
                <w:color w:val="A9A9A9"/>
                <w:position w:val="-2"/>
                <w:sz w:val="18"/>
                <w:szCs w:val="18"/>
                <w:shd w:val="clear" w:color="auto" w:fill="FFFFFF"/>
              </w:rPr>
              <w:t>(žig in podpis)</w:t>
            </w:r>
          </w:p>
        </w:tc>
      </w:tr>
    </w:tbl>
    <w:p w14:paraId="0F4EB6CF" w14:textId="77777777" w:rsidR="00A13CBC" w:rsidRPr="00A13CBC" w:rsidRDefault="00A13CBC" w:rsidP="00A13CBC">
      <w:pPr>
        <w:shd w:val="clear" w:color="auto" w:fill="FFFFFF"/>
        <w:spacing w:before="225" w:after="375" w:line="333" w:lineRule="auto"/>
        <w:jc w:val="both"/>
        <w:rPr>
          <w:rFonts w:eastAsia="Calibri" w:cs="Times New Roman"/>
        </w:rPr>
      </w:pPr>
      <w:r w:rsidRPr="00A13CBC">
        <w:rPr>
          <w:rFonts w:ascii="Arial" w:eastAsia="Calibri" w:hAnsi="Arial" w:cs="Arial"/>
          <w:b/>
          <w:bCs/>
          <w:color w:val="444444"/>
          <w:sz w:val="18"/>
          <w:szCs w:val="18"/>
          <w:u w:val="single"/>
          <w:shd w:val="clear" w:color="auto" w:fill="FFFFFF"/>
        </w:rPr>
        <w:t>OPOMBE:</w:t>
      </w:r>
    </w:p>
    <w:tbl>
      <w:tblPr>
        <w:tblStyle w:val="NormalTablePHPDOCX"/>
        <w:tblW w:w="0" w:type="auto"/>
        <w:tblInd w:w="108" w:type="dxa"/>
        <w:shd w:val="clear" w:color="auto" w:fill="FFFFFF"/>
        <w:tblLook w:val="04A0" w:firstRow="1" w:lastRow="0" w:firstColumn="1" w:lastColumn="0" w:noHBand="0" w:noVBand="1"/>
      </w:tblPr>
      <w:tblGrid>
        <w:gridCol w:w="8962"/>
      </w:tblGrid>
      <w:tr w:rsidR="00A13CBC" w:rsidRPr="00A13CBC" w14:paraId="72CF67A1" w14:textId="77777777" w:rsidTr="00355794">
        <w:tc>
          <w:tcPr>
            <w:tcW w:w="0" w:type="auto"/>
            <w:tcMar>
              <w:top w:w="0" w:type="auto"/>
              <w:bottom w:w="0" w:type="auto"/>
            </w:tcMar>
          </w:tcPr>
          <w:p w14:paraId="59C7DD91" w14:textId="77777777" w:rsidR="00A13CBC" w:rsidRPr="00A13CBC" w:rsidRDefault="00A13CBC" w:rsidP="002D01CB">
            <w:pPr>
              <w:numPr>
                <w:ilvl w:val="0"/>
                <w:numId w:val="37"/>
              </w:numPr>
              <w:shd w:val="clear" w:color="auto" w:fill="FFFFFF"/>
              <w:spacing w:line="333" w:lineRule="auto"/>
              <w:jc w:val="both"/>
              <w:rPr>
                <w:rFonts w:ascii="Arial" w:eastAsia="Calibri" w:hAnsi="Arial" w:cs="Arial"/>
                <w:color w:val="444444"/>
                <w:sz w:val="18"/>
                <w:szCs w:val="18"/>
                <w:highlight w:val="white"/>
              </w:rPr>
            </w:pPr>
            <w:r w:rsidRPr="00A13CBC">
              <w:rPr>
                <w:rFonts w:ascii="Arial" w:eastAsia="Calibri" w:hAnsi="Arial" w:cs="Arial"/>
                <w:color w:val="444444"/>
                <w:sz w:val="18"/>
                <w:szCs w:val="18"/>
                <w:shd w:val="clear" w:color="auto" w:fill="FFFFFF"/>
              </w:rPr>
              <w:t> </w:t>
            </w:r>
            <w:r w:rsidRPr="00A13CBC">
              <w:rPr>
                <w:rFonts w:ascii="Arial" w:eastAsia="Calibri" w:hAnsi="Arial" w:cs="Arial"/>
                <w:i/>
                <w:iCs/>
                <w:color w:val="444444"/>
                <w:sz w:val="18"/>
                <w:szCs w:val="18"/>
                <w:shd w:val="clear" w:color="auto" w:fill="FFFFFF"/>
              </w:rPr>
              <w:t>Reference, ki ne bodo vpisane v obrazec in potrjene s strani naročnikov na tem obrazcu ali na potrdilu, ki po vsebini vsebuje vse podatke iz tega obrazca, se pri ocenjevanju ne bodo upoštevale, če ne bodo predložene ali ne bodo predložene, če bo naročnik zahteval naknadno predložitev teh potrdil.</w:t>
            </w:r>
          </w:p>
          <w:p w14:paraId="638BF09F" w14:textId="77777777" w:rsidR="00A13CBC" w:rsidRPr="000B73B3" w:rsidRDefault="00A13CBC" w:rsidP="00A13CBC">
            <w:pPr>
              <w:numPr>
                <w:ilvl w:val="0"/>
                <w:numId w:val="37"/>
              </w:numPr>
              <w:shd w:val="clear" w:color="auto" w:fill="FFFFFF"/>
              <w:spacing w:line="333" w:lineRule="auto"/>
              <w:rPr>
                <w:rFonts w:ascii="Arial" w:eastAsia="Calibri" w:hAnsi="Arial" w:cs="Arial"/>
                <w:color w:val="444444"/>
                <w:sz w:val="18"/>
                <w:szCs w:val="18"/>
                <w:highlight w:val="white"/>
              </w:rPr>
            </w:pPr>
            <w:r w:rsidRPr="00A13CBC">
              <w:rPr>
                <w:rFonts w:ascii="Arial" w:eastAsia="Calibri" w:hAnsi="Arial" w:cs="Arial"/>
                <w:i/>
                <w:iCs/>
                <w:color w:val="444444"/>
                <w:sz w:val="18"/>
                <w:szCs w:val="18"/>
                <w:shd w:val="clear" w:color="auto" w:fill="FFFFFF"/>
              </w:rPr>
              <w:t>V primeru več referenčnih potrdil se obrazec fotokopira.</w:t>
            </w:r>
          </w:p>
          <w:p w14:paraId="0A9AE1A7" w14:textId="77777777" w:rsidR="000B73B3" w:rsidRPr="00A13CBC" w:rsidRDefault="000B73B3" w:rsidP="002D01CB">
            <w:pPr>
              <w:numPr>
                <w:ilvl w:val="0"/>
                <w:numId w:val="37"/>
              </w:numPr>
              <w:shd w:val="clear" w:color="auto" w:fill="FFFFFF"/>
              <w:spacing w:line="333" w:lineRule="auto"/>
              <w:rPr>
                <w:rFonts w:ascii="Arial" w:eastAsia="Calibri" w:hAnsi="Arial" w:cs="Arial"/>
                <w:color w:val="444444"/>
                <w:sz w:val="18"/>
                <w:szCs w:val="18"/>
                <w:highlight w:val="white"/>
              </w:rPr>
            </w:pPr>
            <w:r>
              <w:rPr>
                <w:rFonts w:ascii="Arial" w:eastAsia="Calibri" w:hAnsi="Arial" w:cs="Arial"/>
                <w:i/>
                <w:iCs/>
                <w:color w:val="444444"/>
                <w:sz w:val="18"/>
                <w:szCs w:val="18"/>
                <w:shd w:val="clear" w:color="auto" w:fill="FFFFFF"/>
              </w:rPr>
              <w:t>Odg</w:t>
            </w:r>
            <w:r w:rsidR="002D01CB">
              <w:rPr>
                <w:rFonts w:ascii="Arial" w:eastAsia="Calibri" w:hAnsi="Arial" w:cs="Arial"/>
                <w:i/>
                <w:iCs/>
                <w:color w:val="444444"/>
                <w:sz w:val="18"/>
                <w:szCs w:val="18"/>
                <w:shd w:val="clear" w:color="auto" w:fill="FFFFFF"/>
              </w:rPr>
              <w:t xml:space="preserve">ovorna </w:t>
            </w:r>
            <w:r>
              <w:rPr>
                <w:rFonts w:ascii="Arial" w:eastAsia="Calibri" w:hAnsi="Arial" w:cs="Arial"/>
                <w:i/>
                <w:iCs/>
                <w:color w:val="444444"/>
                <w:sz w:val="18"/>
                <w:szCs w:val="18"/>
                <w:shd w:val="clear" w:color="auto" w:fill="FFFFFF"/>
              </w:rPr>
              <w:t>oseba je lahko vodja oddelka</w:t>
            </w:r>
            <w:r w:rsidR="002D01CB">
              <w:rPr>
                <w:rFonts w:ascii="Arial" w:eastAsia="Calibri" w:hAnsi="Arial" w:cs="Arial"/>
                <w:i/>
                <w:iCs/>
                <w:color w:val="444444"/>
                <w:sz w:val="18"/>
                <w:szCs w:val="18"/>
                <w:shd w:val="clear" w:color="auto" w:fill="FFFFFF"/>
              </w:rPr>
              <w:t>,</w:t>
            </w:r>
            <w:r>
              <w:rPr>
                <w:rFonts w:ascii="Arial" w:eastAsia="Calibri" w:hAnsi="Arial" w:cs="Arial"/>
                <w:i/>
                <w:iCs/>
                <w:color w:val="444444"/>
                <w:sz w:val="18"/>
                <w:szCs w:val="18"/>
                <w:shd w:val="clear" w:color="auto" w:fill="FFFFFF"/>
              </w:rPr>
              <w:t xml:space="preserve"> kjer se oprema nahaja in uporablja.</w:t>
            </w:r>
          </w:p>
        </w:tc>
      </w:tr>
    </w:tbl>
    <w:p w14:paraId="19C792E3" w14:textId="77777777" w:rsidR="00A13CBC" w:rsidRPr="00A13CBC" w:rsidRDefault="00A13CBC" w:rsidP="00A13CBC">
      <w:pPr>
        <w:spacing w:after="160" w:line="259" w:lineRule="auto"/>
        <w:rPr>
          <w:rFonts w:ascii="Calibri" w:eastAsia="Calibri" w:hAnsi="Calibri" w:cs="Times New Roman"/>
        </w:rPr>
      </w:pPr>
    </w:p>
    <w:p w14:paraId="185ACAA3" w14:textId="77777777" w:rsidR="00A13CBC" w:rsidRDefault="00A13CBC" w:rsidP="005A526F">
      <w:pPr>
        <w:spacing w:after="0"/>
        <w:jc w:val="right"/>
        <w:rPr>
          <w:rFonts w:ascii="Arial" w:hAnsi="Arial" w:cs="Arial"/>
          <w:sz w:val="18"/>
          <w:szCs w:val="18"/>
        </w:rPr>
      </w:pPr>
    </w:p>
    <w:p w14:paraId="6E1C7D38" w14:textId="77777777" w:rsidR="00A13CBC" w:rsidRDefault="00A13CBC" w:rsidP="005A526F">
      <w:pPr>
        <w:spacing w:after="0"/>
        <w:jc w:val="right"/>
        <w:rPr>
          <w:rFonts w:ascii="Arial" w:hAnsi="Arial" w:cs="Arial"/>
          <w:sz w:val="18"/>
          <w:szCs w:val="18"/>
        </w:rPr>
      </w:pPr>
    </w:p>
    <w:p w14:paraId="55FCBB6A" w14:textId="77777777" w:rsidR="00A13CBC" w:rsidRDefault="00A13CBC" w:rsidP="005A526F">
      <w:pPr>
        <w:spacing w:after="0"/>
        <w:jc w:val="right"/>
        <w:rPr>
          <w:rFonts w:ascii="Arial" w:hAnsi="Arial" w:cs="Arial"/>
          <w:sz w:val="18"/>
          <w:szCs w:val="18"/>
        </w:rPr>
      </w:pPr>
    </w:p>
    <w:p w14:paraId="5BAEA4E7" w14:textId="77777777" w:rsidR="00A13CBC" w:rsidRDefault="00A13CBC" w:rsidP="005A526F">
      <w:pPr>
        <w:spacing w:after="0"/>
        <w:jc w:val="right"/>
        <w:rPr>
          <w:rFonts w:ascii="Arial" w:hAnsi="Arial" w:cs="Arial"/>
          <w:sz w:val="18"/>
          <w:szCs w:val="18"/>
        </w:rPr>
      </w:pPr>
    </w:p>
    <w:p w14:paraId="55F91220" w14:textId="77777777" w:rsidR="00A13CBC" w:rsidRDefault="00A13CBC" w:rsidP="005A526F">
      <w:pPr>
        <w:spacing w:after="0"/>
        <w:jc w:val="right"/>
        <w:rPr>
          <w:rFonts w:ascii="Arial" w:hAnsi="Arial" w:cs="Arial"/>
          <w:sz w:val="18"/>
          <w:szCs w:val="18"/>
        </w:rPr>
      </w:pPr>
    </w:p>
    <w:p w14:paraId="4F393828" w14:textId="77777777" w:rsidR="00C7002F" w:rsidRPr="00C7002F" w:rsidRDefault="00C7002F" w:rsidP="00C7002F">
      <w:pPr>
        <w:spacing w:after="0"/>
        <w:jc w:val="right"/>
        <w:rPr>
          <w:rFonts w:ascii="Arial" w:eastAsia="Calibri" w:hAnsi="Arial" w:cs="Arial"/>
          <w:sz w:val="18"/>
          <w:szCs w:val="18"/>
        </w:rPr>
      </w:pPr>
      <w:r w:rsidRPr="00C7002F">
        <w:rPr>
          <w:rFonts w:ascii="Arial" w:eastAsia="Calibri" w:hAnsi="Arial" w:cs="Arial"/>
          <w:sz w:val="18"/>
          <w:szCs w:val="18"/>
        </w:rPr>
        <w:t>Obrazec št: 14</w:t>
      </w:r>
    </w:p>
    <w:p w14:paraId="612C2AE6" w14:textId="77777777" w:rsidR="00C7002F" w:rsidRPr="00C7002F" w:rsidRDefault="00C7002F" w:rsidP="00C7002F">
      <w:pPr>
        <w:rPr>
          <w:rFonts w:eastAsia="Calibri" w:cs="Times New Roman"/>
        </w:rPr>
      </w:pPr>
    </w:p>
    <w:p w14:paraId="7676A79F" w14:textId="77777777" w:rsidR="00C7002F" w:rsidRPr="00C7002F" w:rsidRDefault="00C7002F" w:rsidP="00C7002F">
      <w:pPr>
        <w:keepNext/>
        <w:keepLines/>
        <w:pBdr>
          <w:top w:val="single" w:sz="36" w:space="1" w:color="7EFF09"/>
          <w:left w:val="single" w:sz="36" w:space="5" w:color="7EFF09"/>
          <w:bottom w:val="single" w:sz="36" w:space="1" w:color="7EFF09"/>
          <w:right w:val="single" w:sz="36" w:space="4" w:color="7EFF09"/>
        </w:pBdr>
        <w:shd w:val="clear" w:color="auto" w:fill="7BF949"/>
        <w:spacing w:after="120"/>
        <w:ind w:left="1985"/>
        <w:outlineLvl w:val="0"/>
        <w:rPr>
          <w:rFonts w:ascii="Arial" w:eastAsia="Times New Roman" w:hAnsi="Arial" w:cs="Arial"/>
          <w:b/>
          <w:bCs/>
          <w:sz w:val="26"/>
          <w:szCs w:val="28"/>
        </w:rPr>
      </w:pPr>
      <w:r w:rsidRPr="00C7002F">
        <w:rPr>
          <w:rFonts w:ascii="Arial" w:eastAsia="Times New Roman" w:hAnsi="Arial" w:cs="Arial"/>
          <w:b/>
          <w:bCs/>
          <w:sz w:val="26"/>
          <w:szCs w:val="28"/>
        </w:rPr>
        <w:lastRenderedPageBreak/>
        <w:t>Seznam priglašenih strokovnjakov</w:t>
      </w:r>
    </w:p>
    <w:p w14:paraId="41097872" w14:textId="77777777" w:rsidR="00C7002F" w:rsidRPr="00C7002F" w:rsidRDefault="00C7002F" w:rsidP="00C7002F">
      <w:pPr>
        <w:spacing w:after="120"/>
        <w:rPr>
          <w:rFonts w:ascii="Arial" w:eastAsia="Calibri" w:hAnsi="Arial" w:cs="Arial"/>
        </w:rPr>
      </w:pPr>
    </w:p>
    <w:tbl>
      <w:tblPr>
        <w:tblStyle w:val="NormalTablePHPDOCX"/>
        <w:tblW w:w="0" w:type="auto"/>
        <w:tblInd w:w="108" w:type="dxa"/>
        <w:tblLook w:val="04A0" w:firstRow="1" w:lastRow="0" w:firstColumn="1" w:lastColumn="0" w:noHBand="0" w:noVBand="1"/>
      </w:tblPr>
      <w:tblGrid>
        <w:gridCol w:w="8962"/>
      </w:tblGrid>
      <w:tr w:rsidR="00C7002F" w:rsidRPr="00C7002F" w14:paraId="24655F34" w14:textId="77777777" w:rsidTr="00355794">
        <w:tc>
          <w:tcPr>
            <w:tcW w:w="0" w:type="auto"/>
            <w:tcMar>
              <w:top w:w="0" w:type="auto"/>
              <w:bottom w:w="0" w:type="auto"/>
            </w:tcMar>
          </w:tcPr>
          <w:p w14:paraId="235E86A8" w14:textId="77777777" w:rsidR="00C7002F" w:rsidRPr="008A4D6A" w:rsidRDefault="00C7002F" w:rsidP="00C7002F">
            <w:pPr>
              <w:spacing w:before="225" w:after="225"/>
              <w:jc w:val="both"/>
              <w:rPr>
                <w:rFonts w:ascii="Arial" w:eastAsia="Calibri" w:hAnsi="Arial" w:cs="Arial"/>
                <w:color w:val="000000"/>
                <w:sz w:val="18"/>
                <w:szCs w:val="18"/>
              </w:rPr>
            </w:pPr>
            <w:r w:rsidRPr="008A4D6A">
              <w:rPr>
                <w:rFonts w:ascii="Arial" w:eastAsia="Calibri" w:hAnsi="Arial" w:cs="Arial"/>
                <w:color w:val="000000"/>
                <w:sz w:val="18"/>
                <w:szCs w:val="18"/>
              </w:rPr>
              <w:t>Izjavljamo, da bomo pri izvedbi naročila sodelovali z naslednjimi kadri, ki izpolnjujejo naročnikove zahteve:</w:t>
            </w:r>
          </w:p>
          <w:p w14:paraId="7C609B51" w14:textId="77777777" w:rsidR="00C7002F" w:rsidRPr="008A4D6A" w:rsidRDefault="00C7002F" w:rsidP="00C7002F">
            <w:pPr>
              <w:spacing w:before="225" w:after="225"/>
              <w:jc w:val="both"/>
              <w:rPr>
                <w:rFonts w:ascii="Arial" w:eastAsia="Calibri" w:hAnsi="Arial" w:cs="Arial"/>
                <w:sz w:val="18"/>
                <w:szCs w:val="18"/>
              </w:rPr>
            </w:pPr>
            <w:r w:rsidRPr="008A4D6A">
              <w:rPr>
                <w:rFonts w:ascii="Arial" w:eastAsia="Calibri" w:hAnsi="Arial" w:cs="Arial"/>
                <w:b/>
                <w:bCs/>
                <w:color w:val="000000"/>
                <w:sz w:val="18"/>
                <w:szCs w:val="18"/>
              </w:rPr>
              <w:t>1. VODJA VSEH GOI DEL:</w:t>
            </w:r>
          </w:p>
          <w:tbl>
            <w:tblPr>
              <w:tblStyle w:val="TableGridPHPDOCX"/>
              <w:tblW w:w="5000" w:type="pct"/>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182"/>
              <w:gridCol w:w="6546"/>
            </w:tblGrid>
            <w:tr w:rsidR="00C7002F" w:rsidRPr="008A4D6A" w14:paraId="748806AE" w14:textId="77777777" w:rsidTr="00355794">
              <w:tc>
                <w:tcPr>
                  <w:tcW w:w="1250" w:type="pct"/>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1336CC9"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Ime in priimek</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CE12652"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 </w:t>
                  </w:r>
                </w:p>
              </w:tc>
            </w:tr>
            <w:tr w:rsidR="00C7002F" w:rsidRPr="008A4D6A" w14:paraId="2414A498" w14:textId="77777777" w:rsidTr="00355794">
              <w:tc>
                <w:tcPr>
                  <w:tcW w:w="1250" w:type="pct"/>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1753AD2"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Strokovna izobrazba</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95E5CA3"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 </w:t>
                  </w:r>
                </w:p>
              </w:tc>
            </w:tr>
            <w:tr w:rsidR="00C7002F" w:rsidRPr="008A4D6A" w14:paraId="767933BD" w14:textId="77777777" w:rsidTr="00355794">
              <w:tc>
                <w:tcPr>
                  <w:tcW w:w="1250" w:type="pct"/>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6FB2AB8"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Strokovni izpit</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CA2A3F8"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 xml:space="preserve">DA  NE </w:t>
                  </w:r>
                </w:p>
              </w:tc>
            </w:tr>
            <w:tr w:rsidR="00C7002F" w:rsidRPr="008A4D6A" w14:paraId="66FAC68B" w14:textId="77777777" w:rsidTr="00355794">
              <w:tc>
                <w:tcPr>
                  <w:tcW w:w="1250" w:type="pct"/>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2C2C0EA"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Leta delovnih izkušenj</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46F902D"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 </w:t>
                  </w:r>
                </w:p>
              </w:tc>
            </w:tr>
            <w:tr w:rsidR="00C7002F" w:rsidRPr="008A4D6A" w14:paraId="247D7135" w14:textId="77777777" w:rsidTr="00355794">
              <w:tc>
                <w:tcPr>
                  <w:tcW w:w="1250" w:type="pct"/>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D9FA52D"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Potrdilo o članstvu</w:t>
                  </w:r>
                </w:p>
                <w:p w14:paraId="309091A8"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IZS  (PI kot vodja del) </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530997F"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 xml:space="preserve">DA  NE  Številka: </w:t>
                  </w:r>
                  <w:r w:rsidRPr="008A4D6A">
                    <w:rPr>
                      <w:rFonts w:ascii="Arial" w:eastAsia="Calibri" w:hAnsi="Arial" w:cs="Arial"/>
                      <w:color w:val="000000"/>
                      <w:position w:val="-2"/>
                      <w:sz w:val="18"/>
                      <w:szCs w:val="18"/>
                      <w:u w:val="single"/>
                    </w:rPr>
                    <w:t>__________</w:t>
                  </w:r>
                  <w:r w:rsidRPr="008A4D6A">
                    <w:rPr>
                      <w:rFonts w:ascii="Arial" w:eastAsia="Calibri" w:hAnsi="Arial" w:cs="Arial"/>
                      <w:color w:val="000000"/>
                      <w:position w:val="-2"/>
                      <w:sz w:val="18"/>
                      <w:szCs w:val="18"/>
                    </w:rPr>
                    <w:t xml:space="preserve"> Datum: </w:t>
                  </w:r>
                  <w:r w:rsidRPr="008A4D6A">
                    <w:rPr>
                      <w:rFonts w:ascii="Arial" w:eastAsia="Calibri" w:hAnsi="Arial" w:cs="Arial"/>
                      <w:color w:val="000000"/>
                      <w:position w:val="-2"/>
                      <w:sz w:val="18"/>
                      <w:szCs w:val="18"/>
                      <w:u w:val="single"/>
                    </w:rPr>
                    <w:t>__________</w:t>
                  </w:r>
                  <w:r w:rsidRPr="008A4D6A">
                    <w:rPr>
                      <w:rFonts w:ascii="Arial" w:eastAsia="Calibri" w:hAnsi="Arial" w:cs="Arial"/>
                      <w:color w:val="000000"/>
                      <w:position w:val="-2"/>
                      <w:sz w:val="18"/>
                      <w:szCs w:val="18"/>
                    </w:rPr>
                    <w:t>            </w:t>
                  </w:r>
                </w:p>
              </w:tc>
            </w:tr>
            <w:tr w:rsidR="00C7002F" w:rsidRPr="008A4D6A" w14:paraId="5BADBEDE" w14:textId="77777777" w:rsidTr="00355794">
              <w:tc>
                <w:tcPr>
                  <w:tcW w:w="1250" w:type="pct"/>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B6CD072"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Razmerje do ponudnika (zaposlen / zaposlen pri partnerju / zaposlen pri podizvajalcu)</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885AF96"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 </w:t>
                  </w:r>
                </w:p>
              </w:tc>
            </w:tr>
          </w:tbl>
          <w:p w14:paraId="33803F63" w14:textId="77777777" w:rsidR="00C7002F" w:rsidRPr="008A4D6A" w:rsidRDefault="00C7002F" w:rsidP="002D01CB">
            <w:pPr>
              <w:spacing w:before="225" w:after="225" w:line="276" w:lineRule="auto"/>
              <w:jc w:val="both"/>
              <w:rPr>
                <w:rFonts w:ascii="Arial" w:eastAsia="Calibri" w:hAnsi="Arial" w:cs="Arial"/>
                <w:sz w:val="18"/>
                <w:szCs w:val="18"/>
              </w:rPr>
            </w:pPr>
            <w:r w:rsidRPr="008A4D6A">
              <w:rPr>
                <w:rFonts w:ascii="Arial" w:eastAsia="Calibri" w:hAnsi="Arial" w:cs="Arial"/>
                <w:color w:val="000000"/>
                <w:sz w:val="18"/>
                <w:szCs w:val="18"/>
              </w:rPr>
              <w:t>Mora biti zaposlen pri glavnemu izvajalcu ali partnerju ali podizvajalcu, ki bo izvajal pretežni del posla. Mora biti za področje gradbeništva - področje, ki pri predmetnem JN prevladuje. Lahko je ista oseba kot vodja del za področje gradbeništva v tem JN.</w:t>
            </w:r>
          </w:p>
          <w:p w14:paraId="5A0C92A7" w14:textId="77777777" w:rsidR="00C7002F" w:rsidRPr="008A4D6A" w:rsidRDefault="00C7002F" w:rsidP="00C7002F">
            <w:pPr>
              <w:spacing w:before="225" w:after="225"/>
              <w:jc w:val="both"/>
              <w:rPr>
                <w:rFonts w:ascii="Arial" w:eastAsia="Calibri" w:hAnsi="Arial" w:cs="Arial"/>
                <w:b/>
                <w:bCs/>
                <w:color w:val="000000"/>
                <w:sz w:val="18"/>
                <w:szCs w:val="18"/>
              </w:rPr>
            </w:pPr>
          </w:p>
          <w:p w14:paraId="2F62FAC5" w14:textId="77777777" w:rsidR="00C7002F" w:rsidRPr="008A4D6A" w:rsidRDefault="00C7002F" w:rsidP="00C7002F">
            <w:pPr>
              <w:spacing w:before="225" w:after="225"/>
              <w:jc w:val="both"/>
              <w:rPr>
                <w:rFonts w:ascii="Arial" w:eastAsia="Calibri" w:hAnsi="Arial" w:cs="Arial"/>
                <w:sz w:val="18"/>
                <w:szCs w:val="18"/>
              </w:rPr>
            </w:pPr>
            <w:r w:rsidRPr="008A4D6A">
              <w:rPr>
                <w:rFonts w:ascii="Arial" w:eastAsia="Calibri" w:hAnsi="Arial" w:cs="Arial"/>
                <w:b/>
                <w:bCs/>
                <w:color w:val="000000"/>
                <w:sz w:val="18"/>
                <w:szCs w:val="18"/>
              </w:rPr>
              <w:t>VODJA DEL ZA PODROČJE GRADBENIŠTVA:</w:t>
            </w:r>
          </w:p>
          <w:tbl>
            <w:tblPr>
              <w:tblStyle w:val="TableGridPHPDOCX"/>
              <w:tblW w:w="5000" w:type="pct"/>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182"/>
              <w:gridCol w:w="6546"/>
            </w:tblGrid>
            <w:tr w:rsidR="00C7002F" w:rsidRPr="008A4D6A" w14:paraId="37275C25" w14:textId="77777777" w:rsidTr="00355794">
              <w:tc>
                <w:tcPr>
                  <w:tcW w:w="1250" w:type="pct"/>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33B12D7"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Ime in priimek</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C4E6939"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 </w:t>
                  </w:r>
                </w:p>
              </w:tc>
            </w:tr>
            <w:tr w:rsidR="00C7002F" w:rsidRPr="008A4D6A" w14:paraId="1DCD8BDB" w14:textId="77777777" w:rsidTr="00355794">
              <w:tc>
                <w:tcPr>
                  <w:tcW w:w="1250" w:type="pct"/>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C06B6E5"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Strokovna izobrazba</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8A35A57"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 </w:t>
                  </w:r>
                </w:p>
              </w:tc>
            </w:tr>
            <w:tr w:rsidR="00C7002F" w:rsidRPr="008A4D6A" w14:paraId="66C01CF2" w14:textId="77777777" w:rsidTr="00355794">
              <w:tc>
                <w:tcPr>
                  <w:tcW w:w="1250" w:type="pct"/>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17B18A3"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Strokovni izpit</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A6D1B61"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 xml:space="preserve">DA  NE </w:t>
                  </w:r>
                </w:p>
              </w:tc>
            </w:tr>
            <w:tr w:rsidR="00C7002F" w:rsidRPr="008A4D6A" w14:paraId="13797CE3" w14:textId="77777777" w:rsidTr="00355794">
              <w:tc>
                <w:tcPr>
                  <w:tcW w:w="1250" w:type="pct"/>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3235F68"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Leta delovnih izkušenj</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F0FFD69"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 </w:t>
                  </w:r>
                </w:p>
              </w:tc>
            </w:tr>
            <w:tr w:rsidR="00C7002F" w:rsidRPr="008A4D6A" w14:paraId="2C84D01A" w14:textId="77777777" w:rsidTr="00355794">
              <w:tc>
                <w:tcPr>
                  <w:tcW w:w="1250" w:type="pct"/>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6B8DED7"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Potrdilo o članstvu</w:t>
                  </w:r>
                </w:p>
                <w:p w14:paraId="6D49B7CB"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IZS  (PI kot vodja del) </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01CD0D8"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 xml:space="preserve">DA  NE  Številka: </w:t>
                  </w:r>
                  <w:r w:rsidRPr="008A4D6A">
                    <w:rPr>
                      <w:rFonts w:ascii="Arial" w:eastAsia="Calibri" w:hAnsi="Arial" w:cs="Arial"/>
                      <w:color w:val="000000"/>
                      <w:position w:val="-2"/>
                      <w:sz w:val="18"/>
                      <w:szCs w:val="18"/>
                      <w:u w:val="single"/>
                    </w:rPr>
                    <w:t>__________</w:t>
                  </w:r>
                  <w:r w:rsidRPr="008A4D6A">
                    <w:rPr>
                      <w:rFonts w:ascii="Arial" w:eastAsia="Calibri" w:hAnsi="Arial" w:cs="Arial"/>
                      <w:color w:val="000000"/>
                      <w:position w:val="-2"/>
                      <w:sz w:val="18"/>
                      <w:szCs w:val="18"/>
                    </w:rPr>
                    <w:t xml:space="preserve"> Datum: </w:t>
                  </w:r>
                  <w:r w:rsidRPr="008A4D6A">
                    <w:rPr>
                      <w:rFonts w:ascii="Arial" w:eastAsia="Calibri" w:hAnsi="Arial" w:cs="Arial"/>
                      <w:color w:val="000000"/>
                      <w:position w:val="-2"/>
                      <w:sz w:val="18"/>
                      <w:szCs w:val="18"/>
                      <w:u w:val="single"/>
                    </w:rPr>
                    <w:t>__________</w:t>
                  </w:r>
                  <w:r w:rsidRPr="008A4D6A">
                    <w:rPr>
                      <w:rFonts w:ascii="Arial" w:eastAsia="Calibri" w:hAnsi="Arial" w:cs="Arial"/>
                      <w:color w:val="000000"/>
                      <w:position w:val="-2"/>
                      <w:sz w:val="18"/>
                      <w:szCs w:val="18"/>
                    </w:rPr>
                    <w:t>            </w:t>
                  </w:r>
                </w:p>
              </w:tc>
            </w:tr>
            <w:tr w:rsidR="00C7002F" w:rsidRPr="008A4D6A" w14:paraId="1560724F" w14:textId="77777777" w:rsidTr="00355794">
              <w:tc>
                <w:tcPr>
                  <w:tcW w:w="1250" w:type="pct"/>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E3042EB"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Razmerje do ponudnika (zaposlen / zaposlen pri partnerju / zaposlen pri podizvajalcu)</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C842A88"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 </w:t>
                  </w:r>
                </w:p>
              </w:tc>
            </w:tr>
          </w:tbl>
          <w:p w14:paraId="300DFE71" w14:textId="77777777" w:rsidR="00C7002F" w:rsidRPr="008A4D6A" w:rsidRDefault="00C7002F" w:rsidP="00C7002F">
            <w:pPr>
              <w:rPr>
                <w:rFonts w:ascii="Arial" w:eastAsia="Calibri" w:hAnsi="Arial" w:cs="Arial"/>
                <w:sz w:val="18"/>
                <w:szCs w:val="18"/>
              </w:rPr>
            </w:pPr>
          </w:p>
          <w:p w14:paraId="23E7024E" w14:textId="77777777" w:rsidR="00C7002F" w:rsidRDefault="00C7002F" w:rsidP="00C7002F">
            <w:pPr>
              <w:rPr>
                <w:rFonts w:ascii="Arial" w:eastAsia="Calibri" w:hAnsi="Arial" w:cs="Arial"/>
                <w:sz w:val="18"/>
                <w:szCs w:val="18"/>
              </w:rPr>
            </w:pPr>
          </w:p>
          <w:p w14:paraId="70502839" w14:textId="77777777" w:rsidR="002D01CB" w:rsidRPr="008A4D6A" w:rsidRDefault="002D01CB" w:rsidP="00C7002F">
            <w:pPr>
              <w:rPr>
                <w:rFonts w:ascii="Arial" w:eastAsia="Calibri" w:hAnsi="Arial" w:cs="Arial"/>
                <w:sz w:val="18"/>
                <w:szCs w:val="18"/>
              </w:rPr>
            </w:pPr>
          </w:p>
          <w:p w14:paraId="4E241442" w14:textId="77777777" w:rsidR="00C7002F" w:rsidRPr="008A4D6A" w:rsidRDefault="00C7002F" w:rsidP="00C7002F">
            <w:pPr>
              <w:spacing w:before="225" w:after="225"/>
              <w:jc w:val="both"/>
              <w:rPr>
                <w:rFonts w:ascii="Arial" w:eastAsia="Calibri" w:hAnsi="Arial" w:cs="Arial"/>
                <w:sz w:val="18"/>
                <w:szCs w:val="18"/>
              </w:rPr>
            </w:pPr>
            <w:r w:rsidRPr="008A4D6A">
              <w:rPr>
                <w:rFonts w:ascii="Arial" w:eastAsia="Calibri" w:hAnsi="Arial" w:cs="Arial"/>
                <w:b/>
                <w:bCs/>
                <w:color w:val="000000"/>
                <w:sz w:val="18"/>
                <w:szCs w:val="18"/>
              </w:rPr>
              <w:lastRenderedPageBreak/>
              <w:t>VODJA DEL ZA PODROČJE  ELEKTROTEHNIKE:</w:t>
            </w:r>
          </w:p>
          <w:tbl>
            <w:tblPr>
              <w:tblStyle w:val="TableGridPHPDOCX"/>
              <w:tblW w:w="8745"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90"/>
              <w:gridCol w:w="6855"/>
            </w:tblGrid>
            <w:tr w:rsidR="00C7002F" w:rsidRPr="008A4D6A" w14:paraId="3756AFB1" w14:textId="77777777" w:rsidTr="00355794">
              <w:tc>
                <w:tcPr>
                  <w:tcW w:w="18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92A0410"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Ime in priimek</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BEABCB8"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 </w:t>
                  </w:r>
                </w:p>
              </w:tc>
            </w:tr>
            <w:tr w:rsidR="00C7002F" w:rsidRPr="008A4D6A" w14:paraId="0B9EF6B1" w14:textId="77777777" w:rsidTr="00355794">
              <w:tc>
                <w:tcPr>
                  <w:tcW w:w="18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39EF2C5"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Strokovna izobrazba</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3D41E65"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 </w:t>
                  </w:r>
                </w:p>
              </w:tc>
            </w:tr>
            <w:tr w:rsidR="00C7002F" w:rsidRPr="008A4D6A" w14:paraId="3E8A2EF3" w14:textId="77777777" w:rsidTr="00355794">
              <w:tc>
                <w:tcPr>
                  <w:tcW w:w="18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C6A8A49"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Strokovni izpit</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E48163E"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DA  NE </w:t>
                  </w:r>
                </w:p>
              </w:tc>
            </w:tr>
            <w:tr w:rsidR="00C7002F" w:rsidRPr="008A4D6A" w14:paraId="5274317B" w14:textId="77777777" w:rsidTr="00355794">
              <w:tc>
                <w:tcPr>
                  <w:tcW w:w="18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63805BB"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Leta delovnih izkušenj</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E40AE86"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 </w:t>
                  </w:r>
                </w:p>
              </w:tc>
            </w:tr>
            <w:tr w:rsidR="00C7002F" w:rsidRPr="008A4D6A" w14:paraId="71A92D1D" w14:textId="77777777" w:rsidTr="00355794">
              <w:tc>
                <w:tcPr>
                  <w:tcW w:w="18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E9B1D9D"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Potrdilo o članstvu </w:t>
                  </w:r>
                </w:p>
                <w:p w14:paraId="2FCBF963"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IZS (PI)  </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F2B0D47"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DA  NE  Številka: </w:t>
                  </w:r>
                  <w:r w:rsidRPr="008A4D6A">
                    <w:rPr>
                      <w:rFonts w:ascii="Arial" w:eastAsia="Calibri" w:hAnsi="Arial" w:cs="Arial"/>
                      <w:color w:val="000000"/>
                      <w:position w:val="-2"/>
                      <w:sz w:val="18"/>
                      <w:szCs w:val="18"/>
                      <w:u w:val="single"/>
                    </w:rPr>
                    <w:t>__________</w:t>
                  </w:r>
                  <w:r w:rsidRPr="008A4D6A">
                    <w:rPr>
                      <w:rFonts w:ascii="Arial" w:eastAsia="Calibri" w:hAnsi="Arial" w:cs="Arial"/>
                      <w:color w:val="000000"/>
                      <w:position w:val="-2"/>
                      <w:sz w:val="18"/>
                      <w:szCs w:val="18"/>
                    </w:rPr>
                    <w:t> Datum: </w:t>
                  </w:r>
                  <w:r w:rsidRPr="008A4D6A">
                    <w:rPr>
                      <w:rFonts w:ascii="Arial" w:eastAsia="Calibri" w:hAnsi="Arial" w:cs="Arial"/>
                      <w:color w:val="000000"/>
                      <w:position w:val="-2"/>
                      <w:sz w:val="18"/>
                      <w:szCs w:val="18"/>
                      <w:u w:val="single"/>
                    </w:rPr>
                    <w:t>__________</w:t>
                  </w:r>
                  <w:r w:rsidRPr="008A4D6A">
                    <w:rPr>
                      <w:rFonts w:ascii="Arial" w:eastAsia="Calibri" w:hAnsi="Arial" w:cs="Arial"/>
                      <w:color w:val="000000"/>
                      <w:position w:val="-2"/>
                      <w:sz w:val="18"/>
                      <w:szCs w:val="18"/>
                    </w:rPr>
                    <w:t>           </w:t>
                  </w:r>
                </w:p>
              </w:tc>
            </w:tr>
            <w:tr w:rsidR="00C7002F" w:rsidRPr="008A4D6A" w14:paraId="3DD6F2E3" w14:textId="77777777" w:rsidTr="00355794">
              <w:tc>
                <w:tcPr>
                  <w:tcW w:w="18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234A6F4"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Razmerje do ponudnika (zaposlen / zaposlen pri partnerju / zaposlen pri podizvajalcu)</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8F58408"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 </w:t>
                  </w:r>
                </w:p>
              </w:tc>
            </w:tr>
          </w:tbl>
          <w:p w14:paraId="7A30BFFC" w14:textId="77777777" w:rsidR="00C7002F" w:rsidRPr="008A4D6A" w:rsidRDefault="00C7002F" w:rsidP="00C7002F">
            <w:pPr>
              <w:rPr>
                <w:rFonts w:ascii="Arial" w:eastAsia="Calibri" w:hAnsi="Arial" w:cs="Arial"/>
                <w:sz w:val="18"/>
                <w:szCs w:val="18"/>
              </w:rPr>
            </w:pPr>
          </w:p>
          <w:p w14:paraId="3B42185D" w14:textId="77777777" w:rsidR="00C7002F" w:rsidRDefault="00C7002F" w:rsidP="00C7002F">
            <w:pPr>
              <w:spacing w:before="225" w:after="225"/>
              <w:jc w:val="both"/>
              <w:rPr>
                <w:rFonts w:ascii="Arial" w:eastAsia="Calibri" w:hAnsi="Arial" w:cs="Arial"/>
                <w:b/>
                <w:bCs/>
                <w:color w:val="000000"/>
                <w:sz w:val="18"/>
                <w:szCs w:val="18"/>
              </w:rPr>
            </w:pPr>
          </w:p>
          <w:p w14:paraId="71AD7E53" w14:textId="77777777" w:rsidR="00B25524" w:rsidRPr="008A4D6A" w:rsidRDefault="00B25524" w:rsidP="00C7002F">
            <w:pPr>
              <w:spacing w:before="225" w:after="225"/>
              <w:jc w:val="both"/>
              <w:rPr>
                <w:rFonts w:ascii="Arial" w:eastAsia="Calibri" w:hAnsi="Arial" w:cs="Arial"/>
                <w:b/>
                <w:bCs/>
                <w:color w:val="000000"/>
                <w:sz w:val="18"/>
                <w:szCs w:val="18"/>
              </w:rPr>
            </w:pPr>
          </w:p>
          <w:p w14:paraId="27D42E7D" w14:textId="77777777" w:rsidR="00C7002F" w:rsidRPr="008A4D6A" w:rsidRDefault="00C7002F" w:rsidP="00C7002F">
            <w:pPr>
              <w:spacing w:before="225" w:after="225"/>
              <w:jc w:val="both"/>
              <w:rPr>
                <w:rFonts w:ascii="Arial" w:eastAsia="Calibri" w:hAnsi="Arial" w:cs="Arial"/>
                <w:sz w:val="18"/>
                <w:szCs w:val="18"/>
              </w:rPr>
            </w:pPr>
            <w:r w:rsidRPr="008A4D6A">
              <w:rPr>
                <w:rFonts w:ascii="Arial" w:eastAsia="Calibri" w:hAnsi="Arial" w:cs="Arial"/>
                <w:b/>
                <w:bCs/>
                <w:color w:val="000000"/>
                <w:sz w:val="18"/>
                <w:szCs w:val="18"/>
              </w:rPr>
              <w:t>VODJA DEL ZA PODROČJE STROJNIŠTVA:</w:t>
            </w:r>
          </w:p>
          <w:tbl>
            <w:tblPr>
              <w:tblStyle w:val="TableGridPHPDOCX"/>
              <w:tblW w:w="8745"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90"/>
              <w:gridCol w:w="6855"/>
            </w:tblGrid>
            <w:tr w:rsidR="00C7002F" w:rsidRPr="008A4D6A" w14:paraId="7B0A51DD" w14:textId="77777777" w:rsidTr="00355794">
              <w:tc>
                <w:tcPr>
                  <w:tcW w:w="18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2084076"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Ime in priimek</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19DBA8B"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 </w:t>
                  </w:r>
                </w:p>
              </w:tc>
            </w:tr>
            <w:tr w:rsidR="00C7002F" w:rsidRPr="008A4D6A" w14:paraId="5246FCBA" w14:textId="77777777" w:rsidTr="00355794">
              <w:tc>
                <w:tcPr>
                  <w:tcW w:w="18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5F396A7"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Strokovna izobrazba</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CE758CF"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 </w:t>
                  </w:r>
                </w:p>
              </w:tc>
            </w:tr>
            <w:tr w:rsidR="00C7002F" w:rsidRPr="008A4D6A" w14:paraId="564BA891" w14:textId="77777777" w:rsidTr="00355794">
              <w:tc>
                <w:tcPr>
                  <w:tcW w:w="18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85A4B68"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Strokovni izpit</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B0B9479"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DA  NE </w:t>
                  </w:r>
                </w:p>
              </w:tc>
            </w:tr>
            <w:tr w:rsidR="00C7002F" w:rsidRPr="008A4D6A" w14:paraId="5A3A3BBA" w14:textId="77777777" w:rsidTr="00355794">
              <w:tc>
                <w:tcPr>
                  <w:tcW w:w="18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F8EAEE0"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Leta delovnih izkušenj</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FD785F2"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 </w:t>
                  </w:r>
                </w:p>
              </w:tc>
            </w:tr>
            <w:tr w:rsidR="00C7002F" w:rsidRPr="008A4D6A" w14:paraId="7EF03E64" w14:textId="77777777" w:rsidTr="00355794">
              <w:tc>
                <w:tcPr>
                  <w:tcW w:w="18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7122BDC"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Potrdilo o članstvu </w:t>
                  </w:r>
                </w:p>
                <w:p w14:paraId="5F294FDE"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IZS   (PI)</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EE9D349"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DA  NE  Številka: </w:t>
                  </w:r>
                  <w:r w:rsidRPr="008A4D6A">
                    <w:rPr>
                      <w:rFonts w:ascii="Arial" w:eastAsia="Calibri" w:hAnsi="Arial" w:cs="Arial"/>
                      <w:color w:val="000000"/>
                      <w:position w:val="-2"/>
                      <w:sz w:val="18"/>
                      <w:szCs w:val="18"/>
                      <w:u w:val="single"/>
                    </w:rPr>
                    <w:t>__________</w:t>
                  </w:r>
                  <w:r w:rsidRPr="008A4D6A">
                    <w:rPr>
                      <w:rFonts w:ascii="Arial" w:eastAsia="Calibri" w:hAnsi="Arial" w:cs="Arial"/>
                      <w:color w:val="000000"/>
                      <w:position w:val="-2"/>
                      <w:sz w:val="18"/>
                      <w:szCs w:val="18"/>
                    </w:rPr>
                    <w:t> Datum: </w:t>
                  </w:r>
                  <w:r w:rsidRPr="008A4D6A">
                    <w:rPr>
                      <w:rFonts w:ascii="Arial" w:eastAsia="Calibri" w:hAnsi="Arial" w:cs="Arial"/>
                      <w:color w:val="000000"/>
                      <w:position w:val="-2"/>
                      <w:sz w:val="18"/>
                      <w:szCs w:val="18"/>
                      <w:u w:val="single"/>
                    </w:rPr>
                    <w:t>__________</w:t>
                  </w:r>
                  <w:r w:rsidRPr="008A4D6A">
                    <w:rPr>
                      <w:rFonts w:ascii="Arial" w:eastAsia="Calibri" w:hAnsi="Arial" w:cs="Arial"/>
                      <w:color w:val="000000"/>
                      <w:position w:val="-2"/>
                      <w:sz w:val="18"/>
                      <w:szCs w:val="18"/>
                    </w:rPr>
                    <w:t>          </w:t>
                  </w:r>
                </w:p>
                <w:p w14:paraId="7B5B76FA"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 </w:t>
                  </w:r>
                </w:p>
              </w:tc>
            </w:tr>
            <w:tr w:rsidR="00C7002F" w:rsidRPr="008A4D6A" w14:paraId="7980413D" w14:textId="77777777" w:rsidTr="00355794">
              <w:tc>
                <w:tcPr>
                  <w:tcW w:w="18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1967FFB"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Razmerje do ponudnika (zaposlen / zaposlen pri partnerju / zaposlen pri podizvajalcu)</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5B8B18C"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 </w:t>
                  </w:r>
                </w:p>
              </w:tc>
            </w:tr>
          </w:tbl>
          <w:p w14:paraId="4853CB41" w14:textId="77777777" w:rsidR="00C7002F" w:rsidRPr="008A4D6A" w:rsidRDefault="00C7002F" w:rsidP="00C7002F">
            <w:pPr>
              <w:rPr>
                <w:rFonts w:ascii="Arial" w:eastAsia="Calibri" w:hAnsi="Arial" w:cs="Arial"/>
                <w:sz w:val="18"/>
                <w:szCs w:val="18"/>
              </w:rPr>
            </w:pPr>
          </w:p>
          <w:p w14:paraId="51A94D76" w14:textId="77777777" w:rsidR="00C7002F" w:rsidRPr="008A4D6A" w:rsidRDefault="00C7002F" w:rsidP="00C7002F">
            <w:pPr>
              <w:spacing w:before="225" w:after="225"/>
              <w:jc w:val="both"/>
              <w:rPr>
                <w:rFonts w:ascii="Arial" w:eastAsia="Calibri" w:hAnsi="Arial" w:cs="Arial"/>
                <w:b/>
                <w:bCs/>
                <w:color w:val="000000"/>
                <w:sz w:val="18"/>
                <w:szCs w:val="18"/>
              </w:rPr>
            </w:pPr>
          </w:p>
          <w:p w14:paraId="670D8154" w14:textId="77777777" w:rsidR="00C7002F" w:rsidRPr="008A4D6A" w:rsidRDefault="00C7002F" w:rsidP="00C7002F">
            <w:pPr>
              <w:spacing w:before="225" w:after="225"/>
              <w:jc w:val="both"/>
              <w:rPr>
                <w:rFonts w:ascii="Arial" w:eastAsia="Calibri" w:hAnsi="Arial" w:cs="Arial"/>
                <w:b/>
                <w:bCs/>
                <w:color w:val="000000"/>
                <w:sz w:val="18"/>
                <w:szCs w:val="18"/>
              </w:rPr>
            </w:pPr>
          </w:p>
          <w:p w14:paraId="0C276F13" w14:textId="77777777" w:rsidR="00C7002F" w:rsidRPr="008A4D6A" w:rsidRDefault="00C7002F" w:rsidP="00C7002F">
            <w:pPr>
              <w:spacing w:before="225" w:after="225"/>
              <w:jc w:val="both"/>
              <w:rPr>
                <w:rFonts w:ascii="Arial" w:eastAsia="Calibri" w:hAnsi="Arial" w:cs="Arial"/>
                <w:b/>
                <w:bCs/>
                <w:color w:val="000000"/>
                <w:sz w:val="18"/>
                <w:szCs w:val="18"/>
              </w:rPr>
            </w:pPr>
          </w:p>
          <w:p w14:paraId="5FDCF388" w14:textId="77777777" w:rsidR="00C7002F" w:rsidRPr="008A4D6A" w:rsidRDefault="00C7002F" w:rsidP="00C7002F">
            <w:pPr>
              <w:spacing w:before="225" w:after="225"/>
              <w:jc w:val="both"/>
              <w:rPr>
                <w:rFonts w:ascii="Arial" w:eastAsia="Calibri" w:hAnsi="Arial" w:cs="Arial"/>
                <w:b/>
                <w:bCs/>
                <w:color w:val="000000"/>
                <w:sz w:val="18"/>
                <w:szCs w:val="18"/>
              </w:rPr>
            </w:pPr>
          </w:p>
          <w:p w14:paraId="3A779B1F" w14:textId="77777777" w:rsidR="00C7002F" w:rsidRPr="008A4D6A" w:rsidRDefault="00C7002F" w:rsidP="00C7002F">
            <w:pPr>
              <w:spacing w:before="225" w:after="225"/>
              <w:jc w:val="both"/>
              <w:rPr>
                <w:rFonts w:ascii="Arial" w:eastAsia="Calibri" w:hAnsi="Arial" w:cs="Arial"/>
                <w:b/>
                <w:bCs/>
                <w:color w:val="000000"/>
                <w:sz w:val="18"/>
                <w:szCs w:val="18"/>
              </w:rPr>
            </w:pPr>
          </w:p>
          <w:p w14:paraId="1986D1A0" w14:textId="77777777" w:rsidR="00C7002F" w:rsidRPr="008A4D6A" w:rsidRDefault="00C7002F" w:rsidP="00C7002F">
            <w:pPr>
              <w:spacing w:before="225" w:after="225"/>
              <w:jc w:val="both"/>
              <w:rPr>
                <w:rFonts w:ascii="Arial" w:eastAsia="Calibri" w:hAnsi="Arial" w:cs="Arial"/>
                <w:sz w:val="18"/>
                <w:szCs w:val="18"/>
              </w:rPr>
            </w:pPr>
            <w:r w:rsidRPr="008A4D6A">
              <w:rPr>
                <w:rFonts w:ascii="Arial" w:eastAsia="Calibri" w:hAnsi="Arial" w:cs="Arial"/>
                <w:b/>
                <w:bCs/>
                <w:color w:val="000000"/>
                <w:sz w:val="18"/>
                <w:szCs w:val="18"/>
              </w:rPr>
              <w:t>VODJA DEL ZA PODROČJE POŽARNE VARNOSTI:</w:t>
            </w:r>
          </w:p>
          <w:tbl>
            <w:tblPr>
              <w:tblStyle w:val="TableGridPHPDOCX"/>
              <w:tblW w:w="8745"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90"/>
              <w:gridCol w:w="6855"/>
            </w:tblGrid>
            <w:tr w:rsidR="00C7002F" w:rsidRPr="008A4D6A" w14:paraId="59444BA3" w14:textId="77777777" w:rsidTr="00355794">
              <w:tc>
                <w:tcPr>
                  <w:tcW w:w="18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424A709"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Ime in priimek</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D290226"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 </w:t>
                  </w:r>
                </w:p>
              </w:tc>
            </w:tr>
            <w:tr w:rsidR="00C7002F" w:rsidRPr="008A4D6A" w14:paraId="0409F9F0" w14:textId="77777777" w:rsidTr="00355794">
              <w:tc>
                <w:tcPr>
                  <w:tcW w:w="18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C169258"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Strokovna izobrazba</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8F9038C"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 </w:t>
                  </w:r>
                </w:p>
              </w:tc>
            </w:tr>
            <w:tr w:rsidR="00C7002F" w:rsidRPr="008A4D6A" w14:paraId="33F59E83" w14:textId="77777777" w:rsidTr="00355794">
              <w:tc>
                <w:tcPr>
                  <w:tcW w:w="18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DC62B35"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Strokovni izpit</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6743A84"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DA  NE </w:t>
                  </w:r>
                </w:p>
              </w:tc>
            </w:tr>
            <w:tr w:rsidR="00C7002F" w:rsidRPr="008A4D6A" w14:paraId="5A185D0E" w14:textId="77777777" w:rsidTr="00355794">
              <w:tc>
                <w:tcPr>
                  <w:tcW w:w="18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0CEE925"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Leta delovnih izkušenj</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CD31D50"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 </w:t>
                  </w:r>
                </w:p>
              </w:tc>
            </w:tr>
            <w:tr w:rsidR="00C7002F" w:rsidRPr="008A4D6A" w14:paraId="3174DD4F" w14:textId="77777777" w:rsidTr="00355794">
              <w:tc>
                <w:tcPr>
                  <w:tcW w:w="18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3B6B780"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Potrdilo o članstvu </w:t>
                  </w:r>
                </w:p>
                <w:p w14:paraId="43AAAC66"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IZS   (PI)</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5A4AB7C"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DA  NE  Številka: </w:t>
                  </w:r>
                  <w:r w:rsidRPr="008A4D6A">
                    <w:rPr>
                      <w:rFonts w:ascii="Arial" w:eastAsia="Calibri" w:hAnsi="Arial" w:cs="Arial"/>
                      <w:color w:val="000000"/>
                      <w:position w:val="-2"/>
                      <w:sz w:val="18"/>
                      <w:szCs w:val="18"/>
                      <w:u w:val="single"/>
                    </w:rPr>
                    <w:t>__________</w:t>
                  </w:r>
                  <w:r w:rsidRPr="008A4D6A">
                    <w:rPr>
                      <w:rFonts w:ascii="Arial" w:eastAsia="Calibri" w:hAnsi="Arial" w:cs="Arial"/>
                      <w:color w:val="000000"/>
                      <w:position w:val="-2"/>
                      <w:sz w:val="18"/>
                      <w:szCs w:val="18"/>
                    </w:rPr>
                    <w:t> Datum: </w:t>
                  </w:r>
                  <w:r w:rsidRPr="008A4D6A">
                    <w:rPr>
                      <w:rFonts w:ascii="Arial" w:eastAsia="Calibri" w:hAnsi="Arial" w:cs="Arial"/>
                      <w:color w:val="000000"/>
                      <w:position w:val="-2"/>
                      <w:sz w:val="18"/>
                      <w:szCs w:val="18"/>
                      <w:u w:val="single"/>
                    </w:rPr>
                    <w:t>__________</w:t>
                  </w:r>
                  <w:r w:rsidRPr="008A4D6A">
                    <w:rPr>
                      <w:rFonts w:ascii="Arial" w:eastAsia="Calibri" w:hAnsi="Arial" w:cs="Arial"/>
                      <w:color w:val="000000"/>
                      <w:position w:val="-2"/>
                      <w:sz w:val="18"/>
                      <w:szCs w:val="18"/>
                    </w:rPr>
                    <w:t>          </w:t>
                  </w:r>
                </w:p>
                <w:p w14:paraId="19537324"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 </w:t>
                  </w:r>
                </w:p>
              </w:tc>
            </w:tr>
            <w:tr w:rsidR="00C7002F" w:rsidRPr="008A4D6A" w14:paraId="2335235E" w14:textId="77777777" w:rsidTr="00355794">
              <w:tc>
                <w:tcPr>
                  <w:tcW w:w="18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B5AE023"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Razmerje do ponudnika (zaposlen / zaposlen pri partnerju / zaposlen pri podizvajalcu)</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85580A6"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 </w:t>
                  </w:r>
                </w:p>
              </w:tc>
            </w:tr>
          </w:tbl>
          <w:p w14:paraId="489A966E" w14:textId="77777777" w:rsidR="00C7002F" w:rsidRPr="008A4D6A" w:rsidRDefault="00C7002F" w:rsidP="00C7002F">
            <w:pPr>
              <w:rPr>
                <w:rFonts w:ascii="Arial" w:eastAsia="Calibri" w:hAnsi="Arial" w:cs="Arial"/>
                <w:sz w:val="18"/>
                <w:szCs w:val="18"/>
              </w:rPr>
            </w:pPr>
          </w:p>
          <w:p w14:paraId="6D89C629" w14:textId="77777777" w:rsidR="00C7002F" w:rsidRPr="008A4D6A" w:rsidRDefault="00C7002F" w:rsidP="00C7002F">
            <w:pPr>
              <w:spacing w:before="225" w:after="225"/>
              <w:jc w:val="both"/>
              <w:rPr>
                <w:rFonts w:ascii="Arial" w:eastAsia="Calibri" w:hAnsi="Arial" w:cs="Arial"/>
                <w:b/>
                <w:bCs/>
                <w:color w:val="000000"/>
                <w:sz w:val="18"/>
                <w:szCs w:val="18"/>
              </w:rPr>
            </w:pPr>
          </w:p>
          <w:p w14:paraId="598408AE" w14:textId="77777777" w:rsidR="00C7002F" w:rsidRPr="008A4D6A" w:rsidRDefault="00C7002F" w:rsidP="00C7002F">
            <w:pPr>
              <w:spacing w:before="225" w:after="225"/>
              <w:jc w:val="both"/>
              <w:rPr>
                <w:rFonts w:ascii="Arial" w:eastAsia="Calibri" w:hAnsi="Arial" w:cs="Arial"/>
                <w:sz w:val="18"/>
                <w:szCs w:val="18"/>
              </w:rPr>
            </w:pPr>
            <w:r w:rsidRPr="008A4D6A">
              <w:rPr>
                <w:rFonts w:ascii="Arial" w:eastAsia="Calibri" w:hAnsi="Arial" w:cs="Arial"/>
                <w:b/>
                <w:bCs/>
                <w:color w:val="000000"/>
                <w:sz w:val="18"/>
                <w:szCs w:val="18"/>
              </w:rPr>
              <w:t>VODJA PROJEKTA:</w:t>
            </w:r>
          </w:p>
          <w:tbl>
            <w:tblPr>
              <w:tblStyle w:val="TableGridPHPDOCX"/>
              <w:tblW w:w="8745"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90"/>
              <w:gridCol w:w="6855"/>
            </w:tblGrid>
            <w:tr w:rsidR="00C7002F" w:rsidRPr="008A4D6A" w14:paraId="63D896E7" w14:textId="77777777" w:rsidTr="00355794">
              <w:tc>
                <w:tcPr>
                  <w:tcW w:w="18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94DE9BB"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Ime in priimek</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D0C81B2"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 </w:t>
                  </w:r>
                </w:p>
              </w:tc>
            </w:tr>
            <w:tr w:rsidR="00C7002F" w:rsidRPr="008A4D6A" w14:paraId="2B3C4A1C" w14:textId="77777777" w:rsidTr="00355794">
              <w:tc>
                <w:tcPr>
                  <w:tcW w:w="18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72204E5"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Strokovna izobrazba</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F228B06"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 </w:t>
                  </w:r>
                </w:p>
              </w:tc>
            </w:tr>
            <w:tr w:rsidR="00C7002F" w:rsidRPr="008A4D6A" w14:paraId="54D3BCB5" w14:textId="77777777" w:rsidTr="00355794">
              <w:tc>
                <w:tcPr>
                  <w:tcW w:w="18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2F3E159"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Strokovni izpit</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118F09F"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DA  NE </w:t>
                  </w:r>
                </w:p>
              </w:tc>
            </w:tr>
            <w:tr w:rsidR="00C7002F" w:rsidRPr="008A4D6A" w14:paraId="39815698" w14:textId="77777777" w:rsidTr="00355794">
              <w:tc>
                <w:tcPr>
                  <w:tcW w:w="18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9FB4764"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Leta delovnih izkušenj</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7EEA6CA"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 </w:t>
                  </w:r>
                </w:p>
              </w:tc>
            </w:tr>
            <w:tr w:rsidR="00C7002F" w:rsidRPr="008A4D6A" w14:paraId="737F0107" w14:textId="77777777" w:rsidTr="00355794">
              <w:tc>
                <w:tcPr>
                  <w:tcW w:w="18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1E3DC70"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Potrdilo o članstvu </w:t>
                  </w:r>
                </w:p>
                <w:p w14:paraId="0D8C78A7"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ZAPS  (PA)</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0FD487A"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DA  NE  Številka: </w:t>
                  </w:r>
                  <w:r w:rsidRPr="008A4D6A">
                    <w:rPr>
                      <w:rFonts w:ascii="Arial" w:eastAsia="Calibri" w:hAnsi="Arial" w:cs="Arial"/>
                      <w:color w:val="000000"/>
                      <w:position w:val="-2"/>
                      <w:sz w:val="18"/>
                      <w:szCs w:val="18"/>
                      <w:u w:val="single"/>
                    </w:rPr>
                    <w:t>__________</w:t>
                  </w:r>
                  <w:r w:rsidRPr="008A4D6A">
                    <w:rPr>
                      <w:rFonts w:ascii="Arial" w:eastAsia="Calibri" w:hAnsi="Arial" w:cs="Arial"/>
                      <w:color w:val="000000"/>
                      <w:position w:val="-2"/>
                      <w:sz w:val="18"/>
                      <w:szCs w:val="18"/>
                    </w:rPr>
                    <w:t> Datum: </w:t>
                  </w:r>
                  <w:r w:rsidRPr="008A4D6A">
                    <w:rPr>
                      <w:rFonts w:ascii="Arial" w:eastAsia="Calibri" w:hAnsi="Arial" w:cs="Arial"/>
                      <w:color w:val="000000"/>
                      <w:position w:val="-2"/>
                      <w:sz w:val="18"/>
                      <w:szCs w:val="18"/>
                      <w:u w:val="single"/>
                    </w:rPr>
                    <w:t>__________</w:t>
                  </w:r>
                  <w:r w:rsidRPr="008A4D6A">
                    <w:rPr>
                      <w:rFonts w:ascii="Arial" w:eastAsia="Calibri" w:hAnsi="Arial" w:cs="Arial"/>
                      <w:color w:val="000000"/>
                      <w:position w:val="-2"/>
                      <w:sz w:val="18"/>
                      <w:szCs w:val="18"/>
                    </w:rPr>
                    <w:t>          </w:t>
                  </w:r>
                </w:p>
                <w:p w14:paraId="6FD257CB"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 </w:t>
                  </w:r>
                </w:p>
              </w:tc>
            </w:tr>
            <w:tr w:rsidR="00C7002F" w:rsidRPr="008A4D6A" w14:paraId="6ED55632" w14:textId="77777777" w:rsidTr="00355794">
              <w:tc>
                <w:tcPr>
                  <w:tcW w:w="18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A57542A"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Razmerje do ponudnika (zaposlen / zaposlen pri partnerju / zaposlen pri podizvajalcu)</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344BB61" w14:textId="77777777" w:rsidR="00C7002F" w:rsidRPr="008A4D6A" w:rsidRDefault="00C7002F" w:rsidP="00C7002F">
                  <w:pPr>
                    <w:spacing w:before="135" w:after="135"/>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 </w:t>
                  </w:r>
                </w:p>
              </w:tc>
            </w:tr>
          </w:tbl>
          <w:p w14:paraId="0958B3D4" w14:textId="77777777" w:rsidR="00C7002F" w:rsidRPr="008A4D6A" w:rsidRDefault="00C7002F" w:rsidP="00C7002F">
            <w:pPr>
              <w:rPr>
                <w:rFonts w:ascii="Arial" w:eastAsia="Calibri" w:hAnsi="Arial" w:cs="Arial"/>
                <w:sz w:val="18"/>
                <w:szCs w:val="18"/>
              </w:rPr>
            </w:pPr>
          </w:p>
          <w:p w14:paraId="2AF782A4" w14:textId="77777777" w:rsidR="00C7002F" w:rsidRDefault="00C7002F" w:rsidP="00C7002F">
            <w:pPr>
              <w:spacing w:before="225" w:after="225" w:line="276" w:lineRule="auto"/>
              <w:jc w:val="both"/>
              <w:rPr>
                <w:rFonts w:ascii="Arial" w:eastAsia="Calibri" w:hAnsi="Arial" w:cs="Arial"/>
                <w:b/>
                <w:bCs/>
                <w:sz w:val="18"/>
                <w:szCs w:val="18"/>
              </w:rPr>
            </w:pPr>
          </w:p>
          <w:p w14:paraId="745B9103" w14:textId="77777777" w:rsidR="00B25524" w:rsidRDefault="00B25524" w:rsidP="00C7002F">
            <w:pPr>
              <w:spacing w:before="225" w:after="225" w:line="276" w:lineRule="auto"/>
              <w:jc w:val="both"/>
              <w:rPr>
                <w:rFonts w:ascii="Arial" w:eastAsia="Calibri" w:hAnsi="Arial" w:cs="Arial"/>
                <w:b/>
                <w:bCs/>
                <w:sz w:val="18"/>
                <w:szCs w:val="18"/>
              </w:rPr>
            </w:pPr>
          </w:p>
          <w:p w14:paraId="77D70C35" w14:textId="77777777" w:rsidR="00B25524" w:rsidRDefault="00B25524" w:rsidP="00C7002F">
            <w:pPr>
              <w:spacing w:before="225" w:after="225" w:line="276" w:lineRule="auto"/>
              <w:jc w:val="both"/>
              <w:rPr>
                <w:rFonts w:ascii="Arial" w:eastAsia="Calibri" w:hAnsi="Arial" w:cs="Arial"/>
                <w:b/>
                <w:bCs/>
                <w:sz w:val="18"/>
                <w:szCs w:val="18"/>
              </w:rPr>
            </w:pPr>
          </w:p>
          <w:p w14:paraId="0FFC51A8" w14:textId="77777777" w:rsidR="00B25524" w:rsidRPr="00B25524" w:rsidRDefault="00B25524" w:rsidP="00C7002F">
            <w:pPr>
              <w:spacing w:before="225" w:after="225" w:line="276" w:lineRule="auto"/>
              <w:jc w:val="both"/>
              <w:rPr>
                <w:rFonts w:ascii="Arial" w:eastAsia="Calibri" w:hAnsi="Arial" w:cs="Arial"/>
                <w:b/>
                <w:bCs/>
                <w:sz w:val="18"/>
                <w:szCs w:val="18"/>
              </w:rPr>
            </w:pPr>
          </w:p>
          <w:p w14:paraId="5DD54C02" w14:textId="77777777" w:rsidR="00C7002F" w:rsidRPr="00B25524" w:rsidRDefault="00C7002F" w:rsidP="00C7002F">
            <w:pPr>
              <w:spacing w:before="225" w:after="225" w:line="276" w:lineRule="auto"/>
              <w:jc w:val="both"/>
              <w:rPr>
                <w:rFonts w:ascii="Arial" w:eastAsia="Calibri" w:hAnsi="Arial" w:cs="Arial"/>
                <w:sz w:val="18"/>
                <w:szCs w:val="18"/>
              </w:rPr>
            </w:pPr>
            <w:r w:rsidRPr="00B25524">
              <w:rPr>
                <w:rFonts w:ascii="Arial" w:eastAsia="Calibri" w:hAnsi="Arial" w:cs="Arial"/>
                <w:b/>
                <w:bCs/>
                <w:sz w:val="18"/>
                <w:szCs w:val="18"/>
              </w:rPr>
              <w:lastRenderedPageBreak/>
              <w:t xml:space="preserve">POOBLAŠČENI ARHITEKT (projektiranje): </w:t>
            </w:r>
          </w:p>
          <w:tbl>
            <w:tblPr>
              <w:tblW w:w="8745" w:type="dxa"/>
              <w:tblBorders>
                <w:top w:val="outset" w:sz="5" w:space="0" w:color="808080"/>
                <w:left w:val="outset" w:sz="5" w:space="0" w:color="808080"/>
                <w:bottom w:val="outset" w:sz="5" w:space="0" w:color="808080"/>
                <w:right w:val="outset" w:sz="5" w:space="0" w:color="808080"/>
                <w:insideH w:val="single" w:sz="4" w:space="0" w:color="auto"/>
                <w:insideV w:val="single" w:sz="4" w:space="0" w:color="auto"/>
              </w:tblBorders>
              <w:tblLook w:val="04A0" w:firstRow="1" w:lastRow="0" w:firstColumn="1" w:lastColumn="0" w:noHBand="0" w:noVBand="1"/>
            </w:tblPr>
            <w:tblGrid>
              <w:gridCol w:w="1890"/>
              <w:gridCol w:w="6855"/>
            </w:tblGrid>
            <w:tr w:rsidR="00B25524" w:rsidRPr="00B25524" w14:paraId="08150B16" w14:textId="77777777" w:rsidTr="00355794">
              <w:tc>
                <w:tcPr>
                  <w:tcW w:w="18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AD1C87C" w14:textId="77777777" w:rsidR="00C7002F" w:rsidRPr="00B25524" w:rsidRDefault="00C7002F" w:rsidP="00C7002F">
                  <w:pPr>
                    <w:spacing w:before="135" w:after="135"/>
                    <w:jc w:val="both"/>
                    <w:textAlignment w:val="center"/>
                    <w:rPr>
                      <w:rFonts w:ascii="Arial" w:eastAsia="Calibri" w:hAnsi="Arial" w:cs="Arial"/>
                      <w:sz w:val="18"/>
                      <w:szCs w:val="18"/>
                    </w:rPr>
                  </w:pPr>
                  <w:r w:rsidRPr="00B25524">
                    <w:rPr>
                      <w:rFonts w:ascii="Arial" w:eastAsia="Calibri" w:hAnsi="Arial" w:cs="Arial"/>
                      <w:position w:val="-2"/>
                      <w:sz w:val="18"/>
                      <w:szCs w:val="18"/>
                    </w:rPr>
                    <w:t>Ime in priimek</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D051C22" w14:textId="77777777" w:rsidR="00C7002F" w:rsidRPr="00B25524" w:rsidRDefault="00C7002F" w:rsidP="00C7002F">
                  <w:pPr>
                    <w:spacing w:before="135" w:after="135"/>
                    <w:jc w:val="both"/>
                    <w:textAlignment w:val="center"/>
                    <w:rPr>
                      <w:rFonts w:ascii="Arial" w:eastAsia="Calibri" w:hAnsi="Arial" w:cs="Arial"/>
                      <w:sz w:val="18"/>
                      <w:szCs w:val="18"/>
                    </w:rPr>
                  </w:pPr>
                  <w:r w:rsidRPr="00B25524">
                    <w:rPr>
                      <w:rFonts w:ascii="Arial" w:eastAsia="Calibri" w:hAnsi="Arial" w:cs="Arial"/>
                      <w:position w:val="-2"/>
                      <w:sz w:val="18"/>
                      <w:szCs w:val="18"/>
                    </w:rPr>
                    <w:t> </w:t>
                  </w:r>
                </w:p>
              </w:tc>
            </w:tr>
            <w:tr w:rsidR="00B25524" w:rsidRPr="00B25524" w14:paraId="638C36DA" w14:textId="77777777" w:rsidTr="00355794">
              <w:tc>
                <w:tcPr>
                  <w:tcW w:w="18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A571074" w14:textId="77777777" w:rsidR="00C7002F" w:rsidRPr="00B25524" w:rsidRDefault="00C7002F" w:rsidP="00C7002F">
                  <w:pPr>
                    <w:spacing w:before="135" w:after="135"/>
                    <w:jc w:val="both"/>
                    <w:textAlignment w:val="center"/>
                    <w:rPr>
                      <w:rFonts w:ascii="Arial" w:eastAsia="Calibri" w:hAnsi="Arial" w:cs="Arial"/>
                      <w:sz w:val="18"/>
                      <w:szCs w:val="18"/>
                    </w:rPr>
                  </w:pPr>
                  <w:r w:rsidRPr="00B25524">
                    <w:rPr>
                      <w:rFonts w:ascii="Arial" w:eastAsia="Calibri" w:hAnsi="Arial" w:cs="Arial"/>
                      <w:position w:val="-2"/>
                      <w:sz w:val="18"/>
                      <w:szCs w:val="18"/>
                    </w:rPr>
                    <w:t>Strokovna izobrazba</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91EF43A" w14:textId="77777777" w:rsidR="00C7002F" w:rsidRPr="00B25524" w:rsidRDefault="00C7002F" w:rsidP="00C7002F">
                  <w:pPr>
                    <w:spacing w:before="135" w:after="135"/>
                    <w:jc w:val="both"/>
                    <w:textAlignment w:val="center"/>
                    <w:rPr>
                      <w:rFonts w:ascii="Arial" w:eastAsia="Calibri" w:hAnsi="Arial" w:cs="Arial"/>
                      <w:sz w:val="18"/>
                      <w:szCs w:val="18"/>
                    </w:rPr>
                  </w:pPr>
                  <w:r w:rsidRPr="00B25524">
                    <w:rPr>
                      <w:rFonts w:ascii="Arial" w:eastAsia="Calibri" w:hAnsi="Arial" w:cs="Arial"/>
                      <w:position w:val="-2"/>
                      <w:sz w:val="18"/>
                      <w:szCs w:val="18"/>
                    </w:rPr>
                    <w:t> </w:t>
                  </w:r>
                </w:p>
              </w:tc>
            </w:tr>
            <w:tr w:rsidR="00B25524" w:rsidRPr="00B25524" w14:paraId="403463A5" w14:textId="77777777" w:rsidTr="00355794">
              <w:tc>
                <w:tcPr>
                  <w:tcW w:w="18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521249C" w14:textId="77777777" w:rsidR="00C7002F" w:rsidRPr="00B25524" w:rsidRDefault="00C7002F" w:rsidP="00C7002F">
                  <w:pPr>
                    <w:spacing w:before="135" w:after="135"/>
                    <w:jc w:val="both"/>
                    <w:textAlignment w:val="center"/>
                    <w:rPr>
                      <w:rFonts w:ascii="Arial" w:eastAsia="Calibri" w:hAnsi="Arial" w:cs="Arial"/>
                      <w:sz w:val="18"/>
                      <w:szCs w:val="18"/>
                    </w:rPr>
                  </w:pPr>
                  <w:r w:rsidRPr="00B25524">
                    <w:rPr>
                      <w:rFonts w:ascii="Arial" w:eastAsia="Calibri" w:hAnsi="Arial" w:cs="Arial"/>
                      <w:position w:val="-2"/>
                      <w:sz w:val="18"/>
                      <w:szCs w:val="18"/>
                    </w:rPr>
                    <w:t>Strokovni izpit</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3863F3A" w14:textId="77777777" w:rsidR="00C7002F" w:rsidRPr="00B25524" w:rsidRDefault="00C7002F" w:rsidP="00C7002F">
                  <w:pPr>
                    <w:spacing w:before="135" w:after="135"/>
                    <w:jc w:val="both"/>
                    <w:textAlignment w:val="center"/>
                    <w:rPr>
                      <w:rFonts w:ascii="Arial" w:eastAsia="Calibri" w:hAnsi="Arial" w:cs="Arial"/>
                      <w:sz w:val="18"/>
                      <w:szCs w:val="18"/>
                    </w:rPr>
                  </w:pPr>
                  <w:r w:rsidRPr="00B25524">
                    <w:rPr>
                      <w:rFonts w:ascii="Arial" w:eastAsia="Calibri" w:hAnsi="Arial" w:cs="Arial"/>
                      <w:position w:val="-2"/>
                      <w:sz w:val="18"/>
                      <w:szCs w:val="18"/>
                    </w:rPr>
                    <w:t>DA  NE </w:t>
                  </w:r>
                </w:p>
              </w:tc>
            </w:tr>
            <w:tr w:rsidR="00B25524" w:rsidRPr="00B25524" w14:paraId="4C457D5F" w14:textId="77777777" w:rsidTr="00355794">
              <w:tc>
                <w:tcPr>
                  <w:tcW w:w="18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4DF8709" w14:textId="77777777" w:rsidR="00C7002F" w:rsidRPr="00B25524" w:rsidRDefault="00C7002F" w:rsidP="00C7002F">
                  <w:pPr>
                    <w:spacing w:before="135" w:after="135"/>
                    <w:jc w:val="both"/>
                    <w:textAlignment w:val="center"/>
                    <w:rPr>
                      <w:rFonts w:ascii="Arial" w:eastAsia="Calibri" w:hAnsi="Arial" w:cs="Arial"/>
                      <w:sz w:val="18"/>
                      <w:szCs w:val="18"/>
                    </w:rPr>
                  </w:pPr>
                  <w:r w:rsidRPr="00B25524">
                    <w:rPr>
                      <w:rFonts w:ascii="Arial" w:eastAsia="Calibri" w:hAnsi="Arial" w:cs="Arial"/>
                      <w:position w:val="-2"/>
                      <w:sz w:val="18"/>
                      <w:szCs w:val="18"/>
                    </w:rPr>
                    <w:t>Leta delovnih izkušenj</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E4C32CA" w14:textId="77777777" w:rsidR="00C7002F" w:rsidRPr="00B25524" w:rsidRDefault="00C7002F" w:rsidP="00C7002F">
                  <w:pPr>
                    <w:spacing w:before="135" w:after="135"/>
                    <w:jc w:val="both"/>
                    <w:textAlignment w:val="center"/>
                    <w:rPr>
                      <w:rFonts w:ascii="Arial" w:eastAsia="Calibri" w:hAnsi="Arial" w:cs="Arial"/>
                      <w:sz w:val="18"/>
                      <w:szCs w:val="18"/>
                    </w:rPr>
                  </w:pPr>
                  <w:r w:rsidRPr="00B25524">
                    <w:rPr>
                      <w:rFonts w:ascii="Arial" w:eastAsia="Calibri" w:hAnsi="Arial" w:cs="Arial"/>
                      <w:position w:val="-2"/>
                      <w:sz w:val="18"/>
                      <w:szCs w:val="18"/>
                    </w:rPr>
                    <w:t> </w:t>
                  </w:r>
                </w:p>
              </w:tc>
            </w:tr>
            <w:tr w:rsidR="00B25524" w:rsidRPr="00B25524" w14:paraId="75AE38E5" w14:textId="77777777" w:rsidTr="00355794">
              <w:tc>
                <w:tcPr>
                  <w:tcW w:w="18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0E78772" w14:textId="77777777" w:rsidR="00C7002F" w:rsidRPr="00B25524" w:rsidRDefault="00C7002F" w:rsidP="00C7002F">
                  <w:pPr>
                    <w:spacing w:before="135" w:after="135"/>
                    <w:jc w:val="both"/>
                    <w:textAlignment w:val="center"/>
                    <w:rPr>
                      <w:rFonts w:ascii="Arial" w:eastAsia="Calibri" w:hAnsi="Arial" w:cs="Arial"/>
                      <w:sz w:val="18"/>
                      <w:szCs w:val="18"/>
                    </w:rPr>
                  </w:pPr>
                  <w:r w:rsidRPr="00B25524">
                    <w:rPr>
                      <w:rFonts w:ascii="Arial" w:eastAsia="Calibri" w:hAnsi="Arial" w:cs="Arial"/>
                      <w:position w:val="-2"/>
                      <w:sz w:val="18"/>
                      <w:szCs w:val="18"/>
                    </w:rPr>
                    <w:t>Potrdilo o članstvu </w:t>
                  </w:r>
                </w:p>
                <w:p w14:paraId="6D43E366" w14:textId="77777777" w:rsidR="00C7002F" w:rsidRPr="00B25524" w:rsidRDefault="00C7002F" w:rsidP="00C7002F">
                  <w:pPr>
                    <w:spacing w:before="135" w:after="135"/>
                    <w:jc w:val="both"/>
                    <w:textAlignment w:val="center"/>
                    <w:rPr>
                      <w:rFonts w:ascii="Arial" w:eastAsia="Calibri" w:hAnsi="Arial" w:cs="Arial"/>
                      <w:sz w:val="18"/>
                      <w:szCs w:val="18"/>
                    </w:rPr>
                  </w:pPr>
                  <w:r w:rsidRPr="00B25524">
                    <w:rPr>
                      <w:rFonts w:ascii="Arial" w:eastAsia="Calibri" w:hAnsi="Arial" w:cs="Arial"/>
                      <w:position w:val="-2"/>
                      <w:sz w:val="18"/>
                      <w:szCs w:val="18"/>
                    </w:rPr>
                    <w:t>ZAPS  (PA)</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077A8BA" w14:textId="77777777" w:rsidR="00C7002F" w:rsidRPr="00B25524" w:rsidRDefault="00C7002F" w:rsidP="00C7002F">
                  <w:pPr>
                    <w:spacing w:before="135" w:after="135"/>
                    <w:jc w:val="both"/>
                    <w:textAlignment w:val="center"/>
                    <w:rPr>
                      <w:rFonts w:ascii="Arial" w:eastAsia="Calibri" w:hAnsi="Arial" w:cs="Arial"/>
                      <w:sz w:val="18"/>
                      <w:szCs w:val="18"/>
                    </w:rPr>
                  </w:pPr>
                  <w:r w:rsidRPr="00B25524">
                    <w:rPr>
                      <w:rFonts w:ascii="Arial" w:eastAsia="Calibri" w:hAnsi="Arial" w:cs="Arial"/>
                      <w:position w:val="-2"/>
                      <w:sz w:val="18"/>
                      <w:szCs w:val="18"/>
                    </w:rPr>
                    <w:t>DA  NE  Številka: </w:t>
                  </w:r>
                  <w:r w:rsidRPr="00B25524">
                    <w:rPr>
                      <w:rFonts w:ascii="Arial" w:eastAsia="Calibri" w:hAnsi="Arial" w:cs="Arial"/>
                      <w:position w:val="-2"/>
                      <w:sz w:val="18"/>
                      <w:szCs w:val="18"/>
                      <w:u w:val="single"/>
                    </w:rPr>
                    <w:t>__________</w:t>
                  </w:r>
                  <w:r w:rsidRPr="00B25524">
                    <w:rPr>
                      <w:rFonts w:ascii="Arial" w:eastAsia="Calibri" w:hAnsi="Arial" w:cs="Arial"/>
                      <w:position w:val="-2"/>
                      <w:sz w:val="18"/>
                      <w:szCs w:val="18"/>
                    </w:rPr>
                    <w:t> Datum: </w:t>
                  </w:r>
                  <w:r w:rsidRPr="00B25524">
                    <w:rPr>
                      <w:rFonts w:ascii="Arial" w:eastAsia="Calibri" w:hAnsi="Arial" w:cs="Arial"/>
                      <w:position w:val="-2"/>
                      <w:sz w:val="18"/>
                      <w:szCs w:val="18"/>
                      <w:u w:val="single"/>
                    </w:rPr>
                    <w:t>__________</w:t>
                  </w:r>
                  <w:r w:rsidRPr="00B25524">
                    <w:rPr>
                      <w:rFonts w:ascii="Arial" w:eastAsia="Calibri" w:hAnsi="Arial" w:cs="Arial"/>
                      <w:position w:val="-2"/>
                      <w:sz w:val="18"/>
                      <w:szCs w:val="18"/>
                    </w:rPr>
                    <w:t>          </w:t>
                  </w:r>
                </w:p>
                <w:p w14:paraId="6990DE54" w14:textId="77777777" w:rsidR="00C7002F" w:rsidRPr="00B25524" w:rsidRDefault="00C7002F" w:rsidP="00C7002F">
                  <w:pPr>
                    <w:spacing w:before="135" w:after="135"/>
                    <w:jc w:val="both"/>
                    <w:textAlignment w:val="center"/>
                    <w:rPr>
                      <w:rFonts w:ascii="Arial" w:eastAsia="Calibri" w:hAnsi="Arial" w:cs="Arial"/>
                      <w:sz w:val="18"/>
                      <w:szCs w:val="18"/>
                    </w:rPr>
                  </w:pPr>
                  <w:r w:rsidRPr="00B25524">
                    <w:rPr>
                      <w:rFonts w:ascii="Arial" w:eastAsia="Calibri" w:hAnsi="Arial" w:cs="Arial"/>
                      <w:position w:val="-2"/>
                      <w:sz w:val="18"/>
                      <w:szCs w:val="18"/>
                    </w:rPr>
                    <w:t> </w:t>
                  </w:r>
                </w:p>
              </w:tc>
            </w:tr>
            <w:tr w:rsidR="00B25524" w:rsidRPr="00B25524" w14:paraId="457B10B9" w14:textId="77777777" w:rsidTr="00355794">
              <w:tc>
                <w:tcPr>
                  <w:tcW w:w="18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7C9971D" w14:textId="77777777" w:rsidR="00C7002F" w:rsidRPr="00B25524" w:rsidRDefault="00C7002F" w:rsidP="00C7002F">
                  <w:pPr>
                    <w:spacing w:before="135" w:after="135"/>
                    <w:jc w:val="both"/>
                    <w:textAlignment w:val="center"/>
                    <w:rPr>
                      <w:rFonts w:ascii="Arial" w:eastAsia="Calibri" w:hAnsi="Arial" w:cs="Arial"/>
                      <w:sz w:val="18"/>
                      <w:szCs w:val="18"/>
                    </w:rPr>
                  </w:pPr>
                  <w:r w:rsidRPr="00B25524">
                    <w:rPr>
                      <w:rFonts w:ascii="Arial" w:eastAsia="Calibri" w:hAnsi="Arial" w:cs="Arial"/>
                      <w:position w:val="-2"/>
                      <w:sz w:val="18"/>
                      <w:szCs w:val="18"/>
                    </w:rPr>
                    <w:t>Razmerje do ponudnika (zaposlen / zaposlen pri partnerju / zaposlen pri podizvajalcu)</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BB6F8FE" w14:textId="77777777" w:rsidR="00C7002F" w:rsidRPr="00B25524" w:rsidRDefault="00C7002F" w:rsidP="00C7002F">
                  <w:pPr>
                    <w:spacing w:before="135" w:after="135"/>
                    <w:jc w:val="both"/>
                    <w:textAlignment w:val="center"/>
                    <w:rPr>
                      <w:rFonts w:ascii="Arial" w:eastAsia="Calibri" w:hAnsi="Arial" w:cs="Arial"/>
                      <w:sz w:val="18"/>
                      <w:szCs w:val="18"/>
                    </w:rPr>
                  </w:pPr>
                  <w:r w:rsidRPr="00B25524">
                    <w:rPr>
                      <w:rFonts w:ascii="Arial" w:eastAsia="Calibri" w:hAnsi="Arial" w:cs="Arial"/>
                      <w:position w:val="-2"/>
                      <w:sz w:val="18"/>
                      <w:szCs w:val="18"/>
                    </w:rPr>
                    <w:t> </w:t>
                  </w:r>
                </w:p>
              </w:tc>
            </w:tr>
          </w:tbl>
          <w:p w14:paraId="1D3D6AFE" w14:textId="77777777" w:rsidR="00C7002F" w:rsidRPr="00B25524" w:rsidRDefault="00C7002F" w:rsidP="00C7002F">
            <w:pPr>
              <w:spacing w:before="225" w:after="225" w:line="276" w:lineRule="auto"/>
              <w:jc w:val="both"/>
              <w:rPr>
                <w:rFonts w:ascii="Arial" w:eastAsia="Calibri" w:hAnsi="Arial" w:cs="Arial"/>
                <w:b/>
                <w:bCs/>
                <w:sz w:val="18"/>
                <w:szCs w:val="18"/>
              </w:rPr>
            </w:pPr>
          </w:p>
          <w:p w14:paraId="583E4752" w14:textId="77777777" w:rsidR="00C7002F" w:rsidRPr="00B25524" w:rsidRDefault="00C7002F" w:rsidP="00C7002F">
            <w:pPr>
              <w:spacing w:before="225" w:after="225" w:line="276" w:lineRule="auto"/>
              <w:jc w:val="both"/>
              <w:rPr>
                <w:rFonts w:ascii="Arial" w:eastAsia="Calibri" w:hAnsi="Arial" w:cs="Arial"/>
                <w:sz w:val="18"/>
                <w:szCs w:val="18"/>
              </w:rPr>
            </w:pPr>
            <w:r w:rsidRPr="00B25524">
              <w:rPr>
                <w:rFonts w:ascii="Arial" w:eastAsia="Calibri" w:hAnsi="Arial" w:cs="Arial"/>
                <w:b/>
                <w:bCs/>
                <w:sz w:val="18"/>
                <w:szCs w:val="18"/>
              </w:rPr>
              <w:t xml:space="preserve">POOBLAŠČENI INŽENIR ZA PODROČJE ELEKTROTEHNIKE (projektiranje): </w:t>
            </w:r>
          </w:p>
          <w:tbl>
            <w:tblPr>
              <w:tblW w:w="8745" w:type="dxa"/>
              <w:tblBorders>
                <w:top w:val="outset" w:sz="5" w:space="0" w:color="808080"/>
                <w:left w:val="outset" w:sz="5" w:space="0" w:color="808080"/>
                <w:bottom w:val="outset" w:sz="5" w:space="0" w:color="808080"/>
                <w:right w:val="outset" w:sz="5" w:space="0" w:color="808080"/>
                <w:insideH w:val="single" w:sz="4" w:space="0" w:color="auto"/>
                <w:insideV w:val="single" w:sz="4" w:space="0" w:color="auto"/>
              </w:tblBorders>
              <w:tblLook w:val="04A0" w:firstRow="1" w:lastRow="0" w:firstColumn="1" w:lastColumn="0" w:noHBand="0" w:noVBand="1"/>
            </w:tblPr>
            <w:tblGrid>
              <w:gridCol w:w="1890"/>
              <w:gridCol w:w="6855"/>
            </w:tblGrid>
            <w:tr w:rsidR="00B25524" w:rsidRPr="00B25524" w14:paraId="78652C9B" w14:textId="77777777" w:rsidTr="00355794">
              <w:tc>
                <w:tcPr>
                  <w:tcW w:w="18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84305B4" w14:textId="77777777" w:rsidR="00C7002F" w:rsidRPr="00B25524" w:rsidRDefault="00C7002F" w:rsidP="00C7002F">
                  <w:pPr>
                    <w:spacing w:before="135" w:after="135"/>
                    <w:jc w:val="both"/>
                    <w:textAlignment w:val="center"/>
                    <w:rPr>
                      <w:rFonts w:ascii="Arial" w:eastAsia="Calibri" w:hAnsi="Arial" w:cs="Arial"/>
                      <w:sz w:val="18"/>
                      <w:szCs w:val="18"/>
                    </w:rPr>
                  </w:pPr>
                  <w:r w:rsidRPr="00B25524">
                    <w:rPr>
                      <w:rFonts w:ascii="Arial" w:eastAsia="Calibri" w:hAnsi="Arial" w:cs="Arial"/>
                      <w:position w:val="-2"/>
                      <w:sz w:val="18"/>
                      <w:szCs w:val="18"/>
                    </w:rPr>
                    <w:t>Ime in priimek</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E3EC053" w14:textId="77777777" w:rsidR="00C7002F" w:rsidRPr="00B25524" w:rsidRDefault="00C7002F" w:rsidP="00C7002F">
                  <w:pPr>
                    <w:spacing w:before="135" w:after="135"/>
                    <w:jc w:val="both"/>
                    <w:textAlignment w:val="center"/>
                    <w:rPr>
                      <w:rFonts w:ascii="Arial" w:eastAsia="Calibri" w:hAnsi="Arial" w:cs="Arial"/>
                      <w:sz w:val="18"/>
                      <w:szCs w:val="18"/>
                    </w:rPr>
                  </w:pPr>
                  <w:r w:rsidRPr="00B25524">
                    <w:rPr>
                      <w:rFonts w:ascii="Arial" w:eastAsia="Calibri" w:hAnsi="Arial" w:cs="Arial"/>
                      <w:position w:val="-2"/>
                      <w:sz w:val="18"/>
                      <w:szCs w:val="18"/>
                    </w:rPr>
                    <w:t> </w:t>
                  </w:r>
                </w:p>
              </w:tc>
            </w:tr>
            <w:tr w:rsidR="00B25524" w:rsidRPr="00B25524" w14:paraId="2650E501" w14:textId="77777777" w:rsidTr="00355794">
              <w:tc>
                <w:tcPr>
                  <w:tcW w:w="18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C6D2B45" w14:textId="77777777" w:rsidR="00C7002F" w:rsidRPr="00B25524" w:rsidRDefault="00C7002F" w:rsidP="00C7002F">
                  <w:pPr>
                    <w:spacing w:before="135" w:after="135"/>
                    <w:jc w:val="both"/>
                    <w:textAlignment w:val="center"/>
                    <w:rPr>
                      <w:rFonts w:ascii="Arial" w:eastAsia="Calibri" w:hAnsi="Arial" w:cs="Arial"/>
                      <w:sz w:val="18"/>
                      <w:szCs w:val="18"/>
                    </w:rPr>
                  </w:pPr>
                  <w:r w:rsidRPr="00B25524">
                    <w:rPr>
                      <w:rFonts w:ascii="Arial" w:eastAsia="Calibri" w:hAnsi="Arial" w:cs="Arial"/>
                      <w:position w:val="-2"/>
                      <w:sz w:val="18"/>
                      <w:szCs w:val="18"/>
                    </w:rPr>
                    <w:t>Strokovna izobrazba</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321E4BC" w14:textId="77777777" w:rsidR="00C7002F" w:rsidRPr="00B25524" w:rsidRDefault="00C7002F" w:rsidP="00C7002F">
                  <w:pPr>
                    <w:spacing w:before="135" w:after="135"/>
                    <w:jc w:val="both"/>
                    <w:textAlignment w:val="center"/>
                    <w:rPr>
                      <w:rFonts w:ascii="Arial" w:eastAsia="Calibri" w:hAnsi="Arial" w:cs="Arial"/>
                      <w:sz w:val="18"/>
                      <w:szCs w:val="18"/>
                    </w:rPr>
                  </w:pPr>
                  <w:r w:rsidRPr="00B25524">
                    <w:rPr>
                      <w:rFonts w:ascii="Arial" w:eastAsia="Calibri" w:hAnsi="Arial" w:cs="Arial"/>
                      <w:position w:val="-2"/>
                      <w:sz w:val="18"/>
                      <w:szCs w:val="18"/>
                    </w:rPr>
                    <w:t> </w:t>
                  </w:r>
                </w:p>
              </w:tc>
            </w:tr>
            <w:tr w:rsidR="00B25524" w:rsidRPr="00B25524" w14:paraId="0D3F43B0" w14:textId="77777777" w:rsidTr="00355794">
              <w:tc>
                <w:tcPr>
                  <w:tcW w:w="18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86E0FA3" w14:textId="77777777" w:rsidR="00C7002F" w:rsidRPr="00B25524" w:rsidRDefault="00C7002F" w:rsidP="00C7002F">
                  <w:pPr>
                    <w:spacing w:before="135" w:after="135"/>
                    <w:jc w:val="both"/>
                    <w:textAlignment w:val="center"/>
                    <w:rPr>
                      <w:rFonts w:ascii="Arial" w:eastAsia="Calibri" w:hAnsi="Arial" w:cs="Arial"/>
                      <w:sz w:val="18"/>
                      <w:szCs w:val="18"/>
                    </w:rPr>
                  </w:pPr>
                  <w:r w:rsidRPr="00B25524">
                    <w:rPr>
                      <w:rFonts w:ascii="Arial" w:eastAsia="Calibri" w:hAnsi="Arial" w:cs="Arial"/>
                      <w:position w:val="-2"/>
                      <w:sz w:val="18"/>
                      <w:szCs w:val="18"/>
                    </w:rPr>
                    <w:t>Strokovni izpit</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15AA381" w14:textId="77777777" w:rsidR="00C7002F" w:rsidRPr="00B25524" w:rsidRDefault="00C7002F" w:rsidP="00C7002F">
                  <w:pPr>
                    <w:spacing w:before="135" w:after="135"/>
                    <w:jc w:val="both"/>
                    <w:textAlignment w:val="center"/>
                    <w:rPr>
                      <w:rFonts w:ascii="Arial" w:eastAsia="Calibri" w:hAnsi="Arial" w:cs="Arial"/>
                      <w:sz w:val="18"/>
                      <w:szCs w:val="18"/>
                    </w:rPr>
                  </w:pPr>
                  <w:r w:rsidRPr="00B25524">
                    <w:rPr>
                      <w:rFonts w:ascii="Arial" w:eastAsia="Calibri" w:hAnsi="Arial" w:cs="Arial"/>
                      <w:position w:val="-2"/>
                      <w:sz w:val="18"/>
                      <w:szCs w:val="18"/>
                    </w:rPr>
                    <w:t>DA  NE </w:t>
                  </w:r>
                </w:p>
              </w:tc>
            </w:tr>
            <w:tr w:rsidR="00B25524" w:rsidRPr="00B25524" w14:paraId="0B9DD840" w14:textId="77777777" w:rsidTr="00355794">
              <w:tc>
                <w:tcPr>
                  <w:tcW w:w="18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F1476C7" w14:textId="77777777" w:rsidR="00C7002F" w:rsidRPr="00B25524" w:rsidRDefault="00C7002F" w:rsidP="00C7002F">
                  <w:pPr>
                    <w:spacing w:before="135" w:after="135"/>
                    <w:jc w:val="both"/>
                    <w:textAlignment w:val="center"/>
                    <w:rPr>
                      <w:rFonts w:ascii="Arial" w:eastAsia="Calibri" w:hAnsi="Arial" w:cs="Arial"/>
                      <w:sz w:val="18"/>
                      <w:szCs w:val="18"/>
                    </w:rPr>
                  </w:pPr>
                  <w:r w:rsidRPr="00B25524">
                    <w:rPr>
                      <w:rFonts w:ascii="Arial" w:eastAsia="Calibri" w:hAnsi="Arial" w:cs="Arial"/>
                      <w:position w:val="-2"/>
                      <w:sz w:val="18"/>
                      <w:szCs w:val="18"/>
                    </w:rPr>
                    <w:t>Leta delovnih izkušenj</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F1D8C57" w14:textId="77777777" w:rsidR="00C7002F" w:rsidRPr="00B25524" w:rsidRDefault="00C7002F" w:rsidP="00C7002F">
                  <w:pPr>
                    <w:spacing w:before="135" w:after="135"/>
                    <w:jc w:val="both"/>
                    <w:textAlignment w:val="center"/>
                    <w:rPr>
                      <w:rFonts w:ascii="Arial" w:eastAsia="Calibri" w:hAnsi="Arial" w:cs="Arial"/>
                      <w:sz w:val="18"/>
                      <w:szCs w:val="18"/>
                    </w:rPr>
                  </w:pPr>
                  <w:r w:rsidRPr="00B25524">
                    <w:rPr>
                      <w:rFonts w:ascii="Arial" w:eastAsia="Calibri" w:hAnsi="Arial" w:cs="Arial"/>
                      <w:position w:val="-2"/>
                      <w:sz w:val="18"/>
                      <w:szCs w:val="18"/>
                    </w:rPr>
                    <w:t> </w:t>
                  </w:r>
                </w:p>
              </w:tc>
            </w:tr>
            <w:tr w:rsidR="00B25524" w:rsidRPr="00B25524" w14:paraId="24B26B94" w14:textId="77777777" w:rsidTr="00355794">
              <w:tc>
                <w:tcPr>
                  <w:tcW w:w="18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17DBF47" w14:textId="77777777" w:rsidR="00C7002F" w:rsidRPr="00B25524" w:rsidRDefault="00C7002F" w:rsidP="00C7002F">
                  <w:pPr>
                    <w:spacing w:before="135" w:after="135"/>
                    <w:jc w:val="both"/>
                    <w:textAlignment w:val="center"/>
                    <w:rPr>
                      <w:rFonts w:ascii="Arial" w:eastAsia="Calibri" w:hAnsi="Arial" w:cs="Arial"/>
                      <w:sz w:val="18"/>
                      <w:szCs w:val="18"/>
                    </w:rPr>
                  </w:pPr>
                  <w:r w:rsidRPr="00B25524">
                    <w:rPr>
                      <w:rFonts w:ascii="Arial" w:eastAsia="Calibri" w:hAnsi="Arial" w:cs="Arial"/>
                      <w:position w:val="-2"/>
                      <w:sz w:val="18"/>
                      <w:szCs w:val="18"/>
                    </w:rPr>
                    <w:t>Potrdilo o članstvu </w:t>
                  </w:r>
                </w:p>
                <w:p w14:paraId="101FF132" w14:textId="77777777" w:rsidR="00C7002F" w:rsidRPr="00B25524" w:rsidRDefault="00C7002F" w:rsidP="00C7002F">
                  <w:pPr>
                    <w:spacing w:before="135" w:after="135"/>
                    <w:jc w:val="both"/>
                    <w:textAlignment w:val="center"/>
                    <w:rPr>
                      <w:rFonts w:ascii="Arial" w:eastAsia="Calibri" w:hAnsi="Arial" w:cs="Arial"/>
                      <w:sz w:val="18"/>
                      <w:szCs w:val="18"/>
                    </w:rPr>
                  </w:pPr>
                  <w:r w:rsidRPr="00B25524">
                    <w:rPr>
                      <w:rFonts w:ascii="Arial" w:eastAsia="Calibri" w:hAnsi="Arial" w:cs="Arial"/>
                      <w:position w:val="-2"/>
                      <w:sz w:val="18"/>
                      <w:szCs w:val="18"/>
                    </w:rPr>
                    <w:t>ZAPS  (PA)</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474BBF2" w14:textId="77777777" w:rsidR="00C7002F" w:rsidRPr="00B25524" w:rsidRDefault="00C7002F" w:rsidP="00C7002F">
                  <w:pPr>
                    <w:spacing w:before="135" w:after="135"/>
                    <w:jc w:val="both"/>
                    <w:textAlignment w:val="center"/>
                    <w:rPr>
                      <w:rFonts w:ascii="Arial" w:eastAsia="Calibri" w:hAnsi="Arial" w:cs="Arial"/>
                      <w:sz w:val="18"/>
                      <w:szCs w:val="18"/>
                    </w:rPr>
                  </w:pPr>
                  <w:r w:rsidRPr="00B25524">
                    <w:rPr>
                      <w:rFonts w:ascii="Arial" w:eastAsia="Calibri" w:hAnsi="Arial" w:cs="Arial"/>
                      <w:position w:val="-2"/>
                      <w:sz w:val="18"/>
                      <w:szCs w:val="18"/>
                    </w:rPr>
                    <w:t>DA  NE  Številka: </w:t>
                  </w:r>
                  <w:r w:rsidRPr="00B25524">
                    <w:rPr>
                      <w:rFonts w:ascii="Arial" w:eastAsia="Calibri" w:hAnsi="Arial" w:cs="Arial"/>
                      <w:position w:val="-2"/>
                      <w:sz w:val="18"/>
                      <w:szCs w:val="18"/>
                      <w:u w:val="single"/>
                    </w:rPr>
                    <w:t>__________</w:t>
                  </w:r>
                  <w:r w:rsidRPr="00B25524">
                    <w:rPr>
                      <w:rFonts w:ascii="Arial" w:eastAsia="Calibri" w:hAnsi="Arial" w:cs="Arial"/>
                      <w:position w:val="-2"/>
                      <w:sz w:val="18"/>
                      <w:szCs w:val="18"/>
                    </w:rPr>
                    <w:t> Datum: </w:t>
                  </w:r>
                  <w:r w:rsidRPr="00B25524">
                    <w:rPr>
                      <w:rFonts w:ascii="Arial" w:eastAsia="Calibri" w:hAnsi="Arial" w:cs="Arial"/>
                      <w:position w:val="-2"/>
                      <w:sz w:val="18"/>
                      <w:szCs w:val="18"/>
                      <w:u w:val="single"/>
                    </w:rPr>
                    <w:t>__________</w:t>
                  </w:r>
                  <w:r w:rsidRPr="00B25524">
                    <w:rPr>
                      <w:rFonts w:ascii="Arial" w:eastAsia="Calibri" w:hAnsi="Arial" w:cs="Arial"/>
                      <w:position w:val="-2"/>
                      <w:sz w:val="18"/>
                      <w:szCs w:val="18"/>
                    </w:rPr>
                    <w:t>          </w:t>
                  </w:r>
                </w:p>
                <w:p w14:paraId="7D5AEFE7" w14:textId="77777777" w:rsidR="00C7002F" w:rsidRPr="00B25524" w:rsidRDefault="00C7002F" w:rsidP="00C7002F">
                  <w:pPr>
                    <w:spacing w:before="135" w:after="135"/>
                    <w:jc w:val="both"/>
                    <w:textAlignment w:val="center"/>
                    <w:rPr>
                      <w:rFonts w:ascii="Arial" w:eastAsia="Calibri" w:hAnsi="Arial" w:cs="Arial"/>
                      <w:sz w:val="18"/>
                      <w:szCs w:val="18"/>
                    </w:rPr>
                  </w:pPr>
                  <w:r w:rsidRPr="00B25524">
                    <w:rPr>
                      <w:rFonts w:ascii="Arial" w:eastAsia="Calibri" w:hAnsi="Arial" w:cs="Arial"/>
                      <w:position w:val="-2"/>
                      <w:sz w:val="18"/>
                      <w:szCs w:val="18"/>
                    </w:rPr>
                    <w:t> </w:t>
                  </w:r>
                </w:p>
              </w:tc>
            </w:tr>
            <w:tr w:rsidR="00B25524" w:rsidRPr="00B25524" w14:paraId="20CDE418" w14:textId="77777777" w:rsidTr="00355794">
              <w:tc>
                <w:tcPr>
                  <w:tcW w:w="18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BD5CD94" w14:textId="77777777" w:rsidR="00C7002F" w:rsidRPr="00B25524" w:rsidRDefault="00C7002F" w:rsidP="00C7002F">
                  <w:pPr>
                    <w:spacing w:before="135" w:after="135"/>
                    <w:jc w:val="both"/>
                    <w:textAlignment w:val="center"/>
                    <w:rPr>
                      <w:rFonts w:ascii="Arial" w:eastAsia="Calibri" w:hAnsi="Arial" w:cs="Arial"/>
                      <w:sz w:val="18"/>
                      <w:szCs w:val="18"/>
                    </w:rPr>
                  </w:pPr>
                  <w:r w:rsidRPr="00B25524">
                    <w:rPr>
                      <w:rFonts w:ascii="Arial" w:eastAsia="Calibri" w:hAnsi="Arial" w:cs="Arial"/>
                      <w:position w:val="-2"/>
                      <w:sz w:val="18"/>
                      <w:szCs w:val="18"/>
                    </w:rPr>
                    <w:t>Razmerje do ponudnika (zaposlen / zaposlen pri partnerju / zaposlen pri podizvajalcu)</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43C852E" w14:textId="77777777" w:rsidR="00C7002F" w:rsidRPr="00B25524" w:rsidRDefault="00C7002F" w:rsidP="00C7002F">
                  <w:pPr>
                    <w:spacing w:before="135" w:after="135"/>
                    <w:jc w:val="both"/>
                    <w:textAlignment w:val="center"/>
                    <w:rPr>
                      <w:rFonts w:ascii="Arial" w:eastAsia="Calibri" w:hAnsi="Arial" w:cs="Arial"/>
                      <w:sz w:val="18"/>
                      <w:szCs w:val="18"/>
                    </w:rPr>
                  </w:pPr>
                  <w:r w:rsidRPr="00B25524">
                    <w:rPr>
                      <w:rFonts w:ascii="Arial" w:eastAsia="Calibri" w:hAnsi="Arial" w:cs="Arial"/>
                      <w:position w:val="-2"/>
                      <w:sz w:val="18"/>
                      <w:szCs w:val="18"/>
                    </w:rPr>
                    <w:t> </w:t>
                  </w:r>
                </w:p>
              </w:tc>
            </w:tr>
          </w:tbl>
          <w:p w14:paraId="15B430E8" w14:textId="77777777" w:rsidR="00C7002F" w:rsidRDefault="00C7002F" w:rsidP="00C7002F">
            <w:pPr>
              <w:spacing w:before="225" w:after="225" w:line="276" w:lineRule="auto"/>
              <w:jc w:val="both"/>
              <w:rPr>
                <w:rFonts w:ascii="Arial" w:eastAsia="Calibri" w:hAnsi="Arial" w:cs="Arial"/>
                <w:b/>
                <w:bCs/>
                <w:sz w:val="18"/>
                <w:szCs w:val="18"/>
              </w:rPr>
            </w:pPr>
          </w:p>
          <w:p w14:paraId="3CC4F2FF" w14:textId="77777777" w:rsidR="00B25524" w:rsidRDefault="00B25524" w:rsidP="00C7002F">
            <w:pPr>
              <w:spacing w:before="225" w:after="225" w:line="276" w:lineRule="auto"/>
              <w:jc w:val="both"/>
              <w:rPr>
                <w:rFonts w:ascii="Arial" w:eastAsia="Calibri" w:hAnsi="Arial" w:cs="Arial"/>
                <w:b/>
                <w:bCs/>
                <w:sz w:val="18"/>
                <w:szCs w:val="18"/>
              </w:rPr>
            </w:pPr>
          </w:p>
          <w:p w14:paraId="6AAAFBBF" w14:textId="77777777" w:rsidR="00B25524" w:rsidRPr="00B25524" w:rsidRDefault="00B25524" w:rsidP="00C7002F">
            <w:pPr>
              <w:spacing w:before="225" w:after="225" w:line="276" w:lineRule="auto"/>
              <w:jc w:val="both"/>
              <w:rPr>
                <w:rFonts w:ascii="Arial" w:eastAsia="Calibri" w:hAnsi="Arial" w:cs="Arial"/>
                <w:b/>
                <w:bCs/>
                <w:sz w:val="18"/>
                <w:szCs w:val="18"/>
              </w:rPr>
            </w:pPr>
          </w:p>
          <w:p w14:paraId="3C88C9CB" w14:textId="77777777" w:rsidR="00C7002F" w:rsidRPr="00B25524" w:rsidRDefault="00C7002F" w:rsidP="00C7002F">
            <w:pPr>
              <w:spacing w:before="225" w:after="225" w:line="276" w:lineRule="auto"/>
              <w:jc w:val="both"/>
              <w:rPr>
                <w:rFonts w:ascii="Arial" w:eastAsia="Calibri" w:hAnsi="Arial" w:cs="Arial"/>
                <w:b/>
                <w:bCs/>
                <w:sz w:val="18"/>
                <w:szCs w:val="18"/>
              </w:rPr>
            </w:pPr>
          </w:p>
          <w:p w14:paraId="66B250CD" w14:textId="77777777" w:rsidR="00C7002F" w:rsidRPr="00B25524" w:rsidRDefault="00C7002F" w:rsidP="00C7002F">
            <w:pPr>
              <w:spacing w:before="225" w:after="225" w:line="276" w:lineRule="auto"/>
              <w:jc w:val="both"/>
              <w:rPr>
                <w:rFonts w:ascii="Arial" w:eastAsia="Calibri" w:hAnsi="Arial" w:cs="Arial"/>
                <w:sz w:val="18"/>
                <w:szCs w:val="18"/>
              </w:rPr>
            </w:pPr>
            <w:r w:rsidRPr="00B25524">
              <w:rPr>
                <w:rFonts w:ascii="Arial" w:eastAsia="Calibri" w:hAnsi="Arial" w:cs="Arial"/>
                <w:b/>
                <w:bCs/>
                <w:sz w:val="18"/>
                <w:szCs w:val="18"/>
              </w:rPr>
              <w:lastRenderedPageBreak/>
              <w:t xml:space="preserve">POOBLAŠČENI INŽENIR ZA PODROČJE STROJNIŠTVA (projektiranje): </w:t>
            </w:r>
          </w:p>
          <w:tbl>
            <w:tblPr>
              <w:tblW w:w="8745" w:type="dxa"/>
              <w:tblBorders>
                <w:top w:val="outset" w:sz="5" w:space="0" w:color="808080"/>
                <w:left w:val="outset" w:sz="5" w:space="0" w:color="808080"/>
                <w:bottom w:val="outset" w:sz="5" w:space="0" w:color="808080"/>
                <w:right w:val="outset" w:sz="5" w:space="0" w:color="808080"/>
                <w:insideH w:val="single" w:sz="4" w:space="0" w:color="auto"/>
                <w:insideV w:val="single" w:sz="4" w:space="0" w:color="auto"/>
              </w:tblBorders>
              <w:tblLook w:val="04A0" w:firstRow="1" w:lastRow="0" w:firstColumn="1" w:lastColumn="0" w:noHBand="0" w:noVBand="1"/>
            </w:tblPr>
            <w:tblGrid>
              <w:gridCol w:w="1890"/>
              <w:gridCol w:w="6855"/>
            </w:tblGrid>
            <w:tr w:rsidR="00B25524" w:rsidRPr="00B25524" w14:paraId="354DE15C" w14:textId="77777777" w:rsidTr="00355794">
              <w:tc>
                <w:tcPr>
                  <w:tcW w:w="18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1D2C36E" w14:textId="77777777" w:rsidR="00C7002F" w:rsidRPr="00B25524" w:rsidRDefault="00C7002F" w:rsidP="00C7002F">
                  <w:pPr>
                    <w:spacing w:before="135" w:after="135"/>
                    <w:jc w:val="both"/>
                    <w:textAlignment w:val="center"/>
                    <w:rPr>
                      <w:rFonts w:ascii="Arial" w:eastAsia="Calibri" w:hAnsi="Arial" w:cs="Arial"/>
                      <w:sz w:val="18"/>
                      <w:szCs w:val="18"/>
                    </w:rPr>
                  </w:pPr>
                  <w:r w:rsidRPr="00B25524">
                    <w:rPr>
                      <w:rFonts w:ascii="Arial" w:eastAsia="Calibri" w:hAnsi="Arial" w:cs="Arial"/>
                      <w:position w:val="-2"/>
                      <w:sz w:val="18"/>
                      <w:szCs w:val="18"/>
                    </w:rPr>
                    <w:t>Ime in priimek</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DA02F92" w14:textId="77777777" w:rsidR="00C7002F" w:rsidRPr="00B25524" w:rsidRDefault="00C7002F" w:rsidP="00C7002F">
                  <w:pPr>
                    <w:spacing w:before="135" w:after="135"/>
                    <w:jc w:val="both"/>
                    <w:textAlignment w:val="center"/>
                    <w:rPr>
                      <w:rFonts w:ascii="Arial" w:eastAsia="Calibri" w:hAnsi="Arial" w:cs="Arial"/>
                      <w:sz w:val="18"/>
                      <w:szCs w:val="18"/>
                    </w:rPr>
                  </w:pPr>
                  <w:r w:rsidRPr="00B25524">
                    <w:rPr>
                      <w:rFonts w:ascii="Arial" w:eastAsia="Calibri" w:hAnsi="Arial" w:cs="Arial"/>
                      <w:position w:val="-2"/>
                      <w:sz w:val="18"/>
                      <w:szCs w:val="18"/>
                    </w:rPr>
                    <w:t> </w:t>
                  </w:r>
                </w:p>
              </w:tc>
            </w:tr>
            <w:tr w:rsidR="00B25524" w:rsidRPr="00B25524" w14:paraId="2DC4E79B" w14:textId="77777777" w:rsidTr="00355794">
              <w:tc>
                <w:tcPr>
                  <w:tcW w:w="18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7CB60DD" w14:textId="77777777" w:rsidR="00C7002F" w:rsidRPr="00B25524" w:rsidRDefault="00C7002F" w:rsidP="00C7002F">
                  <w:pPr>
                    <w:spacing w:before="135" w:after="135"/>
                    <w:jc w:val="both"/>
                    <w:textAlignment w:val="center"/>
                    <w:rPr>
                      <w:rFonts w:ascii="Arial" w:eastAsia="Calibri" w:hAnsi="Arial" w:cs="Arial"/>
                      <w:sz w:val="18"/>
                      <w:szCs w:val="18"/>
                    </w:rPr>
                  </w:pPr>
                  <w:r w:rsidRPr="00B25524">
                    <w:rPr>
                      <w:rFonts w:ascii="Arial" w:eastAsia="Calibri" w:hAnsi="Arial" w:cs="Arial"/>
                      <w:position w:val="-2"/>
                      <w:sz w:val="18"/>
                      <w:szCs w:val="18"/>
                    </w:rPr>
                    <w:t>Strokovna izobrazba</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04FBAFB" w14:textId="77777777" w:rsidR="00C7002F" w:rsidRPr="00B25524" w:rsidRDefault="00C7002F" w:rsidP="00C7002F">
                  <w:pPr>
                    <w:spacing w:before="135" w:after="135"/>
                    <w:jc w:val="both"/>
                    <w:textAlignment w:val="center"/>
                    <w:rPr>
                      <w:rFonts w:ascii="Arial" w:eastAsia="Calibri" w:hAnsi="Arial" w:cs="Arial"/>
                      <w:sz w:val="18"/>
                      <w:szCs w:val="18"/>
                    </w:rPr>
                  </w:pPr>
                  <w:r w:rsidRPr="00B25524">
                    <w:rPr>
                      <w:rFonts w:ascii="Arial" w:eastAsia="Calibri" w:hAnsi="Arial" w:cs="Arial"/>
                      <w:position w:val="-2"/>
                      <w:sz w:val="18"/>
                      <w:szCs w:val="18"/>
                    </w:rPr>
                    <w:t> </w:t>
                  </w:r>
                </w:p>
              </w:tc>
            </w:tr>
            <w:tr w:rsidR="00B25524" w:rsidRPr="00B25524" w14:paraId="23115E5C" w14:textId="77777777" w:rsidTr="00355794">
              <w:tc>
                <w:tcPr>
                  <w:tcW w:w="18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5F5F687" w14:textId="77777777" w:rsidR="00C7002F" w:rsidRPr="00B25524" w:rsidRDefault="00C7002F" w:rsidP="00C7002F">
                  <w:pPr>
                    <w:spacing w:before="135" w:after="135"/>
                    <w:jc w:val="both"/>
                    <w:textAlignment w:val="center"/>
                    <w:rPr>
                      <w:rFonts w:ascii="Arial" w:eastAsia="Calibri" w:hAnsi="Arial" w:cs="Arial"/>
                      <w:sz w:val="18"/>
                      <w:szCs w:val="18"/>
                    </w:rPr>
                  </w:pPr>
                  <w:r w:rsidRPr="00B25524">
                    <w:rPr>
                      <w:rFonts w:ascii="Arial" w:eastAsia="Calibri" w:hAnsi="Arial" w:cs="Arial"/>
                      <w:position w:val="-2"/>
                      <w:sz w:val="18"/>
                      <w:szCs w:val="18"/>
                    </w:rPr>
                    <w:t>Strokovni izpit</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7FF9559" w14:textId="77777777" w:rsidR="00C7002F" w:rsidRPr="00B25524" w:rsidRDefault="00C7002F" w:rsidP="00C7002F">
                  <w:pPr>
                    <w:spacing w:before="135" w:after="135"/>
                    <w:jc w:val="both"/>
                    <w:textAlignment w:val="center"/>
                    <w:rPr>
                      <w:rFonts w:ascii="Arial" w:eastAsia="Calibri" w:hAnsi="Arial" w:cs="Arial"/>
                      <w:sz w:val="18"/>
                      <w:szCs w:val="18"/>
                    </w:rPr>
                  </w:pPr>
                  <w:r w:rsidRPr="00B25524">
                    <w:rPr>
                      <w:rFonts w:ascii="Arial" w:eastAsia="Calibri" w:hAnsi="Arial" w:cs="Arial"/>
                      <w:position w:val="-2"/>
                      <w:sz w:val="18"/>
                      <w:szCs w:val="18"/>
                    </w:rPr>
                    <w:t>DA  NE </w:t>
                  </w:r>
                </w:p>
              </w:tc>
            </w:tr>
            <w:tr w:rsidR="00B25524" w:rsidRPr="00B25524" w14:paraId="36EFBF30" w14:textId="77777777" w:rsidTr="00355794">
              <w:tc>
                <w:tcPr>
                  <w:tcW w:w="18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C5DBFF8" w14:textId="77777777" w:rsidR="00C7002F" w:rsidRPr="00B25524" w:rsidRDefault="00C7002F" w:rsidP="00C7002F">
                  <w:pPr>
                    <w:spacing w:before="135" w:after="135"/>
                    <w:jc w:val="both"/>
                    <w:textAlignment w:val="center"/>
                    <w:rPr>
                      <w:rFonts w:ascii="Arial" w:eastAsia="Calibri" w:hAnsi="Arial" w:cs="Arial"/>
                      <w:sz w:val="18"/>
                      <w:szCs w:val="18"/>
                    </w:rPr>
                  </w:pPr>
                  <w:r w:rsidRPr="00B25524">
                    <w:rPr>
                      <w:rFonts w:ascii="Arial" w:eastAsia="Calibri" w:hAnsi="Arial" w:cs="Arial"/>
                      <w:position w:val="-2"/>
                      <w:sz w:val="18"/>
                      <w:szCs w:val="18"/>
                    </w:rPr>
                    <w:t>Leta delovnih izkušenj</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39A710C" w14:textId="77777777" w:rsidR="00C7002F" w:rsidRPr="00B25524" w:rsidRDefault="00C7002F" w:rsidP="00C7002F">
                  <w:pPr>
                    <w:spacing w:before="135" w:after="135"/>
                    <w:jc w:val="both"/>
                    <w:textAlignment w:val="center"/>
                    <w:rPr>
                      <w:rFonts w:ascii="Arial" w:eastAsia="Calibri" w:hAnsi="Arial" w:cs="Arial"/>
                      <w:sz w:val="18"/>
                      <w:szCs w:val="18"/>
                    </w:rPr>
                  </w:pPr>
                  <w:r w:rsidRPr="00B25524">
                    <w:rPr>
                      <w:rFonts w:ascii="Arial" w:eastAsia="Calibri" w:hAnsi="Arial" w:cs="Arial"/>
                      <w:position w:val="-2"/>
                      <w:sz w:val="18"/>
                      <w:szCs w:val="18"/>
                    </w:rPr>
                    <w:t> </w:t>
                  </w:r>
                </w:p>
              </w:tc>
            </w:tr>
            <w:tr w:rsidR="00B25524" w:rsidRPr="00B25524" w14:paraId="40722040" w14:textId="77777777" w:rsidTr="00355794">
              <w:tc>
                <w:tcPr>
                  <w:tcW w:w="18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6866882" w14:textId="77777777" w:rsidR="00C7002F" w:rsidRPr="00B25524" w:rsidRDefault="00C7002F" w:rsidP="00C7002F">
                  <w:pPr>
                    <w:spacing w:before="135" w:after="135"/>
                    <w:jc w:val="both"/>
                    <w:textAlignment w:val="center"/>
                    <w:rPr>
                      <w:rFonts w:ascii="Arial" w:eastAsia="Calibri" w:hAnsi="Arial" w:cs="Arial"/>
                      <w:sz w:val="18"/>
                      <w:szCs w:val="18"/>
                    </w:rPr>
                  </w:pPr>
                  <w:r w:rsidRPr="00B25524">
                    <w:rPr>
                      <w:rFonts w:ascii="Arial" w:eastAsia="Calibri" w:hAnsi="Arial" w:cs="Arial"/>
                      <w:position w:val="-2"/>
                      <w:sz w:val="18"/>
                      <w:szCs w:val="18"/>
                    </w:rPr>
                    <w:t>Potrdilo o članstvu </w:t>
                  </w:r>
                </w:p>
                <w:p w14:paraId="0D64156D" w14:textId="77777777" w:rsidR="00C7002F" w:rsidRPr="00B25524" w:rsidRDefault="00C7002F" w:rsidP="00C7002F">
                  <w:pPr>
                    <w:spacing w:before="135" w:after="135"/>
                    <w:jc w:val="both"/>
                    <w:textAlignment w:val="center"/>
                    <w:rPr>
                      <w:rFonts w:ascii="Arial" w:eastAsia="Calibri" w:hAnsi="Arial" w:cs="Arial"/>
                      <w:sz w:val="18"/>
                      <w:szCs w:val="18"/>
                    </w:rPr>
                  </w:pPr>
                  <w:r w:rsidRPr="00B25524">
                    <w:rPr>
                      <w:rFonts w:ascii="Arial" w:eastAsia="Calibri" w:hAnsi="Arial" w:cs="Arial"/>
                      <w:position w:val="-2"/>
                      <w:sz w:val="18"/>
                      <w:szCs w:val="18"/>
                    </w:rPr>
                    <w:t>ZAPS  (PA)</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396B40A" w14:textId="77777777" w:rsidR="00C7002F" w:rsidRPr="00B25524" w:rsidRDefault="00C7002F" w:rsidP="00C7002F">
                  <w:pPr>
                    <w:spacing w:before="135" w:after="135"/>
                    <w:jc w:val="both"/>
                    <w:textAlignment w:val="center"/>
                    <w:rPr>
                      <w:rFonts w:ascii="Arial" w:eastAsia="Calibri" w:hAnsi="Arial" w:cs="Arial"/>
                      <w:sz w:val="18"/>
                      <w:szCs w:val="18"/>
                    </w:rPr>
                  </w:pPr>
                  <w:r w:rsidRPr="00B25524">
                    <w:rPr>
                      <w:rFonts w:ascii="Arial" w:eastAsia="Calibri" w:hAnsi="Arial" w:cs="Arial"/>
                      <w:position w:val="-2"/>
                      <w:sz w:val="18"/>
                      <w:szCs w:val="18"/>
                    </w:rPr>
                    <w:t>DA  NE  Številka: </w:t>
                  </w:r>
                  <w:r w:rsidRPr="00B25524">
                    <w:rPr>
                      <w:rFonts w:ascii="Arial" w:eastAsia="Calibri" w:hAnsi="Arial" w:cs="Arial"/>
                      <w:position w:val="-2"/>
                      <w:sz w:val="18"/>
                      <w:szCs w:val="18"/>
                      <w:u w:val="single"/>
                    </w:rPr>
                    <w:t>__________</w:t>
                  </w:r>
                  <w:r w:rsidRPr="00B25524">
                    <w:rPr>
                      <w:rFonts w:ascii="Arial" w:eastAsia="Calibri" w:hAnsi="Arial" w:cs="Arial"/>
                      <w:position w:val="-2"/>
                      <w:sz w:val="18"/>
                      <w:szCs w:val="18"/>
                    </w:rPr>
                    <w:t> Datum: </w:t>
                  </w:r>
                  <w:r w:rsidRPr="00B25524">
                    <w:rPr>
                      <w:rFonts w:ascii="Arial" w:eastAsia="Calibri" w:hAnsi="Arial" w:cs="Arial"/>
                      <w:position w:val="-2"/>
                      <w:sz w:val="18"/>
                      <w:szCs w:val="18"/>
                      <w:u w:val="single"/>
                    </w:rPr>
                    <w:t>__________</w:t>
                  </w:r>
                  <w:r w:rsidRPr="00B25524">
                    <w:rPr>
                      <w:rFonts w:ascii="Arial" w:eastAsia="Calibri" w:hAnsi="Arial" w:cs="Arial"/>
                      <w:position w:val="-2"/>
                      <w:sz w:val="18"/>
                      <w:szCs w:val="18"/>
                    </w:rPr>
                    <w:t>          </w:t>
                  </w:r>
                </w:p>
                <w:p w14:paraId="5785BB5F" w14:textId="77777777" w:rsidR="00C7002F" w:rsidRPr="00B25524" w:rsidRDefault="00C7002F" w:rsidP="00C7002F">
                  <w:pPr>
                    <w:spacing w:before="135" w:after="135"/>
                    <w:jc w:val="both"/>
                    <w:textAlignment w:val="center"/>
                    <w:rPr>
                      <w:rFonts w:ascii="Arial" w:eastAsia="Calibri" w:hAnsi="Arial" w:cs="Arial"/>
                      <w:sz w:val="18"/>
                      <w:szCs w:val="18"/>
                    </w:rPr>
                  </w:pPr>
                  <w:r w:rsidRPr="00B25524">
                    <w:rPr>
                      <w:rFonts w:ascii="Arial" w:eastAsia="Calibri" w:hAnsi="Arial" w:cs="Arial"/>
                      <w:position w:val="-2"/>
                      <w:sz w:val="18"/>
                      <w:szCs w:val="18"/>
                    </w:rPr>
                    <w:t> </w:t>
                  </w:r>
                </w:p>
              </w:tc>
            </w:tr>
            <w:tr w:rsidR="00B25524" w:rsidRPr="00B25524" w14:paraId="6DC81F26" w14:textId="77777777" w:rsidTr="00355794">
              <w:tc>
                <w:tcPr>
                  <w:tcW w:w="18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54C10F0" w14:textId="77777777" w:rsidR="00C7002F" w:rsidRPr="00B25524" w:rsidRDefault="00C7002F" w:rsidP="00C7002F">
                  <w:pPr>
                    <w:spacing w:before="135" w:after="135"/>
                    <w:jc w:val="both"/>
                    <w:textAlignment w:val="center"/>
                    <w:rPr>
                      <w:rFonts w:ascii="Arial" w:eastAsia="Calibri" w:hAnsi="Arial" w:cs="Arial"/>
                      <w:sz w:val="18"/>
                      <w:szCs w:val="18"/>
                    </w:rPr>
                  </w:pPr>
                  <w:r w:rsidRPr="00B25524">
                    <w:rPr>
                      <w:rFonts w:ascii="Arial" w:eastAsia="Calibri" w:hAnsi="Arial" w:cs="Arial"/>
                      <w:position w:val="-2"/>
                      <w:sz w:val="18"/>
                      <w:szCs w:val="18"/>
                    </w:rPr>
                    <w:t>Razmerje do ponudnika (zaposlen / zaposlen pri partnerju / zaposlen pri podizvajalcu)</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232B14A" w14:textId="77777777" w:rsidR="00C7002F" w:rsidRPr="00B25524" w:rsidRDefault="00C7002F" w:rsidP="00C7002F">
                  <w:pPr>
                    <w:spacing w:before="135" w:after="135"/>
                    <w:jc w:val="both"/>
                    <w:textAlignment w:val="center"/>
                    <w:rPr>
                      <w:rFonts w:ascii="Arial" w:eastAsia="Calibri" w:hAnsi="Arial" w:cs="Arial"/>
                      <w:sz w:val="18"/>
                      <w:szCs w:val="18"/>
                    </w:rPr>
                  </w:pPr>
                  <w:r w:rsidRPr="00B25524">
                    <w:rPr>
                      <w:rFonts w:ascii="Arial" w:eastAsia="Calibri" w:hAnsi="Arial" w:cs="Arial"/>
                      <w:position w:val="-2"/>
                      <w:sz w:val="18"/>
                      <w:szCs w:val="18"/>
                    </w:rPr>
                    <w:t> </w:t>
                  </w:r>
                </w:p>
              </w:tc>
            </w:tr>
          </w:tbl>
          <w:p w14:paraId="315FE8A6" w14:textId="77777777" w:rsidR="00B25524" w:rsidRDefault="00B25524" w:rsidP="00C7002F">
            <w:pPr>
              <w:spacing w:before="225" w:after="225"/>
              <w:jc w:val="both"/>
              <w:rPr>
                <w:rFonts w:ascii="Arial" w:eastAsia="Calibri" w:hAnsi="Arial" w:cs="Arial"/>
                <w:b/>
                <w:bCs/>
                <w:sz w:val="18"/>
                <w:szCs w:val="18"/>
              </w:rPr>
            </w:pPr>
          </w:p>
          <w:p w14:paraId="476CEBD1" w14:textId="77777777" w:rsidR="00C7002F" w:rsidRPr="00B25524" w:rsidRDefault="00C7002F" w:rsidP="00C7002F">
            <w:pPr>
              <w:spacing w:before="225" w:after="225"/>
              <w:jc w:val="both"/>
              <w:rPr>
                <w:rFonts w:eastAsia="Calibri" w:cs="Times New Roman"/>
                <w:sz w:val="18"/>
                <w:szCs w:val="18"/>
              </w:rPr>
            </w:pPr>
            <w:r w:rsidRPr="00B25524">
              <w:rPr>
                <w:rFonts w:ascii="Arial" w:eastAsia="Calibri" w:hAnsi="Arial" w:cs="Arial"/>
                <w:b/>
                <w:bCs/>
                <w:sz w:val="18"/>
                <w:szCs w:val="18"/>
              </w:rPr>
              <w:t>Opozorilo: </w:t>
            </w:r>
            <w:r w:rsidRPr="00B25524">
              <w:rPr>
                <w:rFonts w:ascii="Arial" w:eastAsia="Calibri" w:hAnsi="Arial" w:cs="Arial"/>
                <w:sz w:val="18"/>
                <w:szCs w:val="18"/>
              </w:rPr>
              <w:t>Gospodarski subjekt jamči pod kazensko in materialno odgovornostjo, da navedeni kadri izpolnjujejo zakonske pogoje za opravljanje razpisanih storitev skladno z gradbeno zakonodajo.</w:t>
            </w:r>
          </w:p>
          <w:p w14:paraId="389F7DA7" w14:textId="77777777" w:rsidR="00C7002F" w:rsidRPr="00B25524" w:rsidRDefault="00C7002F" w:rsidP="00C7002F">
            <w:pPr>
              <w:spacing w:before="225" w:after="225"/>
              <w:jc w:val="both"/>
              <w:rPr>
                <w:rFonts w:eastAsia="Calibri" w:cs="Times New Roman"/>
                <w:sz w:val="18"/>
                <w:szCs w:val="18"/>
              </w:rPr>
            </w:pPr>
            <w:r w:rsidRPr="00B25524">
              <w:rPr>
                <w:rFonts w:ascii="Arial" w:eastAsia="Calibri" w:hAnsi="Arial" w:cs="Arial"/>
                <w:b/>
                <w:bCs/>
                <w:sz w:val="18"/>
                <w:szCs w:val="18"/>
                <w:u w:val="single"/>
              </w:rPr>
              <w:t>Velja za tuje gospodarske subjekte:</w:t>
            </w:r>
          </w:p>
          <w:p w14:paraId="59A44981" w14:textId="77777777" w:rsidR="00C7002F" w:rsidRPr="00C7002F" w:rsidRDefault="00C7002F" w:rsidP="00C7002F">
            <w:pPr>
              <w:spacing w:before="225" w:after="225"/>
              <w:jc w:val="both"/>
              <w:rPr>
                <w:rFonts w:eastAsia="Calibri" w:cs="Times New Roman"/>
                <w:sz w:val="18"/>
                <w:szCs w:val="18"/>
              </w:rPr>
            </w:pPr>
            <w:r w:rsidRPr="00C7002F">
              <w:rPr>
                <w:rFonts w:ascii="Arial" w:eastAsia="Calibri" w:hAnsi="Arial" w:cs="Arial"/>
                <w:color w:val="000000"/>
                <w:sz w:val="18"/>
                <w:szCs w:val="18"/>
              </w:rPr>
              <w:t>Izjavljamo, da bomo za predlagani kader pred začetkom izvedbe del poskrbeli za vpis kadra v IZS. Šteje se, da je rok za vpis kadra v IZS začel teči z dnem objave obvestila o predmetnem javnem naročilu. V kolikor predlagani kader ne bo vpisan v IZS v času pričetka izvajanja del, prevzemamo vso odgovornost za nepravočasen vpis kadra pri IZS in bomo naročniku povrnili vse stroške, ki bi mu zaradi tega nastali, za kar lahko naročnik unovči tudi predloženo finančno zavarovanje. Izključeni so primeri, ko je razlog za zamudo izključno na strani IZS ali je do zamude prišlo zaradi višje sile.</w:t>
            </w:r>
          </w:p>
          <w:p w14:paraId="0EA4D1E7" w14:textId="77777777" w:rsidR="00C7002F" w:rsidRPr="00C7002F" w:rsidRDefault="00C7002F" w:rsidP="00C7002F">
            <w:pPr>
              <w:spacing w:before="225" w:after="225"/>
              <w:jc w:val="both"/>
              <w:rPr>
                <w:rFonts w:eastAsia="Calibri" w:cs="Times New Roman"/>
                <w:sz w:val="18"/>
                <w:szCs w:val="18"/>
              </w:rPr>
            </w:pPr>
            <w:r w:rsidRPr="00C7002F">
              <w:rPr>
                <w:rFonts w:ascii="Arial" w:eastAsia="Calibri" w:hAnsi="Arial" w:cs="Arial"/>
                <w:color w:val="000000"/>
                <w:sz w:val="18"/>
                <w:szCs w:val="18"/>
              </w:rPr>
              <w:t>Izjavljamo, da je za opravljanje dejavnosti odgovornega vodje del v državi domicila (ustrezno označi):</w:t>
            </w:r>
          </w:p>
          <w:p w14:paraId="64153DF1" w14:textId="77777777" w:rsidR="00C7002F" w:rsidRPr="00C7002F" w:rsidRDefault="00C7002F" w:rsidP="00C7002F">
            <w:pPr>
              <w:spacing w:before="225" w:after="225"/>
              <w:jc w:val="both"/>
              <w:rPr>
                <w:rFonts w:eastAsia="Calibri" w:cs="Times New Roman"/>
                <w:sz w:val="18"/>
                <w:szCs w:val="18"/>
              </w:rPr>
            </w:pPr>
            <w:r w:rsidRPr="00C7002F">
              <w:rPr>
                <w:rFonts w:ascii="Arial" w:eastAsia="Calibri" w:hAnsi="Arial" w:cs="Arial"/>
                <w:color w:val="000000"/>
                <w:sz w:val="18"/>
                <w:szCs w:val="18"/>
              </w:rPr>
              <w:t>[   ] potrebno posebno dovoljenje pristojnega organa, za kar prilagamo fotokopijo potrdila pristojnega organa.</w:t>
            </w:r>
          </w:p>
          <w:p w14:paraId="1DF63B24" w14:textId="77777777" w:rsidR="00C7002F" w:rsidRPr="00C7002F" w:rsidRDefault="00C7002F" w:rsidP="00C7002F">
            <w:pPr>
              <w:spacing w:before="225" w:after="225"/>
              <w:jc w:val="both"/>
              <w:rPr>
                <w:rFonts w:eastAsia="Calibri" w:cs="Times New Roman"/>
                <w:sz w:val="18"/>
                <w:szCs w:val="18"/>
              </w:rPr>
            </w:pPr>
            <w:r w:rsidRPr="00C7002F">
              <w:rPr>
                <w:rFonts w:ascii="Arial" w:eastAsia="Calibri" w:hAnsi="Arial" w:cs="Arial"/>
                <w:color w:val="000000"/>
                <w:sz w:val="18"/>
                <w:szCs w:val="18"/>
              </w:rPr>
              <w:t>[   ] posebno dovoljenje ni potrebno. </w:t>
            </w:r>
          </w:p>
          <w:p w14:paraId="0A479FD6" w14:textId="77777777" w:rsidR="00C7002F" w:rsidRPr="00C7002F" w:rsidRDefault="00C7002F" w:rsidP="00C7002F">
            <w:pPr>
              <w:spacing w:before="225" w:after="225"/>
              <w:jc w:val="both"/>
              <w:rPr>
                <w:rFonts w:eastAsia="Calibri" w:cs="Times New Roman"/>
                <w:sz w:val="18"/>
                <w:szCs w:val="18"/>
              </w:rPr>
            </w:pPr>
            <w:r w:rsidRPr="00C7002F">
              <w:rPr>
                <w:rFonts w:ascii="Arial" w:eastAsia="Calibri" w:hAnsi="Arial" w:cs="Arial"/>
                <w:color w:val="000000"/>
                <w:sz w:val="18"/>
                <w:szCs w:val="18"/>
              </w:rPr>
              <w:t>Pod kazensko in materialno odgovornostjo jamčimo, da so navedene izjave resnične.</w:t>
            </w:r>
          </w:p>
          <w:p w14:paraId="78CB7A5A" w14:textId="77777777" w:rsidR="00C7002F" w:rsidRPr="00C7002F" w:rsidRDefault="00C7002F" w:rsidP="00C7002F">
            <w:pPr>
              <w:spacing w:before="225" w:after="225"/>
              <w:jc w:val="both"/>
              <w:rPr>
                <w:rFonts w:eastAsia="Calibri" w:cs="Times New Roman"/>
                <w:sz w:val="18"/>
                <w:szCs w:val="18"/>
              </w:rPr>
            </w:pPr>
            <w:r w:rsidRPr="00C7002F">
              <w:rPr>
                <w:rFonts w:ascii="Arial" w:eastAsia="Calibri" w:hAnsi="Arial" w:cs="Arial"/>
                <w:color w:val="000000"/>
                <w:sz w:val="18"/>
                <w:szCs w:val="18"/>
              </w:rPr>
              <w:t>_____________________________________________________</w:t>
            </w:r>
          </w:p>
          <w:tbl>
            <w:tblPr>
              <w:tblStyle w:val="NormalTablePHPDOCX"/>
              <w:tblW w:w="5000" w:type="pct"/>
              <w:tblLook w:val="04A0" w:firstRow="1" w:lastRow="0" w:firstColumn="1" w:lastColumn="0" w:noHBand="0" w:noVBand="1"/>
            </w:tblPr>
            <w:tblGrid>
              <w:gridCol w:w="4373"/>
              <w:gridCol w:w="4373"/>
            </w:tblGrid>
            <w:tr w:rsidR="00C7002F" w:rsidRPr="00C7002F" w14:paraId="38978F0E" w14:textId="77777777" w:rsidTr="00355794">
              <w:tc>
                <w:tcPr>
                  <w:tcW w:w="2500" w:type="pct"/>
                  <w:tcMar>
                    <w:top w:w="0" w:type="auto"/>
                    <w:bottom w:w="0" w:type="auto"/>
                  </w:tcMar>
                  <w:vAlign w:val="center"/>
                </w:tcPr>
                <w:p w14:paraId="3121D5F1" w14:textId="77777777" w:rsidR="00C7002F" w:rsidRPr="00C7002F" w:rsidRDefault="00C7002F" w:rsidP="00C7002F">
                  <w:pPr>
                    <w:spacing w:before="135" w:after="135"/>
                    <w:jc w:val="both"/>
                    <w:textAlignment w:val="center"/>
                    <w:rPr>
                      <w:rFonts w:eastAsia="Calibri" w:cs="Times New Roman"/>
                      <w:sz w:val="18"/>
                      <w:szCs w:val="18"/>
                    </w:rPr>
                  </w:pPr>
                  <w:r w:rsidRPr="00C7002F">
                    <w:rPr>
                      <w:rFonts w:ascii="Arial" w:eastAsia="Calibri" w:hAnsi="Arial" w:cs="Arial"/>
                      <w:color w:val="000000"/>
                      <w:position w:val="-2"/>
                      <w:sz w:val="18"/>
                      <w:szCs w:val="18"/>
                    </w:rPr>
                    <w:t>Kraj in datum:</w:t>
                  </w:r>
                </w:p>
              </w:tc>
              <w:tc>
                <w:tcPr>
                  <w:tcW w:w="0" w:type="auto"/>
                  <w:tcMar>
                    <w:top w:w="0" w:type="auto"/>
                    <w:bottom w:w="0" w:type="auto"/>
                  </w:tcMar>
                  <w:vAlign w:val="center"/>
                </w:tcPr>
                <w:p w14:paraId="7A195324" w14:textId="77777777" w:rsidR="00C7002F" w:rsidRPr="00C7002F" w:rsidRDefault="00C7002F" w:rsidP="00C7002F">
                  <w:pPr>
                    <w:spacing w:before="135" w:after="135"/>
                    <w:jc w:val="both"/>
                    <w:textAlignment w:val="center"/>
                    <w:rPr>
                      <w:rFonts w:eastAsia="Calibri" w:cs="Times New Roman"/>
                      <w:sz w:val="18"/>
                      <w:szCs w:val="18"/>
                    </w:rPr>
                  </w:pPr>
                  <w:r w:rsidRPr="00C7002F">
                    <w:rPr>
                      <w:rFonts w:ascii="Arial" w:eastAsia="Calibri" w:hAnsi="Arial" w:cs="Arial"/>
                      <w:color w:val="000000"/>
                      <w:position w:val="-2"/>
                      <w:sz w:val="18"/>
                      <w:szCs w:val="18"/>
                    </w:rPr>
                    <w:t>Ime in priimek: _____________________</w:t>
                  </w:r>
                </w:p>
              </w:tc>
            </w:tr>
            <w:tr w:rsidR="00C7002F" w:rsidRPr="00C7002F" w14:paraId="501AD082" w14:textId="77777777" w:rsidTr="00355794">
              <w:tc>
                <w:tcPr>
                  <w:tcW w:w="2500" w:type="pct"/>
                  <w:tcMar>
                    <w:top w:w="0" w:type="auto"/>
                    <w:bottom w:w="0" w:type="auto"/>
                  </w:tcMar>
                  <w:vAlign w:val="center"/>
                </w:tcPr>
                <w:p w14:paraId="2957D30B" w14:textId="77777777" w:rsidR="00C7002F" w:rsidRPr="00C7002F" w:rsidRDefault="00C7002F" w:rsidP="00C7002F">
                  <w:pPr>
                    <w:spacing w:before="135" w:after="135"/>
                    <w:jc w:val="both"/>
                    <w:textAlignment w:val="center"/>
                    <w:rPr>
                      <w:rFonts w:eastAsia="Calibri" w:cs="Times New Roman"/>
                      <w:sz w:val="18"/>
                      <w:szCs w:val="18"/>
                    </w:rPr>
                  </w:pPr>
                  <w:r w:rsidRPr="00C7002F">
                    <w:rPr>
                      <w:rFonts w:ascii="Arial" w:eastAsia="Calibri" w:hAnsi="Arial" w:cs="Arial"/>
                      <w:color w:val="000000"/>
                      <w:position w:val="-2"/>
                      <w:sz w:val="18"/>
                      <w:szCs w:val="18"/>
                    </w:rPr>
                    <w:t> </w:t>
                  </w:r>
                </w:p>
              </w:tc>
              <w:tc>
                <w:tcPr>
                  <w:tcW w:w="0" w:type="auto"/>
                  <w:tcMar>
                    <w:top w:w="0" w:type="auto"/>
                    <w:bottom w:w="0" w:type="auto"/>
                  </w:tcMar>
                  <w:vAlign w:val="center"/>
                </w:tcPr>
                <w:p w14:paraId="2948275C" w14:textId="77777777" w:rsidR="00C7002F" w:rsidRPr="00C7002F" w:rsidRDefault="00C7002F" w:rsidP="00C7002F">
                  <w:pPr>
                    <w:spacing w:before="135" w:after="135"/>
                    <w:jc w:val="center"/>
                    <w:textAlignment w:val="center"/>
                    <w:rPr>
                      <w:rFonts w:eastAsia="Calibri" w:cs="Times New Roman"/>
                      <w:sz w:val="18"/>
                      <w:szCs w:val="18"/>
                    </w:rPr>
                  </w:pPr>
                  <w:r w:rsidRPr="00C7002F">
                    <w:rPr>
                      <w:rFonts w:ascii="Arial" w:eastAsia="Calibri" w:hAnsi="Arial" w:cs="Arial"/>
                      <w:color w:val="000000"/>
                      <w:position w:val="-2"/>
                      <w:sz w:val="18"/>
                      <w:szCs w:val="18"/>
                    </w:rPr>
                    <w:t>(žig in podpis)</w:t>
                  </w:r>
                </w:p>
              </w:tc>
            </w:tr>
          </w:tbl>
          <w:p w14:paraId="2FBDEE22" w14:textId="77777777" w:rsidR="00C7002F" w:rsidRPr="00C7002F" w:rsidRDefault="00C7002F" w:rsidP="00C7002F">
            <w:pPr>
              <w:rPr>
                <w:rFonts w:eastAsia="Calibri" w:cs="Times New Roman"/>
              </w:rPr>
            </w:pPr>
          </w:p>
        </w:tc>
      </w:tr>
    </w:tbl>
    <w:p w14:paraId="600200FD" w14:textId="77777777" w:rsidR="00C7002F" w:rsidRDefault="00C7002F" w:rsidP="00C7002F">
      <w:pPr>
        <w:spacing w:before="225" w:after="225" w:line="240" w:lineRule="auto"/>
        <w:jc w:val="both"/>
        <w:rPr>
          <w:rFonts w:ascii="Arial" w:eastAsia="Calibri" w:hAnsi="Arial" w:cs="Arial"/>
          <w:color w:val="000000"/>
          <w:sz w:val="18"/>
          <w:szCs w:val="18"/>
        </w:rPr>
      </w:pPr>
      <w:r w:rsidRPr="00C7002F">
        <w:rPr>
          <w:rFonts w:ascii="Arial" w:eastAsia="Calibri" w:hAnsi="Arial" w:cs="Arial"/>
          <w:color w:val="000000"/>
          <w:sz w:val="18"/>
          <w:szCs w:val="18"/>
        </w:rPr>
        <w:lastRenderedPageBreak/>
        <w:t> </w:t>
      </w:r>
    </w:p>
    <w:p w14:paraId="47ECE577" w14:textId="77777777" w:rsidR="00C7002F" w:rsidRDefault="00C7002F" w:rsidP="00C7002F">
      <w:pPr>
        <w:spacing w:before="225" w:after="225" w:line="240" w:lineRule="auto"/>
        <w:jc w:val="both"/>
        <w:rPr>
          <w:rFonts w:ascii="Arial" w:eastAsia="Calibri" w:hAnsi="Arial" w:cs="Arial"/>
          <w:color w:val="000000"/>
          <w:sz w:val="18"/>
          <w:szCs w:val="18"/>
        </w:rPr>
      </w:pPr>
    </w:p>
    <w:p w14:paraId="662BF439" w14:textId="77777777" w:rsidR="005A526F" w:rsidRPr="00590863" w:rsidRDefault="00C54E8D" w:rsidP="005A526F">
      <w:pPr>
        <w:spacing w:after="0"/>
        <w:jc w:val="right"/>
        <w:rPr>
          <w:rFonts w:ascii="Arial" w:hAnsi="Arial" w:cs="Arial"/>
          <w:sz w:val="18"/>
          <w:szCs w:val="18"/>
        </w:rPr>
      </w:pPr>
      <w:r w:rsidRPr="00590863">
        <w:rPr>
          <w:rFonts w:ascii="Arial" w:hAnsi="Arial" w:cs="Arial"/>
          <w:sz w:val="18"/>
          <w:szCs w:val="18"/>
        </w:rPr>
        <w:t>Obrazec št: 15</w:t>
      </w:r>
    </w:p>
    <w:p w14:paraId="3F45216C" w14:textId="77777777" w:rsidR="005A526F" w:rsidRPr="00252358" w:rsidRDefault="005A526F" w:rsidP="005A526F"/>
    <w:p w14:paraId="5A200998" w14:textId="77777777" w:rsidR="005A526F" w:rsidRDefault="00C54E8D" w:rsidP="005A526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lastRenderedPageBreak/>
        <w:t>Zahteve za dosego ciljev Uredbe o zelenem javnem naročanju</w:t>
      </w:r>
    </w:p>
    <w:p w14:paraId="1A1CF280" w14:textId="77777777" w:rsidR="005A526F" w:rsidRDefault="005A526F" w:rsidP="005A526F">
      <w:pPr>
        <w:spacing w:after="120"/>
        <w:rPr>
          <w:rFonts w:ascii="Arial" w:hAnsi="Arial" w:cs="Arial"/>
        </w:rPr>
      </w:pPr>
    </w:p>
    <w:tbl>
      <w:tblPr>
        <w:tblStyle w:val="NormalTablePHPDOCX"/>
        <w:tblW w:w="0" w:type="auto"/>
        <w:tblInd w:w="108" w:type="dxa"/>
        <w:tblLook w:val="04A0" w:firstRow="1" w:lastRow="0" w:firstColumn="1" w:lastColumn="0" w:noHBand="0" w:noVBand="1"/>
      </w:tblPr>
      <w:tblGrid>
        <w:gridCol w:w="8962"/>
      </w:tblGrid>
      <w:tr w:rsidR="00133B3C" w14:paraId="7BAD7455" w14:textId="77777777">
        <w:tc>
          <w:tcPr>
            <w:tcW w:w="0" w:type="auto"/>
            <w:tcMar>
              <w:top w:w="0" w:type="auto"/>
              <w:bottom w:w="0" w:type="auto"/>
            </w:tcMar>
          </w:tcPr>
          <w:p w14:paraId="638FC9A7" w14:textId="77777777" w:rsidR="00133B3C" w:rsidRPr="00662E02" w:rsidRDefault="00C54E8D">
            <w:pPr>
              <w:spacing w:before="225" w:after="225"/>
              <w:jc w:val="both"/>
            </w:pPr>
            <w:r w:rsidRPr="00662E02">
              <w:rPr>
                <w:rFonts w:ascii="Arial" w:hAnsi="Arial" w:cs="Arial"/>
                <w:bCs/>
                <w:sz w:val="18"/>
                <w:szCs w:val="18"/>
              </w:rPr>
              <w:t>Vezano na našo ponudbo za izvedbo javnega naročila </w:t>
            </w:r>
            <w:r w:rsidRPr="00662E02">
              <w:rPr>
                <w:rFonts w:ascii="Arial" w:hAnsi="Arial" w:cs="Arial"/>
                <w:sz w:val="18"/>
                <w:szCs w:val="18"/>
              </w:rPr>
              <w:t xml:space="preserve"> »Ureditev prostorov in oprema za novi digitalni magnetno resonančni sistem v Splošni bolnišnici Novo mesto«, </w:t>
            </w:r>
            <w:r w:rsidRPr="00662E02">
              <w:rPr>
                <w:rFonts w:ascii="Arial" w:hAnsi="Arial" w:cs="Arial"/>
                <w:bCs/>
                <w:sz w:val="18"/>
                <w:szCs w:val="18"/>
              </w:rPr>
              <w:t xml:space="preserve">izjavljamo, da bomo v primeru izbire pri </w:t>
            </w:r>
            <w:r w:rsidR="00BD42C2" w:rsidRPr="00662E02">
              <w:rPr>
                <w:rFonts w:ascii="Arial" w:hAnsi="Arial" w:cs="Arial"/>
                <w:bCs/>
                <w:sz w:val="18"/>
                <w:szCs w:val="18"/>
              </w:rPr>
              <w:t xml:space="preserve">projektiranju in pri </w:t>
            </w:r>
            <w:r w:rsidRPr="00662E02">
              <w:rPr>
                <w:rFonts w:ascii="Arial" w:hAnsi="Arial" w:cs="Arial"/>
                <w:bCs/>
                <w:sz w:val="18"/>
                <w:szCs w:val="18"/>
              </w:rPr>
              <w:t xml:space="preserve">izvedbi predmetnih GOI del zagotovili, da bodo izpolnjene vse zahteve iz Uredbe o zelenem javnem naročanju </w:t>
            </w:r>
            <w:r w:rsidR="00202E53" w:rsidRPr="00662E02">
              <w:rPr>
                <w:rFonts w:ascii="Arial" w:hAnsi="Arial" w:cs="Arial"/>
                <w:bCs/>
                <w:sz w:val="18"/>
                <w:szCs w:val="18"/>
              </w:rPr>
              <w:t>(Uradni list RS, št. 51/17 in 64/19)</w:t>
            </w:r>
            <w:r w:rsidRPr="00662E02">
              <w:rPr>
                <w:rFonts w:ascii="Arial" w:hAnsi="Arial" w:cs="Arial"/>
                <w:bCs/>
                <w:sz w:val="18"/>
                <w:szCs w:val="18"/>
              </w:rPr>
              <w:t>.</w:t>
            </w:r>
          </w:p>
          <w:p w14:paraId="1E37EB81" w14:textId="77777777" w:rsidR="00202E53" w:rsidRPr="00662E02" w:rsidRDefault="00202E53" w:rsidP="00202E53">
            <w:pPr>
              <w:spacing w:before="225" w:after="225"/>
              <w:jc w:val="both"/>
              <w:rPr>
                <w:rFonts w:ascii="Arial" w:hAnsi="Arial" w:cs="Arial"/>
                <w:bCs/>
                <w:sz w:val="18"/>
                <w:szCs w:val="18"/>
              </w:rPr>
            </w:pPr>
            <w:r w:rsidRPr="00662E02">
              <w:rPr>
                <w:rFonts w:ascii="Arial" w:hAnsi="Arial" w:cs="Arial"/>
                <w:bCs/>
                <w:sz w:val="18"/>
                <w:szCs w:val="18"/>
              </w:rPr>
              <w:t>Najkasneje pred pričetkom del oziroma vgradnjo blaga oziroma ob njegovi dobavi bomo naročniku predložili tudi dokazila, ki so zahtevana z Uredbo o zelenem javnem naročanju za posamezne vrste del in blaga, ki je predmet naročila.</w:t>
            </w:r>
          </w:p>
          <w:p w14:paraId="6252738D" w14:textId="77777777" w:rsidR="00202E53" w:rsidRPr="00662E02" w:rsidRDefault="00202E53" w:rsidP="00202E53">
            <w:pPr>
              <w:spacing w:before="225" w:after="225"/>
              <w:jc w:val="both"/>
              <w:rPr>
                <w:rFonts w:ascii="Arial" w:hAnsi="Arial" w:cs="Arial"/>
                <w:bCs/>
                <w:sz w:val="18"/>
                <w:szCs w:val="18"/>
              </w:rPr>
            </w:pPr>
          </w:p>
          <w:p w14:paraId="1027D133" w14:textId="77777777" w:rsidR="00202E53" w:rsidRPr="00662E02" w:rsidRDefault="00202E53" w:rsidP="00202E53">
            <w:pPr>
              <w:spacing w:before="225" w:after="225"/>
              <w:jc w:val="both"/>
              <w:rPr>
                <w:rFonts w:ascii="Arial" w:hAnsi="Arial" w:cs="Arial"/>
                <w:bCs/>
                <w:sz w:val="18"/>
                <w:szCs w:val="18"/>
              </w:rPr>
            </w:pPr>
            <w:r w:rsidRPr="00662E02">
              <w:rPr>
                <w:rFonts w:ascii="Arial" w:hAnsi="Arial" w:cs="Arial"/>
                <w:bCs/>
                <w:sz w:val="18"/>
                <w:szCs w:val="18"/>
              </w:rPr>
              <w:t>Podpis zastopnika/pooblaščene osebe ponudnika:</w:t>
            </w:r>
          </w:p>
          <w:p w14:paraId="6291575C" w14:textId="77777777" w:rsidR="00202E53" w:rsidRPr="00662E02" w:rsidRDefault="00202E53" w:rsidP="00202E53">
            <w:pPr>
              <w:spacing w:before="225" w:after="225"/>
              <w:jc w:val="both"/>
              <w:rPr>
                <w:rFonts w:ascii="Arial" w:hAnsi="Arial" w:cs="Arial"/>
                <w:bCs/>
                <w:sz w:val="18"/>
                <w:szCs w:val="18"/>
              </w:rPr>
            </w:pPr>
            <w:r w:rsidRPr="00662E02">
              <w:rPr>
                <w:rFonts w:ascii="Arial" w:hAnsi="Arial" w:cs="Arial"/>
                <w:bCs/>
                <w:sz w:val="18"/>
                <w:szCs w:val="18"/>
              </w:rPr>
              <w:tab/>
            </w:r>
          </w:p>
          <w:p w14:paraId="7CD14959" w14:textId="77777777" w:rsidR="00202E53" w:rsidRPr="00662E02" w:rsidRDefault="00202E53" w:rsidP="00202E53">
            <w:pPr>
              <w:spacing w:before="225" w:after="225"/>
              <w:jc w:val="both"/>
              <w:rPr>
                <w:rFonts w:ascii="Arial" w:hAnsi="Arial" w:cs="Arial"/>
                <w:bCs/>
                <w:sz w:val="18"/>
                <w:szCs w:val="18"/>
              </w:rPr>
            </w:pPr>
            <w:r w:rsidRPr="00662E02">
              <w:rPr>
                <w:rFonts w:ascii="Arial" w:hAnsi="Arial" w:cs="Arial"/>
                <w:bCs/>
                <w:sz w:val="18"/>
                <w:szCs w:val="18"/>
              </w:rPr>
              <w:t>_________________________________</w:t>
            </w:r>
          </w:p>
          <w:p w14:paraId="03F7CEE0" w14:textId="77777777" w:rsidR="00202E53" w:rsidRPr="00662E02" w:rsidRDefault="00202E53" w:rsidP="00202E53">
            <w:pPr>
              <w:spacing w:before="225" w:after="225"/>
              <w:jc w:val="both"/>
              <w:rPr>
                <w:rFonts w:ascii="Arial" w:hAnsi="Arial" w:cs="Arial"/>
                <w:bCs/>
                <w:sz w:val="18"/>
                <w:szCs w:val="18"/>
              </w:rPr>
            </w:pPr>
          </w:p>
          <w:p w14:paraId="54C81E72" w14:textId="77777777" w:rsidR="00202E53" w:rsidRPr="00662E02" w:rsidRDefault="00202E53" w:rsidP="00202E53">
            <w:pPr>
              <w:spacing w:before="225" w:after="225"/>
              <w:jc w:val="both"/>
              <w:rPr>
                <w:rFonts w:ascii="Arial" w:hAnsi="Arial" w:cs="Arial"/>
                <w:bCs/>
                <w:sz w:val="18"/>
                <w:szCs w:val="18"/>
              </w:rPr>
            </w:pPr>
          </w:p>
          <w:p w14:paraId="1C44E8A9" w14:textId="77777777" w:rsidR="00202E53" w:rsidRPr="00662E02" w:rsidRDefault="00202E53" w:rsidP="00202E53">
            <w:pPr>
              <w:spacing w:before="225" w:after="225"/>
              <w:jc w:val="both"/>
              <w:rPr>
                <w:rFonts w:ascii="Arial" w:hAnsi="Arial" w:cs="Arial"/>
                <w:bCs/>
                <w:sz w:val="18"/>
                <w:szCs w:val="18"/>
              </w:rPr>
            </w:pPr>
            <w:r w:rsidRPr="00662E02">
              <w:rPr>
                <w:rFonts w:ascii="Arial" w:hAnsi="Arial" w:cs="Arial"/>
                <w:bCs/>
                <w:sz w:val="18"/>
                <w:szCs w:val="18"/>
              </w:rPr>
              <w:t xml:space="preserve">Opomba: </w:t>
            </w:r>
          </w:p>
          <w:p w14:paraId="1A9E6ECB" w14:textId="77777777" w:rsidR="00202E53" w:rsidRPr="00662E02" w:rsidRDefault="00202E53" w:rsidP="00202E53">
            <w:pPr>
              <w:spacing w:before="225" w:after="225"/>
              <w:jc w:val="both"/>
              <w:rPr>
                <w:rFonts w:ascii="Arial" w:hAnsi="Arial" w:cs="Arial"/>
                <w:bCs/>
                <w:sz w:val="18"/>
                <w:szCs w:val="18"/>
              </w:rPr>
            </w:pPr>
            <w:r w:rsidRPr="00662E02">
              <w:rPr>
                <w:rFonts w:ascii="Arial" w:hAnsi="Arial" w:cs="Arial"/>
                <w:bCs/>
                <w:sz w:val="18"/>
                <w:szCs w:val="18"/>
              </w:rPr>
              <w:t>V primeru, da ponudnik nastopa z več partnerji/podizvajalci, se obrazec ustrezno razmnoži.</w:t>
            </w:r>
          </w:p>
          <w:p w14:paraId="4B0D1B97" w14:textId="77777777" w:rsidR="00133B3C" w:rsidRPr="007F51D5" w:rsidRDefault="00202E53" w:rsidP="00202E53">
            <w:pPr>
              <w:rPr>
                <w:color w:val="C00000"/>
              </w:rPr>
            </w:pPr>
            <w:r w:rsidRPr="007F51D5">
              <w:rPr>
                <w:rFonts w:ascii="Arial" w:hAnsi="Arial" w:cs="Arial"/>
                <w:bCs/>
                <w:color w:val="C00000"/>
                <w:sz w:val="18"/>
                <w:szCs w:val="18"/>
              </w:rPr>
              <w:t> </w:t>
            </w:r>
          </w:p>
          <w:p w14:paraId="50E85263" w14:textId="77777777" w:rsidR="00133B3C" w:rsidRPr="007F51D5" w:rsidRDefault="00133B3C">
            <w:pPr>
              <w:spacing w:before="225" w:after="225"/>
              <w:jc w:val="both"/>
              <w:rPr>
                <w:color w:val="C00000"/>
              </w:rPr>
            </w:pPr>
          </w:p>
        </w:tc>
      </w:tr>
    </w:tbl>
    <w:p w14:paraId="4854CEF3" w14:textId="77777777" w:rsidR="00133B3C" w:rsidRDefault="00C54E8D">
      <w:pPr>
        <w:spacing w:before="225" w:after="225" w:line="240" w:lineRule="auto"/>
        <w:jc w:val="both"/>
      </w:pPr>
      <w:r>
        <w:rPr>
          <w:rFonts w:ascii="Arial" w:hAnsi="Arial" w:cs="Arial"/>
          <w:color w:val="000000"/>
          <w:sz w:val="18"/>
          <w:szCs w:val="18"/>
        </w:rPr>
        <w:t> </w:t>
      </w:r>
    </w:p>
    <w:p w14:paraId="789413AB" w14:textId="77777777" w:rsidR="00133B3C" w:rsidRDefault="00133B3C">
      <w:pPr>
        <w:sectPr w:rsidR="00133B3C" w:rsidSect="005A526F">
          <w:footerReference w:type="default" r:id="rId24"/>
          <w:pgSz w:w="11906" w:h="16838"/>
          <w:pgMar w:top="1418" w:right="1418" w:bottom="1418" w:left="1418" w:header="567" w:footer="596" w:gutter="0"/>
          <w:cols w:space="708"/>
          <w:docGrid w:linePitch="360"/>
        </w:sectPr>
      </w:pPr>
    </w:p>
    <w:p w14:paraId="63C38DB1" w14:textId="77777777" w:rsidR="005A526F" w:rsidRPr="00590863" w:rsidRDefault="00C54E8D" w:rsidP="005A526F">
      <w:pPr>
        <w:spacing w:after="0"/>
        <w:jc w:val="right"/>
        <w:rPr>
          <w:rFonts w:ascii="Arial" w:hAnsi="Arial" w:cs="Arial"/>
          <w:sz w:val="18"/>
          <w:szCs w:val="18"/>
        </w:rPr>
      </w:pPr>
      <w:r w:rsidRPr="00590863">
        <w:rPr>
          <w:rFonts w:ascii="Arial" w:hAnsi="Arial" w:cs="Arial"/>
          <w:sz w:val="18"/>
          <w:szCs w:val="18"/>
        </w:rPr>
        <w:lastRenderedPageBreak/>
        <w:t>Obrazec št: 16</w:t>
      </w:r>
    </w:p>
    <w:p w14:paraId="601FA1D4" w14:textId="77777777" w:rsidR="005A526F" w:rsidRPr="00252358" w:rsidRDefault="005A526F" w:rsidP="005A526F"/>
    <w:p w14:paraId="38903CC0" w14:textId="77777777" w:rsidR="005A526F" w:rsidRDefault="00C54E8D" w:rsidP="005A526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bančne garancije / kavcijskega zavarovanja za dobro izvedbo po kupoprodajni pogodbi</w:t>
      </w:r>
    </w:p>
    <w:p w14:paraId="10775976" w14:textId="77777777" w:rsidR="005A526F" w:rsidRDefault="005A526F" w:rsidP="005A526F">
      <w:pPr>
        <w:spacing w:after="120"/>
        <w:rPr>
          <w:rFonts w:ascii="Arial" w:hAnsi="Arial" w:cs="Arial"/>
        </w:rPr>
      </w:pPr>
    </w:p>
    <w:p w14:paraId="4DAFB0D3" w14:textId="77777777" w:rsidR="00133B3C" w:rsidRDefault="00C54E8D">
      <w:pPr>
        <w:spacing w:before="225" w:after="225" w:line="240" w:lineRule="auto"/>
        <w:jc w:val="both"/>
      </w:pPr>
      <w:r>
        <w:rPr>
          <w:rFonts w:ascii="Arial" w:hAnsi="Arial" w:cs="Arial"/>
          <w:i/>
          <w:iCs/>
          <w:color w:val="000000"/>
          <w:sz w:val="18"/>
          <w:szCs w:val="18"/>
        </w:rPr>
        <w:t>Glava s podatki o garantu (zavarovalnici/banki) ali SWIFT ključ</w:t>
      </w:r>
    </w:p>
    <w:p w14:paraId="681F67E4" w14:textId="77777777" w:rsidR="00133B3C" w:rsidRDefault="00C54E8D">
      <w:pPr>
        <w:spacing w:before="225" w:after="225" w:line="240" w:lineRule="auto"/>
        <w:jc w:val="both"/>
      </w:pPr>
      <w:r>
        <w:rPr>
          <w:rFonts w:ascii="Arial" w:hAnsi="Arial" w:cs="Arial"/>
          <w:color w:val="000000"/>
          <w:sz w:val="18"/>
          <w:szCs w:val="18"/>
        </w:rPr>
        <w:t>Za: SPLOŠNA BOLNIŠNICA NOVO MESTO, Šmihelska cesta 1, 8000 Novo mesto</w:t>
      </w:r>
    </w:p>
    <w:p w14:paraId="17E17C7C" w14:textId="77777777" w:rsidR="00133B3C" w:rsidRDefault="00C54E8D">
      <w:pPr>
        <w:spacing w:before="225" w:after="225" w:line="240" w:lineRule="auto"/>
        <w:jc w:val="both"/>
      </w:pPr>
      <w:r>
        <w:rPr>
          <w:rFonts w:ascii="Arial" w:hAnsi="Arial" w:cs="Arial"/>
          <w:color w:val="000000"/>
          <w:sz w:val="18"/>
          <w:szCs w:val="18"/>
        </w:rPr>
        <w:t xml:space="preserve">Datum: </w:t>
      </w:r>
      <w:r>
        <w:rPr>
          <w:rFonts w:ascii="Arial" w:hAnsi="Arial" w:cs="Arial"/>
          <w:i/>
          <w:iCs/>
          <w:color w:val="000000"/>
          <w:sz w:val="18"/>
          <w:szCs w:val="18"/>
        </w:rPr>
        <w:t>(vpiše se datum izdaje)</w:t>
      </w:r>
    </w:p>
    <w:p w14:paraId="40714EAE" w14:textId="77777777" w:rsidR="00133B3C" w:rsidRDefault="00C54E8D">
      <w:pPr>
        <w:spacing w:before="225" w:after="225" w:line="240" w:lineRule="auto"/>
        <w:jc w:val="both"/>
      </w:pPr>
      <w:r>
        <w:rPr>
          <w:rFonts w:ascii="Arial" w:hAnsi="Arial" w:cs="Arial"/>
          <w:b/>
          <w:bCs/>
          <w:color w:val="000000"/>
          <w:sz w:val="18"/>
          <w:szCs w:val="18"/>
        </w:rPr>
        <w:t>VRSTA ZAVAROVANJA:</w:t>
      </w:r>
      <w:r>
        <w:rPr>
          <w:rFonts w:ascii="Arial" w:hAnsi="Arial" w:cs="Arial"/>
          <w:color w:val="000000"/>
          <w:sz w:val="18"/>
          <w:szCs w:val="18"/>
        </w:rPr>
        <w:t xml:space="preserve"> </w:t>
      </w:r>
      <w:r>
        <w:rPr>
          <w:rFonts w:ascii="Arial" w:hAnsi="Arial" w:cs="Arial"/>
          <w:i/>
          <w:iCs/>
          <w:color w:val="000000"/>
          <w:sz w:val="18"/>
          <w:szCs w:val="18"/>
        </w:rPr>
        <w:t>(vpiše se vrsta zavarovanja: kavcijsko zavarovanje/bančna garancija)</w:t>
      </w:r>
    </w:p>
    <w:p w14:paraId="55E43470" w14:textId="77777777" w:rsidR="00133B3C" w:rsidRDefault="00C54E8D">
      <w:pPr>
        <w:spacing w:before="225" w:after="225" w:line="240" w:lineRule="auto"/>
        <w:jc w:val="both"/>
      </w:pPr>
      <w:r>
        <w:rPr>
          <w:rFonts w:ascii="Arial" w:hAnsi="Arial" w:cs="Arial"/>
          <w:b/>
          <w:bCs/>
          <w:color w:val="000000"/>
          <w:sz w:val="18"/>
          <w:szCs w:val="18"/>
        </w:rPr>
        <w:t>ŠTEVILKA:</w:t>
      </w:r>
      <w:r>
        <w:rPr>
          <w:rFonts w:ascii="Arial" w:hAnsi="Arial" w:cs="Arial"/>
          <w:color w:val="000000"/>
          <w:sz w:val="18"/>
          <w:szCs w:val="18"/>
        </w:rPr>
        <w:t xml:space="preserve"> </w:t>
      </w:r>
      <w:r>
        <w:rPr>
          <w:rFonts w:ascii="Arial" w:hAnsi="Arial" w:cs="Arial"/>
          <w:i/>
          <w:iCs/>
          <w:color w:val="000000"/>
          <w:sz w:val="18"/>
          <w:szCs w:val="18"/>
        </w:rPr>
        <w:t>(vpiše se številka zavarovanja)</w:t>
      </w:r>
    </w:p>
    <w:p w14:paraId="2EBC949D" w14:textId="77777777" w:rsidR="00133B3C" w:rsidRDefault="00C54E8D">
      <w:pPr>
        <w:spacing w:before="225" w:after="225" w:line="240" w:lineRule="auto"/>
        <w:jc w:val="both"/>
      </w:pPr>
      <w:r>
        <w:rPr>
          <w:rFonts w:ascii="Arial" w:hAnsi="Arial" w:cs="Arial"/>
          <w:b/>
          <w:bCs/>
          <w:color w:val="000000"/>
          <w:sz w:val="18"/>
          <w:szCs w:val="18"/>
        </w:rPr>
        <w:t>GARANT:</w:t>
      </w:r>
      <w:r>
        <w:rPr>
          <w:rFonts w:ascii="Arial" w:hAnsi="Arial" w:cs="Arial"/>
          <w:color w:val="000000"/>
          <w:sz w:val="18"/>
          <w:szCs w:val="18"/>
        </w:rPr>
        <w:t xml:space="preserve"> </w:t>
      </w:r>
      <w:r>
        <w:rPr>
          <w:rFonts w:ascii="Arial" w:hAnsi="Arial" w:cs="Arial"/>
          <w:i/>
          <w:iCs/>
          <w:color w:val="000000"/>
          <w:sz w:val="18"/>
          <w:szCs w:val="18"/>
        </w:rPr>
        <w:t>(vpiše se ime in naslov zavarovalnice/banke v kraju izdaje)</w:t>
      </w:r>
    </w:p>
    <w:p w14:paraId="139E2268" w14:textId="77777777" w:rsidR="00133B3C" w:rsidRDefault="00C54E8D">
      <w:pPr>
        <w:spacing w:before="225" w:after="225" w:line="240" w:lineRule="auto"/>
        <w:jc w:val="both"/>
      </w:pPr>
      <w:r>
        <w:rPr>
          <w:rFonts w:ascii="Arial" w:hAnsi="Arial" w:cs="Arial"/>
          <w:b/>
          <w:bCs/>
          <w:color w:val="000000"/>
          <w:sz w:val="18"/>
          <w:szCs w:val="18"/>
        </w:rPr>
        <w:t>NAROČNIK:</w:t>
      </w:r>
      <w:r>
        <w:rPr>
          <w:rFonts w:ascii="Arial" w:hAnsi="Arial" w:cs="Arial"/>
          <w:color w:val="000000"/>
          <w:sz w:val="18"/>
          <w:szCs w:val="18"/>
        </w:rPr>
        <w:t xml:space="preserve"> </w:t>
      </w:r>
      <w:r>
        <w:rPr>
          <w:rFonts w:ascii="Arial" w:hAnsi="Arial" w:cs="Arial"/>
          <w:i/>
          <w:iCs/>
          <w:color w:val="000000"/>
          <w:sz w:val="18"/>
          <w:szCs w:val="18"/>
        </w:rPr>
        <w:t>(vpiše se ime in naslov naročnika zavarovanja, tj. v postopku javnega naročanja izbranega ponudnika)</w:t>
      </w:r>
    </w:p>
    <w:p w14:paraId="349A9B51" w14:textId="77777777" w:rsidR="00133B3C" w:rsidRDefault="00C54E8D">
      <w:pPr>
        <w:spacing w:before="225" w:after="225" w:line="240" w:lineRule="auto"/>
        <w:jc w:val="both"/>
      </w:pPr>
      <w:r>
        <w:rPr>
          <w:rFonts w:ascii="Arial" w:hAnsi="Arial" w:cs="Arial"/>
          <w:b/>
          <w:bCs/>
          <w:color w:val="000000"/>
          <w:sz w:val="18"/>
          <w:szCs w:val="18"/>
        </w:rPr>
        <w:t>UPRAVIČENEC:</w:t>
      </w:r>
      <w:r>
        <w:rPr>
          <w:rFonts w:ascii="Arial" w:hAnsi="Arial" w:cs="Arial"/>
          <w:color w:val="000000"/>
          <w:sz w:val="18"/>
          <w:szCs w:val="18"/>
        </w:rPr>
        <w:t xml:space="preserve"> SPLOŠNA BOLNIŠNICA NOVO MESTO, Šmihelska cesta 1, 8000 Novo mesto</w:t>
      </w:r>
    </w:p>
    <w:p w14:paraId="2A453A5C" w14:textId="77777777" w:rsidR="00133B3C" w:rsidRDefault="00C54E8D">
      <w:pPr>
        <w:spacing w:before="225" w:after="225" w:line="240" w:lineRule="auto"/>
        <w:jc w:val="both"/>
      </w:pPr>
      <w:r>
        <w:rPr>
          <w:rFonts w:ascii="Arial" w:hAnsi="Arial" w:cs="Arial"/>
          <w:b/>
          <w:bCs/>
          <w:color w:val="000000"/>
          <w:sz w:val="18"/>
          <w:szCs w:val="18"/>
        </w:rPr>
        <w:t>OSNOVNI POSEL:</w:t>
      </w:r>
      <w:r>
        <w:rPr>
          <w:rFonts w:ascii="Arial" w:hAnsi="Arial" w:cs="Arial"/>
          <w:color w:val="000000"/>
          <w:sz w:val="18"/>
          <w:szCs w:val="18"/>
        </w:rPr>
        <w:t xml:space="preserve"> obveznost naročnika zavarovanja iz pogodbe št. z dne </w:t>
      </w:r>
      <w:r>
        <w:rPr>
          <w:rFonts w:ascii="Arial" w:hAnsi="Arial" w:cs="Arial"/>
          <w:i/>
          <w:iCs/>
          <w:color w:val="000000"/>
          <w:sz w:val="18"/>
          <w:szCs w:val="18"/>
        </w:rPr>
        <w:t>(vpiše se številko in datum pogodbe o izvedbi javnega naročila, sklenjene na podlagi postopka z oznako XXXXXX)</w:t>
      </w:r>
      <w:r>
        <w:rPr>
          <w:rFonts w:ascii="Arial" w:hAnsi="Arial" w:cs="Arial"/>
          <w:color w:val="000000"/>
          <w:sz w:val="18"/>
          <w:szCs w:val="18"/>
        </w:rPr>
        <w:t xml:space="preserve"> za </w:t>
      </w:r>
      <w:r>
        <w:rPr>
          <w:rFonts w:ascii="Arial" w:hAnsi="Arial" w:cs="Arial"/>
          <w:b/>
          <w:bCs/>
          <w:color w:val="000000"/>
          <w:sz w:val="18"/>
          <w:szCs w:val="18"/>
        </w:rPr>
        <w:t>Ureditev prostorov in oprema za novi digitalni magnetno resonančni sistem v Splošni bolnišnici Novo mesto</w:t>
      </w:r>
    </w:p>
    <w:p w14:paraId="3CDC9D49" w14:textId="77777777" w:rsidR="00133B3C" w:rsidRDefault="00C54E8D">
      <w:pPr>
        <w:spacing w:before="225" w:after="225" w:line="240" w:lineRule="auto"/>
        <w:jc w:val="both"/>
      </w:pPr>
      <w:r>
        <w:rPr>
          <w:rFonts w:ascii="Arial" w:hAnsi="Arial" w:cs="Arial"/>
          <w:b/>
          <w:bCs/>
          <w:color w:val="000000"/>
          <w:sz w:val="18"/>
          <w:szCs w:val="18"/>
        </w:rPr>
        <w:t>ZNESEK IN VALUTA: 10% pogodbene vrednosti z DDV (oprema, projektne storitve in izvedba GOI del)</w:t>
      </w:r>
    </w:p>
    <w:p w14:paraId="768AC665" w14:textId="77777777" w:rsidR="00133B3C" w:rsidRDefault="00C54E8D">
      <w:pPr>
        <w:spacing w:before="225" w:after="225" w:line="240" w:lineRule="auto"/>
        <w:jc w:val="both"/>
      </w:pPr>
      <w:r>
        <w:rPr>
          <w:rFonts w:ascii="Arial" w:hAnsi="Arial" w:cs="Arial"/>
          <w:b/>
          <w:bCs/>
          <w:color w:val="000000"/>
          <w:sz w:val="18"/>
          <w:szCs w:val="18"/>
        </w:rPr>
        <w:t>LISTINE, KI JIH JE POLEG IZJAVE TREBA PRILOŽITI ZAHTEVI ZA PLAČILO IN SE IZRECNO ZAHTEVAJO V SPODNJEM BESEDILU:</w:t>
      </w:r>
    </w:p>
    <w:p w14:paraId="44E9F878" w14:textId="77777777" w:rsidR="00133B3C" w:rsidRDefault="00C54E8D">
      <w:pPr>
        <w:spacing w:before="225" w:after="225" w:line="240" w:lineRule="auto"/>
        <w:jc w:val="both"/>
      </w:pPr>
      <w:r>
        <w:rPr>
          <w:rFonts w:ascii="Arial" w:hAnsi="Arial" w:cs="Arial"/>
          <w:color w:val="000000"/>
          <w:sz w:val="18"/>
          <w:szCs w:val="18"/>
        </w:rPr>
        <w:t>1. Izjava Uprave RS za javna plačila, da so zahtevek za unovčenje podpisale osebe, ki so pooblaščene za zastopanje;</w:t>
      </w:r>
    </w:p>
    <w:p w14:paraId="5EEDDD19" w14:textId="77777777" w:rsidR="00133B3C" w:rsidRDefault="00C54E8D">
      <w:pPr>
        <w:spacing w:before="225" w:after="225" w:line="240" w:lineRule="auto"/>
        <w:jc w:val="both"/>
      </w:pPr>
      <w:r>
        <w:rPr>
          <w:rFonts w:ascii="Arial" w:hAnsi="Arial" w:cs="Arial"/>
          <w:color w:val="000000"/>
          <w:sz w:val="18"/>
          <w:szCs w:val="18"/>
        </w:rPr>
        <w:t>2. Kopija garancije št. ______________</w:t>
      </w:r>
    </w:p>
    <w:p w14:paraId="6647E930" w14:textId="77777777" w:rsidR="00133B3C" w:rsidRDefault="00C54E8D">
      <w:pPr>
        <w:spacing w:before="225" w:after="225" w:line="240" w:lineRule="auto"/>
        <w:jc w:val="both"/>
      </w:pPr>
      <w:r>
        <w:rPr>
          <w:rFonts w:ascii="Arial" w:hAnsi="Arial" w:cs="Arial"/>
          <w:b/>
          <w:bCs/>
          <w:color w:val="000000"/>
          <w:sz w:val="18"/>
          <w:szCs w:val="18"/>
        </w:rPr>
        <w:t>JEZIK V ZAHTEVANIH LISTINAH:</w:t>
      </w:r>
      <w:r>
        <w:rPr>
          <w:rFonts w:ascii="Arial" w:hAnsi="Arial" w:cs="Arial"/>
          <w:color w:val="000000"/>
          <w:sz w:val="18"/>
          <w:szCs w:val="18"/>
        </w:rPr>
        <w:t xml:space="preserve"> slovenski</w:t>
      </w:r>
    </w:p>
    <w:p w14:paraId="6FC9BFDC" w14:textId="77777777" w:rsidR="00133B3C" w:rsidRDefault="00C54E8D">
      <w:pPr>
        <w:spacing w:before="225" w:after="225" w:line="240" w:lineRule="auto"/>
        <w:jc w:val="both"/>
      </w:pPr>
      <w:r>
        <w:rPr>
          <w:rFonts w:ascii="Arial" w:hAnsi="Arial" w:cs="Arial"/>
          <w:b/>
          <w:bCs/>
          <w:color w:val="000000"/>
          <w:sz w:val="18"/>
          <w:szCs w:val="18"/>
        </w:rPr>
        <w:t>OBLIKA PREDLOŽITVE:</w:t>
      </w:r>
      <w:r>
        <w:rPr>
          <w:rFonts w:ascii="Arial" w:hAnsi="Arial" w:cs="Arial"/>
          <w:color w:val="000000"/>
          <w:sz w:val="18"/>
          <w:szCs w:val="18"/>
        </w:rPr>
        <w:t xml:space="preserve"> v papirni obliki s priporočeno pošto</w:t>
      </w:r>
    </w:p>
    <w:p w14:paraId="29D24A91" w14:textId="77777777" w:rsidR="00133B3C" w:rsidRDefault="00C54E8D">
      <w:pPr>
        <w:spacing w:before="225" w:after="225" w:line="240" w:lineRule="auto"/>
        <w:jc w:val="both"/>
      </w:pPr>
      <w:r>
        <w:rPr>
          <w:rFonts w:ascii="Arial" w:hAnsi="Arial" w:cs="Arial"/>
          <w:b/>
          <w:bCs/>
          <w:color w:val="000000"/>
          <w:sz w:val="18"/>
          <w:szCs w:val="18"/>
        </w:rPr>
        <w:t>KRAJ PREDLOŽITVE:</w:t>
      </w:r>
      <w:r>
        <w:rPr>
          <w:rFonts w:ascii="Arial" w:hAnsi="Arial" w:cs="Arial"/>
          <w:color w:val="000000"/>
          <w:sz w:val="18"/>
          <w:szCs w:val="18"/>
        </w:rPr>
        <w:t xml:space="preserve"> </w:t>
      </w:r>
      <w:r>
        <w:rPr>
          <w:rFonts w:ascii="Arial" w:hAnsi="Arial" w:cs="Arial"/>
          <w:i/>
          <w:iCs/>
          <w:color w:val="000000"/>
          <w:sz w:val="18"/>
          <w:szCs w:val="18"/>
        </w:rPr>
        <w:t>(garant vpiše naslov podružnice, kjer se opravi predložitev papirnih listin, ali elektronski naslov za predložitev v elektronski obliki, kot na primer garantov SWIFT naslov)</w:t>
      </w:r>
    </w:p>
    <w:p w14:paraId="03836908" w14:textId="77777777" w:rsidR="00133B3C" w:rsidRDefault="00C54E8D">
      <w:pPr>
        <w:spacing w:before="225" w:after="225" w:line="240" w:lineRule="auto"/>
        <w:jc w:val="both"/>
      </w:pPr>
      <w:r>
        <w:rPr>
          <w:rFonts w:ascii="Arial" w:hAnsi="Arial" w:cs="Arial"/>
          <w:b/>
          <w:bCs/>
          <w:color w:val="000000"/>
          <w:sz w:val="18"/>
          <w:szCs w:val="18"/>
        </w:rPr>
        <w:t>DATUM VELJAVNOSTI:</w:t>
      </w:r>
      <w:r>
        <w:rPr>
          <w:rFonts w:ascii="Arial" w:hAnsi="Arial" w:cs="Arial"/>
          <w:color w:val="000000"/>
          <w:sz w:val="18"/>
          <w:szCs w:val="18"/>
        </w:rPr>
        <w:t xml:space="preserve"> DD. MM. LLLL </w:t>
      </w:r>
      <w:r>
        <w:rPr>
          <w:rFonts w:ascii="Arial" w:hAnsi="Arial" w:cs="Arial"/>
          <w:i/>
          <w:iCs/>
          <w:color w:val="000000"/>
          <w:sz w:val="18"/>
          <w:szCs w:val="18"/>
        </w:rPr>
        <w:t>(vpiše se datum zapadlosti zavarovanja)</w:t>
      </w:r>
    </w:p>
    <w:p w14:paraId="63610EE7" w14:textId="77777777" w:rsidR="00133B3C" w:rsidRDefault="00C54E8D">
      <w:pPr>
        <w:spacing w:before="225" w:after="225" w:line="240" w:lineRule="auto"/>
        <w:jc w:val="both"/>
      </w:pPr>
      <w:r>
        <w:rPr>
          <w:rFonts w:ascii="Arial" w:hAnsi="Arial" w:cs="Arial"/>
          <w:b/>
          <w:bCs/>
          <w:color w:val="000000"/>
          <w:sz w:val="18"/>
          <w:szCs w:val="18"/>
        </w:rPr>
        <w:t>STRANKA, KI JE DOLŽNA PLAČATI STROŠKE:</w:t>
      </w:r>
      <w:r>
        <w:rPr>
          <w:rFonts w:ascii="Arial" w:hAnsi="Arial" w:cs="Arial"/>
          <w:color w:val="000000"/>
          <w:sz w:val="18"/>
          <w:szCs w:val="18"/>
        </w:rPr>
        <w:t xml:space="preserve"> </w:t>
      </w:r>
      <w:r>
        <w:rPr>
          <w:rFonts w:ascii="Arial" w:hAnsi="Arial" w:cs="Arial"/>
          <w:i/>
          <w:iCs/>
          <w:color w:val="000000"/>
          <w:sz w:val="18"/>
          <w:szCs w:val="18"/>
        </w:rPr>
        <w:t>(vpiše se ime naročnika zavarovanja, tj. v postopku javnega naročanja izbranega ponudnika)</w:t>
      </w:r>
    </w:p>
    <w:p w14:paraId="1D859A33" w14:textId="77777777" w:rsidR="00133B3C" w:rsidRDefault="00C54E8D">
      <w:pPr>
        <w:spacing w:before="225" w:after="225" w:line="240" w:lineRule="auto"/>
        <w:jc w:val="both"/>
      </w:pPr>
      <w:r>
        <w:rPr>
          <w:rFonts w:ascii="Arial" w:hAnsi="Arial" w:cs="Arial"/>
          <w:color w:val="000000"/>
          <w:sz w:val="18"/>
          <w:szCs w:val="18"/>
        </w:rPr>
        <w:t>Kot garant se s tem zavarovanjem nepreklicno in brezpogojno zavezujemo, da bomo upravičencu na prvi poziv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14:paraId="297947AF" w14:textId="77777777" w:rsidR="00133B3C" w:rsidRDefault="00C54E8D">
      <w:pPr>
        <w:spacing w:before="225" w:after="225" w:line="240" w:lineRule="auto"/>
        <w:jc w:val="both"/>
      </w:pPr>
      <w:r>
        <w:rPr>
          <w:rFonts w:ascii="Arial" w:hAnsi="Arial" w:cs="Arial"/>
          <w:color w:val="000000"/>
          <w:sz w:val="18"/>
          <w:szCs w:val="18"/>
        </w:rPr>
        <w:t>Katerokoli zahtevo za plačilo po tem zavarovanju moramo prejeti na datum veljavnosti zavarovanja ali pred njim v zgoraj navedenem kraju predložitve.</w:t>
      </w:r>
    </w:p>
    <w:p w14:paraId="2CBFBE0C" w14:textId="77777777" w:rsidR="00133B3C" w:rsidRDefault="00C54E8D">
      <w:pPr>
        <w:spacing w:before="225" w:after="225" w:line="240" w:lineRule="auto"/>
        <w:jc w:val="both"/>
      </w:pPr>
      <w:r>
        <w:rPr>
          <w:rFonts w:ascii="Arial" w:hAnsi="Arial" w:cs="Arial"/>
          <w:color w:val="000000"/>
          <w:sz w:val="18"/>
          <w:szCs w:val="18"/>
        </w:rPr>
        <w:lastRenderedPageBreak/>
        <w:t>Morebitne spore v zvezi s tem zavarovanjem rešuje stvarno pristojno sodišče po sedežu upravičenca po slovenskem pravu.</w:t>
      </w:r>
    </w:p>
    <w:p w14:paraId="52EA920C" w14:textId="77777777" w:rsidR="00133B3C" w:rsidRDefault="00C54E8D">
      <w:pPr>
        <w:spacing w:before="225" w:after="225" w:line="240" w:lineRule="auto"/>
        <w:jc w:val="both"/>
      </w:pPr>
      <w:r>
        <w:rPr>
          <w:rFonts w:ascii="Arial" w:hAnsi="Arial" w:cs="Arial"/>
          <w:color w:val="000000"/>
          <w:sz w:val="18"/>
          <w:szCs w:val="18"/>
        </w:rPr>
        <w:t>Za to zavarovanje veljajo Enotna pravila za garancije na poziv (EPGP) revizija iz leta 2010, izdana pri MTZ pod št. 758.</w:t>
      </w:r>
    </w:p>
    <w:p w14:paraId="0BF1BF56" w14:textId="77777777" w:rsidR="00133B3C" w:rsidRDefault="00C54E8D">
      <w:pPr>
        <w:spacing w:before="225" w:after="225" w:line="240" w:lineRule="auto"/>
        <w:jc w:val="center"/>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133B3C" w14:paraId="1BCDCD8F" w14:textId="77777777">
        <w:tc>
          <w:tcPr>
            <w:tcW w:w="4080" w:type="dxa"/>
            <w:tcMar>
              <w:top w:w="75" w:type="dxa"/>
              <w:bottom w:w="75" w:type="dxa"/>
            </w:tcMar>
            <w:vAlign w:val="center"/>
          </w:tcPr>
          <w:p w14:paraId="54460C13" w14:textId="77777777" w:rsidR="00133B3C" w:rsidRDefault="00C54E8D">
            <w:r>
              <w:rPr>
                <w:rFonts w:ascii="Arial" w:hAnsi="Arial" w:cs="Arial"/>
                <w:color w:val="000000"/>
                <w:position w:val="-2"/>
                <w:sz w:val="18"/>
                <w:szCs w:val="18"/>
              </w:rPr>
              <w:t> </w:t>
            </w:r>
          </w:p>
        </w:tc>
        <w:tc>
          <w:tcPr>
            <w:tcW w:w="0" w:type="auto"/>
            <w:tcMar>
              <w:top w:w="75" w:type="dxa"/>
              <w:bottom w:w="75" w:type="dxa"/>
            </w:tcMar>
            <w:vAlign w:val="center"/>
          </w:tcPr>
          <w:p w14:paraId="1E4A19D5" w14:textId="77777777" w:rsidR="00133B3C" w:rsidRDefault="00C54E8D">
            <w:pPr>
              <w:jc w:val="center"/>
            </w:pPr>
            <w:r>
              <w:rPr>
                <w:rFonts w:ascii="Arial" w:hAnsi="Arial" w:cs="Arial"/>
                <w:color w:val="000000"/>
                <w:position w:val="-2"/>
                <w:sz w:val="18"/>
                <w:szCs w:val="18"/>
              </w:rPr>
              <w:t>Garant</w:t>
            </w:r>
          </w:p>
        </w:tc>
      </w:tr>
      <w:tr w:rsidR="00133B3C" w14:paraId="6901D10E" w14:textId="77777777">
        <w:tc>
          <w:tcPr>
            <w:tcW w:w="4080" w:type="dxa"/>
            <w:tcMar>
              <w:top w:w="75" w:type="dxa"/>
              <w:bottom w:w="75" w:type="dxa"/>
            </w:tcMar>
            <w:vAlign w:val="center"/>
          </w:tcPr>
          <w:p w14:paraId="41539DDF" w14:textId="77777777" w:rsidR="00133B3C" w:rsidRDefault="00C54E8D">
            <w:r>
              <w:rPr>
                <w:rFonts w:ascii="Arial" w:hAnsi="Arial" w:cs="Arial"/>
                <w:color w:val="000000"/>
                <w:position w:val="-2"/>
                <w:sz w:val="18"/>
                <w:szCs w:val="18"/>
              </w:rPr>
              <w:t> </w:t>
            </w:r>
          </w:p>
        </w:tc>
        <w:tc>
          <w:tcPr>
            <w:tcW w:w="0" w:type="auto"/>
            <w:tcMar>
              <w:top w:w="75" w:type="dxa"/>
              <w:bottom w:w="75" w:type="dxa"/>
            </w:tcMar>
            <w:vAlign w:val="center"/>
          </w:tcPr>
          <w:p w14:paraId="3FDC5352" w14:textId="77777777" w:rsidR="00133B3C" w:rsidRDefault="00133B3C"/>
          <w:p w14:paraId="02754C6E" w14:textId="77777777" w:rsidR="00133B3C" w:rsidRDefault="00C54E8D">
            <w:pPr>
              <w:jc w:val="center"/>
            </w:pPr>
            <w:r>
              <w:rPr>
                <w:rFonts w:ascii="Arial" w:hAnsi="Arial" w:cs="Arial"/>
                <w:color w:val="A9A9A9"/>
                <w:position w:val="-2"/>
                <w:sz w:val="18"/>
                <w:szCs w:val="18"/>
              </w:rPr>
              <w:t>(žig in podpis)</w:t>
            </w:r>
          </w:p>
        </w:tc>
      </w:tr>
    </w:tbl>
    <w:p w14:paraId="05BDEFAB" w14:textId="77777777" w:rsidR="00133B3C" w:rsidRDefault="00C54E8D">
      <w:pPr>
        <w:spacing w:before="225" w:after="225" w:line="240" w:lineRule="auto"/>
        <w:jc w:val="both"/>
      </w:pPr>
      <w:r>
        <w:rPr>
          <w:rFonts w:ascii="Arial" w:hAnsi="Arial" w:cs="Arial"/>
          <w:color w:val="000000"/>
          <w:sz w:val="18"/>
          <w:szCs w:val="18"/>
        </w:rPr>
        <w:t> </w:t>
      </w:r>
    </w:p>
    <w:p w14:paraId="62A0149D" w14:textId="77777777" w:rsidR="00133B3C" w:rsidRDefault="00C54E8D">
      <w:pPr>
        <w:spacing w:before="225" w:after="225" w:line="240" w:lineRule="auto"/>
        <w:jc w:val="both"/>
      </w:pPr>
      <w:r>
        <w:rPr>
          <w:rFonts w:ascii="Arial" w:hAnsi="Arial" w:cs="Arial"/>
          <w:color w:val="000000"/>
          <w:sz w:val="18"/>
          <w:szCs w:val="18"/>
        </w:rPr>
        <w:t> </w:t>
      </w:r>
    </w:p>
    <w:p w14:paraId="3243AC4B" w14:textId="77777777" w:rsidR="00133B3C" w:rsidRDefault="00133B3C">
      <w:pPr>
        <w:sectPr w:rsidR="00133B3C" w:rsidSect="005A526F">
          <w:footerReference w:type="default" r:id="rId25"/>
          <w:pgSz w:w="11906" w:h="16838"/>
          <w:pgMar w:top="1418" w:right="1418" w:bottom="1418" w:left="1418" w:header="567" w:footer="596" w:gutter="0"/>
          <w:cols w:space="708"/>
          <w:docGrid w:linePitch="360"/>
        </w:sectPr>
      </w:pPr>
    </w:p>
    <w:p w14:paraId="69358A3E" w14:textId="77777777" w:rsidR="005A526F" w:rsidRPr="00590863" w:rsidRDefault="00C54E8D" w:rsidP="005A526F">
      <w:pPr>
        <w:spacing w:after="0"/>
        <w:jc w:val="right"/>
        <w:rPr>
          <w:rFonts w:ascii="Arial" w:hAnsi="Arial" w:cs="Arial"/>
          <w:sz w:val="18"/>
          <w:szCs w:val="18"/>
        </w:rPr>
      </w:pPr>
      <w:r w:rsidRPr="00590863">
        <w:rPr>
          <w:rFonts w:ascii="Arial" w:hAnsi="Arial" w:cs="Arial"/>
          <w:sz w:val="18"/>
          <w:szCs w:val="18"/>
        </w:rPr>
        <w:lastRenderedPageBreak/>
        <w:t>Obrazec št: 17</w:t>
      </w:r>
    </w:p>
    <w:p w14:paraId="460553ED" w14:textId="77777777" w:rsidR="005A526F" w:rsidRPr="00252358" w:rsidRDefault="005A526F" w:rsidP="005A526F"/>
    <w:p w14:paraId="5571780C" w14:textId="77777777" w:rsidR="005A526F" w:rsidRDefault="00C54E8D" w:rsidP="005A526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bančne garancije / kavcijskega zavarovanja za dobro izvedbo po vzdrževalni pogodbi</w:t>
      </w:r>
    </w:p>
    <w:p w14:paraId="7D17531A" w14:textId="77777777" w:rsidR="005A526F" w:rsidRDefault="005A526F" w:rsidP="005A526F">
      <w:pPr>
        <w:spacing w:after="120"/>
        <w:rPr>
          <w:rFonts w:ascii="Arial" w:hAnsi="Arial" w:cs="Arial"/>
        </w:rPr>
      </w:pPr>
    </w:p>
    <w:p w14:paraId="02DBF81F" w14:textId="77777777" w:rsidR="00133B3C" w:rsidRDefault="00C54E8D">
      <w:pPr>
        <w:spacing w:before="225" w:after="225" w:line="240" w:lineRule="auto"/>
        <w:jc w:val="both"/>
      </w:pPr>
      <w:r>
        <w:rPr>
          <w:rFonts w:ascii="Arial" w:hAnsi="Arial" w:cs="Arial"/>
          <w:i/>
          <w:iCs/>
          <w:color w:val="000000"/>
          <w:sz w:val="18"/>
          <w:szCs w:val="18"/>
        </w:rPr>
        <w:t>Glava s podatki o garantu (zavarovalnici/banki) ali SWIFT ključ</w:t>
      </w:r>
    </w:p>
    <w:p w14:paraId="4BCA717D" w14:textId="77777777" w:rsidR="00133B3C" w:rsidRDefault="00C54E8D">
      <w:pPr>
        <w:spacing w:before="225" w:after="225" w:line="240" w:lineRule="auto"/>
        <w:jc w:val="both"/>
      </w:pPr>
      <w:r>
        <w:rPr>
          <w:rFonts w:ascii="Arial" w:hAnsi="Arial" w:cs="Arial"/>
          <w:color w:val="000000"/>
          <w:sz w:val="18"/>
          <w:szCs w:val="18"/>
        </w:rPr>
        <w:t>Za: SPLOŠNA BOLNIŠNICA NOVO MESTO, Šmihelska cesta 1, 8000 Novo mesto</w:t>
      </w:r>
    </w:p>
    <w:p w14:paraId="3070930B" w14:textId="77777777" w:rsidR="00133B3C" w:rsidRDefault="00C54E8D">
      <w:pPr>
        <w:spacing w:before="225" w:after="225" w:line="240" w:lineRule="auto"/>
        <w:jc w:val="both"/>
      </w:pPr>
      <w:r>
        <w:rPr>
          <w:rFonts w:ascii="Arial" w:hAnsi="Arial" w:cs="Arial"/>
          <w:color w:val="000000"/>
          <w:sz w:val="18"/>
          <w:szCs w:val="18"/>
        </w:rPr>
        <w:t xml:space="preserve">Datum: </w:t>
      </w:r>
      <w:r>
        <w:rPr>
          <w:rFonts w:ascii="Arial" w:hAnsi="Arial" w:cs="Arial"/>
          <w:i/>
          <w:iCs/>
          <w:color w:val="000000"/>
          <w:sz w:val="18"/>
          <w:szCs w:val="18"/>
        </w:rPr>
        <w:t>(vpiše se datum izdaje)</w:t>
      </w:r>
    </w:p>
    <w:p w14:paraId="69C5D42D" w14:textId="77777777" w:rsidR="00133B3C" w:rsidRDefault="00C54E8D">
      <w:pPr>
        <w:spacing w:before="225" w:after="225" w:line="240" w:lineRule="auto"/>
        <w:jc w:val="both"/>
      </w:pPr>
      <w:r>
        <w:rPr>
          <w:rFonts w:ascii="Arial" w:hAnsi="Arial" w:cs="Arial"/>
          <w:b/>
          <w:bCs/>
          <w:color w:val="000000"/>
          <w:sz w:val="18"/>
          <w:szCs w:val="18"/>
        </w:rPr>
        <w:t>VRSTA ZAVAROVANJA:</w:t>
      </w:r>
      <w:r>
        <w:rPr>
          <w:rFonts w:ascii="Arial" w:hAnsi="Arial" w:cs="Arial"/>
          <w:color w:val="000000"/>
          <w:sz w:val="18"/>
          <w:szCs w:val="18"/>
        </w:rPr>
        <w:t xml:space="preserve"> </w:t>
      </w:r>
      <w:r>
        <w:rPr>
          <w:rFonts w:ascii="Arial" w:hAnsi="Arial" w:cs="Arial"/>
          <w:i/>
          <w:iCs/>
          <w:color w:val="000000"/>
          <w:sz w:val="18"/>
          <w:szCs w:val="18"/>
        </w:rPr>
        <w:t>(vpiše se vrsta zavarovanja: kavcijsko zavarovanje/bančna garancija)</w:t>
      </w:r>
    </w:p>
    <w:p w14:paraId="6569B19D" w14:textId="77777777" w:rsidR="00133B3C" w:rsidRDefault="00C54E8D">
      <w:pPr>
        <w:spacing w:before="225" w:after="225" w:line="240" w:lineRule="auto"/>
        <w:jc w:val="both"/>
      </w:pPr>
      <w:r>
        <w:rPr>
          <w:rFonts w:ascii="Arial" w:hAnsi="Arial" w:cs="Arial"/>
          <w:b/>
          <w:bCs/>
          <w:color w:val="000000"/>
          <w:sz w:val="18"/>
          <w:szCs w:val="18"/>
        </w:rPr>
        <w:t>ŠTEVILKA:</w:t>
      </w:r>
      <w:r>
        <w:rPr>
          <w:rFonts w:ascii="Arial" w:hAnsi="Arial" w:cs="Arial"/>
          <w:color w:val="000000"/>
          <w:sz w:val="18"/>
          <w:szCs w:val="18"/>
        </w:rPr>
        <w:t xml:space="preserve"> </w:t>
      </w:r>
      <w:r>
        <w:rPr>
          <w:rFonts w:ascii="Arial" w:hAnsi="Arial" w:cs="Arial"/>
          <w:i/>
          <w:iCs/>
          <w:color w:val="000000"/>
          <w:sz w:val="18"/>
          <w:szCs w:val="18"/>
        </w:rPr>
        <w:t>(vpiše se številka zavarovanja)</w:t>
      </w:r>
    </w:p>
    <w:p w14:paraId="22CFCA20" w14:textId="77777777" w:rsidR="00133B3C" w:rsidRDefault="00C54E8D">
      <w:pPr>
        <w:spacing w:before="225" w:after="225" w:line="240" w:lineRule="auto"/>
        <w:jc w:val="both"/>
      </w:pPr>
      <w:r>
        <w:rPr>
          <w:rFonts w:ascii="Arial" w:hAnsi="Arial" w:cs="Arial"/>
          <w:b/>
          <w:bCs/>
          <w:color w:val="000000"/>
          <w:sz w:val="18"/>
          <w:szCs w:val="18"/>
        </w:rPr>
        <w:t>GARANT:</w:t>
      </w:r>
      <w:r>
        <w:rPr>
          <w:rFonts w:ascii="Arial" w:hAnsi="Arial" w:cs="Arial"/>
          <w:color w:val="000000"/>
          <w:sz w:val="18"/>
          <w:szCs w:val="18"/>
        </w:rPr>
        <w:t xml:space="preserve"> </w:t>
      </w:r>
      <w:r>
        <w:rPr>
          <w:rFonts w:ascii="Arial" w:hAnsi="Arial" w:cs="Arial"/>
          <w:i/>
          <w:iCs/>
          <w:color w:val="000000"/>
          <w:sz w:val="18"/>
          <w:szCs w:val="18"/>
        </w:rPr>
        <w:t>(vpiše se ime in naslov zavarovalnice/banke v kraju izdaje)</w:t>
      </w:r>
    </w:p>
    <w:p w14:paraId="1889EB4B" w14:textId="77777777" w:rsidR="00133B3C" w:rsidRDefault="00C54E8D">
      <w:pPr>
        <w:spacing w:before="225" w:after="225" w:line="240" w:lineRule="auto"/>
        <w:jc w:val="both"/>
      </w:pPr>
      <w:r>
        <w:rPr>
          <w:rFonts w:ascii="Arial" w:hAnsi="Arial" w:cs="Arial"/>
          <w:b/>
          <w:bCs/>
          <w:color w:val="000000"/>
          <w:sz w:val="18"/>
          <w:szCs w:val="18"/>
        </w:rPr>
        <w:t>NAROČNIK:</w:t>
      </w:r>
      <w:r>
        <w:rPr>
          <w:rFonts w:ascii="Arial" w:hAnsi="Arial" w:cs="Arial"/>
          <w:color w:val="000000"/>
          <w:sz w:val="18"/>
          <w:szCs w:val="18"/>
        </w:rPr>
        <w:t xml:space="preserve"> </w:t>
      </w:r>
      <w:r>
        <w:rPr>
          <w:rFonts w:ascii="Arial" w:hAnsi="Arial" w:cs="Arial"/>
          <w:i/>
          <w:iCs/>
          <w:color w:val="000000"/>
          <w:sz w:val="18"/>
          <w:szCs w:val="18"/>
        </w:rPr>
        <w:t>(vpiše se ime in naslov naročnika zavarovanja, tj. v postopku javnega naročanja izbranega ponudnika)</w:t>
      </w:r>
    </w:p>
    <w:p w14:paraId="7E146286" w14:textId="77777777" w:rsidR="00133B3C" w:rsidRDefault="00C54E8D">
      <w:pPr>
        <w:spacing w:before="225" w:after="225" w:line="240" w:lineRule="auto"/>
        <w:jc w:val="both"/>
      </w:pPr>
      <w:r>
        <w:rPr>
          <w:rFonts w:ascii="Arial" w:hAnsi="Arial" w:cs="Arial"/>
          <w:b/>
          <w:bCs/>
          <w:color w:val="000000"/>
          <w:sz w:val="18"/>
          <w:szCs w:val="18"/>
        </w:rPr>
        <w:t>UPRAVIČENEC:</w:t>
      </w:r>
      <w:r>
        <w:rPr>
          <w:rFonts w:ascii="Arial" w:hAnsi="Arial" w:cs="Arial"/>
          <w:color w:val="000000"/>
          <w:sz w:val="18"/>
          <w:szCs w:val="18"/>
        </w:rPr>
        <w:t xml:space="preserve"> SPLOŠNA BOLNIŠNICA NOVO MESTO, Šmihelska cesta 1, 8000 Novo mesto</w:t>
      </w:r>
    </w:p>
    <w:p w14:paraId="6F14BD6A" w14:textId="77777777" w:rsidR="00133B3C" w:rsidRDefault="00C54E8D">
      <w:pPr>
        <w:spacing w:before="225" w:after="225" w:line="240" w:lineRule="auto"/>
        <w:jc w:val="both"/>
      </w:pPr>
      <w:r>
        <w:rPr>
          <w:rFonts w:ascii="Arial" w:hAnsi="Arial" w:cs="Arial"/>
          <w:b/>
          <w:bCs/>
          <w:color w:val="000000"/>
          <w:sz w:val="18"/>
          <w:szCs w:val="18"/>
        </w:rPr>
        <w:t>OSNOVNI POSEL:</w:t>
      </w:r>
      <w:r>
        <w:rPr>
          <w:rFonts w:ascii="Arial" w:hAnsi="Arial" w:cs="Arial"/>
          <w:color w:val="000000"/>
          <w:sz w:val="18"/>
          <w:szCs w:val="18"/>
        </w:rPr>
        <w:t xml:space="preserve"> obveznost naročnika zavarovanja iz pogodbe št. z dne </w:t>
      </w:r>
      <w:r>
        <w:rPr>
          <w:rFonts w:ascii="Arial" w:hAnsi="Arial" w:cs="Arial"/>
          <w:i/>
          <w:iCs/>
          <w:color w:val="000000"/>
          <w:sz w:val="18"/>
          <w:szCs w:val="18"/>
        </w:rPr>
        <w:t>(vpiše se številko in datum pogodbe o izvedbi javnega naročila, sklenjene na podlagi postopka z oznako XXXXXX)</w:t>
      </w:r>
      <w:r>
        <w:rPr>
          <w:rFonts w:ascii="Arial" w:hAnsi="Arial" w:cs="Arial"/>
          <w:color w:val="000000"/>
          <w:sz w:val="18"/>
          <w:szCs w:val="18"/>
        </w:rPr>
        <w:t xml:space="preserve"> za </w:t>
      </w:r>
      <w:r>
        <w:rPr>
          <w:rFonts w:ascii="Arial" w:hAnsi="Arial" w:cs="Arial"/>
          <w:b/>
          <w:bCs/>
          <w:color w:val="000000"/>
          <w:sz w:val="18"/>
          <w:szCs w:val="18"/>
        </w:rPr>
        <w:t>Ureditev prostorov in oprema za novi digitalni magnetno resonančni sistem v Splošni bolnišnici Novo mesto</w:t>
      </w:r>
    </w:p>
    <w:p w14:paraId="09B38CC3" w14:textId="77777777" w:rsidR="00133B3C" w:rsidRDefault="00C54E8D">
      <w:pPr>
        <w:spacing w:before="225" w:after="225" w:line="240" w:lineRule="auto"/>
        <w:jc w:val="both"/>
      </w:pPr>
      <w:r>
        <w:rPr>
          <w:rFonts w:ascii="Arial" w:hAnsi="Arial" w:cs="Arial"/>
          <w:b/>
          <w:bCs/>
          <w:color w:val="000000"/>
          <w:sz w:val="18"/>
          <w:szCs w:val="18"/>
        </w:rPr>
        <w:t>ZNESEK IN VALUTA: 10% vrednosti vzdrževalne pogodbe z DDV</w:t>
      </w:r>
    </w:p>
    <w:p w14:paraId="482BD50E" w14:textId="77777777" w:rsidR="00133B3C" w:rsidRDefault="00C54E8D">
      <w:pPr>
        <w:spacing w:before="225" w:after="225" w:line="240" w:lineRule="auto"/>
        <w:jc w:val="both"/>
      </w:pPr>
      <w:r>
        <w:rPr>
          <w:rFonts w:ascii="Arial" w:hAnsi="Arial" w:cs="Arial"/>
          <w:b/>
          <w:bCs/>
          <w:color w:val="000000"/>
          <w:sz w:val="18"/>
          <w:szCs w:val="18"/>
        </w:rPr>
        <w:t>LISTINE, KI JIH JE POLEG IZJAVE TREBA PRILOŽITI ZAHTEVI ZA PLAČILO IN SE IZRECNO ZAHTEVAJO V SPODNJEM BESEDILU:</w:t>
      </w:r>
    </w:p>
    <w:p w14:paraId="5499471C" w14:textId="77777777" w:rsidR="00133B3C" w:rsidRDefault="00C54E8D">
      <w:pPr>
        <w:spacing w:before="225" w:after="225" w:line="240" w:lineRule="auto"/>
        <w:jc w:val="both"/>
      </w:pPr>
      <w:r>
        <w:rPr>
          <w:rFonts w:ascii="Arial" w:hAnsi="Arial" w:cs="Arial"/>
          <w:color w:val="000000"/>
          <w:sz w:val="18"/>
          <w:szCs w:val="18"/>
        </w:rPr>
        <w:t>1. Izjava Uprave RS za javna plačila, da so zahtevek za unovčenje podpisale osebe, ki so pooblaščene za zastopanje;</w:t>
      </w:r>
    </w:p>
    <w:p w14:paraId="1749F2E3" w14:textId="77777777" w:rsidR="00133B3C" w:rsidRDefault="00C54E8D">
      <w:pPr>
        <w:spacing w:before="225" w:after="225" w:line="240" w:lineRule="auto"/>
        <w:jc w:val="both"/>
      </w:pPr>
      <w:r>
        <w:rPr>
          <w:rFonts w:ascii="Arial" w:hAnsi="Arial" w:cs="Arial"/>
          <w:color w:val="000000"/>
          <w:sz w:val="18"/>
          <w:szCs w:val="18"/>
        </w:rPr>
        <w:t>2. Kopija garancije št. ______________</w:t>
      </w:r>
    </w:p>
    <w:p w14:paraId="0AF7AFA8" w14:textId="77777777" w:rsidR="00133B3C" w:rsidRDefault="00C54E8D">
      <w:pPr>
        <w:spacing w:before="225" w:after="225" w:line="240" w:lineRule="auto"/>
        <w:jc w:val="both"/>
      </w:pPr>
      <w:r>
        <w:rPr>
          <w:rFonts w:ascii="Arial" w:hAnsi="Arial" w:cs="Arial"/>
          <w:b/>
          <w:bCs/>
          <w:color w:val="000000"/>
          <w:sz w:val="18"/>
          <w:szCs w:val="18"/>
        </w:rPr>
        <w:t>JEZIK V ZAHTEVANIH LISTINAH:</w:t>
      </w:r>
      <w:r>
        <w:rPr>
          <w:rFonts w:ascii="Arial" w:hAnsi="Arial" w:cs="Arial"/>
          <w:color w:val="000000"/>
          <w:sz w:val="18"/>
          <w:szCs w:val="18"/>
        </w:rPr>
        <w:t xml:space="preserve"> slovenski</w:t>
      </w:r>
    </w:p>
    <w:p w14:paraId="5B1A748E" w14:textId="77777777" w:rsidR="00133B3C" w:rsidRDefault="00C54E8D">
      <w:pPr>
        <w:spacing w:before="225" w:after="225" w:line="240" w:lineRule="auto"/>
        <w:jc w:val="both"/>
      </w:pPr>
      <w:r>
        <w:rPr>
          <w:rFonts w:ascii="Arial" w:hAnsi="Arial" w:cs="Arial"/>
          <w:b/>
          <w:bCs/>
          <w:color w:val="000000"/>
          <w:sz w:val="18"/>
          <w:szCs w:val="18"/>
        </w:rPr>
        <w:t>OBLIKA PREDLOŽITVE:</w:t>
      </w:r>
      <w:r>
        <w:rPr>
          <w:rFonts w:ascii="Arial" w:hAnsi="Arial" w:cs="Arial"/>
          <w:color w:val="000000"/>
          <w:sz w:val="18"/>
          <w:szCs w:val="18"/>
        </w:rPr>
        <w:t xml:space="preserve"> v papirni obliki s priporočeno pošto</w:t>
      </w:r>
    </w:p>
    <w:p w14:paraId="20F65217" w14:textId="77777777" w:rsidR="00133B3C" w:rsidRDefault="00C54E8D">
      <w:pPr>
        <w:spacing w:before="225" w:after="225" w:line="240" w:lineRule="auto"/>
        <w:jc w:val="both"/>
      </w:pPr>
      <w:r>
        <w:rPr>
          <w:rFonts w:ascii="Arial" w:hAnsi="Arial" w:cs="Arial"/>
          <w:b/>
          <w:bCs/>
          <w:color w:val="000000"/>
          <w:sz w:val="18"/>
          <w:szCs w:val="18"/>
        </w:rPr>
        <w:t>KRAJ PREDLOŽITVE:</w:t>
      </w:r>
      <w:r>
        <w:rPr>
          <w:rFonts w:ascii="Arial" w:hAnsi="Arial" w:cs="Arial"/>
          <w:color w:val="000000"/>
          <w:sz w:val="18"/>
          <w:szCs w:val="18"/>
        </w:rPr>
        <w:t xml:space="preserve"> </w:t>
      </w:r>
      <w:r>
        <w:rPr>
          <w:rFonts w:ascii="Arial" w:hAnsi="Arial" w:cs="Arial"/>
          <w:i/>
          <w:iCs/>
          <w:color w:val="000000"/>
          <w:sz w:val="18"/>
          <w:szCs w:val="18"/>
        </w:rPr>
        <w:t>(garant vpiše naslov podružnice, kjer se opravi predložitev papirnih listin, ali elektronski naslov za predložitev v elektronski obliki, kot na primer garantov SWIFT naslov)</w:t>
      </w:r>
    </w:p>
    <w:p w14:paraId="24B8026A" w14:textId="77777777" w:rsidR="00133B3C" w:rsidRDefault="00C54E8D">
      <w:pPr>
        <w:spacing w:before="225" w:after="225" w:line="240" w:lineRule="auto"/>
        <w:jc w:val="both"/>
      </w:pPr>
      <w:r>
        <w:rPr>
          <w:rFonts w:ascii="Arial" w:hAnsi="Arial" w:cs="Arial"/>
          <w:b/>
          <w:bCs/>
          <w:color w:val="000000"/>
          <w:sz w:val="18"/>
          <w:szCs w:val="18"/>
        </w:rPr>
        <w:t>DATUM VELJAVNOSTI:</w:t>
      </w:r>
      <w:r>
        <w:rPr>
          <w:rFonts w:ascii="Arial" w:hAnsi="Arial" w:cs="Arial"/>
          <w:color w:val="000000"/>
          <w:sz w:val="18"/>
          <w:szCs w:val="18"/>
        </w:rPr>
        <w:t xml:space="preserve"> DD. MM. LLLL </w:t>
      </w:r>
      <w:r>
        <w:rPr>
          <w:rFonts w:ascii="Arial" w:hAnsi="Arial" w:cs="Arial"/>
          <w:i/>
          <w:iCs/>
          <w:color w:val="000000"/>
          <w:sz w:val="18"/>
          <w:szCs w:val="18"/>
        </w:rPr>
        <w:t>(vpiše se datum zapadlosti zavarovanja)</w:t>
      </w:r>
    </w:p>
    <w:p w14:paraId="42416FFA" w14:textId="77777777" w:rsidR="00133B3C" w:rsidRDefault="00C54E8D">
      <w:pPr>
        <w:spacing w:before="225" w:after="225" w:line="240" w:lineRule="auto"/>
        <w:jc w:val="both"/>
      </w:pPr>
      <w:r>
        <w:rPr>
          <w:rFonts w:ascii="Arial" w:hAnsi="Arial" w:cs="Arial"/>
          <w:b/>
          <w:bCs/>
          <w:color w:val="000000"/>
          <w:sz w:val="18"/>
          <w:szCs w:val="18"/>
        </w:rPr>
        <w:t>STRANKA, KI JE DOLŽNA PLAČATI STROŠKE:</w:t>
      </w:r>
      <w:r>
        <w:rPr>
          <w:rFonts w:ascii="Arial" w:hAnsi="Arial" w:cs="Arial"/>
          <w:color w:val="000000"/>
          <w:sz w:val="18"/>
          <w:szCs w:val="18"/>
        </w:rPr>
        <w:t xml:space="preserve"> </w:t>
      </w:r>
      <w:r>
        <w:rPr>
          <w:rFonts w:ascii="Arial" w:hAnsi="Arial" w:cs="Arial"/>
          <w:i/>
          <w:iCs/>
          <w:color w:val="000000"/>
          <w:sz w:val="18"/>
          <w:szCs w:val="18"/>
        </w:rPr>
        <w:t>(vpiše se ime naročnika zavarovanja, tj. v postopku javnega naročanja izbranega ponudnika)</w:t>
      </w:r>
    </w:p>
    <w:p w14:paraId="6371B0FF" w14:textId="77777777" w:rsidR="00133B3C" w:rsidRDefault="00C54E8D">
      <w:pPr>
        <w:spacing w:before="225" w:after="225" w:line="240" w:lineRule="auto"/>
        <w:jc w:val="both"/>
      </w:pPr>
      <w:r>
        <w:rPr>
          <w:rFonts w:ascii="Arial" w:hAnsi="Arial" w:cs="Arial"/>
          <w:color w:val="000000"/>
          <w:sz w:val="18"/>
          <w:szCs w:val="18"/>
        </w:rPr>
        <w:t>Kot garant se s tem zavarovanjem nepreklicno in brezpogojno zavezujemo, da bomo upravičencu na prvi poziv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14:paraId="1BA0050D" w14:textId="77777777" w:rsidR="00133B3C" w:rsidRDefault="00C54E8D">
      <w:pPr>
        <w:spacing w:before="225" w:after="225" w:line="240" w:lineRule="auto"/>
        <w:jc w:val="both"/>
      </w:pPr>
      <w:r>
        <w:rPr>
          <w:rFonts w:ascii="Arial" w:hAnsi="Arial" w:cs="Arial"/>
          <w:color w:val="000000"/>
          <w:sz w:val="18"/>
          <w:szCs w:val="18"/>
        </w:rPr>
        <w:t>Katerokoli zahtevo za plačilo po tem zavarovanju moramo prejeti na datum veljavnosti zavarovanja ali pred njim v zgoraj navedenem kraju predložitve.</w:t>
      </w:r>
    </w:p>
    <w:p w14:paraId="64EE721A" w14:textId="77777777" w:rsidR="00133B3C" w:rsidRDefault="00C54E8D">
      <w:pPr>
        <w:spacing w:before="225" w:after="225" w:line="240" w:lineRule="auto"/>
        <w:jc w:val="both"/>
      </w:pPr>
      <w:r>
        <w:rPr>
          <w:rFonts w:ascii="Arial" w:hAnsi="Arial" w:cs="Arial"/>
          <w:color w:val="000000"/>
          <w:sz w:val="18"/>
          <w:szCs w:val="18"/>
        </w:rPr>
        <w:lastRenderedPageBreak/>
        <w:t>Morebitne spore v zvezi s tem zavarovanjem rešuje stvarno pristojno sodišče po sedežu upravičenca po slovenskem pravu.</w:t>
      </w:r>
    </w:p>
    <w:p w14:paraId="2A9C39FF" w14:textId="77777777" w:rsidR="00133B3C" w:rsidRDefault="00C54E8D">
      <w:pPr>
        <w:spacing w:before="225" w:after="225" w:line="240" w:lineRule="auto"/>
        <w:jc w:val="both"/>
      </w:pPr>
      <w:r>
        <w:rPr>
          <w:rFonts w:ascii="Arial" w:hAnsi="Arial" w:cs="Arial"/>
          <w:color w:val="000000"/>
          <w:sz w:val="18"/>
          <w:szCs w:val="18"/>
        </w:rPr>
        <w:t>Za to zavarovanje veljajo Enotna pravila za garancije na poziv (EPGP) revizija iz leta 2010, izdana pri MTZ pod št. 758.</w:t>
      </w:r>
    </w:p>
    <w:p w14:paraId="4669AA5A" w14:textId="77777777" w:rsidR="00133B3C" w:rsidRDefault="00C54E8D">
      <w:pPr>
        <w:spacing w:before="225" w:after="225" w:line="240" w:lineRule="auto"/>
        <w:jc w:val="center"/>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133B3C" w14:paraId="2A29FD95" w14:textId="77777777">
        <w:tc>
          <w:tcPr>
            <w:tcW w:w="4080" w:type="dxa"/>
            <w:tcMar>
              <w:top w:w="75" w:type="dxa"/>
              <w:bottom w:w="75" w:type="dxa"/>
            </w:tcMar>
            <w:vAlign w:val="center"/>
          </w:tcPr>
          <w:p w14:paraId="5EB919CE" w14:textId="77777777" w:rsidR="00133B3C" w:rsidRDefault="00C54E8D">
            <w:r>
              <w:rPr>
                <w:rFonts w:ascii="Arial" w:hAnsi="Arial" w:cs="Arial"/>
                <w:color w:val="000000"/>
                <w:position w:val="-2"/>
                <w:sz w:val="18"/>
                <w:szCs w:val="18"/>
              </w:rPr>
              <w:t> </w:t>
            </w:r>
          </w:p>
        </w:tc>
        <w:tc>
          <w:tcPr>
            <w:tcW w:w="0" w:type="auto"/>
            <w:tcMar>
              <w:top w:w="75" w:type="dxa"/>
              <w:bottom w:w="75" w:type="dxa"/>
            </w:tcMar>
            <w:vAlign w:val="center"/>
          </w:tcPr>
          <w:p w14:paraId="7E1FEF3D" w14:textId="77777777" w:rsidR="00133B3C" w:rsidRDefault="00C54E8D">
            <w:pPr>
              <w:jc w:val="center"/>
            </w:pPr>
            <w:r>
              <w:rPr>
                <w:rFonts w:ascii="Arial" w:hAnsi="Arial" w:cs="Arial"/>
                <w:color w:val="000000"/>
                <w:position w:val="-2"/>
                <w:sz w:val="18"/>
                <w:szCs w:val="18"/>
              </w:rPr>
              <w:t>Garant</w:t>
            </w:r>
          </w:p>
        </w:tc>
      </w:tr>
      <w:tr w:rsidR="00133B3C" w14:paraId="6DFC20A7" w14:textId="77777777">
        <w:tc>
          <w:tcPr>
            <w:tcW w:w="4080" w:type="dxa"/>
            <w:tcMar>
              <w:top w:w="75" w:type="dxa"/>
              <w:bottom w:w="75" w:type="dxa"/>
            </w:tcMar>
            <w:vAlign w:val="center"/>
          </w:tcPr>
          <w:p w14:paraId="27F211E0" w14:textId="77777777" w:rsidR="00133B3C" w:rsidRDefault="00C54E8D">
            <w:r>
              <w:rPr>
                <w:rFonts w:ascii="Arial" w:hAnsi="Arial" w:cs="Arial"/>
                <w:color w:val="000000"/>
                <w:position w:val="-2"/>
                <w:sz w:val="18"/>
                <w:szCs w:val="18"/>
              </w:rPr>
              <w:t> </w:t>
            </w:r>
          </w:p>
        </w:tc>
        <w:tc>
          <w:tcPr>
            <w:tcW w:w="0" w:type="auto"/>
            <w:tcMar>
              <w:top w:w="75" w:type="dxa"/>
              <w:bottom w:w="75" w:type="dxa"/>
            </w:tcMar>
            <w:vAlign w:val="center"/>
          </w:tcPr>
          <w:p w14:paraId="0CA48290" w14:textId="77777777" w:rsidR="00133B3C" w:rsidRDefault="00133B3C"/>
          <w:p w14:paraId="1E318D08" w14:textId="77777777" w:rsidR="00133B3C" w:rsidRDefault="00C54E8D">
            <w:pPr>
              <w:jc w:val="center"/>
            </w:pPr>
            <w:r>
              <w:rPr>
                <w:rFonts w:ascii="Arial" w:hAnsi="Arial" w:cs="Arial"/>
                <w:color w:val="A9A9A9"/>
                <w:position w:val="-2"/>
                <w:sz w:val="18"/>
                <w:szCs w:val="18"/>
              </w:rPr>
              <w:t>(žig in podpis)</w:t>
            </w:r>
          </w:p>
        </w:tc>
      </w:tr>
    </w:tbl>
    <w:p w14:paraId="7C7DA212" w14:textId="77777777" w:rsidR="00133B3C" w:rsidRDefault="00C54E8D">
      <w:pPr>
        <w:spacing w:before="225" w:after="225" w:line="240" w:lineRule="auto"/>
        <w:jc w:val="both"/>
      </w:pPr>
      <w:r>
        <w:rPr>
          <w:rFonts w:ascii="Arial" w:hAnsi="Arial" w:cs="Arial"/>
          <w:color w:val="000000"/>
          <w:sz w:val="18"/>
          <w:szCs w:val="18"/>
        </w:rPr>
        <w:t> </w:t>
      </w:r>
    </w:p>
    <w:p w14:paraId="7ABF9308" w14:textId="77777777" w:rsidR="00133B3C" w:rsidRDefault="00C54E8D">
      <w:pPr>
        <w:spacing w:before="225" w:after="225" w:line="240" w:lineRule="auto"/>
        <w:jc w:val="both"/>
      </w:pPr>
      <w:r>
        <w:rPr>
          <w:rFonts w:ascii="Arial" w:hAnsi="Arial" w:cs="Arial"/>
          <w:color w:val="000000"/>
          <w:sz w:val="18"/>
          <w:szCs w:val="18"/>
        </w:rPr>
        <w:t> </w:t>
      </w:r>
    </w:p>
    <w:p w14:paraId="22789BE9" w14:textId="77777777" w:rsidR="00133B3C" w:rsidRDefault="00133B3C">
      <w:pPr>
        <w:sectPr w:rsidR="00133B3C" w:rsidSect="005A526F">
          <w:footerReference w:type="default" r:id="rId26"/>
          <w:pgSz w:w="11906" w:h="16838"/>
          <w:pgMar w:top="1418" w:right="1418" w:bottom="1418" w:left="1418" w:header="567" w:footer="596" w:gutter="0"/>
          <w:cols w:space="708"/>
          <w:docGrid w:linePitch="360"/>
        </w:sectPr>
      </w:pPr>
    </w:p>
    <w:p w14:paraId="0801F2D2" w14:textId="77777777" w:rsidR="005A526F" w:rsidRPr="00590863" w:rsidRDefault="00C54E8D" w:rsidP="005A526F">
      <w:pPr>
        <w:spacing w:after="0"/>
        <w:jc w:val="right"/>
        <w:rPr>
          <w:rFonts w:ascii="Arial" w:hAnsi="Arial" w:cs="Arial"/>
          <w:sz w:val="18"/>
          <w:szCs w:val="18"/>
        </w:rPr>
      </w:pPr>
      <w:r w:rsidRPr="00590863">
        <w:rPr>
          <w:rFonts w:ascii="Arial" w:hAnsi="Arial" w:cs="Arial"/>
          <w:sz w:val="18"/>
          <w:szCs w:val="18"/>
        </w:rPr>
        <w:lastRenderedPageBreak/>
        <w:t>Obrazec št: 18</w:t>
      </w:r>
    </w:p>
    <w:p w14:paraId="4DCD061B" w14:textId="77777777" w:rsidR="005A526F" w:rsidRPr="00252358" w:rsidRDefault="005A526F" w:rsidP="005A526F"/>
    <w:p w14:paraId="4D700CE7" w14:textId="77777777" w:rsidR="005A526F" w:rsidRDefault="00C54E8D" w:rsidP="005A526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bančne garancije / kavcijskega zavarovanja za odpravo napak - oprema</w:t>
      </w:r>
    </w:p>
    <w:p w14:paraId="5EABE49D" w14:textId="77777777" w:rsidR="005A526F" w:rsidRDefault="005A526F" w:rsidP="005A526F">
      <w:pPr>
        <w:spacing w:after="120"/>
        <w:rPr>
          <w:rFonts w:ascii="Arial" w:hAnsi="Arial" w:cs="Arial"/>
        </w:rPr>
      </w:pPr>
    </w:p>
    <w:p w14:paraId="036E4E0E" w14:textId="77777777" w:rsidR="00133B3C" w:rsidRDefault="00C54E8D">
      <w:pPr>
        <w:spacing w:before="225" w:after="225" w:line="240" w:lineRule="auto"/>
        <w:jc w:val="both"/>
      </w:pPr>
      <w:r>
        <w:rPr>
          <w:rFonts w:ascii="Arial" w:hAnsi="Arial" w:cs="Arial"/>
          <w:i/>
          <w:iCs/>
          <w:color w:val="000000"/>
          <w:sz w:val="18"/>
          <w:szCs w:val="18"/>
        </w:rPr>
        <w:t>Glava s podatki o garantu (zavarovalnici/banki) ali SWIFT ključ</w:t>
      </w:r>
    </w:p>
    <w:p w14:paraId="39B51B98" w14:textId="77777777" w:rsidR="00133B3C" w:rsidRDefault="00C54E8D">
      <w:pPr>
        <w:spacing w:before="225" w:after="225" w:line="240" w:lineRule="auto"/>
        <w:jc w:val="both"/>
      </w:pPr>
      <w:r>
        <w:rPr>
          <w:rFonts w:ascii="Arial" w:hAnsi="Arial" w:cs="Arial"/>
          <w:color w:val="000000"/>
          <w:sz w:val="18"/>
          <w:szCs w:val="18"/>
        </w:rPr>
        <w:t>Za: SPLOŠNA BOLNIŠNICA NOVO MESTO, Šmihelska cesta 1, 8000 Novo mesto</w:t>
      </w:r>
    </w:p>
    <w:p w14:paraId="73F06C02" w14:textId="77777777" w:rsidR="00133B3C" w:rsidRDefault="00C54E8D">
      <w:pPr>
        <w:spacing w:before="225" w:after="225" w:line="240" w:lineRule="auto"/>
        <w:jc w:val="both"/>
      </w:pPr>
      <w:r>
        <w:rPr>
          <w:rFonts w:ascii="Arial" w:hAnsi="Arial" w:cs="Arial"/>
          <w:color w:val="000000"/>
          <w:sz w:val="18"/>
          <w:szCs w:val="18"/>
        </w:rPr>
        <w:t xml:space="preserve">Datum: </w:t>
      </w:r>
      <w:r>
        <w:rPr>
          <w:rFonts w:ascii="Arial" w:hAnsi="Arial" w:cs="Arial"/>
          <w:i/>
          <w:iCs/>
          <w:color w:val="000000"/>
          <w:sz w:val="18"/>
          <w:szCs w:val="18"/>
        </w:rPr>
        <w:t>(vpiše se datum izdaje)</w:t>
      </w:r>
    </w:p>
    <w:p w14:paraId="696C881A" w14:textId="77777777" w:rsidR="00133B3C" w:rsidRDefault="00C54E8D">
      <w:pPr>
        <w:spacing w:before="225" w:after="225" w:line="240" w:lineRule="auto"/>
        <w:jc w:val="both"/>
      </w:pPr>
      <w:r>
        <w:rPr>
          <w:rFonts w:ascii="Arial" w:hAnsi="Arial" w:cs="Arial"/>
          <w:b/>
          <w:bCs/>
          <w:color w:val="000000"/>
          <w:sz w:val="18"/>
          <w:szCs w:val="18"/>
        </w:rPr>
        <w:t>VRSTA ZAVAROVANJA:</w:t>
      </w:r>
      <w:r>
        <w:rPr>
          <w:rFonts w:ascii="Arial" w:hAnsi="Arial" w:cs="Arial"/>
          <w:color w:val="000000"/>
          <w:sz w:val="18"/>
          <w:szCs w:val="18"/>
        </w:rPr>
        <w:t xml:space="preserve"> </w:t>
      </w:r>
      <w:r>
        <w:rPr>
          <w:rFonts w:ascii="Arial" w:hAnsi="Arial" w:cs="Arial"/>
          <w:i/>
          <w:iCs/>
          <w:color w:val="000000"/>
          <w:sz w:val="18"/>
          <w:szCs w:val="18"/>
        </w:rPr>
        <w:t>(vpiše se vrsta zavarovanja: kavcijsko zavarovanje/bančna garancija)</w:t>
      </w:r>
    </w:p>
    <w:p w14:paraId="03AE458F" w14:textId="77777777" w:rsidR="00133B3C" w:rsidRDefault="00C54E8D">
      <w:pPr>
        <w:spacing w:before="225" w:after="225" w:line="240" w:lineRule="auto"/>
        <w:jc w:val="both"/>
      </w:pPr>
      <w:r>
        <w:rPr>
          <w:rFonts w:ascii="Arial" w:hAnsi="Arial" w:cs="Arial"/>
          <w:b/>
          <w:bCs/>
          <w:color w:val="000000"/>
          <w:sz w:val="18"/>
          <w:szCs w:val="18"/>
        </w:rPr>
        <w:t>ŠTEVILKA:</w:t>
      </w:r>
      <w:r>
        <w:rPr>
          <w:rFonts w:ascii="Arial" w:hAnsi="Arial" w:cs="Arial"/>
          <w:color w:val="000000"/>
          <w:sz w:val="18"/>
          <w:szCs w:val="18"/>
        </w:rPr>
        <w:t xml:space="preserve"> </w:t>
      </w:r>
      <w:r>
        <w:rPr>
          <w:rFonts w:ascii="Arial" w:hAnsi="Arial" w:cs="Arial"/>
          <w:i/>
          <w:iCs/>
          <w:color w:val="000000"/>
          <w:sz w:val="18"/>
          <w:szCs w:val="18"/>
        </w:rPr>
        <w:t>(vpiše se številka zavarovanja)</w:t>
      </w:r>
    </w:p>
    <w:p w14:paraId="4FAF38F1" w14:textId="77777777" w:rsidR="00133B3C" w:rsidRDefault="00C54E8D">
      <w:pPr>
        <w:spacing w:before="225" w:after="225" w:line="240" w:lineRule="auto"/>
        <w:jc w:val="both"/>
      </w:pPr>
      <w:r>
        <w:rPr>
          <w:rFonts w:ascii="Arial" w:hAnsi="Arial" w:cs="Arial"/>
          <w:b/>
          <w:bCs/>
          <w:color w:val="000000"/>
          <w:sz w:val="18"/>
          <w:szCs w:val="18"/>
        </w:rPr>
        <w:t>GARANT:</w:t>
      </w:r>
      <w:r>
        <w:rPr>
          <w:rFonts w:ascii="Arial" w:hAnsi="Arial" w:cs="Arial"/>
          <w:color w:val="000000"/>
          <w:sz w:val="18"/>
          <w:szCs w:val="18"/>
        </w:rPr>
        <w:t xml:space="preserve"> </w:t>
      </w:r>
      <w:r>
        <w:rPr>
          <w:rFonts w:ascii="Arial" w:hAnsi="Arial" w:cs="Arial"/>
          <w:i/>
          <w:iCs/>
          <w:color w:val="000000"/>
          <w:sz w:val="18"/>
          <w:szCs w:val="18"/>
        </w:rPr>
        <w:t>(vpiše se ime in naslov zavarovalnice/banke v kraju izdaje)</w:t>
      </w:r>
    </w:p>
    <w:p w14:paraId="10286605" w14:textId="77777777" w:rsidR="00133B3C" w:rsidRDefault="00C54E8D">
      <w:pPr>
        <w:spacing w:before="225" w:after="225" w:line="240" w:lineRule="auto"/>
        <w:jc w:val="both"/>
      </w:pPr>
      <w:r>
        <w:rPr>
          <w:rFonts w:ascii="Arial" w:hAnsi="Arial" w:cs="Arial"/>
          <w:b/>
          <w:bCs/>
          <w:color w:val="000000"/>
          <w:sz w:val="18"/>
          <w:szCs w:val="18"/>
        </w:rPr>
        <w:t>NAROČNIK:</w:t>
      </w:r>
      <w:r>
        <w:rPr>
          <w:rFonts w:ascii="Arial" w:hAnsi="Arial" w:cs="Arial"/>
          <w:color w:val="000000"/>
          <w:sz w:val="18"/>
          <w:szCs w:val="18"/>
        </w:rPr>
        <w:t xml:space="preserve"> </w:t>
      </w:r>
      <w:r>
        <w:rPr>
          <w:rFonts w:ascii="Arial" w:hAnsi="Arial" w:cs="Arial"/>
          <w:i/>
          <w:iCs/>
          <w:color w:val="000000"/>
          <w:sz w:val="18"/>
          <w:szCs w:val="18"/>
        </w:rPr>
        <w:t>(vpiše se ime in naslov naročnika zavarovanja, tj. v postopku javnega naročanja izbranega ponudnika)</w:t>
      </w:r>
    </w:p>
    <w:p w14:paraId="78DE99F1" w14:textId="77777777" w:rsidR="00133B3C" w:rsidRDefault="00C54E8D">
      <w:pPr>
        <w:spacing w:before="225" w:after="225" w:line="240" w:lineRule="auto"/>
        <w:jc w:val="both"/>
      </w:pPr>
      <w:r>
        <w:rPr>
          <w:rFonts w:ascii="Arial" w:hAnsi="Arial" w:cs="Arial"/>
          <w:b/>
          <w:bCs/>
          <w:color w:val="000000"/>
          <w:sz w:val="18"/>
          <w:szCs w:val="18"/>
        </w:rPr>
        <w:t>UPRAVIČENEC:</w:t>
      </w:r>
      <w:r>
        <w:rPr>
          <w:rFonts w:ascii="Arial" w:hAnsi="Arial" w:cs="Arial"/>
          <w:color w:val="000000"/>
          <w:sz w:val="18"/>
          <w:szCs w:val="18"/>
        </w:rPr>
        <w:t> SPLOŠNA BOLNIŠNICA NOVO MESTO, Šmihelska cesta 1, 8000 Novo mesto,</w:t>
      </w:r>
    </w:p>
    <w:p w14:paraId="0EC4A160" w14:textId="77777777" w:rsidR="00133B3C" w:rsidRDefault="00C54E8D">
      <w:pPr>
        <w:spacing w:before="225" w:after="225" w:line="240" w:lineRule="auto"/>
        <w:jc w:val="both"/>
      </w:pPr>
      <w:r>
        <w:rPr>
          <w:rFonts w:ascii="Arial" w:hAnsi="Arial" w:cs="Arial"/>
          <w:b/>
          <w:bCs/>
          <w:color w:val="000000"/>
          <w:sz w:val="18"/>
          <w:szCs w:val="18"/>
        </w:rPr>
        <w:t>OSNOVNI POSEL:</w:t>
      </w:r>
      <w:r>
        <w:rPr>
          <w:rFonts w:ascii="Arial" w:hAnsi="Arial" w:cs="Arial"/>
          <w:color w:val="000000"/>
          <w:sz w:val="18"/>
          <w:szCs w:val="18"/>
        </w:rPr>
        <w:t xml:space="preserve"> obveznost naročnika zavarovanja za odpravo napak v garancijskem roku, ki izhaja iz pogodbe št. z dne __________________ </w:t>
      </w:r>
      <w:r>
        <w:rPr>
          <w:rFonts w:ascii="Arial" w:hAnsi="Arial" w:cs="Arial"/>
          <w:i/>
          <w:iCs/>
          <w:color w:val="000000"/>
          <w:sz w:val="18"/>
          <w:szCs w:val="18"/>
        </w:rPr>
        <w:t>(vpiše se številko in datum pogodbe o izvedbi javnega naročila, sklenjene na podlagi postopka z oznako XXXXXX)</w:t>
      </w:r>
      <w:r>
        <w:rPr>
          <w:rFonts w:ascii="Arial" w:hAnsi="Arial" w:cs="Arial"/>
          <w:color w:val="000000"/>
          <w:sz w:val="18"/>
          <w:szCs w:val="18"/>
        </w:rPr>
        <w:t xml:space="preserve"> za </w:t>
      </w:r>
      <w:r>
        <w:rPr>
          <w:rFonts w:ascii="Arial" w:hAnsi="Arial" w:cs="Arial"/>
          <w:b/>
          <w:bCs/>
          <w:color w:val="000000"/>
          <w:sz w:val="18"/>
          <w:szCs w:val="18"/>
        </w:rPr>
        <w:t>Ureditev prostorov in oprema za novi digitalni magnetno resonančni sistem v Splošni bolnišnici Novo mesto</w:t>
      </w:r>
      <w:r>
        <w:rPr>
          <w:rFonts w:ascii="Arial" w:hAnsi="Arial" w:cs="Arial"/>
          <w:i/>
          <w:iCs/>
          <w:color w:val="000000"/>
          <w:sz w:val="18"/>
          <w:szCs w:val="18"/>
        </w:rPr>
        <w:t> </w:t>
      </w:r>
    </w:p>
    <w:p w14:paraId="286F85DE" w14:textId="77777777" w:rsidR="00133B3C" w:rsidRDefault="00C54E8D">
      <w:pPr>
        <w:spacing w:before="225" w:after="225" w:line="240" w:lineRule="auto"/>
        <w:jc w:val="both"/>
      </w:pPr>
      <w:r>
        <w:rPr>
          <w:rFonts w:ascii="Arial" w:hAnsi="Arial" w:cs="Arial"/>
          <w:b/>
          <w:bCs/>
          <w:color w:val="000000"/>
          <w:sz w:val="18"/>
          <w:szCs w:val="18"/>
        </w:rPr>
        <w:t>ZNESEK IN VALUTA: 5% vrednosti dobavljene opreme z DDV</w:t>
      </w:r>
    </w:p>
    <w:p w14:paraId="596F4CA5" w14:textId="77777777" w:rsidR="00133B3C" w:rsidRDefault="00C54E8D">
      <w:pPr>
        <w:spacing w:before="225" w:after="225" w:line="240" w:lineRule="auto"/>
        <w:jc w:val="both"/>
      </w:pPr>
      <w:r>
        <w:rPr>
          <w:rFonts w:ascii="Arial" w:hAnsi="Arial" w:cs="Arial"/>
          <w:b/>
          <w:bCs/>
          <w:color w:val="000000"/>
          <w:sz w:val="18"/>
          <w:szCs w:val="18"/>
        </w:rPr>
        <w:t>LISTINE, KI JIH JE POLEG IZJAVE TREBA PRILOŽITI ZAHTEVI ZA PLAČILO IN SE IZRECNO ZAHTEVAJO V SPODNJEM BESEDILU:</w:t>
      </w:r>
    </w:p>
    <w:p w14:paraId="1DDC3C39" w14:textId="77777777" w:rsidR="00133B3C" w:rsidRDefault="00C54E8D">
      <w:pPr>
        <w:spacing w:before="225" w:after="225" w:line="240" w:lineRule="auto"/>
        <w:jc w:val="both"/>
      </w:pPr>
      <w:r>
        <w:rPr>
          <w:rFonts w:ascii="Arial" w:hAnsi="Arial" w:cs="Arial"/>
          <w:color w:val="000000"/>
          <w:sz w:val="18"/>
          <w:szCs w:val="18"/>
        </w:rPr>
        <w:t>1. Izjava Uprave RS za javna plačila, da so zahtevek za unovčenje podpisale osebe, ki so pooblaščene za zastopanje;</w:t>
      </w:r>
    </w:p>
    <w:p w14:paraId="24FF07DD" w14:textId="77777777" w:rsidR="00133B3C" w:rsidRDefault="00C54E8D">
      <w:pPr>
        <w:spacing w:before="225" w:after="225" w:line="240" w:lineRule="auto"/>
        <w:jc w:val="both"/>
      </w:pPr>
      <w:r>
        <w:rPr>
          <w:rFonts w:ascii="Arial" w:hAnsi="Arial" w:cs="Arial"/>
          <w:color w:val="000000"/>
          <w:sz w:val="18"/>
          <w:szCs w:val="18"/>
        </w:rPr>
        <w:t>2. Kopija garancije št. ______________</w:t>
      </w:r>
    </w:p>
    <w:p w14:paraId="66DD62C1" w14:textId="77777777" w:rsidR="00133B3C" w:rsidRDefault="00C54E8D">
      <w:pPr>
        <w:spacing w:before="225" w:after="225" w:line="240" w:lineRule="auto"/>
        <w:jc w:val="both"/>
      </w:pPr>
      <w:r>
        <w:rPr>
          <w:rFonts w:ascii="Arial" w:hAnsi="Arial" w:cs="Arial"/>
          <w:b/>
          <w:bCs/>
          <w:color w:val="000000"/>
          <w:sz w:val="18"/>
          <w:szCs w:val="18"/>
        </w:rPr>
        <w:t>JEZIK V ZAHTEVANIH LISTINAH:</w:t>
      </w:r>
      <w:r>
        <w:rPr>
          <w:rFonts w:ascii="Arial" w:hAnsi="Arial" w:cs="Arial"/>
          <w:color w:val="000000"/>
          <w:sz w:val="18"/>
          <w:szCs w:val="18"/>
        </w:rPr>
        <w:t xml:space="preserve"> slovenski</w:t>
      </w:r>
    </w:p>
    <w:p w14:paraId="56226C2A" w14:textId="77777777" w:rsidR="00133B3C" w:rsidRDefault="00C54E8D">
      <w:pPr>
        <w:spacing w:before="225" w:after="225" w:line="240" w:lineRule="auto"/>
        <w:jc w:val="both"/>
      </w:pPr>
      <w:r>
        <w:rPr>
          <w:rFonts w:ascii="Arial" w:hAnsi="Arial" w:cs="Arial"/>
          <w:b/>
          <w:bCs/>
          <w:color w:val="000000"/>
          <w:sz w:val="18"/>
          <w:szCs w:val="18"/>
        </w:rPr>
        <w:t>OBLIKA PREDLOŽITVE:</w:t>
      </w:r>
      <w:r>
        <w:rPr>
          <w:rFonts w:ascii="Arial" w:hAnsi="Arial" w:cs="Arial"/>
          <w:color w:val="000000"/>
          <w:sz w:val="18"/>
          <w:szCs w:val="18"/>
        </w:rPr>
        <w:t xml:space="preserve"> v papirni obliki s priporočeno pošto</w:t>
      </w:r>
    </w:p>
    <w:p w14:paraId="019C703D" w14:textId="77777777" w:rsidR="00133B3C" w:rsidRDefault="00C54E8D">
      <w:pPr>
        <w:spacing w:before="225" w:after="225" w:line="240" w:lineRule="auto"/>
        <w:jc w:val="both"/>
      </w:pPr>
      <w:r>
        <w:rPr>
          <w:rFonts w:ascii="Arial" w:hAnsi="Arial" w:cs="Arial"/>
          <w:b/>
          <w:bCs/>
          <w:color w:val="000000"/>
          <w:sz w:val="18"/>
          <w:szCs w:val="18"/>
        </w:rPr>
        <w:t>KRAJ PREDLOŽITVE:</w:t>
      </w:r>
      <w:r>
        <w:rPr>
          <w:rFonts w:ascii="Arial" w:hAnsi="Arial" w:cs="Arial"/>
          <w:color w:val="000000"/>
          <w:sz w:val="18"/>
          <w:szCs w:val="18"/>
        </w:rPr>
        <w:t xml:space="preserve"> </w:t>
      </w:r>
      <w:r>
        <w:rPr>
          <w:rFonts w:ascii="Arial" w:hAnsi="Arial" w:cs="Arial"/>
          <w:i/>
          <w:iCs/>
          <w:color w:val="000000"/>
          <w:sz w:val="18"/>
          <w:szCs w:val="18"/>
        </w:rPr>
        <w:t>(garant vpiše naslov podružnice, kjer se opravi predložitev papirnih listin, ali elektronski naslov za predložitev v elektronski obliki, kot na primer garantov SWIFT naslov)</w:t>
      </w:r>
    </w:p>
    <w:p w14:paraId="698A73A1" w14:textId="77777777" w:rsidR="00133B3C" w:rsidRDefault="00C54E8D">
      <w:pPr>
        <w:spacing w:before="225" w:after="225" w:line="240" w:lineRule="auto"/>
        <w:jc w:val="both"/>
      </w:pPr>
      <w:r>
        <w:rPr>
          <w:rFonts w:ascii="Arial" w:hAnsi="Arial" w:cs="Arial"/>
          <w:b/>
          <w:bCs/>
          <w:color w:val="000000"/>
          <w:sz w:val="18"/>
          <w:szCs w:val="18"/>
        </w:rPr>
        <w:t>DATUM VELJAVNOSTI:</w:t>
      </w:r>
      <w:r>
        <w:rPr>
          <w:rFonts w:ascii="Arial" w:hAnsi="Arial" w:cs="Arial"/>
          <w:color w:val="000000"/>
          <w:sz w:val="18"/>
          <w:szCs w:val="18"/>
        </w:rPr>
        <w:t xml:space="preserve"> DD. MM. LLLL </w:t>
      </w:r>
      <w:r>
        <w:rPr>
          <w:rFonts w:ascii="Arial" w:hAnsi="Arial" w:cs="Arial"/>
          <w:i/>
          <w:iCs/>
          <w:color w:val="000000"/>
          <w:sz w:val="18"/>
          <w:szCs w:val="18"/>
        </w:rPr>
        <w:t>(vpiše se datum zapadlosti zavarovanja)</w:t>
      </w:r>
    </w:p>
    <w:p w14:paraId="7F82CC6A" w14:textId="77777777" w:rsidR="00133B3C" w:rsidRDefault="00C54E8D">
      <w:pPr>
        <w:spacing w:before="225" w:after="225" w:line="240" w:lineRule="auto"/>
        <w:jc w:val="both"/>
      </w:pPr>
      <w:r>
        <w:rPr>
          <w:rFonts w:ascii="Arial" w:hAnsi="Arial" w:cs="Arial"/>
          <w:b/>
          <w:bCs/>
          <w:color w:val="000000"/>
          <w:sz w:val="18"/>
          <w:szCs w:val="18"/>
        </w:rPr>
        <w:t>STRANKA, KI JE DOLŽNA PLAČATI STROŠKE:</w:t>
      </w:r>
      <w:r>
        <w:rPr>
          <w:rFonts w:ascii="Arial" w:hAnsi="Arial" w:cs="Arial"/>
          <w:color w:val="000000"/>
          <w:sz w:val="18"/>
          <w:szCs w:val="18"/>
        </w:rPr>
        <w:t xml:space="preserve"> </w:t>
      </w:r>
      <w:r>
        <w:rPr>
          <w:rFonts w:ascii="Arial" w:hAnsi="Arial" w:cs="Arial"/>
          <w:i/>
          <w:iCs/>
          <w:color w:val="000000"/>
          <w:sz w:val="18"/>
          <w:szCs w:val="18"/>
        </w:rPr>
        <w:t>(vpiše se ime naročnika zavarovanja, tj. v postopku javnega naročanja izbranega ponudnika)</w:t>
      </w:r>
    </w:p>
    <w:p w14:paraId="57E8FD83" w14:textId="77777777" w:rsidR="00133B3C" w:rsidRDefault="00C54E8D">
      <w:pPr>
        <w:spacing w:before="225" w:after="225" w:line="240" w:lineRule="auto"/>
        <w:jc w:val="both"/>
      </w:pPr>
      <w:r>
        <w:rPr>
          <w:rFonts w:ascii="Arial" w:hAnsi="Arial" w:cs="Arial"/>
          <w:color w:val="000000"/>
          <w:sz w:val="18"/>
          <w:szCs w:val="18"/>
        </w:rPr>
        <w:t>Kot garant se s tem zavarovanjem nepreklicno in brezpogojno zavezujemo, da bomo upravičencu na prvi poziv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po prejemu poziva za odpravo napak v pogodbenem roku ni izpolnil svojih obveznosti iz osnovnega posla.</w:t>
      </w:r>
    </w:p>
    <w:p w14:paraId="20525FEF" w14:textId="77777777" w:rsidR="00133B3C" w:rsidRDefault="00C54E8D">
      <w:pPr>
        <w:spacing w:before="225" w:after="225" w:line="240" w:lineRule="auto"/>
        <w:jc w:val="both"/>
      </w:pPr>
      <w:r>
        <w:rPr>
          <w:rFonts w:ascii="Arial" w:hAnsi="Arial" w:cs="Arial"/>
          <w:color w:val="000000"/>
          <w:sz w:val="18"/>
          <w:szCs w:val="18"/>
        </w:rPr>
        <w:lastRenderedPageBreak/>
        <w:t>Katerokoli zahtevo za plačilo po tem zavarovanju moramo prejeti na datum veljavnosti zavarovanja ali pred njim v zgoraj navedenem kraju predložitve.</w:t>
      </w:r>
    </w:p>
    <w:p w14:paraId="13372965" w14:textId="77777777" w:rsidR="00133B3C" w:rsidRDefault="00C54E8D">
      <w:pPr>
        <w:spacing w:before="225" w:after="225" w:line="240" w:lineRule="auto"/>
        <w:jc w:val="both"/>
      </w:pPr>
      <w:r>
        <w:rPr>
          <w:rFonts w:ascii="Arial" w:hAnsi="Arial" w:cs="Arial"/>
          <w:color w:val="000000"/>
          <w:sz w:val="18"/>
          <w:szCs w:val="18"/>
        </w:rPr>
        <w:t>Morebitne spore v zvezi s tem zavarovanjem rešuje stvarno pristojno sodišče po sedežu upravičenca po slovenskem pravu.</w:t>
      </w:r>
    </w:p>
    <w:p w14:paraId="463BCBCD" w14:textId="77777777" w:rsidR="00133B3C" w:rsidRDefault="00C54E8D">
      <w:pPr>
        <w:spacing w:before="225" w:after="225" w:line="240" w:lineRule="auto"/>
        <w:jc w:val="both"/>
      </w:pPr>
      <w:r>
        <w:rPr>
          <w:rFonts w:ascii="Arial" w:hAnsi="Arial" w:cs="Arial"/>
          <w:color w:val="000000"/>
          <w:sz w:val="18"/>
          <w:szCs w:val="18"/>
        </w:rPr>
        <w:t>Za to zavarovanje veljajo Enotna pravila za garancije na poziv (EPGP) revizija iz leta 2010, izdana pri MTZ pod št. 758.</w:t>
      </w:r>
    </w:p>
    <w:p w14:paraId="7F065594" w14:textId="77777777" w:rsidR="00133B3C" w:rsidRDefault="00C54E8D">
      <w:pPr>
        <w:spacing w:before="225" w:after="225" w:line="240" w:lineRule="auto"/>
        <w:jc w:val="both"/>
      </w:pPr>
      <w:r>
        <w:rPr>
          <w:rFonts w:ascii="Arial" w:hAnsi="Arial" w:cs="Arial"/>
          <w:color w:val="000000"/>
          <w:sz w:val="18"/>
          <w:szCs w:val="18"/>
        </w:rPr>
        <w:t> </w:t>
      </w:r>
    </w:p>
    <w:p w14:paraId="310E145D" w14:textId="77777777" w:rsidR="00133B3C" w:rsidRDefault="00C54E8D">
      <w:pPr>
        <w:spacing w:before="225" w:after="225" w:line="240" w:lineRule="auto"/>
        <w:jc w:val="both"/>
      </w:pPr>
      <w:r>
        <w:rPr>
          <w:rFonts w:ascii="Arial" w:hAnsi="Arial" w:cs="Arial"/>
          <w:color w:val="000000"/>
          <w:sz w:val="18"/>
          <w:szCs w:val="18"/>
        </w:rPr>
        <w:t> </w:t>
      </w:r>
    </w:p>
    <w:p w14:paraId="04300888" w14:textId="77777777" w:rsidR="00133B3C" w:rsidRDefault="00C54E8D">
      <w:pPr>
        <w:spacing w:before="225" w:after="225" w:line="240" w:lineRule="auto"/>
        <w:jc w:val="both"/>
      </w:pPr>
      <w:r>
        <w:rPr>
          <w:rFonts w:ascii="Arial" w:hAnsi="Arial" w:cs="Arial"/>
          <w:color w:val="000000"/>
          <w:sz w:val="18"/>
          <w:szCs w:val="18"/>
        </w:rPr>
        <w:t> </w:t>
      </w:r>
    </w:p>
    <w:p w14:paraId="41C40D97" w14:textId="77777777" w:rsidR="00133B3C" w:rsidRDefault="00C54E8D">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133B3C" w14:paraId="2251993C" w14:textId="77777777">
        <w:tc>
          <w:tcPr>
            <w:tcW w:w="2500" w:type="pct"/>
            <w:tcMar>
              <w:top w:w="75" w:type="dxa"/>
              <w:bottom w:w="75" w:type="dxa"/>
            </w:tcMar>
            <w:vAlign w:val="center"/>
          </w:tcPr>
          <w:p w14:paraId="194A3EF0" w14:textId="77777777" w:rsidR="00133B3C" w:rsidRDefault="00C54E8D">
            <w:r>
              <w:rPr>
                <w:rFonts w:ascii="Arial" w:hAnsi="Arial" w:cs="Arial"/>
                <w:color w:val="000000"/>
                <w:position w:val="-2"/>
                <w:sz w:val="18"/>
                <w:szCs w:val="18"/>
              </w:rPr>
              <w:t> </w:t>
            </w:r>
          </w:p>
        </w:tc>
        <w:tc>
          <w:tcPr>
            <w:tcW w:w="0" w:type="auto"/>
            <w:tcMar>
              <w:top w:w="75" w:type="dxa"/>
              <w:bottom w:w="75" w:type="dxa"/>
            </w:tcMar>
            <w:vAlign w:val="center"/>
          </w:tcPr>
          <w:p w14:paraId="505D31F0" w14:textId="77777777" w:rsidR="00133B3C" w:rsidRDefault="00C54E8D">
            <w:pPr>
              <w:jc w:val="center"/>
            </w:pPr>
            <w:r>
              <w:rPr>
                <w:rFonts w:ascii="Arial" w:hAnsi="Arial" w:cs="Arial"/>
                <w:color w:val="000000"/>
                <w:position w:val="-2"/>
                <w:sz w:val="18"/>
                <w:szCs w:val="18"/>
              </w:rPr>
              <w:t>Garant</w:t>
            </w:r>
          </w:p>
        </w:tc>
      </w:tr>
      <w:tr w:rsidR="00133B3C" w14:paraId="3FB54BCD" w14:textId="77777777">
        <w:tc>
          <w:tcPr>
            <w:tcW w:w="2500" w:type="pct"/>
            <w:tcMar>
              <w:top w:w="75" w:type="dxa"/>
              <w:bottom w:w="75" w:type="dxa"/>
            </w:tcMar>
            <w:vAlign w:val="center"/>
          </w:tcPr>
          <w:p w14:paraId="2F704C7E" w14:textId="77777777" w:rsidR="00133B3C" w:rsidRDefault="00C54E8D">
            <w:r>
              <w:rPr>
                <w:rFonts w:ascii="Arial" w:hAnsi="Arial" w:cs="Arial"/>
                <w:color w:val="000000"/>
                <w:position w:val="-2"/>
                <w:sz w:val="18"/>
                <w:szCs w:val="18"/>
              </w:rPr>
              <w:t> </w:t>
            </w:r>
          </w:p>
        </w:tc>
        <w:tc>
          <w:tcPr>
            <w:tcW w:w="0" w:type="auto"/>
            <w:tcMar>
              <w:top w:w="75" w:type="dxa"/>
              <w:bottom w:w="75" w:type="dxa"/>
            </w:tcMar>
            <w:vAlign w:val="center"/>
          </w:tcPr>
          <w:p w14:paraId="0233525F" w14:textId="77777777" w:rsidR="00133B3C" w:rsidRDefault="00133B3C"/>
          <w:p w14:paraId="05EBBCC4" w14:textId="77777777" w:rsidR="00133B3C" w:rsidRDefault="00C54E8D">
            <w:pPr>
              <w:jc w:val="center"/>
            </w:pPr>
            <w:r>
              <w:rPr>
                <w:rFonts w:ascii="Arial" w:hAnsi="Arial" w:cs="Arial"/>
                <w:color w:val="A9A9A9"/>
                <w:position w:val="-2"/>
                <w:sz w:val="18"/>
                <w:szCs w:val="18"/>
              </w:rPr>
              <w:t>(žig in podpis)</w:t>
            </w:r>
          </w:p>
        </w:tc>
      </w:tr>
    </w:tbl>
    <w:p w14:paraId="2929C278" w14:textId="77777777" w:rsidR="00133B3C" w:rsidRDefault="00C54E8D">
      <w:pPr>
        <w:spacing w:before="225" w:after="225" w:line="240" w:lineRule="auto"/>
        <w:jc w:val="both"/>
      </w:pPr>
      <w:r>
        <w:rPr>
          <w:rFonts w:ascii="Arial" w:hAnsi="Arial" w:cs="Arial"/>
          <w:color w:val="000000"/>
          <w:sz w:val="18"/>
          <w:szCs w:val="18"/>
        </w:rPr>
        <w:t> </w:t>
      </w:r>
    </w:p>
    <w:p w14:paraId="42163954" w14:textId="77777777" w:rsidR="00133B3C" w:rsidRDefault="00C54E8D">
      <w:pPr>
        <w:spacing w:before="225" w:after="225" w:line="240" w:lineRule="auto"/>
        <w:jc w:val="both"/>
      </w:pPr>
      <w:r>
        <w:rPr>
          <w:rFonts w:ascii="Arial" w:hAnsi="Arial" w:cs="Arial"/>
          <w:color w:val="000000"/>
          <w:sz w:val="18"/>
          <w:szCs w:val="18"/>
        </w:rPr>
        <w:t> </w:t>
      </w:r>
    </w:p>
    <w:p w14:paraId="69A22D25" w14:textId="77777777" w:rsidR="00133B3C" w:rsidRDefault="00133B3C">
      <w:pPr>
        <w:sectPr w:rsidR="00133B3C" w:rsidSect="005A526F">
          <w:footerReference w:type="default" r:id="rId27"/>
          <w:pgSz w:w="11906" w:h="16838"/>
          <w:pgMar w:top="1418" w:right="1418" w:bottom="1418" w:left="1418" w:header="567" w:footer="596" w:gutter="0"/>
          <w:cols w:space="708"/>
          <w:docGrid w:linePitch="360"/>
        </w:sectPr>
      </w:pPr>
    </w:p>
    <w:p w14:paraId="0DAAD849" w14:textId="77777777" w:rsidR="005A526F" w:rsidRPr="00590863" w:rsidRDefault="00C54E8D" w:rsidP="005A526F">
      <w:pPr>
        <w:spacing w:after="0"/>
        <w:jc w:val="right"/>
        <w:rPr>
          <w:rFonts w:ascii="Arial" w:hAnsi="Arial" w:cs="Arial"/>
          <w:sz w:val="18"/>
          <w:szCs w:val="18"/>
        </w:rPr>
      </w:pPr>
      <w:r w:rsidRPr="00590863">
        <w:rPr>
          <w:rFonts w:ascii="Arial" w:hAnsi="Arial" w:cs="Arial"/>
          <w:sz w:val="18"/>
          <w:szCs w:val="18"/>
        </w:rPr>
        <w:lastRenderedPageBreak/>
        <w:t>Obrazec št: 19</w:t>
      </w:r>
    </w:p>
    <w:p w14:paraId="6E3814F3" w14:textId="77777777" w:rsidR="005A526F" w:rsidRPr="00252358" w:rsidRDefault="005A526F" w:rsidP="005A526F"/>
    <w:p w14:paraId="7888A376" w14:textId="77777777" w:rsidR="005A526F" w:rsidRDefault="00C54E8D" w:rsidP="005A526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bančne garancije / kavcijskega zavarovanja za odpravo napak - GOI</w:t>
      </w:r>
    </w:p>
    <w:p w14:paraId="2CF3E95E" w14:textId="77777777" w:rsidR="005A526F" w:rsidRDefault="005A526F" w:rsidP="005A526F">
      <w:pPr>
        <w:spacing w:after="120"/>
        <w:rPr>
          <w:rFonts w:ascii="Arial" w:hAnsi="Arial" w:cs="Arial"/>
        </w:rPr>
      </w:pPr>
    </w:p>
    <w:p w14:paraId="244C8C99" w14:textId="77777777" w:rsidR="00133B3C" w:rsidRDefault="00C54E8D">
      <w:pPr>
        <w:spacing w:before="225" w:after="225" w:line="240" w:lineRule="auto"/>
        <w:jc w:val="both"/>
      </w:pPr>
      <w:r>
        <w:rPr>
          <w:rFonts w:ascii="Arial" w:hAnsi="Arial" w:cs="Arial"/>
          <w:i/>
          <w:iCs/>
          <w:color w:val="000000"/>
          <w:sz w:val="18"/>
          <w:szCs w:val="18"/>
        </w:rPr>
        <w:t>Glava s podatki o garantu (zavarovalnici/banki) ali SWIFT ključ</w:t>
      </w:r>
    </w:p>
    <w:p w14:paraId="27BA8E11" w14:textId="77777777" w:rsidR="00133B3C" w:rsidRDefault="00C54E8D">
      <w:pPr>
        <w:spacing w:before="225" w:after="225" w:line="240" w:lineRule="auto"/>
        <w:jc w:val="both"/>
      </w:pPr>
      <w:r>
        <w:rPr>
          <w:rFonts w:ascii="Arial" w:hAnsi="Arial" w:cs="Arial"/>
          <w:color w:val="000000"/>
          <w:sz w:val="18"/>
          <w:szCs w:val="18"/>
        </w:rPr>
        <w:t>Za: SPLOŠNA BOLNIŠNICA NOVO MESTO, Šmihelska cesta 1, 8000 Novo mesto</w:t>
      </w:r>
    </w:p>
    <w:p w14:paraId="3AE8FCC4" w14:textId="77777777" w:rsidR="00133B3C" w:rsidRDefault="00C54E8D">
      <w:pPr>
        <w:spacing w:before="225" w:after="225" w:line="240" w:lineRule="auto"/>
        <w:jc w:val="both"/>
      </w:pPr>
      <w:r>
        <w:rPr>
          <w:rFonts w:ascii="Arial" w:hAnsi="Arial" w:cs="Arial"/>
          <w:color w:val="000000"/>
          <w:sz w:val="18"/>
          <w:szCs w:val="18"/>
        </w:rPr>
        <w:t xml:space="preserve">Datum: </w:t>
      </w:r>
      <w:r>
        <w:rPr>
          <w:rFonts w:ascii="Arial" w:hAnsi="Arial" w:cs="Arial"/>
          <w:i/>
          <w:iCs/>
          <w:color w:val="000000"/>
          <w:sz w:val="18"/>
          <w:szCs w:val="18"/>
        </w:rPr>
        <w:t>(vpiše se datum izdaje)</w:t>
      </w:r>
    </w:p>
    <w:p w14:paraId="1735B5D6" w14:textId="77777777" w:rsidR="00133B3C" w:rsidRDefault="00C54E8D">
      <w:pPr>
        <w:spacing w:before="225" w:after="225" w:line="240" w:lineRule="auto"/>
        <w:jc w:val="both"/>
      </w:pPr>
      <w:r>
        <w:rPr>
          <w:rFonts w:ascii="Arial" w:hAnsi="Arial" w:cs="Arial"/>
          <w:b/>
          <w:bCs/>
          <w:color w:val="000000"/>
          <w:sz w:val="18"/>
          <w:szCs w:val="18"/>
        </w:rPr>
        <w:t>VRSTA ZAVAROVANJA:</w:t>
      </w:r>
      <w:r>
        <w:rPr>
          <w:rFonts w:ascii="Arial" w:hAnsi="Arial" w:cs="Arial"/>
          <w:color w:val="000000"/>
          <w:sz w:val="18"/>
          <w:szCs w:val="18"/>
        </w:rPr>
        <w:t xml:space="preserve"> </w:t>
      </w:r>
      <w:r>
        <w:rPr>
          <w:rFonts w:ascii="Arial" w:hAnsi="Arial" w:cs="Arial"/>
          <w:i/>
          <w:iCs/>
          <w:color w:val="000000"/>
          <w:sz w:val="18"/>
          <w:szCs w:val="18"/>
        </w:rPr>
        <w:t>(vpiše se vrsta zavarovanja: kavcijsko zavarovanje/bančna garancija)</w:t>
      </w:r>
    </w:p>
    <w:p w14:paraId="028D82ED" w14:textId="77777777" w:rsidR="00133B3C" w:rsidRDefault="00C54E8D">
      <w:pPr>
        <w:spacing w:before="225" w:after="225" w:line="240" w:lineRule="auto"/>
        <w:jc w:val="both"/>
      </w:pPr>
      <w:r>
        <w:rPr>
          <w:rFonts w:ascii="Arial" w:hAnsi="Arial" w:cs="Arial"/>
          <w:b/>
          <w:bCs/>
          <w:color w:val="000000"/>
          <w:sz w:val="18"/>
          <w:szCs w:val="18"/>
        </w:rPr>
        <w:t>ŠTEVILKA:</w:t>
      </w:r>
      <w:r>
        <w:rPr>
          <w:rFonts w:ascii="Arial" w:hAnsi="Arial" w:cs="Arial"/>
          <w:color w:val="000000"/>
          <w:sz w:val="18"/>
          <w:szCs w:val="18"/>
        </w:rPr>
        <w:t xml:space="preserve"> </w:t>
      </w:r>
      <w:r>
        <w:rPr>
          <w:rFonts w:ascii="Arial" w:hAnsi="Arial" w:cs="Arial"/>
          <w:i/>
          <w:iCs/>
          <w:color w:val="000000"/>
          <w:sz w:val="18"/>
          <w:szCs w:val="18"/>
        </w:rPr>
        <w:t>(vpiše se številka zavarovanja)</w:t>
      </w:r>
    </w:p>
    <w:p w14:paraId="09E469B6" w14:textId="77777777" w:rsidR="00133B3C" w:rsidRDefault="00C54E8D">
      <w:pPr>
        <w:spacing w:before="225" w:after="225" w:line="240" w:lineRule="auto"/>
        <w:jc w:val="both"/>
      </w:pPr>
      <w:r>
        <w:rPr>
          <w:rFonts w:ascii="Arial" w:hAnsi="Arial" w:cs="Arial"/>
          <w:b/>
          <w:bCs/>
          <w:color w:val="000000"/>
          <w:sz w:val="18"/>
          <w:szCs w:val="18"/>
        </w:rPr>
        <w:t>GARANT:</w:t>
      </w:r>
      <w:r>
        <w:rPr>
          <w:rFonts w:ascii="Arial" w:hAnsi="Arial" w:cs="Arial"/>
          <w:color w:val="000000"/>
          <w:sz w:val="18"/>
          <w:szCs w:val="18"/>
        </w:rPr>
        <w:t xml:space="preserve"> </w:t>
      </w:r>
      <w:r>
        <w:rPr>
          <w:rFonts w:ascii="Arial" w:hAnsi="Arial" w:cs="Arial"/>
          <w:i/>
          <w:iCs/>
          <w:color w:val="000000"/>
          <w:sz w:val="18"/>
          <w:szCs w:val="18"/>
        </w:rPr>
        <w:t>(vpiše se ime in naslov zavarovalnice/banke v kraju izdaje)</w:t>
      </w:r>
    </w:p>
    <w:p w14:paraId="1AB813A9" w14:textId="77777777" w:rsidR="00133B3C" w:rsidRDefault="00C54E8D">
      <w:pPr>
        <w:spacing w:before="225" w:after="225" w:line="240" w:lineRule="auto"/>
        <w:jc w:val="both"/>
      </w:pPr>
      <w:r>
        <w:rPr>
          <w:rFonts w:ascii="Arial" w:hAnsi="Arial" w:cs="Arial"/>
          <w:b/>
          <w:bCs/>
          <w:color w:val="000000"/>
          <w:sz w:val="18"/>
          <w:szCs w:val="18"/>
        </w:rPr>
        <w:t>NAROČNIK:</w:t>
      </w:r>
      <w:r>
        <w:rPr>
          <w:rFonts w:ascii="Arial" w:hAnsi="Arial" w:cs="Arial"/>
          <w:color w:val="000000"/>
          <w:sz w:val="18"/>
          <w:szCs w:val="18"/>
        </w:rPr>
        <w:t xml:space="preserve"> </w:t>
      </w:r>
      <w:r>
        <w:rPr>
          <w:rFonts w:ascii="Arial" w:hAnsi="Arial" w:cs="Arial"/>
          <w:i/>
          <w:iCs/>
          <w:color w:val="000000"/>
          <w:sz w:val="18"/>
          <w:szCs w:val="18"/>
        </w:rPr>
        <w:t>(vpiše se ime in naslov naročnika zavarovanja, tj. v postopku javnega naročanja izbranega ponudnika)</w:t>
      </w:r>
    </w:p>
    <w:p w14:paraId="22D6E8C5" w14:textId="77777777" w:rsidR="00133B3C" w:rsidRDefault="00C54E8D">
      <w:pPr>
        <w:spacing w:before="225" w:after="225" w:line="240" w:lineRule="auto"/>
        <w:jc w:val="both"/>
      </w:pPr>
      <w:r>
        <w:rPr>
          <w:rFonts w:ascii="Arial" w:hAnsi="Arial" w:cs="Arial"/>
          <w:b/>
          <w:bCs/>
          <w:color w:val="000000"/>
          <w:sz w:val="18"/>
          <w:szCs w:val="18"/>
        </w:rPr>
        <w:t>UPRAVIČENEC:</w:t>
      </w:r>
      <w:r>
        <w:rPr>
          <w:rFonts w:ascii="Arial" w:hAnsi="Arial" w:cs="Arial"/>
          <w:color w:val="000000"/>
          <w:sz w:val="18"/>
          <w:szCs w:val="18"/>
        </w:rPr>
        <w:t> SPLOŠNA BOLNIŠNICA NOVO MESTO, Šmihelska cesta 1, 8000 Novo mesto,</w:t>
      </w:r>
    </w:p>
    <w:p w14:paraId="29AC8281" w14:textId="77777777" w:rsidR="00133B3C" w:rsidRDefault="00C54E8D">
      <w:pPr>
        <w:spacing w:before="225" w:after="225" w:line="240" w:lineRule="auto"/>
        <w:jc w:val="both"/>
      </w:pPr>
      <w:r>
        <w:rPr>
          <w:rFonts w:ascii="Arial" w:hAnsi="Arial" w:cs="Arial"/>
          <w:b/>
          <w:bCs/>
          <w:color w:val="000000"/>
          <w:sz w:val="18"/>
          <w:szCs w:val="18"/>
        </w:rPr>
        <w:t>OSNOVNI POSEL:</w:t>
      </w:r>
      <w:r>
        <w:rPr>
          <w:rFonts w:ascii="Arial" w:hAnsi="Arial" w:cs="Arial"/>
          <w:color w:val="000000"/>
          <w:sz w:val="18"/>
          <w:szCs w:val="18"/>
        </w:rPr>
        <w:t xml:space="preserve"> obveznost naročnika zavarovanja za odpravo napak v garancijskem roku, ki izhaja iz pogodbe št. z dne __________________ </w:t>
      </w:r>
      <w:r>
        <w:rPr>
          <w:rFonts w:ascii="Arial" w:hAnsi="Arial" w:cs="Arial"/>
          <w:i/>
          <w:iCs/>
          <w:color w:val="000000"/>
          <w:sz w:val="18"/>
          <w:szCs w:val="18"/>
        </w:rPr>
        <w:t>(vpiše se številko in datum pogodbe o izvedbi javnega naročila, sklenjene na podlagi postopka z oznako XXXXXX)</w:t>
      </w:r>
      <w:r>
        <w:rPr>
          <w:rFonts w:ascii="Arial" w:hAnsi="Arial" w:cs="Arial"/>
          <w:color w:val="000000"/>
          <w:sz w:val="18"/>
          <w:szCs w:val="18"/>
        </w:rPr>
        <w:t xml:space="preserve"> za </w:t>
      </w:r>
      <w:r>
        <w:rPr>
          <w:rFonts w:ascii="Arial" w:hAnsi="Arial" w:cs="Arial"/>
          <w:b/>
          <w:bCs/>
          <w:color w:val="000000"/>
          <w:sz w:val="18"/>
          <w:szCs w:val="18"/>
        </w:rPr>
        <w:t>Ureditev prostorov in oprema za novi digitalni magnetno resonančni sistem v Splošni bolnišnici Novo mesto</w:t>
      </w:r>
      <w:r>
        <w:rPr>
          <w:rFonts w:ascii="Arial" w:hAnsi="Arial" w:cs="Arial"/>
          <w:i/>
          <w:iCs/>
          <w:color w:val="000000"/>
          <w:sz w:val="18"/>
          <w:szCs w:val="18"/>
        </w:rPr>
        <w:t> </w:t>
      </w:r>
    </w:p>
    <w:p w14:paraId="5A176225" w14:textId="77777777" w:rsidR="00133B3C" w:rsidRDefault="00C54E8D">
      <w:pPr>
        <w:spacing w:before="225" w:after="225" w:line="240" w:lineRule="auto"/>
        <w:jc w:val="both"/>
      </w:pPr>
      <w:r>
        <w:rPr>
          <w:rFonts w:ascii="Arial" w:hAnsi="Arial" w:cs="Arial"/>
          <w:b/>
          <w:bCs/>
          <w:color w:val="000000"/>
          <w:sz w:val="18"/>
          <w:szCs w:val="18"/>
        </w:rPr>
        <w:t>ZNESEK IN VALUTA: 5% skupne vrednosti z DDV od projektantskih storitev in izvedenih GOI del z DDV</w:t>
      </w:r>
    </w:p>
    <w:p w14:paraId="4E1D0E61" w14:textId="77777777" w:rsidR="00133B3C" w:rsidRDefault="00C54E8D">
      <w:pPr>
        <w:spacing w:before="225" w:after="225" w:line="240" w:lineRule="auto"/>
        <w:jc w:val="both"/>
      </w:pPr>
      <w:r>
        <w:rPr>
          <w:rFonts w:ascii="Arial" w:hAnsi="Arial" w:cs="Arial"/>
          <w:b/>
          <w:bCs/>
          <w:color w:val="000000"/>
          <w:sz w:val="18"/>
          <w:szCs w:val="18"/>
        </w:rPr>
        <w:t>LISTINE, KI JIH JE POLEG IZJAVE TREBA PRILOŽITI ZAHTEVI ZA PLAČILO IN SE IZRECNO ZAHTEVAJO V SPODNJEM BESEDILU:</w:t>
      </w:r>
    </w:p>
    <w:p w14:paraId="4BBD74CE" w14:textId="77777777" w:rsidR="00133B3C" w:rsidRDefault="00C54E8D">
      <w:pPr>
        <w:spacing w:before="225" w:after="225" w:line="240" w:lineRule="auto"/>
        <w:jc w:val="both"/>
      </w:pPr>
      <w:r>
        <w:rPr>
          <w:rFonts w:ascii="Arial" w:hAnsi="Arial" w:cs="Arial"/>
          <w:color w:val="000000"/>
          <w:sz w:val="18"/>
          <w:szCs w:val="18"/>
        </w:rPr>
        <w:t>1. Izjava Uprave RS za javna plačila, da so zahtevek za unovčenje podpisale osebe, ki so pooblaščene za zastopanje;</w:t>
      </w:r>
    </w:p>
    <w:p w14:paraId="3E36ED4F" w14:textId="77777777" w:rsidR="00133B3C" w:rsidRDefault="00C54E8D">
      <w:pPr>
        <w:spacing w:before="225" w:after="225" w:line="240" w:lineRule="auto"/>
        <w:jc w:val="both"/>
      </w:pPr>
      <w:r>
        <w:rPr>
          <w:rFonts w:ascii="Arial" w:hAnsi="Arial" w:cs="Arial"/>
          <w:color w:val="000000"/>
          <w:sz w:val="18"/>
          <w:szCs w:val="18"/>
        </w:rPr>
        <w:t>2. Kopija garancije št. ______________</w:t>
      </w:r>
    </w:p>
    <w:p w14:paraId="5C3ACDCF" w14:textId="77777777" w:rsidR="00133B3C" w:rsidRDefault="00C54E8D">
      <w:pPr>
        <w:spacing w:before="225" w:after="225" w:line="240" w:lineRule="auto"/>
        <w:jc w:val="both"/>
      </w:pPr>
      <w:r>
        <w:rPr>
          <w:rFonts w:ascii="Arial" w:hAnsi="Arial" w:cs="Arial"/>
          <w:b/>
          <w:bCs/>
          <w:color w:val="000000"/>
          <w:sz w:val="18"/>
          <w:szCs w:val="18"/>
        </w:rPr>
        <w:t>JEZIK V ZAHTEVANIH LISTINAH:</w:t>
      </w:r>
      <w:r>
        <w:rPr>
          <w:rFonts w:ascii="Arial" w:hAnsi="Arial" w:cs="Arial"/>
          <w:color w:val="000000"/>
          <w:sz w:val="18"/>
          <w:szCs w:val="18"/>
        </w:rPr>
        <w:t xml:space="preserve"> slovenski</w:t>
      </w:r>
    </w:p>
    <w:p w14:paraId="56F65D6F" w14:textId="77777777" w:rsidR="00133B3C" w:rsidRDefault="00C54E8D">
      <w:pPr>
        <w:spacing w:before="225" w:after="225" w:line="240" w:lineRule="auto"/>
        <w:jc w:val="both"/>
      </w:pPr>
      <w:r>
        <w:rPr>
          <w:rFonts w:ascii="Arial" w:hAnsi="Arial" w:cs="Arial"/>
          <w:b/>
          <w:bCs/>
          <w:color w:val="000000"/>
          <w:sz w:val="18"/>
          <w:szCs w:val="18"/>
        </w:rPr>
        <w:t>OBLIKA PREDLOŽITVE:</w:t>
      </w:r>
      <w:r>
        <w:rPr>
          <w:rFonts w:ascii="Arial" w:hAnsi="Arial" w:cs="Arial"/>
          <w:color w:val="000000"/>
          <w:sz w:val="18"/>
          <w:szCs w:val="18"/>
        </w:rPr>
        <w:t xml:space="preserve"> v papirni obliki s priporočeno pošto</w:t>
      </w:r>
    </w:p>
    <w:p w14:paraId="446B3FFE" w14:textId="77777777" w:rsidR="00133B3C" w:rsidRDefault="00C54E8D">
      <w:pPr>
        <w:spacing w:before="225" w:after="225" w:line="240" w:lineRule="auto"/>
        <w:jc w:val="both"/>
      </w:pPr>
      <w:r>
        <w:rPr>
          <w:rFonts w:ascii="Arial" w:hAnsi="Arial" w:cs="Arial"/>
          <w:b/>
          <w:bCs/>
          <w:color w:val="000000"/>
          <w:sz w:val="18"/>
          <w:szCs w:val="18"/>
        </w:rPr>
        <w:t>KRAJ PREDLOŽITVE:</w:t>
      </w:r>
      <w:r>
        <w:rPr>
          <w:rFonts w:ascii="Arial" w:hAnsi="Arial" w:cs="Arial"/>
          <w:color w:val="000000"/>
          <w:sz w:val="18"/>
          <w:szCs w:val="18"/>
        </w:rPr>
        <w:t xml:space="preserve"> </w:t>
      </w:r>
      <w:r>
        <w:rPr>
          <w:rFonts w:ascii="Arial" w:hAnsi="Arial" w:cs="Arial"/>
          <w:i/>
          <w:iCs/>
          <w:color w:val="000000"/>
          <w:sz w:val="18"/>
          <w:szCs w:val="18"/>
        </w:rPr>
        <w:t>(garant vpiše naslov podružnice, kjer se opravi predložitev papirnih listin, ali elektronski naslov za predložitev v elektronski obliki, kot na primer garantov SWIFT naslov)</w:t>
      </w:r>
    </w:p>
    <w:p w14:paraId="6182D6DA" w14:textId="77777777" w:rsidR="00133B3C" w:rsidRDefault="00C54E8D">
      <w:pPr>
        <w:spacing w:before="225" w:after="225" w:line="240" w:lineRule="auto"/>
        <w:jc w:val="both"/>
      </w:pPr>
      <w:r>
        <w:rPr>
          <w:rFonts w:ascii="Arial" w:hAnsi="Arial" w:cs="Arial"/>
          <w:b/>
          <w:bCs/>
          <w:color w:val="000000"/>
          <w:sz w:val="18"/>
          <w:szCs w:val="18"/>
        </w:rPr>
        <w:t>DATUM VELJAVNOSTI:</w:t>
      </w:r>
      <w:r>
        <w:rPr>
          <w:rFonts w:ascii="Arial" w:hAnsi="Arial" w:cs="Arial"/>
          <w:color w:val="000000"/>
          <w:sz w:val="18"/>
          <w:szCs w:val="18"/>
        </w:rPr>
        <w:t xml:space="preserve"> DD. MM. LLLL </w:t>
      </w:r>
      <w:r>
        <w:rPr>
          <w:rFonts w:ascii="Arial" w:hAnsi="Arial" w:cs="Arial"/>
          <w:i/>
          <w:iCs/>
          <w:color w:val="000000"/>
          <w:sz w:val="18"/>
          <w:szCs w:val="18"/>
        </w:rPr>
        <w:t>(vpiše se datum zapadlosti zavarovanja)</w:t>
      </w:r>
    </w:p>
    <w:p w14:paraId="73795264" w14:textId="77777777" w:rsidR="00133B3C" w:rsidRDefault="00C54E8D">
      <w:pPr>
        <w:spacing w:before="225" w:after="225" w:line="240" w:lineRule="auto"/>
        <w:jc w:val="both"/>
      </w:pPr>
      <w:r>
        <w:rPr>
          <w:rFonts w:ascii="Arial" w:hAnsi="Arial" w:cs="Arial"/>
          <w:b/>
          <w:bCs/>
          <w:color w:val="000000"/>
          <w:sz w:val="18"/>
          <w:szCs w:val="18"/>
        </w:rPr>
        <w:t>STRANKA, KI JE DOLŽNA PLAČATI STROŠKE:</w:t>
      </w:r>
      <w:r>
        <w:rPr>
          <w:rFonts w:ascii="Arial" w:hAnsi="Arial" w:cs="Arial"/>
          <w:color w:val="000000"/>
          <w:sz w:val="18"/>
          <w:szCs w:val="18"/>
        </w:rPr>
        <w:t xml:space="preserve"> </w:t>
      </w:r>
      <w:r>
        <w:rPr>
          <w:rFonts w:ascii="Arial" w:hAnsi="Arial" w:cs="Arial"/>
          <w:i/>
          <w:iCs/>
          <w:color w:val="000000"/>
          <w:sz w:val="18"/>
          <w:szCs w:val="18"/>
        </w:rPr>
        <w:t>(vpiše se ime naročnika zavarovanja, tj. v postopku javnega naročanja izbranega ponudnika)</w:t>
      </w:r>
    </w:p>
    <w:p w14:paraId="105AC76F" w14:textId="77777777" w:rsidR="00133B3C" w:rsidRDefault="00C54E8D">
      <w:pPr>
        <w:spacing w:before="225" w:after="225" w:line="240" w:lineRule="auto"/>
        <w:jc w:val="both"/>
      </w:pPr>
      <w:r>
        <w:rPr>
          <w:rFonts w:ascii="Arial" w:hAnsi="Arial" w:cs="Arial"/>
          <w:color w:val="000000"/>
          <w:sz w:val="18"/>
          <w:szCs w:val="18"/>
        </w:rPr>
        <w:t>Kot garant se s tem zavarovanjem nepreklicno in brezpogojno zavezujemo, da bomo upravičencu na prvi poziv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po prejemu poziva za odpravo napak v pogodbenem roku ni izpolnil svojih obveznosti iz osnovnega posla.</w:t>
      </w:r>
    </w:p>
    <w:p w14:paraId="05A19F9B" w14:textId="77777777" w:rsidR="00133B3C" w:rsidRDefault="00C54E8D">
      <w:pPr>
        <w:spacing w:before="225" w:after="225" w:line="240" w:lineRule="auto"/>
        <w:jc w:val="both"/>
      </w:pPr>
      <w:r>
        <w:rPr>
          <w:rFonts w:ascii="Arial" w:hAnsi="Arial" w:cs="Arial"/>
          <w:color w:val="000000"/>
          <w:sz w:val="18"/>
          <w:szCs w:val="18"/>
        </w:rPr>
        <w:lastRenderedPageBreak/>
        <w:t>Katerokoli zahtevo za plačilo po tem zavarovanju moramo prejeti na datum veljavnosti zavarovanja ali pred njim v zgoraj navedenem kraju predložitve.</w:t>
      </w:r>
    </w:p>
    <w:p w14:paraId="2474AC37" w14:textId="77777777" w:rsidR="00133B3C" w:rsidRDefault="00C54E8D">
      <w:pPr>
        <w:spacing w:before="225" w:after="225" w:line="240" w:lineRule="auto"/>
        <w:jc w:val="both"/>
      </w:pPr>
      <w:r>
        <w:rPr>
          <w:rFonts w:ascii="Arial" w:hAnsi="Arial" w:cs="Arial"/>
          <w:color w:val="000000"/>
          <w:sz w:val="18"/>
          <w:szCs w:val="18"/>
        </w:rPr>
        <w:t>Morebitne spore v zvezi s tem zavarovanjem rešuje stvarno pristojno sodišče po sedežu upravičenca po slovenskem pravu.</w:t>
      </w:r>
    </w:p>
    <w:p w14:paraId="2AFF8895" w14:textId="77777777" w:rsidR="00133B3C" w:rsidRDefault="00C54E8D">
      <w:pPr>
        <w:spacing w:before="225" w:after="225" w:line="240" w:lineRule="auto"/>
        <w:jc w:val="both"/>
      </w:pPr>
      <w:r>
        <w:rPr>
          <w:rFonts w:ascii="Arial" w:hAnsi="Arial" w:cs="Arial"/>
          <w:color w:val="000000"/>
          <w:sz w:val="18"/>
          <w:szCs w:val="18"/>
        </w:rPr>
        <w:t>Za to zavarovanje veljajo Enotna pravila za garancije na poziv (EPGP) revizija iz leta 2010, izdana pri MTZ pod št. 758.</w:t>
      </w:r>
    </w:p>
    <w:p w14:paraId="2827845D" w14:textId="77777777" w:rsidR="00133B3C" w:rsidRDefault="00C54E8D">
      <w:pPr>
        <w:spacing w:before="225" w:after="225" w:line="240" w:lineRule="auto"/>
        <w:jc w:val="both"/>
      </w:pPr>
      <w:r>
        <w:rPr>
          <w:rFonts w:ascii="Arial" w:hAnsi="Arial" w:cs="Arial"/>
          <w:color w:val="000000"/>
          <w:sz w:val="18"/>
          <w:szCs w:val="18"/>
        </w:rPr>
        <w:t> </w:t>
      </w:r>
    </w:p>
    <w:p w14:paraId="0F0D9B29" w14:textId="77777777" w:rsidR="00133B3C" w:rsidRDefault="00C54E8D">
      <w:pPr>
        <w:spacing w:before="225" w:after="225" w:line="240" w:lineRule="auto"/>
        <w:jc w:val="both"/>
      </w:pPr>
      <w:r>
        <w:rPr>
          <w:rFonts w:ascii="Arial" w:hAnsi="Arial" w:cs="Arial"/>
          <w:color w:val="000000"/>
          <w:sz w:val="18"/>
          <w:szCs w:val="18"/>
        </w:rPr>
        <w:t> </w:t>
      </w:r>
    </w:p>
    <w:p w14:paraId="1806304A" w14:textId="77777777" w:rsidR="00133B3C" w:rsidRDefault="00C54E8D">
      <w:pPr>
        <w:spacing w:before="225" w:after="225" w:line="240" w:lineRule="auto"/>
        <w:jc w:val="both"/>
      </w:pPr>
      <w:r>
        <w:rPr>
          <w:rFonts w:ascii="Arial" w:hAnsi="Arial" w:cs="Arial"/>
          <w:color w:val="000000"/>
          <w:sz w:val="18"/>
          <w:szCs w:val="18"/>
        </w:rPr>
        <w:t> </w:t>
      </w:r>
    </w:p>
    <w:p w14:paraId="407749CB" w14:textId="77777777" w:rsidR="00133B3C" w:rsidRDefault="00C54E8D">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133B3C" w14:paraId="4F55C92B" w14:textId="77777777">
        <w:tc>
          <w:tcPr>
            <w:tcW w:w="2500" w:type="pct"/>
            <w:tcMar>
              <w:top w:w="75" w:type="dxa"/>
              <w:bottom w:w="75" w:type="dxa"/>
            </w:tcMar>
            <w:vAlign w:val="center"/>
          </w:tcPr>
          <w:p w14:paraId="3B56D274" w14:textId="77777777" w:rsidR="00133B3C" w:rsidRDefault="00C54E8D">
            <w:r>
              <w:rPr>
                <w:rFonts w:ascii="Arial" w:hAnsi="Arial" w:cs="Arial"/>
                <w:color w:val="000000"/>
                <w:position w:val="-2"/>
                <w:sz w:val="18"/>
                <w:szCs w:val="18"/>
              </w:rPr>
              <w:t> </w:t>
            </w:r>
          </w:p>
        </w:tc>
        <w:tc>
          <w:tcPr>
            <w:tcW w:w="0" w:type="auto"/>
            <w:tcMar>
              <w:top w:w="75" w:type="dxa"/>
              <w:bottom w:w="75" w:type="dxa"/>
            </w:tcMar>
            <w:vAlign w:val="center"/>
          </w:tcPr>
          <w:p w14:paraId="0CD48097" w14:textId="77777777" w:rsidR="00133B3C" w:rsidRDefault="00C54E8D">
            <w:pPr>
              <w:jc w:val="center"/>
            </w:pPr>
            <w:r>
              <w:rPr>
                <w:rFonts w:ascii="Arial" w:hAnsi="Arial" w:cs="Arial"/>
                <w:color w:val="000000"/>
                <w:position w:val="-2"/>
                <w:sz w:val="18"/>
                <w:szCs w:val="18"/>
              </w:rPr>
              <w:t>Garant</w:t>
            </w:r>
          </w:p>
        </w:tc>
      </w:tr>
      <w:tr w:rsidR="00133B3C" w14:paraId="3F57811D" w14:textId="77777777">
        <w:tc>
          <w:tcPr>
            <w:tcW w:w="2500" w:type="pct"/>
            <w:tcMar>
              <w:top w:w="75" w:type="dxa"/>
              <w:bottom w:w="75" w:type="dxa"/>
            </w:tcMar>
            <w:vAlign w:val="center"/>
          </w:tcPr>
          <w:p w14:paraId="291345D2" w14:textId="77777777" w:rsidR="00133B3C" w:rsidRDefault="00C54E8D">
            <w:r>
              <w:rPr>
                <w:rFonts w:ascii="Arial" w:hAnsi="Arial" w:cs="Arial"/>
                <w:color w:val="000000"/>
                <w:position w:val="-2"/>
                <w:sz w:val="18"/>
                <w:szCs w:val="18"/>
              </w:rPr>
              <w:t> </w:t>
            </w:r>
          </w:p>
        </w:tc>
        <w:tc>
          <w:tcPr>
            <w:tcW w:w="0" w:type="auto"/>
            <w:tcMar>
              <w:top w:w="75" w:type="dxa"/>
              <w:bottom w:w="75" w:type="dxa"/>
            </w:tcMar>
            <w:vAlign w:val="center"/>
          </w:tcPr>
          <w:p w14:paraId="636A62E7" w14:textId="77777777" w:rsidR="00133B3C" w:rsidRDefault="00133B3C"/>
          <w:p w14:paraId="03611B0D" w14:textId="77777777" w:rsidR="00133B3C" w:rsidRDefault="00C54E8D">
            <w:pPr>
              <w:jc w:val="center"/>
            </w:pPr>
            <w:r>
              <w:rPr>
                <w:rFonts w:ascii="Arial" w:hAnsi="Arial" w:cs="Arial"/>
                <w:color w:val="A9A9A9"/>
                <w:position w:val="-2"/>
                <w:sz w:val="18"/>
                <w:szCs w:val="18"/>
              </w:rPr>
              <w:t>(žig in podpis)</w:t>
            </w:r>
          </w:p>
        </w:tc>
      </w:tr>
    </w:tbl>
    <w:p w14:paraId="1B0102A4" w14:textId="77777777" w:rsidR="00133B3C" w:rsidRDefault="00C54E8D">
      <w:pPr>
        <w:spacing w:before="225" w:after="225" w:line="240" w:lineRule="auto"/>
        <w:jc w:val="both"/>
      </w:pPr>
      <w:r>
        <w:rPr>
          <w:rFonts w:ascii="Arial" w:hAnsi="Arial" w:cs="Arial"/>
          <w:color w:val="000000"/>
          <w:sz w:val="18"/>
          <w:szCs w:val="18"/>
        </w:rPr>
        <w:t> </w:t>
      </w:r>
    </w:p>
    <w:p w14:paraId="10CEFD89" w14:textId="77777777" w:rsidR="00133B3C" w:rsidRDefault="00C54E8D">
      <w:pPr>
        <w:spacing w:before="225" w:after="225" w:line="240" w:lineRule="auto"/>
        <w:jc w:val="both"/>
      </w:pPr>
      <w:r>
        <w:rPr>
          <w:rFonts w:ascii="Arial" w:hAnsi="Arial" w:cs="Arial"/>
          <w:color w:val="000000"/>
          <w:sz w:val="18"/>
          <w:szCs w:val="18"/>
        </w:rPr>
        <w:t> </w:t>
      </w:r>
    </w:p>
    <w:p w14:paraId="6FE12DD5" w14:textId="77777777" w:rsidR="00133B3C" w:rsidRDefault="00133B3C">
      <w:pPr>
        <w:sectPr w:rsidR="00133B3C" w:rsidSect="005A526F">
          <w:footerReference w:type="default" r:id="rId28"/>
          <w:pgSz w:w="11906" w:h="16838"/>
          <w:pgMar w:top="1418" w:right="1418" w:bottom="1418" w:left="1418" w:header="567" w:footer="596" w:gutter="0"/>
          <w:cols w:space="708"/>
          <w:docGrid w:linePitch="360"/>
        </w:sectPr>
      </w:pPr>
    </w:p>
    <w:p w14:paraId="2CA84602" w14:textId="77777777" w:rsidR="005A526F" w:rsidRPr="00116091" w:rsidRDefault="00C54E8D" w:rsidP="005A526F">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14:paraId="4E92777E" w14:textId="77777777" w:rsidR="005A526F" w:rsidRDefault="005A526F" w:rsidP="005A526F">
      <w:pPr>
        <w:rPr>
          <w:rFonts w:ascii="Arial" w:hAnsi="Arial" w:cs="Arial"/>
        </w:rPr>
      </w:pPr>
    </w:p>
    <w:p w14:paraId="63FF0286" w14:textId="77777777" w:rsidR="00133B3C" w:rsidRDefault="00C54E8D">
      <w:pPr>
        <w:spacing w:before="224" w:after="224" w:line="240" w:lineRule="auto"/>
        <w:jc w:val="center"/>
        <w:outlineLvl w:val="1"/>
      </w:pPr>
      <w:r>
        <w:rPr>
          <w:rFonts w:ascii="Arial" w:hAnsi="Arial" w:cs="Arial"/>
          <w:b/>
          <w:bCs/>
          <w:color w:val="000000"/>
          <w:sz w:val="27"/>
          <w:szCs w:val="27"/>
        </w:rPr>
        <w:t>POGODBA O DOBAVI MEDICINSKE OPREME</w:t>
      </w:r>
    </w:p>
    <w:p w14:paraId="4910C225" w14:textId="77777777" w:rsidR="00133B3C" w:rsidRDefault="00C54E8D">
      <w:pPr>
        <w:spacing w:before="225" w:after="225" w:line="240" w:lineRule="auto"/>
        <w:jc w:val="center"/>
      </w:pPr>
      <w:r>
        <w:rPr>
          <w:rFonts w:ascii="Arial" w:hAnsi="Arial" w:cs="Arial"/>
          <w:color w:val="000000"/>
          <w:sz w:val="18"/>
          <w:szCs w:val="18"/>
        </w:rPr>
        <w:t>sklenjena med</w:t>
      </w:r>
    </w:p>
    <w:p w14:paraId="22F4DBC3" w14:textId="77777777" w:rsidR="00416F00" w:rsidRDefault="00416F00">
      <w:pPr>
        <w:spacing w:after="0" w:line="240" w:lineRule="auto"/>
        <w:rPr>
          <w:rFonts w:ascii="Arial" w:hAnsi="Arial" w:cs="Arial"/>
          <w:b/>
          <w:bCs/>
          <w:color w:val="000000"/>
          <w:sz w:val="18"/>
          <w:szCs w:val="18"/>
        </w:rPr>
      </w:pPr>
    </w:p>
    <w:p w14:paraId="269F84E9" w14:textId="7F8A7E59" w:rsidR="00416F00" w:rsidRDefault="00416F00" w:rsidP="00416F00">
      <w:pPr>
        <w:spacing w:after="0" w:line="240" w:lineRule="auto"/>
      </w:pPr>
      <w:r>
        <w:rPr>
          <w:rFonts w:ascii="Arial" w:hAnsi="Arial" w:cs="Arial"/>
          <w:b/>
          <w:bCs/>
          <w:color w:val="000000"/>
          <w:sz w:val="18"/>
          <w:szCs w:val="18"/>
        </w:rPr>
        <w:t>NAROČNIKOM 1: REPUBLIKA SLOVENIJA, MINISTRSTVO ZA ZDRAVJE,</w:t>
      </w:r>
      <w:r w:rsidRPr="00416F00">
        <w:rPr>
          <w:rFonts w:ascii="Arial" w:hAnsi="Arial" w:cs="Arial"/>
          <w:b/>
          <w:bCs/>
          <w:color w:val="000000"/>
          <w:sz w:val="18"/>
          <w:szCs w:val="18"/>
        </w:rPr>
        <w:t xml:space="preserve"> Štefanova ulica 5, 1000 Ljubljana</w:t>
      </w:r>
      <w:r>
        <w:rPr>
          <w:rFonts w:ascii="Arial" w:hAnsi="Arial" w:cs="Arial"/>
          <w:b/>
          <w:bCs/>
          <w:color w:val="000000"/>
          <w:sz w:val="18"/>
          <w:szCs w:val="18"/>
        </w:rPr>
        <w:t xml:space="preserve">, </w:t>
      </w:r>
      <w:r>
        <w:rPr>
          <w:rFonts w:ascii="Arial" w:hAnsi="Arial" w:cs="Arial"/>
          <w:color w:val="000000"/>
          <w:sz w:val="18"/>
          <w:szCs w:val="18"/>
        </w:rPr>
        <w:t xml:space="preserve">ki ga zastopa </w:t>
      </w:r>
      <w:r w:rsidR="00851897">
        <w:rPr>
          <w:rFonts w:ascii="Arial" w:hAnsi="Arial" w:cs="Arial"/>
          <w:color w:val="000000"/>
          <w:sz w:val="18"/>
          <w:szCs w:val="18"/>
        </w:rPr>
        <w:t>----------------------</w:t>
      </w:r>
      <w:r>
        <w:rPr>
          <w:rFonts w:ascii="Arial" w:hAnsi="Arial" w:cs="Arial"/>
          <w:color w:val="000000"/>
          <w:sz w:val="18"/>
          <w:szCs w:val="18"/>
        </w:rPr>
        <w:t>, minister</w:t>
      </w:r>
      <w:r>
        <w:br/>
      </w:r>
    </w:p>
    <w:tbl>
      <w:tblPr>
        <w:tblStyle w:val="NormalTablePHPDOCX"/>
        <w:tblW w:w="3500" w:type="pct"/>
        <w:tblInd w:w="108" w:type="dxa"/>
        <w:tblLook w:val="04A0" w:firstRow="1" w:lastRow="0" w:firstColumn="1" w:lastColumn="0" w:noHBand="0" w:noVBand="1"/>
      </w:tblPr>
      <w:tblGrid>
        <w:gridCol w:w="3300"/>
        <w:gridCol w:w="3050"/>
      </w:tblGrid>
      <w:tr w:rsidR="00416F00" w14:paraId="458D0623" w14:textId="77777777" w:rsidTr="00416F00">
        <w:tc>
          <w:tcPr>
            <w:tcW w:w="3300" w:type="dxa"/>
            <w:tcMar>
              <w:top w:w="0" w:type="auto"/>
              <w:bottom w:w="0" w:type="auto"/>
            </w:tcMar>
            <w:vAlign w:val="center"/>
          </w:tcPr>
          <w:p w14:paraId="50BA938B" w14:textId="77777777" w:rsidR="00416F00" w:rsidRDefault="00416F00" w:rsidP="00416F00">
            <w:r>
              <w:rPr>
                <w:rFonts w:ascii="Arial" w:hAnsi="Arial" w:cs="Arial"/>
                <w:color w:val="000000"/>
                <w:position w:val="-2"/>
                <w:sz w:val="18"/>
                <w:szCs w:val="18"/>
              </w:rPr>
              <w:t>Matična številka:</w:t>
            </w:r>
          </w:p>
        </w:tc>
        <w:tc>
          <w:tcPr>
            <w:tcW w:w="0" w:type="auto"/>
            <w:tcMar>
              <w:top w:w="0" w:type="auto"/>
              <w:bottom w:w="0" w:type="auto"/>
            </w:tcMar>
            <w:vAlign w:val="center"/>
          </w:tcPr>
          <w:p w14:paraId="20BB1E7B" w14:textId="77777777" w:rsidR="00416F00" w:rsidRDefault="00416F00" w:rsidP="00416F00">
            <w:r>
              <w:rPr>
                <w:rFonts w:ascii="Arial" w:hAnsi="Arial" w:cs="Arial"/>
                <w:color w:val="000000"/>
                <w:position w:val="-2"/>
                <w:sz w:val="18"/>
                <w:szCs w:val="18"/>
              </w:rPr>
              <w:t>5030544</w:t>
            </w:r>
          </w:p>
        </w:tc>
      </w:tr>
      <w:tr w:rsidR="00416F00" w14:paraId="2D0CF6ED" w14:textId="77777777" w:rsidTr="00416F00">
        <w:tc>
          <w:tcPr>
            <w:tcW w:w="3300" w:type="dxa"/>
            <w:tcMar>
              <w:top w:w="0" w:type="auto"/>
              <w:bottom w:w="0" w:type="auto"/>
            </w:tcMar>
            <w:vAlign w:val="center"/>
          </w:tcPr>
          <w:p w14:paraId="4E31420F" w14:textId="77777777" w:rsidR="00416F00" w:rsidRDefault="00416F00" w:rsidP="00416F00">
            <w:r>
              <w:rPr>
                <w:rFonts w:ascii="Arial" w:hAnsi="Arial" w:cs="Arial"/>
                <w:color w:val="000000"/>
                <w:position w:val="-2"/>
                <w:sz w:val="18"/>
                <w:szCs w:val="18"/>
              </w:rPr>
              <w:t>Identifikacijska številka (ID za DDV):</w:t>
            </w:r>
          </w:p>
        </w:tc>
        <w:tc>
          <w:tcPr>
            <w:tcW w:w="0" w:type="auto"/>
            <w:tcMar>
              <w:top w:w="0" w:type="auto"/>
              <w:bottom w:w="0" w:type="auto"/>
            </w:tcMar>
            <w:vAlign w:val="center"/>
          </w:tcPr>
          <w:p w14:paraId="52C00F04" w14:textId="77777777" w:rsidR="00416F00" w:rsidRDefault="00416F00" w:rsidP="00416F00">
            <w:r>
              <w:rPr>
                <w:rFonts w:ascii="Arial" w:hAnsi="Arial" w:cs="Arial"/>
                <w:color w:val="000000"/>
                <w:position w:val="-2"/>
                <w:sz w:val="18"/>
                <w:szCs w:val="18"/>
              </w:rPr>
              <w:t>SI 96395265</w:t>
            </w:r>
          </w:p>
        </w:tc>
      </w:tr>
      <w:tr w:rsidR="00416F00" w14:paraId="7B56E013" w14:textId="77777777" w:rsidTr="00416F00">
        <w:tc>
          <w:tcPr>
            <w:tcW w:w="3300" w:type="dxa"/>
            <w:tcMar>
              <w:top w:w="0" w:type="auto"/>
              <w:bottom w:w="0" w:type="auto"/>
            </w:tcMar>
            <w:vAlign w:val="center"/>
          </w:tcPr>
          <w:p w14:paraId="6569C035" w14:textId="77777777" w:rsidR="00416F00" w:rsidRDefault="00416F00" w:rsidP="00416F00"/>
        </w:tc>
        <w:tc>
          <w:tcPr>
            <w:tcW w:w="0" w:type="auto"/>
            <w:tcMar>
              <w:top w:w="0" w:type="auto"/>
              <w:bottom w:w="0" w:type="auto"/>
            </w:tcMar>
            <w:vAlign w:val="center"/>
          </w:tcPr>
          <w:p w14:paraId="24FF907D" w14:textId="77777777" w:rsidR="00416F00" w:rsidRDefault="00416F00" w:rsidP="00416F00"/>
        </w:tc>
      </w:tr>
    </w:tbl>
    <w:p w14:paraId="4EDF42D8" w14:textId="77777777" w:rsidR="00133B3C" w:rsidRDefault="00C54E8D">
      <w:pPr>
        <w:spacing w:after="0" w:line="240" w:lineRule="auto"/>
      </w:pPr>
      <w:r>
        <w:rPr>
          <w:rFonts w:ascii="Arial" w:hAnsi="Arial" w:cs="Arial"/>
          <w:b/>
          <w:bCs/>
          <w:color w:val="000000"/>
          <w:sz w:val="18"/>
          <w:szCs w:val="18"/>
        </w:rPr>
        <w:t>NAROČNIKOM</w:t>
      </w:r>
      <w:r w:rsidR="00416F00">
        <w:rPr>
          <w:rFonts w:ascii="Arial" w:hAnsi="Arial" w:cs="Arial"/>
          <w:b/>
          <w:bCs/>
          <w:color w:val="000000"/>
          <w:sz w:val="18"/>
          <w:szCs w:val="18"/>
        </w:rPr>
        <w:t xml:space="preserve"> 2 (mestoma tudi uporabnik)</w:t>
      </w:r>
      <w:r>
        <w:rPr>
          <w:rFonts w:ascii="Arial" w:hAnsi="Arial" w:cs="Arial"/>
          <w:b/>
          <w:bCs/>
          <w:color w:val="000000"/>
          <w:sz w:val="18"/>
          <w:szCs w:val="18"/>
        </w:rPr>
        <w:t>: SPLOŠNA BOLNIŠNICA NOVO MESTO, Šmihelska cesta 1, 8000 Novo mesto,</w:t>
      </w:r>
      <w:r w:rsidR="00416F00">
        <w:rPr>
          <w:rFonts w:ascii="Arial" w:hAnsi="Arial" w:cs="Arial"/>
          <w:b/>
          <w:bCs/>
          <w:color w:val="000000"/>
          <w:sz w:val="18"/>
          <w:szCs w:val="18"/>
        </w:rPr>
        <w:t xml:space="preserve"> </w:t>
      </w:r>
      <w:r>
        <w:rPr>
          <w:rFonts w:ascii="Arial" w:hAnsi="Arial" w:cs="Arial"/>
          <w:color w:val="000000"/>
          <w:sz w:val="18"/>
          <w:szCs w:val="18"/>
        </w:rPr>
        <w:t>ki ga zastopa doc. dr. Milena Kramar Zupan</w:t>
      </w:r>
      <w:r w:rsidR="00416F00">
        <w:rPr>
          <w:rFonts w:ascii="Arial" w:hAnsi="Arial" w:cs="Arial"/>
          <w:color w:val="000000"/>
          <w:sz w:val="18"/>
          <w:szCs w:val="18"/>
        </w:rPr>
        <w:t>, direktorica</w:t>
      </w:r>
      <w:r>
        <w:br/>
      </w:r>
    </w:p>
    <w:tbl>
      <w:tblPr>
        <w:tblStyle w:val="NormalTablePHPDOCX"/>
        <w:tblW w:w="3500" w:type="pct"/>
        <w:tblInd w:w="108" w:type="dxa"/>
        <w:tblLook w:val="04A0" w:firstRow="1" w:lastRow="0" w:firstColumn="1" w:lastColumn="0" w:noHBand="0" w:noVBand="1"/>
      </w:tblPr>
      <w:tblGrid>
        <w:gridCol w:w="3300"/>
        <w:gridCol w:w="3050"/>
      </w:tblGrid>
      <w:tr w:rsidR="00133B3C" w14:paraId="356E9561" w14:textId="77777777">
        <w:tc>
          <w:tcPr>
            <w:tcW w:w="3300" w:type="dxa"/>
            <w:tcMar>
              <w:top w:w="0" w:type="auto"/>
              <w:bottom w:w="0" w:type="auto"/>
            </w:tcMar>
            <w:vAlign w:val="center"/>
          </w:tcPr>
          <w:p w14:paraId="661441BE" w14:textId="77777777" w:rsidR="00133B3C" w:rsidRDefault="00C54E8D">
            <w:r>
              <w:rPr>
                <w:rFonts w:ascii="Arial" w:hAnsi="Arial" w:cs="Arial"/>
                <w:color w:val="000000"/>
                <w:position w:val="-2"/>
                <w:sz w:val="18"/>
                <w:szCs w:val="18"/>
              </w:rPr>
              <w:t>Matična številka:</w:t>
            </w:r>
          </w:p>
        </w:tc>
        <w:tc>
          <w:tcPr>
            <w:tcW w:w="0" w:type="auto"/>
            <w:tcMar>
              <w:top w:w="0" w:type="auto"/>
              <w:bottom w:w="0" w:type="auto"/>
            </w:tcMar>
            <w:vAlign w:val="center"/>
          </w:tcPr>
          <w:p w14:paraId="322AF7BB" w14:textId="77777777" w:rsidR="00133B3C" w:rsidRDefault="00C54E8D">
            <w:r>
              <w:rPr>
                <w:rFonts w:ascii="Arial" w:hAnsi="Arial" w:cs="Arial"/>
                <w:color w:val="000000"/>
                <w:position w:val="-2"/>
                <w:sz w:val="18"/>
                <w:szCs w:val="18"/>
              </w:rPr>
              <w:t>5054621000</w:t>
            </w:r>
          </w:p>
        </w:tc>
      </w:tr>
      <w:tr w:rsidR="00133B3C" w14:paraId="35FC62F2" w14:textId="77777777">
        <w:tc>
          <w:tcPr>
            <w:tcW w:w="3300" w:type="dxa"/>
            <w:tcMar>
              <w:top w:w="0" w:type="auto"/>
              <w:bottom w:w="0" w:type="auto"/>
            </w:tcMar>
            <w:vAlign w:val="center"/>
          </w:tcPr>
          <w:p w14:paraId="6E6578E9" w14:textId="77777777" w:rsidR="00133B3C" w:rsidRDefault="00C54E8D">
            <w:r>
              <w:rPr>
                <w:rFonts w:ascii="Arial" w:hAnsi="Arial" w:cs="Arial"/>
                <w:color w:val="000000"/>
                <w:position w:val="-2"/>
                <w:sz w:val="18"/>
                <w:szCs w:val="18"/>
              </w:rPr>
              <w:t>Identifikacijska številka (ID za DDV):</w:t>
            </w:r>
          </w:p>
        </w:tc>
        <w:tc>
          <w:tcPr>
            <w:tcW w:w="0" w:type="auto"/>
            <w:tcMar>
              <w:top w:w="0" w:type="auto"/>
              <w:bottom w:w="0" w:type="auto"/>
            </w:tcMar>
            <w:vAlign w:val="center"/>
          </w:tcPr>
          <w:p w14:paraId="45DC7835" w14:textId="77777777" w:rsidR="00133B3C" w:rsidRDefault="00C54E8D">
            <w:r>
              <w:rPr>
                <w:rFonts w:ascii="Arial" w:hAnsi="Arial" w:cs="Arial"/>
                <w:color w:val="000000"/>
                <w:position w:val="-2"/>
                <w:sz w:val="18"/>
                <w:szCs w:val="18"/>
              </w:rPr>
              <w:t>SI 82657106</w:t>
            </w:r>
          </w:p>
        </w:tc>
      </w:tr>
      <w:tr w:rsidR="00133B3C" w14:paraId="57B54AAA" w14:textId="77777777">
        <w:tc>
          <w:tcPr>
            <w:tcW w:w="3300" w:type="dxa"/>
            <w:tcMar>
              <w:top w:w="0" w:type="auto"/>
              <w:bottom w:w="0" w:type="auto"/>
            </w:tcMar>
            <w:vAlign w:val="center"/>
          </w:tcPr>
          <w:p w14:paraId="2E6CA1A7" w14:textId="77777777" w:rsidR="00133B3C" w:rsidRDefault="00133B3C"/>
        </w:tc>
        <w:tc>
          <w:tcPr>
            <w:tcW w:w="0" w:type="auto"/>
            <w:tcMar>
              <w:top w:w="0" w:type="auto"/>
              <w:bottom w:w="0" w:type="auto"/>
            </w:tcMar>
            <w:vAlign w:val="center"/>
          </w:tcPr>
          <w:p w14:paraId="18823EF0" w14:textId="77777777" w:rsidR="00133B3C" w:rsidRDefault="00133B3C"/>
        </w:tc>
      </w:tr>
    </w:tbl>
    <w:p w14:paraId="60FE2E8D" w14:textId="77777777" w:rsidR="00133B3C" w:rsidRDefault="00C54E8D">
      <w:pPr>
        <w:spacing w:before="225" w:after="225" w:line="240" w:lineRule="auto"/>
        <w:jc w:val="center"/>
      </w:pPr>
      <w:r>
        <w:rPr>
          <w:rFonts w:ascii="Arial" w:hAnsi="Arial" w:cs="Arial"/>
          <w:color w:val="000000"/>
          <w:sz w:val="18"/>
          <w:szCs w:val="18"/>
        </w:rPr>
        <w:t>in</w:t>
      </w:r>
    </w:p>
    <w:p w14:paraId="124CCC6A" w14:textId="77777777" w:rsidR="00133B3C" w:rsidRDefault="00C54E8D">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50"/>
      </w:tblGrid>
      <w:tr w:rsidR="00133B3C" w14:paraId="7FFF8AEB" w14:textId="77777777">
        <w:tc>
          <w:tcPr>
            <w:tcW w:w="3300" w:type="dxa"/>
            <w:tcMar>
              <w:top w:w="0" w:type="auto"/>
              <w:bottom w:w="0" w:type="auto"/>
            </w:tcMar>
            <w:vAlign w:val="center"/>
          </w:tcPr>
          <w:p w14:paraId="274AB548" w14:textId="77777777" w:rsidR="00133B3C" w:rsidRDefault="00C54E8D">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14:paraId="78195C86" w14:textId="77777777" w:rsidR="00133B3C" w:rsidRDefault="00C54E8D">
            <w:r>
              <w:rPr>
                <w:rFonts w:ascii="Arial" w:hAnsi="Arial" w:cs="Arial"/>
                <w:color w:val="000000"/>
                <w:position w:val="-2"/>
                <w:sz w:val="18"/>
                <w:szCs w:val="18"/>
              </w:rPr>
              <w:t> </w:t>
            </w:r>
          </w:p>
        </w:tc>
      </w:tr>
      <w:tr w:rsidR="00133B3C" w14:paraId="6D5C94F2" w14:textId="77777777">
        <w:tc>
          <w:tcPr>
            <w:tcW w:w="3300" w:type="dxa"/>
            <w:tcMar>
              <w:top w:w="0" w:type="auto"/>
              <w:bottom w:w="0" w:type="auto"/>
            </w:tcMar>
            <w:vAlign w:val="center"/>
          </w:tcPr>
          <w:p w14:paraId="09815E86" w14:textId="77777777" w:rsidR="00133B3C" w:rsidRDefault="00C54E8D">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14:paraId="4313E59D" w14:textId="77777777" w:rsidR="00133B3C" w:rsidRDefault="00C54E8D">
            <w:r>
              <w:rPr>
                <w:rFonts w:ascii="Arial" w:hAnsi="Arial" w:cs="Arial"/>
                <w:color w:val="000000"/>
                <w:position w:val="-2"/>
                <w:sz w:val="18"/>
                <w:szCs w:val="18"/>
              </w:rPr>
              <w:t> </w:t>
            </w:r>
          </w:p>
        </w:tc>
      </w:tr>
      <w:tr w:rsidR="00133B3C" w14:paraId="0DCECD2A" w14:textId="77777777">
        <w:tc>
          <w:tcPr>
            <w:tcW w:w="3300" w:type="dxa"/>
            <w:tcMar>
              <w:top w:w="0" w:type="auto"/>
              <w:bottom w:w="0" w:type="auto"/>
            </w:tcMar>
            <w:vAlign w:val="center"/>
          </w:tcPr>
          <w:p w14:paraId="13CAEABF" w14:textId="77777777" w:rsidR="00133B3C" w:rsidRDefault="00C54E8D">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14:paraId="6A9C6B57" w14:textId="77777777" w:rsidR="00133B3C" w:rsidRDefault="00C54E8D">
            <w:r>
              <w:rPr>
                <w:rFonts w:ascii="Arial" w:hAnsi="Arial" w:cs="Arial"/>
                <w:color w:val="000000"/>
                <w:position w:val="-2"/>
                <w:sz w:val="18"/>
                <w:szCs w:val="18"/>
              </w:rPr>
              <w:t> </w:t>
            </w:r>
          </w:p>
        </w:tc>
      </w:tr>
    </w:tbl>
    <w:p w14:paraId="51A16E97" w14:textId="77777777" w:rsidR="00133B3C" w:rsidRDefault="00C54E8D">
      <w:pPr>
        <w:spacing w:before="225" w:after="225" w:line="240" w:lineRule="auto"/>
        <w:jc w:val="both"/>
      </w:pPr>
      <w:r>
        <w:rPr>
          <w:rFonts w:ascii="Arial" w:hAnsi="Arial" w:cs="Arial"/>
          <w:color w:val="000000"/>
          <w:sz w:val="18"/>
          <w:szCs w:val="18"/>
        </w:rPr>
        <w:t> </w:t>
      </w:r>
    </w:p>
    <w:p w14:paraId="391C88BF" w14:textId="77777777" w:rsidR="00133B3C" w:rsidRDefault="00C54E8D">
      <w:pPr>
        <w:spacing w:before="225" w:after="225" w:line="240" w:lineRule="auto"/>
        <w:jc w:val="both"/>
      </w:pPr>
      <w:r>
        <w:rPr>
          <w:rFonts w:ascii="Arial" w:hAnsi="Arial" w:cs="Arial"/>
          <w:b/>
          <w:bCs/>
          <w:color w:val="000000"/>
          <w:sz w:val="18"/>
          <w:szCs w:val="18"/>
        </w:rPr>
        <w:t>I. UVODNE DOLOČBE</w:t>
      </w:r>
    </w:p>
    <w:p w14:paraId="16B6E4D3" w14:textId="77777777" w:rsidR="00133B3C" w:rsidRDefault="00C54E8D">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4"/>
      </w:tblGrid>
      <w:tr w:rsidR="00133B3C" w14:paraId="654E6CAF" w14:textId="77777777" w:rsidTr="00123CC4">
        <w:tc>
          <w:tcPr>
            <w:tcW w:w="0" w:type="auto"/>
            <w:shd w:val="clear" w:color="auto" w:fill="auto"/>
            <w:tcMar>
              <w:top w:w="0" w:type="auto"/>
              <w:bottom w:w="0" w:type="auto"/>
            </w:tcMar>
          </w:tcPr>
          <w:p w14:paraId="0175398A" w14:textId="77777777" w:rsidR="00133B3C" w:rsidRDefault="0047192F" w:rsidP="00C229E4">
            <w:pPr>
              <w:spacing w:before="225" w:after="225" w:line="276" w:lineRule="auto"/>
              <w:jc w:val="both"/>
            </w:pPr>
            <w:r>
              <w:rPr>
                <w:rFonts w:ascii="Arial" w:hAnsi="Arial" w:cs="Arial"/>
                <w:color w:val="000000"/>
                <w:sz w:val="18"/>
                <w:szCs w:val="18"/>
              </w:rPr>
              <w:t>Pogodbene stranke</w:t>
            </w:r>
            <w:r w:rsidR="00C54E8D">
              <w:rPr>
                <w:rFonts w:ascii="Arial" w:hAnsi="Arial" w:cs="Arial"/>
                <w:color w:val="000000"/>
                <w:sz w:val="18"/>
                <w:szCs w:val="18"/>
              </w:rPr>
              <w:t xml:space="preserve"> ugotavlja</w:t>
            </w:r>
            <w:r w:rsidR="00416F00">
              <w:rPr>
                <w:rFonts w:ascii="Arial" w:hAnsi="Arial" w:cs="Arial"/>
                <w:color w:val="000000"/>
                <w:sz w:val="18"/>
                <w:szCs w:val="18"/>
              </w:rPr>
              <w:t>jo</w:t>
            </w:r>
            <w:r w:rsidR="00C54E8D">
              <w:rPr>
                <w:rFonts w:ascii="Arial" w:hAnsi="Arial" w:cs="Arial"/>
                <w:color w:val="000000"/>
                <w:sz w:val="18"/>
                <w:szCs w:val="18"/>
              </w:rPr>
              <w:t>, da:</w:t>
            </w:r>
          </w:p>
          <w:tbl>
            <w:tblPr>
              <w:tblStyle w:val="NormalTablePHPDOCX"/>
              <w:tblW w:w="0" w:type="auto"/>
              <w:tblLook w:val="04A0" w:firstRow="1" w:lastRow="0" w:firstColumn="1" w:lastColumn="0" w:noHBand="0" w:noVBand="1"/>
            </w:tblPr>
            <w:tblGrid>
              <w:gridCol w:w="8748"/>
            </w:tblGrid>
            <w:tr w:rsidR="00133B3C" w14:paraId="631D934C" w14:textId="77777777">
              <w:tc>
                <w:tcPr>
                  <w:tcW w:w="0" w:type="auto"/>
                  <w:tcMar>
                    <w:top w:w="0" w:type="auto"/>
                    <w:bottom w:w="0" w:type="auto"/>
                  </w:tcMar>
                </w:tcPr>
                <w:p w14:paraId="092D102B" w14:textId="77777777" w:rsidR="00133B3C" w:rsidRPr="00123CC4" w:rsidRDefault="0047192F" w:rsidP="00C229E4">
                  <w:pPr>
                    <w:numPr>
                      <w:ilvl w:val="0"/>
                      <w:numId w:val="38"/>
                    </w:numPr>
                    <w:spacing w:line="276" w:lineRule="auto"/>
                    <w:jc w:val="both"/>
                    <w:rPr>
                      <w:rFonts w:ascii="Arial" w:hAnsi="Arial" w:cs="Arial"/>
                      <w:sz w:val="18"/>
                      <w:szCs w:val="18"/>
                    </w:rPr>
                  </w:pPr>
                  <w:r w:rsidRPr="00123CC4">
                    <w:rPr>
                      <w:rFonts w:ascii="Arial" w:hAnsi="Arial" w:cs="Arial"/>
                      <w:sz w:val="18"/>
                      <w:szCs w:val="18"/>
                    </w:rPr>
                    <w:t xml:space="preserve">se pogodba sklepa na osnovi </w:t>
                  </w:r>
                  <w:r w:rsidR="00C54E8D" w:rsidRPr="00123CC4">
                    <w:rPr>
                      <w:rFonts w:ascii="Arial" w:hAnsi="Arial" w:cs="Arial"/>
                      <w:sz w:val="18"/>
                      <w:szCs w:val="18"/>
                    </w:rPr>
                    <w:t>javnega naročila</w:t>
                  </w:r>
                  <w:r w:rsidR="00416F00" w:rsidRPr="00123CC4">
                    <w:rPr>
                      <w:rFonts w:ascii="Arial" w:hAnsi="Arial" w:cs="Arial"/>
                      <w:sz w:val="18"/>
                      <w:szCs w:val="18"/>
                    </w:rPr>
                    <w:t xml:space="preserve"> po odprtem postopku</w:t>
                  </w:r>
                  <w:r w:rsidR="00C54E8D" w:rsidRPr="00123CC4">
                    <w:rPr>
                      <w:rFonts w:ascii="Arial" w:hAnsi="Arial" w:cs="Arial"/>
                      <w:sz w:val="18"/>
                      <w:szCs w:val="18"/>
                    </w:rPr>
                    <w:t xml:space="preserve">, objavljenega na Portalu javnih naročil </w:t>
                  </w:r>
                  <w:r w:rsidR="00416F00" w:rsidRPr="00123CC4">
                    <w:rPr>
                      <w:rFonts w:ascii="Arial" w:hAnsi="Arial" w:cs="Arial"/>
                      <w:sz w:val="18"/>
                      <w:szCs w:val="18"/>
                    </w:rPr>
                    <w:t xml:space="preserve">pod </w:t>
                  </w:r>
                  <w:r w:rsidR="00C54E8D" w:rsidRPr="00123CC4">
                    <w:rPr>
                      <w:rFonts w:ascii="Arial" w:hAnsi="Arial" w:cs="Arial"/>
                      <w:sz w:val="18"/>
                      <w:szCs w:val="18"/>
                    </w:rPr>
                    <w:t>št</w:t>
                  </w:r>
                  <w:r w:rsidR="00416F00" w:rsidRPr="00123CC4">
                    <w:rPr>
                      <w:rFonts w:ascii="Arial" w:hAnsi="Arial" w:cs="Arial"/>
                      <w:sz w:val="18"/>
                      <w:szCs w:val="18"/>
                    </w:rPr>
                    <w:t>. objave</w:t>
                  </w:r>
                  <w:r w:rsidR="00C54E8D" w:rsidRPr="00123CC4">
                    <w:rPr>
                      <w:rFonts w:ascii="Arial" w:hAnsi="Arial" w:cs="Arial"/>
                      <w:sz w:val="18"/>
                      <w:szCs w:val="18"/>
                    </w:rPr>
                    <w:t xml:space="preserve"> _____________ </w:t>
                  </w:r>
                  <w:r w:rsidR="00416F00" w:rsidRPr="00123CC4">
                    <w:rPr>
                      <w:rFonts w:ascii="Arial" w:hAnsi="Arial" w:cs="Arial"/>
                      <w:sz w:val="18"/>
                      <w:szCs w:val="18"/>
                    </w:rPr>
                    <w:t xml:space="preserve"> in v Uradnem glasilu EU (TED) pod št. objave___________, oboje </w:t>
                  </w:r>
                  <w:r w:rsidR="00C54E8D" w:rsidRPr="00123CC4">
                    <w:rPr>
                      <w:rFonts w:ascii="Arial" w:hAnsi="Arial" w:cs="Arial"/>
                      <w:sz w:val="18"/>
                      <w:szCs w:val="18"/>
                    </w:rPr>
                    <w:t xml:space="preserve">z dne ___________ </w:t>
                  </w:r>
                  <w:r w:rsidR="00416F00" w:rsidRPr="00123CC4">
                    <w:rPr>
                      <w:rFonts w:ascii="Arial" w:hAnsi="Arial" w:cs="Arial"/>
                      <w:sz w:val="18"/>
                      <w:szCs w:val="18"/>
                    </w:rPr>
                    <w:t xml:space="preserve">  (sklep </w:t>
                  </w:r>
                  <w:r w:rsidRPr="00123CC4">
                    <w:rPr>
                      <w:rFonts w:ascii="Arial" w:hAnsi="Arial" w:cs="Arial"/>
                      <w:sz w:val="18"/>
                      <w:szCs w:val="18"/>
                    </w:rPr>
                    <w:t xml:space="preserve">naročnika 1 </w:t>
                  </w:r>
                  <w:r w:rsidR="00416F00" w:rsidRPr="00123CC4">
                    <w:rPr>
                      <w:rFonts w:ascii="Arial" w:hAnsi="Arial" w:cs="Arial"/>
                      <w:sz w:val="18"/>
                      <w:szCs w:val="18"/>
                    </w:rPr>
                    <w:t xml:space="preserve">o začetku postopka oddaje JN št. </w:t>
                  </w:r>
                  <w:r w:rsidR="008D0492" w:rsidRPr="00123CC4">
                    <w:rPr>
                      <w:rFonts w:ascii="Arial" w:hAnsi="Arial" w:cs="Arial"/>
                      <w:sz w:val="18"/>
                      <w:szCs w:val="18"/>
                    </w:rPr>
                    <w:t>__________</w:t>
                  </w:r>
                  <w:r w:rsidR="00416F00" w:rsidRPr="00123CC4">
                    <w:rPr>
                      <w:rFonts w:ascii="Arial" w:hAnsi="Arial" w:cs="Arial"/>
                      <w:sz w:val="18"/>
                      <w:szCs w:val="18"/>
                    </w:rPr>
                    <w:t xml:space="preserve"> z dne </w:t>
                  </w:r>
                  <w:r w:rsidR="008D0492" w:rsidRPr="00123CC4">
                    <w:rPr>
                      <w:rFonts w:ascii="Arial" w:hAnsi="Arial" w:cs="Arial"/>
                      <w:sz w:val="18"/>
                      <w:szCs w:val="18"/>
                    </w:rPr>
                    <w:t>__________</w:t>
                  </w:r>
                  <w:r w:rsidRPr="00123CC4">
                    <w:rPr>
                      <w:rFonts w:ascii="Arial" w:hAnsi="Arial" w:cs="Arial"/>
                      <w:sz w:val="18"/>
                      <w:szCs w:val="18"/>
                    </w:rPr>
                    <w:t>)</w:t>
                  </w:r>
                  <w:r w:rsidR="00416F00" w:rsidRPr="00123CC4">
                    <w:rPr>
                      <w:rFonts w:ascii="Arial" w:hAnsi="Arial" w:cs="Arial"/>
                      <w:sz w:val="18"/>
                      <w:szCs w:val="18"/>
                    </w:rPr>
                    <w:t xml:space="preserve"> </w:t>
                  </w:r>
                  <w:r w:rsidR="00C54E8D" w:rsidRPr="00123CC4">
                    <w:rPr>
                      <w:rFonts w:ascii="Arial" w:hAnsi="Arial" w:cs="Arial"/>
                      <w:sz w:val="18"/>
                      <w:szCs w:val="18"/>
                    </w:rPr>
                    <w:t>in</w:t>
                  </w:r>
                  <w:r w:rsidRPr="00123CC4">
                    <w:rPr>
                      <w:rFonts w:ascii="Arial" w:hAnsi="Arial" w:cs="Arial"/>
                      <w:sz w:val="18"/>
                      <w:szCs w:val="18"/>
                    </w:rPr>
                    <w:t xml:space="preserve"> </w:t>
                  </w:r>
                  <w:r w:rsidR="00C54E8D" w:rsidRPr="00123CC4">
                    <w:rPr>
                      <w:rFonts w:ascii="Arial" w:hAnsi="Arial" w:cs="Arial"/>
                      <w:sz w:val="18"/>
                      <w:szCs w:val="18"/>
                    </w:rPr>
                    <w:t xml:space="preserve">odločitve </w:t>
                  </w:r>
                  <w:r w:rsidR="00416F00" w:rsidRPr="00123CC4">
                    <w:rPr>
                      <w:rFonts w:ascii="Arial" w:hAnsi="Arial" w:cs="Arial"/>
                      <w:sz w:val="18"/>
                      <w:szCs w:val="18"/>
                    </w:rPr>
                    <w:t xml:space="preserve">naročnikov </w:t>
                  </w:r>
                  <w:r w:rsidR="00C54E8D" w:rsidRPr="00123CC4">
                    <w:rPr>
                      <w:rFonts w:ascii="Arial" w:hAnsi="Arial" w:cs="Arial"/>
                      <w:sz w:val="18"/>
                      <w:szCs w:val="18"/>
                    </w:rPr>
                    <w:t>o oddaji javnega naročila številka ________________ z dne ______________</w:t>
                  </w:r>
                  <w:r w:rsidRPr="00123CC4">
                    <w:rPr>
                      <w:rFonts w:ascii="Arial" w:hAnsi="Arial" w:cs="Arial"/>
                      <w:sz w:val="18"/>
                      <w:szCs w:val="18"/>
                    </w:rPr>
                    <w:t>;</w:t>
                  </w:r>
                </w:p>
                <w:p w14:paraId="20D1FB78" w14:textId="77777777" w:rsidR="004458F4" w:rsidRPr="00123CC4" w:rsidRDefault="004458F4" w:rsidP="00C229E4">
                  <w:pPr>
                    <w:numPr>
                      <w:ilvl w:val="0"/>
                      <w:numId w:val="38"/>
                    </w:numPr>
                    <w:spacing w:line="276" w:lineRule="auto"/>
                    <w:jc w:val="both"/>
                    <w:rPr>
                      <w:rFonts w:ascii="Arial" w:hAnsi="Arial" w:cs="Arial"/>
                      <w:sz w:val="18"/>
                      <w:szCs w:val="18"/>
                    </w:rPr>
                  </w:pPr>
                  <w:r w:rsidRPr="00123CC4">
                    <w:rPr>
                      <w:rFonts w:ascii="Arial" w:hAnsi="Arial" w:cs="Arial"/>
                      <w:sz w:val="18"/>
                      <w:szCs w:val="18"/>
                    </w:rPr>
                    <w:t>je naročnik in pla</w:t>
                  </w:r>
                  <w:r w:rsidR="00EA150A" w:rsidRPr="00123CC4">
                    <w:rPr>
                      <w:rFonts w:ascii="Arial" w:hAnsi="Arial" w:cs="Arial"/>
                      <w:sz w:val="18"/>
                      <w:szCs w:val="18"/>
                    </w:rPr>
                    <w:t xml:space="preserve">čnik storitev priprave prostora: </w:t>
                  </w:r>
                  <w:r w:rsidR="00307D2F" w:rsidRPr="00123CC4">
                    <w:rPr>
                      <w:rFonts w:ascii="Arial" w:hAnsi="Arial" w:cs="Arial"/>
                      <w:sz w:val="18"/>
                      <w:szCs w:val="18"/>
                    </w:rPr>
                    <w:t xml:space="preserve">1. projektantske storitve, 2. Ureditev prostora – GOI dela in 4. Morebitna ostala dela po mnenju ponudnika) </w:t>
                  </w:r>
                  <w:r w:rsidR="007B1798" w:rsidRPr="00123CC4">
                    <w:rPr>
                      <w:rFonts w:ascii="Arial" w:hAnsi="Arial" w:cs="Arial"/>
                      <w:sz w:val="18"/>
                      <w:szCs w:val="18"/>
                    </w:rPr>
                    <w:t>Splošna bolnišnica Novo mesto</w:t>
                  </w:r>
                  <w:r w:rsidR="00EA150A" w:rsidRPr="00123CC4">
                    <w:rPr>
                      <w:rFonts w:ascii="Arial" w:hAnsi="Arial" w:cs="Arial"/>
                      <w:sz w:val="18"/>
                      <w:szCs w:val="18"/>
                    </w:rPr>
                    <w:t xml:space="preserve"> (v nadaljevanju: naročnik 2)</w:t>
                  </w:r>
                  <w:r w:rsidR="007B1798" w:rsidRPr="00123CC4">
                    <w:rPr>
                      <w:rFonts w:ascii="Arial" w:hAnsi="Arial" w:cs="Arial"/>
                      <w:sz w:val="18"/>
                      <w:szCs w:val="18"/>
                    </w:rPr>
                    <w:t>, naročnik in plačnik opreme</w:t>
                  </w:r>
                  <w:r w:rsidR="00EA150A" w:rsidRPr="00123CC4">
                    <w:rPr>
                      <w:rFonts w:ascii="Arial" w:hAnsi="Arial" w:cs="Arial"/>
                      <w:sz w:val="18"/>
                      <w:szCs w:val="18"/>
                    </w:rPr>
                    <w:t>:</w:t>
                  </w:r>
                  <w:r w:rsidR="007B1798" w:rsidRPr="00123CC4">
                    <w:rPr>
                      <w:rFonts w:ascii="Arial" w:hAnsi="Arial" w:cs="Arial"/>
                      <w:sz w:val="18"/>
                      <w:szCs w:val="18"/>
                    </w:rPr>
                    <w:t xml:space="preserve"> </w:t>
                  </w:r>
                  <w:r w:rsidR="00EA150A" w:rsidRPr="00123CC4">
                    <w:rPr>
                      <w:rFonts w:ascii="Arial" w:hAnsi="Arial" w:cs="Arial"/>
                      <w:sz w:val="18"/>
                      <w:szCs w:val="18"/>
                    </w:rPr>
                    <w:t>3.</w:t>
                  </w:r>
                  <w:r w:rsidR="00146B24" w:rsidRPr="00123CC4">
                    <w:rPr>
                      <w:rFonts w:ascii="Arial" w:hAnsi="Arial" w:cs="Arial"/>
                      <w:sz w:val="18"/>
                      <w:szCs w:val="18"/>
                    </w:rPr>
                    <w:t xml:space="preserve"> </w:t>
                  </w:r>
                  <w:r w:rsidR="00EA150A" w:rsidRPr="00123CC4">
                    <w:rPr>
                      <w:rFonts w:ascii="Arial" w:hAnsi="Arial" w:cs="Arial"/>
                      <w:sz w:val="18"/>
                      <w:szCs w:val="18"/>
                    </w:rPr>
                    <w:t>Dobava in montaža opreme,</w:t>
                  </w:r>
                  <w:r w:rsidR="007B1798" w:rsidRPr="00123CC4">
                    <w:rPr>
                      <w:rFonts w:ascii="Arial" w:hAnsi="Arial" w:cs="Arial"/>
                      <w:sz w:val="18"/>
                      <w:szCs w:val="18"/>
                    </w:rPr>
                    <w:t xml:space="preserve"> pa je Republika Slovenija, Ministrstvo za zdravje</w:t>
                  </w:r>
                  <w:r w:rsidR="00EA150A" w:rsidRPr="00123CC4">
                    <w:rPr>
                      <w:rFonts w:ascii="Arial" w:hAnsi="Arial" w:cs="Arial"/>
                      <w:sz w:val="18"/>
                      <w:szCs w:val="18"/>
                    </w:rPr>
                    <w:t xml:space="preserve"> (v nadaljevanju: naročnik 1),</w:t>
                  </w:r>
                  <w:r w:rsidR="00BB1A5F" w:rsidRPr="00123CC4">
                    <w:rPr>
                      <w:rFonts w:ascii="Arial" w:hAnsi="Arial" w:cs="Arial"/>
                      <w:sz w:val="18"/>
                      <w:szCs w:val="18"/>
                    </w:rPr>
                    <w:t xml:space="preserve"> v okviru nabave </w:t>
                  </w:r>
                  <w:r w:rsidR="00C67603" w:rsidRPr="00123CC4">
                    <w:rPr>
                      <w:rFonts w:ascii="Arial" w:hAnsi="Arial" w:cs="Arial"/>
                      <w:sz w:val="18"/>
                      <w:szCs w:val="18"/>
                    </w:rPr>
                    <w:t xml:space="preserve">medicinske </w:t>
                  </w:r>
                  <w:r w:rsidR="00BB1A5F" w:rsidRPr="00123CC4">
                    <w:rPr>
                      <w:rFonts w:ascii="Arial" w:hAnsi="Arial" w:cs="Arial"/>
                      <w:sz w:val="18"/>
                      <w:szCs w:val="18"/>
                    </w:rPr>
                    <w:t>opreme nastopa Splošna bolnišnica Novo mesto kot uporabnik</w:t>
                  </w:r>
                  <w:r w:rsidR="00EA150A" w:rsidRPr="00123CC4">
                    <w:rPr>
                      <w:rFonts w:ascii="Arial" w:hAnsi="Arial" w:cs="Arial"/>
                      <w:sz w:val="18"/>
                      <w:szCs w:val="18"/>
                    </w:rPr>
                    <w:t>, v kolikor se izraz naročnik uporablja brez številke, sta mišljena oba naročnika skupaj, saj sta v predmetnem javnem naročilu nastopila kot sonaročnika;</w:t>
                  </w:r>
                  <w:r w:rsidR="007B1798" w:rsidRPr="00123CC4">
                    <w:rPr>
                      <w:rFonts w:ascii="Arial" w:hAnsi="Arial" w:cs="Arial"/>
                      <w:sz w:val="18"/>
                      <w:szCs w:val="18"/>
                    </w:rPr>
                    <w:t xml:space="preserve"> </w:t>
                  </w:r>
                </w:p>
                <w:p w14:paraId="32A8F244" w14:textId="77777777" w:rsidR="0047192F" w:rsidRPr="00123CC4" w:rsidRDefault="004458F4" w:rsidP="00C229E4">
                  <w:pPr>
                    <w:numPr>
                      <w:ilvl w:val="0"/>
                      <w:numId w:val="38"/>
                    </w:numPr>
                    <w:spacing w:line="276" w:lineRule="auto"/>
                    <w:jc w:val="both"/>
                    <w:rPr>
                      <w:rFonts w:ascii="Arial" w:hAnsi="Arial" w:cs="Arial"/>
                      <w:sz w:val="18"/>
                      <w:szCs w:val="18"/>
                    </w:rPr>
                  </w:pPr>
                  <w:r w:rsidRPr="00123CC4">
                    <w:rPr>
                      <w:rFonts w:ascii="Arial" w:hAnsi="Arial" w:cs="Arial"/>
                      <w:sz w:val="18"/>
                      <w:szCs w:val="18"/>
                    </w:rPr>
                    <w:t>je razpisna dokumentacija naročnika št. ___________z dne __________ z vsemi prilogami (Projektna naloga, Popis opreme s strokovnimi zahtevami, Specifikacija zahtev naročnika, vključno z vsemi morebitnimi popravki in odgovori naročnika preko portala JN) sestavni del te pogodbe, zato so sestavni del te pogodbe tudi vse zahteve in pogoji iz dokumentacije, ki niso izrecno navedene v tej pogodbi;</w:t>
                  </w:r>
                </w:p>
                <w:p w14:paraId="1662D75C" w14:textId="0C49C4FD" w:rsidR="00BB1A5F" w:rsidRPr="00123CC4" w:rsidRDefault="007B1798" w:rsidP="00C229E4">
                  <w:pPr>
                    <w:numPr>
                      <w:ilvl w:val="0"/>
                      <w:numId w:val="38"/>
                    </w:numPr>
                    <w:spacing w:line="276" w:lineRule="auto"/>
                    <w:jc w:val="both"/>
                    <w:rPr>
                      <w:rFonts w:ascii="Arial" w:hAnsi="Arial" w:cs="Arial"/>
                      <w:sz w:val="18"/>
                      <w:szCs w:val="18"/>
                    </w:rPr>
                  </w:pPr>
                  <w:r w:rsidRPr="00123CC4">
                    <w:rPr>
                      <w:rFonts w:ascii="Arial" w:hAnsi="Arial" w:cs="Arial"/>
                      <w:sz w:val="18"/>
                      <w:szCs w:val="18"/>
                    </w:rPr>
                    <w:lastRenderedPageBreak/>
                    <w:t>je izvajalec naročniku posredoval podatke iz šestega odstavka 91. člena Zakona o javnem naročanju (Uradni list RS, št. 91/15 in 14/18</w:t>
                  </w:r>
                  <w:r w:rsidR="00851897">
                    <w:rPr>
                      <w:rFonts w:ascii="Arial" w:hAnsi="Arial" w:cs="Arial"/>
                      <w:sz w:val="18"/>
                      <w:szCs w:val="18"/>
                    </w:rPr>
                    <w:t>; v nadaljnjem besedilu: ZJN-3</w:t>
                  </w:r>
                  <w:r w:rsidRPr="00123CC4">
                    <w:rPr>
                      <w:rFonts w:ascii="Arial" w:hAnsi="Arial" w:cs="Arial"/>
                      <w:sz w:val="18"/>
                      <w:szCs w:val="18"/>
                    </w:rPr>
                    <w:t>)</w:t>
                  </w:r>
                  <w:r w:rsidR="00851897">
                    <w:rPr>
                      <w:rFonts w:ascii="Arial" w:hAnsi="Arial" w:cs="Arial"/>
                      <w:sz w:val="18"/>
                      <w:szCs w:val="18"/>
                    </w:rPr>
                    <w:t xml:space="preserve"> in </w:t>
                  </w:r>
                  <w:r w:rsidR="00851897" w:rsidRPr="006063EA">
                    <w:rPr>
                      <w:rFonts w:ascii="Arial" w:hAnsi="Arial" w:cs="Arial"/>
                      <w:sz w:val="18"/>
                      <w:szCs w:val="18"/>
                    </w:rPr>
                    <w:t>izjavo o nepovezanosti s funkcionarjem na podlagi petega odstavka 35. člena Zakon o integriteti in preprečevanju korupcije (Uradni list RS, št. 69/11 – uradno prečiščeno besedilo in 158/20)</w:t>
                  </w:r>
                  <w:r w:rsidRPr="00123CC4">
                    <w:rPr>
                      <w:rFonts w:ascii="Arial" w:hAnsi="Arial" w:cs="Arial"/>
                      <w:sz w:val="18"/>
                      <w:szCs w:val="18"/>
                    </w:rPr>
                    <w:t>;</w:t>
                  </w:r>
                  <w:r w:rsidR="00BB1A5F" w:rsidRPr="00123CC4">
                    <w:rPr>
                      <w:rFonts w:ascii="Arial" w:hAnsi="Arial" w:cs="Arial"/>
                      <w:sz w:val="18"/>
                      <w:szCs w:val="18"/>
                    </w:rPr>
                    <w:t xml:space="preserve"> </w:t>
                  </w:r>
                </w:p>
                <w:p w14:paraId="68ECAC8A" w14:textId="14FECD8F" w:rsidR="007B1798" w:rsidRPr="00123CC4" w:rsidRDefault="007B1798" w:rsidP="00C229E4">
                  <w:pPr>
                    <w:numPr>
                      <w:ilvl w:val="0"/>
                      <w:numId w:val="38"/>
                    </w:numPr>
                    <w:spacing w:line="276" w:lineRule="auto"/>
                    <w:jc w:val="both"/>
                    <w:rPr>
                      <w:rFonts w:ascii="Arial" w:hAnsi="Arial" w:cs="Arial"/>
                      <w:sz w:val="18"/>
                      <w:szCs w:val="18"/>
                    </w:rPr>
                  </w:pPr>
                  <w:r w:rsidRPr="00123CC4">
                    <w:rPr>
                      <w:rFonts w:ascii="Arial" w:hAnsi="Arial" w:cs="Arial"/>
                      <w:sz w:val="18"/>
                      <w:szCs w:val="18"/>
                    </w:rPr>
                    <w:t xml:space="preserve">so sredstva  za opremo zagotovljena </w:t>
                  </w:r>
                  <w:r w:rsidR="00EA150A" w:rsidRPr="00123CC4">
                    <w:rPr>
                      <w:rFonts w:ascii="Arial" w:hAnsi="Arial" w:cs="Arial"/>
                      <w:sz w:val="18"/>
                      <w:szCs w:val="18"/>
                    </w:rPr>
                    <w:t xml:space="preserve">pri naročniku 1 v </w:t>
                  </w:r>
                  <w:r w:rsidRPr="00123CC4">
                    <w:rPr>
                      <w:rFonts w:ascii="Arial" w:hAnsi="Arial" w:cs="Arial"/>
                      <w:sz w:val="18"/>
                      <w:szCs w:val="18"/>
                    </w:rPr>
                    <w:t>Načrtu razvojnih</w:t>
                  </w:r>
                  <w:r w:rsidR="00BB1A5F" w:rsidRPr="00123CC4">
                    <w:rPr>
                      <w:rFonts w:ascii="Arial" w:hAnsi="Arial" w:cs="Arial"/>
                      <w:sz w:val="18"/>
                      <w:szCs w:val="18"/>
                    </w:rPr>
                    <w:t xml:space="preserve"> </w:t>
                  </w:r>
                  <w:r w:rsidRPr="00123CC4">
                    <w:rPr>
                      <w:rFonts w:ascii="Arial" w:hAnsi="Arial" w:cs="Arial"/>
                      <w:sz w:val="18"/>
                      <w:szCs w:val="18"/>
                    </w:rPr>
                    <w:t>programov za leto 20</w:t>
                  </w:r>
                  <w:r w:rsidR="00123CC4" w:rsidRPr="00123CC4">
                    <w:rPr>
                      <w:rFonts w:ascii="Arial" w:hAnsi="Arial" w:cs="Arial"/>
                      <w:sz w:val="18"/>
                      <w:szCs w:val="18"/>
                    </w:rPr>
                    <w:t>21</w:t>
                  </w:r>
                  <w:r w:rsidRPr="00123CC4">
                    <w:rPr>
                      <w:rFonts w:ascii="Arial" w:hAnsi="Arial" w:cs="Arial"/>
                      <w:sz w:val="18"/>
                      <w:szCs w:val="18"/>
                    </w:rPr>
                    <w:t xml:space="preserve"> </w:t>
                  </w:r>
                  <w:r w:rsidR="00851897">
                    <w:rPr>
                      <w:rFonts w:ascii="Arial" w:hAnsi="Arial" w:cs="Arial"/>
                      <w:sz w:val="18"/>
                      <w:szCs w:val="18"/>
                    </w:rPr>
                    <w:t xml:space="preserve">in 2022 </w:t>
                  </w:r>
                  <w:r w:rsidRPr="00123CC4">
                    <w:rPr>
                      <w:rFonts w:ascii="Arial" w:hAnsi="Arial" w:cs="Arial"/>
                      <w:sz w:val="18"/>
                      <w:szCs w:val="18"/>
                    </w:rPr>
                    <w:t>na proračun</w:t>
                  </w:r>
                  <w:r w:rsidR="00123CC4" w:rsidRPr="00123CC4">
                    <w:rPr>
                      <w:rFonts w:ascii="Arial" w:hAnsi="Arial" w:cs="Arial"/>
                      <w:sz w:val="18"/>
                      <w:szCs w:val="18"/>
                    </w:rPr>
                    <w:t xml:space="preserve">ski postavki </w:t>
                  </w:r>
                  <w:r w:rsidRPr="00123CC4">
                    <w:rPr>
                      <w:rFonts w:ascii="Arial" w:hAnsi="Arial" w:cs="Arial"/>
                      <w:sz w:val="18"/>
                      <w:szCs w:val="18"/>
                    </w:rPr>
                    <w:t>3564 in 875, projektu št. 2711-02-0001, z nazivom »Oprema za več javnih</w:t>
                  </w:r>
                  <w:r w:rsidR="00BB1A5F" w:rsidRPr="00123CC4">
                    <w:rPr>
                      <w:rFonts w:ascii="Arial" w:hAnsi="Arial" w:cs="Arial"/>
                      <w:sz w:val="18"/>
                      <w:szCs w:val="18"/>
                    </w:rPr>
                    <w:t xml:space="preserve"> zdravstvenih zavodov«, sredstva za ureditev prostorov zagotovljena v finančnem načrtu </w:t>
                  </w:r>
                  <w:r w:rsidR="00EA150A" w:rsidRPr="00123CC4">
                    <w:rPr>
                      <w:rFonts w:ascii="Arial" w:hAnsi="Arial" w:cs="Arial"/>
                      <w:sz w:val="18"/>
                      <w:szCs w:val="18"/>
                    </w:rPr>
                    <w:t xml:space="preserve">naročnika 2 </w:t>
                  </w:r>
                  <w:r w:rsidR="00BB1A5F" w:rsidRPr="00123CC4">
                    <w:rPr>
                      <w:rFonts w:ascii="Arial" w:hAnsi="Arial" w:cs="Arial"/>
                      <w:sz w:val="18"/>
                      <w:szCs w:val="18"/>
                    </w:rPr>
                    <w:t>za leto 20</w:t>
                  </w:r>
                  <w:r w:rsidR="00123CC4" w:rsidRPr="00123CC4">
                    <w:rPr>
                      <w:rFonts w:ascii="Arial" w:hAnsi="Arial" w:cs="Arial"/>
                      <w:sz w:val="18"/>
                      <w:szCs w:val="18"/>
                    </w:rPr>
                    <w:t>21</w:t>
                  </w:r>
                  <w:r w:rsidR="00EA150A" w:rsidRPr="00123CC4">
                    <w:rPr>
                      <w:rFonts w:ascii="Arial" w:hAnsi="Arial" w:cs="Arial"/>
                      <w:sz w:val="18"/>
                      <w:szCs w:val="18"/>
                    </w:rPr>
                    <w:t>,</w:t>
                  </w:r>
                  <w:r w:rsidR="00BB1A5F" w:rsidRPr="00123CC4">
                    <w:rPr>
                      <w:rFonts w:ascii="Arial" w:hAnsi="Arial" w:cs="Arial"/>
                      <w:sz w:val="18"/>
                      <w:szCs w:val="18"/>
                    </w:rPr>
                    <w:t xml:space="preserve"> 202</w:t>
                  </w:r>
                  <w:r w:rsidR="00123CC4" w:rsidRPr="00123CC4">
                    <w:rPr>
                      <w:rFonts w:ascii="Arial" w:hAnsi="Arial" w:cs="Arial"/>
                      <w:sz w:val="18"/>
                      <w:szCs w:val="18"/>
                    </w:rPr>
                    <w:t>2</w:t>
                  </w:r>
                  <w:r w:rsidR="00EA150A" w:rsidRPr="00123CC4">
                    <w:rPr>
                      <w:rFonts w:ascii="Arial" w:hAnsi="Arial" w:cs="Arial"/>
                      <w:sz w:val="18"/>
                      <w:szCs w:val="18"/>
                    </w:rPr>
                    <w:t>.</w:t>
                  </w:r>
                </w:p>
                <w:p w14:paraId="5AA41099" w14:textId="77777777" w:rsidR="004458F4" w:rsidRPr="00123CC4" w:rsidRDefault="004458F4" w:rsidP="00C229E4">
                  <w:pPr>
                    <w:spacing w:line="276" w:lineRule="auto"/>
                    <w:ind w:left="720"/>
                    <w:jc w:val="both"/>
                    <w:rPr>
                      <w:rFonts w:ascii="Arial" w:hAnsi="Arial" w:cs="Arial"/>
                      <w:color w:val="000000"/>
                      <w:sz w:val="18"/>
                      <w:szCs w:val="18"/>
                    </w:rPr>
                  </w:pPr>
                </w:p>
              </w:tc>
            </w:tr>
          </w:tbl>
          <w:p w14:paraId="00A8C306" w14:textId="77777777" w:rsidR="00133B3C" w:rsidRDefault="00BB1A5F" w:rsidP="00C229E4">
            <w:pPr>
              <w:spacing w:before="225" w:after="225" w:line="276" w:lineRule="auto"/>
              <w:jc w:val="both"/>
            </w:pPr>
            <w:r w:rsidRPr="00BB1A5F">
              <w:rPr>
                <w:rFonts w:ascii="Arial" w:hAnsi="Arial" w:cs="Arial"/>
                <w:color w:val="000000"/>
                <w:sz w:val="18"/>
                <w:szCs w:val="18"/>
              </w:rPr>
              <w:lastRenderedPageBreak/>
              <w:t>S to pogodbo se stranke dogovorijo o medsebojnih pravicah, obveznostih in splošnih pogojih glede</w:t>
            </w:r>
            <w:r>
              <w:rPr>
                <w:rFonts w:ascii="Arial" w:hAnsi="Arial" w:cs="Arial"/>
                <w:color w:val="000000"/>
                <w:sz w:val="18"/>
                <w:szCs w:val="18"/>
              </w:rPr>
              <w:t xml:space="preserve"> </w:t>
            </w:r>
            <w:r w:rsidRPr="00BB1A5F">
              <w:rPr>
                <w:rFonts w:ascii="Arial" w:hAnsi="Arial" w:cs="Arial"/>
                <w:color w:val="000000"/>
                <w:sz w:val="18"/>
                <w:szCs w:val="18"/>
              </w:rPr>
              <w:t>izvajanja javnega naročila. Izvajalec s podpisom te pogodbe izjavlja, da je seznanjen z vsemi določili te</w:t>
            </w:r>
            <w:r>
              <w:rPr>
                <w:rFonts w:ascii="Arial" w:hAnsi="Arial" w:cs="Arial"/>
                <w:color w:val="000000"/>
                <w:sz w:val="18"/>
                <w:szCs w:val="18"/>
              </w:rPr>
              <w:t xml:space="preserve"> </w:t>
            </w:r>
            <w:r w:rsidR="00C67603">
              <w:rPr>
                <w:rFonts w:ascii="Arial" w:hAnsi="Arial" w:cs="Arial"/>
                <w:color w:val="000000"/>
                <w:sz w:val="18"/>
                <w:szCs w:val="18"/>
              </w:rPr>
              <w:t>pogodbe in,</w:t>
            </w:r>
            <w:r w:rsidRPr="00BB1A5F">
              <w:rPr>
                <w:rFonts w:ascii="Arial" w:hAnsi="Arial" w:cs="Arial"/>
                <w:color w:val="000000"/>
                <w:sz w:val="18"/>
                <w:szCs w:val="18"/>
              </w:rPr>
              <w:t xml:space="preserve"> da jih je razumel.</w:t>
            </w:r>
          </w:p>
        </w:tc>
      </w:tr>
    </w:tbl>
    <w:p w14:paraId="0CAC5590" w14:textId="77777777" w:rsidR="00133B3C" w:rsidRDefault="00C54E8D" w:rsidP="00C229E4">
      <w:pPr>
        <w:spacing w:before="225" w:after="225"/>
        <w:jc w:val="both"/>
      </w:pPr>
      <w:r>
        <w:rPr>
          <w:rFonts w:ascii="Arial" w:hAnsi="Arial" w:cs="Arial"/>
          <w:b/>
          <w:bCs/>
          <w:color w:val="000000"/>
          <w:sz w:val="18"/>
          <w:szCs w:val="18"/>
        </w:rPr>
        <w:lastRenderedPageBreak/>
        <w:t>II. PREDMET POGODBE</w:t>
      </w:r>
    </w:p>
    <w:p w14:paraId="4A5B280A" w14:textId="77777777" w:rsidR="00133B3C" w:rsidRDefault="00C54E8D" w:rsidP="00C229E4">
      <w:pPr>
        <w:spacing w:after="0"/>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4"/>
      </w:tblGrid>
      <w:tr w:rsidR="00133B3C" w:rsidRPr="0047192F" w14:paraId="03032988" w14:textId="77777777">
        <w:tc>
          <w:tcPr>
            <w:tcW w:w="0" w:type="auto"/>
            <w:tcMar>
              <w:top w:w="0" w:type="auto"/>
              <w:bottom w:w="0" w:type="auto"/>
            </w:tcMar>
          </w:tcPr>
          <w:p w14:paraId="261BE05A" w14:textId="77777777" w:rsidR="00133B3C" w:rsidRPr="0047192F" w:rsidRDefault="00C54E8D" w:rsidP="00C229E4">
            <w:pPr>
              <w:spacing w:before="225" w:after="225" w:line="276" w:lineRule="auto"/>
              <w:jc w:val="both"/>
              <w:rPr>
                <w:rFonts w:ascii="Arial" w:hAnsi="Arial" w:cs="Arial"/>
                <w:color w:val="000000"/>
                <w:sz w:val="18"/>
                <w:szCs w:val="18"/>
              </w:rPr>
            </w:pPr>
            <w:r>
              <w:rPr>
                <w:rFonts w:ascii="Arial" w:hAnsi="Arial" w:cs="Arial"/>
                <w:color w:val="000000"/>
                <w:sz w:val="18"/>
                <w:szCs w:val="18"/>
              </w:rPr>
              <w:t xml:space="preserve">Predmet pogodbe je obveznost </w:t>
            </w:r>
            <w:r w:rsidR="0047192F">
              <w:rPr>
                <w:rFonts w:ascii="Arial" w:hAnsi="Arial" w:cs="Arial"/>
                <w:color w:val="000000"/>
                <w:sz w:val="18"/>
                <w:szCs w:val="18"/>
              </w:rPr>
              <w:t>izvajalca</w:t>
            </w:r>
            <w:r>
              <w:rPr>
                <w:rFonts w:ascii="Arial" w:hAnsi="Arial" w:cs="Arial"/>
                <w:color w:val="000000"/>
                <w:sz w:val="18"/>
                <w:szCs w:val="18"/>
              </w:rPr>
              <w:t>, da bo naročniku za pogodbeno dogovorjeno ceno in v rokih ter pod pogoji</w:t>
            </w:r>
            <w:r w:rsidR="00C67603">
              <w:rPr>
                <w:rFonts w:ascii="Arial" w:hAnsi="Arial" w:cs="Arial"/>
                <w:color w:val="000000"/>
                <w:sz w:val="18"/>
                <w:szCs w:val="18"/>
              </w:rPr>
              <w:t>,</w:t>
            </w:r>
            <w:r>
              <w:rPr>
                <w:rFonts w:ascii="Arial" w:hAnsi="Arial" w:cs="Arial"/>
                <w:color w:val="000000"/>
                <w:sz w:val="18"/>
                <w:szCs w:val="18"/>
              </w:rPr>
              <w:t xml:space="preserve"> določenimi s to pogodbo in ponudbo </w:t>
            </w:r>
            <w:r w:rsidR="0047192F">
              <w:rPr>
                <w:rFonts w:ascii="Arial" w:hAnsi="Arial" w:cs="Arial"/>
                <w:color w:val="000000"/>
                <w:sz w:val="18"/>
                <w:szCs w:val="18"/>
              </w:rPr>
              <w:t xml:space="preserve">izvedel naročilo: </w:t>
            </w:r>
            <w:r w:rsidRPr="0047192F">
              <w:rPr>
                <w:rFonts w:ascii="Arial" w:hAnsi="Arial" w:cs="Arial"/>
                <w:b/>
                <w:color w:val="000000"/>
                <w:sz w:val="18"/>
                <w:szCs w:val="18"/>
              </w:rPr>
              <w:t xml:space="preserve">Ureditev prostorov in oprema za novi digitalni magnetno resonančni sistem </w:t>
            </w:r>
            <w:r w:rsidR="0047192F" w:rsidRPr="0047192F">
              <w:rPr>
                <w:rFonts w:ascii="Arial" w:hAnsi="Arial" w:cs="Arial"/>
                <w:b/>
                <w:color w:val="000000"/>
                <w:sz w:val="18"/>
                <w:szCs w:val="18"/>
              </w:rPr>
              <w:t>v Splošni bolnišnici Novo mesto</w:t>
            </w:r>
            <w:r w:rsidR="0047192F" w:rsidRPr="0047192F">
              <w:rPr>
                <w:rFonts w:ascii="Arial" w:hAnsi="Arial" w:cs="Arial"/>
                <w:color w:val="000000"/>
                <w:sz w:val="18"/>
                <w:szCs w:val="18"/>
              </w:rPr>
              <w:t>, in sicer:</w:t>
            </w:r>
          </w:p>
          <w:p w14:paraId="167A9292" w14:textId="77777777" w:rsidR="0047192F" w:rsidRDefault="0047192F" w:rsidP="00C229E4">
            <w:pPr>
              <w:spacing w:before="225" w:after="225" w:line="276" w:lineRule="auto"/>
              <w:jc w:val="both"/>
              <w:rPr>
                <w:rFonts w:ascii="Arial" w:hAnsi="Arial" w:cs="Arial"/>
                <w:color w:val="000000"/>
                <w:sz w:val="18"/>
                <w:szCs w:val="18"/>
              </w:rPr>
            </w:pPr>
            <w:r w:rsidRPr="0047192F">
              <w:rPr>
                <w:rFonts w:ascii="Arial" w:hAnsi="Arial" w:cs="Arial"/>
                <w:color w:val="000000"/>
                <w:sz w:val="18"/>
                <w:szCs w:val="18"/>
              </w:rPr>
              <w:t>1. Ureditev prostorov - projektantske storitve</w:t>
            </w:r>
            <w:r>
              <w:rPr>
                <w:rFonts w:ascii="Arial" w:hAnsi="Arial" w:cs="Arial"/>
                <w:color w:val="000000"/>
                <w:sz w:val="18"/>
                <w:szCs w:val="18"/>
              </w:rPr>
              <w:t xml:space="preserve">, </w:t>
            </w:r>
            <w:r w:rsidRPr="0047192F">
              <w:rPr>
                <w:rFonts w:ascii="Arial" w:hAnsi="Arial" w:cs="Arial"/>
                <w:color w:val="000000"/>
                <w:sz w:val="18"/>
                <w:szCs w:val="18"/>
              </w:rPr>
              <w:tab/>
              <w:t>1 kpl</w:t>
            </w:r>
          </w:p>
          <w:p w14:paraId="7755B584" w14:textId="77777777" w:rsidR="0047192F" w:rsidRPr="0047192F" w:rsidRDefault="0047192F" w:rsidP="00C229E4">
            <w:pPr>
              <w:spacing w:before="225" w:after="225" w:line="276" w:lineRule="auto"/>
              <w:jc w:val="both"/>
              <w:rPr>
                <w:rFonts w:ascii="Arial" w:hAnsi="Arial" w:cs="Arial"/>
                <w:color w:val="000000"/>
                <w:sz w:val="18"/>
                <w:szCs w:val="18"/>
              </w:rPr>
            </w:pPr>
            <w:r w:rsidRPr="0047192F">
              <w:rPr>
                <w:rFonts w:ascii="Arial" w:hAnsi="Arial" w:cs="Arial"/>
                <w:color w:val="000000"/>
                <w:sz w:val="18"/>
                <w:szCs w:val="18"/>
              </w:rPr>
              <w:t>2. Ureditev prostorov - GOI dela</w:t>
            </w:r>
            <w:r>
              <w:rPr>
                <w:rFonts w:ascii="Arial" w:hAnsi="Arial" w:cs="Arial"/>
                <w:color w:val="000000"/>
                <w:sz w:val="18"/>
                <w:szCs w:val="18"/>
              </w:rPr>
              <w:t>,</w:t>
            </w:r>
            <w:r w:rsidRPr="0047192F">
              <w:rPr>
                <w:rFonts w:ascii="Arial" w:hAnsi="Arial" w:cs="Arial"/>
                <w:color w:val="000000"/>
                <w:sz w:val="18"/>
                <w:szCs w:val="18"/>
              </w:rPr>
              <w:tab/>
              <w:t>1 kpl</w:t>
            </w:r>
          </w:p>
          <w:p w14:paraId="2E2177EC" w14:textId="77777777" w:rsidR="0047192F" w:rsidRPr="0047192F" w:rsidRDefault="0047192F" w:rsidP="00C229E4">
            <w:pPr>
              <w:spacing w:before="225" w:after="225" w:line="276" w:lineRule="auto"/>
              <w:jc w:val="both"/>
              <w:rPr>
                <w:rFonts w:ascii="Arial" w:hAnsi="Arial" w:cs="Arial"/>
                <w:color w:val="000000"/>
                <w:sz w:val="18"/>
                <w:szCs w:val="18"/>
              </w:rPr>
            </w:pPr>
            <w:r w:rsidRPr="0047192F">
              <w:rPr>
                <w:rFonts w:ascii="Arial" w:hAnsi="Arial" w:cs="Arial"/>
                <w:color w:val="000000"/>
                <w:sz w:val="18"/>
                <w:szCs w:val="18"/>
              </w:rPr>
              <w:t>3. Dobava in montaža opreme</w:t>
            </w:r>
            <w:r>
              <w:rPr>
                <w:rFonts w:ascii="Arial" w:hAnsi="Arial" w:cs="Arial"/>
                <w:color w:val="000000"/>
                <w:sz w:val="18"/>
                <w:szCs w:val="18"/>
              </w:rPr>
              <w:t>,</w:t>
            </w:r>
            <w:r w:rsidRPr="0047192F">
              <w:rPr>
                <w:rFonts w:ascii="Arial" w:hAnsi="Arial" w:cs="Arial"/>
                <w:color w:val="000000"/>
                <w:sz w:val="18"/>
                <w:szCs w:val="18"/>
              </w:rPr>
              <w:tab/>
              <w:t>1 kpl</w:t>
            </w:r>
          </w:p>
          <w:p w14:paraId="55027306" w14:textId="77777777" w:rsidR="0047192F" w:rsidRDefault="0047192F" w:rsidP="00C229E4">
            <w:pPr>
              <w:spacing w:before="225" w:after="225" w:line="276" w:lineRule="auto"/>
              <w:jc w:val="both"/>
              <w:rPr>
                <w:rFonts w:ascii="Arial" w:hAnsi="Arial" w:cs="Arial"/>
                <w:color w:val="000000"/>
                <w:sz w:val="18"/>
                <w:szCs w:val="18"/>
              </w:rPr>
            </w:pPr>
            <w:r w:rsidRPr="0047192F">
              <w:rPr>
                <w:rFonts w:ascii="Arial" w:hAnsi="Arial" w:cs="Arial"/>
                <w:color w:val="000000"/>
                <w:sz w:val="18"/>
                <w:szCs w:val="18"/>
              </w:rPr>
              <w:t>4. Morebitna ostala potrebna oprema in dela po mnenju ponudnika</w:t>
            </w:r>
            <w:r>
              <w:rPr>
                <w:rFonts w:ascii="Arial" w:hAnsi="Arial" w:cs="Arial"/>
                <w:color w:val="000000"/>
                <w:sz w:val="18"/>
                <w:szCs w:val="18"/>
              </w:rPr>
              <w:t xml:space="preserve">, </w:t>
            </w:r>
            <w:r w:rsidRPr="0047192F">
              <w:rPr>
                <w:rFonts w:ascii="Arial" w:hAnsi="Arial" w:cs="Arial"/>
                <w:color w:val="000000"/>
                <w:sz w:val="18"/>
                <w:szCs w:val="18"/>
              </w:rPr>
              <w:t>1 kpl</w:t>
            </w:r>
          </w:p>
          <w:p w14:paraId="5A03824C" w14:textId="77777777" w:rsidR="00BB1A5F" w:rsidRPr="00BB1A5F" w:rsidRDefault="00BB1A5F" w:rsidP="00C229E4">
            <w:pPr>
              <w:spacing w:before="225" w:after="225" w:line="276" w:lineRule="auto"/>
              <w:jc w:val="both"/>
              <w:rPr>
                <w:rFonts w:ascii="Arial" w:hAnsi="Arial" w:cs="Arial"/>
                <w:color w:val="000000"/>
                <w:sz w:val="18"/>
                <w:szCs w:val="18"/>
              </w:rPr>
            </w:pPr>
            <w:r w:rsidRPr="00BB1A5F">
              <w:rPr>
                <w:rFonts w:ascii="Arial" w:hAnsi="Arial" w:cs="Arial"/>
                <w:color w:val="000000"/>
                <w:sz w:val="18"/>
                <w:szCs w:val="18"/>
              </w:rPr>
              <w:t>Nakup opreme za uporabnika obsega dobavo in montažo opreme v skladu z zahtevami iz</w:t>
            </w:r>
            <w:r>
              <w:rPr>
                <w:rFonts w:ascii="Arial" w:hAnsi="Arial" w:cs="Arial"/>
                <w:color w:val="000000"/>
                <w:sz w:val="18"/>
                <w:szCs w:val="18"/>
              </w:rPr>
              <w:t xml:space="preserve"> </w:t>
            </w:r>
            <w:r w:rsidRPr="00BB1A5F">
              <w:rPr>
                <w:rFonts w:ascii="Arial" w:hAnsi="Arial" w:cs="Arial"/>
                <w:color w:val="000000"/>
                <w:sz w:val="18"/>
                <w:szCs w:val="18"/>
              </w:rPr>
              <w:t xml:space="preserve">dokumentacije in po tej pogodbi vključuje namestitev </w:t>
            </w:r>
            <w:r w:rsidR="00C67603">
              <w:rPr>
                <w:rFonts w:ascii="Arial" w:hAnsi="Arial" w:cs="Arial"/>
                <w:color w:val="000000"/>
                <w:sz w:val="18"/>
                <w:szCs w:val="18"/>
              </w:rPr>
              <w:t>oziroma</w:t>
            </w:r>
            <w:r w:rsidRPr="00BB1A5F">
              <w:rPr>
                <w:rFonts w:ascii="Arial" w:hAnsi="Arial" w:cs="Arial"/>
                <w:color w:val="000000"/>
                <w:sz w:val="18"/>
                <w:szCs w:val="18"/>
              </w:rPr>
              <w:t xml:space="preserve"> vgradnjo oziroma montažo dobavljene</w:t>
            </w:r>
            <w:r>
              <w:rPr>
                <w:rFonts w:ascii="Arial" w:hAnsi="Arial" w:cs="Arial"/>
                <w:color w:val="000000"/>
                <w:sz w:val="18"/>
                <w:szCs w:val="18"/>
              </w:rPr>
              <w:t xml:space="preserve"> </w:t>
            </w:r>
            <w:r w:rsidRPr="00BB1A5F">
              <w:rPr>
                <w:rFonts w:ascii="Arial" w:hAnsi="Arial" w:cs="Arial"/>
                <w:color w:val="000000"/>
                <w:sz w:val="18"/>
                <w:szCs w:val="18"/>
              </w:rPr>
              <w:t>opreme, zagon in preizkus delovanja, funkcionalni preizkus vse dobavljene opreme in predložitev</w:t>
            </w:r>
            <w:r>
              <w:rPr>
                <w:rFonts w:ascii="Arial" w:hAnsi="Arial" w:cs="Arial"/>
                <w:color w:val="000000"/>
                <w:sz w:val="18"/>
                <w:szCs w:val="18"/>
              </w:rPr>
              <w:t xml:space="preserve"> </w:t>
            </w:r>
            <w:r w:rsidRPr="00BB1A5F">
              <w:rPr>
                <w:rFonts w:ascii="Arial" w:hAnsi="Arial" w:cs="Arial"/>
                <w:color w:val="000000"/>
                <w:sz w:val="18"/>
                <w:szCs w:val="18"/>
              </w:rPr>
              <w:t>ustreznih poročil, preverjanje doseganja zahtevanih parametrov (za opremo, kjer je to predvideno v</w:t>
            </w:r>
            <w:r>
              <w:rPr>
                <w:rFonts w:ascii="Arial" w:hAnsi="Arial" w:cs="Arial"/>
                <w:color w:val="000000"/>
                <w:sz w:val="18"/>
                <w:szCs w:val="18"/>
              </w:rPr>
              <w:t xml:space="preserve"> </w:t>
            </w:r>
            <w:r w:rsidRPr="00BB1A5F">
              <w:rPr>
                <w:rFonts w:ascii="Arial" w:hAnsi="Arial" w:cs="Arial"/>
                <w:color w:val="000000"/>
                <w:sz w:val="18"/>
                <w:szCs w:val="18"/>
              </w:rPr>
              <w:t>tehničnih zahtevah), predajo vse tehnične dokumentacije za uporabo, obratovanje in vzdrževanje,</w:t>
            </w:r>
            <w:r w:rsidR="00403DC2">
              <w:rPr>
                <w:rFonts w:ascii="Arial" w:hAnsi="Arial" w:cs="Arial"/>
                <w:color w:val="000000"/>
                <w:sz w:val="18"/>
                <w:szCs w:val="18"/>
              </w:rPr>
              <w:t xml:space="preserve"> </w:t>
            </w:r>
            <w:r w:rsidRPr="00BB1A5F">
              <w:rPr>
                <w:rFonts w:ascii="Arial" w:hAnsi="Arial" w:cs="Arial"/>
                <w:color w:val="000000"/>
                <w:sz w:val="18"/>
                <w:szCs w:val="18"/>
              </w:rPr>
              <w:t>šolanje uporabnikovega osebja, primopredajo vse dobavljene opreme uporabniku, odpravo napak v</w:t>
            </w:r>
            <w:r w:rsidR="00403DC2">
              <w:rPr>
                <w:rFonts w:ascii="Arial" w:hAnsi="Arial" w:cs="Arial"/>
                <w:color w:val="000000"/>
                <w:sz w:val="18"/>
                <w:szCs w:val="18"/>
              </w:rPr>
              <w:t xml:space="preserve"> </w:t>
            </w:r>
            <w:r w:rsidRPr="00BB1A5F">
              <w:rPr>
                <w:rFonts w:ascii="Arial" w:hAnsi="Arial" w:cs="Arial"/>
                <w:color w:val="000000"/>
                <w:sz w:val="18"/>
                <w:szCs w:val="18"/>
              </w:rPr>
              <w:t>času 12-mesečnega garancijskega roka za vso opremo in 5-letnega garancijskega roka za vsa GOI</w:t>
            </w:r>
            <w:r w:rsidR="00403DC2">
              <w:rPr>
                <w:rFonts w:ascii="Arial" w:hAnsi="Arial" w:cs="Arial"/>
                <w:color w:val="000000"/>
                <w:sz w:val="18"/>
                <w:szCs w:val="18"/>
              </w:rPr>
              <w:t xml:space="preserve"> </w:t>
            </w:r>
            <w:r w:rsidRPr="00BB1A5F">
              <w:rPr>
                <w:rFonts w:ascii="Arial" w:hAnsi="Arial" w:cs="Arial"/>
                <w:color w:val="000000"/>
                <w:sz w:val="18"/>
                <w:szCs w:val="18"/>
              </w:rPr>
              <w:t>dela, ki prične teči s pisno primopredajo opreme naročniku/uporabniku po tej pogodbi ter vzdrževanje</w:t>
            </w:r>
            <w:r w:rsidR="00403DC2">
              <w:rPr>
                <w:rFonts w:ascii="Arial" w:hAnsi="Arial" w:cs="Arial"/>
                <w:color w:val="000000"/>
                <w:sz w:val="18"/>
                <w:szCs w:val="18"/>
              </w:rPr>
              <w:t xml:space="preserve"> </w:t>
            </w:r>
            <w:r w:rsidRPr="00BB1A5F">
              <w:rPr>
                <w:rFonts w:ascii="Arial" w:hAnsi="Arial" w:cs="Arial"/>
                <w:color w:val="000000"/>
                <w:sz w:val="18"/>
                <w:szCs w:val="18"/>
              </w:rPr>
              <w:t>opreme v 12-mesečnem garancijskem roku (oprema) in sicer z originalnimi rezervnimi deli.</w:t>
            </w:r>
          </w:p>
          <w:p w14:paraId="53AA84A3" w14:textId="77777777" w:rsidR="00403DC2" w:rsidRDefault="00BB1A5F" w:rsidP="00C229E4">
            <w:pPr>
              <w:spacing w:before="225" w:after="225" w:line="276" w:lineRule="auto"/>
              <w:jc w:val="both"/>
              <w:rPr>
                <w:rFonts w:ascii="Arial" w:hAnsi="Arial" w:cs="Arial"/>
                <w:color w:val="000000"/>
                <w:sz w:val="18"/>
                <w:szCs w:val="18"/>
              </w:rPr>
            </w:pPr>
            <w:r w:rsidRPr="00BB1A5F">
              <w:rPr>
                <w:rFonts w:ascii="Arial" w:hAnsi="Arial" w:cs="Arial"/>
                <w:color w:val="000000"/>
                <w:sz w:val="18"/>
                <w:szCs w:val="18"/>
              </w:rPr>
              <w:t>Predmet pogodbe je tudi i</w:t>
            </w:r>
            <w:r w:rsidR="00C67603">
              <w:rPr>
                <w:rFonts w:ascii="Arial" w:hAnsi="Arial" w:cs="Arial"/>
                <w:color w:val="000000"/>
                <w:sz w:val="18"/>
                <w:szCs w:val="18"/>
              </w:rPr>
              <w:t>zdelava projektne dokumentacije in</w:t>
            </w:r>
            <w:r w:rsidRPr="00BB1A5F">
              <w:rPr>
                <w:rFonts w:ascii="Arial" w:hAnsi="Arial" w:cs="Arial"/>
                <w:color w:val="000000"/>
                <w:sz w:val="18"/>
                <w:szCs w:val="18"/>
              </w:rPr>
              <w:t xml:space="preserve"> izvedba GOI del.</w:t>
            </w:r>
            <w:r w:rsidR="00403DC2">
              <w:rPr>
                <w:rFonts w:ascii="Arial" w:hAnsi="Arial" w:cs="Arial"/>
                <w:color w:val="000000"/>
                <w:sz w:val="18"/>
                <w:szCs w:val="18"/>
              </w:rPr>
              <w:t xml:space="preserve"> </w:t>
            </w:r>
          </w:p>
          <w:p w14:paraId="4FAF31B0" w14:textId="77777777" w:rsidR="00B46A77" w:rsidRDefault="00BB1A5F" w:rsidP="00C229E4">
            <w:pPr>
              <w:spacing w:before="225" w:after="225" w:line="276" w:lineRule="auto"/>
              <w:jc w:val="both"/>
              <w:rPr>
                <w:rFonts w:ascii="Arial" w:hAnsi="Arial" w:cs="Arial"/>
                <w:color w:val="000000"/>
                <w:sz w:val="18"/>
                <w:szCs w:val="18"/>
              </w:rPr>
            </w:pPr>
            <w:r w:rsidRPr="00BB1A5F">
              <w:rPr>
                <w:rFonts w:ascii="Arial" w:hAnsi="Arial" w:cs="Arial"/>
                <w:color w:val="000000"/>
                <w:sz w:val="18"/>
                <w:szCs w:val="18"/>
              </w:rPr>
              <w:t>Oprema mora biti nova iz redne proizvodnje in še nikoli uporabljena za klinične ali demonstracijske</w:t>
            </w:r>
            <w:r w:rsidR="00B46A77">
              <w:rPr>
                <w:rFonts w:ascii="Arial" w:hAnsi="Arial" w:cs="Arial"/>
                <w:color w:val="000000"/>
                <w:sz w:val="18"/>
                <w:szCs w:val="18"/>
              </w:rPr>
              <w:t xml:space="preserve"> </w:t>
            </w:r>
            <w:r w:rsidRPr="00BB1A5F">
              <w:rPr>
                <w:rFonts w:ascii="Arial" w:hAnsi="Arial" w:cs="Arial"/>
                <w:color w:val="000000"/>
                <w:sz w:val="18"/>
                <w:szCs w:val="18"/>
              </w:rPr>
              <w:t xml:space="preserve">namene. </w:t>
            </w:r>
          </w:p>
          <w:p w14:paraId="0F1209ED" w14:textId="77777777" w:rsidR="00BB1A5F" w:rsidRPr="00BB1A5F" w:rsidRDefault="00BB1A5F" w:rsidP="00C229E4">
            <w:pPr>
              <w:spacing w:before="225" w:after="225" w:line="276" w:lineRule="auto"/>
              <w:jc w:val="both"/>
              <w:rPr>
                <w:rFonts w:ascii="Arial" w:hAnsi="Arial" w:cs="Arial"/>
                <w:color w:val="000000"/>
                <w:sz w:val="18"/>
                <w:szCs w:val="18"/>
              </w:rPr>
            </w:pPr>
            <w:r w:rsidRPr="00BB1A5F">
              <w:rPr>
                <w:rFonts w:ascii="Arial" w:hAnsi="Arial" w:cs="Arial"/>
                <w:color w:val="000000"/>
                <w:sz w:val="18"/>
                <w:szCs w:val="18"/>
              </w:rPr>
              <w:t>Oprema se dobavi in preizkusi na lokaciji uporabnika.</w:t>
            </w:r>
            <w:r w:rsidR="00B46A77">
              <w:rPr>
                <w:rFonts w:ascii="Arial" w:hAnsi="Arial" w:cs="Arial"/>
                <w:color w:val="000000"/>
                <w:sz w:val="18"/>
                <w:szCs w:val="18"/>
              </w:rPr>
              <w:t xml:space="preserve"> </w:t>
            </w:r>
          </w:p>
          <w:p w14:paraId="42138C89" w14:textId="77777777" w:rsidR="00BB1A5F" w:rsidRPr="0047192F" w:rsidRDefault="00BB1A5F" w:rsidP="00C229E4">
            <w:pPr>
              <w:spacing w:before="225" w:after="225" w:line="276" w:lineRule="auto"/>
              <w:jc w:val="both"/>
              <w:rPr>
                <w:rFonts w:ascii="Arial" w:hAnsi="Arial" w:cs="Arial"/>
                <w:color w:val="000000"/>
                <w:sz w:val="18"/>
                <w:szCs w:val="18"/>
              </w:rPr>
            </w:pPr>
            <w:r w:rsidRPr="00BB1A5F">
              <w:rPr>
                <w:rFonts w:ascii="Arial" w:hAnsi="Arial" w:cs="Arial"/>
                <w:color w:val="000000"/>
                <w:sz w:val="18"/>
                <w:szCs w:val="18"/>
              </w:rPr>
              <w:t>Obveznost izvajalca za predmet pogodbe, ki je zajet v ceni, so torej vsa intelektualna, fizična, strojna,</w:t>
            </w:r>
            <w:r w:rsidR="00B46A77">
              <w:rPr>
                <w:rFonts w:ascii="Arial" w:hAnsi="Arial" w:cs="Arial"/>
                <w:color w:val="000000"/>
                <w:sz w:val="18"/>
                <w:szCs w:val="18"/>
              </w:rPr>
              <w:t xml:space="preserve"> </w:t>
            </w:r>
            <w:r w:rsidRPr="00BB1A5F">
              <w:rPr>
                <w:rFonts w:ascii="Arial" w:hAnsi="Arial" w:cs="Arial"/>
                <w:color w:val="000000"/>
                <w:sz w:val="18"/>
                <w:szCs w:val="18"/>
              </w:rPr>
              <w:t>organizacijska in druga strokovna ter pomožna dela oziroma opravila, ki so potrebna za izvedbo in</w:t>
            </w:r>
            <w:r w:rsidR="00B46A77">
              <w:rPr>
                <w:rFonts w:ascii="Arial" w:hAnsi="Arial" w:cs="Arial"/>
                <w:color w:val="000000"/>
                <w:sz w:val="18"/>
                <w:szCs w:val="18"/>
              </w:rPr>
              <w:t xml:space="preserve"> </w:t>
            </w:r>
            <w:r w:rsidRPr="00BB1A5F">
              <w:rPr>
                <w:rFonts w:ascii="Arial" w:hAnsi="Arial" w:cs="Arial"/>
                <w:color w:val="000000"/>
                <w:sz w:val="18"/>
                <w:szCs w:val="18"/>
              </w:rPr>
              <w:t>predajo celotnega predmeta pogodbe, z instalirano, priključeno, zagnano in preizkušeno opremo, ne</w:t>
            </w:r>
            <w:r w:rsidR="00B46A77">
              <w:rPr>
                <w:rFonts w:ascii="Arial" w:hAnsi="Arial" w:cs="Arial"/>
                <w:color w:val="000000"/>
                <w:sz w:val="18"/>
                <w:szCs w:val="18"/>
              </w:rPr>
              <w:t xml:space="preserve"> </w:t>
            </w:r>
            <w:r w:rsidRPr="00BB1A5F">
              <w:rPr>
                <w:rFonts w:ascii="Arial" w:hAnsi="Arial" w:cs="Arial"/>
                <w:color w:val="000000"/>
                <w:sz w:val="18"/>
                <w:szCs w:val="18"/>
              </w:rPr>
              <w:t xml:space="preserve">glede na njihovo vrsto in obseg </w:t>
            </w:r>
            <w:r w:rsidR="00C67603">
              <w:rPr>
                <w:rFonts w:ascii="Arial" w:hAnsi="Arial" w:cs="Arial"/>
                <w:color w:val="000000"/>
                <w:sz w:val="18"/>
                <w:szCs w:val="18"/>
              </w:rPr>
              <w:t>ter</w:t>
            </w:r>
            <w:r w:rsidRPr="00BB1A5F">
              <w:rPr>
                <w:rFonts w:ascii="Arial" w:hAnsi="Arial" w:cs="Arial"/>
                <w:color w:val="000000"/>
                <w:sz w:val="18"/>
                <w:szCs w:val="18"/>
              </w:rPr>
              <w:t xml:space="preserve"> ne glede na to, ali so izrecno navedena v pogodbi ali ne – vse v skladu</w:t>
            </w:r>
            <w:r w:rsidR="00B46A77">
              <w:rPr>
                <w:rFonts w:ascii="Arial" w:hAnsi="Arial" w:cs="Arial"/>
                <w:color w:val="000000"/>
                <w:sz w:val="18"/>
                <w:szCs w:val="18"/>
              </w:rPr>
              <w:t xml:space="preserve"> </w:t>
            </w:r>
            <w:r w:rsidRPr="00BB1A5F">
              <w:rPr>
                <w:rFonts w:ascii="Arial" w:hAnsi="Arial" w:cs="Arial"/>
                <w:color w:val="000000"/>
                <w:sz w:val="18"/>
                <w:szCs w:val="18"/>
              </w:rPr>
              <w:t>z določilom »ključ v roke« (659. člen O</w:t>
            </w:r>
            <w:r w:rsidR="00C67603">
              <w:rPr>
                <w:rFonts w:ascii="Arial" w:hAnsi="Arial" w:cs="Arial"/>
                <w:color w:val="000000"/>
                <w:sz w:val="18"/>
                <w:szCs w:val="18"/>
              </w:rPr>
              <w:t>bligacijskega zakonika</w:t>
            </w:r>
            <w:r w:rsidRPr="00BB1A5F">
              <w:rPr>
                <w:rFonts w:ascii="Arial" w:hAnsi="Arial" w:cs="Arial"/>
                <w:color w:val="000000"/>
                <w:sz w:val="18"/>
                <w:szCs w:val="18"/>
              </w:rPr>
              <w:t>), zaradi česar morebitni kasnejši odmiki od ponudbene cene</w:t>
            </w:r>
            <w:r w:rsidR="00B46A77">
              <w:rPr>
                <w:rFonts w:ascii="Arial" w:hAnsi="Arial" w:cs="Arial"/>
                <w:color w:val="000000"/>
                <w:sz w:val="18"/>
                <w:szCs w:val="18"/>
              </w:rPr>
              <w:t xml:space="preserve"> </w:t>
            </w:r>
            <w:r w:rsidRPr="00BB1A5F">
              <w:rPr>
                <w:rFonts w:ascii="Arial" w:hAnsi="Arial" w:cs="Arial"/>
                <w:color w:val="000000"/>
                <w:sz w:val="18"/>
                <w:szCs w:val="18"/>
              </w:rPr>
              <w:t>niso možni.</w:t>
            </w:r>
          </w:p>
        </w:tc>
      </w:tr>
    </w:tbl>
    <w:p w14:paraId="2B5CFE01" w14:textId="77777777" w:rsidR="00133B3C" w:rsidRDefault="00C54E8D" w:rsidP="00C229E4">
      <w:pPr>
        <w:spacing w:after="0"/>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8964"/>
      </w:tblGrid>
      <w:tr w:rsidR="00133B3C" w14:paraId="2FADCDFF" w14:textId="77777777">
        <w:tc>
          <w:tcPr>
            <w:tcW w:w="0" w:type="auto"/>
            <w:tcMar>
              <w:top w:w="0" w:type="auto"/>
              <w:bottom w:w="0" w:type="auto"/>
            </w:tcMar>
          </w:tcPr>
          <w:p w14:paraId="29893DAA" w14:textId="77777777" w:rsidR="00133B3C" w:rsidRDefault="0047192F" w:rsidP="00C229E4">
            <w:pPr>
              <w:spacing w:before="225" w:after="225" w:line="276" w:lineRule="auto"/>
              <w:jc w:val="both"/>
            </w:pPr>
            <w:r>
              <w:rPr>
                <w:rFonts w:ascii="Arial" w:hAnsi="Arial" w:cs="Arial"/>
                <w:color w:val="000000"/>
                <w:sz w:val="18"/>
                <w:szCs w:val="18"/>
              </w:rPr>
              <w:lastRenderedPageBreak/>
              <w:t>Izvajalec</w:t>
            </w:r>
            <w:r w:rsidR="00C54E8D">
              <w:rPr>
                <w:rFonts w:ascii="Arial" w:hAnsi="Arial" w:cs="Arial"/>
                <w:color w:val="000000"/>
                <w:sz w:val="18"/>
                <w:szCs w:val="18"/>
              </w:rPr>
              <w:t xml:space="preserve"> bo izvedel dobavo </w:t>
            </w:r>
            <w:r>
              <w:rPr>
                <w:rFonts w:ascii="Arial" w:hAnsi="Arial" w:cs="Arial"/>
                <w:color w:val="000000"/>
                <w:sz w:val="18"/>
                <w:szCs w:val="18"/>
              </w:rPr>
              <w:t xml:space="preserve">in dela </w:t>
            </w:r>
            <w:r w:rsidR="00C54E8D">
              <w:rPr>
                <w:rFonts w:ascii="Arial" w:hAnsi="Arial" w:cs="Arial"/>
                <w:color w:val="000000"/>
                <w:sz w:val="18"/>
                <w:szCs w:val="18"/>
              </w:rPr>
              <w:t>v skladu in v obsegu</w:t>
            </w:r>
            <w:r w:rsidR="00C67603">
              <w:rPr>
                <w:rFonts w:ascii="Arial" w:hAnsi="Arial" w:cs="Arial"/>
                <w:color w:val="000000"/>
                <w:sz w:val="18"/>
                <w:szCs w:val="18"/>
              </w:rPr>
              <w:t>,</w:t>
            </w:r>
            <w:r w:rsidR="00C54E8D">
              <w:rPr>
                <w:rFonts w:ascii="Arial" w:hAnsi="Arial" w:cs="Arial"/>
                <w:color w:val="000000"/>
                <w:sz w:val="18"/>
                <w:szCs w:val="18"/>
              </w:rPr>
              <w:t xml:space="preserve"> določen</w:t>
            </w:r>
            <w:r w:rsidR="00C67603">
              <w:rPr>
                <w:rFonts w:ascii="Arial" w:hAnsi="Arial" w:cs="Arial"/>
                <w:color w:val="000000"/>
                <w:sz w:val="18"/>
                <w:szCs w:val="18"/>
              </w:rPr>
              <w:t>i</w:t>
            </w:r>
            <w:r w:rsidR="00C54E8D">
              <w:rPr>
                <w:rFonts w:ascii="Arial" w:hAnsi="Arial" w:cs="Arial"/>
                <w:color w:val="000000"/>
                <w:sz w:val="18"/>
                <w:szCs w:val="18"/>
              </w:rPr>
              <w:t xml:space="preserve">m </w:t>
            </w:r>
            <w:r w:rsidR="00C67603">
              <w:rPr>
                <w:rFonts w:ascii="Arial" w:hAnsi="Arial" w:cs="Arial"/>
                <w:color w:val="000000"/>
                <w:sz w:val="18"/>
                <w:szCs w:val="18"/>
              </w:rPr>
              <w:t xml:space="preserve">s to pogodbo in </w:t>
            </w:r>
            <w:r w:rsidR="00C54E8D">
              <w:rPr>
                <w:rFonts w:ascii="Arial" w:hAnsi="Arial" w:cs="Arial"/>
                <w:color w:val="000000"/>
                <w:sz w:val="18"/>
                <w:szCs w:val="18"/>
              </w:rPr>
              <w:t>z naslednjimi dokumenti:</w:t>
            </w:r>
          </w:p>
          <w:tbl>
            <w:tblPr>
              <w:tblStyle w:val="NormalTablePHPDOCX"/>
              <w:tblW w:w="0" w:type="auto"/>
              <w:tblLook w:val="04A0" w:firstRow="1" w:lastRow="0" w:firstColumn="1" w:lastColumn="0" w:noHBand="0" w:noVBand="1"/>
            </w:tblPr>
            <w:tblGrid>
              <w:gridCol w:w="8748"/>
            </w:tblGrid>
            <w:tr w:rsidR="00133B3C" w14:paraId="0609D157" w14:textId="77777777" w:rsidTr="00C67603">
              <w:trPr>
                <w:trHeight w:val="1159"/>
              </w:trPr>
              <w:tc>
                <w:tcPr>
                  <w:tcW w:w="0" w:type="auto"/>
                  <w:tcMar>
                    <w:top w:w="0" w:type="auto"/>
                    <w:bottom w:w="0" w:type="auto"/>
                  </w:tcMar>
                </w:tcPr>
                <w:p w14:paraId="110F7050" w14:textId="77777777" w:rsidR="00133B3C" w:rsidRDefault="00C54E8D" w:rsidP="00C229E4">
                  <w:pPr>
                    <w:numPr>
                      <w:ilvl w:val="0"/>
                      <w:numId w:val="39"/>
                    </w:numPr>
                    <w:spacing w:line="276" w:lineRule="auto"/>
                    <w:jc w:val="both"/>
                    <w:rPr>
                      <w:rFonts w:ascii="Arial" w:hAnsi="Arial" w:cs="Arial"/>
                      <w:color w:val="000000"/>
                      <w:sz w:val="18"/>
                      <w:szCs w:val="18"/>
                    </w:rPr>
                  </w:pPr>
                  <w:r>
                    <w:rPr>
                      <w:rFonts w:ascii="Arial" w:hAnsi="Arial" w:cs="Arial"/>
                      <w:color w:val="000000"/>
                      <w:sz w:val="18"/>
                      <w:szCs w:val="18"/>
                    </w:rPr>
                    <w:t>Ponudba številka _____________ z dne _______________;</w:t>
                  </w:r>
                </w:p>
                <w:p w14:paraId="18546077" w14:textId="77777777" w:rsidR="00133B3C" w:rsidRDefault="0047192F" w:rsidP="00C229E4">
                  <w:pPr>
                    <w:numPr>
                      <w:ilvl w:val="0"/>
                      <w:numId w:val="39"/>
                    </w:numPr>
                    <w:spacing w:line="276" w:lineRule="auto"/>
                    <w:jc w:val="both"/>
                    <w:rPr>
                      <w:rFonts w:ascii="Arial" w:hAnsi="Arial" w:cs="Arial"/>
                      <w:color w:val="000000"/>
                      <w:sz w:val="18"/>
                      <w:szCs w:val="18"/>
                    </w:rPr>
                  </w:pPr>
                  <w:r>
                    <w:rPr>
                      <w:rFonts w:ascii="Arial" w:hAnsi="Arial" w:cs="Arial"/>
                      <w:color w:val="000000"/>
                      <w:sz w:val="18"/>
                      <w:szCs w:val="18"/>
                    </w:rPr>
                    <w:t xml:space="preserve">Razpisna dokumentacija </w:t>
                  </w:r>
                  <w:r w:rsidR="00C54E8D">
                    <w:rPr>
                      <w:rFonts w:ascii="Arial" w:hAnsi="Arial" w:cs="Arial"/>
                      <w:color w:val="000000"/>
                      <w:sz w:val="18"/>
                      <w:szCs w:val="18"/>
                    </w:rPr>
                    <w:t xml:space="preserve">naročnika </w:t>
                  </w:r>
                  <w:r>
                    <w:rPr>
                      <w:rFonts w:ascii="Arial" w:hAnsi="Arial" w:cs="Arial"/>
                      <w:color w:val="000000"/>
                      <w:sz w:val="18"/>
                      <w:szCs w:val="18"/>
                    </w:rPr>
                    <w:t>št. ___________</w:t>
                  </w:r>
                  <w:r w:rsidR="00C54E8D">
                    <w:rPr>
                      <w:rFonts w:ascii="Arial" w:hAnsi="Arial" w:cs="Arial"/>
                      <w:color w:val="000000"/>
                      <w:sz w:val="18"/>
                      <w:szCs w:val="18"/>
                    </w:rPr>
                    <w:t>z dne __________</w:t>
                  </w:r>
                  <w:r>
                    <w:rPr>
                      <w:rFonts w:ascii="Arial" w:hAnsi="Arial" w:cs="Arial"/>
                      <w:color w:val="000000"/>
                      <w:sz w:val="18"/>
                      <w:szCs w:val="18"/>
                    </w:rPr>
                    <w:t xml:space="preserve"> z vsemi prilogami (Projektna naloga, Popis opreme s strokovnimi zahtevami, Specifikacija zahtev naročnika, vključno z vsemi morebitnimi popravki in odgovori naročnika preko portala JN)</w:t>
                  </w:r>
                  <w:r w:rsidR="00C54E8D">
                    <w:rPr>
                      <w:rFonts w:ascii="Arial" w:hAnsi="Arial" w:cs="Arial"/>
                      <w:color w:val="000000"/>
                      <w:sz w:val="18"/>
                      <w:szCs w:val="18"/>
                    </w:rPr>
                    <w:t>.</w:t>
                  </w:r>
                </w:p>
                <w:p w14:paraId="78057FEE" w14:textId="77777777" w:rsidR="00B46A77" w:rsidRDefault="00B46A77" w:rsidP="00C229E4">
                  <w:pPr>
                    <w:spacing w:line="276" w:lineRule="auto"/>
                    <w:ind w:left="720"/>
                    <w:jc w:val="both"/>
                    <w:rPr>
                      <w:rFonts w:ascii="Arial" w:hAnsi="Arial" w:cs="Arial"/>
                      <w:color w:val="000000"/>
                      <w:sz w:val="18"/>
                      <w:szCs w:val="18"/>
                    </w:rPr>
                  </w:pPr>
                </w:p>
              </w:tc>
            </w:tr>
          </w:tbl>
          <w:p w14:paraId="41B09E18" w14:textId="77777777" w:rsidR="003A1DD9" w:rsidRPr="00EA150A" w:rsidRDefault="00C54E8D" w:rsidP="00C229E4">
            <w:pPr>
              <w:spacing w:before="225" w:after="225" w:line="276" w:lineRule="auto"/>
              <w:jc w:val="both"/>
              <w:rPr>
                <w:rFonts w:ascii="Arial" w:hAnsi="Arial" w:cs="Arial"/>
                <w:color w:val="000000"/>
                <w:sz w:val="18"/>
                <w:szCs w:val="18"/>
              </w:rPr>
            </w:pPr>
            <w:r>
              <w:rPr>
                <w:rFonts w:ascii="Arial" w:hAnsi="Arial" w:cs="Arial"/>
                <w:color w:val="000000"/>
                <w:sz w:val="18"/>
                <w:szCs w:val="18"/>
              </w:rPr>
              <w:t>Predmetni dokumenti so priloga in sestavni del te pogodbe.</w:t>
            </w:r>
          </w:p>
        </w:tc>
      </w:tr>
    </w:tbl>
    <w:p w14:paraId="39C469DB" w14:textId="77777777" w:rsidR="00133B3C" w:rsidRDefault="00C54E8D" w:rsidP="00C229E4">
      <w:pPr>
        <w:spacing w:after="0"/>
        <w:jc w:val="center"/>
      </w:pPr>
      <w:r>
        <w:rPr>
          <w:rFonts w:ascii="Arial" w:hAnsi="Arial" w:cs="Arial"/>
          <w:b/>
          <w:bCs/>
          <w:color w:val="000000"/>
          <w:sz w:val="18"/>
          <w:szCs w:val="18"/>
        </w:rPr>
        <w:t>4. člen</w:t>
      </w:r>
    </w:p>
    <w:tbl>
      <w:tblPr>
        <w:tblStyle w:val="NormalTablePHPDOCX"/>
        <w:tblW w:w="0" w:type="auto"/>
        <w:tblInd w:w="108" w:type="dxa"/>
        <w:tblLook w:val="04A0" w:firstRow="1" w:lastRow="0" w:firstColumn="1" w:lastColumn="0" w:noHBand="0" w:noVBand="1"/>
      </w:tblPr>
      <w:tblGrid>
        <w:gridCol w:w="8964"/>
      </w:tblGrid>
      <w:tr w:rsidR="00133B3C" w14:paraId="3B991A95" w14:textId="77777777">
        <w:tc>
          <w:tcPr>
            <w:tcW w:w="0" w:type="auto"/>
            <w:tcMar>
              <w:top w:w="0" w:type="auto"/>
              <w:bottom w:w="0" w:type="auto"/>
            </w:tcMar>
          </w:tcPr>
          <w:p w14:paraId="3F1DD591" w14:textId="77777777" w:rsidR="002F41BB" w:rsidRDefault="002F41BB" w:rsidP="00C229E4">
            <w:pPr>
              <w:spacing w:line="276" w:lineRule="auto"/>
            </w:pPr>
          </w:p>
          <w:tbl>
            <w:tblPr>
              <w:tblStyle w:val="NormalTablePHPDOCX"/>
              <w:tblW w:w="0" w:type="auto"/>
              <w:tblLook w:val="04A0" w:firstRow="1" w:lastRow="0" w:firstColumn="1" w:lastColumn="0" w:noHBand="0" w:noVBand="1"/>
            </w:tblPr>
            <w:tblGrid>
              <w:gridCol w:w="8748"/>
            </w:tblGrid>
            <w:tr w:rsidR="00133B3C" w14:paraId="4AB34398" w14:textId="77777777">
              <w:tc>
                <w:tcPr>
                  <w:tcW w:w="0" w:type="auto"/>
                  <w:tcMar>
                    <w:top w:w="0" w:type="auto"/>
                    <w:bottom w:w="0" w:type="auto"/>
                  </w:tcMar>
                </w:tcPr>
                <w:p w14:paraId="769701CD" w14:textId="77777777" w:rsidR="00C67603" w:rsidRPr="00C67603" w:rsidRDefault="00C67603" w:rsidP="00C229E4">
                  <w:pPr>
                    <w:autoSpaceDE w:val="0"/>
                    <w:autoSpaceDN w:val="0"/>
                    <w:adjustRightInd w:val="0"/>
                    <w:spacing w:after="200" w:line="276" w:lineRule="auto"/>
                    <w:jc w:val="both"/>
                    <w:rPr>
                      <w:rFonts w:ascii="Arial" w:hAnsi="Arial" w:cs="Arial"/>
                      <w:sz w:val="18"/>
                      <w:szCs w:val="18"/>
                    </w:rPr>
                  </w:pPr>
                  <w:r w:rsidRPr="00C67603">
                    <w:rPr>
                      <w:rFonts w:ascii="Arial" w:hAnsi="Arial" w:cs="Arial"/>
                      <w:sz w:val="18"/>
                      <w:szCs w:val="18"/>
                    </w:rPr>
                    <w:t>Predmet pogodbe je dobava in montaža opreme za novi digitalni magnetno resonančni sistem v Splošni bolnišnici Novo mesto, s pripadajočo opremo, vključno z izvedbo gradbeno obrtniško instalacijskih (GOI) del za obnovo (vzdrževanje) obstoječih prostorov, kjer bo montirana nova oprema, izdelavo projektne dokumentacije, vse v skladu z razpisno dokumentacijo in njenimi prilogami.</w:t>
                  </w:r>
                </w:p>
                <w:p w14:paraId="1A2D056B" w14:textId="77777777" w:rsidR="00C67603" w:rsidRPr="00C67603" w:rsidRDefault="00C67603" w:rsidP="00C229E4">
                  <w:pPr>
                    <w:spacing w:before="225" w:after="225" w:line="276" w:lineRule="auto"/>
                    <w:jc w:val="both"/>
                  </w:pPr>
                  <w:r w:rsidRPr="00C67603">
                    <w:rPr>
                      <w:rFonts w:ascii="Arial" w:hAnsi="Arial" w:cs="Arial"/>
                      <w:color w:val="000000"/>
                      <w:sz w:val="18"/>
                      <w:szCs w:val="18"/>
                    </w:rPr>
                    <w:t>Zaradi specifičnih zahtev predmeta naročila, mora izvajalec upoštevati naslednje:</w:t>
                  </w:r>
                </w:p>
                <w:p w14:paraId="4C359BBC" w14:textId="77777777" w:rsidR="003A1DD9" w:rsidRPr="003A1DD9" w:rsidRDefault="003A1DD9" w:rsidP="00C229E4">
                  <w:pPr>
                    <w:numPr>
                      <w:ilvl w:val="0"/>
                      <w:numId w:val="40"/>
                    </w:numPr>
                    <w:spacing w:line="276" w:lineRule="auto"/>
                    <w:jc w:val="both"/>
                    <w:rPr>
                      <w:rFonts w:ascii="Arial" w:hAnsi="Arial" w:cs="Arial"/>
                      <w:color w:val="000000"/>
                      <w:sz w:val="18"/>
                      <w:szCs w:val="18"/>
                    </w:rPr>
                  </w:pPr>
                  <w:r w:rsidRPr="003A1DD9">
                    <w:rPr>
                      <w:rFonts w:ascii="Arial" w:hAnsi="Arial" w:cs="Arial"/>
                      <w:color w:val="000000"/>
                      <w:sz w:val="18"/>
                      <w:szCs w:val="18"/>
                    </w:rPr>
                    <w:t>da bo dobavil in montiral opremo v skladu z razpisanimi pogoji, ki so sestavni del te pogodbe, veljavno zakonodajo, skladno z navodili naročnika, uporabnika, strokovno pravilno, ter izvedel za to vsa potrebna GOI dela</w:t>
                  </w:r>
                  <w:r>
                    <w:rPr>
                      <w:rFonts w:ascii="Arial" w:hAnsi="Arial" w:cs="Arial"/>
                      <w:color w:val="000000"/>
                      <w:sz w:val="18"/>
                      <w:szCs w:val="18"/>
                    </w:rPr>
                    <w:t>;</w:t>
                  </w:r>
                </w:p>
                <w:p w14:paraId="3FA4482C" w14:textId="77777777" w:rsidR="00133B3C" w:rsidRDefault="00C54E8D" w:rsidP="00C229E4">
                  <w:pPr>
                    <w:numPr>
                      <w:ilvl w:val="0"/>
                      <w:numId w:val="40"/>
                    </w:numPr>
                    <w:spacing w:line="276" w:lineRule="auto"/>
                    <w:jc w:val="both"/>
                    <w:rPr>
                      <w:rFonts w:ascii="Arial" w:hAnsi="Arial" w:cs="Arial"/>
                      <w:color w:val="000000"/>
                      <w:sz w:val="18"/>
                      <w:szCs w:val="18"/>
                    </w:rPr>
                  </w:pPr>
                  <w:r>
                    <w:rPr>
                      <w:rFonts w:ascii="Arial" w:hAnsi="Arial" w:cs="Arial"/>
                      <w:color w:val="000000"/>
                      <w:sz w:val="18"/>
                      <w:szCs w:val="18"/>
                    </w:rPr>
                    <w:t>dobava opreme z vsemi zahtevanimi karakteristikami je bistven element te pogodbe,</w:t>
                  </w:r>
                </w:p>
                <w:p w14:paraId="1C71A7C3" w14:textId="77777777" w:rsidR="00133B3C" w:rsidRDefault="00C54E8D" w:rsidP="00C229E4">
                  <w:pPr>
                    <w:numPr>
                      <w:ilvl w:val="0"/>
                      <w:numId w:val="40"/>
                    </w:numPr>
                    <w:spacing w:line="276" w:lineRule="auto"/>
                    <w:jc w:val="both"/>
                    <w:rPr>
                      <w:rFonts w:ascii="Arial" w:hAnsi="Arial" w:cs="Arial"/>
                      <w:color w:val="000000"/>
                      <w:sz w:val="18"/>
                      <w:szCs w:val="18"/>
                    </w:rPr>
                  </w:pPr>
                  <w:r>
                    <w:rPr>
                      <w:rFonts w:ascii="Arial" w:hAnsi="Arial" w:cs="Arial"/>
                      <w:color w:val="000000"/>
                      <w:sz w:val="18"/>
                      <w:szCs w:val="18"/>
                    </w:rPr>
                    <w:t>izvajalec mora opraviti dobavo predmeta na način in pod takšnimi pogoji, da pri prevozu ne pride do poškodovanja ali dekalibracije dobavljene opreme,</w:t>
                  </w:r>
                </w:p>
                <w:p w14:paraId="4F3DAD45" w14:textId="77777777" w:rsidR="00133B3C" w:rsidRDefault="00C54E8D" w:rsidP="00C229E4">
                  <w:pPr>
                    <w:numPr>
                      <w:ilvl w:val="0"/>
                      <w:numId w:val="40"/>
                    </w:numPr>
                    <w:spacing w:line="276" w:lineRule="auto"/>
                    <w:jc w:val="both"/>
                    <w:rPr>
                      <w:rFonts w:ascii="Arial" w:hAnsi="Arial" w:cs="Arial"/>
                      <w:color w:val="000000"/>
                      <w:sz w:val="18"/>
                      <w:szCs w:val="18"/>
                    </w:rPr>
                  </w:pPr>
                  <w:r>
                    <w:rPr>
                      <w:rFonts w:ascii="Arial" w:hAnsi="Arial" w:cs="Arial"/>
                      <w:color w:val="000000"/>
                      <w:sz w:val="18"/>
                      <w:szCs w:val="18"/>
                    </w:rPr>
                    <w:t>pred prevzemom mora dobavitelj dobavljeno opremo ustrezno kalibrirati in nastaviti, tako da je primerna za izvedbo testnega preizkusa opreme,</w:t>
                  </w:r>
                </w:p>
                <w:p w14:paraId="0C2D0A35" w14:textId="77777777" w:rsidR="00133B3C" w:rsidRDefault="00C54E8D" w:rsidP="00C229E4">
                  <w:pPr>
                    <w:numPr>
                      <w:ilvl w:val="0"/>
                      <w:numId w:val="40"/>
                    </w:numPr>
                    <w:spacing w:line="276" w:lineRule="auto"/>
                    <w:jc w:val="both"/>
                    <w:rPr>
                      <w:rFonts w:ascii="Arial" w:hAnsi="Arial" w:cs="Arial"/>
                      <w:color w:val="000000"/>
                      <w:sz w:val="18"/>
                      <w:szCs w:val="18"/>
                    </w:rPr>
                  </w:pPr>
                  <w:r>
                    <w:rPr>
                      <w:rFonts w:ascii="Arial" w:hAnsi="Arial" w:cs="Arial"/>
                      <w:color w:val="000000"/>
                      <w:sz w:val="18"/>
                      <w:szCs w:val="18"/>
                    </w:rPr>
                    <w:t>pred prevzemom opreme se izvede testni preizkus delovanja opreme, predmet katerega je ugotovitev skladnosti opreme z zahtevanimi karakteristikami in ustrezna natančnost opreme,</w:t>
                  </w:r>
                </w:p>
                <w:p w14:paraId="36ED5A70" w14:textId="77777777" w:rsidR="00133B3C" w:rsidRDefault="00C54E8D" w:rsidP="00C229E4">
                  <w:pPr>
                    <w:numPr>
                      <w:ilvl w:val="0"/>
                      <w:numId w:val="40"/>
                    </w:numPr>
                    <w:spacing w:line="276" w:lineRule="auto"/>
                    <w:jc w:val="both"/>
                    <w:rPr>
                      <w:rFonts w:ascii="Arial" w:hAnsi="Arial" w:cs="Arial"/>
                      <w:color w:val="000000"/>
                      <w:sz w:val="18"/>
                      <w:szCs w:val="18"/>
                    </w:rPr>
                  </w:pPr>
                  <w:r>
                    <w:rPr>
                      <w:rFonts w:ascii="Arial" w:hAnsi="Arial" w:cs="Arial"/>
                      <w:color w:val="000000"/>
                      <w:sz w:val="18"/>
                      <w:szCs w:val="18"/>
                    </w:rPr>
                    <w:t>v primeru, da se v 180 dneh od prevzema izkaže, da dobavljena oprema ne izpolnjuje zahtevanih karakteristik ali ima kakšne skrite napake, ki so se ugotovile šele ob dejanski uporabi opreme, je dobavitelj dolžan opremo nadomestiti z novo ali povrniti del kupnine, če se s tem strinja naročnik.</w:t>
                  </w:r>
                </w:p>
              </w:tc>
            </w:tr>
          </w:tbl>
          <w:p w14:paraId="5A34EDF1" w14:textId="77777777" w:rsidR="00133B3C" w:rsidRDefault="00133B3C" w:rsidP="00C229E4">
            <w:pPr>
              <w:spacing w:line="276" w:lineRule="auto"/>
            </w:pPr>
          </w:p>
        </w:tc>
      </w:tr>
    </w:tbl>
    <w:p w14:paraId="7B9D8C69" w14:textId="77777777" w:rsidR="003A1DD9" w:rsidRDefault="003A1DD9" w:rsidP="00C229E4">
      <w:pPr>
        <w:spacing w:after="0"/>
        <w:jc w:val="center"/>
        <w:rPr>
          <w:rFonts w:ascii="Arial" w:hAnsi="Arial" w:cs="Arial"/>
          <w:b/>
          <w:bCs/>
          <w:color w:val="000000"/>
          <w:sz w:val="18"/>
          <w:szCs w:val="18"/>
        </w:rPr>
      </w:pPr>
    </w:p>
    <w:p w14:paraId="66208085" w14:textId="77777777" w:rsidR="003A1DD9" w:rsidRPr="003A1DD9" w:rsidRDefault="003A1DD9" w:rsidP="00C229E4">
      <w:pPr>
        <w:autoSpaceDE w:val="0"/>
        <w:autoSpaceDN w:val="0"/>
        <w:adjustRightInd w:val="0"/>
        <w:spacing w:after="0"/>
        <w:jc w:val="both"/>
        <w:rPr>
          <w:rFonts w:ascii="Arial" w:hAnsi="Arial" w:cs="Arial"/>
          <w:sz w:val="18"/>
          <w:szCs w:val="18"/>
        </w:rPr>
      </w:pPr>
      <w:r w:rsidRPr="003A1DD9">
        <w:rPr>
          <w:rFonts w:ascii="Arial" w:hAnsi="Arial" w:cs="Arial"/>
          <w:sz w:val="18"/>
          <w:szCs w:val="18"/>
        </w:rPr>
        <w:t>Izvajalec je znotraj in v okviru dogovorjene pogodbene cene dolžan pridobiti in izdelati vso</w:t>
      </w:r>
      <w:r>
        <w:rPr>
          <w:rFonts w:ascii="Arial" w:hAnsi="Arial" w:cs="Arial"/>
          <w:sz w:val="18"/>
          <w:szCs w:val="18"/>
        </w:rPr>
        <w:t xml:space="preserve"> </w:t>
      </w:r>
      <w:r w:rsidRPr="003A1DD9">
        <w:rPr>
          <w:rFonts w:ascii="Arial" w:hAnsi="Arial" w:cs="Arial"/>
          <w:sz w:val="18"/>
          <w:szCs w:val="18"/>
        </w:rPr>
        <w:t>dokumentacijo, ki je opredeljena v razpisni dokumentaciji in njenimi prilogami ter je potrebna za izvedbo</w:t>
      </w:r>
      <w:r>
        <w:rPr>
          <w:rFonts w:ascii="Arial" w:hAnsi="Arial" w:cs="Arial"/>
          <w:sz w:val="18"/>
          <w:szCs w:val="18"/>
        </w:rPr>
        <w:t xml:space="preserve"> </w:t>
      </w:r>
      <w:r w:rsidRPr="003A1DD9">
        <w:rPr>
          <w:rFonts w:ascii="Arial" w:hAnsi="Arial" w:cs="Arial"/>
          <w:sz w:val="18"/>
          <w:szCs w:val="18"/>
        </w:rPr>
        <w:t>predmeta pogodbe.</w:t>
      </w:r>
    </w:p>
    <w:p w14:paraId="07EF4935" w14:textId="77777777" w:rsidR="003A1DD9" w:rsidRPr="00DB268B" w:rsidRDefault="003A1DD9" w:rsidP="00C229E4">
      <w:pPr>
        <w:autoSpaceDE w:val="0"/>
        <w:autoSpaceDN w:val="0"/>
        <w:adjustRightInd w:val="0"/>
        <w:spacing w:after="0"/>
        <w:jc w:val="both"/>
        <w:rPr>
          <w:rFonts w:ascii="Arial" w:hAnsi="Arial" w:cs="Arial"/>
          <w:strike/>
          <w:sz w:val="18"/>
          <w:szCs w:val="18"/>
        </w:rPr>
      </w:pPr>
    </w:p>
    <w:p w14:paraId="01D83666" w14:textId="77777777" w:rsidR="003A1DD9" w:rsidRPr="003A1DD9" w:rsidRDefault="003A1DD9" w:rsidP="00C229E4">
      <w:pPr>
        <w:autoSpaceDE w:val="0"/>
        <w:autoSpaceDN w:val="0"/>
        <w:adjustRightInd w:val="0"/>
        <w:spacing w:after="0"/>
        <w:jc w:val="both"/>
        <w:rPr>
          <w:rFonts w:ascii="Arial" w:hAnsi="Arial" w:cs="Arial"/>
          <w:sz w:val="18"/>
          <w:szCs w:val="18"/>
        </w:rPr>
      </w:pPr>
      <w:r w:rsidRPr="003A1DD9">
        <w:rPr>
          <w:rFonts w:ascii="Arial" w:hAnsi="Arial" w:cs="Arial"/>
          <w:sz w:val="18"/>
          <w:szCs w:val="18"/>
        </w:rPr>
        <w:t>Predmet pogodbe je tudi obveznost izvajalca, ki jo bo ta opravil znotraj in v okviru dogovorjene</w:t>
      </w:r>
      <w:r w:rsidR="00830279">
        <w:rPr>
          <w:rFonts w:ascii="Arial" w:hAnsi="Arial" w:cs="Arial"/>
          <w:sz w:val="18"/>
          <w:szCs w:val="18"/>
        </w:rPr>
        <w:t xml:space="preserve"> </w:t>
      </w:r>
      <w:r w:rsidRPr="003A1DD9">
        <w:rPr>
          <w:rFonts w:ascii="Arial" w:hAnsi="Arial" w:cs="Arial"/>
          <w:sz w:val="18"/>
          <w:szCs w:val="18"/>
        </w:rPr>
        <w:t>pogodbene cene, da:</w:t>
      </w:r>
    </w:p>
    <w:p w14:paraId="5EAB86BF" w14:textId="77777777" w:rsidR="003A1DD9" w:rsidRPr="00830279" w:rsidRDefault="003A1DD9" w:rsidP="00C229E4">
      <w:pPr>
        <w:pStyle w:val="Odstavekseznama"/>
        <w:numPr>
          <w:ilvl w:val="0"/>
          <w:numId w:val="47"/>
        </w:numPr>
        <w:autoSpaceDE w:val="0"/>
        <w:autoSpaceDN w:val="0"/>
        <w:adjustRightInd w:val="0"/>
        <w:spacing w:after="0"/>
        <w:jc w:val="both"/>
        <w:rPr>
          <w:rFonts w:ascii="Arial" w:hAnsi="Arial" w:cs="Arial"/>
          <w:sz w:val="18"/>
          <w:szCs w:val="18"/>
        </w:rPr>
      </w:pPr>
      <w:r w:rsidRPr="00830279">
        <w:rPr>
          <w:rFonts w:ascii="Arial" w:hAnsi="Arial" w:cs="Arial"/>
          <w:sz w:val="18"/>
          <w:szCs w:val="18"/>
        </w:rPr>
        <w:t>na lastne stroške pravočasno izvede oziroma priskrbi potrebne raziskave delovišča in jih</w:t>
      </w:r>
      <w:r w:rsidR="00830279" w:rsidRPr="00830279">
        <w:rPr>
          <w:rFonts w:ascii="Arial" w:hAnsi="Arial" w:cs="Arial"/>
          <w:sz w:val="18"/>
          <w:szCs w:val="18"/>
        </w:rPr>
        <w:t xml:space="preserve"> </w:t>
      </w:r>
      <w:r w:rsidRPr="00830279">
        <w:rPr>
          <w:rFonts w:ascii="Arial" w:hAnsi="Arial" w:cs="Arial"/>
          <w:sz w:val="18"/>
          <w:szCs w:val="18"/>
        </w:rPr>
        <w:t>pravilno upošteva pri izvedbi pogodbenega dela;</w:t>
      </w:r>
    </w:p>
    <w:p w14:paraId="755D4738" w14:textId="77777777" w:rsidR="003A1DD9" w:rsidRPr="00830279" w:rsidRDefault="003A1DD9" w:rsidP="00C229E4">
      <w:pPr>
        <w:pStyle w:val="Odstavekseznama"/>
        <w:numPr>
          <w:ilvl w:val="0"/>
          <w:numId w:val="47"/>
        </w:numPr>
        <w:autoSpaceDE w:val="0"/>
        <w:autoSpaceDN w:val="0"/>
        <w:adjustRightInd w:val="0"/>
        <w:spacing w:after="0"/>
        <w:jc w:val="both"/>
        <w:rPr>
          <w:rFonts w:ascii="Arial" w:hAnsi="Arial" w:cs="Arial"/>
          <w:sz w:val="18"/>
          <w:szCs w:val="18"/>
        </w:rPr>
      </w:pPr>
      <w:r w:rsidRPr="00830279">
        <w:rPr>
          <w:rFonts w:ascii="Arial" w:hAnsi="Arial" w:cs="Arial"/>
          <w:sz w:val="18"/>
          <w:szCs w:val="18"/>
        </w:rPr>
        <w:t>na svoje stroške zagotovi primerno embalažo in transport ter da zaščiti, varuje in zavaruje</w:t>
      </w:r>
      <w:r w:rsidR="00830279" w:rsidRPr="00830279">
        <w:rPr>
          <w:rFonts w:ascii="Arial" w:hAnsi="Arial" w:cs="Arial"/>
          <w:sz w:val="18"/>
          <w:szCs w:val="18"/>
        </w:rPr>
        <w:t xml:space="preserve"> </w:t>
      </w:r>
      <w:r w:rsidRPr="00830279">
        <w:rPr>
          <w:rFonts w:ascii="Arial" w:hAnsi="Arial" w:cs="Arial"/>
          <w:sz w:val="18"/>
          <w:szCs w:val="18"/>
        </w:rPr>
        <w:t>pogodbeno blago pred vsakovrstnimi poškodbami in da odgovarja za varno delo vse do</w:t>
      </w:r>
      <w:r w:rsidR="00830279" w:rsidRPr="00830279">
        <w:rPr>
          <w:rFonts w:ascii="Arial" w:hAnsi="Arial" w:cs="Arial"/>
          <w:sz w:val="18"/>
          <w:szCs w:val="18"/>
        </w:rPr>
        <w:t xml:space="preserve"> </w:t>
      </w:r>
      <w:r w:rsidRPr="00830279">
        <w:rPr>
          <w:rFonts w:ascii="Arial" w:hAnsi="Arial" w:cs="Arial"/>
          <w:sz w:val="18"/>
          <w:szCs w:val="18"/>
        </w:rPr>
        <w:t>zapisniške primopredaje pogodbenih del, za splošno varnost pa do poteka garancijskih rokov;</w:t>
      </w:r>
    </w:p>
    <w:p w14:paraId="16822D87" w14:textId="77777777" w:rsidR="003A1DD9" w:rsidRPr="00830279" w:rsidRDefault="003A1DD9" w:rsidP="00C229E4">
      <w:pPr>
        <w:pStyle w:val="Odstavekseznama"/>
        <w:numPr>
          <w:ilvl w:val="0"/>
          <w:numId w:val="47"/>
        </w:numPr>
        <w:autoSpaceDE w:val="0"/>
        <w:autoSpaceDN w:val="0"/>
        <w:adjustRightInd w:val="0"/>
        <w:spacing w:after="0"/>
        <w:jc w:val="both"/>
        <w:rPr>
          <w:rFonts w:ascii="Arial" w:hAnsi="Arial" w:cs="Arial"/>
          <w:sz w:val="18"/>
          <w:szCs w:val="18"/>
        </w:rPr>
      </w:pPr>
      <w:r w:rsidRPr="00830279">
        <w:rPr>
          <w:rFonts w:ascii="Arial" w:hAnsi="Arial" w:cs="Arial"/>
          <w:sz w:val="18"/>
          <w:szCs w:val="18"/>
        </w:rPr>
        <w:t>pravočasno zagotovi in izroči vse potrebne načrte, tehnično in atestno dokumentacijo, ateste</w:t>
      </w:r>
      <w:r w:rsidR="00830279" w:rsidRPr="00830279">
        <w:rPr>
          <w:rFonts w:ascii="Arial" w:hAnsi="Arial" w:cs="Arial"/>
          <w:sz w:val="18"/>
          <w:szCs w:val="18"/>
        </w:rPr>
        <w:t xml:space="preserve"> </w:t>
      </w:r>
      <w:r w:rsidRPr="00830279">
        <w:rPr>
          <w:rFonts w:ascii="Arial" w:hAnsi="Arial" w:cs="Arial"/>
          <w:sz w:val="18"/>
          <w:szCs w:val="18"/>
        </w:rPr>
        <w:t>oziroma druga dokazila o skladnosti, navodila in druge listine oziroma stvari, potrebne za</w:t>
      </w:r>
      <w:r w:rsidR="00830279" w:rsidRPr="00830279">
        <w:rPr>
          <w:rFonts w:ascii="Arial" w:hAnsi="Arial" w:cs="Arial"/>
          <w:sz w:val="18"/>
          <w:szCs w:val="18"/>
        </w:rPr>
        <w:t xml:space="preserve"> </w:t>
      </w:r>
      <w:r w:rsidRPr="00830279">
        <w:rPr>
          <w:rFonts w:ascii="Arial" w:hAnsi="Arial" w:cs="Arial"/>
          <w:sz w:val="18"/>
          <w:szCs w:val="18"/>
        </w:rPr>
        <w:t>vgradnjo oziroma montažo, uporabo in vzdrževanje pogodbenega blaga, vključno z navodilom</w:t>
      </w:r>
      <w:r w:rsidR="00830279" w:rsidRPr="00830279">
        <w:rPr>
          <w:rFonts w:ascii="Arial" w:hAnsi="Arial" w:cs="Arial"/>
          <w:sz w:val="18"/>
          <w:szCs w:val="18"/>
        </w:rPr>
        <w:t xml:space="preserve"> </w:t>
      </w:r>
      <w:r w:rsidRPr="00830279">
        <w:rPr>
          <w:rFonts w:ascii="Arial" w:hAnsi="Arial" w:cs="Arial"/>
          <w:sz w:val="18"/>
          <w:szCs w:val="18"/>
        </w:rPr>
        <w:t>za varno delo in vzdrževanje v slovenskem jeziku, kot tudi garancijske listine, vključno s splošno</w:t>
      </w:r>
      <w:r w:rsidR="00830279" w:rsidRPr="00830279">
        <w:rPr>
          <w:rFonts w:ascii="Arial" w:hAnsi="Arial" w:cs="Arial"/>
          <w:sz w:val="18"/>
          <w:szCs w:val="18"/>
        </w:rPr>
        <w:t xml:space="preserve"> </w:t>
      </w:r>
      <w:r w:rsidRPr="00830279">
        <w:rPr>
          <w:rFonts w:ascii="Arial" w:hAnsi="Arial" w:cs="Arial"/>
          <w:sz w:val="18"/>
          <w:szCs w:val="18"/>
        </w:rPr>
        <w:t>(skupno) garancijsko izjavo za dobavljeno, vgrajeno oziroma montirano pogodbeno blago.</w:t>
      </w:r>
      <w:r w:rsidR="00830279" w:rsidRPr="00830279">
        <w:rPr>
          <w:rFonts w:ascii="Arial" w:hAnsi="Arial" w:cs="Arial"/>
          <w:sz w:val="18"/>
          <w:szCs w:val="18"/>
        </w:rPr>
        <w:t xml:space="preserve"> </w:t>
      </w:r>
      <w:r w:rsidRPr="00830279">
        <w:rPr>
          <w:rFonts w:ascii="Arial" w:hAnsi="Arial" w:cs="Arial"/>
          <w:sz w:val="18"/>
          <w:szCs w:val="18"/>
        </w:rPr>
        <w:t>Predmet pogodbe je tudi jamčevanje za napake in odprava le-teh v dogovorjenih rokih v</w:t>
      </w:r>
      <w:r w:rsidR="00830279" w:rsidRPr="00830279">
        <w:rPr>
          <w:rFonts w:ascii="Arial" w:hAnsi="Arial" w:cs="Arial"/>
          <w:sz w:val="18"/>
          <w:szCs w:val="18"/>
        </w:rPr>
        <w:t xml:space="preserve"> </w:t>
      </w:r>
      <w:r w:rsidRPr="00830279">
        <w:rPr>
          <w:rFonts w:ascii="Arial" w:hAnsi="Arial" w:cs="Arial"/>
          <w:sz w:val="18"/>
          <w:szCs w:val="18"/>
        </w:rPr>
        <w:t>Republiki Sloveniji;</w:t>
      </w:r>
    </w:p>
    <w:p w14:paraId="1B194307" w14:textId="77777777" w:rsidR="003A1DD9" w:rsidRPr="00830279" w:rsidRDefault="003A1DD9" w:rsidP="00C229E4">
      <w:pPr>
        <w:pStyle w:val="Odstavekseznama"/>
        <w:numPr>
          <w:ilvl w:val="0"/>
          <w:numId w:val="47"/>
        </w:numPr>
        <w:autoSpaceDE w:val="0"/>
        <w:autoSpaceDN w:val="0"/>
        <w:adjustRightInd w:val="0"/>
        <w:spacing w:after="0"/>
        <w:jc w:val="both"/>
        <w:rPr>
          <w:rFonts w:ascii="Arial" w:hAnsi="Arial" w:cs="Arial"/>
          <w:sz w:val="18"/>
          <w:szCs w:val="18"/>
        </w:rPr>
      </w:pPr>
      <w:r w:rsidRPr="00830279">
        <w:rPr>
          <w:rFonts w:ascii="Arial" w:hAnsi="Arial" w:cs="Arial"/>
          <w:sz w:val="18"/>
          <w:szCs w:val="18"/>
        </w:rPr>
        <w:t>bo za učinkovito in varno uporabo ter delovanje pogodbenih stvari usposobil (izšolal) potrebno</w:t>
      </w:r>
      <w:r w:rsidR="002F41BB">
        <w:rPr>
          <w:rFonts w:ascii="Arial" w:hAnsi="Arial" w:cs="Arial"/>
          <w:sz w:val="18"/>
          <w:szCs w:val="18"/>
        </w:rPr>
        <w:t xml:space="preserve"> </w:t>
      </w:r>
      <w:r w:rsidRPr="00830279">
        <w:rPr>
          <w:rFonts w:ascii="Arial" w:hAnsi="Arial" w:cs="Arial"/>
          <w:sz w:val="18"/>
          <w:szCs w:val="18"/>
        </w:rPr>
        <w:t>število osebja uporabnika, ki jih bo določil uporabnik.</w:t>
      </w:r>
    </w:p>
    <w:p w14:paraId="332D12C0" w14:textId="77777777" w:rsidR="00830279" w:rsidRDefault="00830279" w:rsidP="00C229E4">
      <w:pPr>
        <w:autoSpaceDE w:val="0"/>
        <w:autoSpaceDN w:val="0"/>
        <w:adjustRightInd w:val="0"/>
        <w:spacing w:after="0"/>
        <w:jc w:val="both"/>
        <w:rPr>
          <w:rFonts w:ascii="Arial" w:hAnsi="Arial" w:cs="Arial"/>
          <w:sz w:val="18"/>
          <w:szCs w:val="18"/>
        </w:rPr>
      </w:pPr>
    </w:p>
    <w:p w14:paraId="633513DC" w14:textId="77777777" w:rsidR="003A1DD9" w:rsidRDefault="003A1DD9" w:rsidP="00C229E4">
      <w:pPr>
        <w:autoSpaceDE w:val="0"/>
        <w:autoSpaceDN w:val="0"/>
        <w:adjustRightInd w:val="0"/>
        <w:spacing w:after="0"/>
        <w:jc w:val="both"/>
        <w:rPr>
          <w:rFonts w:ascii="Arial" w:hAnsi="Arial" w:cs="Arial"/>
          <w:sz w:val="18"/>
          <w:szCs w:val="18"/>
        </w:rPr>
      </w:pPr>
      <w:r w:rsidRPr="003A1DD9">
        <w:rPr>
          <w:rFonts w:ascii="Arial" w:hAnsi="Arial" w:cs="Arial"/>
          <w:sz w:val="18"/>
          <w:szCs w:val="18"/>
        </w:rPr>
        <w:t>Predmet pogodbe je tudi obveznost izvajalca, ki jo bo ta opravil znotraj in v okviru dogovorjene</w:t>
      </w:r>
      <w:r w:rsidR="00830279">
        <w:rPr>
          <w:rFonts w:ascii="Arial" w:hAnsi="Arial" w:cs="Arial"/>
          <w:sz w:val="18"/>
          <w:szCs w:val="18"/>
        </w:rPr>
        <w:t xml:space="preserve"> </w:t>
      </w:r>
      <w:r w:rsidRPr="003A1DD9">
        <w:rPr>
          <w:rFonts w:ascii="Arial" w:hAnsi="Arial" w:cs="Arial"/>
          <w:sz w:val="18"/>
          <w:szCs w:val="18"/>
        </w:rPr>
        <w:t>pogodbene cene, da izvede vse transportne in druge pomožne storitve ter dobavi vse materiale in</w:t>
      </w:r>
      <w:r w:rsidR="00830279">
        <w:rPr>
          <w:rFonts w:ascii="Arial" w:hAnsi="Arial" w:cs="Arial"/>
          <w:sz w:val="18"/>
          <w:szCs w:val="18"/>
        </w:rPr>
        <w:t xml:space="preserve"> </w:t>
      </w:r>
      <w:r w:rsidRPr="003A1DD9">
        <w:rPr>
          <w:rFonts w:ascii="Arial" w:hAnsi="Arial" w:cs="Arial"/>
          <w:sz w:val="18"/>
          <w:szCs w:val="18"/>
        </w:rPr>
        <w:t xml:space="preserve">proizvode, potrebne za izvedbo </w:t>
      </w:r>
      <w:r w:rsidRPr="003A1DD9">
        <w:rPr>
          <w:rFonts w:ascii="Arial" w:hAnsi="Arial" w:cs="Arial"/>
          <w:sz w:val="18"/>
          <w:szCs w:val="18"/>
        </w:rPr>
        <w:lastRenderedPageBreak/>
        <w:t>pogodbenih del te pogodbe, kot tudi, da prevzame vsa zavarovanja,</w:t>
      </w:r>
      <w:r w:rsidR="00830279">
        <w:rPr>
          <w:rFonts w:ascii="Arial" w:hAnsi="Arial" w:cs="Arial"/>
          <w:sz w:val="18"/>
          <w:szCs w:val="18"/>
        </w:rPr>
        <w:t xml:space="preserve"> </w:t>
      </w:r>
      <w:r w:rsidRPr="003A1DD9">
        <w:rPr>
          <w:rFonts w:ascii="Arial" w:hAnsi="Arial" w:cs="Arial"/>
          <w:sz w:val="18"/>
          <w:szCs w:val="18"/>
        </w:rPr>
        <w:t>odgovornost za varnost in zdravje pri delu na gradbiščih in za splošno varnost v zvezi s predmetom</w:t>
      </w:r>
      <w:r w:rsidR="00830279">
        <w:rPr>
          <w:rFonts w:ascii="Arial" w:hAnsi="Arial" w:cs="Arial"/>
          <w:sz w:val="18"/>
          <w:szCs w:val="18"/>
        </w:rPr>
        <w:t xml:space="preserve"> </w:t>
      </w:r>
      <w:r w:rsidRPr="003A1DD9">
        <w:rPr>
          <w:rFonts w:ascii="Arial" w:hAnsi="Arial" w:cs="Arial"/>
          <w:sz w:val="18"/>
          <w:szCs w:val="18"/>
        </w:rPr>
        <w:t>pogodbe, ki ga mora izvršiti po tej pogodbi. Pri tem mora izvajalec zajeti tudi vsa dela in ukrepe, ki</w:t>
      </w:r>
      <w:r w:rsidR="00830279">
        <w:rPr>
          <w:rFonts w:ascii="Arial" w:hAnsi="Arial" w:cs="Arial"/>
          <w:sz w:val="18"/>
          <w:szCs w:val="18"/>
        </w:rPr>
        <w:t xml:space="preserve"> </w:t>
      </w:r>
      <w:r w:rsidRPr="003A1DD9">
        <w:rPr>
          <w:rFonts w:ascii="Arial" w:hAnsi="Arial" w:cs="Arial"/>
          <w:sz w:val="18"/>
          <w:szCs w:val="18"/>
        </w:rPr>
        <w:t>opredeljujejo pogoje za izvedbo del na gradbišču in drugih določil iz razpisne dokumentacije.</w:t>
      </w:r>
      <w:r w:rsidR="00830279">
        <w:rPr>
          <w:rFonts w:ascii="Arial" w:hAnsi="Arial" w:cs="Arial"/>
          <w:sz w:val="18"/>
          <w:szCs w:val="18"/>
        </w:rPr>
        <w:t xml:space="preserve"> </w:t>
      </w:r>
    </w:p>
    <w:p w14:paraId="0647BD09" w14:textId="77777777" w:rsidR="00830279" w:rsidRPr="003A1DD9" w:rsidRDefault="00830279" w:rsidP="00C229E4">
      <w:pPr>
        <w:autoSpaceDE w:val="0"/>
        <w:autoSpaceDN w:val="0"/>
        <w:adjustRightInd w:val="0"/>
        <w:spacing w:after="0"/>
        <w:jc w:val="both"/>
        <w:rPr>
          <w:rFonts w:ascii="Arial" w:hAnsi="Arial" w:cs="Arial"/>
          <w:sz w:val="18"/>
          <w:szCs w:val="18"/>
        </w:rPr>
      </w:pPr>
    </w:p>
    <w:p w14:paraId="092BBB25" w14:textId="77777777" w:rsidR="003A1DD9" w:rsidRDefault="003A1DD9" w:rsidP="00C229E4">
      <w:pPr>
        <w:autoSpaceDE w:val="0"/>
        <w:autoSpaceDN w:val="0"/>
        <w:adjustRightInd w:val="0"/>
        <w:spacing w:after="0"/>
        <w:jc w:val="both"/>
        <w:rPr>
          <w:rFonts w:ascii="Arial" w:hAnsi="Arial" w:cs="Arial"/>
          <w:sz w:val="18"/>
          <w:szCs w:val="18"/>
        </w:rPr>
      </w:pPr>
      <w:r w:rsidRPr="003A1DD9">
        <w:rPr>
          <w:rFonts w:ascii="Arial" w:hAnsi="Arial" w:cs="Arial"/>
          <w:sz w:val="18"/>
          <w:szCs w:val="18"/>
        </w:rPr>
        <w:t>Obveznost izvajalca, ki jo bo ta opravil znotraj in v okviru dogovorjene pogodbene cene, so tudi</w:t>
      </w:r>
      <w:r w:rsidR="00830279">
        <w:rPr>
          <w:rFonts w:ascii="Arial" w:hAnsi="Arial" w:cs="Arial"/>
          <w:sz w:val="18"/>
          <w:szCs w:val="18"/>
        </w:rPr>
        <w:t xml:space="preserve"> </w:t>
      </w:r>
      <w:r w:rsidRPr="003A1DD9">
        <w:rPr>
          <w:rFonts w:ascii="Arial" w:hAnsi="Arial" w:cs="Arial"/>
          <w:sz w:val="18"/>
          <w:szCs w:val="18"/>
        </w:rPr>
        <w:t>naslednja opravila, določena z gradbeno zakonodajo, ne glede na to, kateremu udeležencu pri graditvi</w:t>
      </w:r>
      <w:r w:rsidR="00830279">
        <w:rPr>
          <w:rFonts w:ascii="Arial" w:hAnsi="Arial" w:cs="Arial"/>
          <w:sz w:val="18"/>
          <w:szCs w:val="18"/>
        </w:rPr>
        <w:t xml:space="preserve"> </w:t>
      </w:r>
      <w:r w:rsidRPr="003A1DD9">
        <w:rPr>
          <w:rFonts w:ascii="Arial" w:hAnsi="Arial" w:cs="Arial"/>
          <w:sz w:val="18"/>
          <w:szCs w:val="18"/>
        </w:rPr>
        <w:t>objekta so naložena: prijaviti gradbišče inšpekciji za delo, upoštevati varnostni načrt gradbišča, izdelati</w:t>
      </w:r>
      <w:r w:rsidR="00830279">
        <w:rPr>
          <w:rFonts w:ascii="Arial" w:hAnsi="Arial" w:cs="Arial"/>
          <w:sz w:val="18"/>
          <w:szCs w:val="18"/>
        </w:rPr>
        <w:t xml:space="preserve"> </w:t>
      </w:r>
      <w:r w:rsidRPr="003A1DD9">
        <w:rPr>
          <w:rFonts w:ascii="Arial" w:hAnsi="Arial" w:cs="Arial"/>
          <w:sz w:val="18"/>
          <w:szCs w:val="18"/>
        </w:rPr>
        <w:t>z varnostnim načrtom skladen načrt ureditve gradbišča, upoštevati navodila koordinatorja za varnost in</w:t>
      </w:r>
      <w:r w:rsidR="00830279">
        <w:rPr>
          <w:rFonts w:ascii="Arial" w:hAnsi="Arial" w:cs="Arial"/>
          <w:sz w:val="18"/>
          <w:szCs w:val="18"/>
        </w:rPr>
        <w:t xml:space="preserve"> </w:t>
      </w:r>
      <w:r w:rsidRPr="003A1DD9">
        <w:rPr>
          <w:rFonts w:ascii="Arial" w:hAnsi="Arial" w:cs="Arial"/>
          <w:sz w:val="18"/>
          <w:szCs w:val="18"/>
        </w:rPr>
        <w:t>zdravje pri delu, urediti gradbišče v skladu z načrtom ureditve gradbišča, izdelati označbo gradbišča</w:t>
      </w:r>
      <w:r w:rsidR="00830279">
        <w:rPr>
          <w:rFonts w:ascii="Arial" w:hAnsi="Arial" w:cs="Arial"/>
          <w:sz w:val="18"/>
          <w:szCs w:val="18"/>
        </w:rPr>
        <w:t xml:space="preserve"> </w:t>
      </w:r>
      <w:r w:rsidRPr="003A1DD9">
        <w:rPr>
          <w:rFonts w:ascii="Arial" w:hAnsi="Arial" w:cs="Arial"/>
          <w:sz w:val="18"/>
          <w:szCs w:val="18"/>
        </w:rPr>
        <w:t>(gradbiščna tabla), izvesti zaključno čiščenje prostorov in opreme, dezinfekcijo in dezinsekcijo instalacij,</w:t>
      </w:r>
      <w:r w:rsidR="00830279">
        <w:rPr>
          <w:rFonts w:ascii="Arial" w:hAnsi="Arial" w:cs="Arial"/>
          <w:sz w:val="18"/>
          <w:szCs w:val="18"/>
        </w:rPr>
        <w:t xml:space="preserve"> </w:t>
      </w:r>
      <w:r w:rsidRPr="003A1DD9">
        <w:rPr>
          <w:rFonts w:ascii="Arial" w:hAnsi="Arial" w:cs="Arial"/>
          <w:sz w:val="18"/>
          <w:szCs w:val="18"/>
        </w:rPr>
        <w:t>prostorov in opreme ter izdelati, pridobiti in zbrati vse listine, ki so podlaga za uspešen kvalitetni pregled</w:t>
      </w:r>
      <w:r w:rsidR="00830279">
        <w:rPr>
          <w:rFonts w:ascii="Arial" w:hAnsi="Arial" w:cs="Arial"/>
          <w:sz w:val="18"/>
          <w:szCs w:val="18"/>
        </w:rPr>
        <w:t xml:space="preserve"> </w:t>
      </w:r>
      <w:r w:rsidRPr="003A1DD9">
        <w:rPr>
          <w:rFonts w:ascii="Arial" w:hAnsi="Arial" w:cs="Arial"/>
          <w:sz w:val="18"/>
          <w:szCs w:val="18"/>
        </w:rPr>
        <w:t>ter pričetek uporabe objekta in opreme.</w:t>
      </w:r>
    </w:p>
    <w:p w14:paraId="6DB728BF" w14:textId="77777777" w:rsidR="00830279" w:rsidRDefault="00830279" w:rsidP="00C229E4">
      <w:pPr>
        <w:autoSpaceDE w:val="0"/>
        <w:autoSpaceDN w:val="0"/>
        <w:adjustRightInd w:val="0"/>
        <w:spacing w:after="0"/>
        <w:jc w:val="both"/>
        <w:rPr>
          <w:rFonts w:ascii="Arial" w:hAnsi="Arial" w:cs="Arial"/>
          <w:sz w:val="18"/>
          <w:szCs w:val="18"/>
        </w:rPr>
      </w:pPr>
    </w:p>
    <w:p w14:paraId="26A30AF8" w14:textId="77777777" w:rsidR="00830279" w:rsidRDefault="00830279" w:rsidP="00945AF1">
      <w:pPr>
        <w:autoSpaceDE w:val="0"/>
        <w:autoSpaceDN w:val="0"/>
        <w:adjustRightInd w:val="0"/>
        <w:spacing w:after="0"/>
        <w:jc w:val="both"/>
        <w:rPr>
          <w:rFonts w:ascii="Arial" w:hAnsi="Arial" w:cs="Arial"/>
          <w:color w:val="000000"/>
          <w:sz w:val="18"/>
          <w:szCs w:val="18"/>
        </w:rPr>
      </w:pPr>
      <w:r w:rsidRPr="00830279">
        <w:rPr>
          <w:rFonts w:ascii="Arial" w:hAnsi="Arial" w:cs="Arial"/>
          <w:color w:val="000000"/>
          <w:sz w:val="18"/>
          <w:szCs w:val="18"/>
        </w:rPr>
        <w:t>Predmet pogodbe je tudi obveznost izvajalca, ki jo bo ta opravil znotraj in v okviru dogovorjene</w:t>
      </w:r>
      <w:r>
        <w:rPr>
          <w:rFonts w:ascii="Arial" w:hAnsi="Arial" w:cs="Arial"/>
          <w:color w:val="000000"/>
          <w:sz w:val="18"/>
          <w:szCs w:val="18"/>
        </w:rPr>
        <w:t xml:space="preserve"> </w:t>
      </w:r>
      <w:r w:rsidRPr="00830279">
        <w:rPr>
          <w:rFonts w:ascii="Arial" w:hAnsi="Arial" w:cs="Arial"/>
          <w:color w:val="000000"/>
          <w:sz w:val="18"/>
          <w:szCs w:val="18"/>
        </w:rPr>
        <w:t>pogodbene cene, da bo ob primopredaji poleg ostale pogodbeno in z razpisno dokumentacijo</w:t>
      </w:r>
      <w:r>
        <w:rPr>
          <w:rFonts w:ascii="Arial" w:hAnsi="Arial" w:cs="Arial"/>
          <w:color w:val="000000"/>
          <w:sz w:val="18"/>
          <w:szCs w:val="18"/>
        </w:rPr>
        <w:t xml:space="preserve"> </w:t>
      </w:r>
      <w:r w:rsidRPr="00830279">
        <w:rPr>
          <w:rFonts w:ascii="Arial" w:hAnsi="Arial" w:cs="Arial"/>
          <w:color w:val="000000"/>
          <w:sz w:val="18"/>
          <w:szCs w:val="18"/>
        </w:rPr>
        <w:t>opredeljene dokumentacije predložil tudi naslednjo dokumentacijo:</w:t>
      </w:r>
    </w:p>
    <w:p w14:paraId="57E88F01" w14:textId="77777777" w:rsidR="00830279" w:rsidRPr="00830279" w:rsidRDefault="00830279" w:rsidP="00C229E4">
      <w:pPr>
        <w:autoSpaceDE w:val="0"/>
        <w:autoSpaceDN w:val="0"/>
        <w:adjustRightInd w:val="0"/>
        <w:spacing w:after="0"/>
        <w:rPr>
          <w:rFonts w:ascii="Arial" w:hAnsi="Arial" w:cs="Arial"/>
          <w:color w:val="000000"/>
          <w:sz w:val="18"/>
          <w:szCs w:val="18"/>
        </w:rPr>
      </w:pPr>
    </w:p>
    <w:p w14:paraId="0FC2FB13" w14:textId="77777777" w:rsidR="00AA0B2E" w:rsidRPr="00AA0B2E" w:rsidRDefault="00AA0B2E" w:rsidP="00945AF1">
      <w:pPr>
        <w:autoSpaceDE w:val="0"/>
        <w:autoSpaceDN w:val="0"/>
        <w:adjustRightInd w:val="0"/>
        <w:spacing w:after="0"/>
        <w:jc w:val="both"/>
        <w:rPr>
          <w:rFonts w:ascii="Arial" w:hAnsi="Arial" w:cs="Arial"/>
          <w:color w:val="000000"/>
          <w:sz w:val="18"/>
          <w:szCs w:val="18"/>
        </w:rPr>
      </w:pPr>
      <w:r w:rsidRPr="00AA0B2E">
        <w:rPr>
          <w:rFonts w:ascii="Arial" w:hAnsi="Arial" w:cs="Arial"/>
          <w:color w:val="000000"/>
          <w:sz w:val="18"/>
          <w:szCs w:val="18"/>
        </w:rPr>
        <w:t>1. Kompletno projektno dokumentacijo, skladno z zahtevami iz Projektne naloge.</w:t>
      </w:r>
    </w:p>
    <w:p w14:paraId="4626B5FC" w14:textId="77777777" w:rsidR="00AA0B2E" w:rsidRPr="00AA0B2E" w:rsidRDefault="00AA0B2E" w:rsidP="00945AF1">
      <w:pPr>
        <w:autoSpaceDE w:val="0"/>
        <w:autoSpaceDN w:val="0"/>
        <w:adjustRightInd w:val="0"/>
        <w:spacing w:after="0"/>
        <w:jc w:val="both"/>
        <w:rPr>
          <w:rFonts w:ascii="Arial" w:hAnsi="Arial" w:cs="Arial"/>
          <w:sz w:val="18"/>
          <w:szCs w:val="18"/>
        </w:rPr>
      </w:pPr>
      <w:r w:rsidRPr="00AA0B2E">
        <w:rPr>
          <w:rFonts w:ascii="Arial" w:hAnsi="Arial" w:cs="Arial"/>
          <w:sz w:val="18"/>
          <w:szCs w:val="18"/>
        </w:rPr>
        <w:t>2. Ovrednotene popise del in materiala za vsa GOI dela, medicinsko in nemedicinsko opremo, za potrebe popisa osnovnih sredstev.</w:t>
      </w:r>
    </w:p>
    <w:p w14:paraId="56205338" w14:textId="77777777" w:rsidR="00AA0B2E" w:rsidRPr="00AA0B2E" w:rsidRDefault="00AA0B2E" w:rsidP="00945AF1">
      <w:pPr>
        <w:autoSpaceDE w:val="0"/>
        <w:autoSpaceDN w:val="0"/>
        <w:adjustRightInd w:val="0"/>
        <w:spacing w:after="0"/>
        <w:jc w:val="both"/>
        <w:rPr>
          <w:rFonts w:ascii="Arial" w:hAnsi="Arial" w:cs="Arial"/>
          <w:sz w:val="18"/>
          <w:szCs w:val="18"/>
        </w:rPr>
      </w:pPr>
      <w:r w:rsidRPr="00AA0B2E">
        <w:rPr>
          <w:rFonts w:ascii="Arial" w:hAnsi="Arial" w:cs="Arial"/>
          <w:sz w:val="18"/>
          <w:szCs w:val="18"/>
        </w:rPr>
        <w:t>3. Vse vrste PID projektov za GOI dela in požarne varnosti (dopolniti izkaz požarne varnosti, evakuacijski načrt, načrt požarnega javljanja).</w:t>
      </w:r>
    </w:p>
    <w:p w14:paraId="312580E8" w14:textId="77777777" w:rsidR="00AA0B2E" w:rsidRPr="00AA0B2E" w:rsidRDefault="00AA0B2E" w:rsidP="00945AF1">
      <w:pPr>
        <w:autoSpaceDE w:val="0"/>
        <w:autoSpaceDN w:val="0"/>
        <w:adjustRightInd w:val="0"/>
        <w:spacing w:after="0"/>
        <w:jc w:val="both"/>
        <w:rPr>
          <w:rFonts w:ascii="Arial" w:hAnsi="Arial" w:cs="Arial"/>
          <w:sz w:val="18"/>
          <w:szCs w:val="18"/>
        </w:rPr>
      </w:pPr>
      <w:r w:rsidRPr="00AA0B2E">
        <w:rPr>
          <w:rFonts w:ascii="Arial" w:hAnsi="Arial" w:cs="Arial"/>
          <w:sz w:val="18"/>
          <w:szCs w:val="18"/>
        </w:rPr>
        <w:t>4. Meritve električnih inštalacij in inštalacij male moči.</w:t>
      </w:r>
    </w:p>
    <w:p w14:paraId="06CF1DE6" w14:textId="77777777" w:rsidR="00AA0B2E" w:rsidRPr="00AA0B2E" w:rsidRDefault="00AA0B2E" w:rsidP="00945AF1">
      <w:pPr>
        <w:autoSpaceDE w:val="0"/>
        <w:autoSpaceDN w:val="0"/>
        <w:adjustRightInd w:val="0"/>
        <w:spacing w:after="0"/>
        <w:jc w:val="both"/>
        <w:rPr>
          <w:rFonts w:ascii="Arial" w:hAnsi="Arial" w:cs="Arial"/>
          <w:sz w:val="18"/>
          <w:szCs w:val="18"/>
        </w:rPr>
      </w:pPr>
      <w:r w:rsidRPr="00AA0B2E">
        <w:rPr>
          <w:rFonts w:ascii="Arial" w:hAnsi="Arial" w:cs="Arial"/>
          <w:sz w:val="18"/>
          <w:szCs w:val="18"/>
        </w:rPr>
        <w:t>5. Potrdilo o brezhibnem delovanju varnostne razsvetljave.</w:t>
      </w:r>
    </w:p>
    <w:p w14:paraId="52BABD52" w14:textId="77777777" w:rsidR="00AA0B2E" w:rsidRPr="00AA0B2E" w:rsidRDefault="00AA0B2E" w:rsidP="00945AF1">
      <w:pPr>
        <w:autoSpaceDE w:val="0"/>
        <w:autoSpaceDN w:val="0"/>
        <w:adjustRightInd w:val="0"/>
        <w:spacing w:after="0"/>
        <w:jc w:val="both"/>
        <w:rPr>
          <w:rFonts w:ascii="Arial" w:hAnsi="Arial" w:cs="Arial"/>
          <w:sz w:val="18"/>
          <w:szCs w:val="18"/>
        </w:rPr>
      </w:pPr>
      <w:r w:rsidRPr="00AA0B2E">
        <w:rPr>
          <w:rFonts w:ascii="Arial" w:hAnsi="Arial" w:cs="Arial"/>
          <w:sz w:val="18"/>
          <w:szCs w:val="18"/>
        </w:rPr>
        <w:t>6. Meritve strelovodne instalacije.</w:t>
      </w:r>
    </w:p>
    <w:p w14:paraId="60FDD88A" w14:textId="77777777" w:rsidR="00AA0B2E" w:rsidRPr="00AA0B2E" w:rsidRDefault="00AA0B2E" w:rsidP="00945AF1">
      <w:pPr>
        <w:autoSpaceDE w:val="0"/>
        <w:autoSpaceDN w:val="0"/>
        <w:adjustRightInd w:val="0"/>
        <w:spacing w:after="0"/>
        <w:jc w:val="both"/>
        <w:rPr>
          <w:rFonts w:ascii="Arial" w:hAnsi="Arial" w:cs="Arial"/>
          <w:sz w:val="18"/>
          <w:szCs w:val="18"/>
        </w:rPr>
      </w:pPr>
      <w:r w:rsidRPr="00AA0B2E">
        <w:rPr>
          <w:rFonts w:ascii="Arial" w:hAnsi="Arial" w:cs="Arial"/>
          <w:sz w:val="18"/>
          <w:szCs w:val="18"/>
        </w:rPr>
        <w:t>7. Poročilo o brezhibnosti vodovodne instalacije v diagnostiki.</w:t>
      </w:r>
    </w:p>
    <w:p w14:paraId="0569199A" w14:textId="77777777" w:rsidR="00AA0B2E" w:rsidRPr="00AA0B2E" w:rsidRDefault="00AA0B2E" w:rsidP="00945AF1">
      <w:pPr>
        <w:autoSpaceDE w:val="0"/>
        <w:autoSpaceDN w:val="0"/>
        <w:adjustRightInd w:val="0"/>
        <w:spacing w:after="0"/>
        <w:jc w:val="both"/>
        <w:rPr>
          <w:rFonts w:ascii="Arial" w:hAnsi="Arial" w:cs="Arial"/>
          <w:sz w:val="18"/>
          <w:szCs w:val="18"/>
        </w:rPr>
      </w:pPr>
      <w:r w:rsidRPr="00AA0B2E">
        <w:rPr>
          <w:rFonts w:ascii="Arial" w:hAnsi="Arial" w:cs="Arial"/>
          <w:sz w:val="18"/>
          <w:szCs w:val="18"/>
        </w:rPr>
        <w:t>8. Meritve regulacij in količin zraka in mikro klime (temperatura, osvetlitev, količina zraka, vlaga itd.).</w:t>
      </w:r>
    </w:p>
    <w:p w14:paraId="2C07D8E7" w14:textId="77777777" w:rsidR="00AA0B2E" w:rsidRPr="00AA0B2E" w:rsidRDefault="00AA0B2E" w:rsidP="00945AF1">
      <w:pPr>
        <w:autoSpaceDE w:val="0"/>
        <w:autoSpaceDN w:val="0"/>
        <w:adjustRightInd w:val="0"/>
        <w:spacing w:after="0"/>
        <w:jc w:val="both"/>
        <w:rPr>
          <w:rFonts w:ascii="Arial" w:hAnsi="Arial" w:cs="Arial"/>
          <w:sz w:val="18"/>
          <w:szCs w:val="18"/>
        </w:rPr>
      </w:pPr>
      <w:r w:rsidRPr="00AA0B2E">
        <w:rPr>
          <w:rFonts w:ascii="Arial" w:hAnsi="Arial" w:cs="Arial"/>
          <w:sz w:val="18"/>
          <w:szCs w:val="18"/>
        </w:rPr>
        <w:t>9. Navodila za obratovanje in vzdrževanje (NOV).</w:t>
      </w:r>
    </w:p>
    <w:p w14:paraId="4418D2FC" w14:textId="77777777" w:rsidR="00AA0B2E" w:rsidRPr="00AA0B2E" w:rsidRDefault="00AA0B2E" w:rsidP="00945AF1">
      <w:pPr>
        <w:autoSpaceDE w:val="0"/>
        <w:autoSpaceDN w:val="0"/>
        <w:adjustRightInd w:val="0"/>
        <w:spacing w:after="0"/>
        <w:jc w:val="both"/>
        <w:rPr>
          <w:rFonts w:ascii="Arial" w:hAnsi="Arial" w:cs="Arial"/>
          <w:sz w:val="18"/>
          <w:szCs w:val="18"/>
        </w:rPr>
      </w:pPr>
      <w:r w:rsidRPr="00AA0B2E">
        <w:rPr>
          <w:rFonts w:ascii="Arial" w:hAnsi="Arial" w:cs="Arial"/>
          <w:sz w:val="18"/>
          <w:szCs w:val="18"/>
        </w:rPr>
        <w:t>10. Certifikate, izjave o skladnosti s standardi.</w:t>
      </w:r>
    </w:p>
    <w:p w14:paraId="0762E8D0" w14:textId="77777777" w:rsidR="00AA0B2E" w:rsidRPr="00AA0B2E" w:rsidRDefault="00AA0B2E" w:rsidP="00945AF1">
      <w:pPr>
        <w:autoSpaceDE w:val="0"/>
        <w:autoSpaceDN w:val="0"/>
        <w:adjustRightInd w:val="0"/>
        <w:spacing w:after="0"/>
        <w:jc w:val="both"/>
        <w:rPr>
          <w:rFonts w:ascii="Arial" w:hAnsi="Arial" w:cs="Arial"/>
          <w:sz w:val="18"/>
          <w:szCs w:val="18"/>
        </w:rPr>
      </w:pPr>
      <w:r w:rsidRPr="00AA0B2E">
        <w:rPr>
          <w:rFonts w:ascii="Arial" w:hAnsi="Arial" w:cs="Arial"/>
          <w:sz w:val="18"/>
          <w:szCs w:val="18"/>
        </w:rPr>
        <w:t>11. Garancijske liste za brezhibno delovanje opreme.</w:t>
      </w:r>
    </w:p>
    <w:p w14:paraId="788A302D" w14:textId="77777777" w:rsidR="00AA0B2E" w:rsidRPr="00AA0B2E" w:rsidRDefault="00AA0B2E" w:rsidP="00945AF1">
      <w:pPr>
        <w:autoSpaceDE w:val="0"/>
        <w:autoSpaceDN w:val="0"/>
        <w:adjustRightInd w:val="0"/>
        <w:spacing w:after="0"/>
        <w:jc w:val="both"/>
        <w:rPr>
          <w:rFonts w:ascii="Arial" w:hAnsi="Arial" w:cs="Arial"/>
          <w:sz w:val="18"/>
          <w:szCs w:val="18"/>
        </w:rPr>
      </w:pPr>
      <w:r w:rsidRPr="00AA0B2E">
        <w:rPr>
          <w:rFonts w:ascii="Arial" w:hAnsi="Arial" w:cs="Arial"/>
          <w:sz w:val="18"/>
          <w:szCs w:val="18"/>
        </w:rPr>
        <w:t>12. Navodila za uporabo, obratovanje in vzdrževanje v slovenskem jeziku (izjemoma v angleškem jeziku – po odobritvi uporabnika).</w:t>
      </w:r>
    </w:p>
    <w:p w14:paraId="68672C86" w14:textId="77777777" w:rsidR="00AA0B2E" w:rsidRPr="00AA0B2E" w:rsidRDefault="00AA0B2E" w:rsidP="00945AF1">
      <w:pPr>
        <w:autoSpaceDE w:val="0"/>
        <w:autoSpaceDN w:val="0"/>
        <w:adjustRightInd w:val="0"/>
        <w:spacing w:after="0"/>
        <w:jc w:val="both"/>
        <w:rPr>
          <w:rFonts w:ascii="Arial" w:hAnsi="Arial" w:cs="Arial"/>
          <w:sz w:val="18"/>
          <w:szCs w:val="18"/>
        </w:rPr>
      </w:pPr>
      <w:r w:rsidRPr="00AA0B2E">
        <w:rPr>
          <w:rFonts w:ascii="Arial" w:hAnsi="Arial" w:cs="Arial"/>
          <w:sz w:val="18"/>
          <w:szCs w:val="18"/>
        </w:rPr>
        <w:t>13. Seznam pooblaščenih serviserjev za posamezno vrsto dobavljene opreme.</w:t>
      </w:r>
    </w:p>
    <w:p w14:paraId="59240C63" w14:textId="77777777" w:rsidR="00AA0B2E" w:rsidRPr="00AA0B2E" w:rsidRDefault="00AA0B2E" w:rsidP="00945AF1">
      <w:pPr>
        <w:autoSpaceDE w:val="0"/>
        <w:autoSpaceDN w:val="0"/>
        <w:adjustRightInd w:val="0"/>
        <w:spacing w:after="0"/>
        <w:jc w:val="both"/>
        <w:rPr>
          <w:rFonts w:ascii="Arial" w:hAnsi="Arial" w:cs="Arial"/>
          <w:sz w:val="18"/>
          <w:szCs w:val="18"/>
        </w:rPr>
      </w:pPr>
      <w:r w:rsidRPr="00AA0B2E">
        <w:rPr>
          <w:rFonts w:ascii="Arial" w:hAnsi="Arial" w:cs="Arial"/>
          <w:sz w:val="18"/>
          <w:szCs w:val="18"/>
        </w:rPr>
        <w:t>14. Kompletno tehnično dokumentacijo oz. tehnični opis za vzdrževanje in odpravo napak (servisna in uporabniška navodila).</w:t>
      </w:r>
    </w:p>
    <w:p w14:paraId="56FC0788" w14:textId="77777777" w:rsidR="00AA0B2E" w:rsidRPr="00AA0B2E" w:rsidRDefault="00AA0B2E" w:rsidP="00945AF1">
      <w:pPr>
        <w:autoSpaceDE w:val="0"/>
        <w:autoSpaceDN w:val="0"/>
        <w:adjustRightInd w:val="0"/>
        <w:spacing w:after="0"/>
        <w:jc w:val="both"/>
        <w:rPr>
          <w:rFonts w:ascii="Arial" w:hAnsi="Arial" w:cs="Arial"/>
          <w:sz w:val="18"/>
          <w:szCs w:val="18"/>
        </w:rPr>
      </w:pPr>
      <w:r w:rsidRPr="00AA0B2E">
        <w:rPr>
          <w:rFonts w:ascii="Arial" w:hAnsi="Arial" w:cs="Arial"/>
          <w:sz w:val="18"/>
          <w:szCs w:val="18"/>
        </w:rPr>
        <w:t>15. Seznam rezervnih delov z informativnimi cenami, ki so del vzdrževalne pogodbe.</w:t>
      </w:r>
    </w:p>
    <w:p w14:paraId="1DB9D6E2" w14:textId="77777777" w:rsidR="00AA0B2E" w:rsidRPr="00AA0B2E" w:rsidRDefault="00AA0B2E" w:rsidP="00945AF1">
      <w:pPr>
        <w:autoSpaceDE w:val="0"/>
        <w:autoSpaceDN w:val="0"/>
        <w:adjustRightInd w:val="0"/>
        <w:spacing w:after="0"/>
        <w:jc w:val="both"/>
        <w:rPr>
          <w:rFonts w:ascii="Arial" w:hAnsi="Arial" w:cs="Arial"/>
          <w:sz w:val="18"/>
          <w:szCs w:val="18"/>
        </w:rPr>
      </w:pPr>
      <w:r w:rsidRPr="00AA0B2E">
        <w:rPr>
          <w:rFonts w:ascii="Arial" w:hAnsi="Arial" w:cs="Arial"/>
          <w:sz w:val="18"/>
          <w:szCs w:val="18"/>
        </w:rPr>
        <w:t>16. Instalacijska poročila vključno s konfiguracijo sistema.</w:t>
      </w:r>
    </w:p>
    <w:p w14:paraId="7D7553D8" w14:textId="77777777" w:rsidR="00AA0B2E" w:rsidRPr="00AA0B2E" w:rsidRDefault="00AA0B2E" w:rsidP="00945AF1">
      <w:pPr>
        <w:autoSpaceDE w:val="0"/>
        <w:autoSpaceDN w:val="0"/>
        <w:adjustRightInd w:val="0"/>
        <w:spacing w:after="0"/>
        <w:jc w:val="both"/>
        <w:rPr>
          <w:rFonts w:ascii="Arial" w:hAnsi="Arial" w:cs="Arial"/>
          <w:sz w:val="18"/>
          <w:szCs w:val="18"/>
        </w:rPr>
      </w:pPr>
      <w:r w:rsidRPr="00AA0B2E">
        <w:rPr>
          <w:rFonts w:ascii="Arial" w:hAnsi="Arial" w:cs="Arial"/>
          <w:sz w:val="18"/>
          <w:szCs w:val="18"/>
        </w:rPr>
        <w:t>17. Tovorne listine in potrdilo o oddaji na deponiji skladbo z Uredbo o ravnanju z odpadki.</w:t>
      </w:r>
    </w:p>
    <w:p w14:paraId="191E8B12" w14:textId="77777777" w:rsidR="00AA0B2E" w:rsidRPr="00AA0B2E" w:rsidRDefault="00AA0B2E" w:rsidP="00945AF1">
      <w:pPr>
        <w:autoSpaceDE w:val="0"/>
        <w:autoSpaceDN w:val="0"/>
        <w:adjustRightInd w:val="0"/>
        <w:spacing w:after="0"/>
        <w:jc w:val="both"/>
        <w:rPr>
          <w:rFonts w:ascii="Arial" w:hAnsi="Arial" w:cs="Arial"/>
          <w:sz w:val="18"/>
          <w:szCs w:val="18"/>
        </w:rPr>
      </w:pPr>
      <w:r w:rsidRPr="00AA0B2E">
        <w:rPr>
          <w:rFonts w:ascii="Arial" w:hAnsi="Arial" w:cs="Arial"/>
          <w:sz w:val="18"/>
          <w:szCs w:val="18"/>
        </w:rPr>
        <w:t>18. Za vsak material - navodilo, kako se vzdržuje, s kakšnimi sredstvi se vzdržuje, ter vpliv uporabe čistila na okolico, izvajalce čiščenja, bolnike, zaposlene in obiskovalce.</w:t>
      </w:r>
    </w:p>
    <w:p w14:paraId="43C9DFEB" w14:textId="77777777" w:rsidR="00AA0B2E" w:rsidRPr="00AA0B2E" w:rsidRDefault="00AA0B2E" w:rsidP="00945AF1">
      <w:pPr>
        <w:autoSpaceDE w:val="0"/>
        <w:autoSpaceDN w:val="0"/>
        <w:adjustRightInd w:val="0"/>
        <w:spacing w:after="0"/>
        <w:jc w:val="both"/>
        <w:rPr>
          <w:rFonts w:ascii="Arial" w:hAnsi="Arial" w:cs="Arial"/>
          <w:sz w:val="18"/>
          <w:szCs w:val="18"/>
        </w:rPr>
      </w:pPr>
      <w:r w:rsidRPr="00AA0B2E">
        <w:rPr>
          <w:rFonts w:ascii="Arial" w:hAnsi="Arial" w:cs="Arial"/>
          <w:sz w:val="18"/>
          <w:szCs w:val="18"/>
        </w:rPr>
        <w:t>19. Izjavo odgovorne osebe o preveritvi pravilnosti izvedbe vezave in delovanja sistema inštalacije plinov po končani izvedbi.</w:t>
      </w:r>
    </w:p>
    <w:p w14:paraId="32A024EC" w14:textId="77777777" w:rsidR="00AA0B2E" w:rsidRPr="00AA0B2E" w:rsidRDefault="00AA0B2E" w:rsidP="00945AF1">
      <w:pPr>
        <w:autoSpaceDE w:val="0"/>
        <w:autoSpaceDN w:val="0"/>
        <w:adjustRightInd w:val="0"/>
        <w:spacing w:after="0"/>
        <w:jc w:val="both"/>
        <w:rPr>
          <w:rFonts w:ascii="Arial" w:hAnsi="Arial" w:cs="Arial"/>
          <w:sz w:val="18"/>
          <w:szCs w:val="18"/>
        </w:rPr>
      </w:pPr>
      <w:r w:rsidRPr="00AA0B2E">
        <w:rPr>
          <w:rFonts w:ascii="Arial" w:hAnsi="Arial" w:cs="Arial"/>
          <w:sz w:val="18"/>
          <w:szCs w:val="18"/>
        </w:rPr>
        <w:t>20. Poročilo o pregledu ustreznosti izvedbe zaščite pred sevanjem glede na vgrajeni MR aparat.</w:t>
      </w:r>
    </w:p>
    <w:p w14:paraId="44B53073" w14:textId="77777777" w:rsidR="00AA0B2E" w:rsidRPr="00AA0B2E" w:rsidRDefault="00AA0B2E" w:rsidP="00945AF1">
      <w:pPr>
        <w:autoSpaceDE w:val="0"/>
        <w:autoSpaceDN w:val="0"/>
        <w:adjustRightInd w:val="0"/>
        <w:spacing w:after="0"/>
        <w:jc w:val="both"/>
        <w:rPr>
          <w:rFonts w:ascii="Arial" w:hAnsi="Arial" w:cs="Arial"/>
          <w:sz w:val="18"/>
          <w:szCs w:val="18"/>
        </w:rPr>
      </w:pPr>
      <w:r w:rsidRPr="00AA0B2E">
        <w:rPr>
          <w:rFonts w:ascii="Arial" w:hAnsi="Arial" w:cs="Arial"/>
          <w:sz w:val="18"/>
          <w:szCs w:val="18"/>
        </w:rPr>
        <w:t>21. Teste za zagotavljanje kakovosti delovanja MR aparata in ostale opreme, s katerimi lahko uporabnik preverja pravilnost in kakovost delovanja strojne in programske opreme.</w:t>
      </w:r>
    </w:p>
    <w:p w14:paraId="761086E3" w14:textId="77777777" w:rsidR="00AA0B2E" w:rsidRPr="00AA0B2E" w:rsidRDefault="00AA0B2E" w:rsidP="00945AF1">
      <w:pPr>
        <w:spacing w:after="0"/>
        <w:jc w:val="both"/>
        <w:rPr>
          <w:rFonts w:ascii="Arial" w:hAnsi="Arial" w:cs="Arial"/>
          <w:sz w:val="18"/>
          <w:szCs w:val="18"/>
        </w:rPr>
      </w:pPr>
      <w:r w:rsidRPr="00AA0B2E">
        <w:rPr>
          <w:rFonts w:ascii="Arial" w:hAnsi="Arial" w:cs="Arial"/>
          <w:sz w:val="18"/>
          <w:szCs w:val="18"/>
        </w:rPr>
        <w:t>22. Druge listine, dokazila iz projektne naloge, razpisne dokumentacije ali določene s pogodbo.</w:t>
      </w:r>
    </w:p>
    <w:p w14:paraId="7313ADDE" w14:textId="77777777" w:rsidR="00AA0B2E" w:rsidRPr="00AA0B2E" w:rsidRDefault="00AA0B2E" w:rsidP="00945AF1">
      <w:pPr>
        <w:spacing w:after="0"/>
        <w:jc w:val="both"/>
        <w:rPr>
          <w:rFonts w:ascii="Arial" w:hAnsi="Arial" w:cs="Arial"/>
          <w:b/>
          <w:bCs/>
          <w:sz w:val="18"/>
          <w:szCs w:val="18"/>
        </w:rPr>
      </w:pPr>
    </w:p>
    <w:p w14:paraId="55022425" w14:textId="77777777" w:rsidR="00AA0B2E" w:rsidRPr="00AA0B2E" w:rsidRDefault="00AA0B2E" w:rsidP="00945AF1">
      <w:pPr>
        <w:autoSpaceDE w:val="0"/>
        <w:autoSpaceDN w:val="0"/>
        <w:adjustRightInd w:val="0"/>
        <w:spacing w:after="0"/>
        <w:jc w:val="both"/>
        <w:rPr>
          <w:rFonts w:ascii="Arial" w:hAnsi="Arial" w:cs="Arial"/>
          <w:sz w:val="18"/>
          <w:szCs w:val="18"/>
        </w:rPr>
      </w:pPr>
      <w:r w:rsidRPr="00AA0B2E">
        <w:rPr>
          <w:rFonts w:ascii="Arial" w:hAnsi="Arial" w:cs="Arial"/>
          <w:sz w:val="18"/>
          <w:szCs w:val="18"/>
        </w:rPr>
        <w:t>Po končani izvedbi del in montaži opreme bo po potrebi potrebno ponovno opraviti tehnični pregled in pridobiti uporabno dovoljenje.</w:t>
      </w:r>
    </w:p>
    <w:p w14:paraId="4E317B14" w14:textId="77777777" w:rsidR="00AA0B2E" w:rsidRPr="00AA0B2E" w:rsidRDefault="00AA0B2E" w:rsidP="00945AF1">
      <w:pPr>
        <w:autoSpaceDE w:val="0"/>
        <w:autoSpaceDN w:val="0"/>
        <w:adjustRightInd w:val="0"/>
        <w:spacing w:after="0"/>
        <w:jc w:val="both"/>
        <w:rPr>
          <w:rFonts w:ascii="Arial" w:hAnsi="Arial" w:cs="Arial"/>
          <w:sz w:val="18"/>
          <w:szCs w:val="18"/>
        </w:rPr>
      </w:pPr>
      <w:r w:rsidRPr="00AA0B2E">
        <w:rPr>
          <w:rFonts w:ascii="Arial" w:hAnsi="Arial" w:cs="Arial"/>
          <w:sz w:val="18"/>
          <w:szCs w:val="18"/>
        </w:rPr>
        <w:t>Za potrebe pridobitve uporabnega dovoljenja (dolžnost izvajalca) je potrebno:</w:t>
      </w:r>
    </w:p>
    <w:p w14:paraId="5B4B8DB9" w14:textId="77777777" w:rsidR="00AA0B2E" w:rsidRPr="00AA0B2E" w:rsidRDefault="00AA0B2E" w:rsidP="00945AF1">
      <w:pPr>
        <w:autoSpaceDE w:val="0"/>
        <w:autoSpaceDN w:val="0"/>
        <w:adjustRightInd w:val="0"/>
        <w:spacing w:after="0"/>
        <w:jc w:val="both"/>
        <w:rPr>
          <w:rFonts w:ascii="Arial" w:hAnsi="Arial" w:cs="Arial"/>
          <w:sz w:val="18"/>
          <w:szCs w:val="18"/>
        </w:rPr>
      </w:pPr>
      <w:r w:rsidRPr="00AA0B2E">
        <w:rPr>
          <w:rFonts w:ascii="Arial" w:hAnsi="Arial" w:cs="Arial"/>
          <w:sz w:val="18"/>
          <w:szCs w:val="18"/>
        </w:rPr>
        <w:t>- izdelati PID dokumentacijo;</w:t>
      </w:r>
    </w:p>
    <w:p w14:paraId="7C88DBC7" w14:textId="77777777" w:rsidR="00AA0B2E" w:rsidRPr="00AA0B2E" w:rsidRDefault="00AA0B2E" w:rsidP="00945AF1">
      <w:pPr>
        <w:autoSpaceDE w:val="0"/>
        <w:autoSpaceDN w:val="0"/>
        <w:adjustRightInd w:val="0"/>
        <w:spacing w:after="0"/>
        <w:jc w:val="both"/>
        <w:rPr>
          <w:rFonts w:ascii="Arial" w:hAnsi="Arial" w:cs="Arial"/>
          <w:sz w:val="18"/>
          <w:szCs w:val="18"/>
        </w:rPr>
      </w:pPr>
      <w:r w:rsidRPr="00AA0B2E">
        <w:rPr>
          <w:rFonts w:ascii="Arial" w:hAnsi="Arial" w:cs="Arial"/>
          <w:sz w:val="18"/>
          <w:szCs w:val="18"/>
        </w:rPr>
        <w:t>- izdelati NOV dokumentacijo;</w:t>
      </w:r>
    </w:p>
    <w:p w14:paraId="29645EE0" w14:textId="77777777" w:rsidR="00AA0B2E" w:rsidRPr="00AA0B2E" w:rsidRDefault="00AA0B2E" w:rsidP="00945AF1">
      <w:pPr>
        <w:autoSpaceDE w:val="0"/>
        <w:autoSpaceDN w:val="0"/>
        <w:adjustRightInd w:val="0"/>
        <w:spacing w:after="0"/>
        <w:jc w:val="both"/>
        <w:rPr>
          <w:rFonts w:ascii="Arial" w:hAnsi="Arial" w:cs="Arial"/>
          <w:sz w:val="18"/>
          <w:szCs w:val="18"/>
        </w:rPr>
      </w:pPr>
      <w:r w:rsidRPr="00AA0B2E">
        <w:rPr>
          <w:rFonts w:ascii="Arial" w:hAnsi="Arial" w:cs="Arial"/>
          <w:sz w:val="18"/>
          <w:szCs w:val="18"/>
        </w:rPr>
        <w:t>- izdelati in namestiti navodila, napise, oznake v slovenskem jeziku na pripadajoče dele MR aparata;</w:t>
      </w:r>
    </w:p>
    <w:p w14:paraId="0A987B57" w14:textId="77777777" w:rsidR="00AA0B2E" w:rsidRPr="00AA0B2E" w:rsidRDefault="00AA0B2E" w:rsidP="00945AF1">
      <w:pPr>
        <w:autoSpaceDE w:val="0"/>
        <w:autoSpaceDN w:val="0"/>
        <w:adjustRightInd w:val="0"/>
        <w:spacing w:after="0"/>
        <w:jc w:val="both"/>
        <w:rPr>
          <w:rFonts w:ascii="Arial" w:hAnsi="Arial" w:cs="Arial"/>
          <w:sz w:val="18"/>
          <w:szCs w:val="18"/>
        </w:rPr>
      </w:pPr>
      <w:r w:rsidRPr="00AA0B2E">
        <w:rPr>
          <w:rFonts w:ascii="Arial" w:hAnsi="Arial" w:cs="Arial"/>
          <w:sz w:val="18"/>
          <w:szCs w:val="18"/>
        </w:rPr>
        <w:lastRenderedPageBreak/>
        <w:t xml:space="preserve">- izdelati vso potrebno dokumentacijo za tehnični pregled, izvesti vse potrebne meritve (električne, zaščite pred sevanjem), izdelati vse potrebne dokumente, elaborate, študije, ki bodo potrebne za pridobitev uporabnega dovoljenja za prostor; </w:t>
      </w:r>
    </w:p>
    <w:p w14:paraId="16C0626B" w14:textId="77777777" w:rsidR="00AA0B2E" w:rsidRPr="00AA0B2E" w:rsidRDefault="00AA0B2E" w:rsidP="00945AF1">
      <w:pPr>
        <w:autoSpaceDE w:val="0"/>
        <w:autoSpaceDN w:val="0"/>
        <w:adjustRightInd w:val="0"/>
        <w:spacing w:after="0"/>
        <w:jc w:val="both"/>
        <w:rPr>
          <w:rFonts w:ascii="Arial" w:hAnsi="Arial" w:cs="Arial"/>
          <w:sz w:val="18"/>
          <w:szCs w:val="18"/>
        </w:rPr>
      </w:pPr>
      <w:r w:rsidRPr="00AA0B2E">
        <w:rPr>
          <w:rFonts w:ascii="Arial" w:hAnsi="Arial" w:cs="Arial"/>
          <w:sz w:val="18"/>
          <w:szCs w:val="18"/>
        </w:rPr>
        <w:t>- sodelovati pri izdelavi PGD in PZI z odgovornim vodjem projekta, ter soglasje (podpis in žig) s strani odgovornega vodje projekta na izdelane tehnične rešitve za potrebe tehničnega pregleda;</w:t>
      </w:r>
    </w:p>
    <w:p w14:paraId="6D8C63FB" w14:textId="77777777" w:rsidR="00AA0B2E" w:rsidRPr="00AA0B2E" w:rsidRDefault="00AA0B2E" w:rsidP="00945AF1">
      <w:pPr>
        <w:autoSpaceDE w:val="0"/>
        <w:autoSpaceDN w:val="0"/>
        <w:adjustRightInd w:val="0"/>
        <w:spacing w:after="0"/>
        <w:jc w:val="both"/>
        <w:rPr>
          <w:rFonts w:ascii="Arial" w:hAnsi="Arial" w:cs="Arial"/>
          <w:sz w:val="18"/>
          <w:szCs w:val="18"/>
        </w:rPr>
      </w:pPr>
      <w:r w:rsidRPr="00AA0B2E">
        <w:rPr>
          <w:rFonts w:ascii="Arial" w:hAnsi="Arial" w:cs="Arial"/>
          <w:sz w:val="18"/>
          <w:szCs w:val="18"/>
        </w:rPr>
        <w:t>- izvesti tehnični pregled prostora;</w:t>
      </w:r>
    </w:p>
    <w:p w14:paraId="3DE48E78" w14:textId="77777777" w:rsidR="00AA0B2E" w:rsidRPr="00AA0B2E" w:rsidRDefault="00AA0B2E" w:rsidP="00945AF1">
      <w:pPr>
        <w:autoSpaceDE w:val="0"/>
        <w:autoSpaceDN w:val="0"/>
        <w:adjustRightInd w:val="0"/>
        <w:spacing w:after="0"/>
        <w:jc w:val="both"/>
        <w:rPr>
          <w:rFonts w:ascii="Arial" w:hAnsi="Arial" w:cs="Arial"/>
          <w:sz w:val="18"/>
          <w:szCs w:val="18"/>
        </w:rPr>
      </w:pPr>
      <w:r w:rsidRPr="00AA0B2E">
        <w:rPr>
          <w:rFonts w:ascii="Arial" w:hAnsi="Arial" w:cs="Arial"/>
          <w:sz w:val="18"/>
          <w:szCs w:val="18"/>
        </w:rPr>
        <w:t>- zagotoviti pridobitev in izročitev vseh potrebnih listih oz. soglasij, mnenj, ekspertiz in dovoljenj, obratovalnih dovoljenj, garancijskih listin, kakor tudi vseh ostalih potrebnih listin in dokumentacije s tehničnega pregleda in faze izvajanja del ter jih predati naročniku.</w:t>
      </w:r>
    </w:p>
    <w:p w14:paraId="043A55DB" w14:textId="77777777" w:rsidR="00AA0B2E" w:rsidRPr="00AA0B2E" w:rsidRDefault="00AA0B2E" w:rsidP="00945AF1">
      <w:pPr>
        <w:autoSpaceDE w:val="0"/>
        <w:autoSpaceDN w:val="0"/>
        <w:adjustRightInd w:val="0"/>
        <w:spacing w:after="0"/>
        <w:jc w:val="both"/>
        <w:rPr>
          <w:rFonts w:ascii="Arial" w:hAnsi="Arial" w:cs="Arial"/>
          <w:sz w:val="18"/>
          <w:szCs w:val="18"/>
        </w:rPr>
      </w:pPr>
    </w:p>
    <w:p w14:paraId="4CFC783E" w14:textId="77777777" w:rsidR="00AA0B2E" w:rsidRPr="00AA0B2E" w:rsidRDefault="00AA0B2E" w:rsidP="00945AF1">
      <w:pPr>
        <w:autoSpaceDE w:val="0"/>
        <w:autoSpaceDN w:val="0"/>
        <w:adjustRightInd w:val="0"/>
        <w:spacing w:after="0"/>
        <w:jc w:val="both"/>
        <w:rPr>
          <w:rFonts w:ascii="Arial" w:hAnsi="Arial" w:cs="Arial"/>
          <w:sz w:val="18"/>
          <w:szCs w:val="18"/>
        </w:rPr>
      </w:pPr>
      <w:r w:rsidRPr="00AA0B2E">
        <w:rPr>
          <w:rFonts w:ascii="Arial" w:hAnsi="Arial" w:cs="Arial"/>
          <w:sz w:val="18"/>
          <w:szCs w:val="18"/>
        </w:rPr>
        <w:t>Obveznost izvajalca, ki jo bo ta opravil znotraj in v okviru dogovorjene pogodbene cene je tudi, da na lastne stroške pravočasno izvede oziroma priskrbi morebitne dodatne raziskave delovišča in jih pravilno upošteva pri izvedbi pogodbenega dela ter organizira, priskrbi in zgradi lastne začasne priključke za električno energijo, telekomunikacijske naprave, vodo in kanalizacijo za potrebe GOI del.</w:t>
      </w:r>
    </w:p>
    <w:p w14:paraId="0C9DB985" w14:textId="77777777" w:rsidR="00AA0B2E" w:rsidRPr="00AA0B2E" w:rsidRDefault="00AA0B2E" w:rsidP="00945AF1">
      <w:pPr>
        <w:autoSpaceDE w:val="0"/>
        <w:autoSpaceDN w:val="0"/>
        <w:adjustRightInd w:val="0"/>
        <w:spacing w:after="0"/>
        <w:jc w:val="both"/>
        <w:rPr>
          <w:rFonts w:ascii="Arial" w:hAnsi="Arial" w:cs="Arial"/>
          <w:sz w:val="18"/>
          <w:szCs w:val="18"/>
        </w:rPr>
      </w:pPr>
    </w:p>
    <w:p w14:paraId="19E2D260" w14:textId="77777777" w:rsidR="00AA0B2E" w:rsidRPr="00AA0B2E" w:rsidRDefault="00AA0B2E" w:rsidP="00945AF1">
      <w:pPr>
        <w:autoSpaceDE w:val="0"/>
        <w:autoSpaceDN w:val="0"/>
        <w:adjustRightInd w:val="0"/>
        <w:spacing w:after="0"/>
        <w:jc w:val="both"/>
        <w:rPr>
          <w:rFonts w:ascii="Arial" w:hAnsi="Arial" w:cs="Arial"/>
          <w:sz w:val="18"/>
          <w:szCs w:val="18"/>
        </w:rPr>
      </w:pPr>
      <w:r w:rsidRPr="00AA0B2E">
        <w:rPr>
          <w:rFonts w:ascii="Arial" w:hAnsi="Arial" w:cs="Arial"/>
          <w:sz w:val="18"/>
          <w:szCs w:val="18"/>
        </w:rPr>
        <w:t>Obveznost izvajalca, ki jo bo ta opravil znotraj in v okviru dogovorjene pogodbene cene, so tudi naslednja opravila, določena z gradbeno zakonodajo, ne glede na to, kateremu udeležencu pri graditvi objekta so naložena: voditi gradbeni dnevnik ter zbrati vse listine, ki so podlaga za uspešen kvalitativni ter kvantitativni pregled.</w:t>
      </w:r>
    </w:p>
    <w:p w14:paraId="2DAD630D" w14:textId="77777777" w:rsidR="00AA0B2E" w:rsidRPr="00AA0B2E" w:rsidRDefault="00AA0B2E" w:rsidP="00945AF1">
      <w:pPr>
        <w:autoSpaceDE w:val="0"/>
        <w:autoSpaceDN w:val="0"/>
        <w:adjustRightInd w:val="0"/>
        <w:spacing w:after="0"/>
        <w:jc w:val="both"/>
        <w:rPr>
          <w:rFonts w:ascii="Arial" w:hAnsi="Arial" w:cs="Arial"/>
          <w:sz w:val="18"/>
          <w:szCs w:val="18"/>
        </w:rPr>
      </w:pPr>
    </w:p>
    <w:p w14:paraId="6FBDA9B5" w14:textId="77777777" w:rsidR="00AA0B2E" w:rsidRPr="00AA0B2E" w:rsidRDefault="00AA0B2E" w:rsidP="00945AF1">
      <w:pPr>
        <w:autoSpaceDE w:val="0"/>
        <w:autoSpaceDN w:val="0"/>
        <w:adjustRightInd w:val="0"/>
        <w:spacing w:after="0"/>
        <w:jc w:val="both"/>
        <w:rPr>
          <w:rFonts w:ascii="Arial" w:hAnsi="Arial" w:cs="Arial"/>
          <w:sz w:val="18"/>
          <w:szCs w:val="18"/>
        </w:rPr>
      </w:pPr>
      <w:r w:rsidRPr="00AA0B2E">
        <w:rPr>
          <w:rFonts w:ascii="Arial" w:hAnsi="Arial" w:cs="Arial"/>
          <w:sz w:val="18"/>
          <w:szCs w:val="18"/>
        </w:rPr>
        <w:t xml:space="preserve">Obveznost izvajalca, ki jo bo ta opravil v okviru dogovorjene pogodbene cene, je tudi upoštevati in prevzeti obveznosti naročnika, ki jih določa Uredba o ravnanju z odpadki, ki nastanejo pri gradbenih delih (Uradni list RS, št. </w:t>
      </w:r>
      <w:r w:rsidR="002F41BB">
        <w:rPr>
          <w:rFonts w:ascii="Arial" w:hAnsi="Arial" w:cs="Arial"/>
          <w:sz w:val="18"/>
          <w:szCs w:val="18"/>
        </w:rPr>
        <w:t>34</w:t>
      </w:r>
      <w:r w:rsidRPr="00AA0B2E">
        <w:rPr>
          <w:rFonts w:ascii="Arial" w:hAnsi="Arial" w:cs="Arial"/>
          <w:sz w:val="18"/>
          <w:szCs w:val="18"/>
        </w:rPr>
        <w:t>/</w:t>
      </w:r>
      <w:r w:rsidR="002F41BB">
        <w:rPr>
          <w:rFonts w:ascii="Arial" w:hAnsi="Arial" w:cs="Arial"/>
          <w:sz w:val="18"/>
          <w:szCs w:val="18"/>
        </w:rPr>
        <w:t>08)</w:t>
      </w:r>
      <w:r w:rsidRPr="00AA0B2E">
        <w:rPr>
          <w:rFonts w:ascii="Arial" w:hAnsi="Arial" w:cs="Arial"/>
          <w:sz w:val="18"/>
          <w:szCs w:val="18"/>
        </w:rPr>
        <w:t xml:space="preserve"> ter določila Uredbe o zelenem javnem naročanju, ki se nanašajo na predmet pogodbe (Uradni list RS, št. 51/17</w:t>
      </w:r>
      <w:r w:rsidR="002F41BB">
        <w:rPr>
          <w:rFonts w:ascii="Arial" w:hAnsi="Arial" w:cs="Arial"/>
          <w:sz w:val="18"/>
          <w:szCs w:val="18"/>
        </w:rPr>
        <w:t xml:space="preserve"> in 64/19</w:t>
      </w:r>
      <w:r w:rsidRPr="00AA0B2E">
        <w:rPr>
          <w:rFonts w:ascii="Arial" w:hAnsi="Arial" w:cs="Arial"/>
          <w:sz w:val="18"/>
          <w:szCs w:val="18"/>
        </w:rPr>
        <w:t>). Končno čiščenje objekta se izvede pred primopredajo, kar se ugotovi z zapisniško primopredajo.</w:t>
      </w:r>
    </w:p>
    <w:p w14:paraId="5A24899A" w14:textId="77777777" w:rsidR="00AA0B2E" w:rsidRDefault="00AA0B2E" w:rsidP="00C229E4">
      <w:pPr>
        <w:autoSpaceDE w:val="0"/>
        <w:autoSpaceDN w:val="0"/>
        <w:adjustRightInd w:val="0"/>
        <w:spacing w:after="0"/>
        <w:jc w:val="both"/>
        <w:rPr>
          <w:rFonts w:ascii="Arial" w:hAnsi="Arial" w:cs="Arial"/>
          <w:color w:val="000000"/>
          <w:sz w:val="18"/>
          <w:szCs w:val="18"/>
        </w:rPr>
      </w:pPr>
    </w:p>
    <w:p w14:paraId="46BFB4BB" w14:textId="77777777" w:rsidR="00830279" w:rsidRPr="00830279" w:rsidRDefault="00830279" w:rsidP="00C229E4">
      <w:pPr>
        <w:spacing w:after="0"/>
        <w:jc w:val="both"/>
        <w:rPr>
          <w:rFonts w:ascii="Arial" w:hAnsi="Arial" w:cs="Arial"/>
          <w:b/>
          <w:bCs/>
          <w:color w:val="000000"/>
          <w:sz w:val="18"/>
          <w:szCs w:val="18"/>
        </w:rPr>
      </w:pPr>
    </w:p>
    <w:p w14:paraId="43855754" w14:textId="77777777" w:rsidR="00133B3C" w:rsidRDefault="00C54E8D" w:rsidP="00C229E4">
      <w:pPr>
        <w:spacing w:after="0"/>
        <w:jc w:val="center"/>
      </w:pPr>
      <w:r>
        <w:rPr>
          <w:rFonts w:ascii="Arial" w:hAnsi="Arial" w:cs="Arial"/>
          <w:b/>
          <w:bCs/>
          <w:color w:val="000000"/>
          <w:sz w:val="18"/>
          <w:szCs w:val="18"/>
        </w:rPr>
        <w:t>5. člen</w:t>
      </w:r>
    </w:p>
    <w:tbl>
      <w:tblPr>
        <w:tblStyle w:val="NormalTablePHPDOCX"/>
        <w:tblW w:w="0" w:type="auto"/>
        <w:tblInd w:w="-142" w:type="dxa"/>
        <w:tblLook w:val="04A0" w:firstRow="1" w:lastRow="0" w:firstColumn="1" w:lastColumn="0" w:noHBand="0" w:noVBand="1"/>
      </w:tblPr>
      <w:tblGrid>
        <w:gridCol w:w="9214"/>
      </w:tblGrid>
      <w:tr w:rsidR="00133B3C" w14:paraId="0C26A066" w14:textId="77777777" w:rsidTr="001A7372">
        <w:tc>
          <w:tcPr>
            <w:tcW w:w="0" w:type="auto"/>
            <w:tcMar>
              <w:top w:w="0" w:type="auto"/>
              <w:bottom w:w="0" w:type="auto"/>
            </w:tcMar>
          </w:tcPr>
          <w:p w14:paraId="6D7412D8" w14:textId="77777777" w:rsidR="00133B3C" w:rsidRDefault="00C54E8D" w:rsidP="00C229E4">
            <w:pPr>
              <w:spacing w:before="225" w:after="225" w:line="276" w:lineRule="auto"/>
              <w:jc w:val="both"/>
            </w:pPr>
            <w:r>
              <w:rPr>
                <w:rFonts w:ascii="Arial" w:hAnsi="Arial" w:cs="Arial"/>
                <w:color w:val="000000"/>
                <w:sz w:val="18"/>
                <w:szCs w:val="18"/>
              </w:rPr>
              <w:t xml:space="preserve">Dodatnih nabav, ki niso opredeljene s to pogodbo, </w:t>
            </w:r>
            <w:r w:rsidR="002753D8">
              <w:rPr>
                <w:rFonts w:ascii="Arial" w:hAnsi="Arial" w:cs="Arial"/>
                <w:color w:val="000000"/>
                <w:sz w:val="18"/>
                <w:szCs w:val="18"/>
              </w:rPr>
              <w:t>izvajalec</w:t>
            </w:r>
            <w:r>
              <w:rPr>
                <w:rFonts w:ascii="Arial" w:hAnsi="Arial" w:cs="Arial"/>
                <w:color w:val="000000"/>
                <w:sz w:val="18"/>
                <w:szCs w:val="18"/>
              </w:rPr>
              <w:t xml:space="preserve"> ne sme izvesti brez predhodnega pisnega soglasja </w:t>
            </w:r>
            <w:r w:rsidR="00EA150A">
              <w:rPr>
                <w:rFonts w:ascii="Arial" w:hAnsi="Arial" w:cs="Arial"/>
                <w:color w:val="000000"/>
                <w:sz w:val="18"/>
                <w:szCs w:val="18"/>
              </w:rPr>
              <w:t xml:space="preserve">obeh </w:t>
            </w:r>
            <w:r>
              <w:rPr>
                <w:rFonts w:ascii="Arial" w:hAnsi="Arial" w:cs="Arial"/>
                <w:color w:val="000000"/>
                <w:sz w:val="18"/>
                <w:szCs w:val="18"/>
              </w:rPr>
              <w:t>naročnik</w:t>
            </w:r>
            <w:r w:rsidR="002753D8">
              <w:rPr>
                <w:rFonts w:ascii="Arial" w:hAnsi="Arial" w:cs="Arial"/>
                <w:color w:val="000000"/>
                <w:sz w:val="18"/>
                <w:szCs w:val="18"/>
              </w:rPr>
              <w:t>ov</w:t>
            </w:r>
            <w:r>
              <w:rPr>
                <w:rFonts w:ascii="Arial" w:hAnsi="Arial" w:cs="Arial"/>
                <w:color w:val="000000"/>
                <w:sz w:val="18"/>
                <w:szCs w:val="18"/>
              </w:rPr>
              <w:t>.</w:t>
            </w:r>
          </w:p>
          <w:p w14:paraId="1903E6CD" w14:textId="77777777" w:rsidR="00133B3C" w:rsidRDefault="00C54E8D" w:rsidP="00C229E4">
            <w:pPr>
              <w:spacing w:before="225" w:after="225" w:line="276" w:lineRule="auto"/>
              <w:jc w:val="both"/>
            </w:pPr>
            <w:r>
              <w:rPr>
                <w:rFonts w:ascii="Arial" w:hAnsi="Arial" w:cs="Arial"/>
                <w:color w:val="000000"/>
                <w:sz w:val="18"/>
                <w:szCs w:val="18"/>
              </w:rPr>
              <w:t>Za dodatne nabave ali nadomestne nabave, ki bi se izkazale za potrebne šele po sklenitvi te pogodbe, lahko naročnik</w:t>
            </w:r>
            <w:r w:rsidR="002753D8">
              <w:rPr>
                <w:rFonts w:ascii="Arial" w:hAnsi="Arial" w:cs="Arial"/>
                <w:color w:val="000000"/>
                <w:sz w:val="18"/>
                <w:szCs w:val="18"/>
              </w:rPr>
              <w:t>a</w:t>
            </w:r>
            <w:r>
              <w:rPr>
                <w:rFonts w:ascii="Arial" w:hAnsi="Arial" w:cs="Arial"/>
                <w:color w:val="000000"/>
                <w:sz w:val="18"/>
                <w:szCs w:val="18"/>
              </w:rPr>
              <w:t xml:space="preserve"> odda</w:t>
            </w:r>
            <w:r w:rsidR="002753D8">
              <w:rPr>
                <w:rFonts w:ascii="Arial" w:hAnsi="Arial" w:cs="Arial"/>
                <w:color w:val="000000"/>
                <w:sz w:val="18"/>
                <w:szCs w:val="18"/>
              </w:rPr>
              <w:t>ta</w:t>
            </w:r>
            <w:r>
              <w:rPr>
                <w:rFonts w:ascii="Arial" w:hAnsi="Arial" w:cs="Arial"/>
                <w:color w:val="000000"/>
                <w:sz w:val="18"/>
                <w:szCs w:val="18"/>
              </w:rPr>
              <w:t xml:space="preserve"> naročilo </w:t>
            </w:r>
            <w:r w:rsidR="002753D8">
              <w:rPr>
                <w:rFonts w:ascii="Arial" w:hAnsi="Arial" w:cs="Arial"/>
                <w:color w:val="000000"/>
                <w:sz w:val="18"/>
                <w:szCs w:val="18"/>
              </w:rPr>
              <w:t>izvajalcu</w:t>
            </w:r>
            <w:r>
              <w:rPr>
                <w:rFonts w:ascii="Arial" w:hAnsi="Arial" w:cs="Arial"/>
                <w:color w:val="000000"/>
                <w:sz w:val="18"/>
                <w:szCs w:val="18"/>
              </w:rPr>
              <w:t xml:space="preserve"> osnovnega naročila ob upoštevanju določb zakona, ki ureja javno naročanje.</w:t>
            </w:r>
          </w:p>
          <w:p w14:paraId="45BA038A" w14:textId="77777777" w:rsidR="00133B3C" w:rsidRDefault="00C54E8D" w:rsidP="00C229E4">
            <w:pPr>
              <w:spacing w:before="225" w:after="225" w:line="276" w:lineRule="auto"/>
              <w:jc w:val="both"/>
            </w:pPr>
            <w:r>
              <w:rPr>
                <w:rFonts w:ascii="Arial" w:hAnsi="Arial" w:cs="Arial"/>
                <w:color w:val="000000"/>
                <w:sz w:val="18"/>
                <w:szCs w:val="18"/>
              </w:rPr>
              <w:t xml:space="preserve">Z </w:t>
            </w:r>
            <w:r w:rsidR="002753D8">
              <w:rPr>
                <w:rFonts w:ascii="Arial" w:hAnsi="Arial" w:cs="Arial"/>
                <w:color w:val="000000"/>
                <w:sz w:val="18"/>
                <w:szCs w:val="18"/>
              </w:rPr>
              <w:t>izvajalcem</w:t>
            </w:r>
            <w:r>
              <w:rPr>
                <w:rFonts w:ascii="Arial" w:hAnsi="Arial" w:cs="Arial"/>
                <w:color w:val="000000"/>
                <w:sz w:val="18"/>
                <w:szCs w:val="18"/>
              </w:rPr>
              <w:t xml:space="preserve"> se v tem primeru sklene dodatek k osnovni pogodbi ali nova pogodba.</w:t>
            </w:r>
          </w:p>
        </w:tc>
      </w:tr>
    </w:tbl>
    <w:p w14:paraId="40E425AC" w14:textId="77777777" w:rsidR="00040A60" w:rsidRDefault="00040A60" w:rsidP="00C229E4">
      <w:pPr>
        <w:spacing w:before="225" w:after="225"/>
        <w:jc w:val="both"/>
      </w:pPr>
      <w:r w:rsidRPr="001A7372">
        <w:rPr>
          <w:rFonts w:ascii="Arial" w:hAnsi="Arial" w:cs="Arial"/>
          <w:b/>
          <w:bCs/>
          <w:color w:val="000000"/>
          <w:sz w:val="18"/>
          <w:szCs w:val="18"/>
        </w:rPr>
        <w:t>III. POGODBENA CENA</w:t>
      </w:r>
    </w:p>
    <w:p w14:paraId="0B860F4E" w14:textId="77777777" w:rsidR="00133B3C" w:rsidRDefault="00C54E8D" w:rsidP="00C229E4">
      <w:pPr>
        <w:spacing w:after="0"/>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964"/>
      </w:tblGrid>
      <w:tr w:rsidR="00133B3C" w:rsidRPr="002753D8" w14:paraId="6DCBE446" w14:textId="77777777">
        <w:tc>
          <w:tcPr>
            <w:tcW w:w="0" w:type="auto"/>
            <w:tcMar>
              <w:top w:w="0" w:type="auto"/>
              <w:bottom w:w="0" w:type="auto"/>
            </w:tcMar>
          </w:tcPr>
          <w:p w14:paraId="3105D251" w14:textId="77777777" w:rsidR="00133B3C" w:rsidRPr="002753D8" w:rsidRDefault="002753D8" w:rsidP="00C229E4">
            <w:pPr>
              <w:spacing w:before="225" w:after="225" w:line="276" w:lineRule="auto"/>
              <w:jc w:val="both"/>
              <w:rPr>
                <w:rFonts w:ascii="Arial" w:hAnsi="Arial" w:cs="Arial"/>
                <w:sz w:val="18"/>
                <w:szCs w:val="18"/>
              </w:rPr>
            </w:pPr>
            <w:r w:rsidRPr="002753D8">
              <w:rPr>
                <w:rFonts w:ascii="Arial" w:hAnsi="Arial" w:cs="Arial"/>
                <w:color w:val="000000"/>
                <w:sz w:val="18"/>
                <w:szCs w:val="18"/>
              </w:rPr>
              <w:t>Skupna p</w:t>
            </w:r>
            <w:r w:rsidR="00C54E8D" w:rsidRPr="002753D8">
              <w:rPr>
                <w:rFonts w:ascii="Arial" w:hAnsi="Arial" w:cs="Arial"/>
                <w:color w:val="000000"/>
                <w:sz w:val="18"/>
                <w:szCs w:val="18"/>
              </w:rPr>
              <w:t xml:space="preserve">ogodbena vrednost je dogovorjena na osnovi ponudbe </w:t>
            </w:r>
            <w:r w:rsidRPr="002753D8">
              <w:rPr>
                <w:rFonts w:ascii="Arial" w:hAnsi="Arial" w:cs="Arial"/>
                <w:color w:val="000000"/>
                <w:sz w:val="18"/>
                <w:szCs w:val="18"/>
              </w:rPr>
              <w:t>izvajalca</w:t>
            </w:r>
            <w:r w:rsidR="00C54E8D" w:rsidRPr="002753D8">
              <w:rPr>
                <w:rFonts w:ascii="Arial" w:hAnsi="Arial" w:cs="Arial"/>
                <w:color w:val="000000"/>
                <w:sz w:val="18"/>
                <w:szCs w:val="18"/>
              </w:rPr>
              <w:t xml:space="preserve"> in znaša:</w:t>
            </w:r>
          </w:p>
          <w:tbl>
            <w:tblPr>
              <w:tblStyle w:val="NormalTablePHPDOCX"/>
              <w:tblW w:w="8734" w:type="dxa"/>
              <w:tblInd w:w="108" w:type="dxa"/>
              <w:tblLook w:val="04A0" w:firstRow="1" w:lastRow="0" w:firstColumn="1" w:lastColumn="0" w:noHBand="0" w:noVBand="1"/>
            </w:tblPr>
            <w:tblGrid>
              <w:gridCol w:w="3148"/>
              <w:gridCol w:w="1059"/>
              <w:gridCol w:w="1984"/>
              <w:gridCol w:w="709"/>
              <w:gridCol w:w="1834"/>
            </w:tblGrid>
            <w:tr w:rsidR="004D1CD1" w14:paraId="3520F94B" w14:textId="77777777" w:rsidTr="004D1CD1">
              <w:tc>
                <w:tcPr>
                  <w:tcW w:w="1802"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476242FE" w14:textId="77777777" w:rsidR="002753D8" w:rsidRDefault="002753D8" w:rsidP="00C229E4">
                  <w:pPr>
                    <w:spacing w:line="276" w:lineRule="auto"/>
                    <w:jc w:val="center"/>
                  </w:pPr>
                  <w:r>
                    <w:rPr>
                      <w:rFonts w:ascii="Arial" w:hAnsi="Arial" w:cs="Arial"/>
                      <w:b/>
                      <w:bCs/>
                      <w:color w:val="000000"/>
                      <w:position w:val="-2"/>
                      <w:sz w:val="18"/>
                      <w:szCs w:val="18"/>
                      <w:shd w:val="clear" w:color="auto" w:fill="D1D1D1"/>
                    </w:rPr>
                    <w:t>Postavka</w:t>
                  </w:r>
                </w:p>
              </w:tc>
              <w:tc>
                <w:tcPr>
                  <w:tcW w:w="606"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1FB0F4C0" w14:textId="77777777" w:rsidR="002753D8" w:rsidRDefault="004D1CD1" w:rsidP="00C229E4">
                  <w:pPr>
                    <w:spacing w:line="276" w:lineRule="auto"/>
                    <w:jc w:val="center"/>
                  </w:pPr>
                  <w:r>
                    <w:rPr>
                      <w:rFonts w:ascii="Arial" w:hAnsi="Arial" w:cs="Arial"/>
                      <w:b/>
                      <w:bCs/>
                      <w:color w:val="000000"/>
                      <w:position w:val="-2"/>
                      <w:sz w:val="18"/>
                      <w:szCs w:val="18"/>
                      <w:shd w:val="clear" w:color="auto" w:fill="D1D1D1"/>
                    </w:rPr>
                    <w:t>EM in kol</w:t>
                  </w:r>
                </w:p>
              </w:tc>
              <w:tc>
                <w:tcPr>
                  <w:tcW w:w="1136"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62AA217F" w14:textId="77777777" w:rsidR="002753D8" w:rsidRDefault="002753D8" w:rsidP="00C229E4">
                  <w:pPr>
                    <w:spacing w:line="276" w:lineRule="auto"/>
                    <w:jc w:val="center"/>
                  </w:pPr>
                  <w:r>
                    <w:rPr>
                      <w:rFonts w:ascii="Arial" w:hAnsi="Arial" w:cs="Arial"/>
                      <w:b/>
                      <w:bCs/>
                      <w:color w:val="000000"/>
                      <w:position w:val="-2"/>
                      <w:sz w:val="18"/>
                      <w:szCs w:val="18"/>
                      <w:shd w:val="clear" w:color="auto" w:fill="D1D1D1"/>
                    </w:rPr>
                    <w:t>Vrednost brez DDV</w:t>
                  </w:r>
                </w:p>
              </w:tc>
              <w:tc>
                <w:tcPr>
                  <w:tcW w:w="406"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33D3E45F" w14:textId="77777777" w:rsidR="002753D8" w:rsidRDefault="002753D8" w:rsidP="00C229E4">
                  <w:pPr>
                    <w:spacing w:line="276" w:lineRule="auto"/>
                    <w:jc w:val="center"/>
                  </w:pPr>
                  <w:r>
                    <w:rPr>
                      <w:rFonts w:ascii="Arial" w:hAnsi="Arial" w:cs="Arial"/>
                      <w:b/>
                      <w:bCs/>
                      <w:color w:val="000000"/>
                      <w:position w:val="-2"/>
                      <w:sz w:val="18"/>
                      <w:szCs w:val="18"/>
                      <w:shd w:val="clear" w:color="auto" w:fill="D1D1D1"/>
                    </w:rPr>
                    <w:t>DDV</w:t>
                  </w:r>
                </w:p>
              </w:tc>
              <w:tc>
                <w:tcPr>
                  <w:tcW w:w="105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62ECE52E" w14:textId="77777777" w:rsidR="002753D8" w:rsidRDefault="002753D8" w:rsidP="00C229E4">
                  <w:pPr>
                    <w:spacing w:line="276" w:lineRule="auto"/>
                    <w:jc w:val="center"/>
                  </w:pPr>
                  <w:r>
                    <w:rPr>
                      <w:rFonts w:ascii="Arial" w:hAnsi="Arial" w:cs="Arial"/>
                      <w:b/>
                      <w:bCs/>
                      <w:color w:val="000000"/>
                      <w:position w:val="-2"/>
                      <w:sz w:val="18"/>
                      <w:szCs w:val="18"/>
                      <w:shd w:val="clear" w:color="auto" w:fill="D1D1D1"/>
                    </w:rPr>
                    <w:t>Vrednost z DDV</w:t>
                  </w:r>
                </w:p>
              </w:tc>
            </w:tr>
            <w:tr w:rsidR="004D1CD1" w14:paraId="6F779118" w14:textId="77777777" w:rsidTr="004D1CD1">
              <w:tc>
                <w:tcPr>
                  <w:tcW w:w="1802"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D087515" w14:textId="77777777" w:rsidR="002753D8" w:rsidRDefault="002753D8" w:rsidP="00C229E4">
                  <w:pPr>
                    <w:spacing w:line="276" w:lineRule="auto"/>
                  </w:pPr>
                  <w:r>
                    <w:rPr>
                      <w:rFonts w:ascii="Arial" w:hAnsi="Arial" w:cs="Arial"/>
                      <w:color w:val="000000"/>
                      <w:position w:val="-2"/>
                      <w:sz w:val="18"/>
                      <w:szCs w:val="18"/>
                    </w:rPr>
                    <w:t>1. Ureditev prostorov - projektantske storitve</w:t>
                  </w:r>
                </w:p>
              </w:tc>
              <w:tc>
                <w:tcPr>
                  <w:tcW w:w="606"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880815E" w14:textId="77777777" w:rsidR="002753D8" w:rsidRDefault="002753D8" w:rsidP="00C229E4">
                  <w:pPr>
                    <w:spacing w:line="276" w:lineRule="auto"/>
                  </w:pPr>
                  <w:r>
                    <w:rPr>
                      <w:rFonts w:ascii="Arial" w:hAnsi="Arial" w:cs="Arial"/>
                      <w:color w:val="000000"/>
                      <w:position w:val="-2"/>
                      <w:sz w:val="18"/>
                      <w:szCs w:val="18"/>
                    </w:rPr>
                    <w:t>1 kpl</w:t>
                  </w:r>
                </w:p>
              </w:tc>
              <w:tc>
                <w:tcPr>
                  <w:tcW w:w="1136"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4EFCBB6" w14:textId="77777777" w:rsidR="002753D8" w:rsidRDefault="002753D8" w:rsidP="00C229E4">
                  <w:pPr>
                    <w:spacing w:line="276" w:lineRule="auto"/>
                  </w:pPr>
                  <w:r>
                    <w:rPr>
                      <w:rFonts w:ascii="Arial" w:hAnsi="Arial" w:cs="Arial"/>
                      <w:color w:val="000000"/>
                      <w:position w:val="-2"/>
                      <w:sz w:val="18"/>
                      <w:szCs w:val="18"/>
                    </w:rPr>
                    <w:t> </w:t>
                  </w:r>
                </w:p>
              </w:tc>
              <w:tc>
                <w:tcPr>
                  <w:tcW w:w="406"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E66F9C9" w14:textId="77777777" w:rsidR="002753D8" w:rsidRDefault="002753D8" w:rsidP="00C229E4">
                  <w:pPr>
                    <w:spacing w:line="276" w:lineRule="auto"/>
                  </w:pPr>
                  <w:r>
                    <w:rPr>
                      <w:rFonts w:ascii="Arial" w:hAnsi="Arial" w:cs="Arial"/>
                      <w:color w:val="000000"/>
                      <w:position w:val="-2"/>
                      <w:sz w:val="18"/>
                      <w:szCs w:val="18"/>
                    </w:rPr>
                    <w:t> </w:t>
                  </w:r>
                </w:p>
              </w:tc>
              <w:tc>
                <w:tcPr>
                  <w:tcW w:w="10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F894061" w14:textId="77777777" w:rsidR="002753D8" w:rsidRDefault="002753D8" w:rsidP="00C229E4">
                  <w:pPr>
                    <w:spacing w:line="276" w:lineRule="auto"/>
                  </w:pPr>
                  <w:r>
                    <w:rPr>
                      <w:rFonts w:ascii="Arial" w:hAnsi="Arial" w:cs="Arial"/>
                      <w:color w:val="000000"/>
                      <w:position w:val="-2"/>
                      <w:sz w:val="18"/>
                      <w:szCs w:val="18"/>
                    </w:rPr>
                    <w:t> </w:t>
                  </w:r>
                </w:p>
              </w:tc>
            </w:tr>
            <w:tr w:rsidR="004D1CD1" w14:paraId="1633BEDF" w14:textId="77777777" w:rsidTr="004D1CD1">
              <w:tc>
                <w:tcPr>
                  <w:tcW w:w="1802"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90626F9" w14:textId="77777777" w:rsidR="002753D8" w:rsidRDefault="002753D8" w:rsidP="00C229E4">
                  <w:pPr>
                    <w:spacing w:line="276" w:lineRule="auto"/>
                  </w:pPr>
                  <w:r>
                    <w:rPr>
                      <w:rFonts w:ascii="Arial" w:hAnsi="Arial" w:cs="Arial"/>
                      <w:color w:val="000000"/>
                      <w:position w:val="-2"/>
                      <w:sz w:val="18"/>
                      <w:szCs w:val="18"/>
                    </w:rPr>
                    <w:t>2. Ureditev prostorov - GOI dela</w:t>
                  </w:r>
                </w:p>
              </w:tc>
              <w:tc>
                <w:tcPr>
                  <w:tcW w:w="606"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C1215F7" w14:textId="77777777" w:rsidR="002753D8" w:rsidRDefault="002753D8" w:rsidP="00C229E4">
                  <w:pPr>
                    <w:spacing w:line="276" w:lineRule="auto"/>
                  </w:pPr>
                  <w:r>
                    <w:rPr>
                      <w:rFonts w:ascii="Arial" w:hAnsi="Arial" w:cs="Arial"/>
                      <w:color w:val="000000"/>
                      <w:position w:val="-2"/>
                      <w:sz w:val="18"/>
                      <w:szCs w:val="18"/>
                    </w:rPr>
                    <w:t>1 kpl</w:t>
                  </w:r>
                </w:p>
              </w:tc>
              <w:tc>
                <w:tcPr>
                  <w:tcW w:w="1136"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CE19A12" w14:textId="77777777" w:rsidR="002753D8" w:rsidRDefault="002753D8" w:rsidP="00C229E4">
                  <w:pPr>
                    <w:spacing w:line="276" w:lineRule="auto"/>
                  </w:pPr>
                  <w:r>
                    <w:rPr>
                      <w:rFonts w:ascii="Arial" w:hAnsi="Arial" w:cs="Arial"/>
                      <w:color w:val="000000"/>
                      <w:position w:val="-2"/>
                      <w:sz w:val="18"/>
                      <w:szCs w:val="18"/>
                    </w:rPr>
                    <w:t> </w:t>
                  </w:r>
                </w:p>
              </w:tc>
              <w:tc>
                <w:tcPr>
                  <w:tcW w:w="406"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5E06940" w14:textId="77777777" w:rsidR="002753D8" w:rsidRDefault="002753D8" w:rsidP="00C229E4">
                  <w:pPr>
                    <w:spacing w:line="276" w:lineRule="auto"/>
                  </w:pPr>
                  <w:r>
                    <w:rPr>
                      <w:rFonts w:ascii="Arial" w:hAnsi="Arial" w:cs="Arial"/>
                      <w:color w:val="000000"/>
                      <w:position w:val="-2"/>
                      <w:sz w:val="18"/>
                      <w:szCs w:val="18"/>
                    </w:rPr>
                    <w:t> </w:t>
                  </w:r>
                </w:p>
              </w:tc>
              <w:tc>
                <w:tcPr>
                  <w:tcW w:w="10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D328560" w14:textId="77777777" w:rsidR="002753D8" w:rsidRDefault="002753D8" w:rsidP="00C229E4">
                  <w:pPr>
                    <w:spacing w:line="276" w:lineRule="auto"/>
                  </w:pPr>
                  <w:r>
                    <w:rPr>
                      <w:rFonts w:ascii="Arial" w:hAnsi="Arial" w:cs="Arial"/>
                      <w:color w:val="000000"/>
                      <w:position w:val="-2"/>
                      <w:sz w:val="18"/>
                      <w:szCs w:val="18"/>
                    </w:rPr>
                    <w:t> </w:t>
                  </w:r>
                </w:p>
              </w:tc>
            </w:tr>
            <w:tr w:rsidR="004D1CD1" w14:paraId="5BA63758" w14:textId="77777777" w:rsidTr="004D1CD1">
              <w:tc>
                <w:tcPr>
                  <w:tcW w:w="1802"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A2E2263" w14:textId="77777777" w:rsidR="002753D8" w:rsidRDefault="002753D8" w:rsidP="00C229E4">
                  <w:pPr>
                    <w:spacing w:line="276" w:lineRule="auto"/>
                  </w:pPr>
                  <w:r>
                    <w:rPr>
                      <w:rFonts w:ascii="Arial" w:hAnsi="Arial" w:cs="Arial"/>
                      <w:color w:val="000000"/>
                      <w:position w:val="-2"/>
                      <w:sz w:val="18"/>
                      <w:szCs w:val="18"/>
                    </w:rPr>
                    <w:t>3. Dobava in montaža opreme</w:t>
                  </w:r>
                </w:p>
              </w:tc>
              <w:tc>
                <w:tcPr>
                  <w:tcW w:w="606"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6EA24B4" w14:textId="77777777" w:rsidR="002753D8" w:rsidRDefault="002753D8" w:rsidP="00C229E4">
                  <w:pPr>
                    <w:spacing w:line="276" w:lineRule="auto"/>
                  </w:pPr>
                  <w:r>
                    <w:rPr>
                      <w:rFonts w:ascii="Arial" w:hAnsi="Arial" w:cs="Arial"/>
                      <w:color w:val="000000"/>
                      <w:position w:val="-2"/>
                      <w:sz w:val="18"/>
                      <w:szCs w:val="18"/>
                    </w:rPr>
                    <w:t>1 kpl</w:t>
                  </w:r>
                </w:p>
              </w:tc>
              <w:tc>
                <w:tcPr>
                  <w:tcW w:w="1136"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F8EE714" w14:textId="77777777" w:rsidR="002753D8" w:rsidRDefault="002753D8" w:rsidP="00C229E4">
                  <w:pPr>
                    <w:spacing w:line="276" w:lineRule="auto"/>
                  </w:pPr>
                  <w:r>
                    <w:rPr>
                      <w:rFonts w:ascii="Arial" w:hAnsi="Arial" w:cs="Arial"/>
                      <w:color w:val="000000"/>
                      <w:position w:val="-2"/>
                      <w:sz w:val="18"/>
                      <w:szCs w:val="18"/>
                    </w:rPr>
                    <w:t> </w:t>
                  </w:r>
                </w:p>
              </w:tc>
              <w:tc>
                <w:tcPr>
                  <w:tcW w:w="406"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843D45D" w14:textId="77777777" w:rsidR="002753D8" w:rsidRDefault="002753D8" w:rsidP="00C229E4">
                  <w:pPr>
                    <w:spacing w:line="276" w:lineRule="auto"/>
                  </w:pPr>
                  <w:r>
                    <w:rPr>
                      <w:rFonts w:ascii="Arial" w:hAnsi="Arial" w:cs="Arial"/>
                      <w:color w:val="000000"/>
                      <w:position w:val="-2"/>
                      <w:sz w:val="18"/>
                      <w:szCs w:val="18"/>
                    </w:rPr>
                    <w:t> </w:t>
                  </w:r>
                </w:p>
              </w:tc>
              <w:tc>
                <w:tcPr>
                  <w:tcW w:w="10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D36D56B" w14:textId="77777777" w:rsidR="002753D8" w:rsidRDefault="002753D8" w:rsidP="00C229E4">
                  <w:pPr>
                    <w:spacing w:line="276" w:lineRule="auto"/>
                  </w:pPr>
                  <w:r>
                    <w:rPr>
                      <w:rFonts w:ascii="Arial" w:hAnsi="Arial" w:cs="Arial"/>
                      <w:color w:val="000000"/>
                      <w:position w:val="-2"/>
                      <w:sz w:val="18"/>
                      <w:szCs w:val="18"/>
                    </w:rPr>
                    <w:t> </w:t>
                  </w:r>
                </w:p>
              </w:tc>
            </w:tr>
            <w:tr w:rsidR="004D1CD1" w14:paraId="1741AB9C" w14:textId="77777777" w:rsidTr="004D1CD1">
              <w:tc>
                <w:tcPr>
                  <w:tcW w:w="1802"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2A62422" w14:textId="77777777" w:rsidR="002753D8" w:rsidRDefault="002753D8" w:rsidP="00C229E4">
                  <w:pPr>
                    <w:spacing w:line="276" w:lineRule="auto"/>
                  </w:pPr>
                  <w:r>
                    <w:rPr>
                      <w:rFonts w:ascii="Arial" w:hAnsi="Arial" w:cs="Arial"/>
                      <w:color w:val="000000"/>
                      <w:position w:val="-2"/>
                      <w:sz w:val="18"/>
                      <w:szCs w:val="18"/>
                    </w:rPr>
                    <w:lastRenderedPageBreak/>
                    <w:t>4. Morebitna ostala potrebna oprema in dela po mnenju ponudnika</w:t>
                  </w:r>
                </w:p>
              </w:tc>
              <w:tc>
                <w:tcPr>
                  <w:tcW w:w="606"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AC4D4D1" w14:textId="77777777" w:rsidR="002753D8" w:rsidRDefault="002753D8" w:rsidP="00C229E4">
                  <w:pPr>
                    <w:spacing w:line="276" w:lineRule="auto"/>
                  </w:pPr>
                  <w:r>
                    <w:rPr>
                      <w:rFonts w:ascii="Arial" w:hAnsi="Arial" w:cs="Arial"/>
                      <w:color w:val="000000"/>
                      <w:position w:val="-2"/>
                      <w:sz w:val="18"/>
                      <w:szCs w:val="18"/>
                    </w:rPr>
                    <w:t>1 kpl</w:t>
                  </w:r>
                </w:p>
              </w:tc>
              <w:tc>
                <w:tcPr>
                  <w:tcW w:w="1136"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C250CB3" w14:textId="77777777" w:rsidR="002753D8" w:rsidRDefault="002753D8" w:rsidP="00C229E4">
                  <w:pPr>
                    <w:spacing w:line="276" w:lineRule="auto"/>
                  </w:pPr>
                  <w:r>
                    <w:rPr>
                      <w:rFonts w:ascii="Arial" w:hAnsi="Arial" w:cs="Arial"/>
                      <w:color w:val="000000"/>
                      <w:position w:val="-2"/>
                      <w:sz w:val="18"/>
                      <w:szCs w:val="18"/>
                    </w:rPr>
                    <w:t> </w:t>
                  </w:r>
                </w:p>
              </w:tc>
              <w:tc>
                <w:tcPr>
                  <w:tcW w:w="406"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4650066" w14:textId="77777777" w:rsidR="002753D8" w:rsidRDefault="002753D8" w:rsidP="00C229E4">
                  <w:pPr>
                    <w:spacing w:line="276" w:lineRule="auto"/>
                  </w:pPr>
                  <w:r>
                    <w:rPr>
                      <w:rFonts w:ascii="Arial" w:hAnsi="Arial" w:cs="Arial"/>
                      <w:color w:val="000000"/>
                      <w:position w:val="-2"/>
                      <w:sz w:val="18"/>
                      <w:szCs w:val="18"/>
                    </w:rPr>
                    <w:t> </w:t>
                  </w:r>
                </w:p>
              </w:tc>
              <w:tc>
                <w:tcPr>
                  <w:tcW w:w="10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1CD2CEF" w14:textId="77777777" w:rsidR="002753D8" w:rsidRDefault="002753D8" w:rsidP="00C229E4">
                  <w:pPr>
                    <w:spacing w:line="276" w:lineRule="auto"/>
                  </w:pPr>
                  <w:r>
                    <w:rPr>
                      <w:rFonts w:ascii="Arial" w:hAnsi="Arial" w:cs="Arial"/>
                      <w:color w:val="000000"/>
                      <w:position w:val="-2"/>
                      <w:sz w:val="18"/>
                      <w:szCs w:val="18"/>
                    </w:rPr>
                    <w:t> </w:t>
                  </w:r>
                </w:p>
              </w:tc>
            </w:tr>
            <w:tr w:rsidR="004D1CD1" w14:paraId="37715837" w14:textId="77777777" w:rsidTr="004D1CD1">
              <w:tc>
                <w:tcPr>
                  <w:tcW w:w="2408" w:type="pct"/>
                  <w:gridSpan w:val="2"/>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4D6150E5" w14:textId="77777777" w:rsidR="002753D8" w:rsidRDefault="002753D8" w:rsidP="00C229E4">
                  <w:pPr>
                    <w:shd w:val="clear" w:color="auto" w:fill="CCCCCC"/>
                    <w:spacing w:before="135" w:after="135" w:line="276" w:lineRule="auto"/>
                    <w:jc w:val="both"/>
                    <w:textAlignment w:val="center"/>
                  </w:pPr>
                  <w:r>
                    <w:rPr>
                      <w:rFonts w:ascii="Arial" w:hAnsi="Arial" w:cs="Arial"/>
                      <w:b/>
                      <w:bCs/>
                      <w:color w:val="000000"/>
                      <w:position w:val="-2"/>
                      <w:sz w:val="18"/>
                      <w:szCs w:val="18"/>
                      <w:shd w:val="clear" w:color="auto" w:fill="CCCCCC"/>
                    </w:rPr>
                    <w:t>SKUPAJ</w:t>
                  </w:r>
                </w:p>
              </w:tc>
              <w:tc>
                <w:tcPr>
                  <w:tcW w:w="1136"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29693723" w14:textId="77777777" w:rsidR="002753D8" w:rsidRDefault="002753D8" w:rsidP="00C229E4">
                  <w:pPr>
                    <w:spacing w:line="276" w:lineRule="auto"/>
                  </w:pPr>
                  <w:r>
                    <w:rPr>
                      <w:rFonts w:ascii="Arial" w:hAnsi="Arial" w:cs="Arial"/>
                      <w:color w:val="000000"/>
                      <w:position w:val="-2"/>
                      <w:sz w:val="18"/>
                      <w:szCs w:val="18"/>
                      <w:shd w:val="clear" w:color="auto" w:fill="CCCCCC"/>
                    </w:rPr>
                    <w:t> </w:t>
                  </w:r>
                </w:p>
              </w:tc>
              <w:tc>
                <w:tcPr>
                  <w:tcW w:w="406"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4474FA4E" w14:textId="77777777" w:rsidR="002753D8" w:rsidRDefault="002753D8" w:rsidP="00C229E4">
                  <w:pPr>
                    <w:spacing w:line="276" w:lineRule="auto"/>
                  </w:pPr>
                  <w:r>
                    <w:rPr>
                      <w:rFonts w:ascii="Arial" w:hAnsi="Arial" w:cs="Arial"/>
                      <w:color w:val="000000"/>
                      <w:position w:val="-2"/>
                      <w:sz w:val="18"/>
                      <w:szCs w:val="18"/>
                      <w:shd w:val="clear" w:color="auto" w:fill="CCCCCC"/>
                    </w:rPr>
                    <w:t> </w:t>
                  </w:r>
                </w:p>
              </w:tc>
              <w:tc>
                <w:tcPr>
                  <w:tcW w:w="1050"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56B34BD7" w14:textId="77777777" w:rsidR="002753D8" w:rsidRDefault="002753D8" w:rsidP="00C229E4">
                  <w:pPr>
                    <w:spacing w:line="276" w:lineRule="auto"/>
                  </w:pPr>
                  <w:r>
                    <w:rPr>
                      <w:rFonts w:ascii="Arial" w:hAnsi="Arial" w:cs="Arial"/>
                      <w:color w:val="000000"/>
                      <w:position w:val="-2"/>
                      <w:sz w:val="18"/>
                      <w:szCs w:val="18"/>
                      <w:shd w:val="clear" w:color="auto" w:fill="CCCCCC"/>
                    </w:rPr>
                    <w:t> </w:t>
                  </w:r>
                </w:p>
              </w:tc>
            </w:tr>
          </w:tbl>
          <w:p w14:paraId="1251F90B" w14:textId="77777777" w:rsidR="002753D8" w:rsidRPr="002753D8" w:rsidRDefault="002753D8" w:rsidP="00C229E4">
            <w:pPr>
              <w:spacing w:before="225" w:after="225" w:line="276" w:lineRule="auto"/>
              <w:jc w:val="both"/>
              <w:rPr>
                <w:rFonts w:ascii="Arial" w:hAnsi="Arial" w:cs="Arial"/>
                <w:sz w:val="18"/>
                <w:szCs w:val="18"/>
              </w:rPr>
            </w:pPr>
          </w:p>
        </w:tc>
      </w:tr>
    </w:tbl>
    <w:p w14:paraId="420143FF" w14:textId="77777777" w:rsidR="00EA150A" w:rsidRDefault="00EA150A" w:rsidP="00C229E4">
      <w:pPr>
        <w:spacing w:after="0"/>
        <w:jc w:val="center"/>
        <w:rPr>
          <w:rFonts w:ascii="Arial" w:hAnsi="Arial" w:cs="Arial"/>
          <w:b/>
          <w:bCs/>
          <w:color w:val="000000"/>
          <w:sz w:val="18"/>
          <w:szCs w:val="18"/>
        </w:rPr>
      </w:pPr>
    </w:p>
    <w:p w14:paraId="459A5D23" w14:textId="77777777" w:rsidR="00133B3C" w:rsidRDefault="00C54E8D" w:rsidP="00C229E4">
      <w:pPr>
        <w:spacing w:after="0"/>
        <w:jc w:val="center"/>
      </w:pPr>
      <w:r>
        <w:rPr>
          <w:rFonts w:ascii="Arial" w:hAnsi="Arial" w:cs="Arial"/>
          <w:b/>
          <w:bCs/>
          <w:color w:val="000000"/>
          <w:sz w:val="18"/>
          <w:szCs w:val="18"/>
        </w:rPr>
        <w:t>7. člen</w:t>
      </w:r>
    </w:p>
    <w:tbl>
      <w:tblPr>
        <w:tblStyle w:val="NormalTablePHPDOCX"/>
        <w:tblW w:w="0" w:type="auto"/>
        <w:tblInd w:w="108" w:type="dxa"/>
        <w:tblLook w:val="04A0" w:firstRow="1" w:lastRow="0" w:firstColumn="1" w:lastColumn="0" w:noHBand="0" w:noVBand="1"/>
      </w:tblPr>
      <w:tblGrid>
        <w:gridCol w:w="8964"/>
      </w:tblGrid>
      <w:tr w:rsidR="00133B3C" w14:paraId="7A168BC6" w14:textId="77777777">
        <w:tc>
          <w:tcPr>
            <w:tcW w:w="0" w:type="auto"/>
            <w:tcMar>
              <w:top w:w="0" w:type="auto"/>
              <w:bottom w:w="0" w:type="auto"/>
            </w:tcMar>
          </w:tcPr>
          <w:p w14:paraId="4DF3D6D7" w14:textId="77777777" w:rsidR="004D1CD1" w:rsidRPr="00117D3D" w:rsidRDefault="004D1CD1" w:rsidP="00C229E4">
            <w:pPr>
              <w:spacing w:before="225" w:after="225" w:line="276" w:lineRule="auto"/>
              <w:jc w:val="both"/>
              <w:rPr>
                <w:rFonts w:ascii="Arial" w:hAnsi="Arial" w:cs="Arial"/>
                <w:color w:val="000000"/>
                <w:sz w:val="18"/>
                <w:szCs w:val="18"/>
              </w:rPr>
            </w:pPr>
            <w:r w:rsidRPr="00117D3D">
              <w:rPr>
                <w:rFonts w:ascii="Arial" w:hAnsi="Arial" w:cs="Arial"/>
                <w:color w:val="000000"/>
                <w:sz w:val="18"/>
                <w:szCs w:val="18"/>
              </w:rPr>
              <w:t>Pogodbena vrednost vsebuje vse stroške za popolno in kakovostno dokončanje prevzetih dobav ter vse ostale stroške po zahtevah pogojev dokumentacije, predvsem pa:</w:t>
            </w:r>
          </w:p>
          <w:p w14:paraId="1E85C8C1" w14:textId="77777777" w:rsidR="004D1CD1" w:rsidRPr="00117D3D" w:rsidRDefault="004D1CD1" w:rsidP="00C229E4">
            <w:pPr>
              <w:pStyle w:val="Odstavekseznama"/>
              <w:numPr>
                <w:ilvl w:val="0"/>
                <w:numId w:val="48"/>
              </w:numPr>
              <w:spacing w:before="225" w:after="225" w:line="276" w:lineRule="auto"/>
              <w:jc w:val="both"/>
              <w:rPr>
                <w:rFonts w:ascii="Arial" w:hAnsi="Arial" w:cs="Arial"/>
                <w:color w:val="000000"/>
                <w:sz w:val="18"/>
                <w:szCs w:val="18"/>
              </w:rPr>
            </w:pPr>
            <w:r w:rsidRPr="00117D3D">
              <w:rPr>
                <w:rFonts w:ascii="Arial" w:hAnsi="Arial" w:cs="Arial"/>
                <w:color w:val="000000"/>
                <w:sz w:val="18"/>
                <w:szCs w:val="18"/>
              </w:rPr>
              <w:t>dobava in montaža vse opreme in ves potreben drobni instalacijski material za montažo;</w:t>
            </w:r>
          </w:p>
          <w:p w14:paraId="0D735501" w14:textId="77777777" w:rsidR="004D1CD1" w:rsidRPr="00117D3D" w:rsidRDefault="004D1CD1" w:rsidP="00C229E4">
            <w:pPr>
              <w:pStyle w:val="Odstavekseznama"/>
              <w:numPr>
                <w:ilvl w:val="0"/>
                <w:numId w:val="48"/>
              </w:numPr>
              <w:spacing w:before="225" w:after="225" w:line="276" w:lineRule="auto"/>
              <w:jc w:val="both"/>
              <w:rPr>
                <w:rFonts w:ascii="Arial" w:hAnsi="Arial" w:cs="Arial"/>
                <w:color w:val="000000"/>
                <w:sz w:val="18"/>
                <w:szCs w:val="18"/>
              </w:rPr>
            </w:pPr>
            <w:r w:rsidRPr="00117D3D">
              <w:rPr>
                <w:rFonts w:ascii="Arial" w:hAnsi="Arial" w:cs="Arial"/>
                <w:color w:val="000000"/>
                <w:sz w:val="18"/>
                <w:szCs w:val="18"/>
              </w:rPr>
              <w:t>zavarovanje vse opreme pred poškodbami ali izgubo v času dobave, namestitve do prevzema;</w:t>
            </w:r>
          </w:p>
          <w:p w14:paraId="1C90C661" w14:textId="77777777" w:rsidR="004D1CD1" w:rsidRPr="00117D3D" w:rsidRDefault="004D1CD1" w:rsidP="00C229E4">
            <w:pPr>
              <w:pStyle w:val="Odstavekseznama"/>
              <w:numPr>
                <w:ilvl w:val="0"/>
                <w:numId w:val="48"/>
              </w:numPr>
              <w:spacing w:before="225" w:after="225" w:line="276" w:lineRule="auto"/>
              <w:jc w:val="both"/>
              <w:rPr>
                <w:rFonts w:ascii="Arial" w:hAnsi="Arial" w:cs="Arial"/>
                <w:color w:val="000000"/>
                <w:sz w:val="18"/>
                <w:szCs w:val="18"/>
              </w:rPr>
            </w:pPr>
            <w:r w:rsidRPr="00117D3D">
              <w:rPr>
                <w:rFonts w:ascii="Arial" w:hAnsi="Arial" w:cs="Arial"/>
                <w:color w:val="000000"/>
                <w:sz w:val="18"/>
                <w:szCs w:val="18"/>
              </w:rPr>
              <w:t>vgradnjo in namestitev ter prilagoditev opreme na vse vrste inštalacijskih priključkov oziroma izvedba vseh potrebnih inštalacij (el. razvod, komunikacijski razvod, …) za zagotovitev funkcionalnosti delovanja ponujene opreme;</w:t>
            </w:r>
          </w:p>
          <w:p w14:paraId="791747DC" w14:textId="77777777" w:rsidR="004D1CD1" w:rsidRPr="00117D3D" w:rsidRDefault="004D1CD1" w:rsidP="00C229E4">
            <w:pPr>
              <w:pStyle w:val="Odstavekseznama"/>
              <w:numPr>
                <w:ilvl w:val="0"/>
                <w:numId w:val="48"/>
              </w:numPr>
              <w:spacing w:before="225" w:after="225" w:line="276" w:lineRule="auto"/>
              <w:jc w:val="both"/>
              <w:rPr>
                <w:rFonts w:ascii="Arial" w:hAnsi="Arial" w:cs="Arial"/>
                <w:color w:val="000000"/>
                <w:sz w:val="18"/>
                <w:szCs w:val="18"/>
              </w:rPr>
            </w:pPr>
            <w:r w:rsidRPr="00117D3D">
              <w:rPr>
                <w:rFonts w:ascii="Arial" w:hAnsi="Arial" w:cs="Arial"/>
                <w:color w:val="000000"/>
                <w:sz w:val="18"/>
                <w:szCs w:val="18"/>
              </w:rPr>
              <w:t>zagon in preizkus funkcionalnega delovanja vse nameščene opreme, pri čemer mora oprema dosegati vse zahtevane parametre;</w:t>
            </w:r>
          </w:p>
          <w:p w14:paraId="0D2CADD9" w14:textId="77777777" w:rsidR="004D1CD1" w:rsidRPr="00117D3D" w:rsidRDefault="004D1CD1" w:rsidP="00C229E4">
            <w:pPr>
              <w:pStyle w:val="Odstavekseznama"/>
              <w:numPr>
                <w:ilvl w:val="0"/>
                <w:numId w:val="48"/>
              </w:numPr>
              <w:spacing w:before="225" w:after="225" w:line="276" w:lineRule="auto"/>
              <w:jc w:val="both"/>
              <w:rPr>
                <w:rFonts w:ascii="Arial" w:hAnsi="Arial" w:cs="Arial"/>
                <w:color w:val="000000"/>
                <w:sz w:val="18"/>
                <w:szCs w:val="18"/>
              </w:rPr>
            </w:pPr>
            <w:r w:rsidRPr="00117D3D">
              <w:rPr>
                <w:rFonts w:ascii="Arial" w:hAnsi="Arial" w:cs="Arial"/>
                <w:color w:val="000000"/>
                <w:sz w:val="18"/>
                <w:szCs w:val="18"/>
              </w:rPr>
              <w:t>vse stroške celotnega šolanja/usposabljanja/izobraževanja, periodičnega izobraževanja osebja uporabnika za pravilno in varno uporabo opreme (poimenski seznam osebja, ki je bilo izšolano, mora biti priloga primopredajnega zapisnika);</w:t>
            </w:r>
          </w:p>
          <w:p w14:paraId="0616191B" w14:textId="77777777" w:rsidR="004D1CD1" w:rsidRPr="00117D3D" w:rsidRDefault="004D1CD1" w:rsidP="00C229E4">
            <w:pPr>
              <w:pStyle w:val="Odstavekseznama"/>
              <w:numPr>
                <w:ilvl w:val="0"/>
                <w:numId w:val="48"/>
              </w:numPr>
              <w:spacing w:before="225" w:after="225" w:line="276" w:lineRule="auto"/>
              <w:jc w:val="both"/>
              <w:rPr>
                <w:rFonts w:ascii="Arial" w:hAnsi="Arial" w:cs="Arial"/>
                <w:color w:val="000000"/>
                <w:sz w:val="18"/>
                <w:szCs w:val="18"/>
              </w:rPr>
            </w:pPr>
            <w:r w:rsidRPr="00117D3D">
              <w:rPr>
                <w:rFonts w:ascii="Arial" w:hAnsi="Arial" w:cs="Arial"/>
                <w:color w:val="000000"/>
                <w:sz w:val="18"/>
                <w:szCs w:val="18"/>
              </w:rPr>
              <w:t>postopek primopredaje uporabniku (količinski in kakovostni prevzem);</w:t>
            </w:r>
          </w:p>
          <w:p w14:paraId="18CDC7ED" w14:textId="77777777" w:rsidR="004D1CD1" w:rsidRPr="00117D3D" w:rsidRDefault="004D1CD1" w:rsidP="00C229E4">
            <w:pPr>
              <w:pStyle w:val="Odstavekseznama"/>
              <w:numPr>
                <w:ilvl w:val="0"/>
                <w:numId w:val="48"/>
              </w:numPr>
              <w:spacing w:before="225" w:after="225" w:line="276" w:lineRule="auto"/>
              <w:jc w:val="both"/>
              <w:rPr>
                <w:rFonts w:ascii="Arial" w:hAnsi="Arial" w:cs="Arial"/>
                <w:color w:val="000000"/>
                <w:sz w:val="18"/>
                <w:szCs w:val="18"/>
              </w:rPr>
            </w:pPr>
            <w:r w:rsidRPr="00117D3D">
              <w:rPr>
                <w:rFonts w:ascii="Arial" w:hAnsi="Arial" w:cs="Arial"/>
                <w:color w:val="000000"/>
                <w:sz w:val="18"/>
                <w:szCs w:val="18"/>
              </w:rPr>
              <w:t>končno temeljito čiščenje po namestitvi in vgradnji vse opreme;</w:t>
            </w:r>
          </w:p>
          <w:p w14:paraId="297B7B88" w14:textId="77777777" w:rsidR="004D1CD1" w:rsidRPr="00117D3D" w:rsidRDefault="004D1CD1" w:rsidP="00C229E4">
            <w:pPr>
              <w:pStyle w:val="Odstavekseznama"/>
              <w:numPr>
                <w:ilvl w:val="0"/>
                <w:numId w:val="48"/>
              </w:numPr>
              <w:spacing w:before="225" w:after="225" w:line="276" w:lineRule="auto"/>
              <w:jc w:val="both"/>
              <w:rPr>
                <w:rFonts w:ascii="Arial" w:hAnsi="Arial" w:cs="Arial"/>
                <w:color w:val="000000"/>
                <w:sz w:val="18"/>
                <w:szCs w:val="18"/>
              </w:rPr>
            </w:pPr>
            <w:r w:rsidRPr="00117D3D">
              <w:rPr>
                <w:rFonts w:ascii="Arial" w:hAnsi="Arial" w:cs="Arial"/>
                <w:color w:val="000000"/>
                <w:sz w:val="18"/>
                <w:szCs w:val="18"/>
              </w:rPr>
              <w:t>zagotovitev in predajo certifikatov, izjav o skladnosti, ustrezne tehnične in ostale dokumentacije za uporabo, obratovanje in vzdrževanje v slovenskem jeziku (izjemoma v angleškem jeziku – po odobritvi uporabnika);</w:t>
            </w:r>
          </w:p>
          <w:p w14:paraId="013EDF3C" w14:textId="77777777" w:rsidR="004D1CD1" w:rsidRPr="00117D3D" w:rsidRDefault="004D1CD1" w:rsidP="00C229E4">
            <w:pPr>
              <w:pStyle w:val="Odstavekseznama"/>
              <w:numPr>
                <w:ilvl w:val="0"/>
                <w:numId w:val="48"/>
              </w:numPr>
              <w:spacing w:before="225" w:after="225" w:line="276" w:lineRule="auto"/>
              <w:jc w:val="both"/>
              <w:rPr>
                <w:rFonts w:ascii="Arial" w:hAnsi="Arial" w:cs="Arial"/>
                <w:color w:val="000000"/>
                <w:sz w:val="18"/>
                <w:szCs w:val="18"/>
              </w:rPr>
            </w:pPr>
            <w:r w:rsidRPr="00117D3D">
              <w:rPr>
                <w:rFonts w:ascii="Arial" w:hAnsi="Arial" w:cs="Arial"/>
                <w:color w:val="000000"/>
                <w:sz w:val="18"/>
                <w:szCs w:val="18"/>
              </w:rPr>
              <w:t>odpravo ali poravnavo stroškov za odpravo vseh napak in poškodb na prostorih, ki bi nastale v času vnosa in namestitve opreme;</w:t>
            </w:r>
          </w:p>
          <w:p w14:paraId="6406B791" w14:textId="77777777" w:rsidR="004D1CD1" w:rsidRPr="00117D3D" w:rsidRDefault="004D1CD1" w:rsidP="00C229E4">
            <w:pPr>
              <w:pStyle w:val="Odstavekseznama"/>
              <w:numPr>
                <w:ilvl w:val="0"/>
                <w:numId w:val="48"/>
              </w:numPr>
              <w:spacing w:before="225" w:after="225" w:line="276" w:lineRule="auto"/>
              <w:jc w:val="both"/>
              <w:rPr>
                <w:rFonts w:ascii="Arial" w:hAnsi="Arial" w:cs="Arial"/>
                <w:color w:val="000000"/>
                <w:sz w:val="18"/>
                <w:szCs w:val="18"/>
              </w:rPr>
            </w:pPr>
            <w:r w:rsidRPr="00117D3D">
              <w:rPr>
                <w:rFonts w:ascii="Arial" w:hAnsi="Arial" w:cs="Arial"/>
                <w:color w:val="000000"/>
                <w:sz w:val="18"/>
                <w:szCs w:val="18"/>
              </w:rPr>
              <w:t>transport opreme do delovišča in prenos do mesta vgradnje;</w:t>
            </w:r>
          </w:p>
          <w:p w14:paraId="70BD2D69" w14:textId="77777777" w:rsidR="004D1CD1" w:rsidRPr="00117D3D" w:rsidRDefault="004D1CD1" w:rsidP="00C229E4">
            <w:pPr>
              <w:pStyle w:val="Odstavekseznama"/>
              <w:numPr>
                <w:ilvl w:val="0"/>
                <w:numId w:val="48"/>
              </w:numPr>
              <w:spacing w:before="225" w:after="225" w:line="276" w:lineRule="auto"/>
              <w:jc w:val="both"/>
              <w:rPr>
                <w:rFonts w:ascii="Arial" w:hAnsi="Arial" w:cs="Arial"/>
                <w:color w:val="000000"/>
                <w:sz w:val="18"/>
                <w:szCs w:val="18"/>
              </w:rPr>
            </w:pPr>
            <w:r w:rsidRPr="00117D3D">
              <w:rPr>
                <w:rFonts w:ascii="Arial" w:hAnsi="Arial" w:cs="Arial"/>
                <w:color w:val="000000"/>
                <w:sz w:val="18"/>
                <w:szCs w:val="18"/>
              </w:rPr>
              <w:t>popravila vseh okvar na že vgrajeni opremi ali objektu do predaje naročniku oz. uporabniku;</w:t>
            </w:r>
          </w:p>
          <w:p w14:paraId="2484047D" w14:textId="77777777" w:rsidR="004D1CD1" w:rsidRPr="00117D3D" w:rsidRDefault="004D1CD1" w:rsidP="00C229E4">
            <w:pPr>
              <w:pStyle w:val="Odstavekseznama"/>
              <w:numPr>
                <w:ilvl w:val="0"/>
                <w:numId w:val="48"/>
              </w:numPr>
              <w:spacing w:before="225" w:after="225" w:line="276" w:lineRule="auto"/>
              <w:jc w:val="both"/>
              <w:rPr>
                <w:rFonts w:ascii="Arial" w:hAnsi="Arial" w:cs="Arial"/>
                <w:color w:val="000000"/>
                <w:sz w:val="18"/>
                <w:szCs w:val="18"/>
              </w:rPr>
            </w:pPr>
            <w:r w:rsidRPr="00117D3D">
              <w:rPr>
                <w:rFonts w:ascii="Arial" w:hAnsi="Arial" w:cs="Arial"/>
                <w:color w:val="000000"/>
                <w:sz w:val="18"/>
                <w:szCs w:val="18"/>
              </w:rPr>
              <w:t>zaščita podov, sten, stropa, že vgrajene in ostale opreme;</w:t>
            </w:r>
          </w:p>
          <w:p w14:paraId="77AD0640" w14:textId="77777777" w:rsidR="004D1CD1" w:rsidRPr="00117D3D" w:rsidRDefault="004D1CD1" w:rsidP="00C229E4">
            <w:pPr>
              <w:pStyle w:val="Odstavekseznama"/>
              <w:numPr>
                <w:ilvl w:val="0"/>
                <w:numId w:val="48"/>
              </w:numPr>
              <w:spacing w:before="225" w:after="225" w:line="276" w:lineRule="auto"/>
              <w:jc w:val="both"/>
              <w:rPr>
                <w:rFonts w:ascii="Arial" w:hAnsi="Arial" w:cs="Arial"/>
                <w:color w:val="000000"/>
                <w:sz w:val="18"/>
                <w:szCs w:val="18"/>
              </w:rPr>
            </w:pPr>
            <w:r w:rsidRPr="00117D3D">
              <w:rPr>
                <w:rFonts w:ascii="Arial" w:hAnsi="Arial" w:cs="Arial"/>
                <w:color w:val="000000"/>
                <w:sz w:val="18"/>
                <w:szCs w:val="18"/>
              </w:rPr>
              <w:t>vsa pomožna sredstva (lestve, odri, naprave, pripomočki);</w:t>
            </w:r>
          </w:p>
          <w:p w14:paraId="43D5B318" w14:textId="77777777" w:rsidR="004D1CD1" w:rsidRPr="00117D3D" w:rsidRDefault="004D1CD1" w:rsidP="00C229E4">
            <w:pPr>
              <w:pStyle w:val="Odstavekseznama"/>
              <w:numPr>
                <w:ilvl w:val="0"/>
                <w:numId w:val="48"/>
              </w:numPr>
              <w:spacing w:before="225" w:after="225" w:line="276" w:lineRule="auto"/>
              <w:jc w:val="both"/>
              <w:rPr>
                <w:rFonts w:ascii="Arial" w:hAnsi="Arial" w:cs="Arial"/>
                <w:color w:val="000000"/>
                <w:sz w:val="18"/>
                <w:szCs w:val="18"/>
              </w:rPr>
            </w:pPr>
            <w:r w:rsidRPr="00117D3D">
              <w:rPr>
                <w:rFonts w:ascii="Arial" w:hAnsi="Arial" w:cs="Arial"/>
                <w:color w:val="000000"/>
                <w:sz w:val="18"/>
                <w:szCs w:val="18"/>
              </w:rPr>
              <w:t xml:space="preserve">stroške za odpravo napak v času </w:t>
            </w:r>
            <w:r w:rsidR="00767D45" w:rsidRPr="00117D3D">
              <w:rPr>
                <w:rFonts w:ascii="Arial" w:hAnsi="Arial" w:cs="Arial"/>
                <w:color w:val="000000"/>
                <w:sz w:val="18"/>
                <w:szCs w:val="18"/>
              </w:rPr>
              <w:t>garancijske dobe :</w:t>
            </w:r>
            <w:r w:rsidRPr="00117D3D">
              <w:rPr>
                <w:rFonts w:ascii="Arial" w:hAnsi="Arial" w:cs="Arial"/>
                <w:color w:val="000000"/>
                <w:sz w:val="18"/>
                <w:szCs w:val="18"/>
              </w:rPr>
              <w:t xml:space="preserve"> 12 mesecev (oprema) in stroške odprave napak za (GOI</w:t>
            </w:r>
            <w:r w:rsidR="00767D45" w:rsidRPr="00117D3D">
              <w:rPr>
                <w:rFonts w:ascii="Arial" w:hAnsi="Arial" w:cs="Arial"/>
                <w:color w:val="000000"/>
                <w:sz w:val="18"/>
                <w:szCs w:val="18"/>
              </w:rPr>
              <w:t xml:space="preserve"> </w:t>
            </w:r>
            <w:r w:rsidRPr="00117D3D">
              <w:rPr>
                <w:rFonts w:ascii="Arial" w:hAnsi="Arial" w:cs="Arial"/>
                <w:color w:val="000000"/>
                <w:sz w:val="18"/>
                <w:szCs w:val="18"/>
              </w:rPr>
              <w:t>dela) 5 let od prevzema;</w:t>
            </w:r>
          </w:p>
          <w:p w14:paraId="784484A5" w14:textId="77777777" w:rsidR="004D1CD1" w:rsidRPr="00117D3D" w:rsidRDefault="004D1CD1" w:rsidP="00C229E4">
            <w:pPr>
              <w:pStyle w:val="Odstavekseznama"/>
              <w:numPr>
                <w:ilvl w:val="0"/>
                <w:numId w:val="48"/>
              </w:numPr>
              <w:spacing w:before="225" w:after="225" w:line="276" w:lineRule="auto"/>
              <w:jc w:val="both"/>
              <w:rPr>
                <w:rFonts w:ascii="Arial" w:hAnsi="Arial" w:cs="Arial"/>
                <w:color w:val="000000"/>
                <w:sz w:val="18"/>
                <w:szCs w:val="18"/>
              </w:rPr>
            </w:pPr>
            <w:r w:rsidRPr="00117D3D">
              <w:rPr>
                <w:rFonts w:ascii="Arial" w:hAnsi="Arial" w:cs="Arial"/>
                <w:color w:val="000000"/>
                <w:sz w:val="18"/>
                <w:szCs w:val="18"/>
              </w:rPr>
              <w:t>v času garancijske dobe preventivno vzdrževanje opreme z originalnimi rezervnimi deli, osnovno servisiranje, redne, izredne in periodične preglede vključno z vsemi stroški (stroški dela, transportov, materiala, ostalih posegov, rezervnih delov, potrošnega materiala in ostalega potrebnega materiala in drobnega inventarja za izvajanje storitev itd.).</w:t>
            </w:r>
          </w:p>
          <w:p w14:paraId="77A1A17A" w14:textId="77777777" w:rsidR="004D1CD1" w:rsidRPr="00767D45" w:rsidRDefault="004D1CD1" w:rsidP="00C229E4">
            <w:pPr>
              <w:pStyle w:val="Odstavekseznama"/>
              <w:numPr>
                <w:ilvl w:val="0"/>
                <w:numId w:val="48"/>
              </w:numPr>
              <w:spacing w:before="225" w:after="225" w:line="276" w:lineRule="auto"/>
              <w:jc w:val="both"/>
              <w:rPr>
                <w:rFonts w:ascii="Arial" w:hAnsi="Arial" w:cs="Arial"/>
                <w:color w:val="000000"/>
                <w:sz w:val="18"/>
                <w:szCs w:val="18"/>
              </w:rPr>
            </w:pPr>
            <w:r w:rsidRPr="00117D3D">
              <w:rPr>
                <w:rFonts w:ascii="Arial" w:hAnsi="Arial" w:cs="Arial"/>
                <w:color w:val="000000"/>
                <w:sz w:val="18"/>
                <w:szCs w:val="18"/>
              </w:rPr>
              <w:t>V pogodbeni vrednosti so zajeti tudi drugi stroški, ki niso posebej specificirani, so pa potrebni za funkcionalno zagotovitev delovanja predmeta pogodbe, ne glede na to, ali so ta dela izrecno navedena v pogodbi ali ne.</w:t>
            </w:r>
          </w:p>
          <w:p w14:paraId="0EBCC91F" w14:textId="77777777" w:rsidR="004D1CD1" w:rsidRPr="00767D45" w:rsidRDefault="004D1CD1" w:rsidP="00C229E4">
            <w:pPr>
              <w:spacing w:before="225" w:after="225" w:line="276" w:lineRule="auto"/>
              <w:jc w:val="both"/>
              <w:rPr>
                <w:rFonts w:ascii="Arial" w:hAnsi="Arial" w:cs="Arial"/>
                <w:color w:val="000000"/>
                <w:sz w:val="18"/>
                <w:szCs w:val="18"/>
              </w:rPr>
            </w:pPr>
            <w:r w:rsidRPr="00767D45">
              <w:rPr>
                <w:rFonts w:ascii="Arial" w:hAnsi="Arial" w:cs="Arial"/>
                <w:color w:val="000000"/>
                <w:sz w:val="18"/>
                <w:szCs w:val="18"/>
              </w:rPr>
              <w:t xml:space="preserve">Pogodbena cena je dogovorjena na podlagi določbe </w:t>
            </w:r>
            <w:r w:rsidRPr="00117D3D">
              <w:rPr>
                <w:rFonts w:ascii="Arial" w:hAnsi="Arial" w:cs="Arial"/>
                <w:color w:val="000000"/>
                <w:sz w:val="18"/>
                <w:szCs w:val="18"/>
              </w:rPr>
              <w:t>»ključ v roke«</w:t>
            </w:r>
            <w:r w:rsidRPr="00767D45">
              <w:rPr>
                <w:rFonts w:ascii="Arial" w:hAnsi="Arial" w:cs="Arial"/>
                <w:color w:val="000000"/>
                <w:sz w:val="18"/>
                <w:szCs w:val="18"/>
              </w:rPr>
              <w:t xml:space="preserve"> in zajema stroške potrebne za izvedbo pogodbenih del skladno s ponudbo izvajalca, ureditev gradbišča, dostopa do gradbišča, gradbene pomoči, koordinacije, vse v skladu z Razpisno dokumentacijo in njenimi prilogami. Cene na enoto iz predračunov izvajalca so fiksne in nespremenljive do dokončanja vseh pogodbenih del. Pogodbene stranke soglašajo, da je pogodbena cena nespremenljiva in fiksna do dokončne izvedbe pogodbenih del ter, da gre s tem riziko eventualnega zvišanja cen za elemente, na podlagi katerih je bila določena pogodbena cena materiala in dela v času izvajanja pogodbenih del, na račun izvajalca, in da takšne podražitve ne vplivajo na pogodbeno dogovorjeno ceno.</w:t>
            </w:r>
          </w:p>
          <w:p w14:paraId="7B7C7137" w14:textId="77777777" w:rsidR="00F170C9" w:rsidRPr="00117D3D" w:rsidRDefault="00C54E8D" w:rsidP="00C229E4">
            <w:pPr>
              <w:spacing w:before="225" w:after="225" w:line="276" w:lineRule="auto"/>
              <w:jc w:val="both"/>
              <w:rPr>
                <w:rFonts w:ascii="Arial" w:hAnsi="Arial" w:cs="Arial"/>
                <w:color w:val="000000"/>
                <w:sz w:val="18"/>
                <w:szCs w:val="18"/>
              </w:rPr>
            </w:pPr>
            <w:r w:rsidRPr="00767D45">
              <w:rPr>
                <w:rFonts w:ascii="Arial" w:hAnsi="Arial" w:cs="Arial"/>
                <w:color w:val="000000"/>
                <w:sz w:val="18"/>
                <w:szCs w:val="18"/>
              </w:rPr>
              <w:lastRenderedPageBreak/>
              <w:t>Pogodbena cena vključuje vse stroške in vse popuste ter je ni mogoče povečati na nobeni osnovi, razen v kolikor bi za to obstajali zakonsko določeni razlogi. Morebitne podražitve do izteka pogodbenega roka za dokončanje oziroma izročitev s primopredajo so vključene v pogodbeno ceno in nanjo ne morejo vplivati.</w:t>
            </w:r>
          </w:p>
          <w:p w14:paraId="70104BB4" w14:textId="77777777" w:rsidR="00767D45" w:rsidRPr="002F41BB" w:rsidRDefault="00767D45" w:rsidP="00C229E4">
            <w:pPr>
              <w:spacing w:before="225" w:after="225" w:line="276" w:lineRule="auto"/>
              <w:jc w:val="both"/>
              <w:rPr>
                <w:rFonts w:ascii="Arial" w:hAnsi="Arial" w:cs="Arial"/>
                <w:b/>
                <w:color w:val="000000"/>
                <w:sz w:val="18"/>
                <w:szCs w:val="18"/>
              </w:rPr>
            </w:pPr>
            <w:r w:rsidRPr="002F41BB">
              <w:rPr>
                <w:rFonts w:ascii="Arial" w:hAnsi="Arial" w:cs="Arial"/>
                <w:b/>
                <w:color w:val="000000"/>
                <w:sz w:val="18"/>
                <w:szCs w:val="18"/>
              </w:rPr>
              <w:t>IV. NAČIN PLAČILA</w:t>
            </w:r>
          </w:p>
          <w:p w14:paraId="3C353AFE" w14:textId="77777777" w:rsidR="00767D45" w:rsidRPr="00117D3D" w:rsidRDefault="00767D45" w:rsidP="00C229E4">
            <w:pPr>
              <w:spacing w:before="225" w:after="225" w:line="276" w:lineRule="auto"/>
              <w:jc w:val="center"/>
              <w:rPr>
                <w:rFonts w:ascii="Arial" w:hAnsi="Arial" w:cs="Arial"/>
                <w:color w:val="000000"/>
                <w:sz w:val="18"/>
                <w:szCs w:val="18"/>
              </w:rPr>
            </w:pPr>
            <w:r w:rsidRPr="00117D3D">
              <w:rPr>
                <w:rFonts w:ascii="Arial" w:hAnsi="Arial" w:cs="Arial"/>
                <w:color w:val="000000"/>
                <w:sz w:val="18"/>
                <w:szCs w:val="18"/>
              </w:rPr>
              <w:t>8. člen</w:t>
            </w:r>
          </w:p>
          <w:p w14:paraId="6124ECD3" w14:textId="28CEAF34" w:rsidR="00767D45" w:rsidRDefault="00767D45" w:rsidP="00C229E4">
            <w:pPr>
              <w:spacing w:before="225" w:after="225" w:line="276" w:lineRule="auto"/>
              <w:jc w:val="both"/>
              <w:rPr>
                <w:rFonts w:ascii="Arial" w:hAnsi="Arial" w:cs="Arial"/>
                <w:color w:val="000000"/>
                <w:sz w:val="18"/>
                <w:szCs w:val="18"/>
              </w:rPr>
            </w:pPr>
            <w:r>
              <w:rPr>
                <w:rFonts w:ascii="Arial" w:hAnsi="Arial" w:cs="Arial"/>
                <w:color w:val="000000"/>
                <w:sz w:val="18"/>
                <w:szCs w:val="18"/>
              </w:rPr>
              <w:t xml:space="preserve">Naročnik 1 je plačnik opreme (tč. </w:t>
            </w:r>
            <w:r w:rsidRPr="00767D45">
              <w:rPr>
                <w:rFonts w:ascii="Arial" w:hAnsi="Arial" w:cs="Arial"/>
                <w:color w:val="000000"/>
                <w:sz w:val="18"/>
                <w:szCs w:val="18"/>
              </w:rPr>
              <w:t>3. Dobava in montaža opreme</w:t>
            </w:r>
            <w:r>
              <w:rPr>
                <w:rFonts w:ascii="Arial" w:hAnsi="Arial" w:cs="Arial"/>
                <w:color w:val="000000"/>
                <w:sz w:val="18"/>
                <w:szCs w:val="18"/>
              </w:rPr>
              <w:t xml:space="preserve"> iz 6. člena pogodbe) in bo plačilo izvedel 30</w:t>
            </w:r>
            <w:r w:rsidR="006063EA">
              <w:rPr>
                <w:rFonts w:ascii="Arial" w:hAnsi="Arial" w:cs="Arial"/>
                <w:color w:val="000000"/>
                <w:sz w:val="18"/>
                <w:szCs w:val="18"/>
              </w:rPr>
              <w:t>.</w:t>
            </w:r>
            <w:r>
              <w:rPr>
                <w:rFonts w:ascii="Arial" w:hAnsi="Arial" w:cs="Arial"/>
                <w:color w:val="000000"/>
                <w:sz w:val="18"/>
                <w:szCs w:val="18"/>
              </w:rPr>
              <w:t xml:space="preserve"> dan </w:t>
            </w:r>
            <w:r w:rsidRPr="00767D45">
              <w:rPr>
                <w:rFonts w:ascii="Arial" w:hAnsi="Arial" w:cs="Arial"/>
                <w:color w:val="000000"/>
                <w:sz w:val="18"/>
                <w:szCs w:val="18"/>
              </w:rPr>
              <w:t xml:space="preserve">od </w:t>
            </w:r>
            <w:r>
              <w:rPr>
                <w:rFonts w:ascii="Arial" w:hAnsi="Arial" w:cs="Arial"/>
                <w:color w:val="000000"/>
                <w:sz w:val="18"/>
                <w:szCs w:val="18"/>
              </w:rPr>
              <w:t xml:space="preserve">datuma </w:t>
            </w:r>
            <w:r w:rsidRPr="00767D45">
              <w:rPr>
                <w:rFonts w:ascii="Arial" w:hAnsi="Arial" w:cs="Arial"/>
                <w:color w:val="000000"/>
                <w:sz w:val="18"/>
                <w:szCs w:val="18"/>
              </w:rPr>
              <w:t>prejema pravilno izstavljenega računa.</w:t>
            </w:r>
          </w:p>
          <w:p w14:paraId="609E5096" w14:textId="77777777" w:rsidR="00F170C9" w:rsidRPr="00117D3D" w:rsidRDefault="00767D45" w:rsidP="00C229E4">
            <w:pPr>
              <w:spacing w:before="225" w:after="225" w:line="276" w:lineRule="auto"/>
              <w:jc w:val="both"/>
              <w:rPr>
                <w:rFonts w:ascii="Arial" w:hAnsi="Arial" w:cs="Arial"/>
                <w:color w:val="000000"/>
                <w:sz w:val="18"/>
                <w:szCs w:val="18"/>
              </w:rPr>
            </w:pPr>
            <w:r>
              <w:rPr>
                <w:rFonts w:ascii="Arial" w:hAnsi="Arial" w:cs="Arial"/>
                <w:color w:val="000000"/>
                <w:sz w:val="18"/>
                <w:szCs w:val="18"/>
              </w:rPr>
              <w:t>Naročnik 2 je plačnik ureditve prostora</w:t>
            </w:r>
            <w:r w:rsidR="00117D3D">
              <w:rPr>
                <w:rFonts w:ascii="Arial" w:hAnsi="Arial" w:cs="Arial"/>
                <w:color w:val="000000"/>
                <w:sz w:val="18"/>
                <w:szCs w:val="18"/>
              </w:rPr>
              <w:t xml:space="preserve"> (tč. </w:t>
            </w:r>
            <w:r w:rsidR="00117D3D" w:rsidRPr="00117D3D">
              <w:rPr>
                <w:rFonts w:ascii="Arial" w:hAnsi="Arial" w:cs="Arial"/>
                <w:color w:val="000000"/>
                <w:sz w:val="18"/>
                <w:szCs w:val="18"/>
              </w:rPr>
              <w:t>1. Ureditev prostorov - projektantske storitve</w:t>
            </w:r>
            <w:r w:rsidR="00117D3D">
              <w:rPr>
                <w:rFonts w:ascii="Arial" w:hAnsi="Arial" w:cs="Arial"/>
                <w:color w:val="000000"/>
                <w:sz w:val="18"/>
                <w:szCs w:val="18"/>
              </w:rPr>
              <w:t xml:space="preserve">, </w:t>
            </w:r>
            <w:r w:rsidR="00117D3D" w:rsidRPr="00117D3D">
              <w:rPr>
                <w:rFonts w:ascii="Arial" w:hAnsi="Arial" w:cs="Arial"/>
                <w:color w:val="000000"/>
                <w:sz w:val="18"/>
                <w:szCs w:val="18"/>
              </w:rPr>
              <w:t>2. Ureditev prostorov - GOI dela</w:t>
            </w:r>
            <w:r w:rsidR="00117D3D">
              <w:rPr>
                <w:rFonts w:ascii="Arial" w:hAnsi="Arial" w:cs="Arial"/>
                <w:color w:val="000000"/>
                <w:sz w:val="18"/>
                <w:szCs w:val="18"/>
              </w:rPr>
              <w:t xml:space="preserve"> in 4. </w:t>
            </w:r>
            <w:r w:rsidR="00117D3D" w:rsidRPr="00117D3D">
              <w:rPr>
                <w:rFonts w:ascii="Arial" w:hAnsi="Arial" w:cs="Arial"/>
                <w:color w:val="000000"/>
                <w:sz w:val="18"/>
                <w:szCs w:val="18"/>
              </w:rPr>
              <w:t>Morebitna ostala potrebna oprema in dela po mnenju ponudnika</w:t>
            </w:r>
            <w:r w:rsidR="00117D3D">
              <w:rPr>
                <w:rFonts w:ascii="Arial" w:hAnsi="Arial" w:cs="Arial"/>
                <w:color w:val="000000"/>
                <w:sz w:val="18"/>
                <w:szCs w:val="18"/>
              </w:rPr>
              <w:t xml:space="preserve">) in bo plačilo izvedel v </w:t>
            </w:r>
            <w:r w:rsidRPr="00767D45">
              <w:rPr>
                <w:rFonts w:ascii="Arial" w:hAnsi="Arial" w:cs="Arial"/>
                <w:color w:val="000000"/>
                <w:sz w:val="18"/>
                <w:szCs w:val="18"/>
              </w:rPr>
              <w:t>30 dn</w:t>
            </w:r>
            <w:r w:rsidR="00117D3D">
              <w:rPr>
                <w:rFonts w:ascii="Arial" w:hAnsi="Arial" w:cs="Arial"/>
                <w:color w:val="000000"/>
                <w:sz w:val="18"/>
                <w:szCs w:val="18"/>
              </w:rPr>
              <w:t>eh</w:t>
            </w:r>
            <w:r w:rsidRPr="00767D45">
              <w:rPr>
                <w:rFonts w:ascii="Arial" w:hAnsi="Arial" w:cs="Arial"/>
                <w:color w:val="000000"/>
                <w:sz w:val="18"/>
                <w:szCs w:val="18"/>
              </w:rPr>
              <w:t xml:space="preserve"> </w:t>
            </w:r>
            <w:r w:rsidR="00117D3D">
              <w:rPr>
                <w:rFonts w:ascii="Arial" w:hAnsi="Arial" w:cs="Arial"/>
                <w:color w:val="000000"/>
                <w:sz w:val="18"/>
                <w:szCs w:val="18"/>
              </w:rPr>
              <w:t xml:space="preserve">po prejemu </w:t>
            </w:r>
            <w:r w:rsidRPr="00767D45">
              <w:rPr>
                <w:rFonts w:ascii="Arial" w:hAnsi="Arial" w:cs="Arial"/>
                <w:color w:val="000000"/>
                <w:sz w:val="18"/>
                <w:szCs w:val="18"/>
              </w:rPr>
              <w:t>pravilno izstavljenega računa.</w:t>
            </w:r>
          </w:p>
          <w:p w14:paraId="348686F3" w14:textId="77777777" w:rsidR="00133B3C" w:rsidRDefault="00117D3D" w:rsidP="00C229E4">
            <w:pPr>
              <w:spacing w:before="225" w:after="225" w:line="276" w:lineRule="auto"/>
              <w:jc w:val="both"/>
              <w:rPr>
                <w:rFonts w:ascii="Arial" w:hAnsi="Arial" w:cs="Arial"/>
                <w:color w:val="000000"/>
                <w:sz w:val="18"/>
                <w:szCs w:val="18"/>
              </w:rPr>
            </w:pPr>
            <w:r>
              <w:rPr>
                <w:rFonts w:ascii="Arial" w:hAnsi="Arial" w:cs="Arial"/>
                <w:color w:val="000000"/>
                <w:sz w:val="18"/>
                <w:szCs w:val="18"/>
              </w:rPr>
              <w:t xml:space="preserve">Izvajalec </w:t>
            </w:r>
            <w:r w:rsidR="00C54E8D" w:rsidRPr="00117D3D">
              <w:rPr>
                <w:rFonts w:ascii="Arial" w:hAnsi="Arial" w:cs="Arial"/>
                <w:color w:val="000000"/>
                <w:sz w:val="18"/>
                <w:szCs w:val="18"/>
              </w:rPr>
              <w:t>izstavi račun v elektronski obliki (eRačun) preko spletnega portala UJPnet. Kot uradni prejem računa se šteje datum vnosa računa v sistem UJPnet.</w:t>
            </w:r>
          </w:p>
          <w:p w14:paraId="27F3E6CE" w14:textId="77777777" w:rsidR="00117D3D" w:rsidRPr="00117D3D" w:rsidRDefault="00117D3D" w:rsidP="00C229E4">
            <w:pPr>
              <w:spacing w:before="225" w:after="225" w:line="276" w:lineRule="auto"/>
              <w:jc w:val="both"/>
              <w:rPr>
                <w:rFonts w:ascii="Arial" w:hAnsi="Arial" w:cs="Arial"/>
                <w:color w:val="000000"/>
                <w:sz w:val="18"/>
                <w:szCs w:val="18"/>
              </w:rPr>
            </w:pPr>
            <w:r w:rsidRPr="00117D3D">
              <w:rPr>
                <w:rFonts w:ascii="Arial" w:hAnsi="Arial" w:cs="Arial"/>
                <w:color w:val="000000"/>
                <w:sz w:val="18"/>
                <w:szCs w:val="18"/>
              </w:rPr>
              <w:t>Izvajalec lahko izstavi račun po uspešno izvedeni primopredaji, ki se izvede po zaključku vseh del za pripravo prostora, po dobavi, montaži, zagonu in preizkusu delovanja opreme ter izvedenem šolanju osebja uporabnika.</w:t>
            </w:r>
          </w:p>
          <w:p w14:paraId="52EA2E19" w14:textId="77777777" w:rsidR="00133B3C" w:rsidRPr="00117D3D" w:rsidRDefault="00C54E8D" w:rsidP="00C229E4">
            <w:pPr>
              <w:spacing w:before="225" w:after="225" w:line="276" w:lineRule="auto"/>
              <w:jc w:val="both"/>
              <w:rPr>
                <w:rFonts w:ascii="Arial" w:hAnsi="Arial" w:cs="Arial"/>
                <w:color w:val="000000"/>
                <w:sz w:val="18"/>
                <w:szCs w:val="18"/>
              </w:rPr>
            </w:pPr>
            <w:r w:rsidRPr="00117D3D">
              <w:rPr>
                <w:rFonts w:ascii="Arial" w:hAnsi="Arial" w:cs="Arial"/>
                <w:color w:val="000000"/>
                <w:sz w:val="18"/>
                <w:szCs w:val="18"/>
              </w:rPr>
              <w:t>V kolikor naročnik</w:t>
            </w:r>
            <w:r w:rsidR="00117D3D">
              <w:rPr>
                <w:rFonts w:ascii="Arial" w:hAnsi="Arial" w:cs="Arial"/>
                <w:color w:val="000000"/>
                <w:sz w:val="18"/>
                <w:szCs w:val="18"/>
              </w:rPr>
              <w:t>a</w:t>
            </w:r>
            <w:r w:rsidRPr="00117D3D">
              <w:rPr>
                <w:rFonts w:ascii="Arial" w:hAnsi="Arial" w:cs="Arial"/>
                <w:color w:val="000000"/>
                <w:sz w:val="18"/>
                <w:szCs w:val="18"/>
              </w:rPr>
              <w:t xml:space="preserve"> računa ne zavrne</w:t>
            </w:r>
            <w:r w:rsidR="00117D3D">
              <w:rPr>
                <w:rFonts w:ascii="Arial" w:hAnsi="Arial" w:cs="Arial"/>
                <w:color w:val="000000"/>
                <w:sz w:val="18"/>
                <w:szCs w:val="18"/>
              </w:rPr>
              <w:t>ta</w:t>
            </w:r>
            <w:r w:rsidRPr="00117D3D">
              <w:rPr>
                <w:rFonts w:ascii="Arial" w:hAnsi="Arial" w:cs="Arial"/>
                <w:color w:val="000000"/>
                <w:sz w:val="18"/>
                <w:szCs w:val="18"/>
              </w:rPr>
              <w:t xml:space="preserve"> v roku 8 delovnih dni od prejema, se račun šteje za potrjenega.</w:t>
            </w:r>
          </w:p>
          <w:p w14:paraId="7CF756EF" w14:textId="77777777" w:rsidR="00133B3C" w:rsidRPr="00117D3D" w:rsidRDefault="00C54E8D" w:rsidP="00C229E4">
            <w:pPr>
              <w:spacing w:before="225" w:after="225" w:line="276" w:lineRule="auto"/>
              <w:jc w:val="both"/>
              <w:rPr>
                <w:rFonts w:ascii="Arial" w:hAnsi="Arial" w:cs="Arial"/>
                <w:color w:val="000000"/>
                <w:sz w:val="18"/>
                <w:szCs w:val="18"/>
              </w:rPr>
            </w:pPr>
            <w:r w:rsidRPr="00117D3D">
              <w:rPr>
                <w:rFonts w:ascii="Arial" w:hAnsi="Arial" w:cs="Arial"/>
                <w:color w:val="000000"/>
                <w:sz w:val="18"/>
                <w:szCs w:val="18"/>
              </w:rPr>
              <w:t xml:space="preserve">Naročnik bo pravilno izstavljen in potrjen račun poravnal na transakcijski račun </w:t>
            </w:r>
            <w:r w:rsidR="00117D3D">
              <w:rPr>
                <w:rFonts w:ascii="Arial" w:hAnsi="Arial" w:cs="Arial"/>
                <w:color w:val="000000"/>
                <w:sz w:val="18"/>
                <w:szCs w:val="18"/>
              </w:rPr>
              <w:t>izvajalca</w:t>
            </w:r>
            <w:r w:rsidRPr="00117D3D">
              <w:rPr>
                <w:rFonts w:ascii="Arial" w:hAnsi="Arial" w:cs="Arial"/>
                <w:color w:val="000000"/>
                <w:sz w:val="18"/>
                <w:szCs w:val="18"/>
              </w:rPr>
              <w:t xml:space="preserve"> naveden na računu. V primeru, da TRR ni naveden na računu, se plačilo nakaže na prvi račun naveden pri podatkih o </w:t>
            </w:r>
            <w:r w:rsidR="00117D3D">
              <w:rPr>
                <w:rFonts w:ascii="Arial" w:hAnsi="Arial" w:cs="Arial"/>
                <w:color w:val="000000"/>
                <w:sz w:val="18"/>
                <w:szCs w:val="18"/>
              </w:rPr>
              <w:t>izvajalcu</w:t>
            </w:r>
            <w:r w:rsidRPr="00117D3D">
              <w:rPr>
                <w:rFonts w:ascii="Arial" w:hAnsi="Arial" w:cs="Arial"/>
                <w:color w:val="000000"/>
                <w:sz w:val="18"/>
                <w:szCs w:val="18"/>
              </w:rPr>
              <w:t>.</w:t>
            </w:r>
          </w:p>
          <w:p w14:paraId="37CF1792" w14:textId="77777777" w:rsidR="00133B3C" w:rsidRDefault="00C54E8D" w:rsidP="00C229E4">
            <w:pPr>
              <w:spacing w:before="225" w:after="225" w:line="276" w:lineRule="auto"/>
              <w:jc w:val="both"/>
              <w:rPr>
                <w:rFonts w:ascii="Arial" w:hAnsi="Arial" w:cs="Arial"/>
                <w:color w:val="000000"/>
                <w:sz w:val="18"/>
                <w:szCs w:val="18"/>
              </w:rPr>
            </w:pPr>
            <w:r w:rsidRPr="00117D3D">
              <w:rPr>
                <w:rFonts w:ascii="Arial" w:hAnsi="Arial" w:cs="Arial"/>
                <w:color w:val="000000"/>
                <w:sz w:val="18"/>
                <w:szCs w:val="18"/>
              </w:rPr>
              <w:t>Rok plačila začne teči naslednji dan po uradnem prejemu računa. Kot dan plačila oziroma izpolnitve naročnikove obveznosti se šteje dan, ko naročnik izroči nalog za plačilo organizaciji, pri kateri ima svoj račun.</w:t>
            </w:r>
          </w:p>
          <w:p w14:paraId="1EC8028D" w14:textId="77777777" w:rsidR="003E284A" w:rsidRPr="00117D3D" w:rsidRDefault="003E284A" w:rsidP="00C229E4">
            <w:pPr>
              <w:spacing w:before="225" w:after="225" w:line="276" w:lineRule="auto"/>
              <w:jc w:val="both"/>
              <w:rPr>
                <w:rFonts w:ascii="Arial" w:hAnsi="Arial" w:cs="Arial"/>
                <w:color w:val="000000"/>
                <w:sz w:val="18"/>
                <w:szCs w:val="18"/>
              </w:rPr>
            </w:pPr>
            <w:r>
              <w:rPr>
                <w:rFonts w:ascii="Arial" w:hAnsi="Arial" w:cs="Arial"/>
                <w:color w:val="000000"/>
                <w:sz w:val="18"/>
                <w:szCs w:val="18"/>
              </w:rPr>
              <w:t>V primeru zamud s plačilom lahko izvajalec naročniku zaračuna zakonite zamudne obresti.</w:t>
            </w:r>
          </w:p>
        </w:tc>
      </w:tr>
    </w:tbl>
    <w:p w14:paraId="4DFD1FBE" w14:textId="77777777" w:rsidR="00133B3C" w:rsidRDefault="00C54E8D" w:rsidP="00C229E4">
      <w:pPr>
        <w:spacing w:before="225" w:after="225"/>
        <w:jc w:val="both"/>
      </w:pPr>
      <w:r>
        <w:rPr>
          <w:rFonts w:ascii="Arial" w:hAnsi="Arial" w:cs="Arial"/>
          <w:b/>
          <w:bCs/>
          <w:color w:val="000000"/>
          <w:sz w:val="18"/>
          <w:szCs w:val="18"/>
        </w:rPr>
        <w:lastRenderedPageBreak/>
        <w:t>V. ROK</w:t>
      </w:r>
    </w:p>
    <w:p w14:paraId="02B79CC3" w14:textId="77777777" w:rsidR="00133B3C" w:rsidRDefault="00C54E8D" w:rsidP="00C229E4">
      <w:pPr>
        <w:spacing w:after="0"/>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8964"/>
      </w:tblGrid>
      <w:tr w:rsidR="00133B3C" w14:paraId="7A45F6AF" w14:textId="77777777">
        <w:tc>
          <w:tcPr>
            <w:tcW w:w="0" w:type="auto"/>
            <w:tcMar>
              <w:top w:w="0" w:type="auto"/>
              <w:bottom w:w="0" w:type="auto"/>
            </w:tcMar>
          </w:tcPr>
          <w:p w14:paraId="5905850F" w14:textId="77777777" w:rsidR="003E284A" w:rsidRDefault="003E284A" w:rsidP="00C229E4">
            <w:pPr>
              <w:spacing w:before="225" w:after="225" w:line="276" w:lineRule="auto"/>
              <w:jc w:val="both"/>
              <w:rPr>
                <w:rFonts w:ascii="Arial" w:hAnsi="Arial" w:cs="Arial"/>
                <w:color w:val="000000"/>
                <w:sz w:val="18"/>
                <w:szCs w:val="18"/>
              </w:rPr>
            </w:pPr>
            <w:r w:rsidRPr="003E284A">
              <w:rPr>
                <w:rFonts w:ascii="Arial" w:hAnsi="Arial" w:cs="Arial"/>
                <w:color w:val="000000"/>
                <w:sz w:val="18"/>
                <w:szCs w:val="18"/>
              </w:rPr>
              <w:t>Najkasneje v roku desetih dni od sklenitve pogodbe mora izvajalec uporabniku predati podroben</w:t>
            </w:r>
            <w:r>
              <w:rPr>
                <w:rFonts w:ascii="Arial" w:hAnsi="Arial" w:cs="Arial"/>
                <w:color w:val="000000"/>
                <w:sz w:val="18"/>
                <w:szCs w:val="18"/>
              </w:rPr>
              <w:t xml:space="preserve"> </w:t>
            </w:r>
            <w:r w:rsidRPr="003E284A">
              <w:rPr>
                <w:rFonts w:ascii="Arial" w:hAnsi="Arial" w:cs="Arial"/>
                <w:color w:val="000000"/>
                <w:sz w:val="18"/>
                <w:szCs w:val="18"/>
              </w:rPr>
              <w:t>terminski plan za vse aktivnosti pogodbenih del, ki temelji na določilih te pogodbe, ter ustrezno bančno</w:t>
            </w:r>
            <w:r>
              <w:rPr>
                <w:rFonts w:ascii="Arial" w:hAnsi="Arial" w:cs="Arial"/>
                <w:color w:val="000000"/>
                <w:sz w:val="18"/>
                <w:szCs w:val="18"/>
              </w:rPr>
              <w:t xml:space="preserve"> </w:t>
            </w:r>
            <w:r w:rsidRPr="003E284A">
              <w:rPr>
                <w:rFonts w:ascii="Arial" w:hAnsi="Arial" w:cs="Arial"/>
                <w:color w:val="000000"/>
                <w:sz w:val="18"/>
                <w:szCs w:val="18"/>
              </w:rPr>
              <w:t>garancijo ali kavcijsko zavarovanje za dobro izvedbo vseh pogodbenih obveznosti.</w:t>
            </w:r>
            <w:r>
              <w:rPr>
                <w:rFonts w:ascii="Arial" w:hAnsi="Arial" w:cs="Arial"/>
                <w:color w:val="000000"/>
                <w:sz w:val="18"/>
                <w:szCs w:val="18"/>
              </w:rPr>
              <w:t xml:space="preserve"> </w:t>
            </w:r>
          </w:p>
          <w:p w14:paraId="43CE6E56" w14:textId="77777777" w:rsidR="003E284A" w:rsidRPr="003E284A" w:rsidRDefault="007B6348" w:rsidP="00C229E4">
            <w:pPr>
              <w:spacing w:before="225" w:after="225" w:line="276" w:lineRule="auto"/>
              <w:jc w:val="both"/>
              <w:rPr>
                <w:rFonts w:ascii="Arial" w:hAnsi="Arial" w:cs="Arial"/>
                <w:color w:val="000000"/>
                <w:sz w:val="18"/>
                <w:szCs w:val="18"/>
              </w:rPr>
            </w:pPr>
            <w:r w:rsidRPr="007B6348">
              <w:rPr>
                <w:rFonts w:ascii="Arial" w:hAnsi="Arial" w:cs="Arial"/>
                <w:color w:val="000000"/>
                <w:sz w:val="18"/>
                <w:szCs w:val="18"/>
              </w:rPr>
              <w:t>Rok izvedbe vseh del po tej pogodbi je 150 dni. Rok začne teči s sklenitvijo pogodbe in se zaključi s dokončanjem vseh del, tj. ko so uspešno izvedeni vsi kakovostni pregledi, odpravljene vse pomanjkljivosti, izpolnjeni vsi pogoji za delo in izvedena zapisniška primopredaja</w:t>
            </w:r>
            <w:r w:rsidR="003E284A" w:rsidRPr="007B6348">
              <w:rPr>
                <w:rFonts w:ascii="Arial" w:hAnsi="Arial" w:cs="Arial"/>
                <w:color w:val="000000"/>
                <w:sz w:val="18"/>
                <w:szCs w:val="18"/>
              </w:rPr>
              <w:t>.</w:t>
            </w:r>
            <w:r w:rsidR="003E284A">
              <w:rPr>
                <w:rFonts w:ascii="Arial" w:hAnsi="Arial" w:cs="Arial"/>
                <w:color w:val="000000"/>
                <w:sz w:val="18"/>
                <w:szCs w:val="18"/>
              </w:rPr>
              <w:t xml:space="preserve"> </w:t>
            </w:r>
          </w:p>
          <w:p w14:paraId="616BBA93" w14:textId="77777777" w:rsidR="003E284A" w:rsidRDefault="003E284A" w:rsidP="00C229E4">
            <w:pPr>
              <w:spacing w:before="225" w:after="225" w:line="276" w:lineRule="auto"/>
              <w:jc w:val="both"/>
              <w:rPr>
                <w:rFonts w:ascii="Arial" w:hAnsi="Arial" w:cs="Arial"/>
                <w:color w:val="000000"/>
                <w:sz w:val="18"/>
                <w:szCs w:val="18"/>
              </w:rPr>
            </w:pPr>
            <w:r w:rsidRPr="003E284A">
              <w:rPr>
                <w:rFonts w:ascii="Arial" w:hAnsi="Arial" w:cs="Arial"/>
                <w:color w:val="000000"/>
                <w:sz w:val="18"/>
                <w:szCs w:val="18"/>
              </w:rPr>
              <w:t>Kakovostni pregledi opreme, prostorov, inštalacij in s tem povezani pregledi, preskusi in meritve se ne</w:t>
            </w:r>
            <w:r>
              <w:rPr>
                <w:rFonts w:ascii="Arial" w:hAnsi="Arial" w:cs="Arial"/>
                <w:color w:val="000000"/>
                <w:sz w:val="18"/>
                <w:szCs w:val="18"/>
              </w:rPr>
              <w:t xml:space="preserve"> </w:t>
            </w:r>
            <w:r w:rsidRPr="003E284A">
              <w:rPr>
                <w:rFonts w:ascii="Arial" w:hAnsi="Arial" w:cs="Arial"/>
                <w:color w:val="000000"/>
                <w:sz w:val="18"/>
                <w:szCs w:val="18"/>
              </w:rPr>
              <w:t>štejejo kot prevzem prostora in opreme v uporabo. Izvajalec je dolžan ob prvem kakovostnem pregledu</w:t>
            </w:r>
            <w:r>
              <w:rPr>
                <w:rFonts w:ascii="Arial" w:hAnsi="Arial" w:cs="Arial"/>
                <w:color w:val="000000"/>
                <w:sz w:val="18"/>
                <w:szCs w:val="18"/>
              </w:rPr>
              <w:t xml:space="preserve"> </w:t>
            </w:r>
            <w:r w:rsidRPr="003E284A">
              <w:rPr>
                <w:rFonts w:ascii="Arial" w:hAnsi="Arial" w:cs="Arial"/>
                <w:color w:val="000000"/>
                <w:sz w:val="18"/>
                <w:szCs w:val="18"/>
              </w:rPr>
              <w:t>na svoje stroške predložiti vso zahtevano dokumentacijo (atesti, navodila, gradbeni dnevnik, garancijske</w:t>
            </w:r>
            <w:r>
              <w:rPr>
                <w:rFonts w:ascii="Arial" w:hAnsi="Arial" w:cs="Arial"/>
                <w:color w:val="000000"/>
                <w:sz w:val="18"/>
                <w:szCs w:val="18"/>
              </w:rPr>
              <w:t xml:space="preserve"> </w:t>
            </w:r>
            <w:r w:rsidRPr="003E284A">
              <w:rPr>
                <w:rFonts w:ascii="Arial" w:hAnsi="Arial" w:cs="Arial"/>
                <w:color w:val="000000"/>
                <w:sz w:val="18"/>
                <w:szCs w:val="18"/>
              </w:rPr>
              <w:t>izjave ...) v skladu z razpisno dokumentacijo in njenimi prilogami. Izvajalec je dolžan v roku 7 (sedem)</w:t>
            </w:r>
            <w:r w:rsidR="007C30D2">
              <w:rPr>
                <w:rFonts w:ascii="Arial" w:hAnsi="Arial" w:cs="Arial"/>
                <w:color w:val="000000"/>
                <w:sz w:val="18"/>
                <w:szCs w:val="18"/>
              </w:rPr>
              <w:t xml:space="preserve"> </w:t>
            </w:r>
            <w:r w:rsidRPr="003E284A">
              <w:rPr>
                <w:rFonts w:ascii="Arial" w:hAnsi="Arial" w:cs="Arial"/>
                <w:color w:val="000000"/>
                <w:sz w:val="18"/>
                <w:szCs w:val="18"/>
              </w:rPr>
              <w:t>dni po prejemu zapisniških pripomb oziroma nepravilnosti, ugotovljenih na kakovostnih pregledih, vse</w:t>
            </w:r>
            <w:r w:rsidR="007C30D2">
              <w:rPr>
                <w:rFonts w:ascii="Arial" w:hAnsi="Arial" w:cs="Arial"/>
                <w:color w:val="000000"/>
                <w:sz w:val="18"/>
                <w:szCs w:val="18"/>
              </w:rPr>
              <w:t xml:space="preserve"> </w:t>
            </w:r>
            <w:r w:rsidRPr="003E284A">
              <w:rPr>
                <w:rFonts w:ascii="Arial" w:hAnsi="Arial" w:cs="Arial"/>
                <w:color w:val="000000"/>
                <w:sz w:val="18"/>
                <w:szCs w:val="18"/>
              </w:rPr>
              <w:t>ugotovljene nepravilnosti odpraviti. Čas potreben za preglede in odpravo pomanjkljivosti se šteje v</w:t>
            </w:r>
            <w:r w:rsidR="007C30D2">
              <w:rPr>
                <w:rFonts w:ascii="Arial" w:hAnsi="Arial" w:cs="Arial"/>
                <w:color w:val="000000"/>
                <w:sz w:val="18"/>
                <w:szCs w:val="18"/>
              </w:rPr>
              <w:t xml:space="preserve"> </w:t>
            </w:r>
            <w:r w:rsidRPr="003E284A">
              <w:rPr>
                <w:rFonts w:ascii="Arial" w:hAnsi="Arial" w:cs="Arial"/>
                <w:color w:val="000000"/>
                <w:sz w:val="18"/>
                <w:szCs w:val="18"/>
              </w:rPr>
              <w:t>pogodbeni rok.</w:t>
            </w:r>
          </w:p>
          <w:p w14:paraId="7CE1715D" w14:textId="77777777" w:rsidR="007C30D2" w:rsidRPr="007C30D2" w:rsidRDefault="007C30D2" w:rsidP="00C229E4">
            <w:pPr>
              <w:spacing w:before="225" w:after="225" w:line="276" w:lineRule="auto"/>
              <w:jc w:val="both"/>
              <w:rPr>
                <w:rFonts w:ascii="Arial" w:hAnsi="Arial" w:cs="Arial"/>
                <w:color w:val="000000"/>
                <w:sz w:val="18"/>
                <w:szCs w:val="18"/>
              </w:rPr>
            </w:pPr>
            <w:r w:rsidRPr="007C30D2">
              <w:rPr>
                <w:rFonts w:ascii="Arial" w:hAnsi="Arial" w:cs="Arial"/>
                <w:color w:val="000000"/>
                <w:sz w:val="18"/>
                <w:szCs w:val="18"/>
              </w:rPr>
              <w:t>Po uspešno opravljenem testu tehnične kakovosti MR aparata, delovne odčitovalne postaje, povezav in</w:t>
            </w:r>
            <w:r>
              <w:rPr>
                <w:rFonts w:ascii="Arial" w:hAnsi="Arial" w:cs="Arial"/>
                <w:color w:val="000000"/>
                <w:sz w:val="18"/>
                <w:szCs w:val="18"/>
              </w:rPr>
              <w:t xml:space="preserve"> </w:t>
            </w:r>
            <w:r w:rsidRPr="007C30D2">
              <w:rPr>
                <w:rFonts w:ascii="Arial" w:hAnsi="Arial" w:cs="Arial"/>
                <w:color w:val="000000"/>
                <w:sz w:val="18"/>
                <w:szCs w:val="18"/>
              </w:rPr>
              <w:t>integracije ter pregledu prostorov (»tehnični prevzem«) se opravi poskusno obratovanje ter</w:t>
            </w:r>
            <w:r>
              <w:rPr>
                <w:rFonts w:ascii="Arial" w:hAnsi="Arial" w:cs="Arial"/>
                <w:color w:val="000000"/>
                <w:sz w:val="18"/>
                <w:szCs w:val="18"/>
              </w:rPr>
              <w:t xml:space="preserve"> </w:t>
            </w:r>
            <w:r w:rsidRPr="007C30D2">
              <w:rPr>
                <w:rFonts w:ascii="Arial" w:hAnsi="Arial" w:cs="Arial"/>
                <w:color w:val="000000"/>
                <w:sz w:val="18"/>
                <w:szCs w:val="18"/>
              </w:rPr>
              <w:t>izobraževanje osebja za delo z aparatom ob prisotnosti aplikatorja, kar je osnova za končno</w:t>
            </w:r>
            <w:r>
              <w:rPr>
                <w:rFonts w:ascii="Arial" w:hAnsi="Arial" w:cs="Arial"/>
                <w:color w:val="000000"/>
                <w:sz w:val="18"/>
                <w:szCs w:val="18"/>
              </w:rPr>
              <w:t xml:space="preserve"> </w:t>
            </w:r>
            <w:r w:rsidRPr="007C30D2">
              <w:rPr>
                <w:rFonts w:ascii="Arial" w:hAnsi="Arial" w:cs="Arial"/>
                <w:color w:val="000000"/>
                <w:sz w:val="18"/>
                <w:szCs w:val="18"/>
              </w:rPr>
              <w:t>primopredajo.</w:t>
            </w:r>
          </w:p>
          <w:p w14:paraId="6FC7066D" w14:textId="77777777" w:rsidR="003E284A" w:rsidRDefault="007C30D2" w:rsidP="00C229E4">
            <w:pPr>
              <w:spacing w:before="225" w:after="225" w:line="276" w:lineRule="auto"/>
              <w:jc w:val="both"/>
              <w:rPr>
                <w:rFonts w:ascii="Arial" w:hAnsi="Arial" w:cs="Arial"/>
                <w:color w:val="000000"/>
                <w:sz w:val="18"/>
                <w:szCs w:val="18"/>
              </w:rPr>
            </w:pPr>
            <w:r w:rsidRPr="007C30D2">
              <w:rPr>
                <w:rFonts w:ascii="Arial" w:hAnsi="Arial" w:cs="Arial"/>
                <w:color w:val="000000"/>
                <w:sz w:val="18"/>
                <w:szCs w:val="18"/>
              </w:rPr>
              <w:lastRenderedPageBreak/>
              <w:t>Uspešno izvedena zapisniška primopredaja je pogoj, da se omogoči uporaba prostorov in opreme, da</w:t>
            </w:r>
            <w:r>
              <w:rPr>
                <w:rFonts w:ascii="Arial" w:hAnsi="Arial" w:cs="Arial"/>
                <w:color w:val="000000"/>
                <w:sz w:val="18"/>
                <w:szCs w:val="18"/>
              </w:rPr>
              <w:t xml:space="preserve"> </w:t>
            </w:r>
            <w:r w:rsidRPr="007C30D2">
              <w:rPr>
                <w:rFonts w:ascii="Arial" w:hAnsi="Arial" w:cs="Arial"/>
                <w:color w:val="000000"/>
                <w:sz w:val="18"/>
                <w:szCs w:val="18"/>
              </w:rPr>
              <w:t>pričnejo teči garancijski roki za GOI dela in opremo, ter čas vzdrževalne dobe.</w:t>
            </w:r>
          </w:p>
          <w:p w14:paraId="414E775D" w14:textId="77777777" w:rsidR="00133B3C" w:rsidRDefault="00133B3C" w:rsidP="00C229E4">
            <w:pPr>
              <w:spacing w:before="225" w:after="225" w:line="276" w:lineRule="auto"/>
              <w:jc w:val="both"/>
            </w:pPr>
          </w:p>
        </w:tc>
      </w:tr>
    </w:tbl>
    <w:p w14:paraId="691597D9" w14:textId="77777777" w:rsidR="00133B3C" w:rsidRDefault="00C54E8D" w:rsidP="00C229E4">
      <w:pPr>
        <w:spacing w:before="225" w:after="225"/>
        <w:jc w:val="both"/>
      </w:pPr>
      <w:r>
        <w:rPr>
          <w:rFonts w:ascii="Arial" w:hAnsi="Arial" w:cs="Arial"/>
          <w:b/>
          <w:bCs/>
          <w:color w:val="000000"/>
          <w:sz w:val="18"/>
          <w:szCs w:val="18"/>
        </w:rPr>
        <w:lastRenderedPageBreak/>
        <w:t>V</w:t>
      </w:r>
      <w:r w:rsidR="003E284A">
        <w:rPr>
          <w:rFonts w:ascii="Arial" w:hAnsi="Arial" w:cs="Arial"/>
          <w:b/>
          <w:bCs/>
          <w:color w:val="000000"/>
          <w:sz w:val="18"/>
          <w:szCs w:val="18"/>
        </w:rPr>
        <w:t>I</w:t>
      </w:r>
      <w:r>
        <w:rPr>
          <w:rFonts w:ascii="Arial" w:hAnsi="Arial" w:cs="Arial"/>
          <w:b/>
          <w:bCs/>
          <w:color w:val="000000"/>
          <w:sz w:val="18"/>
          <w:szCs w:val="18"/>
        </w:rPr>
        <w:t>. PODIZVAJALCI</w:t>
      </w:r>
    </w:p>
    <w:p w14:paraId="7C6F5ED5" w14:textId="77777777" w:rsidR="00133B3C" w:rsidRDefault="00C54E8D" w:rsidP="00C229E4">
      <w:pPr>
        <w:spacing w:after="0"/>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8658"/>
      </w:tblGrid>
      <w:tr w:rsidR="00133B3C" w14:paraId="5FACD1EB" w14:textId="77777777">
        <w:tc>
          <w:tcPr>
            <w:tcW w:w="0" w:type="auto"/>
            <w:tcMar>
              <w:top w:w="0" w:type="auto"/>
              <w:bottom w:w="0" w:type="auto"/>
            </w:tcMar>
          </w:tcPr>
          <w:p w14:paraId="57960D02" w14:textId="77777777" w:rsidR="00133B3C" w:rsidRDefault="00C54E8D" w:rsidP="00C229E4">
            <w:pPr>
              <w:spacing w:before="225" w:after="225" w:line="276" w:lineRule="auto"/>
              <w:jc w:val="both"/>
            </w:pPr>
            <w:r>
              <w:rPr>
                <w:rFonts w:ascii="Arial" w:hAnsi="Arial" w:cs="Arial"/>
                <w:color w:val="000000"/>
                <w:sz w:val="18"/>
                <w:szCs w:val="18"/>
              </w:rPr>
              <w:t>Dobavitelj bo dela izvedel z naslednjimi podizvajalci:</w:t>
            </w:r>
          </w:p>
          <w:tbl>
            <w:tblPr>
              <w:tblStyle w:val="TableGridPHPDOCX"/>
              <w:tblW w:w="8430"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70"/>
              <w:gridCol w:w="6560"/>
            </w:tblGrid>
            <w:tr w:rsidR="00133B3C" w14:paraId="5704B2EC" w14:textId="77777777">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327DFAD7" w14:textId="77777777" w:rsidR="00133B3C" w:rsidRDefault="00C54E8D" w:rsidP="00C229E4">
                  <w:pPr>
                    <w:spacing w:line="276" w:lineRule="auto"/>
                    <w:jc w:val="right"/>
                  </w:pPr>
                  <w:r>
                    <w:rPr>
                      <w:rFonts w:ascii="Arial" w:hAnsi="Arial" w:cs="Arial"/>
                      <w:b/>
                      <w:bCs/>
                      <w:color w:val="000000"/>
                      <w:position w:val="-2"/>
                      <w:sz w:val="18"/>
                      <w:szCs w:val="18"/>
                      <w:shd w:val="clear" w:color="auto" w:fill="D1D1D1"/>
                    </w:rPr>
                    <w:t>Podizvajalec 1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60CE046" w14:textId="77777777" w:rsidR="00133B3C" w:rsidRDefault="00133B3C" w:rsidP="00C229E4">
                  <w:pPr>
                    <w:spacing w:line="276" w:lineRule="auto"/>
                  </w:pPr>
                </w:p>
              </w:tc>
            </w:tr>
            <w:tr w:rsidR="00133B3C" w14:paraId="1399E5A2" w14:textId="77777777">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6A50EB3D" w14:textId="77777777" w:rsidR="00133B3C" w:rsidRDefault="00C54E8D" w:rsidP="00C229E4">
                  <w:pPr>
                    <w:spacing w:line="276" w:lineRule="auto"/>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D5D6564" w14:textId="77777777" w:rsidR="00133B3C" w:rsidRDefault="00C54E8D" w:rsidP="00C229E4">
                  <w:pPr>
                    <w:spacing w:before="135" w:after="135" w:line="276" w:lineRule="auto"/>
                    <w:jc w:val="both"/>
                    <w:textAlignment w:val="center"/>
                  </w:pPr>
                  <w:r>
                    <w:rPr>
                      <w:rFonts w:ascii="Arial" w:hAnsi="Arial" w:cs="Arial"/>
                      <w:color w:val="000000"/>
                      <w:position w:val="-2"/>
                      <w:sz w:val="18"/>
                      <w:szCs w:val="18"/>
                    </w:rPr>
                    <w:t>Opis del, ki jih bo izvedel podizvajalec:</w:t>
                  </w:r>
                </w:p>
                <w:p w14:paraId="43078C30" w14:textId="77777777" w:rsidR="00133B3C" w:rsidRDefault="00C54E8D" w:rsidP="00C229E4">
                  <w:pPr>
                    <w:spacing w:before="135" w:after="135" w:line="276" w:lineRule="auto"/>
                    <w:jc w:val="both"/>
                    <w:textAlignment w:val="center"/>
                  </w:pPr>
                  <w:r>
                    <w:rPr>
                      <w:rFonts w:ascii="Arial" w:hAnsi="Arial" w:cs="Arial"/>
                      <w:color w:val="000000"/>
                      <w:position w:val="-2"/>
                      <w:sz w:val="18"/>
                      <w:szCs w:val="18"/>
                    </w:rPr>
                    <w:t>% končne ponudbe vrednosti, ki jo bo izvedel podizvajalec: ____</w:t>
                  </w:r>
                </w:p>
              </w:tc>
            </w:tr>
            <w:tr w:rsidR="00133B3C" w14:paraId="1FD45387" w14:textId="77777777">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120B2350" w14:textId="77777777" w:rsidR="00133B3C" w:rsidRDefault="00C54E8D" w:rsidP="00C229E4">
                  <w:pPr>
                    <w:spacing w:line="276" w:lineRule="auto"/>
                    <w:jc w:val="right"/>
                  </w:pPr>
                  <w:r>
                    <w:rPr>
                      <w:rFonts w:ascii="Arial" w:hAnsi="Arial" w:cs="Arial"/>
                      <w:b/>
                      <w:bCs/>
                      <w:color w:val="000000"/>
                      <w:position w:val="-2"/>
                      <w:sz w:val="18"/>
                      <w:szCs w:val="18"/>
                      <w:shd w:val="clear" w:color="auto" w:fill="D1D1D1"/>
                    </w:rPr>
                    <w:t>Podizvajalec 2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0567506" w14:textId="77777777" w:rsidR="00133B3C" w:rsidRDefault="00133B3C" w:rsidP="00C229E4">
                  <w:pPr>
                    <w:spacing w:line="276" w:lineRule="auto"/>
                  </w:pPr>
                </w:p>
              </w:tc>
            </w:tr>
            <w:tr w:rsidR="00133B3C" w14:paraId="031632ED" w14:textId="77777777">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2F952E8C" w14:textId="77777777" w:rsidR="00133B3C" w:rsidRDefault="00C54E8D" w:rsidP="00C229E4">
                  <w:pPr>
                    <w:spacing w:line="276" w:lineRule="auto"/>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92775CC" w14:textId="77777777" w:rsidR="00133B3C" w:rsidRDefault="00C54E8D" w:rsidP="00C229E4">
                  <w:pPr>
                    <w:spacing w:before="135" w:after="135" w:line="276" w:lineRule="auto"/>
                    <w:jc w:val="both"/>
                    <w:textAlignment w:val="center"/>
                  </w:pPr>
                  <w:r>
                    <w:rPr>
                      <w:rFonts w:ascii="Arial" w:hAnsi="Arial" w:cs="Arial"/>
                      <w:color w:val="000000"/>
                      <w:position w:val="-2"/>
                      <w:sz w:val="18"/>
                      <w:szCs w:val="18"/>
                    </w:rPr>
                    <w:t>Opis del, ki jih bo izvedel podizvajalec:</w:t>
                  </w:r>
                </w:p>
                <w:p w14:paraId="49DECAC8" w14:textId="77777777" w:rsidR="00133B3C" w:rsidRDefault="00C54E8D" w:rsidP="00C229E4">
                  <w:pPr>
                    <w:spacing w:before="135" w:after="135" w:line="276" w:lineRule="auto"/>
                    <w:jc w:val="both"/>
                    <w:textAlignment w:val="center"/>
                  </w:pPr>
                  <w:r>
                    <w:rPr>
                      <w:rFonts w:ascii="Arial" w:hAnsi="Arial" w:cs="Arial"/>
                      <w:color w:val="000000"/>
                      <w:position w:val="-2"/>
                      <w:sz w:val="18"/>
                      <w:szCs w:val="18"/>
                    </w:rPr>
                    <w:t>% končne ponudbe vrednosti, ki jo bo izvedel podizvajalec: ____</w:t>
                  </w:r>
                </w:p>
              </w:tc>
            </w:tr>
          </w:tbl>
          <w:p w14:paraId="05AC6087" w14:textId="77777777" w:rsidR="00133B3C" w:rsidRDefault="00133B3C" w:rsidP="00C229E4">
            <w:pPr>
              <w:spacing w:line="276" w:lineRule="auto"/>
            </w:pPr>
          </w:p>
          <w:p w14:paraId="40FFD7E3" w14:textId="77777777" w:rsidR="00133B3C" w:rsidRDefault="00C54E8D" w:rsidP="00C229E4">
            <w:pPr>
              <w:spacing w:before="225" w:after="225" w:line="276" w:lineRule="auto"/>
              <w:jc w:val="both"/>
            </w:pPr>
            <w:r>
              <w:rPr>
                <w:rFonts w:ascii="Arial" w:hAnsi="Arial" w:cs="Arial"/>
                <w:i/>
                <w:iCs/>
                <w:color w:val="000000"/>
                <w:sz w:val="18"/>
                <w:szCs w:val="18"/>
              </w:rPr>
              <w:t>Opomba:</w:t>
            </w:r>
          </w:p>
          <w:p w14:paraId="3209FCD1" w14:textId="77777777" w:rsidR="00133B3C" w:rsidRDefault="00C54E8D" w:rsidP="00C229E4">
            <w:pPr>
              <w:spacing w:before="225" w:after="225" w:line="276" w:lineRule="auto"/>
              <w:jc w:val="both"/>
              <w:rPr>
                <w:rFonts w:ascii="Arial" w:hAnsi="Arial" w:cs="Arial"/>
                <w:i/>
                <w:iCs/>
                <w:color w:val="000000"/>
                <w:sz w:val="18"/>
                <w:szCs w:val="18"/>
              </w:rPr>
            </w:pPr>
            <w:r>
              <w:rPr>
                <w:rFonts w:ascii="Arial" w:hAnsi="Arial" w:cs="Arial"/>
                <w:i/>
                <w:iCs/>
                <w:color w:val="000000"/>
                <w:sz w:val="18"/>
                <w:szCs w:val="18"/>
              </w:rPr>
              <w:t>V KOLIKOR PONUDNIK NE NASTOPA S PODIZVAJALCI SE RAZDELEK IZBRIŠE</w:t>
            </w:r>
          </w:p>
          <w:p w14:paraId="4434B4EB" w14:textId="77777777" w:rsidR="007B6348" w:rsidRDefault="007B6348" w:rsidP="00C229E4">
            <w:pPr>
              <w:spacing w:before="225" w:after="225" w:line="276" w:lineRule="auto"/>
              <w:jc w:val="both"/>
              <w:rPr>
                <w:rFonts w:ascii="Arial" w:hAnsi="Arial" w:cs="Arial"/>
                <w:i/>
                <w:iCs/>
                <w:color w:val="000000"/>
                <w:sz w:val="18"/>
                <w:szCs w:val="18"/>
              </w:rPr>
            </w:pPr>
          </w:p>
          <w:p w14:paraId="350D70CA" w14:textId="77777777" w:rsidR="007B6348" w:rsidRDefault="007B6348" w:rsidP="00C229E4">
            <w:pPr>
              <w:spacing w:before="225" w:after="225" w:line="276" w:lineRule="auto"/>
              <w:jc w:val="both"/>
            </w:pPr>
          </w:p>
        </w:tc>
      </w:tr>
    </w:tbl>
    <w:p w14:paraId="03FE0ABA" w14:textId="77777777" w:rsidR="00133B3C" w:rsidRDefault="00C54E8D" w:rsidP="00C229E4">
      <w:pPr>
        <w:spacing w:after="0"/>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8964"/>
      </w:tblGrid>
      <w:tr w:rsidR="00133B3C" w14:paraId="73307E7C" w14:textId="77777777">
        <w:tc>
          <w:tcPr>
            <w:tcW w:w="0" w:type="auto"/>
            <w:tcMar>
              <w:top w:w="0" w:type="auto"/>
              <w:bottom w:w="0" w:type="auto"/>
            </w:tcMar>
          </w:tcPr>
          <w:p w14:paraId="43EE39B1" w14:textId="77777777" w:rsidR="00133B3C" w:rsidRDefault="00C54E8D" w:rsidP="00C229E4">
            <w:pPr>
              <w:spacing w:before="225" w:after="225" w:line="276" w:lineRule="auto"/>
              <w:jc w:val="both"/>
            </w:pPr>
            <w:r>
              <w:rPr>
                <w:rFonts w:ascii="Arial" w:hAnsi="Arial" w:cs="Arial"/>
                <w:color w:val="000000"/>
                <w:sz w:val="18"/>
                <w:szCs w:val="18"/>
              </w:rPr>
              <w:t>V kolikor podizvajalec v skladu in na način, določen v drugem in tretjem odstavku 94. člena ZJN-3, zahteva neposredno plačilo, se šteje, da je neposredno plačilo podizvajalcu obvezno in obveznost zavezuje naročnika in glavnega izvajalca.</w:t>
            </w:r>
          </w:p>
          <w:p w14:paraId="25281704" w14:textId="77777777" w:rsidR="00133B3C" w:rsidRDefault="00C54E8D" w:rsidP="00C229E4">
            <w:pPr>
              <w:spacing w:before="225" w:after="225" w:line="276" w:lineRule="auto"/>
              <w:jc w:val="both"/>
            </w:pPr>
            <w:r>
              <w:rPr>
                <w:rFonts w:ascii="Arial" w:hAnsi="Arial" w:cs="Arial"/>
                <w:color w:val="000000"/>
                <w:sz w:val="18"/>
                <w:szCs w:val="18"/>
              </w:rPr>
              <w:t>V kolikor bo podizvajalec v skladu in na način, določen v drugem in tretjem odstavku 94. člena ZJN-3 zahteval neposredna plačila, se šteje, da:</w:t>
            </w:r>
          </w:p>
          <w:tbl>
            <w:tblPr>
              <w:tblStyle w:val="NormalTablePHPDOCX"/>
              <w:tblW w:w="0" w:type="auto"/>
              <w:tblLook w:val="04A0" w:firstRow="1" w:lastRow="0" w:firstColumn="1" w:lastColumn="0" w:noHBand="0" w:noVBand="1"/>
            </w:tblPr>
            <w:tblGrid>
              <w:gridCol w:w="8748"/>
            </w:tblGrid>
            <w:tr w:rsidR="00133B3C" w14:paraId="52C41550" w14:textId="77777777">
              <w:tc>
                <w:tcPr>
                  <w:tcW w:w="0" w:type="auto"/>
                  <w:tcMar>
                    <w:top w:w="0" w:type="auto"/>
                    <w:bottom w:w="0" w:type="auto"/>
                  </w:tcMar>
                </w:tcPr>
                <w:p w14:paraId="0E07B485" w14:textId="77777777" w:rsidR="00133B3C" w:rsidRDefault="00C54E8D" w:rsidP="00C229E4">
                  <w:pPr>
                    <w:numPr>
                      <w:ilvl w:val="0"/>
                      <w:numId w:val="41"/>
                    </w:numPr>
                    <w:spacing w:line="276" w:lineRule="auto"/>
                    <w:jc w:val="both"/>
                    <w:rPr>
                      <w:rFonts w:ascii="Arial" w:hAnsi="Arial" w:cs="Arial"/>
                      <w:color w:val="000000"/>
                      <w:sz w:val="18"/>
                      <w:szCs w:val="18"/>
                    </w:rPr>
                  </w:pPr>
                  <w:r>
                    <w:rPr>
                      <w:rFonts w:ascii="Arial" w:hAnsi="Arial" w:cs="Arial"/>
                      <w:color w:val="000000"/>
                      <w:sz w:val="18"/>
                      <w:szCs w:val="18"/>
                    </w:rPr>
                    <w:t>glavni izvajalec s podpisom te pogodbe pooblašča naročnika, da na podlagi potrjenega računa oziroma situacije s strani glavnega izvajalca neposredno plačuje podizvajalcu,</w:t>
                  </w:r>
                </w:p>
                <w:p w14:paraId="58A51168" w14:textId="77777777" w:rsidR="00133B3C" w:rsidRDefault="00C54E8D" w:rsidP="00C229E4">
                  <w:pPr>
                    <w:numPr>
                      <w:ilvl w:val="0"/>
                      <w:numId w:val="41"/>
                    </w:numPr>
                    <w:spacing w:line="276" w:lineRule="auto"/>
                    <w:jc w:val="both"/>
                    <w:rPr>
                      <w:rFonts w:ascii="Arial" w:hAnsi="Arial" w:cs="Arial"/>
                      <w:color w:val="000000"/>
                      <w:sz w:val="18"/>
                      <w:szCs w:val="18"/>
                    </w:rPr>
                  </w:pPr>
                  <w:r>
                    <w:rPr>
                      <w:rFonts w:ascii="Arial" w:hAnsi="Arial" w:cs="Arial"/>
                      <w:color w:val="000000"/>
                      <w:sz w:val="18"/>
                      <w:szCs w:val="18"/>
                    </w:rPr>
                    <w:t>je podizvajalec dolžan najkasneje z izstavitvijo prvega računa predložiti soglasje, na podlagi katerega naročnik namesto ponudnika poravna podizvajalčevo terjatev do ponudnika,</w:t>
                  </w:r>
                </w:p>
                <w:p w14:paraId="4F999A5F" w14:textId="77777777" w:rsidR="00133B3C" w:rsidRDefault="00C54E8D" w:rsidP="00C229E4">
                  <w:pPr>
                    <w:numPr>
                      <w:ilvl w:val="0"/>
                      <w:numId w:val="41"/>
                    </w:numPr>
                    <w:spacing w:line="276" w:lineRule="auto"/>
                    <w:jc w:val="both"/>
                    <w:rPr>
                      <w:rFonts w:ascii="Arial" w:hAnsi="Arial" w:cs="Arial"/>
                      <w:color w:val="000000"/>
                      <w:sz w:val="18"/>
                      <w:szCs w:val="18"/>
                    </w:rPr>
                  </w:pPr>
                  <w:r>
                    <w:rPr>
                      <w:rFonts w:ascii="Arial" w:hAnsi="Arial" w:cs="Arial"/>
                      <w:color w:val="000000"/>
                      <w:sz w:val="18"/>
                      <w:szCs w:val="18"/>
                    </w:rPr>
                    <w:t>glavni izvajalec svojemu računu ali situaciji priložiti račun ali situacijo podizvajalca, ki ga je predhodno potrdil.</w:t>
                  </w:r>
                </w:p>
              </w:tc>
            </w:tr>
          </w:tbl>
          <w:p w14:paraId="47727FFE" w14:textId="77777777" w:rsidR="00133B3C" w:rsidRDefault="00133B3C" w:rsidP="00C229E4">
            <w:pPr>
              <w:spacing w:line="276" w:lineRule="auto"/>
            </w:pPr>
          </w:p>
          <w:p w14:paraId="0EA51CA0" w14:textId="77777777" w:rsidR="00133B3C" w:rsidRDefault="00C54E8D" w:rsidP="00C229E4">
            <w:pPr>
              <w:spacing w:before="225" w:after="225" w:line="276" w:lineRule="auto"/>
              <w:jc w:val="both"/>
            </w:pPr>
            <w:r>
              <w:rPr>
                <w:rFonts w:ascii="Arial" w:hAnsi="Arial" w:cs="Arial"/>
                <w:color w:val="000000"/>
                <w:sz w:val="18"/>
                <w:szCs w:val="18"/>
              </w:rPr>
              <w:lastRenderedPageBreak/>
              <w:t>Zgolj ob izpolnitvi vseh pogojev iz predhodnega odstavka, je naročnik obvezan izvršiti neposredno plačilo podizvajalcu.</w:t>
            </w:r>
          </w:p>
          <w:p w14:paraId="6F47E86F" w14:textId="77777777" w:rsidR="00133B3C" w:rsidRDefault="00C54E8D" w:rsidP="00C229E4">
            <w:pPr>
              <w:spacing w:before="225" w:after="225" w:line="276" w:lineRule="auto"/>
              <w:jc w:val="both"/>
            </w:pPr>
            <w:r>
              <w:rPr>
                <w:rFonts w:ascii="Arial" w:hAnsi="Arial" w:cs="Arial"/>
                <w:color w:val="000000"/>
                <w:sz w:val="18"/>
                <w:szCs w:val="18"/>
              </w:rPr>
              <w:t>Plačila podizvajalcem se izvedejo v rokih in na enak način kot velja za plačila izvajalcu.</w:t>
            </w:r>
          </w:p>
          <w:p w14:paraId="34ACE103" w14:textId="77777777" w:rsidR="00133B3C" w:rsidRDefault="00C54E8D" w:rsidP="00C229E4">
            <w:pPr>
              <w:spacing w:before="225" w:after="225" w:line="276" w:lineRule="auto"/>
              <w:jc w:val="both"/>
            </w:pPr>
            <w:r>
              <w:rPr>
                <w:rFonts w:ascii="Arial" w:hAnsi="Arial" w:cs="Arial"/>
                <w:color w:val="000000"/>
                <w:sz w:val="18"/>
                <w:szCs w:val="18"/>
              </w:rPr>
              <w:t>Izvajalec mora med izvajanjem javnega naročila naročnika obvestiti o morebitnih spremembah informacij iz 2. odstavka 94. člena ZJN-3 in poslati informacije o novih podizvajalcih, ki jih namerava naknadno vključiti v izvajanje, in sicer najkasneje v petih dneh po spremembi. V primeru vključitve novih podizvajalcev mora izvajalec skupaj z obvestilom posredovati tudi podatke in dokumente iz druge, tretje in četrte alineje 2. odstavka 94. člena ZJN-3.</w:t>
            </w:r>
          </w:p>
          <w:p w14:paraId="6740FF23" w14:textId="77777777" w:rsidR="00133B3C" w:rsidRDefault="00C54E8D" w:rsidP="00C229E4">
            <w:pPr>
              <w:spacing w:before="225" w:after="225" w:line="276" w:lineRule="auto"/>
              <w:jc w:val="both"/>
            </w:pPr>
            <w:r>
              <w:rPr>
                <w:rFonts w:ascii="Arial" w:hAnsi="Arial" w:cs="Arial"/>
                <w:color w:val="000000"/>
                <w:sz w:val="18"/>
                <w:szCs w:val="18"/>
              </w:rPr>
              <w:t>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bo o morebitni zavrnitvi novega podizvajalca obvestiti izvajalca najpozneje v desetih dneh od prejema predloga.</w:t>
            </w:r>
          </w:p>
          <w:p w14:paraId="4388D3C1" w14:textId="77777777" w:rsidR="00133B3C" w:rsidRDefault="00C54E8D" w:rsidP="00C229E4">
            <w:pPr>
              <w:spacing w:before="225" w:after="225" w:line="276" w:lineRule="auto"/>
              <w:jc w:val="both"/>
            </w:pPr>
            <w:r>
              <w:rPr>
                <w:rFonts w:ascii="Arial" w:hAnsi="Arial" w:cs="Arial"/>
                <w:color w:val="000000"/>
                <w:sz w:val="18"/>
                <w:szCs w:val="18"/>
              </w:rPr>
              <w:t>Če neposredno plačilo podizvajalcu ni obvezno v skladu s tem členom, mora glavni izvajalec najpozneje v 60 dneh od plačila končnega računa oziroma situacije poslati svojo pisno izjavo in pisno izjavo podizvajalca, da je podizvajalec prejel plačilo za izvedene gradnje ali storitve oziroma dobavljeno blago, neposredno povezano s predmetom javnega naročila. Nepredložitev izjave v roku je razlog za uvedbo prekrškovnega postopka zoper izvajalca pred Državno revizijsko komisijo. Poleg globe je sankcija tudi izločitev iz postopkov naročanja za predpisano obdobje.</w:t>
            </w:r>
          </w:p>
        </w:tc>
      </w:tr>
    </w:tbl>
    <w:p w14:paraId="2671400D" w14:textId="77777777" w:rsidR="00133B3C" w:rsidRDefault="00C54E8D" w:rsidP="00C229E4">
      <w:pPr>
        <w:spacing w:after="0"/>
        <w:jc w:val="center"/>
      </w:pPr>
      <w:r>
        <w:rPr>
          <w:rFonts w:ascii="Arial" w:hAnsi="Arial" w:cs="Arial"/>
          <w:b/>
          <w:bCs/>
          <w:color w:val="000000"/>
          <w:sz w:val="18"/>
          <w:szCs w:val="18"/>
        </w:rPr>
        <w:lastRenderedPageBreak/>
        <w:t>12. člen</w:t>
      </w:r>
    </w:p>
    <w:tbl>
      <w:tblPr>
        <w:tblStyle w:val="NormalTablePHPDOCX"/>
        <w:tblW w:w="0" w:type="auto"/>
        <w:tblInd w:w="108" w:type="dxa"/>
        <w:tblLook w:val="04A0" w:firstRow="1" w:lastRow="0" w:firstColumn="1" w:lastColumn="0" w:noHBand="0" w:noVBand="1"/>
      </w:tblPr>
      <w:tblGrid>
        <w:gridCol w:w="8964"/>
      </w:tblGrid>
      <w:tr w:rsidR="00133B3C" w14:paraId="2E384A3F" w14:textId="77777777">
        <w:tc>
          <w:tcPr>
            <w:tcW w:w="0" w:type="auto"/>
            <w:tcMar>
              <w:top w:w="0" w:type="auto"/>
              <w:bottom w:w="0" w:type="auto"/>
            </w:tcMar>
          </w:tcPr>
          <w:p w14:paraId="61B306DE" w14:textId="77777777" w:rsidR="00133B3C" w:rsidRDefault="00C54E8D" w:rsidP="00C229E4">
            <w:pPr>
              <w:spacing w:before="225" w:after="225" w:line="276" w:lineRule="auto"/>
              <w:jc w:val="both"/>
            </w:pPr>
            <w:r>
              <w:rPr>
                <w:rFonts w:ascii="Arial" w:hAnsi="Arial" w:cs="Arial"/>
                <w:color w:val="000000"/>
                <w:sz w:val="18"/>
                <w:szCs w:val="18"/>
              </w:rPr>
              <w:t>Naročnik se zavezuje poravnati pogodbeno ceno za pravilno dobavo blaga na podlagi te pogodbe.</w:t>
            </w:r>
          </w:p>
          <w:p w14:paraId="2C1B4BD1" w14:textId="77777777" w:rsidR="00133B3C" w:rsidRDefault="00C54E8D" w:rsidP="00C229E4">
            <w:pPr>
              <w:spacing w:before="225" w:after="225" w:line="276" w:lineRule="auto"/>
              <w:jc w:val="both"/>
            </w:pPr>
            <w:r>
              <w:rPr>
                <w:rFonts w:ascii="Arial" w:hAnsi="Arial" w:cs="Arial"/>
                <w:color w:val="000000"/>
                <w:sz w:val="18"/>
                <w:szCs w:val="18"/>
              </w:rPr>
              <w:t>Naročnik se zavezuje, da bo za nemoteno izvajanje pogodbenih obveznosti dobavitelja zagotovil sodelovanje oseb, ki bodo v stiku z dobaviteljem.</w:t>
            </w:r>
          </w:p>
        </w:tc>
      </w:tr>
    </w:tbl>
    <w:p w14:paraId="40852B01" w14:textId="77777777" w:rsidR="00133B3C" w:rsidRDefault="00C54E8D" w:rsidP="00C229E4">
      <w:pPr>
        <w:spacing w:before="225" w:after="225"/>
        <w:jc w:val="both"/>
      </w:pPr>
      <w:r>
        <w:rPr>
          <w:rFonts w:ascii="Arial" w:hAnsi="Arial" w:cs="Arial"/>
          <w:b/>
          <w:bCs/>
          <w:color w:val="000000"/>
          <w:sz w:val="18"/>
          <w:szCs w:val="18"/>
        </w:rPr>
        <w:t>V</w:t>
      </w:r>
      <w:r w:rsidR="003E284A">
        <w:rPr>
          <w:rFonts w:ascii="Arial" w:hAnsi="Arial" w:cs="Arial"/>
          <w:b/>
          <w:bCs/>
          <w:color w:val="000000"/>
          <w:sz w:val="18"/>
          <w:szCs w:val="18"/>
        </w:rPr>
        <w:t>I</w:t>
      </w:r>
      <w:r>
        <w:rPr>
          <w:rFonts w:ascii="Arial" w:hAnsi="Arial" w:cs="Arial"/>
          <w:b/>
          <w:bCs/>
          <w:color w:val="000000"/>
          <w:sz w:val="18"/>
          <w:szCs w:val="18"/>
        </w:rPr>
        <w:t xml:space="preserve">I. OBVEZNOSTI </w:t>
      </w:r>
      <w:r w:rsidR="003E284A">
        <w:rPr>
          <w:rFonts w:ascii="Arial" w:hAnsi="Arial" w:cs="Arial"/>
          <w:b/>
          <w:bCs/>
          <w:color w:val="000000"/>
          <w:sz w:val="18"/>
          <w:szCs w:val="18"/>
        </w:rPr>
        <w:t>IZVAJALCA</w:t>
      </w:r>
      <w:r w:rsidR="001D7388">
        <w:rPr>
          <w:rFonts w:ascii="Arial" w:hAnsi="Arial" w:cs="Arial"/>
          <w:b/>
          <w:bCs/>
          <w:color w:val="000000"/>
          <w:sz w:val="18"/>
          <w:szCs w:val="18"/>
        </w:rPr>
        <w:t xml:space="preserve"> IN OBVEZNOSTI NAROČNIKOV</w:t>
      </w:r>
    </w:p>
    <w:p w14:paraId="4FCF9037" w14:textId="77777777" w:rsidR="00133B3C" w:rsidRDefault="00C54E8D" w:rsidP="00C229E4">
      <w:pPr>
        <w:spacing w:after="0"/>
        <w:jc w:val="center"/>
      </w:pPr>
      <w:r>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8964"/>
      </w:tblGrid>
      <w:tr w:rsidR="00133B3C" w14:paraId="662824A7" w14:textId="77777777">
        <w:tc>
          <w:tcPr>
            <w:tcW w:w="0" w:type="auto"/>
            <w:tcMar>
              <w:top w:w="0" w:type="auto"/>
              <w:bottom w:w="0" w:type="auto"/>
            </w:tcMar>
          </w:tcPr>
          <w:p w14:paraId="68DC796D" w14:textId="77777777" w:rsidR="00133B3C" w:rsidRDefault="003E284A" w:rsidP="00C229E4">
            <w:pPr>
              <w:spacing w:before="225" w:after="225" w:line="276" w:lineRule="auto"/>
              <w:jc w:val="both"/>
            </w:pPr>
            <w:r>
              <w:rPr>
                <w:rFonts w:ascii="Arial" w:hAnsi="Arial" w:cs="Arial"/>
                <w:color w:val="000000"/>
                <w:sz w:val="18"/>
                <w:szCs w:val="18"/>
              </w:rPr>
              <w:t>Izvajalec</w:t>
            </w:r>
            <w:r w:rsidR="00C54E8D">
              <w:rPr>
                <w:rFonts w:ascii="Arial" w:hAnsi="Arial" w:cs="Arial"/>
                <w:color w:val="000000"/>
                <w:sz w:val="18"/>
                <w:szCs w:val="18"/>
              </w:rPr>
              <w:t xml:space="preserve"> se obvezuje, da bo:</w:t>
            </w:r>
          </w:p>
          <w:tbl>
            <w:tblPr>
              <w:tblStyle w:val="NormalTablePHPDOCX"/>
              <w:tblW w:w="0" w:type="auto"/>
              <w:tblLook w:val="04A0" w:firstRow="1" w:lastRow="0" w:firstColumn="1" w:lastColumn="0" w:noHBand="0" w:noVBand="1"/>
            </w:tblPr>
            <w:tblGrid>
              <w:gridCol w:w="8748"/>
            </w:tblGrid>
            <w:tr w:rsidR="00133B3C" w14:paraId="60947525" w14:textId="77777777">
              <w:tc>
                <w:tcPr>
                  <w:tcW w:w="0" w:type="auto"/>
                  <w:tcMar>
                    <w:top w:w="0" w:type="auto"/>
                    <w:bottom w:w="0" w:type="auto"/>
                  </w:tcMar>
                </w:tcPr>
                <w:p w14:paraId="6D2B3691" w14:textId="77777777" w:rsidR="00785EF6" w:rsidRDefault="00785EF6" w:rsidP="00C229E4">
                  <w:pPr>
                    <w:numPr>
                      <w:ilvl w:val="0"/>
                      <w:numId w:val="42"/>
                    </w:numPr>
                    <w:spacing w:line="276" w:lineRule="auto"/>
                    <w:jc w:val="both"/>
                    <w:rPr>
                      <w:rFonts w:ascii="Arial" w:hAnsi="Arial" w:cs="Arial"/>
                      <w:color w:val="000000"/>
                      <w:sz w:val="18"/>
                      <w:szCs w:val="18"/>
                    </w:rPr>
                  </w:pPr>
                  <w:r>
                    <w:rPr>
                      <w:rFonts w:ascii="Arial" w:hAnsi="Arial" w:cs="Arial"/>
                      <w:color w:val="000000"/>
                      <w:sz w:val="18"/>
                      <w:szCs w:val="18"/>
                    </w:rPr>
                    <w:t>vsa dela po tej pogodbi opravil vestno in po pravilih stroke ob upoštevanju določil pogodbe in sestavnih delov te pogodbe, veljavnih predpisov, pri čemer mora skrbeti, da bo dobava opravljena ekonomično v okviru določil te pogodbe in morebitnih dodatnih dogovorov med pogodbenima strankama;</w:t>
                  </w:r>
                </w:p>
                <w:p w14:paraId="2DD94F10" w14:textId="77777777" w:rsidR="00785EF6" w:rsidRDefault="00785EF6" w:rsidP="00C229E4">
                  <w:pPr>
                    <w:numPr>
                      <w:ilvl w:val="0"/>
                      <w:numId w:val="42"/>
                    </w:numPr>
                    <w:spacing w:line="276" w:lineRule="auto"/>
                    <w:jc w:val="both"/>
                    <w:rPr>
                      <w:rFonts w:ascii="Arial" w:hAnsi="Arial" w:cs="Arial"/>
                      <w:color w:val="000000"/>
                      <w:sz w:val="18"/>
                      <w:szCs w:val="18"/>
                    </w:rPr>
                  </w:pPr>
                  <w:r>
                    <w:rPr>
                      <w:rFonts w:ascii="Arial" w:hAnsi="Arial" w:cs="Arial"/>
                      <w:color w:val="000000"/>
                      <w:sz w:val="18"/>
                      <w:szCs w:val="18"/>
                    </w:rPr>
                    <w:t>dobavo in dela izvedel v pogodbeno določenih rokih;</w:t>
                  </w:r>
                </w:p>
                <w:p w14:paraId="04BAF25B" w14:textId="77777777" w:rsidR="00785EF6" w:rsidRDefault="00785EF6" w:rsidP="00C229E4">
                  <w:pPr>
                    <w:numPr>
                      <w:ilvl w:val="0"/>
                      <w:numId w:val="42"/>
                    </w:numPr>
                    <w:spacing w:line="276" w:lineRule="auto"/>
                    <w:jc w:val="both"/>
                    <w:rPr>
                      <w:rFonts w:ascii="Arial" w:hAnsi="Arial" w:cs="Arial"/>
                      <w:color w:val="000000"/>
                      <w:sz w:val="18"/>
                      <w:szCs w:val="18"/>
                    </w:rPr>
                  </w:pPr>
                  <w:r>
                    <w:rPr>
                      <w:rFonts w:ascii="Arial" w:hAnsi="Arial" w:cs="Arial"/>
                      <w:color w:val="000000"/>
                      <w:sz w:val="18"/>
                      <w:szCs w:val="18"/>
                    </w:rPr>
                    <w:t>naročniku po predhodnem pozivu posredoval dodatne informacije o poteku dobave in del;</w:t>
                  </w:r>
                </w:p>
                <w:p w14:paraId="12F042DC" w14:textId="77777777" w:rsidR="00785EF6" w:rsidRDefault="00785EF6" w:rsidP="00C229E4">
                  <w:pPr>
                    <w:numPr>
                      <w:ilvl w:val="0"/>
                      <w:numId w:val="42"/>
                    </w:numPr>
                    <w:spacing w:line="276" w:lineRule="auto"/>
                    <w:jc w:val="both"/>
                    <w:rPr>
                      <w:rFonts w:ascii="Arial" w:hAnsi="Arial" w:cs="Arial"/>
                      <w:color w:val="000000"/>
                      <w:sz w:val="18"/>
                      <w:szCs w:val="18"/>
                    </w:rPr>
                  </w:pPr>
                  <w:r>
                    <w:rPr>
                      <w:rFonts w:ascii="Arial" w:hAnsi="Arial" w:cs="Arial"/>
                      <w:color w:val="000000"/>
                      <w:sz w:val="18"/>
                      <w:szCs w:val="18"/>
                    </w:rPr>
                    <w:t>pravočasno opozoril naročnika na morebitne ovire pri dobavi in izvajanju del;</w:t>
                  </w:r>
                </w:p>
                <w:p w14:paraId="2641B56F" w14:textId="77777777" w:rsidR="00785EF6" w:rsidRDefault="00785EF6" w:rsidP="00C229E4">
                  <w:pPr>
                    <w:numPr>
                      <w:ilvl w:val="0"/>
                      <w:numId w:val="42"/>
                    </w:numPr>
                    <w:spacing w:line="276" w:lineRule="auto"/>
                    <w:jc w:val="both"/>
                    <w:rPr>
                      <w:rFonts w:ascii="Arial" w:hAnsi="Arial" w:cs="Arial"/>
                      <w:color w:val="000000"/>
                      <w:sz w:val="18"/>
                      <w:szCs w:val="18"/>
                    </w:rPr>
                  </w:pPr>
                  <w:r>
                    <w:rPr>
                      <w:rFonts w:ascii="Arial" w:hAnsi="Arial" w:cs="Arial"/>
                      <w:color w:val="000000"/>
                      <w:sz w:val="18"/>
                      <w:szCs w:val="18"/>
                    </w:rPr>
                    <w:t>ščitil interese naročnikov,</w:t>
                  </w:r>
                </w:p>
                <w:p w14:paraId="41DA300D" w14:textId="77777777" w:rsidR="00785EF6" w:rsidRPr="00554B16" w:rsidRDefault="00785EF6" w:rsidP="00C229E4">
                  <w:pPr>
                    <w:numPr>
                      <w:ilvl w:val="0"/>
                      <w:numId w:val="42"/>
                    </w:numPr>
                    <w:spacing w:line="276" w:lineRule="auto"/>
                    <w:jc w:val="both"/>
                    <w:rPr>
                      <w:rFonts w:ascii="Arial" w:hAnsi="Arial" w:cs="Arial"/>
                      <w:color w:val="000000"/>
                      <w:sz w:val="18"/>
                      <w:szCs w:val="18"/>
                    </w:rPr>
                  </w:pPr>
                  <w:r w:rsidRPr="00554B16">
                    <w:rPr>
                      <w:rFonts w:ascii="Arial" w:hAnsi="Arial" w:cs="Arial"/>
                      <w:color w:val="000000"/>
                      <w:sz w:val="18"/>
                      <w:szCs w:val="18"/>
                    </w:rPr>
                    <w:t>izvedel vse prevzete pogodbene obveznosti strokovno pravilno, kakovostno in v roku, dogovorjenem s to pogodbo ter skladno z zahtevami, navedenimi v tehničnih zahtevah dokumentacije za predmetno javno naročilo;</w:t>
                  </w:r>
                </w:p>
                <w:p w14:paraId="6A723C8F" w14:textId="77777777" w:rsidR="00785EF6" w:rsidRPr="00554B16" w:rsidRDefault="00785EF6" w:rsidP="00C229E4">
                  <w:pPr>
                    <w:numPr>
                      <w:ilvl w:val="0"/>
                      <w:numId w:val="42"/>
                    </w:numPr>
                    <w:spacing w:line="276" w:lineRule="auto"/>
                    <w:jc w:val="both"/>
                    <w:rPr>
                      <w:rFonts w:ascii="Arial" w:hAnsi="Arial" w:cs="Arial"/>
                      <w:color w:val="000000"/>
                      <w:sz w:val="18"/>
                      <w:szCs w:val="18"/>
                    </w:rPr>
                  </w:pPr>
                  <w:r w:rsidRPr="00554B16">
                    <w:rPr>
                      <w:rFonts w:ascii="Arial" w:hAnsi="Arial" w:cs="Arial"/>
                      <w:color w:val="000000"/>
                      <w:sz w:val="18"/>
                      <w:szCs w:val="18"/>
                    </w:rPr>
                    <w:t>tolmačil naročniku in uporabniku vse nejasnosti iz obsega pogodbenih obveznosti;</w:t>
                  </w:r>
                </w:p>
                <w:p w14:paraId="3B8A31FC" w14:textId="77777777" w:rsidR="00785EF6" w:rsidRDefault="00785EF6" w:rsidP="00C229E4">
                  <w:pPr>
                    <w:numPr>
                      <w:ilvl w:val="0"/>
                      <w:numId w:val="42"/>
                    </w:numPr>
                    <w:spacing w:line="276" w:lineRule="auto"/>
                    <w:jc w:val="both"/>
                    <w:rPr>
                      <w:rFonts w:ascii="Arial" w:hAnsi="Arial" w:cs="Arial"/>
                      <w:color w:val="000000"/>
                      <w:sz w:val="18"/>
                      <w:szCs w:val="18"/>
                    </w:rPr>
                  </w:pPr>
                  <w:r w:rsidRPr="00554B16">
                    <w:rPr>
                      <w:rFonts w:ascii="Arial" w:hAnsi="Arial" w:cs="Arial"/>
                      <w:color w:val="000000"/>
                      <w:sz w:val="18"/>
                      <w:szCs w:val="18"/>
                    </w:rPr>
                    <w:t>skrbel za izvedbo pogodbenih obveznosti s skrbnostjo dobrega strokovnjaka;</w:t>
                  </w:r>
                </w:p>
                <w:p w14:paraId="3FAC69F0" w14:textId="77777777" w:rsidR="00785EF6" w:rsidRPr="00554B16" w:rsidRDefault="00785EF6" w:rsidP="00C229E4">
                  <w:pPr>
                    <w:numPr>
                      <w:ilvl w:val="0"/>
                      <w:numId w:val="42"/>
                    </w:numPr>
                    <w:spacing w:line="276" w:lineRule="auto"/>
                    <w:jc w:val="both"/>
                    <w:rPr>
                      <w:rFonts w:ascii="Arial" w:hAnsi="Arial" w:cs="Arial"/>
                      <w:color w:val="000000"/>
                      <w:sz w:val="18"/>
                      <w:szCs w:val="18"/>
                    </w:rPr>
                  </w:pPr>
                  <w:r w:rsidRPr="00554B16">
                    <w:rPr>
                      <w:rFonts w:ascii="Arial" w:hAnsi="Arial" w:cs="Arial"/>
                      <w:color w:val="000000"/>
                      <w:sz w:val="18"/>
                      <w:szCs w:val="18"/>
                    </w:rPr>
                    <w:t>naročniku omogočiti vpogled v izvajanje pogodbenih obveznosti ter upoštevati njegova navodila;</w:t>
                  </w:r>
                </w:p>
                <w:p w14:paraId="5468EA69" w14:textId="77777777" w:rsidR="00785EF6" w:rsidRPr="00554B16" w:rsidRDefault="00785EF6" w:rsidP="00C229E4">
                  <w:pPr>
                    <w:numPr>
                      <w:ilvl w:val="0"/>
                      <w:numId w:val="42"/>
                    </w:numPr>
                    <w:spacing w:line="276" w:lineRule="auto"/>
                    <w:jc w:val="both"/>
                    <w:rPr>
                      <w:rFonts w:ascii="Arial" w:hAnsi="Arial" w:cs="Arial"/>
                      <w:color w:val="000000"/>
                      <w:sz w:val="18"/>
                      <w:szCs w:val="18"/>
                    </w:rPr>
                  </w:pPr>
                  <w:r w:rsidRPr="00554B16">
                    <w:rPr>
                      <w:rFonts w:ascii="Arial" w:hAnsi="Arial" w:cs="Arial"/>
                      <w:color w:val="000000"/>
                      <w:sz w:val="18"/>
                      <w:szCs w:val="18"/>
                    </w:rPr>
                    <w:lastRenderedPageBreak/>
                    <w:t>na svoje stroške in v roku, ki ga dogovori z naročnikom, izvršil dopolnitve in spremembe prevzetega pogodbenega obsega dobave, če se sporazumno ugotovi, da je izvajalec prevzeto dobavo opravil pomanjkljivo;</w:t>
                  </w:r>
                </w:p>
                <w:p w14:paraId="57F5B042" w14:textId="77777777" w:rsidR="00785EF6" w:rsidRPr="00554B16" w:rsidRDefault="00785EF6" w:rsidP="00C229E4">
                  <w:pPr>
                    <w:numPr>
                      <w:ilvl w:val="0"/>
                      <w:numId w:val="42"/>
                    </w:numPr>
                    <w:spacing w:line="276" w:lineRule="auto"/>
                    <w:jc w:val="both"/>
                    <w:rPr>
                      <w:rFonts w:ascii="Arial" w:hAnsi="Arial" w:cs="Arial"/>
                      <w:color w:val="000000"/>
                      <w:sz w:val="18"/>
                      <w:szCs w:val="18"/>
                    </w:rPr>
                  </w:pPr>
                  <w:r w:rsidRPr="00554B16">
                    <w:rPr>
                      <w:rFonts w:ascii="Arial" w:hAnsi="Arial" w:cs="Arial"/>
                      <w:color w:val="000000"/>
                      <w:sz w:val="18"/>
                      <w:szCs w:val="18"/>
                    </w:rPr>
                    <w:t>sproti obveščal naročnika in uporabnika o tekoči problematiki in nastalih situacijah, ki bi lahko vplivale na izvršitev prevzetih pogodbenih obveznosti;</w:t>
                  </w:r>
                </w:p>
                <w:p w14:paraId="0777C652" w14:textId="77777777" w:rsidR="00785EF6" w:rsidRPr="00554B16" w:rsidRDefault="00785EF6" w:rsidP="00C229E4">
                  <w:pPr>
                    <w:numPr>
                      <w:ilvl w:val="0"/>
                      <w:numId w:val="42"/>
                    </w:numPr>
                    <w:spacing w:line="276" w:lineRule="auto"/>
                    <w:jc w:val="both"/>
                    <w:rPr>
                      <w:rFonts w:ascii="Arial" w:hAnsi="Arial" w:cs="Arial"/>
                      <w:color w:val="000000"/>
                      <w:sz w:val="18"/>
                      <w:szCs w:val="18"/>
                    </w:rPr>
                  </w:pPr>
                  <w:r w:rsidRPr="00554B16">
                    <w:rPr>
                      <w:rFonts w:ascii="Arial" w:hAnsi="Arial" w:cs="Arial"/>
                      <w:color w:val="000000"/>
                      <w:sz w:val="18"/>
                      <w:szCs w:val="18"/>
                    </w:rPr>
                    <w:t>zagotovil strokovno usposobljene delavce za vodenje, koordiniranje in izvajanje prevzetih pogodbenih obveznosti;</w:t>
                  </w:r>
                </w:p>
                <w:p w14:paraId="18FFF250" w14:textId="77777777" w:rsidR="00785EF6" w:rsidRDefault="00785EF6" w:rsidP="00C229E4">
                  <w:pPr>
                    <w:numPr>
                      <w:ilvl w:val="0"/>
                      <w:numId w:val="42"/>
                    </w:numPr>
                    <w:spacing w:line="276" w:lineRule="auto"/>
                    <w:jc w:val="both"/>
                    <w:rPr>
                      <w:rFonts w:ascii="Arial" w:hAnsi="Arial" w:cs="Arial"/>
                      <w:color w:val="000000"/>
                      <w:sz w:val="18"/>
                      <w:szCs w:val="18"/>
                    </w:rPr>
                  </w:pPr>
                  <w:r w:rsidRPr="00554B16">
                    <w:rPr>
                      <w:rFonts w:ascii="Arial" w:hAnsi="Arial" w:cs="Arial"/>
                      <w:color w:val="000000"/>
                      <w:sz w:val="18"/>
                      <w:szCs w:val="18"/>
                    </w:rPr>
                    <w:t xml:space="preserve">se bo redno udeleževal sestankov, ki jih sklicuje naročnik oz. uporabnik oz. nadzor; </w:t>
                  </w:r>
                </w:p>
                <w:p w14:paraId="2DFF9538" w14:textId="77777777" w:rsidR="00785EF6" w:rsidRPr="00554B16" w:rsidRDefault="00785EF6" w:rsidP="00C229E4">
                  <w:pPr>
                    <w:numPr>
                      <w:ilvl w:val="0"/>
                      <w:numId w:val="42"/>
                    </w:numPr>
                    <w:spacing w:line="276" w:lineRule="auto"/>
                    <w:jc w:val="both"/>
                    <w:rPr>
                      <w:rFonts w:ascii="Arial" w:hAnsi="Arial" w:cs="Arial"/>
                      <w:color w:val="000000"/>
                      <w:sz w:val="18"/>
                      <w:szCs w:val="18"/>
                    </w:rPr>
                  </w:pPr>
                  <w:r w:rsidRPr="00554B16">
                    <w:rPr>
                      <w:rFonts w:ascii="Arial" w:hAnsi="Arial" w:cs="Arial"/>
                      <w:color w:val="000000"/>
                      <w:sz w:val="18"/>
                      <w:szCs w:val="18"/>
                    </w:rPr>
                    <w:t>zagotovil ukrepe s področja varnosti in zdravja pri delu in upoštevati navodila strokovnih oseb, ki jih imenujeta naročnik in uporabnik;</w:t>
                  </w:r>
                </w:p>
                <w:p w14:paraId="410C5AFD" w14:textId="77777777" w:rsidR="00785EF6" w:rsidRPr="00554B16" w:rsidRDefault="00785EF6" w:rsidP="00C229E4">
                  <w:pPr>
                    <w:numPr>
                      <w:ilvl w:val="0"/>
                      <w:numId w:val="42"/>
                    </w:numPr>
                    <w:spacing w:line="276" w:lineRule="auto"/>
                    <w:jc w:val="both"/>
                    <w:rPr>
                      <w:rFonts w:ascii="Arial" w:hAnsi="Arial" w:cs="Arial"/>
                      <w:color w:val="000000"/>
                      <w:sz w:val="18"/>
                      <w:szCs w:val="18"/>
                    </w:rPr>
                  </w:pPr>
                  <w:r w:rsidRPr="00554B16">
                    <w:rPr>
                      <w:rFonts w:ascii="Arial" w:hAnsi="Arial" w:cs="Arial"/>
                      <w:color w:val="000000"/>
                      <w:sz w:val="18"/>
                      <w:szCs w:val="18"/>
                    </w:rPr>
                    <w:t>zagotovil vse ukrepe za varovanja okolja;</w:t>
                  </w:r>
                </w:p>
                <w:p w14:paraId="120B66FE" w14:textId="77777777" w:rsidR="00785EF6" w:rsidRPr="00554B16" w:rsidRDefault="00785EF6" w:rsidP="00C229E4">
                  <w:pPr>
                    <w:numPr>
                      <w:ilvl w:val="0"/>
                      <w:numId w:val="42"/>
                    </w:numPr>
                    <w:spacing w:line="276" w:lineRule="auto"/>
                    <w:jc w:val="both"/>
                    <w:rPr>
                      <w:rFonts w:ascii="Arial" w:hAnsi="Arial" w:cs="Arial"/>
                      <w:color w:val="000000"/>
                      <w:sz w:val="18"/>
                      <w:szCs w:val="18"/>
                    </w:rPr>
                  </w:pPr>
                  <w:r w:rsidRPr="00554B16">
                    <w:rPr>
                      <w:rFonts w:ascii="Arial" w:hAnsi="Arial" w:cs="Arial"/>
                      <w:color w:val="000000"/>
                      <w:sz w:val="18"/>
                      <w:szCs w:val="18"/>
                    </w:rPr>
                    <w:t>naročniku omogočil strokovni nadzor nad izvedbo del;</w:t>
                  </w:r>
                </w:p>
                <w:p w14:paraId="5A7AD1E6" w14:textId="77777777" w:rsidR="00785EF6" w:rsidRPr="00554B16" w:rsidRDefault="00785EF6" w:rsidP="00C229E4">
                  <w:pPr>
                    <w:numPr>
                      <w:ilvl w:val="0"/>
                      <w:numId w:val="42"/>
                    </w:numPr>
                    <w:spacing w:line="276" w:lineRule="auto"/>
                    <w:jc w:val="both"/>
                    <w:rPr>
                      <w:rFonts w:ascii="Arial" w:hAnsi="Arial" w:cs="Arial"/>
                      <w:color w:val="000000"/>
                      <w:sz w:val="18"/>
                      <w:szCs w:val="18"/>
                    </w:rPr>
                  </w:pPr>
                  <w:r w:rsidRPr="00554B16">
                    <w:rPr>
                      <w:rFonts w:ascii="Arial" w:hAnsi="Arial" w:cs="Arial"/>
                      <w:color w:val="000000"/>
                      <w:sz w:val="18"/>
                      <w:szCs w:val="18"/>
                    </w:rPr>
                    <w:t>izvedel vse ostale aktivnosti, ki jih zahteva veljavna zakonodaja;</w:t>
                  </w:r>
                </w:p>
                <w:p w14:paraId="34D3442A" w14:textId="77777777" w:rsidR="00785EF6" w:rsidRPr="00554B16" w:rsidRDefault="00785EF6" w:rsidP="00C229E4">
                  <w:pPr>
                    <w:numPr>
                      <w:ilvl w:val="0"/>
                      <w:numId w:val="42"/>
                    </w:numPr>
                    <w:spacing w:line="276" w:lineRule="auto"/>
                    <w:jc w:val="both"/>
                    <w:rPr>
                      <w:rFonts w:ascii="Arial" w:hAnsi="Arial" w:cs="Arial"/>
                      <w:color w:val="000000"/>
                      <w:sz w:val="18"/>
                      <w:szCs w:val="18"/>
                    </w:rPr>
                  </w:pPr>
                  <w:r w:rsidRPr="00554B16">
                    <w:rPr>
                      <w:rFonts w:ascii="Arial" w:hAnsi="Arial" w:cs="Arial"/>
                      <w:color w:val="000000"/>
                      <w:sz w:val="18"/>
                      <w:szCs w:val="18"/>
                    </w:rPr>
                    <w:t>za vgrajene materiale, naprave in za izvedena dela sproti predložil naročniku predpisane ateste, certifikate in/ali opravil predpisane preizkuse;</w:t>
                  </w:r>
                </w:p>
                <w:p w14:paraId="27EAD068" w14:textId="77777777" w:rsidR="00785EF6" w:rsidRPr="00554B16" w:rsidRDefault="00785EF6" w:rsidP="00C229E4">
                  <w:pPr>
                    <w:numPr>
                      <w:ilvl w:val="0"/>
                      <w:numId w:val="42"/>
                    </w:numPr>
                    <w:spacing w:line="276" w:lineRule="auto"/>
                    <w:jc w:val="both"/>
                    <w:rPr>
                      <w:rFonts w:ascii="Arial" w:hAnsi="Arial" w:cs="Arial"/>
                      <w:color w:val="000000"/>
                      <w:sz w:val="18"/>
                      <w:szCs w:val="18"/>
                    </w:rPr>
                  </w:pPr>
                  <w:r w:rsidRPr="00554B16">
                    <w:rPr>
                      <w:rFonts w:ascii="Arial" w:hAnsi="Arial" w:cs="Arial"/>
                      <w:color w:val="000000"/>
                      <w:sz w:val="18"/>
                      <w:szCs w:val="18"/>
                    </w:rPr>
                    <w:t>uporabil samo prvovrstne materiale v kvaliteti, predvideni s tehnično dokumentacijo, v nasprotnem primeru pa bo takoj odstranil z objekta neustrezen material in/ali saniral neustrezno izvedeno delo na način, ki bo zadovoljil zahteve iz tehnične dokumentacije in pravila stroke;</w:t>
                  </w:r>
                </w:p>
                <w:p w14:paraId="7649F4C1" w14:textId="77777777" w:rsidR="00785EF6" w:rsidRPr="00554B16" w:rsidRDefault="00785EF6" w:rsidP="00C229E4">
                  <w:pPr>
                    <w:numPr>
                      <w:ilvl w:val="0"/>
                      <w:numId w:val="42"/>
                    </w:numPr>
                    <w:spacing w:line="276" w:lineRule="auto"/>
                    <w:jc w:val="both"/>
                    <w:rPr>
                      <w:rFonts w:ascii="Arial" w:hAnsi="Arial" w:cs="Arial"/>
                      <w:color w:val="000000"/>
                      <w:sz w:val="18"/>
                      <w:szCs w:val="18"/>
                    </w:rPr>
                  </w:pPr>
                  <w:r w:rsidRPr="00554B16">
                    <w:rPr>
                      <w:rFonts w:ascii="Arial" w:hAnsi="Arial" w:cs="Arial"/>
                      <w:color w:val="000000"/>
                      <w:sz w:val="18"/>
                      <w:szCs w:val="18"/>
                    </w:rPr>
                    <w:t>med izvajanjem pogodbenih del samostojno poskrbel za varstvo pri delu, varstvo okolja in varstvo pred požarom ter za izvajanje teh ukrepov, za posledice njihove morebitne opustitve pa prevzema polno odgovornost;</w:t>
                  </w:r>
                  <w:r>
                    <w:rPr>
                      <w:rFonts w:ascii="Arial" w:hAnsi="Arial" w:cs="Arial"/>
                      <w:color w:val="000000"/>
                      <w:sz w:val="18"/>
                      <w:szCs w:val="18"/>
                    </w:rPr>
                    <w:t xml:space="preserve"> </w:t>
                  </w:r>
                </w:p>
                <w:p w14:paraId="0E3F7B30" w14:textId="77777777" w:rsidR="00785EF6" w:rsidRPr="00554B16" w:rsidRDefault="00785EF6" w:rsidP="00C229E4">
                  <w:pPr>
                    <w:numPr>
                      <w:ilvl w:val="0"/>
                      <w:numId w:val="42"/>
                    </w:numPr>
                    <w:spacing w:line="276" w:lineRule="auto"/>
                    <w:jc w:val="both"/>
                    <w:rPr>
                      <w:rFonts w:ascii="Arial" w:hAnsi="Arial" w:cs="Arial"/>
                      <w:color w:val="000000"/>
                      <w:sz w:val="18"/>
                      <w:szCs w:val="18"/>
                    </w:rPr>
                  </w:pPr>
                  <w:r w:rsidRPr="00554B16">
                    <w:rPr>
                      <w:rFonts w:ascii="Arial" w:hAnsi="Arial" w:cs="Arial"/>
                      <w:color w:val="000000"/>
                      <w:sz w:val="18"/>
                      <w:szCs w:val="18"/>
                    </w:rPr>
                    <w:t xml:space="preserve">da je dolžan poskrbeti za deponijo komunalnih odpadkov in da bo ravnal z odpadki, ki nastanejo pri gradbenih delih v skladu z določili </w:t>
                  </w:r>
                  <w:r w:rsidR="007B6348">
                    <w:rPr>
                      <w:rFonts w:ascii="Arial" w:hAnsi="Arial" w:cs="Arial"/>
                      <w:color w:val="000000"/>
                      <w:sz w:val="18"/>
                      <w:szCs w:val="18"/>
                    </w:rPr>
                    <w:t>U</w:t>
                  </w:r>
                  <w:r w:rsidR="007B6348" w:rsidRPr="00554B16">
                    <w:rPr>
                      <w:rFonts w:ascii="Arial" w:hAnsi="Arial" w:cs="Arial"/>
                      <w:color w:val="000000"/>
                      <w:sz w:val="18"/>
                      <w:szCs w:val="18"/>
                    </w:rPr>
                    <w:t>redbe</w:t>
                  </w:r>
                  <w:r w:rsidRPr="00554B16">
                    <w:rPr>
                      <w:rFonts w:ascii="Arial" w:hAnsi="Arial" w:cs="Arial"/>
                      <w:color w:val="000000"/>
                      <w:sz w:val="18"/>
                      <w:szCs w:val="18"/>
                    </w:rPr>
                    <w:t xml:space="preserve"> o ravnanju z odpadki, ki nastanejo pri gradbenih delih </w:t>
                  </w:r>
                  <w:r w:rsidRPr="007B6348">
                    <w:rPr>
                      <w:rFonts w:ascii="Arial" w:hAnsi="Arial" w:cs="Arial"/>
                      <w:sz w:val="18"/>
                      <w:szCs w:val="18"/>
                    </w:rPr>
                    <w:t>(Uradni list RS, št. 37/15 z dne 29. 5. 2015).</w:t>
                  </w:r>
                  <w:r>
                    <w:rPr>
                      <w:rFonts w:ascii="Arial" w:hAnsi="Arial" w:cs="Arial"/>
                      <w:color w:val="00B050"/>
                      <w:sz w:val="18"/>
                      <w:szCs w:val="18"/>
                    </w:rPr>
                    <w:t xml:space="preserve"> </w:t>
                  </w:r>
                  <w:r w:rsidRPr="00554B16">
                    <w:rPr>
                      <w:rFonts w:ascii="Arial" w:hAnsi="Arial" w:cs="Arial"/>
                      <w:color w:val="000000"/>
                      <w:sz w:val="18"/>
                      <w:szCs w:val="18"/>
                    </w:rPr>
                    <w:t>Za posledice njihove morebitne opustitve pa prevzema polno odgovornost;</w:t>
                  </w:r>
                </w:p>
                <w:p w14:paraId="3465A9A5" w14:textId="77777777" w:rsidR="00785EF6" w:rsidRDefault="00785EF6" w:rsidP="00C229E4">
                  <w:pPr>
                    <w:numPr>
                      <w:ilvl w:val="0"/>
                      <w:numId w:val="42"/>
                    </w:numPr>
                    <w:spacing w:line="276" w:lineRule="auto"/>
                    <w:jc w:val="both"/>
                    <w:rPr>
                      <w:rFonts w:ascii="Arial" w:hAnsi="Arial" w:cs="Arial"/>
                      <w:color w:val="000000"/>
                      <w:sz w:val="18"/>
                      <w:szCs w:val="18"/>
                    </w:rPr>
                  </w:pPr>
                  <w:r w:rsidRPr="00554B16">
                    <w:rPr>
                      <w:rFonts w:ascii="Arial" w:hAnsi="Arial" w:cs="Arial"/>
                      <w:color w:val="000000"/>
                      <w:sz w:val="18"/>
                      <w:szCs w:val="18"/>
                    </w:rPr>
                    <w:t>dela izvedel v sodelovanju s podizvajalci</w:t>
                  </w:r>
                  <w:r w:rsidR="006D74CA">
                    <w:rPr>
                      <w:rFonts w:ascii="Arial" w:hAnsi="Arial" w:cs="Arial"/>
                      <w:color w:val="000000"/>
                      <w:sz w:val="18"/>
                      <w:szCs w:val="18"/>
                    </w:rPr>
                    <w:t>,</w:t>
                  </w:r>
                  <w:r w:rsidRPr="00554B16">
                    <w:rPr>
                      <w:rFonts w:ascii="Arial" w:hAnsi="Arial" w:cs="Arial"/>
                      <w:color w:val="000000"/>
                      <w:sz w:val="18"/>
                      <w:szCs w:val="18"/>
                    </w:rPr>
                    <w:t xml:space="preserve"> navedenimi v </w:t>
                  </w:r>
                  <w:r w:rsidR="006D74CA">
                    <w:rPr>
                      <w:rFonts w:ascii="Arial" w:hAnsi="Arial" w:cs="Arial"/>
                      <w:color w:val="000000"/>
                      <w:sz w:val="18"/>
                      <w:szCs w:val="18"/>
                    </w:rPr>
                    <w:t>10. členu pogodbe</w:t>
                  </w:r>
                  <w:r w:rsidRPr="00554B16">
                    <w:rPr>
                      <w:rFonts w:ascii="Arial" w:hAnsi="Arial" w:cs="Arial"/>
                      <w:color w:val="000000"/>
                      <w:sz w:val="18"/>
                      <w:szCs w:val="18"/>
                    </w:rPr>
                    <w:t>;</w:t>
                  </w:r>
                </w:p>
                <w:p w14:paraId="3B29E42D" w14:textId="77777777" w:rsidR="00785EF6" w:rsidRPr="00740327" w:rsidRDefault="00785EF6" w:rsidP="00C229E4">
                  <w:pPr>
                    <w:numPr>
                      <w:ilvl w:val="0"/>
                      <w:numId w:val="42"/>
                    </w:numPr>
                    <w:spacing w:line="276" w:lineRule="auto"/>
                    <w:jc w:val="both"/>
                    <w:rPr>
                      <w:rFonts w:ascii="Arial" w:hAnsi="Arial" w:cs="Arial"/>
                      <w:color w:val="000000"/>
                      <w:sz w:val="18"/>
                      <w:szCs w:val="18"/>
                    </w:rPr>
                  </w:pPr>
                  <w:r w:rsidRPr="00740327">
                    <w:rPr>
                      <w:rFonts w:ascii="Arial" w:hAnsi="Arial" w:cs="Arial"/>
                      <w:color w:val="000000"/>
                      <w:sz w:val="18"/>
                      <w:szCs w:val="18"/>
                    </w:rPr>
                    <w:t>pogodbene obveznosti izvajal s priglašenimi kadri, za katere je bilo ugotovljeno, da izpolnjujejo naročnikove pogoje za izvedbo javnega naročila, ter da lahko izvajalec individualno priglašeni kader zamenja samo po predhodnem soglasju naročnika in uporabnika, če dokaže, da tudi novi kader izpolnjuje vse kadrovske in refe</w:t>
                  </w:r>
                  <w:r>
                    <w:rPr>
                      <w:rFonts w:ascii="Arial" w:hAnsi="Arial" w:cs="Arial"/>
                      <w:color w:val="000000"/>
                      <w:sz w:val="18"/>
                      <w:szCs w:val="18"/>
                    </w:rPr>
                    <w:t>renčne zahteve iz dokumentacije;</w:t>
                  </w:r>
                </w:p>
                <w:p w14:paraId="512365E4" w14:textId="77777777" w:rsidR="00785EF6" w:rsidRPr="00554B16" w:rsidRDefault="00785EF6" w:rsidP="00C229E4">
                  <w:pPr>
                    <w:numPr>
                      <w:ilvl w:val="0"/>
                      <w:numId w:val="42"/>
                    </w:numPr>
                    <w:spacing w:line="276" w:lineRule="auto"/>
                    <w:jc w:val="both"/>
                    <w:rPr>
                      <w:rFonts w:ascii="Arial" w:hAnsi="Arial" w:cs="Arial"/>
                      <w:color w:val="000000"/>
                      <w:sz w:val="18"/>
                      <w:szCs w:val="18"/>
                    </w:rPr>
                  </w:pPr>
                  <w:r w:rsidRPr="00554B16">
                    <w:rPr>
                      <w:rFonts w:ascii="Arial" w:hAnsi="Arial" w:cs="Arial"/>
                      <w:color w:val="000000"/>
                      <w:sz w:val="18"/>
                      <w:szCs w:val="18"/>
                    </w:rPr>
                    <w:t>ne bo zamenjal katerega od navedenih podizvajalcev brez predhodnega soglasja naročnika/uporabnika in ob pogoju, da novi izvajalec izpolnjuje pogoje za podizvajalce                                                                    iz razpisne dokumentacije. Zamenjavo predlaga izvajalec s pisno vlogo, kateri morajo biti priložena tudi vsa dokazila o tem, da podizvajalec izpolnjuje razpisane pogoje za podizvajalca;</w:t>
                  </w:r>
                </w:p>
                <w:p w14:paraId="5608C9F9" w14:textId="77777777" w:rsidR="00785EF6" w:rsidRPr="00554B16" w:rsidRDefault="00785EF6" w:rsidP="00C229E4">
                  <w:pPr>
                    <w:numPr>
                      <w:ilvl w:val="0"/>
                      <w:numId w:val="42"/>
                    </w:numPr>
                    <w:spacing w:line="276" w:lineRule="auto"/>
                    <w:jc w:val="both"/>
                    <w:rPr>
                      <w:rFonts w:ascii="Arial" w:hAnsi="Arial" w:cs="Arial"/>
                      <w:color w:val="000000"/>
                      <w:sz w:val="18"/>
                      <w:szCs w:val="18"/>
                    </w:rPr>
                  </w:pPr>
                  <w:r w:rsidRPr="00554B16">
                    <w:rPr>
                      <w:rFonts w:ascii="Arial" w:hAnsi="Arial" w:cs="Arial"/>
                      <w:color w:val="000000"/>
                      <w:sz w:val="18"/>
                      <w:szCs w:val="18"/>
                    </w:rPr>
                    <w:t>skrbel za izvedbo del s skrbnostjo dobrega gospodarja in strokovnjaka;</w:t>
                  </w:r>
                </w:p>
                <w:p w14:paraId="2A392FBF" w14:textId="77777777" w:rsidR="00785EF6" w:rsidRPr="00554B16" w:rsidRDefault="00785EF6" w:rsidP="00C229E4">
                  <w:pPr>
                    <w:numPr>
                      <w:ilvl w:val="0"/>
                      <w:numId w:val="42"/>
                    </w:numPr>
                    <w:spacing w:line="276" w:lineRule="auto"/>
                    <w:jc w:val="both"/>
                    <w:rPr>
                      <w:rFonts w:ascii="Arial" w:hAnsi="Arial" w:cs="Arial"/>
                      <w:color w:val="000000"/>
                      <w:sz w:val="18"/>
                      <w:szCs w:val="18"/>
                    </w:rPr>
                  </w:pPr>
                  <w:r w:rsidRPr="00554B16">
                    <w:rPr>
                      <w:rFonts w:ascii="Arial" w:hAnsi="Arial" w:cs="Arial"/>
                      <w:color w:val="000000"/>
                      <w:sz w:val="18"/>
                      <w:szCs w:val="18"/>
                    </w:rPr>
                    <w:t>naročniku in naročniku/uporabniku omogočil vpogled v izvajanje pogodbenih del ter da bo upošteval njihova navodila;</w:t>
                  </w:r>
                </w:p>
                <w:p w14:paraId="6EE98781" w14:textId="77777777" w:rsidR="00785EF6" w:rsidRPr="00554B16" w:rsidRDefault="00785EF6" w:rsidP="00C229E4">
                  <w:pPr>
                    <w:numPr>
                      <w:ilvl w:val="0"/>
                      <w:numId w:val="42"/>
                    </w:numPr>
                    <w:spacing w:line="276" w:lineRule="auto"/>
                    <w:jc w:val="both"/>
                    <w:rPr>
                      <w:rFonts w:ascii="Arial" w:hAnsi="Arial" w:cs="Arial"/>
                      <w:color w:val="000000"/>
                      <w:sz w:val="18"/>
                      <w:szCs w:val="18"/>
                    </w:rPr>
                  </w:pPr>
                  <w:r w:rsidRPr="00554B16">
                    <w:rPr>
                      <w:rFonts w:ascii="Arial" w:hAnsi="Arial" w:cs="Arial"/>
                      <w:color w:val="000000"/>
                      <w:sz w:val="18"/>
                      <w:szCs w:val="18"/>
                    </w:rPr>
                    <w:t>varoval in zavaroval gradbišče;</w:t>
                  </w:r>
                </w:p>
                <w:p w14:paraId="100046E5" w14:textId="77777777" w:rsidR="00785EF6" w:rsidRPr="00554B16" w:rsidRDefault="00785EF6" w:rsidP="00C229E4">
                  <w:pPr>
                    <w:numPr>
                      <w:ilvl w:val="0"/>
                      <w:numId w:val="42"/>
                    </w:numPr>
                    <w:spacing w:line="276" w:lineRule="auto"/>
                    <w:jc w:val="both"/>
                    <w:rPr>
                      <w:rFonts w:ascii="Arial" w:hAnsi="Arial" w:cs="Arial"/>
                      <w:color w:val="000000"/>
                      <w:sz w:val="18"/>
                      <w:szCs w:val="18"/>
                    </w:rPr>
                  </w:pPr>
                  <w:r w:rsidRPr="00554B16">
                    <w:rPr>
                      <w:rFonts w:ascii="Arial" w:hAnsi="Arial" w:cs="Arial"/>
                      <w:color w:val="000000"/>
                      <w:sz w:val="18"/>
                      <w:szCs w:val="18"/>
                    </w:rPr>
                    <w:t>za vsako predlagano spremembo, za katero meni, da je utemeljena, predhodno pridobil pisno soglasje odgovornega vodje projekta, nadzornika, naročnika/uporabnika in naročnika;</w:t>
                  </w:r>
                </w:p>
                <w:p w14:paraId="75AC6960" w14:textId="77777777" w:rsidR="00785EF6" w:rsidRPr="00554B16" w:rsidRDefault="00785EF6" w:rsidP="00C229E4">
                  <w:pPr>
                    <w:numPr>
                      <w:ilvl w:val="0"/>
                      <w:numId w:val="42"/>
                    </w:numPr>
                    <w:spacing w:line="276" w:lineRule="auto"/>
                    <w:jc w:val="both"/>
                    <w:rPr>
                      <w:rFonts w:ascii="Arial" w:hAnsi="Arial" w:cs="Arial"/>
                      <w:color w:val="000000"/>
                      <w:sz w:val="18"/>
                      <w:szCs w:val="18"/>
                    </w:rPr>
                  </w:pPr>
                  <w:r w:rsidRPr="00554B16">
                    <w:rPr>
                      <w:rFonts w:ascii="Arial" w:hAnsi="Arial" w:cs="Arial"/>
                      <w:color w:val="000000"/>
                      <w:sz w:val="18"/>
                      <w:szCs w:val="18"/>
                    </w:rPr>
                    <w:t>opravljal GOI dela skladno s projektno dokumentacijo, terminskim planom in veljavno zakonodajo;</w:t>
                  </w:r>
                </w:p>
                <w:p w14:paraId="72536BD4" w14:textId="77777777" w:rsidR="00785EF6" w:rsidRPr="00554B16" w:rsidRDefault="00785EF6" w:rsidP="00C229E4">
                  <w:pPr>
                    <w:numPr>
                      <w:ilvl w:val="0"/>
                      <w:numId w:val="42"/>
                    </w:numPr>
                    <w:spacing w:line="276" w:lineRule="auto"/>
                    <w:jc w:val="both"/>
                    <w:rPr>
                      <w:rFonts w:ascii="Arial" w:hAnsi="Arial" w:cs="Arial"/>
                      <w:color w:val="000000"/>
                      <w:sz w:val="18"/>
                      <w:szCs w:val="18"/>
                    </w:rPr>
                  </w:pPr>
                  <w:r w:rsidRPr="00554B16">
                    <w:rPr>
                      <w:rFonts w:ascii="Arial" w:hAnsi="Arial" w:cs="Arial"/>
                      <w:color w:val="000000"/>
                      <w:sz w:val="18"/>
                      <w:szCs w:val="18"/>
                    </w:rPr>
                    <w:t>upošteval navodila in zahteve naročnika v zvezi z zagotavljanjem čim manj motenega izvajanja dejavnosti uporabnika med izvajanjem del;</w:t>
                  </w:r>
                </w:p>
                <w:p w14:paraId="055C89D9" w14:textId="77777777" w:rsidR="00785EF6" w:rsidRPr="00554B16" w:rsidRDefault="00785EF6" w:rsidP="00C229E4">
                  <w:pPr>
                    <w:numPr>
                      <w:ilvl w:val="0"/>
                      <w:numId w:val="42"/>
                    </w:numPr>
                    <w:spacing w:line="276" w:lineRule="auto"/>
                    <w:jc w:val="both"/>
                    <w:rPr>
                      <w:rFonts w:ascii="Arial" w:hAnsi="Arial" w:cs="Arial"/>
                      <w:color w:val="000000"/>
                      <w:sz w:val="18"/>
                      <w:szCs w:val="18"/>
                    </w:rPr>
                  </w:pPr>
                  <w:r w:rsidRPr="00554B16">
                    <w:rPr>
                      <w:rFonts w:ascii="Arial" w:hAnsi="Arial" w:cs="Arial"/>
                      <w:color w:val="000000"/>
                      <w:sz w:val="18"/>
                      <w:szCs w:val="18"/>
                    </w:rPr>
                    <w:t>zagotovil ustrezno zaščito prostorov, ki neposredno mejijo na območje gradnje ter po opravljenih delih prostore očistiti ter sanirati morebitne poškodbe, nastale zaradi izvajanja del;</w:t>
                  </w:r>
                </w:p>
                <w:p w14:paraId="4A20F79D" w14:textId="77777777" w:rsidR="00785EF6" w:rsidRDefault="00785EF6" w:rsidP="00C229E4">
                  <w:pPr>
                    <w:numPr>
                      <w:ilvl w:val="0"/>
                      <w:numId w:val="42"/>
                    </w:numPr>
                    <w:spacing w:line="276" w:lineRule="auto"/>
                    <w:jc w:val="both"/>
                    <w:rPr>
                      <w:rFonts w:ascii="Arial" w:hAnsi="Arial" w:cs="Arial"/>
                      <w:color w:val="000000"/>
                      <w:sz w:val="18"/>
                      <w:szCs w:val="18"/>
                    </w:rPr>
                  </w:pPr>
                  <w:r w:rsidRPr="00554B16">
                    <w:rPr>
                      <w:rFonts w:ascii="Arial" w:hAnsi="Arial" w:cs="Arial"/>
                      <w:color w:val="000000"/>
                      <w:sz w:val="18"/>
                      <w:szCs w:val="18"/>
                    </w:rPr>
                    <w:t xml:space="preserve">upošteval vse zahteve, navedene v razpisni dokumentaciji in na to nanašajoče se navedbe iz ponudbene dokumentacije izvajalca, ki je sestavni del te pogodbe, </w:t>
                  </w:r>
                </w:p>
                <w:p w14:paraId="6DC81B33" w14:textId="77777777" w:rsidR="00785EF6" w:rsidRPr="00554B16" w:rsidRDefault="00785EF6" w:rsidP="00C229E4">
                  <w:pPr>
                    <w:numPr>
                      <w:ilvl w:val="0"/>
                      <w:numId w:val="42"/>
                    </w:numPr>
                    <w:spacing w:line="276" w:lineRule="auto"/>
                    <w:jc w:val="both"/>
                    <w:rPr>
                      <w:rFonts w:ascii="Arial" w:hAnsi="Arial" w:cs="Arial"/>
                      <w:color w:val="000000"/>
                      <w:sz w:val="18"/>
                      <w:szCs w:val="18"/>
                    </w:rPr>
                  </w:pPr>
                  <w:r w:rsidRPr="00554B16">
                    <w:rPr>
                      <w:rFonts w:ascii="Arial" w:hAnsi="Arial" w:cs="Arial"/>
                      <w:color w:val="000000"/>
                      <w:sz w:val="18"/>
                      <w:szCs w:val="18"/>
                    </w:rPr>
                    <w:t>sodeloval s svojimi podizvajalci in dobavitelji opreme pri uskladitvi vseh detajlov;</w:t>
                  </w:r>
                </w:p>
                <w:p w14:paraId="30C85336" w14:textId="77777777" w:rsidR="00785EF6" w:rsidRPr="00554B16" w:rsidRDefault="00785EF6" w:rsidP="00C229E4">
                  <w:pPr>
                    <w:numPr>
                      <w:ilvl w:val="0"/>
                      <w:numId w:val="42"/>
                    </w:numPr>
                    <w:spacing w:line="276" w:lineRule="auto"/>
                    <w:jc w:val="both"/>
                    <w:rPr>
                      <w:rFonts w:ascii="Arial" w:hAnsi="Arial" w:cs="Arial"/>
                      <w:color w:val="000000"/>
                      <w:sz w:val="18"/>
                      <w:szCs w:val="18"/>
                    </w:rPr>
                  </w:pPr>
                  <w:r w:rsidRPr="00554B16">
                    <w:rPr>
                      <w:rFonts w:ascii="Arial" w:hAnsi="Arial" w:cs="Arial"/>
                      <w:color w:val="000000"/>
                      <w:sz w:val="18"/>
                      <w:szCs w:val="18"/>
                    </w:rPr>
                    <w:t>na podlagi terminskega plana del izdelal načrt montaže in organizacije gradbišča, ki mora biti potrjen s strani vseh udeležencev gradnje in predhodno usklajen z uporabnikom;</w:t>
                  </w:r>
                </w:p>
                <w:p w14:paraId="102D16D0" w14:textId="77777777" w:rsidR="00785EF6" w:rsidRPr="00554B16" w:rsidRDefault="00785EF6" w:rsidP="00C229E4">
                  <w:pPr>
                    <w:numPr>
                      <w:ilvl w:val="0"/>
                      <w:numId w:val="42"/>
                    </w:numPr>
                    <w:spacing w:line="276" w:lineRule="auto"/>
                    <w:jc w:val="both"/>
                    <w:rPr>
                      <w:rFonts w:ascii="Arial" w:hAnsi="Arial" w:cs="Arial"/>
                      <w:color w:val="000000"/>
                      <w:sz w:val="18"/>
                      <w:szCs w:val="18"/>
                    </w:rPr>
                  </w:pPr>
                  <w:r w:rsidRPr="00554B16">
                    <w:rPr>
                      <w:rFonts w:ascii="Arial" w:hAnsi="Arial" w:cs="Arial"/>
                      <w:color w:val="000000"/>
                      <w:sz w:val="18"/>
                      <w:szCs w:val="18"/>
                    </w:rPr>
                    <w:t>izvedel vse zagone naprav s strani pooblaščenih serviserjev, le ti morajo sodelovati pri garancijskih meritvah in usposabljanju osebja;</w:t>
                  </w:r>
                </w:p>
                <w:p w14:paraId="2CD0D506" w14:textId="77777777" w:rsidR="00785EF6" w:rsidRPr="00554B16" w:rsidRDefault="00785EF6" w:rsidP="00C229E4">
                  <w:pPr>
                    <w:numPr>
                      <w:ilvl w:val="0"/>
                      <w:numId w:val="42"/>
                    </w:numPr>
                    <w:spacing w:line="276" w:lineRule="auto"/>
                    <w:jc w:val="both"/>
                    <w:rPr>
                      <w:rFonts w:ascii="Arial" w:hAnsi="Arial" w:cs="Arial"/>
                      <w:color w:val="000000"/>
                      <w:sz w:val="18"/>
                      <w:szCs w:val="18"/>
                    </w:rPr>
                  </w:pPr>
                  <w:r w:rsidRPr="00554B16">
                    <w:rPr>
                      <w:rFonts w:ascii="Arial" w:hAnsi="Arial" w:cs="Arial"/>
                      <w:color w:val="000000"/>
                      <w:sz w:val="18"/>
                      <w:szCs w:val="18"/>
                    </w:rPr>
                    <w:t xml:space="preserve">izvedel vsa pripravljalna in končna dela, zajel prevozne in manipulativne stroške, stroške zavarovanja, stroške ustreznega gradbenega oz. montažnega zavarovanja, stroške zavarovanja </w:t>
                  </w:r>
                  <w:r w:rsidRPr="00554B16">
                    <w:rPr>
                      <w:rFonts w:ascii="Arial" w:hAnsi="Arial" w:cs="Arial"/>
                      <w:color w:val="000000"/>
                      <w:sz w:val="18"/>
                      <w:szCs w:val="18"/>
                    </w:rPr>
                    <w:lastRenderedPageBreak/>
                    <w:t>projektiranja, splošne stroške, organiziranje zapor zaradi gradnje/montaže, stroške najema avtodvigala, čiščenje gradbišča, ipd.;</w:t>
                  </w:r>
                </w:p>
                <w:p w14:paraId="62890824" w14:textId="77777777" w:rsidR="00785EF6" w:rsidRPr="00554B16" w:rsidRDefault="00785EF6" w:rsidP="00C229E4">
                  <w:pPr>
                    <w:numPr>
                      <w:ilvl w:val="0"/>
                      <w:numId w:val="42"/>
                    </w:numPr>
                    <w:spacing w:line="276" w:lineRule="auto"/>
                    <w:jc w:val="both"/>
                    <w:rPr>
                      <w:rFonts w:ascii="Arial" w:hAnsi="Arial" w:cs="Arial"/>
                      <w:color w:val="000000"/>
                      <w:sz w:val="18"/>
                      <w:szCs w:val="18"/>
                    </w:rPr>
                  </w:pPr>
                  <w:r w:rsidRPr="00554B16">
                    <w:rPr>
                      <w:rFonts w:ascii="Arial" w:hAnsi="Arial" w:cs="Arial"/>
                      <w:color w:val="000000"/>
                      <w:sz w:val="18"/>
                      <w:szCs w:val="18"/>
                    </w:rPr>
                    <w:t>odpravil in poravnal vse morebitne stroške za odpravo vseh napak, popravil in poškodb na prostorih in sistemih, ki bi nastale v času vnosa in namestitve opreme;</w:t>
                  </w:r>
                </w:p>
                <w:p w14:paraId="3E0A396D" w14:textId="77777777" w:rsidR="00785EF6" w:rsidRPr="00554B16" w:rsidRDefault="00785EF6" w:rsidP="00C229E4">
                  <w:pPr>
                    <w:numPr>
                      <w:ilvl w:val="0"/>
                      <w:numId w:val="42"/>
                    </w:numPr>
                    <w:spacing w:line="276" w:lineRule="auto"/>
                    <w:jc w:val="both"/>
                    <w:rPr>
                      <w:rFonts w:ascii="Arial" w:hAnsi="Arial" w:cs="Arial"/>
                      <w:color w:val="000000"/>
                      <w:sz w:val="18"/>
                      <w:szCs w:val="18"/>
                    </w:rPr>
                  </w:pPr>
                  <w:r w:rsidRPr="00554B16">
                    <w:rPr>
                      <w:rFonts w:ascii="Arial" w:hAnsi="Arial" w:cs="Arial"/>
                      <w:color w:val="000000"/>
                      <w:sz w:val="18"/>
                      <w:szCs w:val="18"/>
                    </w:rPr>
                    <w:t>izvedel zaščito podov, sten, stropa, že vgrajene in ostale opreme pred vnosom in montažo dobavljene opreme;</w:t>
                  </w:r>
                </w:p>
                <w:p w14:paraId="2949D71A" w14:textId="77777777" w:rsidR="00785EF6" w:rsidRPr="00554B16" w:rsidRDefault="00785EF6" w:rsidP="00C229E4">
                  <w:pPr>
                    <w:numPr>
                      <w:ilvl w:val="0"/>
                      <w:numId w:val="42"/>
                    </w:numPr>
                    <w:spacing w:line="276" w:lineRule="auto"/>
                    <w:jc w:val="both"/>
                    <w:rPr>
                      <w:rFonts w:ascii="Arial" w:hAnsi="Arial" w:cs="Arial"/>
                      <w:color w:val="000000"/>
                      <w:sz w:val="18"/>
                      <w:szCs w:val="18"/>
                    </w:rPr>
                  </w:pPr>
                  <w:r w:rsidRPr="00554B16">
                    <w:rPr>
                      <w:rFonts w:ascii="Arial" w:hAnsi="Arial" w:cs="Arial"/>
                      <w:color w:val="000000"/>
                      <w:sz w:val="18"/>
                      <w:szCs w:val="18"/>
                    </w:rPr>
                    <w:t>s svojimi izvajalci upošteval omejitve glede izvajanja hrupnih del, ki jih bo predhodno dogovoril z uporabnikom;</w:t>
                  </w:r>
                </w:p>
                <w:p w14:paraId="10CDC562" w14:textId="77777777" w:rsidR="00785EF6" w:rsidRPr="00554B16" w:rsidRDefault="00785EF6" w:rsidP="00C229E4">
                  <w:pPr>
                    <w:numPr>
                      <w:ilvl w:val="0"/>
                      <w:numId w:val="42"/>
                    </w:numPr>
                    <w:spacing w:line="276" w:lineRule="auto"/>
                    <w:jc w:val="both"/>
                    <w:rPr>
                      <w:rFonts w:ascii="Arial" w:hAnsi="Arial" w:cs="Arial"/>
                      <w:color w:val="000000"/>
                      <w:sz w:val="18"/>
                      <w:szCs w:val="18"/>
                    </w:rPr>
                  </w:pPr>
                  <w:r w:rsidRPr="00554B16">
                    <w:rPr>
                      <w:rFonts w:ascii="Arial" w:hAnsi="Arial" w:cs="Arial"/>
                      <w:color w:val="000000"/>
                      <w:sz w:val="18"/>
                      <w:szCs w:val="18"/>
                    </w:rPr>
                    <w:t>dnevno čistil prostore in dostope do gradbišča preko delujočih prostorov uporabnika do stopnje, kot je za dejavnost uporabnika potrebno;</w:t>
                  </w:r>
                </w:p>
                <w:p w14:paraId="4119F846" w14:textId="77777777" w:rsidR="00785EF6" w:rsidRPr="00554B16" w:rsidRDefault="00785EF6" w:rsidP="00C229E4">
                  <w:pPr>
                    <w:numPr>
                      <w:ilvl w:val="0"/>
                      <w:numId w:val="42"/>
                    </w:numPr>
                    <w:spacing w:line="276" w:lineRule="auto"/>
                    <w:jc w:val="both"/>
                    <w:rPr>
                      <w:rFonts w:ascii="Arial" w:hAnsi="Arial" w:cs="Arial"/>
                      <w:color w:val="000000"/>
                      <w:sz w:val="18"/>
                      <w:szCs w:val="18"/>
                    </w:rPr>
                  </w:pPr>
                  <w:r w:rsidRPr="00554B16">
                    <w:rPr>
                      <w:rFonts w:ascii="Arial" w:hAnsi="Arial" w:cs="Arial"/>
                      <w:color w:val="000000"/>
                      <w:sz w:val="18"/>
                      <w:szCs w:val="18"/>
                    </w:rPr>
                    <w:t>v ceni upošteval in zajel vsa pomožna sredstva (lestve, odri, naprave in drugi pripomočki);</w:t>
                  </w:r>
                </w:p>
                <w:p w14:paraId="1C566DB3" w14:textId="77777777" w:rsidR="00785EF6" w:rsidRPr="00554B16" w:rsidRDefault="00785EF6" w:rsidP="00C229E4">
                  <w:pPr>
                    <w:numPr>
                      <w:ilvl w:val="0"/>
                      <w:numId w:val="42"/>
                    </w:numPr>
                    <w:spacing w:line="276" w:lineRule="auto"/>
                    <w:jc w:val="both"/>
                    <w:rPr>
                      <w:rFonts w:ascii="Arial" w:hAnsi="Arial" w:cs="Arial"/>
                      <w:color w:val="000000"/>
                      <w:sz w:val="18"/>
                      <w:szCs w:val="18"/>
                    </w:rPr>
                  </w:pPr>
                  <w:r w:rsidRPr="00554B16">
                    <w:rPr>
                      <w:rFonts w:ascii="Arial" w:hAnsi="Arial" w:cs="Arial"/>
                      <w:color w:val="000000"/>
                      <w:sz w:val="18"/>
                      <w:szCs w:val="18"/>
                    </w:rPr>
                    <w:t>izvedel končno temeljito čiščenje po namestitvi in vgradnji celotne opreme;</w:t>
                  </w:r>
                </w:p>
                <w:p w14:paraId="3ABB1E74" w14:textId="77777777" w:rsidR="00785EF6" w:rsidRPr="00785EF6" w:rsidRDefault="00785EF6" w:rsidP="00C229E4">
                  <w:pPr>
                    <w:numPr>
                      <w:ilvl w:val="0"/>
                      <w:numId w:val="42"/>
                    </w:numPr>
                    <w:spacing w:line="276" w:lineRule="auto"/>
                    <w:jc w:val="both"/>
                    <w:rPr>
                      <w:rFonts w:ascii="Arial" w:hAnsi="Arial" w:cs="Arial"/>
                      <w:sz w:val="18"/>
                      <w:szCs w:val="18"/>
                    </w:rPr>
                  </w:pPr>
                  <w:r w:rsidRPr="00554B16">
                    <w:rPr>
                      <w:rFonts w:ascii="Arial" w:hAnsi="Arial" w:cs="Arial"/>
                      <w:color w:val="000000"/>
                      <w:sz w:val="18"/>
                      <w:szCs w:val="18"/>
                    </w:rPr>
                    <w:t xml:space="preserve">upošteval </w:t>
                  </w:r>
                  <w:r w:rsidRPr="00785EF6">
                    <w:rPr>
                      <w:rFonts w:ascii="Arial" w:hAnsi="Arial" w:cs="Arial"/>
                      <w:sz w:val="18"/>
                      <w:szCs w:val="18"/>
                    </w:rPr>
                    <w:t>hišn</w:t>
                  </w:r>
                  <w:r w:rsidR="006D74CA">
                    <w:rPr>
                      <w:rFonts w:ascii="Arial" w:hAnsi="Arial" w:cs="Arial"/>
                      <w:sz w:val="18"/>
                      <w:szCs w:val="18"/>
                    </w:rPr>
                    <w:t>i</w:t>
                  </w:r>
                  <w:r w:rsidRPr="00785EF6">
                    <w:rPr>
                      <w:rFonts w:ascii="Arial" w:hAnsi="Arial" w:cs="Arial"/>
                      <w:sz w:val="18"/>
                      <w:szCs w:val="18"/>
                    </w:rPr>
                    <w:t xml:space="preserve"> red</w:t>
                  </w:r>
                  <w:r w:rsidR="006D74CA">
                    <w:rPr>
                      <w:rFonts w:ascii="Arial" w:hAnsi="Arial" w:cs="Arial"/>
                      <w:sz w:val="18"/>
                      <w:szCs w:val="18"/>
                    </w:rPr>
                    <w:t xml:space="preserve"> naročnika 2 za zunanje izvajalce</w:t>
                  </w:r>
                  <w:r w:rsidRPr="00785EF6">
                    <w:rPr>
                      <w:rFonts w:ascii="Arial" w:hAnsi="Arial" w:cs="Arial"/>
                      <w:sz w:val="18"/>
                      <w:szCs w:val="18"/>
                    </w:rPr>
                    <w:t>;</w:t>
                  </w:r>
                </w:p>
                <w:p w14:paraId="378C2B59" w14:textId="77777777" w:rsidR="00785EF6" w:rsidRPr="00785EF6" w:rsidRDefault="00785EF6" w:rsidP="00C229E4">
                  <w:pPr>
                    <w:numPr>
                      <w:ilvl w:val="0"/>
                      <w:numId w:val="42"/>
                    </w:numPr>
                    <w:spacing w:line="276" w:lineRule="auto"/>
                    <w:jc w:val="both"/>
                    <w:rPr>
                      <w:rFonts w:ascii="Arial" w:hAnsi="Arial" w:cs="Arial"/>
                      <w:sz w:val="18"/>
                      <w:szCs w:val="18"/>
                    </w:rPr>
                  </w:pPr>
                  <w:r w:rsidRPr="00785EF6">
                    <w:rPr>
                      <w:rFonts w:ascii="Arial" w:hAnsi="Arial" w:cs="Arial"/>
                      <w:sz w:val="18"/>
                      <w:szCs w:val="18"/>
                    </w:rPr>
                    <w:t>upošteval usmeritve KOBO (komisije za preprečevanje bolnišničnih okužb);</w:t>
                  </w:r>
                </w:p>
                <w:p w14:paraId="1767BBB1" w14:textId="77777777" w:rsidR="00785EF6" w:rsidRPr="00785EF6" w:rsidRDefault="00785EF6" w:rsidP="00C229E4">
                  <w:pPr>
                    <w:numPr>
                      <w:ilvl w:val="0"/>
                      <w:numId w:val="42"/>
                    </w:numPr>
                    <w:spacing w:line="276" w:lineRule="auto"/>
                    <w:jc w:val="both"/>
                    <w:rPr>
                      <w:rFonts w:ascii="Arial" w:hAnsi="Arial" w:cs="Arial"/>
                      <w:sz w:val="18"/>
                      <w:szCs w:val="18"/>
                    </w:rPr>
                  </w:pPr>
                  <w:r w:rsidRPr="00785EF6">
                    <w:rPr>
                      <w:rFonts w:ascii="Arial" w:hAnsi="Arial" w:cs="Arial"/>
                      <w:sz w:val="18"/>
                      <w:szCs w:val="18"/>
                    </w:rPr>
                    <w:t>integracija programske opreme MR naprave in bolnišničnega informacijskega sistema (IS) mora biti skladna s Sistemom upravljanja varovanja informacij (SUVI) in EU uredbo o varovanju osebnih podatkov. Način integracije se mora uskladiti z zahtevami službe za informatiko in v sodelovanju s pooblaščeno osebo za varovanje osebnih podatkov (DPO) v SBNM;</w:t>
                  </w:r>
                </w:p>
                <w:p w14:paraId="01983E49" w14:textId="77777777" w:rsidR="00785EF6" w:rsidRPr="00554B16" w:rsidRDefault="00785EF6" w:rsidP="00C229E4">
                  <w:pPr>
                    <w:numPr>
                      <w:ilvl w:val="0"/>
                      <w:numId w:val="42"/>
                    </w:numPr>
                    <w:spacing w:line="276" w:lineRule="auto"/>
                    <w:jc w:val="both"/>
                    <w:rPr>
                      <w:rFonts w:ascii="Arial" w:hAnsi="Arial" w:cs="Arial"/>
                      <w:color w:val="000000"/>
                      <w:sz w:val="18"/>
                      <w:szCs w:val="18"/>
                    </w:rPr>
                  </w:pPr>
                  <w:r w:rsidRPr="00554B16">
                    <w:rPr>
                      <w:rFonts w:ascii="Arial" w:hAnsi="Arial" w:cs="Arial"/>
                      <w:color w:val="000000"/>
                      <w:sz w:val="18"/>
                      <w:szCs w:val="18"/>
                    </w:rPr>
                    <w:t>uredil varnostno označevanje dostopov v prostore MR diagnostike ter prostor MR ter označevanje varnostnih območij (kot npr. z napisi, talnimi oznakami), skladno s priporočili standardov kakovosti;</w:t>
                  </w:r>
                </w:p>
                <w:p w14:paraId="489A26D9" w14:textId="77777777" w:rsidR="00785EF6" w:rsidRPr="00554B16" w:rsidRDefault="00785EF6" w:rsidP="00C229E4">
                  <w:pPr>
                    <w:numPr>
                      <w:ilvl w:val="0"/>
                      <w:numId w:val="42"/>
                    </w:numPr>
                    <w:spacing w:line="276" w:lineRule="auto"/>
                    <w:jc w:val="both"/>
                    <w:rPr>
                      <w:rFonts w:ascii="Arial" w:hAnsi="Arial" w:cs="Arial"/>
                      <w:color w:val="000000"/>
                      <w:sz w:val="18"/>
                      <w:szCs w:val="18"/>
                    </w:rPr>
                  </w:pPr>
                  <w:r w:rsidRPr="00554B16">
                    <w:rPr>
                      <w:rFonts w:ascii="Arial" w:hAnsi="Arial" w:cs="Arial"/>
                      <w:color w:val="000000"/>
                      <w:sz w:val="18"/>
                      <w:szCs w:val="18"/>
                    </w:rPr>
                    <w:t>poskrbel za namestitev in montažo vse dobavljene opreme, pri čemer bo poskrbel tudi za morebitne prilagoditve na vse vrste inštalacijskih priključkov;</w:t>
                  </w:r>
                </w:p>
                <w:p w14:paraId="5CD132BD" w14:textId="77777777" w:rsidR="00554B16" w:rsidRDefault="00785EF6" w:rsidP="00C229E4">
                  <w:pPr>
                    <w:numPr>
                      <w:ilvl w:val="0"/>
                      <w:numId w:val="42"/>
                    </w:numPr>
                    <w:spacing w:line="276" w:lineRule="auto"/>
                    <w:jc w:val="both"/>
                    <w:rPr>
                      <w:rFonts w:ascii="Arial" w:hAnsi="Arial" w:cs="Arial"/>
                      <w:color w:val="000000"/>
                      <w:sz w:val="18"/>
                      <w:szCs w:val="18"/>
                    </w:rPr>
                  </w:pPr>
                  <w:r w:rsidRPr="00554B16">
                    <w:rPr>
                      <w:rFonts w:ascii="Arial" w:hAnsi="Arial" w:cs="Arial"/>
                      <w:color w:val="000000"/>
                      <w:sz w:val="18"/>
                      <w:szCs w:val="18"/>
                    </w:rPr>
                    <w:t>vsa oprema dobavljena pod pogoji, določenimi v razpisni dokumentaciji in v</w:t>
                  </w:r>
                  <w:r>
                    <w:rPr>
                      <w:rFonts w:ascii="Arial" w:hAnsi="Arial" w:cs="Arial"/>
                      <w:color w:val="000000"/>
                      <w:sz w:val="18"/>
                      <w:szCs w:val="18"/>
                    </w:rPr>
                    <w:t xml:space="preserve"> </w:t>
                  </w:r>
                  <w:r w:rsidRPr="00554B16">
                    <w:rPr>
                      <w:rFonts w:ascii="Arial" w:hAnsi="Arial" w:cs="Arial"/>
                      <w:color w:val="000000"/>
                      <w:sz w:val="18"/>
                      <w:szCs w:val="18"/>
                    </w:rPr>
                    <w:t>pogodbi.</w:t>
                  </w:r>
                </w:p>
              </w:tc>
            </w:tr>
          </w:tbl>
          <w:p w14:paraId="3A5EE947" w14:textId="77777777" w:rsidR="00133B3C" w:rsidRDefault="00133B3C" w:rsidP="00C229E4">
            <w:pPr>
              <w:spacing w:line="276" w:lineRule="auto"/>
            </w:pPr>
          </w:p>
        </w:tc>
      </w:tr>
    </w:tbl>
    <w:p w14:paraId="2D130F08" w14:textId="77777777" w:rsidR="001D7388" w:rsidRDefault="001D7388" w:rsidP="00C229E4">
      <w:pPr>
        <w:spacing w:before="225" w:after="225"/>
        <w:jc w:val="both"/>
        <w:rPr>
          <w:rFonts w:ascii="Arial" w:hAnsi="Arial" w:cs="Arial"/>
          <w:bCs/>
          <w:color w:val="000000"/>
          <w:sz w:val="18"/>
          <w:szCs w:val="18"/>
        </w:rPr>
      </w:pPr>
      <w:r w:rsidRPr="001D7388">
        <w:rPr>
          <w:rFonts w:ascii="Arial" w:hAnsi="Arial" w:cs="Arial"/>
          <w:bCs/>
          <w:color w:val="000000"/>
          <w:sz w:val="18"/>
          <w:szCs w:val="18"/>
        </w:rPr>
        <w:lastRenderedPageBreak/>
        <w:t>Obveznosti naročnika</w:t>
      </w:r>
      <w:r>
        <w:rPr>
          <w:rFonts w:ascii="Arial" w:hAnsi="Arial" w:cs="Arial"/>
          <w:bCs/>
          <w:color w:val="000000"/>
          <w:sz w:val="18"/>
          <w:szCs w:val="18"/>
        </w:rPr>
        <w:t xml:space="preserve"> 1</w:t>
      </w:r>
      <w:r w:rsidRPr="001D7388">
        <w:rPr>
          <w:rFonts w:ascii="Arial" w:hAnsi="Arial" w:cs="Arial"/>
          <w:bCs/>
          <w:color w:val="000000"/>
          <w:sz w:val="18"/>
          <w:szCs w:val="18"/>
        </w:rPr>
        <w:t xml:space="preserve"> so:</w:t>
      </w:r>
    </w:p>
    <w:p w14:paraId="4F34831E" w14:textId="77777777" w:rsidR="001D7388" w:rsidRPr="001D7388" w:rsidRDefault="001D7388" w:rsidP="00C229E4">
      <w:pPr>
        <w:pStyle w:val="Odstavekseznama"/>
        <w:numPr>
          <w:ilvl w:val="0"/>
          <w:numId w:val="49"/>
        </w:numPr>
        <w:autoSpaceDE w:val="0"/>
        <w:autoSpaceDN w:val="0"/>
        <w:adjustRightInd w:val="0"/>
        <w:spacing w:after="0"/>
        <w:rPr>
          <w:rFonts w:ascii="Arial" w:eastAsia="CIDFont+F6" w:hAnsi="Arial" w:cs="Arial"/>
          <w:sz w:val="18"/>
          <w:szCs w:val="18"/>
        </w:rPr>
      </w:pPr>
      <w:r w:rsidRPr="001D7388">
        <w:rPr>
          <w:rFonts w:ascii="Arial" w:eastAsia="CIDFont+F6" w:hAnsi="Arial" w:cs="Arial"/>
          <w:sz w:val="18"/>
          <w:szCs w:val="18"/>
        </w:rPr>
        <w:t>dati na razpolago izvajalcu vso dokumentacijo in informacije, s katerimi razpolaga, in so za realizacijo pogodbenih obveznosti potrebne;</w:t>
      </w:r>
    </w:p>
    <w:p w14:paraId="2C96EE3E" w14:textId="77777777" w:rsidR="001D7388" w:rsidRPr="001D7388" w:rsidRDefault="001D7388" w:rsidP="00C229E4">
      <w:pPr>
        <w:pStyle w:val="Odstavekseznama"/>
        <w:numPr>
          <w:ilvl w:val="0"/>
          <w:numId w:val="49"/>
        </w:numPr>
        <w:autoSpaceDE w:val="0"/>
        <w:autoSpaceDN w:val="0"/>
        <w:adjustRightInd w:val="0"/>
        <w:spacing w:after="0"/>
        <w:rPr>
          <w:rFonts w:ascii="Arial" w:eastAsia="CIDFont+F6" w:hAnsi="Arial" w:cs="Arial"/>
          <w:sz w:val="18"/>
          <w:szCs w:val="18"/>
        </w:rPr>
      </w:pPr>
      <w:r w:rsidRPr="001D7388">
        <w:rPr>
          <w:rFonts w:ascii="Arial" w:eastAsia="CIDFont+F6" w:hAnsi="Arial" w:cs="Arial"/>
          <w:sz w:val="18"/>
          <w:szCs w:val="18"/>
        </w:rPr>
        <w:t>sodelovati z izvajalcem s ciljem, da se prevzete obveznosti izvršijo pravočasno in v vsestransko zadovoljstvo;</w:t>
      </w:r>
    </w:p>
    <w:p w14:paraId="353E79EB" w14:textId="77777777" w:rsidR="001D7388" w:rsidRPr="001D7388" w:rsidRDefault="001D7388" w:rsidP="00C229E4">
      <w:pPr>
        <w:pStyle w:val="Odstavekseznama"/>
        <w:numPr>
          <w:ilvl w:val="0"/>
          <w:numId w:val="49"/>
        </w:numPr>
        <w:autoSpaceDE w:val="0"/>
        <w:autoSpaceDN w:val="0"/>
        <w:adjustRightInd w:val="0"/>
        <w:spacing w:after="0"/>
        <w:rPr>
          <w:rFonts w:ascii="Arial" w:eastAsia="CIDFont+F6" w:hAnsi="Arial" w:cs="Arial"/>
          <w:sz w:val="18"/>
          <w:szCs w:val="18"/>
        </w:rPr>
      </w:pPr>
      <w:r w:rsidRPr="001D7388">
        <w:rPr>
          <w:rFonts w:ascii="Arial" w:eastAsia="CIDFont+F6" w:hAnsi="Arial" w:cs="Arial"/>
          <w:sz w:val="18"/>
          <w:szCs w:val="18"/>
        </w:rPr>
        <w:t>pravočasno obveščati izvajalca o vseh spremembah in novo nastalih situacijah, ki bi lahko imele vpliv na izvršitev prevzetih pogodbenih obveznosti in realizacijo predmeta pogodbe;</w:t>
      </w:r>
    </w:p>
    <w:p w14:paraId="38D80B75" w14:textId="77777777" w:rsidR="001D7388" w:rsidRPr="001D7388" w:rsidRDefault="001D7388" w:rsidP="00C229E4">
      <w:pPr>
        <w:pStyle w:val="Odstavekseznama"/>
        <w:numPr>
          <w:ilvl w:val="0"/>
          <w:numId w:val="49"/>
        </w:numPr>
        <w:autoSpaceDE w:val="0"/>
        <w:autoSpaceDN w:val="0"/>
        <w:adjustRightInd w:val="0"/>
        <w:spacing w:after="0"/>
        <w:rPr>
          <w:rFonts w:ascii="Arial" w:eastAsia="CIDFont+F6" w:hAnsi="Arial" w:cs="Arial"/>
          <w:sz w:val="18"/>
          <w:szCs w:val="18"/>
        </w:rPr>
      </w:pPr>
      <w:r w:rsidRPr="001D7388">
        <w:rPr>
          <w:rFonts w:ascii="Arial" w:eastAsia="CIDFont+F6" w:hAnsi="Arial" w:cs="Arial"/>
          <w:sz w:val="18"/>
          <w:szCs w:val="18"/>
        </w:rPr>
        <w:t>tekoče spremljati izvajanje pogodbenih obveznosti;</w:t>
      </w:r>
    </w:p>
    <w:p w14:paraId="533C4E3C" w14:textId="77777777" w:rsidR="001D7388" w:rsidRPr="001D7388" w:rsidRDefault="001D7388" w:rsidP="00C229E4">
      <w:pPr>
        <w:pStyle w:val="Odstavekseznama"/>
        <w:numPr>
          <w:ilvl w:val="0"/>
          <w:numId w:val="49"/>
        </w:numPr>
        <w:autoSpaceDE w:val="0"/>
        <w:autoSpaceDN w:val="0"/>
        <w:adjustRightInd w:val="0"/>
        <w:spacing w:after="0"/>
        <w:rPr>
          <w:rFonts w:ascii="Arial" w:eastAsia="CIDFont+F6" w:hAnsi="Arial" w:cs="Arial"/>
          <w:sz w:val="18"/>
          <w:szCs w:val="18"/>
        </w:rPr>
      </w:pPr>
      <w:r w:rsidRPr="001D7388">
        <w:rPr>
          <w:rFonts w:ascii="Arial" w:eastAsia="CIDFont+F6" w:hAnsi="Arial" w:cs="Arial"/>
          <w:sz w:val="18"/>
          <w:szCs w:val="18"/>
        </w:rPr>
        <w:t>urediti plačilne obveznosti, izhajajoč iz pogodbe;</w:t>
      </w:r>
    </w:p>
    <w:p w14:paraId="4B923F9E" w14:textId="77777777" w:rsidR="001D7388" w:rsidRPr="001D7388" w:rsidRDefault="001D7388" w:rsidP="00C229E4">
      <w:pPr>
        <w:pStyle w:val="Odstavekseznama"/>
        <w:numPr>
          <w:ilvl w:val="0"/>
          <w:numId w:val="49"/>
        </w:numPr>
        <w:spacing w:before="225" w:after="225"/>
        <w:jc w:val="both"/>
        <w:rPr>
          <w:rFonts w:ascii="Arial" w:hAnsi="Arial" w:cs="Arial"/>
          <w:bCs/>
          <w:color w:val="000000"/>
          <w:sz w:val="18"/>
          <w:szCs w:val="18"/>
        </w:rPr>
      </w:pPr>
      <w:r w:rsidRPr="001D7388">
        <w:rPr>
          <w:rFonts w:ascii="Arial" w:eastAsia="CIDFont+F6" w:hAnsi="Arial" w:cs="Arial"/>
          <w:sz w:val="18"/>
          <w:szCs w:val="18"/>
        </w:rPr>
        <w:t>izvršiti količinski in kakovostni prevzem opreme in jo predati uporabniku.</w:t>
      </w:r>
    </w:p>
    <w:p w14:paraId="449F78D9" w14:textId="77777777" w:rsidR="001D7388" w:rsidRDefault="001D7388" w:rsidP="00C229E4">
      <w:pPr>
        <w:spacing w:before="225" w:after="225"/>
        <w:jc w:val="both"/>
        <w:rPr>
          <w:rFonts w:ascii="Arial" w:hAnsi="Arial" w:cs="Arial"/>
          <w:bCs/>
          <w:color w:val="000000"/>
          <w:sz w:val="18"/>
          <w:szCs w:val="18"/>
        </w:rPr>
      </w:pPr>
      <w:r w:rsidRPr="001D7388">
        <w:rPr>
          <w:rFonts w:ascii="Arial" w:hAnsi="Arial" w:cs="Arial"/>
          <w:bCs/>
          <w:color w:val="000000"/>
          <w:sz w:val="18"/>
          <w:szCs w:val="18"/>
        </w:rPr>
        <w:t>Obveznosti naročnika</w:t>
      </w:r>
      <w:r>
        <w:rPr>
          <w:rFonts w:ascii="Arial" w:hAnsi="Arial" w:cs="Arial"/>
          <w:bCs/>
          <w:color w:val="000000"/>
          <w:sz w:val="18"/>
          <w:szCs w:val="18"/>
        </w:rPr>
        <w:t xml:space="preserve"> 2/uporabnika</w:t>
      </w:r>
      <w:r w:rsidRPr="001D7388">
        <w:rPr>
          <w:rFonts w:ascii="Arial" w:hAnsi="Arial" w:cs="Arial"/>
          <w:bCs/>
          <w:color w:val="000000"/>
          <w:sz w:val="18"/>
          <w:szCs w:val="18"/>
        </w:rPr>
        <w:t xml:space="preserve"> so:</w:t>
      </w:r>
    </w:p>
    <w:p w14:paraId="34EBFE9D" w14:textId="77777777" w:rsidR="001D7388" w:rsidRPr="001D7388" w:rsidRDefault="001D7388" w:rsidP="00C229E4">
      <w:pPr>
        <w:pStyle w:val="Odstavekseznama"/>
        <w:numPr>
          <w:ilvl w:val="0"/>
          <w:numId w:val="50"/>
        </w:numPr>
        <w:spacing w:before="225" w:after="225"/>
        <w:jc w:val="both"/>
        <w:rPr>
          <w:rFonts w:ascii="Arial" w:hAnsi="Arial" w:cs="Arial"/>
          <w:bCs/>
          <w:color w:val="000000"/>
          <w:sz w:val="18"/>
          <w:szCs w:val="18"/>
        </w:rPr>
      </w:pPr>
      <w:r w:rsidRPr="001D7388">
        <w:rPr>
          <w:rFonts w:ascii="Arial" w:hAnsi="Arial" w:cs="Arial"/>
          <w:bCs/>
          <w:color w:val="000000"/>
          <w:sz w:val="18"/>
          <w:szCs w:val="18"/>
        </w:rPr>
        <w:t>omogočiti izvajalcu nemoteno delo (zagotovitev primernih dostopov, uporabo elektrike, vode..),</w:t>
      </w:r>
    </w:p>
    <w:p w14:paraId="5C93A872" w14:textId="77777777" w:rsidR="001D7388" w:rsidRPr="001D7388" w:rsidRDefault="001D7388" w:rsidP="00C229E4">
      <w:pPr>
        <w:pStyle w:val="Odstavekseznama"/>
        <w:numPr>
          <w:ilvl w:val="0"/>
          <w:numId w:val="50"/>
        </w:numPr>
        <w:spacing w:before="225" w:after="225"/>
        <w:jc w:val="both"/>
        <w:rPr>
          <w:rFonts w:ascii="Arial" w:hAnsi="Arial" w:cs="Arial"/>
          <w:bCs/>
          <w:color w:val="000000"/>
          <w:sz w:val="18"/>
          <w:szCs w:val="18"/>
        </w:rPr>
      </w:pPr>
      <w:r w:rsidRPr="001D7388">
        <w:rPr>
          <w:rFonts w:ascii="Arial" w:hAnsi="Arial" w:cs="Arial"/>
          <w:bCs/>
          <w:color w:val="000000"/>
          <w:sz w:val="18"/>
          <w:szCs w:val="18"/>
        </w:rPr>
        <w:t>zagotoviti strokovne kadre za pregled in prevzem opreme;</w:t>
      </w:r>
    </w:p>
    <w:p w14:paraId="27B20E55" w14:textId="77777777" w:rsidR="001D7388" w:rsidRPr="001D7388" w:rsidRDefault="001D7388" w:rsidP="00C229E4">
      <w:pPr>
        <w:pStyle w:val="Odstavekseznama"/>
        <w:numPr>
          <w:ilvl w:val="0"/>
          <w:numId w:val="50"/>
        </w:numPr>
        <w:spacing w:before="225" w:after="225"/>
        <w:jc w:val="both"/>
        <w:rPr>
          <w:rFonts w:ascii="Arial" w:hAnsi="Arial" w:cs="Arial"/>
          <w:bCs/>
          <w:color w:val="000000"/>
          <w:sz w:val="18"/>
          <w:szCs w:val="18"/>
        </w:rPr>
      </w:pPr>
      <w:r w:rsidRPr="001D7388">
        <w:rPr>
          <w:rFonts w:ascii="Arial" w:hAnsi="Arial" w:cs="Arial"/>
          <w:bCs/>
          <w:color w:val="000000"/>
          <w:sz w:val="18"/>
          <w:szCs w:val="18"/>
        </w:rPr>
        <w:t>zagotoviti strokovne kadre za šolanje za uporabo opreme, ki ga organizira izvajalec;</w:t>
      </w:r>
    </w:p>
    <w:p w14:paraId="74DCA273" w14:textId="77777777" w:rsidR="001D7388" w:rsidRPr="001D7388" w:rsidRDefault="001D7388" w:rsidP="00C229E4">
      <w:pPr>
        <w:pStyle w:val="Odstavekseznama"/>
        <w:numPr>
          <w:ilvl w:val="0"/>
          <w:numId w:val="50"/>
        </w:numPr>
        <w:spacing w:before="225" w:after="225"/>
        <w:jc w:val="both"/>
        <w:rPr>
          <w:rFonts w:ascii="Arial" w:hAnsi="Arial" w:cs="Arial"/>
          <w:bCs/>
          <w:color w:val="000000"/>
          <w:sz w:val="18"/>
          <w:szCs w:val="18"/>
        </w:rPr>
      </w:pPr>
      <w:r w:rsidRPr="001D7388">
        <w:rPr>
          <w:rFonts w:ascii="Arial" w:hAnsi="Arial" w:cs="Arial"/>
          <w:bCs/>
          <w:color w:val="000000"/>
          <w:sz w:val="18"/>
          <w:szCs w:val="18"/>
        </w:rPr>
        <w:t>aktivno sodelovanje pri količinskem in kakovostnem pregledu opreme in jo z zapisnikom prevzeti v uporabo;</w:t>
      </w:r>
    </w:p>
    <w:p w14:paraId="4F51123C" w14:textId="77777777" w:rsidR="001D7388" w:rsidRPr="001D7388" w:rsidRDefault="001D7388" w:rsidP="00C229E4">
      <w:pPr>
        <w:pStyle w:val="Odstavekseznama"/>
        <w:numPr>
          <w:ilvl w:val="0"/>
          <w:numId w:val="50"/>
        </w:numPr>
        <w:spacing w:before="225" w:after="225"/>
        <w:jc w:val="both"/>
        <w:rPr>
          <w:rFonts w:ascii="Arial" w:hAnsi="Arial" w:cs="Arial"/>
          <w:bCs/>
          <w:color w:val="000000"/>
          <w:sz w:val="18"/>
          <w:szCs w:val="18"/>
        </w:rPr>
      </w:pPr>
      <w:r w:rsidRPr="001D7388">
        <w:rPr>
          <w:rFonts w:ascii="Arial" w:hAnsi="Arial" w:cs="Arial"/>
          <w:bCs/>
          <w:color w:val="000000"/>
          <w:sz w:val="18"/>
          <w:szCs w:val="18"/>
        </w:rPr>
        <w:t>ravnati s prevzeto opremo v času garancijskega roka s skrbnostjo dobrega gospodarja in v skladu z navodili za uporabo in vzdrževanje, ki jih preda izvajalec;</w:t>
      </w:r>
    </w:p>
    <w:p w14:paraId="74355665" w14:textId="77777777" w:rsidR="001D7388" w:rsidRPr="001D7388" w:rsidRDefault="001D7388" w:rsidP="00C229E4">
      <w:pPr>
        <w:pStyle w:val="Odstavekseznama"/>
        <w:numPr>
          <w:ilvl w:val="0"/>
          <w:numId w:val="50"/>
        </w:numPr>
        <w:spacing w:before="225" w:after="225"/>
        <w:jc w:val="both"/>
        <w:rPr>
          <w:rFonts w:ascii="Arial" w:hAnsi="Arial" w:cs="Arial"/>
          <w:bCs/>
          <w:color w:val="000000"/>
          <w:sz w:val="18"/>
          <w:szCs w:val="18"/>
        </w:rPr>
      </w:pPr>
      <w:r w:rsidRPr="001D7388">
        <w:rPr>
          <w:rFonts w:ascii="Arial" w:hAnsi="Arial" w:cs="Arial"/>
          <w:bCs/>
          <w:color w:val="000000"/>
          <w:sz w:val="18"/>
          <w:szCs w:val="18"/>
        </w:rPr>
        <w:t>v času garancijskega roka v roku 24 ur obveščati predstavnika izvajalca o ugotovljenih napakah na opremi in sodelovati pri odpravi napak, če je to zaradi narave napake potrebno;</w:t>
      </w:r>
    </w:p>
    <w:p w14:paraId="3D404F49" w14:textId="77777777" w:rsidR="001D7388" w:rsidRDefault="001D7388" w:rsidP="00C229E4">
      <w:pPr>
        <w:pStyle w:val="Odstavekseznama"/>
        <w:numPr>
          <w:ilvl w:val="0"/>
          <w:numId w:val="50"/>
        </w:numPr>
        <w:spacing w:before="225" w:after="225"/>
        <w:jc w:val="both"/>
        <w:rPr>
          <w:rFonts w:ascii="Arial" w:hAnsi="Arial" w:cs="Arial"/>
          <w:bCs/>
          <w:color w:val="000000"/>
          <w:sz w:val="18"/>
          <w:szCs w:val="18"/>
        </w:rPr>
      </w:pPr>
      <w:r w:rsidRPr="001D7388">
        <w:rPr>
          <w:rFonts w:ascii="Arial" w:hAnsi="Arial" w:cs="Arial"/>
          <w:bCs/>
          <w:color w:val="000000"/>
          <w:sz w:val="18"/>
          <w:szCs w:val="18"/>
        </w:rPr>
        <w:t>po preteku garancijskega roka ravnati z opremo kot dober gospodar in zagotavljati vzdrževanje opreme v skladu z nav</w:t>
      </w:r>
      <w:r>
        <w:rPr>
          <w:rFonts w:ascii="Arial" w:hAnsi="Arial" w:cs="Arial"/>
          <w:bCs/>
          <w:color w:val="000000"/>
          <w:sz w:val="18"/>
          <w:szCs w:val="18"/>
        </w:rPr>
        <w:t>odili za uporabo in vzdrževanje;</w:t>
      </w:r>
    </w:p>
    <w:p w14:paraId="672E8141" w14:textId="77777777" w:rsidR="006D74CA" w:rsidRDefault="001D7388" w:rsidP="00C229E4">
      <w:pPr>
        <w:pStyle w:val="Odstavekseznama"/>
        <w:numPr>
          <w:ilvl w:val="0"/>
          <w:numId w:val="50"/>
        </w:numPr>
        <w:autoSpaceDE w:val="0"/>
        <w:autoSpaceDN w:val="0"/>
        <w:adjustRightInd w:val="0"/>
        <w:spacing w:after="0"/>
        <w:rPr>
          <w:rFonts w:ascii="Arial" w:eastAsia="CIDFont+F6" w:hAnsi="Arial" w:cs="Arial"/>
          <w:sz w:val="18"/>
          <w:szCs w:val="18"/>
        </w:rPr>
      </w:pPr>
      <w:r w:rsidRPr="001D7388">
        <w:rPr>
          <w:rFonts w:ascii="Arial" w:eastAsia="CIDFont+F6" w:hAnsi="Arial" w:cs="Arial"/>
          <w:sz w:val="18"/>
          <w:szCs w:val="18"/>
        </w:rPr>
        <w:t>urediti plačilne o</w:t>
      </w:r>
      <w:r>
        <w:rPr>
          <w:rFonts w:ascii="Arial" w:eastAsia="CIDFont+F6" w:hAnsi="Arial" w:cs="Arial"/>
          <w:sz w:val="18"/>
          <w:szCs w:val="18"/>
        </w:rPr>
        <w:t>bveznosti, izhajajoč iz pogodbe</w:t>
      </w:r>
      <w:r w:rsidR="006D74CA">
        <w:rPr>
          <w:rFonts w:ascii="Arial" w:eastAsia="CIDFont+F6" w:hAnsi="Arial" w:cs="Arial"/>
          <w:sz w:val="18"/>
          <w:szCs w:val="18"/>
        </w:rPr>
        <w:t>;</w:t>
      </w:r>
    </w:p>
    <w:p w14:paraId="7E217D5E" w14:textId="77777777" w:rsidR="001D7388" w:rsidRPr="001D7388" w:rsidRDefault="006D74CA" w:rsidP="00C229E4">
      <w:pPr>
        <w:pStyle w:val="Odstavekseznama"/>
        <w:numPr>
          <w:ilvl w:val="0"/>
          <w:numId w:val="50"/>
        </w:numPr>
        <w:autoSpaceDE w:val="0"/>
        <w:autoSpaceDN w:val="0"/>
        <w:adjustRightInd w:val="0"/>
        <w:spacing w:after="0"/>
        <w:rPr>
          <w:rFonts w:ascii="Arial" w:eastAsia="CIDFont+F6" w:hAnsi="Arial" w:cs="Arial"/>
          <w:sz w:val="18"/>
          <w:szCs w:val="18"/>
        </w:rPr>
      </w:pPr>
      <w:r>
        <w:rPr>
          <w:rFonts w:ascii="Arial" w:eastAsia="CIDFont+F6" w:hAnsi="Arial" w:cs="Arial"/>
          <w:sz w:val="18"/>
          <w:szCs w:val="18"/>
        </w:rPr>
        <w:t>seznanitev izvajalca s hišnim redom za zunanje izvajalce</w:t>
      </w:r>
      <w:r w:rsidR="001D7388">
        <w:rPr>
          <w:rFonts w:ascii="Arial" w:eastAsia="CIDFont+F6" w:hAnsi="Arial" w:cs="Arial"/>
          <w:sz w:val="18"/>
          <w:szCs w:val="18"/>
        </w:rPr>
        <w:t>.</w:t>
      </w:r>
    </w:p>
    <w:p w14:paraId="65D3686C" w14:textId="77777777" w:rsidR="00133B3C" w:rsidRDefault="00C54E8D" w:rsidP="00C229E4">
      <w:pPr>
        <w:spacing w:before="225" w:after="225"/>
        <w:jc w:val="both"/>
      </w:pPr>
      <w:r>
        <w:rPr>
          <w:rFonts w:ascii="Arial" w:hAnsi="Arial" w:cs="Arial"/>
          <w:b/>
          <w:bCs/>
          <w:color w:val="000000"/>
          <w:sz w:val="18"/>
          <w:szCs w:val="18"/>
        </w:rPr>
        <w:t>VI</w:t>
      </w:r>
      <w:r w:rsidR="003E284A">
        <w:rPr>
          <w:rFonts w:ascii="Arial" w:hAnsi="Arial" w:cs="Arial"/>
          <w:b/>
          <w:bCs/>
          <w:color w:val="000000"/>
          <w:sz w:val="18"/>
          <w:szCs w:val="18"/>
        </w:rPr>
        <w:t>I</w:t>
      </w:r>
      <w:r>
        <w:rPr>
          <w:rFonts w:ascii="Arial" w:hAnsi="Arial" w:cs="Arial"/>
          <w:b/>
          <w:bCs/>
          <w:color w:val="000000"/>
          <w:sz w:val="18"/>
          <w:szCs w:val="18"/>
        </w:rPr>
        <w:t xml:space="preserve">I. </w:t>
      </w:r>
      <w:r w:rsidR="00022E69">
        <w:rPr>
          <w:rFonts w:ascii="Arial" w:hAnsi="Arial" w:cs="Arial"/>
          <w:b/>
          <w:bCs/>
          <w:color w:val="000000"/>
          <w:sz w:val="18"/>
          <w:szCs w:val="18"/>
        </w:rPr>
        <w:t>ODGOVORNI PREDSTAVNIKI POGODBENIH STRANK</w:t>
      </w:r>
    </w:p>
    <w:p w14:paraId="7A59D903" w14:textId="77777777" w:rsidR="00133B3C" w:rsidRDefault="00C54E8D" w:rsidP="00C229E4">
      <w:pPr>
        <w:spacing w:after="0"/>
        <w:jc w:val="center"/>
      </w:pPr>
      <w:r>
        <w:rPr>
          <w:rFonts w:ascii="Arial" w:hAnsi="Arial" w:cs="Arial"/>
          <w:b/>
          <w:bCs/>
          <w:color w:val="000000"/>
          <w:sz w:val="18"/>
          <w:szCs w:val="18"/>
        </w:rPr>
        <w:lastRenderedPageBreak/>
        <w:t>14. člen</w:t>
      </w:r>
    </w:p>
    <w:tbl>
      <w:tblPr>
        <w:tblStyle w:val="NormalTablePHPDOCX"/>
        <w:tblW w:w="0" w:type="auto"/>
        <w:tblInd w:w="108" w:type="dxa"/>
        <w:tblLook w:val="04A0" w:firstRow="1" w:lastRow="0" w:firstColumn="1" w:lastColumn="0" w:noHBand="0" w:noVBand="1"/>
      </w:tblPr>
      <w:tblGrid>
        <w:gridCol w:w="8964"/>
      </w:tblGrid>
      <w:tr w:rsidR="00133B3C" w14:paraId="47667D55" w14:textId="77777777">
        <w:tc>
          <w:tcPr>
            <w:tcW w:w="0" w:type="auto"/>
            <w:tcMar>
              <w:top w:w="0" w:type="auto"/>
              <w:bottom w:w="0" w:type="auto"/>
            </w:tcMar>
          </w:tcPr>
          <w:p w14:paraId="63E749DD" w14:textId="77777777" w:rsidR="00133B3C" w:rsidRPr="00740327" w:rsidRDefault="00022E69" w:rsidP="00C229E4">
            <w:pPr>
              <w:pStyle w:val="Odstavekseznama"/>
              <w:numPr>
                <w:ilvl w:val="0"/>
                <w:numId w:val="51"/>
              </w:numPr>
              <w:spacing w:before="225" w:after="225" w:line="276" w:lineRule="auto"/>
              <w:jc w:val="both"/>
              <w:rPr>
                <w:rFonts w:ascii="Arial" w:hAnsi="Arial" w:cs="Arial"/>
                <w:color w:val="000000"/>
                <w:sz w:val="18"/>
                <w:szCs w:val="18"/>
              </w:rPr>
            </w:pPr>
            <w:r w:rsidRPr="00740327">
              <w:rPr>
                <w:rFonts w:ascii="Arial" w:hAnsi="Arial" w:cs="Arial"/>
                <w:color w:val="000000"/>
                <w:sz w:val="18"/>
                <w:szCs w:val="18"/>
              </w:rPr>
              <w:t>Pooblaščeni predstavnik naročnika 1 in s</w:t>
            </w:r>
            <w:r w:rsidR="00C54E8D" w:rsidRPr="00740327">
              <w:rPr>
                <w:rFonts w:ascii="Arial" w:hAnsi="Arial" w:cs="Arial"/>
                <w:color w:val="000000"/>
                <w:sz w:val="18"/>
                <w:szCs w:val="18"/>
              </w:rPr>
              <w:t xml:space="preserve">krbnik pogodbe s strani naročnika </w:t>
            </w:r>
            <w:r w:rsidRPr="00740327">
              <w:rPr>
                <w:rFonts w:ascii="Arial" w:hAnsi="Arial" w:cs="Arial"/>
                <w:color w:val="000000"/>
                <w:sz w:val="18"/>
                <w:szCs w:val="18"/>
              </w:rPr>
              <w:t xml:space="preserve">1 </w:t>
            </w:r>
            <w:r w:rsidR="00C54E8D" w:rsidRPr="00740327">
              <w:rPr>
                <w:rFonts w:ascii="Arial" w:hAnsi="Arial" w:cs="Arial"/>
                <w:color w:val="000000"/>
                <w:sz w:val="18"/>
                <w:szCs w:val="18"/>
              </w:rPr>
              <w:t>je ______________</w:t>
            </w:r>
            <w:r w:rsidRPr="00740327">
              <w:rPr>
                <w:rFonts w:ascii="Arial" w:hAnsi="Arial" w:cs="Arial"/>
                <w:color w:val="000000"/>
                <w:sz w:val="18"/>
                <w:szCs w:val="18"/>
              </w:rPr>
              <w:t xml:space="preserve"> tel.št.______________, E-naslov: ___________________. </w:t>
            </w:r>
          </w:p>
          <w:p w14:paraId="3B099434" w14:textId="77777777" w:rsidR="00022E69" w:rsidRPr="00740327" w:rsidRDefault="00517507" w:rsidP="00C229E4">
            <w:pPr>
              <w:pStyle w:val="Odstavekseznama"/>
              <w:numPr>
                <w:ilvl w:val="0"/>
                <w:numId w:val="51"/>
              </w:numPr>
              <w:spacing w:before="225" w:after="225" w:line="276" w:lineRule="auto"/>
              <w:jc w:val="both"/>
              <w:rPr>
                <w:rFonts w:ascii="Arial" w:hAnsi="Arial" w:cs="Arial"/>
                <w:color w:val="000000"/>
                <w:sz w:val="18"/>
                <w:szCs w:val="18"/>
              </w:rPr>
            </w:pPr>
            <w:r w:rsidRPr="00740327">
              <w:rPr>
                <w:rFonts w:ascii="Arial" w:hAnsi="Arial" w:cs="Arial"/>
                <w:color w:val="000000"/>
                <w:sz w:val="18"/>
                <w:szCs w:val="18"/>
              </w:rPr>
              <w:t>Namestnik pooblaščenega predstavnika naročnika 1/ skrbnika pogodbe  je ______________ tel.št.______________, E-naslov: ___________________.</w:t>
            </w:r>
          </w:p>
          <w:p w14:paraId="79875E76" w14:textId="77777777" w:rsidR="00022E69" w:rsidRPr="00740327" w:rsidRDefault="00517507" w:rsidP="00C229E4">
            <w:pPr>
              <w:pStyle w:val="Odstavekseznama"/>
              <w:numPr>
                <w:ilvl w:val="0"/>
                <w:numId w:val="51"/>
              </w:numPr>
              <w:spacing w:before="225" w:after="225" w:line="276" w:lineRule="auto"/>
              <w:jc w:val="both"/>
              <w:rPr>
                <w:rFonts w:ascii="Arial" w:hAnsi="Arial" w:cs="Arial"/>
                <w:color w:val="000000"/>
                <w:sz w:val="18"/>
                <w:szCs w:val="18"/>
              </w:rPr>
            </w:pPr>
            <w:r w:rsidRPr="00740327">
              <w:rPr>
                <w:rFonts w:ascii="Arial" w:hAnsi="Arial" w:cs="Arial"/>
                <w:color w:val="000000"/>
                <w:sz w:val="18"/>
                <w:szCs w:val="18"/>
              </w:rPr>
              <w:t>Pooblaščeni predstavnik naročnika 2</w:t>
            </w:r>
            <w:r w:rsidR="00740327" w:rsidRPr="00740327">
              <w:rPr>
                <w:rFonts w:ascii="Arial" w:hAnsi="Arial" w:cs="Arial"/>
                <w:color w:val="000000"/>
                <w:sz w:val="18"/>
                <w:szCs w:val="18"/>
              </w:rPr>
              <w:t xml:space="preserve">/uporabnika </w:t>
            </w:r>
            <w:r w:rsidRPr="00740327">
              <w:rPr>
                <w:rFonts w:ascii="Arial" w:hAnsi="Arial" w:cs="Arial"/>
                <w:color w:val="000000"/>
                <w:sz w:val="18"/>
                <w:szCs w:val="18"/>
              </w:rPr>
              <w:t xml:space="preserve"> </w:t>
            </w:r>
            <w:r w:rsidR="00022E69" w:rsidRPr="00740327">
              <w:rPr>
                <w:rFonts w:ascii="Arial" w:hAnsi="Arial" w:cs="Arial"/>
                <w:color w:val="000000"/>
                <w:sz w:val="18"/>
                <w:szCs w:val="18"/>
              </w:rPr>
              <w:t xml:space="preserve">je ______________ tel.št.______________, E-naslov: ___________________. </w:t>
            </w:r>
          </w:p>
          <w:p w14:paraId="593FD152" w14:textId="77777777" w:rsidR="00740327" w:rsidRPr="00740327" w:rsidRDefault="00740327" w:rsidP="00C229E4">
            <w:pPr>
              <w:pStyle w:val="Odstavekseznama"/>
              <w:numPr>
                <w:ilvl w:val="0"/>
                <w:numId w:val="51"/>
              </w:numPr>
              <w:spacing w:before="225" w:after="225" w:line="276" w:lineRule="auto"/>
              <w:jc w:val="both"/>
              <w:rPr>
                <w:rFonts w:ascii="Arial" w:hAnsi="Arial" w:cs="Arial"/>
                <w:color w:val="000000"/>
                <w:sz w:val="18"/>
                <w:szCs w:val="18"/>
              </w:rPr>
            </w:pPr>
            <w:r w:rsidRPr="00740327">
              <w:rPr>
                <w:rFonts w:ascii="Arial" w:hAnsi="Arial" w:cs="Arial"/>
                <w:color w:val="000000"/>
                <w:sz w:val="18"/>
                <w:szCs w:val="18"/>
              </w:rPr>
              <w:t xml:space="preserve">Skrbnik pogodbe s strani naročnika 2/uporabnika je ______________ tel.št.______________, E-naslov: ___________________. </w:t>
            </w:r>
          </w:p>
          <w:p w14:paraId="004E2BC2" w14:textId="77777777" w:rsidR="00133B3C" w:rsidRPr="00740327" w:rsidRDefault="00C54E8D" w:rsidP="00C229E4">
            <w:pPr>
              <w:pStyle w:val="Odstavekseznama"/>
              <w:numPr>
                <w:ilvl w:val="0"/>
                <w:numId w:val="51"/>
              </w:numPr>
              <w:spacing w:before="225" w:after="225" w:line="276" w:lineRule="auto"/>
              <w:jc w:val="both"/>
              <w:rPr>
                <w:rFonts w:ascii="Arial" w:hAnsi="Arial" w:cs="Arial"/>
                <w:color w:val="000000"/>
                <w:sz w:val="18"/>
                <w:szCs w:val="18"/>
              </w:rPr>
            </w:pPr>
            <w:r w:rsidRPr="00740327">
              <w:rPr>
                <w:rFonts w:ascii="Arial" w:hAnsi="Arial" w:cs="Arial"/>
                <w:color w:val="000000"/>
                <w:sz w:val="18"/>
                <w:szCs w:val="18"/>
              </w:rPr>
              <w:t>Predstavnik naročnika je pooblaščen, da zastopa naročnika v vseh vprašanjih, ki se nanašajo na dobavo</w:t>
            </w:r>
            <w:r w:rsidR="00517507" w:rsidRPr="00740327">
              <w:rPr>
                <w:rFonts w:ascii="Arial" w:hAnsi="Arial" w:cs="Arial"/>
                <w:color w:val="000000"/>
                <w:sz w:val="18"/>
                <w:szCs w:val="18"/>
              </w:rPr>
              <w:t xml:space="preserve"> opreme in izvedbo del dogovorjenih</w:t>
            </w:r>
            <w:r w:rsidRPr="00740327">
              <w:rPr>
                <w:rFonts w:ascii="Arial" w:hAnsi="Arial" w:cs="Arial"/>
                <w:color w:val="000000"/>
                <w:sz w:val="18"/>
                <w:szCs w:val="18"/>
              </w:rPr>
              <w:t xml:space="preserve"> s to pogodbo.</w:t>
            </w:r>
            <w:r w:rsidR="00740327" w:rsidRPr="00740327">
              <w:rPr>
                <w:rFonts w:ascii="Arial" w:hAnsi="Arial" w:cs="Arial"/>
                <w:color w:val="000000"/>
                <w:sz w:val="18"/>
                <w:szCs w:val="18"/>
              </w:rPr>
              <w:t xml:space="preserve"> Namestnik nadomešča skrbnika pogodbe v času njegove odsotnosti z vsemi pooblastili skrbnika pogodbe.</w:t>
            </w:r>
          </w:p>
          <w:p w14:paraId="51F15358" w14:textId="77777777" w:rsidR="00133B3C" w:rsidRDefault="00C54E8D" w:rsidP="00C229E4">
            <w:pPr>
              <w:pStyle w:val="Odstavekseznama"/>
              <w:numPr>
                <w:ilvl w:val="0"/>
                <w:numId w:val="51"/>
              </w:numPr>
              <w:spacing w:before="225" w:after="225" w:line="276" w:lineRule="auto"/>
              <w:jc w:val="both"/>
            </w:pPr>
            <w:r w:rsidRPr="00740327">
              <w:rPr>
                <w:rFonts w:ascii="Arial" w:hAnsi="Arial" w:cs="Arial"/>
                <w:color w:val="000000"/>
                <w:sz w:val="18"/>
                <w:szCs w:val="18"/>
              </w:rPr>
              <w:t xml:space="preserve">Pooblaščeni predstavnik </w:t>
            </w:r>
            <w:r w:rsidR="00740327" w:rsidRPr="00740327">
              <w:rPr>
                <w:rFonts w:ascii="Arial" w:hAnsi="Arial" w:cs="Arial"/>
                <w:color w:val="000000"/>
                <w:sz w:val="18"/>
                <w:szCs w:val="18"/>
              </w:rPr>
              <w:t>izvajalca</w:t>
            </w:r>
            <w:r w:rsidRPr="00740327">
              <w:rPr>
                <w:rFonts w:ascii="Arial" w:hAnsi="Arial" w:cs="Arial"/>
                <w:color w:val="000000"/>
                <w:sz w:val="18"/>
                <w:szCs w:val="18"/>
              </w:rPr>
              <w:t xml:space="preserve"> </w:t>
            </w:r>
            <w:r w:rsidR="00740327" w:rsidRPr="00740327">
              <w:rPr>
                <w:rFonts w:ascii="Arial" w:hAnsi="Arial" w:cs="Arial"/>
                <w:color w:val="000000"/>
                <w:sz w:val="18"/>
                <w:szCs w:val="18"/>
              </w:rPr>
              <w:t>je ______________ tel.št.______________, E-naslov: ___________________.</w:t>
            </w:r>
          </w:p>
          <w:p w14:paraId="321734B5" w14:textId="77777777" w:rsidR="00133B3C" w:rsidRPr="00740327" w:rsidRDefault="00C54E8D" w:rsidP="00C229E4">
            <w:pPr>
              <w:pStyle w:val="Odstavekseznama"/>
              <w:numPr>
                <w:ilvl w:val="0"/>
                <w:numId w:val="51"/>
              </w:numPr>
              <w:spacing w:before="225" w:after="225" w:line="276" w:lineRule="auto"/>
              <w:jc w:val="both"/>
              <w:rPr>
                <w:rFonts w:ascii="Arial" w:hAnsi="Arial" w:cs="Arial"/>
                <w:color w:val="000000"/>
                <w:sz w:val="18"/>
                <w:szCs w:val="18"/>
              </w:rPr>
            </w:pPr>
            <w:r w:rsidRPr="00740327">
              <w:rPr>
                <w:rFonts w:ascii="Arial" w:hAnsi="Arial" w:cs="Arial"/>
                <w:color w:val="000000"/>
                <w:sz w:val="18"/>
                <w:szCs w:val="18"/>
              </w:rPr>
              <w:t>Pooblaščeni predstavnik dobavitelja je pooblaščen, da zastopa dobavitelja v vseh vprašanjih, ki se nanašajo dobavo po tej pogodbi.</w:t>
            </w:r>
          </w:p>
          <w:p w14:paraId="3F4DCE88" w14:textId="77777777" w:rsidR="00740327" w:rsidRDefault="00740327" w:rsidP="00C229E4">
            <w:pPr>
              <w:pStyle w:val="Odstavekseznama"/>
              <w:numPr>
                <w:ilvl w:val="0"/>
                <w:numId w:val="51"/>
              </w:numPr>
              <w:spacing w:before="225" w:after="225" w:line="276" w:lineRule="auto"/>
              <w:jc w:val="both"/>
              <w:rPr>
                <w:rFonts w:ascii="Arial" w:hAnsi="Arial" w:cs="Arial"/>
                <w:color w:val="000000"/>
                <w:sz w:val="18"/>
                <w:szCs w:val="18"/>
              </w:rPr>
            </w:pPr>
            <w:r w:rsidRPr="00740327">
              <w:rPr>
                <w:rFonts w:ascii="Arial" w:hAnsi="Arial" w:cs="Arial"/>
                <w:color w:val="000000"/>
                <w:sz w:val="18"/>
                <w:szCs w:val="18"/>
              </w:rPr>
              <w:t xml:space="preserve">Skrbnik pogodbe s strani izvajalca je ______________ tel.št.______________, E-naslov: ___________________. </w:t>
            </w:r>
          </w:p>
          <w:p w14:paraId="26F91BE3" w14:textId="77777777" w:rsidR="00740327" w:rsidRDefault="00740327" w:rsidP="00C229E4">
            <w:pPr>
              <w:pStyle w:val="Odstavekseznama"/>
              <w:numPr>
                <w:ilvl w:val="0"/>
                <w:numId w:val="51"/>
              </w:numPr>
              <w:spacing w:before="225" w:after="225" w:line="276" w:lineRule="auto"/>
              <w:jc w:val="both"/>
              <w:rPr>
                <w:rFonts w:ascii="Arial" w:hAnsi="Arial" w:cs="Arial"/>
                <w:color w:val="000000"/>
                <w:sz w:val="18"/>
                <w:szCs w:val="18"/>
              </w:rPr>
            </w:pPr>
            <w:r w:rsidRPr="00740327">
              <w:rPr>
                <w:rFonts w:ascii="Arial" w:hAnsi="Arial" w:cs="Arial"/>
                <w:color w:val="000000"/>
                <w:sz w:val="18"/>
                <w:szCs w:val="18"/>
              </w:rPr>
              <w:t xml:space="preserve">Vodja del za vodenje GOI del (oz. vodja vseh GOI del) na strani izvajalca je ______________ tel.št.______________, E-naslov: ___________________. </w:t>
            </w:r>
          </w:p>
          <w:p w14:paraId="3DAF9D32" w14:textId="77777777" w:rsidR="00740327" w:rsidRDefault="00740327" w:rsidP="00C229E4">
            <w:pPr>
              <w:pStyle w:val="Odstavekseznama"/>
              <w:numPr>
                <w:ilvl w:val="0"/>
                <w:numId w:val="51"/>
              </w:numPr>
              <w:spacing w:before="225" w:after="225" w:line="276" w:lineRule="auto"/>
              <w:jc w:val="both"/>
              <w:rPr>
                <w:rFonts w:ascii="Arial" w:hAnsi="Arial" w:cs="Arial"/>
                <w:color w:val="000000"/>
                <w:sz w:val="18"/>
                <w:szCs w:val="18"/>
              </w:rPr>
            </w:pPr>
            <w:r w:rsidRPr="00740327">
              <w:rPr>
                <w:rFonts w:ascii="Arial" w:hAnsi="Arial" w:cs="Arial"/>
                <w:color w:val="000000"/>
                <w:sz w:val="18"/>
                <w:szCs w:val="18"/>
              </w:rPr>
              <w:t xml:space="preserve">Vodja projekta (odgovorni vodja projekta in pooblaščeni arhitekt) na strani izvajalca je: ______________ tel.št.______________, E-naslov: ___________________. </w:t>
            </w:r>
          </w:p>
          <w:p w14:paraId="152E56D1" w14:textId="77777777" w:rsidR="00740327" w:rsidRDefault="00740327" w:rsidP="00C229E4">
            <w:pPr>
              <w:pStyle w:val="Odstavekseznama"/>
              <w:spacing w:before="225" w:after="225" w:line="276" w:lineRule="auto"/>
              <w:jc w:val="both"/>
              <w:rPr>
                <w:rFonts w:ascii="Arial" w:hAnsi="Arial" w:cs="Arial"/>
                <w:color w:val="000000"/>
                <w:sz w:val="18"/>
                <w:szCs w:val="18"/>
              </w:rPr>
            </w:pPr>
          </w:p>
          <w:p w14:paraId="2DC546A0" w14:textId="77777777" w:rsidR="00762C6F" w:rsidRDefault="00740327" w:rsidP="00762C6F">
            <w:pPr>
              <w:pStyle w:val="Odstavekseznama"/>
              <w:spacing w:before="225" w:after="225" w:line="276" w:lineRule="auto"/>
              <w:ind w:left="-74"/>
              <w:jc w:val="both"/>
              <w:rPr>
                <w:rFonts w:ascii="Arial" w:hAnsi="Arial" w:cs="Arial"/>
                <w:color w:val="000000"/>
                <w:sz w:val="18"/>
                <w:szCs w:val="18"/>
              </w:rPr>
            </w:pPr>
            <w:r w:rsidRPr="00740327">
              <w:rPr>
                <w:rFonts w:ascii="Arial" w:hAnsi="Arial" w:cs="Arial"/>
                <w:color w:val="000000"/>
                <w:sz w:val="18"/>
                <w:szCs w:val="18"/>
              </w:rPr>
              <w:t>Pogodbeni stranki sta dolžni obvestiti nasprotno stranko o zamenjavi skrbnikov pogodb v roku treh (3)</w:t>
            </w:r>
            <w:r w:rsidR="00762C6F">
              <w:rPr>
                <w:rFonts w:ascii="Arial" w:hAnsi="Arial" w:cs="Arial"/>
                <w:color w:val="000000"/>
                <w:sz w:val="18"/>
                <w:szCs w:val="18"/>
              </w:rPr>
              <w:t xml:space="preserve"> </w:t>
            </w:r>
            <w:r w:rsidRPr="00740327">
              <w:rPr>
                <w:rFonts w:ascii="Arial" w:hAnsi="Arial" w:cs="Arial"/>
                <w:color w:val="000000"/>
                <w:sz w:val="18"/>
                <w:szCs w:val="18"/>
              </w:rPr>
              <w:t>dni po zamenjavi.</w:t>
            </w:r>
          </w:p>
          <w:p w14:paraId="04333288" w14:textId="77777777" w:rsidR="00762C6F" w:rsidRDefault="00762C6F" w:rsidP="00762C6F">
            <w:pPr>
              <w:pStyle w:val="Odstavekseznama"/>
              <w:spacing w:before="225" w:after="225" w:line="276" w:lineRule="auto"/>
              <w:ind w:left="-74"/>
              <w:jc w:val="both"/>
              <w:rPr>
                <w:rFonts w:ascii="Arial" w:hAnsi="Arial" w:cs="Arial"/>
                <w:color w:val="000000"/>
                <w:sz w:val="18"/>
                <w:szCs w:val="18"/>
              </w:rPr>
            </w:pPr>
          </w:p>
          <w:p w14:paraId="3B264D0B" w14:textId="77777777" w:rsidR="00740327" w:rsidRPr="00D34F5C" w:rsidRDefault="00740327" w:rsidP="00762C6F">
            <w:pPr>
              <w:pStyle w:val="Odstavekseznama"/>
              <w:spacing w:before="225" w:after="225" w:line="276" w:lineRule="auto"/>
              <w:ind w:left="-74"/>
              <w:jc w:val="both"/>
              <w:rPr>
                <w:rFonts w:ascii="Arial" w:hAnsi="Arial" w:cs="Arial"/>
                <w:color w:val="000000"/>
                <w:sz w:val="18"/>
                <w:szCs w:val="18"/>
              </w:rPr>
            </w:pPr>
            <w:r w:rsidRPr="00740327">
              <w:rPr>
                <w:rFonts w:ascii="Arial" w:hAnsi="Arial" w:cs="Arial"/>
                <w:color w:val="000000"/>
                <w:sz w:val="18"/>
                <w:szCs w:val="18"/>
              </w:rPr>
              <w:t>Vsa obvestila strank in ostale pomembne komunikacije morajo biti poslane nasprotni stranki po po</w:t>
            </w:r>
            <w:r w:rsidR="00762C6F">
              <w:rPr>
                <w:rFonts w:ascii="Arial" w:hAnsi="Arial" w:cs="Arial"/>
                <w:color w:val="000000"/>
                <w:sz w:val="18"/>
                <w:szCs w:val="18"/>
              </w:rPr>
              <w:t xml:space="preserve">šti, </w:t>
            </w:r>
            <w:r w:rsidRPr="00740327">
              <w:rPr>
                <w:rFonts w:ascii="Arial" w:hAnsi="Arial" w:cs="Arial"/>
                <w:color w:val="000000"/>
                <w:sz w:val="18"/>
                <w:szCs w:val="18"/>
              </w:rPr>
              <w:t>pisno. Pomembne komunikacije so tiste, ki zadevajo določbe te pogo</w:t>
            </w:r>
            <w:r w:rsidR="00762C6F">
              <w:rPr>
                <w:rFonts w:ascii="Arial" w:hAnsi="Arial" w:cs="Arial"/>
                <w:color w:val="000000"/>
                <w:sz w:val="18"/>
                <w:szCs w:val="18"/>
              </w:rPr>
              <w:t xml:space="preserve">dbe, potek GOI del, storitev in </w:t>
            </w:r>
            <w:r w:rsidRPr="00740327">
              <w:rPr>
                <w:rFonts w:ascii="Arial" w:hAnsi="Arial" w:cs="Arial"/>
                <w:color w:val="000000"/>
                <w:sz w:val="18"/>
                <w:szCs w:val="18"/>
              </w:rPr>
              <w:t>dobav, projektno dokumentacijo ter spremembe teh, situacije, prevzeme in potrjevanja, plačila, naročila,</w:t>
            </w:r>
            <w:r>
              <w:rPr>
                <w:rFonts w:ascii="Arial" w:hAnsi="Arial" w:cs="Arial"/>
                <w:color w:val="000000"/>
                <w:sz w:val="18"/>
                <w:szCs w:val="18"/>
              </w:rPr>
              <w:t xml:space="preserve"> </w:t>
            </w:r>
            <w:r w:rsidRPr="00740327">
              <w:rPr>
                <w:rFonts w:ascii="Arial" w:hAnsi="Arial" w:cs="Arial"/>
                <w:color w:val="000000"/>
                <w:sz w:val="18"/>
                <w:szCs w:val="18"/>
              </w:rPr>
              <w:t>odredbe, opomine in pritožbe. Komunikacije, ki imajo za posledico spremembo GOI del, pogodbene</w:t>
            </w:r>
            <w:r>
              <w:rPr>
                <w:rFonts w:ascii="Arial" w:hAnsi="Arial" w:cs="Arial"/>
                <w:color w:val="000000"/>
                <w:sz w:val="18"/>
                <w:szCs w:val="18"/>
              </w:rPr>
              <w:t xml:space="preserve"> </w:t>
            </w:r>
            <w:r w:rsidRPr="00740327">
              <w:rPr>
                <w:rFonts w:ascii="Arial" w:hAnsi="Arial" w:cs="Arial"/>
                <w:color w:val="000000"/>
                <w:sz w:val="18"/>
                <w:szCs w:val="18"/>
              </w:rPr>
              <w:t>cene ali pogodbenega roka kot tudi vsi dokumenti, ki so podlaga za plačilo ali zavrnitev, se pošiljajo</w:t>
            </w:r>
            <w:r>
              <w:rPr>
                <w:rFonts w:ascii="Arial" w:hAnsi="Arial" w:cs="Arial"/>
                <w:color w:val="000000"/>
                <w:sz w:val="18"/>
                <w:szCs w:val="18"/>
              </w:rPr>
              <w:t xml:space="preserve"> </w:t>
            </w:r>
            <w:r w:rsidRPr="00740327">
              <w:rPr>
                <w:rFonts w:ascii="Arial" w:hAnsi="Arial" w:cs="Arial"/>
                <w:color w:val="000000"/>
                <w:sz w:val="18"/>
                <w:szCs w:val="18"/>
              </w:rPr>
              <w:t>pisno (priporočeno). Operativne komunikacije brez zgoraj naštetih učinkov lahko potekajo preko</w:t>
            </w:r>
            <w:r>
              <w:rPr>
                <w:rFonts w:ascii="Arial" w:hAnsi="Arial" w:cs="Arial"/>
                <w:color w:val="000000"/>
                <w:sz w:val="18"/>
                <w:szCs w:val="18"/>
              </w:rPr>
              <w:t xml:space="preserve"> </w:t>
            </w:r>
            <w:r w:rsidRPr="00740327">
              <w:rPr>
                <w:rFonts w:ascii="Arial" w:hAnsi="Arial" w:cs="Arial"/>
                <w:color w:val="000000"/>
                <w:sz w:val="18"/>
                <w:szCs w:val="18"/>
              </w:rPr>
              <w:t>telefona ali na elektronski način. Vsa pisanja in elektronska pošta mora biti naslovljena na pristojne</w:t>
            </w:r>
            <w:r>
              <w:rPr>
                <w:rFonts w:ascii="Arial" w:hAnsi="Arial" w:cs="Arial"/>
                <w:color w:val="000000"/>
                <w:sz w:val="18"/>
                <w:szCs w:val="18"/>
              </w:rPr>
              <w:t xml:space="preserve"> </w:t>
            </w:r>
            <w:r w:rsidRPr="00740327">
              <w:rPr>
                <w:rFonts w:ascii="Arial" w:hAnsi="Arial" w:cs="Arial"/>
                <w:color w:val="000000"/>
                <w:sz w:val="18"/>
                <w:szCs w:val="18"/>
              </w:rPr>
              <w:t>kontaktne osebe v skladu s to pogodbo.</w:t>
            </w:r>
          </w:p>
        </w:tc>
      </w:tr>
    </w:tbl>
    <w:p w14:paraId="41E2F3A8" w14:textId="77777777" w:rsidR="00133B3C" w:rsidRDefault="003E284A" w:rsidP="00C229E4">
      <w:pPr>
        <w:spacing w:before="225" w:after="225"/>
        <w:jc w:val="both"/>
      </w:pPr>
      <w:r>
        <w:rPr>
          <w:rFonts w:ascii="Arial" w:hAnsi="Arial" w:cs="Arial"/>
          <w:b/>
          <w:bCs/>
          <w:color w:val="000000"/>
          <w:sz w:val="18"/>
          <w:szCs w:val="18"/>
        </w:rPr>
        <w:t>IX</w:t>
      </w:r>
      <w:r w:rsidR="00C54E8D">
        <w:rPr>
          <w:rFonts w:ascii="Arial" w:hAnsi="Arial" w:cs="Arial"/>
          <w:b/>
          <w:bCs/>
          <w:color w:val="000000"/>
          <w:sz w:val="18"/>
          <w:szCs w:val="18"/>
        </w:rPr>
        <w:t>. POGODBENA KAZEN</w:t>
      </w:r>
    </w:p>
    <w:p w14:paraId="3AAA3C56" w14:textId="77777777" w:rsidR="00133B3C" w:rsidRDefault="00C54E8D" w:rsidP="00C229E4">
      <w:pPr>
        <w:spacing w:after="0"/>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964"/>
      </w:tblGrid>
      <w:tr w:rsidR="00133B3C" w14:paraId="421C51B1" w14:textId="77777777">
        <w:tc>
          <w:tcPr>
            <w:tcW w:w="0" w:type="auto"/>
            <w:tcMar>
              <w:top w:w="0" w:type="auto"/>
              <w:bottom w:w="0" w:type="auto"/>
            </w:tcMar>
          </w:tcPr>
          <w:p w14:paraId="2FD993F2" w14:textId="77777777" w:rsidR="00036970" w:rsidRPr="00036970" w:rsidRDefault="00036970" w:rsidP="00C229E4">
            <w:pPr>
              <w:spacing w:before="225" w:after="225" w:line="276" w:lineRule="auto"/>
              <w:jc w:val="both"/>
              <w:rPr>
                <w:rFonts w:ascii="Arial" w:hAnsi="Arial" w:cs="Arial"/>
                <w:color w:val="000000"/>
                <w:sz w:val="18"/>
                <w:szCs w:val="18"/>
              </w:rPr>
            </w:pPr>
            <w:r w:rsidRPr="00036970">
              <w:rPr>
                <w:rFonts w:ascii="Arial" w:hAnsi="Arial" w:cs="Arial"/>
                <w:color w:val="000000"/>
                <w:sz w:val="18"/>
                <w:szCs w:val="18"/>
              </w:rPr>
              <w:t>V primeru, da izvajalec po svoji krivdi zakasni z izpolnitvijo pogodbenih obvez, lahko naročnik izvajalcu</w:t>
            </w:r>
            <w:r>
              <w:rPr>
                <w:rFonts w:ascii="Arial" w:hAnsi="Arial" w:cs="Arial"/>
                <w:color w:val="000000"/>
                <w:sz w:val="18"/>
                <w:szCs w:val="18"/>
              </w:rPr>
              <w:t xml:space="preserve"> </w:t>
            </w:r>
            <w:r w:rsidRPr="00036970">
              <w:rPr>
                <w:rFonts w:ascii="Arial" w:hAnsi="Arial" w:cs="Arial"/>
                <w:color w:val="000000"/>
                <w:sz w:val="18"/>
                <w:szCs w:val="18"/>
              </w:rPr>
              <w:t>za vsak koledarski dan zamude zaračuna pogodbeno kazen v višini 0,5 % skupne vrednosti</w:t>
            </w:r>
            <w:r>
              <w:rPr>
                <w:rFonts w:ascii="Arial" w:hAnsi="Arial" w:cs="Arial"/>
                <w:color w:val="000000"/>
                <w:sz w:val="18"/>
                <w:szCs w:val="18"/>
              </w:rPr>
              <w:t xml:space="preserve"> </w:t>
            </w:r>
            <w:r w:rsidRPr="00036970">
              <w:rPr>
                <w:rFonts w:ascii="Arial" w:hAnsi="Arial" w:cs="Arial"/>
                <w:color w:val="000000"/>
                <w:sz w:val="18"/>
                <w:szCs w:val="18"/>
              </w:rPr>
              <w:t>te pogodbe. Skupna pogodbena kazen je lahko največ 10 % skupne pogodbene vrednosti v</w:t>
            </w:r>
            <w:r>
              <w:rPr>
                <w:rFonts w:ascii="Arial" w:hAnsi="Arial" w:cs="Arial"/>
                <w:color w:val="000000"/>
                <w:sz w:val="18"/>
                <w:szCs w:val="18"/>
              </w:rPr>
              <w:t xml:space="preserve"> </w:t>
            </w:r>
            <w:r w:rsidRPr="00036970">
              <w:rPr>
                <w:rFonts w:ascii="Arial" w:hAnsi="Arial" w:cs="Arial"/>
                <w:color w:val="000000"/>
                <w:sz w:val="18"/>
                <w:szCs w:val="18"/>
              </w:rPr>
              <w:t>EUR z DDV. Pogodbena kazen se obračuna pri plačilu pogodbenih obveznosti.</w:t>
            </w:r>
            <w:r>
              <w:rPr>
                <w:rFonts w:ascii="Arial" w:hAnsi="Arial" w:cs="Arial"/>
                <w:color w:val="000000"/>
                <w:sz w:val="18"/>
                <w:szCs w:val="18"/>
              </w:rPr>
              <w:t xml:space="preserve"> </w:t>
            </w:r>
          </w:p>
          <w:p w14:paraId="490D898C" w14:textId="77777777" w:rsidR="00036970" w:rsidRDefault="00036970" w:rsidP="00C229E4">
            <w:pPr>
              <w:spacing w:before="225" w:after="225" w:line="276" w:lineRule="auto"/>
              <w:jc w:val="both"/>
              <w:rPr>
                <w:rFonts w:ascii="Arial" w:hAnsi="Arial" w:cs="Arial"/>
                <w:color w:val="000000"/>
                <w:sz w:val="18"/>
                <w:szCs w:val="18"/>
              </w:rPr>
            </w:pPr>
            <w:r w:rsidRPr="00036970">
              <w:rPr>
                <w:rFonts w:ascii="Arial" w:hAnsi="Arial" w:cs="Arial"/>
                <w:color w:val="000000"/>
                <w:sz w:val="18"/>
                <w:szCs w:val="18"/>
              </w:rPr>
              <w:t>Ne glede na prejšnji odstavek izvajalec odgovarja naročniku za vso škodo, ki bi jo povzročil</w:t>
            </w:r>
            <w:r>
              <w:rPr>
                <w:rFonts w:ascii="Arial" w:hAnsi="Arial" w:cs="Arial"/>
                <w:color w:val="000000"/>
                <w:sz w:val="18"/>
                <w:szCs w:val="18"/>
              </w:rPr>
              <w:t xml:space="preserve"> </w:t>
            </w:r>
            <w:r w:rsidRPr="00036970">
              <w:rPr>
                <w:rFonts w:ascii="Arial" w:hAnsi="Arial" w:cs="Arial"/>
                <w:color w:val="000000"/>
                <w:sz w:val="18"/>
                <w:szCs w:val="18"/>
              </w:rPr>
              <w:t>naročniku ali tretjim osebam kot tudi za stroške, ki bi jih naročnik utrpel zaradi pomanjkljivo ali nepravilno</w:t>
            </w:r>
            <w:r>
              <w:rPr>
                <w:rFonts w:ascii="Arial" w:hAnsi="Arial" w:cs="Arial"/>
                <w:color w:val="000000"/>
                <w:sz w:val="18"/>
                <w:szCs w:val="18"/>
              </w:rPr>
              <w:t xml:space="preserve"> </w:t>
            </w:r>
            <w:r w:rsidRPr="00036970">
              <w:rPr>
                <w:rFonts w:ascii="Arial" w:hAnsi="Arial" w:cs="Arial"/>
                <w:color w:val="000000"/>
                <w:sz w:val="18"/>
                <w:szCs w:val="18"/>
              </w:rPr>
              <w:t>opravljenih pogodbenih obveznosti.</w:t>
            </w:r>
          </w:p>
          <w:p w14:paraId="2762A983" w14:textId="77777777" w:rsidR="00036970" w:rsidRPr="00036970" w:rsidRDefault="00036970" w:rsidP="00C229E4">
            <w:pPr>
              <w:spacing w:before="225" w:after="225" w:line="276" w:lineRule="auto"/>
              <w:jc w:val="both"/>
              <w:rPr>
                <w:rFonts w:ascii="Arial" w:hAnsi="Arial" w:cs="Arial"/>
                <w:color w:val="000000"/>
                <w:sz w:val="18"/>
                <w:szCs w:val="18"/>
              </w:rPr>
            </w:pPr>
            <w:r w:rsidRPr="00036970">
              <w:rPr>
                <w:rFonts w:ascii="Arial" w:hAnsi="Arial" w:cs="Arial"/>
                <w:color w:val="000000"/>
                <w:sz w:val="18"/>
                <w:szCs w:val="18"/>
              </w:rPr>
              <w:t>Če bo škoda, ki jo bo zaradi zamude utrpel naročnik oziroma uporabnik, večja od pogodbene kazni, ima</w:t>
            </w:r>
            <w:r>
              <w:rPr>
                <w:rFonts w:ascii="Arial" w:hAnsi="Arial" w:cs="Arial"/>
                <w:color w:val="000000"/>
                <w:sz w:val="18"/>
                <w:szCs w:val="18"/>
              </w:rPr>
              <w:t xml:space="preserve"> </w:t>
            </w:r>
            <w:r w:rsidRPr="00036970">
              <w:rPr>
                <w:rFonts w:ascii="Arial" w:hAnsi="Arial" w:cs="Arial"/>
                <w:color w:val="000000"/>
                <w:sz w:val="18"/>
                <w:szCs w:val="18"/>
              </w:rPr>
              <w:t>naročnik oziroma uporabnik pravico zahtevati razliko do polne odškodnine in unovčiti finančno</w:t>
            </w:r>
            <w:r>
              <w:rPr>
                <w:rFonts w:ascii="Arial" w:hAnsi="Arial" w:cs="Arial"/>
                <w:color w:val="000000"/>
                <w:sz w:val="18"/>
                <w:szCs w:val="18"/>
              </w:rPr>
              <w:t xml:space="preserve"> </w:t>
            </w:r>
            <w:r w:rsidRPr="00036970">
              <w:rPr>
                <w:rFonts w:ascii="Arial" w:hAnsi="Arial" w:cs="Arial"/>
                <w:color w:val="000000"/>
                <w:sz w:val="18"/>
                <w:szCs w:val="18"/>
              </w:rPr>
              <w:t>zavarovanje za dobro izvedbo pogodbenih obveznosti.</w:t>
            </w:r>
          </w:p>
          <w:p w14:paraId="0F0DBE6A" w14:textId="77777777" w:rsidR="00036970" w:rsidRPr="00036970" w:rsidRDefault="00036970" w:rsidP="00C229E4">
            <w:pPr>
              <w:spacing w:before="225" w:after="225" w:line="276" w:lineRule="auto"/>
              <w:jc w:val="both"/>
              <w:rPr>
                <w:rFonts w:ascii="Arial" w:hAnsi="Arial" w:cs="Arial"/>
                <w:color w:val="000000"/>
                <w:sz w:val="18"/>
                <w:szCs w:val="18"/>
              </w:rPr>
            </w:pPr>
            <w:r w:rsidRPr="00036970">
              <w:rPr>
                <w:rFonts w:ascii="Arial" w:hAnsi="Arial" w:cs="Arial"/>
                <w:color w:val="000000"/>
                <w:sz w:val="18"/>
                <w:szCs w:val="18"/>
              </w:rPr>
              <w:lastRenderedPageBreak/>
              <w:t>Uveljavitev pravice do pogodbene kazni se lahko zahteva najpozneje ob podpisu primopredajnega</w:t>
            </w:r>
            <w:r>
              <w:rPr>
                <w:rFonts w:ascii="Arial" w:hAnsi="Arial" w:cs="Arial"/>
                <w:color w:val="000000"/>
                <w:sz w:val="18"/>
                <w:szCs w:val="18"/>
              </w:rPr>
              <w:t xml:space="preserve"> </w:t>
            </w:r>
            <w:r w:rsidRPr="00036970">
              <w:rPr>
                <w:rFonts w:ascii="Arial" w:hAnsi="Arial" w:cs="Arial"/>
                <w:color w:val="000000"/>
                <w:sz w:val="18"/>
                <w:szCs w:val="18"/>
              </w:rPr>
              <w:t>zapisnika. Pogodbena kazen se obračuna na način, da se znesek pogodbene kazni odšteje od</w:t>
            </w:r>
            <w:r>
              <w:rPr>
                <w:rFonts w:ascii="Arial" w:hAnsi="Arial" w:cs="Arial"/>
                <w:color w:val="000000"/>
                <w:sz w:val="18"/>
                <w:szCs w:val="18"/>
              </w:rPr>
              <w:t xml:space="preserve"> </w:t>
            </w:r>
            <w:r w:rsidRPr="00036970">
              <w:rPr>
                <w:rFonts w:ascii="Arial" w:hAnsi="Arial" w:cs="Arial"/>
                <w:color w:val="000000"/>
                <w:sz w:val="18"/>
                <w:szCs w:val="18"/>
              </w:rPr>
              <w:t>pogodbene vrednosti pri obveznosti plačila.</w:t>
            </w:r>
            <w:r>
              <w:rPr>
                <w:rFonts w:ascii="Arial" w:hAnsi="Arial" w:cs="Arial"/>
                <w:color w:val="000000"/>
                <w:sz w:val="18"/>
                <w:szCs w:val="18"/>
              </w:rPr>
              <w:t xml:space="preserve"> </w:t>
            </w:r>
          </w:p>
          <w:p w14:paraId="1D4EA859" w14:textId="77777777" w:rsidR="00036970" w:rsidRPr="00036970" w:rsidRDefault="00036970" w:rsidP="00C229E4">
            <w:pPr>
              <w:spacing w:before="225" w:after="225" w:line="276" w:lineRule="auto"/>
              <w:jc w:val="both"/>
              <w:rPr>
                <w:rFonts w:ascii="Arial" w:hAnsi="Arial" w:cs="Arial"/>
                <w:color w:val="000000"/>
                <w:sz w:val="18"/>
                <w:szCs w:val="18"/>
              </w:rPr>
            </w:pPr>
            <w:r w:rsidRPr="00036970">
              <w:rPr>
                <w:rFonts w:ascii="Arial" w:hAnsi="Arial" w:cs="Arial"/>
                <w:color w:val="000000"/>
                <w:sz w:val="18"/>
                <w:szCs w:val="18"/>
              </w:rPr>
              <w:t>Naročnik ima pravico zahtevati povračilo škode zaradi neizpolnitve, zamude z izpolnitvijo ali izpolnitve</w:t>
            </w:r>
            <w:r>
              <w:rPr>
                <w:rFonts w:ascii="Arial" w:hAnsi="Arial" w:cs="Arial"/>
                <w:color w:val="000000"/>
                <w:sz w:val="18"/>
                <w:szCs w:val="18"/>
              </w:rPr>
              <w:t xml:space="preserve"> </w:t>
            </w:r>
            <w:r w:rsidRPr="00036970">
              <w:rPr>
                <w:rFonts w:ascii="Arial" w:hAnsi="Arial" w:cs="Arial"/>
                <w:color w:val="000000"/>
                <w:sz w:val="18"/>
                <w:szCs w:val="18"/>
              </w:rPr>
              <w:t>z napakami in ima hkrati pravico do pogodbene kazni.</w:t>
            </w:r>
            <w:r>
              <w:rPr>
                <w:rFonts w:ascii="Arial" w:hAnsi="Arial" w:cs="Arial"/>
                <w:color w:val="000000"/>
                <w:sz w:val="18"/>
                <w:szCs w:val="18"/>
              </w:rPr>
              <w:t xml:space="preserve"> </w:t>
            </w:r>
          </w:p>
          <w:p w14:paraId="6D9D2EE1" w14:textId="77777777" w:rsidR="00036970" w:rsidRPr="00036970" w:rsidRDefault="00036970" w:rsidP="00C229E4">
            <w:pPr>
              <w:spacing w:before="225" w:after="225" w:line="276" w:lineRule="auto"/>
              <w:jc w:val="both"/>
              <w:rPr>
                <w:rFonts w:ascii="Arial" w:hAnsi="Arial" w:cs="Arial"/>
                <w:color w:val="000000"/>
                <w:sz w:val="18"/>
                <w:szCs w:val="18"/>
              </w:rPr>
            </w:pPr>
            <w:r w:rsidRPr="00036970">
              <w:rPr>
                <w:rFonts w:ascii="Arial" w:hAnsi="Arial" w:cs="Arial"/>
                <w:color w:val="000000"/>
                <w:sz w:val="18"/>
                <w:szCs w:val="18"/>
              </w:rPr>
              <w:t>Naročnik si pridržuje pravico prekiniti pogodbo z izvajalcem in uveljavljati pogodbeno kazen do polne</w:t>
            </w:r>
            <w:r>
              <w:rPr>
                <w:rFonts w:ascii="Arial" w:hAnsi="Arial" w:cs="Arial"/>
                <w:color w:val="000000"/>
                <w:sz w:val="18"/>
                <w:szCs w:val="18"/>
              </w:rPr>
              <w:t xml:space="preserve"> </w:t>
            </w:r>
            <w:r w:rsidRPr="00036970">
              <w:rPr>
                <w:rFonts w:ascii="Arial" w:hAnsi="Arial" w:cs="Arial"/>
                <w:color w:val="000000"/>
                <w:sz w:val="18"/>
                <w:szCs w:val="18"/>
              </w:rPr>
              <w:t>višine le te, ali vztrajati pri pogodbi in uveljavljati pogodbeno kazen do polne višine ali delno, če izvajalec</w:t>
            </w:r>
            <w:r>
              <w:rPr>
                <w:rFonts w:ascii="Arial" w:hAnsi="Arial" w:cs="Arial"/>
                <w:color w:val="000000"/>
                <w:sz w:val="18"/>
                <w:szCs w:val="18"/>
              </w:rPr>
              <w:t xml:space="preserve"> </w:t>
            </w:r>
            <w:r w:rsidRPr="00036970">
              <w:rPr>
                <w:rFonts w:ascii="Arial" w:hAnsi="Arial" w:cs="Arial"/>
                <w:color w:val="000000"/>
                <w:sz w:val="18"/>
                <w:szCs w:val="18"/>
              </w:rPr>
              <w:t>v času izvedbe del ne bo zagotavljal redne prisotnosti nominiranih kadrov na gradbišču.</w:t>
            </w:r>
          </w:p>
        </w:tc>
      </w:tr>
    </w:tbl>
    <w:p w14:paraId="5376D921" w14:textId="77777777" w:rsidR="00133B3C" w:rsidRDefault="00C54E8D" w:rsidP="00C229E4">
      <w:pPr>
        <w:spacing w:before="225" w:after="225"/>
        <w:jc w:val="both"/>
      </w:pPr>
      <w:r>
        <w:rPr>
          <w:rFonts w:ascii="Arial" w:hAnsi="Arial" w:cs="Arial"/>
          <w:b/>
          <w:bCs/>
          <w:color w:val="000000"/>
          <w:sz w:val="18"/>
          <w:szCs w:val="18"/>
        </w:rPr>
        <w:lastRenderedPageBreak/>
        <w:t>X. PREVZEM</w:t>
      </w:r>
    </w:p>
    <w:p w14:paraId="11749B10" w14:textId="77777777" w:rsidR="00133B3C" w:rsidRDefault="00C54E8D" w:rsidP="00C229E4">
      <w:pPr>
        <w:spacing w:after="0"/>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8964"/>
      </w:tblGrid>
      <w:tr w:rsidR="00133B3C" w14:paraId="4B25B8BE" w14:textId="77777777">
        <w:tc>
          <w:tcPr>
            <w:tcW w:w="0" w:type="auto"/>
            <w:tcMar>
              <w:top w:w="0" w:type="auto"/>
              <w:bottom w:w="0" w:type="auto"/>
            </w:tcMar>
          </w:tcPr>
          <w:p w14:paraId="416D60A5" w14:textId="77777777" w:rsidR="004F1523" w:rsidRPr="004F1523" w:rsidRDefault="004F1523" w:rsidP="00C229E4">
            <w:pPr>
              <w:spacing w:before="225" w:after="225" w:line="276" w:lineRule="auto"/>
              <w:jc w:val="both"/>
              <w:rPr>
                <w:rFonts w:ascii="Arial" w:hAnsi="Arial" w:cs="Arial"/>
                <w:color w:val="000000"/>
                <w:sz w:val="18"/>
                <w:szCs w:val="18"/>
              </w:rPr>
            </w:pPr>
            <w:r w:rsidRPr="004F1523">
              <w:rPr>
                <w:rFonts w:ascii="Arial" w:hAnsi="Arial" w:cs="Arial"/>
                <w:color w:val="000000"/>
                <w:sz w:val="18"/>
                <w:szCs w:val="18"/>
              </w:rPr>
              <w:t>Primopredaja se izvede, ko so izpolnjeni sledeči pogoji:</w:t>
            </w:r>
          </w:p>
          <w:p w14:paraId="1C217DC0" w14:textId="77777777" w:rsidR="004F1523" w:rsidRPr="004F1523" w:rsidRDefault="004F1523" w:rsidP="00C229E4">
            <w:pPr>
              <w:pStyle w:val="Odstavekseznama"/>
              <w:numPr>
                <w:ilvl w:val="0"/>
                <w:numId w:val="52"/>
              </w:numPr>
              <w:spacing w:before="225" w:after="225" w:line="276" w:lineRule="auto"/>
              <w:jc w:val="both"/>
              <w:rPr>
                <w:rFonts w:ascii="Arial" w:hAnsi="Arial" w:cs="Arial"/>
                <w:color w:val="000000"/>
                <w:sz w:val="18"/>
                <w:szCs w:val="18"/>
              </w:rPr>
            </w:pPr>
            <w:r w:rsidRPr="004F1523">
              <w:rPr>
                <w:rFonts w:ascii="Arial" w:hAnsi="Arial" w:cs="Arial"/>
                <w:color w:val="000000"/>
                <w:sz w:val="18"/>
                <w:szCs w:val="18"/>
              </w:rPr>
              <w:t>izdelana in predana projektna dokumentacija;</w:t>
            </w:r>
          </w:p>
          <w:p w14:paraId="4BE1E021" w14:textId="77777777" w:rsidR="004F1523" w:rsidRPr="004F1523" w:rsidRDefault="004F1523" w:rsidP="00C229E4">
            <w:pPr>
              <w:pStyle w:val="Odstavekseznama"/>
              <w:numPr>
                <w:ilvl w:val="0"/>
                <w:numId w:val="52"/>
              </w:numPr>
              <w:spacing w:before="225" w:after="225" w:line="276" w:lineRule="auto"/>
              <w:jc w:val="both"/>
              <w:rPr>
                <w:rFonts w:ascii="Arial" w:hAnsi="Arial" w:cs="Arial"/>
                <w:color w:val="000000"/>
                <w:sz w:val="18"/>
                <w:szCs w:val="18"/>
              </w:rPr>
            </w:pPr>
            <w:r w:rsidRPr="004F1523">
              <w:rPr>
                <w:rFonts w:ascii="Arial" w:hAnsi="Arial" w:cs="Arial"/>
                <w:color w:val="000000"/>
                <w:sz w:val="18"/>
                <w:szCs w:val="18"/>
              </w:rPr>
              <w:t>dokončanje gradbenih, obrtniških in instalacijskih del ter dokončanje dobave in montaže instalacijske, medicinske in vse ostale opreme;</w:t>
            </w:r>
          </w:p>
          <w:p w14:paraId="3360205D" w14:textId="77777777" w:rsidR="004F1523" w:rsidRPr="00785EF6" w:rsidRDefault="004F1523" w:rsidP="00C229E4">
            <w:pPr>
              <w:pStyle w:val="Odstavekseznama"/>
              <w:numPr>
                <w:ilvl w:val="0"/>
                <w:numId w:val="52"/>
              </w:numPr>
              <w:spacing w:before="225" w:after="225" w:line="276" w:lineRule="auto"/>
              <w:jc w:val="both"/>
              <w:rPr>
                <w:rFonts w:ascii="Arial" w:hAnsi="Arial" w:cs="Arial"/>
                <w:color w:val="000000"/>
                <w:sz w:val="18"/>
                <w:szCs w:val="18"/>
              </w:rPr>
            </w:pPr>
            <w:r w:rsidRPr="00785EF6">
              <w:rPr>
                <w:rFonts w:ascii="Arial" w:hAnsi="Arial" w:cs="Arial"/>
                <w:color w:val="000000"/>
                <w:sz w:val="18"/>
                <w:szCs w:val="18"/>
              </w:rPr>
              <w:t xml:space="preserve">uspešno opravljeni </w:t>
            </w:r>
            <w:r w:rsidR="00785EF6" w:rsidRPr="00785EF6">
              <w:rPr>
                <w:rFonts w:ascii="Arial" w:hAnsi="Arial" w:cs="Arial"/>
                <w:color w:val="000000"/>
                <w:sz w:val="18"/>
                <w:szCs w:val="18"/>
              </w:rPr>
              <w:t xml:space="preserve">kvalitativni in kvantitativni </w:t>
            </w:r>
            <w:r w:rsidRPr="00785EF6">
              <w:rPr>
                <w:rFonts w:ascii="Arial" w:hAnsi="Arial" w:cs="Arial"/>
                <w:color w:val="000000"/>
                <w:sz w:val="18"/>
                <w:szCs w:val="18"/>
              </w:rPr>
              <w:t xml:space="preserve">pregled nad izvedbo navedenih </w:t>
            </w:r>
            <w:r w:rsidRPr="00A409ED">
              <w:rPr>
                <w:rFonts w:ascii="Arial" w:hAnsi="Arial" w:cs="Arial"/>
                <w:color w:val="000000"/>
                <w:sz w:val="18"/>
                <w:szCs w:val="18"/>
              </w:rPr>
              <w:t>del</w:t>
            </w:r>
            <w:r w:rsidR="00C1111D" w:rsidRPr="00A409ED">
              <w:rPr>
                <w:rFonts w:ascii="Arial" w:hAnsi="Arial" w:cs="Arial"/>
                <w:color w:val="000000"/>
                <w:sz w:val="18"/>
                <w:szCs w:val="18"/>
              </w:rPr>
              <w:t>.</w:t>
            </w:r>
            <w:r w:rsidR="00785EF6" w:rsidRPr="00A409ED">
              <w:rPr>
                <w:rFonts w:ascii="Arial" w:hAnsi="Arial" w:cs="Arial"/>
                <w:color w:val="000000"/>
                <w:sz w:val="18"/>
                <w:szCs w:val="18"/>
              </w:rPr>
              <w:t xml:space="preserve"> </w:t>
            </w:r>
            <w:r w:rsidR="00785EF6" w:rsidRPr="00A409ED">
              <w:rPr>
                <w:rFonts w:ascii="Arial" w:hAnsi="Arial" w:cs="Arial"/>
                <w:sz w:val="18"/>
                <w:szCs w:val="18"/>
              </w:rPr>
              <w:t>Po potrebi</w:t>
            </w:r>
            <w:r w:rsidR="00785EF6" w:rsidRPr="00785EF6">
              <w:rPr>
                <w:rFonts w:ascii="Arial" w:hAnsi="Arial" w:cs="Arial"/>
                <w:sz w:val="18"/>
                <w:szCs w:val="18"/>
              </w:rPr>
              <w:t xml:space="preserve"> izvedba tehničnega pregleda s pridobitvijo uporabnega dovoljenja</w:t>
            </w:r>
            <w:r w:rsidRPr="00785EF6">
              <w:rPr>
                <w:rFonts w:ascii="Arial" w:hAnsi="Arial" w:cs="Arial"/>
                <w:color w:val="000000"/>
                <w:sz w:val="18"/>
                <w:szCs w:val="18"/>
              </w:rPr>
              <w:t>;</w:t>
            </w:r>
          </w:p>
          <w:p w14:paraId="09C6697A" w14:textId="77777777" w:rsidR="004F1523" w:rsidRPr="004F1523" w:rsidRDefault="004F1523" w:rsidP="00C229E4">
            <w:pPr>
              <w:pStyle w:val="Odstavekseznama"/>
              <w:numPr>
                <w:ilvl w:val="0"/>
                <w:numId w:val="52"/>
              </w:numPr>
              <w:spacing w:before="225" w:after="225" w:line="276" w:lineRule="auto"/>
              <w:jc w:val="both"/>
              <w:rPr>
                <w:rFonts w:ascii="Arial" w:hAnsi="Arial" w:cs="Arial"/>
                <w:color w:val="000000"/>
                <w:sz w:val="18"/>
                <w:szCs w:val="18"/>
              </w:rPr>
            </w:pPr>
            <w:r w:rsidRPr="004F1523">
              <w:rPr>
                <w:rFonts w:ascii="Arial" w:hAnsi="Arial" w:cs="Arial"/>
                <w:color w:val="000000"/>
                <w:sz w:val="18"/>
                <w:szCs w:val="18"/>
              </w:rPr>
              <w:t>odprava vseh pomanjkljivosti s kakovostnih pregledov, kar pomeni tudi upoštevanje in odprava vseh s strani uporabnika ter s strani naročnika navedenih pomanjkljivosti in upoštevanje pripomb, ki se nanašajo na neposredno uporabnost prevzetih investicijskih del;</w:t>
            </w:r>
          </w:p>
          <w:p w14:paraId="1BC9310F" w14:textId="77777777" w:rsidR="004F1523" w:rsidRPr="004F1523" w:rsidRDefault="004F1523" w:rsidP="00C229E4">
            <w:pPr>
              <w:pStyle w:val="Odstavekseznama"/>
              <w:numPr>
                <w:ilvl w:val="0"/>
                <w:numId w:val="52"/>
              </w:numPr>
              <w:spacing w:before="225" w:after="225" w:line="276" w:lineRule="auto"/>
              <w:jc w:val="both"/>
              <w:rPr>
                <w:rFonts w:ascii="Arial" w:hAnsi="Arial" w:cs="Arial"/>
                <w:color w:val="000000"/>
                <w:sz w:val="18"/>
                <w:szCs w:val="18"/>
              </w:rPr>
            </w:pPr>
            <w:r w:rsidRPr="004F1523">
              <w:rPr>
                <w:rFonts w:ascii="Arial" w:hAnsi="Arial" w:cs="Arial"/>
                <w:color w:val="000000"/>
                <w:sz w:val="18"/>
                <w:szCs w:val="18"/>
              </w:rPr>
              <w:t>predana vsa zahtevana dokumentacija, listine, meritve, elaborati, garancijski listi, navodila za uporabo, obratovanje in vzdrževanje v slovenskem jeziku (izjemoma v angleškem jeziku</w:t>
            </w:r>
            <w:r w:rsidR="006D74CA">
              <w:rPr>
                <w:rFonts w:ascii="Arial" w:hAnsi="Arial" w:cs="Arial"/>
                <w:color w:val="000000"/>
                <w:sz w:val="18"/>
                <w:szCs w:val="18"/>
              </w:rPr>
              <w:t>);</w:t>
            </w:r>
          </w:p>
          <w:p w14:paraId="106BC7B9" w14:textId="77777777" w:rsidR="004F1523" w:rsidRPr="004F1523" w:rsidRDefault="00785EF6" w:rsidP="00C229E4">
            <w:pPr>
              <w:pStyle w:val="Odstavekseznama"/>
              <w:numPr>
                <w:ilvl w:val="0"/>
                <w:numId w:val="52"/>
              </w:numPr>
              <w:spacing w:before="225" w:after="225" w:line="276" w:lineRule="auto"/>
              <w:jc w:val="both"/>
              <w:rPr>
                <w:rFonts w:ascii="Arial" w:hAnsi="Arial" w:cs="Arial"/>
                <w:color w:val="000000"/>
                <w:sz w:val="18"/>
                <w:szCs w:val="18"/>
              </w:rPr>
            </w:pPr>
            <w:r>
              <w:rPr>
                <w:rFonts w:ascii="Arial" w:hAnsi="Arial" w:cs="Arial"/>
                <w:color w:val="000000"/>
                <w:sz w:val="18"/>
                <w:szCs w:val="18"/>
              </w:rPr>
              <w:t>po odobritvi uporabnika</w:t>
            </w:r>
            <w:r w:rsidR="004F1523" w:rsidRPr="004F1523">
              <w:rPr>
                <w:rFonts w:ascii="Arial" w:hAnsi="Arial" w:cs="Arial"/>
                <w:color w:val="000000"/>
                <w:sz w:val="18"/>
                <w:szCs w:val="18"/>
              </w:rPr>
              <w:t>, kompletno tehnično dokumentacijo oz. tehnični opis za vzdrževanje in odpravo napak (</w:t>
            </w:r>
            <w:r>
              <w:rPr>
                <w:rFonts w:ascii="Arial" w:hAnsi="Arial" w:cs="Arial"/>
                <w:color w:val="000000"/>
                <w:sz w:val="18"/>
                <w:szCs w:val="18"/>
              </w:rPr>
              <w:t>servisna in uporabniška navodila</w:t>
            </w:r>
            <w:r w:rsidR="004F1523" w:rsidRPr="004F1523">
              <w:rPr>
                <w:rFonts w:ascii="Arial" w:hAnsi="Arial" w:cs="Arial"/>
                <w:color w:val="000000"/>
                <w:sz w:val="18"/>
                <w:szCs w:val="18"/>
              </w:rPr>
              <w:t>), instalacijska poročila, vključno s konfiguracijo sistema, druge listine, določene s pogodbo</w:t>
            </w:r>
            <w:r w:rsidR="006D74CA">
              <w:rPr>
                <w:rFonts w:ascii="Arial" w:hAnsi="Arial" w:cs="Arial"/>
                <w:color w:val="000000"/>
                <w:sz w:val="18"/>
                <w:szCs w:val="18"/>
              </w:rPr>
              <w:t>;</w:t>
            </w:r>
          </w:p>
          <w:p w14:paraId="11D9AB53" w14:textId="77777777" w:rsidR="004F1523" w:rsidRDefault="004F1523" w:rsidP="00C229E4">
            <w:pPr>
              <w:pStyle w:val="Odstavekseznama"/>
              <w:numPr>
                <w:ilvl w:val="0"/>
                <w:numId w:val="52"/>
              </w:numPr>
              <w:spacing w:before="225" w:after="225" w:line="276" w:lineRule="auto"/>
              <w:jc w:val="both"/>
              <w:rPr>
                <w:rFonts w:ascii="Arial" w:hAnsi="Arial" w:cs="Arial"/>
                <w:color w:val="000000"/>
                <w:sz w:val="18"/>
                <w:szCs w:val="18"/>
              </w:rPr>
            </w:pPr>
            <w:r w:rsidRPr="004F1523">
              <w:rPr>
                <w:rFonts w:ascii="Arial" w:hAnsi="Arial" w:cs="Arial"/>
                <w:color w:val="000000"/>
                <w:sz w:val="18"/>
                <w:szCs w:val="18"/>
              </w:rPr>
              <w:t>izvedena edukacija osebja naročnika/uporabnika ter predana tehnična, spremna in druga dokumentacija ter priročniki za obratovanje in vzdrževanje opreme v skladu z razpisno dok</w:t>
            </w:r>
            <w:r w:rsidR="006D74CA">
              <w:rPr>
                <w:rFonts w:ascii="Arial" w:hAnsi="Arial" w:cs="Arial"/>
                <w:color w:val="000000"/>
                <w:sz w:val="18"/>
                <w:szCs w:val="18"/>
              </w:rPr>
              <w:t>umentacijo in njenimi prilogami;</w:t>
            </w:r>
          </w:p>
          <w:p w14:paraId="668E3B95" w14:textId="77777777" w:rsidR="004F1523" w:rsidRPr="004F1523" w:rsidRDefault="004F1523" w:rsidP="00C229E4">
            <w:pPr>
              <w:pStyle w:val="Odstavekseznama"/>
              <w:numPr>
                <w:ilvl w:val="0"/>
                <w:numId w:val="52"/>
              </w:numPr>
              <w:spacing w:before="225" w:after="225" w:line="276" w:lineRule="auto"/>
              <w:jc w:val="both"/>
              <w:rPr>
                <w:rFonts w:ascii="Arial" w:hAnsi="Arial" w:cs="Arial"/>
                <w:color w:val="000000"/>
                <w:sz w:val="18"/>
                <w:szCs w:val="18"/>
              </w:rPr>
            </w:pPr>
            <w:r w:rsidRPr="004F1523">
              <w:rPr>
                <w:rFonts w:ascii="Arial" w:hAnsi="Arial" w:cs="Arial"/>
                <w:color w:val="000000"/>
                <w:sz w:val="18"/>
                <w:szCs w:val="18"/>
              </w:rPr>
              <w:t>izpolnjene vse druge pogodbene obveznosti iz te pogodbe.</w:t>
            </w:r>
          </w:p>
          <w:p w14:paraId="7990B850" w14:textId="77777777" w:rsidR="004F1523" w:rsidRPr="004F1523" w:rsidRDefault="004F1523" w:rsidP="00C229E4">
            <w:pPr>
              <w:spacing w:before="225" w:after="225" w:line="276" w:lineRule="auto"/>
              <w:jc w:val="both"/>
              <w:rPr>
                <w:rFonts w:ascii="Arial" w:hAnsi="Arial" w:cs="Arial"/>
                <w:color w:val="000000"/>
                <w:sz w:val="18"/>
                <w:szCs w:val="18"/>
              </w:rPr>
            </w:pPr>
            <w:r w:rsidRPr="004F1523">
              <w:rPr>
                <w:rFonts w:ascii="Arial" w:hAnsi="Arial" w:cs="Arial"/>
                <w:color w:val="000000"/>
                <w:sz w:val="18"/>
                <w:szCs w:val="18"/>
              </w:rPr>
              <w:t>O primopredaji se sestavi zapisnik. V primopredajnem zapisniku se izrecno ugotovi, da oprema z</w:t>
            </w:r>
            <w:r>
              <w:rPr>
                <w:rFonts w:ascii="Arial" w:hAnsi="Arial" w:cs="Arial"/>
                <w:color w:val="000000"/>
                <w:sz w:val="18"/>
                <w:szCs w:val="18"/>
              </w:rPr>
              <w:t xml:space="preserve"> </w:t>
            </w:r>
            <w:r w:rsidRPr="004F1523">
              <w:rPr>
                <w:rFonts w:ascii="Arial" w:hAnsi="Arial" w:cs="Arial"/>
                <w:color w:val="000000"/>
                <w:sz w:val="18"/>
                <w:szCs w:val="18"/>
              </w:rPr>
              <w:t>montažo in delovanjem v celoti izpolnjuje pogodbene obveznosti.</w:t>
            </w:r>
          </w:p>
          <w:p w14:paraId="3FFBD890" w14:textId="77777777" w:rsidR="004F1523" w:rsidRDefault="004F1523" w:rsidP="00C229E4">
            <w:pPr>
              <w:spacing w:before="225" w:after="225" w:line="276" w:lineRule="auto"/>
              <w:jc w:val="both"/>
              <w:rPr>
                <w:rFonts w:ascii="Arial" w:hAnsi="Arial" w:cs="Arial"/>
                <w:color w:val="000000"/>
                <w:sz w:val="18"/>
                <w:szCs w:val="18"/>
              </w:rPr>
            </w:pPr>
            <w:r w:rsidRPr="004F1523">
              <w:rPr>
                <w:rFonts w:ascii="Arial" w:hAnsi="Arial" w:cs="Arial"/>
                <w:color w:val="000000"/>
                <w:sz w:val="18"/>
                <w:szCs w:val="18"/>
              </w:rPr>
              <w:t>Izvajalec mora, upoštevaje določila iz specifikacij, kot pogoj za uspešen prevzem opreme, opraviti zagon</w:t>
            </w:r>
            <w:r>
              <w:rPr>
                <w:rFonts w:ascii="Arial" w:hAnsi="Arial" w:cs="Arial"/>
                <w:color w:val="000000"/>
                <w:sz w:val="18"/>
                <w:szCs w:val="18"/>
              </w:rPr>
              <w:t xml:space="preserve"> </w:t>
            </w:r>
            <w:r w:rsidRPr="004F1523">
              <w:rPr>
                <w:rFonts w:ascii="Arial" w:hAnsi="Arial" w:cs="Arial"/>
                <w:color w:val="000000"/>
                <w:sz w:val="18"/>
                <w:szCs w:val="18"/>
              </w:rPr>
              <w:t xml:space="preserve">in preizkus delovanja opreme v prisotnosti odgovorne osebe uporabnika. </w:t>
            </w:r>
          </w:p>
          <w:p w14:paraId="3BAFDDC3" w14:textId="77777777" w:rsidR="004F1523" w:rsidRDefault="004F1523" w:rsidP="00C229E4">
            <w:pPr>
              <w:spacing w:before="225" w:after="225" w:line="276" w:lineRule="auto"/>
              <w:jc w:val="both"/>
              <w:rPr>
                <w:rFonts w:ascii="Arial" w:hAnsi="Arial" w:cs="Arial"/>
                <w:color w:val="000000"/>
                <w:sz w:val="18"/>
                <w:szCs w:val="18"/>
              </w:rPr>
            </w:pPr>
            <w:r w:rsidRPr="004F1523">
              <w:rPr>
                <w:rFonts w:ascii="Arial" w:hAnsi="Arial" w:cs="Arial"/>
                <w:color w:val="000000"/>
                <w:sz w:val="18"/>
                <w:szCs w:val="18"/>
              </w:rPr>
              <w:t>Oprema, za katero se bo ugotovilo, da kakorkoli odstopa od navedb v dokumentaciji ali ponudbeni</w:t>
            </w:r>
            <w:r>
              <w:rPr>
                <w:rFonts w:ascii="Arial" w:hAnsi="Arial" w:cs="Arial"/>
                <w:color w:val="000000"/>
                <w:sz w:val="18"/>
                <w:szCs w:val="18"/>
              </w:rPr>
              <w:t xml:space="preserve"> </w:t>
            </w:r>
            <w:r w:rsidRPr="004F1523">
              <w:rPr>
                <w:rFonts w:ascii="Arial" w:hAnsi="Arial" w:cs="Arial"/>
                <w:color w:val="000000"/>
                <w:sz w:val="18"/>
                <w:szCs w:val="18"/>
              </w:rPr>
              <w:t>dokumentaciji ali ni skladna z določili te pogodbe in s specifikacijami, bo zavrnjena, zaradi česar</w:t>
            </w:r>
            <w:r>
              <w:rPr>
                <w:rFonts w:ascii="Arial" w:hAnsi="Arial" w:cs="Arial"/>
                <w:color w:val="000000"/>
                <w:sz w:val="18"/>
                <w:szCs w:val="18"/>
              </w:rPr>
              <w:t xml:space="preserve"> izvajalec</w:t>
            </w:r>
            <w:r w:rsidRPr="004F1523">
              <w:rPr>
                <w:rFonts w:ascii="Arial" w:hAnsi="Arial" w:cs="Arial"/>
                <w:color w:val="000000"/>
                <w:sz w:val="18"/>
                <w:szCs w:val="18"/>
              </w:rPr>
              <w:t xml:space="preserve"> preide v zamudo. Enako velja, če bo neskladnost ugotovljena za katerikoli dokument, ki bi</w:t>
            </w:r>
            <w:r>
              <w:rPr>
                <w:rFonts w:ascii="Arial" w:hAnsi="Arial" w:cs="Arial"/>
                <w:color w:val="000000"/>
                <w:sz w:val="18"/>
                <w:szCs w:val="18"/>
              </w:rPr>
              <w:t xml:space="preserve"> </w:t>
            </w:r>
            <w:r w:rsidRPr="004F1523">
              <w:rPr>
                <w:rFonts w:ascii="Arial" w:hAnsi="Arial" w:cs="Arial"/>
                <w:color w:val="000000"/>
                <w:sz w:val="18"/>
                <w:szCs w:val="18"/>
              </w:rPr>
              <w:t>moral biti opremi priložen.</w:t>
            </w:r>
          </w:p>
          <w:p w14:paraId="64DB4653" w14:textId="77777777" w:rsidR="00133B3C" w:rsidRDefault="00522348" w:rsidP="00C229E4">
            <w:pPr>
              <w:spacing w:before="225" w:after="225" w:line="276" w:lineRule="auto"/>
              <w:jc w:val="both"/>
            </w:pPr>
            <w:r>
              <w:rPr>
                <w:rFonts w:ascii="Arial" w:hAnsi="Arial" w:cs="Arial"/>
                <w:color w:val="000000"/>
                <w:sz w:val="18"/>
                <w:szCs w:val="18"/>
              </w:rPr>
              <w:t>Izvajalec</w:t>
            </w:r>
            <w:r w:rsidR="00C54E8D">
              <w:rPr>
                <w:rFonts w:ascii="Arial" w:hAnsi="Arial" w:cs="Arial"/>
                <w:color w:val="000000"/>
                <w:sz w:val="18"/>
                <w:szCs w:val="18"/>
              </w:rPr>
              <w:t xml:space="preserve"> lahko na podlagi podpisanega končnega primopredajnega zapisnika (pisno potrjenega s strani predstavnikov </w:t>
            </w:r>
            <w:r>
              <w:rPr>
                <w:rFonts w:ascii="Arial" w:hAnsi="Arial" w:cs="Arial"/>
                <w:color w:val="000000"/>
                <w:sz w:val="18"/>
                <w:szCs w:val="18"/>
              </w:rPr>
              <w:t>vseh</w:t>
            </w:r>
            <w:r w:rsidR="00C54E8D">
              <w:rPr>
                <w:rFonts w:ascii="Arial" w:hAnsi="Arial" w:cs="Arial"/>
                <w:color w:val="000000"/>
                <w:sz w:val="18"/>
                <w:szCs w:val="18"/>
              </w:rPr>
              <w:t xml:space="preserve"> pogodbenih strank) naročniku izstavi račun za dobavljeno, nameščeno in delujočo opremo</w:t>
            </w:r>
            <w:r>
              <w:rPr>
                <w:rFonts w:ascii="Arial" w:hAnsi="Arial" w:cs="Arial"/>
                <w:color w:val="000000"/>
                <w:sz w:val="18"/>
                <w:szCs w:val="18"/>
              </w:rPr>
              <w:t xml:space="preserve"> in izvedena dela</w:t>
            </w:r>
            <w:r w:rsidR="00C54E8D">
              <w:rPr>
                <w:rFonts w:ascii="Arial" w:hAnsi="Arial" w:cs="Arial"/>
                <w:color w:val="000000"/>
                <w:sz w:val="18"/>
                <w:szCs w:val="18"/>
              </w:rPr>
              <w:t>.</w:t>
            </w:r>
          </w:p>
        </w:tc>
      </w:tr>
    </w:tbl>
    <w:p w14:paraId="012D1BA8" w14:textId="77777777" w:rsidR="00133B3C" w:rsidRDefault="00C54E8D" w:rsidP="00C229E4">
      <w:pPr>
        <w:spacing w:before="225" w:after="225"/>
        <w:jc w:val="both"/>
      </w:pPr>
      <w:r>
        <w:rPr>
          <w:rFonts w:ascii="Arial" w:hAnsi="Arial" w:cs="Arial"/>
          <w:b/>
          <w:bCs/>
          <w:color w:val="000000"/>
          <w:sz w:val="18"/>
          <w:szCs w:val="18"/>
        </w:rPr>
        <w:t>X</w:t>
      </w:r>
      <w:r w:rsidR="003E284A">
        <w:rPr>
          <w:rFonts w:ascii="Arial" w:hAnsi="Arial" w:cs="Arial"/>
          <w:b/>
          <w:bCs/>
          <w:color w:val="000000"/>
          <w:sz w:val="18"/>
          <w:szCs w:val="18"/>
        </w:rPr>
        <w:t>I</w:t>
      </w:r>
      <w:r>
        <w:rPr>
          <w:rFonts w:ascii="Arial" w:hAnsi="Arial" w:cs="Arial"/>
          <w:b/>
          <w:bCs/>
          <w:color w:val="000000"/>
          <w:sz w:val="18"/>
          <w:szCs w:val="18"/>
        </w:rPr>
        <w:t>. ODPRAVA NAPAK IN GARANCIJSKA DOBA</w:t>
      </w:r>
    </w:p>
    <w:p w14:paraId="3A8AAC36" w14:textId="77777777" w:rsidR="00133B3C" w:rsidRDefault="00C54E8D" w:rsidP="00C229E4">
      <w:pPr>
        <w:spacing w:after="0"/>
        <w:jc w:val="center"/>
      </w:pPr>
      <w:r>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8964"/>
      </w:tblGrid>
      <w:tr w:rsidR="00133B3C" w14:paraId="058B35CC" w14:textId="77777777">
        <w:tc>
          <w:tcPr>
            <w:tcW w:w="0" w:type="auto"/>
            <w:tcMar>
              <w:top w:w="0" w:type="auto"/>
              <w:bottom w:w="0" w:type="auto"/>
            </w:tcMar>
          </w:tcPr>
          <w:p w14:paraId="74FD6596" w14:textId="77777777" w:rsidR="00DA3238" w:rsidRPr="00DA3238" w:rsidRDefault="00DA3238" w:rsidP="00C229E4">
            <w:pPr>
              <w:spacing w:before="225" w:after="225" w:line="276" w:lineRule="auto"/>
              <w:jc w:val="both"/>
              <w:rPr>
                <w:rFonts w:ascii="Arial" w:hAnsi="Arial" w:cs="Arial"/>
                <w:color w:val="000000"/>
                <w:sz w:val="18"/>
                <w:szCs w:val="18"/>
              </w:rPr>
            </w:pPr>
            <w:r w:rsidRPr="00DA3238">
              <w:rPr>
                <w:rFonts w:ascii="Arial" w:hAnsi="Arial" w:cs="Arial"/>
                <w:color w:val="000000"/>
                <w:sz w:val="18"/>
                <w:szCs w:val="18"/>
              </w:rPr>
              <w:lastRenderedPageBreak/>
              <w:t>Garancijski roki pričnejo teči z dnem podpisa zapisnika vseh pogodbenih strank o uspešni primopredaji</w:t>
            </w:r>
            <w:r>
              <w:rPr>
                <w:rFonts w:ascii="Arial" w:hAnsi="Arial" w:cs="Arial"/>
                <w:color w:val="000000"/>
                <w:sz w:val="18"/>
                <w:szCs w:val="18"/>
              </w:rPr>
              <w:t xml:space="preserve"> </w:t>
            </w:r>
            <w:r w:rsidRPr="00DA3238">
              <w:rPr>
                <w:rFonts w:ascii="Arial" w:hAnsi="Arial" w:cs="Arial"/>
                <w:color w:val="000000"/>
                <w:sz w:val="18"/>
                <w:szCs w:val="18"/>
              </w:rPr>
              <w:t>in so po tej pogodbi naslednji:</w:t>
            </w:r>
          </w:p>
          <w:p w14:paraId="382F2C38" w14:textId="77777777" w:rsidR="00DA3238" w:rsidRPr="00DA3238" w:rsidRDefault="00DA3238" w:rsidP="00C229E4">
            <w:pPr>
              <w:spacing w:before="225" w:after="225" w:line="276" w:lineRule="auto"/>
              <w:jc w:val="both"/>
              <w:rPr>
                <w:rFonts w:ascii="Arial" w:hAnsi="Arial" w:cs="Arial"/>
                <w:color w:val="000000"/>
                <w:sz w:val="18"/>
                <w:szCs w:val="18"/>
              </w:rPr>
            </w:pPr>
            <w:r w:rsidRPr="00DA3238">
              <w:rPr>
                <w:rFonts w:ascii="Arial" w:hAnsi="Arial" w:cs="Arial"/>
                <w:color w:val="000000"/>
                <w:sz w:val="18"/>
                <w:szCs w:val="18"/>
              </w:rPr>
              <w:t>- za vso opremo</w:t>
            </w:r>
            <w:r>
              <w:rPr>
                <w:rFonts w:ascii="Arial" w:hAnsi="Arial" w:cs="Arial"/>
                <w:color w:val="000000"/>
                <w:sz w:val="18"/>
                <w:szCs w:val="18"/>
              </w:rPr>
              <w:t xml:space="preserve"> : </w:t>
            </w:r>
            <w:r w:rsidRPr="00DA3238">
              <w:rPr>
                <w:rFonts w:ascii="Arial" w:hAnsi="Arial" w:cs="Arial"/>
                <w:color w:val="000000"/>
                <w:sz w:val="18"/>
                <w:szCs w:val="18"/>
              </w:rPr>
              <w:t>12 mesecev od izvedene primopredaje del;</w:t>
            </w:r>
          </w:p>
          <w:p w14:paraId="04C03C96" w14:textId="77777777" w:rsidR="00DA3238" w:rsidRPr="00DA3238" w:rsidRDefault="00DA3238" w:rsidP="00C229E4">
            <w:pPr>
              <w:spacing w:before="225" w:after="225" w:line="276" w:lineRule="auto"/>
              <w:jc w:val="both"/>
              <w:rPr>
                <w:rFonts w:ascii="Arial" w:hAnsi="Arial" w:cs="Arial"/>
                <w:color w:val="000000"/>
                <w:sz w:val="18"/>
                <w:szCs w:val="18"/>
              </w:rPr>
            </w:pPr>
            <w:r w:rsidRPr="00DA3238">
              <w:rPr>
                <w:rFonts w:ascii="Arial" w:hAnsi="Arial" w:cs="Arial"/>
                <w:color w:val="000000"/>
                <w:sz w:val="18"/>
                <w:szCs w:val="18"/>
              </w:rPr>
              <w:t xml:space="preserve">- za kakovost izvedenih </w:t>
            </w:r>
            <w:r>
              <w:rPr>
                <w:rFonts w:ascii="Arial" w:hAnsi="Arial" w:cs="Arial"/>
                <w:color w:val="000000"/>
                <w:sz w:val="18"/>
                <w:szCs w:val="18"/>
              </w:rPr>
              <w:t xml:space="preserve">GOI </w:t>
            </w:r>
            <w:r w:rsidRPr="00DA3238">
              <w:rPr>
                <w:rFonts w:ascii="Arial" w:hAnsi="Arial" w:cs="Arial"/>
                <w:color w:val="000000"/>
                <w:sz w:val="18"/>
                <w:szCs w:val="18"/>
              </w:rPr>
              <w:t>del</w:t>
            </w:r>
            <w:r>
              <w:rPr>
                <w:rFonts w:ascii="Arial" w:hAnsi="Arial" w:cs="Arial"/>
                <w:color w:val="000000"/>
                <w:sz w:val="18"/>
                <w:szCs w:val="18"/>
              </w:rPr>
              <w:t xml:space="preserve">: 5 let </w:t>
            </w:r>
            <w:r w:rsidRPr="00DA3238">
              <w:rPr>
                <w:rFonts w:ascii="Arial" w:hAnsi="Arial" w:cs="Arial"/>
                <w:color w:val="000000"/>
                <w:sz w:val="18"/>
                <w:szCs w:val="18"/>
              </w:rPr>
              <w:t>od izvedene primopredaje del.</w:t>
            </w:r>
          </w:p>
          <w:p w14:paraId="5DE0EA9B" w14:textId="77777777" w:rsidR="00DA3238" w:rsidRPr="00DA3238" w:rsidRDefault="00DA3238" w:rsidP="00C229E4">
            <w:pPr>
              <w:spacing w:before="225" w:after="225" w:line="276" w:lineRule="auto"/>
              <w:jc w:val="both"/>
              <w:rPr>
                <w:rFonts w:ascii="Arial" w:hAnsi="Arial" w:cs="Arial"/>
                <w:color w:val="000000"/>
                <w:sz w:val="18"/>
                <w:szCs w:val="18"/>
              </w:rPr>
            </w:pPr>
            <w:r w:rsidRPr="00DA3238">
              <w:rPr>
                <w:rFonts w:ascii="Arial" w:hAnsi="Arial" w:cs="Arial"/>
                <w:color w:val="000000"/>
                <w:sz w:val="18"/>
                <w:szCs w:val="18"/>
              </w:rPr>
              <w:t>Izvajalec je dolžan na svoje stroške odpraviti vse pomanjkljivosti, za katere jamči in ki se pokažejo med</w:t>
            </w:r>
            <w:r>
              <w:rPr>
                <w:rFonts w:ascii="Arial" w:hAnsi="Arial" w:cs="Arial"/>
                <w:color w:val="000000"/>
                <w:sz w:val="18"/>
                <w:szCs w:val="18"/>
              </w:rPr>
              <w:t xml:space="preserve"> </w:t>
            </w:r>
            <w:r w:rsidRPr="00DA3238">
              <w:rPr>
                <w:rFonts w:ascii="Arial" w:hAnsi="Arial" w:cs="Arial"/>
                <w:color w:val="000000"/>
                <w:sz w:val="18"/>
                <w:szCs w:val="18"/>
              </w:rPr>
              <w:t>garancijskim rokom.</w:t>
            </w:r>
          </w:p>
          <w:p w14:paraId="18952B48" w14:textId="77777777" w:rsidR="00DA3238" w:rsidRPr="00DA3238" w:rsidRDefault="00DA3238" w:rsidP="00C229E4">
            <w:pPr>
              <w:spacing w:before="225" w:after="225" w:line="276" w:lineRule="auto"/>
              <w:jc w:val="both"/>
              <w:rPr>
                <w:rFonts w:ascii="Arial" w:hAnsi="Arial" w:cs="Arial"/>
                <w:color w:val="000000"/>
                <w:sz w:val="18"/>
                <w:szCs w:val="18"/>
              </w:rPr>
            </w:pPr>
            <w:r w:rsidRPr="00DA3238">
              <w:rPr>
                <w:rFonts w:ascii="Arial" w:hAnsi="Arial" w:cs="Arial"/>
                <w:color w:val="000000"/>
                <w:sz w:val="18"/>
                <w:szCs w:val="18"/>
              </w:rPr>
              <w:t>Garancijski roki začnejo teči z dnem, ko bodo dela končana, tehnično pregledana, pod pogojem, da</w:t>
            </w:r>
            <w:r>
              <w:rPr>
                <w:rFonts w:ascii="Arial" w:hAnsi="Arial" w:cs="Arial"/>
                <w:color w:val="000000"/>
                <w:sz w:val="18"/>
                <w:szCs w:val="18"/>
              </w:rPr>
              <w:t xml:space="preserve"> </w:t>
            </w:r>
            <w:r w:rsidRPr="00DA3238">
              <w:rPr>
                <w:rFonts w:ascii="Arial" w:hAnsi="Arial" w:cs="Arial"/>
                <w:color w:val="000000"/>
                <w:sz w:val="18"/>
                <w:szCs w:val="18"/>
              </w:rPr>
              <w:t>morajo biti pred tem odpravljene vse pomanjkljivosti, ugotovljene med gradnjo ali ob prevzemu ter po</w:t>
            </w:r>
            <w:r>
              <w:rPr>
                <w:rFonts w:ascii="Arial" w:hAnsi="Arial" w:cs="Arial"/>
                <w:color w:val="000000"/>
                <w:sz w:val="18"/>
                <w:szCs w:val="18"/>
              </w:rPr>
              <w:t xml:space="preserve"> </w:t>
            </w:r>
            <w:r w:rsidRPr="00DA3238">
              <w:rPr>
                <w:rFonts w:ascii="Arial" w:hAnsi="Arial" w:cs="Arial"/>
                <w:color w:val="000000"/>
                <w:sz w:val="18"/>
                <w:szCs w:val="18"/>
              </w:rPr>
              <w:t>uspešno opravljeni primopredaji.</w:t>
            </w:r>
          </w:p>
          <w:p w14:paraId="2DAA1D02" w14:textId="77777777" w:rsidR="00DA3238" w:rsidRDefault="00DA3238" w:rsidP="00C229E4">
            <w:pPr>
              <w:spacing w:before="225" w:after="225" w:line="276" w:lineRule="auto"/>
              <w:jc w:val="both"/>
              <w:rPr>
                <w:rFonts w:ascii="Arial" w:hAnsi="Arial" w:cs="Arial"/>
                <w:color w:val="000000"/>
                <w:sz w:val="18"/>
                <w:szCs w:val="18"/>
              </w:rPr>
            </w:pPr>
            <w:r w:rsidRPr="00DA3238">
              <w:rPr>
                <w:rFonts w:ascii="Arial" w:hAnsi="Arial" w:cs="Arial"/>
                <w:color w:val="000000"/>
                <w:sz w:val="18"/>
                <w:szCs w:val="18"/>
              </w:rPr>
              <w:t>Če je oprema v garancijskem roku zamenjana ali bistveno popravljena, začne teči garancijski rok znova</w:t>
            </w:r>
            <w:r>
              <w:rPr>
                <w:rFonts w:ascii="Arial" w:hAnsi="Arial" w:cs="Arial"/>
                <w:color w:val="000000"/>
                <w:sz w:val="18"/>
                <w:szCs w:val="18"/>
              </w:rPr>
              <w:t xml:space="preserve"> </w:t>
            </w:r>
            <w:r w:rsidRPr="00DA3238">
              <w:rPr>
                <w:rFonts w:ascii="Arial" w:hAnsi="Arial" w:cs="Arial"/>
                <w:color w:val="000000"/>
                <w:sz w:val="18"/>
                <w:szCs w:val="18"/>
              </w:rPr>
              <w:t>in je izvajalec dolžan izročiti nov garancijski list.</w:t>
            </w:r>
          </w:p>
          <w:p w14:paraId="7227A3E0" w14:textId="77777777" w:rsidR="00A81A9A" w:rsidRPr="00A81A9A" w:rsidRDefault="00A81A9A" w:rsidP="00C229E4">
            <w:pPr>
              <w:spacing w:before="225" w:after="225" w:line="276" w:lineRule="auto"/>
              <w:jc w:val="both"/>
              <w:rPr>
                <w:rFonts w:ascii="Arial" w:hAnsi="Arial" w:cs="Arial"/>
                <w:color w:val="000000"/>
                <w:sz w:val="18"/>
                <w:szCs w:val="18"/>
              </w:rPr>
            </w:pPr>
            <w:r w:rsidRPr="00A81A9A">
              <w:rPr>
                <w:rFonts w:ascii="Arial" w:hAnsi="Arial" w:cs="Arial"/>
                <w:color w:val="000000"/>
                <w:sz w:val="18"/>
                <w:szCs w:val="18"/>
              </w:rPr>
              <w:t xml:space="preserve">Izvajalec </w:t>
            </w:r>
            <w:r>
              <w:rPr>
                <w:rFonts w:ascii="Arial" w:hAnsi="Arial" w:cs="Arial"/>
                <w:color w:val="000000"/>
                <w:sz w:val="18"/>
                <w:szCs w:val="18"/>
              </w:rPr>
              <w:t>se obvezuje na lastne stroške</w:t>
            </w:r>
            <w:r w:rsidRPr="00A81A9A">
              <w:rPr>
                <w:rFonts w:ascii="Arial" w:hAnsi="Arial" w:cs="Arial"/>
                <w:color w:val="000000"/>
                <w:sz w:val="18"/>
                <w:szCs w:val="18"/>
              </w:rPr>
              <w:t xml:space="preserve"> v času 12-mesečnega garancijskega roka opreme zagotavljati njeno brezhibno delovanje, in sicer mora v sklopu ponudbene cene v garancijskem obdobju zagotavljati:</w:t>
            </w:r>
          </w:p>
          <w:p w14:paraId="75C6B385" w14:textId="77777777" w:rsidR="00A81A9A" w:rsidRPr="00A81A9A" w:rsidRDefault="00A81A9A" w:rsidP="00C229E4">
            <w:pPr>
              <w:pStyle w:val="Odstavekseznama"/>
              <w:numPr>
                <w:ilvl w:val="0"/>
                <w:numId w:val="49"/>
              </w:numPr>
              <w:spacing w:before="225" w:after="225" w:line="276" w:lineRule="auto"/>
              <w:jc w:val="both"/>
              <w:rPr>
                <w:rFonts w:ascii="Arial" w:hAnsi="Arial" w:cs="Arial"/>
                <w:color w:val="000000"/>
                <w:sz w:val="18"/>
                <w:szCs w:val="18"/>
              </w:rPr>
            </w:pPr>
            <w:r w:rsidRPr="00A81A9A">
              <w:rPr>
                <w:rFonts w:ascii="Arial" w:hAnsi="Arial" w:cs="Arial"/>
                <w:color w:val="000000"/>
                <w:sz w:val="18"/>
                <w:szCs w:val="18"/>
              </w:rPr>
              <w:t>preventivno vzdrževanje po navodilih proizvajalca opreme (vključno z vsemi rezervnimi deli in potrošnim materialom, stroški dela in potnimi stroški (npr. kontrolo stanja opreme in njene funkcionalnosti, preverjanje in optimiranje funkcijskih parametrov delovanja, umerjanje in izvedba potrebnih meritev,</w:t>
            </w:r>
            <w:r>
              <w:t xml:space="preserve"> </w:t>
            </w:r>
            <w:r w:rsidRPr="00A81A9A">
              <w:rPr>
                <w:rFonts w:ascii="Arial" w:hAnsi="Arial" w:cs="Arial"/>
                <w:color w:val="000000"/>
                <w:sz w:val="18"/>
                <w:szCs w:val="18"/>
              </w:rPr>
              <w:t>čiščenje in kontrola opreme, izdaja servisnega poročila in nalepka na opremi z datumom in podpisom izvedbe pregleda</w:t>
            </w:r>
            <w:r>
              <w:rPr>
                <w:rFonts w:ascii="Arial" w:hAnsi="Arial" w:cs="Arial"/>
                <w:color w:val="000000"/>
                <w:sz w:val="18"/>
                <w:szCs w:val="18"/>
              </w:rPr>
              <w:t xml:space="preserve">), </w:t>
            </w:r>
          </w:p>
          <w:p w14:paraId="62E1EBED" w14:textId="77777777" w:rsidR="00A81A9A" w:rsidRPr="00A81A9A" w:rsidRDefault="00A81A9A" w:rsidP="00C229E4">
            <w:pPr>
              <w:pStyle w:val="Odstavekseznama"/>
              <w:numPr>
                <w:ilvl w:val="0"/>
                <w:numId w:val="49"/>
              </w:numPr>
              <w:spacing w:before="225" w:after="225" w:line="276" w:lineRule="auto"/>
              <w:jc w:val="both"/>
              <w:rPr>
                <w:rFonts w:ascii="Arial" w:hAnsi="Arial" w:cs="Arial"/>
                <w:color w:val="000000"/>
                <w:sz w:val="18"/>
                <w:szCs w:val="18"/>
              </w:rPr>
            </w:pPr>
            <w:r>
              <w:rPr>
                <w:rFonts w:ascii="Arial" w:hAnsi="Arial" w:cs="Arial"/>
                <w:color w:val="000000"/>
                <w:sz w:val="18"/>
                <w:szCs w:val="18"/>
              </w:rPr>
              <w:t>odpravo vseh napak, okvar,</w:t>
            </w:r>
            <w:r w:rsidRPr="00A81A9A">
              <w:rPr>
                <w:rFonts w:ascii="Arial" w:hAnsi="Arial" w:cs="Arial"/>
                <w:color w:val="000000"/>
                <w:sz w:val="18"/>
                <w:szCs w:val="18"/>
              </w:rPr>
              <w:t xml:space="preserve"> </w:t>
            </w:r>
          </w:p>
          <w:p w14:paraId="1024D19F" w14:textId="77777777" w:rsidR="00A81A9A" w:rsidRDefault="00A81A9A" w:rsidP="00C229E4">
            <w:pPr>
              <w:spacing w:before="225" w:after="225" w:line="276" w:lineRule="auto"/>
              <w:jc w:val="both"/>
              <w:rPr>
                <w:rFonts w:ascii="Arial" w:hAnsi="Arial" w:cs="Arial"/>
                <w:color w:val="000000"/>
                <w:sz w:val="18"/>
                <w:szCs w:val="18"/>
              </w:rPr>
            </w:pPr>
            <w:r>
              <w:rPr>
                <w:rFonts w:ascii="Arial" w:hAnsi="Arial" w:cs="Arial"/>
                <w:color w:val="000000"/>
                <w:sz w:val="18"/>
                <w:szCs w:val="18"/>
              </w:rPr>
              <w:t>p</w:t>
            </w:r>
            <w:r w:rsidRPr="00A81A9A">
              <w:rPr>
                <w:rFonts w:ascii="Arial" w:hAnsi="Arial" w:cs="Arial"/>
                <w:color w:val="000000"/>
                <w:sz w:val="18"/>
                <w:szCs w:val="18"/>
              </w:rPr>
              <w:t>ri tem mora zagotavljati servisiranje dobavljenega blaga (servis in rez. dele) pri s strani proizvajalca pooblaščenem in usposobljenem serviserju v RS ali EU</w:t>
            </w:r>
            <w:r>
              <w:rPr>
                <w:rFonts w:ascii="Arial" w:hAnsi="Arial" w:cs="Arial"/>
                <w:color w:val="000000"/>
                <w:sz w:val="18"/>
                <w:szCs w:val="18"/>
              </w:rPr>
              <w:t>.</w:t>
            </w:r>
            <w:r w:rsidRPr="00A81A9A">
              <w:rPr>
                <w:rFonts w:ascii="Arial" w:hAnsi="Arial" w:cs="Arial"/>
                <w:color w:val="000000"/>
                <w:sz w:val="18"/>
                <w:szCs w:val="18"/>
              </w:rPr>
              <w:t xml:space="preserve"> </w:t>
            </w:r>
            <w:r>
              <w:rPr>
                <w:rFonts w:ascii="Arial" w:hAnsi="Arial" w:cs="Arial"/>
                <w:color w:val="000000"/>
                <w:sz w:val="18"/>
                <w:szCs w:val="18"/>
              </w:rPr>
              <w:t>V</w:t>
            </w:r>
            <w:r w:rsidRPr="00A81A9A">
              <w:rPr>
                <w:rFonts w:ascii="Arial" w:hAnsi="Arial" w:cs="Arial"/>
                <w:color w:val="000000"/>
                <w:sz w:val="18"/>
                <w:szCs w:val="18"/>
              </w:rPr>
              <w:t xml:space="preserve"> primeru servisa iz tujine mora vsa komunikacija med servisom in naročnikom potekati izključno v slovenskem jeziku</w:t>
            </w:r>
            <w:r>
              <w:rPr>
                <w:rFonts w:ascii="Arial" w:hAnsi="Arial" w:cs="Arial"/>
                <w:color w:val="000000"/>
                <w:sz w:val="18"/>
                <w:szCs w:val="18"/>
              </w:rPr>
              <w:t xml:space="preserve">. </w:t>
            </w:r>
          </w:p>
          <w:p w14:paraId="6F8A712A" w14:textId="77777777" w:rsidR="00450AF7" w:rsidRPr="00450AF7" w:rsidRDefault="00A81A9A" w:rsidP="00C229E4">
            <w:pPr>
              <w:spacing w:before="225" w:after="225" w:line="276" w:lineRule="auto"/>
              <w:jc w:val="both"/>
              <w:rPr>
                <w:rFonts w:ascii="Arial" w:hAnsi="Arial" w:cs="Arial"/>
                <w:color w:val="000000"/>
                <w:sz w:val="18"/>
                <w:szCs w:val="18"/>
              </w:rPr>
            </w:pPr>
            <w:r>
              <w:rPr>
                <w:rFonts w:ascii="Arial" w:hAnsi="Arial" w:cs="Arial"/>
                <w:color w:val="000000"/>
                <w:sz w:val="18"/>
                <w:szCs w:val="18"/>
              </w:rPr>
              <w:t>V času garancijskega roka opreme mora izvajalec v zvezi s servisnimi storitvami zagotavljati:</w:t>
            </w:r>
          </w:p>
          <w:p w14:paraId="2D243F23" w14:textId="77777777" w:rsidR="00A81A9A" w:rsidRPr="00A81A9A" w:rsidRDefault="00A81A9A" w:rsidP="00C229E4">
            <w:pPr>
              <w:pStyle w:val="Odstavekseznama"/>
              <w:numPr>
                <w:ilvl w:val="0"/>
                <w:numId w:val="53"/>
              </w:numPr>
              <w:spacing w:before="225" w:after="225" w:line="276" w:lineRule="auto"/>
              <w:jc w:val="both"/>
              <w:rPr>
                <w:rFonts w:ascii="Arial" w:hAnsi="Arial" w:cs="Arial"/>
                <w:color w:val="000000"/>
                <w:sz w:val="18"/>
                <w:szCs w:val="18"/>
              </w:rPr>
            </w:pPr>
            <w:r w:rsidRPr="00A81A9A">
              <w:rPr>
                <w:rFonts w:ascii="Arial" w:hAnsi="Arial" w:cs="Arial"/>
                <w:color w:val="000000"/>
                <w:sz w:val="18"/>
                <w:szCs w:val="18"/>
              </w:rPr>
              <w:t>Dosegljivost servisa najmanj v času od ponedeljka do petka od 7:00 do 17:00 ure;</w:t>
            </w:r>
          </w:p>
          <w:p w14:paraId="6296E453" w14:textId="77777777" w:rsidR="00A81A9A" w:rsidRPr="00A81A9A" w:rsidRDefault="00A81A9A" w:rsidP="00C229E4">
            <w:pPr>
              <w:pStyle w:val="Odstavekseznama"/>
              <w:numPr>
                <w:ilvl w:val="0"/>
                <w:numId w:val="53"/>
              </w:numPr>
              <w:spacing w:before="225" w:after="225" w:line="276" w:lineRule="auto"/>
              <w:jc w:val="both"/>
              <w:rPr>
                <w:rFonts w:ascii="Arial" w:hAnsi="Arial" w:cs="Arial"/>
                <w:color w:val="000000"/>
                <w:sz w:val="18"/>
                <w:szCs w:val="18"/>
              </w:rPr>
            </w:pPr>
            <w:r w:rsidRPr="00A81A9A">
              <w:rPr>
                <w:rFonts w:ascii="Arial" w:hAnsi="Arial" w:cs="Arial"/>
                <w:color w:val="000000"/>
                <w:sz w:val="18"/>
                <w:szCs w:val="18"/>
              </w:rPr>
              <w:t>Odzivni čas: 24 ur po prejemu pisnega obvestila o okvari (po e-pošti), v nujnih primerih tudi telefonsko s strani pooblaščene osebe naročnika  (čas ko se servis odzove na sporočeno okvaro in prične z ugotavljanjem vzrokov okvare in odpravljanjem težav);</w:t>
            </w:r>
          </w:p>
          <w:p w14:paraId="51C23059" w14:textId="77777777" w:rsidR="00A81A9A" w:rsidRPr="00A81A9A" w:rsidRDefault="00A81A9A" w:rsidP="00C229E4">
            <w:pPr>
              <w:pStyle w:val="Odstavekseznama"/>
              <w:numPr>
                <w:ilvl w:val="0"/>
                <w:numId w:val="53"/>
              </w:numPr>
              <w:spacing w:before="225" w:after="225" w:line="276" w:lineRule="auto"/>
              <w:jc w:val="both"/>
              <w:rPr>
                <w:rFonts w:ascii="Arial" w:hAnsi="Arial" w:cs="Arial"/>
                <w:color w:val="000000"/>
                <w:sz w:val="18"/>
                <w:szCs w:val="18"/>
              </w:rPr>
            </w:pPr>
            <w:r w:rsidRPr="00A81A9A">
              <w:rPr>
                <w:rFonts w:ascii="Arial" w:hAnsi="Arial" w:cs="Arial"/>
                <w:color w:val="000000"/>
                <w:sz w:val="18"/>
                <w:szCs w:val="18"/>
              </w:rPr>
              <w:t>Časi za dobavo rezervnih delov in odpravo napak: največ  48 ur po prejemu pisnega obvestila o okvari (po e-pošti) oz. v nujnih primerih tudi telefonsko s strani pooblaščene osebe naročnika oz. izjemoma več po predhodnem pisnem dogovoru s pooblaščeno osebo naročnika za nadzor nad izvajanjem pogodbe .</w:t>
            </w:r>
          </w:p>
          <w:p w14:paraId="21C5AB43" w14:textId="77777777" w:rsidR="000C5E31" w:rsidRPr="00A81A9A" w:rsidRDefault="00A81A9A" w:rsidP="00C229E4">
            <w:pPr>
              <w:pStyle w:val="Odstavekseznama"/>
              <w:numPr>
                <w:ilvl w:val="0"/>
                <w:numId w:val="53"/>
              </w:numPr>
              <w:spacing w:before="225" w:after="225" w:line="276" w:lineRule="auto"/>
              <w:jc w:val="both"/>
              <w:rPr>
                <w:rFonts w:ascii="Arial" w:hAnsi="Arial" w:cs="Arial"/>
                <w:color w:val="000000"/>
                <w:sz w:val="18"/>
                <w:szCs w:val="18"/>
              </w:rPr>
            </w:pPr>
            <w:r w:rsidRPr="00A81A9A">
              <w:rPr>
                <w:rFonts w:ascii="Arial" w:hAnsi="Arial" w:cs="Arial"/>
                <w:color w:val="000000"/>
                <w:sz w:val="18"/>
                <w:szCs w:val="18"/>
              </w:rPr>
              <w:t>Če izvajalec ne odpravi napak v dogovorjenem roku, je dolžan izvajalec naročniku, v primeru, da bi zaradi daljših časov odprav napak le-ta utrpel škodo, kriti nastale stroške, če bi naročnik to zahteval.</w:t>
            </w:r>
          </w:p>
          <w:p w14:paraId="3747F684" w14:textId="77777777" w:rsidR="00450AF7" w:rsidRDefault="00450AF7" w:rsidP="00C229E4">
            <w:pPr>
              <w:spacing w:before="225" w:after="225" w:line="276" w:lineRule="auto"/>
              <w:jc w:val="both"/>
              <w:rPr>
                <w:rFonts w:ascii="Arial" w:hAnsi="Arial" w:cs="Arial"/>
                <w:color w:val="000000"/>
                <w:sz w:val="18"/>
                <w:szCs w:val="18"/>
              </w:rPr>
            </w:pPr>
            <w:r w:rsidRPr="00450AF7">
              <w:rPr>
                <w:rFonts w:ascii="Arial" w:hAnsi="Arial" w:cs="Arial"/>
                <w:color w:val="000000"/>
                <w:sz w:val="18"/>
                <w:szCs w:val="18"/>
              </w:rPr>
              <w:t>V primeru, da popravilo ne bo možno, bo izvajalec v čim krajšem možnem času oziroma najkasneje v</w:t>
            </w:r>
            <w:r>
              <w:rPr>
                <w:rFonts w:ascii="Arial" w:hAnsi="Arial" w:cs="Arial"/>
                <w:color w:val="000000"/>
                <w:sz w:val="18"/>
                <w:szCs w:val="18"/>
              </w:rPr>
              <w:t xml:space="preserve"> </w:t>
            </w:r>
            <w:r w:rsidRPr="00450AF7">
              <w:rPr>
                <w:rFonts w:ascii="Arial" w:hAnsi="Arial" w:cs="Arial"/>
                <w:color w:val="000000"/>
                <w:sz w:val="18"/>
                <w:szCs w:val="18"/>
              </w:rPr>
              <w:t>roku 60-ih dni po preteku roka za odpravo napak, brezplačno nadomestil opremo oziroma njene dele in</w:t>
            </w:r>
            <w:r>
              <w:rPr>
                <w:rFonts w:ascii="Arial" w:hAnsi="Arial" w:cs="Arial"/>
                <w:color w:val="000000"/>
                <w:sz w:val="18"/>
                <w:szCs w:val="18"/>
              </w:rPr>
              <w:t xml:space="preserve"> </w:t>
            </w:r>
            <w:r w:rsidRPr="00450AF7">
              <w:rPr>
                <w:rFonts w:ascii="Arial" w:hAnsi="Arial" w:cs="Arial"/>
                <w:color w:val="000000"/>
                <w:sz w:val="18"/>
                <w:szCs w:val="18"/>
              </w:rPr>
              <w:t>okvarjene montažne dele po specifikaciji iz ponudbe, sicer bo to storil uporabnik v breme izvajalca.</w:t>
            </w:r>
            <w:r>
              <w:rPr>
                <w:rFonts w:ascii="Arial" w:hAnsi="Arial" w:cs="Arial"/>
                <w:color w:val="000000"/>
                <w:sz w:val="18"/>
                <w:szCs w:val="18"/>
              </w:rPr>
              <w:t xml:space="preserve"> </w:t>
            </w:r>
          </w:p>
          <w:p w14:paraId="5EC9033D" w14:textId="77777777" w:rsidR="00450AF7" w:rsidRDefault="00450AF7" w:rsidP="00C229E4">
            <w:pPr>
              <w:spacing w:before="225" w:after="225" w:line="276" w:lineRule="auto"/>
              <w:jc w:val="both"/>
              <w:rPr>
                <w:rFonts w:ascii="Arial" w:hAnsi="Arial" w:cs="Arial"/>
                <w:color w:val="000000"/>
                <w:sz w:val="18"/>
                <w:szCs w:val="18"/>
              </w:rPr>
            </w:pPr>
            <w:r w:rsidRPr="00450AF7">
              <w:rPr>
                <w:rFonts w:ascii="Arial" w:hAnsi="Arial" w:cs="Arial"/>
                <w:color w:val="000000"/>
                <w:sz w:val="18"/>
                <w:szCs w:val="18"/>
              </w:rPr>
              <w:t>Izvajalec jamči za kakovost opravljenih storitev šest (6) mesecev od dneva popravila. Za zamenjane</w:t>
            </w:r>
            <w:r>
              <w:rPr>
                <w:rFonts w:ascii="Arial" w:hAnsi="Arial" w:cs="Arial"/>
                <w:color w:val="000000"/>
                <w:sz w:val="18"/>
                <w:szCs w:val="18"/>
              </w:rPr>
              <w:t xml:space="preserve"> </w:t>
            </w:r>
            <w:r w:rsidRPr="00450AF7">
              <w:rPr>
                <w:rFonts w:ascii="Arial" w:hAnsi="Arial" w:cs="Arial"/>
                <w:color w:val="000000"/>
                <w:sz w:val="18"/>
                <w:szCs w:val="18"/>
              </w:rPr>
              <w:t>rezervne dele začne teči garancijski rok od dneva popravila.</w:t>
            </w:r>
          </w:p>
          <w:p w14:paraId="608E1A78" w14:textId="77777777" w:rsidR="00DA3238" w:rsidRDefault="00A81A9A" w:rsidP="00C229E4">
            <w:pPr>
              <w:spacing w:before="225" w:after="225" w:line="276" w:lineRule="auto"/>
              <w:jc w:val="both"/>
              <w:rPr>
                <w:rFonts w:ascii="Arial" w:hAnsi="Arial" w:cs="Arial"/>
                <w:color w:val="000000"/>
                <w:sz w:val="18"/>
                <w:szCs w:val="18"/>
              </w:rPr>
            </w:pPr>
            <w:r w:rsidRPr="00A81A9A">
              <w:rPr>
                <w:rFonts w:ascii="Arial" w:hAnsi="Arial" w:cs="Arial"/>
                <w:color w:val="000000"/>
                <w:sz w:val="18"/>
                <w:szCs w:val="18"/>
              </w:rPr>
              <w:t>Garancija je vezana na normalne pogoje uporabe in primerno ter strokovno vzdrževanje.</w:t>
            </w:r>
            <w:r>
              <w:rPr>
                <w:rFonts w:ascii="Arial" w:hAnsi="Arial" w:cs="Arial"/>
                <w:color w:val="000000"/>
                <w:sz w:val="18"/>
                <w:szCs w:val="18"/>
              </w:rPr>
              <w:t xml:space="preserve"> </w:t>
            </w:r>
            <w:r w:rsidRPr="00A81A9A">
              <w:rPr>
                <w:rFonts w:ascii="Arial" w:hAnsi="Arial" w:cs="Arial"/>
                <w:color w:val="000000"/>
                <w:sz w:val="18"/>
                <w:szCs w:val="18"/>
              </w:rPr>
              <w:t>Servisna dela, ki so potrebna zaradi strojeloma ali napačnega ravnanja uporabnika z opremo, ne</w:t>
            </w:r>
            <w:r>
              <w:rPr>
                <w:rFonts w:ascii="Arial" w:hAnsi="Arial" w:cs="Arial"/>
                <w:color w:val="000000"/>
                <w:sz w:val="18"/>
                <w:szCs w:val="18"/>
              </w:rPr>
              <w:t xml:space="preserve"> </w:t>
            </w:r>
            <w:r w:rsidRPr="00A81A9A">
              <w:rPr>
                <w:rFonts w:ascii="Arial" w:hAnsi="Arial" w:cs="Arial"/>
                <w:color w:val="000000"/>
                <w:sz w:val="18"/>
                <w:szCs w:val="18"/>
              </w:rPr>
              <w:t>pomenijo vzdrževalnih del in jih je izvajalec upravičen zaračunati po ceniku rezervnih delov iz njegove</w:t>
            </w:r>
            <w:r>
              <w:rPr>
                <w:rFonts w:ascii="Arial" w:hAnsi="Arial" w:cs="Arial"/>
                <w:color w:val="000000"/>
                <w:sz w:val="18"/>
                <w:szCs w:val="18"/>
              </w:rPr>
              <w:t xml:space="preserve"> </w:t>
            </w:r>
            <w:r w:rsidRPr="00A81A9A">
              <w:rPr>
                <w:rFonts w:ascii="Arial" w:hAnsi="Arial" w:cs="Arial"/>
                <w:color w:val="000000"/>
                <w:sz w:val="18"/>
                <w:szCs w:val="18"/>
              </w:rPr>
              <w:t>ponudbe.</w:t>
            </w:r>
            <w:r>
              <w:rPr>
                <w:rFonts w:ascii="Arial" w:hAnsi="Arial" w:cs="Arial"/>
                <w:color w:val="000000"/>
                <w:sz w:val="18"/>
                <w:szCs w:val="18"/>
              </w:rPr>
              <w:t xml:space="preserve"> </w:t>
            </w:r>
            <w:r w:rsidRPr="00A81A9A">
              <w:rPr>
                <w:rFonts w:ascii="Arial" w:hAnsi="Arial" w:cs="Arial"/>
                <w:color w:val="000000"/>
                <w:sz w:val="18"/>
                <w:szCs w:val="18"/>
              </w:rPr>
              <w:t>Ob tem mora izvajalec –</w:t>
            </w:r>
            <w:r w:rsidRPr="00A81A9A">
              <w:rPr>
                <w:rFonts w:ascii="Arial" w:hAnsi="Arial" w:cs="Arial"/>
                <w:color w:val="000000"/>
                <w:sz w:val="18"/>
                <w:szCs w:val="18"/>
              </w:rPr>
              <w:lastRenderedPageBreak/>
              <w:t>serviser zagotavljati enak odzivni čas, kot v garancijskem roku in izvajati tudi</w:t>
            </w:r>
            <w:r>
              <w:rPr>
                <w:rFonts w:ascii="Arial" w:hAnsi="Arial" w:cs="Arial"/>
                <w:color w:val="000000"/>
                <w:sz w:val="18"/>
                <w:szCs w:val="18"/>
              </w:rPr>
              <w:t xml:space="preserve"> </w:t>
            </w:r>
            <w:r w:rsidRPr="00A81A9A">
              <w:rPr>
                <w:rFonts w:ascii="Arial" w:hAnsi="Arial" w:cs="Arial"/>
                <w:color w:val="000000"/>
                <w:sz w:val="18"/>
                <w:szCs w:val="18"/>
              </w:rPr>
              <w:t>vsa intervencijska popravila-servisiranje.</w:t>
            </w:r>
            <w:r>
              <w:rPr>
                <w:rFonts w:ascii="Arial" w:hAnsi="Arial" w:cs="Arial"/>
                <w:color w:val="000000"/>
                <w:sz w:val="18"/>
                <w:szCs w:val="18"/>
              </w:rPr>
              <w:t xml:space="preserve"> </w:t>
            </w:r>
          </w:p>
          <w:p w14:paraId="469A493B" w14:textId="77777777" w:rsidR="00450AF7" w:rsidRPr="00450AF7" w:rsidRDefault="00450AF7" w:rsidP="00C229E4">
            <w:pPr>
              <w:spacing w:before="225" w:after="225" w:line="276" w:lineRule="auto"/>
              <w:jc w:val="both"/>
            </w:pPr>
            <w:r w:rsidRPr="00450AF7">
              <w:rPr>
                <w:rFonts w:ascii="Arial" w:hAnsi="Arial" w:cs="Arial"/>
                <w:color w:val="000000"/>
                <w:sz w:val="18"/>
                <w:szCs w:val="18"/>
              </w:rPr>
              <w:t xml:space="preserve">Izvajalec zagotavlja s strani proizvajalca opreme pooblaščeni in usposobljeni servis v </w:t>
            </w:r>
            <w:r>
              <w:rPr>
                <w:rFonts w:ascii="Arial" w:hAnsi="Arial" w:cs="Arial"/>
                <w:color w:val="000000"/>
                <w:sz w:val="18"/>
                <w:szCs w:val="18"/>
              </w:rPr>
              <w:t>RS/EU</w:t>
            </w:r>
            <w:r w:rsidRPr="00450AF7">
              <w:rPr>
                <w:rFonts w:ascii="Arial" w:hAnsi="Arial" w:cs="Arial"/>
                <w:color w:val="000000"/>
                <w:sz w:val="18"/>
                <w:szCs w:val="18"/>
              </w:rPr>
              <w:t xml:space="preserve"> za opremo, ki je predmet pogodbe, in sicer:</w:t>
            </w:r>
            <w:r>
              <w:rPr>
                <w:rFonts w:ascii="Arial" w:hAnsi="Arial" w:cs="Arial"/>
                <w:color w:val="000000"/>
                <w:sz w:val="18"/>
                <w:szCs w:val="18"/>
              </w:rPr>
              <w:t>_______________________________</w:t>
            </w:r>
          </w:p>
          <w:p w14:paraId="27F83BE5" w14:textId="77777777" w:rsidR="00450AF7" w:rsidRPr="00450AF7" w:rsidRDefault="00450AF7" w:rsidP="00C229E4">
            <w:pPr>
              <w:spacing w:before="225" w:after="225" w:line="276" w:lineRule="auto"/>
              <w:jc w:val="both"/>
            </w:pPr>
            <w:r w:rsidRPr="00450AF7">
              <w:rPr>
                <w:rFonts w:ascii="Arial" w:hAnsi="Arial" w:cs="Arial"/>
                <w:color w:val="000000"/>
                <w:sz w:val="18"/>
                <w:szCs w:val="18"/>
              </w:rPr>
              <w:t>Tel. št.________________________________________</w:t>
            </w:r>
          </w:p>
          <w:p w14:paraId="791E8366" w14:textId="77777777" w:rsidR="00450AF7" w:rsidRPr="00450AF7" w:rsidRDefault="00450AF7" w:rsidP="00C229E4">
            <w:pPr>
              <w:spacing w:before="225" w:after="225" w:line="276" w:lineRule="auto"/>
              <w:jc w:val="both"/>
            </w:pPr>
            <w:r w:rsidRPr="00450AF7">
              <w:rPr>
                <w:rFonts w:ascii="Arial" w:hAnsi="Arial" w:cs="Arial"/>
                <w:color w:val="000000"/>
                <w:sz w:val="18"/>
                <w:szCs w:val="18"/>
              </w:rPr>
              <w:t>Gsm.št.:_______________________________________</w:t>
            </w:r>
          </w:p>
          <w:p w14:paraId="22A3DDA3" w14:textId="77777777" w:rsidR="00450AF7" w:rsidRPr="00450AF7" w:rsidRDefault="00450AF7" w:rsidP="00C229E4">
            <w:pPr>
              <w:spacing w:before="225" w:after="225" w:line="276" w:lineRule="auto"/>
              <w:jc w:val="both"/>
            </w:pPr>
            <w:r w:rsidRPr="00450AF7">
              <w:rPr>
                <w:rFonts w:ascii="Arial" w:hAnsi="Arial" w:cs="Arial"/>
                <w:color w:val="000000"/>
                <w:sz w:val="18"/>
                <w:szCs w:val="18"/>
              </w:rPr>
              <w:t>e-mail :________________________________________</w:t>
            </w:r>
          </w:p>
          <w:p w14:paraId="037A7A2E" w14:textId="77777777" w:rsidR="00DA3238" w:rsidRDefault="00450AF7" w:rsidP="00C229E4">
            <w:pPr>
              <w:spacing w:before="225" w:after="225" w:line="276" w:lineRule="auto"/>
              <w:jc w:val="both"/>
              <w:rPr>
                <w:rFonts w:ascii="Arial" w:hAnsi="Arial" w:cs="Arial"/>
                <w:color w:val="000000"/>
                <w:sz w:val="18"/>
                <w:szCs w:val="18"/>
              </w:rPr>
            </w:pPr>
            <w:r w:rsidRPr="00450AF7">
              <w:rPr>
                <w:rFonts w:ascii="Arial" w:hAnsi="Arial" w:cs="Arial"/>
                <w:color w:val="000000"/>
                <w:sz w:val="18"/>
                <w:szCs w:val="18"/>
              </w:rPr>
              <w:t>faks št.: _______________________________________.</w:t>
            </w:r>
          </w:p>
          <w:p w14:paraId="0CADE086" w14:textId="77777777" w:rsidR="00450AF7" w:rsidRPr="00450AF7" w:rsidRDefault="00450AF7" w:rsidP="00C229E4">
            <w:pPr>
              <w:spacing w:before="225" w:after="225" w:line="276" w:lineRule="auto"/>
              <w:jc w:val="both"/>
              <w:rPr>
                <w:rFonts w:ascii="Arial" w:hAnsi="Arial" w:cs="Arial"/>
                <w:color w:val="000000"/>
                <w:sz w:val="18"/>
                <w:szCs w:val="18"/>
              </w:rPr>
            </w:pPr>
            <w:r>
              <w:rPr>
                <w:rFonts w:ascii="Arial" w:hAnsi="Arial" w:cs="Arial"/>
                <w:color w:val="000000"/>
                <w:sz w:val="18"/>
                <w:szCs w:val="18"/>
              </w:rPr>
              <w:t>Izvajalec</w:t>
            </w:r>
            <w:r w:rsidR="00C54E8D">
              <w:rPr>
                <w:rFonts w:ascii="Arial" w:hAnsi="Arial" w:cs="Arial"/>
                <w:color w:val="000000"/>
                <w:sz w:val="18"/>
                <w:szCs w:val="18"/>
              </w:rPr>
              <w:t xml:space="preserve"> je naročniku dolžan ne glede na proces ugotovitve in odprave napake zagotoviti funkcionalnost opreme.</w:t>
            </w:r>
            <w:r>
              <w:rPr>
                <w:rFonts w:ascii="Arial" w:hAnsi="Arial" w:cs="Arial"/>
                <w:color w:val="000000"/>
                <w:sz w:val="18"/>
                <w:szCs w:val="18"/>
              </w:rPr>
              <w:t xml:space="preserve"> </w:t>
            </w:r>
            <w:r w:rsidR="00C54E8D">
              <w:rPr>
                <w:rFonts w:ascii="Arial" w:hAnsi="Arial" w:cs="Arial"/>
                <w:color w:val="000000"/>
                <w:sz w:val="18"/>
                <w:szCs w:val="18"/>
              </w:rPr>
              <w:t xml:space="preserve">Če je napaka bistvena in vpliva na rabo ter je povzročena po krivdi </w:t>
            </w:r>
            <w:r>
              <w:rPr>
                <w:rFonts w:ascii="Arial" w:hAnsi="Arial" w:cs="Arial"/>
                <w:color w:val="000000"/>
                <w:sz w:val="18"/>
                <w:szCs w:val="18"/>
              </w:rPr>
              <w:t>izvajalca</w:t>
            </w:r>
            <w:r w:rsidR="00C54E8D">
              <w:rPr>
                <w:rFonts w:ascii="Arial" w:hAnsi="Arial" w:cs="Arial"/>
                <w:color w:val="000000"/>
                <w:sz w:val="18"/>
                <w:szCs w:val="18"/>
              </w:rPr>
              <w:t xml:space="preserve"> ali njegovih podizvajalcev in kooperantov, je </w:t>
            </w:r>
            <w:r>
              <w:rPr>
                <w:rFonts w:ascii="Arial" w:hAnsi="Arial" w:cs="Arial"/>
                <w:color w:val="000000"/>
                <w:sz w:val="18"/>
                <w:szCs w:val="18"/>
              </w:rPr>
              <w:t>izvajalec</w:t>
            </w:r>
            <w:r w:rsidR="00C54E8D">
              <w:rPr>
                <w:rFonts w:ascii="Arial" w:hAnsi="Arial" w:cs="Arial"/>
                <w:color w:val="000000"/>
                <w:sz w:val="18"/>
                <w:szCs w:val="18"/>
              </w:rPr>
              <w:t xml:space="preserve"> dolžan </w:t>
            </w:r>
            <w:r>
              <w:rPr>
                <w:rFonts w:ascii="Arial" w:hAnsi="Arial" w:cs="Arial"/>
                <w:color w:val="000000"/>
                <w:sz w:val="18"/>
                <w:szCs w:val="18"/>
              </w:rPr>
              <w:t>uporabniku</w:t>
            </w:r>
            <w:r w:rsidR="00C54E8D">
              <w:rPr>
                <w:rFonts w:ascii="Arial" w:hAnsi="Arial" w:cs="Arial"/>
                <w:color w:val="000000"/>
                <w:sz w:val="18"/>
                <w:szCs w:val="18"/>
              </w:rPr>
              <w:t xml:space="preserve"> nadomestiti vso nastalo škodo.</w:t>
            </w:r>
          </w:p>
        </w:tc>
      </w:tr>
    </w:tbl>
    <w:p w14:paraId="489B80AA" w14:textId="77777777" w:rsidR="00133B3C" w:rsidRDefault="00C54E8D">
      <w:pPr>
        <w:spacing w:after="0" w:line="240" w:lineRule="auto"/>
        <w:jc w:val="center"/>
      </w:pPr>
      <w:r>
        <w:rPr>
          <w:rFonts w:ascii="Arial" w:hAnsi="Arial" w:cs="Arial"/>
          <w:b/>
          <w:bCs/>
          <w:color w:val="000000"/>
          <w:sz w:val="18"/>
          <w:szCs w:val="18"/>
        </w:rPr>
        <w:lastRenderedPageBreak/>
        <w:t>18. člen</w:t>
      </w:r>
    </w:p>
    <w:tbl>
      <w:tblPr>
        <w:tblStyle w:val="NormalTablePHPDOCX"/>
        <w:tblW w:w="0" w:type="auto"/>
        <w:tblInd w:w="108" w:type="dxa"/>
        <w:tblLook w:val="04A0" w:firstRow="1" w:lastRow="0" w:firstColumn="1" w:lastColumn="0" w:noHBand="0" w:noVBand="1"/>
      </w:tblPr>
      <w:tblGrid>
        <w:gridCol w:w="8964"/>
      </w:tblGrid>
      <w:tr w:rsidR="00133B3C" w14:paraId="072A2A96" w14:textId="77777777">
        <w:tc>
          <w:tcPr>
            <w:tcW w:w="0" w:type="auto"/>
            <w:tcMar>
              <w:top w:w="0" w:type="auto"/>
              <w:bottom w:w="0" w:type="auto"/>
            </w:tcMar>
          </w:tcPr>
          <w:p w14:paraId="10A3E462" w14:textId="77777777" w:rsidR="00450AF7" w:rsidRPr="00450AF7" w:rsidRDefault="00450AF7" w:rsidP="00A409ED">
            <w:pPr>
              <w:spacing w:before="225" w:after="225" w:line="276" w:lineRule="auto"/>
              <w:jc w:val="both"/>
              <w:rPr>
                <w:rFonts w:ascii="Arial" w:hAnsi="Arial" w:cs="Arial"/>
                <w:sz w:val="18"/>
                <w:szCs w:val="18"/>
              </w:rPr>
            </w:pPr>
            <w:r w:rsidRPr="00450AF7">
              <w:rPr>
                <w:rFonts w:ascii="Arial" w:hAnsi="Arial" w:cs="Arial"/>
                <w:sz w:val="18"/>
                <w:szCs w:val="18"/>
              </w:rPr>
              <w:t>Pomanjkljivosti in napake v zvezi z gradbenimi deli oziroma materiali, ki so predmet te pogodbe in ki se</w:t>
            </w:r>
            <w:r>
              <w:rPr>
                <w:rFonts w:ascii="Arial" w:hAnsi="Arial" w:cs="Arial"/>
                <w:sz w:val="18"/>
                <w:szCs w:val="18"/>
              </w:rPr>
              <w:t xml:space="preserve"> </w:t>
            </w:r>
            <w:r w:rsidRPr="00450AF7">
              <w:rPr>
                <w:rFonts w:ascii="Arial" w:hAnsi="Arial" w:cs="Arial"/>
                <w:sz w:val="18"/>
                <w:szCs w:val="18"/>
              </w:rPr>
              <w:t>pokažejo v garancijskem roku, bo izvajalec odpravil na lastne stroške.</w:t>
            </w:r>
          </w:p>
          <w:p w14:paraId="7A7D4948" w14:textId="77777777" w:rsidR="00450AF7" w:rsidRPr="00450AF7" w:rsidRDefault="00450AF7" w:rsidP="00A409ED">
            <w:pPr>
              <w:spacing w:before="225" w:after="225" w:line="276" w:lineRule="auto"/>
              <w:jc w:val="both"/>
              <w:rPr>
                <w:rFonts w:ascii="Arial" w:hAnsi="Arial" w:cs="Arial"/>
                <w:sz w:val="18"/>
                <w:szCs w:val="18"/>
              </w:rPr>
            </w:pPr>
            <w:r w:rsidRPr="00450AF7">
              <w:rPr>
                <w:rFonts w:ascii="Arial" w:hAnsi="Arial" w:cs="Arial"/>
                <w:sz w:val="18"/>
                <w:szCs w:val="18"/>
              </w:rPr>
              <w:t>Napake v zvezi z GOI deli in vgrajeno gradbeno (inštalacijsko) opremo bo izvajalec odpravil v roku 72</w:t>
            </w:r>
            <w:r>
              <w:rPr>
                <w:rFonts w:ascii="Arial" w:hAnsi="Arial" w:cs="Arial"/>
                <w:sz w:val="18"/>
                <w:szCs w:val="18"/>
              </w:rPr>
              <w:t xml:space="preserve"> </w:t>
            </w:r>
            <w:r w:rsidRPr="00450AF7">
              <w:rPr>
                <w:rFonts w:ascii="Arial" w:hAnsi="Arial" w:cs="Arial"/>
                <w:sz w:val="18"/>
                <w:szCs w:val="18"/>
              </w:rPr>
              <w:t>ur šteto od trenutka prejema obvestila o napaki. Odzivni čas pooblaščenega servisa za gradbeno</w:t>
            </w:r>
            <w:r>
              <w:rPr>
                <w:rFonts w:ascii="Arial" w:hAnsi="Arial" w:cs="Arial"/>
                <w:sz w:val="18"/>
                <w:szCs w:val="18"/>
              </w:rPr>
              <w:t xml:space="preserve"> </w:t>
            </w:r>
            <w:r w:rsidRPr="00450AF7">
              <w:rPr>
                <w:rFonts w:ascii="Arial" w:hAnsi="Arial" w:cs="Arial"/>
                <w:sz w:val="18"/>
                <w:szCs w:val="18"/>
              </w:rPr>
              <w:t>(inštalacijsko) opremo mora biti največ 12 ur od sprejema sporočila o vrsti okvare do prihoda v</w:t>
            </w:r>
            <w:r>
              <w:rPr>
                <w:rFonts w:ascii="Arial" w:hAnsi="Arial" w:cs="Arial"/>
                <w:sz w:val="18"/>
                <w:szCs w:val="18"/>
              </w:rPr>
              <w:t xml:space="preserve"> Splošno bolnišnico Novo mesto</w:t>
            </w:r>
            <w:r w:rsidRPr="00450AF7">
              <w:rPr>
                <w:rFonts w:ascii="Arial" w:hAnsi="Arial" w:cs="Arial"/>
                <w:sz w:val="18"/>
                <w:szCs w:val="18"/>
              </w:rPr>
              <w:t xml:space="preserve"> z namenom odprave okvare. V kolikor napaka ni odpravljena v tem</w:t>
            </w:r>
            <w:r>
              <w:rPr>
                <w:rFonts w:ascii="Arial" w:hAnsi="Arial" w:cs="Arial"/>
                <w:sz w:val="18"/>
                <w:szCs w:val="18"/>
              </w:rPr>
              <w:t xml:space="preserve"> </w:t>
            </w:r>
            <w:r w:rsidRPr="00450AF7">
              <w:rPr>
                <w:rFonts w:ascii="Arial" w:hAnsi="Arial" w:cs="Arial"/>
                <w:sz w:val="18"/>
                <w:szCs w:val="18"/>
              </w:rPr>
              <w:t>roku, je izvajalec dolžan zamenjati tak del opreme s funkcionalno enakovrednim delom opreme.</w:t>
            </w:r>
          </w:p>
          <w:p w14:paraId="33714C83" w14:textId="77777777" w:rsidR="00450AF7" w:rsidRPr="00450AF7" w:rsidRDefault="00450AF7" w:rsidP="00A409ED">
            <w:pPr>
              <w:spacing w:before="225" w:after="225" w:line="276" w:lineRule="auto"/>
              <w:jc w:val="both"/>
              <w:rPr>
                <w:rFonts w:ascii="Arial" w:hAnsi="Arial" w:cs="Arial"/>
                <w:sz w:val="18"/>
                <w:szCs w:val="18"/>
              </w:rPr>
            </w:pPr>
            <w:r w:rsidRPr="00450AF7">
              <w:rPr>
                <w:rFonts w:ascii="Arial" w:hAnsi="Arial" w:cs="Arial"/>
                <w:sz w:val="18"/>
                <w:szCs w:val="18"/>
              </w:rPr>
              <w:t>Če je napaka takšne narave, da običajna uporaba gradnje ni mogoča, je izvajalec dolžan napako</w:t>
            </w:r>
            <w:r>
              <w:rPr>
                <w:rFonts w:ascii="Arial" w:hAnsi="Arial" w:cs="Arial"/>
                <w:sz w:val="18"/>
                <w:szCs w:val="18"/>
              </w:rPr>
              <w:t xml:space="preserve"> </w:t>
            </w:r>
            <w:r w:rsidRPr="00450AF7">
              <w:rPr>
                <w:rFonts w:ascii="Arial" w:hAnsi="Arial" w:cs="Arial"/>
                <w:sz w:val="18"/>
                <w:szCs w:val="18"/>
              </w:rPr>
              <w:t>odpraviti oziroma vzpostaviti začasno delujoče stanje v roku, ki ga v zapisniku dogovorita pogodbeni</w:t>
            </w:r>
            <w:r>
              <w:rPr>
                <w:rFonts w:ascii="Arial" w:hAnsi="Arial" w:cs="Arial"/>
                <w:sz w:val="18"/>
                <w:szCs w:val="18"/>
              </w:rPr>
              <w:t xml:space="preserve"> </w:t>
            </w:r>
            <w:r w:rsidRPr="00450AF7">
              <w:rPr>
                <w:rFonts w:ascii="Arial" w:hAnsi="Arial" w:cs="Arial"/>
                <w:sz w:val="18"/>
                <w:szCs w:val="18"/>
              </w:rPr>
              <w:t>stranki. Če se enaka ali podobna napaka na istem elementu ponovi trikrat zaporedoma, je izvajalec</w:t>
            </w:r>
            <w:r>
              <w:rPr>
                <w:rFonts w:ascii="Arial" w:hAnsi="Arial" w:cs="Arial"/>
                <w:sz w:val="18"/>
                <w:szCs w:val="18"/>
              </w:rPr>
              <w:t xml:space="preserve"> </w:t>
            </w:r>
            <w:r w:rsidRPr="00450AF7">
              <w:rPr>
                <w:rFonts w:ascii="Arial" w:hAnsi="Arial" w:cs="Arial"/>
                <w:sz w:val="18"/>
                <w:szCs w:val="18"/>
              </w:rPr>
              <w:t>dolžan element zamenjati.</w:t>
            </w:r>
          </w:p>
          <w:p w14:paraId="1C911316" w14:textId="77777777" w:rsidR="00450AF7" w:rsidRPr="00450AF7" w:rsidRDefault="00450AF7" w:rsidP="00A409ED">
            <w:pPr>
              <w:spacing w:before="225" w:after="225" w:line="276" w:lineRule="auto"/>
              <w:jc w:val="both"/>
              <w:rPr>
                <w:rFonts w:ascii="Arial" w:hAnsi="Arial" w:cs="Arial"/>
                <w:sz w:val="18"/>
                <w:szCs w:val="18"/>
              </w:rPr>
            </w:pPr>
            <w:r w:rsidRPr="00450AF7">
              <w:rPr>
                <w:rFonts w:ascii="Arial" w:hAnsi="Arial" w:cs="Arial"/>
                <w:sz w:val="18"/>
                <w:szCs w:val="18"/>
              </w:rPr>
              <w:t>V kolikor se izkaže, da je bila intervencija izvedena zaradi vzrokov, ki niso zajeti v garancijskem</w:t>
            </w:r>
            <w:r>
              <w:rPr>
                <w:rFonts w:ascii="Arial" w:hAnsi="Arial" w:cs="Arial"/>
                <w:sz w:val="18"/>
                <w:szCs w:val="18"/>
              </w:rPr>
              <w:t xml:space="preserve"> </w:t>
            </w:r>
            <w:r w:rsidRPr="00450AF7">
              <w:rPr>
                <w:rFonts w:ascii="Arial" w:hAnsi="Arial" w:cs="Arial"/>
                <w:sz w:val="18"/>
                <w:szCs w:val="18"/>
              </w:rPr>
              <w:t>vzdrževanju, se naročnik oz. uporabnik obvezuje izvajalcu poravnati vse s tem nastale stroške (delovne</w:t>
            </w:r>
            <w:r>
              <w:rPr>
                <w:rFonts w:ascii="Arial" w:hAnsi="Arial" w:cs="Arial"/>
                <w:sz w:val="18"/>
                <w:szCs w:val="18"/>
              </w:rPr>
              <w:t xml:space="preserve"> </w:t>
            </w:r>
            <w:r w:rsidRPr="00450AF7">
              <w:rPr>
                <w:rFonts w:ascii="Arial" w:hAnsi="Arial" w:cs="Arial"/>
                <w:sz w:val="18"/>
                <w:szCs w:val="18"/>
              </w:rPr>
              <w:t>in potovalne ure) po veljavnem ceniku izvajalca.</w:t>
            </w:r>
          </w:p>
          <w:p w14:paraId="0495F023" w14:textId="77777777" w:rsidR="00133B3C" w:rsidRDefault="00450AF7" w:rsidP="00A409ED">
            <w:pPr>
              <w:spacing w:before="225" w:after="225" w:line="276" w:lineRule="auto"/>
              <w:jc w:val="both"/>
            </w:pPr>
            <w:r w:rsidRPr="00450AF7">
              <w:rPr>
                <w:rFonts w:ascii="Arial" w:hAnsi="Arial" w:cs="Arial"/>
                <w:sz w:val="18"/>
                <w:szCs w:val="18"/>
              </w:rPr>
              <w:t>Če izvajalec v dogovorjenem roku iz drugega odstavka tega člena ne odpravi napake, lahko naročnik</w:t>
            </w:r>
            <w:r>
              <w:rPr>
                <w:rFonts w:ascii="Arial" w:hAnsi="Arial" w:cs="Arial"/>
                <w:sz w:val="18"/>
                <w:szCs w:val="18"/>
              </w:rPr>
              <w:t xml:space="preserve"> </w:t>
            </w:r>
            <w:r w:rsidRPr="00450AF7">
              <w:rPr>
                <w:rFonts w:ascii="Arial" w:hAnsi="Arial" w:cs="Arial"/>
                <w:sz w:val="18"/>
                <w:szCs w:val="18"/>
              </w:rPr>
              <w:t>oz. uporabnik na stroške izvajalca odpravo napake naroči drugemu izvajalcu.</w:t>
            </w:r>
          </w:p>
        </w:tc>
      </w:tr>
    </w:tbl>
    <w:p w14:paraId="77B074FC" w14:textId="77777777" w:rsidR="00133B3C" w:rsidRDefault="00C54E8D">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7271"/>
      </w:tblGrid>
      <w:tr w:rsidR="00133B3C" w14:paraId="507C4557" w14:textId="77777777">
        <w:tc>
          <w:tcPr>
            <w:tcW w:w="0" w:type="auto"/>
            <w:tcMar>
              <w:top w:w="0" w:type="auto"/>
              <w:bottom w:w="0" w:type="auto"/>
            </w:tcMar>
          </w:tcPr>
          <w:p w14:paraId="4784E61A" w14:textId="77777777" w:rsidR="00133B3C" w:rsidRDefault="00C54E8D">
            <w:pPr>
              <w:spacing w:before="225" w:after="225"/>
              <w:jc w:val="both"/>
            </w:pPr>
            <w:r>
              <w:rPr>
                <w:rFonts w:ascii="Arial" w:hAnsi="Arial" w:cs="Arial"/>
                <w:color w:val="000000"/>
                <w:sz w:val="18"/>
                <w:szCs w:val="18"/>
              </w:rPr>
              <w:t>Dobavitelj mora zagotavljati rezervne dele še najmanj 10 let po poteku garancijske dobe.</w:t>
            </w:r>
          </w:p>
        </w:tc>
      </w:tr>
    </w:tbl>
    <w:p w14:paraId="4A7D08E6" w14:textId="77777777" w:rsidR="00133B3C" w:rsidRDefault="00C54E8D">
      <w:pPr>
        <w:spacing w:after="0" w:line="240" w:lineRule="auto"/>
        <w:jc w:val="center"/>
      </w:pPr>
      <w:r>
        <w:rPr>
          <w:rFonts w:ascii="Arial" w:hAnsi="Arial" w:cs="Arial"/>
          <w:b/>
          <w:bCs/>
          <w:color w:val="000000"/>
          <w:sz w:val="18"/>
          <w:szCs w:val="18"/>
        </w:rPr>
        <w:t>20. člen</w:t>
      </w:r>
    </w:p>
    <w:tbl>
      <w:tblPr>
        <w:tblStyle w:val="NormalTablePHPDOCX"/>
        <w:tblW w:w="0" w:type="auto"/>
        <w:tblInd w:w="108" w:type="dxa"/>
        <w:tblLook w:val="04A0" w:firstRow="1" w:lastRow="0" w:firstColumn="1" w:lastColumn="0" w:noHBand="0" w:noVBand="1"/>
      </w:tblPr>
      <w:tblGrid>
        <w:gridCol w:w="7950"/>
      </w:tblGrid>
      <w:tr w:rsidR="00133B3C" w14:paraId="468D9088" w14:textId="77777777">
        <w:tc>
          <w:tcPr>
            <w:tcW w:w="0" w:type="auto"/>
            <w:tcMar>
              <w:top w:w="0" w:type="auto"/>
              <w:bottom w:w="0" w:type="auto"/>
            </w:tcMar>
          </w:tcPr>
          <w:p w14:paraId="39CB47C8" w14:textId="77777777" w:rsidR="00133B3C" w:rsidRDefault="00C54E8D">
            <w:pPr>
              <w:spacing w:before="225" w:after="225"/>
              <w:jc w:val="both"/>
            </w:pPr>
            <w:r>
              <w:rPr>
                <w:rFonts w:ascii="Arial" w:hAnsi="Arial" w:cs="Arial"/>
                <w:color w:val="000000"/>
                <w:sz w:val="18"/>
                <w:szCs w:val="18"/>
              </w:rPr>
              <w:t>Morebitne skrite napake se obravnavajo v skladu z določili zakona, ki ureja obligacijska razmerja.</w:t>
            </w:r>
          </w:p>
        </w:tc>
      </w:tr>
    </w:tbl>
    <w:p w14:paraId="3FEE992F" w14:textId="77777777" w:rsidR="00793950" w:rsidRDefault="00793950">
      <w:pPr>
        <w:spacing w:after="0" w:line="240" w:lineRule="auto"/>
        <w:jc w:val="center"/>
        <w:rPr>
          <w:rFonts w:ascii="Arial" w:hAnsi="Arial" w:cs="Arial"/>
          <w:b/>
          <w:bCs/>
          <w:color w:val="000000"/>
          <w:sz w:val="18"/>
          <w:szCs w:val="18"/>
        </w:rPr>
      </w:pPr>
    </w:p>
    <w:p w14:paraId="3F776981" w14:textId="77777777" w:rsidR="00133B3C" w:rsidRDefault="00C54E8D">
      <w:pPr>
        <w:spacing w:after="0" w:line="240" w:lineRule="auto"/>
        <w:jc w:val="center"/>
      </w:pPr>
      <w:r>
        <w:rPr>
          <w:rFonts w:ascii="Arial" w:hAnsi="Arial" w:cs="Arial"/>
          <w:b/>
          <w:bCs/>
          <w:color w:val="000000"/>
          <w:sz w:val="18"/>
          <w:szCs w:val="18"/>
        </w:rPr>
        <w:t>21. člen</w:t>
      </w:r>
    </w:p>
    <w:tbl>
      <w:tblPr>
        <w:tblStyle w:val="NormalTablePHPDOCX"/>
        <w:tblW w:w="0" w:type="auto"/>
        <w:tblInd w:w="108" w:type="dxa"/>
        <w:tblLook w:val="04A0" w:firstRow="1" w:lastRow="0" w:firstColumn="1" w:lastColumn="0" w:noHBand="0" w:noVBand="1"/>
      </w:tblPr>
      <w:tblGrid>
        <w:gridCol w:w="8964"/>
      </w:tblGrid>
      <w:tr w:rsidR="00133B3C" w14:paraId="38AFEFC3" w14:textId="77777777">
        <w:tc>
          <w:tcPr>
            <w:tcW w:w="0" w:type="auto"/>
            <w:tcMar>
              <w:top w:w="0" w:type="auto"/>
              <w:bottom w:w="0" w:type="auto"/>
            </w:tcMar>
          </w:tcPr>
          <w:p w14:paraId="63175400" w14:textId="77777777" w:rsidR="00133B3C" w:rsidRDefault="00450AF7" w:rsidP="00A409ED">
            <w:pPr>
              <w:spacing w:before="225" w:after="225" w:line="276" w:lineRule="auto"/>
              <w:jc w:val="both"/>
            </w:pPr>
            <w:r>
              <w:rPr>
                <w:rFonts w:ascii="Arial" w:hAnsi="Arial" w:cs="Arial"/>
                <w:color w:val="000000"/>
                <w:sz w:val="18"/>
                <w:szCs w:val="18"/>
              </w:rPr>
              <w:t>ZAVAROVANJA</w:t>
            </w:r>
            <w:r w:rsidR="00C54E8D">
              <w:rPr>
                <w:rFonts w:ascii="Arial" w:hAnsi="Arial" w:cs="Arial"/>
                <w:color w:val="000000"/>
                <w:sz w:val="18"/>
                <w:szCs w:val="18"/>
              </w:rPr>
              <w:t xml:space="preserve"> ZA DOBRO IZVEDBO</w:t>
            </w:r>
          </w:p>
          <w:p w14:paraId="10FE718C" w14:textId="77777777" w:rsidR="00450AF7" w:rsidRDefault="00450AF7" w:rsidP="00A409ED">
            <w:pPr>
              <w:spacing w:before="225" w:after="225" w:line="276" w:lineRule="auto"/>
              <w:jc w:val="both"/>
              <w:rPr>
                <w:rFonts w:ascii="Arial" w:hAnsi="Arial" w:cs="Arial"/>
                <w:color w:val="000000"/>
                <w:sz w:val="18"/>
                <w:szCs w:val="18"/>
              </w:rPr>
            </w:pPr>
            <w:r>
              <w:rPr>
                <w:rFonts w:ascii="Arial" w:hAnsi="Arial" w:cs="Arial"/>
                <w:color w:val="000000"/>
                <w:sz w:val="18"/>
                <w:szCs w:val="18"/>
              </w:rPr>
              <w:t>Zavarovanje za dobro izvedbo pogodbenih del:</w:t>
            </w:r>
          </w:p>
          <w:p w14:paraId="0C56D0C5" w14:textId="77777777" w:rsidR="00133B3C" w:rsidRDefault="00C54E8D" w:rsidP="00A409ED">
            <w:pPr>
              <w:pStyle w:val="Odstavekseznama"/>
              <w:numPr>
                <w:ilvl w:val="0"/>
                <w:numId w:val="54"/>
              </w:numPr>
              <w:spacing w:before="225" w:after="225" w:line="276" w:lineRule="auto"/>
              <w:jc w:val="both"/>
            </w:pPr>
            <w:r w:rsidRPr="00420D39">
              <w:rPr>
                <w:rFonts w:ascii="Arial" w:hAnsi="Arial" w:cs="Arial"/>
                <w:color w:val="000000"/>
                <w:sz w:val="18"/>
                <w:szCs w:val="18"/>
              </w:rPr>
              <w:t xml:space="preserve">Instrument zavarovanja: </w:t>
            </w:r>
            <w:r w:rsidR="00450AF7" w:rsidRPr="00420D39">
              <w:rPr>
                <w:rFonts w:ascii="Arial" w:hAnsi="Arial" w:cs="Arial"/>
                <w:color w:val="000000"/>
                <w:sz w:val="18"/>
                <w:szCs w:val="18"/>
              </w:rPr>
              <w:t>bančna garancija ali kavcijsko zavarovanje</w:t>
            </w:r>
            <w:r w:rsidR="00793950">
              <w:rPr>
                <w:rFonts w:ascii="Arial" w:hAnsi="Arial" w:cs="Arial"/>
                <w:color w:val="000000"/>
                <w:sz w:val="18"/>
                <w:szCs w:val="18"/>
              </w:rPr>
              <w:t>,</w:t>
            </w:r>
          </w:p>
          <w:p w14:paraId="7993BEEC" w14:textId="77777777" w:rsidR="00793950" w:rsidRPr="00793950" w:rsidRDefault="00C54E8D" w:rsidP="00A409ED">
            <w:pPr>
              <w:pStyle w:val="Odstavekseznama"/>
              <w:numPr>
                <w:ilvl w:val="0"/>
                <w:numId w:val="54"/>
              </w:numPr>
              <w:spacing w:before="225" w:after="225" w:line="276" w:lineRule="auto"/>
              <w:jc w:val="both"/>
            </w:pPr>
            <w:r w:rsidRPr="00793950">
              <w:rPr>
                <w:rFonts w:ascii="Arial" w:hAnsi="Arial" w:cs="Arial"/>
                <w:color w:val="000000"/>
                <w:sz w:val="18"/>
                <w:szCs w:val="18"/>
              </w:rPr>
              <w:t xml:space="preserve">Višina zavarovanja: </w:t>
            </w:r>
            <w:r w:rsidR="00793950" w:rsidRPr="00793950">
              <w:rPr>
                <w:rFonts w:ascii="Arial" w:hAnsi="Arial" w:cs="Arial"/>
                <w:color w:val="000000"/>
                <w:sz w:val="18"/>
                <w:szCs w:val="18"/>
              </w:rPr>
              <w:t xml:space="preserve">10% skupne pogodbene vrednosti z DDV </w:t>
            </w:r>
            <w:r w:rsidR="00793950">
              <w:rPr>
                <w:rFonts w:ascii="Arial" w:hAnsi="Arial" w:cs="Arial"/>
                <w:color w:val="000000"/>
                <w:sz w:val="18"/>
                <w:szCs w:val="18"/>
              </w:rPr>
              <w:t>,</w:t>
            </w:r>
          </w:p>
          <w:p w14:paraId="34106E21" w14:textId="77777777" w:rsidR="00133B3C" w:rsidRPr="00793950" w:rsidRDefault="00C54E8D" w:rsidP="00A409ED">
            <w:pPr>
              <w:pStyle w:val="Odstavekseznama"/>
              <w:numPr>
                <w:ilvl w:val="0"/>
                <w:numId w:val="54"/>
              </w:numPr>
              <w:spacing w:before="225" w:after="225" w:line="276" w:lineRule="auto"/>
              <w:jc w:val="both"/>
            </w:pPr>
            <w:r w:rsidRPr="00793950">
              <w:rPr>
                <w:rFonts w:ascii="Arial" w:hAnsi="Arial" w:cs="Arial"/>
                <w:color w:val="000000"/>
                <w:sz w:val="18"/>
                <w:szCs w:val="18"/>
              </w:rPr>
              <w:lastRenderedPageBreak/>
              <w:t xml:space="preserve">Čas veljavnosti: </w:t>
            </w:r>
            <w:r w:rsidR="00793950">
              <w:rPr>
                <w:rFonts w:ascii="Arial" w:hAnsi="Arial" w:cs="Arial"/>
                <w:color w:val="000000"/>
                <w:sz w:val="18"/>
                <w:szCs w:val="18"/>
              </w:rPr>
              <w:t>še vsaj 30 dni po poteku roka za dokončanje vseh pogodbenih del oz. do podpisa primopredajnega zapisnika in izročitve zavarovanj za odpravo napak v garancijskem roku,</w:t>
            </w:r>
          </w:p>
          <w:p w14:paraId="755DAE58" w14:textId="77777777" w:rsidR="00793950" w:rsidRDefault="00793950" w:rsidP="00A409ED">
            <w:pPr>
              <w:pStyle w:val="Odstavekseznama"/>
              <w:numPr>
                <w:ilvl w:val="0"/>
                <w:numId w:val="54"/>
              </w:numPr>
              <w:spacing w:before="225" w:after="225" w:line="276" w:lineRule="auto"/>
              <w:jc w:val="both"/>
            </w:pPr>
            <w:r>
              <w:rPr>
                <w:rFonts w:ascii="Arial" w:hAnsi="Arial" w:cs="Arial"/>
                <w:color w:val="000000"/>
                <w:sz w:val="18"/>
                <w:szCs w:val="18"/>
              </w:rPr>
              <w:t>Upravičenec: naročnik 1: RS Ministrstvo za zdravje</w:t>
            </w:r>
          </w:p>
          <w:p w14:paraId="25F65550" w14:textId="77777777" w:rsidR="00133B3C" w:rsidRDefault="00793950" w:rsidP="00A409ED">
            <w:pPr>
              <w:spacing w:before="225" w:after="225" w:line="276" w:lineRule="auto"/>
              <w:jc w:val="both"/>
            </w:pPr>
            <w:r>
              <w:rPr>
                <w:rFonts w:ascii="Arial" w:hAnsi="Arial" w:cs="Arial"/>
                <w:color w:val="000000"/>
                <w:sz w:val="18"/>
                <w:szCs w:val="18"/>
              </w:rPr>
              <w:t>Izvajalec</w:t>
            </w:r>
            <w:r w:rsidR="00C54E8D">
              <w:rPr>
                <w:rFonts w:ascii="Arial" w:hAnsi="Arial" w:cs="Arial"/>
                <w:color w:val="000000"/>
                <w:sz w:val="18"/>
                <w:szCs w:val="18"/>
              </w:rPr>
              <w:t xml:space="preserve"> mora najpozneje v desetih dneh od sklenitve pogodbe kot pogoj za veljavnost pogodbe izročiti naročniku</w:t>
            </w:r>
            <w:r>
              <w:rPr>
                <w:rFonts w:ascii="Arial" w:hAnsi="Arial" w:cs="Arial"/>
                <w:color w:val="000000"/>
                <w:sz w:val="18"/>
                <w:szCs w:val="18"/>
              </w:rPr>
              <w:t xml:space="preserve"> 1</w:t>
            </w:r>
            <w:r w:rsidR="00C54E8D">
              <w:rPr>
                <w:rFonts w:ascii="Arial" w:hAnsi="Arial" w:cs="Arial"/>
                <w:color w:val="000000"/>
                <w:sz w:val="18"/>
                <w:szCs w:val="18"/>
              </w:rPr>
              <w:t xml:space="preserve"> zavarovanje za dobro izvedbo pogodbenih obveznosti, v nasprotnem primeru lahko naročnik odstopi od pogodbe.</w:t>
            </w:r>
          </w:p>
          <w:p w14:paraId="7633B4E7" w14:textId="77777777" w:rsidR="00133B3C" w:rsidRDefault="00C54E8D" w:rsidP="00A409ED">
            <w:pPr>
              <w:spacing w:before="225" w:after="225" w:line="276" w:lineRule="auto"/>
              <w:jc w:val="both"/>
            </w:pPr>
            <w:r>
              <w:rPr>
                <w:rFonts w:ascii="Arial" w:hAnsi="Arial" w:cs="Arial"/>
                <w:color w:val="000000"/>
                <w:sz w:val="18"/>
                <w:szCs w:val="18"/>
              </w:rPr>
              <w:t>Zavarovanje za dobro izvedbo pogodbenih obveznosti naročnik unovči za vse primere kršitev obveznosti izvajalca iz te pogodbe, vezanih na izvajanje pogodbe, pri čemer v zvezi z višino unovčitve upošteva naravo in obseg kršitve pogodbenih obveznosti.</w:t>
            </w:r>
          </w:p>
        </w:tc>
      </w:tr>
    </w:tbl>
    <w:p w14:paraId="508DF0C4" w14:textId="77777777" w:rsidR="00133B3C" w:rsidRDefault="00C54E8D" w:rsidP="00A409ED">
      <w:pPr>
        <w:spacing w:after="0"/>
        <w:jc w:val="center"/>
      </w:pPr>
      <w:r>
        <w:rPr>
          <w:rFonts w:ascii="Arial" w:hAnsi="Arial" w:cs="Arial"/>
          <w:b/>
          <w:bCs/>
          <w:color w:val="000000"/>
          <w:sz w:val="18"/>
          <w:szCs w:val="18"/>
        </w:rPr>
        <w:lastRenderedPageBreak/>
        <w:t>22. člen</w:t>
      </w:r>
    </w:p>
    <w:tbl>
      <w:tblPr>
        <w:tblStyle w:val="NormalTablePHPDOCX"/>
        <w:tblW w:w="0" w:type="auto"/>
        <w:tblInd w:w="108" w:type="dxa"/>
        <w:tblLook w:val="04A0" w:firstRow="1" w:lastRow="0" w:firstColumn="1" w:lastColumn="0" w:noHBand="0" w:noVBand="1"/>
      </w:tblPr>
      <w:tblGrid>
        <w:gridCol w:w="8964"/>
      </w:tblGrid>
      <w:tr w:rsidR="00133B3C" w14:paraId="00F4FD35" w14:textId="77777777">
        <w:tc>
          <w:tcPr>
            <w:tcW w:w="0" w:type="auto"/>
            <w:tcMar>
              <w:top w:w="0" w:type="auto"/>
              <w:bottom w:w="0" w:type="auto"/>
            </w:tcMar>
          </w:tcPr>
          <w:p w14:paraId="705A82BD" w14:textId="77777777" w:rsidR="00133B3C" w:rsidRPr="00623A12" w:rsidRDefault="00C54E8D" w:rsidP="00A409ED">
            <w:pPr>
              <w:spacing w:before="225" w:after="225" w:line="276" w:lineRule="auto"/>
              <w:jc w:val="both"/>
              <w:rPr>
                <w:rFonts w:ascii="Arial" w:hAnsi="Arial" w:cs="Arial"/>
                <w:color w:val="000000"/>
                <w:sz w:val="18"/>
                <w:szCs w:val="18"/>
              </w:rPr>
            </w:pPr>
            <w:r>
              <w:rPr>
                <w:rFonts w:ascii="Arial" w:hAnsi="Arial" w:cs="Arial"/>
                <w:color w:val="000000"/>
                <w:sz w:val="18"/>
                <w:szCs w:val="18"/>
              </w:rPr>
              <w:t>ZAVAROVANJE ZA ODPRAVO NAPAK</w:t>
            </w:r>
            <w:r w:rsidR="00793950">
              <w:rPr>
                <w:rFonts w:ascii="Arial" w:hAnsi="Arial" w:cs="Arial"/>
                <w:color w:val="000000"/>
                <w:sz w:val="18"/>
                <w:szCs w:val="18"/>
              </w:rPr>
              <w:t xml:space="preserve"> ZA OPREMO</w:t>
            </w:r>
          </w:p>
          <w:p w14:paraId="5B56904F" w14:textId="77777777" w:rsidR="00793950" w:rsidRPr="00623A12" w:rsidRDefault="00793950" w:rsidP="00A409ED">
            <w:pPr>
              <w:pStyle w:val="Odstavekseznama"/>
              <w:numPr>
                <w:ilvl w:val="0"/>
                <w:numId w:val="54"/>
              </w:numPr>
              <w:spacing w:before="225" w:after="225" w:line="276" w:lineRule="auto"/>
              <w:jc w:val="both"/>
              <w:rPr>
                <w:rFonts w:ascii="Arial" w:hAnsi="Arial" w:cs="Arial"/>
                <w:color w:val="000000"/>
                <w:sz w:val="18"/>
                <w:szCs w:val="18"/>
              </w:rPr>
            </w:pPr>
            <w:r w:rsidRPr="00420D39">
              <w:rPr>
                <w:rFonts w:ascii="Arial" w:hAnsi="Arial" w:cs="Arial"/>
                <w:color w:val="000000"/>
                <w:sz w:val="18"/>
                <w:szCs w:val="18"/>
              </w:rPr>
              <w:t>Instrument zavarovanja: bančna garancija ali kavcijsko zavarovanje</w:t>
            </w:r>
            <w:r>
              <w:rPr>
                <w:rFonts w:ascii="Arial" w:hAnsi="Arial" w:cs="Arial"/>
                <w:color w:val="000000"/>
                <w:sz w:val="18"/>
                <w:szCs w:val="18"/>
              </w:rPr>
              <w:t>,</w:t>
            </w:r>
          </w:p>
          <w:p w14:paraId="22EB0616" w14:textId="77777777" w:rsidR="00793950" w:rsidRPr="00623A12" w:rsidRDefault="00793950" w:rsidP="00A409ED">
            <w:pPr>
              <w:pStyle w:val="Odstavekseznama"/>
              <w:numPr>
                <w:ilvl w:val="0"/>
                <w:numId w:val="54"/>
              </w:numPr>
              <w:spacing w:before="225" w:after="225" w:line="276" w:lineRule="auto"/>
              <w:jc w:val="both"/>
              <w:rPr>
                <w:rFonts w:ascii="Arial" w:hAnsi="Arial" w:cs="Arial"/>
                <w:color w:val="000000"/>
                <w:sz w:val="18"/>
                <w:szCs w:val="18"/>
              </w:rPr>
            </w:pPr>
            <w:r w:rsidRPr="00793950">
              <w:rPr>
                <w:rFonts w:ascii="Arial" w:hAnsi="Arial" w:cs="Arial"/>
                <w:color w:val="000000"/>
                <w:sz w:val="18"/>
                <w:szCs w:val="18"/>
              </w:rPr>
              <w:t xml:space="preserve">Višina zavarovanja: </w:t>
            </w:r>
            <w:r>
              <w:rPr>
                <w:rFonts w:ascii="Arial" w:hAnsi="Arial" w:cs="Arial"/>
                <w:color w:val="000000"/>
                <w:sz w:val="18"/>
                <w:szCs w:val="18"/>
              </w:rPr>
              <w:t>5</w:t>
            </w:r>
            <w:r w:rsidRPr="00793950">
              <w:rPr>
                <w:rFonts w:ascii="Arial" w:hAnsi="Arial" w:cs="Arial"/>
                <w:color w:val="000000"/>
                <w:sz w:val="18"/>
                <w:szCs w:val="18"/>
              </w:rPr>
              <w:t>% pogodbene vrednosti opreme</w:t>
            </w:r>
            <w:r>
              <w:rPr>
                <w:rFonts w:ascii="Arial" w:hAnsi="Arial" w:cs="Arial"/>
                <w:color w:val="000000"/>
                <w:sz w:val="18"/>
                <w:szCs w:val="18"/>
              </w:rPr>
              <w:t xml:space="preserve"> </w:t>
            </w:r>
            <w:r w:rsidRPr="00793950">
              <w:rPr>
                <w:rFonts w:ascii="Arial" w:hAnsi="Arial" w:cs="Arial"/>
                <w:color w:val="000000"/>
                <w:sz w:val="18"/>
                <w:szCs w:val="18"/>
              </w:rPr>
              <w:t xml:space="preserve">z DDV </w:t>
            </w:r>
            <w:r>
              <w:rPr>
                <w:rFonts w:ascii="Arial" w:hAnsi="Arial" w:cs="Arial"/>
                <w:color w:val="000000"/>
                <w:sz w:val="18"/>
                <w:szCs w:val="18"/>
              </w:rPr>
              <w:t>(tč. 3. Dobava in montaža opreme),</w:t>
            </w:r>
          </w:p>
          <w:p w14:paraId="2D55363C" w14:textId="77777777" w:rsidR="00793950" w:rsidRPr="00623A12" w:rsidRDefault="00793950" w:rsidP="00A409ED">
            <w:pPr>
              <w:pStyle w:val="Odstavekseznama"/>
              <w:numPr>
                <w:ilvl w:val="0"/>
                <w:numId w:val="54"/>
              </w:numPr>
              <w:spacing w:before="225" w:after="225" w:line="276" w:lineRule="auto"/>
              <w:jc w:val="both"/>
              <w:rPr>
                <w:rFonts w:ascii="Arial" w:hAnsi="Arial" w:cs="Arial"/>
                <w:color w:val="000000"/>
                <w:sz w:val="18"/>
                <w:szCs w:val="18"/>
              </w:rPr>
            </w:pPr>
            <w:r w:rsidRPr="00793950">
              <w:rPr>
                <w:rFonts w:ascii="Arial" w:hAnsi="Arial" w:cs="Arial"/>
                <w:color w:val="000000"/>
                <w:sz w:val="18"/>
                <w:szCs w:val="18"/>
              </w:rPr>
              <w:t xml:space="preserve">Čas veljavnosti: </w:t>
            </w:r>
            <w:r>
              <w:rPr>
                <w:rFonts w:ascii="Arial" w:hAnsi="Arial" w:cs="Arial"/>
                <w:color w:val="000000"/>
                <w:sz w:val="18"/>
                <w:szCs w:val="18"/>
              </w:rPr>
              <w:t>še najmanj 1 teden po poteku</w:t>
            </w:r>
            <w:r w:rsidR="00623A12">
              <w:rPr>
                <w:rFonts w:ascii="Arial" w:hAnsi="Arial" w:cs="Arial"/>
                <w:color w:val="000000"/>
                <w:sz w:val="18"/>
                <w:szCs w:val="18"/>
              </w:rPr>
              <w:t xml:space="preserve"> 12 mesečnega garancijskega roka</w:t>
            </w:r>
            <w:r>
              <w:rPr>
                <w:rFonts w:ascii="Arial" w:hAnsi="Arial" w:cs="Arial"/>
                <w:color w:val="000000"/>
                <w:sz w:val="18"/>
                <w:szCs w:val="18"/>
              </w:rPr>
              <w:t>,</w:t>
            </w:r>
          </w:p>
          <w:p w14:paraId="390E7723" w14:textId="77777777" w:rsidR="00793950" w:rsidRPr="00623A12" w:rsidRDefault="00793950" w:rsidP="00A409ED">
            <w:pPr>
              <w:pStyle w:val="Odstavekseznama"/>
              <w:numPr>
                <w:ilvl w:val="0"/>
                <w:numId w:val="54"/>
              </w:numPr>
              <w:spacing w:before="225" w:after="225" w:line="276" w:lineRule="auto"/>
              <w:jc w:val="both"/>
              <w:rPr>
                <w:rFonts w:ascii="Arial" w:hAnsi="Arial" w:cs="Arial"/>
                <w:color w:val="000000"/>
                <w:sz w:val="18"/>
                <w:szCs w:val="18"/>
              </w:rPr>
            </w:pPr>
            <w:r>
              <w:rPr>
                <w:rFonts w:ascii="Arial" w:hAnsi="Arial" w:cs="Arial"/>
                <w:color w:val="000000"/>
                <w:sz w:val="18"/>
                <w:szCs w:val="18"/>
              </w:rPr>
              <w:t>Upravičenec: naročnik 1: RS Ministrstvo za zdravje</w:t>
            </w:r>
          </w:p>
          <w:p w14:paraId="7AFD3D4C" w14:textId="77777777" w:rsidR="00623A12" w:rsidRPr="00623A12" w:rsidRDefault="00623A12" w:rsidP="00A409ED">
            <w:pPr>
              <w:spacing w:before="225" w:after="225" w:line="276" w:lineRule="auto"/>
              <w:jc w:val="both"/>
              <w:rPr>
                <w:rFonts w:ascii="Arial" w:hAnsi="Arial" w:cs="Arial"/>
                <w:color w:val="000000"/>
                <w:sz w:val="18"/>
                <w:szCs w:val="18"/>
              </w:rPr>
            </w:pPr>
            <w:r>
              <w:rPr>
                <w:rFonts w:ascii="Arial" w:hAnsi="Arial" w:cs="Arial"/>
                <w:color w:val="000000"/>
                <w:sz w:val="18"/>
                <w:szCs w:val="18"/>
              </w:rPr>
              <w:t>ZAVAROVANJE ZA ODPRAVO NAPAK ZA GOI DELA</w:t>
            </w:r>
          </w:p>
          <w:p w14:paraId="602586AA" w14:textId="77777777" w:rsidR="00623A12" w:rsidRPr="00623A12" w:rsidRDefault="00623A12" w:rsidP="00A409ED">
            <w:pPr>
              <w:pStyle w:val="Odstavekseznama"/>
              <w:numPr>
                <w:ilvl w:val="0"/>
                <w:numId w:val="54"/>
              </w:numPr>
              <w:spacing w:before="225" w:after="225" w:line="276" w:lineRule="auto"/>
              <w:jc w:val="both"/>
              <w:rPr>
                <w:rFonts w:ascii="Arial" w:hAnsi="Arial" w:cs="Arial"/>
                <w:color w:val="000000"/>
                <w:sz w:val="18"/>
                <w:szCs w:val="18"/>
              </w:rPr>
            </w:pPr>
            <w:r w:rsidRPr="00420D39">
              <w:rPr>
                <w:rFonts w:ascii="Arial" w:hAnsi="Arial" w:cs="Arial"/>
                <w:color w:val="000000"/>
                <w:sz w:val="18"/>
                <w:szCs w:val="18"/>
              </w:rPr>
              <w:t>Instrument zavarovanja: bančna garancija ali kavcijsko zavarovanje</w:t>
            </w:r>
            <w:r>
              <w:rPr>
                <w:rFonts w:ascii="Arial" w:hAnsi="Arial" w:cs="Arial"/>
                <w:color w:val="000000"/>
                <w:sz w:val="18"/>
                <w:szCs w:val="18"/>
              </w:rPr>
              <w:t>,</w:t>
            </w:r>
          </w:p>
          <w:p w14:paraId="1AAC23EB" w14:textId="77777777" w:rsidR="00623A12" w:rsidRPr="00623A12" w:rsidRDefault="00623A12" w:rsidP="00A409ED">
            <w:pPr>
              <w:pStyle w:val="Odstavekseznama"/>
              <w:numPr>
                <w:ilvl w:val="0"/>
                <w:numId w:val="54"/>
              </w:numPr>
              <w:spacing w:before="225" w:after="225" w:line="276" w:lineRule="auto"/>
              <w:jc w:val="both"/>
              <w:rPr>
                <w:rFonts w:ascii="Arial" w:hAnsi="Arial" w:cs="Arial"/>
                <w:color w:val="000000"/>
                <w:sz w:val="18"/>
                <w:szCs w:val="18"/>
              </w:rPr>
            </w:pPr>
            <w:r w:rsidRPr="00623A12">
              <w:rPr>
                <w:rFonts w:ascii="Arial" w:hAnsi="Arial" w:cs="Arial"/>
                <w:color w:val="000000"/>
                <w:sz w:val="18"/>
                <w:szCs w:val="18"/>
              </w:rPr>
              <w:t>Višina zavarovanja: 5% pogodbene vrednosti Ureditve prostorov z DDV (tč. 1. Ureditev prostorov - projektantske storitve, 2. Ureditev prostorov - GOI dela</w:t>
            </w:r>
            <w:r>
              <w:rPr>
                <w:rFonts w:ascii="Arial" w:hAnsi="Arial" w:cs="Arial"/>
                <w:color w:val="000000"/>
                <w:sz w:val="18"/>
                <w:szCs w:val="18"/>
              </w:rPr>
              <w:t xml:space="preserve"> in 4. </w:t>
            </w:r>
            <w:r w:rsidRPr="00623A12">
              <w:rPr>
                <w:rFonts w:ascii="Arial" w:hAnsi="Arial" w:cs="Arial"/>
                <w:color w:val="000000"/>
                <w:sz w:val="18"/>
                <w:szCs w:val="18"/>
              </w:rPr>
              <w:t>Morebitna ostala potrebna oprema in dela po mnenju ponudnika),</w:t>
            </w:r>
          </w:p>
          <w:p w14:paraId="58EAA105" w14:textId="77777777" w:rsidR="00623A12" w:rsidRPr="00623A12" w:rsidRDefault="00623A12" w:rsidP="00A409ED">
            <w:pPr>
              <w:pStyle w:val="Odstavekseznama"/>
              <w:numPr>
                <w:ilvl w:val="0"/>
                <w:numId w:val="54"/>
              </w:numPr>
              <w:spacing w:before="225" w:after="225" w:line="276" w:lineRule="auto"/>
              <w:jc w:val="both"/>
              <w:rPr>
                <w:rFonts w:ascii="Arial" w:hAnsi="Arial" w:cs="Arial"/>
                <w:color w:val="000000"/>
                <w:sz w:val="18"/>
                <w:szCs w:val="18"/>
              </w:rPr>
            </w:pPr>
            <w:r w:rsidRPr="00793950">
              <w:rPr>
                <w:rFonts w:ascii="Arial" w:hAnsi="Arial" w:cs="Arial"/>
                <w:color w:val="000000"/>
                <w:sz w:val="18"/>
                <w:szCs w:val="18"/>
              </w:rPr>
              <w:t xml:space="preserve">Čas veljavnosti: </w:t>
            </w:r>
            <w:r>
              <w:rPr>
                <w:rFonts w:ascii="Arial" w:hAnsi="Arial" w:cs="Arial"/>
                <w:color w:val="000000"/>
                <w:sz w:val="18"/>
                <w:szCs w:val="18"/>
              </w:rPr>
              <w:t>še najmanj 1 teden po poteku 5 letnega garancijskega roka,</w:t>
            </w:r>
          </w:p>
          <w:p w14:paraId="3C3034ED" w14:textId="77777777" w:rsidR="00623A12" w:rsidRPr="00623A12" w:rsidRDefault="00623A12" w:rsidP="00A409ED">
            <w:pPr>
              <w:pStyle w:val="Odstavekseznama"/>
              <w:numPr>
                <w:ilvl w:val="0"/>
                <w:numId w:val="54"/>
              </w:numPr>
              <w:spacing w:before="225" w:after="225" w:line="276" w:lineRule="auto"/>
              <w:jc w:val="both"/>
              <w:rPr>
                <w:rFonts w:ascii="Arial" w:hAnsi="Arial" w:cs="Arial"/>
                <w:color w:val="000000"/>
                <w:sz w:val="18"/>
                <w:szCs w:val="18"/>
              </w:rPr>
            </w:pPr>
            <w:r>
              <w:rPr>
                <w:rFonts w:ascii="Arial" w:hAnsi="Arial" w:cs="Arial"/>
                <w:color w:val="000000"/>
                <w:sz w:val="18"/>
                <w:szCs w:val="18"/>
              </w:rPr>
              <w:t>Upravičenec: naročnik 2: Splošna bolnišnica Novo mesto</w:t>
            </w:r>
          </w:p>
          <w:p w14:paraId="206B4875" w14:textId="77777777" w:rsidR="00133B3C" w:rsidRPr="00623A12" w:rsidRDefault="00623A12" w:rsidP="00A409ED">
            <w:pPr>
              <w:spacing w:before="225" w:after="225" w:line="276" w:lineRule="auto"/>
              <w:jc w:val="both"/>
              <w:rPr>
                <w:rFonts w:ascii="Arial" w:hAnsi="Arial" w:cs="Arial"/>
                <w:color w:val="000000"/>
                <w:sz w:val="18"/>
                <w:szCs w:val="18"/>
              </w:rPr>
            </w:pPr>
            <w:r>
              <w:rPr>
                <w:rFonts w:ascii="Arial" w:hAnsi="Arial" w:cs="Arial"/>
                <w:color w:val="000000"/>
                <w:sz w:val="18"/>
                <w:szCs w:val="18"/>
              </w:rPr>
              <w:t xml:space="preserve">Izvajalec </w:t>
            </w:r>
            <w:r w:rsidR="00C54E8D">
              <w:rPr>
                <w:rFonts w:ascii="Arial" w:hAnsi="Arial" w:cs="Arial"/>
                <w:color w:val="000000"/>
                <w:sz w:val="18"/>
                <w:szCs w:val="18"/>
              </w:rPr>
              <w:t xml:space="preserve"> je dolžan ob primopredaji izvedenih del </w:t>
            </w:r>
            <w:r w:rsidR="00C337D6">
              <w:rPr>
                <w:rFonts w:ascii="Arial" w:hAnsi="Arial" w:cs="Arial"/>
                <w:color w:val="000000"/>
                <w:sz w:val="18"/>
                <w:szCs w:val="18"/>
              </w:rPr>
              <w:t>oz. najkasn</w:t>
            </w:r>
            <w:r>
              <w:rPr>
                <w:rFonts w:ascii="Arial" w:hAnsi="Arial" w:cs="Arial"/>
                <w:color w:val="000000"/>
                <w:sz w:val="18"/>
                <w:szCs w:val="18"/>
              </w:rPr>
              <w:t>eje v 10 dneh po podpisu primopredajnega zapisnika predložiti zavarovanji</w:t>
            </w:r>
            <w:r w:rsidR="00C54E8D">
              <w:rPr>
                <w:rFonts w:ascii="Arial" w:hAnsi="Arial" w:cs="Arial"/>
                <w:color w:val="000000"/>
                <w:sz w:val="18"/>
                <w:szCs w:val="18"/>
              </w:rPr>
              <w:t xml:space="preserve"> za odpravo napak v garancijskem roku, sicer se bo štelo, da javno naročilo ni uspešno izvedeno, naročnik pa lahko unovči garancijo za dobro izvedbo pogodbenih obveznosti.</w:t>
            </w:r>
          </w:p>
          <w:p w14:paraId="4EC77A9B" w14:textId="77777777" w:rsidR="00133B3C" w:rsidRDefault="00C54E8D" w:rsidP="00A409ED">
            <w:pPr>
              <w:spacing w:before="225" w:after="225" w:line="276" w:lineRule="auto"/>
              <w:jc w:val="both"/>
              <w:rPr>
                <w:rFonts w:ascii="Arial" w:hAnsi="Arial" w:cs="Arial"/>
                <w:color w:val="000000"/>
                <w:sz w:val="18"/>
                <w:szCs w:val="18"/>
              </w:rPr>
            </w:pPr>
            <w:r>
              <w:rPr>
                <w:rFonts w:ascii="Arial" w:hAnsi="Arial" w:cs="Arial"/>
                <w:color w:val="000000"/>
                <w:sz w:val="18"/>
                <w:szCs w:val="18"/>
              </w:rPr>
              <w:t>Zavarovanje za odpravo napak naročnik unovči za vse primere kršitev obveznosti izvajalca iz te pogodbe, vezanih na odpravo napak v garancijski dobi, pri čemer v zvezi z višino unovčitve upošteva naravo in obseg kršitve pogodbenih obveznosti.</w:t>
            </w:r>
          </w:p>
          <w:p w14:paraId="55B77ECC" w14:textId="77777777" w:rsidR="00623A12" w:rsidRDefault="00623A12" w:rsidP="00A409ED">
            <w:pPr>
              <w:spacing w:before="225" w:after="225" w:line="276" w:lineRule="auto"/>
              <w:jc w:val="both"/>
              <w:rPr>
                <w:rFonts w:ascii="Arial" w:hAnsi="Arial" w:cs="Arial"/>
                <w:color w:val="000000"/>
                <w:sz w:val="18"/>
                <w:szCs w:val="18"/>
              </w:rPr>
            </w:pPr>
            <w:r w:rsidRPr="00623A12">
              <w:rPr>
                <w:rFonts w:ascii="Arial" w:hAnsi="Arial" w:cs="Arial"/>
                <w:color w:val="000000"/>
                <w:sz w:val="18"/>
                <w:szCs w:val="18"/>
              </w:rPr>
              <w:t>V kolikor se garancijski rok podaljša, se mora hkrati podaljšati za enak čas tudi rok trajanja zavarovanja za odpravo napak v garancijskem roku.</w:t>
            </w:r>
          </w:p>
          <w:p w14:paraId="7B8846ED" w14:textId="77777777" w:rsidR="00623A12" w:rsidRPr="00623A12" w:rsidRDefault="00623A12" w:rsidP="00A409ED">
            <w:pPr>
              <w:spacing w:before="225" w:after="225" w:line="276" w:lineRule="auto"/>
              <w:jc w:val="both"/>
              <w:rPr>
                <w:rFonts w:ascii="Arial" w:hAnsi="Arial" w:cs="Arial"/>
                <w:color w:val="000000"/>
                <w:sz w:val="18"/>
                <w:szCs w:val="18"/>
              </w:rPr>
            </w:pPr>
            <w:r w:rsidRPr="00623A12">
              <w:rPr>
                <w:rFonts w:ascii="Arial" w:hAnsi="Arial" w:cs="Arial"/>
                <w:color w:val="000000"/>
                <w:sz w:val="18"/>
                <w:szCs w:val="18"/>
              </w:rPr>
              <w:t>Če izvajalec ne odpravi napak v dogovorjenem roku, jih je po načelu dobrega gospodarja upravičen</w:t>
            </w:r>
            <w:r>
              <w:rPr>
                <w:rFonts w:ascii="Arial" w:hAnsi="Arial" w:cs="Arial"/>
                <w:color w:val="000000"/>
                <w:sz w:val="18"/>
                <w:szCs w:val="18"/>
              </w:rPr>
              <w:t xml:space="preserve"> </w:t>
            </w:r>
            <w:r w:rsidRPr="00623A12">
              <w:rPr>
                <w:rFonts w:ascii="Arial" w:hAnsi="Arial" w:cs="Arial"/>
                <w:color w:val="000000"/>
                <w:sz w:val="18"/>
                <w:szCs w:val="18"/>
              </w:rPr>
              <w:t>odpraviti naročnik oz. uporabnik in to na račun izvajalca. V tem primeru bo naročnik unovčil bančno</w:t>
            </w:r>
            <w:r>
              <w:rPr>
                <w:rFonts w:ascii="Arial" w:hAnsi="Arial" w:cs="Arial"/>
                <w:color w:val="000000"/>
                <w:sz w:val="18"/>
                <w:szCs w:val="18"/>
              </w:rPr>
              <w:t xml:space="preserve"> </w:t>
            </w:r>
            <w:r w:rsidRPr="00623A12">
              <w:rPr>
                <w:rFonts w:ascii="Arial" w:hAnsi="Arial" w:cs="Arial"/>
                <w:color w:val="000000"/>
                <w:sz w:val="18"/>
                <w:szCs w:val="18"/>
              </w:rPr>
              <w:t>garancijo ali kavcijsko zavarovanje za odpravo napak v garancijskem roku.</w:t>
            </w:r>
          </w:p>
          <w:p w14:paraId="3615E4BD" w14:textId="77777777" w:rsidR="00623A12" w:rsidRPr="00623A12" w:rsidRDefault="00623A12" w:rsidP="00A409ED">
            <w:pPr>
              <w:spacing w:before="225" w:after="225" w:line="276" w:lineRule="auto"/>
              <w:jc w:val="both"/>
              <w:rPr>
                <w:rFonts w:ascii="Arial" w:hAnsi="Arial" w:cs="Arial"/>
                <w:color w:val="000000"/>
                <w:sz w:val="18"/>
                <w:szCs w:val="18"/>
              </w:rPr>
            </w:pPr>
            <w:r w:rsidRPr="00623A12">
              <w:rPr>
                <w:rFonts w:ascii="Arial" w:hAnsi="Arial" w:cs="Arial"/>
                <w:color w:val="000000"/>
                <w:sz w:val="18"/>
                <w:szCs w:val="18"/>
              </w:rPr>
              <w:t>Če izvajalec ne predloži bančnih garancij ali kavcijskega zavarovanja za odpravo napak (za opremo in</w:t>
            </w:r>
            <w:r>
              <w:rPr>
                <w:rFonts w:ascii="Arial" w:hAnsi="Arial" w:cs="Arial"/>
                <w:color w:val="000000"/>
                <w:sz w:val="18"/>
                <w:szCs w:val="18"/>
              </w:rPr>
              <w:t xml:space="preserve"> </w:t>
            </w:r>
            <w:r w:rsidRPr="00623A12">
              <w:rPr>
                <w:rFonts w:ascii="Arial" w:hAnsi="Arial" w:cs="Arial"/>
                <w:color w:val="000000"/>
                <w:sz w:val="18"/>
                <w:szCs w:val="18"/>
              </w:rPr>
              <w:t>za GOI dela) v predpisanem roku, ima naročnik pravico vnovčiti zavarovanje za dobro izvedbo</w:t>
            </w:r>
            <w:r>
              <w:rPr>
                <w:rFonts w:ascii="Arial" w:hAnsi="Arial" w:cs="Arial"/>
                <w:color w:val="000000"/>
                <w:sz w:val="18"/>
                <w:szCs w:val="18"/>
              </w:rPr>
              <w:t xml:space="preserve"> </w:t>
            </w:r>
            <w:r w:rsidRPr="00623A12">
              <w:rPr>
                <w:rFonts w:ascii="Arial" w:hAnsi="Arial" w:cs="Arial"/>
                <w:color w:val="000000"/>
                <w:sz w:val="18"/>
                <w:szCs w:val="18"/>
              </w:rPr>
              <w:t>pogodbenih obveznosti.</w:t>
            </w:r>
          </w:p>
        </w:tc>
      </w:tr>
    </w:tbl>
    <w:p w14:paraId="51A285DD" w14:textId="77777777" w:rsidR="002C7DF1" w:rsidRDefault="00C337D6" w:rsidP="002C7DF1">
      <w:pPr>
        <w:spacing w:before="225" w:after="225" w:line="240" w:lineRule="auto"/>
        <w:jc w:val="both"/>
        <w:rPr>
          <w:rFonts w:ascii="Arial" w:hAnsi="Arial" w:cs="Arial"/>
          <w:b/>
          <w:bCs/>
          <w:color w:val="000000"/>
          <w:sz w:val="18"/>
          <w:szCs w:val="18"/>
        </w:rPr>
      </w:pPr>
      <w:r>
        <w:rPr>
          <w:rFonts w:ascii="Arial" w:hAnsi="Arial" w:cs="Arial"/>
          <w:b/>
          <w:bCs/>
          <w:color w:val="000000"/>
          <w:sz w:val="18"/>
          <w:szCs w:val="18"/>
        </w:rPr>
        <w:t xml:space="preserve">XII. </w:t>
      </w:r>
      <w:r w:rsidR="002C7DF1" w:rsidRPr="002C7DF1">
        <w:rPr>
          <w:rFonts w:ascii="Arial" w:hAnsi="Arial" w:cs="Arial"/>
          <w:b/>
          <w:bCs/>
          <w:color w:val="000000"/>
          <w:sz w:val="18"/>
          <w:szCs w:val="18"/>
        </w:rPr>
        <w:t>POSLOVNA SKRIVNOST IN VARSTVO OSEBNIH PODATKOV</w:t>
      </w:r>
    </w:p>
    <w:p w14:paraId="62F63E2F" w14:textId="77777777" w:rsidR="002C7DF1" w:rsidRDefault="002C7DF1" w:rsidP="002C7DF1">
      <w:pPr>
        <w:spacing w:before="225" w:after="225" w:line="240" w:lineRule="auto"/>
        <w:jc w:val="center"/>
      </w:pPr>
      <w:r>
        <w:rPr>
          <w:rFonts w:ascii="Arial" w:hAnsi="Arial" w:cs="Arial"/>
          <w:b/>
          <w:bCs/>
          <w:color w:val="000000"/>
          <w:sz w:val="18"/>
          <w:szCs w:val="18"/>
        </w:rPr>
        <w:t>23. člen</w:t>
      </w:r>
    </w:p>
    <w:p w14:paraId="1BBC80A5" w14:textId="77777777" w:rsidR="00C1111D" w:rsidRPr="00A409ED" w:rsidRDefault="00C1111D" w:rsidP="00C1111D">
      <w:pPr>
        <w:spacing w:before="225" w:after="225"/>
        <w:jc w:val="both"/>
        <w:rPr>
          <w:rFonts w:eastAsia="Calibri" w:cs="Times New Roman"/>
        </w:rPr>
      </w:pPr>
      <w:r w:rsidRPr="00A409ED">
        <w:rPr>
          <w:rFonts w:ascii="Arial" w:eastAsia="Calibri" w:hAnsi="Arial" w:cs="Arial"/>
          <w:sz w:val="18"/>
          <w:szCs w:val="18"/>
        </w:rPr>
        <w:t>Pogodbeni stranki sta dolžni vse podatke, do katerih prideta pri izpolnjevanju poslovnih obveznosti ali v zvezi z njimi, varovati kot poslovno skrivnost in sta za to odškodninsko odgovorni.</w:t>
      </w:r>
    </w:p>
    <w:p w14:paraId="299FFF2D" w14:textId="77777777" w:rsidR="00C1111D" w:rsidRPr="00A409ED" w:rsidRDefault="00C1111D" w:rsidP="00C1111D">
      <w:pPr>
        <w:spacing w:before="225" w:after="225"/>
        <w:jc w:val="both"/>
        <w:rPr>
          <w:rFonts w:ascii="Arial" w:eastAsia="Calibri" w:hAnsi="Arial" w:cs="Arial"/>
          <w:sz w:val="18"/>
          <w:szCs w:val="18"/>
        </w:rPr>
      </w:pPr>
      <w:r w:rsidRPr="00A409ED">
        <w:rPr>
          <w:rFonts w:ascii="Arial" w:eastAsia="Calibri" w:hAnsi="Arial" w:cs="Arial"/>
          <w:sz w:val="18"/>
          <w:szCs w:val="18"/>
        </w:rPr>
        <w:lastRenderedPageBreak/>
        <w:t>Za poslovno skrivnost na podlagi te pogodbe se štejejo predvsem podatki, za katere je očitno, da bi nastala občutna škoda katerikoli od pogodbenih strank, če bi zanje izvedela nepooblaščena oseba. Družbeniki, delavci, člani organov družbe in druge osebe so odgovorni za varovanje poslovne skrivnosti s katero se seznanijo pri svojem delu. Za poslovno skrivnost se ne štejejo podatki, ki so po zakonu javni ali podatki o kršitvi zakona ali dobrih poslovnih običajev.</w:t>
      </w:r>
    </w:p>
    <w:p w14:paraId="7A0D34E4" w14:textId="77777777" w:rsidR="00C1111D" w:rsidRPr="00C1111D" w:rsidRDefault="00C1111D" w:rsidP="00C1111D">
      <w:pPr>
        <w:spacing w:before="225" w:after="225"/>
        <w:contextualSpacing/>
        <w:jc w:val="both"/>
        <w:rPr>
          <w:rFonts w:ascii="Arial" w:hAnsi="Arial" w:cs="Arial"/>
          <w:sz w:val="18"/>
          <w:szCs w:val="18"/>
        </w:rPr>
      </w:pPr>
      <w:r w:rsidRPr="00A409ED">
        <w:rPr>
          <w:rFonts w:ascii="Arial" w:eastAsia="Times New Roman" w:hAnsi="Arial" w:cs="Arial"/>
          <w:sz w:val="18"/>
          <w:szCs w:val="18"/>
          <w:lang w:eastAsia="sl-SI"/>
        </w:rPr>
        <w:t xml:space="preserve">Pogodbeni stranki se zavezujeta, da bosta pri izvajanju določil te pogodbe in pri obdelavi osebnih podatkov v celoti spoštovali določila Zakona o varstvu osebnih podatkov in določila Uredbe (EU) 2016/679 Evropskega parlamenta in Sveta z dne 27. aprila 2016 o varstvu posameznikov pri obdelavi osebnih podatkov, ne glede na to ali se bo z osebnimi podatki seznanili pri neposrednem opravljanju storitev, pri nadzoru izvajanja določil te pogodbe, preko pisne dokumentacije ali na kakršenkoli drug način. </w:t>
      </w:r>
      <w:r w:rsidRPr="00A409ED">
        <w:rPr>
          <w:rFonts w:ascii="Arial" w:hAnsi="Arial" w:cs="Arial"/>
          <w:sz w:val="18"/>
          <w:szCs w:val="18"/>
        </w:rPr>
        <w:t>Pogodbeni stranki se dogovorita, da se za podrobnejšo ureditev varstva osebnih podatkov sklene posebna pogodba.</w:t>
      </w:r>
    </w:p>
    <w:p w14:paraId="67B2FCF8" w14:textId="77777777" w:rsidR="00C337D6" w:rsidRDefault="00C337D6">
      <w:pPr>
        <w:spacing w:before="225" w:after="225" w:line="240" w:lineRule="auto"/>
        <w:jc w:val="both"/>
        <w:rPr>
          <w:rFonts w:ascii="Arial" w:hAnsi="Arial" w:cs="Arial"/>
          <w:b/>
          <w:bCs/>
          <w:color w:val="000000"/>
          <w:sz w:val="18"/>
          <w:szCs w:val="18"/>
        </w:rPr>
      </w:pPr>
    </w:p>
    <w:p w14:paraId="589FB6E5" w14:textId="77777777" w:rsidR="00133B3C" w:rsidRDefault="00C54E8D">
      <w:pPr>
        <w:spacing w:before="225" w:after="225" w:line="240" w:lineRule="auto"/>
        <w:jc w:val="both"/>
      </w:pPr>
      <w:r>
        <w:rPr>
          <w:rFonts w:ascii="Arial" w:hAnsi="Arial" w:cs="Arial"/>
          <w:b/>
          <w:bCs/>
          <w:color w:val="000000"/>
          <w:sz w:val="18"/>
          <w:szCs w:val="18"/>
        </w:rPr>
        <w:t>X</w:t>
      </w:r>
      <w:r w:rsidR="003E284A">
        <w:rPr>
          <w:rFonts w:ascii="Arial" w:hAnsi="Arial" w:cs="Arial"/>
          <w:b/>
          <w:bCs/>
          <w:color w:val="000000"/>
          <w:sz w:val="18"/>
          <w:szCs w:val="18"/>
        </w:rPr>
        <w:t>I</w:t>
      </w:r>
      <w:r w:rsidR="00C337D6">
        <w:rPr>
          <w:rFonts w:ascii="Arial" w:hAnsi="Arial" w:cs="Arial"/>
          <w:b/>
          <w:bCs/>
          <w:color w:val="000000"/>
          <w:sz w:val="18"/>
          <w:szCs w:val="18"/>
        </w:rPr>
        <w:t>I</w:t>
      </w:r>
      <w:r>
        <w:rPr>
          <w:rFonts w:ascii="Arial" w:hAnsi="Arial" w:cs="Arial"/>
          <w:b/>
          <w:bCs/>
          <w:color w:val="000000"/>
          <w:sz w:val="18"/>
          <w:szCs w:val="18"/>
        </w:rPr>
        <w:t>I. ODSTOP OD POGODBE</w:t>
      </w:r>
    </w:p>
    <w:p w14:paraId="02385240" w14:textId="77777777" w:rsidR="00133B3C" w:rsidRDefault="00C54E8D">
      <w:pPr>
        <w:spacing w:after="0" w:line="240" w:lineRule="auto"/>
        <w:jc w:val="center"/>
      </w:pPr>
      <w:r>
        <w:rPr>
          <w:rFonts w:ascii="Arial" w:hAnsi="Arial" w:cs="Arial"/>
          <w:b/>
          <w:bCs/>
          <w:color w:val="000000"/>
          <w:sz w:val="18"/>
          <w:szCs w:val="18"/>
        </w:rPr>
        <w:t>2</w:t>
      </w:r>
      <w:r w:rsidR="002C7DF1">
        <w:rPr>
          <w:rFonts w:ascii="Arial" w:hAnsi="Arial" w:cs="Arial"/>
          <w:b/>
          <w:bCs/>
          <w:color w:val="000000"/>
          <w:sz w:val="18"/>
          <w:szCs w:val="18"/>
        </w:rPr>
        <w:t>4</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4"/>
      </w:tblGrid>
      <w:tr w:rsidR="00133B3C" w14:paraId="59C7128E" w14:textId="77777777">
        <w:tc>
          <w:tcPr>
            <w:tcW w:w="0" w:type="auto"/>
            <w:tcMar>
              <w:top w:w="0" w:type="auto"/>
              <w:bottom w:w="0" w:type="auto"/>
            </w:tcMar>
          </w:tcPr>
          <w:p w14:paraId="45B819AC" w14:textId="77777777" w:rsidR="00C337D6" w:rsidRPr="00C337D6" w:rsidRDefault="00C337D6" w:rsidP="00C337D6">
            <w:pPr>
              <w:spacing w:before="225" w:after="225" w:line="276" w:lineRule="auto"/>
              <w:jc w:val="both"/>
            </w:pPr>
            <w:r w:rsidRPr="00C337D6">
              <w:rPr>
                <w:rFonts w:ascii="Arial" w:hAnsi="Arial" w:cs="Arial"/>
                <w:sz w:val="18"/>
                <w:szCs w:val="18"/>
              </w:rPr>
              <w:t>Vsaka od pogodbenih strank lahko zaradi kršitve pogodbenih določil odpove to pogodbo z enomesečnim odpovednim rokom s priporočenem pismom po pošti. Odpovedni rok prične teči z dnem prejema poštne pošiljke.</w:t>
            </w:r>
          </w:p>
          <w:p w14:paraId="42BDACB6" w14:textId="77777777" w:rsidR="00C337D6" w:rsidRPr="00C337D6" w:rsidRDefault="00C337D6" w:rsidP="00C337D6">
            <w:pPr>
              <w:spacing w:before="225" w:after="225" w:line="276" w:lineRule="auto"/>
              <w:jc w:val="both"/>
            </w:pPr>
            <w:r w:rsidRPr="00C337D6">
              <w:rPr>
                <w:rFonts w:ascii="Arial" w:hAnsi="Arial" w:cs="Arial"/>
                <w:sz w:val="18"/>
                <w:szCs w:val="18"/>
              </w:rPr>
              <w:t>Če pride do prekinitve del oziroma do razdrtja pogodbe po krivdi ene od pogodbenih strank, nosi nastale stroške tista pogodbena stranka, ki je povzročila prekinitev dela ali razdrtje pogodbe.</w:t>
            </w:r>
          </w:p>
          <w:p w14:paraId="019788B4" w14:textId="77777777" w:rsidR="00C337D6" w:rsidRPr="00C337D6" w:rsidRDefault="00C337D6" w:rsidP="00C337D6">
            <w:pPr>
              <w:spacing w:before="225" w:after="225" w:line="276" w:lineRule="auto"/>
              <w:jc w:val="both"/>
            </w:pPr>
            <w:r w:rsidRPr="00C337D6">
              <w:rPr>
                <w:rFonts w:ascii="Arial" w:hAnsi="Arial" w:cs="Arial"/>
                <w:sz w:val="18"/>
                <w:szCs w:val="18"/>
              </w:rPr>
              <w:t>Naročnik ima pravico odstopiti od pogodbe kadarkoli, brez posledic za naročnika, če:</w:t>
            </w:r>
          </w:p>
          <w:p w14:paraId="2D6418EA" w14:textId="77777777" w:rsidR="00C337D6" w:rsidRPr="00C337D6" w:rsidRDefault="00C337D6" w:rsidP="00A06BA8">
            <w:pPr>
              <w:numPr>
                <w:ilvl w:val="0"/>
                <w:numId w:val="56"/>
              </w:numPr>
              <w:spacing w:before="225" w:after="225" w:line="276" w:lineRule="auto"/>
              <w:contextualSpacing/>
              <w:jc w:val="both"/>
            </w:pPr>
            <w:r w:rsidRPr="00C337D6">
              <w:rPr>
                <w:rFonts w:ascii="Arial" w:hAnsi="Arial" w:cs="Arial"/>
                <w:sz w:val="18"/>
                <w:szCs w:val="18"/>
              </w:rPr>
              <w:t>pride izvajalec v takšno finančno situacijo, ki bi mu onemogočila izvedbo pogodbenih obveznosti;</w:t>
            </w:r>
          </w:p>
          <w:p w14:paraId="741C9356" w14:textId="77777777" w:rsidR="00C337D6" w:rsidRPr="00C337D6" w:rsidRDefault="00C337D6" w:rsidP="00A06BA8">
            <w:pPr>
              <w:numPr>
                <w:ilvl w:val="0"/>
                <w:numId w:val="56"/>
              </w:numPr>
              <w:spacing w:before="225" w:after="225" w:line="276" w:lineRule="auto"/>
              <w:contextualSpacing/>
              <w:jc w:val="both"/>
            </w:pPr>
            <w:r w:rsidRPr="00C337D6">
              <w:rPr>
                <w:rFonts w:ascii="Arial" w:hAnsi="Arial" w:cs="Arial"/>
                <w:sz w:val="18"/>
                <w:szCs w:val="18"/>
              </w:rPr>
              <w:t>izvajalec po svoji krivdi v roku 14 dni od veljavnosti pogodbe in uvedbe v delo ne prične z delom;</w:t>
            </w:r>
          </w:p>
          <w:p w14:paraId="074D36C8" w14:textId="77777777" w:rsidR="00C337D6" w:rsidRPr="00C337D6" w:rsidRDefault="00C337D6" w:rsidP="00A06BA8">
            <w:pPr>
              <w:numPr>
                <w:ilvl w:val="0"/>
                <w:numId w:val="56"/>
              </w:numPr>
              <w:spacing w:before="225" w:after="225" w:line="276" w:lineRule="auto"/>
              <w:contextualSpacing/>
              <w:jc w:val="both"/>
            </w:pPr>
            <w:r w:rsidRPr="00C337D6">
              <w:rPr>
                <w:rFonts w:ascii="Arial" w:hAnsi="Arial" w:cs="Arial"/>
                <w:sz w:val="18"/>
                <w:szCs w:val="18"/>
              </w:rPr>
              <w:t xml:space="preserve">izvajalec po svoji krivdi kasni z deli po faznih rokih iz potrjenega terminskega plana del več kot 30 dni, </w:t>
            </w:r>
          </w:p>
          <w:p w14:paraId="383B3B26" w14:textId="77777777" w:rsidR="00C337D6" w:rsidRPr="00C337D6" w:rsidRDefault="00C337D6" w:rsidP="00A06BA8">
            <w:pPr>
              <w:numPr>
                <w:ilvl w:val="0"/>
                <w:numId w:val="56"/>
              </w:numPr>
              <w:spacing w:before="225" w:after="225" w:line="276" w:lineRule="auto"/>
              <w:contextualSpacing/>
              <w:jc w:val="both"/>
            </w:pPr>
            <w:r w:rsidRPr="00C337D6">
              <w:rPr>
                <w:rFonts w:ascii="Arial" w:hAnsi="Arial" w:cs="Arial"/>
                <w:sz w:val="18"/>
                <w:szCs w:val="18"/>
              </w:rPr>
              <w:t>če ne dosega pogodbeno dogovorjene kvalitete in standardov in je ne more vzpostaviti niti v naknadno dogovorjenem roku, ki mu ga določi naročnik.</w:t>
            </w:r>
          </w:p>
          <w:p w14:paraId="5358E5E3" w14:textId="77777777" w:rsidR="005C4FAA" w:rsidRDefault="005C4FAA" w:rsidP="00C337D6">
            <w:pPr>
              <w:spacing w:before="225" w:after="225" w:line="276" w:lineRule="auto"/>
              <w:jc w:val="both"/>
              <w:rPr>
                <w:rFonts w:ascii="Arial" w:hAnsi="Arial" w:cs="Arial"/>
                <w:sz w:val="18"/>
                <w:szCs w:val="18"/>
              </w:rPr>
            </w:pPr>
          </w:p>
          <w:p w14:paraId="14782171" w14:textId="77777777" w:rsidR="00C337D6" w:rsidRPr="00C337D6" w:rsidRDefault="00C337D6" w:rsidP="00C337D6">
            <w:pPr>
              <w:spacing w:before="225" w:after="225" w:line="276" w:lineRule="auto"/>
              <w:jc w:val="both"/>
            </w:pPr>
            <w:r w:rsidRPr="00C337D6">
              <w:rPr>
                <w:rFonts w:ascii="Arial" w:hAnsi="Arial" w:cs="Arial"/>
                <w:sz w:val="18"/>
                <w:szCs w:val="18"/>
              </w:rPr>
              <w:t>Med veljavnostjo pogodbe o izvedbi javnega naročila lahko naročnik ne glede na določbe zakona, ki ureja obligacijska razmerja, odstopi od pogodbe v naslednjih okoliščinah:</w:t>
            </w:r>
          </w:p>
          <w:tbl>
            <w:tblPr>
              <w:tblW w:w="0" w:type="auto"/>
              <w:tblLook w:val="04A0" w:firstRow="1" w:lastRow="0" w:firstColumn="1" w:lastColumn="0" w:noHBand="0" w:noVBand="1"/>
            </w:tblPr>
            <w:tblGrid>
              <w:gridCol w:w="8748"/>
            </w:tblGrid>
            <w:tr w:rsidR="00C337D6" w:rsidRPr="00C337D6" w14:paraId="494CC6AD" w14:textId="77777777" w:rsidTr="00C337D6">
              <w:tc>
                <w:tcPr>
                  <w:tcW w:w="0" w:type="auto"/>
                  <w:tcMar>
                    <w:top w:w="0" w:type="auto"/>
                    <w:bottom w:w="0" w:type="auto"/>
                  </w:tcMar>
                </w:tcPr>
                <w:p w14:paraId="5FA795B6" w14:textId="77777777" w:rsidR="00AB51C4" w:rsidRDefault="00C337D6" w:rsidP="004C571F">
                  <w:pPr>
                    <w:numPr>
                      <w:ilvl w:val="0"/>
                      <w:numId w:val="55"/>
                    </w:numPr>
                    <w:jc w:val="both"/>
                    <w:rPr>
                      <w:rFonts w:ascii="Arial" w:hAnsi="Arial" w:cs="Arial"/>
                      <w:sz w:val="18"/>
                      <w:szCs w:val="18"/>
                    </w:rPr>
                  </w:pPr>
                  <w:r w:rsidRPr="00AB51C4">
                    <w:rPr>
                      <w:rFonts w:ascii="Arial" w:hAnsi="Arial" w:cs="Arial"/>
                      <w:sz w:val="18"/>
                      <w:szCs w:val="18"/>
                    </w:rPr>
                    <w:t>javno naročilo je bilo bistveno spremenjeno, kar terja nov postopek javnega naročanja;</w:t>
                  </w:r>
                </w:p>
                <w:p w14:paraId="3B2740A8" w14:textId="77777777" w:rsidR="00C337D6" w:rsidRPr="00AB51C4" w:rsidRDefault="00C337D6" w:rsidP="004C571F">
                  <w:pPr>
                    <w:numPr>
                      <w:ilvl w:val="0"/>
                      <w:numId w:val="55"/>
                    </w:numPr>
                    <w:jc w:val="both"/>
                    <w:rPr>
                      <w:rFonts w:ascii="Arial" w:hAnsi="Arial" w:cs="Arial"/>
                      <w:sz w:val="18"/>
                      <w:szCs w:val="18"/>
                    </w:rPr>
                  </w:pPr>
                  <w:r w:rsidRPr="00AB51C4">
                    <w:rPr>
                      <w:rFonts w:ascii="Arial" w:hAnsi="Arial" w:cs="Arial"/>
                      <w:sz w:val="18"/>
                      <w:szCs w:val="18"/>
                    </w:rPr>
                    <w:t>v času oddaje javnega naročila je bil izvajalec  v enem od položajev, zaradi katerega bi ga naročnik moral izključiti iz postopka javnega naročanja, pa s tem dejstvom naročnik ni bil seznanjen v postopku javnega naročanja;</w:t>
                  </w:r>
                </w:p>
                <w:p w14:paraId="6BE84931" w14:textId="77777777" w:rsidR="00C337D6" w:rsidRPr="00C337D6" w:rsidRDefault="00C337D6" w:rsidP="00A06BA8">
                  <w:pPr>
                    <w:numPr>
                      <w:ilvl w:val="0"/>
                      <w:numId w:val="55"/>
                    </w:numPr>
                    <w:jc w:val="both"/>
                    <w:rPr>
                      <w:rFonts w:ascii="Arial" w:hAnsi="Arial" w:cs="Arial"/>
                      <w:sz w:val="18"/>
                      <w:szCs w:val="18"/>
                    </w:rPr>
                  </w:pPr>
                  <w:r w:rsidRPr="00C337D6">
                    <w:rPr>
                      <w:rFonts w:ascii="Arial" w:hAnsi="Arial" w:cs="Arial"/>
                      <w:sz w:val="18"/>
                      <w:szCs w:val="18"/>
                    </w:rPr>
                    <w:t>zaradi hudih kršitev obveznosti iz PEU, PDEU in ZJN-3, ki jih je po postopku v skladu z 258. členom PDEU ugotovilo Sodišče Evropske unije, javno naročilo ne bi smelo biti oddano izvajalcu.</w:t>
                  </w:r>
                </w:p>
              </w:tc>
            </w:tr>
          </w:tbl>
          <w:p w14:paraId="216EA7A7" w14:textId="77777777" w:rsidR="00C337D6" w:rsidRPr="00C337D6" w:rsidRDefault="00C337D6" w:rsidP="00C337D6">
            <w:pPr>
              <w:spacing w:before="225" w:after="225" w:line="276" w:lineRule="auto"/>
              <w:jc w:val="both"/>
            </w:pPr>
            <w:r w:rsidRPr="00C337D6">
              <w:rPr>
                <w:rFonts w:ascii="Arial" w:hAnsi="Arial" w:cs="Arial"/>
                <w:sz w:val="18"/>
                <w:szCs w:val="18"/>
              </w:rPr>
              <w:t>Naročnik lahko odstopi od pogodbe brez odpovednega roka, če izvajalec večkrat zamuja s svojimi aktivnostmi, ne izpolni svojih obveznosti ali izpolni svojo obveznost, ki pa je v bistvenih delih v nasprotju z zahtevami naročnika, ne glede na določilo prvega odstavka tega člena.</w:t>
            </w:r>
          </w:p>
          <w:p w14:paraId="2D226C1D" w14:textId="77777777" w:rsidR="00C337D6" w:rsidRPr="00C337D6" w:rsidRDefault="00C337D6" w:rsidP="00C337D6">
            <w:pPr>
              <w:spacing w:before="225" w:after="225" w:line="276" w:lineRule="auto"/>
              <w:jc w:val="both"/>
            </w:pPr>
            <w:r w:rsidRPr="00C337D6">
              <w:rPr>
                <w:rFonts w:ascii="Arial" w:hAnsi="Arial" w:cs="Arial"/>
                <w:sz w:val="18"/>
                <w:szCs w:val="18"/>
              </w:rPr>
              <w:t>Naročnik ima pravico enostransko odstopiti od pogodbe brez odpovednega roka v primeru, da zanjo nima zagotovljenih sredstev.</w:t>
            </w:r>
          </w:p>
          <w:p w14:paraId="1C9A6217" w14:textId="77777777" w:rsidR="00C337D6" w:rsidRPr="00C337D6" w:rsidRDefault="00C337D6" w:rsidP="00C337D6">
            <w:pPr>
              <w:spacing w:before="225" w:after="225" w:line="276" w:lineRule="auto"/>
              <w:jc w:val="both"/>
            </w:pPr>
            <w:r w:rsidRPr="00C337D6">
              <w:rPr>
                <w:rFonts w:ascii="Arial" w:hAnsi="Arial" w:cs="Arial"/>
                <w:sz w:val="18"/>
                <w:szCs w:val="18"/>
              </w:rPr>
              <w:lastRenderedPageBreak/>
              <w:t>Ne glede na določila te pogodbe o prekinitvi ali odstopu od pogodbe zaradi kršitev pogodbenih obveznosti lahko katera koli od pogodbenih strank brez posebnega razloga pisno odstopi od pogodbe, za kar stranki dogovorita 3 (tri) mesečni odpovedni rok. Odpovedni rok prične teči  z dnem, ko je nasprotne stranka prejela pisno obvestilo o odpovedi pogodbe.</w:t>
            </w:r>
          </w:p>
          <w:p w14:paraId="69B1BFC1" w14:textId="77777777" w:rsidR="00C337D6" w:rsidRPr="00C337D6" w:rsidRDefault="00C337D6" w:rsidP="00C337D6">
            <w:pPr>
              <w:spacing w:before="225" w:after="225" w:line="276" w:lineRule="auto"/>
              <w:jc w:val="both"/>
            </w:pPr>
            <w:r w:rsidRPr="00C337D6">
              <w:rPr>
                <w:rFonts w:ascii="Arial" w:hAnsi="Arial" w:cs="Arial"/>
                <w:sz w:val="18"/>
                <w:szCs w:val="18"/>
              </w:rPr>
              <w:t>V primeru predčasnega prenehanja veljavnosti pogodbe sta pogodbeni strani obvezani poravnati obveznosti, ki jih imata druga do druge in so nastale do trenutka prenehanja pogodbe.</w:t>
            </w:r>
          </w:p>
          <w:p w14:paraId="6316402E" w14:textId="77777777" w:rsidR="00C337D6" w:rsidRPr="00C337D6" w:rsidRDefault="00C337D6" w:rsidP="00C337D6">
            <w:pPr>
              <w:spacing w:before="225" w:after="225" w:line="276" w:lineRule="auto"/>
              <w:jc w:val="both"/>
            </w:pPr>
            <w:r w:rsidRPr="00C337D6">
              <w:rPr>
                <w:rFonts w:ascii="Arial" w:hAnsi="Arial" w:cs="Arial"/>
                <w:sz w:val="18"/>
                <w:szCs w:val="18"/>
              </w:rPr>
              <w:t>Odstop od pogodbe učinkuje z dnem, ko izvajalec prejme pisno izjavo naročnika o odstopu.</w:t>
            </w:r>
          </w:p>
          <w:p w14:paraId="67A90238" w14:textId="77777777" w:rsidR="00133B3C" w:rsidRDefault="00C337D6" w:rsidP="00C337D6">
            <w:pPr>
              <w:spacing w:before="225" w:after="225"/>
              <w:jc w:val="both"/>
            </w:pPr>
            <w:r w:rsidRPr="00C337D6">
              <w:rPr>
                <w:rFonts w:ascii="Arial" w:hAnsi="Arial" w:cs="Arial"/>
                <w:sz w:val="18"/>
                <w:szCs w:val="18"/>
              </w:rPr>
              <w:t>Naročnik bo istočasno z odstopom od pogodbe zaradi kršitev pogodbe s strani izvajalca, pričel s postopki za unovčenje zavarovanja za dobro izvedbo pogodbenih obveznosti.</w:t>
            </w:r>
          </w:p>
        </w:tc>
      </w:tr>
    </w:tbl>
    <w:p w14:paraId="451FC739" w14:textId="77777777" w:rsidR="00133B3C" w:rsidRDefault="00C54E8D">
      <w:pPr>
        <w:spacing w:before="225" w:after="225" w:line="240" w:lineRule="auto"/>
        <w:jc w:val="both"/>
      </w:pPr>
      <w:r>
        <w:rPr>
          <w:rFonts w:ascii="Arial" w:hAnsi="Arial" w:cs="Arial"/>
          <w:b/>
          <w:bCs/>
          <w:color w:val="000000"/>
          <w:sz w:val="18"/>
          <w:szCs w:val="18"/>
        </w:rPr>
        <w:lastRenderedPageBreak/>
        <w:t>XI</w:t>
      </w:r>
      <w:r w:rsidR="00C337D6">
        <w:rPr>
          <w:rFonts w:ascii="Arial" w:hAnsi="Arial" w:cs="Arial"/>
          <w:b/>
          <w:bCs/>
          <w:color w:val="000000"/>
          <w:sz w:val="18"/>
          <w:szCs w:val="18"/>
        </w:rPr>
        <w:t>V</w:t>
      </w:r>
      <w:r>
        <w:rPr>
          <w:rFonts w:ascii="Arial" w:hAnsi="Arial" w:cs="Arial"/>
          <w:b/>
          <w:bCs/>
          <w:color w:val="000000"/>
          <w:sz w:val="18"/>
          <w:szCs w:val="18"/>
        </w:rPr>
        <w:t>. SOCIALNA KLAVZULA IN RAZVEZNI POGOJ</w:t>
      </w:r>
    </w:p>
    <w:p w14:paraId="6F2AB649" w14:textId="77777777" w:rsidR="00133B3C" w:rsidRDefault="00C54E8D">
      <w:pPr>
        <w:spacing w:after="0" w:line="240" w:lineRule="auto"/>
        <w:jc w:val="center"/>
      </w:pPr>
      <w:r>
        <w:rPr>
          <w:rFonts w:ascii="Arial" w:hAnsi="Arial" w:cs="Arial"/>
          <w:b/>
          <w:bCs/>
          <w:color w:val="000000"/>
          <w:sz w:val="18"/>
          <w:szCs w:val="18"/>
        </w:rPr>
        <w:t>2</w:t>
      </w:r>
      <w:r w:rsidR="002C7DF1">
        <w:rPr>
          <w:rFonts w:ascii="Arial" w:hAnsi="Arial" w:cs="Arial"/>
          <w:b/>
          <w:bCs/>
          <w:color w:val="000000"/>
          <w:sz w:val="18"/>
          <w:szCs w:val="18"/>
        </w:rPr>
        <w:t>5</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4"/>
      </w:tblGrid>
      <w:tr w:rsidR="00133B3C" w14:paraId="3ADAAB34" w14:textId="77777777">
        <w:tc>
          <w:tcPr>
            <w:tcW w:w="0" w:type="auto"/>
            <w:tcMar>
              <w:top w:w="0" w:type="auto"/>
              <w:bottom w:w="0" w:type="auto"/>
            </w:tcMar>
          </w:tcPr>
          <w:p w14:paraId="54A013E4" w14:textId="77777777" w:rsidR="00133B3C" w:rsidRDefault="00C54E8D" w:rsidP="005C4FAA">
            <w:pPr>
              <w:spacing w:before="225" w:after="225" w:line="276" w:lineRule="auto"/>
              <w:jc w:val="both"/>
            </w:pPr>
            <w:r>
              <w:rPr>
                <w:rFonts w:ascii="Arial" w:hAnsi="Arial" w:cs="Arial"/>
                <w:color w:val="000000"/>
                <w:sz w:val="18"/>
                <w:szCs w:val="18"/>
              </w:rPr>
              <w:t>Pogodba preneha veljati, če je naročnik seznanjen, da je sodišče s pravnomočno odločitvijo ugotovilo kršitev obveznosti iz drugega odstavka 3. člena ZJN-3 s strani izvajalca pogodbe o izvedbi javnega naročila ali njegovega podizvajalca ali če je naročnik seznanjen, da je pristojni državni organ pri izvajalcu pogodbe ali njegovem podizvajalcu v času izvajanja pogodbe ugotovil najmanj dve kršitvi v zvezi s plačilom za delo, delovnim časom, počitki, opravljanjem dela na podlagi pogodb civilnega prava kljub obstoju elementov delovnega razmerja ali v zvezi z zaposlovanjem na črno in za kateri mu je bila s pravnomočno odločitvijo ali več pravnomočnimi odločitvami izrečena globa za prekršek.</w:t>
            </w:r>
          </w:p>
          <w:p w14:paraId="1C27F7F5" w14:textId="77777777" w:rsidR="00133B3C" w:rsidRDefault="00C54E8D" w:rsidP="005C4FAA">
            <w:pPr>
              <w:spacing w:before="225" w:after="225" w:line="276" w:lineRule="auto"/>
              <w:jc w:val="both"/>
            </w:pPr>
            <w:r>
              <w:rPr>
                <w:rFonts w:ascii="Arial" w:hAnsi="Arial" w:cs="Arial"/>
                <w:color w:val="000000"/>
                <w:sz w:val="18"/>
                <w:szCs w:val="18"/>
              </w:rPr>
              <w:t>Razvezni pogoj se uresniči pod pogojem, da je od seznanitve s kršitvijo in do izteka veljavnosti pogodbe še najmanj šest mesecev, v primeru nastopanja s podizvajalci pa tudi, če zaradi ugotovljene kršitve pri podizvajalcu izvajalec ustrezno ne nadomesti ali zamenja tega podizvajalca v roku 30 dni od seznanitve s kršitvijo.</w:t>
            </w:r>
          </w:p>
          <w:p w14:paraId="44603B95" w14:textId="77777777" w:rsidR="00133B3C" w:rsidRDefault="00C54E8D" w:rsidP="005C4FAA">
            <w:pPr>
              <w:spacing w:before="225" w:after="225" w:line="276" w:lineRule="auto"/>
              <w:jc w:val="both"/>
            </w:pPr>
            <w:r>
              <w:rPr>
                <w:rFonts w:ascii="Arial" w:hAnsi="Arial" w:cs="Arial"/>
                <w:color w:val="000000"/>
                <w:sz w:val="18"/>
                <w:szCs w:val="18"/>
              </w:rPr>
              <w:t>V primeru izpolnitve razveznega pogoja se šteje, da je pogodba razvezana z dnem sklenitve nove pogodbe o izvedbi javnega naročila, naročnik pa mora nov postopek oddaje javnega naročila začeti nemudoma, vendar najkasneje v 30 dneh od seznanitve s kršitvijo. Če naročnik v tem roku ne začne novega postopka javnega naročila, se šteje, da je pogodba razvezana trideseti dan od seznanitve s kršitvijo.</w:t>
            </w:r>
          </w:p>
        </w:tc>
      </w:tr>
    </w:tbl>
    <w:p w14:paraId="71E6CF31" w14:textId="77777777" w:rsidR="00133B3C" w:rsidRDefault="00C54E8D">
      <w:pPr>
        <w:spacing w:before="225" w:after="225" w:line="240" w:lineRule="auto"/>
        <w:jc w:val="both"/>
      </w:pPr>
      <w:r>
        <w:rPr>
          <w:rFonts w:ascii="Arial" w:hAnsi="Arial" w:cs="Arial"/>
          <w:b/>
          <w:bCs/>
          <w:color w:val="000000"/>
          <w:sz w:val="18"/>
          <w:szCs w:val="18"/>
        </w:rPr>
        <w:t>X</w:t>
      </w:r>
      <w:r w:rsidR="003E284A">
        <w:rPr>
          <w:rFonts w:ascii="Arial" w:hAnsi="Arial" w:cs="Arial"/>
          <w:b/>
          <w:bCs/>
          <w:color w:val="000000"/>
          <w:sz w:val="18"/>
          <w:szCs w:val="18"/>
        </w:rPr>
        <w:t>V</w:t>
      </w:r>
      <w:r>
        <w:rPr>
          <w:rFonts w:ascii="Arial" w:hAnsi="Arial" w:cs="Arial"/>
          <w:b/>
          <w:bCs/>
          <w:color w:val="000000"/>
          <w:sz w:val="18"/>
          <w:szCs w:val="18"/>
        </w:rPr>
        <w:t>. REVIZIJSKA SLED</w:t>
      </w:r>
    </w:p>
    <w:p w14:paraId="3EA77AD2" w14:textId="77777777" w:rsidR="00133B3C" w:rsidRDefault="002C7DF1">
      <w:pPr>
        <w:spacing w:after="0" w:line="240" w:lineRule="auto"/>
        <w:jc w:val="center"/>
      </w:pPr>
      <w:r>
        <w:rPr>
          <w:rFonts w:ascii="Arial" w:hAnsi="Arial" w:cs="Arial"/>
          <w:b/>
          <w:bCs/>
          <w:color w:val="000000"/>
          <w:sz w:val="18"/>
          <w:szCs w:val="18"/>
        </w:rPr>
        <w:t>26</w:t>
      </w:r>
      <w:r w:rsidR="00C54E8D">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4"/>
      </w:tblGrid>
      <w:tr w:rsidR="00133B3C" w14:paraId="5D898CE3" w14:textId="77777777">
        <w:tc>
          <w:tcPr>
            <w:tcW w:w="0" w:type="auto"/>
            <w:tcMar>
              <w:top w:w="0" w:type="auto"/>
              <w:bottom w:w="0" w:type="auto"/>
            </w:tcMar>
          </w:tcPr>
          <w:p w14:paraId="3A1F930C" w14:textId="77777777" w:rsidR="00133B3C" w:rsidRDefault="00C54E8D" w:rsidP="001A61F2">
            <w:pPr>
              <w:spacing w:before="225" w:after="225" w:line="276" w:lineRule="auto"/>
              <w:jc w:val="both"/>
            </w:pPr>
            <w:r>
              <w:rPr>
                <w:rFonts w:ascii="Arial" w:hAnsi="Arial" w:cs="Arial"/>
                <w:color w:val="000000"/>
                <w:sz w:val="18"/>
                <w:szCs w:val="18"/>
              </w:rPr>
              <w:t>Vsa dokumentacija, povezana z izvedbo projekta, mora biti hranjena na način, da zagotavlja revizijsko sled dobave blaga.</w:t>
            </w:r>
          </w:p>
          <w:p w14:paraId="6858F525" w14:textId="77777777" w:rsidR="00133B3C" w:rsidRDefault="00C54E8D" w:rsidP="001A61F2">
            <w:pPr>
              <w:spacing w:before="225" w:after="225" w:line="276" w:lineRule="auto"/>
              <w:jc w:val="both"/>
            </w:pPr>
            <w:r>
              <w:rPr>
                <w:rFonts w:ascii="Arial" w:hAnsi="Arial" w:cs="Arial"/>
                <w:color w:val="000000"/>
                <w:sz w:val="18"/>
                <w:szCs w:val="18"/>
              </w:rPr>
              <w:t>Dobavitelj je vso dokumentacijo, povezano z izvedbo dobave, dolžan hraniti v skladu z veljavno zakonodajo oziroma še najmanj 10 let po izpolnitvi pogodbenih obveznosti za potrebe naknadnih preverjanj. Dokumentacija o dobavi je podlaga za spremljanje in nadzor nad izvedbo dobave.</w:t>
            </w:r>
          </w:p>
          <w:p w14:paraId="37C178B7" w14:textId="77777777" w:rsidR="00133B3C" w:rsidRDefault="00C54E8D" w:rsidP="001A61F2">
            <w:pPr>
              <w:spacing w:before="225" w:after="225" w:line="276" w:lineRule="auto"/>
              <w:jc w:val="both"/>
            </w:pPr>
            <w:r>
              <w:rPr>
                <w:rFonts w:ascii="Arial" w:hAnsi="Arial" w:cs="Arial"/>
                <w:color w:val="000000"/>
                <w:sz w:val="18"/>
                <w:szCs w:val="18"/>
              </w:rPr>
              <w:t>Dobavitelj se zavezuje, da bo zagotovil dostop do celotne dokumentacije v zvezi z dobavo ministrstvu, organu upravljanja, organu za potrjevanje, revizijskemu organu in drugim nadzornim organom vključenim v izvajanje, upravljanje, nadzor ali revizijo javnega razpisa ter njihovim pooblaščencem, in sicer tudi po izpolnitvi pogodbenih obveznosti oziroma po poteku pogodbe o izvedbi dobave.</w:t>
            </w:r>
          </w:p>
          <w:p w14:paraId="1440CA04" w14:textId="77777777" w:rsidR="00133B3C" w:rsidRDefault="00C54E8D" w:rsidP="001A61F2">
            <w:pPr>
              <w:spacing w:before="225" w:after="225" w:line="276" w:lineRule="auto"/>
              <w:jc w:val="both"/>
            </w:pPr>
            <w:r>
              <w:rPr>
                <w:rFonts w:ascii="Arial" w:hAnsi="Arial" w:cs="Arial"/>
                <w:color w:val="000000"/>
                <w:sz w:val="18"/>
                <w:szCs w:val="18"/>
              </w:rPr>
              <w:t xml:space="preserve">Revizijska sled mora omogočati predstavitev časovnega zaporedja vseh dogodkov, povezanih z izvedbo posamezne aktivnosti dobave, in poslovnih dogodkov, shranjenih v računovodskih in drugih evidencah. Revizijska sled je skupek vseh informacij, ki so potrebne, da se predstavi zgodovinski zapis o pomembnejših </w:t>
            </w:r>
            <w:r>
              <w:rPr>
                <w:rFonts w:ascii="Arial" w:hAnsi="Arial" w:cs="Arial"/>
                <w:color w:val="000000"/>
                <w:sz w:val="18"/>
                <w:szCs w:val="18"/>
              </w:rPr>
              <w:lastRenderedPageBreak/>
              <w:t>dogodkih oziroma aktivnostih povezanih s shranjenimi podatki in informacijami ter sistemi za zbiranje, obdelovanje in arhiviranje podatkov.</w:t>
            </w:r>
          </w:p>
          <w:p w14:paraId="1492C483" w14:textId="77777777" w:rsidR="00133B3C" w:rsidRDefault="00C54E8D" w:rsidP="001A61F2">
            <w:pPr>
              <w:spacing w:before="225" w:after="225" w:line="276" w:lineRule="auto"/>
              <w:jc w:val="both"/>
            </w:pPr>
            <w:r>
              <w:rPr>
                <w:rFonts w:ascii="Arial" w:hAnsi="Arial" w:cs="Arial"/>
                <w:color w:val="000000"/>
                <w:sz w:val="18"/>
                <w:szCs w:val="18"/>
              </w:rPr>
              <w:t>Informacije, ki jih revizijska sled vključuje, morajo biti takšne, da dokazujejo nespornost shranjene informacije. Njihov nastanek in hramba morata zagotavljati njihovo nespornost in uporabnost v vsem času hranjenja informacij.</w:t>
            </w:r>
          </w:p>
        </w:tc>
      </w:tr>
    </w:tbl>
    <w:p w14:paraId="00EEBC42" w14:textId="77777777" w:rsidR="00133B3C" w:rsidRDefault="00C54E8D" w:rsidP="001A61F2">
      <w:pPr>
        <w:spacing w:before="225" w:after="225"/>
        <w:jc w:val="both"/>
      </w:pPr>
      <w:r>
        <w:rPr>
          <w:rFonts w:ascii="Arial" w:hAnsi="Arial" w:cs="Arial"/>
          <w:b/>
          <w:bCs/>
          <w:color w:val="000000"/>
          <w:sz w:val="18"/>
          <w:szCs w:val="18"/>
        </w:rPr>
        <w:lastRenderedPageBreak/>
        <w:t>XV</w:t>
      </w:r>
      <w:r w:rsidR="00C337D6">
        <w:rPr>
          <w:rFonts w:ascii="Arial" w:hAnsi="Arial" w:cs="Arial"/>
          <w:b/>
          <w:bCs/>
          <w:color w:val="000000"/>
          <w:sz w:val="18"/>
          <w:szCs w:val="18"/>
        </w:rPr>
        <w:t>I</w:t>
      </w:r>
      <w:r>
        <w:rPr>
          <w:rFonts w:ascii="Arial" w:hAnsi="Arial" w:cs="Arial"/>
          <w:b/>
          <w:bCs/>
          <w:color w:val="000000"/>
          <w:sz w:val="18"/>
          <w:szCs w:val="18"/>
        </w:rPr>
        <w:t>. PROTIKORUPCIJSKA KLAVZULA</w:t>
      </w:r>
    </w:p>
    <w:p w14:paraId="61B8D0A5" w14:textId="77777777" w:rsidR="00133B3C" w:rsidRDefault="002C7DF1" w:rsidP="001A61F2">
      <w:pPr>
        <w:spacing w:after="0"/>
        <w:jc w:val="center"/>
      </w:pPr>
      <w:r>
        <w:rPr>
          <w:rFonts w:ascii="Arial" w:hAnsi="Arial" w:cs="Arial"/>
          <w:b/>
          <w:bCs/>
          <w:color w:val="000000"/>
          <w:sz w:val="18"/>
          <w:szCs w:val="18"/>
        </w:rPr>
        <w:t>27</w:t>
      </w:r>
      <w:r w:rsidR="00C54E8D">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4"/>
      </w:tblGrid>
      <w:tr w:rsidR="00133B3C" w14:paraId="2EE138C1" w14:textId="77777777">
        <w:tc>
          <w:tcPr>
            <w:tcW w:w="0" w:type="auto"/>
            <w:tcMar>
              <w:top w:w="0" w:type="auto"/>
              <w:bottom w:w="0" w:type="auto"/>
            </w:tcMar>
          </w:tcPr>
          <w:p w14:paraId="0A292B47" w14:textId="77777777" w:rsidR="00133B3C" w:rsidRDefault="00C54E8D" w:rsidP="001A61F2">
            <w:pPr>
              <w:spacing w:before="225" w:after="225" w:line="276" w:lineRule="auto"/>
              <w:jc w:val="both"/>
            </w:pPr>
            <w:r>
              <w:rPr>
                <w:rFonts w:ascii="Arial" w:hAnsi="Arial" w:cs="Arial"/>
                <w:color w:val="000000"/>
                <w:sz w:val="18"/>
                <w:szCs w:val="18"/>
              </w:rPr>
              <w:t>V primeru, da je za sklenitev te pogodbe kdo v imenu ali na račun druge pogodbene stranke, predstavniku ali posredniku organa ali organizacije iz javnega sektorja obljubi, ponudi ali dal kakšno nedovoljeno korist za:</w:t>
            </w:r>
          </w:p>
          <w:tbl>
            <w:tblPr>
              <w:tblStyle w:val="NormalTablePHPDOCX"/>
              <w:tblW w:w="0" w:type="auto"/>
              <w:tblLook w:val="04A0" w:firstRow="1" w:lastRow="0" w:firstColumn="1" w:lastColumn="0" w:noHBand="0" w:noVBand="1"/>
            </w:tblPr>
            <w:tblGrid>
              <w:gridCol w:w="8748"/>
            </w:tblGrid>
            <w:tr w:rsidR="00133B3C" w14:paraId="53BBCF43" w14:textId="77777777">
              <w:tc>
                <w:tcPr>
                  <w:tcW w:w="0" w:type="auto"/>
                  <w:tcMar>
                    <w:top w:w="0" w:type="auto"/>
                    <w:bottom w:w="0" w:type="auto"/>
                  </w:tcMar>
                </w:tcPr>
                <w:p w14:paraId="686DFFDB" w14:textId="77777777" w:rsidR="00133B3C" w:rsidRDefault="00C54E8D" w:rsidP="001A61F2">
                  <w:pPr>
                    <w:numPr>
                      <w:ilvl w:val="0"/>
                      <w:numId w:val="43"/>
                    </w:numPr>
                    <w:spacing w:line="276" w:lineRule="auto"/>
                    <w:jc w:val="both"/>
                    <w:rPr>
                      <w:rFonts w:ascii="Arial" w:hAnsi="Arial" w:cs="Arial"/>
                      <w:color w:val="000000"/>
                      <w:sz w:val="18"/>
                      <w:szCs w:val="18"/>
                    </w:rPr>
                  </w:pPr>
                  <w:r>
                    <w:rPr>
                      <w:rFonts w:ascii="Arial" w:hAnsi="Arial" w:cs="Arial"/>
                      <w:color w:val="000000"/>
                      <w:sz w:val="18"/>
                      <w:szCs w:val="18"/>
                    </w:rPr>
                    <w:t>pridobitev posla ali</w:t>
                  </w:r>
                </w:p>
                <w:p w14:paraId="5EFD762F" w14:textId="77777777" w:rsidR="00133B3C" w:rsidRDefault="00C54E8D" w:rsidP="001A61F2">
                  <w:pPr>
                    <w:numPr>
                      <w:ilvl w:val="0"/>
                      <w:numId w:val="43"/>
                    </w:numPr>
                    <w:spacing w:line="276" w:lineRule="auto"/>
                    <w:jc w:val="both"/>
                    <w:rPr>
                      <w:rFonts w:ascii="Arial" w:hAnsi="Arial" w:cs="Arial"/>
                      <w:color w:val="000000"/>
                      <w:sz w:val="18"/>
                      <w:szCs w:val="18"/>
                    </w:rPr>
                  </w:pPr>
                  <w:r>
                    <w:rPr>
                      <w:rFonts w:ascii="Arial" w:hAnsi="Arial" w:cs="Arial"/>
                      <w:color w:val="000000"/>
                      <w:sz w:val="18"/>
                      <w:szCs w:val="18"/>
                    </w:rPr>
                    <w:t>za sklenitev posla pod ugodnejšimi pogoji ali</w:t>
                  </w:r>
                </w:p>
                <w:p w14:paraId="3CABCC0E" w14:textId="77777777" w:rsidR="00133B3C" w:rsidRDefault="00C54E8D" w:rsidP="001A61F2">
                  <w:pPr>
                    <w:numPr>
                      <w:ilvl w:val="0"/>
                      <w:numId w:val="43"/>
                    </w:numPr>
                    <w:spacing w:line="276" w:lineRule="auto"/>
                    <w:jc w:val="both"/>
                    <w:rPr>
                      <w:rFonts w:ascii="Arial" w:hAnsi="Arial" w:cs="Arial"/>
                      <w:color w:val="000000"/>
                      <w:sz w:val="18"/>
                      <w:szCs w:val="18"/>
                    </w:rPr>
                  </w:pPr>
                  <w:r>
                    <w:rPr>
                      <w:rFonts w:ascii="Arial" w:hAnsi="Arial" w:cs="Arial"/>
                      <w:color w:val="000000"/>
                      <w:sz w:val="18"/>
                      <w:szCs w:val="18"/>
                    </w:rPr>
                    <w:t>za opustitev dolžnega nadzora nad izvajanjem pogodbenih obveznosti ali</w:t>
                  </w:r>
                </w:p>
                <w:p w14:paraId="25C00CE7" w14:textId="77777777" w:rsidR="00133B3C" w:rsidRDefault="00C54E8D" w:rsidP="001A61F2">
                  <w:pPr>
                    <w:numPr>
                      <w:ilvl w:val="0"/>
                      <w:numId w:val="43"/>
                    </w:numPr>
                    <w:spacing w:line="276" w:lineRule="auto"/>
                    <w:jc w:val="both"/>
                    <w:rPr>
                      <w:rFonts w:ascii="Arial" w:hAnsi="Arial" w:cs="Arial"/>
                      <w:color w:val="000000"/>
                      <w:sz w:val="18"/>
                      <w:szCs w:val="18"/>
                    </w:rPr>
                  </w:pPr>
                  <w:r>
                    <w:rPr>
                      <w:rFonts w:ascii="Arial" w:hAnsi="Arial" w:cs="Arial"/>
                      <w:color w:val="000000"/>
                      <w:sz w:val="18"/>
                      <w:szCs w:val="18"/>
                    </w:rPr>
                    <w:t>za drugo ravnanje ali opustitev, s katerim je organu ali organizaciji javnega sektorja povzročena škoda ali je omogočena pridobitev nedovoljene koristi predstavniku organa, posredniku ali organizaciji iz javnega sektorja,</w:t>
                  </w:r>
                  <w:r w:rsidR="00DD7630">
                    <w:rPr>
                      <w:rFonts w:ascii="Arial" w:hAnsi="Arial" w:cs="Arial"/>
                      <w:color w:val="000000"/>
                      <w:sz w:val="18"/>
                      <w:szCs w:val="18"/>
                    </w:rPr>
                    <w:t xml:space="preserve"> </w:t>
                  </w:r>
                  <w:r>
                    <w:rPr>
                      <w:rFonts w:ascii="Arial" w:hAnsi="Arial" w:cs="Arial"/>
                      <w:color w:val="000000"/>
                      <w:sz w:val="18"/>
                      <w:szCs w:val="18"/>
                    </w:rPr>
                    <w:t>drugi pogodbeni stranki ali njenemu predstavniku, zastopniku, posredniku,</w:t>
                  </w:r>
                </w:p>
              </w:tc>
            </w:tr>
          </w:tbl>
          <w:p w14:paraId="670B12E8" w14:textId="77777777" w:rsidR="00133B3C" w:rsidRDefault="00C54E8D" w:rsidP="001A61F2">
            <w:pPr>
              <w:spacing w:before="225" w:after="225" w:line="276" w:lineRule="auto"/>
              <w:jc w:val="both"/>
            </w:pPr>
            <w:r>
              <w:rPr>
                <w:rFonts w:ascii="Arial" w:hAnsi="Arial" w:cs="Arial"/>
                <w:color w:val="000000"/>
                <w:sz w:val="18"/>
                <w:szCs w:val="18"/>
              </w:rPr>
              <w:t>je pogodba nična.</w:t>
            </w:r>
          </w:p>
        </w:tc>
      </w:tr>
    </w:tbl>
    <w:p w14:paraId="114B223A" w14:textId="77777777" w:rsidR="00133B3C" w:rsidRDefault="00C54E8D">
      <w:pPr>
        <w:spacing w:before="225" w:after="225" w:line="240" w:lineRule="auto"/>
        <w:jc w:val="both"/>
      </w:pPr>
      <w:r>
        <w:rPr>
          <w:rFonts w:ascii="Arial" w:hAnsi="Arial" w:cs="Arial"/>
          <w:b/>
          <w:bCs/>
          <w:color w:val="000000"/>
          <w:sz w:val="18"/>
          <w:szCs w:val="18"/>
        </w:rPr>
        <w:t>XV</w:t>
      </w:r>
      <w:r w:rsidR="00C337D6">
        <w:rPr>
          <w:rFonts w:ascii="Arial" w:hAnsi="Arial" w:cs="Arial"/>
          <w:b/>
          <w:bCs/>
          <w:color w:val="000000"/>
          <w:sz w:val="18"/>
          <w:szCs w:val="18"/>
        </w:rPr>
        <w:t>I</w:t>
      </w:r>
      <w:r w:rsidR="003E284A">
        <w:rPr>
          <w:rFonts w:ascii="Arial" w:hAnsi="Arial" w:cs="Arial"/>
          <w:b/>
          <w:bCs/>
          <w:color w:val="000000"/>
          <w:sz w:val="18"/>
          <w:szCs w:val="18"/>
        </w:rPr>
        <w:t>I.</w:t>
      </w:r>
      <w:r>
        <w:rPr>
          <w:rFonts w:ascii="Arial" w:hAnsi="Arial" w:cs="Arial"/>
          <w:b/>
          <w:bCs/>
          <w:color w:val="000000"/>
          <w:sz w:val="18"/>
          <w:szCs w:val="18"/>
        </w:rPr>
        <w:t xml:space="preserve"> REŠEVANJE SPOROV</w:t>
      </w:r>
    </w:p>
    <w:p w14:paraId="0A6CC3F2" w14:textId="77777777" w:rsidR="00133B3C" w:rsidRDefault="00C54E8D">
      <w:pPr>
        <w:spacing w:after="0" w:line="240" w:lineRule="auto"/>
        <w:jc w:val="center"/>
      </w:pPr>
      <w:r>
        <w:rPr>
          <w:rFonts w:ascii="Arial" w:hAnsi="Arial" w:cs="Arial"/>
          <w:b/>
          <w:bCs/>
          <w:color w:val="000000"/>
          <w:sz w:val="18"/>
          <w:szCs w:val="18"/>
        </w:rPr>
        <w:t>2</w:t>
      </w:r>
      <w:r w:rsidR="002C7DF1">
        <w:rPr>
          <w:rFonts w:ascii="Arial" w:hAnsi="Arial" w:cs="Arial"/>
          <w:b/>
          <w:bCs/>
          <w:color w:val="000000"/>
          <w:sz w:val="18"/>
          <w:szCs w:val="18"/>
        </w:rPr>
        <w:t>8</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4"/>
      </w:tblGrid>
      <w:tr w:rsidR="00133B3C" w14:paraId="38254CED" w14:textId="77777777">
        <w:tc>
          <w:tcPr>
            <w:tcW w:w="0" w:type="auto"/>
            <w:tcMar>
              <w:top w:w="0" w:type="auto"/>
              <w:bottom w:w="0" w:type="auto"/>
            </w:tcMar>
          </w:tcPr>
          <w:p w14:paraId="09A5C939" w14:textId="77777777" w:rsidR="00133B3C" w:rsidRDefault="00C54E8D" w:rsidP="006B317C">
            <w:pPr>
              <w:spacing w:before="225" w:after="225" w:line="276" w:lineRule="auto"/>
              <w:jc w:val="both"/>
            </w:pPr>
            <w:r>
              <w:rPr>
                <w:rFonts w:ascii="Arial" w:hAnsi="Arial" w:cs="Arial"/>
                <w:color w:val="000000"/>
                <w:sz w:val="18"/>
                <w:szCs w:val="18"/>
              </w:rPr>
              <w:t>Morebitne spore v zvezi z izvajanjem te pogodbe bosta pogodbeni stranki skušali rešiti sporazumno v skladu s pogodbo. Če spornega vprašanja ne bo možno rešiti sporazumno, lahko vsaka pogodbena stranka sproži spor pri stvarno pristojnem sodišču po sedežu naročnika.</w:t>
            </w:r>
          </w:p>
        </w:tc>
      </w:tr>
    </w:tbl>
    <w:p w14:paraId="0A04E2F0" w14:textId="77777777" w:rsidR="00133B3C" w:rsidRDefault="00C54E8D">
      <w:pPr>
        <w:spacing w:before="225" w:after="225" w:line="240" w:lineRule="auto"/>
        <w:jc w:val="both"/>
      </w:pPr>
      <w:r>
        <w:rPr>
          <w:rFonts w:ascii="Arial" w:hAnsi="Arial" w:cs="Arial"/>
          <w:b/>
          <w:bCs/>
          <w:color w:val="000000"/>
          <w:sz w:val="18"/>
          <w:szCs w:val="18"/>
        </w:rPr>
        <w:t>XV</w:t>
      </w:r>
      <w:r w:rsidR="00C337D6">
        <w:rPr>
          <w:rFonts w:ascii="Arial" w:hAnsi="Arial" w:cs="Arial"/>
          <w:b/>
          <w:bCs/>
          <w:color w:val="000000"/>
          <w:sz w:val="18"/>
          <w:szCs w:val="18"/>
        </w:rPr>
        <w:t>I</w:t>
      </w:r>
      <w:r w:rsidR="003E284A">
        <w:rPr>
          <w:rFonts w:ascii="Arial" w:hAnsi="Arial" w:cs="Arial"/>
          <w:b/>
          <w:bCs/>
          <w:color w:val="000000"/>
          <w:sz w:val="18"/>
          <w:szCs w:val="18"/>
        </w:rPr>
        <w:t>I</w:t>
      </w:r>
      <w:r>
        <w:rPr>
          <w:rFonts w:ascii="Arial" w:hAnsi="Arial" w:cs="Arial"/>
          <w:b/>
          <w:bCs/>
          <w:color w:val="000000"/>
          <w:sz w:val="18"/>
          <w:szCs w:val="18"/>
        </w:rPr>
        <w:t>I. KONČNE DOLOČBE</w:t>
      </w:r>
    </w:p>
    <w:p w14:paraId="7882C58F" w14:textId="77777777" w:rsidR="00133B3C" w:rsidRDefault="00C54E8D">
      <w:pPr>
        <w:spacing w:after="0" w:line="240" w:lineRule="auto"/>
        <w:jc w:val="center"/>
      </w:pPr>
      <w:r>
        <w:rPr>
          <w:rFonts w:ascii="Arial" w:hAnsi="Arial" w:cs="Arial"/>
          <w:b/>
          <w:bCs/>
          <w:color w:val="000000"/>
          <w:sz w:val="18"/>
          <w:szCs w:val="18"/>
        </w:rPr>
        <w:t>2</w:t>
      </w:r>
      <w:r w:rsidR="002C7DF1">
        <w:rPr>
          <w:rFonts w:ascii="Arial" w:hAnsi="Arial" w:cs="Arial"/>
          <w:b/>
          <w:bCs/>
          <w:color w:val="000000"/>
          <w:sz w:val="18"/>
          <w:szCs w:val="18"/>
        </w:rPr>
        <w:t>9</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4"/>
      </w:tblGrid>
      <w:tr w:rsidR="00133B3C" w14:paraId="12176519" w14:textId="77777777">
        <w:tc>
          <w:tcPr>
            <w:tcW w:w="0" w:type="auto"/>
            <w:tcMar>
              <w:top w:w="0" w:type="auto"/>
              <w:bottom w:w="0" w:type="auto"/>
            </w:tcMar>
          </w:tcPr>
          <w:p w14:paraId="4BE1FDE1" w14:textId="77777777" w:rsidR="00133B3C" w:rsidRDefault="00C54E8D" w:rsidP="006B317C">
            <w:pPr>
              <w:spacing w:before="225" w:after="225" w:line="276" w:lineRule="auto"/>
              <w:jc w:val="both"/>
            </w:pPr>
            <w:r>
              <w:rPr>
                <w:rFonts w:ascii="Arial" w:hAnsi="Arial" w:cs="Arial"/>
                <w:color w:val="000000"/>
                <w:sz w:val="18"/>
                <w:szCs w:val="18"/>
              </w:rPr>
              <w:t>Če katerakoli od določb je ali postane neveljavna, to ne vpliva na ostale pogodbene določbe. Neveljavna določba se nadomesti z veljavno, ki mora čim bolj ustrezati namenu, ki ga je zasledovala neveljavna določba.</w:t>
            </w:r>
          </w:p>
          <w:p w14:paraId="37D56F30" w14:textId="77777777" w:rsidR="00133B3C" w:rsidRDefault="00C54E8D" w:rsidP="006B317C">
            <w:pPr>
              <w:spacing w:before="225" w:after="225" w:line="276" w:lineRule="auto"/>
              <w:jc w:val="both"/>
            </w:pPr>
            <w:r>
              <w:rPr>
                <w:rFonts w:ascii="Arial" w:hAnsi="Arial" w:cs="Arial"/>
                <w:color w:val="000000"/>
                <w:sz w:val="18"/>
                <w:szCs w:val="18"/>
              </w:rPr>
              <w:t>Če pride do statusne spremembe stranke tega sporazuma, pridobi status stranke novi subjekt le v primeru, če naročnik s tem soglaša, razen v primeru univerzalnega pravnega nasledstva. Enako velja tudi v primeru stečaja ali prisilne poravnave.</w:t>
            </w:r>
          </w:p>
        </w:tc>
      </w:tr>
    </w:tbl>
    <w:p w14:paraId="268E2FB3" w14:textId="77777777" w:rsidR="00133B3C" w:rsidRDefault="002C7DF1">
      <w:pPr>
        <w:spacing w:after="0" w:line="240" w:lineRule="auto"/>
        <w:jc w:val="center"/>
      </w:pPr>
      <w:r>
        <w:rPr>
          <w:rFonts w:ascii="Arial" w:hAnsi="Arial" w:cs="Arial"/>
          <w:b/>
          <w:bCs/>
          <w:color w:val="000000"/>
          <w:sz w:val="18"/>
          <w:szCs w:val="18"/>
        </w:rPr>
        <w:t>30</w:t>
      </w:r>
      <w:r w:rsidR="00C54E8D">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4"/>
      </w:tblGrid>
      <w:tr w:rsidR="00133B3C" w14:paraId="26EF0D71" w14:textId="77777777">
        <w:tc>
          <w:tcPr>
            <w:tcW w:w="0" w:type="auto"/>
            <w:tcMar>
              <w:top w:w="0" w:type="auto"/>
              <w:bottom w:w="0" w:type="auto"/>
            </w:tcMar>
          </w:tcPr>
          <w:p w14:paraId="0B2302AA" w14:textId="77777777" w:rsidR="00133B3C" w:rsidRDefault="00C54E8D" w:rsidP="004C73F6">
            <w:pPr>
              <w:spacing w:before="225" w:after="225"/>
              <w:jc w:val="both"/>
              <w:rPr>
                <w:rFonts w:ascii="Arial" w:hAnsi="Arial" w:cs="Arial"/>
                <w:color w:val="000000"/>
                <w:sz w:val="18"/>
                <w:szCs w:val="18"/>
              </w:rPr>
            </w:pPr>
            <w:r>
              <w:rPr>
                <w:rFonts w:ascii="Arial" w:hAnsi="Arial" w:cs="Arial"/>
                <w:color w:val="000000"/>
                <w:sz w:val="18"/>
                <w:szCs w:val="18"/>
              </w:rPr>
              <w:t xml:space="preserve">Pogodba je sestavljena in podpisana v </w:t>
            </w:r>
            <w:r w:rsidR="006063EA">
              <w:rPr>
                <w:rFonts w:ascii="Arial" w:hAnsi="Arial" w:cs="Arial"/>
                <w:color w:val="000000"/>
                <w:sz w:val="18"/>
                <w:szCs w:val="18"/>
              </w:rPr>
              <w:t xml:space="preserve">štirih </w:t>
            </w:r>
            <w:r>
              <w:rPr>
                <w:rFonts w:ascii="Arial" w:hAnsi="Arial" w:cs="Arial"/>
                <w:color w:val="000000"/>
                <w:sz w:val="18"/>
                <w:szCs w:val="18"/>
              </w:rPr>
              <w:t>(</w:t>
            </w:r>
            <w:r w:rsidR="006063EA">
              <w:rPr>
                <w:rFonts w:ascii="Arial" w:hAnsi="Arial" w:cs="Arial"/>
                <w:color w:val="000000"/>
                <w:sz w:val="18"/>
                <w:szCs w:val="18"/>
              </w:rPr>
              <w:t>4</w:t>
            </w:r>
            <w:r>
              <w:rPr>
                <w:rFonts w:ascii="Arial" w:hAnsi="Arial" w:cs="Arial"/>
                <w:color w:val="000000"/>
                <w:sz w:val="18"/>
                <w:szCs w:val="18"/>
              </w:rPr>
              <w:t xml:space="preserve">) enakih izvodih, od katerih prejme </w:t>
            </w:r>
            <w:r w:rsidR="006063EA">
              <w:rPr>
                <w:rFonts w:ascii="Arial" w:hAnsi="Arial" w:cs="Arial"/>
                <w:color w:val="000000"/>
                <w:sz w:val="18"/>
                <w:szCs w:val="18"/>
              </w:rPr>
              <w:t>naročnik 1 dva (2)</w:t>
            </w:r>
            <w:r w:rsidR="004C73F6">
              <w:rPr>
                <w:rFonts w:ascii="Arial" w:hAnsi="Arial" w:cs="Arial"/>
                <w:color w:val="000000"/>
                <w:sz w:val="18"/>
                <w:szCs w:val="18"/>
              </w:rPr>
              <w:t xml:space="preserve">, </w:t>
            </w:r>
            <w:r w:rsidR="006063EA">
              <w:rPr>
                <w:rFonts w:ascii="Arial" w:hAnsi="Arial" w:cs="Arial"/>
                <w:color w:val="000000"/>
                <w:sz w:val="18"/>
                <w:szCs w:val="18"/>
              </w:rPr>
              <w:t>ostali stranki pa po en (1) izvod</w:t>
            </w:r>
            <w:r w:rsidR="00C337D6">
              <w:rPr>
                <w:rFonts w:ascii="Arial" w:hAnsi="Arial" w:cs="Arial"/>
                <w:color w:val="000000"/>
                <w:sz w:val="18"/>
                <w:szCs w:val="18"/>
              </w:rPr>
              <w:t xml:space="preserve">. </w:t>
            </w:r>
            <w:r>
              <w:rPr>
                <w:rFonts w:ascii="Arial" w:hAnsi="Arial" w:cs="Arial"/>
                <w:color w:val="000000"/>
                <w:sz w:val="18"/>
                <w:szCs w:val="18"/>
              </w:rPr>
              <w:t xml:space="preserve"> </w:t>
            </w:r>
          </w:p>
          <w:p w14:paraId="5929EEBA" w14:textId="77777777" w:rsidR="004C73F6" w:rsidRDefault="004C73F6" w:rsidP="004C73F6">
            <w:pPr>
              <w:spacing w:before="225" w:after="225"/>
              <w:jc w:val="both"/>
              <w:rPr>
                <w:rFonts w:ascii="Arial" w:hAnsi="Arial" w:cs="Arial"/>
                <w:color w:val="000000"/>
                <w:sz w:val="18"/>
                <w:szCs w:val="18"/>
              </w:rPr>
            </w:pPr>
          </w:p>
          <w:p w14:paraId="38B82D89" w14:textId="77777777" w:rsidR="004C73F6" w:rsidRDefault="004C73F6" w:rsidP="004C73F6">
            <w:pPr>
              <w:spacing w:before="225" w:after="225"/>
              <w:jc w:val="both"/>
              <w:rPr>
                <w:rFonts w:ascii="Arial" w:hAnsi="Arial" w:cs="Arial"/>
                <w:color w:val="000000"/>
                <w:sz w:val="18"/>
                <w:szCs w:val="18"/>
              </w:rPr>
            </w:pPr>
          </w:p>
          <w:p w14:paraId="37C8A1AC" w14:textId="12420E15" w:rsidR="004C73F6" w:rsidRDefault="004C73F6" w:rsidP="004C73F6">
            <w:pPr>
              <w:spacing w:before="225" w:after="225"/>
              <w:jc w:val="both"/>
            </w:pPr>
          </w:p>
        </w:tc>
      </w:tr>
    </w:tbl>
    <w:p w14:paraId="3BE3663E" w14:textId="77777777" w:rsidR="00C337D6" w:rsidRPr="00C337D6" w:rsidRDefault="00C337D6" w:rsidP="00C337D6">
      <w:pPr>
        <w:spacing w:after="0" w:line="240" w:lineRule="auto"/>
        <w:ind w:left="-142"/>
        <w:rPr>
          <w:rFonts w:ascii="Arial" w:eastAsia="Times New Roman" w:hAnsi="Arial" w:cs="Arial"/>
          <w:sz w:val="18"/>
          <w:szCs w:val="18"/>
          <w:lang w:eastAsia="sl-SI"/>
        </w:rPr>
      </w:pPr>
      <w:r w:rsidRPr="00C337D6">
        <w:rPr>
          <w:rFonts w:ascii="Arial" w:eastAsia="Times New Roman" w:hAnsi="Arial" w:cs="Arial"/>
          <w:sz w:val="18"/>
          <w:szCs w:val="18"/>
          <w:lang w:eastAsia="sl-SI"/>
        </w:rPr>
        <w:lastRenderedPageBreak/>
        <w:t xml:space="preserve">Priloge: </w:t>
      </w:r>
    </w:p>
    <w:p w14:paraId="1DD62939" w14:textId="77777777" w:rsidR="00C337D6" w:rsidRPr="00C337D6" w:rsidRDefault="00C337D6" w:rsidP="00A06BA8">
      <w:pPr>
        <w:numPr>
          <w:ilvl w:val="0"/>
          <w:numId w:val="57"/>
        </w:numPr>
        <w:spacing w:after="0" w:line="240" w:lineRule="auto"/>
        <w:contextualSpacing/>
        <w:rPr>
          <w:rFonts w:ascii="Arial" w:eastAsia="Times New Roman" w:hAnsi="Arial" w:cs="Arial"/>
          <w:sz w:val="18"/>
          <w:szCs w:val="18"/>
          <w:lang w:eastAsia="sl-SI"/>
        </w:rPr>
      </w:pPr>
      <w:r w:rsidRPr="00C337D6">
        <w:rPr>
          <w:rFonts w:ascii="Arial" w:eastAsia="Times New Roman" w:hAnsi="Arial" w:cs="Arial"/>
          <w:sz w:val="18"/>
          <w:szCs w:val="18"/>
          <w:lang w:eastAsia="sl-SI"/>
        </w:rPr>
        <w:t>PONUDBA PONUDNIKA ŠT.____________</w:t>
      </w:r>
    </w:p>
    <w:p w14:paraId="3BF83B3C" w14:textId="77777777" w:rsidR="00C337D6" w:rsidRDefault="00C337D6" w:rsidP="00A06BA8">
      <w:pPr>
        <w:numPr>
          <w:ilvl w:val="0"/>
          <w:numId w:val="57"/>
        </w:numPr>
        <w:spacing w:after="0" w:line="240" w:lineRule="auto"/>
        <w:contextualSpacing/>
        <w:rPr>
          <w:rFonts w:ascii="Arial" w:eastAsia="Times New Roman" w:hAnsi="Arial" w:cs="Arial"/>
          <w:sz w:val="18"/>
          <w:szCs w:val="18"/>
          <w:lang w:eastAsia="sl-SI"/>
        </w:rPr>
      </w:pPr>
      <w:r w:rsidRPr="00C337D6">
        <w:rPr>
          <w:rFonts w:ascii="Arial" w:eastAsia="Times New Roman" w:hAnsi="Arial" w:cs="Arial"/>
          <w:sz w:val="18"/>
          <w:szCs w:val="18"/>
          <w:lang w:eastAsia="sl-SI"/>
        </w:rPr>
        <w:t>SPECIFIKACIJE NAROČNIKA ZA PREDMET JN</w:t>
      </w:r>
      <w:r>
        <w:rPr>
          <w:rFonts w:ascii="Arial" w:eastAsia="Times New Roman" w:hAnsi="Arial" w:cs="Arial"/>
          <w:sz w:val="18"/>
          <w:szCs w:val="18"/>
          <w:lang w:eastAsia="sl-SI"/>
        </w:rPr>
        <w:t xml:space="preserve"> vključno s popisom opreme in projektno nalogo</w:t>
      </w:r>
    </w:p>
    <w:p w14:paraId="3D054A3C" w14:textId="77777777" w:rsidR="00EE4D9B" w:rsidRDefault="00EE4D9B" w:rsidP="00A06BA8">
      <w:pPr>
        <w:numPr>
          <w:ilvl w:val="0"/>
          <w:numId w:val="57"/>
        </w:numPr>
        <w:spacing w:after="0" w:line="240" w:lineRule="auto"/>
        <w:contextualSpacing/>
        <w:rPr>
          <w:rFonts w:ascii="Arial" w:eastAsia="Times New Roman" w:hAnsi="Arial" w:cs="Arial"/>
          <w:sz w:val="18"/>
          <w:szCs w:val="18"/>
          <w:lang w:eastAsia="sl-SI"/>
        </w:rPr>
      </w:pPr>
      <w:r w:rsidRPr="006B317C">
        <w:rPr>
          <w:rFonts w:ascii="Arial" w:eastAsia="Times New Roman" w:hAnsi="Arial" w:cs="Arial"/>
          <w:sz w:val="18"/>
          <w:szCs w:val="18"/>
          <w:lang w:eastAsia="sl-SI"/>
        </w:rPr>
        <w:t>POGODBA O OBDELAVI OSEBNIH P</w:t>
      </w:r>
      <w:r w:rsidR="006B317C">
        <w:rPr>
          <w:rFonts w:ascii="Arial" w:eastAsia="Times New Roman" w:hAnsi="Arial" w:cs="Arial"/>
          <w:sz w:val="18"/>
          <w:szCs w:val="18"/>
          <w:lang w:eastAsia="sl-SI"/>
        </w:rPr>
        <w:t>O</w:t>
      </w:r>
      <w:r w:rsidRPr="006B317C">
        <w:rPr>
          <w:rFonts w:ascii="Arial" w:eastAsia="Times New Roman" w:hAnsi="Arial" w:cs="Arial"/>
          <w:sz w:val="18"/>
          <w:szCs w:val="18"/>
          <w:lang w:eastAsia="sl-SI"/>
        </w:rPr>
        <w:t>DATKOV</w:t>
      </w:r>
    </w:p>
    <w:p w14:paraId="0CB7C40E" w14:textId="77777777" w:rsidR="004C73F6" w:rsidRDefault="004C73F6" w:rsidP="004C73F6">
      <w:pPr>
        <w:spacing w:after="0" w:line="240" w:lineRule="auto"/>
        <w:contextualSpacing/>
        <w:rPr>
          <w:rFonts w:ascii="Arial" w:eastAsia="Times New Roman" w:hAnsi="Arial" w:cs="Arial"/>
          <w:sz w:val="18"/>
          <w:szCs w:val="18"/>
          <w:lang w:eastAsia="sl-SI"/>
        </w:rPr>
      </w:pPr>
    </w:p>
    <w:p w14:paraId="00E8F40E" w14:textId="77777777" w:rsidR="004C73F6" w:rsidRPr="006B317C" w:rsidRDefault="004C73F6" w:rsidP="004C73F6">
      <w:pPr>
        <w:spacing w:after="0" w:line="240" w:lineRule="auto"/>
        <w:contextualSpacing/>
        <w:rPr>
          <w:rFonts w:ascii="Arial" w:eastAsia="Times New Roman" w:hAnsi="Arial" w:cs="Arial"/>
          <w:sz w:val="18"/>
          <w:szCs w:val="18"/>
          <w:lang w:eastAsia="sl-SI"/>
        </w:rPr>
      </w:pPr>
    </w:p>
    <w:p w14:paraId="0EFDA6AF" w14:textId="77777777" w:rsidR="00C337D6" w:rsidRDefault="00C337D6" w:rsidP="0074158E">
      <w:pPr>
        <w:spacing w:after="0" w:line="240" w:lineRule="auto"/>
        <w:jc w:val="both"/>
        <w:rPr>
          <w:rFonts w:ascii="Arial" w:hAnsi="Arial" w:cs="Arial"/>
          <w:color w:val="000000"/>
          <w:sz w:val="18"/>
          <w:szCs w:val="18"/>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74158E" w14:paraId="5F202A9E" w14:textId="77777777" w:rsidTr="0074158E">
        <w:tc>
          <w:tcPr>
            <w:tcW w:w="4530" w:type="dxa"/>
          </w:tcPr>
          <w:p w14:paraId="33F0349B" w14:textId="77777777" w:rsidR="0074158E" w:rsidRDefault="0074158E" w:rsidP="0074158E">
            <w:pPr>
              <w:jc w:val="both"/>
              <w:rPr>
                <w:rFonts w:ascii="Arial" w:hAnsi="Arial" w:cs="Arial"/>
                <w:color w:val="000000"/>
                <w:sz w:val="18"/>
                <w:szCs w:val="18"/>
              </w:rPr>
            </w:pPr>
            <w:r>
              <w:rPr>
                <w:rFonts w:ascii="Arial" w:hAnsi="Arial" w:cs="Arial"/>
                <w:color w:val="000000"/>
                <w:sz w:val="18"/>
                <w:szCs w:val="18"/>
              </w:rPr>
              <w:t xml:space="preserve">Številka: </w:t>
            </w:r>
          </w:p>
          <w:p w14:paraId="211EFE85" w14:textId="77777777" w:rsidR="0074158E" w:rsidRDefault="0074158E" w:rsidP="0074158E">
            <w:pPr>
              <w:jc w:val="both"/>
              <w:rPr>
                <w:rFonts w:ascii="Arial" w:hAnsi="Arial" w:cs="Arial"/>
                <w:color w:val="000000"/>
                <w:sz w:val="18"/>
                <w:szCs w:val="18"/>
              </w:rPr>
            </w:pPr>
            <w:r>
              <w:rPr>
                <w:rFonts w:ascii="Arial" w:hAnsi="Arial" w:cs="Arial"/>
                <w:color w:val="000000"/>
                <w:sz w:val="18"/>
                <w:szCs w:val="18"/>
              </w:rPr>
              <w:t xml:space="preserve">Datum: </w:t>
            </w:r>
          </w:p>
          <w:p w14:paraId="3D16F07C" w14:textId="77777777" w:rsidR="00981F80" w:rsidRDefault="00981F80" w:rsidP="0074158E">
            <w:pPr>
              <w:jc w:val="both"/>
              <w:rPr>
                <w:rFonts w:ascii="Arial" w:hAnsi="Arial" w:cs="Arial"/>
                <w:color w:val="000000"/>
                <w:sz w:val="18"/>
                <w:szCs w:val="18"/>
              </w:rPr>
            </w:pPr>
          </w:p>
          <w:p w14:paraId="3414996B" w14:textId="77777777" w:rsidR="0074158E" w:rsidRDefault="0074158E" w:rsidP="0074158E">
            <w:pPr>
              <w:jc w:val="both"/>
              <w:rPr>
                <w:rFonts w:ascii="Arial" w:hAnsi="Arial" w:cs="Arial"/>
                <w:color w:val="000000"/>
                <w:sz w:val="18"/>
                <w:szCs w:val="18"/>
              </w:rPr>
            </w:pPr>
            <w:r>
              <w:rPr>
                <w:rFonts w:ascii="Arial" w:hAnsi="Arial" w:cs="Arial"/>
                <w:color w:val="000000"/>
                <w:sz w:val="18"/>
                <w:szCs w:val="18"/>
              </w:rPr>
              <w:t xml:space="preserve">Naročnik 1: </w:t>
            </w:r>
          </w:p>
          <w:p w14:paraId="154E6595" w14:textId="77777777" w:rsidR="0074158E" w:rsidRDefault="0074158E" w:rsidP="00981F80">
            <w:pPr>
              <w:rPr>
                <w:rFonts w:ascii="Arial" w:hAnsi="Arial" w:cs="Arial"/>
                <w:color w:val="000000"/>
                <w:sz w:val="18"/>
                <w:szCs w:val="18"/>
              </w:rPr>
            </w:pPr>
            <w:r>
              <w:rPr>
                <w:rFonts w:ascii="Arial" w:hAnsi="Arial" w:cs="Arial"/>
                <w:color w:val="000000"/>
                <w:sz w:val="18"/>
                <w:szCs w:val="18"/>
              </w:rPr>
              <w:t>REPUBLIKA SLOVENIJA MINISTRSTVO ZA ZDRAVJE</w:t>
            </w:r>
          </w:p>
          <w:p w14:paraId="7B9BB215" w14:textId="77777777" w:rsidR="0074158E" w:rsidRDefault="0074158E" w:rsidP="0074158E">
            <w:pPr>
              <w:jc w:val="both"/>
              <w:rPr>
                <w:rFonts w:ascii="Arial" w:hAnsi="Arial" w:cs="Arial"/>
                <w:color w:val="000000"/>
                <w:sz w:val="18"/>
                <w:szCs w:val="18"/>
              </w:rPr>
            </w:pPr>
          </w:p>
          <w:p w14:paraId="1F0BCF3C" w14:textId="77777777" w:rsidR="0074158E" w:rsidRDefault="00981F80" w:rsidP="0074158E">
            <w:pPr>
              <w:jc w:val="both"/>
              <w:rPr>
                <w:rFonts w:ascii="Arial" w:hAnsi="Arial" w:cs="Arial"/>
                <w:color w:val="000000"/>
                <w:sz w:val="18"/>
                <w:szCs w:val="18"/>
              </w:rPr>
            </w:pPr>
            <w:r>
              <w:rPr>
                <w:rFonts w:ascii="Arial" w:hAnsi="Arial" w:cs="Arial"/>
                <w:color w:val="000000"/>
                <w:sz w:val="18"/>
                <w:szCs w:val="18"/>
              </w:rPr>
              <w:t>_____________________</w:t>
            </w:r>
            <w:r w:rsidR="0074158E">
              <w:rPr>
                <w:rFonts w:ascii="Arial" w:hAnsi="Arial" w:cs="Arial"/>
                <w:color w:val="000000"/>
                <w:sz w:val="18"/>
                <w:szCs w:val="18"/>
              </w:rPr>
              <w:t>, minister</w:t>
            </w:r>
          </w:p>
          <w:p w14:paraId="2319F12A" w14:textId="77777777" w:rsidR="0074158E" w:rsidRDefault="0074158E" w:rsidP="0074158E">
            <w:pPr>
              <w:jc w:val="both"/>
              <w:rPr>
                <w:rFonts w:ascii="Arial" w:hAnsi="Arial" w:cs="Arial"/>
                <w:color w:val="000000"/>
                <w:sz w:val="18"/>
                <w:szCs w:val="18"/>
              </w:rPr>
            </w:pPr>
          </w:p>
          <w:p w14:paraId="35458CDC" w14:textId="77777777" w:rsidR="0074158E" w:rsidRDefault="0074158E" w:rsidP="0074158E">
            <w:pPr>
              <w:jc w:val="both"/>
              <w:rPr>
                <w:rFonts w:ascii="Arial" w:hAnsi="Arial" w:cs="Arial"/>
                <w:color w:val="000000"/>
                <w:sz w:val="18"/>
                <w:szCs w:val="18"/>
              </w:rPr>
            </w:pPr>
            <w:r>
              <w:rPr>
                <w:rFonts w:ascii="Arial" w:hAnsi="Arial" w:cs="Arial"/>
                <w:color w:val="000000"/>
                <w:sz w:val="18"/>
                <w:szCs w:val="18"/>
              </w:rPr>
              <w:t>___________________________   Žig:</w:t>
            </w:r>
          </w:p>
          <w:p w14:paraId="48399B07" w14:textId="77777777" w:rsidR="0074158E" w:rsidRDefault="0074158E" w:rsidP="0074158E">
            <w:pPr>
              <w:jc w:val="both"/>
              <w:rPr>
                <w:rFonts w:ascii="Arial" w:hAnsi="Arial" w:cs="Arial"/>
                <w:color w:val="000000"/>
                <w:sz w:val="18"/>
                <w:szCs w:val="18"/>
              </w:rPr>
            </w:pPr>
          </w:p>
        </w:tc>
        <w:tc>
          <w:tcPr>
            <w:tcW w:w="4530" w:type="dxa"/>
          </w:tcPr>
          <w:p w14:paraId="64FD43D7" w14:textId="77777777" w:rsidR="0074158E" w:rsidRDefault="0074158E" w:rsidP="0074158E">
            <w:pPr>
              <w:jc w:val="both"/>
              <w:rPr>
                <w:rFonts w:ascii="Arial" w:hAnsi="Arial" w:cs="Arial"/>
                <w:color w:val="000000"/>
                <w:sz w:val="18"/>
                <w:szCs w:val="18"/>
              </w:rPr>
            </w:pPr>
            <w:r>
              <w:rPr>
                <w:rFonts w:ascii="Arial" w:hAnsi="Arial" w:cs="Arial"/>
                <w:color w:val="000000"/>
                <w:sz w:val="18"/>
                <w:szCs w:val="18"/>
              </w:rPr>
              <w:t xml:space="preserve">Številka: </w:t>
            </w:r>
            <w:r w:rsidR="008A4D6A" w:rsidRPr="008A4D6A">
              <w:rPr>
                <w:rFonts w:ascii="Arial" w:hAnsi="Arial" w:cs="Arial"/>
                <w:color w:val="000000"/>
                <w:sz w:val="18"/>
                <w:szCs w:val="18"/>
              </w:rPr>
              <w:t>4110-34/2021</w:t>
            </w:r>
            <w:r w:rsidR="008A4D6A">
              <w:rPr>
                <w:rFonts w:ascii="Arial" w:hAnsi="Arial" w:cs="Arial"/>
                <w:color w:val="000000"/>
                <w:sz w:val="18"/>
                <w:szCs w:val="18"/>
              </w:rPr>
              <w:t xml:space="preserve"> KPP</w:t>
            </w:r>
          </w:p>
          <w:p w14:paraId="63208950" w14:textId="77777777" w:rsidR="0074158E" w:rsidRDefault="0074158E" w:rsidP="0074158E">
            <w:pPr>
              <w:jc w:val="both"/>
              <w:rPr>
                <w:rFonts w:ascii="Arial" w:hAnsi="Arial" w:cs="Arial"/>
                <w:color w:val="000000"/>
                <w:sz w:val="18"/>
                <w:szCs w:val="18"/>
              </w:rPr>
            </w:pPr>
            <w:r>
              <w:rPr>
                <w:rFonts w:ascii="Arial" w:hAnsi="Arial" w:cs="Arial"/>
                <w:color w:val="000000"/>
                <w:sz w:val="18"/>
                <w:szCs w:val="18"/>
              </w:rPr>
              <w:t xml:space="preserve">Datum: </w:t>
            </w:r>
          </w:p>
          <w:p w14:paraId="7240A5B7" w14:textId="77777777" w:rsidR="00981F80" w:rsidRDefault="00981F80" w:rsidP="0074158E">
            <w:pPr>
              <w:jc w:val="both"/>
              <w:rPr>
                <w:rFonts w:ascii="Arial" w:hAnsi="Arial" w:cs="Arial"/>
                <w:color w:val="000000"/>
                <w:sz w:val="18"/>
                <w:szCs w:val="18"/>
              </w:rPr>
            </w:pPr>
          </w:p>
          <w:p w14:paraId="35224DA6" w14:textId="77777777" w:rsidR="0074158E" w:rsidRDefault="0074158E" w:rsidP="0074158E">
            <w:pPr>
              <w:jc w:val="both"/>
              <w:rPr>
                <w:rFonts w:ascii="Arial" w:hAnsi="Arial" w:cs="Arial"/>
                <w:color w:val="000000"/>
                <w:sz w:val="18"/>
                <w:szCs w:val="18"/>
              </w:rPr>
            </w:pPr>
            <w:r>
              <w:rPr>
                <w:rFonts w:ascii="Arial" w:hAnsi="Arial" w:cs="Arial"/>
                <w:color w:val="000000"/>
                <w:sz w:val="18"/>
                <w:szCs w:val="18"/>
              </w:rPr>
              <w:t xml:space="preserve">Naročnik 2/uporabnik: </w:t>
            </w:r>
          </w:p>
          <w:p w14:paraId="0009B000" w14:textId="77777777" w:rsidR="0074158E" w:rsidRDefault="0074158E" w:rsidP="0074158E">
            <w:pPr>
              <w:jc w:val="both"/>
              <w:rPr>
                <w:rFonts w:ascii="Arial" w:hAnsi="Arial" w:cs="Arial"/>
                <w:color w:val="000000"/>
                <w:sz w:val="18"/>
                <w:szCs w:val="18"/>
              </w:rPr>
            </w:pPr>
            <w:r>
              <w:rPr>
                <w:rFonts w:ascii="Arial" w:hAnsi="Arial" w:cs="Arial"/>
                <w:color w:val="000000"/>
                <w:sz w:val="18"/>
                <w:szCs w:val="18"/>
              </w:rPr>
              <w:t>Splošna bolnišnica Novo mesto</w:t>
            </w:r>
          </w:p>
          <w:p w14:paraId="0EB1A98C" w14:textId="77777777" w:rsidR="0074158E" w:rsidRDefault="0074158E" w:rsidP="0074158E">
            <w:pPr>
              <w:jc w:val="both"/>
              <w:rPr>
                <w:rFonts w:ascii="Arial" w:hAnsi="Arial" w:cs="Arial"/>
                <w:color w:val="000000"/>
                <w:sz w:val="18"/>
                <w:szCs w:val="18"/>
              </w:rPr>
            </w:pPr>
          </w:p>
          <w:p w14:paraId="50C22684" w14:textId="77777777" w:rsidR="0074158E" w:rsidRDefault="0074158E" w:rsidP="0074158E">
            <w:pPr>
              <w:jc w:val="both"/>
              <w:rPr>
                <w:rFonts w:ascii="Arial" w:hAnsi="Arial" w:cs="Arial"/>
                <w:color w:val="000000"/>
                <w:sz w:val="18"/>
                <w:szCs w:val="18"/>
              </w:rPr>
            </w:pPr>
          </w:p>
          <w:p w14:paraId="434C8876" w14:textId="77777777" w:rsidR="0074158E" w:rsidRDefault="0074158E" w:rsidP="0074158E">
            <w:pPr>
              <w:jc w:val="both"/>
              <w:rPr>
                <w:rFonts w:ascii="Arial" w:hAnsi="Arial" w:cs="Arial"/>
                <w:color w:val="000000"/>
                <w:sz w:val="18"/>
                <w:szCs w:val="18"/>
              </w:rPr>
            </w:pPr>
            <w:r>
              <w:rPr>
                <w:rFonts w:ascii="Arial" w:hAnsi="Arial" w:cs="Arial"/>
                <w:color w:val="000000"/>
                <w:sz w:val="18"/>
                <w:szCs w:val="18"/>
              </w:rPr>
              <w:t>Doc.dr. Milena Kramar Zupan, direktorica</w:t>
            </w:r>
          </w:p>
          <w:p w14:paraId="6A1BFDD1" w14:textId="77777777" w:rsidR="0074158E" w:rsidRDefault="0074158E" w:rsidP="0074158E">
            <w:pPr>
              <w:jc w:val="both"/>
              <w:rPr>
                <w:rFonts w:ascii="Arial" w:hAnsi="Arial" w:cs="Arial"/>
                <w:color w:val="000000"/>
                <w:sz w:val="18"/>
                <w:szCs w:val="18"/>
              </w:rPr>
            </w:pPr>
          </w:p>
          <w:p w14:paraId="4EE52ACB" w14:textId="77777777" w:rsidR="0074158E" w:rsidRDefault="0074158E" w:rsidP="0074158E">
            <w:pPr>
              <w:jc w:val="both"/>
              <w:rPr>
                <w:rFonts w:ascii="Arial" w:hAnsi="Arial" w:cs="Arial"/>
                <w:color w:val="000000"/>
                <w:sz w:val="18"/>
                <w:szCs w:val="18"/>
              </w:rPr>
            </w:pPr>
            <w:r>
              <w:rPr>
                <w:rFonts w:ascii="Arial" w:hAnsi="Arial" w:cs="Arial"/>
                <w:color w:val="000000"/>
                <w:sz w:val="18"/>
                <w:szCs w:val="18"/>
              </w:rPr>
              <w:t>___________________________      Žig:</w:t>
            </w:r>
          </w:p>
          <w:p w14:paraId="48A78EDA" w14:textId="77777777" w:rsidR="0074158E" w:rsidRDefault="0074158E" w:rsidP="0074158E">
            <w:pPr>
              <w:jc w:val="both"/>
              <w:rPr>
                <w:rFonts w:ascii="Arial" w:hAnsi="Arial" w:cs="Arial"/>
                <w:color w:val="000000"/>
                <w:sz w:val="18"/>
                <w:szCs w:val="18"/>
              </w:rPr>
            </w:pPr>
          </w:p>
        </w:tc>
      </w:tr>
      <w:tr w:rsidR="0074158E" w14:paraId="600D21C8" w14:textId="77777777" w:rsidTr="0074158E">
        <w:tc>
          <w:tcPr>
            <w:tcW w:w="4530" w:type="dxa"/>
          </w:tcPr>
          <w:p w14:paraId="700FDF0A" w14:textId="77777777" w:rsidR="0074158E" w:rsidRDefault="0074158E" w:rsidP="0074158E">
            <w:pPr>
              <w:jc w:val="both"/>
              <w:rPr>
                <w:rFonts w:ascii="Arial" w:hAnsi="Arial" w:cs="Arial"/>
                <w:color w:val="000000"/>
                <w:sz w:val="18"/>
                <w:szCs w:val="18"/>
              </w:rPr>
            </w:pPr>
          </w:p>
          <w:p w14:paraId="2BEC7533" w14:textId="77777777" w:rsidR="0074158E" w:rsidRDefault="0074158E" w:rsidP="0074158E">
            <w:pPr>
              <w:jc w:val="both"/>
              <w:rPr>
                <w:rFonts w:ascii="Arial" w:hAnsi="Arial" w:cs="Arial"/>
                <w:color w:val="000000"/>
                <w:sz w:val="18"/>
                <w:szCs w:val="18"/>
              </w:rPr>
            </w:pPr>
          </w:p>
          <w:p w14:paraId="2958F507" w14:textId="77777777" w:rsidR="0074158E" w:rsidRDefault="0074158E" w:rsidP="0074158E">
            <w:pPr>
              <w:jc w:val="both"/>
              <w:rPr>
                <w:rFonts w:ascii="Arial" w:hAnsi="Arial" w:cs="Arial"/>
                <w:color w:val="000000"/>
                <w:sz w:val="18"/>
                <w:szCs w:val="18"/>
              </w:rPr>
            </w:pPr>
            <w:r>
              <w:rPr>
                <w:rFonts w:ascii="Arial" w:hAnsi="Arial" w:cs="Arial"/>
                <w:color w:val="000000"/>
                <w:sz w:val="18"/>
                <w:szCs w:val="18"/>
              </w:rPr>
              <w:t xml:space="preserve">Številka: </w:t>
            </w:r>
          </w:p>
          <w:p w14:paraId="54BCDCAB" w14:textId="77777777" w:rsidR="0074158E" w:rsidRDefault="0074158E" w:rsidP="0074158E">
            <w:pPr>
              <w:jc w:val="both"/>
              <w:rPr>
                <w:rFonts w:ascii="Arial" w:hAnsi="Arial" w:cs="Arial"/>
                <w:color w:val="000000"/>
                <w:sz w:val="18"/>
                <w:szCs w:val="18"/>
              </w:rPr>
            </w:pPr>
            <w:r>
              <w:rPr>
                <w:rFonts w:ascii="Arial" w:hAnsi="Arial" w:cs="Arial"/>
                <w:color w:val="000000"/>
                <w:sz w:val="18"/>
                <w:szCs w:val="18"/>
              </w:rPr>
              <w:t xml:space="preserve">Datum: </w:t>
            </w:r>
          </w:p>
          <w:p w14:paraId="6C6A5EC4" w14:textId="77777777" w:rsidR="0074158E" w:rsidRDefault="0074158E" w:rsidP="0074158E">
            <w:pPr>
              <w:jc w:val="both"/>
              <w:rPr>
                <w:rFonts w:ascii="Arial" w:hAnsi="Arial" w:cs="Arial"/>
                <w:color w:val="000000"/>
                <w:sz w:val="18"/>
                <w:szCs w:val="18"/>
              </w:rPr>
            </w:pPr>
            <w:r>
              <w:rPr>
                <w:rFonts w:ascii="Arial" w:hAnsi="Arial" w:cs="Arial"/>
                <w:color w:val="000000"/>
                <w:sz w:val="18"/>
                <w:szCs w:val="18"/>
              </w:rPr>
              <w:t>Izvajalec</w:t>
            </w:r>
          </w:p>
          <w:p w14:paraId="47C26C74" w14:textId="77777777" w:rsidR="0074158E" w:rsidRDefault="0074158E" w:rsidP="0074158E">
            <w:pPr>
              <w:jc w:val="both"/>
              <w:rPr>
                <w:rFonts w:ascii="Arial" w:hAnsi="Arial" w:cs="Arial"/>
                <w:color w:val="000000"/>
                <w:sz w:val="18"/>
                <w:szCs w:val="18"/>
              </w:rPr>
            </w:pPr>
            <w:r>
              <w:rPr>
                <w:rFonts w:ascii="Arial" w:hAnsi="Arial" w:cs="Arial"/>
                <w:color w:val="000000"/>
                <w:sz w:val="18"/>
                <w:szCs w:val="18"/>
              </w:rPr>
              <w:t>________________________</w:t>
            </w:r>
          </w:p>
          <w:p w14:paraId="08C783AC" w14:textId="77777777" w:rsidR="0074158E" w:rsidRDefault="0074158E" w:rsidP="0074158E">
            <w:pPr>
              <w:jc w:val="both"/>
              <w:rPr>
                <w:rFonts w:ascii="Arial" w:hAnsi="Arial" w:cs="Arial"/>
                <w:color w:val="000000"/>
                <w:sz w:val="18"/>
                <w:szCs w:val="18"/>
              </w:rPr>
            </w:pPr>
          </w:p>
          <w:p w14:paraId="691315AE" w14:textId="77777777" w:rsidR="0074158E" w:rsidRDefault="0074158E" w:rsidP="0074158E">
            <w:pPr>
              <w:jc w:val="both"/>
              <w:rPr>
                <w:rFonts w:ascii="Arial" w:hAnsi="Arial" w:cs="Arial"/>
                <w:color w:val="000000"/>
                <w:sz w:val="18"/>
                <w:szCs w:val="18"/>
              </w:rPr>
            </w:pPr>
            <w:r>
              <w:rPr>
                <w:rFonts w:ascii="Arial" w:hAnsi="Arial" w:cs="Arial"/>
                <w:color w:val="000000"/>
                <w:sz w:val="18"/>
                <w:szCs w:val="18"/>
              </w:rPr>
              <w:t>_____________________, direktor</w:t>
            </w:r>
          </w:p>
          <w:p w14:paraId="1C3396E5" w14:textId="77777777" w:rsidR="0074158E" w:rsidRDefault="0074158E" w:rsidP="0074158E">
            <w:pPr>
              <w:jc w:val="both"/>
              <w:rPr>
                <w:rFonts w:ascii="Arial" w:hAnsi="Arial" w:cs="Arial"/>
                <w:color w:val="000000"/>
                <w:sz w:val="18"/>
                <w:szCs w:val="18"/>
              </w:rPr>
            </w:pPr>
          </w:p>
          <w:p w14:paraId="02308B23" w14:textId="77777777" w:rsidR="0074158E" w:rsidRDefault="0074158E" w:rsidP="0074158E">
            <w:pPr>
              <w:jc w:val="both"/>
              <w:rPr>
                <w:rFonts w:ascii="Arial" w:hAnsi="Arial" w:cs="Arial"/>
                <w:color w:val="000000"/>
                <w:sz w:val="18"/>
                <w:szCs w:val="18"/>
              </w:rPr>
            </w:pPr>
            <w:r>
              <w:rPr>
                <w:rFonts w:ascii="Arial" w:hAnsi="Arial" w:cs="Arial"/>
                <w:color w:val="000000"/>
                <w:sz w:val="18"/>
                <w:szCs w:val="18"/>
              </w:rPr>
              <w:t>___________________________      Žig:</w:t>
            </w:r>
          </w:p>
        </w:tc>
        <w:tc>
          <w:tcPr>
            <w:tcW w:w="4530" w:type="dxa"/>
          </w:tcPr>
          <w:p w14:paraId="1B567D2F" w14:textId="77777777" w:rsidR="0074158E" w:rsidRDefault="0074158E" w:rsidP="0074158E">
            <w:pPr>
              <w:jc w:val="both"/>
              <w:rPr>
                <w:rFonts w:ascii="Arial" w:hAnsi="Arial" w:cs="Arial"/>
                <w:color w:val="000000"/>
                <w:sz w:val="18"/>
                <w:szCs w:val="18"/>
              </w:rPr>
            </w:pPr>
          </w:p>
        </w:tc>
      </w:tr>
    </w:tbl>
    <w:p w14:paraId="72D5DEDA" w14:textId="77777777" w:rsidR="00A06BA8" w:rsidRDefault="0074158E" w:rsidP="0074158E">
      <w:pPr>
        <w:spacing w:before="975" w:after="225" w:line="240" w:lineRule="auto"/>
        <w:jc w:val="both"/>
        <w:rPr>
          <w:rFonts w:ascii="Arial" w:hAnsi="Arial" w:cs="Arial"/>
          <w:color w:val="000000"/>
          <w:sz w:val="18"/>
          <w:szCs w:val="18"/>
        </w:rPr>
      </w:pPr>
      <w:r>
        <w:rPr>
          <w:rFonts w:ascii="Arial" w:hAnsi="Arial" w:cs="Arial"/>
          <w:color w:val="000000"/>
          <w:sz w:val="18"/>
          <w:szCs w:val="18"/>
        </w:rPr>
        <w:t>V/na ________________, dne ________________</w:t>
      </w:r>
    </w:p>
    <w:p w14:paraId="11D3524D" w14:textId="77777777" w:rsidR="00A06BA8" w:rsidRPr="00A06BA8" w:rsidRDefault="00A06BA8" w:rsidP="00A06BA8">
      <w:pPr>
        <w:spacing w:after="0" w:line="240" w:lineRule="auto"/>
        <w:jc w:val="both"/>
      </w:pPr>
    </w:p>
    <w:p w14:paraId="7309063F" w14:textId="77777777" w:rsidR="00A06BA8" w:rsidRDefault="00A06BA8">
      <w:pPr>
        <w:rPr>
          <w:rFonts w:ascii="Arial" w:eastAsia="Times New Roman" w:hAnsi="Arial" w:cs="Arial"/>
          <w:b/>
          <w:sz w:val="18"/>
          <w:szCs w:val="18"/>
          <w:lang w:eastAsia="sl-SI"/>
        </w:rPr>
      </w:pPr>
      <w:r>
        <w:rPr>
          <w:rFonts w:ascii="Arial" w:eastAsia="Times New Roman" w:hAnsi="Arial" w:cs="Arial"/>
          <w:b/>
          <w:sz w:val="18"/>
          <w:szCs w:val="18"/>
          <w:lang w:eastAsia="sl-SI"/>
        </w:rPr>
        <w:br w:type="page"/>
      </w:r>
    </w:p>
    <w:p w14:paraId="3C419A85" w14:textId="77777777" w:rsidR="00A06BA8" w:rsidRPr="00A06BA8" w:rsidRDefault="00A06BA8" w:rsidP="00A06BA8">
      <w:pPr>
        <w:spacing w:after="0"/>
        <w:jc w:val="both"/>
        <w:rPr>
          <w:rFonts w:ascii="Arial" w:eastAsia="Times New Roman" w:hAnsi="Arial" w:cs="Arial"/>
          <w:sz w:val="18"/>
          <w:szCs w:val="18"/>
          <w:lang w:eastAsia="sl-SI"/>
        </w:rPr>
      </w:pPr>
      <w:r w:rsidRPr="00A06BA8">
        <w:rPr>
          <w:rFonts w:ascii="Arial" w:eastAsia="Times New Roman" w:hAnsi="Arial" w:cs="Arial"/>
          <w:b/>
          <w:sz w:val="18"/>
          <w:szCs w:val="18"/>
          <w:lang w:eastAsia="sl-SI"/>
        </w:rPr>
        <w:lastRenderedPageBreak/>
        <w:t>SPLOŠNA BOLNIŠNICA NOVO MESTO</w:t>
      </w:r>
      <w:r w:rsidRPr="00A06BA8">
        <w:rPr>
          <w:rFonts w:ascii="Arial" w:eastAsia="Times New Roman" w:hAnsi="Arial" w:cs="Arial"/>
          <w:sz w:val="18"/>
          <w:szCs w:val="18"/>
          <w:lang w:eastAsia="sl-SI"/>
        </w:rPr>
        <w:t>, Šmihelska cesta 1, 8000 Novo mesto, ki jo zastopa direktorica doc. dr. Milena Kramar Zupan (v nadaljevanju: upravljavec osebnih podatkov)</w:t>
      </w:r>
    </w:p>
    <w:p w14:paraId="3BD1AF11" w14:textId="77777777" w:rsidR="00A06BA8" w:rsidRPr="00A06BA8" w:rsidRDefault="00A06BA8" w:rsidP="00A06BA8">
      <w:pPr>
        <w:spacing w:after="0"/>
        <w:rPr>
          <w:rFonts w:ascii="Arial" w:eastAsia="Times New Roman" w:hAnsi="Arial" w:cs="Arial"/>
          <w:sz w:val="18"/>
          <w:szCs w:val="18"/>
          <w:lang w:eastAsia="sl-SI"/>
        </w:rPr>
      </w:pPr>
      <w:r w:rsidRPr="00A06BA8">
        <w:rPr>
          <w:rFonts w:ascii="Arial" w:eastAsia="Times New Roman" w:hAnsi="Arial" w:cs="Arial"/>
          <w:sz w:val="18"/>
          <w:szCs w:val="18"/>
          <w:lang w:eastAsia="sl-SI"/>
        </w:rPr>
        <w:t>Matična številka: 5054621000</w:t>
      </w:r>
    </w:p>
    <w:p w14:paraId="7635F557" w14:textId="77777777" w:rsidR="00A06BA8" w:rsidRPr="00A06BA8" w:rsidRDefault="00A06BA8" w:rsidP="00A06BA8">
      <w:pPr>
        <w:spacing w:after="0"/>
        <w:rPr>
          <w:rFonts w:ascii="Arial" w:eastAsia="Times New Roman" w:hAnsi="Arial" w:cs="Arial"/>
          <w:sz w:val="18"/>
          <w:szCs w:val="18"/>
          <w:lang w:eastAsia="sl-SI"/>
        </w:rPr>
      </w:pPr>
      <w:r w:rsidRPr="00A06BA8">
        <w:rPr>
          <w:rFonts w:ascii="Arial" w:eastAsia="Times New Roman" w:hAnsi="Arial" w:cs="Arial"/>
          <w:sz w:val="18"/>
          <w:szCs w:val="18"/>
          <w:lang w:eastAsia="sl-SI"/>
        </w:rPr>
        <w:t>ID številka za DDV: SI82657106</w:t>
      </w:r>
    </w:p>
    <w:p w14:paraId="0F120677" w14:textId="77777777" w:rsidR="00A06BA8" w:rsidRPr="00A06BA8" w:rsidRDefault="00A06BA8" w:rsidP="00A06BA8">
      <w:pPr>
        <w:spacing w:after="0" w:line="360" w:lineRule="auto"/>
        <w:rPr>
          <w:rFonts w:ascii="Arial" w:eastAsia="Times New Roman" w:hAnsi="Arial" w:cs="Arial"/>
          <w:sz w:val="18"/>
          <w:szCs w:val="18"/>
          <w:lang w:eastAsia="sl-SI"/>
        </w:rPr>
      </w:pPr>
    </w:p>
    <w:p w14:paraId="418EC072" w14:textId="77777777" w:rsidR="00A06BA8" w:rsidRPr="00A06BA8" w:rsidRDefault="00A06BA8" w:rsidP="00A06BA8">
      <w:pPr>
        <w:spacing w:after="0" w:line="360" w:lineRule="auto"/>
        <w:rPr>
          <w:rFonts w:ascii="Arial" w:eastAsia="Times New Roman" w:hAnsi="Arial" w:cs="Arial"/>
          <w:sz w:val="18"/>
          <w:szCs w:val="18"/>
          <w:lang w:eastAsia="sl-SI"/>
        </w:rPr>
      </w:pPr>
      <w:r w:rsidRPr="00A06BA8">
        <w:rPr>
          <w:rFonts w:ascii="Arial" w:eastAsia="Times New Roman" w:hAnsi="Arial" w:cs="Arial"/>
          <w:sz w:val="18"/>
          <w:szCs w:val="18"/>
          <w:lang w:eastAsia="sl-SI"/>
        </w:rPr>
        <w:t>in</w:t>
      </w:r>
    </w:p>
    <w:p w14:paraId="1C79BE9E" w14:textId="77777777" w:rsidR="00A06BA8" w:rsidRPr="00A06BA8" w:rsidRDefault="00A06BA8" w:rsidP="00A06BA8">
      <w:pPr>
        <w:spacing w:after="0" w:line="360" w:lineRule="auto"/>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______________________________________________, ki ga/jo zastopa_____________</w:t>
      </w:r>
    </w:p>
    <w:p w14:paraId="059267C7" w14:textId="77777777" w:rsidR="00A06BA8" w:rsidRPr="00A06BA8" w:rsidRDefault="00A06BA8" w:rsidP="00A06BA8">
      <w:pPr>
        <w:spacing w:after="0" w:line="360" w:lineRule="auto"/>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(v nadaljevanju: obdelovalec osebnih podatkov)</w:t>
      </w:r>
    </w:p>
    <w:p w14:paraId="5CA3EF7E" w14:textId="77777777" w:rsidR="00A06BA8" w:rsidRPr="00A06BA8" w:rsidRDefault="00A06BA8" w:rsidP="00A06BA8">
      <w:pPr>
        <w:spacing w:after="0"/>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 xml:space="preserve">Matična številka: </w:t>
      </w:r>
    </w:p>
    <w:p w14:paraId="1827A971" w14:textId="77777777" w:rsidR="00A06BA8" w:rsidRPr="00A06BA8" w:rsidRDefault="00A06BA8" w:rsidP="00A06BA8">
      <w:pPr>
        <w:spacing w:after="0"/>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 xml:space="preserve">ID številka za DDV: </w:t>
      </w:r>
    </w:p>
    <w:p w14:paraId="449C0069" w14:textId="77777777" w:rsidR="00A06BA8" w:rsidRPr="00A06BA8" w:rsidRDefault="00A06BA8" w:rsidP="00A06BA8">
      <w:pPr>
        <w:spacing w:after="0" w:line="360" w:lineRule="auto"/>
        <w:rPr>
          <w:rFonts w:ascii="Arial" w:eastAsia="Times New Roman" w:hAnsi="Arial" w:cs="Arial"/>
          <w:sz w:val="18"/>
          <w:szCs w:val="18"/>
          <w:lang w:eastAsia="sl-SI"/>
        </w:rPr>
      </w:pPr>
    </w:p>
    <w:p w14:paraId="2FC88401" w14:textId="77777777" w:rsidR="00A06BA8" w:rsidRPr="00A06BA8" w:rsidRDefault="00A06BA8" w:rsidP="00A06BA8">
      <w:pPr>
        <w:spacing w:after="0" w:line="360" w:lineRule="auto"/>
        <w:rPr>
          <w:rFonts w:ascii="Arial" w:eastAsia="Times New Roman" w:hAnsi="Arial" w:cs="Arial"/>
          <w:sz w:val="18"/>
          <w:szCs w:val="18"/>
          <w:lang w:eastAsia="sl-SI"/>
        </w:rPr>
      </w:pPr>
      <w:r w:rsidRPr="00A06BA8">
        <w:rPr>
          <w:rFonts w:ascii="Arial" w:eastAsia="Times New Roman" w:hAnsi="Arial" w:cs="Arial"/>
          <w:sz w:val="18"/>
          <w:szCs w:val="18"/>
          <w:lang w:eastAsia="sl-SI"/>
        </w:rPr>
        <w:t>sklepata naslednjo</w:t>
      </w:r>
    </w:p>
    <w:p w14:paraId="3A7CD542" w14:textId="77777777" w:rsidR="00A06BA8" w:rsidRPr="00A06BA8" w:rsidRDefault="00A06BA8" w:rsidP="00A06BA8">
      <w:pPr>
        <w:tabs>
          <w:tab w:val="left" w:pos="720"/>
        </w:tabs>
        <w:spacing w:after="0" w:line="360" w:lineRule="auto"/>
        <w:jc w:val="both"/>
        <w:rPr>
          <w:rFonts w:ascii="Arial" w:eastAsia="Times New Roman" w:hAnsi="Arial" w:cs="Arial"/>
          <w:sz w:val="18"/>
          <w:szCs w:val="18"/>
          <w:lang w:eastAsia="sl-SI"/>
        </w:rPr>
      </w:pPr>
    </w:p>
    <w:p w14:paraId="620E15F9" w14:textId="77777777" w:rsidR="00A06BA8" w:rsidRPr="00A06BA8" w:rsidRDefault="00A06BA8" w:rsidP="00A06BA8">
      <w:pPr>
        <w:keepLines/>
        <w:widowControl w:val="0"/>
        <w:tabs>
          <w:tab w:val="left" w:pos="2155"/>
        </w:tabs>
        <w:spacing w:after="0" w:line="240" w:lineRule="auto"/>
        <w:jc w:val="center"/>
        <w:rPr>
          <w:rFonts w:ascii="Arial" w:eastAsia="Times New Roman" w:hAnsi="Arial" w:cs="Arial"/>
          <w:b/>
          <w:sz w:val="20"/>
          <w:szCs w:val="20"/>
        </w:rPr>
      </w:pPr>
      <w:r w:rsidRPr="00A06BA8">
        <w:rPr>
          <w:rFonts w:ascii="Arial" w:eastAsia="Times New Roman" w:hAnsi="Arial" w:cs="Arial"/>
          <w:b/>
          <w:sz w:val="20"/>
          <w:szCs w:val="20"/>
        </w:rPr>
        <w:t xml:space="preserve">P O G O D B O    </w:t>
      </w:r>
    </w:p>
    <w:p w14:paraId="516DD8DB" w14:textId="77777777" w:rsidR="00A06BA8" w:rsidRPr="00A06BA8" w:rsidRDefault="00A06BA8" w:rsidP="00A06BA8">
      <w:pPr>
        <w:keepLines/>
        <w:widowControl w:val="0"/>
        <w:tabs>
          <w:tab w:val="left" w:pos="2155"/>
        </w:tabs>
        <w:spacing w:after="0" w:line="240" w:lineRule="auto"/>
        <w:jc w:val="center"/>
        <w:rPr>
          <w:rFonts w:ascii="Arial" w:eastAsia="Times New Roman" w:hAnsi="Arial" w:cs="Arial"/>
          <w:b/>
          <w:sz w:val="20"/>
          <w:szCs w:val="20"/>
        </w:rPr>
      </w:pPr>
      <w:r w:rsidRPr="00A06BA8">
        <w:rPr>
          <w:rFonts w:ascii="Arial" w:eastAsia="Times New Roman" w:hAnsi="Arial" w:cs="Arial"/>
          <w:b/>
          <w:sz w:val="20"/>
          <w:szCs w:val="20"/>
        </w:rPr>
        <w:t>o obdel</w:t>
      </w:r>
      <w:r>
        <w:rPr>
          <w:rFonts w:ascii="Arial" w:eastAsia="Times New Roman" w:hAnsi="Arial" w:cs="Arial"/>
          <w:b/>
          <w:sz w:val="20"/>
          <w:szCs w:val="20"/>
        </w:rPr>
        <w:t>avi</w:t>
      </w:r>
      <w:r w:rsidRPr="00A06BA8">
        <w:rPr>
          <w:rFonts w:ascii="Arial" w:eastAsia="Times New Roman" w:hAnsi="Arial" w:cs="Arial"/>
          <w:b/>
          <w:sz w:val="20"/>
          <w:szCs w:val="20"/>
        </w:rPr>
        <w:t xml:space="preserve"> osebnih podatkov</w:t>
      </w:r>
    </w:p>
    <w:p w14:paraId="7E253CDF" w14:textId="77777777" w:rsidR="00A06BA8" w:rsidRPr="00A06BA8" w:rsidRDefault="00A06BA8" w:rsidP="00A06BA8">
      <w:pPr>
        <w:keepLines/>
        <w:widowControl w:val="0"/>
        <w:tabs>
          <w:tab w:val="left" w:pos="2155"/>
        </w:tabs>
        <w:spacing w:after="0" w:line="240" w:lineRule="auto"/>
        <w:jc w:val="center"/>
        <w:rPr>
          <w:rFonts w:ascii="Arial" w:eastAsia="Times New Roman" w:hAnsi="Arial" w:cs="Arial"/>
          <w:b/>
          <w:sz w:val="18"/>
          <w:szCs w:val="18"/>
        </w:rPr>
      </w:pPr>
    </w:p>
    <w:p w14:paraId="759D25C1" w14:textId="77777777" w:rsidR="00A06BA8" w:rsidRPr="00A06BA8" w:rsidRDefault="00A06BA8" w:rsidP="00A06BA8">
      <w:pPr>
        <w:keepNext/>
        <w:spacing w:before="240" w:after="60" w:line="240" w:lineRule="auto"/>
        <w:jc w:val="both"/>
        <w:outlineLvl w:val="0"/>
        <w:rPr>
          <w:rFonts w:ascii="Arial" w:eastAsia="Times New Roman" w:hAnsi="Arial" w:cs="Arial"/>
          <w:bCs/>
          <w:kern w:val="32"/>
          <w:sz w:val="18"/>
          <w:szCs w:val="18"/>
        </w:rPr>
      </w:pPr>
      <w:r w:rsidRPr="00A06BA8">
        <w:rPr>
          <w:rFonts w:ascii="Arial" w:eastAsia="Times New Roman" w:hAnsi="Arial" w:cs="Arial"/>
          <w:b/>
          <w:kern w:val="32"/>
          <w:sz w:val="18"/>
          <w:szCs w:val="18"/>
        </w:rPr>
        <w:t>UVODNA DOLOČILA</w:t>
      </w:r>
    </w:p>
    <w:p w14:paraId="28BE48F0" w14:textId="77777777" w:rsidR="00A06BA8" w:rsidRPr="00963C25" w:rsidRDefault="00963C25" w:rsidP="00963C25">
      <w:pPr>
        <w:pStyle w:val="Odstavekseznama"/>
        <w:numPr>
          <w:ilvl w:val="0"/>
          <w:numId w:val="77"/>
        </w:numPr>
        <w:tabs>
          <w:tab w:val="left" w:pos="1620"/>
          <w:tab w:val="num" w:pos="4613"/>
        </w:tabs>
        <w:overflowPunct w:val="0"/>
        <w:autoSpaceDE w:val="0"/>
        <w:autoSpaceDN w:val="0"/>
        <w:adjustRightInd w:val="0"/>
        <w:spacing w:before="240" w:after="120" w:line="240" w:lineRule="auto"/>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00A06BA8" w:rsidRPr="00963C25">
        <w:rPr>
          <w:rFonts w:ascii="Arial" w:eastAsia="Times New Roman" w:hAnsi="Arial" w:cs="Arial"/>
          <w:b/>
          <w:sz w:val="18"/>
          <w:szCs w:val="18"/>
          <w:lang w:val="pl-PL"/>
        </w:rPr>
        <w:t>člen</w:t>
      </w:r>
    </w:p>
    <w:p w14:paraId="2700E15A" w14:textId="77777777" w:rsidR="00A06BA8" w:rsidRPr="00A06BA8" w:rsidRDefault="00A06BA8" w:rsidP="00A06BA8">
      <w:pPr>
        <w:spacing w:after="0" w:line="240" w:lineRule="auto"/>
        <w:jc w:val="both"/>
        <w:rPr>
          <w:rFonts w:ascii="Arial" w:eastAsia="Times New Roman" w:hAnsi="Arial" w:cs="Arial"/>
          <w:sz w:val="18"/>
          <w:szCs w:val="18"/>
          <w:lang w:eastAsia="sl-SI"/>
        </w:rPr>
      </w:pPr>
    </w:p>
    <w:p w14:paraId="67D1FC14" w14:textId="77777777" w:rsidR="00A06BA8" w:rsidRPr="00A06BA8" w:rsidRDefault="00A06BA8" w:rsidP="00A06BA8">
      <w:pPr>
        <w:spacing w:after="0" w:line="240" w:lineRule="auto"/>
        <w:jc w:val="both"/>
        <w:rPr>
          <w:rFonts w:ascii="Arial" w:eastAsia="Times New Roman" w:hAnsi="Arial" w:cs="Arial"/>
          <w:sz w:val="18"/>
          <w:szCs w:val="18"/>
          <w:lang w:eastAsia="sl-SI"/>
        </w:rPr>
      </w:pPr>
    </w:p>
    <w:p w14:paraId="7DC088EB" w14:textId="77777777" w:rsidR="00A06BA8" w:rsidRPr="00A06BA8" w:rsidRDefault="00A06BA8" w:rsidP="00FE097C">
      <w:pPr>
        <w:spacing w:after="0"/>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 xml:space="preserve">Pogodbeni stranki uvodoma ugotavljata, da sta dne ________________ sklenili pogodbo o_________________________________ (v nadaljevanju: osnovna pogodba), na podlagi katere obdelovalec osebnih podatkov (v nadaljevanju; obdelovalec) upravlja z osebnimi podatki za oziroma v imenu upravljavca osebnih podatkov (v nadaljevanju: upravljavec). S to pogodbo pogodbeni stranki urejata pravice in obveznosti glede obdelave in zavarovanja osebnih podatkov v skladu s Splošno uredbo o varstvu podatkov (EU) 679/2016 in Zakonom o varstvu osebnih podatkov.  </w:t>
      </w:r>
    </w:p>
    <w:p w14:paraId="5E5190A9" w14:textId="77777777" w:rsidR="00A06BA8" w:rsidRPr="00A06BA8" w:rsidRDefault="00A06BA8" w:rsidP="00A06BA8">
      <w:pPr>
        <w:spacing w:after="0" w:line="240" w:lineRule="auto"/>
        <w:jc w:val="both"/>
        <w:rPr>
          <w:rFonts w:ascii="Arial" w:eastAsia="Times New Roman" w:hAnsi="Arial" w:cs="Arial"/>
          <w:sz w:val="18"/>
          <w:szCs w:val="18"/>
          <w:lang w:eastAsia="sl-SI"/>
        </w:rPr>
      </w:pPr>
    </w:p>
    <w:p w14:paraId="7A2795CF" w14:textId="77777777" w:rsidR="00A06BA8" w:rsidRPr="00A06BA8" w:rsidRDefault="00A06BA8" w:rsidP="00A06BA8">
      <w:pPr>
        <w:keepNext/>
        <w:spacing w:before="240" w:after="60" w:line="240" w:lineRule="auto"/>
        <w:jc w:val="both"/>
        <w:outlineLvl w:val="0"/>
        <w:rPr>
          <w:rFonts w:ascii="Arial" w:eastAsia="Times New Roman" w:hAnsi="Arial" w:cs="Arial"/>
          <w:b/>
          <w:bCs/>
          <w:kern w:val="32"/>
          <w:sz w:val="18"/>
          <w:szCs w:val="18"/>
        </w:rPr>
      </w:pPr>
      <w:r w:rsidRPr="00A06BA8">
        <w:rPr>
          <w:rFonts w:ascii="Arial" w:eastAsia="Times New Roman" w:hAnsi="Arial" w:cs="Arial"/>
          <w:b/>
          <w:bCs/>
          <w:kern w:val="32"/>
          <w:sz w:val="18"/>
          <w:szCs w:val="18"/>
        </w:rPr>
        <w:t>PREDMET POGODBE</w:t>
      </w:r>
    </w:p>
    <w:p w14:paraId="5BAB0E0C" w14:textId="77777777" w:rsidR="00A06BA8" w:rsidRPr="00963C25" w:rsidRDefault="00963C25" w:rsidP="00963C25">
      <w:pPr>
        <w:pStyle w:val="Odstavekseznama"/>
        <w:numPr>
          <w:ilvl w:val="0"/>
          <w:numId w:val="77"/>
        </w:numPr>
        <w:tabs>
          <w:tab w:val="left" w:pos="1620"/>
          <w:tab w:val="num" w:pos="4613"/>
        </w:tabs>
        <w:overflowPunct w:val="0"/>
        <w:autoSpaceDE w:val="0"/>
        <w:autoSpaceDN w:val="0"/>
        <w:adjustRightInd w:val="0"/>
        <w:spacing w:before="240" w:after="120" w:line="240" w:lineRule="auto"/>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00A06BA8" w:rsidRPr="00963C25">
        <w:rPr>
          <w:rFonts w:ascii="Arial" w:eastAsia="Times New Roman" w:hAnsi="Arial" w:cs="Arial"/>
          <w:b/>
          <w:sz w:val="18"/>
          <w:szCs w:val="18"/>
          <w:lang w:val="pl-PL"/>
        </w:rPr>
        <w:t>člen</w:t>
      </w:r>
    </w:p>
    <w:p w14:paraId="4C46D945" w14:textId="77777777" w:rsidR="00A06BA8" w:rsidRPr="00A06BA8" w:rsidRDefault="00A06BA8" w:rsidP="00A06BA8">
      <w:pPr>
        <w:spacing w:after="0" w:line="240" w:lineRule="auto"/>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S to pogodbo se obdelovalec upravljavcu osebnih podatkov zaveže, da bo zanj obdeloval osebne podatke v obsegu in na način, določen v tej pogodbi.</w:t>
      </w:r>
    </w:p>
    <w:p w14:paraId="550A1005" w14:textId="77777777" w:rsidR="00A06BA8" w:rsidRPr="00A06BA8" w:rsidRDefault="00A06BA8" w:rsidP="00A06BA8">
      <w:pPr>
        <w:spacing w:after="0" w:line="240" w:lineRule="auto"/>
        <w:jc w:val="both"/>
        <w:rPr>
          <w:rFonts w:ascii="Arial" w:eastAsia="Times New Roman" w:hAnsi="Arial" w:cs="Arial"/>
          <w:sz w:val="18"/>
          <w:szCs w:val="18"/>
          <w:lang w:eastAsia="sl-SI"/>
        </w:rPr>
      </w:pPr>
    </w:p>
    <w:p w14:paraId="7E15757E" w14:textId="77777777" w:rsidR="00A06BA8" w:rsidRPr="00A06BA8" w:rsidRDefault="00A06BA8" w:rsidP="00FE097C">
      <w:pPr>
        <w:spacing w:after="0"/>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S to pogodbo se obdelovalec zbirk osebnih podatkov upravljavcu zaveže, da bo zanj obdeloval osebne podatke v obsegu in na način, določen v tej pogodbi, vključno glede prenosov osebnih podatkov v tretjo državo ali mednarodno organizacijo, razen če to od upravljavca zahteva pravo Evropske unije ali pravo države članice, ki velja za obdelovalca. V slednjem primeru mora obdelovalec pred obdelavo osebnih podatkov obvestiti upravljavca, razen če zadevno pravo prepoveduje tako obvestilo na podlagi pomembnih razlogov v javnem interesu.</w:t>
      </w:r>
    </w:p>
    <w:p w14:paraId="18494F46" w14:textId="77777777" w:rsidR="00A06BA8" w:rsidRPr="00A06BA8" w:rsidRDefault="00A06BA8" w:rsidP="00A06BA8">
      <w:pPr>
        <w:spacing w:after="0" w:line="240" w:lineRule="auto"/>
        <w:jc w:val="both"/>
        <w:rPr>
          <w:rFonts w:ascii="Arial" w:eastAsia="Times New Roman" w:hAnsi="Arial" w:cs="Arial"/>
          <w:sz w:val="18"/>
          <w:szCs w:val="18"/>
          <w:lang w:eastAsia="sl-SI"/>
        </w:rPr>
      </w:pPr>
    </w:p>
    <w:p w14:paraId="4F72E481" w14:textId="77777777" w:rsidR="00A06BA8" w:rsidRPr="00963C25" w:rsidRDefault="00963C25" w:rsidP="00963C25">
      <w:pPr>
        <w:pStyle w:val="Odstavekseznama"/>
        <w:numPr>
          <w:ilvl w:val="0"/>
          <w:numId w:val="77"/>
        </w:numPr>
        <w:tabs>
          <w:tab w:val="left" w:pos="1620"/>
          <w:tab w:val="num" w:pos="4613"/>
        </w:tabs>
        <w:overflowPunct w:val="0"/>
        <w:autoSpaceDE w:val="0"/>
        <w:autoSpaceDN w:val="0"/>
        <w:adjustRightInd w:val="0"/>
        <w:spacing w:before="240" w:after="120" w:line="240" w:lineRule="auto"/>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00A06BA8" w:rsidRPr="00963C25">
        <w:rPr>
          <w:rFonts w:ascii="Arial" w:eastAsia="Times New Roman" w:hAnsi="Arial" w:cs="Arial"/>
          <w:b/>
          <w:sz w:val="18"/>
          <w:szCs w:val="18"/>
          <w:lang w:val="pl-PL"/>
        </w:rPr>
        <w:t>člen</w:t>
      </w:r>
    </w:p>
    <w:p w14:paraId="05B50BEC" w14:textId="77777777" w:rsidR="00A06BA8" w:rsidRPr="00A06BA8" w:rsidRDefault="00A06BA8" w:rsidP="00FE097C">
      <w:pPr>
        <w:widowControl w:val="0"/>
        <w:autoSpaceDE w:val="0"/>
        <w:autoSpaceDN w:val="0"/>
        <w:adjustRightInd w:val="0"/>
        <w:spacing w:after="0"/>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 xml:space="preserve">Obdelovalec obdeluje osebne podatke v imenu in za račun upravljavca. </w:t>
      </w:r>
    </w:p>
    <w:p w14:paraId="0D971529" w14:textId="77777777" w:rsidR="00A06BA8" w:rsidRPr="00A06BA8" w:rsidRDefault="00A06BA8" w:rsidP="00FE097C">
      <w:pPr>
        <w:widowControl w:val="0"/>
        <w:autoSpaceDE w:val="0"/>
        <w:autoSpaceDN w:val="0"/>
        <w:adjustRightInd w:val="0"/>
        <w:spacing w:after="0"/>
        <w:jc w:val="both"/>
        <w:rPr>
          <w:rFonts w:ascii="Arial" w:eastAsia="Times New Roman" w:hAnsi="Arial" w:cs="Arial"/>
          <w:sz w:val="18"/>
          <w:szCs w:val="18"/>
          <w:lang w:eastAsia="sl-SI"/>
        </w:rPr>
      </w:pPr>
    </w:p>
    <w:p w14:paraId="781370C0" w14:textId="77777777" w:rsidR="00A06BA8" w:rsidRPr="00A06BA8" w:rsidRDefault="00A06BA8" w:rsidP="00FE097C">
      <w:pPr>
        <w:widowControl w:val="0"/>
        <w:autoSpaceDE w:val="0"/>
        <w:autoSpaceDN w:val="0"/>
        <w:adjustRightInd w:val="0"/>
        <w:spacing w:after="0"/>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Naziv zbirke osebnih podatkov, ki se obdeluje, vrste osebnih podatkov, ki se obdelujejo, kategorije posameznikov, na katere se osebni podatki nanašajo in vrste dejanj obdelave, za katere je pooblaščen obdelovalec, so določeni v  Prilogi 1, ki je sestavni del te pogodbe.</w:t>
      </w:r>
    </w:p>
    <w:p w14:paraId="1CD9720F" w14:textId="77777777" w:rsidR="00A06BA8" w:rsidRPr="00A06BA8" w:rsidRDefault="00A06BA8" w:rsidP="00FE097C">
      <w:pPr>
        <w:widowControl w:val="0"/>
        <w:autoSpaceDE w:val="0"/>
        <w:autoSpaceDN w:val="0"/>
        <w:adjustRightInd w:val="0"/>
        <w:spacing w:after="0"/>
        <w:jc w:val="both"/>
        <w:rPr>
          <w:rFonts w:ascii="Arial" w:eastAsia="Times New Roman" w:hAnsi="Arial" w:cs="Arial"/>
          <w:color w:val="000000"/>
          <w:sz w:val="18"/>
          <w:szCs w:val="18"/>
          <w:lang w:eastAsia="sl-SI"/>
        </w:rPr>
      </w:pPr>
    </w:p>
    <w:p w14:paraId="5CF96A1C" w14:textId="77777777" w:rsidR="00A06BA8" w:rsidRPr="00A06BA8" w:rsidRDefault="00A06BA8" w:rsidP="00FE097C">
      <w:pPr>
        <w:widowControl w:val="0"/>
        <w:autoSpaceDE w:val="0"/>
        <w:autoSpaceDN w:val="0"/>
        <w:adjustRightInd w:val="0"/>
        <w:spacing w:after="0"/>
        <w:jc w:val="both"/>
        <w:rPr>
          <w:rFonts w:ascii="Arial" w:eastAsia="Times New Roman" w:hAnsi="Arial" w:cs="Arial"/>
          <w:color w:val="000000"/>
          <w:sz w:val="18"/>
          <w:szCs w:val="18"/>
          <w:lang w:eastAsia="sl-SI"/>
        </w:rPr>
      </w:pPr>
      <w:r w:rsidRPr="00A06BA8">
        <w:rPr>
          <w:rFonts w:ascii="Arial" w:eastAsia="Times New Roman" w:hAnsi="Arial" w:cs="Arial"/>
          <w:color w:val="000000"/>
          <w:sz w:val="18"/>
          <w:szCs w:val="18"/>
          <w:lang w:eastAsia="sl-SI"/>
        </w:rPr>
        <w:t xml:space="preserve">Obdelovalec lahko dejanja obdelave izvaja za izpolnjevanje predmeta osnovne pogodbe in jih ne sme izvajati za noben drug namen, ki ni opredeljen v Prilogi 1. </w:t>
      </w:r>
    </w:p>
    <w:p w14:paraId="6768AB02" w14:textId="77777777" w:rsidR="00A06BA8" w:rsidRPr="00A06BA8" w:rsidRDefault="00A06BA8" w:rsidP="00FE097C">
      <w:pPr>
        <w:widowControl w:val="0"/>
        <w:autoSpaceDE w:val="0"/>
        <w:autoSpaceDN w:val="0"/>
        <w:adjustRightInd w:val="0"/>
        <w:spacing w:after="0"/>
        <w:jc w:val="both"/>
        <w:rPr>
          <w:rFonts w:ascii="Arial" w:eastAsia="Times New Roman" w:hAnsi="Arial" w:cs="Arial"/>
          <w:color w:val="000000"/>
          <w:sz w:val="18"/>
          <w:szCs w:val="18"/>
          <w:lang w:eastAsia="sl-SI"/>
        </w:rPr>
      </w:pPr>
    </w:p>
    <w:p w14:paraId="357548B7" w14:textId="77777777" w:rsidR="00A06BA8" w:rsidRPr="00A06BA8" w:rsidRDefault="00A06BA8" w:rsidP="00A06BA8">
      <w:pPr>
        <w:keepNext/>
        <w:spacing w:before="240" w:after="60" w:line="240" w:lineRule="auto"/>
        <w:jc w:val="both"/>
        <w:outlineLvl w:val="0"/>
        <w:rPr>
          <w:rFonts w:ascii="Arial" w:eastAsia="Times New Roman" w:hAnsi="Arial" w:cs="Arial"/>
          <w:b/>
          <w:bCs/>
          <w:kern w:val="32"/>
          <w:sz w:val="18"/>
          <w:szCs w:val="18"/>
        </w:rPr>
      </w:pPr>
      <w:r w:rsidRPr="00A06BA8">
        <w:rPr>
          <w:rFonts w:ascii="Arial" w:eastAsia="Times New Roman" w:hAnsi="Arial" w:cs="Arial"/>
          <w:b/>
          <w:bCs/>
          <w:kern w:val="32"/>
          <w:sz w:val="18"/>
          <w:szCs w:val="18"/>
        </w:rPr>
        <w:lastRenderedPageBreak/>
        <w:t>TRAJANJE SODELOVANJA</w:t>
      </w:r>
    </w:p>
    <w:p w14:paraId="6F7357EA" w14:textId="77777777" w:rsidR="00A06BA8" w:rsidRPr="00963C25" w:rsidRDefault="00963C25" w:rsidP="00963C25">
      <w:pPr>
        <w:pStyle w:val="Odstavekseznama"/>
        <w:numPr>
          <w:ilvl w:val="0"/>
          <w:numId w:val="77"/>
        </w:numPr>
        <w:tabs>
          <w:tab w:val="left" w:pos="1620"/>
          <w:tab w:val="num" w:pos="4613"/>
        </w:tabs>
        <w:overflowPunct w:val="0"/>
        <w:autoSpaceDE w:val="0"/>
        <w:autoSpaceDN w:val="0"/>
        <w:adjustRightInd w:val="0"/>
        <w:spacing w:before="240" w:after="120" w:line="240" w:lineRule="auto"/>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00A06BA8" w:rsidRPr="00963C25">
        <w:rPr>
          <w:rFonts w:ascii="Arial" w:eastAsia="Times New Roman" w:hAnsi="Arial" w:cs="Arial"/>
          <w:b/>
          <w:sz w:val="18"/>
          <w:szCs w:val="18"/>
          <w:lang w:val="pl-PL"/>
        </w:rPr>
        <w:t>člen</w:t>
      </w:r>
    </w:p>
    <w:p w14:paraId="37009821" w14:textId="77777777" w:rsidR="00A06BA8" w:rsidRPr="00A06BA8" w:rsidRDefault="00A06BA8" w:rsidP="00A06BA8">
      <w:pPr>
        <w:spacing w:after="0" w:line="240" w:lineRule="auto"/>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Pogodba začne veljati z dnem, ko jo podpišeta obe pogodbeni stranki. Ta pogodba je sklenjena za čas trajanja osnovne pogodbe.</w:t>
      </w:r>
    </w:p>
    <w:p w14:paraId="2CD90806" w14:textId="77777777" w:rsidR="00A06BA8" w:rsidRPr="00963C25" w:rsidRDefault="00963C25" w:rsidP="00963C25">
      <w:pPr>
        <w:pStyle w:val="Odstavekseznama"/>
        <w:numPr>
          <w:ilvl w:val="0"/>
          <w:numId w:val="77"/>
        </w:numPr>
        <w:tabs>
          <w:tab w:val="left" w:pos="1620"/>
          <w:tab w:val="num" w:pos="4613"/>
        </w:tabs>
        <w:overflowPunct w:val="0"/>
        <w:autoSpaceDE w:val="0"/>
        <w:autoSpaceDN w:val="0"/>
        <w:adjustRightInd w:val="0"/>
        <w:spacing w:before="240" w:after="120" w:line="240" w:lineRule="auto"/>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00A06BA8" w:rsidRPr="00963C25">
        <w:rPr>
          <w:rFonts w:ascii="Arial" w:eastAsia="Times New Roman" w:hAnsi="Arial" w:cs="Arial"/>
          <w:b/>
          <w:sz w:val="18"/>
          <w:szCs w:val="18"/>
          <w:lang w:val="pl-PL"/>
        </w:rPr>
        <w:t>člen</w:t>
      </w:r>
    </w:p>
    <w:p w14:paraId="1D15A673" w14:textId="77777777" w:rsidR="00A06BA8" w:rsidRPr="00A06BA8" w:rsidRDefault="00A06BA8" w:rsidP="00A06BA8">
      <w:pPr>
        <w:spacing w:after="0" w:line="240" w:lineRule="auto"/>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V primeru prenehanja oziroma odstopa od osnovne pogodbe mora obdelovalec nemudoma prenehati obdelovati osebne podatke upravljavca. Izjemoma jih lahko obdeluje le še zaradi dokončanja začetih poslov po osnovni  pogodbi, ki jih je dolžan zagotoviti.</w:t>
      </w:r>
    </w:p>
    <w:p w14:paraId="629F3C34" w14:textId="77777777" w:rsidR="00A06BA8" w:rsidRPr="00A06BA8" w:rsidRDefault="00A06BA8" w:rsidP="00A06BA8">
      <w:pPr>
        <w:spacing w:after="0" w:line="240" w:lineRule="auto"/>
        <w:jc w:val="both"/>
        <w:rPr>
          <w:rFonts w:ascii="Arial" w:eastAsia="Times New Roman" w:hAnsi="Arial" w:cs="Arial"/>
          <w:sz w:val="18"/>
          <w:szCs w:val="18"/>
          <w:lang w:eastAsia="sl-SI"/>
        </w:rPr>
      </w:pPr>
    </w:p>
    <w:p w14:paraId="11D57A19" w14:textId="77777777" w:rsidR="00A06BA8" w:rsidRPr="00A06BA8" w:rsidRDefault="00A06BA8" w:rsidP="00A06BA8">
      <w:pPr>
        <w:spacing w:after="0" w:line="240" w:lineRule="auto"/>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V primeru prenehanja oziroma odstopa od osnovne pogodbe mora obdelovalec vse osebne podatke upravljavcu takoj vrniti, morebitne kopije teh podatkov pa mora takoj uničiti ter o tem poslati upravljavcu potrdilo v pisni obliki.</w:t>
      </w:r>
    </w:p>
    <w:p w14:paraId="45B9D771" w14:textId="77777777" w:rsidR="00A06BA8" w:rsidRPr="00963C25" w:rsidRDefault="00963C25" w:rsidP="00963C25">
      <w:pPr>
        <w:pStyle w:val="Odstavekseznama"/>
        <w:numPr>
          <w:ilvl w:val="0"/>
          <w:numId w:val="77"/>
        </w:numPr>
        <w:tabs>
          <w:tab w:val="left" w:pos="1620"/>
          <w:tab w:val="num" w:pos="4613"/>
        </w:tabs>
        <w:overflowPunct w:val="0"/>
        <w:autoSpaceDE w:val="0"/>
        <w:autoSpaceDN w:val="0"/>
        <w:adjustRightInd w:val="0"/>
        <w:spacing w:before="240" w:after="120" w:line="240" w:lineRule="auto"/>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00A06BA8" w:rsidRPr="00963C25">
        <w:rPr>
          <w:rFonts w:ascii="Arial" w:eastAsia="Times New Roman" w:hAnsi="Arial" w:cs="Arial"/>
          <w:b/>
          <w:sz w:val="18"/>
          <w:szCs w:val="18"/>
          <w:lang w:val="pl-PL"/>
        </w:rPr>
        <w:t>člen</w:t>
      </w:r>
    </w:p>
    <w:p w14:paraId="058AD309" w14:textId="77777777" w:rsidR="00A06BA8" w:rsidRPr="00A06BA8" w:rsidRDefault="00A06BA8" w:rsidP="00056B39">
      <w:pPr>
        <w:spacing w:after="0"/>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V primeru prenehanja obdelovalca mora le-ta zagotoviti, da se osebni podatki brez nepotrebnega odlašanja vrnejo upravljavcu.</w:t>
      </w:r>
    </w:p>
    <w:p w14:paraId="39CEB099" w14:textId="77777777" w:rsidR="00A06BA8" w:rsidRPr="00A06BA8" w:rsidRDefault="00A06BA8" w:rsidP="00056B39">
      <w:pPr>
        <w:widowControl w:val="0"/>
        <w:autoSpaceDE w:val="0"/>
        <w:autoSpaceDN w:val="0"/>
        <w:adjustRightInd w:val="0"/>
        <w:spacing w:after="0"/>
        <w:rPr>
          <w:rFonts w:ascii="Arial" w:eastAsia="Times New Roman" w:hAnsi="Arial" w:cs="Arial"/>
          <w:color w:val="000000"/>
          <w:sz w:val="18"/>
          <w:szCs w:val="18"/>
          <w:lang w:eastAsia="sl-SI"/>
        </w:rPr>
      </w:pPr>
    </w:p>
    <w:p w14:paraId="4959BD7D" w14:textId="77777777" w:rsidR="00A06BA8" w:rsidRPr="00A06BA8" w:rsidRDefault="00A06BA8" w:rsidP="00056B39">
      <w:pPr>
        <w:keepNext/>
        <w:spacing w:before="240" w:after="60"/>
        <w:ind w:left="432" w:hanging="432"/>
        <w:jc w:val="both"/>
        <w:outlineLvl w:val="0"/>
        <w:rPr>
          <w:rFonts w:ascii="Arial" w:eastAsia="Times New Roman" w:hAnsi="Arial" w:cs="Arial"/>
          <w:b/>
          <w:bCs/>
          <w:snapToGrid w:val="0"/>
          <w:kern w:val="32"/>
          <w:sz w:val="18"/>
          <w:szCs w:val="18"/>
        </w:rPr>
      </w:pPr>
      <w:r w:rsidRPr="00A06BA8">
        <w:rPr>
          <w:rFonts w:ascii="Arial" w:eastAsia="Times New Roman" w:hAnsi="Arial" w:cs="Arial"/>
          <w:b/>
          <w:bCs/>
          <w:snapToGrid w:val="0"/>
          <w:kern w:val="32"/>
          <w:sz w:val="18"/>
          <w:szCs w:val="18"/>
        </w:rPr>
        <w:t>NAVODILA UPRAVLJAVCA</w:t>
      </w:r>
    </w:p>
    <w:p w14:paraId="12C7516F" w14:textId="77777777" w:rsidR="00A06BA8" w:rsidRPr="00963C25" w:rsidRDefault="00963C25" w:rsidP="00056B39">
      <w:pPr>
        <w:pStyle w:val="Odstavekseznama"/>
        <w:numPr>
          <w:ilvl w:val="0"/>
          <w:numId w:val="77"/>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00A06BA8" w:rsidRPr="00963C25">
        <w:rPr>
          <w:rFonts w:ascii="Arial" w:eastAsia="Times New Roman" w:hAnsi="Arial" w:cs="Arial"/>
          <w:b/>
          <w:sz w:val="18"/>
          <w:szCs w:val="18"/>
          <w:lang w:val="pl-PL"/>
        </w:rPr>
        <w:t>člen</w:t>
      </w:r>
    </w:p>
    <w:p w14:paraId="038BCDD2" w14:textId="77777777" w:rsidR="00A06BA8" w:rsidRPr="00A06BA8" w:rsidRDefault="00A06BA8" w:rsidP="00056B39">
      <w:pPr>
        <w:keepNext/>
        <w:spacing w:before="240" w:after="60"/>
        <w:jc w:val="both"/>
        <w:outlineLvl w:val="0"/>
        <w:rPr>
          <w:rFonts w:ascii="Arial" w:eastAsia="Times New Roman" w:hAnsi="Arial" w:cs="Arial"/>
          <w:bCs/>
          <w:kern w:val="32"/>
          <w:sz w:val="18"/>
          <w:szCs w:val="18"/>
        </w:rPr>
      </w:pPr>
      <w:r w:rsidRPr="00A06BA8">
        <w:rPr>
          <w:rFonts w:ascii="Arial" w:eastAsia="Times New Roman" w:hAnsi="Arial" w:cs="Arial"/>
          <w:bCs/>
          <w:kern w:val="32"/>
          <w:sz w:val="18"/>
          <w:szCs w:val="18"/>
        </w:rPr>
        <w:t>Obdelovalec je odgovoren za spoštovanje in skladnost z veljavno zakonodajo s področja osebnih podatkov, predvsem glede dopustnosti obdelave in za varovanje zakonskih pravic posameznikov, ki jih določa Splošna uredba o varstvu podatkov.</w:t>
      </w:r>
    </w:p>
    <w:p w14:paraId="25639123" w14:textId="77777777" w:rsidR="00A06BA8" w:rsidRPr="00A06BA8" w:rsidRDefault="00A06BA8" w:rsidP="00056B39">
      <w:pPr>
        <w:spacing w:after="0"/>
        <w:rPr>
          <w:rFonts w:ascii="Arial" w:eastAsia="Times New Roman" w:hAnsi="Arial" w:cs="Arial"/>
          <w:sz w:val="18"/>
          <w:szCs w:val="18"/>
        </w:rPr>
      </w:pPr>
    </w:p>
    <w:p w14:paraId="77C3A6C1" w14:textId="77777777" w:rsidR="00A06BA8" w:rsidRPr="00A06BA8" w:rsidRDefault="00A06BA8" w:rsidP="00056B39">
      <w:pPr>
        <w:spacing w:after="0"/>
        <w:jc w:val="both"/>
        <w:rPr>
          <w:rFonts w:ascii="Arial" w:eastAsia="Times New Roman" w:hAnsi="Arial" w:cs="Arial"/>
          <w:sz w:val="18"/>
          <w:szCs w:val="18"/>
        </w:rPr>
      </w:pPr>
      <w:r w:rsidRPr="00A06BA8">
        <w:rPr>
          <w:rFonts w:ascii="Arial" w:eastAsia="Times New Roman" w:hAnsi="Arial" w:cs="Arial"/>
          <w:sz w:val="18"/>
          <w:szCs w:val="18"/>
        </w:rPr>
        <w:t>Obdelovalec obdeluje osebne podatke, ki jih razkrije upravljavec, samo po navodilih upravljavca in v obsegu dogovorjenih določil. Podatke popravi, izbriše, omeji obdelavo ali blokira le ob upoštevanju navodil upravljavca.</w:t>
      </w:r>
    </w:p>
    <w:p w14:paraId="27E13F6A" w14:textId="77777777" w:rsidR="00A06BA8" w:rsidRPr="00A06BA8" w:rsidRDefault="00A06BA8" w:rsidP="00056B39">
      <w:pPr>
        <w:spacing w:after="0"/>
        <w:jc w:val="both"/>
        <w:rPr>
          <w:rFonts w:ascii="Arial" w:eastAsia="Times New Roman" w:hAnsi="Arial" w:cs="Arial"/>
          <w:sz w:val="18"/>
          <w:szCs w:val="18"/>
        </w:rPr>
      </w:pPr>
    </w:p>
    <w:p w14:paraId="074A7E62" w14:textId="77777777" w:rsidR="00A06BA8" w:rsidRPr="00A06BA8" w:rsidRDefault="00A06BA8" w:rsidP="00056B39">
      <w:pPr>
        <w:spacing w:after="0"/>
        <w:jc w:val="both"/>
        <w:rPr>
          <w:rFonts w:ascii="Arial" w:eastAsia="Times New Roman" w:hAnsi="Arial" w:cs="Arial"/>
          <w:sz w:val="18"/>
          <w:szCs w:val="18"/>
        </w:rPr>
      </w:pPr>
      <w:r w:rsidRPr="00A06BA8">
        <w:rPr>
          <w:rFonts w:ascii="Arial" w:eastAsia="Times New Roman" w:hAnsi="Arial" w:cs="Arial"/>
          <w:sz w:val="18"/>
          <w:szCs w:val="18"/>
        </w:rPr>
        <w:t>Če zakonodaja EU ali države članice ne določa posebnih zahtev za obdelavo določenih osebnih podatkov, jih mora obdelovalec obdelovati samo po navodilih upravljavca. Če take zakonske zahteve obstajajo, mora obdelovalec pred obdelavo obvestiti upravljavca o tej zahtevi, razen če ta zakon prepoveduje takšne informacije zaradi pomembnih razlogov, ki so v splošnem interesu.</w:t>
      </w:r>
    </w:p>
    <w:p w14:paraId="4FDF23E8" w14:textId="77777777" w:rsidR="00A06BA8" w:rsidRPr="00A06BA8" w:rsidRDefault="00A06BA8" w:rsidP="00056B39">
      <w:pPr>
        <w:spacing w:after="0"/>
        <w:jc w:val="both"/>
        <w:rPr>
          <w:rFonts w:ascii="Arial" w:eastAsia="Times New Roman" w:hAnsi="Arial" w:cs="Arial"/>
          <w:sz w:val="18"/>
          <w:szCs w:val="18"/>
        </w:rPr>
      </w:pPr>
    </w:p>
    <w:p w14:paraId="3E715EDD" w14:textId="77777777" w:rsidR="00A06BA8" w:rsidRPr="00A06BA8" w:rsidRDefault="00A06BA8" w:rsidP="00056B39">
      <w:pPr>
        <w:spacing w:after="0"/>
        <w:jc w:val="both"/>
        <w:rPr>
          <w:rFonts w:ascii="Arial" w:eastAsia="Times New Roman" w:hAnsi="Arial" w:cs="Arial"/>
          <w:sz w:val="18"/>
          <w:szCs w:val="18"/>
        </w:rPr>
      </w:pPr>
      <w:r w:rsidRPr="00A06BA8">
        <w:rPr>
          <w:rFonts w:ascii="Arial" w:eastAsia="Times New Roman" w:hAnsi="Arial" w:cs="Arial"/>
          <w:sz w:val="18"/>
          <w:szCs w:val="18"/>
        </w:rPr>
        <w:t>Navodila upravljavca ne zahtevajo posebne oblike. Ustno navodilo mora dokumentirati upravljavec. Navodila morajo biti podana v pisni obliki ali v obliki besedila, če tako zahteva obdelovalec.</w:t>
      </w:r>
    </w:p>
    <w:p w14:paraId="1E510720" w14:textId="77777777" w:rsidR="00A06BA8" w:rsidRPr="00A06BA8" w:rsidRDefault="00A06BA8" w:rsidP="00056B39">
      <w:pPr>
        <w:spacing w:after="0"/>
        <w:jc w:val="both"/>
        <w:rPr>
          <w:rFonts w:ascii="Arial" w:eastAsia="Times New Roman" w:hAnsi="Arial" w:cs="Arial"/>
          <w:sz w:val="18"/>
          <w:szCs w:val="18"/>
        </w:rPr>
      </w:pPr>
    </w:p>
    <w:p w14:paraId="258B0B00" w14:textId="77777777" w:rsidR="00A06BA8" w:rsidRPr="00A06BA8" w:rsidRDefault="00A06BA8" w:rsidP="00056B39">
      <w:pPr>
        <w:spacing w:after="0"/>
        <w:jc w:val="both"/>
        <w:rPr>
          <w:rFonts w:ascii="Arial" w:eastAsia="Times New Roman" w:hAnsi="Arial" w:cs="Arial"/>
          <w:sz w:val="18"/>
          <w:szCs w:val="18"/>
        </w:rPr>
      </w:pPr>
      <w:r w:rsidRPr="00A06BA8">
        <w:rPr>
          <w:rFonts w:ascii="Arial" w:eastAsia="Times New Roman" w:hAnsi="Arial" w:cs="Arial"/>
          <w:sz w:val="18"/>
          <w:szCs w:val="18"/>
        </w:rPr>
        <w:t>Če obdelovalec meni, da navodilo, ki ga je izdal upravljavec, krši zakonodajo o varstvu osebnih podatkov, mora o tem nemudoma obvestiti upravljavca.</w:t>
      </w:r>
    </w:p>
    <w:p w14:paraId="6231D790" w14:textId="77777777" w:rsidR="00A06BA8" w:rsidRPr="00A06BA8" w:rsidRDefault="00A06BA8" w:rsidP="00056B39">
      <w:pPr>
        <w:spacing w:after="0"/>
        <w:jc w:val="both"/>
        <w:rPr>
          <w:rFonts w:ascii="Arial" w:eastAsia="Times New Roman" w:hAnsi="Arial" w:cs="Arial"/>
          <w:sz w:val="18"/>
          <w:szCs w:val="18"/>
        </w:rPr>
      </w:pPr>
    </w:p>
    <w:p w14:paraId="2D27A3FA" w14:textId="77777777" w:rsidR="00A06BA8" w:rsidRPr="00A06BA8" w:rsidRDefault="00A06BA8" w:rsidP="00056B39">
      <w:pPr>
        <w:widowControl w:val="0"/>
        <w:autoSpaceDE w:val="0"/>
        <w:autoSpaceDN w:val="0"/>
        <w:adjustRightInd w:val="0"/>
        <w:spacing w:after="0"/>
        <w:jc w:val="both"/>
        <w:rPr>
          <w:rFonts w:ascii="Arial" w:eastAsia="Times New Roman" w:hAnsi="Arial" w:cs="Arial"/>
          <w:b/>
          <w:bCs/>
          <w:sz w:val="18"/>
          <w:szCs w:val="18"/>
          <w:lang w:eastAsia="sl-SI"/>
        </w:rPr>
      </w:pPr>
    </w:p>
    <w:p w14:paraId="64CA808A" w14:textId="77777777" w:rsidR="00A06BA8" w:rsidRPr="00A06BA8" w:rsidRDefault="00A06BA8" w:rsidP="00056B39">
      <w:pPr>
        <w:widowControl w:val="0"/>
        <w:autoSpaceDE w:val="0"/>
        <w:autoSpaceDN w:val="0"/>
        <w:adjustRightInd w:val="0"/>
        <w:spacing w:after="0"/>
        <w:jc w:val="both"/>
        <w:rPr>
          <w:rFonts w:ascii="Arial" w:eastAsia="Times New Roman" w:hAnsi="Arial" w:cs="Arial"/>
          <w:b/>
          <w:bCs/>
          <w:sz w:val="18"/>
          <w:szCs w:val="18"/>
          <w:lang w:eastAsia="sl-SI"/>
        </w:rPr>
      </w:pPr>
      <w:r w:rsidRPr="00A06BA8">
        <w:rPr>
          <w:rFonts w:ascii="Arial" w:eastAsia="Times New Roman" w:hAnsi="Arial" w:cs="Arial"/>
          <w:b/>
          <w:bCs/>
          <w:sz w:val="18"/>
          <w:szCs w:val="18"/>
          <w:lang w:eastAsia="sl-SI"/>
        </w:rPr>
        <w:t>OBVEZNOSTI OBDELOVALCA</w:t>
      </w:r>
    </w:p>
    <w:p w14:paraId="47B21C5A" w14:textId="77777777" w:rsidR="00A06BA8" w:rsidRPr="00963C25" w:rsidRDefault="00963C25" w:rsidP="00056B39">
      <w:pPr>
        <w:pStyle w:val="Odstavekseznama"/>
        <w:numPr>
          <w:ilvl w:val="0"/>
          <w:numId w:val="77"/>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00A06BA8" w:rsidRPr="00963C25">
        <w:rPr>
          <w:rFonts w:ascii="Arial" w:eastAsia="Times New Roman" w:hAnsi="Arial" w:cs="Arial"/>
          <w:b/>
          <w:sz w:val="18"/>
          <w:szCs w:val="18"/>
          <w:lang w:val="pl-PL"/>
        </w:rPr>
        <w:t>člen</w:t>
      </w:r>
    </w:p>
    <w:p w14:paraId="16F689F4" w14:textId="77777777" w:rsidR="00A06BA8" w:rsidRPr="00A06BA8" w:rsidRDefault="00A06BA8" w:rsidP="00056B39">
      <w:pPr>
        <w:widowControl w:val="0"/>
        <w:autoSpaceDE w:val="0"/>
        <w:autoSpaceDN w:val="0"/>
        <w:adjustRightInd w:val="0"/>
        <w:spacing w:after="0"/>
        <w:jc w:val="both"/>
        <w:rPr>
          <w:rFonts w:ascii="Arial" w:eastAsia="Times New Roman" w:hAnsi="Arial" w:cs="Arial"/>
          <w:b/>
          <w:bCs/>
          <w:sz w:val="18"/>
          <w:szCs w:val="18"/>
          <w:lang w:eastAsia="sl-SI"/>
        </w:rPr>
      </w:pPr>
    </w:p>
    <w:p w14:paraId="0B1726A4" w14:textId="77777777" w:rsidR="00A06BA8" w:rsidRPr="00A06BA8" w:rsidRDefault="00A06BA8" w:rsidP="00056B39">
      <w:pPr>
        <w:widowControl w:val="0"/>
        <w:autoSpaceDE w:val="0"/>
        <w:autoSpaceDN w:val="0"/>
        <w:adjustRightInd w:val="0"/>
        <w:spacing w:after="0"/>
        <w:jc w:val="both"/>
        <w:rPr>
          <w:rFonts w:ascii="Arial" w:eastAsia="Times New Roman" w:hAnsi="Arial" w:cs="Arial"/>
          <w:bCs/>
          <w:sz w:val="18"/>
          <w:szCs w:val="18"/>
          <w:lang w:eastAsia="sl-SI"/>
        </w:rPr>
      </w:pPr>
      <w:r w:rsidRPr="00A06BA8">
        <w:rPr>
          <w:rFonts w:ascii="Arial" w:eastAsia="Times New Roman" w:hAnsi="Arial" w:cs="Arial"/>
          <w:bCs/>
          <w:sz w:val="18"/>
          <w:szCs w:val="18"/>
          <w:lang w:eastAsia="sl-SI"/>
        </w:rPr>
        <w:t>Obdelovalec potrjuje, da pozna vso veljavno zakonodajo na področju varstva osebnih podatkov. Obdelovalec potrjuje, da so njegovi interni operativni postopki skladni z vsemi zahtevami veljavne zakonodaje.</w:t>
      </w:r>
    </w:p>
    <w:p w14:paraId="1232229E" w14:textId="77777777" w:rsidR="00A06BA8" w:rsidRPr="00A06BA8" w:rsidRDefault="00A06BA8" w:rsidP="00056B39">
      <w:pPr>
        <w:widowControl w:val="0"/>
        <w:autoSpaceDE w:val="0"/>
        <w:autoSpaceDN w:val="0"/>
        <w:adjustRightInd w:val="0"/>
        <w:spacing w:after="0"/>
        <w:jc w:val="both"/>
        <w:rPr>
          <w:rFonts w:ascii="Arial" w:eastAsia="Times New Roman" w:hAnsi="Arial" w:cs="Arial"/>
          <w:bCs/>
          <w:sz w:val="18"/>
          <w:szCs w:val="18"/>
          <w:lang w:eastAsia="sl-SI"/>
        </w:rPr>
      </w:pPr>
    </w:p>
    <w:p w14:paraId="2866D45A" w14:textId="77777777" w:rsidR="00A06BA8" w:rsidRPr="00A06BA8" w:rsidRDefault="00A06BA8" w:rsidP="00056B39">
      <w:pPr>
        <w:widowControl w:val="0"/>
        <w:autoSpaceDE w:val="0"/>
        <w:autoSpaceDN w:val="0"/>
        <w:adjustRightInd w:val="0"/>
        <w:spacing w:after="0"/>
        <w:jc w:val="both"/>
        <w:rPr>
          <w:rFonts w:ascii="Arial" w:eastAsia="Times New Roman" w:hAnsi="Arial" w:cs="Arial"/>
          <w:bCs/>
          <w:sz w:val="18"/>
          <w:szCs w:val="18"/>
          <w:lang w:eastAsia="sl-SI"/>
        </w:rPr>
      </w:pPr>
      <w:r w:rsidRPr="00A06BA8">
        <w:rPr>
          <w:rFonts w:ascii="Arial" w:eastAsia="Times New Roman" w:hAnsi="Arial" w:cs="Arial"/>
          <w:bCs/>
          <w:sz w:val="18"/>
          <w:szCs w:val="18"/>
          <w:lang w:eastAsia="sl-SI"/>
        </w:rPr>
        <w:t>Obdelovalec zagotavlja, da uporablja primerne tehnične in organizacijske ukrepe, tako da bo obdelava skladna z zakonodajo na področju varstva osebnih podatkov in s pravicami posameznikov.</w:t>
      </w:r>
    </w:p>
    <w:p w14:paraId="0BED4914" w14:textId="77777777" w:rsidR="00A06BA8" w:rsidRPr="00A06BA8" w:rsidRDefault="00A06BA8" w:rsidP="00056B39">
      <w:pPr>
        <w:widowControl w:val="0"/>
        <w:autoSpaceDE w:val="0"/>
        <w:autoSpaceDN w:val="0"/>
        <w:adjustRightInd w:val="0"/>
        <w:spacing w:after="0"/>
        <w:jc w:val="both"/>
        <w:rPr>
          <w:rFonts w:ascii="Arial" w:eastAsia="Times New Roman" w:hAnsi="Arial" w:cs="Arial"/>
          <w:bCs/>
          <w:sz w:val="18"/>
          <w:szCs w:val="18"/>
          <w:lang w:eastAsia="sl-SI"/>
        </w:rPr>
      </w:pPr>
    </w:p>
    <w:p w14:paraId="29194993" w14:textId="77777777" w:rsidR="00A06BA8" w:rsidRPr="00A06BA8" w:rsidRDefault="00A06BA8" w:rsidP="00056B39">
      <w:pPr>
        <w:widowControl w:val="0"/>
        <w:autoSpaceDE w:val="0"/>
        <w:autoSpaceDN w:val="0"/>
        <w:adjustRightInd w:val="0"/>
        <w:spacing w:after="0"/>
        <w:jc w:val="both"/>
        <w:rPr>
          <w:rFonts w:ascii="Arial" w:eastAsia="Times New Roman" w:hAnsi="Arial" w:cs="Arial"/>
          <w:bCs/>
          <w:sz w:val="18"/>
          <w:szCs w:val="18"/>
          <w:lang w:eastAsia="sl-SI"/>
        </w:rPr>
      </w:pPr>
      <w:r w:rsidRPr="00A06BA8">
        <w:rPr>
          <w:rFonts w:ascii="Arial" w:eastAsia="Times New Roman" w:hAnsi="Arial" w:cs="Arial"/>
          <w:bCs/>
          <w:sz w:val="18"/>
          <w:szCs w:val="18"/>
          <w:lang w:eastAsia="sl-SI"/>
        </w:rPr>
        <w:t>Obdelovalec bo imenoval pooblaščeno osebo za varstvo podatkov, v kolikor je to obvezno po veljavni zakonodaji na področju varstva osebnih podatkov. V tem primeru bo kontaktne podatke posredoval upravljavcu.</w:t>
      </w:r>
    </w:p>
    <w:p w14:paraId="4A2866EA" w14:textId="77777777" w:rsidR="00A06BA8" w:rsidRPr="00A06BA8" w:rsidRDefault="00A06BA8" w:rsidP="00056B39">
      <w:pPr>
        <w:widowControl w:val="0"/>
        <w:autoSpaceDE w:val="0"/>
        <w:autoSpaceDN w:val="0"/>
        <w:adjustRightInd w:val="0"/>
        <w:spacing w:after="0"/>
        <w:jc w:val="both"/>
        <w:rPr>
          <w:rFonts w:ascii="Arial" w:eastAsia="Times New Roman" w:hAnsi="Arial" w:cs="Arial"/>
          <w:bCs/>
          <w:sz w:val="18"/>
          <w:szCs w:val="18"/>
          <w:lang w:eastAsia="sl-SI"/>
        </w:rPr>
      </w:pPr>
    </w:p>
    <w:p w14:paraId="0B010909" w14:textId="77777777" w:rsidR="00A06BA8" w:rsidRPr="00A06BA8" w:rsidRDefault="00A06BA8" w:rsidP="00056B39">
      <w:pPr>
        <w:widowControl w:val="0"/>
        <w:autoSpaceDE w:val="0"/>
        <w:autoSpaceDN w:val="0"/>
        <w:adjustRightInd w:val="0"/>
        <w:spacing w:after="0"/>
        <w:jc w:val="both"/>
        <w:rPr>
          <w:rFonts w:ascii="Arial" w:eastAsia="Times New Roman" w:hAnsi="Arial" w:cs="Arial"/>
          <w:bCs/>
          <w:sz w:val="18"/>
          <w:szCs w:val="18"/>
          <w:lang w:eastAsia="sl-SI"/>
        </w:rPr>
      </w:pPr>
      <w:r w:rsidRPr="00A06BA8">
        <w:rPr>
          <w:rFonts w:ascii="Arial" w:eastAsia="Times New Roman" w:hAnsi="Arial" w:cs="Arial"/>
          <w:bCs/>
          <w:sz w:val="18"/>
          <w:szCs w:val="18"/>
          <w:lang w:eastAsia="sl-SI"/>
        </w:rPr>
        <w:t>Obdelovalec lahko osebne podatke upravljavca obdeluje le na teritoriju Republike Slovenije, v državi članici EU ali v tretji državi, za iznos v katero ima obdelovalec ustrezno in veljavno pravno podlago ter izpolnjuje vse pravne zahteve varstva osebnih podatkov po veljavni evropski zakonodaji, pod pogojem, da je obdelovalec pridobil predhodno upravljavčevo odobritev.</w:t>
      </w:r>
    </w:p>
    <w:p w14:paraId="41C45292" w14:textId="77777777" w:rsidR="00A06BA8" w:rsidRPr="00A06BA8" w:rsidRDefault="00A06BA8" w:rsidP="00056B39">
      <w:pPr>
        <w:widowControl w:val="0"/>
        <w:autoSpaceDE w:val="0"/>
        <w:autoSpaceDN w:val="0"/>
        <w:adjustRightInd w:val="0"/>
        <w:spacing w:after="0"/>
        <w:jc w:val="both"/>
        <w:rPr>
          <w:rFonts w:ascii="Arial" w:eastAsia="Times New Roman" w:hAnsi="Arial" w:cs="Arial"/>
          <w:bCs/>
          <w:sz w:val="18"/>
          <w:szCs w:val="18"/>
          <w:lang w:eastAsia="sl-SI"/>
        </w:rPr>
      </w:pPr>
    </w:p>
    <w:p w14:paraId="23A07CA3" w14:textId="77777777" w:rsidR="00A06BA8" w:rsidRPr="00A06BA8" w:rsidRDefault="00A06BA8" w:rsidP="00056B39">
      <w:pPr>
        <w:widowControl w:val="0"/>
        <w:autoSpaceDE w:val="0"/>
        <w:autoSpaceDN w:val="0"/>
        <w:adjustRightInd w:val="0"/>
        <w:spacing w:after="0"/>
        <w:jc w:val="both"/>
        <w:rPr>
          <w:rFonts w:ascii="Arial" w:eastAsia="Times New Roman" w:hAnsi="Arial" w:cs="Arial"/>
          <w:bCs/>
          <w:sz w:val="18"/>
          <w:szCs w:val="18"/>
          <w:lang w:eastAsia="sl-SI"/>
        </w:rPr>
      </w:pPr>
      <w:r w:rsidRPr="00A06BA8">
        <w:rPr>
          <w:rFonts w:ascii="Arial" w:eastAsia="Times New Roman" w:hAnsi="Arial" w:cs="Arial"/>
          <w:bCs/>
          <w:sz w:val="18"/>
          <w:szCs w:val="18"/>
          <w:lang w:eastAsia="sl-SI"/>
        </w:rPr>
        <w:t xml:space="preserve">Obdelovalec bo pomagal upravljavcu z ustreznimi tehničnimi in organizacijskimi ukrepi, kolikor je to mogoče, pri izpolnjevanju njegovih obveznosti, da odgovori na zahteve za uresničevanje pravic posameznika, na katerega se nanašajo osebni podatki: pravico do informacij, pravico do popravka in izbrisa, pravico do omejitve obdelave, obveščanje posameznika, prenosljivost podatkov in ugovor obdelavi. Obdelovalec bo imenoval kontaktno osebo, ki bo podprla upravljavca pri izpolnjevanju zakonskih obveznosti zagotavljanja informacij v zvezi z obdelavo podatkov in bo brez nepotrebnega odlašanja delil kontaktne podatke te osebe z upravljavcem. </w:t>
      </w:r>
    </w:p>
    <w:p w14:paraId="5EDA4BA2" w14:textId="77777777" w:rsidR="00A06BA8" w:rsidRPr="00A06BA8" w:rsidRDefault="00A06BA8" w:rsidP="00056B39">
      <w:pPr>
        <w:widowControl w:val="0"/>
        <w:autoSpaceDE w:val="0"/>
        <w:autoSpaceDN w:val="0"/>
        <w:adjustRightInd w:val="0"/>
        <w:spacing w:after="0"/>
        <w:jc w:val="both"/>
        <w:rPr>
          <w:rFonts w:ascii="Arial" w:eastAsia="Times New Roman" w:hAnsi="Arial" w:cs="Arial"/>
          <w:bCs/>
          <w:sz w:val="18"/>
          <w:szCs w:val="18"/>
          <w:lang w:eastAsia="sl-SI"/>
        </w:rPr>
      </w:pPr>
    </w:p>
    <w:p w14:paraId="77947E8F" w14:textId="77777777" w:rsidR="00A06BA8" w:rsidRPr="00A06BA8" w:rsidRDefault="00A06BA8" w:rsidP="00056B39">
      <w:pPr>
        <w:widowControl w:val="0"/>
        <w:autoSpaceDE w:val="0"/>
        <w:autoSpaceDN w:val="0"/>
        <w:adjustRightInd w:val="0"/>
        <w:spacing w:after="0"/>
        <w:jc w:val="both"/>
        <w:rPr>
          <w:rFonts w:ascii="Arial" w:eastAsia="Times New Roman" w:hAnsi="Arial" w:cs="Arial"/>
          <w:bCs/>
          <w:sz w:val="18"/>
          <w:szCs w:val="18"/>
          <w:lang w:eastAsia="sl-SI"/>
        </w:rPr>
      </w:pPr>
      <w:r w:rsidRPr="00A06BA8">
        <w:rPr>
          <w:rFonts w:ascii="Arial" w:eastAsia="Times New Roman" w:hAnsi="Arial" w:cs="Arial"/>
          <w:bCs/>
          <w:sz w:val="18"/>
          <w:szCs w:val="18"/>
          <w:lang w:eastAsia="sl-SI"/>
        </w:rPr>
        <w:t>Obdelovalec bo pomagal upravljavcu pri izpolnjevanju njegovih obveznosti pri prijavi kršitve varstva osebnih podatkov, če bo to skladno z naravo obdelave in informacij, ki so dostopne obdelovalcu. Informacije se lahko posredujejo samo posameznikom, na katere se podatki nanašajo, ali tretjim osebam s predhodnim navodilom upravljavca. Če posameznik, na katerega se nanašajo osebni podatki, uveljavlja svoje pravice pri obdelovalcu, mora obdelovalec to zahtevo poslati upravljavcu brez nepotrebnega odlašanja.</w:t>
      </w:r>
    </w:p>
    <w:p w14:paraId="16C825B1" w14:textId="77777777" w:rsidR="00A06BA8" w:rsidRPr="00A06BA8" w:rsidRDefault="00A06BA8" w:rsidP="00056B39">
      <w:pPr>
        <w:widowControl w:val="0"/>
        <w:autoSpaceDE w:val="0"/>
        <w:autoSpaceDN w:val="0"/>
        <w:adjustRightInd w:val="0"/>
        <w:spacing w:after="0"/>
        <w:jc w:val="both"/>
        <w:rPr>
          <w:rFonts w:ascii="Arial" w:eastAsia="Times New Roman" w:hAnsi="Arial" w:cs="Arial"/>
          <w:bCs/>
          <w:sz w:val="18"/>
          <w:szCs w:val="18"/>
          <w:lang w:eastAsia="sl-SI"/>
        </w:rPr>
      </w:pPr>
    </w:p>
    <w:p w14:paraId="175AC6F4" w14:textId="77777777" w:rsidR="00A06BA8" w:rsidRPr="00A06BA8" w:rsidRDefault="00A06BA8" w:rsidP="00056B39">
      <w:pPr>
        <w:keepNext/>
        <w:spacing w:before="240" w:after="60"/>
        <w:jc w:val="both"/>
        <w:outlineLvl w:val="0"/>
        <w:rPr>
          <w:rFonts w:ascii="Arial" w:eastAsia="Times New Roman" w:hAnsi="Arial" w:cs="Arial"/>
          <w:b/>
          <w:bCs/>
          <w:kern w:val="32"/>
          <w:sz w:val="18"/>
          <w:szCs w:val="18"/>
        </w:rPr>
      </w:pPr>
      <w:r w:rsidRPr="00A06BA8">
        <w:rPr>
          <w:rFonts w:ascii="Arial" w:eastAsia="Times New Roman" w:hAnsi="Arial" w:cs="Arial"/>
          <w:b/>
          <w:bCs/>
          <w:kern w:val="32"/>
          <w:sz w:val="18"/>
          <w:szCs w:val="18"/>
        </w:rPr>
        <w:t>OBVEZNOSTI UPRAVLJAVCA</w:t>
      </w:r>
    </w:p>
    <w:p w14:paraId="108F3557" w14:textId="77777777" w:rsidR="00A06BA8" w:rsidRPr="00963C25" w:rsidRDefault="00963C25" w:rsidP="00056B39">
      <w:pPr>
        <w:pStyle w:val="Odstavekseznama"/>
        <w:numPr>
          <w:ilvl w:val="0"/>
          <w:numId w:val="77"/>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00A06BA8" w:rsidRPr="00963C25">
        <w:rPr>
          <w:rFonts w:ascii="Arial" w:eastAsia="Times New Roman" w:hAnsi="Arial" w:cs="Arial"/>
          <w:b/>
          <w:sz w:val="18"/>
          <w:szCs w:val="18"/>
          <w:lang w:val="pl-PL"/>
        </w:rPr>
        <w:t>člen</w:t>
      </w:r>
    </w:p>
    <w:p w14:paraId="60FE1502" w14:textId="77777777" w:rsidR="00A06BA8" w:rsidRPr="00A06BA8" w:rsidRDefault="00A06BA8" w:rsidP="00056B39">
      <w:pPr>
        <w:widowControl w:val="0"/>
        <w:autoSpaceDE w:val="0"/>
        <w:autoSpaceDN w:val="0"/>
        <w:adjustRightInd w:val="0"/>
        <w:spacing w:after="0"/>
        <w:jc w:val="both"/>
        <w:rPr>
          <w:rFonts w:ascii="Arial" w:eastAsia="Times New Roman" w:hAnsi="Arial" w:cs="Arial"/>
          <w:bCs/>
          <w:sz w:val="18"/>
          <w:szCs w:val="18"/>
          <w:lang w:eastAsia="sl-SI"/>
        </w:rPr>
      </w:pPr>
      <w:r w:rsidRPr="00A06BA8">
        <w:rPr>
          <w:rFonts w:ascii="Arial" w:eastAsia="Times New Roman" w:hAnsi="Arial" w:cs="Arial"/>
          <w:bCs/>
          <w:sz w:val="18"/>
          <w:szCs w:val="18"/>
          <w:lang w:eastAsia="sl-SI"/>
        </w:rPr>
        <w:t>Upravljavec je dolžan nadzorovati izvajanje določil te pogodbe, obdelovalec pa mu mora to omogočiti. Nadzor se izvaja v delovnem času obdelovalca, pri čemer upravljavec ni dolžan predhodno obvestiti obdelovalca o nameravanem prihodu.</w:t>
      </w:r>
    </w:p>
    <w:p w14:paraId="0E78D5BB" w14:textId="77777777" w:rsidR="00A06BA8" w:rsidRPr="00A06BA8" w:rsidRDefault="00A06BA8" w:rsidP="00056B39">
      <w:pPr>
        <w:widowControl w:val="0"/>
        <w:autoSpaceDE w:val="0"/>
        <w:autoSpaceDN w:val="0"/>
        <w:adjustRightInd w:val="0"/>
        <w:spacing w:after="0"/>
        <w:jc w:val="both"/>
        <w:rPr>
          <w:rFonts w:ascii="Arial" w:eastAsia="Times New Roman" w:hAnsi="Arial" w:cs="Arial"/>
          <w:bCs/>
          <w:sz w:val="18"/>
          <w:szCs w:val="18"/>
          <w:lang w:eastAsia="sl-SI"/>
        </w:rPr>
      </w:pPr>
    </w:p>
    <w:p w14:paraId="4CAC1EE8" w14:textId="77777777" w:rsidR="00A06BA8" w:rsidRPr="00A06BA8" w:rsidRDefault="00A06BA8" w:rsidP="00056B39">
      <w:pPr>
        <w:widowControl w:val="0"/>
        <w:autoSpaceDE w:val="0"/>
        <w:autoSpaceDN w:val="0"/>
        <w:adjustRightInd w:val="0"/>
        <w:spacing w:after="0"/>
        <w:jc w:val="both"/>
        <w:rPr>
          <w:rFonts w:ascii="Arial" w:eastAsia="Times New Roman" w:hAnsi="Arial" w:cs="Arial"/>
          <w:bCs/>
          <w:sz w:val="18"/>
          <w:szCs w:val="18"/>
          <w:lang w:eastAsia="sl-SI"/>
        </w:rPr>
      </w:pPr>
      <w:r w:rsidRPr="00A06BA8">
        <w:rPr>
          <w:rFonts w:ascii="Arial" w:eastAsia="Times New Roman" w:hAnsi="Arial" w:cs="Arial"/>
          <w:bCs/>
          <w:sz w:val="18"/>
          <w:szCs w:val="18"/>
          <w:lang w:eastAsia="sl-SI"/>
        </w:rPr>
        <w:t>Oseba, ki vrši nadzor, mora obdelovalcu izkazati upravljavčevo pooblastilo za izvajanje nadzora.</w:t>
      </w:r>
    </w:p>
    <w:p w14:paraId="022A7810" w14:textId="77777777" w:rsidR="00A06BA8" w:rsidRPr="00A06BA8" w:rsidRDefault="00A06BA8" w:rsidP="00056B39">
      <w:pPr>
        <w:spacing w:after="0"/>
        <w:jc w:val="both"/>
        <w:rPr>
          <w:rFonts w:ascii="Arial" w:eastAsia="Times New Roman" w:hAnsi="Arial" w:cs="Arial"/>
          <w:sz w:val="18"/>
          <w:szCs w:val="18"/>
        </w:rPr>
      </w:pPr>
    </w:p>
    <w:p w14:paraId="324C9FC2" w14:textId="77777777" w:rsidR="00A06BA8" w:rsidRPr="00A06BA8" w:rsidRDefault="00A06BA8" w:rsidP="00056B39">
      <w:pPr>
        <w:keepNext/>
        <w:spacing w:before="240" w:after="60"/>
        <w:jc w:val="both"/>
        <w:outlineLvl w:val="0"/>
        <w:rPr>
          <w:rFonts w:ascii="Arial" w:eastAsia="Times New Roman" w:hAnsi="Arial" w:cs="Arial"/>
          <w:b/>
          <w:bCs/>
          <w:snapToGrid w:val="0"/>
          <w:kern w:val="32"/>
          <w:sz w:val="18"/>
          <w:szCs w:val="18"/>
        </w:rPr>
      </w:pPr>
      <w:r w:rsidRPr="00A06BA8">
        <w:rPr>
          <w:rFonts w:ascii="Arial" w:eastAsia="Times New Roman" w:hAnsi="Arial" w:cs="Arial"/>
          <w:b/>
          <w:bCs/>
          <w:snapToGrid w:val="0"/>
          <w:kern w:val="32"/>
          <w:sz w:val="18"/>
          <w:szCs w:val="18"/>
        </w:rPr>
        <w:t>POGODBENI PODOBDELOVALCI OSEBNIH PODATKOV (če obstajajo)</w:t>
      </w:r>
    </w:p>
    <w:p w14:paraId="409993D2" w14:textId="77777777" w:rsidR="00A06BA8" w:rsidRPr="00963C25" w:rsidRDefault="00963C25" w:rsidP="00056B39">
      <w:pPr>
        <w:pStyle w:val="Odstavekseznama"/>
        <w:numPr>
          <w:ilvl w:val="0"/>
          <w:numId w:val="77"/>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00A06BA8" w:rsidRPr="00963C25">
        <w:rPr>
          <w:rFonts w:ascii="Arial" w:eastAsia="Times New Roman" w:hAnsi="Arial" w:cs="Arial"/>
          <w:b/>
          <w:sz w:val="18"/>
          <w:szCs w:val="18"/>
          <w:lang w:val="pl-PL"/>
        </w:rPr>
        <w:t>člen</w:t>
      </w:r>
    </w:p>
    <w:p w14:paraId="5EC8AE90" w14:textId="77777777" w:rsidR="00A06BA8" w:rsidRPr="00A06BA8" w:rsidRDefault="00A06BA8" w:rsidP="00056B3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snapToGrid w:val="0"/>
          <w:sz w:val="18"/>
          <w:szCs w:val="18"/>
          <w:lang w:eastAsia="sl-SI"/>
        </w:rPr>
      </w:pPr>
      <w:r w:rsidRPr="00A06BA8">
        <w:rPr>
          <w:rFonts w:ascii="Arial" w:eastAsia="Times New Roman" w:hAnsi="Arial" w:cs="Arial"/>
          <w:snapToGrid w:val="0"/>
          <w:sz w:val="18"/>
          <w:szCs w:val="18"/>
          <w:lang w:eastAsia="sl-SI"/>
        </w:rPr>
        <w:t xml:space="preserve">Obdelovalec osebnih podatkov lahko samo po predhodnem pisnem dovoljenju upravljavca poveri posamezna opravila v zvezi z obdelavo osebnih podatkov pogodbenemu podobdelovalcu, ki je registriran za opravljanje takšne dejavnosti in zagotavlja ustrezne postopke in ukrepe za varovanje osebnih podatkov. </w:t>
      </w:r>
    </w:p>
    <w:p w14:paraId="53DDAAE5" w14:textId="77777777" w:rsidR="00A06BA8" w:rsidRPr="00A06BA8" w:rsidRDefault="00A06BA8" w:rsidP="00056B3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snapToGrid w:val="0"/>
          <w:sz w:val="18"/>
          <w:szCs w:val="18"/>
          <w:lang w:eastAsia="sl-SI"/>
        </w:rPr>
      </w:pPr>
    </w:p>
    <w:p w14:paraId="79F1F233" w14:textId="77777777" w:rsidR="00A06BA8" w:rsidRPr="00A06BA8" w:rsidRDefault="00A06BA8" w:rsidP="00056B39">
      <w:pPr>
        <w:spacing w:after="0"/>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Če je obdelovalec opravljanje teh dejanj upravičeno poveril tretji osebi (pogodbenemu podobdelovalcu) mora zagotoviti, da tretja oseba v celoti spoštuje določila te pogodbe. Za izvršitev obveznosti iz te pogodbe odgovarja obdelovalec tako, kot da bi jih opravil sam.</w:t>
      </w:r>
    </w:p>
    <w:p w14:paraId="51E574A7" w14:textId="77777777" w:rsidR="00A06BA8" w:rsidRPr="00A06BA8" w:rsidRDefault="00A06BA8" w:rsidP="00056B39">
      <w:pPr>
        <w:spacing w:after="0"/>
        <w:jc w:val="both"/>
        <w:rPr>
          <w:rFonts w:ascii="Arial" w:eastAsia="Times New Roman" w:hAnsi="Arial" w:cs="Arial"/>
          <w:sz w:val="18"/>
          <w:szCs w:val="18"/>
          <w:lang w:eastAsia="sl-SI"/>
        </w:rPr>
      </w:pPr>
    </w:p>
    <w:p w14:paraId="6AB91AAF" w14:textId="77777777" w:rsidR="00A06BA8" w:rsidRPr="00963C25" w:rsidRDefault="00963C25" w:rsidP="00056B39">
      <w:pPr>
        <w:pStyle w:val="Odstavekseznama"/>
        <w:numPr>
          <w:ilvl w:val="0"/>
          <w:numId w:val="77"/>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00A06BA8" w:rsidRPr="00963C25">
        <w:rPr>
          <w:rFonts w:ascii="Arial" w:eastAsia="Times New Roman" w:hAnsi="Arial" w:cs="Arial"/>
          <w:b/>
          <w:sz w:val="18"/>
          <w:szCs w:val="18"/>
          <w:lang w:val="pl-PL"/>
        </w:rPr>
        <w:t>člen</w:t>
      </w:r>
    </w:p>
    <w:p w14:paraId="5A419A9E" w14:textId="77777777" w:rsidR="00A06BA8" w:rsidRPr="00A06BA8" w:rsidRDefault="00A06BA8" w:rsidP="00056B39">
      <w:pPr>
        <w:tabs>
          <w:tab w:val="left" w:pos="0"/>
          <w:tab w:val="left" w:pos="959"/>
          <w:tab w:val="left" w:pos="1918"/>
          <w:tab w:val="left" w:pos="2877"/>
          <w:tab w:val="left" w:pos="3836"/>
          <w:tab w:val="left" w:pos="4795"/>
          <w:tab w:val="left" w:pos="5754"/>
          <w:tab w:val="left" w:pos="6713"/>
          <w:tab w:val="left" w:pos="7672"/>
          <w:tab w:val="left" w:pos="8631"/>
        </w:tabs>
        <w:spacing w:after="0"/>
        <w:jc w:val="both"/>
        <w:rPr>
          <w:rFonts w:ascii="Arial" w:eastAsia="Times New Roman" w:hAnsi="Arial" w:cs="Arial"/>
          <w:sz w:val="18"/>
          <w:szCs w:val="18"/>
          <w:lang w:eastAsia="sl-SI"/>
        </w:rPr>
      </w:pPr>
      <w:r w:rsidRPr="00A06BA8">
        <w:rPr>
          <w:rFonts w:ascii="Arial" w:eastAsia="Times New Roman" w:hAnsi="Arial" w:cs="Arial"/>
          <w:snapToGrid w:val="0"/>
          <w:sz w:val="18"/>
          <w:szCs w:val="18"/>
          <w:lang w:eastAsia="sl-SI"/>
        </w:rPr>
        <w:t xml:space="preserve">Za vsakega pogodbenega podobdelovalca osebnih podatkov določi obdelovalec v pisni pogodbi o obdelovanju, do katerih zbirk oziroma do katerih vrst osebnih podatkov v posamezni zbirki osebnih podatkov ima pogodbeni podobdelovalec dostop, kakšna pooblastila ima pogodbeni podobdelovalec na teh zbirkah oziroma vrstah podatkov (dostop, pregledovanje, spreminjanje, brisanje, posredovanje) ter kakšne ukrepe in postopke mora pogodbeni podobdelovalec sprejeti oziroma izvajati za varstvo teh podatkov. </w:t>
      </w:r>
      <w:r w:rsidRPr="00A06BA8">
        <w:rPr>
          <w:rFonts w:ascii="Arial" w:eastAsia="Times New Roman" w:hAnsi="Arial" w:cs="Arial"/>
          <w:sz w:val="18"/>
          <w:szCs w:val="18"/>
          <w:lang w:eastAsia="sl-SI"/>
        </w:rPr>
        <w:t>Pogodbeni podobdelovalec mora za vsako obdelavo osebnih podatkov zagotoviti postopke in ukrepa za varstvo osebnih podatkov, ki so enako strogi ali strožji kot tisti, ki jih v skladu s to pogodbo izvaja obdelovalec.</w:t>
      </w:r>
    </w:p>
    <w:p w14:paraId="21D58095" w14:textId="77777777" w:rsidR="00A06BA8" w:rsidRPr="00963C25" w:rsidRDefault="00963C25" w:rsidP="00056B39">
      <w:pPr>
        <w:pStyle w:val="Odstavekseznama"/>
        <w:numPr>
          <w:ilvl w:val="0"/>
          <w:numId w:val="77"/>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00A06BA8" w:rsidRPr="00963C25">
        <w:rPr>
          <w:rFonts w:ascii="Arial" w:eastAsia="Times New Roman" w:hAnsi="Arial" w:cs="Arial"/>
          <w:b/>
          <w:sz w:val="18"/>
          <w:szCs w:val="18"/>
          <w:lang w:val="pl-PL"/>
        </w:rPr>
        <w:t>člen</w:t>
      </w:r>
    </w:p>
    <w:p w14:paraId="16B29E29" w14:textId="77777777" w:rsidR="00A06BA8" w:rsidRPr="00A06BA8" w:rsidRDefault="00A06BA8" w:rsidP="00056B3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snapToGrid w:val="0"/>
          <w:sz w:val="18"/>
          <w:szCs w:val="18"/>
          <w:lang w:eastAsia="sl-SI"/>
        </w:rPr>
      </w:pPr>
      <w:r w:rsidRPr="00A06BA8">
        <w:rPr>
          <w:rFonts w:ascii="Arial" w:eastAsia="Times New Roman" w:hAnsi="Arial" w:cs="Arial"/>
          <w:snapToGrid w:val="0"/>
          <w:sz w:val="18"/>
          <w:szCs w:val="18"/>
          <w:lang w:eastAsia="sl-SI"/>
        </w:rPr>
        <w:lastRenderedPageBreak/>
        <w:t xml:space="preserve">Pogodbeni podobdelovalec sme opravljati posamezna opravila v zvezi z obdelavo osebnih podatkov v okviru pooblastil obdelovalca in osebnih podatkov ne sme obdelovati za drug namen. Obdelovalec nadzoruje izvajanje teh postopkov in ukrepov pri pogodbenem podobdelovalcu. </w:t>
      </w:r>
    </w:p>
    <w:p w14:paraId="5D6A500D" w14:textId="77777777" w:rsidR="00A06BA8" w:rsidRPr="00A06BA8" w:rsidRDefault="00A06BA8" w:rsidP="00056B3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snapToGrid w:val="0"/>
          <w:sz w:val="18"/>
          <w:szCs w:val="18"/>
          <w:lang w:eastAsia="sl-SI"/>
        </w:rPr>
      </w:pPr>
    </w:p>
    <w:p w14:paraId="528DF5A9" w14:textId="77777777" w:rsidR="00A06BA8" w:rsidRPr="00A06BA8" w:rsidRDefault="00A06BA8" w:rsidP="00056B3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snapToGrid w:val="0"/>
          <w:sz w:val="18"/>
          <w:szCs w:val="18"/>
          <w:lang w:eastAsia="sl-SI"/>
        </w:rPr>
      </w:pPr>
      <w:r w:rsidRPr="00A06BA8">
        <w:rPr>
          <w:rFonts w:ascii="Arial" w:eastAsia="Times New Roman" w:hAnsi="Arial" w:cs="Arial"/>
          <w:snapToGrid w:val="0"/>
          <w:sz w:val="18"/>
          <w:szCs w:val="18"/>
          <w:lang w:eastAsia="sl-SI"/>
        </w:rPr>
        <w:t>Seznam pogodbenih podobdelovalcev se nahaja v Prilogi 2, ki predstavlja sestavni del te pogodbe.</w:t>
      </w:r>
    </w:p>
    <w:p w14:paraId="2B1646A9" w14:textId="77777777" w:rsidR="00A06BA8" w:rsidRPr="00963C25" w:rsidRDefault="00963C25" w:rsidP="00056B39">
      <w:pPr>
        <w:pStyle w:val="Odstavekseznama"/>
        <w:numPr>
          <w:ilvl w:val="0"/>
          <w:numId w:val="77"/>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00A06BA8" w:rsidRPr="00963C25">
        <w:rPr>
          <w:rFonts w:ascii="Arial" w:eastAsia="Times New Roman" w:hAnsi="Arial" w:cs="Arial"/>
          <w:b/>
          <w:sz w:val="18"/>
          <w:szCs w:val="18"/>
          <w:lang w:val="pl-PL"/>
        </w:rPr>
        <w:t>člen</w:t>
      </w:r>
    </w:p>
    <w:p w14:paraId="10A19B50" w14:textId="77777777" w:rsidR="00A06BA8" w:rsidRPr="00A06BA8" w:rsidRDefault="00A06BA8" w:rsidP="00056B3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snapToGrid w:val="0"/>
          <w:sz w:val="18"/>
          <w:szCs w:val="18"/>
          <w:lang w:eastAsia="sl-SI"/>
        </w:rPr>
      </w:pPr>
      <w:r w:rsidRPr="00A06BA8">
        <w:rPr>
          <w:rFonts w:ascii="Arial" w:eastAsia="Times New Roman" w:hAnsi="Arial" w:cs="Arial"/>
          <w:snapToGrid w:val="0"/>
          <w:sz w:val="18"/>
          <w:szCs w:val="18"/>
          <w:lang w:eastAsia="sl-SI"/>
        </w:rPr>
        <w:t>V primeru spora med obdelovalcem in pogodbenim podobdelovalcem je dolžan pogodbeni podobdelovalec na podlagi zahteve obdelovalca osebne podatke, ki jih je pogodbeno obdeloval, nemudoma vrniti obdelovalcu oziroma upravljavcu. Morebitne kopije teh podatkov mora takoj uničiti ali jih posredovati državnemu organu, ki je v skladu z zakonom pristojen za odkrivanje ali pregon kaznivih dejanj, sodišču ali drugemu državnemu organu, če tako določa zakon.</w:t>
      </w:r>
    </w:p>
    <w:p w14:paraId="22CFFE57" w14:textId="77777777" w:rsidR="00A06BA8" w:rsidRPr="00A06BA8" w:rsidRDefault="00A06BA8" w:rsidP="00056B3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snapToGrid w:val="0"/>
          <w:sz w:val="18"/>
          <w:szCs w:val="18"/>
          <w:lang w:eastAsia="sl-SI"/>
        </w:rPr>
      </w:pPr>
    </w:p>
    <w:p w14:paraId="205D24E0" w14:textId="77777777" w:rsidR="00A06BA8" w:rsidRPr="00A06BA8" w:rsidRDefault="00A06BA8" w:rsidP="00056B3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snapToGrid w:val="0"/>
          <w:sz w:val="18"/>
          <w:szCs w:val="18"/>
          <w:lang w:eastAsia="sl-SI"/>
        </w:rPr>
      </w:pPr>
      <w:r w:rsidRPr="00A06BA8">
        <w:rPr>
          <w:rFonts w:ascii="Arial" w:eastAsia="Times New Roman" w:hAnsi="Arial" w:cs="Arial"/>
          <w:snapToGrid w:val="0"/>
          <w:sz w:val="18"/>
          <w:szCs w:val="18"/>
          <w:lang w:eastAsia="sl-SI"/>
        </w:rPr>
        <w:t xml:space="preserve">V primeru prenehanja pogodbenega podobdelovalca se osebni podatki brez nepotrebnega odlašanja vrnejo obdelovalcu. </w:t>
      </w:r>
    </w:p>
    <w:p w14:paraId="305C73FA" w14:textId="77777777" w:rsidR="00A06BA8" w:rsidRPr="00A06BA8" w:rsidRDefault="00A06BA8" w:rsidP="00056B39">
      <w:pPr>
        <w:widowControl w:val="0"/>
        <w:autoSpaceDE w:val="0"/>
        <w:autoSpaceDN w:val="0"/>
        <w:adjustRightInd w:val="0"/>
        <w:spacing w:after="0"/>
        <w:jc w:val="both"/>
        <w:rPr>
          <w:rFonts w:ascii="Arial" w:eastAsia="Times New Roman" w:hAnsi="Arial" w:cs="Arial"/>
          <w:bCs/>
          <w:sz w:val="18"/>
          <w:szCs w:val="18"/>
          <w:lang w:eastAsia="sl-SI"/>
        </w:rPr>
      </w:pPr>
    </w:p>
    <w:p w14:paraId="65DA060D" w14:textId="77777777" w:rsidR="00A06BA8" w:rsidRPr="00A06BA8" w:rsidRDefault="00A06BA8" w:rsidP="00056B39">
      <w:pPr>
        <w:widowControl w:val="0"/>
        <w:autoSpaceDE w:val="0"/>
        <w:autoSpaceDN w:val="0"/>
        <w:adjustRightInd w:val="0"/>
        <w:spacing w:after="0"/>
        <w:jc w:val="both"/>
        <w:rPr>
          <w:rFonts w:ascii="Arial" w:eastAsia="Times New Roman" w:hAnsi="Arial" w:cs="Arial"/>
          <w:bCs/>
          <w:sz w:val="18"/>
          <w:szCs w:val="18"/>
          <w:lang w:eastAsia="sl-SI"/>
        </w:rPr>
      </w:pPr>
    </w:p>
    <w:p w14:paraId="7826FE74" w14:textId="77777777" w:rsidR="00A06BA8" w:rsidRPr="00A06BA8" w:rsidRDefault="00A06BA8" w:rsidP="00056B39">
      <w:pPr>
        <w:widowControl w:val="0"/>
        <w:autoSpaceDE w:val="0"/>
        <w:autoSpaceDN w:val="0"/>
        <w:adjustRightInd w:val="0"/>
        <w:spacing w:after="243"/>
        <w:jc w:val="both"/>
        <w:rPr>
          <w:rFonts w:ascii="Arial" w:eastAsia="Times New Roman" w:hAnsi="Arial" w:cs="Arial"/>
          <w:sz w:val="18"/>
          <w:szCs w:val="18"/>
          <w:lang w:eastAsia="sl-SI"/>
        </w:rPr>
      </w:pPr>
      <w:r w:rsidRPr="00A06BA8">
        <w:rPr>
          <w:rFonts w:ascii="Arial" w:eastAsia="Times New Roman" w:hAnsi="Arial" w:cs="Arial"/>
          <w:b/>
          <w:sz w:val="18"/>
          <w:szCs w:val="18"/>
          <w:lang w:eastAsia="sl-SI"/>
        </w:rPr>
        <w:t>UKREPI ZA VAROVANJE OSEBNIH PODATKOV</w:t>
      </w:r>
    </w:p>
    <w:p w14:paraId="0AFCB143" w14:textId="77777777" w:rsidR="00A06BA8" w:rsidRPr="00963C25" w:rsidRDefault="00963C25" w:rsidP="00056B39">
      <w:pPr>
        <w:pStyle w:val="Odstavekseznama"/>
        <w:numPr>
          <w:ilvl w:val="0"/>
          <w:numId w:val="77"/>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00A06BA8" w:rsidRPr="00963C25">
        <w:rPr>
          <w:rFonts w:ascii="Arial" w:eastAsia="Times New Roman" w:hAnsi="Arial" w:cs="Arial"/>
          <w:b/>
          <w:sz w:val="18"/>
          <w:szCs w:val="18"/>
          <w:lang w:val="pl-PL"/>
        </w:rPr>
        <w:t>člen</w:t>
      </w:r>
    </w:p>
    <w:p w14:paraId="1B291A67" w14:textId="77777777" w:rsidR="00A06BA8" w:rsidRPr="00A06BA8" w:rsidRDefault="00A06BA8" w:rsidP="00056B39">
      <w:pPr>
        <w:tabs>
          <w:tab w:val="left" w:pos="0"/>
          <w:tab w:val="left" w:pos="959"/>
          <w:tab w:val="left" w:pos="1918"/>
          <w:tab w:val="left" w:pos="2877"/>
          <w:tab w:val="left" w:pos="3836"/>
          <w:tab w:val="left" w:pos="4795"/>
          <w:tab w:val="left" w:pos="5754"/>
          <w:tab w:val="left" w:pos="6713"/>
          <w:tab w:val="left" w:pos="7672"/>
          <w:tab w:val="left" w:pos="8631"/>
        </w:tabs>
        <w:spacing w:after="0"/>
        <w:jc w:val="both"/>
        <w:rPr>
          <w:rFonts w:ascii="Arial" w:eastAsia="Times New Roman" w:hAnsi="Arial" w:cs="Arial"/>
          <w:snapToGrid w:val="0"/>
          <w:sz w:val="18"/>
          <w:szCs w:val="18"/>
          <w:lang w:eastAsia="sl-SI"/>
        </w:rPr>
      </w:pPr>
      <w:r w:rsidRPr="00A06BA8">
        <w:rPr>
          <w:rFonts w:ascii="Arial" w:eastAsia="Times New Roman" w:hAnsi="Arial" w:cs="Arial"/>
          <w:snapToGrid w:val="0"/>
          <w:sz w:val="18"/>
          <w:szCs w:val="18"/>
          <w:lang w:eastAsia="sl-SI"/>
        </w:rPr>
        <w:t>Obdelovalec mora pri izvrševanju določil te pogodbe z organizacijskimi in tehničnimi postopki ter ukrepi zagotoviti tako varovanje osebnih podatkov, da se preprečuje slučajno ali namerno nepooblaščeno uničevanje podatkov, njihova sprememba ali izguba ter nepooblaščena obdelava tako, da se:</w:t>
      </w:r>
    </w:p>
    <w:p w14:paraId="12E6AAB3" w14:textId="77777777" w:rsidR="00A06BA8" w:rsidRPr="00A06BA8" w:rsidRDefault="00A06BA8" w:rsidP="00056B39">
      <w:pPr>
        <w:numPr>
          <w:ilvl w:val="0"/>
          <w:numId w:val="73"/>
        </w:numPr>
        <w:tabs>
          <w:tab w:val="left" w:pos="0"/>
          <w:tab w:val="left" w:pos="959"/>
          <w:tab w:val="left" w:pos="1918"/>
          <w:tab w:val="left" w:pos="2877"/>
          <w:tab w:val="left" w:pos="3836"/>
          <w:tab w:val="left" w:pos="4795"/>
          <w:tab w:val="left" w:pos="5754"/>
          <w:tab w:val="left" w:pos="6713"/>
          <w:tab w:val="left" w:pos="7672"/>
          <w:tab w:val="left" w:pos="8631"/>
        </w:tabs>
        <w:spacing w:after="0"/>
        <w:jc w:val="both"/>
        <w:rPr>
          <w:rFonts w:ascii="Arial" w:eastAsia="Times New Roman" w:hAnsi="Arial" w:cs="Arial"/>
          <w:snapToGrid w:val="0"/>
          <w:sz w:val="18"/>
          <w:szCs w:val="18"/>
          <w:lang w:eastAsia="sl-SI"/>
        </w:rPr>
      </w:pPr>
      <w:r w:rsidRPr="00A06BA8">
        <w:rPr>
          <w:rFonts w:ascii="Arial" w:eastAsia="Times New Roman" w:hAnsi="Arial" w:cs="Arial"/>
          <w:snapToGrid w:val="0"/>
          <w:sz w:val="18"/>
          <w:szCs w:val="18"/>
          <w:lang w:eastAsia="sl-SI"/>
        </w:rPr>
        <w:t>varujejo prostori, oprema in sistemska programska oprema, vključno z vhodno-izhodnimi enotami,</w:t>
      </w:r>
    </w:p>
    <w:p w14:paraId="362F613B" w14:textId="77777777" w:rsidR="00A06BA8" w:rsidRPr="00A06BA8" w:rsidRDefault="00A06BA8" w:rsidP="00056B39">
      <w:pPr>
        <w:numPr>
          <w:ilvl w:val="0"/>
          <w:numId w:val="73"/>
        </w:numPr>
        <w:tabs>
          <w:tab w:val="left" w:pos="0"/>
          <w:tab w:val="left" w:pos="959"/>
          <w:tab w:val="left" w:pos="1918"/>
          <w:tab w:val="left" w:pos="2877"/>
          <w:tab w:val="left" w:pos="3836"/>
          <w:tab w:val="left" w:pos="4795"/>
          <w:tab w:val="left" w:pos="5754"/>
          <w:tab w:val="left" w:pos="6713"/>
          <w:tab w:val="left" w:pos="7672"/>
          <w:tab w:val="left" w:pos="8631"/>
        </w:tabs>
        <w:spacing w:after="0"/>
        <w:jc w:val="both"/>
        <w:rPr>
          <w:rFonts w:ascii="Arial" w:eastAsia="Times New Roman" w:hAnsi="Arial" w:cs="Arial"/>
          <w:snapToGrid w:val="0"/>
          <w:sz w:val="18"/>
          <w:szCs w:val="18"/>
          <w:lang w:eastAsia="sl-SI"/>
        </w:rPr>
      </w:pPr>
      <w:r w:rsidRPr="00A06BA8">
        <w:rPr>
          <w:rFonts w:ascii="Arial" w:eastAsia="Times New Roman" w:hAnsi="Arial" w:cs="Arial"/>
          <w:snapToGrid w:val="0"/>
          <w:sz w:val="18"/>
          <w:szCs w:val="18"/>
          <w:lang w:eastAsia="sl-SI"/>
        </w:rPr>
        <w:t>varuje aplikativna programska oprema, s katero se obdelujejo osebni podatki,</w:t>
      </w:r>
    </w:p>
    <w:p w14:paraId="52B1E3DB" w14:textId="77777777" w:rsidR="00A06BA8" w:rsidRPr="00A06BA8" w:rsidRDefault="00A06BA8" w:rsidP="00056B39">
      <w:pPr>
        <w:numPr>
          <w:ilvl w:val="0"/>
          <w:numId w:val="73"/>
        </w:numPr>
        <w:tabs>
          <w:tab w:val="left" w:pos="0"/>
          <w:tab w:val="left" w:pos="959"/>
          <w:tab w:val="left" w:pos="1918"/>
          <w:tab w:val="left" w:pos="2877"/>
          <w:tab w:val="left" w:pos="3836"/>
          <w:tab w:val="left" w:pos="4795"/>
          <w:tab w:val="left" w:pos="5754"/>
          <w:tab w:val="left" w:pos="6713"/>
          <w:tab w:val="left" w:pos="7672"/>
          <w:tab w:val="left" w:pos="8631"/>
        </w:tabs>
        <w:spacing w:after="0"/>
        <w:jc w:val="both"/>
        <w:rPr>
          <w:rFonts w:ascii="Arial" w:eastAsia="Times New Roman" w:hAnsi="Arial" w:cs="Arial"/>
          <w:snapToGrid w:val="0"/>
          <w:sz w:val="18"/>
          <w:szCs w:val="18"/>
          <w:lang w:eastAsia="sl-SI"/>
        </w:rPr>
      </w:pPr>
      <w:r w:rsidRPr="00A06BA8">
        <w:rPr>
          <w:rFonts w:ascii="Arial" w:eastAsia="Times New Roman" w:hAnsi="Arial" w:cs="Arial"/>
          <w:snapToGrid w:val="0"/>
          <w:sz w:val="18"/>
          <w:szCs w:val="18"/>
          <w:lang w:eastAsia="sl-SI"/>
        </w:rPr>
        <w:t>preprečuje nepooblaščen dostop do osebnih podatkov pri njihovem prenosu, vključno s prenosom po telekomunikacijskih sredstvih in omrežjih,</w:t>
      </w:r>
    </w:p>
    <w:p w14:paraId="0D7F3715" w14:textId="77777777" w:rsidR="00A06BA8" w:rsidRPr="00A06BA8" w:rsidRDefault="00A06BA8" w:rsidP="00056B39">
      <w:pPr>
        <w:numPr>
          <w:ilvl w:val="0"/>
          <w:numId w:val="73"/>
        </w:numPr>
        <w:tabs>
          <w:tab w:val="left" w:pos="0"/>
          <w:tab w:val="left" w:pos="959"/>
          <w:tab w:val="left" w:pos="1918"/>
          <w:tab w:val="left" w:pos="2877"/>
          <w:tab w:val="left" w:pos="3836"/>
          <w:tab w:val="left" w:pos="4795"/>
          <w:tab w:val="left" w:pos="5754"/>
          <w:tab w:val="left" w:pos="6713"/>
          <w:tab w:val="left" w:pos="7672"/>
          <w:tab w:val="left" w:pos="8631"/>
        </w:tabs>
        <w:spacing w:after="0"/>
        <w:jc w:val="both"/>
        <w:rPr>
          <w:rFonts w:ascii="Arial" w:eastAsia="Times New Roman" w:hAnsi="Arial" w:cs="Arial"/>
          <w:snapToGrid w:val="0"/>
          <w:sz w:val="18"/>
          <w:szCs w:val="18"/>
          <w:lang w:eastAsia="sl-SI"/>
        </w:rPr>
      </w:pPr>
      <w:r w:rsidRPr="00A06BA8">
        <w:rPr>
          <w:rFonts w:ascii="Arial" w:eastAsia="Times New Roman" w:hAnsi="Arial" w:cs="Arial"/>
          <w:snapToGrid w:val="0"/>
          <w:sz w:val="18"/>
          <w:szCs w:val="18"/>
          <w:lang w:eastAsia="sl-SI"/>
        </w:rPr>
        <w:t>zagotavlja učinkovit način blokiranja, uničenja, izbrisa ali anonimiziranja osebnih podatkov,</w:t>
      </w:r>
    </w:p>
    <w:p w14:paraId="6470D108" w14:textId="77777777" w:rsidR="00A06BA8" w:rsidRPr="00A06BA8" w:rsidRDefault="00A06BA8" w:rsidP="00056B39">
      <w:pPr>
        <w:numPr>
          <w:ilvl w:val="0"/>
          <w:numId w:val="73"/>
        </w:numPr>
        <w:tabs>
          <w:tab w:val="left" w:pos="0"/>
          <w:tab w:val="left" w:pos="959"/>
          <w:tab w:val="left" w:pos="1918"/>
          <w:tab w:val="left" w:pos="2877"/>
          <w:tab w:val="left" w:pos="3836"/>
          <w:tab w:val="left" w:pos="4795"/>
          <w:tab w:val="left" w:pos="5754"/>
          <w:tab w:val="left" w:pos="6713"/>
          <w:tab w:val="left" w:pos="7672"/>
          <w:tab w:val="left" w:pos="8631"/>
        </w:tabs>
        <w:spacing w:after="0"/>
        <w:jc w:val="both"/>
        <w:rPr>
          <w:rFonts w:ascii="Arial" w:eastAsia="Times New Roman" w:hAnsi="Arial" w:cs="Arial"/>
          <w:snapToGrid w:val="0"/>
          <w:sz w:val="18"/>
          <w:szCs w:val="18"/>
          <w:lang w:eastAsia="sl-SI"/>
        </w:rPr>
      </w:pPr>
      <w:r w:rsidRPr="00A06BA8">
        <w:rPr>
          <w:rFonts w:ascii="Arial" w:eastAsia="Times New Roman" w:hAnsi="Arial" w:cs="Arial"/>
          <w:snapToGrid w:val="0"/>
          <w:sz w:val="18"/>
          <w:szCs w:val="18"/>
          <w:lang w:eastAsia="sl-SI"/>
        </w:rPr>
        <w:t>omogoča poznejše ugotavljanje, kdaj so bili posamezni podatki vneseni v zbirko osebnih podatkov, uporabljeni ali drugače obdelani in kdo je to storil.</w:t>
      </w:r>
    </w:p>
    <w:p w14:paraId="571006C8" w14:textId="77777777" w:rsidR="00A06BA8" w:rsidRPr="00A06BA8" w:rsidRDefault="00A06BA8" w:rsidP="00056B39">
      <w:pPr>
        <w:keepNext/>
        <w:numPr>
          <w:ilvl w:val="1"/>
          <w:numId w:val="0"/>
        </w:numPr>
        <w:tabs>
          <w:tab w:val="num" w:pos="576"/>
        </w:tabs>
        <w:spacing w:before="240" w:after="60"/>
        <w:ind w:left="576" w:hanging="576"/>
        <w:outlineLvl w:val="1"/>
        <w:rPr>
          <w:rFonts w:ascii="Arial" w:eastAsia="Times New Roman" w:hAnsi="Arial" w:cs="Arial"/>
          <w:sz w:val="18"/>
          <w:szCs w:val="18"/>
          <w:lang w:eastAsia="sl-SI"/>
        </w:rPr>
      </w:pPr>
      <w:r w:rsidRPr="00A06BA8">
        <w:rPr>
          <w:rFonts w:ascii="Arial" w:eastAsia="Times New Roman" w:hAnsi="Arial" w:cs="Arial"/>
          <w:sz w:val="18"/>
          <w:szCs w:val="18"/>
          <w:lang w:eastAsia="sl-SI"/>
        </w:rPr>
        <w:t>VAROVANJE PROSTOROV IN STROJNE OPREME</w:t>
      </w:r>
    </w:p>
    <w:p w14:paraId="1CE10F8F" w14:textId="77777777" w:rsidR="00A06BA8" w:rsidRPr="00963C25" w:rsidRDefault="00963C25" w:rsidP="00056B39">
      <w:pPr>
        <w:pStyle w:val="Odstavekseznama"/>
        <w:numPr>
          <w:ilvl w:val="0"/>
          <w:numId w:val="77"/>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00A06BA8" w:rsidRPr="00963C25">
        <w:rPr>
          <w:rFonts w:ascii="Arial" w:eastAsia="Times New Roman" w:hAnsi="Arial" w:cs="Arial"/>
          <w:b/>
          <w:sz w:val="18"/>
          <w:szCs w:val="18"/>
          <w:lang w:val="pl-PL"/>
        </w:rPr>
        <w:t>člen</w:t>
      </w:r>
    </w:p>
    <w:p w14:paraId="011E9FD1" w14:textId="77777777" w:rsidR="00A06BA8" w:rsidRPr="00A06BA8" w:rsidRDefault="00A06BA8" w:rsidP="00056B3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snapToGrid w:val="0"/>
          <w:sz w:val="18"/>
          <w:szCs w:val="18"/>
          <w:lang w:eastAsia="sl-SI"/>
        </w:rPr>
      </w:pPr>
      <w:r w:rsidRPr="00A06BA8">
        <w:rPr>
          <w:rFonts w:ascii="Arial" w:eastAsia="Times New Roman" w:hAnsi="Arial" w:cs="Arial"/>
          <w:snapToGrid w:val="0"/>
          <w:sz w:val="18"/>
          <w:szCs w:val="18"/>
          <w:lang w:eastAsia="sl-SI"/>
        </w:rPr>
        <w:t>Prostori, v katerih se nahajajo zbirke osebnih podatkov in strojna ter programska oprema, ki omogoča dostop do teh podatkov, morajo biti varovani z organizacijskimi ter fizičnimi in tehničnimi ukrepi, ki onemogočajo nepooblaščenim osebam dostop do podatkov.</w:t>
      </w:r>
    </w:p>
    <w:p w14:paraId="0EE5D79E" w14:textId="77777777" w:rsidR="00A06BA8" w:rsidRPr="00963C25" w:rsidRDefault="00963C25" w:rsidP="00056B39">
      <w:pPr>
        <w:pStyle w:val="Odstavekseznama"/>
        <w:numPr>
          <w:ilvl w:val="0"/>
          <w:numId w:val="77"/>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00A06BA8" w:rsidRPr="00963C25">
        <w:rPr>
          <w:rFonts w:ascii="Arial" w:eastAsia="Times New Roman" w:hAnsi="Arial" w:cs="Arial"/>
          <w:b/>
          <w:sz w:val="18"/>
          <w:szCs w:val="18"/>
          <w:lang w:val="pl-PL"/>
        </w:rPr>
        <w:t>člen</w:t>
      </w:r>
    </w:p>
    <w:p w14:paraId="228D6ED7" w14:textId="77777777" w:rsidR="00A06BA8" w:rsidRPr="00A06BA8" w:rsidRDefault="00A06BA8" w:rsidP="00056B3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snapToGrid w:val="0"/>
          <w:sz w:val="18"/>
          <w:szCs w:val="18"/>
          <w:lang w:eastAsia="sl-SI"/>
        </w:rPr>
      </w:pPr>
      <w:r w:rsidRPr="00A06BA8">
        <w:rPr>
          <w:rFonts w:ascii="Arial" w:eastAsia="Times New Roman" w:hAnsi="Arial" w:cs="Arial"/>
          <w:snapToGrid w:val="0"/>
          <w:sz w:val="18"/>
          <w:szCs w:val="18"/>
          <w:lang w:eastAsia="sl-SI"/>
        </w:rPr>
        <w:t>Prostori obdelovalca, v katerih se obdelujejo osebni podatki upravljavca, morajo biti fizično varovani, npr. s kontrolo vstopa z vstopno kartico, videonadzorom vstopa, alarmom gibanja po prostorih, fizičnim varovanjem varnostnika itd. Prostori morajo imeti primerno požarno varovanje in varstvo pred izlitjem vode.</w:t>
      </w:r>
    </w:p>
    <w:p w14:paraId="26E1F40E" w14:textId="77777777" w:rsidR="00A06BA8" w:rsidRPr="00963C25" w:rsidRDefault="00963C25" w:rsidP="00056B39">
      <w:pPr>
        <w:pStyle w:val="Odstavekseznama"/>
        <w:numPr>
          <w:ilvl w:val="0"/>
          <w:numId w:val="77"/>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00A06BA8" w:rsidRPr="00963C25">
        <w:rPr>
          <w:rFonts w:ascii="Arial" w:eastAsia="Times New Roman" w:hAnsi="Arial" w:cs="Arial"/>
          <w:b/>
          <w:sz w:val="18"/>
          <w:szCs w:val="18"/>
          <w:lang w:val="pl-PL"/>
        </w:rPr>
        <w:t>člen</w:t>
      </w:r>
    </w:p>
    <w:p w14:paraId="455C72EC" w14:textId="77777777" w:rsidR="00A06BA8" w:rsidRPr="00A06BA8" w:rsidRDefault="00A06BA8" w:rsidP="00056B3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snapToGrid w:val="0"/>
          <w:sz w:val="18"/>
          <w:szCs w:val="18"/>
          <w:lang w:eastAsia="sl-SI"/>
        </w:rPr>
      </w:pPr>
      <w:r w:rsidRPr="00A06BA8">
        <w:rPr>
          <w:rFonts w:ascii="Arial" w:eastAsia="Times New Roman" w:hAnsi="Arial" w:cs="Arial"/>
          <w:snapToGrid w:val="0"/>
          <w:sz w:val="18"/>
          <w:szCs w:val="18"/>
          <w:lang w:eastAsia="sl-SI"/>
        </w:rPr>
        <w:t xml:space="preserve">Dostop v varovane prostore je dovoljen le tistim zaposlenim, katerih pravica do vstopa v posamezni prostor izhaja iz sistemizacije delovnih mest oz. drugega notranjega akta obdelovalca. </w:t>
      </w:r>
    </w:p>
    <w:p w14:paraId="06B1A1EA" w14:textId="77777777" w:rsidR="00A06BA8" w:rsidRPr="00A06BA8" w:rsidRDefault="00A06BA8" w:rsidP="00056B39">
      <w:pPr>
        <w:keepNext/>
        <w:numPr>
          <w:ilvl w:val="1"/>
          <w:numId w:val="0"/>
        </w:numPr>
        <w:spacing w:before="240" w:after="60"/>
        <w:jc w:val="both"/>
        <w:outlineLvl w:val="1"/>
        <w:rPr>
          <w:rFonts w:ascii="Arial" w:eastAsia="Times New Roman" w:hAnsi="Arial" w:cs="Arial"/>
          <w:bCs/>
          <w:snapToGrid w:val="0"/>
          <w:sz w:val="18"/>
          <w:szCs w:val="18"/>
          <w:lang w:eastAsia="sl-SI"/>
        </w:rPr>
      </w:pPr>
      <w:r w:rsidRPr="00A06BA8">
        <w:rPr>
          <w:rFonts w:ascii="Arial" w:eastAsia="Times New Roman" w:hAnsi="Arial" w:cs="Arial"/>
          <w:bCs/>
          <w:snapToGrid w:val="0"/>
          <w:sz w:val="18"/>
          <w:szCs w:val="18"/>
          <w:lang w:eastAsia="sl-SI"/>
        </w:rPr>
        <w:t>VAROVANJE SISTEMSKE IN APLIKATIVNE PROGRAMSKE OPREME, PRENOS PO TELEKOMUNIKACIJSKIH SREDSTVIH</w:t>
      </w:r>
    </w:p>
    <w:p w14:paraId="679D4574" w14:textId="77777777" w:rsidR="00A06BA8" w:rsidRPr="00963C25" w:rsidRDefault="00963C25" w:rsidP="00056B39">
      <w:pPr>
        <w:pStyle w:val="Odstavekseznama"/>
        <w:numPr>
          <w:ilvl w:val="0"/>
          <w:numId w:val="77"/>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00A06BA8" w:rsidRPr="00963C25">
        <w:rPr>
          <w:rFonts w:ascii="Arial" w:eastAsia="Times New Roman" w:hAnsi="Arial" w:cs="Arial"/>
          <w:b/>
          <w:sz w:val="18"/>
          <w:szCs w:val="18"/>
          <w:lang w:val="pl-PL"/>
        </w:rPr>
        <w:t>člen</w:t>
      </w:r>
    </w:p>
    <w:p w14:paraId="177E5CDE" w14:textId="77777777" w:rsidR="00A06BA8" w:rsidRPr="00A06BA8" w:rsidRDefault="00A06BA8" w:rsidP="00056B3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bCs/>
          <w:snapToGrid w:val="0"/>
          <w:sz w:val="18"/>
          <w:szCs w:val="18"/>
          <w:lang w:eastAsia="sl-SI"/>
        </w:rPr>
      </w:pPr>
      <w:r w:rsidRPr="00A06BA8">
        <w:rPr>
          <w:rFonts w:ascii="Arial" w:eastAsia="Times New Roman" w:hAnsi="Arial" w:cs="Arial"/>
          <w:snapToGrid w:val="0"/>
          <w:sz w:val="18"/>
          <w:szCs w:val="18"/>
          <w:lang w:eastAsia="sl-SI"/>
        </w:rPr>
        <w:lastRenderedPageBreak/>
        <w:t xml:space="preserve">Dostop do sistemske in aplikativne programske opreme mora biti varovan </w:t>
      </w:r>
      <w:r w:rsidRPr="00A06BA8">
        <w:rPr>
          <w:rFonts w:ascii="Arial" w:eastAsia="Times New Roman" w:hAnsi="Arial" w:cs="Arial"/>
          <w:bCs/>
          <w:snapToGrid w:val="0"/>
          <w:sz w:val="18"/>
          <w:szCs w:val="18"/>
          <w:lang w:eastAsia="sl-SI"/>
        </w:rPr>
        <w:t>s sistemom gesel za avtorizacijo in</w:t>
      </w:r>
      <w:r w:rsidRPr="00A06BA8">
        <w:rPr>
          <w:rFonts w:ascii="Arial" w:eastAsia="Times New Roman" w:hAnsi="Arial" w:cs="Arial"/>
          <w:snapToGrid w:val="0"/>
          <w:sz w:val="18"/>
          <w:szCs w:val="18"/>
          <w:lang w:eastAsia="sl-SI"/>
        </w:rPr>
        <w:t xml:space="preserve"> </w:t>
      </w:r>
      <w:r w:rsidRPr="00A06BA8">
        <w:rPr>
          <w:rFonts w:ascii="Arial" w:eastAsia="Times New Roman" w:hAnsi="Arial" w:cs="Arial"/>
          <w:bCs/>
          <w:snapToGrid w:val="0"/>
          <w:sz w:val="18"/>
          <w:szCs w:val="18"/>
          <w:lang w:eastAsia="sl-SI"/>
        </w:rPr>
        <w:t>identifikacijo uporabnikov (posebej na ravni sistemske programske opreme in aplikativne programske opreme)</w:t>
      </w:r>
      <w:r w:rsidRPr="00A06BA8">
        <w:rPr>
          <w:rFonts w:ascii="Arial" w:eastAsia="Times New Roman" w:hAnsi="Arial" w:cs="Arial"/>
          <w:snapToGrid w:val="0"/>
          <w:sz w:val="18"/>
          <w:szCs w:val="18"/>
          <w:lang w:eastAsia="sl-SI"/>
        </w:rPr>
        <w:t>, ki omogoča dostop samo določenim pooblaščenim delavcem in delavcem, ki za obdelovalca po pogodbi opravljajo servisiranje računalniške in programske opreme.</w:t>
      </w:r>
      <w:r w:rsidRPr="00A06BA8">
        <w:rPr>
          <w:rFonts w:ascii="Arial" w:eastAsia="Times New Roman" w:hAnsi="Arial" w:cs="Arial"/>
          <w:bCs/>
          <w:snapToGrid w:val="0"/>
          <w:sz w:val="18"/>
          <w:szCs w:val="18"/>
          <w:lang w:eastAsia="sl-SI"/>
        </w:rPr>
        <w:t xml:space="preserve"> </w:t>
      </w:r>
    </w:p>
    <w:p w14:paraId="65BD6F70" w14:textId="77777777" w:rsidR="00A06BA8" w:rsidRPr="00A06BA8" w:rsidRDefault="00A06BA8" w:rsidP="00056B3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bCs/>
          <w:snapToGrid w:val="0"/>
          <w:sz w:val="18"/>
          <w:szCs w:val="18"/>
          <w:lang w:eastAsia="sl-SI"/>
        </w:rPr>
      </w:pPr>
    </w:p>
    <w:p w14:paraId="2F68FDC5" w14:textId="77777777" w:rsidR="00A06BA8" w:rsidRPr="00A06BA8" w:rsidRDefault="00A06BA8" w:rsidP="00056B3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snapToGrid w:val="0"/>
          <w:sz w:val="18"/>
          <w:szCs w:val="18"/>
          <w:lang w:eastAsia="sl-SI"/>
        </w:rPr>
      </w:pPr>
      <w:r w:rsidRPr="00A06BA8">
        <w:rPr>
          <w:rFonts w:ascii="Arial" w:eastAsia="Times New Roman" w:hAnsi="Arial" w:cs="Arial"/>
          <w:snapToGrid w:val="0"/>
          <w:sz w:val="18"/>
          <w:szCs w:val="18"/>
          <w:lang w:eastAsia="sl-SI"/>
        </w:rPr>
        <w:t>Program oziroma aplikacija mora biti sestavljen tako, da je obdelava podatkov ponovljiva, ter da ob prekinitvi obdelav ne pride do izgube, uničenja ali sprememb podatkov.</w:t>
      </w:r>
    </w:p>
    <w:p w14:paraId="69DC3F7D" w14:textId="77777777" w:rsidR="00A06BA8" w:rsidRPr="00A06BA8" w:rsidRDefault="00A06BA8" w:rsidP="00056B3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snapToGrid w:val="0"/>
          <w:sz w:val="18"/>
          <w:szCs w:val="18"/>
          <w:lang w:eastAsia="sl-SI"/>
        </w:rPr>
      </w:pPr>
    </w:p>
    <w:p w14:paraId="417C7ED8" w14:textId="77777777" w:rsidR="00A06BA8" w:rsidRPr="00A06BA8" w:rsidRDefault="00A06BA8" w:rsidP="00056B3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snapToGrid w:val="0"/>
          <w:color w:val="FF0000"/>
          <w:sz w:val="18"/>
          <w:szCs w:val="18"/>
          <w:lang w:eastAsia="sl-SI"/>
        </w:rPr>
      </w:pPr>
      <w:r w:rsidRPr="00A06BA8">
        <w:rPr>
          <w:rFonts w:ascii="Arial" w:eastAsia="Times New Roman" w:hAnsi="Arial" w:cs="Arial"/>
          <w:snapToGrid w:val="0"/>
          <w:sz w:val="18"/>
          <w:szCs w:val="18"/>
          <w:lang w:eastAsia="sl-SI"/>
        </w:rPr>
        <w:t>Vsak nov program ali spremembo pri obstoječih programih je treba pred redno uporabo testirati na testnem vzorcu. Razvojni programi in testne podatkovne zbirke morajo biti ločene od produkcijskega okolja.</w:t>
      </w:r>
    </w:p>
    <w:p w14:paraId="601AF58A" w14:textId="77777777" w:rsidR="00A06BA8" w:rsidRPr="00A06BA8" w:rsidRDefault="00A06BA8" w:rsidP="00056B39">
      <w:pPr>
        <w:keepNext/>
        <w:numPr>
          <w:ilvl w:val="1"/>
          <w:numId w:val="0"/>
        </w:numPr>
        <w:tabs>
          <w:tab w:val="num" w:pos="576"/>
        </w:tabs>
        <w:spacing w:before="240" w:after="60"/>
        <w:ind w:left="576" w:hanging="576"/>
        <w:outlineLvl w:val="1"/>
        <w:rPr>
          <w:rFonts w:ascii="Arial" w:eastAsia="Times New Roman" w:hAnsi="Arial" w:cs="Arial"/>
          <w:bCs/>
          <w:snapToGrid w:val="0"/>
          <w:sz w:val="18"/>
          <w:szCs w:val="18"/>
          <w:lang w:eastAsia="sl-SI"/>
        </w:rPr>
      </w:pPr>
      <w:r w:rsidRPr="00A06BA8">
        <w:rPr>
          <w:rFonts w:ascii="Arial" w:eastAsia="Times New Roman" w:hAnsi="Arial" w:cs="Arial"/>
          <w:bCs/>
          <w:snapToGrid w:val="0"/>
          <w:sz w:val="18"/>
          <w:szCs w:val="18"/>
          <w:lang w:eastAsia="sl-SI"/>
        </w:rPr>
        <w:t>VAROVANJE PODATKOVNIH NOSILCEV</w:t>
      </w:r>
    </w:p>
    <w:p w14:paraId="054A9D82" w14:textId="77777777" w:rsidR="00A06BA8" w:rsidRPr="00963C25" w:rsidRDefault="00963C25" w:rsidP="00056B39">
      <w:pPr>
        <w:pStyle w:val="Odstavekseznama"/>
        <w:numPr>
          <w:ilvl w:val="0"/>
          <w:numId w:val="77"/>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00A06BA8" w:rsidRPr="00963C25">
        <w:rPr>
          <w:rFonts w:ascii="Arial" w:eastAsia="Times New Roman" w:hAnsi="Arial" w:cs="Arial"/>
          <w:b/>
          <w:sz w:val="18"/>
          <w:szCs w:val="18"/>
          <w:lang w:val="pl-PL"/>
        </w:rPr>
        <w:t>člen</w:t>
      </w:r>
    </w:p>
    <w:p w14:paraId="1A8926B2" w14:textId="77777777" w:rsidR="00A06BA8" w:rsidRPr="00A06BA8" w:rsidRDefault="00A06BA8" w:rsidP="00056B3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bCs/>
          <w:snapToGrid w:val="0"/>
          <w:sz w:val="18"/>
          <w:szCs w:val="18"/>
          <w:lang w:eastAsia="sl-SI"/>
        </w:rPr>
      </w:pPr>
      <w:r w:rsidRPr="00A06BA8">
        <w:rPr>
          <w:rFonts w:ascii="Arial" w:eastAsia="Times New Roman" w:hAnsi="Arial" w:cs="Arial"/>
          <w:snapToGrid w:val="0"/>
          <w:sz w:val="18"/>
          <w:szCs w:val="18"/>
          <w:lang w:eastAsia="sl-SI"/>
        </w:rPr>
        <w:t xml:space="preserve">Nosilci osebnih podatkov morajo biti hranjeni v varovanih prostorih, izven varovanih prostorov (hodniki, skupni prostori ipd.) pa morajo biti vedno zaklenjeni v ognjevarni in protivlomno zaščiteni omari. </w:t>
      </w:r>
    </w:p>
    <w:p w14:paraId="1A9E436C" w14:textId="77777777" w:rsidR="00A06BA8" w:rsidRPr="00A06BA8" w:rsidRDefault="00A06BA8" w:rsidP="00056B39">
      <w:pPr>
        <w:keepNext/>
        <w:numPr>
          <w:ilvl w:val="1"/>
          <w:numId w:val="0"/>
        </w:numPr>
        <w:tabs>
          <w:tab w:val="num" w:pos="576"/>
        </w:tabs>
        <w:spacing w:before="240" w:after="60"/>
        <w:ind w:left="576" w:hanging="576"/>
        <w:outlineLvl w:val="1"/>
        <w:rPr>
          <w:rFonts w:ascii="Arial" w:eastAsia="Times New Roman" w:hAnsi="Arial" w:cs="Arial"/>
          <w:bCs/>
          <w:snapToGrid w:val="0"/>
          <w:sz w:val="18"/>
          <w:szCs w:val="18"/>
          <w:lang w:eastAsia="sl-SI"/>
        </w:rPr>
      </w:pPr>
      <w:r w:rsidRPr="00A06BA8">
        <w:rPr>
          <w:rFonts w:ascii="Arial" w:eastAsia="Times New Roman" w:hAnsi="Arial" w:cs="Arial"/>
          <w:bCs/>
          <w:snapToGrid w:val="0"/>
          <w:sz w:val="18"/>
          <w:szCs w:val="18"/>
          <w:lang w:eastAsia="sl-SI"/>
        </w:rPr>
        <w:t>VAROVANJE PRI PRENOSU PO TELEKOMUNIKACIJSKIH OMREŽJIH</w:t>
      </w:r>
    </w:p>
    <w:p w14:paraId="448D4805" w14:textId="77777777" w:rsidR="00A06BA8" w:rsidRPr="00963C25" w:rsidRDefault="00963C25" w:rsidP="00056B39">
      <w:pPr>
        <w:pStyle w:val="Odstavekseznama"/>
        <w:numPr>
          <w:ilvl w:val="0"/>
          <w:numId w:val="77"/>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bCs/>
          <w:sz w:val="18"/>
          <w:szCs w:val="18"/>
          <w:lang w:val="pl-PL"/>
        </w:rPr>
      </w:pPr>
      <w:r>
        <w:rPr>
          <w:rFonts w:ascii="Arial" w:eastAsia="Times New Roman" w:hAnsi="Arial" w:cs="Arial"/>
          <w:b/>
          <w:sz w:val="18"/>
          <w:szCs w:val="18"/>
          <w:lang w:val="pl-PL"/>
        </w:rPr>
        <w:t xml:space="preserve"> </w:t>
      </w:r>
      <w:r w:rsidR="00A06BA8" w:rsidRPr="00963C25">
        <w:rPr>
          <w:rFonts w:ascii="Arial" w:eastAsia="Times New Roman" w:hAnsi="Arial" w:cs="Arial"/>
          <w:b/>
          <w:sz w:val="18"/>
          <w:szCs w:val="18"/>
          <w:lang w:val="pl-PL"/>
        </w:rPr>
        <w:t>člen</w:t>
      </w:r>
    </w:p>
    <w:p w14:paraId="7B10D416" w14:textId="77777777" w:rsidR="00A06BA8" w:rsidRPr="00A06BA8" w:rsidRDefault="00A06BA8" w:rsidP="00056B3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bCs/>
          <w:snapToGrid w:val="0"/>
          <w:sz w:val="18"/>
          <w:szCs w:val="18"/>
          <w:lang w:eastAsia="sl-SI"/>
        </w:rPr>
      </w:pPr>
      <w:r w:rsidRPr="00A06BA8">
        <w:rPr>
          <w:rFonts w:ascii="Arial" w:eastAsia="Times New Roman" w:hAnsi="Arial" w:cs="Arial"/>
          <w:bCs/>
          <w:snapToGrid w:val="0"/>
          <w:sz w:val="18"/>
          <w:szCs w:val="18"/>
          <w:lang w:eastAsia="sl-SI"/>
        </w:rPr>
        <w:t>Osebni podatki morajo biti pri prenosu po telekomunikacijskih sredstvih in omrežjih zaščiteni.</w:t>
      </w:r>
    </w:p>
    <w:p w14:paraId="4FA53BE3" w14:textId="77777777" w:rsidR="00A06BA8" w:rsidRPr="00A06BA8" w:rsidRDefault="00A06BA8" w:rsidP="00056B3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bCs/>
          <w:snapToGrid w:val="0"/>
          <w:sz w:val="18"/>
          <w:szCs w:val="18"/>
          <w:lang w:eastAsia="sl-SI"/>
        </w:rPr>
      </w:pPr>
    </w:p>
    <w:p w14:paraId="10F762E3" w14:textId="77777777" w:rsidR="00A06BA8" w:rsidRPr="00A06BA8" w:rsidRDefault="00A06BA8" w:rsidP="00056B3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bCs/>
          <w:snapToGrid w:val="0"/>
          <w:sz w:val="18"/>
          <w:szCs w:val="18"/>
          <w:lang w:eastAsia="sl-SI"/>
        </w:rPr>
      </w:pPr>
      <w:r w:rsidRPr="00A06BA8">
        <w:rPr>
          <w:rFonts w:ascii="Arial" w:eastAsia="Times New Roman" w:hAnsi="Arial" w:cs="Arial"/>
          <w:bCs/>
          <w:snapToGrid w:val="0"/>
          <w:sz w:val="18"/>
          <w:szCs w:val="18"/>
          <w:lang w:eastAsia="sl-SI"/>
        </w:rPr>
        <w:t xml:space="preserve">Občutljivi osebni podatki morajo biti pri prenosu po telekomunikacijskih sredstvih in omrežjih zaščiteni z uporabo kriptografskih metod tako, da je zagotovljena njihova nečitljivost oziroma neprepoznavnost. </w:t>
      </w:r>
    </w:p>
    <w:p w14:paraId="7D9955C2" w14:textId="77777777" w:rsidR="00A06BA8" w:rsidRPr="00963C25" w:rsidRDefault="00963C25" w:rsidP="00056B39">
      <w:pPr>
        <w:pStyle w:val="Odstavekseznama"/>
        <w:numPr>
          <w:ilvl w:val="0"/>
          <w:numId w:val="77"/>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bCs/>
          <w:sz w:val="18"/>
          <w:szCs w:val="18"/>
          <w:lang w:val="pl-PL"/>
        </w:rPr>
      </w:pPr>
      <w:r>
        <w:rPr>
          <w:rFonts w:ascii="Arial" w:eastAsia="Times New Roman" w:hAnsi="Arial" w:cs="Arial"/>
          <w:b/>
          <w:sz w:val="18"/>
          <w:szCs w:val="18"/>
          <w:lang w:val="pl-PL"/>
        </w:rPr>
        <w:t xml:space="preserve"> </w:t>
      </w:r>
      <w:r w:rsidR="00A06BA8" w:rsidRPr="00963C25">
        <w:rPr>
          <w:rFonts w:ascii="Arial" w:eastAsia="Times New Roman" w:hAnsi="Arial" w:cs="Arial"/>
          <w:b/>
          <w:sz w:val="18"/>
          <w:szCs w:val="18"/>
          <w:lang w:val="pl-PL"/>
        </w:rPr>
        <w:t>člen</w:t>
      </w:r>
    </w:p>
    <w:p w14:paraId="7E7BF5A0" w14:textId="77777777" w:rsidR="00A06BA8" w:rsidRPr="00A06BA8" w:rsidRDefault="00A06BA8" w:rsidP="00056B39">
      <w:pPr>
        <w:spacing w:after="0"/>
        <w:jc w:val="both"/>
        <w:rPr>
          <w:rFonts w:ascii="Arial" w:eastAsia="Times New Roman" w:hAnsi="Arial" w:cs="Arial"/>
          <w:b/>
          <w:i/>
          <w:color w:val="FF0000"/>
          <w:sz w:val="18"/>
          <w:szCs w:val="18"/>
          <w:lang w:val="pt-BR" w:eastAsia="ar-SA"/>
        </w:rPr>
      </w:pPr>
      <w:r w:rsidRPr="00A06BA8">
        <w:rPr>
          <w:rFonts w:ascii="Arial" w:eastAsia="Times New Roman" w:hAnsi="Arial" w:cs="Arial"/>
          <w:b/>
          <w:i/>
          <w:color w:val="FF0000"/>
          <w:sz w:val="18"/>
          <w:szCs w:val="18"/>
          <w:lang w:val="pt-BR" w:eastAsia="ar-SA"/>
        </w:rPr>
        <w:t xml:space="preserve">V primeru potrebe po oddaljenem dostopu ... </w:t>
      </w:r>
    </w:p>
    <w:p w14:paraId="748AE898" w14:textId="77777777" w:rsidR="00A06BA8" w:rsidRPr="00A06BA8" w:rsidRDefault="00A06BA8" w:rsidP="00056B39">
      <w:pPr>
        <w:spacing w:after="0"/>
        <w:jc w:val="both"/>
        <w:rPr>
          <w:rFonts w:ascii="Arial" w:eastAsia="Times New Roman" w:hAnsi="Arial" w:cs="Arial"/>
          <w:bCs/>
          <w:sz w:val="18"/>
          <w:szCs w:val="18"/>
          <w:lang w:eastAsia="sl-SI"/>
        </w:rPr>
      </w:pPr>
    </w:p>
    <w:p w14:paraId="1009F799" w14:textId="77777777" w:rsidR="00A06BA8" w:rsidRPr="00A06BA8" w:rsidRDefault="00A06BA8" w:rsidP="00056B39">
      <w:pPr>
        <w:keepNext/>
        <w:numPr>
          <w:ilvl w:val="1"/>
          <w:numId w:val="0"/>
        </w:numPr>
        <w:tabs>
          <w:tab w:val="num" w:pos="576"/>
        </w:tabs>
        <w:spacing w:before="240" w:after="60"/>
        <w:ind w:left="576" w:hanging="576"/>
        <w:outlineLvl w:val="1"/>
        <w:rPr>
          <w:rFonts w:ascii="Arial" w:eastAsia="Times New Roman" w:hAnsi="Arial" w:cs="Arial"/>
          <w:bCs/>
          <w:snapToGrid w:val="0"/>
          <w:sz w:val="18"/>
          <w:szCs w:val="18"/>
          <w:lang w:eastAsia="sl-SI"/>
        </w:rPr>
      </w:pPr>
      <w:r w:rsidRPr="00A06BA8">
        <w:rPr>
          <w:rFonts w:ascii="Arial" w:eastAsia="Times New Roman" w:hAnsi="Arial" w:cs="Arial"/>
          <w:bCs/>
          <w:snapToGrid w:val="0"/>
          <w:sz w:val="18"/>
          <w:szCs w:val="18"/>
          <w:lang w:eastAsia="sl-SI"/>
        </w:rPr>
        <w:t>ORGANIZACIJA DELOVNIH PROCESOV</w:t>
      </w:r>
    </w:p>
    <w:p w14:paraId="696C5D1B" w14:textId="77777777" w:rsidR="00A06BA8" w:rsidRPr="00963C25" w:rsidRDefault="00963C25" w:rsidP="00056B39">
      <w:pPr>
        <w:pStyle w:val="Odstavekseznama"/>
        <w:numPr>
          <w:ilvl w:val="0"/>
          <w:numId w:val="77"/>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00A06BA8" w:rsidRPr="00963C25">
        <w:rPr>
          <w:rFonts w:ascii="Arial" w:eastAsia="Times New Roman" w:hAnsi="Arial" w:cs="Arial"/>
          <w:b/>
          <w:sz w:val="18"/>
          <w:szCs w:val="18"/>
          <w:lang w:val="pl-PL"/>
        </w:rPr>
        <w:t>člen</w:t>
      </w:r>
    </w:p>
    <w:p w14:paraId="7D3CBB4F" w14:textId="77777777" w:rsidR="00A06BA8" w:rsidRPr="00A06BA8" w:rsidRDefault="00A06BA8" w:rsidP="00056B39">
      <w:pPr>
        <w:tabs>
          <w:tab w:val="left" w:pos="1620"/>
        </w:tabs>
        <w:overflowPunct w:val="0"/>
        <w:autoSpaceDE w:val="0"/>
        <w:autoSpaceDN w:val="0"/>
        <w:adjustRightInd w:val="0"/>
        <w:spacing w:after="0"/>
        <w:ind w:right="11"/>
        <w:jc w:val="both"/>
        <w:textAlignment w:val="baseline"/>
        <w:rPr>
          <w:rFonts w:ascii="Arial" w:eastAsia="Times New Roman" w:hAnsi="Arial" w:cs="Arial"/>
          <w:sz w:val="18"/>
          <w:szCs w:val="18"/>
        </w:rPr>
      </w:pPr>
      <w:r w:rsidRPr="00A06BA8">
        <w:rPr>
          <w:rFonts w:ascii="Arial" w:eastAsia="Times New Roman" w:hAnsi="Arial" w:cs="Arial"/>
          <w:sz w:val="18"/>
          <w:szCs w:val="18"/>
        </w:rPr>
        <w:t>Obdelovalec v aktu o sistemizaciji delovnih mest oziroma drugem notranjem aktu določi:</w:t>
      </w:r>
    </w:p>
    <w:p w14:paraId="1DEAB21F" w14:textId="77777777" w:rsidR="00A06BA8" w:rsidRPr="00A06BA8" w:rsidRDefault="00A06BA8" w:rsidP="00056B39">
      <w:pPr>
        <w:tabs>
          <w:tab w:val="left" w:pos="1620"/>
        </w:tabs>
        <w:overflowPunct w:val="0"/>
        <w:autoSpaceDE w:val="0"/>
        <w:autoSpaceDN w:val="0"/>
        <w:adjustRightInd w:val="0"/>
        <w:spacing w:after="0"/>
        <w:ind w:right="11"/>
        <w:jc w:val="both"/>
        <w:rPr>
          <w:rFonts w:ascii="Arial" w:eastAsia="Times New Roman" w:hAnsi="Arial" w:cs="Arial"/>
          <w:sz w:val="18"/>
          <w:szCs w:val="18"/>
        </w:rPr>
      </w:pPr>
      <w:r w:rsidRPr="00A06BA8">
        <w:rPr>
          <w:rFonts w:ascii="Arial" w:eastAsia="Times New Roman" w:hAnsi="Arial" w:cs="Arial"/>
          <w:sz w:val="18"/>
          <w:szCs w:val="18"/>
        </w:rPr>
        <w:t>- vsebinske sklope pravic oziroma dolžnosti v zvezi z obdelavo podatkov iz posameznih evidenc ter</w:t>
      </w:r>
    </w:p>
    <w:p w14:paraId="4FC022CE" w14:textId="77777777" w:rsidR="00A06BA8" w:rsidRPr="00A06BA8" w:rsidRDefault="00A06BA8" w:rsidP="00056B39">
      <w:pPr>
        <w:tabs>
          <w:tab w:val="left" w:pos="1620"/>
        </w:tabs>
        <w:overflowPunct w:val="0"/>
        <w:autoSpaceDE w:val="0"/>
        <w:autoSpaceDN w:val="0"/>
        <w:adjustRightInd w:val="0"/>
        <w:spacing w:after="0"/>
        <w:ind w:right="11"/>
        <w:jc w:val="both"/>
        <w:rPr>
          <w:rFonts w:ascii="Arial" w:eastAsia="Times New Roman" w:hAnsi="Arial" w:cs="Arial"/>
          <w:sz w:val="18"/>
          <w:szCs w:val="18"/>
          <w:lang w:val="pl-PL"/>
        </w:rPr>
      </w:pPr>
      <w:r w:rsidRPr="00A06BA8">
        <w:rPr>
          <w:rFonts w:ascii="Arial" w:eastAsia="Times New Roman" w:hAnsi="Arial" w:cs="Arial"/>
          <w:sz w:val="18"/>
          <w:szCs w:val="18"/>
        </w:rPr>
        <w:t>- delovna mesta oziroma osebe, ki so nosilci teh pravic in dolžnosti v zvezi z obdelavo podatkov iz posameznih evidenc (pooblaščene osebe za obdelavo osebnih podatkov).</w:t>
      </w:r>
    </w:p>
    <w:p w14:paraId="190426FC" w14:textId="77777777" w:rsidR="00A06BA8" w:rsidRPr="00963C25" w:rsidRDefault="00963C25" w:rsidP="00056B39">
      <w:pPr>
        <w:pStyle w:val="Odstavekseznama"/>
        <w:numPr>
          <w:ilvl w:val="0"/>
          <w:numId w:val="77"/>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00A06BA8" w:rsidRPr="00963C25">
        <w:rPr>
          <w:rFonts w:ascii="Arial" w:eastAsia="Times New Roman" w:hAnsi="Arial" w:cs="Arial"/>
          <w:b/>
          <w:sz w:val="18"/>
          <w:szCs w:val="18"/>
          <w:lang w:val="pl-PL"/>
        </w:rPr>
        <w:t>člen</w:t>
      </w:r>
    </w:p>
    <w:p w14:paraId="4F584579" w14:textId="77777777" w:rsidR="00A06BA8" w:rsidRPr="00A06BA8" w:rsidRDefault="00A06BA8" w:rsidP="00056B3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rPr>
          <w:rFonts w:ascii="Arial" w:eastAsia="Times New Roman" w:hAnsi="Arial" w:cs="Arial"/>
          <w:snapToGrid w:val="0"/>
          <w:sz w:val="18"/>
          <w:szCs w:val="18"/>
          <w:lang w:val="pl-PL" w:eastAsia="sl-SI"/>
        </w:rPr>
      </w:pPr>
    </w:p>
    <w:p w14:paraId="086E0814" w14:textId="77777777" w:rsidR="00A06BA8" w:rsidRPr="00A06BA8" w:rsidRDefault="00A06BA8" w:rsidP="00056B3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snapToGrid w:val="0"/>
          <w:sz w:val="18"/>
          <w:szCs w:val="18"/>
          <w:lang w:eastAsia="sl-SI"/>
        </w:rPr>
      </w:pPr>
      <w:r w:rsidRPr="00A06BA8">
        <w:rPr>
          <w:rFonts w:ascii="Arial" w:eastAsia="Times New Roman" w:hAnsi="Arial" w:cs="Arial"/>
          <w:snapToGrid w:val="0"/>
          <w:sz w:val="18"/>
          <w:szCs w:val="18"/>
          <w:lang w:val="pl-PL" w:eastAsia="sl-SI"/>
        </w:rPr>
        <w:t xml:space="preserve">Pri obdelovalcu lahko osebne podatke obdelujejo le osebe, določene v aktu iz prejšnjega člena. </w:t>
      </w:r>
      <w:r w:rsidRPr="00A06BA8">
        <w:rPr>
          <w:rFonts w:ascii="Arial" w:eastAsia="Times New Roman" w:hAnsi="Arial" w:cs="Arial"/>
          <w:snapToGrid w:val="0"/>
          <w:sz w:val="18"/>
          <w:szCs w:val="18"/>
          <w:lang w:eastAsia="sl-SI"/>
        </w:rPr>
        <w:t>Vsi ostali delavci morajo za obdelavo osebnih podatkov pridobiti pisno pooblastilo obdelovalca.</w:t>
      </w:r>
    </w:p>
    <w:p w14:paraId="0038A7EF" w14:textId="77777777" w:rsidR="00A06BA8" w:rsidRPr="00A06BA8" w:rsidRDefault="00A06BA8" w:rsidP="00056B3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snapToGrid w:val="0"/>
          <w:sz w:val="18"/>
          <w:szCs w:val="18"/>
          <w:lang w:eastAsia="sl-SI"/>
        </w:rPr>
      </w:pPr>
    </w:p>
    <w:p w14:paraId="188F25F0" w14:textId="77777777" w:rsidR="00A06BA8" w:rsidRPr="00A06BA8" w:rsidRDefault="00A06BA8" w:rsidP="00056B3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snapToGrid w:val="0"/>
          <w:sz w:val="18"/>
          <w:szCs w:val="18"/>
          <w:lang w:eastAsia="sl-SI"/>
        </w:rPr>
      </w:pPr>
      <w:r w:rsidRPr="00A06BA8">
        <w:rPr>
          <w:rFonts w:ascii="Arial" w:eastAsia="Times New Roman" w:hAnsi="Arial" w:cs="Arial"/>
          <w:snapToGrid w:val="0"/>
          <w:sz w:val="18"/>
          <w:szCs w:val="18"/>
          <w:lang w:eastAsia="sl-SI"/>
        </w:rPr>
        <w:t>Osebe iz prejšnjega odstavka podpišejo posebno izjavo o varovanju podatkov. Obdelovalec se zaveže, da bo</w:t>
      </w:r>
      <w:r w:rsidRPr="00A06BA8">
        <w:rPr>
          <w:rFonts w:ascii="Arial" w:eastAsia="Times New Roman" w:hAnsi="Arial" w:cs="Arial"/>
          <w:bCs/>
          <w:snapToGrid w:val="0"/>
          <w:color w:val="000000"/>
          <w:sz w:val="18"/>
          <w:szCs w:val="18"/>
          <w:lang w:eastAsia="sl-SI"/>
        </w:rPr>
        <w:t xml:space="preserve"> po podpisu te pogodbe upravljavcu dostavil podpisane izjave o varovanju podatkov (obrazec Izjave o varovanju podatkov je v prilogi 3 te pogodbe). </w:t>
      </w:r>
    </w:p>
    <w:p w14:paraId="46AF1ED0" w14:textId="77777777" w:rsidR="00A06BA8" w:rsidRPr="00A06BA8" w:rsidRDefault="00A06BA8" w:rsidP="00056B3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snapToGrid w:val="0"/>
          <w:sz w:val="18"/>
          <w:szCs w:val="18"/>
          <w:lang w:eastAsia="sl-SI"/>
        </w:rPr>
      </w:pPr>
    </w:p>
    <w:p w14:paraId="473DE35E" w14:textId="77777777" w:rsidR="00A06BA8" w:rsidRPr="00A06BA8" w:rsidRDefault="00A06BA8" w:rsidP="00056B39">
      <w:pPr>
        <w:keepNext/>
        <w:numPr>
          <w:ilvl w:val="1"/>
          <w:numId w:val="0"/>
        </w:numPr>
        <w:tabs>
          <w:tab w:val="num" w:pos="576"/>
        </w:tabs>
        <w:spacing w:before="240" w:after="60"/>
        <w:ind w:left="576" w:hanging="576"/>
        <w:outlineLvl w:val="1"/>
        <w:rPr>
          <w:rFonts w:ascii="Arial" w:eastAsia="Times New Roman" w:hAnsi="Arial" w:cs="Arial"/>
          <w:bCs/>
          <w:snapToGrid w:val="0"/>
          <w:sz w:val="18"/>
          <w:szCs w:val="18"/>
          <w:lang w:eastAsia="sl-SI"/>
        </w:rPr>
      </w:pPr>
      <w:r w:rsidRPr="00A06BA8">
        <w:rPr>
          <w:rFonts w:ascii="Arial" w:eastAsia="Times New Roman" w:hAnsi="Arial" w:cs="Arial"/>
          <w:bCs/>
          <w:snapToGrid w:val="0"/>
          <w:sz w:val="18"/>
          <w:szCs w:val="18"/>
          <w:lang w:eastAsia="sl-SI"/>
        </w:rPr>
        <w:t>UKREPI ZA ZAGOTAVLJANJE INTEGRITETE, ZAUPNOSTI IN DOSTOPNOSTI OSEBNIH PODATKOV IN SLEDLJIVOSTI OPERACIJ NA NJIH</w:t>
      </w:r>
    </w:p>
    <w:p w14:paraId="2C4855FB" w14:textId="77777777" w:rsidR="00A06BA8" w:rsidRPr="00963C25" w:rsidRDefault="00963C25" w:rsidP="00056B39">
      <w:pPr>
        <w:pStyle w:val="Odstavekseznama"/>
        <w:numPr>
          <w:ilvl w:val="0"/>
          <w:numId w:val="77"/>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00A06BA8" w:rsidRPr="00963C25">
        <w:rPr>
          <w:rFonts w:ascii="Arial" w:eastAsia="Times New Roman" w:hAnsi="Arial" w:cs="Arial"/>
          <w:b/>
          <w:sz w:val="18"/>
          <w:szCs w:val="18"/>
          <w:lang w:val="pl-PL"/>
        </w:rPr>
        <w:t>člen</w:t>
      </w:r>
    </w:p>
    <w:p w14:paraId="6E1746F0" w14:textId="77777777" w:rsidR="00A06BA8" w:rsidRPr="00A06BA8" w:rsidRDefault="00A06BA8" w:rsidP="00056B3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snapToGrid w:val="0"/>
          <w:sz w:val="18"/>
          <w:szCs w:val="18"/>
          <w:lang w:eastAsia="sl-SI"/>
        </w:rPr>
      </w:pPr>
      <w:r w:rsidRPr="00A06BA8">
        <w:rPr>
          <w:rFonts w:ascii="Arial" w:eastAsia="Times New Roman" w:hAnsi="Arial" w:cs="Arial"/>
          <w:snapToGrid w:val="0"/>
          <w:sz w:val="18"/>
          <w:szCs w:val="18"/>
          <w:lang w:eastAsia="sl-SI"/>
        </w:rPr>
        <w:lastRenderedPageBreak/>
        <w:t>Obdelovalec mora zagotoviti integriteto osebnih podatkov, ki jih obdeluje. Ukrepi zagotavljanja integritete podatkov so:</w:t>
      </w:r>
    </w:p>
    <w:p w14:paraId="0E094D57" w14:textId="77777777" w:rsidR="00A06BA8" w:rsidRPr="00A06BA8" w:rsidRDefault="00A06BA8" w:rsidP="00056B39">
      <w:pPr>
        <w:spacing w:after="0"/>
        <w:rPr>
          <w:rFonts w:ascii="Arial" w:eastAsia="Times New Roman" w:hAnsi="Arial" w:cs="Arial"/>
          <w:sz w:val="18"/>
          <w:szCs w:val="18"/>
          <w:lang w:eastAsia="sl-SI"/>
        </w:rPr>
      </w:pPr>
    </w:p>
    <w:p w14:paraId="15E8C8AB" w14:textId="77777777" w:rsidR="00A06BA8" w:rsidRPr="00A06BA8" w:rsidRDefault="00A06BA8" w:rsidP="00056B39">
      <w:pPr>
        <w:numPr>
          <w:ilvl w:val="0"/>
          <w:numId w:val="74"/>
        </w:numPr>
        <w:spacing w:after="0"/>
        <w:contextualSpacing/>
        <w:rPr>
          <w:rFonts w:ascii="Arial" w:eastAsia="Times New Roman" w:hAnsi="Arial" w:cs="Arial"/>
          <w:sz w:val="18"/>
          <w:szCs w:val="18"/>
          <w:lang w:eastAsia="sl-SI"/>
        </w:rPr>
      </w:pPr>
      <w:r w:rsidRPr="00A06BA8">
        <w:rPr>
          <w:rFonts w:ascii="Arial" w:eastAsia="Times New Roman" w:hAnsi="Arial" w:cs="Arial"/>
          <w:sz w:val="18"/>
          <w:szCs w:val="18"/>
          <w:lang w:eastAsia="sl-SI"/>
        </w:rPr>
        <w:t>osebna odgovornost zaposlenih za integriteto in zaupnost podatkov in omejena pooblastila za dostop do podatkov,</w:t>
      </w:r>
    </w:p>
    <w:p w14:paraId="1E66F53B" w14:textId="77777777" w:rsidR="00A06BA8" w:rsidRPr="00A06BA8" w:rsidRDefault="00A06BA8" w:rsidP="00056B39">
      <w:pPr>
        <w:numPr>
          <w:ilvl w:val="0"/>
          <w:numId w:val="74"/>
        </w:numPr>
        <w:spacing w:after="0"/>
        <w:contextualSpacing/>
        <w:rPr>
          <w:rFonts w:ascii="Arial" w:eastAsia="Times New Roman" w:hAnsi="Arial" w:cs="Arial"/>
          <w:sz w:val="18"/>
          <w:szCs w:val="18"/>
          <w:lang w:eastAsia="sl-SI"/>
        </w:rPr>
      </w:pPr>
      <w:r w:rsidRPr="00A06BA8">
        <w:rPr>
          <w:rFonts w:ascii="Arial" w:eastAsia="Times New Roman" w:hAnsi="Arial" w:cs="Arial"/>
          <w:sz w:val="18"/>
          <w:szCs w:val="18"/>
          <w:lang w:eastAsia="sl-SI"/>
        </w:rPr>
        <w:t>pisna dokumentacija se nahaja v zaklenjeni, ognjevarni omari/sefu v varovanem prostoru,</w:t>
      </w:r>
    </w:p>
    <w:p w14:paraId="6EDA993E" w14:textId="77777777" w:rsidR="00A06BA8" w:rsidRPr="00A06BA8" w:rsidRDefault="00A06BA8" w:rsidP="00056B39">
      <w:pPr>
        <w:numPr>
          <w:ilvl w:val="0"/>
          <w:numId w:val="74"/>
        </w:numPr>
        <w:spacing w:after="0"/>
        <w:contextualSpacing/>
        <w:rPr>
          <w:rFonts w:ascii="Arial" w:eastAsia="Times New Roman" w:hAnsi="Arial" w:cs="Arial"/>
          <w:sz w:val="18"/>
          <w:szCs w:val="18"/>
          <w:lang w:eastAsia="sl-SI"/>
        </w:rPr>
      </w:pPr>
      <w:r w:rsidRPr="00A06BA8">
        <w:rPr>
          <w:rFonts w:ascii="Arial" w:eastAsia="Times New Roman" w:hAnsi="Arial" w:cs="Arial"/>
          <w:sz w:val="18"/>
          <w:szCs w:val="18"/>
          <w:lang w:eastAsia="sl-SI"/>
        </w:rPr>
        <w:t>pisna dokumentacija se posredujejo priporočeno po pošti ali osebno preko kurirja,</w:t>
      </w:r>
    </w:p>
    <w:p w14:paraId="5335E44C" w14:textId="77777777" w:rsidR="00A06BA8" w:rsidRPr="00A06BA8" w:rsidRDefault="00A06BA8" w:rsidP="00056B39">
      <w:pPr>
        <w:numPr>
          <w:ilvl w:val="0"/>
          <w:numId w:val="74"/>
        </w:numPr>
        <w:spacing w:after="0"/>
        <w:contextualSpacing/>
        <w:rPr>
          <w:rFonts w:ascii="Arial" w:eastAsia="Times New Roman" w:hAnsi="Arial" w:cs="Arial"/>
          <w:sz w:val="18"/>
          <w:szCs w:val="18"/>
          <w:lang w:eastAsia="sl-SI"/>
        </w:rPr>
      </w:pPr>
      <w:r w:rsidRPr="00A06BA8">
        <w:rPr>
          <w:rFonts w:ascii="Arial" w:eastAsia="Times New Roman" w:hAnsi="Arial" w:cs="Arial"/>
          <w:sz w:val="18"/>
          <w:szCs w:val="18"/>
          <w:lang w:eastAsia="sl-SI"/>
        </w:rPr>
        <w:t>dostop do podatkov v elektronski obliki je zaščiten z geslom na ravni operacijskega sistema in na ravni aplikacije,</w:t>
      </w:r>
    </w:p>
    <w:p w14:paraId="55840C5A" w14:textId="77777777" w:rsidR="00A06BA8" w:rsidRPr="00A06BA8" w:rsidRDefault="00A06BA8" w:rsidP="00056B39">
      <w:pPr>
        <w:numPr>
          <w:ilvl w:val="0"/>
          <w:numId w:val="74"/>
        </w:numPr>
        <w:spacing w:after="0"/>
        <w:contextualSpacing/>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 xml:space="preserve">podatki v elektronski obliki se posredujejo uporabnikom po elektronski poti v kriptirani obliki. </w:t>
      </w:r>
    </w:p>
    <w:p w14:paraId="45DAC33E" w14:textId="77777777" w:rsidR="00A06BA8" w:rsidRPr="00963C25" w:rsidRDefault="00963C25" w:rsidP="00056B39">
      <w:pPr>
        <w:pStyle w:val="Odstavekseznama"/>
        <w:numPr>
          <w:ilvl w:val="0"/>
          <w:numId w:val="77"/>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00A06BA8" w:rsidRPr="00963C25">
        <w:rPr>
          <w:rFonts w:ascii="Arial" w:eastAsia="Times New Roman" w:hAnsi="Arial" w:cs="Arial"/>
          <w:b/>
          <w:sz w:val="18"/>
          <w:szCs w:val="18"/>
          <w:lang w:val="pl-PL"/>
        </w:rPr>
        <w:t>člen</w:t>
      </w:r>
    </w:p>
    <w:p w14:paraId="74810699" w14:textId="77777777" w:rsidR="00A06BA8" w:rsidRPr="00A06BA8" w:rsidRDefault="00A06BA8" w:rsidP="00056B3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snapToGrid w:val="0"/>
          <w:sz w:val="18"/>
          <w:szCs w:val="18"/>
          <w:lang w:eastAsia="sl-SI"/>
        </w:rPr>
      </w:pPr>
      <w:r w:rsidRPr="00A06BA8">
        <w:rPr>
          <w:rFonts w:ascii="Arial" w:eastAsia="Times New Roman" w:hAnsi="Arial" w:cs="Arial"/>
          <w:snapToGrid w:val="0"/>
          <w:sz w:val="18"/>
          <w:szCs w:val="18"/>
          <w:lang w:eastAsia="sl-SI"/>
        </w:rPr>
        <w:t xml:space="preserve">Obdelovalec mora zagotoviti zaupnost, dostopnost in razpoložljivost osebnih podatkov, ki jih obdeluje. </w:t>
      </w:r>
    </w:p>
    <w:p w14:paraId="14E71D10" w14:textId="77777777" w:rsidR="00A06BA8" w:rsidRPr="00A06BA8" w:rsidRDefault="00A06BA8" w:rsidP="00056B3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snapToGrid w:val="0"/>
          <w:sz w:val="18"/>
          <w:szCs w:val="18"/>
          <w:lang w:eastAsia="sl-SI"/>
        </w:rPr>
      </w:pPr>
    </w:p>
    <w:p w14:paraId="01529D7F" w14:textId="77777777" w:rsidR="00A06BA8" w:rsidRPr="00A06BA8" w:rsidRDefault="00A06BA8" w:rsidP="00056B3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snapToGrid w:val="0"/>
          <w:sz w:val="18"/>
          <w:szCs w:val="18"/>
          <w:lang w:eastAsia="sl-SI"/>
        </w:rPr>
      </w:pPr>
      <w:r w:rsidRPr="00A06BA8">
        <w:rPr>
          <w:rFonts w:ascii="Arial" w:eastAsia="Times New Roman" w:hAnsi="Arial" w:cs="Arial"/>
          <w:snapToGrid w:val="0"/>
          <w:sz w:val="18"/>
          <w:szCs w:val="18"/>
          <w:lang w:eastAsia="sl-SI"/>
        </w:rPr>
        <w:t>Ukrepi in postopki so:</w:t>
      </w:r>
    </w:p>
    <w:p w14:paraId="5970CAD5" w14:textId="77777777" w:rsidR="00A06BA8" w:rsidRPr="00A06BA8" w:rsidRDefault="00A06BA8" w:rsidP="00056B3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sz w:val="18"/>
          <w:szCs w:val="18"/>
          <w:lang w:eastAsia="sl-SI"/>
        </w:rPr>
      </w:pPr>
    </w:p>
    <w:p w14:paraId="572221F9" w14:textId="77777777" w:rsidR="00A06BA8" w:rsidRPr="00A06BA8" w:rsidRDefault="00A06BA8" w:rsidP="00056B39">
      <w:pPr>
        <w:numPr>
          <w:ilvl w:val="1"/>
          <w:numId w:val="74"/>
        </w:numPr>
        <w:spacing w:after="0"/>
        <w:ind w:left="567" w:hanging="283"/>
        <w:contextualSpacing/>
        <w:rPr>
          <w:rFonts w:ascii="Arial" w:eastAsia="Times New Roman" w:hAnsi="Arial" w:cs="Arial"/>
          <w:sz w:val="18"/>
          <w:szCs w:val="18"/>
          <w:lang w:eastAsia="sl-SI"/>
        </w:rPr>
      </w:pPr>
      <w:r w:rsidRPr="00A06BA8">
        <w:rPr>
          <w:rFonts w:ascii="Arial" w:eastAsia="Times New Roman" w:hAnsi="Arial" w:cs="Arial"/>
          <w:sz w:val="18"/>
          <w:szCs w:val="18"/>
          <w:lang w:eastAsia="sl-SI"/>
        </w:rPr>
        <w:t>podatki so dostopni tudi iz pisnih in elektronskih zbirk osebnih podatkov upravljavca, kateremu se redno posredujejo v pisni in elektronski obliki,</w:t>
      </w:r>
    </w:p>
    <w:p w14:paraId="537E3588" w14:textId="77777777" w:rsidR="00A06BA8" w:rsidRPr="00A06BA8" w:rsidRDefault="00A06BA8" w:rsidP="00056B39">
      <w:pPr>
        <w:numPr>
          <w:ilvl w:val="1"/>
          <w:numId w:val="74"/>
        </w:numPr>
        <w:spacing w:after="0"/>
        <w:ind w:left="567" w:hanging="283"/>
        <w:contextualSpacing/>
        <w:rPr>
          <w:rFonts w:ascii="Arial" w:eastAsia="Times New Roman" w:hAnsi="Arial" w:cs="Arial"/>
          <w:sz w:val="18"/>
          <w:szCs w:val="18"/>
          <w:lang w:eastAsia="sl-SI"/>
        </w:rPr>
      </w:pPr>
      <w:r w:rsidRPr="00A06BA8">
        <w:rPr>
          <w:rFonts w:ascii="Arial" w:eastAsia="Times New Roman" w:hAnsi="Arial" w:cs="Arial"/>
          <w:sz w:val="18"/>
          <w:szCs w:val="18"/>
          <w:lang w:eastAsia="sl-SI"/>
        </w:rPr>
        <w:t>pri upravljavcu se ti podatki tudi arhivirajo in varnostno kopirajo.</w:t>
      </w:r>
    </w:p>
    <w:p w14:paraId="2BD887B6" w14:textId="77777777" w:rsidR="00A06BA8" w:rsidRPr="00A06BA8" w:rsidRDefault="00A06BA8" w:rsidP="00056B3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ind w:left="720"/>
        <w:jc w:val="both"/>
        <w:rPr>
          <w:rFonts w:ascii="Arial" w:eastAsia="Times New Roman" w:hAnsi="Arial" w:cs="Arial"/>
          <w:snapToGrid w:val="0"/>
          <w:sz w:val="18"/>
          <w:szCs w:val="18"/>
          <w:lang w:eastAsia="sl-SI"/>
        </w:rPr>
      </w:pPr>
    </w:p>
    <w:p w14:paraId="2CDB1AC6" w14:textId="77777777" w:rsidR="00A06BA8" w:rsidRPr="00963C25" w:rsidRDefault="00963C25" w:rsidP="00056B39">
      <w:pPr>
        <w:pStyle w:val="Odstavekseznama"/>
        <w:numPr>
          <w:ilvl w:val="0"/>
          <w:numId w:val="77"/>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00A06BA8" w:rsidRPr="00963C25">
        <w:rPr>
          <w:rFonts w:ascii="Arial" w:eastAsia="Times New Roman" w:hAnsi="Arial" w:cs="Arial"/>
          <w:b/>
          <w:sz w:val="18"/>
          <w:szCs w:val="18"/>
          <w:lang w:val="pl-PL"/>
        </w:rPr>
        <w:t>člen</w:t>
      </w:r>
    </w:p>
    <w:p w14:paraId="6C9EE69C" w14:textId="77777777" w:rsidR="00A06BA8" w:rsidRPr="00A06BA8" w:rsidRDefault="00A06BA8" w:rsidP="00056B3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snapToGrid w:val="0"/>
          <w:sz w:val="18"/>
          <w:szCs w:val="18"/>
          <w:lang w:eastAsia="sl-SI"/>
        </w:rPr>
      </w:pPr>
      <w:r w:rsidRPr="00A06BA8">
        <w:rPr>
          <w:rFonts w:ascii="Arial" w:eastAsia="Times New Roman" w:hAnsi="Arial" w:cs="Arial"/>
          <w:snapToGrid w:val="0"/>
          <w:sz w:val="18"/>
          <w:szCs w:val="18"/>
          <w:lang w:eastAsia="sl-SI"/>
        </w:rPr>
        <w:t xml:space="preserve">Obdelovalec mora zagotoviti sledljivost operacij pri obdelovanju osebnih podatkov. </w:t>
      </w:r>
    </w:p>
    <w:p w14:paraId="2701CFDB" w14:textId="77777777" w:rsidR="00A06BA8" w:rsidRPr="00A06BA8" w:rsidRDefault="00A06BA8" w:rsidP="00056B3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rPr>
          <w:rFonts w:ascii="Arial" w:eastAsia="Times New Roman" w:hAnsi="Arial" w:cs="Arial"/>
          <w:snapToGrid w:val="0"/>
          <w:sz w:val="18"/>
          <w:szCs w:val="18"/>
          <w:lang w:val="pl-PL" w:eastAsia="sl-SI"/>
        </w:rPr>
      </w:pPr>
    </w:p>
    <w:p w14:paraId="0B8FCEAB" w14:textId="77777777" w:rsidR="00A06BA8" w:rsidRPr="00A06BA8" w:rsidRDefault="00A06BA8" w:rsidP="00056B3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snapToGrid w:val="0"/>
          <w:sz w:val="18"/>
          <w:szCs w:val="18"/>
          <w:lang w:val="pl-PL" w:eastAsia="sl-SI"/>
        </w:rPr>
      </w:pPr>
      <w:r w:rsidRPr="00A06BA8">
        <w:rPr>
          <w:rFonts w:ascii="Arial" w:eastAsia="Times New Roman" w:hAnsi="Arial" w:cs="Arial"/>
          <w:snapToGrid w:val="0"/>
          <w:sz w:val="18"/>
          <w:szCs w:val="18"/>
          <w:lang w:val="pl-PL" w:eastAsia="sl-SI"/>
        </w:rPr>
        <w:t xml:space="preserve">Obdelovalec zagotovi sledljivost vseh operacij, izvedenih na osebnih podatkih, tako da je omogočeno poznejše ugotavljanje, kdaj so bili posamezni osebni podatki uporabljeni ali vnešeni v zbirko osebnih podatkov in kdo je to storil, in sicer za obdobje, ko je mogoče zakonsko varstvo pravice posameznika zaradi nedopustnega posredovanja osebnih podatkov. </w:t>
      </w:r>
    </w:p>
    <w:p w14:paraId="26F81BE3" w14:textId="77777777" w:rsidR="00A06BA8" w:rsidRPr="00A06BA8" w:rsidRDefault="00A06BA8" w:rsidP="00056B3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rPr>
          <w:rFonts w:ascii="Arial" w:eastAsia="Times New Roman" w:hAnsi="Arial" w:cs="Arial"/>
          <w:snapToGrid w:val="0"/>
          <w:sz w:val="18"/>
          <w:szCs w:val="18"/>
          <w:lang w:val="pl-PL" w:eastAsia="sl-SI"/>
        </w:rPr>
      </w:pPr>
    </w:p>
    <w:p w14:paraId="17529BEC" w14:textId="77777777" w:rsidR="00A06BA8" w:rsidRPr="00A06BA8" w:rsidRDefault="00A06BA8" w:rsidP="00056B3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rPr>
          <w:rFonts w:ascii="Arial" w:eastAsia="Times New Roman" w:hAnsi="Arial" w:cs="Arial"/>
          <w:sz w:val="18"/>
          <w:szCs w:val="18"/>
          <w:lang w:eastAsia="sl-SI"/>
        </w:rPr>
      </w:pPr>
      <w:r w:rsidRPr="00A06BA8">
        <w:rPr>
          <w:rFonts w:ascii="Arial" w:eastAsia="Times New Roman" w:hAnsi="Arial" w:cs="Arial"/>
          <w:snapToGrid w:val="0"/>
          <w:sz w:val="18"/>
          <w:szCs w:val="18"/>
          <w:lang w:eastAsia="sl-SI"/>
        </w:rPr>
        <w:t xml:space="preserve">Ukrepi in postopki zagotavljanja sledljivosti podatkov so </w:t>
      </w:r>
    </w:p>
    <w:p w14:paraId="57347903" w14:textId="77777777" w:rsidR="00A06BA8" w:rsidRPr="00A06BA8" w:rsidRDefault="00A06BA8" w:rsidP="00056B39">
      <w:pPr>
        <w:numPr>
          <w:ilvl w:val="0"/>
          <w:numId w:val="75"/>
        </w:numPr>
        <w:spacing w:after="0"/>
        <w:contextualSpacing/>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notranja sledljivost obdelovanja (vnosov, vpogledov, sprememb in brisanj) osebnih podatkov: če mora pri izvrševanju svojih pooblastil in dolžnosti obdelovalec vpogledati v osebne podatke v dokumentih, vodi evidenco o tem, kdaj so bili posamezni osebni podatki vpogledani ali drugače obdelani in kdo je to storil, za obdobje 5 let.</w:t>
      </w:r>
    </w:p>
    <w:p w14:paraId="13133E7C" w14:textId="77777777" w:rsidR="00A06BA8" w:rsidRPr="00A06BA8" w:rsidRDefault="00A06BA8" w:rsidP="00056B39">
      <w:pPr>
        <w:numPr>
          <w:ilvl w:val="1"/>
          <w:numId w:val="74"/>
        </w:num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ind w:left="709" w:hanging="284"/>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sledljivost posredovanja podatkov tretjim osebam: vodi se evidenca posredovanj podatkov tako, da je mogoče pozneje ugotoviti, kateri osebni podatki so bili posredovani, komu, kdaj in na kakšni podlagi, in sicer za obdobje 5 let od posameznega posredovanja.</w:t>
      </w:r>
    </w:p>
    <w:p w14:paraId="6450DF14" w14:textId="77777777" w:rsidR="00A06BA8" w:rsidRPr="00A06BA8" w:rsidRDefault="00A06BA8" w:rsidP="00056B39">
      <w:pPr>
        <w:tabs>
          <w:tab w:val="left" w:pos="0"/>
          <w:tab w:val="left" w:pos="959"/>
          <w:tab w:val="left" w:pos="1918"/>
          <w:tab w:val="left" w:pos="2877"/>
          <w:tab w:val="left" w:pos="3836"/>
          <w:tab w:val="left" w:pos="4795"/>
          <w:tab w:val="left" w:pos="5754"/>
          <w:tab w:val="left" w:pos="6713"/>
          <w:tab w:val="left" w:pos="7672"/>
          <w:tab w:val="left" w:pos="8631"/>
        </w:tabs>
        <w:spacing w:after="0"/>
        <w:jc w:val="both"/>
        <w:rPr>
          <w:rFonts w:ascii="Arial" w:eastAsia="Times New Roman" w:hAnsi="Arial" w:cs="Arial"/>
          <w:sz w:val="18"/>
          <w:szCs w:val="18"/>
          <w:lang w:eastAsia="sl-SI"/>
        </w:rPr>
      </w:pPr>
    </w:p>
    <w:p w14:paraId="0D8AFFC6" w14:textId="77777777" w:rsidR="00A06BA8" w:rsidRPr="00963C25" w:rsidRDefault="00963C25" w:rsidP="00056B39">
      <w:pPr>
        <w:pStyle w:val="Odstavekseznama"/>
        <w:numPr>
          <w:ilvl w:val="0"/>
          <w:numId w:val="77"/>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00A06BA8" w:rsidRPr="00963C25">
        <w:rPr>
          <w:rFonts w:ascii="Arial" w:eastAsia="Times New Roman" w:hAnsi="Arial" w:cs="Arial"/>
          <w:b/>
          <w:sz w:val="18"/>
          <w:szCs w:val="18"/>
          <w:lang w:val="pl-PL"/>
        </w:rPr>
        <w:t>člen</w:t>
      </w:r>
    </w:p>
    <w:p w14:paraId="28830BEC" w14:textId="77777777" w:rsidR="00A06BA8" w:rsidRPr="00A06BA8" w:rsidRDefault="00A06BA8" w:rsidP="00056B3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snapToGrid w:val="0"/>
          <w:sz w:val="18"/>
          <w:szCs w:val="18"/>
          <w:lang w:eastAsia="sl-SI"/>
        </w:rPr>
      </w:pPr>
      <w:r w:rsidRPr="00A06BA8">
        <w:rPr>
          <w:rFonts w:ascii="Arial" w:eastAsia="Times New Roman" w:hAnsi="Arial" w:cs="Arial"/>
          <w:snapToGrid w:val="0"/>
          <w:sz w:val="18"/>
          <w:szCs w:val="18"/>
          <w:lang w:eastAsia="sl-SI"/>
        </w:rPr>
        <w:t>Upravljavec nadzoruje izvajanje teh postopkov in ukrepov pri obdelovalcu. Če obdelovalec ne ravna v skladu z določili 14. člena in zato obstaja nevarnost uničenja, spremembe, izgube ali nepooblaščene obdelave osebnih podatkov, ga mora upravljavec na to opozoriti in mu določiti primeren rok za odpravo nepravilnosti. Če obdelovalec ne ravna v skladu z upravljavčevo zahtevo, lahko upravljavec odstopi od te pogodbe in istočasno od storitvene pogodbe brez odpovednega roka in zahteva povrnitev nastale škode.</w:t>
      </w:r>
    </w:p>
    <w:p w14:paraId="466D3107" w14:textId="77777777" w:rsidR="00A06BA8" w:rsidRPr="00A06BA8" w:rsidRDefault="00A06BA8" w:rsidP="00056B39">
      <w:pPr>
        <w:widowControl w:val="0"/>
        <w:autoSpaceDE w:val="0"/>
        <w:autoSpaceDN w:val="0"/>
        <w:adjustRightInd w:val="0"/>
        <w:spacing w:after="0"/>
        <w:jc w:val="both"/>
        <w:rPr>
          <w:rFonts w:ascii="Arial" w:eastAsia="Times New Roman" w:hAnsi="Arial" w:cs="Arial"/>
          <w:bCs/>
          <w:sz w:val="18"/>
          <w:szCs w:val="18"/>
          <w:lang w:eastAsia="sl-SI"/>
        </w:rPr>
      </w:pPr>
    </w:p>
    <w:p w14:paraId="65FEC0A4" w14:textId="77777777" w:rsidR="00A06BA8" w:rsidRPr="00A06BA8" w:rsidRDefault="00A06BA8" w:rsidP="00056B39">
      <w:pPr>
        <w:keepNext/>
        <w:spacing w:before="240" w:after="60"/>
        <w:jc w:val="both"/>
        <w:outlineLvl w:val="0"/>
        <w:rPr>
          <w:rFonts w:ascii="Arial" w:eastAsia="Times New Roman" w:hAnsi="Arial" w:cs="Arial"/>
          <w:b/>
          <w:bCs/>
          <w:kern w:val="32"/>
          <w:sz w:val="18"/>
          <w:szCs w:val="18"/>
        </w:rPr>
      </w:pPr>
      <w:r w:rsidRPr="00A06BA8">
        <w:rPr>
          <w:rFonts w:ascii="Arial" w:eastAsia="Times New Roman" w:hAnsi="Arial" w:cs="Arial"/>
          <w:b/>
          <w:bCs/>
          <w:kern w:val="32"/>
          <w:sz w:val="18"/>
          <w:szCs w:val="18"/>
        </w:rPr>
        <w:t>VAROVANJE ZAUPNOSTI PODATKOV</w:t>
      </w:r>
    </w:p>
    <w:p w14:paraId="79315161" w14:textId="77777777" w:rsidR="00A06BA8" w:rsidRPr="00963C25" w:rsidRDefault="00963C25" w:rsidP="00056B39">
      <w:pPr>
        <w:pStyle w:val="Odstavekseznama"/>
        <w:numPr>
          <w:ilvl w:val="0"/>
          <w:numId w:val="77"/>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00A06BA8" w:rsidRPr="00963C25">
        <w:rPr>
          <w:rFonts w:ascii="Arial" w:eastAsia="Times New Roman" w:hAnsi="Arial" w:cs="Arial"/>
          <w:b/>
          <w:sz w:val="18"/>
          <w:szCs w:val="18"/>
          <w:lang w:val="pl-PL"/>
        </w:rPr>
        <w:t>člen</w:t>
      </w:r>
    </w:p>
    <w:p w14:paraId="740BF577" w14:textId="77777777" w:rsidR="00A06BA8" w:rsidRPr="00A06BA8" w:rsidRDefault="00A06BA8" w:rsidP="00056B39">
      <w:pPr>
        <w:tabs>
          <w:tab w:val="left" w:pos="0"/>
          <w:tab w:val="left" w:pos="959"/>
          <w:tab w:val="left" w:pos="1918"/>
          <w:tab w:val="left" w:pos="2877"/>
          <w:tab w:val="left" w:pos="3836"/>
          <w:tab w:val="left" w:pos="4795"/>
          <w:tab w:val="left" w:pos="5754"/>
          <w:tab w:val="left" w:pos="6713"/>
          <w:tab w:val="left" w:pos="7672"/>
          <w:tab w:val="left" w:pos="8631"/>
        </w:tabs>
        <w:spacing w:after="0"/>
        <w:jc w:val="both"/>
        <w:rPr>
          <w:rFonts w:ascii="Arial" w:eastAsia="Times New Roman" w:hAnsi="Arial" w:cs="Arial"/>
          <w:snapToGrid w:val="0"/>
          <w:sz w:val="18"/>
          <w:szCs w:val="18"/>
          <w:lang w:eastAsia="sl-SI"/>
        </w:rPr>
      </w:pPr>
      <w:r w:rsidRPr="00A06BA8">
        <w:rPr>
          <w:rFonts w:ascii="Arial" w:eastAsia="Times New Roman" w:hAnsi="Arial" w:cs="Arial"/>
          <w:snapToGrid w:val="0"/>
          <w:sz w:val="18"/>
          <w:szCs w:val="18"/>
          <w:lang w:eastAsia="sl-SI"/>
        </w:rPr>
        <w:t xml:space="preserve">Obdelovalec je dolžan skrbeti, da bodo zaposleni in drugi posamezniki, ki opravljajo dela ali naloge obdelave osebnih podatkov, varovali zaupnost vseh podatkov, s katerimi se seznanijo pri opravljanju njihovih del in nalog. </w:t>
      </w:r>
      <w:r w:rsidRPr="00A06BA8">
        <w:rPr>
          <w:rFonts w:ascii="Arial" w:eastAsia="Times New Roman" w:hAnsi="Arial" w:cs="Arial"/>
          <w:snapToGrid w:val="0"/>
          <w:sz w:val="18"/>
          <w:szCs w:val="18"/>
          <w:lang w:eastAsia="sl-SI"/>
        </w:rPr>
        <w:lastRenderedPageBreak/>
        <w:t>Dolžnost varovanja zaupnosti osebnih podatkov te osebe obvezuje tudi po prenehanju zaposlitve oziroma opravljanja del ali nalog pogodbene obdelave.</w:t>
      </w:r>
    </w:p>
    <w:p w14:paraId="09D4C08F" w14:textId="77777777" w:rsidR="00A06BA8" w:rsidRPr="00A06BA8" w:rsidRDefault="00A06BA8" w:rsidP="00056B39">
      <w:pPr>
        <w:widowControl w:val="0"/>
        <w:autoSpaceDE w:val="0"/>
        <w:autoSpaceDN w:val="0"/>
        <w:adjustRightInd w:val="0"/>
        <w:spacing w:after="0"/>
        <w:jc w:val="both"/>
        <w:rPr>
          <w:rFonts w:ascii="Arial" w:eastAsia="Times New Roman" w:hAnsi="Arial" w:cs="Arial"/>
          <w:b/>
          <w:color w:val="000000"/>
          <w:sz w:val="18"/>
          <w:szCs w:val="18"/>
          <w:lang w:eastAsia="sl-SI"/>
        </w:rPr>
      </w:pPr>
    </w:p>
    <w:p w14:paraId="41EBD7D6" w14:textId="77777777" w:rsidR="00A06BA8" w:rsidRPr="00A06BA8" w:rsidRDefault="00A06BA8" w:rsidP="00056B39">
      <w:pPr>
        <w:widowControl w:val="0"/>
        <w:autoSpaceDE w:val="0"/>
        <w:autoSpaceDN w:val="0"/>
        <w:adjustRightInd w:val="0"/>
        <w:spacing w:after="0"/>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Za zaupne se štejejo tudi podatki o poslovanju upravljavca, ki niso javno dostopni, in za katere pogodbeni stranki izvesta pri izpolnjevanju določil te pogodbe.</w:t>
      </w:r>
    </w:p>
    <w:p w14:paraId="0FC3F4D4" w14:textId="77777777" w:rsidR="00A06BA8" w:rsidRPr="00A06BA8" w:rsidRDefault="00A06BA8" w:rsidP="00056B39">
      <w:pPr>
        <w:widowControl w:val="0"/>
        <w:autoSpaceDE w:val="0"/>
        <w:autoSpaceDN w:val="0"/>
        <w:adjustRightInd w:val="0"/>
        <w:spacing w:after="0"/>
        <w:rPr>
          <w:rFonts w:ascii="Arial" w:eastAsia="Times New Roman" w:hAnsi="Arial" w:cs="Arial"/>
          <w:color w:val="000000"/>
          <w:sz w:val="18"/>
          <w:szCs w:val="18"/>
          <w:lang w:eastAsia="sl-SI"/>
        </w:rPr>
      </w:pPr>
    </w:p>
    <w:p w14:paraId="6B941273" w14:textId="77777777" w:rsidR="00A06BA8" w:rsidRPr="00A06BA8" w:rsidRDefault="00A06BA8" w:rsidP="00056B39">
      <w:pPr>
        <w:widowControl w:val="0"/>
        <w:autoSpaceDE w:val="0"/>
        <w:autoSpaceDN w:val="0"/>
        <w:adjustRightInd w:val="0"/>
        <w:spacing w:after="0"/>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Pogodbeni stranki lahko razkrijeta zaupne podatke samo tistim osebam, ki neposredno sodelujejo pri izvrševanju te pogodbe. Pri tem je potrebno s primernimi navodili in ukrepi seznaniti obdelovalca, da prejemniki zaupnih podatkov le-teh ne uporabijo v nasprotju z določili pogodbe.</w:t>
      </w:r>
    </w:p>
    <w:p w14:paraId="2A94B0C7" w14:textId="77777777" w:rsidR="00A06BA8" w:rsidRPr="00A06BA8" w:rsidRDefault="00A06BA8" w:rsidP="00056B39">
      <w:pPr>
        <w:widowControl w:val="0"/>
        <w:autoSpaceDE w:val="0"/>
        <w:autoSpaceDN w:val="0"/>
        <w:adjustRightInd w:val="0"/>
        <w:spacing w:after="0"/>
        <w:jc w:val="both"/>
        <w:rPr>
          <w:rFonts w:ascii="Arial" w:eastAsia="Times New Roman" w:hAnsi="Arial" w:cs="Arial"/>
          <w:sz w:val="18"/>
          <w:szCs w:val="18"/>
          <w:lang w:eastAsia="sl-SI"/>
        </w:rPr>
      </w:pPr>
    </w:p>
    <w:p w14:paraId="254E8475" w14:textId="77777777" w:rsidR="00A06BA8" w:rsidRPr="00A06BA8" w:rsidRDefault="00A06BA8" w:rsidP="00056B39">
      <w:pPr>
        <w:widowControl w:val="0"/>
        <w:autoSpaceDE w:val="0"/>
        <w:autoSpaceDN w:val="0"/>
        <w:adjustRightInd w:val="0"/>
        <w:spacing w:after="0"/>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 xml:space="preserve">Kot neupravičeno razkritje zaupnih podatkov tretji osebi se šteje vsaka reprodukcija podatkov v ustni ali pisni obliki, v celoti ali deloma, ali njihova distribucija nepooblaščeni osebi, ter vsaka druga oblika razkritja zaupnih podatkov. </w:t>
      </w:r>
    </w:p>
    <w:p w14:paraId="503C3EE4" w14:textId="77777777" w:rsidR="00A06BA8" w:rsidRPr="00A06BA8" w:rsidRDefault="00A06BA8" w:rsidP="00056B39">
      <w:pPr>
        <w:widowControl w:val="0"/>
        <w:autoSpaceDE w:val="0"/>
        <w:autoSpaceDN w:val="0"/>
        <w:adjustRightInd w:val="0"/>
        <w:spacing w:after="0"/>
        <w:rPr>
          <w:rFonts w:ascii="Arial" w:eastAsia="Times New Roman" w:hAnsi="Arial" w:cs="Arial"/>
          <w:color w:val="000000"/>
          <w:sz w:val="18"/>
          <w:szCs w:val="18"/>
          <w:lang w:eastAsia="sl-SI"/>
        </w:rPr>
      </w:pPr>
    </w:p>
    <w:p w14:paraId="3245881F" w14:textId="77777777" w:rsidR="00A06BA8" w:rsidRPr="00A06BA8" w:rsidRDefault="00A06BA8" w:rsidP="00056B39">
      <w:pPr>
        <w:widowControl w:val="0"/>
        <w:autoSpaceDE w:val="0"/>
        <w:autoSpaceDN w:val="0"/>
        <w:adjustRightInd w:val="0"/>
        <w:spacing w:after="0"/>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Obdelovalec je dolžan v primeru seznanitve s kršitvijo varstva osebnih podatkov, brez nepotrebnega odlašanja, pisno obvestiti upravljavca. Pisno obvestilo mora vsebovati opis kršitve varstva osebnih podatkov skupaj z vrstami in številom zadevnih evidenc osebnih podatkov ter kategorijami in številom zadevnih oseb. V pisnem obvestilu mora obdelovalec navesti tudi opis verjetnih posledic kršitve varstva osebnih podatkov.</w:t>
      </w:r>
    </w:p>
    <w:p w14:paraId="3083D831" w14:textId="77777777" w:rsidR="00A06BA8" w:rsidRPr="00A06BA8" w:rsidRDefault="00A06BA8" w:rsidP="00056B39">
      <w:pPr>
        <w:widowControl w:val="0"/>
        <w:autoSpaceDE w:val="0"/>
        <w:autoSpaceDN w:val="0"/>
        <w:adjustRightInd w:val="0"/>
        <w:spacing w:after="0"/>
        <w:jc w:val="both"/>
        <w:rPr>
          <w:rFonts w:ascii="Arial" w:eastAsia="Times New Roman" w:hAnsi="Arial" w:cs="Arial"/>
          <w:sz w:val="18"/>
          <w:szCs w:val="18"/>
          <w:lang w:eastAsia="sl-SI"/>
        </w:rPr>
      </w:pPr>
    </w:p>
    <w:p w14:paraId="4D099BDA" w14:textId="77777777" w:rsidR="00A06BA8" w:rsidRPr="00A06BA8" w:rsidRDefault="00A06BA8" w:rsidP="00056B39">
      <w:pPr>
        <w:widowControl w:val="0"/>
        <w:autoSpaceDE w:val="0"/>
        <w:autoSpaceDN w:val="0"/>
        <w:adjustRightInd w:val="0"/>
        <w:spacing w:after="0"/>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Pogodbeni stranki sta dolžni varovati zaupne podatke tako v času izvrševanja te pogodbe kakor tudi po njeni izvršitvi ali morebitni razvezi.</w:t>
      </w:r>
    </w:p>
    <w:p w14:paraId="04ACE20D" w14:textId="77777777" w:rsidR="00A06BA8" w:rsidRPr="00A06BA8" w:rsidRDefault="00A06BA8" w:rsidP="00056B39">
      <w:pPr>
        <w:widowControl w:val="0"/>
        <w:autoSpaceDE w:val="0"/>
        <w:autoSpaceDN w:val="0"/>
        <w:adjustRightInd w:val="0"/>
        <w:spacing w:after="0"/>
        <w:jc w:val="both"/>
        <w:rPr>
          <w:rFonts w:ascii="Arial" w:eastAsia="Times New Roman" w:hAnsi="Arial" w:cs="Arial"/>
          <w:bCs/>
          <w:sz w:val="18"/>
          <w:szCs w:val="18"/>
          <w:lang w:eastAsia="sl-SI"/>
        </w:rPr>
      </w:pPr>
    </w:p>
    <w:p w14:paraId="7768B6C1" w14:textId="77777777" w:rsidR="00A06BA8" w:rsidRPr="00A06BA8" w:rsidRDefault="00A06BA8" w:rsidP="00056B39">
      <w:pPr>
        <w:keepNext/>
        <w:spacing w:before="240" w:after="60"/>
        <w:jc w:val="both"/>
        <w:outlineLvl w:val="0"/>
        <w:rPr>
          <w:rFonts w:ascii="Arial" w:eastAsia="Times New Roman" w:hAnsi="Arial" w:cs="Arial"/>
          <w:b/>
          <w:bCs/>
          <w:kern w:val="32"/>
          <w:sz w:val="18"/>
          <w:szCs w:val="18"/>
        </w:rPr>
      </w:pPr>
      <w:r w:rsidRPr="00A06BA8">
        <w:rPr>
          <w:rFonts w:ascii="Arial" w:eastAsia="Times New Roman" w:hAnsi="Arial" w:cs="Arial"/>
          <w:b/>
          <w:bCs/>
          <w:kern w:val="32"/>
          <w:sz w:val="18"/>
          <w:szCs w:val="18"/>
        </w:rPr>
        <w:t>ODŠKODNINSKA ODGOVORNOST</w:t>
      </w:r>
    </w:p>
    <w:p w14:paraId="0738067F" w14:textId="77777777" w:rsidR="00A06BA8" w:rsidRPr="00963C25" w:rsidRDefault="00963C25" w:rsidP="00056B39">
      <w:pPr>
        <w:pStyle w:val="Odstavekseznama"/>
        <w:numPr>
          <w:ilvl w:val="0"/>
          <w:numId w:val="77"/>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00A06BA8" w:rsidRPr="00963C25">
        <w:rPr>
          <w:rFonts w:ascii="Arial" w:eastAsia="Times New Roman" w:hAnsi="Arial" w:cs="Arial"/>
          <w:b/>
          <w:sz w:val="18"/>
          <w:szCs w:val="18"/>
          <w:lang w:val="pl-PL"/>
        </w:rPr>
        <w:t>člen</w:t>
      </w:r>
    </w:p>
    <w:p w14:paraId="0B5DFDB2" w14:textId="77777777" w:rsidR="00A06BA8" w:rsidRPr="00A06BA8" w:rsidRDefault="00A06BA8" w:rsidP="00056B39">
      <w:pPr>
        <w:widowControl w:val="0"/>
        <w:autoSpaceDE w:val="0"/>
        <w:autoSpaceDN w:val="0"/>
        <w:adjustRightInd w:val="0"/>
        <w:spacing w:after="0"/>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 xml:space="preserve">Obdelovalec je dolžan pri izpolnjevanju predmeta te pogodbe ravnati s skrbnostjo dobrega strokovnjaka. </w:t>
      </w:r>
    </w:p>
    <w:p w14:paraId="2FDA5B0D" w14:textId="77777777" w:rsidR="00A06BA8" w:rsidRPr="00A06BA8" w:rsidRDefault="00A06BA8" w:rsidP="00056B39">
      <w:pPr>
        <w:widowControl w:val="0"/>
        <w:autoSpaceDE w:val="0"/>
        <w:autoSpaceDN w:val="0"/>
        <w:adjustRightInd w:val="0"/>
        <w:spacing w:after="0"/>
        <w:jc w:val="both"/>
        <w:rPr>
          <w:rFonts w:ascii="Arial" w:eastAsia="Times New Roman" w:hAnsi="Arial" w:cs="Arial"/>
          <w:sz w:val="18"/>
          <w:szCs w:val="18"/>
          <w:lang w:eastAsia="sl-SI"/>
        </w:rPr>
      </w:pPr>
    </w:p>
    <w:p w14:paraId="66E3BCD7" w14:textId="77777777" w:rsidR="00A06BA8" w:rsidRPr="00A06BA8" w:rsidRDefault="00A06BA8" w:rsidP="00056B39">
      <w:pPr>
        <w:widowControl w:val="0"/>
        <w:autoSpaceDE w:val="0"/>
        <w:autoSpaceDN w:val="0"/>
        <w:adjustRightInd w:val="0"/>
        <w:spacing w:after="0"/>
        <w:jc w:val="both"/>
        <w:rPr>
          <w:rFonts w:ascii="Arial" w:eastAsia="Times New Roman" w:hAnsi="Arial" w:cs="Arial"/>
          <w:sz w:val="18"/>
          <w:szCs w:val="18"/>
          <w:lang w:eastAsia="sl-SI"/>
        </w:rPr>
      </w:pPr>
      <w:r w:rsidRPr="00A06BA8">
        <w:rPr>
          <w:rFonts w:ascii="Arial" w:eastAsia="Times New Roman" w:hAnsi="Arial" w:cs="Arial"/>
          <w:color w:val="000000"/>
          <w:sz w:val="18"/>
          <w:szCs w:val="18"/>
          <w:lang w:eastAsia="sl-SI"/>
        </w:rPr>
        <w:t>Obdelovalec ne odgovarja za škodo, ki je pri izpolnjevanju te pogodbe povzročena s strani upravljavca.</w:t>
      </w:r>
    </w:p>
    <w:p w14:paraId="49D06A02" w14:textId="77777777" w:rsidR="00A06BA8" w:rsidRPr="00A06BA8" w:rsidRDefault="00A06BA8" w:rsidP="00056B39">
      <w:pPr>
        <w:widowControl w:val="0"/>
        <w:autoSpaceDE w:val="0"/>
        <w:autoSpaceDN w:val="0"/>
        <w:adjustRightInd w:val="0"/>
        <w:spacing w:after="0"/>
        <w:rPr>
          <w:rFonts w:ascii="Arial" w:eastAsia="Times New Roman" w:hAnsi="Arial" w:cs="Arial"/>
          <w:color w:val="000000"/>
          <w:sz w:val="18"/>
          <w:szCs w:val="18"/>
          <w:lang w:eastAsia="sl-SI"/>
        </w:rPr>
      </w:pPr>
    </w:p>
    <w:p w14:paraId="5B7FA9C3" w14:textId="77777777" w:rsidR="00A06BA8" w:rsidRPr="00A06BA8" w:rsidRDefault="00A06BA8" w:rsidP="00056B39">
      <w:pPr>
        <w:widowControl w:val="0"/>
        <w:autoSpaceDE w:val="0"/>
        <w:autoSpaceDN w:val="0"/>
        <w:adjustRightInd w:val="0"/>
        <w:spacing w:after="0"/>
        <w:jc w:val="both"/>
        <w:rPr>
          <w:rFonts w:ascii="Arial" w:eastAsia="Times New Roman" w:hAnsi="Arial" w:cs="Arial"/>
          <w:color w:val="000000"/>
          <w:sz w:val="18"/>
          <w:szCs w:val="18"/>
          <w:lang w:eastAsia="sl-SI"/>
        </w:rPr>
      </w:pPr>
      <w:r w:rsidRPr="00A06BA8">
        <w:rPr>
          <w:rFonts w:ascii="Arial" w:eastAsia="Times New Roman" w:hAnsi="Arial" w:cs="Arial"/>
          <w:color w:val="000000"/>
          <w:sz w:val="18"/>
          <w:szCs w:val="18"/>
          <w:lang w:eastAsia="sl-SI"/>
        </w:rPr>
        <w:t>Če je za nastalo škodo ali otežitev položaja obdelovalca kriv tudi upravljavec oziroma kdo drug, za katerega je upravljavec odgovoren, se odškodninska odgovornost obdelovalca temu sorazmerno zmanjša.</w:t>
      </w:r>
    </w:p>
    <w:p w14:paraId="4BA09247" w14:textId="77777777" w:rsidR="00A06BA8" w:rsidRPr="00A06BA8" w:rsidRDefault="00A06BA8" w:rsidP="00056B39">
      <w:pPr>
        <w:widowControl w:val="0"/>
        <w:autoSpaceDE w:val="0"/>
        <w:autoSpaceDN w:val="0"/>
        <w:adjustRightInd w:val="0"/>
        <w:spacing w:after="0"/>
        <w:rPr>
          <w:rFonts w:ascii="Arial" w:eastAsia="Times New Roman" w:hAnsi="Arial" w:cs="Arial"/>
          <w:color w:val="000000"/>
          <w:sz w:val="18"/>
          <w:szCs w:val="18"/>
          <w:lang w:eastAsia="sl-SI"/>
        </w:rPr>
      </w:pPr>
    </w:p>
    <w:p w14:paraId="6A1891F8" w14:textId="77777777" w:rsidR="00A06BA8" w:rsidRPr="00A06BA8" w:rsidRDefault="00A06BA8" w:rsidP="00056B39">
      <w:pPr>
        <w:spacing w:after="0"/>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Obdelovalec ne odgovarja za izgubo, poškodbo, ali drugo obliko spremembe osebnih podatkov, do katere je prišlo zaradi višje sile. Za višjo silo se štejejo nepredvideni in nepričakovani dogodki, ki nastopijo neodvisno od volje pogodbenih strank in ki jih pogodbeni stranki nista mogli predvideti ob sklepanju pogodbe ter kakorkoli vplivajo na izvedbo pogodbenih obveznosti. Obdelovalec je dolžan pisno obvestiti upravljavca o nastanku višje sile v dveh dneh po nastanku le-te.</w:t>
      </w:r>
    </w:p>
    <w:p w14:paraId="4BA4D1AD" w14:textId="77777777" w:rsidR="00A06BA8" w:rsidRPr="00A06BA8" w:rsidRDefault="00A06BA8" w:rsidP="00056B39">
      <w:pPr>
        <w:spacing w:after="0"/>
        <w:jc w:val="both"/>
        <w:rPr>
          <w:rFonts w:ascii="Arial" w:eastAsia="Times New Roman" w:hAnsi="Arial" w:cs="Arial"/>
          <w:sz w:val="18"/>
          <w:szCs w:val="18"/>
          <w:lang w:eastAsia="sl-SI"/>
        </w:rPr>
      </w:pPr>
    </w:p>
    <w:p w14:paraId="0D0CB9FC" w14:textId="77777777" w:rsidR="00A06BA8" w:rsidRPr="00A06BA8" w:rsidRDefault="00A06BA8" w:rsidP="00056B39">
      <w:pPr>
        <w:spacing w:after="0"/>
        <w:jc w:val="both"/>
        <w:rPr>
          <w:rFonts w:ascii="Arial" w:eastAsia="Times New Roman" w:hAnsi="Arial" w:cs="Arial"/>
          <w:b/>
          <w:sz w:val="18"/>
          <w:szCs w:val="18"/>
          <w:lang w:eastAsia="sl-SI"/>
        </w:rPr>
      </w:pPr>
    </w:p>
    <w:p w14:paraId="3C47ADBF" w14:textId="77777777" w:rsidR="00A06BA8" w:rsidRPr="00A06BA8" w:rsidRDefault="00A06BA8" w:rsidP="00056B39">
      <w:pPr>
        <w:spacing w:after="0"/>
        <w:jc w:val="both"/>
        <w:rPr>
          <w:rFonts w:ascii="Arial" w:eastAsia="Times New Roman" w:hAnsi="Arial" w:cs="Arial"/>
          <w:b/>
          <w:sz w:val="18"/>
          <w:szCs w:val="18"/>
          <w:lang w:eastAsia="sl-SI"/>
        </w:rPr>
      </w:pPr>
      <w:r w:rsidRPr="00A06BA8">
        <w:rPr>
          <w:rFonts w:ascii="Arial" w:eastAsia="Times New Roman" w:hAnsi="Arial" w:cs="Arial"/>
          <w:b/>
          <w:sz w:val="18"/>
          <w:szCs w:val="18"/>
          <w:lang w:eastAsia="sl-SI"/>
        </w:rPr>
        <w:t>SKRBNIKI POGODBE</w:t>
      </w:r>
    </w:p>
    <w:p w14:paraId="24E150E1" w14:textId="77777777" w:rsidR="00A06BA8" w:rsidRPr="00963C25" w:rsidRDefault="00963C25" w:rsidP="00056B39">
      <w:pPr>
        <w:pStyle w:val="Odstavekseznama"/>
        <w:numPr>
          <w:ilvl w:val="0"/>
          <w:numId w:val="77"/>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00A06BA8" w:rsidRPr="00963C25">
        <w:rPr>
          <w:rFonts w:ascii="Arial" w:eastAsia="Times New Roman" w:hAnsi="Arial" w:cs="Arial"/>
          <w:b/>
          <w:sz w:val="18"/>
          <w:szCs w:val="18"/>
          <w:lang w:val="pl-PL"/>
        </w:rPr>
        <w:t>člen</w:t>
      </w:r>
    </w:p>
    <w:p w14:paraId="72E88F11" w14:textId="77777777" w:rsidR="00A06BA8" w:rsidRPr="00A06BA8" w:rsidRDefault="00A06BA8" w:rsidP="00056B39">
      <w:pPr>
        <w:spacing w:after="0"/>
        <w:jc w:val="both"/>
        <w:rPr>
          <w:rFonts w:ascii="Arial" w:eastAsia="Times New Roman" w:hAnsi="Arial" w:cs="Arial"/>
          <w:sz w:val="18"/>
          <w:szCs w:val="18"/>
          <w:lang w:eastAsia="sl-SI"/>
        </w:rPr>
      </w:pPr>
    </w:p>
    <w:p w14:paraId="5EC57C61" w14:textId="77777777" w:rsidR="00A06BA8" w:rsidRPr="00A06BA8" w:rsidRDefault="00A06BA8" w:rsidP="00056B39">
      <w:pPr>
        <w:spacing w:after="0"/>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Za skrbnika te pogodbe s strani upravljavca se imenuje _________________________, kontakt: ____________.</w:t>
      </w:r>
    </w:p>
    <w:p w14:paraId="59418328" w14:textId="77777777" w:rsidR="00A06BA8" w:rsidRPr="00A06BA8" w:rsidRDefault="00A06BA8" w:rsidP="00056B39">
      <w:pPr>
        <w:spacing w:after="0"/>
        <w:jc w:val="both"/>
        <w:rPr>
          <w:rFonts w:ascii="Arial" w:eastAsia="Times New Roman" w:hAnsi="Arial" w:cs="Arial"/>
          <w:sz w:val="18"/>
          <w:szCs w:val="18"/>
          <w:lang w:eastAsia="sl-SI"/>
        </w:rPr>
      </w:pPr>
    </w:p>
    <w:p w14:paraId="41518147" w14:textId="77777777" w:rsidR="00A06BA8" w:rsidRPr="00A06BA8" w:rsidRDefault="00A06BA8" w:rsidP="00056B39">
      <w:pPr>
        <w:spacing w:after="0"/>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Za skrbnika te pogodbe s strani obdelovalca se imenuje _________________________, kontakt:____________ .</w:t>
      </w:r>
    </w:p>
    <w:p w14:paraId="6ED96246" w14:textId="77777777" w:rsidR="00A06BA8" w:rsidRPr="00A06BA8" w:rsidRDefault="00A06BA8" w:rsidP="00056B39">
      <w:pPr>
        <w:spacing w:after="0"/>
        <w:jc w:val="both"/>
        <w:rPr>
          <w:rFonts w:ascii="Arial" w:eastAsia="Times New Roman" w:hAnsi="Arial" w:cs="Arial"/>
          <w:sz w:val="18"/>
          <w:szCs w:val="18"/>
          <w:lang w:eastAsia="sl-SI"/>
        </w:rPr>
      </w:pPr>
    </w:p>
    <w:p w14:paraId="249BFD56" w14:textId="77777777" w:rsidR="00A06BA8" w:rsidRPr="00A06BA8" w:rsidRDefault="00A06BA8" w:rsidP="00056B39">
      <w:pPr>
        <w:spacing w:after="0"/>
        <w:jc w:val="both"/>
        <w:rPr>
          <w:rFonts w:ascii="Arial" w:eastAsia="Times New Roman" w:hAnsi="Arial" w:cs="Arial"/>
          <w:sz w:val="18"/>
          <w:szCs w:val="18"/>
          <w:lang w:eastAsia="sl-SI"/>
        </w:rPr>
      </w:pPr>
    </w:p>
    <w:p w14:paraId="0F5280EC" w14:textId="77777777" w:rsidR="00A06BA8" w:rsidRPr="00A06BA8" w:rsidRDefault="00A06BA8" w:rsidP="00056B39">
      <w:pPr>
        <w:spacing w:after="0"/>
        <w:jc w:val="both"/>
        <w:rPr>
          <w:rFonts w:ascii="Arial" w:eastAsia="Times New Roman" w:hAnsi="Arial" w:cs="Arial"/>
          <w:b/>
          <w:sz w:val="18"/>
          <w:szCs w:val="18"/>
          <w:lang w:eastAsia="sl-SI"/>
        </w:rPr>
      </w:pPr>
      <w:r w:rsidRPr="00A06BA8">
        <w:rPr>
          <w:rFonts w:ascii="Arial" w:eastAsia="Times New Roman" w:hAnsi="Arial" w:cs="Arial"/>
          <w:b/>
          <w:sz w:val="18"/>
          <w:szCs w:val="18"/>
          <w:lang w:eastAsia="sl-SI"/>
        </w:rPr>
        <w:t>KONČNE DOLOČBE</w:t>
      </w:r>
    </w:p>
    <w:p w14:paraId="6B288572" w14:textId="77777777" w:rsidR="00A06BA8" w:rsidRPr="00963C25" w:rsidRDefault="00963C25" w:rsidP="00056B39">
      <w:pPr>
        <w:pStyle w:val="Odstavekseznama"/>
        <w:numPr>
          <w:ilvl w:val="0"/>
          <w:numId w:val="77"/>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00A06BA8" w:rsidRPr="00963C25">
        <w:rPr>
          <w:rFonts w:ascii="Arial" w:eastAsia="Times New Roman" w:hAnsi="Arial" w:cs="Arial"/>
          <w:b/>
          <w:sz w:val="18"/>
          <w:szCs w:val="18"/>
          <w:lang w:val="pl-PL"/>
        </w:rPr>
        <w:t>člen</w:t>
      </w:r>
    </w:p>
    <w:p w14:paraId="0C944A99" w14:textId="77777777" w:rsidR="00A06BA8" w:rsidRPr="00A06BA8" w:rsidRDefault="00A06BA8" w:rsidP="00056B39">
      <w:pPr>
        <w:spacing w:after="0"/>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 xml:space="preserve">V primeru sprememb vsebine Prilog 1 ali 2, skleneta upravljavec in obdelovalec v roku 1 meseca po sprejetju teh sprememb aneks k tej pogodbi. Od trenutka začetka veljavnosti aneksa obdelovalec obdeluje podatke, ki so </w:t>
      </w:r>
      <w:r w:rsidRPr="00A06BA8">
        <w:rPr>
          <w:rFonts w:ascii="Arial" w:eastAsia="Times New Roman" w:hAnsi="Arial" w:cs="Arial"/>
          <w:sz w:val="18"/>
          <w:szCs w:val="18"/>
          <w:lang w:eastAsia="sl-SI"/>
        </w:rPr>
        <w:lastRenderedPageBreak/>
        <w:t xml:space="preserve">navedeni v ažurirani Prilogi 1 in je zavezan k izvajanju postopkov in ukrepov v skladu z vsebino ažurirane Priloge 2 ter osebne podatke obdelujejo pogodbeni podobdelovalci navedeni v 2.točki Priloge 2. </w:t>
      </w:r>
    </w:p>
    <w:p w14:paraId="2FFE7D84" w14:textId="77777777" w:rsidR="00A06BA8" w:rsidRPr="00963C25" w:rsidRDefault="00963C25" w:rsidP="00056B39">
      <w:pPr>
        <w:pStyle w:val="Odstavekseznama"/>
        <w:numPr>
          <w:ilvl w:val="0"/>
          <w:numId w:val="77"/>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00A06BA8" w:rsidRPr="00963C25">
        <w:rPr>
          <w:rFonts w:ascii="Arial" w:eastAsia="Times New Roman" w:hAnsi="Arial" w:cs="Arial"/>
          <w:b/>
          <w:sz w:val="18"/>
          <w:szCs w:val="18"/>
          <w:lang w:val="pl-PL"/>
        </w:rPr>
        <w:t>člen</w:t>
      </w:r>
    </w:p>
    <w:p w14:paraId="5121F1B1" w14:textId="77777777" w:rsidR="00A06BA8" w:rsidRPr="00A06BA8" w:rsidRDefault="00A06BA8" w:rsidP="00056B39">
      <w:pPr>
        <w:spacing w:after="0"/>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V primeru spora med upravljavcem in obdelovalcem je le-ta dolžan osebne podatke na podlagi upravljavčeve zahteve temu takoj vrniti. Morebitne kopije teh podatkov mora obdelovalec takoj uničiti ali jih posredovati državnemu organu, ki je v skladu z zakonom pristojen za odkrivanje ali pregon kaznivih dejanj, sodišču ali drugemu državnemu organu, če tako določa zakon.</w:t>
      </w:r>
    </w:p>
    <w:p w14:paraId="1E41EABF" w14:textId="77777777" w:rsidR="00A06BA8" w:rsidRPr="00963C25" w:rsidRDefault="00963C25" w:rsidP="00056B39">
      <w:pPr>
        <w:pStyle w:val="Odstavekseznama"/>
        <w:numPr>
          <w:ilvl w:val="0"/>
          <w:numId w:val="77"/>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00A06BA8" w:rsidRPr="00963C25">
        <w:rPr>
          <w:rFonts w:ascii="Arial" w:eastAsia="Times New Roman" w:hAnsi="Arial" w:cs="Arial"/>
          <w:b/>
          <w:sz w:val="18"/>
          <w:szCs w:val="18"/>
          <w:lang w:val="pl-PL"/>
        </w:rPr>
        <w:t>člen</w:t>
      </w:r>
    </w:p>
    <w:p w14:paraId="61D753E3" w14:textId="77777777" w:rsidR="00A06BA8" w:rsidRPr="00A06BA8" w:rsidRDefault="00A06BA8" w:rsidP="00056B39">
      <w:pPr>
        <w:spacing w:after="0"/>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Pogodbeni stranki se sporazumeta, da bosta morebitne spore iz te pogodbe reševali sporazumno. Če sporazuma ne bo mogoče doseči, je za reševanje spora pristojno sodišče v Novem mestu.</w:t>
      </w:r>
    </w:p>
    <w:p w14:paraId="1CBA15A4" w14:textId="77777777" w:rsidR="00A06BA8" w:rsidRPr="00963C25" w:rsidRDefault="00963C25" w:rsidP="00056B39">
      <w:pPr>
        <w:pStyle w:val="Odstavekseznama"/>
        <w:numPr>
          <w:ilvl w:val="0"/>
          <w:numId w:val="77"/>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00A06BA8" w:rsidRPr="00963C25">
        <w:rPr>
          <w:rFonts w:ascii="Arial" w:eastAsia="Times New Roman" w:hAnsi="Arial" w:cs="Arial"/>
          <w:b/>
          <w:sz w:val="18"/>
          <w:szCs w:val="18"/>
          <w:lang w:val="pl-PL"/>
        </w:rPr>
        <w:t>člen</w:t>
      </w:r>
    </w:p>
    <w:p w14:paraId="29DCF6D1" w14:textId="77777777" w:rsidR="00A06BA8" w:rsidRPr="00A06BA8" w:rsidRDefault="00A06BA8" w:rsidP="00056B39">
      <w:pPr>
        <w:spacing w:after="0"/>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Pogodba je sklenjena v dveh (2) enakih izvodih, od katerih prejme vsaka stranka po en (1) izvod.</w:t>
      </w:r>
    </w:p>
    <w:p w14:paraId="1CF57948" w14:textId="77777777" w:rsidR="00A06BA8" w:rsidRPr="00A06BA8" w:rsidRDefault="00A06BA8" w:rsidP="00056B39">
      <w:pPr>
        <w:spacing w:after="0"/>
        <w:rPr>
          <w:rFonts w:ascii="Arial" w:eastAsia="Times New Roman" w:hAnsi="Arial" w:cs="Arial"/>
          <w:sz w:val="18"/>
          <w:szCs w:val="18"/>
          <w:lang w:eastAsia="sl-SI"/>
        </w:rPr>
      </w:pPr>
    </w:p>
    <w:p w14:paraId="103A9254" w14:textId="77777777" w:rsidR="00A06BA8" w:rsidRPr="00A06BA8" w:rsidRDefault="00A06BA8" w:rsidP="00056B39">
      <w:pPr>
        <w:spacing w:after="0"/>
        <w:rPr>
          <w:rFonts w:ascii="Arial" w:eastAsia="Times New Roman" w:hAnsi="Arial" w:cs="Arial"/>
          <w:sz w:val="18"/>
          <w:szCs w:val="18"/>
          <w:lang w:eastAsia="sl-SI"/>
        </w:rPr>
      </w:pPr>
    </w:p>
    <w:p w14:paraId="320C6BD2" w14:textId="77777777" w:rsidR="00A06BA8" w:rsidRPr="00A06BA8" w:rsidRDefault="00A06BA8" w:rsidP="00056B39">
      <w:pPr>
        <w:spacing w:after="0"/>
        <w:rPr>
          <w:rFonts w:ascii="Arial" w:eastAsia="Times New Roman" w:hAnsi="Arial" w:cs="Arial"/>
          <w:sz w:val="18"/>
          <w:szCs w:val="18"/>
          <w:lang w:eastAsia="sl-SI"/>
        </w:rPr>
      </w:pPr>
    </w:p>
    <w:p w14:paraId="21911FD2" w14:textId="77777777" w:rsidR="00A06BA8" w:rsidRPr="00A06BA8" w:rsidRDefault="00A06BA8" w:rsidP="00056B39">
      <w:pPr>
        <w:spacing w:after="0"/>
        <w:rPr>
          <w:rFonts w:ascii="Arial" w:eastAsia="Times New Roman" w:hAnsi="Arial" w:cs="Arial"/>
          <w:sz w:val="18"/>
          <w:szCs w:val="18"/>
          <w:lang w:eastAsia="sl-SI"/>
        </w:rPr>
      </w:pPr>
    </w:p>
    <w:p w14:paraId="577E8E89" w14:textId="77777777" w:rsidR="00A06BA8" w:rsidRPr="00A06BA8" w:rsidRDefault="00A06BA8" w:rsidP="00056B39">
      <w:pPr>
        <w:spacing w:after="0"/>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Upravljavec osebnih podatkov:</w:t>
      </w:r>
      <w:r w:rsidRPr="00A06BA8">
        <w:rPr>
          <w:rFonts w:ascii="Arial" w:eastAsia="Times New Roman" w:hAnsi="Arial" w:cs="Arial"/>
          <w:sz w:val="18"/>
          <w:szCs w:val="18"/>
          <w:lang w:eastAsia="sl-SI"/>
        </w:rPr>
        <w:tab/>
      </w:r>
      <w:r w:rsidRPr="00A06BA8">
        <w:rPr>
          <w:rFonts w:ascii="Arial" w:eastAsia="Times New Roman" w:hAnsi="Arial" w:cs="Arial"/>
          <w:sz w:val="18"/>
          <w:szCs w:val="18"/>
          <w:lang w:eastAsia="sl-SI"/>
        </w:rPr>
        <w:tab/>
      </w:r>
      <w:r w:rsidRPr="00A06BA8">
        <w:rPr>
          <w:rFonts w:ascii="Arial" w:eastAsia="Times New Roman" w:hAnsi="Arial" w:cs="Arial"/>
          <w:sz w:val="18"/>
          <w:szCs w:val="18"/>
          <w:lang w:eastAsia="sl-SI"/>
        </w:rPr>
        <w:tab/>
        <w:t xml:space="preserve">         Obdelovalec osebnih podatkov:</w:t>
      </w:r>
    </w:p>
    <w:p w14:paraId="2D2EF00B" w14:textId="77777777" w:rsidR="00A06BA8" w:rsidRPr="00A06BA8" w:rsidRDefault="00A06BA8" w:rsidP="00056B39">
      <w:pPr>
        <w:spacing w:after="0"/>
        <w:jc w:val="both"/>
        <w:rPr>
          <w:rFonts w:ascii="Arial" w:eastAsia="Times New Roman" w:hAnsi="Arial" w:cs="Arial"/>
          <w:sz w:val="18"/>
          <w:szCs w:val="18"/>
          <w:lang w:eastAsia="sl-SI"/>
        </w:rPr>
      </w:pPr>
    </w:p>
    <w:p w14:paraId="7CBB9A67" w14:textId="77777777" w:rsidR="00A06BA8" w:rsidRPr="00A06BA8" w:rsidRDefault="00A06BA8" w:rsidP="00056B39">
      <w:pPr>
        <w:spacing w:after="0"/>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Splošna bolnišnica Novo mesto</w:t>
      </w:r>
      <w:r w:rsidRPr="00A06BA8">
        <w:rPr>
          <w:rFonts w:ascii="Arial" w:eastAsia="Times New Roman" w:hAnsi="Arial" w:cs="Arial"/>
          <w:sz w:val="18"/>
          <w:szCs w:val="18"/>
          <w:lang w:eastAsia="sl-SI"/>
        </w:rPr>
        <w:tab/>
      </w:r>
      <w:r w:rsidRPr="00A06BA8">
        <w:rPr>
          <w:rFonts w:ascii="Arial" w:eastAsia="Times New Roman" w:hAnsi="Arial" w:cs="Arial"/>
          <w:sz w:val="18"/>
          <w:szCs w:val="18"/>
          <w:lang w:eastAsia="sl-SI"/>
        </w:rPr>
        <w:tab/>
        <w:t xml:space="preserve">        </w:t>
      </w:r>
      <w:r w:rsidRPr="00A06BA8">
        <w:rPr>
          <w:rFonts w:ascii="Arial" w:eastAsia="Times New Roman" w:hAnsi="Arial" w:cs="Arial"/>
          <w:sz w:val="18"/>
          <w:szCs w:val="18"/>
          <w:lang w:eastAsia="sl-SI"/>
        </w:rPr>
        <w:tab/>
        <w:t xml:space="preserve">         __________________________________</w:t>
      </w:r>
    </w:p>
    <w:p w14:paraId="441F5B67" w14:textId="77777777" w:rsidR="00A06BA8" w:rsidRPr="00A06BA8" w:rsidRDefault="00A06BA8" w:rsidP="00056B39">
      <w:pPr>
        <w:spacing w:after="0"/>
        <w:jc w:val="both"/>
        <w:rPr>
          <w:rFonts w:ascii="Arial" w:eastAsia="Times New Roman" w:hAnsi="Arial" w:cs="Arial"/>
          <w:sz w:val="18"/>
          <w:szCs w:val="18"/>
          <w:lang w:eastAsia="sl-SI"/>
        </w:rPr>
      </w:pPr>
    </w:p>
    <w:p w14:paraId="02024D2C" w14:textId="77777777" w:rsidR="00A06BA8" w:rsidRPr="00A06BA8" w:rsidRDefault="00A06BA8" w:rsidP="00056B39">
      <w:pPr>
        <w:spacing w:after="0"/>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Doc. dr. Milena Kramar Zupan</w:t>
      </w:r>
    </w:p>
    <w:p w14:paraId="2D5740CA" w14:textId="77777777" w:rsidR="00A06BA8" w:rsidRPr="00A06BA8" w:rsidRDefault="00A06BA8" w:rsidP="00056B39">
      <w:pPr>
        <w:spacing w:after="0"/>
        <w:jc w:val="both"/>
        <w:rPr>
          <w:rFonts w:ascii="Arial" w:eastAsia="Times New Roman" w:hAnsi="Arial" w:cs="Arial"/>
          <w:sz w:val="18"/>
          <w:szCs w:val="18"/>
          <w:lang w:eastAsia="sl-SI"/>
        </w:rPr>
      </w:pPr>
    </w:p>
    <w:p w14:paraId="075D5AE2" w14:textId="77777777" w:rsidR="00A06BA8" w:rsidRPr="00A06BA8" w:rsidRDefault="00A06BA8" w:rsidP="00A06BA8">
      <w:pPr>
        <w:spacing w:after="0" w:line="240" w:lineRule="auto"/>
        <w:jc w:val="both"/>
        <w:rPr>
          <w:rFonts w:ascii="Arial" w:eastAsia="Times New Roman" w:hAnsi="Arial" w:cs="Arial"/>
          <w:sz w:val="18"/>
          <w:szCs w:val="18"/>
          <w:lang w:eastAsia="sl-SI"/>
        </w:rPr>
      </w:pPr>
      <w:r w:rsidRPr="00A06BA8">
        <w:rPr>
          <w:rFonts w:ascii="Arial" w:eastAsia="Times New Roman" w:hAnsi="Arial" w:cs="Arial"/>
          <w:spacing w:val="-3"/>
          <w:sz w:val="18"/>
          <w:szCs w:val="18"/>
          <w:lang w:eastAsia="sl-SI"/>
        </w:rPr>
        <w:t>Direktorica</w:t>
      </w:r>
      <w:r w:rsidRPr="00A06BA8">
        <w:rPr>
          <w:rFonts w:ascii="Arial" w:eastAsia="Times New Roman" w:hAnsi="Arial" w:cs="Arial"/>
          <w:spacing w:val="-3"/>
          <w:sz w:val="18"/>
          <w:szCs w:val="18"/>
          <w:lang w:eastAsia="sl-SI"/>
        </w:rPr>
        <w:tab/>
      </w:r>
      <w:r w:rsidRPr="00A06BA8">
        <w:rPr>
          <w:rFonts w:ascii="Arial" w:eastAsia="Times New Roman" w:hAnsi="Arial" w:cs="Arial"/>
          <w:spacing w:val="-3"/>
          <w:sz w:val="18"/>
          <w:szCs w:val="18"/>
          <w:lang w:eastAsia="sl-SI"/>
        </w:rPr>
        <w:tab/>
      </w:r>
      <w:r w:rsidRPr="00A06BA8">
        <w:rPr>
          <w:rFonts w:ascii="Arial" w:eastAsia="Times New Roman" w:hAnsi="Arial" w:cs="Arial"/>
          <w:spacing w:val="-3"/>
          <w:sz w:val="18"/>
          <w:szCs w:val="18"/>
          <w:lang w:eastAsia="sl-SI"/>
        </w:rPr>
        <w:tab/>
      </w:r>
      <w:r w:rsidRPr="00A06BA8">
        <w:rPr>
          <w:rFonts w:ascii="Arial" w:eastAsia="Times New Roman" w:hAnsi="Arial" w:cs="Arial"/>
          <w:spacing w:val="-3"/>
          <w:sz w:val="18"/>
          <w:szCs w:val="18"/>
          <w:lang w:eastAsia="sl-SI"/>
        </w:rPr>
        <w:tab/>
        <w:t xml:space="preserve">          </w:t>
      </w:r>
    </w:p>
    <w:p w14:paraId="23743DE3" w14:textId="77777777" w:rsidR="00A06BA8" w:rsidRPr="00A06BA8" w:rsidRDefault="00A06BA8" w:rsidP="00A06BA8">
      <w:pPr>
        <w:spacing w:after="0" w:line="240" w:lineRule="auto"/>
        <w:jc w:val="both"/>
        <w:rPr>
          <w:rFonts w:ascii="Arial" w:eastAsia="Times New Roman" w:hAnsi="Arial" w:cs="Arial"/>
          <w:sz w:val="18"/>
          <w:szCs w:val="18"/>
          <w:lang w:eastAsia="sl-SI"/>
        </w:rPr>
      </w:pPr>
    </w:p>
    <w:p w14:paraId="3D76E044" w14:textId="77777777" w:rsidR="00A06BA8" w:rsidRPr="00A06BA8" w:rsidRDefault="00A06BA8" w:rsidP="00A06BA8">
      <w:pPr>
        <w:spacing w:after="0" w:line="240" w:lineRule="auto"/>
        <w:jc w:val="both"/>
        <w:rPr>
          <w:rFonts w:ascii="Arial" w:eastAsia="Times New Roman" w:hAnsi="Arial" w:cs="Arial"/>
          <w:sz w:val="18"/>
          <w:szCs w:val="18"/>
          <w:lang w:eastAsia="sl-SI"/>
        </w:rPr>
      </w:pPr>
    </w:p>
    <w:p w14:paraId="14867064" w14:textId="77777777" w:rsidR="00A06BA8" w:rsidRPr="00A06BA8" w:rsidRDefault="00A06BA8" w:rsidP="00A06BA8">
      <w:pPr>
        <w:spacing w:after="0" w:line="240" w:lineRule="auto"/>
        <w:rPr>
          <w:rFonts w:ascii="Arial" w:eastAsia="Times New Roman" w:hAnsi="Arial" w:cs="Arial"/>
          <w:spacing w:val="-3"/>
          <w:sz w:val="18"/>
          <w:szCs w:val="18"/>
          <w:lang w:eastAsia="sl-SI"/>
        </w:rPr>
      </w:pPr>
    </w:p>
    <w:p w14:paraId="04925E16" w14:textId="77777777" w:rsidR="00A06BA8" w:rsidRPr="00A06BA8" w:rsidRDefault="00A06BA8" w:rsidP="00A06BA8">
      <w:pPr>
        <w:spacing w:after="0" w:line="240" w:lineRule="auto"/>
        <w:rPr>
          <w:rFonts w:ascii="Arial" w:eastAsia="Times New Roman" w:hAnsi="Arial" w:cs="Arial"/>
          <w:sz w:val="18"/>
          <w:szCs w:val="18"/>
          <w:lang w:eastAsia="sl-SI"/>
        </w:rPr>
        <w:sectPr w:rsidR="00A06BA8" w:rsidRPr="00A06BA8">
          <w:footerReference w:type="even" r:id="rId29"/>
          <w:footerReference w:type="default" r:id="rId30"/>
          <w:pgSz w:w="11906" w:h="16838"/>
          <w:pgMar w:top="1417" w:right="1417" w:bottom="1417" w:left="1417" w:header="708" w:footer="708" w:gutter="0"/>
          <w:cols w:space="708"/>
          <w:docGrid w:linePitch="360"/>
        </w:sectPr>
      </w:pPr>
      <w:r w:rsidRPr="00A06BA8">
        <w:rPr>
          <w:rFonts w:ascii="Arial" w:eastAsia="Times New Roman" w:hAnsi="Arial" w:cs="Arial"/>
          <w:spacing w:val="-3"/>
          <w:sz w:val="18"/>
          <w:szCs w:val="18"/>
          <w:lang w:eastAsia="sl-SI"/>
        </w:rPr>
        <w:t>Kraj in datum:</w:t>
      </w:r>
      <w:r w:rsidRPr="00A06BA8">
        <w:rPr>
          <w:rFonts w:ascii="Arial" w:eastAsia="Times New Roman" w:hAnsi="Arial" w:cs="Arial"/>
          <w:spacing w:val="-3"/>
          <w:sz w:val="18"/>
          <w:szCs w:val="18"/>
          <w:lang w:eastAsia="sl-SI"/>
        </w:rPr>
        <w:tab/>
      </w:r>
      <w:r w:rsidRPr="00A06BA8">
        <w:rPr>
          <w:rFonts w:ascii="Arial" w:eastAsia="Times New Roman" w:hAnsi="Arial" w:cs="Arial"/>
          <w:spacing w:val="-3"/>
          <w:sz w:val="18"/>
          <w:szCs w:val="18"/>
          <w:lang w:eastAsia="sl-SI"/>
        </w:rPr>
        <w:tab/>
      </w:r>
      <w:r w:rsidRPr="00A06BA8">
        <w:rPr>
          <w:rFonts w:ascii="Arial" w:eastAsia="Times New Roman" w:hAnsi="Arial" w:cs="Arial"/>
          <w:spacing w:val="-3"/>
          <w:sz w:val="18"/>
          <w:szCs w:val="18"/>
          <w:lang w:eastAsia="sl-SI"/>
        </w:rPr>
        <w:tab/>
      </w:r>
      <w:r w:rsidRPr="00A06BA8">
        <w:rPr>
          <w:rFonts w:ascii="Arial" w:eastAsia="Times New Roman" w:hAnsi="Arial" w:cs="Arial"/>
          <w:spacing w:val="-3"/>
          <w:sz w:val="18"/>
          <w:szCs w:val="18"/>
          <w:lang w:eastAsia="sl-SI"/>
        </w:rPr>
        <w:tab/>
      </w:r>
      <w:r w:rsidRPr="00A06BA8">
        <w:rPr>
          <w:rFonts w:ascii="Arial" w:eastAsia="Times New Roman" w:hAnsi="Arial" w:cs="Arial"/>
          <w:spacing w:val="-3"/>
          <w:sz w:val="18"/>
          <w:szCs w:val="18"/>
          <w:lang w:eastAsia="sl-SI"/>
        </w:rPr>
        <w:tab/>
      </w:r>
      <w:r w:rsidRPr="00A06BA8">
        <w:rPr>
          <w:rFonts w:ascii="Arial" w:eastAsia="Times New Roman" w:hAnsi="Arial" w:cs="Arial"/>
          <w:spacing w:val="-3"/>
          <w:sz w:val="18"/>
          <w:szCs w:val="18"/>
          <w:lang w:eastAsia="sl-SI"/>
        </w:rPr>
        <w:tab/>
        <w:t>Kraj in datum</w:t>
      </w:r>
    </w:p>
    <w:p w14:paraId="7E30167B" w14:textId="77777777" w:rsidR="00A06BA8" w:rsidRPr="00A06BA8" w:rsidRDefault="00A06BA8" w:rsidP="00A06BA8">
      <w:pPr>
        <w:spacing w:after="0" w:line="240" w:lineRule="auto"/>
        <w:rPr>
          <w:rFonts w:ascii="Arial" w:eastAsia="Times New Roman" w:hAnsi="Arial" w:cs="Arial"/>
          <w:b/>
          <w:sz w:val="18"/>
          <w:szCs w:val="18"/>
          <w:lang w:eastAsia="sl-SI"/>
        </w:rPr>
      </w:pPr>
      <w:r w:rsidRPr="00A06BA8">
        <w:rPr>
          <w:rFonts w:ascii="Arial" w:eastAsia="Times New Roman" w:hAnsi="Arial" w:cs="Arial"/>
          <w:b/>
          <w:sz w:val="18"/>
          <w:szCs w:val="18"/>
          <w:lang w:eastAsia="sl-SI"/>
        </w:rPr>
        <w:lastRenderedPageBreak/>
        <w:t>PRILOGA 1 K POGODBI O OBDELOVANJU OSEBNIH PODATKOV</w:t>
      </w:r>
    </w:p>
    <w:p w14:paraId="15DB5822" w14:textId="77777777" w:rsidR="00A06BA8" w:rsidRPr="00A06BA8" w:rsidRDefault="00A06BA8" w:rsidP="00A06BA8">
      <w:pPr>
        <w:spacing w:after="0" w:line="240" w:lineRule="auto"/>
        <w:rPr>
          <w:rFonts w:ascii="Arial" w:eastAsia="Times New Roman" w:hAnsi="Arial" w:cs="Arial"/>
          <w:b/>
          <w:sz w:val="18"/>
          <w:szCs w:val="18"/>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8"/>
        <w:gridCol w:w="2410"/>
        <w:gridCol w:w="5274"/>
      </w:tblGrid>
      <w:tr w:rsidR="00A06BA8" w:rsidRPr="00A06BA8" w14:paraId="195BC0D0" w14:textId="77777777" w:rsidTr="004C571F">
        <w:tc>
          <w:tcPr>
            <w:tcW w:w="760" w:type="pct"/>
            <w:vAlign w:val="center"/>
          </w:tcPr>
          <w:p w14:paraId="1AD0D61D" w14:textId="77777777" w:rsidR="00A06BA8" w:rsidRPr="00A06BA8" w:rsidRDefault="00A06BA8" w:rsidP="00A06BA8">
            <w:pPr>
              <w:spacing w:after="120" w:line="240" w:lineRule="auto"/>
              <w:jc w:val="center"/>
              <w:rPr>
                <w:rFonts w:ascii="Arial" w:eastAsia="Times New Roman" w:hAnsi="Arial" w:cs="Arial"/>
                <w:b/>
                <w:sz w:val="18"/>
                <w:szCs w:val="18"/>
                <w:lang w:eastAsia="sl-SI"/>
              </w:rPr>
            </w:pPr>
            <w:r w:rsidRPr="00A06BA8">
              <w:rPr>
                <w:rFonts w:ascii="Arial" w:eastAsia="Times New Roman" w:hAnsi="Arial" w:cs="Arial"/>
                <w:b/>
                <w:sz w:val="18"/>
                <w:szCs w:val="18"/>
                <w:lang w:eastAsia="sl-SI"/>
              </w:rPr>
              <w:t>IME ZBIRKE OSEBNIH PODATKOV</w:t>
            </w:r>
          </w:p>
        </w:tc>
        <w:tc>
          <w:tcPr>
            <w:tcW w:w="1330" w:type="pct"/>
            <w:vAlign w:val="center"/>
          </w:tcPr>
          <w:p w14:paraId="58B2CE21" w14:textId="77777777" w:rsidR="00A06BA8" w:rsidRPr="00A06BA8" w:rsidRDefault="00A06BA8" w:rsidP="00A06BA8">
            <w:pPr>
              <w:spacing w:after="120" w:line="240" w:lineRule="auto"/>
              <w:jc w:val="center"/>
              <w:rPr>
                <w:rFonts w:ascii="Arial" w:eastAsia="Times New Roman" w:hAnsi="Arial" w:cs="Arial"/>
                <w:b/>
                <w:sz w:val="18"/>
                <w:szCs w:val="18"/>
                <w:lang w:eastAsia="sl-SI"/>
              </w:rPr>
            </w:pPr>
          </w:p>
          <w:p w14:paraId="5E9ABFA6" w14:textId="77777777" w:rsidR="00A06BA8" w:rsidRPr="00A06BA8" w:rsidRDefault="00A06BA8" w:rsidP="00A06BA8">
            <w:pPr>
              <w:spacing w:after="120" w:line="240" w:lineRule="auto"/>
              <w:jc w:val="center"/>
              <w:rPr>
                <w:rFonts w:ascii="Arial" w:eastAsia="Times New Roman" w:hAnsi="Arial" w:cs="Arial"/>
                <w:b/>
                <w:sz w:val="18"/>
                <w:szCs w:val="18"/>
                <w:lang w:eastAsia="sl-SI"/>
              </w:rPr>
            </w:pPr>
            <w:r w:rsidRPr="00A06BA8">
              <w:rPr>
                <w:rFonts w:ascii="Arial" w:eastAsia="Times New Roman" w:hAnsi="Arial" w:cs="Arial"/>
                <w:b/>
                <w:sz w:val="18"/>
                <w:szCs w:val="18"/>
                <w:lang w:eastAsia="sl-SI"/>
              </w:rPr>
              <w:t>VRSTE PODATKOV V ZBIRKI OSEBNIH PODATKOV, DO KATERIH IMA OBDELOVALEC DOSTOP</w:t>
            </w:r>
          </w:p>
        </w:tc>
        <w:tc>
          <w:tcPr>
            <w:tcW w:w="2909" w:type="pct"/>
            <w:vAlign w:val="center"/>
          </w:tcPr>
          <w:p w14:paraId="71B72037" w14:textId="77777777" w:rsidR="00A06BA8" w:rsidRPr="00A06BA8" w:rsidRDefault="00A06BA8" w:rsidP="00A06BA8">
            <w:pPr>
              <w:spacing w:after="120" w:line="240" w:lineRule="auto"/>
              <w:jc w:val="center"/>
              <w:rPr>
                <w:rFonts w:ascii="Arial" w:eastAsia="Times New Roman" w:hAnsi="Arial" w:cs="Arial"/>
                <w:b/>
                <w:sz w:val="18"/>
                <w:szCs w:val="18"/>
                <w:lang w:eastAsia="sl-SI"/>
              </w:rPr>
            </w:pPr>
            <w:r w:rsidRPr="00A06BA8">
              <w:rPr>
                <w:rFonts w:ascii="Arial" w:eastAsia="Times New Roman" w:hAnsi="Arial" w:cs="Arial"/>
                <w:b/>
                <w:sz w:val="18"/>
                <w:szCs w:val="18"/>
                <w:lang w:eastAsia="sl-SI"/>
              </w:rPr>
              <w:t>DOVOLJENA OBDELAVA OSEBNIH PODATKOV</w:t>
            </w:r>
          </w:p>
        </w:tc>
      </w:tr>
      <w:tr w:rsidR="00A06BA8" w:rsidRPr="00A06BA8" w14:paraId="78E219D8" w14:textId="77777777" w:rsidTr="004C571F">
        <w:tc>
          <w:tcPr>
            <w:tcW w:w="760" w:type="pct"/>
            <w:vAlign w:val="center"/>
          </w:tcPr>
          <w:p w14:paraId="7000B584" w14:textId="77777777" w:rsidR="00A06BA8" w:rsidRPr="00A06BA8" w:rsidRDefault="00A06BA8" w:rsidP="00A06BA8">
            <w:pPr>
              <w:spacing w:after="120" w:line="240" w:lineRule="auto"/>
              <w:jc w:val="center"/>
              <w:rPr>
                <w:rFonts w:ascii="Arial" w:eastAsia="Times New Roman" w:hAnsi="Arial" w:cs="Arial"/>
                <w:sz w:val="18"/>
                <w:szCs w:val="18"/>
                <w:lang w:eastAsia="sl-SI"/>
              </w:rPr>
            </w:pPr>
            <w:r w:rsidRPr="00A06BA8">
              <w:rPr>
                <w:rFonts w:ascii="Arial" w:eastAsia="Times New Roman" w:hAnsi="Arial" w:cs="Arial"/>
                <w:sz w:val="18"/>
                <w:szCs w:val="18"/>
                <w:lang w:eastAsia="sl-SI"/>
              </w:rPr>
              <w:t>Evidenca osnovne zdravstvene dokumentacije</w:t>
            </w:r>
          </w:p>
        </w:tc>
        <w:tc>
          <w:tcPr>
            <w:tcW w:w="1330" w:type="pct"/>
            <w:vAlign w:val="center"/>
          </w:tcPr>
          <w:p w14:paraId="66406D81" w14:textId="77777777" w:rsidR="00A06BA8" w:rsidRPr="00A06BA8" w:rsidRDefault="00D75E08" w:rsidP="00A06BA8">
            <w:pPr>
              <w:spacing w:after="120" w:line="240" w:lineRule="auto"/>
              <w:jc w:val="center"/>
              <w:rPr>
                <w:rFonts w:ascii="Arial" w:eastAsia="Times New Roman" w:hAnsi="Arial" w:cs="Arial"/>
                <w:sz w:val="18"/>
                <w:szCs w:val="18"/>
                <w:lang w:eastAsia="sl-SI"/>
              </w:rPr>
            </w:pPr>
            <w:r w:rsidRPr="00B25D70">
              <w:rPr>
                <w:rFonts w:ascii="Arial" w:eastAsia="Calibri" w:hAnsi="Arial" w:cs="Arial"/>
                <w:sz w:val="18"/>
                <w:szCs w:val="18"/>
              </w:rPr>
              <w:t>EMŠO, številka zdravstvenega zavarovanja, ime in priimek, genogram, zakonski stan, izobrazba, poklic, naslov stalnega bivališča, naslov začasnega bivališča, telefon, diagnoza, datum stika, načrtovani stiki, številka zdravnika, terapija, napotitev, vzrok začasne dela nezmožnosti, vzrok smrti, zavarovalniški status, razlog obravnave, socialna anamneza družine, načrt zdravstvene nege</w:t>
            </w:r>
          </w:p>
        </w:tc>
        <w:tc>
          <w:tcPr>
            <w:tcW w:w="2909" w:type="pct"/>
            <w:vAlign w:val="center"/>
          </w:tcPr>
          <w:p w14:paraId="50B5E513" w14:textId="77777777" w:rsidR="00A06BA8" w:rsidRPr="00A06BA8" w:rsidRDefault="00A06BA8" w:rsidP="00A06BA8">
            <w:pPr>
              <w:spacing w:after="0" w:line="240" w:lineRule="auto"/>
              <w:rPr>
                <w:rFonts w:ascii="Arial" w:eastAsia="Times New Roman" w:hAnsi="Arial" w:cs="Arial"/>
                <w:sz w:val="18"/>
                <w:szCs w:val="18"/>
                <w:lang w:eastAsia="sl-SI"/>
              </w:rPr>
            </w:pPr>
          </w:p>
          <w:p w14:paraId="6D21E35D" w14:textId="77777777" w:rsidR="00A06BA8" w:rsidRPr="00A06BA8" w:rsidRDefault="00A06BA8" w:rsidP="00A06BA8">
            <w:pPr>
              <w:spacing w:after="0" w:line="240" w:lineRule="auto"/>
              <w:rPr>
                <w:rFonts w:ascii="Arial" w:eastAsia="Times New Roman" w:hAnsi="Arial" w:cs="Arial"/>
                <w:sz w:val="18"/>
                <w:szCs w:val="18"/>
                <w:lang w:eastAsia="sl-SI"/>
              </w:rPr>
            </w:pPr>
          </w:p>
          <w:p w14:paraId="481C6257" w14:textId="77777777" w:rsidR="00A06BA8" w:rsidRPr="00B25D70" w:rsidRDefault="00A06BA8" w:rsidP="00A06BA8">
            <w:pPr>
              <w:numPr>
                <w:ilvl w:val="0"/>
                <w:numId w:val="76"/>
              </w:numPr>
              <w:spacing w:after="0" w:line="240" w:lineRule="auto"/>
              <w:contextualSpacing/>
              <w:rPr>
                <w:rFonts w:ascii="Arial" w:eastAsia="Times New Roman" w:hAnsi="Arial" w:cs="Arial"/>
                <w:sz w:val="18"/>
                <w:szCs w:val="18"/>
                <w:lang w:eastAsia="sl-SI"/>
              </w:rPr>
            </w:pPr>
            <w:r w:rsidRPr="00A06BA8">
              <w:rPr>
                <w:rFonts w:ascii="Arial" w:eastAsia="Times New Roman" w:hAnsi="Arial" w:cs="Arial"/>
                <w:sz w:val="18"/>
                <w:szCs w:val="18"/>
                <w:lang w:eastAsia="sl-SI"/>
              </w:rPr>
              <w:t xml:space="preserve">Dostop in vpogled v podatke (obdelovalec lahko podatke vpogleda in do njih dostopa pri namestitvi, uporabi in vzdrževanju opreme oz. programske opreme ob upoštevanju pogodbenih določil)  </w:t>
            </w:r>
          </w:p>
          <w:p w14:paraId="03F591AE" w14:textId="77777777" w:rsidR="00D75E08" w:rsidRPr="00B25D70" w:rsidRDefault="00D75E08" w:rsidP="00D75E08">
            <w:pPr>
              <w:spacing w:after="0" w:line="240" w:lineRule="auto"/>
              <w:ind w:left="720"/>
              <w:contextualSpacing/>
              <w:rPr>
                <w:rFonts w:ascii="Arial" w:eastAsia="Times New Roman" w:hAnsi="Arial" w:cs="Arial"/>
                <w:sz w:val="18"/>
                <w:szCs w:val="18"/>
                <w:lang w:eastAsia="sl-SI"/>
              </w:rPr>
            </w:pPr>
          </w:p>
          <w:p w14:paraId="7EE26D2A" w14:textId="77777777" w:rsidR="00D75E08" w:rsidRPr="00A06BA8" w:rsidRDefault="00D75E08" w:rsidP="00A06BA8">
            <w:pPr>
              <w:numPr>
                <w:ilvl w:val="0"/>
                <w:numId w:val="76"/>
              </w:numPr>
              <w:spacing w:after="0" w:line="240" w:lineRule="auto"/>
              <w:contextualSpacing/>
              <w:rPr>
                <w:rFonts w:ascii="Arial" w:eastAsia="Times New Roman" w:hAnsi="Arial" w:cs="Arial"/>
                <w:sz w:val="18"/>
                <w:szCs w:val="18"/>
                <w:lang w:eastAsia="sl-SI"/>
              </w:rPr>
            </w:pPr>
            <w:r w:rsidRPr="00B25D70">
              <w:rPr>
                <w:rFonts w:ascii="Arial" w:eastAsia="Times New Roman" w:hAnsi="Arial" w:cs="Arial"/>
                <w:sz w:val="18"/>
                <w:szCs w:val="18"/>
                <w:lang w:eastAsia="sl-SI"/>
              </w:rPr>
              <w:t>Obdelovalec ne sme podatkov zbirati, spreminjati,  popravljati,..</w:t>
            </w:r>
          </w:p>
          <w:p w14:paraId="4F82E3DC" w14:textId="77777777" w:rsidR="00A06BA8" w:rsidRPr="00A06BA8" w:rsidRDefault="00A06BA8" w:rsidP="00A06BA8">
            <w:pPr>
              <w:spacing w:after="0" w:line="240" w:lineRule="auto"/>
              <w:ind w:left="720"/>
              <w:contextualSpacing/>
              <w:rPr>
                <w:rFonts w:ascii="Arial" w:eastAsia="Times New Roman" w:hAnsi="Arial" w:cs="Arial"/>
                <w:sz w:val="18"/>
                <w:szCs w:val="18"/>
                <w:lang w:eastAsia="sl-SI"/>
              </w:rPr>
            </w:pPr>
          </w:p>
          <w:p w14:paraId="6B6C55A5" w14:textId="77777777" w:rsidR="00A06BA8" w:rsidRPr="00A06BA8" w:rsidRDefault="00A06BA8" w:rsidP="00A06BA8">
            <w:pPr>
              <w:spacing w:after="0" w:line="240" w:lineRule="auto"/>
              <w:rPr>
                <w:rFonts w:ascii="Arial" w:eastAsia="Times New Roman" w:hAnsi="Arial" w:cs="Arial"/>
                <w:sz w:val="18"/>
                <w:szCs w:val="18"/>
                <w:lang w:eastAsia="sl-SI"/>
              </w:rPr>
            </w:pPr>
          </w:p>
          <w:p w14:paraId="361E9C45" w14:textId="77777777" w:rsidR="00A06BA8" w:rsidRPr="00A06BA8" w:rsidRDefault="00A06BA8" w:rsidP="00A06BA8">
            <w:pPr>
              <w:numPr>
                <w:ilvl w:val="0"/>
                <w:numId w:val="76"/>
              </w:numPr>
              <w:spacing w:after="0" w:line="240" w:lineRule="auto"/>
              <w:contextualSpacing/>
              <w:rPr>
                <w:rFonts w:ascii="Arial" w:eastAsia="Times New Roman" w:hAnsi="Arial" w:cs="Arial"/>
                <w:sz w:val="18"/>
                <w:szCs w:val="18"/>
                <w:lang w:eastAsia="sl-SI"/>
              </w:rPr>
            </w:pPr>
            <w:r w:rsidRPr="00A06BA8">
              <w:rPr>
                <w:rFonts w:ascii="Arial" w:eastAsia="Times New Roman" w:hAnsi="Arial" w:cs="Arial"/>
                <w:sz w:val="18"/>
                <w:szCs w:val="18"/>
                <w:lang w:eastAsia="sl-SI"/>
              </w:rPr>
              <w:t xml:space="preserve">Posredovanje podatkov tretjim osebam </w:t>
            </w:r>
          </w:p>
          <w:p w14:paraId="4F5DCA53" w14:textId="77777777" w:rsidR="00A06BA8" w:rsidRPr="00A06BA8" w:rsidRDefault="00A06BA8" w:rsidP="00A06BA8">
            <w:pPr>
              <w:spacing w:after="0" w:line="240" w:lineRule="auto"/>
              <w:ind w:left="720"/>
              <w:contextualSpacing/>
              <w:rPr>
                <w:rFonts w:ascii="Arial" w:eastAsia="Times New Roman" w:hAnsi="Arial" w:cs="Arial"/>
                <w:sz w:val="18"/>
                <w:szCs w:val="18"/>
                <w:lang w:eastAsia="sl-SI"/>
              </w:rPr>
            </w:pPr>
            <w:r w:rsidRPr="00A06BA8">
              <w:rPr>
                <w:rFonts w:ascii="Arial" w:eastAsia="Times New Roman" w:hAnsi="Arial" w:cs="Arial"/>
                <w:sz w:val="18"/>
                <w:szCs w:val="18"/>
                <w:lang w:eastAsia="sl-SI"/>
              </w:rPr>
              <w:t>(obdelovalec ne sme posredovati osebnih podatkov tretjim osebam. Izjema so njegovi podobdelovalci, za katere je obdelovalec od upravljavca prejel pisno odobritev).</w:t>
            </w:r>
          </w:p>
          <w:p w14:paraId="5C27A206" w14:textId="77777777" w:rsidR="00A06BA8" w:rsidRPr="00A06BA8" w:rsidRDefault="00A06BA8" w:rsidP="00A06BA8">
            <w:pPr>
              <w:spacing w:after="0" w:line="240" w:lineRule="auto"/>
              <w:rPr>
                <w:rFonts w:ascii="Arial" w:eastAsia="Times New Roman" w:hAnsi="Arial" w:cs="Arial"/>
                <w:sz w:val="18"/>
                <w:szCs w:val="18"/>
                <w:lang w:eastAsia="sl-SI"/>
              </w:rPr>
            </w:pPr>
          </w:p>
          <w:p w14:paraId="777FB224" w14:textId="77777777" w:rsidR="00A06BA8" w:rsidRPr="00A06BA8" w:rsidRDefault="00A06BA8" w:rsidP="00A06BA8">
            <w:pPr>
              <w:spacing w:after="120" w:line="240" w:lineRule="auto"/>
              <w:ind w:left="720"/>
              <w:contextualSpacing/>
              <w:rPr>
                <w:rFonts w:ascii="Arial" w:eastAsia="Times New Roman" w:hAnsi="Arial" w:cs="Arial"/>
                <w:b/>
                <w:sz w:val="18"/>
                <w:szCs w:val="18"/>
                <w:lang w:eastAsia="sl-SI"/>
              </w:rPr>
            </w:pPr>
          </w:p>
        </w:tc>
      </w:tr>
    </w:tbl>
    <w:p w14:paraId="15065C99" w14:textId="77777777" w:rsidR="00A06BA8" w:rsidRPr="00A06BA8" w:rsidRDefault="00A06BA8" w:rsidP="00A06BA8">
      <w:pPr>
        <w:spacing w:after="0" w:line="240" w:lineRule="auto"/>
        <w:rPr>
          <w:rFonts w:ascii="Arial" w:eastAsia="Times New Roman" w:hAnsi="Arial" w:cs="Arial"/>
          <w:b/>
          <w:sz w:val="18"/>
          <w:szCs w:val="18"/>
          <w:lang w:eastAsia="sl-SI"/>
        </w:rPr>
      </w:pPr>
    </w:p>
    <w:p w14:paraId="301B0711" w14:textId="77777777" w:rsidR="00A06BA8" w:rsidRPr="00A06BA8" w:rsidRDefault="00A06BA8" w:rsidP="00A06BA8">
      <w:pPr>
        <w:spacing w:after="0" w:line="240" w:lineRule="auto"/>
        <w:rPr>
          <w:rFonts w:ascii="Arial" w:eastAsia="Times New Roman" w:hAnsi="Arial" w:cs="Arial"/>
          <w:b/>
          <w:sz w:val="18"/>
          <w:szCs w:val="18"/>
          <w:lang w:eastAsia="sl-SI"/>
        </w:rPr>
      </w:pPr>
    </w:p>
    <w:p w14:paraId="17EAD478" w14:textId="77777777" w:rsidR="00A06BA8" w:rsidRPr="00A06BA8" w:rsidRDefault="00A06BA8" w:rsidP="00A06BA8">
      <w:pPr>
        <w:rPr>
          <w:rFonts w:ascii="Arial" w:eastAsia="Times New Roman" w:hAnsi="Arial" w:cs="Arial"/>
          <w:b/>
          <w:sz w:val="18"/>
          <w:szCs w:val="18"/>
          <w:lang w:eastAsia="sl-SI"/>
        </w:rPr>
      </w:pPr>
    </w:p>
    <w:p w14:paraId="26E5C966" w14:textId="77777777" w:rsidR="00A06BA8" w:rsidRPr="00A06BA8" w:rsidRDefault="00A06BA8" w:rsidP="00A06BA8">
      <w:pPr>
        <w:rPr>
          <w:rFonts w:ascii="Arial" w:eastAsia="Times New Roman" w:hAnsi="Arial" w:cs="Arial"/>
          <w:sz w:val="18"/>
          <w:szCs w:val="18"/>
          <w:lang w:eastAsia="sl-SI"/>
        </w:rPr>
      </w:pPr>
      <w:r w:rsidRPr="00A06BA8">
        <w:rPr>
          <w:rFonts w:ascii="Arial" w:eastAsia="Times New Roman" w:hAnsi="Arial" w:cs="Arial"/>
          <w:sz w:val="18"/>
          <w:szCs w:val="18"/>
          <w:lang w:eastAsia="sl-SI"/>
        </w:rPr>
        <w:br w:type="page"/>
      </w:r>
    </w:p>
    <w:p w14:paraId="586C24AC" w14:textId="77777777" w:rsidR="00A06BA8" w:rsidRPr="00A06BA8" w:rsidRDefault="00A06BA8" w:rsidP="00A06BA8">
      <w:pPr>
        <w:spacing w:after="0" w:line="240" w:lineRule="auto"/>
        <w:rPr>
          <w:rFonts w:ascii="Arial" w:eastAsia="Times New Roman" w:hAnsi="Arial" w:cs="Arial"/>
          <w:b/>
          <w:sz w:val="18"/>
          <w:szCs w:val="18"/>
          <w:lang w:eastAsia="sl-SI"/>
        </w:rPr>
      </w:pPr>
      <w:r w:rsidRPr="00A06BA8">
        <w:rPr>
          <w:rFonts w:ascii="Arial" w:eastAsia="Times New Roman" w:hAnsi="Arial" w:cs="Arial"/>
          <w:b/>
          <w:sz w:val="18"/>
          <w:szCs w:val="18"/>
          <w:lang w:eastAsia="sl-SI"/>
        </w:rPr>
        <w:lastRenderedPageBreak/>
        <w:t>PRILOGA 2:</w:t>
      </w:r>
      <w:r w:rsidRPr="00A06BA8">
        <w:rPr>
          <w:rFonts w:ascii="Arial" w:eastAsia="Times New Roman" w:hAnsi="Arial" w:cs="Arial"/>
          <w:sz w:val="18"/>
          <w:szCs w:val="18"/>
          <w:lang w:eastAsia="sl-SI"/>
        </w:rPr>
        <w:t xml:space="preserve"> </w:t>
      </w:r>
      <w:r w:rsidRPr="00A06BA8">
        <w:rPr>
          <w:rFonts w:ascii="Arial" w:eastAsia="Times New Roman" w:hAnsi="Arial" w:cs="Arial"/>
          <w:b/>
          <w:sz w:val="18"/>
          <w:szCs w:val="18"/>
          <w:lang w:eastAsia="sl-SI"/>
        </w:rPr>
        <w:t>SEZNAM POGODBENIH PODOBDELOVALCEV</w:t>
      </w:r>
    </w:p>
    <w:p w14:paraId="47C7B36D" w14:textId="77777777" w:rsidR="00A06BA8" w:rsidRPr="00A06BA8" w:rsidRDefault="00A06BA8" w:rsidP="00A06BA8">
      <w:pPr>
        <w:spacing w:after="0" w:line="240" w:lineRule="auto"/>
        <w:rPr>
          <w:rFonts w:ascii="Arial" w:eastAsia="Times New Roman" w:hAnsi="Arial" w:cs="Arial"/>
          <w:b/>
          <w:sz w:val="18"/>
          <w:szCs w:val="18"/>
          <w:lang w:eastAsia="sl-SI"/>
        </w:rPr>
      </w:pPr>
    </w:p>
    <w:p w14:paraId="533B2760" w14:textId="77777777" w:rsidR="00A06BA8" w:rsidRPr="00A06BA8" w:rsidRDefault="00A06BA8" w:rsidP="00A06BA8">
      <w:pPr>
        <w:spacing w:after="0" w:line="240" w:lineRule="auto"/>
        <w:rPr>
          <w:rFonts w:ascii="Arial" w:eastAsia="Times New Roman" w:hAnsi="Arial" w:cs="Arial"/>
          <w:b/>
          <w:sz w:val="18"/>
          <w:szCs w:val="18"/>
          <w:lang w:eastAsia="sl-SI"/>
        </w:rPr>
      </w:pPr>
    </w:p>
    <w:p w14:paraId="1F62725B" w14:textId="77777777" w:rsidR="00A06BA8" w:rsidRPr="00A06BA8" w:rsidRDefault="00A06BA8" w:rsidP="00A06BA8">
      <w:pPr>
        <w:spacing w:after="0" w:line="240" w:lineRule="auto"/>
        <w:rPr>
          <w:rFonts w:ascii="Arial" w:eastAsia="Times New Roman" w:hAnsi="Arial" w:cs="Arial"/>
          <w:sz w:val="18"/>
          <w:szCs w:val="18"/>
          <w:lang w:eastAsia="sl-SI"/>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155"/>
        <w:gridCol w:w="3940"/>
      </w:tblGrid>
      <w:tr w:rsidR="00A06BA8" w:rsidRPr="00A06BA8" w14:paraId="7EFD127E" w14:textId="77777777" w:rsidTr="004C571F">
        <w:tc>
          <w:tcPr>
            <w:tcW w:w="3085" w:type="dxa"/>
            <w:tcBorders>
              <w:top w:val="single" w:sz="4" w:space="0" w:color="auto"/>
              <w:left w:val="single" w:sz="4" w:space="0" w:color="auto"/>
              <w:bottom w:val="single" w:sz="4" w:space="0" w:color="auto"/>
              <w:right w:val="single" w:sz="4" w:space="0" w:color="auto"/>
            </w:tcBorders>
            <w:hideMark/>
          </w:tcPr>
          <w:p w14:paraId="1EC9D6CA" w14:textId="77777777" w:rsidR="00A06BA8" w:rsidRPr="00A06BA8" w:rsidRDefault="00A06BA8" w:rsidP="00A06BA8">
            <w:pPr>
              <w:spacing w:after="120" w:line="280" w:lineRule="atLeast"/>
              <w:rPr>
                <w:rFonts w:ascii="Arial" w:eastAsia="Times New Roman" w:hAnsi="Arial" w:cs="Arial"/>
                <w:b/>
                <w:sz w:val="18"/>
                <w:szCs w:val="18"/>
                <w:lang w:eastAsia="de-DE"/>
              </w:rPr>
            </w:pPr>
            <w:r w:rsidRPr="00A06BA8">
              <w:rPr>
                <w:rFonts w:ascii="Arial" w:eastAsia="Times New Roman" w:hAnsi="Arial" w:cs="Arial"/>
                <w:b/>
                <w:sz w:val="18"/>
                <w:szCs w:val="18"/>
              </w:rPr>
              <w:t xml:space="preserve">Podobdelovalec </w:t>
            </w:r>
            <w:r w:rsidRPr="00A06BA8">
              <w:rPr>
                <w:rFonts w:ascii="Arial" w:eastAsia="Times New Roman" w:hAnsi="Arial" w:cs="Arial"/>
                <w:sz w:val="18"/>
                <w:szCs w:val="18"/>
              </w:rPr>
              <w:t>(naziv in kraj opravljanja dejavnosti)</w:t>
            </w:r>
          </w:p>
        </w:tc>
        <w:tc>
          <w:tcPr>
            <w:tcW w:w="2155" w:type="dxa"/>
            <w:tcBorders>
              <w:top w:val="single" w:sz="4" w:space="0" w:color="auto"/>
              <w:left w:val="single" w:sz="4" w:space="0" w:color="auto"/>
              <w:bottom w:val="single" w:sz="4" w:space="0" w:color="auto"/>
              <w:right w:val="single" w:sz="4" w:space="0" w:color="auto"/>
            </w:tcBorders>
            <w:hideMark/>
          </w:tcPr>
          <w:p w14:paraId="4041D308" w14:textId="77777777" w:rsidR="00A06BA8" w:rsidRPr="00A06BA8" w:rsidRDefault="00A06BA8" w:rsidP="00A06BA8">
            <w:pPr>
              <w:spacing w:after="120" w:line="280" w:lineRule="atLeast"/>
              <w:jc w:val="both"/>
              <w:rPr>
                <w:rFonts w:ascii="Arial" w:eastAsia="Times New Roman" w:hAnsi="Arial" w:cs="Arial"/>
                <w:b/>
                <w:sz w:val="18"/>
                <w:szCs w:val="18"/>
                <w:lang w:eastAsia="de-DE"/>
              </w:rPr>
            </w:pPr>
            <w:r w:rsidRPr="00A06BA8">
              <w:rPr>
                <w:rFonts w:ascii="Arial" w:eastAsia="Times New Roman" w:hAnsi="Arial" w:cs="Arial"/>
                <w:b/>
                <w:sz w:val="18"/>
                <w:szCs w:val="18"/>
              </w:rPr>
              <w:t>Kraj obdelave</w:t>
            </w:r>
          </w:p>
        </w:tc>
        <w:tc>
          <w:tcPr>
            <w:tcW w:w="3940" w:type="dxa"/>
            <w:tcBorders>
              <w:top w:val="single" w:sz="4" w:space="0" w:color="auto"/>
              <w:left w:val="single" w:sz="4" w:space="0" w:color="auto"/>
              <w:bottom w:val="single" w:sz="4" w:space="0" w:color="auto"/>
              <w:right w:val="single" w:sz="4" w:space="0" w:color="auto"/>
            </w:tcBorders>
            <w:hideMark/>
          </w:tcPr>
          <w:p w14:paraId="3849B6F8" w14:textId="77777777" w:rsidR="00A06BA8" w:rsidRPr="00A06BA8" w:rsidRDefault="00A06BA8" w:rsidP="00A06BA8">
            <w:pPr>
              <w:spacing w:after="120" w:line="280" w:lineRule="atLeast"/>
              <w:jc w:val="both"/>
              <w:rPr>
                <w:rFonts w:ascii="Arial" w:eastAsia="Times New Roman" w:hAnsi="Arial" w:cs="Arial"/>
                <w:b/>
                <w:sz w:val="18"/>
                <w:szCs w:val="18"/>
                <w:lang w:eastAsia="de-DE"/>
              </w:rPr>
            </w:pPr>
            <w:r w:rsidRPr="00A06BA8">
              <w:rPr>
                <w:rFonts w:ascii="Arial" w:eastAsia="Times New Roman" w:hAnsi="Arial" w:cs="Arial"/>
                <w:b/>
                <w:sz w:val="18"/>
                <w:szCs w:val="18"/>
              </w:rPr>
              <w:t>Vrsta storitve</w:t>
            </w:r>
          </w:p>
        </w:tc>
      </w:tr>
      <w:tr w:rsidR="00A06BA8" w:rsidRPr="00A06BA8" w14:paraId="6D96DDCE" w14:textId="77777777" w:rsidTr="004C571F">
        <w:tc>
          <w:tcPr>
            <w:tcW w:w="3085" w:type="dxa"/>
            <w:tcBorders>
              <w:top w:val="single" w:sz="4" w:space="0" w:color="auto"/>
              <w:left w:val="single" w:sz="4" w:space="0" w:color="auto"/>
              <w:bottom w:val="single" w:sz="4" w:space="0" w:color="auto"/>
              <w:right w:val="single" w:sz="4" w:space="0" w:color="auto"/>
            </w:tcBorders>
          </w:tcPr>
          <w:p w14:paraId="4DBB7A23" w14:textId="77777777" w:rsidR="00A06BA8" w:rsidRPr="00A06BA8" w:rsidRDefault="00A06BA8" w:rsidP="00A06BA8">
            <w:pPr>
              <w:spacing w:after="120" w:line="280" w:lineRule="atLeast"/>
              <w:jc w:val="both"/>
              <w:rPr>
                <w:rFonts w:ascii="Arial" w:eastAsia="Times New Roman" w:hAnsi="Arial" w:cs="Arial"/>
                <w:sz w:val="18"/>
                <w:szCs w:val="18"/>
                <w:lang w:eastAsia="de-DE"/>
              </w:rPr>
            </w:pPr>
          </w:p>
        </w:tc>
        <w:tc>
          <w:tcPr>
            <w:tcW w:w="2155" w:type="dxa"/>
            <w:tcBorders>
              <w:top w:val="single" w:sz="4" w:space="0" w:color="auto"/>
              <w:left w:val="single" w:sz="4" w:space="0" w:color="auto"/>
              <w:bottom w:val="single" w:sz="4" w:space="0" w:color="auto"/>
              <w:right w:val="single" w:sz="4" w:space="0" w:color="auto"/>
            </w:tcBorders>
          </w:tcPr>
          <w:p w14:paraId="2C496F0D" w14:textId="77777777" w:rsidR="00A06BA8" w:rsidRPr="00A06BA8" w:rsidRDefault="00A06BA8" w:rsidP="00A06BA8">
            <w:pPr>
              <w:spacing w:after="120" w:line="280" w:lineRule="atLeast"/>
              <w:jc w:val="both"/>
              <w:rPr>
                <w:rFonts w:ascii="Arial" w:eastAsia="Times New Roman" w:hAnsi="Arial" w:cs="Arial"/>
                <w:sz w:val="18"/>
                <w:szCs w:val="18"/>
                <w:lang w:eastAsia="de-DE"/>
              </w:rPr>
            </w:pPr>
          </w:p>
        </w:tc>
        <w:tc>
          <w:tcPr>
            <w:tcW w:w="3940" w:type="dxa"/>
            <w:tcBorders>
              <w:top w:val="single" w:sz="4" w:space="0" w:color="auto"/>
              <w:left w:val="single" w:sz="4" w:space="0" w:color="auto"/>
              <w:bottom w:val="single" w:sz="4" w:space="0" w:color="auto"/>
              <w:right w:val="single" w:sz="4" w:space="0" w:color="auto"/>
            </w:tcBorders>
          </w:tcPr>
          <w:p w14:paraId="18361380" w14:textId="77777777" w:rsidR="00A06BA8" w:rsidRPr="00A06BA8" w:rsidRDefault="00A06BA8" w:rsidP="00A06BA8">
            <w:pPr>
              <w:spacing w:after="120" w:line="280" w:lineRule="atLeast"/>
              <w:jc w:val="both"/>
              <w:rPr>
                <w:rFonts w:ascii="Arial" w:eastAsia="Times New Roman" w:hAnsi="Arial" w:cs="Arial"/>
                <w:sz w:val="18"/>
                <w:szCs w:val="18"/>
                <w:lang w:eastAsia="de-DE"/>
              </w:rPr>
            </w:pPr>
          </w:p>
        </w:tc>
      </w:tr>
      <w:tr w:rsidR="00A06BA8" w:rsidRPr="00A06BA8" w14:paraId="0234D962" w14:textId="77777777" w:rsidTr="004C571F">
        <w:tc>
          <w:tcPr>
            <w:tcW w:w="3085" w:type="dxa"/>
            <w:tcBorders>
              <w:top w:val="single" w:sz="4" w:space="0" w:color="auto"/>
              <w:left w:val="single" w:sz="4" w:space="0" w:color="auto"/>
              <w:bottom w:val="single" w:sz="4" w:space="0" w:color="auto"/>
              <w:right w:val="single" w:sz="4" w:space="0" w:color="auto"/>
            </w:tcBorders>
          </w:tcPr>
          <w:p w14:paraId="4FC80C8A" w14:textId="77777777" w:rsidR="00A06BA8" w:rsidRPr="00A06BA8" w:rsidRDefault="00A06BA8" w:rsidP="00A06BA8">
            <w:pPr>
              <w:spacing w:after="120" w:line="280" w:lineRule="atLeast"/>
              <w:jc w:val="both"/>
              <w:rPr>
                <w:rFonts w:ascii="Arial" w:eastAsia="Times New Roman" w:hAnsi="Arial" w:cs="Arial"/>
                <w:sz w:val="18"/>
                <w:szCs w:val="18"/>
                <w:lang w:eastAsia="de-DE"/>
              </w:rPr>
            </w:pPr>
          </w:p>
        </w:tc>
        <w:tc>
          <w:tcPr>
            <w:tcW w:w="2155" w:type="dxa"/>
            <w:tcBorders>
              <w:top w:val="single" w:sz="4" w:space="0" w:color="auto"/>
              <w:left w:val="single" w:sz="4" w:space="0" w:color="auto"/>
              <w:bottom w:val="single" w:sz="4" w:space="0" w:color="auto"/>
              <w:right w:val="single" w:sz="4" w:space="0" w:color="auto"/>
            </w:tcBorders>
          </w:tcPr>
          <w:p w14:paraId="4895E8C4" w14:textId="77777777" w:rsidR="00A06BA8" w:rsidRPr="00A06BA8" w:rsidRDefault="00A06BA8" w:rsidP="00A06BA8">
            <w:pPr>
              <w:spacing w:after="120" w:line="280" w:lineRule="atLeast"/>
              <w:jc w:val="both"/>
              <w:rPr>
                <w:rFonts w:ascii="Arial" w:eastAsia="Times New Roman" w:hAnsi="Arial" w:cs="Arial"/>
                <w:sz w:val="18"/>
                <w:szCs w:val="18"/>
                <w:lang w:eastAsia="de-DE"/>
              </w:rPr>
            </w:pPr>
          </w:p>
        </w:tc>
        <w:tc>
          <w:tcPr>
            <w:tcW w:w="3940" w:type="dxa"/>
            <w:tcBorders>
              <w:top w:val="single" w:sz="4" w:space="0" w:color="auto"/>
              <w:left w:val="single" w:sz="4" w:space="0" w:color="auto"/>
              <w:bottom w:val="single" w:sz="4" w:space="0" w:color="auto"/>
              <w:right w:val="single" w:sz="4" w:space="0" w:color="auto"/>
            </w:tcBorders>
          </w:tcPr>
          <w:p w14:paraId="3A0F90DA" w14:textId="77777777" w:rsidR="00A06BA8" w:rsidRPr="00A06BA8" w:rsidRDefault="00A06BA8" w:rsidP="00A06BA8">
            <w:pPr>
              <w:spacing w:after="120" w:line="280" w:lineRule="atLeast"/>
              <w:jc w:val="both"/>
              <w:rPr>
                <w:rFonts w:ascii="Arial" w:eastAsia="Times New Roman" w:hAnsi="Arial" w:cs="Arial"/>
                <w:sz w:val="18"/>
                <w:szCs w:val="18"/>
                <w:lang w:eastAsia="de-DE"/>
              </w:rPr>
            </w:pPr>
          </w:p>
        </w:tc>
      </w:tr>
      <w:tr w:rsidR="00A06BA8" w:rsidRPr="00A06BA8" w14:paraId="30B01DBF" w14:textId="77777777" w:rsidTr="004C571F">
        <w:tc>
          <w:tcPr>
            <w:tcW w:w="3085" w:type="dxa"/>
            <w:tcBorders>
              <w:top w:val="single" w:sz="4" w:space="0" w:color="auto"/>
              <w:left w:val="single" w:sz="4" w:space="0" w:color="auto"/>
              <w:bottom w:val="single" w:sz="4" w:space="0" w:color="auto"/>
              <w:right w:val="single" w:sz="4" w:space="0" w:color="auto"/>
            </w:tcBorders>
          </w:tcPr>
          <w:p w14:paraId="40844471" w14:textId="77777777" w:rsidR="00A06BA8" w:rsidRPr="00A06BA8" w:rsidRDefault="00A06BA8" w:rsidP="00A06BA8">
            <w:pPr>
              <w:spacing w:after="120" w:line="280" w:lineRule="atLeast"/>
              <w:jc w:val="both"/>
              <w:rPr>
                <w:rFonts w:ascii="Arial" w:eastAsia="Times New Roman" w:hAnsi="Arial" w:cs="Arial"/>
                <w:sz w:val="18"/>
                <w:szCs w:val="18"/>
                <w:lang w:eastAsia="de-DE"/>
              </w:rPr>
            </w:pPr>
          </w:p>
        </w:tc>
        <w:tc>
          <w:tcPr>
            <w:tcW w:w="2155" w:type="dxa"/>
            <w:tcBorders>
              <w:top w:val="single" w:sz="4" w:space="0" w:color="auto"/>
              <w:left w:val="single" w:sz="4" w:space="0" w:color="auto"/>
              <w:bottom w:val="single" w:sz="4" w:space="0" w:color="auto"/>
              <w:right w:val="single" w:sz="4" w:space="0" w:color="auto"/>
            </w:tcBorders>
          </w:tcPr>
          <w:p w14:paraId="2D42739A" w14:textId="77777777" w:rsidR="00A06BA8" w:rsidRPr="00A06BA8" w:rsidRDefault="00A06BA8" w:rsidP="00A06BA8">
            <w:pPr>
              <w:spacing w:after="120" w:line="280" w:lineRule="atLeast"/>
              <w:jc w:val="both"/>
              <w:rPr>
                <w:rFonts w:ascii="Arial" w:eastAsia="Times New Roman" w:hAnsi="Arial" w:cs="Arial"/>
                <w:sz w:val="18"/>
                <w:szCs w:val="18"/>
                <w:lang w:eastAsia="de-DE"/>
              </w:rPr>
            </w:pPr>
          </w:p>
        </w:tc>
        <w:tc>
          <w:tcPr>
            <w:tcW w:w="3940" w:type="dxa"/>
            <w:tcBorders>
              <w:top w:val="single" w:sz="4" w:space="0" w:color="auto"/>
              <w:left w:val="single" w:sz="4" w:space="0" w:color="auto"/>
              <w:bottom w:val="single" w:sz="4" w:space="0" w:color="auto"/>
              <w:right w:val="single" w:sz="4" w:space="0" w:color="auto"/>
            </w:tcBorders>
          </w:tcPr>
          <w:p w14:paraId="6959AF8A" w14:textId="77777777" w:rsidR="00A06BA8" w:rsidRPr="00A06BA8" w:rsidRDefault="00A06BA8" w:rsidP="00A06BA8">
            <w:pPr>
              <w:spacing w:after="120" w:line="280" w:lineRule="atLeast"/>
              <w:jc w:val="both"/>
              <w:rPr>
                <w:rFonts w:ascii="Arial" w:eastAsia="Times New Roman" w:hAnsi="Arial" w:cs="Arial"/>
                <w:sz w:val="18"/>
                <w:szCs w:val="18"/>
                <w:lang w:eastAsia="de-DE"/>
              </w:rPr>
            </w:pPr>
          </w:p>
        </w:tc>
      </w:tr>
      <w:tr w:rsidR="00A06BA8" w:rsidRPr="00A06BA8" w14:paraId="63D96360" w14:textId="77777777" w:rsidTr="004C571F">
        <w:tc>
          <w:tcPr>
            <w:tcW w:w="3085" w:type="dxa"/>
            <w:tcBorders>
              <w:top w:val="single" w:sz="4" w:space="0" w:color="auto"/>
              <w:left w:val="single" w:sz="4" w:space="0" w:color="auto"/>
              <w:bottom w:val="single" w:sz="4" w:space="0" w:color="auto"/>
              <w:right w:val="single" w:sz="4" w:space="0" w:color="auto"/>
            </w:tcBorders>
          </w:tcPr>
          <w:p w14:paraId="6F71EF57" w14:textId="77777777" w:rsidR="00A06BA8" w:rsidRPr="00A06BA8" w:rsidRDefault="00A06BA8" w:rsidP="00A06BA8">
            <w:pPr>
              <w:spacing w:after="120" w:line="280" w:lineRule="atLeast"/>
              <w:jc w:val="both"/>
              <w:rPr>
                <w:rFonts w:ascii="Arial" w:eastAsia="Times New Roman" w:hAnsi="Arial" w:cs="Arial"/>
                <w:sz w:val="18"/>
                <w:szCs w:val="18"/>
                <w:lang w:eastAsia="de-DE"/>
              </w:rPr>
            </w:pPr>
          </w:p>
        </w:tc>
        <w:tc>
          <w:tcPr>
            <w:tcW w:w="2155" w:type="dxa"/>
            <w:tcBorders>
              <w:top w:val="single" w:sz="4" w:space="0" w:color="auto"/>
              <w:left w:val="single" w:sz="4" w:space="0" w:color="auto"/>
              <w:bottom w:val="single" w:sz="4" w:space="0" w:color="auto"/>
              <w:right w:val="single" w:sz="4" w:space="0" w:color="auto"/>
            </w:tcBorders>
          </w:tcPr>
          <w:p w14:paraId="00F7DD56" w14:textId="77777777" w:rsidR="00A06BA8" w:rsidRPr="00A06BA8" w:rsidRDefault="00A06BA8" w:rsidP="00A06BA8">
            <w:pPr>
              <w:spacing w:after="120" w:line="280" w:lineRule="atLeast"/>
              <w:jc w:val="both"/>
              <w:rPr>
                <w:rFonts w:ascii="Arial" w:eastAsia="Times New Roman" w:hAnsi="Arial" w:cs="Arial"/>
                <w:sz w:val="18"/>
                <w:szCs w:val="18"/>
                <w:lang w:eastAsia="de-DE"/>
              </w:rPr>
            </w:pPr>
          </w:p>
        </w:tc>
        <w:tc>
          <w:tcPr>
            <w:tcW w:w="3940" w:type="dxa"/>
            <w:tcBorders>
              <w:top w:val="single" w:sz="4" w:space="0" w:color="auto"/>
              <w:left w:val="single" w:sz="4" w:space="0" w:color="auto"/>
              <w:bottom w:val="single" w:sz="4" w:space="0" w:color="auto"/>
              <w:right w:val="single" w:sz="4" w:space="0" w:color="auto"/>
            </w:tcBorders>
          </w:tcPr>
          <w:p w14:paraId="3FF2E21E" w14:textId="77777777" w:rsidR="00A06BA8" w:rsidRPr="00A06BA8" w:rsidRDefault="00A06BA8" w:rsidP="00A06BA8">
            <w:pPr>
              <w:spacing w:after="120" w:line="280" w:lineRule="atLeast"/>
              <w:jc w:val="both"/>
              <w:rPr>
                <w:rFonts w:ascii="Arial" w:eastAsia="Times New Roman" w:hAnsi="Arial" w:cs="Arial"/>
                <w:sz w:val="18"/>
                <w:szCs w:val="18"/>
                <w:lang w:eastAsia="de-DE"/>
              </w:rPr>
            </w:pPr>
          </w:p>
        </w:tc>
      </w:tr>
    </w:tbl>
    <w:p w14:paraId="25C6544F" w14:textId="77777777" w:rsidR="00A06BA8" w:rsidRPr="00A06BA8" w:rsidRDefault="00A06BA8" w:rsidP="00A06BA8">
      <w:pPr>
        <w:spacing w:after="120" w:line="280" w:lineRule="atLeast"/>
        <w:jc w:val="both"/>
        <w:rPr>
          <w:rFonts w:ascii="Arial" w:eastAsia="Times New Roman" w:hAnsi="Arial" w:cs="Arial"/>
          <w:b/>
          <w:sz w:val="18"/>
          <w:szCs w:val="18"/>
          <w:lang w:eastAsia="de-DE"/>
        </w:rPr>
      </w:pPr>
    </w:p>
    <w:p w14:paraId="449D2CE5" w14:textId="77777777" w:rsidR="00A06BA8" w:rsidRPr="00A06BA8" w:rsidRDefault="00A06BA8" w:rsidP="00A06BA8">
      <w:pPr>
        <w:spacing w:after="0" w:line="240" w:lineRule="auto"/>
        <w:jc w:val="both"/>
        <w:rPr>
          <w:rFonts w:ascii="Arial" w:eastAsia="Times New Roman" w:hAnsi="Arial" w:cs="Arial"/>
          <w:sz w:val="18"/>
          <w:szCs w:val="18"/>
          <w:lang w:eastAsia="sl-SI"/>
        </w:rPr>
      </w:pPr>
    </w:p>
    <w:p w14:paraId="5CD030FF" w14:textId="77777777" w:rsidR="00A06BA8" w:rsidRPr="00A06BA8" w:rsidRDefault="00A06BA8" w:rsidP="00A06BA8">
      <w:pPr>
        <w:spacing w:after="0" w:line="240" w:lineRule="auto"/>
        <w:rPr>
          <w:rFonts w:ascii="Arial" w:eastAsia="Times New Roman" w:hAnsi="Arial" w:cs="Arial"/>
          <w:spacing w:val="-3"/>
          <w:sz w:val="18"/>
          <w:szCs w:val="18"/>
          <w:lang w:val="de-DE" w:eastAsia="sl-SI"/>
        </w:rPr>
      </w:pPr>
      <w:r w:rsidRPr="00A06BA8">
        <w:rPr>
          <w:rFonts w:ascii="Arial" w:eastAsia="Times New Roman" w:hAnsi="Arial" w:cs="Arial"/>
          <w:spacing w:val="-3"/>
          <w:sz w:val="18"/>
          <w:szCs w:val="18"/>
          <w:lang w:val="de-DE" w:eastAsia="sl-SI"/>
        </w:rPr>
        <w:tab/>
      </w:r>
      <w:r w:rsidRPr="00A06BA8">
        <w:rPr>
          <w:rFonts w:ascii="Arial" w:eastAsia="Times New Roman" w:hAnsi="Arial" w:cs="Arial"/>
          <w:spacing w:val="-3"/>
          <w:sz w:val="18"/>
          <w:szCs w:val="18"/>
          <w:lang w:val="de-DE" w:eastAsia="sl-SI"/>
        </w:rPr>
        <w:tab/>
      </w:r>
      <w:r w:rsidRPr="00A06BA8">
        <w:rPr>
          <w:rFonts w:ascii="Arial" w:eastAsia="Times New Roman" w:hAnsi="Arial" w:cs="Arial"/>
          <w:spacing w:val="-3"/>
          <w:sz w:val="18"/>
          <w:szCs w:val="18"/>
          <w:lang w:val="de-DE" w:eastAsia="sl-SI"/>
        </w:rPr>
        <w:tab/>
      </w:r>
      <w:r w:rsidRPr="00A06BA8">
        <w:rPr>
          <w:rFonts w:ascii="Arial" w:eastAsia="Times New Roman" w:hAnsi="Arial" w:cs="Arial"/>
          <w:spacing w:val="-3"/>
          <w:sz w:val="18"/>
          <w:szCs w:val="18"/>
          <w:lang w:val="de-DE" w:eastAsia="sl-SI"/>
        </w:rPr>
        <w:tab/>
      </w:r>
    </w:p>
    <w:p w14:paraId="39F47E61" w14:textId="77777777" w:rsidR="00A06BA8" w:rsidRPr="00A06BA8" w:rsidRDefault="00A06BA8" w:rsidP="00A06BA8">
      <w:pPr>
        <w:spacing w:after="0" w:line="240" w:lineRule="auto"/>
        <w:jc w:val="both"/>
        <w:rPr>
          <w:rFonts w:ascii="Arial" w:eastAsia="Times New Roman" w:hAnsi="Arial" w:cs="Arial"/>
          <w:sz w:val="18"/>
          <w:szCs w:val="18"/>
          <w:lang w:eastAsia="sl-SI"/>
        </w:rPr>
      </w:pPr>
    </w:p>
    <w:p w14:paraId="73A11D9C" w14:textId="77777777" w:rsidR="00A06BA8" w:rsidRPr="00A06BA8" w:rsidRDefault="00A06BA8" w:rsidP="00A06BA8">
      <w:pPr>
        <w:rPr>
          <w:rFonts w:ascii="Arial" w:eastAsia="Times New Roman" w:hAnsi="Arial" w:cs="Arial"/>
          <w:sz w:val="18"/>
          <w:szCs w:val="18"/>
          <w:lang w:eastAsia="sl-SI"/>
        </w:rPr>
      </w:pPr>
      <w:r w:rsidRPr="00A06BA8">
        <w:rPr>
          <w:rFonts w:ascii="Arial" w:eastAsia="Times New Roman" w:hAnsi="Arial" w:cs="Arial"/>
          <w:sz w:val="18"/>
          <w:szCs w:val="18"/>
          <w:lang w:eastAsia="sl-SI"/>
        </w:rPr>
        <w:br w:type="page"/>
      </w:r>
    </w:p>
    <w:p w14:paraId="06F9E9BA" w14:textId="77777777" w:rsidR="00A06BA8" w:rsidRPr="00A06BA8" w:rsidRDefault="00A06BA8" w:rsidP="00A06BA8">
      <w:pPr>
        <w:spacing w:after="0" w:line="240" w:lineRule="auto"/>
        <w:jc w:val="both"/>
        <w:rPr>
          <w:rFonts w:ascii="Arial" w:eastAsia="Times New Roman" w:hAnsi="Arial" w:cs="Arial"/>
          <w:b/>
          <w:sz w:val="18"/>
          <w:szCs w:val="18"/>
          <w:lang w:eastAsia="sl-SI"/>
        </w:rPr>
      </w:pPr>
      <w:r w:rsidRPr="00A06BA8">
        <w:rPr>
          <w:rFonts w:ascii="Arial" w:eastAsia="Times New Roman" w:hAnsi="Arial" w:cs="Arial"/>
          <w:b/>
          <w:sz w:val="18"/>
          <w:szCs w:val="18"/>
          <w:lang w:eastAsia="sl-SI"/>
        </w:rPr>
        <w:lastRenderedPageBreak/>
        <w:t>PRILOGA 3: IZJAVA O VAROVANJU PODATKOV IN SEZNANITVI Z VARNOSTIMI POLITIKAMI V SB NOVO MESTO</w:t>
      </w:r>
    </w:p>
    <w:p w14:paraId="3C884862" w14:textId="77777777" w:rsidR="00A06BA8" w:rsidRPr="00A06BA8" w:rsidRDefault="00A06BA8" w:rsidP="00A06BA8">
      <w:pPr>
        <w:spacing w:after="0" w:line="240" w:lineRule="auto"/>
        <w:jc w:val="both"/>
        <w:rPr>
          <w:rFonts w:ascii="Arial" w:eastAsia="Times New Roman" w:hAnsi="Arial" w:cs="Arial"/>
          <w:sz w:val="18"/>
          <w:szCs w:val="18"/>
          <w:lang w:eastAsia="sl-SI"/>
        </w:rPr>
      </w:pPr>
    </w:p>
    <w:p w14:paraId="534D99D6" w14:textId="77777777" w:rsidR="00A06BA8" w:rsidRPr="00A06BA8" w:rsidRDefault="00A06BA8" w:rsidP="00A06BA8">
      <w:pPr>
        <w:spacing w:after="0" w:line="240" w:lineRule="auto"/>
        <w:jc w:val="center"/>
        <w:rPr>
          <w:rFonts w:ascii="Arial" w:eastAsia="Times New Roman" w:hAnsi="Arial" w:cs="Arial"/>
          <w:b/>
          <w:bCs/>
          <w:sz w:val="20"/>
          <w:szCs w:val="20"/>
          <w:lang w:eastAsia="sl-SI"/>
        </w:rPr>
      </w:pPr>
      <w:r w:rsidRPr="00A06BA8">
        <w:rPr>
          <w:rFonts w:ascii="Arial" w:eastAsia="Times New Roman" w:hAnsi="Arial" w:cs="Arial"/>
          <w:b/>
          <w:bCs/>
          <w:sz w:val="20"/>
          <w:szCs w:val="20"/>
          <w:lang w:eastAsia="sl-SI"/>
        </w:rPr>
        <w:t xml:space="preserve">IZJAVA </w:t>
      </w:r>
    </w:p>
    <w:p w14:paraId="63139675" w14:textId="77777777" w:rsidR="00A06BA8" w:rsidRPr="00A06BA8" w:rsidRDefault="00A06BA8" w:rsidP="00A06BA8">
      <w:pPr>
        <w:spacing w:after="0" w:line="240" w:lineRule="auto"/>
        <w:jc w:val="center"/>
        <w:rPr>
          <w:rFonts w:ascii="Arial" w:eastAsia="Times New Roman" w:hAnsi="Arial" w:cs="Arial"/>
          <w:b/>
          <w:bCs/>
          <w:sz w:val="20"/>
          <w:szCs w:val="20"/>
          <w:lang w:eastAsia="sl-SI"/>
        </w:rPr>
      </w:pPr>
      <w:r w:rsidRPr="00A06BA8">
        <w:rPr>
          <w:rFonts w:ascii="Arial" w:eastAsia="Times New Roman" w:hAnsi="Arial" w:cs="Arial"/>
          <w:b/>
          <w:bCs/>
          <w:sz w:val="20"/>
          <w:szCs w:val="20"/>
          <w:lang w:eastAsia="sl-SI"/>
        </w:rPr>
        <w:t xml:space="preserve">O VAROVANJU PODATKOV IN </w:t>
      </w:r>
    </w:p>
    <w:p w14:paraId="0180000B" w14:textId="77777777" w:rsidR="00A06BA8" w:rsidRPr="00A06BA8" w:rsidRDefault="00A06BA8" w:rsidP="00A06BA8">
      <w:pPr>
        <w:spacing w:after="0" w:line="240" w:lineRule="auto"/>
        <w:jc w:val="center"/>
        <w:rPr>
          <w:rFonts w:ascii="Arial" w:eastAsia="Times New Roman" w:hAnsi="Arial" w:cs="Arial"/>
          <w:b/>
          <w:bCs/>
          <w:sz w:val="20"/>
          <w:szCs w:val="20"/>
          <w:lang w:eastAsia="sl-SI"/>
        </w:rPr>
      </w:pPr>
      <w:r w:rsidRPr="00A06BA8">
        <w:rPr>
          <w:rFonts w:ascii="Arial" w:eastAsia="Times New Roman" w:hAnsi="Arial" w:cs="Arial"/>
          <w:b/>
          <w:bCs/>
          <w:sz w:val="20"/>
          <w:szCs w:val="20"/>
          <w:lang w:eastAsia="sl-SI"/>
        </w:rPr>
        <w:t>SEZNANITVI Z VARNOSTNIMI ZAHTEVAMI SB NOVO MESTO</w:t>
      </w:r>
    </w:p>
    <w:p w14:paraId="268E4AF0" w14:textId="77777777" w:rsidR="00A06BA8" w:rsidRPr="00A06BA8" w:rsidRDefault="00A06BA8" w:rsidP="00A06BA8">
      <w:pPr>
        <w:spacing w:after="0" w:line="240" w:lineRule="auto"/>
        <w:jc w:val="center"/>
        <w:rPr>
          <w:rFonts w:ascii="Arial" w:eastAsia="Times New Roman" w:hAnsi="Arial" w:cs="Arial"/>
          <w:b/>
          <w:bCs/>
          <w:sz w:val="20"/>
          <w:szCs w:val="20"/>
          <w:lang w:eastAsia="sl-SI"/>
        </w:rPr>
      </w:pPr>
    </w:p>
    <w:p w14:paraId="3BDDA1B8" w14:textId="77777777" w:rsidR="00A06BA8" w:rsidRPr="00A06BA8" w:rsidRDefault="00A06BA8" w:rsidP="00A06BA8">
      <w:pPr>
        <w:spacing w:after="0" w:line="240" w:lineRule="auto"/>
        <w:jc w:val="center"/>
        <w:rPr>
          <w:rFonts w:ascii="Arial" w:eastAsia="Times New Roman" w:hAnsi="Arial" w:cs="Arial"/>
          <w:b/>
          <w:bCs/>
          <w:sz w:val="24"/>
          <w:szCs w:val="24"/>
          <w:lang w:eastAsia="sl-SI"/>
        </w:rPr>
      </w:pPr>
    </w:p>
    <w:p w14:paraId="4091EE97" w14:textId="77777777" w:rsidR="00A06BA8" w:rsidRPr="00A06BA8" w:rsidRDefault="00A06BA8" w:rsidP="00A06BA8">
      <w:pPr>
        <w:spacing w:after="0" w:line="240" w:lineRule="auto"/>
        <w:jc w:val="center"/>
        <w:rPr>
          <w:rFonts w:ascii="Arial" w:eastAsia="Times New Roman" w:hAnsi="Arial" w:cs="Arial"/>
          <w:b/>
          <w:bCs/>
          <w:sz w:val="24"/>
          <w:szCs w:val="24"/>
          <w:lang w:eastAsia="sl-SI"/>
        </w:rPr>
      </w:pPr>
    </w:p>
    <w:p w14:paraId="397AF7D0" w14:textId="77777777" w:rsidR="00A06BA8" w:rsidRPr="00A06BA8" w:rsidRDefault="00A06BA8" w:rsidP="00A06BA8">
      <w:pPr>
        <w:spacing w:after="0" w:line="240" w:lineRule="auto"/>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 xml:space="preserve">Podpisani/a________________________________________________________________________________,  </w:t>
      </w:r>
    </w:p>
    <w:p w14:paraId="3D81C20D" w14:textId="77777777" w:rsidR="00A06BA8" w:rsidRPr="00A06BA8" w:rsidRDefault="00A06BA8" w:rsidP="00A06BA8">
      <w:pPr>
        <w:spacing w:after="0" w:line="240" w:lineRule="auto"/>
        <w:jc w:val="both"/>
        <w:rPr>
          <w:rFonts w:ascii="Arial" w:eastAsia="Times New Roman" w:hAnsi="Arial" w:cs="Arial"/>
          <w:sz w:val="18"/>
          <w:szCs w:val="18"/>
          <w:lang w:eastAsia="sl-SI"/>
        </w:rPr>
      </w:pPr>
    </w:p>
    <w:p w14:paraId="35FE3E3F" w14:textId="77777777" w:rsidR="00A06BA8" w:rsidRPr="00A06BA8" w:rsidRDefault="00A06BA8" w:rsidP="00A06BA8">
      <w:pPr>
        <w:spacing w:after="0" w:line="240" w:lineRule="auto"/>
        <w:jc w:val="both"/>
        <w:rPr>
          <w:rFonts w:ascii="Arial" w:eastAsia="Times New Roman" w:hAnsi="Arial" w:cs="Arial"/>
          <w:sz w:val="18"/>
          <w:szCs w:val="18"/>
          <w:lang w:eastAsia="sl-SI"/>
        </w:rPr>
      </w:pPr>
    </w:p>
    <w:p w14:paraId="75A6C256" w14:textId="77777777" w:rsidR="00A06BA8" w:rsidRPr="00A06BA8" w:rsidRDefault="00A06BA8" w:rsidP="00A06BA8">
      <w:pPr>
        <w:spacing w:after="0" w:line="240" w:lineRule="auto"/>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 xml:space="preserve">elektronski naslov___________________________________, mobilni telefon____________________________, </w:t>
      </w:r>
    </w:p>
    <w:p w14:paraId="197A5A13" w14:textId="77777777" w:rsidR="00A06BA8" w:rsidRPr="00A06BA8" w:rsidRDefault="00A06BA8" w:rsidP="00A06BA8">
      <w:pPr>
        <w:spacing w:after="0" w:line="240" w:lineRule="auto"/>
        <w:jc w:val="both"/>
        <w:rPr>
          <w:rFonts w:ascii="Arial" w:eastAsia="Times New Roman" w:hAnsi="Arial" w:cs="Arial"/>
          <w:sz w:val="18"/>
          <w:szCs w:val="18"/>
          <w:lang w:eastAsia="sl-SI"/>
        </w:rPr>
      </w:pPr>
    </w:p>
    <w:p w14:paraId="05DE560F" w14:textId="77777777" w:rsidR="00A06BA8" w:rsidRPr="00A06BA8" w:rsidRDefault="00A06BA8" w:rsidP="00A06BA8">
      <w:pPr>
        <w:spacing w:after="0" w:line="240" w:lineRule="auto"/>
        <w:jc w:val="both"/>
        <w:rPr>
          <w:rFonts w:ascii="Arial" w:eastAsia="Times New Roman" w:hAnsi="Arial" w:cs="Arial"/>
          <w:sz w:val="18"/>
          <w:szCs w:val="18"/>
          <w:lang w:eastAsia="sl-SI"/>
        </w:rPr>
      </w:pPr>
    </w:p>
    <w:p w14:paraId="3D98380B" w14:textId="77777777" w:rsidR="00A06BA8" w:rsidRPr="00A06BA8" w:rsidRDefault="00A06BA8" w:rsidP="00A06BA8">
      <w:pPr>
        <w:spacing w:after="0" w:line="240" w:lineRule="auto"/>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 xml:space="preserve">zaposlen/a pri izvajalcu __________________________________________________________ , ki je na podlagi </w:t>
      </w:r>
    </w:p>
    <w:p w14:paraId="13AAD97D" w14:textId="77777777" w:rsidR="00A06BA8" w:rsidRPr="00A06BA8" w:rsidRDefault="00A06BA8" w:rsidP="00A06BA8">
      <w:pPr>
        <w:spacing w:after="0" w:line="240" w:lineRule="auto"/>
        <w:jc w:val="both"/>
        <w:rPr>
          <w:rFonts w:ascii="Arial" w:eastAsia="Times New Roman" w:hAnsi="Arial" w:cs="Arial"/>
          <w:sz w:val="18"/>
          <w:szCs w:val="18"/>
          <w:lang w:eastAsia="sl-SI"/>
        </w:rPr>
      </w:pPr>
    </w:p>
    <w:p w14:paraId="1C663B92" w14:textId="77777777" w:rsidR="00A06BA8" w:rsidRPr="00A06BA8" w:rsidRDefault="00A06BA8" w:rsidP="00A06BA8">
      <w:pPr>
        <w:spacing w:after="0" w:line="240" w:lineRule="auto"/>
        <w:jc w:val="both"/>
        <w:rPr>
          <w:rFonts w:ascii="Arial" w:eastAsia="Times New Roman" w:hAnsi="Arial" w:cs="Arial"/>
          <w:sz w:val="18"/>
          <w:szCs w:val="18"/>
          <w:lang w:eastAsia="sl-SI"/>
        </w:rPr>
      </w:pPr>
    </w:p>
    <w:p w14:paraId="19081B7F" w14:textId="77777777" w:rsidR="00A06BA8" w:rsidRPr="00A06BA8" w:rsidRDefault="00A06BA8" w:rsidP="00A06BA8">
      <w:pPr>
        <w:spacing w:after="0" w:line="600" w:lineRule="auto"/>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 xml:space="preserve">sklenjene pogodbe med naročnikom Splošno bolnišnico Novo mesto in izvajalcem št._______________________ z dne _______________________, </w:t>
      </w:r>
    </w:p>
    <w:p w14:paraId="6713873D" w14:textId="77777777" w:rsidR="00A06BA8" w:rsidRPr="00A06BA8" w:rsidRDefault="00A06BA8" w:rsidP="00A06BA8">
      <w:pPr>
        <w:spacing w:after="0" w:line="240" w:lineRule="auto"/>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 xml:space="preserve">se s podpisom te izjave </w:t>
      </w:r>
    </w:p>
    <w:p w14:paraId="73382086" w14:textId="77777777" w:rsidR="00A06BA8" w:rsidRPr="00A06BA8" w:rsidRDefault="00A06BA8" w:rsidP="00A06BA8">
      <w:pPr>
        <w:spacing w:after="0" w:line="240" w:lineRule="auto"/>
        <w:jc w:val="both"/>
        <w:rPr>
          <w:rFonts w:ascii="Arial" w:eastAsia="Times New Roman" w:hAnsi="Arial" w:cs="Arial"/>
          <w:sz w:val="18"/>
          <w:szCs w:val="18"/>
          <w:lang w:eastAsia="sl-SI"/>
        </w:rPr>
      </w:pPr>
    </w:p>
    <w:p w14:paraId="4B44AE10" w14:textId="77777777" w:rsidR="00A06BA8" w:rsidRPr="00A06BA8" w:rsidRDefault="00A06BA8" w:rsidP="00A06BA8">
      <w:pPr>
        <w:spacing w:after="0" w:line="240" w:lineRule="auto"/>
        <w:jc w:val="both"/>
        <w:rPr>
          <w:rFonts w:ascii="Arial" w:eastAsia="Times New Roman" w:hAnsi="Arial" w:cs="Arial"/>
          <w:sz w:val="18"/>
          <w:szCs w:val="18"/>
          <w:lang w:eastAsia="sl-SI"/>
        </w:rPr>
      </w:pPr>
    </w:p>
    <w:p w14:paraId="24D67F8B" w14:textId="77777777" w:rsidR="00A06BA8" w:rsidRPr="00A06BA8" w:rsidRDefault="00A06BA8" w:rsidP="00A06BA8">
      <w:pPr>
        <w:spacing w:after="0" w:line="240" w:lineRule="auto"/>
        <w:jc w:val="center"/>
        <w:rPr>
          <w:rFonts w:ascii="Arial" w:eastAsia="Times New Roman" w:hAnsi="Arial" w:cs="Arial"/>
          <w:b/>
          <w:bCs/>
          <w:sz w:val="18"/>
          <w:szCs w:val="18"/>
          <w:lang w:eastAsia="sl-SI"/>
        </w:rPr>
      </w:pPr>
      <w:r w:rsidRPr="00A06BA8">
        <w:rPr>
          <w:rFonts w:ascii="Arial" w:eastAsia="Times New Roman" w:hAnsi="Arial" w:cs="Arial"/>
          <w:b/>
          <w:bCs/>
          <w:sz w:val="18"/>
          <w:szCs w:val="18"/>
          <w:lang w:eastAsia="sl-SI"/>
        </w:rPr>
        <w:t xml:space="preserve">Z A V E Z U J E M,  </w:t>
      </w:r>
    </w:p>
    <w:p w14:paraId="53E7C845" w14:textId="77777777" w:rsidR="00A06BA8" w:rsidRPr="00A06BA8" w:rsidRDefault="00A06BA8" w:rsidP="00A06BA8">
      <w:pPr>
        <w:spacing w:after="0" w:line="240" w:lineRule="auto"/>
        <w:jc w:val="both"/>
        <w:rPr>
          <w:rFonts w:ascii="Arial" w:eastAsia="Times New Roman" w:hAnsi="Arial" w:cs="Arial"/>
          <w:sz w:val="18"/>
          <w:szCs w:val="18"/>
          <w:lang w:eastAsia="sl-SI"/>
        </w:rPr>
      </w:pPr>
    </w:p>
    <w:p w14:paraId="7DFAD18F" w14:textId="77777777" w:rsidR="00A06BA8" w:rsidRPr="00A06BA8" w:rsidRDefault="00A06BA8" w:rsidP="00A06BA8">
      <w:pPr>
        <w:spacing w:after="0" w:line="240" w:lineRule="auto"/>
        <w:jc w:val="both"/>
        <w:rPr>
          <w:rFonts w:ascii="Arial" w:eastAsia="Times New Roman" w:hAnsi="Arial" w:cs="Arial"/>
          <w:sz w:val="18"/>
          <w:szCs w:val="18"/>
          <w:lang w:eastAsia="sl-SI"/>
        </w:rPr>
      </w:pPr>
    </w:p>
    <w:p w14:paraId="1A465AA1" w14:textId="77777777" w:rsidR="00A06BA8" w:rsidRPr="00A06BA8" w:rsidRDefault="00A06BA8" w:rsidP="00A06BA8">
      <w:pPr>
        <w:spacing w:after="0" w:line="240" w:lineRule="auto"/>
        <w:jc w:val="both"/>
        <w:rPr>
          <w:rFonts w:ascii="Arial" w:eastAsia="Times New Roman" w:hAnsi="Arial" w:cs="Arial"/>
          <w:sz w:val="18"/>
          <w:szCs w:val="18"/>
          <w:lang w:eastAsia="sl-SI"/>
        </w:rPr>
      </w:pPr>
    </w:p>
    <w:p w14:paraId="180F99BF" w14:textId="77777777" w:rsidR="00A06BA8" w:rsidRPr="00A06BA8" w:rsidRDefault="00A06BA8" w:rsidP="00A06BA8">
      <w:pPr>
        <w:numPr>
          <w:ilvl w:val="0"/>
          <w:numId w:val="58"/>
        </w:numPr>
        <w:spacing w:after="0" w:line="240" w:lineRule="auto"/>
        <w:contextualSpacing/>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da bom ves čas trajanja pogodbe in po izteku pogodbe kot zaupne varoval vse podatke, zlasti pa posebne osebne podatke, s katerimi se bom seznanil oziroma, ki jih bom izvedel v okviru opravljanja storitev oziroma del pri naročniku, bodisi na lokaciji naročnika bodisi preko drugih oblik, preko katerih bi se seznanil s podatki na nosilcih, kjer so zapisani (npr. vzdrževanje preko oddaljenega dostopa). Hkrati se zavezujem, da ne bom za svojo osebno uporabo oziroma uporabo izvajalca izkoriščal ali izdal tretji osebi podatkov, ki so mi bili zaupani oziroma sem se z njimi seznanil v času opravljanja storitev oziroma del pri naročniku.</w:t>
      </w:r>
    </w:p>
    <w:p w14:paraId="298A0443" w14:textId="77777777" w:rsidR="00A06BA8" w:rsidRPr="00A06BA8" w:rsidRDefault="00A06BA8" w:rsidP="00A06BA8">
      <w:pPr>
        <w:spacing w:after="0"/>
        <w:ind w:left="720"/>
        <w:contextualSpacing/>
        <w:jc w:val="both"/>
        <w:rPr>
          <w:rFonts w:ascii="Arial" w:eastAsia="Times New Roman" w:hAnsi="Arial" w:cs="Arial"/>
          <w:sz w:val="18"/>
          <w:szCs w:val="18"/>
          <w:lang w:eastAsia="sl-SI"/>
        </w:rPr>
      </w:pPr>
    </w:p>
    <w:p w14:paraId="2ED249F2" w14:textId="77777777" w:rsidR="00A06BA8" w:rsidRPr="00A06BA8" w:rsidRDefault="00A06BA8" w:rsidP="00A06BA8">
      <w:pPr>
        <w:numPr>
          <w:ilvl w:val="0"/>
          <w:numId w:val="58"/>
        </w:numPr>
        <w:spacing w:after="0" w:line="240" w:lineRule="auto"/>
        <w:contextualSpacing/>
        <w:jc w:val="both"/>
        <w:rPr>
          <w:rFonts w:ascii="Arial" w:eastAsia="Times New Roman" w:hAnsi="Arial" w:cs="Arial"/>
          <w:sz w:val="18"/>
          <w:szCs w:val="18"/>
          <w:lang w:eastAsia="sl-SI"/>
        </w:rPr>
      </w:pPr>
      <w:r w:rsidRPr="00A06BA8">
        <w:rPr>
          <w:rFonts w:ascii="Arial" w:eastAsia="Times New Roman" w:hAnsi="Arial" w:cs="Arial"/>
          <w:sz w:val="18"/>
          <w:szCs w:val="18"/>
          <w:lang w:eastAsia="ar-SA"/>
        </w:rPr>
        <w:t>da bom navedene podatke obdeloval v skladu z namenom, za katerega je sklenjena pogodba, in v skladu s predpisi s področja varstva osebnih podatkov.</w:t>
      </w:r>
    </w:p>
    <w:p w14:paraId="546B86F4" w14:textId="77777777" w:rsidR="00A06BA8" w:rsidRPr="00A06BA8" w:rsidRDefault="00A06BA8" w:rsidP="00A06BA8">
      <w:pPr>
        <w:spacing w:after="0"/>
        <w:ind w:left="720"/>
        <w:contextualSpacing/>
        <w:jc w:val="both"/>
        <w:rPr>
          <w:rFonts w:ascii="Arial" w:eastAsia="Times New Roman" w:hAnsi="Arial" w:cs="Arial"/>
          <w:sz w:val="18"/>
          <w:szCs w:val="18"/>
          <w:lang w:eastAsia="sl-SI"/>
        </w:rPr>
      </w:pPr>
    </w:p>
    <w:p w14:paraId="3C2527C4" w14:textId="77777777" w:rsidR="00A06BA8" w:rsidRPr="00A06BA8" w:rsidRDefault="00A06BA8" w:rsidP="00A06BA8">
      <w:pPr>
        <w:numPr>
          <w:ilvl w:val="0"/>
          <w:numId w:val="58"/>
        </w:numPr>
        <w:spacing w:after="0" w:line="240" w:lineRule="auto"/>
        <w:contextualSpacing/>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da sem seznanjen z varnostnimi zahtevami, ki jih določajo varnostne politike Splošne bolnišnice Novo mesto (Politika upravljanja kakovosti in varnosti tretjih strank in Politika fizične zaščite in fizičnega dostopa), in se jih obvežem spoštovati ter upoštevati.</w:t>
      </w:r>
    </w:p>
    <w:p w14:paraId="78735DF8" w14:textId="77777777" w:rsidR="00A06BA8" w:rsidRPr="00A06BA8" w:rsidRDefault="00A06BA8" w:rsidP="00A06BA8">
      <w:pPr>
        <w:spacing w:after="0" w:line="240" w:lineRule="auto"/>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 xml:space="preserve"> </w:t>
      </w:r>
    </w:p>
    <w:p w14:paraId="7CE8F624" w14:textId="77777777" w:rsidR="00A06BA8" w:rsidRPr="00A06BA8" w:rsidRDefault="00A06BA8" w:rsidP="00A06BA8">
      <w:pPr>
        <w:spacing w:after="0" w:line="240" w:lineRule="auto"/>
        <w:jc w:val="both"/>
        <w:rPr>
          <w:rFonts w:ascii="Arial" w:eastAsia="Times New Roman" w:hAnsi="Arial" w:cs="Arial"/>
          <w:sz w:val="18"/>
          <w:szCs w:val="18"/>
          <w:lang w:eastAsia="sl-SI"/>
        </w:rPr>
      </w:pPr>
    </w:p>
    <w:p w14:paraId="1037B772" w14:textId="77777777" w:rsidR="00A06BA8" w:rsidRPr="00A06BA8" w:rsidRDefault="00A06BA8" w:rsidP="00A06BA8">
      <w:pPr>
        <w:spacing w:after="0" w:line="240" w:lineRule="auto"/>
        <w:jc w:val="both"/>
        <w:rPr>
          <w:rFonts w:ascii="Arial" w:eastAsia="Times New Roman" w:hAnsi="Arial" w:cs="Arial"/>
          <w:sz w:val="18"/>
          <w:szCs w:val="18"/>
          <w:lang w:eastAsia="sl-SI"/>
        </w:rPr>
      </w:pPr>
    </w:p>
    <w:p w14:paraId="44854756" w14:textId="77777777" w:rsidR="00A06BA8" w:rsidRPr="00A06BA8" w:rsidRDefault="00A06BA8" w:rsidP="00A06BA8">
      <w:pPr>
        <w:spacing w:after="0" w:line="240" w:lineRule="auto"/>
        <w:jc w:val="both"/>
        <w:rPr>
          <w:rFonts w:ascii="Arial" w:eastAsia="Times New Roman" w:hAnsi="Arial" w:cs="Arial"/>
          <w:sz w:val="18"/>
          <w:szCs w:val="18"/>
          <w:lang w:eastAsia="sl-SI"/>
        </w:rPr>
      </w:pPr>
    </w:p>
    <w:p w14:paraId="480E8D8D" w14:textId="77777777" w:rsidR="00A06BA8" w:rsidRPr="00A06BA8" w:rsidRDefault="00A06BA8" w:rsidP="00A06BA8">
      <w:pPr>
        <w:spacing w:after="0" w:line="240" w:lineRule="auto"/>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V _______________________, dne ____________________</w:t>
      </w:r>
    </w:p>
    <w:p w14:paraId="715935DB" w14:textId="77777777" w:rsidR="00A06BA8" w:rsidRPr="00A06BA8" w:rsidRDefault="00A06BA8" w:rsidP="00A06BA8">
      <w:pPr>
        <w:spacing w:after="0" w:line="240" w:lineRule="auto"/>
        <w:jc w:val="both"/>
        <w:rPr>
          <w:rFonts w:ascii="Arial" w:eastAsia="Times New Roman" w:hAnsi="Arial" w:cs="Arial"/>
          <w:sz w:val="18"/>
          <w:szCs w:val="18"/>
          <w:lang w:eastAsia="sl-SI"/>
        </w:rPr>
      </w:pPr>
    </w:p>
    <w:p w14:paraId="06741862" w14:textId="77777777" w:rsidR="00A06BA8" w:rsidRPr="00A06BA8" w:rsidRDefault="00A06BA8" w:rsidP="00A06BA8">
      <w:pPr>
        <w:spacing w:after="0" w:line="240" w:lineRule="auto"/>
        <w:jc w:val="both"/>
        <w:rPr>
          <w:rFonts w:ascii="Arial" w:eastAsia="Times New Roman" w:hAnsi="Arial" w:cs="Arial"/>
          <w:sz w:val="18"/>
          <w:szCs w:val="18"/>
          <w:lang w:eastAsia="sl-SI"/>
        </w:rPr>
      </w:pPr>
    </w:p>
    <w:p w14:paraId="2ED82AF7" w14:textId="77777777" w:rsidR="00A06BA8" w:rsidRPr="00A06BA8" w:rsidRDefault="00A06BA8" w:rsidP="00A06BA8">
      <w:pPr>
        <w:spacing w:after="0" w:line="240" w:lineRule="auto"/>
        <w:jc w:val="both"/>
        <w:rPr>
          <w:rFonts w:ascii="Arial" w:eastAsia="Times New Roman" w:hAnsi="Arial" w:cs="Arial"/>
          <w:sz w:val="18"/>
          <w:szCs w:val="18"/>
          <w:lang w:eastAsia="sl-SI"/>
        </w:rPr>
      </w:pPr>
    </w:p>
    <w:p w14:paraId="35F50485" w14:textId="77777777" w:rsidR="00A06BA8" w:rsidRPr="00A06BA8" w:rsidRDefault="00A06BA8" w:rsidP="00A06BA8">
      <w:pPr>
        <w:spacing w:after="0" w:line="240" w:lineRule="auto"/>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ab/>
      </w:r>
      <w:r w:rsidRPr="00A06BA8">
        <w:rPr>
          <w:rFonts w:ascii="Arial" w:eastAsia="Times New Roman" w:hAnsi="Arial" w:cs="Arial"/>
          <w:sz w:val="18"/>
          <w:szCs w:val="18"/>
          <w:lang w:eastAsia="sl-SI"/>
        </w:rPr>
        <w:tab/>
      </w:r>
      <w:r w:rsidRPr="00A06BA8">
        <w:rPr>
          <w:rFonts w:ascii="Arial" w:eastAsia="Times New Roman" w:hAnsi="Arial" w:cs="Arial"/>
          <w:sz w:val="18"/>
          <w:szCs w:val="18"/>
          <w:lang w:eastAsia="sl-SI"/>
        </w:rPr>
        <w:tab/>
      </w:r>
      <w:r w:rsidRPr="00A06BA8">
        <w:rPr>
          <w:rFonts w:ascii="Arial" w:eastAsia="Times New Roman" w:hAnsi="Arial" w:cs="Arial"/>
          <w:sz w:val="18"/>
          <w:szCs w:val="18"/>
          <w:lang w:eastAsia="sl-SI"/>
        </w:rPr>
        <w:tab/>
      </w:r>
      <w:r w:rsidRPr="00A06BA8">
        <w:rPr>
          <w:rFonts w:ascii="Arial" w:eastAsia="Times New Roman" w:hAnsi="Arial" w:cs="Arial"/>
          <w:sz w:val="18"/>
          <w:szCs w:val="18"/>
          <w:lang w:eastAsia="sl-SI"/>
        </w:rPr>
        <w:tab/>
      </w:r>
      <w:r w:rsidRPr="00A06BA8">
        <w:rPr>
          <w:rFonts w:ascii="Arial" w:eastAsia="Times New Roman" w:hAnsi="Arial" w:cs="Arial"/>
          <w:sz w:val="18"/>
          <w:szCs w:val="18"/>
          <w:lang w:eastAsia="sl-SI"/>
        </w:rPr>
        <w:tab/>
      </w:r>
      <w:r w:rsidRPr="00A06BA8">
        <w:rPr>
          <w:rFonts w:ascii="Arial" w:eastAsia="Times New Roman" w:hAnsi="Arial" w:cs="Arial"/>
          <w:sz w:val="18"/>
          <w:szCs w:val="18"/>
          <w:lang w:eastAsia="sl-SI"/>
        </w:rPr>
        <w:tab/>
      </w:r>
      <w:r w:rsidRPr="00A06BA8">
        <w:rPr>
          <w:rFonts w:ascii="Arial" w:eastAsia="Times New Roman" w:hAnsi="Arial" w:cs="Arial"/>
          <w:sz w:val="18"/>
          <w:szCs w:val="18"/>
          <w:lang w:eastAsia="sl-SI"/>
        </w:rPr>
        <w:tab/>
        <w:t xml:space="preserve">                    Podpis:</w:t>
      </w:r>
    </w:p>
    <w:p w14:paraId="13BB4467" w14:textId="77777777" w:rsidR="00A06BA8" w:rsidRPr="00A06BA8" w:rsidRDefault="00A06BA8" w:rsidP="00A06BA8">
      <w:pPr>
        <w:spacing w:after="0" w:line="240" w:lineRule="auto"/>
        <w:jc w:val="both"/>
        <w:rPr>
          <w:rFonts w:ascii="Arial" w:eastAsia="Times New Roman" w:hAnsi="Arial" w:cs="Arial"/>
          <w:sz w:val="18"/>
          <w:szCs w:val="18"/>
          <w:lang w:eastAsia="sl-SI"/>
        </w:rPr>
      </w:pPr>
    </w:p>
    <w:p w14:paraId="123BCDFB" w14:textId="77777777" w:rsidR="00A06BA8" w:rsidRPr="00A06BA8" w:rsidRDefault="00A06BA8" w:rsidP="00A06BA8">
      <w:pPr>
        <w:spacing w:after="0" w:line="240" w:lineRule="auto"/>
        <w:jc w:val="both"/>
        <w:rPr>
          <w:rFonts w:ascii="Times New Roman" w:eastAsia="Calibri" w:hAnsi="Times New Roman" w:cs="Times New Roman"/>
          <w:sz w:val="18"/>
          <w:szCs w:val="18"/>
        </w:rPr>
      </w:pPr>
      <w:r w:rsidRPr="00A06BA8">
        <w:rPr>
          <w:rFonts w:ascii="Arial" w:eastAsia="Times New Roman" w:hAnsi="Arial" w:cs="Arial"/>
          <w:sz w:val="18"/>
          <w:szCs w:val="18"/>
          <w:lang w:eastAsia="sl-SI"/>
        </w:rPr>
        <w:tab/>
      </w:r>
      <w:r w:rsidRPr="00A06BA8">
        <w:rPr>
          <w:rFonts w:ascii="Arial" w:eastAsia="Times New Roman" w:hAnsi="Arial" w:cs="Arial"/>
          <w:sz w:val="18"/>
          <w:szCs w:val="18"/>
          <w:lang w:eastAsia="sl-SI"/>
        </w:rPr>
        <w:tab/>
      </w:r>
      <w:r w:rsidRPr="00A06BA8">
        <w:rPr>
          <w:rFonts w:ascii="Arial" w:eastAsia="Times New Roman" w:hAnsi="Arial" w:cs="Arial"/>
          <w:sz w:val="18"/>
          <w:szCs w:val="18"/>
          <w:lang w:eastAsia="sl-SI"/>
        </w:rPr>
        <w:tab/>
      </w:r>
      <w:r w:rsidRPr="00A06BA8">
        <w:rPr>
          <w:rFonts w:ascii="Arial" w:eastAsia="Times New Roman" w:hAnsi="Arial" w:cs="Arial"/>
          <w:sz w:val="18"/>
          <w:szCs w:val="18"/>
          <w:lang w:eastAsia="sl-SI"/>
        </w:rPr>
        <w:tab/>
      </w:r>
      <w:r w:rsidRPr="00A06BA8">
        <w:rPr>
          <w:rFonts w:ascii="Arial" w:eastAsia="Times New Roman" w:hAnsi="Arial" w:cs="Arial"/>
          <w:sz w:val="18"/>
          <w:szCs w:val="18"/>
          <w:lang w:eastAsia="sl-SI"/>
        </w:rPr>
        <w:tab/>
      </w:r>
      <w:r w:rsidRPr="00A06BA8">
        <w:rPr>
          <w:rFonts w:ascii="Arial" w:eastAsia="Times New Roman" w:hAnsi="Arial" w:cs="Arial"/>
          <w:sz w:val="18"/>
          <w:szCs w:val="18"/>
          <w:lang w:eastAsia="sl-SI"/>
        </w:rPr>
        <w:tab/>
      </w:r>
      <w:r w:rsidRPr="00A06BA8">
        <w:rPr>
          <w:rFonts w:ascii="Arial" w:eastAsia="Times New Roman" w:hAnsi="Arial" w:cs="Arial"/>
          <w:sz w:val="18"/>
          <w:szCs w:val="18"/>
          <w:lang w:eastAsia="sl-SI"/>
        </w:rPr>
        <w:tab/>
        <w:t xml:space="preserve">        __________________________________</w:t>
      </w:r>
    </w:p>
    <w:p w14:paraId="1B59D041" w14:textId="77777777" w:rsidR="00A06BA8" w:rsidRPr="00A06BA8" w:rsidRDefault="00A06BA8" w:rsidP="00A06BA8">
      <w:pPr>
        <w:spacing w:after="0" w:line="240" w:lineRule="auto"/>
        <w:rPr>
          <w:rFonts w:ascii="Arial" w:eastAsia="Times New Roman" w:hAnsi="Arial" w:cs="Arial"/>
          <w:sz w:val="18"/>
          <w:szCs w:val="18"/>
          <w:lang w:eastAsia="sl-SI"/>
        </w:rPr>
      </w:pPr>
    </w:p>
    <w:p w14:paraId="5F971EAF" w14:textId="77777777" w:rsidR="00A06BA8" w:rsidRPr="00A06BA8" w:rsidRDefault="00A06BA8" w:rsidP="00A06BA8">
      <w:pPr>
        <w:spacing w:after="0" w:line="240" w:lineRule="auto"/>
        <w:rPr>
          <w:rFonts w:ascii="Arial" w:eastAsia="Times New Roman" w:hAnsi="Arial" w:cs="Arial"/>
          <w:lang w:eastAsia="sl-SI"/>
        </w:rPr>
      </w:pPr>
      <w:r w:rsidRPr="00A06BA8">
        <w:rPr>
          <w:rFonts w:ascii="Arial" w:eastAsia="Times New Roman" w:hAnsi="Arial" w:cs="Arial"/>
          <w:lang w:eastAsia="sl-SI"/>
        </w:rPr>
        <w:t>Prilogi:</w:t>
      </w:r>
    </w:p>
    <w:p w14:paraId="43810DF2" w14:textId="77777777" w:rsidR="00A06BA8" w:rsidRPr="00A06BA8" w:rsidRDefault="00A06BA8" w:rsidP="00A06BA8">
      <w:pPr>
        <w:numPr>
          <w:ilvl w:val="0"/>
          <w:numId w:val="59"/>
        </w:numPr>
        <w:spacing w:after="0" w:line="240" w:lineRule="auto"/>
        <w:contextualSpacing/>
        <w:rPr>
          <w:rFonts w:ascii="Arial" w:eastAsia="Times New Roman" w:hAnsi="Arial" w:cs="Arial"/>
          <w:lang w:eastAsia="sl-SI"/>
        </w:rPr>
      </w:pPr>
      <w:r w:rsidRPr="00A06BA8">
        <w:rPr>
          <w:rFonts w:ascii="Arial" w:eastAsia="Times New Roman" w:hAnsi="Arial" w:cs="Arial"/>
          <w:sz w:val="18"/>
          <w:szCs w:val="18"/>
          <w:lang w:eastAsia="sl-SI"/>
        </w:rPr>
        <w:t>Politika upravljanja kakovosti in varnosti tretjih strank,</w:t>
      </w:r>
    </w:p>
    <w:p w14:paraId="4900C5BE" w14:textId="77777777" w:rsidR="00785EF6" w:rsidRPr="00593038" w:rsidRDefault="00A06BA8" w:rsidP="0074158E">
      <w:pPr>
        <w:numPr>
          <w:ilvl w:val="0"/>
          <w:numId w:val="59"/>
        </w:numPr>
        <w:spacing w:after="0" w:line="240" w:lineRule="auto"/>
        <w:contextualSpacing/>
        <w:rPr>
          <w:rFonts w:ascii="Arial" w:eastAsia="Times New Roman" w:hAnsi="Arial" w:cs="Arial"/>
          <w:lang w:eastAsia="sl-SI"/>
        </w:rPr>
      </w:pPr>
      <w:r w:rsidRPr="00A06BA8">
        <w:rPr>
          <w:rFonts w:ascii="Arial" w:eastAsia="Times New Roman" w:hAnsi="Arial" w:cs="Arial"/>
          <w:sz w:val="18"/>
          <w:szCs w:val="18"/>
          <w:lang w:eastAsia="sl-SI"/>
        </w:rPr>
        <w:t>Politika fizične zaščite in fizičnega dostopa.</w:t>
      </w:r>
    </w:p>
    <w:p w14:paraId="3DAEF924" w14:textId="77777777" w:rsidR="002C7DF1" w:rsidRDefault="002C7DF1" w:rsidP="0074158E">
      <w:pPr>
        <w:spacing w:after="0" w:line="240" w:lineRule="auto"/>
        <w:rPr>
          <w:rFonts w:ascii="Arial" w:eastAsia="Times New Roman" w:hAnsi="Arial" w:cs="Arial"/>
          <w:b/>
          <w:sz w:val="18"/>
          <w:szCs w:val="18"/>
          <w:lang w:eastAsia="sl-SI"/>
        </w:rPr>
      </w:pPr>
    </w:p>
    <w:p w14:paraId="7C98C23A" w14:textId="77777777" w:rsidR="002C7DF1" w:rsidRDefault="002C7DF1" w:rsidP="0074158E">
      <w:pPr>
        <w:spacing w:after="0" w:line="240" w:lineRule="auto"/>
        <w:rPr>
          <w:rFonts w:ascii="Arial" w:eastAsia="Times New Roman" w:hAnsi="Arial" w:cs="Arial"/>
          <w:b/>
          <w:sz w:val="18"/>
          <w:szCs w:val="18"/>
          <w:lang w:eastAsia="sl-SI"/>
        </w:rPr>
      </w:pPr>
    </w:p>
    <w:p w14:paraId="0B601758" w14:textId="77777777" w:rsidR="00785EF6" w:rsidRDefault="00785EF6" w:rsidP="0074158E">
      <w:pPr>
        <w:spacing w:after="0" w:line="240" w:lineRule="auto"/>
        <w:rPr>
          <w:rFonts w:ascii="Arial" w:eastAsia="Times New Roman" w:hAnsi="Arial" w:cs="Arial"/>
          <w:b/>
          <w:sz w:val="18"/>
          <w:szCs w:val="18"/>
          <w:lang w:eastAsia="sl-SI"/>
        </w:rPr>
      </w:pPr>
    </w:p>
    <w:p w14:paraId="006C5095" w14:textId="77777777" w:rsidR="00240CC1" w:rsidRPr="00240CC1" w:rsidRDefault="00240CC1" w:rsidP="00240CC1">
      <w:pPr>
        <w:keepNext/>
        <w:keepLines/>
        <w:pBdr>
          <w:top w:val="single" w:sz="24" w:space="1" w:color="548DD4"/>
          <w:left w:val="single" w:sz="24" w:space="4" w:color="548DD4"/>
          <w:bottom w:val="single" w:sz="24" w:space="1" w:color="548DD4"/>
          <w:right w:val="single" w:sz="24" w:space="4" w:color="548DD4"/>
        </w:pBdr>
        <w:shd w:val="clear" w:color="auto" w:fill="548DD4"/>
        <w:spacing w:before="360" w:after="0"/>
        <w:ind w:left="1985"/>
        <w:jc w:val="center"/>
        <w:outlineLvl w:val="0"/>
        <w:rPr>
          <w:rFonts w:ascii="Arial" w:eastAsia="Times New Roman" w:hAnsi="Arial" w:cs="Arial"/>
          <w:b/>
          <w:bCs/>
          <w:color w:val="FFFFFF"/>
          <w:sz w:val="18"/>
          <w:szCs w:val="18"/>
        </w:rPr>
      </w:pPr>
      <w:r w:rsidRPr="00240CC1">
        <w:rPr>
          <w:rFonts w:ascii="Arial" w:eastAsia="Times New Roman" w:hAnsi="Arial" w:cs="Arial"/>
          <w:b/>
          <w:bCs/>
          <w:color w:val="FFFFFF"/>
          <w:sz w:val="18"/>
          <w:szCs w:val="18"/>
        </w:rPr>
        <w:lastRenderedPageBreak/>
        <w:t>Vzorec VZDRŽ. pogodbe</w:t>
      </w:r>
    </w:p>
    <w:p w14:paraId="565C0DCA" w14:textId="77777777" w:rsidR="00240CC1" w:rsidRPr="00240CC1" w:rsidRDefault="00240CC1" w:rsidP="00240CC1">
      <w:pPr>
        <w:rPr>
          <w:rFonts w:ascii="Arial" w:eastAsia="Calibri" w:hAnsi="Arial" w:cs="Arial"/>
          <w:sz w:val="18"/>
          <w:szCs w:val="18"/>
        </w:rPr>
      </w:pPr>
    </w:p>
    <w:p w14:paraId="2489D7ED" w14:textId="77777777" w:rsidR="00240CC1" w:rsidRPr="00240CC1" w:rsidRDefault="00240CC1" w:rsidP="00593038">
      <w:pPr>
        <w:keepNext/>
        <w:spacing w:after="0"/>
        <w:ind w:left="-142"/>
        <w:outlineLvl w:val="0"/>
        <w:rPr>
          <w:rFonts w:ascii="Arial" w:eastAsia="Arial Unicode MS" w:hAnsi="Arial" w:cs="Arial"/>
          <w:b/>
          <w:bCs/>
          <w:sz w:val="18"/>
          <w:szCs w:val="18"/>
          <w:lang w:eastAsia="sl-SI"/>
        </w:rPr>
      </w:pPr>
      <w:r w:rsidRPr="00240CC1">
        <w:rPr>
          <w:rFonts w:ascii="Arial" w:eastAsia="Times New Roman" w:hAnsi="Arial" w:cs="Arial"/>
          <w:b/>
          <w:bCs/>
          <w:sz w:val="18"/>
          <w:szCs w:val="18"/>
          <w:lang w:eastAsia="sl-SI"/>
        </w:rPr>
        <w:t>NAROČNIK</w:t>
      </w:r>
    </w:p>
    <w:p w14:paraId="572D605C" w14:textId="77777777" w:rsidR="00240CC1" w:rsidRPr="00240CC1" w:rsidRDefault="00240CC1" w:rsidP="00593038">
      <w:pPr>
        <w:spacing w:after="0"/>
        <w:ind w:left="-142"/>
        <w:jc w:val="both"/>
        <w:rPr>
          <w:rFonts w:ascii="Arial" w:eastAsia="Times New Roman" w:hAnsi="Arial" w:cs="Arial"/>
          <w:sz w:val="18"/>
          <w:szCs w:val="18"/>
          <w:lang w:eastAsia="sl-SI"/>
        </w:rPr>
      </w:pPr>
      <w:r w:rsidRPr="00240CC1">
        <w:rPr>
          <w:rFonts w:ascii="Arial" w:eastAsia="Times New Roman" w:hAnsi="Arial" w:cs="Arial"/>
          <w:b/>
          <w:sz w:val="18"/>
          <w:szCs w:val="18"/>
          <w:lang w:eastAsia="sl-SI"/>
        </w:rPr>
        <w:t xml:space="preserve">SPLOŠNA BOLNIŠNICA NOVO MESTO, </w:t>
      </w:r>
      <w:r w:rsidRPr="00240CC1">
        <w:rPr>
          <w:rFonts w:ascii="Arial" w:eastAsia="Times New Roman" w:hAnsi="Arial" w:cs="Arial"/>
          <w:sz w:val="18"/>
          <w:szCs w:val="18"/>
          <w:lang w:eastAsia="sl-SI"/>
        </w:rPr>
        <w:t xml:space="preserve">Šmihelska cesta 1, 8000 Novo mesto, ki jo zastopa direktorica doc.dr. Milena Kramar Zupan    </w:t>
      </w:r>
    </w:p>
    <w:p w14:paraId="02D68B48" w14:textId="77777777" w:rsidR="00240CC1" w:rsidRPr="00240CC1" w:rsidRDefault="00240CC1" w:rsidP="00593038">
      <w:pPr>
        <w:spacing w:after="0"/>
        <w:ind w:left="-142"/>
        <w:jc w:val="both"/>
        <w:rPr>
          <w:rFonts w:ascii="Arial" w:eastAsia="Times New Roman" w:hAnsi="Arial" w:cs="Arial"/>
          <w:sz w:val="18"/>
          <w:szCs w:val="18"/>
          <w:lang w:eastAsia="sl-SI"/>
        </w:rPr>
      </w:pPr>
      <w:r w:rsidRPr="00240CC1">
        <w:rPr>
          <w:rFonts w:ascii="Arial" w:eastAsia="Times New Roman" w:hAnsi="Arial" w:cs="Arial"/>
          <w:sz w:val="18"/>
          <w:szCs w:val="18"/>
          <w:lang w:eastAsia="sl-SI"/>
        </w:rPr>
        <w:t>ID številka: SI82657106</w:t>
      </w:r>
    </w:p>
    <w:p w14:paraId="7BAA052C" w14:textId="77777777" w:rsidR="00240CC1" w:rsidRPr="00240CC1" w:rsidRDefault="00240CC1" w:rsidP="00593038">
      <w:pPr>
        <w:spacing w:after="0"/>
        <w:ind w:left="-142"/>
        <w:jc w:val="both"/>
        <w:rPr>
          <w:rFonts w:ascii="Arial" w:eastAsia="Times New Roman" w:hAnsi="Arial" w:cs="Arial"/>
          <w:sz w:val="18"/>
          <w:szCs w:val="18"/>
          <w:lang w:eastAsia="sl-SI"/>
        </w:rPr>
      </w:pPr>
      <w:r w:rsidRPr="00240CC1">
        <w:rPr>
          <w:rFonts w:ascii="Arial" w:eastAsia="Times New Roman" w:hAnsi="Arial" w:cs="Arial"/>
          <w:sz w:val="18"/>
          <w:szCs w:val="18"/>
          <w:lang w:eastAsia="sl-SI"/>
        </w:rPr>
        <w:t>Matična številka: 5054621</w:t>
      </w:r>
    </w:p>
    <w:p w14:paraId="449555C8" w14:textId="77777777" w:rsidR="00240CC1" w:rsidRPr="00240CC1" w:rsidRDefault="00240CC1" w:rsidP="00593038">
      <w:pPr>
        <w:spacing w:after="0"/>
        <w:ind w:left="-142"/>
        <w:jc w:val="both"/>
        <w:rPr>
          <w:rFonts w:ascii="Arial" w:eastAsia="Times New Roman" w:hAnsi="Arial" w:cs="Arial"/>
          <w:sz w:val="18"/>
          <w:szCs w:val="18"/>
          <w:lang w:eastAsia="sl-SI"/>
        </w:rPr>
      </w:pPr>
    </w:p>
    <w:p w14:paraId="3008C0AF" w14:textId="77777777" w:rsidR="00240CC1" w:rsidRPr="00240CC1" w:rsidRDefault="00240CC1" w:rsidP="00593038">
      <w:pPr>
        <w:spacing w:after="0"/>
        <w:ind w:left="-142"/>
        <w:jc w:val="both"/>
        <w:rPr>
          <w:rFonts w:ascii="Arial" w:eastAsia="Times New Roman" w:hAnsi="Arial" w:cs="Arial"/>
          <w:sz w:val="18"/>
          <w:szCs w:val="18"/>
          <w:lang w:eastAsia="sl-SI"/>
        </w:rPr>
      </w:pPr>
      <w:r w:rsidRPr="00240CC1">
        <w:rPr>
          <w:rFonts w:ascii="Arial" w:eastAsia="Times New Roman" w:hAnsi="Arial" w:cs="Arial"/>
          <w:sz w:val="18"/>
          <w:szCs w:val="18"/>
          <w:lang w:eastAsia="sl-SI"/>
        </w:rPr>
        <w:t xml:space="preserve">in </w:t>
      </w:r>
    </w:p>
    <w:p w14:paraId="5AD4CA0C" w14:textId="77777777" w:rsidR="00240CC1" w:rsidRPr="00240CC1" w:rsidRDefault="00240CC1" w:rsidP="00593038">
      <w:pPr>
        <w:tabs>
          <w:tab w:val="center" w:pos="4153"/>
          <w:tab w:val="right" w:pos="8306"/>
        </w:tabs>
        <w:spacing w:after="0"/>
        <w:ind w:left="-142"/>
        <w:jc w:val="both"/>
        <w:rPr>
          <w:rFonts w:ascii="Arial" w:eastAsia="Times New Roman" w:hAnsi="Arial" w:cs="Arial"/>
          <w:sz w:val="18"/>
          <w:szCs w:val="18"/>
          <w:lang w:val="de-DE" w:eastAsia="sl-SI"/>
        </w:rPr>
      </w:pPr>
      <w:r w:rsidRPr="00240CC1">
        <w:rPr>
          <w:rFonts w:ascii="Arial" w:eastAsia="Times New Roman" w:hAnsi="Arial" w:cs="Arial"/>
          <w:sz w:val="18"/>
          <w:szCs w:val="18"/>
          <w:lang w:val="de-DE" w:eastAsia="sl-SI"/>
        </w:rPr>
        <w:t xml:space="preserve"> </w:t>
      </w:r>
    </w:p>
    <w:p w14:paraId="30580B59" w14:textId="77777777" w:rsidR="00240CC1" w:rsidRPr="00240CC1" w:rsidRDefault="00240CC1" w:rsidP="00593038">
      <w:pPr>
        <w:spacing w:after="0"/>
        <w:ind w:left="-142"/>
        <w:jc w:val="both"/>
        <w:rPr>
          <w:rFonts w:ascii="Arial" w:eastAsia="Times New Roman" w:hAnsi="Arial" w:cs="Arial"/>
          <w:b/>
          <w:sz w:val="18"/>
          <w:szCs w:val="18"/>
          <w:lang w:eastAsia="sl-SI"/>
        </w:rPr>
      </w:pPr>
      <w:r w:rsidRPr="00240CC1">
        <w:rPr>
          <w:rFonts w:ascii="Arial" w:eastAsia="Times New Roman" w:hAnsi="Arial" w:cs="Arial"/>
          <w:b/>
          <w:sz w:val="18"/>
          <w:szCs w:val="18"/>
          <w:lang w:eastAsia="sl-SI"/>
        </w:rPr>
        <w:t>IZVAJALEC</w:t>
      </w:r>
    </w:p>
    <w:p w14:paraId="3CB818C5" w14:textId="77777777" w:rsidR="00240CC1" w:rsidRPr="00240CC1" w:rsidRDefault="00240CC1" w:rsidP="00593038">
      <w:pPr>
        <w:spacing w:after="0"/>
        <w:ind w:left="-142"/>
        <w:jc w:val="both"/>
        <w:rPr>
          <w:rFonts w:ascii="Arial" w:eastAsia="Times New Roman" w:hAnsi="Arial" w:cs="Arial"/>
          <w:bCs/>
          <w:sz w:val="18"/>
          <w:szCs w:val="18"/>
          <w:lang w:eastAsia="sl-SI"/>
        </w:rPr>
      </w:pPr>
      <w:r w:rsidRPr="00240CC1">
        <w:rPr>
          <w:rFonts w:ascii="Arial" w:eastAsia="Times New Roman" w:hAnsi="Arial" w:cs="Arial"/>
          <w:b/>
          <w:sz w:val="18"/>
          <w:szCs w:val="18"/>
          <w:lang w:eastAsia="sl-SI"/>
        </w:rPr>
        <w:t>___________________________________________________</w:t>
      </w:r>
      <w:r w:rsidRPr="00240CC1">
        <w:rPr>
          <w:rFonts w:ascii="Arial" w:eastAsia="Times New Roman" w:hAnsi="Arial" w:cs="Arial"/>
          <w:bCs/>
          <w:sz w:val="18"/>
          <w:szCs w:val="18"/>
          <w:lang w:eastAsia="sl-SI"/>
        </w:rPr>
        <w:t>, ki ga/jo zastopa direktor/ica</w:t>
      </w:r>
    </w:p>
    <w:p w14:paraId="7D9B0352" w14:textId="77777777" w:rsidR="00240CC1" w:rsidRPr="00240CC1" w:rsidRDefault="00240CC1" w:rsidP="00593038">
      <w:pPr>
        <w:spacing w:after="0"/>
        <w:ind w:left="-142"/>
        <w:jc w:val="both"/>
        <w:rPr>
          <w:rFonts w:ascii="Arial" w:eastAsia="Times New Roman" w:hAnsi="Arial" w:cs="Arial"/>
          <w:sz w:val="18"/>
          <w:szCs w:val="18"/>
          <w:lang w:eastAsia="sl-SI"/>
        </w:rPr>
      </w:pPr>
      <w:r w:rsidRPr="00240CC1">
        <w:rPr>
          <w:rFonts w:ascii="Arial" w:eastAsia="Times New Roman" w:hAnsi="Arial" w:cs="Arial"/>
          <w:sz w:val="18"/>
          <w:szCs w:val="18"/>
          <w:lang w:eastAsia="sl-SI"/>
        </w:rPr>
        <w:t>__________________________</w:t>
      </w:r>
    </w:p>
    <w:p w14:paraId="3EDB651D" w14:textId="77777777" w:rsidR="00240CC1" w:rsidRPr="00240CC1" w:rsidRDefault="00240CC1" w:rsidP="00593038">
      <w:pPr>
        <w:spacing w:after="0"/>
        <w:ind w:left="-142"/>
        <w:jc w:val="both"/>
        <w:rPr>
          <w:rFonts w:ascii="Arial" w:eastAsia="Times New Roman" w:hAnsi="Arial" w:cs="Arial"/>
          <w:sz w:val="18"/>
          <w:szCs w:val="18"/>
          <w:lang w:eastAsia="sl-SI"/>
        </w:rPr>
      </w:pPr>
    </w:p>
    <w:p w14:paraId="01C2DAFD" w14:textId="77777777" w:rsidR="00240CC1" w:rsidRPr="00240CC1" w:rsidRDefault="00240CC1" w:rsidP="00593038">
      <w:pPr>
        <w:spacing w:after="0"/>
        <w:ind w:left="-142"/>
        <w:jc w:val="both"/>
        <w:rPr>
          <w:rFonts w:ascii="Arial" w:eastAsia="Times New Roman" w:hAnsi="Arial" w:cs="Arial"/>
          <w:sz w:val="18"/>
          <w:szCs w:val="18"/>
          <w:lang w:eastAsia="sl-SI"/>
        </w:rPr>
      </w:pPr>
      <w:r w:rsidRPr="00240CC1">
        <w:rPr>
          <w:rFonts w:ascii="Arial" w:eastAsia="Times New Roman" w:hAnsi="Arial" w:cs="Arial"/>
          <w:sz w:val="18"/>
          <w:szCs w:val="18"/>
          <w:lang w:eastAsia="sl-SI"/>
        </w:rPr>
        <w:t>ID številka:           _______________</w:t>
      </w:r>
    </w:p>
    <w:p w14:paraId="2B57BA08" w14:textId="77777777" w:rsidR="00240CC1" w:rsidRPr="00240CC1" w:rsidRDefault="00240CC1" w:rsidP="00593038">
      <w:pPr>
        <w:spacing w:after="0"/>
        <w:ind w:left="-142"/>
        <w:jc w:val="both"/>
        <w:rPr>
          <w:rFonts w:ascii="Arial" w:eastAsia="Times New Roman" w:hAnsi="Arial" w:cs="Arial"/>
          <w:sz w:val="18"/>
          <w:szCs w:val="18"/>
          <w:lang w:eastAsia="sl-SI"/>
        </w:rPr>
      </w:pPr>
      <w:r w:rsidRPr="00240CC1">
        <w:rPr>
          <w:rFonts w:ascii="Arial" w:eastAsia="Times New Roman" w:hAnsi="Arial" w:cs="Arial"/>
          <w:sz w:val="18"/>
          <w:szCs w:val="18"/>
          <w:lang w:eastAsia="sl-SI"/>
        </w:rPr>
        <w:t>Matična številka:  _______________</w:t>
      </w:r>
    </w:p>
    <w:p w14:paraId="5F889F7F" w14:textId="77777777" w:rsidR="00240CC1" w:rsidRPr="00240CC1" w:rsidRDefault="00240CC1" w:rsidP="00593038">
      <w:pPr>
        <w:spacing w:after="0"/>
        <w:ind w:left="-142"/>
        <w:jc w:val="both"/>
        <w:rPr>
          <w:rFonts w:ascii="Arial" w:eastAsia="Times New Roman" w:hAnsi="Arial" w:cs="Arial"/>
          <w:sz w:val="18"/>
          <w:szCs w:val="18"/>
          <w:lang w:eastAsia="sl-SI"/>
        </w:rPr>
      </w:pPr>
    </w:p>
    <w:p w14:paraId="175BACC5" w14:textId="77777777" w:rsidR="00240CC1" w:rsidRPr="00240CC1" w:rsidRDefault="00240CC1" w:rsidP="00593038">
      <w:pPr>
        <w:spacing w:after="0"/>
        <w:ind w:left="-142"/>
        <w:jc w:val="both"/>
        <w:rPr>
          <w:rFonts w:ascii="Arial" w:eastAsia="Times New Roman" w:hAnsi="Arial" w:cs="Arial"/>
          <w:sz w:val="18"/>
          <w:szCs w:val="18"/>
          <w:lang w:eastAsia="sl-SI"/>
        </w:rPr>
      </w:pPr>
      <w:r w:rsidRPr="00240CC1">
        <w:rPr>
          <w:rFonts w:ascii="Arial" w:eastAsia="Times New Roman" w:hAnsi="Arial" w:cs="Arial"/>
          <w:sz w:val="18"/>
          <w:szCs w:val="18"/>
          <w:lang w:eastAsia="sl-SI"/>
        </w:rPr>
        <w:t xml:space="preserve">sta sklenila naslednjo </w:t>
      </w:r>
    </w:p>
    <w:p w14:paraId="32FFCF0B" w14:textId="77777777" w:rsidR="00240CC1" w:rsidRPr="00240CC1" w:rsidRDefault="00240CC1" w:rsidP="00593038">
      <w:pPr>
        <w:keepNext/>
        <w:spacing w:after="0"/>
        <w:ind w:left="-142"/>
        <w:jc w:val="center"/>
        <w:outlineLvl w:val="2"/>
        <w:rPr>
          <w:rFonts w:ascii="Arial" w:eastAsia="Arial Unicode MS" w:hAnsi="Arial" w:cs="Arial"/>
          <w:b/>
          <w:sz w:val="18"/>
          <w:szCs w:val="18"/>
          <w:lang w:eastAsia="sl-SI"/>
        </w:rPr>
      </w:pPr>
      <w:r w:rsidRPr="00240CC1">
        <w:rPr>
          <w:rFonts w:ascii="Arial" w:eastAsia="Times New Roman" w:hAnsi="Arial" w:cs="Arial"/>
          <w:b/>
          <w:sz w:val="18"/>
          <w:szCs w:val="18"/>
          <w:lang w:eastAsia="sl-SI"/>
        </w:rPr>
        <w:t>VZDRŽEVALNO   POGODBO</w:t>
      </w:r>
    </w:p>
    <w:p w14:paraId="1AB6ABCB" w14:textId="77777777" w:rsidR="00240CC1" w:rsidRPr="00240CC1" w:rsidRDefault="00240CC1" w:rsidP="00593038">
      <w:pPr>
        <w:spacing w:after="0"/>
        <w:ind w:left="-142"/>
        <w:jc w:val="both"/>
        <w:rPr>
          <w:rFonts w:ascii="Arial" w:eastAsia="Times New Roman" w:hAnsi="Arial" w:cs="Arial"/>
          <w:sz w:val="18"/>
          <w:szCs w:val="18"/>
          <w:lang w:eastAsia="sl-SI"/>
        </w:rPr>
      </w:pPr>
    </w:p>
    <w:p w14:paraId="6CE95991" w14:textId="77777777" w:rsidR="00240CC1" w:rsidRPr="00240CC1" w:rsidRDefault="00240CC1" w:rsidP="00593038">
      <w:pPr>
        <w:spacing w:after="0"/>
        <w:ind w:left="-142"/>
        <w:jc w:val="center"/>
        <w:rPr>
          <w:rFonts w:ascii="Arial" w:eastAsia="Times New Roman" w:hAnsi="Arial" w:cs="Arial"/>
          <w:sz w:val="18"/>
          <w:szCs w:val="18"/>
          <w:lang w:eastAsia="sl-SI"/>
        </w:rPr>
      </w:pPr>
      <w:r w:rsidRPr="00240CC1">
        <w:rPr>
          <w:rFonts w:ascii="Arial" w:eastAsia="Times New Roman" w:hAnsi="Arial" w:cs="Arial"/>
          <w:sz w:val="18"/>
          <w:szCs w:val="18"/>
          <w:lang w:eastAsia="sl-SI"/>
        </w:rPr>
        <w:t>1. člen</w:t>
      </w:r>
    </w:p>
    <w:p w14:paraId="4F1E132D" w14:textId="77777777" w:rsidR="00240CC1" w:rsidRPr="00240CC1" w:rsidRDefault="00240CC1" w:rsidP="00593038">
      <w:pPr>
        <w:spacing w:after="0"/>
        <w:ind w:left="-142"/>
        <w:jc w:val="both"/>
        <w:rPr>
          <w:rFonts w:ascii="Arial" w:eastAsia="Times New Roman" w:hAnsi="Arial" w:cs="Arial"/>
          <w:sz w:val="18"/>
          <w:szCs w:val="18"/>
          <w:lang w:eastAsia="sl-SI"/>
        </w:rPr>
      </w:pPr>
    </w:p>
    <w:p w14:paraId="4FD276CB" w14:textId="77777777" w:rsidR="00240CC1" w:rsidRPr="008A4D6A" w:rsidRDefault="00240CC1" w:rsidP="00593038">
      <w:pPr>
        <w:spacing w:before="225" w:after="225"/>
        <w:jc w:val="both"/>
        <w:rPr>
          <w:rFonts w:eastAsia="Calibri" w:cs="Times New Roman"/>
          <w:sz w:val="18"/>
          <w:szCs w:val="18"/>
        </w:rPr>
      </w:pPr>
      <w:r w:rsidRPr="008A4D6A">
        <w:rPr>
          <w:rFonts w:ascii="Arial" w:eastAsia="Calibri" w:hAnsi="Arial" w:cs="Arial"/>
          <w:color w:val="000000"/>
          <w:sz w:val="18"/>
          <w:szCs w:val="18"/>
        </w:rPr>
        <w:t>Pogodbeni stranki ugotavljata, da:</w:t>
      </w:r>
    </w:p>
    <w:tbl>
      <w:tblPr>
        <w:tblStyle w:val="NormalTablePHPDOCX"/>
        <w:tblW w:w="0" w:type="auto"/>
        <w:tblLook w:val="04A0" w:firstRow="1" w:lastRow="0" w:firstColumn="1" w:lastColumn="0" w:noHBand="0" w:noVBand="1"/>
      </w:tblPr>
      <w:tblGrid>
        <w:gridCol w:w="9072"/>
      </w:tblGrid>
      <w:tr w:rsidR="00240CC1" w:rsidRPr="008A4D6A" w14:paraId="7D7B4ABA" w14:textId="77777777" w:rsidTr="00355794">
        <w:tc>
          <w:tcPr>
            <w:tcW w:w="0" w:type="auto"/>
            <w:tcMar>
              <w:top w:w="0" w:type="auto"/>
              <w:bottom w:w="0" w:type="auto"/>
            </w:tcMar>
          </w:tcPr>
          <w:p w14:paraId="58243498" w14:textId="77777777" w:rsidR="00240CC1" w:rsidRPr="008A4D6A" w:rsidRDefault="00240CC1" w:rsidP="00593038">
            <w:pPr>
              <w:numPr>
                <w:ilvl w:val="0"/>
                <w:numId w:val="38"/>
              </w:numPr>
              <w:spacing w:line="276" w:lineRule="auto"/>
              <w:jc w:val="both"/>
              <w:rPr>
                <w:rFonts w:ascii="Arial" w:eastAsia="Calibri" w:hAnsi="Arial" w:cs="Arial"/>
                <w:sz w:val="18"/>
                <w:szCs w:val="18"/>
              </w:rPr>
            </w:pPr>
            <w:r w:rsidRPr="008A4D6A">
              <w:rPr>
                <w:rFonts w:ascii="Arial" w:eastAsia="Calibri" w:hAnsi="Arial" w:cs="Arial"/>
                <w:sz w:val="18"/>
                <w:szCs w:val="18"/>
              </w:rPr>
              <w:t>sta naročnika Ministrstvo za zdravje in Splošna bolnišnica Novo mesto izvedla postopek oddaje javnega naročila "Ureditev prostorov in oprema za novi digitalni magnetno resonančni sistem v Splošni bolnišnici Novo mesto", po odprtem postopku v skladu s 40. členom Zakona o javnem naročanju (Uradni list RS, št. 91/15 in 14/18; v nadaljevanju: ZJN-3), objavljenega na portalu javnih naročil, datum objave ………………….., številka objave ……………….. in v Uradnem listu EU, datum objave ………………., številka objave ……………….. s katerim je bil izbran izvajalec</w:t>
            </w:r>
            <w:r w:rsidRPr="008A4D6A">
              <w:rPr>
                <w:rFonts w:eastAsia="Calibri" w:cs="Times New Roman"/>
                <w:sz w:val="18"/>
                <w:szCs w:val="18"/>
              </w:rPr>
              <w:t xml:space="preserve"> </w:t>
            </w:r>
            <w:r w:rsidRPr="008A4D6A">
              <w:rPr>
                <w:rFonts w:ascii="Arial" w:eastAsia="Calibri" w:hAnsi="Arial" w:cs="Arial"/>
                <w:sz w:val="18"/>
                <w:szCs w:val="18"/>
              </w:rPr>
              <w:t xml:space="preserve">za izvedbo javnega naročila, ki je vključevalo tudi vzdrževanje opreme za dobo 5 let po poteku garancijske dobe; </w:t>
            </w:r>
          </w:p>
          <w:p w14:paraId="000285D0" w14:textId="77777777" w:rsidR="00240CC1" w:rsidRPr="008A4D6A" w:rsidRDefault="00240CC1" w:rsidP="00593038">
            <w:pPr>
              <w:numPr>
                <w:ilvl w:val="0"/>
                <w:numId w:val="38"/>
              </w:numPr>
              <w:spacing w:line="276" w:lineRule="auto"/>
              <w:jc w:val="both"/>
              <w:rPr>
                <w:rFonts w:ascii="Arial" w:eastAsia="Calibri" w:hAnsi="Arial" w:cs="Arial"/>
                <w:sz w:val="18"/>
                <w:szCs w:val="18"/>
              </w:rPr>
            </w:pPr>
            <w:r w:rsidRPr="008A4D6A">
              <w:rPr>
                <w:rFonts w:ascii="Arial" w:eastAsia="Calibri" w:hAnsi="Arial" w:cs="Arial"/>
                <w:sz w:val="18"/>
                <w:szCs w:val="18"/>
              </w:rPr>
              <w:t xml:space="preserve">je naročnik in plačnik storitev vzdrževanja za dobo 5 let po poteku garancijske dobe za opremo Splošna bolnišnica Novo mesto; </w:t>
            </w:r>
          </w:p>
          <w:p w14:paraId="7BD420D3" w14:textId="77777777" w:rsidR="00240CC1" w:rsidRPr="008A4D6A" w:rsidRDefault="00240CC1" w:rsidP="00593038">
            <w:pPr>
              <w:numPr>
                <w:ilvl w:val="0"/>
                <w:numId w:val="38"/>
              </w:numPr>
              <w:spacing w:line="276" w:lineRule="auto"/>
              <w:jc w:val="both"/>
              <w:rPr>
                <w:rFonts w:ascii="Arial" w:eastAsia="Calibri" w:hAnsi="Arial" w:cs="Arial"/>
                <w:sz w:val="18"/>
                <w:szCs w:val="18"/>
              </w:rPr>
            </w:pPr>
            <w:r w:rsidRPr="008A4D6A">
              <w:rPr>
                <w:rFonts w:ascii="Arial" w:eastAsia="Calibri" w:hAnsi="Arial" w:cs="Arial"/>
                <w:sz w:val="18"/>
                <w:szCs w:val="18"/>
              </w:rPr>
              <w:t>je razpisna dokumentacija naročnika št. ___________z dne __________ z vsemi prilogami (Projektna naloga, Popis opreme s strokovnimi zahtevami, Specifikacija zahtev naročnika, vključno z vsemi morebitnimi popravki in odgovori naročnika preko portala JN) sestavni del te pogodbe, zato so sestavni del te pogodbe tudi vse zahteve in pogoji iz dokumentacije, ki niso izrecno navedene v tej pogodbi;</w:t>
            </w:r>
          </w:p>
          <w:p w14:paraId="13FC3B90" w14:textId="77777777" w:rsidR="00240CC1" w:rsidRPr="008A4D6A" w:rsidRDefault="00240CC1" w:rsidP="00593038">
            <w:pPr>
              <w:numPr>
                <w:ilvl w:val="0"/>
                <w:numId w:val="38"/>
              </w:numPr>
              <w:spacing w:line="276" w:lineRule="auto"/>
              <w:jc w:val="both"/>
              <w:rPr>
                <w:rFonts w:ascii="Arial" w:eastAsia="Calibri" w:hAnsi="Arial" w:cs="Arial"/>
                <w:sz w:val="18"/>
                <w:szCs w:val="18"/>
              </w:rPr>
            </w:pPr>
            <w:r w:rsidRPr="008A4D6A">
              <w:rPr>
                <w:rFonts w:ascii="Arial" w:eastAsia="Calibri" w:hAnsi="Arial" w:cs="Arial"/>
                <w:sz w:val="18"/>
                <w:szCs w:val="18"/>
              </w:rPr>
              <w:t>je izvajalec naročniku posredoval podatke iz šestega odstavka 91. člena ZJN-3.</w:t>
            </w:r>
          </w:p>
          <w:p w14:paraId="4E85BCC8" w14:textId="77777777" w:rsidR="00240CC1" w:rsidRPr="008A4D6A" w:rsidRDefault="00240CC1" w:rsidP="00593038">
            <w:pPr>
              <w:spacing w:line="276" w:lineRule="auto"/>
              <w:ind w:left="720"/>
              <w:jc w:val="both"/>
              <w:rPr>
                <w:rFonts w:ascii="Arial" w:eastAsia="Calibri" w:hAnsi="Arial" w:cs="Arial"/>
                <w:color w:val="FF0000"/>
                <w:sz w:val="18"/>
                <w:szCs w:val="18"/>
              </w:rPr>
            </w:pPr>
          </w:p>
          <w:p w14:paraId="7BA82AB5" w14:textId="77777777" w:rsidR="00240CC1" w:rsidRPr="008A4D6A" w:rsidRDefault="00240CC1" w:rsidP="00593038">
            <w:pPr>
              <w:spacing w:line="276" w:lineRule="auto"/>
              <w:ind w:left="720"/>
              <w:jc w:val="both"/>
              <w:rPr>
                <w:rFonts w:ascii="Arial" w:eastAsia="Calibri" w:hAnsi="Arial" w:cs="Arial"/>
                <w:color w:val="000000"/>
                <w:sz w:val="18"/>
                <w:szCs w:val="18"/>
              </w:rPr>
            </w:pPr>
          </w:p>
        </w:tc>
      </w:tr>
    </w:tbl>
    <w:p w14:paraId="7DEEADD7" w14:textId="77777777" w:rsidR="00240CC1" w:rsidRPr="00240CC1" w:rsidRDefault="00240CC1" w:rsidP="00593038">
      <w:pPr>
        <w:spacing w:before="40" w:after="0"/>
        <w:jc w:val="both"/>
        <w:rPr>
          <w:rFonts w:ascii="Arial" w:eastAsia="Calibri" w:hAnsi="Arial" w:cs="Arial"/>
          <w:color w:val="000000"/>
          <w:sz w:val="18"/>
          <w:szCs w:val="18"/>
        </w:rPr>
      </w:pPr>
      <w:r w:rsidRPr="00240CC1">
        <w:rPr>
          <w:rFonts w:ascii="Arial" w:eastAsia="Calibri" w:hAnsi="Arial" w:cs="Arial"/>
          <w:color w:val="000000"/>
          <w:sz w:val="18"/>
          <w:szCs w:val="18"/>
        </w:rPr>
        <w:t>S to pogodbo se stranki dogovorita o medsebojnih pravicah, obveznostih in splošnih pogojih glede izvajanja javnega naročila. Izvajalec s podpisom te pogodbe izjavlja, da je seznanjen z vsemi določili te pogodbe, da jih je razumel.</w:t>
      </w:r>
    </w:p>
    <w:p w14:paraId="488FFD14" w14:textId="77777777" w:rsidR="00240CC1" w:rsidRPr="00240CC1" w:rsidRDefault="00240CC1" w:rsidP="00593038">
      <w:pPr>
        <w:spacing w:before="40" w:after="0"/>
        <w:jc w:val="both"/>
        <w:rPr>
          <w:rFonts w:ascii="Arial" w:eastAsia="Times New Roman" w:hAnsi="Arial" w:cs="Arial"/>
          <w:sz w:val="18"/>
          <w:szCs w:val="18"/>
          <w:lang w:eastAsia="sl-SI"/>
        </w:rPr>
      </w:pPr>
    </w:p>
    <w:p w14:paraId="56ECB85D" w14:textId="77777777" w:rsidR="00240CC1" w:rsidRPr="00240CC1" w:rsidRDefault="00240CC1" w:rsidP="00593038">
      <w:pPr>
        <w:spacing w:after="0"/>
        <w:ind w:left="-142"/>
        <w:jc w:val="center"/>
        <w:rPr>
          <w:rFonts w:ascii="Arial" w:eastAsia="Times New Roman" w:hAnsi="Arial" w:cs="Arial"/>
          <w:sz w:val="18"/>
          <w:szCs w:val="18"/>
          <w:lang w:eastAsia="sl-SI"/>
        </w:rPr>
      </w:pPr>
      <w:r w:rsidRPr="00240CC1">
        <w:rPr>
          <w:rFonts w:ascii="Arial" w:eastAsia="Times New Roman" w:hAnsi="Arial" w:cs="Arial"/>
          <w:sz w:val="18"/>
          <w:szCs w:val="18"/>
          <w:lang w:eastAsia="sl-SI"/>
        </w:rPr>
        <w:t>2. člen</w:t>
      </w:r>
    </w:p>
    <w:p w14:paraId="5269A84B" w14:textId="77777777" w:rsidR="00240CC1" w:rsidRPr="00240CC1" w:rsidRDefault="00240CC1" w:rsidP="00593038">
      <w:pPr>
        <w:spacing w:after="0"/>
        <w:ind w:left="-142"/>
        <w:jc w:val="both"/>
        <w:rPr>
          <w:rFonts w:ascii="Arial" w:eastAsia="Times New Roman" w:hAnsi="Arial" w:cs="Arial"/>
          <w:sz w:val="18"/>
          <w:szCs w:val="18"/>
          <w:lang w:eastAsia="sl-SI"/>
        </w:rPr>
      </w:pPr>
    </w:p>
    <w:p w14:paraId="3A6A1D4A" w14:textId="77777777" w:rsidR="00240CC1" w:rsidRPr="00240CC1" w:rsidRDefault="00240CC1" w:rsidP="00593038">
      <w:pPr>
        <w:keepNext/>
        <w:spacing w:after="0"/>
        <w:jc w:val="both"/>
        <w:outlineLvl w:val="3"/>
        <w:rPr>
          <w:rFonts w:ascii="Arial" w:eastAsia="Times New Roman" w:hAnsi="Arial" w:cs="Arial"/>
          <w:sz w:val="18"/>
          <w:szCs w:val="18"/>
        </w:rPr>
      </w:pPr>
      <w:r w:rsidRPr="00240CC1">
        <w:rPr>
          <w:rFonts w:ascii="Arial" w:eastAsia="Arial Unicode MS" w:hAnsi="Arial" w:cs="Arial"/>
          <w:bCs/>
          <w:sz w:val="18"/>
          <w:szCs w:val="18"/>
          <w:lang w:eastAsia="sl-SI"/>
        </w:rPr>
        <w:t xml:space="preserve">Predmet te pogodbe je izvajanje storitev: </w:t>
      </w:r>
      <w:r w:rsidRPr="00240CC1">
        <w:rPr>
          <w:rFonts w:ascii="Arial" w:eastAsia="Times New Roman" w:hAnsi="Arial" w:cs="Arial"/>
          <w:b/>
          <w:sz w:val="18"/>
          <w:szCs w:val="18"/>
        </w:rPr>
        <w:t xml:space="preserve">VZDRŽEVANJE OPREME za novi digitalni magnetno resonančni sistem s pripadajočo opremo </w:t>
      </w:r>
      <w:r w:rsidRPr="00240CC1">
        <w:rPr>
          <w:rFonts w:ascii="Arial" w:eastAsia="Times New Roman" w:hAnsi="Arial" w:cs="Arial"/>
          <w:sz w:val="18"/>
          <w:szCs w:val="18"/>
        </w:rPr>
        <w:t xml:space="preserve">(navesti model, kat.št. proizvajalca):  </w:t>
      </w:r>
    </w:p>
    <w:p w14:paraId="13F263C5" w14:textId="77777777" w:rsidR="00240CC1" w:rsidRPr="00240CC1" w:rsidRDefault="00240CC1" w:rsidP="00593038">
      <w:pPr>
        <w:keepNext/>
        <w:spacing w:after="0"/>
        <w:outlineLvl w:val="3"/>
        <w:rPr>
          <w:rFonts w:ascii="Arial" w:eastAsia="Times New Roman" w:hAnsi="Arial" w:cs="Arial"/>
          <w:sz w:val="18"/>
          <w:szCs w:val="18"/>
        </w:rPr>
      </w:pPr>
    </w:p>
    <w:p w14:paraId="54EA45C5" w14:textId="77777777" w:rsidR="00240CC1" w:rsidRPr="00240CC1" w:rsidRDefault="00240CC1" w:rsidP="00593038">
      <w:pPr>
        <w:keepNext/>
        <w:spacing w:after="0"/>
        <w:outlineLvl w:val="3"/>
        <w:rPr>
          <w:rFonts w:ascii="Arial" w:eastAsia="Times New Roman" w:hAnsi="Arial" w:cs="Arial"/>
          <w:b/>
          <w:sz w:val="18"/>
          <w:szCs w:val="18"/>
        </w:rPr>
      </w:pPr>
      <w:r w:rsidRPr="00240CC1">
        <w:rPr>
          <w:rFonts w:ascii="Arial" w:eastAsia="Times New Roman" w:hAnsi="Arial" w:cs="Arial"/>
          <w:b/>
          <w:sz w:val="18"/>
          <w:szCs w:val="18"/>
        </w:rPr>
        <w:t>____________________________________________________________________________________</w:t>
      </w:r>
    </w:p>
    <w:p w14:paraId="3A83822A" w14:textId="77777777" w:rsidR="00240CC1" w:rsidRPr="00240CC1" w:rsidRDefault="00240CC1" w:rsidP="00593038">
      <w:pPr>
        <w:keepNext/>
        <w:spacing w:after="0"/>
        <w:outlineLvl w:val="3"/>
        <w:rPr>
          <w:rFonts w:ascii="Arial" w:eastAsia="Times New Roman" w:hAnsi="Arial" w:cs="Arial"/>
          <w:bCs/>
          <w:sz w:val="18"/>
          <w:szCs w:val="18"/>
        </w:rPr>
      </w:pPr>
    </w:p>
    <w:p w14:paraId="622558CD" w14:textId="77777777" w:rsidR="00240CC1" w:rsidRPr="00240CC1" w:rsidRDefault="00240CC1" w:rsidP="00593038">
      <w:pPr>
        <w:spacing w:after="0"/>
        <w:rPr>
          <w:rFonts w:ascii="Arial" w:eastAsia="Times New Roman" w:hAnsi="Arial" w:cs="Arial"/>
          <w:sz w:val="18"/>
          <w:szCs w:val="18"/>
          <w:lang w:eastAsia="sl-SI"/>
        </w:rPr>
      </w:pPr>
    </w:p>
    <w:p w14:paraId="4DCC9E9E" w14:textId="77777777" w:rsidR="00240CC1" w:rsidRPr="00240CC1" w:rsidRDefault="00240CC1" w:rsidP="00593038">
      <w:pPr>
        <w:spacing w:after="0"/>
        <w:ind w:left="-142"/>
        <w:jc w:val="both"/>
        <w:rPr>
          <w:rFonts w:ascii="Arial" w:eastAsia="Times New Roman" w:hAnsi="Arial" w:cs="Arial"/>
          <w:sz w:val="18"/>
          <w:szCs w:val="18"/>
          <w:lang w:eastAsia="sl-SI"/>
        </w:rPr>
      </w:pPr>
      <w:r w:rsidRPr="00240CC1">
        <w:rPr>
          <w:rFonts w:ascii="Arial" w:eastAsia="Times New Roman" w:hAnsi="Arial" w:cs="Arial"/>
          <w:sz w:val="18"/>
          <w:szCs w:val="18"/>
        </w:rPr>
        <w:lastRenderedPageBreak/>
        <w:t>za dobo 5 let po izteku 12 mesečne garancijske dobe,</w:t>
      </w:r>
      <w:r w:rsidRPr="00240CC1">
        <w:rPr>
          <w:rFonts w:ascii="Arial" w:eastAsia="Times New Roman" w:hAnsi="Arial" w:cs="Arial"/>
          <w:sz w:val="18"/>
          <w:szCs w:val="18"/>
          <w:lang w:eastAsia="sl-SI"/>
        </w:rPr>
        <w:t xml:space="preserve"> </w:t>
      </w:r>
      <w:r w:rsidRPr="00240CC1">
        <w:rPr>
          <w:rFonts w:ascii="Arial" w:eastAsia="Times New Roman" w:hAnsi="Arial" w:cs="Arial"/>
          <w:b/>
          <w:sz w:val="18"/>
          <w:szCs w:val="18"/>
          <w:lang w:eastAsia="sl-SI"/>
        </w:rPr>
        <w:t>po sistemu »All inclusive«,</w:t>
      </w:r>
      <w:r w:rsidRPr="00240CC1">
        <w:rPr>
          <w:rFonts w:ascii="Arial" w:eastAsia="Times New Roman" w:hAnsi="Arial" w:cs="Arial"/>
          <w:sz w:val="18"/>
          <w:szCs w:val="18"/>
          <w:lang w:eastAsia="sl-SI"/>
        </w:rPr>
        <w:t xml:space="preserve"> v skladu z zahtevami naročnika iz priloge: Specifikacija zahtev naročnika za predmet javnega naročila, in sicer:</w:t>
      </w:r>
    </w:p>
    <w:p w14:paraId="3DEDEDB0" w14:textId="77777777" w:rsidR="00240CC1" w:rsidRPr="00240CC1" w:rsidRDefault="00240CC1" w:rsidP="00593038">
      <w:pPr>
        <w:numPr>
          <w:ilvl w:val="0"/>
          <w:numId w:val="62"/>
        </w:numPr>
        <w:spacing w:after="0"/>
        <w:rPr>
          <w:rFonts w:ascii="Arial" w:eastAsia="Times New Roman" w:hAnsi="Arial" w:cs="Arial"/>
          <w:bCs/>
          <w:sz w:val="18"/>
          <w:szCs w:val="18"/>
        </w:rPr>
      </w:pPr>
      <w:r w:rsidRPr="00240CC1">
        <w:rPr>
          <w:rFonts w:ascii="Arial" w:eastAsia="Times New Roman" w:hAnsi="Arial" w:cs="Arial"/>
          <w:bCs/>
          <w:sz w:val="18"/>
          <w:szCs w:val="18"/>
        </w:rPr>
        <w:t>Preventivno vzdrževanje,</w:t>
      </w:r>
    </w:p>
    <w:p w14:paraId="6BC44E0E" w14:textId="77777777" w:rsidR="00240CC1" w:rsidRPr="005A4163" w:rsidRDefault="00240CC1" w:rsidP="00593038">
      <w:pPr>
        <w:numPr>
          <w:ilvl w:val="0"/>
          <w:numId w:val="62"/>
        </w:numPr>
        <w:spacing w:after="0"/>
        <w:rPr>
          <w:rFonts w:ascii="Arial" w:eastAsia="Times New Roman" w:hAnsi="Arial" w:cs="Arial"/>
          <w:bCs/>
          <w:sz w:val="18"/>
          <w:szCs w:val="18"/>
        </w:rPr>
      </w:pPr>
      <w:r w:rsidRPr="00240CC1">
        <w:rPr>
          <w:rFonts w:ascii="Arial" w:eastAsia="Arial Unicode MS" w:hAnsi="Arial" w:cs="Arial"/>
          <w:bCs/>
          <w:sz w:val="18"/>
          <w:szCs w:val="18"/>
          <w:lang w:eastAsia="sl-SI"/>
        </w:rPr>
        <w:t>Izredno vzdrževanje – odprava napak, okvar.</w:t>
      </w:r>
    </w:p>
    <w:p w14:paraId="64F3561C" w14:textId="77777777" w:rsidR="005A4163" w:rsidRPr="00240CC1" w:rsidRDefault="005A4163" w:rsidP="00593038">
      <w:pPr>
        <w:spacing w:after="0"/>
        <w:ind w:left="720"/>
        <w:rPr>
          <w:rFonts w:ascii="Arial" w:eastAsia="Times New Roman" w:hAnsi="Arial" w:cs="Arial"/>
          <w:bCs/>
          <w:sz w:val="18"/>
          <w:szCs w:val="18"/>
        </w:rPr>
      </w:pPr>
    </w:p>
    <w:p w14:paraId="663B6715" w14:textId="77777777" w:rsidR="00240CC1" w:rsidRPr="00240CC1" w:rsidRDefault="00240CC1" w:rsidP="00593038">
      <w:pPr>
        <w:spacing w:after="0"/>
        <w:ind w:left="-142"/>
        <w:jc w:val="both"/>
        <w:rPr>
          <w:rFonts w:ascii="Arial" w:eastAsia="Times New Roman" w:hAnsi="Arial" w:cs="Arial"/>
          <w:sz w:val="18"/>
          <w:szCs w:val="18"/>
          <w:lang w:eastAsia="sl-SI"/>
        </w:rPr>
      </w:pPr>
      <w:r w:rsidRPr="00240CC1">
        <w:rPr>
          <w:rFonts w:ascii="Arial" w:eastAsia="Times New Roman" w:hAnsi="Arial" w:cs="Arial"/>
          <w:sz w:val="18"/>
          <w:szCs w:val="18"/>
          <w:lang w:eastAsia="sl-SI"/>
        </w:rPr>
        <w:t>Predmet te pogodbe je tudi zagotavljanje periodičnega (na 2 leti) izobraževanja za pravilno in varno uporabo opreme (“on site” ali v lastnem izobraževalnem centru) v obdobju sklenitve te pogodbe, in sicer na stroške izvajalca.</w:t>
      </w:r>
    </w:p>
    <w:p w14:paraId="0FEE7496" w14:textId="77777777" w:rsidR="00240CC1" w:rsidRPr="00240CC1" w:rsidRDefault="00240CC1" w:rsidP="00593038">
      <w:pPr>
        <w:spacing w:after="0"/>
        <w:ind w:left="-142"/>
        <w:rPr>
          <w:rFonts w:ascii="Arial" w:eastAsia="Times New Roman" w:hAnsi="Arial" w:cs="Arial"/>
          <w:sz w:val="18"/>
          <w:szCs w:val="18"/>
          <w:lang w:eastAsia="sl-SI"/>
        </w:rPr>
      </w:pPr>
    </w:p>
    <w:p w14:paraId="49FB5DCE" w14:textId="77777777" w:rsidR="00240CC1" w:rsidRPr="00240CC1" w:rsidRDefault="00240CC1" w:rsidP="00593038">
      <w:pPr>
        <w:autoSpaceDE w:val="0"/>
        <w:autoSpaceDN w:val="0"/>
        <w:adjustRightInd w:val="0"/>
        <w:spacing w:after="0"/>
        <w:ind w:left="-142"/>
        <w:jc w:val="both"/>
        <w:rPr>
          <w:rFonts w:ascii="Arial" w:eastAsia="Times New Roman" w:hAnsi="Arial" w:cs="Arial"/>
          <w:iCs/>
          <w:sz w:val="18"/>
          <w:szCs w:val="18"/>
          <w:lang w:eastAsia="sl-SI"/>
        </w:rPr>
      </w:pPr>
      <w:r w:rsidRPr="00240CC1">
        <w:rPr>
          <w:rFonts w:ascii="Arial" w:eastAsia="Times New Roman" w:hAnsi="Arial" w:cs="Arial"/>
          <w:iCs/>
          <w:sz w:val="18"/>
          <w:szCs w:val="18"/>
          <w:lang w:eastAsia="sl-SI"/>
        </w:rPr>
        <w:t xml:space="preserve">Naročnik si pridržuje pravico do </w:t>
      </w:r>
      <w:r w:rsidRPr="00240CC1">
        <w:rPr>
          <w:rFonts w:ascii="Arial" w:eastAsia="Times New Roman" w:hAnsi="Arial" w:cs="Arial"/>
          <w:sz w:val="18"/>
          <w:szCs w:val="18"/>
          <w:lang w:eastAsia="sl-SI"/>
        </w:rPr>
        <w:t xml:space="preserve">spremembe obsega pogodbenih storitev glede na spremenjene naročnikove potrebe v času trajanja pogodbe. </w:t>
      </w:r>
      <w:r w:rsidRPr="00240CC1">
        <w:rPr>
          <w:rFonts w:ascii="Arial" w:eastAsia="Times New Roman" w:hAnsi="Arial" w:cs="Arial"/>
          <w:iCs/>
          <w:sz w:val="18"/>
          <w:szCs w:val="18"/>
          <w:lang w:eastAsia="sl-SI"/>
        </w:rPr>
        <w:t>Vse tovrstne spremembe pogodbeni stranki določita z aneksom k tej pogodbi.</w:t>
      </w:r>
    </w:p>
    <w:p w14:paraId="4B4A9455" w14:textId="77777777" w:rsidR="00240CC1" w:rsidRPr="00240CC1" w:rsidRDefault="00240CC1" w:rsidP="00593038">
      <w:pPr>
        <w:spacing w:after="0"/>
        <w:ind w:left="-142"/>
        <w:jc w:val="center"/>
        <w:rPr>
          <w:rFonts w:ascii="Arial" w:eastAsia="Times New Roman" w:hAnsi="Arial" w:cs="Arial"/>
          <w:bCs/>
          <w:iCs/>
          <w:sz w:val="18"/>
          <w:szCs w:val="18"/>
          <w:lang w:eastAsia="sl-SI"/>
        </w:rPr>
      </w:pPr>
    </w:p>
    <w:p w14:paraId="07295B52" w14:textId="77777777" w:rsidR="00240CC1" w:rsidRPr="00240CC1" w:rsidRDefault="00240CC1" w:rsidP="00593038">
      <w:pPr>
        <w:autoSpaceDE w:val="0"/>
        <w:autoSpaceDN w:val="0"/>
        <w:adjustRightInd w:val="0"/>
        <w:spacing w:after="0"/>
        <w:ind w:left="-142"/>
        <w:jc w:val="both"/>
        <w:rPr>
          <w:rFonts w:ascii="Arial" w:eastAsia="Times New Roman" w:hAnsi="Arial" w:cs="Arial"/>
          <w:iCs/>
          <w:sz w:val="18"/>
          <w:szCs w:val="18"/>
          <w:lang w:eastAsia="sl-SI"/>
        </w:rPr>
      </w:pPr>
    </w:p>
    <w:p w14:paraId="58A1157B" w14:textId="77777777" w:rsidR="00240CC1" w:rsidRPr="00240CC1" w:rsidRDefault="00240CC1" w:rsidP="00593038">
      <w:pPr>
        <w:spacing w:after="0"/>
        <w:ind w:left="-142"/>
        <w:jc w:val="center"/>
        <w:rPr>
          <w:rFonts w:ascii="Arial" w:eastAsia="Times New Roman" w:hAnsi="Arial" w:cs="Arial"/>
          <w:sz w:val="18"/>
          <w:szCs w:val="18"/>
          <w:lang w:eastAsia="sl-SI"/>
        </w:rPr>
      </w:pPr>
      <w:r w:rsidRPr="00240CC1">
        <w:rPr>
          <w:rFonts w:ascii="Arial" w:eastAsia="Times New Roman" w:hAnsi="Arial" w:cs="Arial"/>
          <w:sz w:val="18"/>
          <w:szCs w:val="18"/>
          <w:lang w:eastAsia="sl-SI"/>
        </w:rPr>
        <w:t>3. člen</w:t>
      </w:r>
    </w:p>
    <w:p w14:paraId="36C1EE78" w14:textId="77777777" w:rsidR="00240CC1" w:rsidRPr="00240CC1" w:rsidRDefault="00240CC1" w:rsidP="00593038">
      <w:pPr>
        <w:spacing w:after="0"/>
        <w:ind w:left="-142"/>
        <w:jc w:val="center"/>
        <w:rPr>
          <w:rFonts w:ascii="Arial" w:eastAsia="Times New Roman" w:hAnsi="Arial" w:cs="Arial"/>
          <w:sz w:val="18"/>
          <w:szCs w:val="18"/>
          <w:lang w:eastAsia="sl-SI"/>
        </w:rPr>
      </w:pPr>
    </w:p>
    <w:p w14:paraId="48E642D1" w14:textId="77777777" w:rsidR="00240CC1" w:rsidRPr="00240CC1" w:rsidRDefault="00240CC1" w:rsidP="00593038">
      <w:pPr>
        <w:spacing w:after="0"/>
        <w:ind w:left="-142"/>
        <w:jc w:val="both"/>
        <w:rPr>
          <w:rFonts w:ascii="Arial" w:eastAsia="Times New Roman" w:hAnsi="Arial" w:cs="Arial"/>
          <w:bCs/>
          <w:sz w:val="18"/>
          <w:szCs w:val="18"/>
          <w:lang w:eastAsia="sl-SI"/>
        </w:rPr>
      </w:pPr>
      <w:r w:rsidRPr="00240CC1">
        <w:rPr>
          <w:rFonts w:ascii="Arial" w:eastAsia="Times New Roman" w:hAnsi="Arial" w:cs="Arial"/>
          <w:bCs/>
          <w:sz w:val="18"/>
          <w:szCs w:val="18"/>
          <w:lang w:eastAsia="sl-SI"/>
        </w:rPr>
        <w:t>Izvajalec mora za vsako koledarsko leto izdelati terminski plan za storitve Preventivnega vzdrževanja in ga dostaviti pooblaščeni osebi naročnika v potrditev. Obojestransko potrjeni terminski plan za posamezno leto je vsakoletna priloga in sestavni del te pogodbe.</w:t>
      </w:r>
    </w:p>
    <w:p w14:paraId="449E21DE" w14:textId="77777777" w:rsidR="00240CC1" w:rsidRPr="00240CC1" w:rsidRDefault="00240CC1" w:rsidP="00593038">
      <w:pPr>
        <w:spacing w:after="0"/>
        <w:ind w:left="-142"/>
        <w:jc w:val="center"/>
        <w:rPr>
          <w:rFonts w:ascii="Arial" w:eastAsia="Times New Roman" w:hAnsi="Arial" w:cs="Arial"/>
          <w:bCs/>
          <w:iCs/>
          <w:sz w:val="18"/>
          <w:szCs w:val="18"/>
          <w:lang w:eastAsia="sl-SI"/>
        </w:rPr>
      </w:pPr>
    </w:p>
    <w:p w14:paraId="0186289B" w14:textId="77777777" w:rsidR="00240CC1" w:rsidRPr="00240CC1" w:rsidRDefault="00240CC1" w:rsidP="00593038">
      <w:pPr>
        <w:spacing w:after="0"/>
        <w:ind w:left="-142"/>
        <w:jc w:val="center"/>
        <w:rPr>
          <w:rFonts w:ascii="Arial" w:eastAsia="Times New Roman" w:hAnsi="Arial" w:cs="Arial"/>
          <w:bCs/>
          <w:iCs/>
          <w:sz w:val="18"/>
          <w:szCs w:val="18"/>
          <w:lang w:eastAsia="sl-SI"/>
        </w:rPr>
      </w:pPr>
    </w:p>
    <w:p w14:paraId="12D06574" w14:textId="77777777" w:rsidR="00240CC1" w:rsidRPr="00240CC1" w:rsidRDefault="00240CC1" w:rsidP="00593038">
      <w:pPr>
        <w:spacing w:after="0"/>
        <w:ind w:left="-142"/>
        <w:jc w:val="center"/>
        <w:rPr>
          <w:rFonts w:ascii="Arial" w:eastAsia="Times New Roman" w:hAnsi="Arial" w:cs="Arial"/>
          <w:bCs/>
          <w:iCs/>
          <w:sz w:val="18"/>
          <w:szCs w:val="18"/>
          <w:lang w:eastAsia="sl-SI"/>
        </w:rPr>
      </w:pPr>
      <w:r w:rsidRPr="00240CC1">
        <w:rPr>
          <w:rFonts w:ascii="Arial" w:eastAsia="Times New Roman" w:hAnsi="Arial" w:cs="Arial"/>
          <w:bCs/>
          <w:iCs/>
          <w:sz w:val="18"/>
          <w:szCs w:val="18"/>
          <w:lang w:eastAsia="sl-SI"/>
        </w:rPr>
        <w:t>4. člen</w:t>
      </w:r>
    </w:p>
    <w:p w14:paraId="5FD0CDE2" w14:textId="77777777" w:rsidR="00240CC1" w:rsidRPr="00240CC1" w:rsidRDefault="00240CC1" w:rsidP="00593038">
      <w:pPr>
        <w:spacing w:after="0"/>
        <w:ind w:left="-142"/>
        <w:rPr>
          <w:rFonts w:ascii="Arial" w:eastAsia="Times New Roman" w:hAnsi="Arial" w:cs="Arial"/>
          <w:bCs/>
          <w:iCs/>
          <w:sz w:val="18"/>
          <w:szCs w:val="18"/>
          <w:lang w:eastAsia="sl-SI"/>
        </w:rPr>
      </w:pPr>
    </w:p>
    <w:p w14:paraId="68774C06" w14:textId="77777777" w:rsidR="00240CC1" w:rsidRPr="00240CC1" w:rsidRDefault="00240CC1" w:rsidP="00593038">
      <w:pPr>
        <w:spacing w:after="0"/>
        <w:ind w:left="-142"/>
        <w:jc w:val="center"/>
        <w:rPr>
          <w:rFonts w:ascii="Arial" w:eastAsia="Times New Roman" w:hAnsi="Arial" w:cs="Arial"/>
          <w:b/>
          <w:iCs/>
          <w:sz w:val="18"/>
          <w:szCs w:val="18"/>
          <w:lang w:eastAsia="sl-SI"/>
        </w:rPr>
      </w:pPr>
    </w:p>
    <w:p w14:paraId="43AC8082" w14:textId="77777777" w:rsidR="00240CC1" w:rsidRPr="00240CC1" w:rsidRDefault="00240CC1" w:rsidP="00593038">
      <w:pPr>
        <w:spacing w:after="0"/>
        <w:ind w:left="-142"/>
        <w:jc w:val="both"/>
        <w:rPr>
          <w:rFonts w:ascii="Arial" w:eastAsia="Times New Roman" w:hAnsi="Arial" w:cs="Arial"/>
          <w:iCs/>
          <w:sz w:val="18"/>
          <w:szCs w:val="18"/>
          <w:lang w:eastAsia="sl-SI"/>
        </w:rPr>
      </w:pPr>
      <w:r w:rsidRPr="00240CC1">
        <w:rPr>
          <w:rFonts w:ascii="Arial" w:eastAsia="Times New Roman" w:hAnsi="Arial" w:cs="Arial"/>
          <w:iCs/>
          <w:sz w:val="18"/>
          <w:szCs w:val="18"/>
          <w:lang w:eastAsia="sl-SI"/>
        </w:rPr>
        <w:t xml:space="preserve">Mesečni pavšal preventivnega vzdrževanja znaša ______________ EUR brez DDV oz. ___________EUR z DDV. </w:t>
      </w:r>
    </w:p>
    <w:p w14:paraId="4BCADE82" w14:textId="77777777" w:rsidR="00240CC1" w:rsidRPr="00240CC1" w:rsidRDefault="00240CC1" w:rsidP="00593038">
      <w:pPr>
        <w:spacing w:after="0"/>
        <w:ind w:left="-142"/>
        <w:jc w:val="both"/>
        <w:rPr>
          <w:rFonts w:ascii="Arial" w:eastAsia="Times New Roman" w:hAnsi="Arial" w:cs="Arial"/>
          <w:b/>
          <w:iCs/>
          <w:sz w:val="18"/>
          <w:szCs w:val="18"/>
          <w:lang w:eastAsia="sl-SI"/>
        </w:rPr>
      </w:pPr>
    </w:p>
    <w:p w14:paraId="40C6EE8E" w14:textId="77777777" w:rsidR="00240CC1" w:rsidRPr="00240CC1" w:rsidRDefault="00240CC1" w:rsidP="00593038">
      <w:pPr>
        <w:spacing w:after="0"/>
        <w:ind w:left="-142"/>
        <w:rPr>
          <w:rFonts w:ascii="Arial" w:eastAsia="Times New Roman" w:hAnsi="Arial" w:cs="Arial"/>
          <w:sz w:val="18"/>
          <w:szCs w:val="18"/>
          <w:lang w:eastAsia="sl-SI"/>
        </w:rPr>
      </w:pPr>
    </w:p>
    <w:p w14:paraId="2ABA8272" w14:textId="77777777" w:rsidR="00240CC1" w:rsidRPr="00240CC1" w:rsidRDefault="00240CC1" w:rsidP="00593038">
      <w:pPr>
        <w:spacing w:after="0"/>
        <w:ind w:left="-142"/>
        <w:jc w:val="both"/>
        <w:rPr>
          <w:rFonts w:ascii="Arial" w:eastAsia="Times New Roman" w:hAnsi="Arial" w:cs="Arial"/>
          <w:iCs/>
          <w:sz w:val="18"/>
          <w:szCs w:val="18"/>
          <w:lang w:eastAsia="sl-SI"/>
        </w:rPr>
      </w:pPr>
      <w:r w:rsidRPr="00240CC1">
        <w:rPr>
          <w:rFonts w:ascii="Arial" w:eastAsia="Times New Roman" w:hAnsi="Arial" w:cs="Arial"/>
          <w:sz w:val="18"/>
          <w:szCs w:val="18"/>
          <w:lang w:eastAsia="sl-SI"/>
        </w:rPr>
        <w:t xml:space="preserve">Okvirna petletna pogodbena vrednost storitev preventivnega vzdrževanja opreme  znaša </w:t>
      </w:r>
      <w:r w:rsidRPr="00240CC1">
        <w:rPr>
          <w:rFonts w:ascii="Arial" w:eastAsia="Times New Roman" w:hAnsi="Arial" w:cs="Arial"/>
          <w:iCs/>
          <w:sz w:val="18"/>
          <w:szCs w:val="18"/>
          <w:lang w:eastAsia="sl-SI"/>
        </w:rPr>
        <w:t xml:space="preserve">______________ EUR brez DDV oz. ___________EUR z DDV. </w:t>
      </w:r>
    </w:p>
    <w:p w14:paraId="502B267B" w14:textId="77777777" w:rsidR="00240CC1" w:rsidRPr="00240CC1" w:rsidRDefault="00240CC1" w:rsidP="00593038">
      <w:pPr>
        <w:spacing w:after="0"/>
        <w:ind w:left="-142"/>
        <w:rPr>
          <w:rFonts w:ascii="Arial" w:eastAsia="Times New Roman" w:hAnsi="Arial" w:cs="Arial"/>
          <w:sz w:val="18"/>
          <w:szCs w:val="18"/>
          <w:lang w:eastAsia="sl-SI"/>
        </w:rPr>
      </w:pPr>
    </w:p>
    <w:p w14:paraId="22701913" w14:textId="77777777" w:rsidR="00240CC1" w:rsidRPr="00240CC1" w:rsidRDefault="00240CC1" w:rsidP="00593038">
      <w:pPr>
        <w:spacing w:after="0"/>
        <w:ind w:left="-142"/>
        <w:rPr>
          <w:rFonts w:ascii="Arial" w:eastAsia="Times New Roman" w:hAnsi="Arial" w:cs="Arial"/>
          <w:sz w:val="18"/>
          <w:szCs w:val="18"/>
          <w:lang w:eastAsia="sl-SI"/>
        </w:rPr>
      </w:pPr>
    </w:p>
    <w:p w14:paraId="417E9FF4" w14:textId="77777777" w:rsidR="00240CC1" w:rsidRPr="00240CC1" w:rsidRDefault="00240CC1" w:rsidP="00593038">
      <w:pPr>
        <w:spacing w:after="0"/>
        <w:ind w:left="-142"/>
        <w:jc w:val="both"/>
        <w:rPr>
          <w:rFonts w:ascii="Arial" w:eastAsia="Times New Roman" w:hAnsi="Arial" w:cs="Arial"/>
          <w:bCs/>
          <w:sz w:val="18"/>
          <w:szCs w:val="18"/>
          <w:lang w:eastAsia="sl-SI"/>
        </w:rPr>
      </w:pPr>
      <w:r w:rsidRPr="00240CC1">
        <w:rPr>
          <w:rFonts w:ascii="Arial" w:eastAsia="Times New Roman" w:hAnsi="Arial" w:cs="Arial"/>
          <w:bCs/>
          <w:sz w:val="18"/>
          <w:szCs w:val="18"/>
          <w:lang w:eastAsia="sl-SI"/>
        </w:rPr>
        <w:t>Cena vzdrževanja po sistemu »All Inclusive« (kpl storitev) v mesečnem pavšalu zajema vse stroške (potrošni material, rezervne dele,</w:t>
      </w:r>
      <w:r w:rsidRPr="00240CC1">
        <w:rPr>
          <w:rFonts w:eastAsia="Calibri" w:cs="Times New Roman"/>
        </w:rPr>
        <w:t xml:space="preserve"> </w:t>
      </w:r>
      <w:r w:rsidRPr="00240CC1">
        <w:rPr>
          <w:rFonts w:ascii="Arial" w:eastAsia="Times New Roman" w:hAnsi="Arial" w:cs="Arial"/>
          <w:bCs/>
          <w:sz w:val="18"/>
          <w:szCs w:val="18"/>
          <w:lang w:eastAsia="sl-SI"/>
        </w:rPr>
        <w:t xml:space="preserve">vključno z polnjenjem sistema s He, menjavo hladilnika He (Cold Head) in popravilo ali menjavo tuljave (tudi vse dele in materiale v primeru Quencha), delo, potni stroški, nadgradnje programske opreme sistema za izboljšanje delovanja sistema,…). V ceni so vključeni vsi  stroški izvajalca, popusti in rabati. </w:t>
      </w:r>
    </w:p>
    <w:p w14:paraId="31CB3A5E" w14:textId="77777777" w:rsidR="00240CC1" w:rsidRPr="00240CC1" w:rsidRDefault="00240CC1" w:rsidP="00593038">
      <w:pPr>
        <w:spacing w:after="0"/>
        <w:ind w:left="-142"/>
        <w:rPr>
          <w:rFonts w:ascii="Arial" w:eastAsia="Times New Roman" w:hAnsi="Arial" w:cs="Arial"/>
          <w:sz w:val="18"/>
          <w:szCs w:val="18"/>
          <w:lang w:eastAsia="sl-SI"/>
        </w:rPr>
      </w:pPr>
    </w:p>
    <w:p w14:paraId="5C8B031C" w14:textId="77777777" w:rsidR="00240CC1" w:rsidRPr="00B25524" w:rsidRDefault="00240CC1" w:rsidP="00593038">
      <w:pPr>
        <w:spacing w:after="0"/>
        <w:ind w:left="-142"/>
        <w:rPr>
          <w:rFonts w:ascii="Arial" w:eastAsia="Times New Roman" w:hAnsi="Arial" w:cs="Arial"/>
          <w:bCs/>
          <w:sz w:val="18"/>
          <w:szCs w:val="18"/>
          <w:lang w:eastAsia="sl-SI"/>
        </w:rPr>
      </w:pPr>
      <w:r w:rsidRPr="00B25524">
        <w:rPr>
          <w:rFonts w:ascii="Arial" w:eastAsia="Times New Roman" w:hAnsi="Arial" w:cs="Arial"/>
          <w:bCs/>
          <w:sz w:val="18"/>
          <w:szCs w:val="18"/>
          <w:lang w:eastAsia="sl-SI"/>
        </w:rPr>
        <w:t>V ceno vzdrževalnine po tej pogodbi pa niso vključeni stroški odprave napak, okvar zaradi:</w:t>
      </w:r>
    </w:p>
    <w:p w14:paraId="5C0336A4" w14:textId="77777777" w:rsidR="00240CC1" w:rsidRPr="00B25524" w:rsidRDefault="00240CC1" w:rsidP="00593038">
      <w:pPr>
        <w:numPr>
          <w:ilvl w:val="0"/>
          <w:numId w:val="69"/>
        </w:numPr>
        <w:spacing w:after="0"/>
        <w:contextualSpacing/>
        <w:rPr>
          <w:rFonts w:ascii="Arial" w:eastAsia="Times New Roman" w:hAnsi="Arial" w:cs="Arial"/>
          <w:bCs/>
          <w:sz w:val="18"/>
          <w:szCs w:val="18"/>
          <w:lang w:eastAsia="sl-SI"/>
        </w:rPr>
      </w:pPr>
      <w:r w:rsidRPr="00B25524">
        <w:rPr>
          <w:rFonts w:ascii="Arial" w:eastAsia="Times New Roman" w:hAnsi="Arial" w:cs="Arial"/>
          <w:bCs/>
          <w:sz w:val="18"/>
          <w:szCs w:val="18"/>
          <w:lang w:eastAsia="sl-SI"/>
        </w:rPr>
        <w:t>nepravilne uporabe ali malomarnega ravnanja oseb naročnika,</w:t>
      </w:r>
    </w:p>
    <w:p w14:paraId="025419E2" w14:textId="77777777" w:rsidR="00240CC1" w:rsidRPr="00B25524" w:rsidRDefault="00240CC1" w:rsidP="00593038">
      <w:pPr>
        <w:numPr>
          <w:ilvl w:val="0"/>
          <w:numId w:val="69"/>
        </w:numPr>
        <w:spacing w:after="0"/>
        <w:contextualSpacing/>
        <w:rPr>
          <w:rFonts w:ascii="Arial" w:eastAsia="Times New Roman" w:hAnsi="Arial" w:cs="Arial"/>
          <w:bCs/>
          <w:sz w:val="18"/>
          <w:szCs w:val="18"/>
          <w:lang w:eastAsia="sl-SI"/>
        </w:rPr>
      </w:pPr>
      <w:r w:rsidRPr="00B25524">
        <w:rPr>
          <w:rFonts w:ascii="Arial" w:eastAsia="Times New Roman" w:hAnsi="Arial" w:cs="Arial"/>
          <w:bCs/>
          <w:sz w:val="18"/>
          <w:szCs w:val="18"/>
          <w:lang w:eastAsia="sl-SI"/>
        </w:rPr>
        <w:t>posegov nepooblaščenih oseb,</w:t>
      </w:r>
    </w:p>
    <w:p w14:paraId="6F71A095" w14:textId="77777777" w:rsidR="00240CC1" w:rsidRPr="00B25524" w:rsidRDefault="00240CC1" w:rsidP="00593038">
      <w:pPr>
        <w:numPr>
          <w:ilvl w:val="0"/>
          <w:numId w:val="69"/>
        </w:numPr>
        <w:spacing w:after="0"/>
        <w:contextualSpacing/>
        <w:rPr>
          <w:rFonts w:ascii="Arial" w:eastAsia="Times New Roman" w:hAnsi="Arial" w:cs="Arial"/>
          <w:bCs/>
          <w:sz w:val="18"/>
          <w:szCs w:val="18"/>
          <w:lang w:eastAsia="sl-SI"/>
        </w:rPr>
      </w:pPr>
      <w:r w:rsidRPr="00B25524">
        <w:rPr>
          <w:rFonts w:ascii="Arial" w:eastAsia="Times New Roman" w:hAnsi="Arial" w:cs="Arial"/>
          <w:bCs/>
          <w:sz w:val="18"/>
          <w:szCs w:val="18"/>
          <w:lang w:eastAsia="sl-SI"/>
        </w:rPr>
        <w:t>zaradi atmosferskih razelektrenj (strela),</w:t>
      </w:r>
    </w:p>
    <w:p w14:paraId="752A57C8" w14:textId="77777777" w:rsidR="00240CC1" w:rsidRPr="00B25524" w:rsidRDefault="00240CC1" w:rsidP="00593038">
      <w:pPr>
        <w:numPr>
          <w:ilvl w:val="0"/>
          <w:numId w:val="69"/>
        </w:numPr>
        <w:spacing w:after="0"/>
        <w:contextualSpacing/>
        <w:rPr>
          <w:rFonts w:ascii="Arial" w:eastAsia="Times New Roman" w:hAnsi="Arial" w:cs="Arial"/>
          <w:bCs/>
          <w:sz w:val="18"/>
          <w:szCs w:val="18"/>
          <w:lang w:eastAsia="sl-SI"/>
        </w:rPr>
      </w:pPr>
      <w:r w:rsidRPr="00B25524">
        <w:rPr>
          <w:rFonts w:ascii="Arial" w:eastAsia="Times New Roman" w:hAnsi="Arial" w:cs="Arial"/>
          <w:bCs/>
          <w:sz w:val="18"/>
          <w:szCs w:val="18"/>
          <w:lang w:eastAsia="sl-SI"/>
        </w:rPr>
        <w:t xml:space="preserve">zaradi višje sile (npr. poplave, potres, požar, ipd.). </w:t>
      </w:r>
    </w:p>
    <w:p w14:paraId="74769AE6" w14:textId="77777777" w:rsidR="00240CC1" w:rsidRPr="00B25524" w:rsidRDefault="00240CC1" w:rsidP="00593038">
      <w:pPr>
        <w:spacing w:after="0"/>
        <w:ind w:left="-142"/>
        <w:jc w:val="both"/>
        <w:rPr>
          <w:rFonts w:ascii="Arial" w:eastAsia="Times New Roman" w:hAnsi="Arial" w:cs="Arial"/>
          <w:bCs/>
          <w:sz w:val="18"/>
          <w:szCs w:val="18"/>
          <w:lang w:eastAsia="sl-SI"/>
        </w:rPr>
      </w:pPr>
      <w:r w:rsidRPr="00B25524">
        <w:rPr>
          <w:rFonts w:ascii="Arial" w:eastAsia="Times New Roman" w:hAnsi="Arial" w:cs="Arial"/>
          <w:bCs/>
          <w:sz w:val="18"/>
          <w:szCs w:val="18"/>
          <w:lang w:eastAsia="sl-SI"/>
        </w:rPr>
        <w:t>V primeru pojava tovrstne situacije je dokazno breme (stroški), da gre res za napake katerih odprava ni zajeta v pavšalu, na strani izvajalca.</w:t>
      </w:r>
    </w:p>
    <w:p w14:paraId="05216484" w14:textId="77777777" w:rsidR="00240CC1" w:rsidRPr="00B25524" w:rsidRDefault="00240CC1" w:rsidP="00593038">
      <w:pPr>
        <w:spacing w:after="0"/>
        <w:ind w:left="-142"/>
        <w:rPr>
          <w:rFonts w:ascii="Arial" w:eastAsia="Times New Roman" w:hAnsi="Arial" w:cs="Arial"/>
          <w:bCs/>
          <w:sz w:val="18"/>
          <w:szCs w:val="18"/>
          <w:lang w:eastAsia="sl-SI"/>
        </w:rPr>
      </w:pPr>
    </w:p>
    <w:p w14:paraId="6D19D246" w14:textId="77777777" w:rsidR="00240CC1" w:rsidRPr="00240CC1" w:rsidRDefault="00240CC1" w:rsidP="00593038">
      <w:pPr>
        <w:spacing w:after="0"/>
        <w:ind w:left="-142"/>
        <w:jc w:val="center"/>
        <w:rPr>
          <w:rFonts w:ascii="Arial" w:eastAsia="Times New Roman" w:hAnsi="Arial" w:cs="Arial"/>
          <w:bCs/>
          <w:iCs/>
          <w:sz w:val="18"/>
          <w:szCs w:val="18"/>
          <w:lang w:eastAsia="sl-SI"/>
        </w:rPr>
      </w:pPr>
      <w:r w:rsidRPr="00240CC1">
        <w:rPr>
          <w:rFonts w:ascii="Arial" w:eastAsia="Times New Roman" w:hAnsi="Arial" w:cs="Arial"/>
          <w:bCs/>
          <w:iCs/>
          <w:sz w:val="18"/>
          <w:szCs w:val="18"/>
          <w:lang w:eastAsia="sl-SI"/>
        </w:rPr>
        <w:t>5. člen</w:t>
      </w:r>
    </w:p>
    <w:p w14:paraId="12A4BBB9" w14:textId="77777777" w:rsidR="00240CC1" w:rsidRPr="00240CC1" w:rsidRDefault="00240CC1" w:rsidP="00593038">
      <w:pPr>
        <w:spacing w:after="0"/>
        <w:ind w:left="-142"/>
        <w:rPr>
          <w:rFonts w:ascii="Arial" w:eastAsia="Times New Roman" w:hAnsi="Arial" w:cs="Arial"/>
          <w:bCs/>
          <w:iCs/>
          <w:sz w:val="18"/>
          <w:szCs w:val="18"/>
          <w:lang w:eastAsia="sl-SI"/>
        </w:rPr>
      </w:pPr>
    </w:p>
    <w:p w14:paraId="54C25816" w14:textId="77777777" w:rsidR="00240CC1" w:rsidRPr="00240CC1" w:rsidRDefault="00240CC1" w:rsidP="00593038">
      <w:pPr>
        <w:tabs>
          <w:tab w:val="left" w:pos="1418"/>
        </w:tabs>
        <w:suppressAutoHyphens/>
        <w:spacing w:after="0"/>
        <w:ind w:left="-142"/>
        <w:jc w:val="both"/>
        <w:rPr>
          <w:rFonts w:ascii="Arial" w:eastAsia="Times New Roman" w:hAnsi="Arial" w:cs="Arial"/>
          <w:bCs/>
          <w:sz w:val="18"/>
          <w:szCs w:val="18"/>
        </w:rPr>
      </w:pPr>
      <w:r w:rsidRPr="00240CC1">
        <w:rPr>
          <w:rFonts w:ascii="Arial" w:eastAsia="Times New Roman" w:hAnsi="Arial" w:cs="Arial"/>
          <w:bCs/>
          <w:sz w:val="18"/>
          <w:szCs w:val="18"/>
        </w:rPr>
        <w:t>Cene po ponudbi in cene po</w:t>
      </w:r>
      <w:r w:rsidRPr="00240CC1">
        <w:rPr>
          <w:rFonts w:ascii="Arial" w:eastAsia="Times New Roman" w:hAnsi="Arial" w:cs="Arial"/>
          <w:bCs/>
          <w:sz w:val="18"/>
          <w:szCs w:val="18"/>
          <w:lang w:eastAsia="sl-SI"/>
        </w:rPr>
        <w:t xml:space="preserve"> ceniku rezervnih delov izvajalca (ki je bil predložen v okviru ponudbene dokumentacije) </w:t>
      </w:r>
      <w:r w:rsidRPr="00240CC1">
        <w:rPr>
          <w:rFonts w:ascii="Arial" w:eastAsia="Times New Roman" w:hAnsi="Arial" w:cs="Arial"/>
          <w:bCs/>
          <w:sz w:val="18"/>
          <w:szCs w:val="18"/>
        </w:rPr>
        <w:t>so fiksne za obdobje enega leta od datuma sklenitve pogodbe. Po preteku tega obdobja – enega leta od datuma sklenitve pogodbe, se cene lahko usklajujejo z indeksom rasti cen življenjskih potrebščin (v nadaljevanju: indeks), vendar ko ta kumulativno preseže 4%, pri čemer je izhodišče za izračun indeksa indeks, ki je uradno objavljen po preteku te dobe – enega leta od datuma sklenitve pogodbe. Nadaljnje uskladitve cen se lahko izvedejo, ko indeks kumulativno ponovno preseže 4%, pri čemer je izhodišče za izračun indeksa indeks, ki je uradno objavljen po zadnji spremembi cen. Cene se v vseh primerih lahko spremenijo največ v višini 80% izračunanega indeksa (Pravilnik o načinih valorizacije denarnih obveznosti, ki jih v večletnih pogodbah dogovarjajo pravne osebe javnega sektorja, Uradni list RS</w:t>
      </w:r>
      <w:r w:rsidR="006D4597">
        <w:rPr>
          <w:rFonts w:ascii="Arial" w:eastAsia="Times New Roman" w:hAnsi="Arial" w:cs="Arial"/>
          <w:bCs/>
          <w:sz w:val="18"/>
          <w:szCs w:val="18"/>
        </w:rPr>
        <w:t>,</w:t>
      </w:r>
      <w:r w:rsidRPr="00240CC1">
        <w:rPr>
          <w:rFonts w:ascii="Arial" w:eastAsia="Times New Roman" w:hAnsi="Arial" w:cs="Arial"/>
          <w:bCs/>
          <w:sz w:val="18"/>
          <w:szCs w:val="18"/>
        </w:rPr>
        <w:t xml:space="preserve"> št.1/04). </w:t>
      </w:r>
    </w:p>
    <w:p w14:paraId="3EBA2074" w14:textId="77777777" w:rsidR="00240CC1" w:rsidRPr="00240CC1" w:rsidRDefault="00240CC1" w:rsidP="00593038">
      <w:pPr>
        <w:spacing w:after="0"/>
        <w:ind w:left="-142"/>
        <w:jc w:val="both"/>
        <w:rPr>
          <w:rFonts w:ascii="Arial" w:eastAsia="Times New Roman" w:hAnsi="Arial" w:cs="Arial"/>
          <w:sz w:val="18"/>
          <w:szCs w:val="18"/>
          <w:lang w:eastAsia="sl-SI"/>
        </w:rPr>
      </w:pPr>
    </w:p>
    <w:p w14:paraId="057BE187" w14:textId="77777777" w:rsidR="00240CC1" w:rsidRPr="00240CC1" w:rsidRDefault="00240CC1" w:rsidP="00593038">
      <w:pPr>
        <w:spacing w:after="0"/>
        <w:ind w:left="-142"/>
        <w:jc w:val="both"/>
        <w:rPr>
          <w:rFonts w:ascii="Arial" w:eastAsia="Times New Roman" w:hAnsi="Arial" w:cs="Arial"/>
          <w:sz w:val="18"/>
          <w:szCs w:val="18"/>
          <w:lang w:eastAsia="sl-SI"/>
        </w:rPr>
      </w:pPr>
      <w:r w:rsidRPr="00240CC1">
        <w:rPr>
          <w:rFonts w:ascii="Arial" w:eastAsia="Times New Roman" w:hAnsi="Arial" w:cs="Arial"/>
          <w:sz w:val="18"/>
          <w:szCs w:val="18"/>
          <w:lang w:eastAsia="sl-SI"/>
        </w:rPr>
        <w:lastRenderedPageBreak/>
        <w:t>Izvajalec se zavezuje naročnika pisno zaprositi za spremembo cen. O spremembi cen pogodbeni stranki skleneta aneks k tej pogodbi.</w:t>
      </w:r>
    </w:p>
    <w:p w14:paraId="7C87B448" w14:textId="77777777" w:rsidR="00240CC1" w:rsidRPr="00240CC1" w:rsidRDefault="00240CC1" w:rsidP="00593038">
      <w:pPr>
        <w:spacing w:after="0"/>
        <w:ind w:left="-142"/>
        <w:jc w:val="center"/>
        <w:rPr>
          <w:rFonts w:ascii="Arial" w:eastAsia="Times New Roman" w:hAnsi="Arial" w:cs="Arial"/>
          <w:b/>
          <w:iCs/>
          <w:sz w:val="18"/>
          <w:szCs w:val="18"/>
          <w:lang w:eastAsia="sl-SI"/>
        </w:rPr>
      </w:pPr>
    </w:p>
    <w:p w14:paraId="7D1C2FDB" w14:textId="77777777" w:rsidR="00240CC1" w:rsidRPr="00240CC1" w:rsidRDefault="00240CC1" w:rsidP="00593038">
      <w:pPr>
        <w:spacing w:after="0"/>
        <w:ind w:left="-142"/>
        <w:jc w:val="center"/>
        <w:rPr>
          <w:rFonts w:ascii="Arial" w:eastAsia="Times New Roman" w:hAnsi="Arial" w:cs="Arial"/>
          <w:bCs/>
          <w:iCs/>
          <w:sz w:val="18"/>
          <w:szCs w:val="18"/>
          <w:lang w:eastAsia="sl-SI"/>
        </w:rPr>
      </w:pPr>
      <w:r w:rsidRPr="00240CC1">
        <w:rPr>
          <w:rFonts w:ascii="Arial" w:eastAsia="Times New Roman" w:hAnsi="Arial" w:cs="Arial"/>
          <w:bCs/>
          <w:iCs/>
          <w:sz w:val="18"/>
          <w:szCs w:val="18"/>
          <w:lang w:eastAsia="sl-SI"/>
        </w:rPr>
        <w:t>6. člen</w:t>
      </w:r>
    </w:p>
    <w:p w14:paraId="3D64CE95" w14:textId="77777777" w:rsidR="00240CC1" w:rsidRPr="00240CC1" w:rsidRDefault="00240CC1" w:rsidP="00593038">
      <w:pPr>
        <w:spacing w:after="0"/>
        <w:ind w:left="-142"/>
        <w:jc w:val="both"/>
        <w:rPr>
          <w:rFonts w:ascii="Arial" w:eastAsia="Times New Roman" w:hAnsi="Arial" w:cs="Arial"/>
          <w:sz w:val="18"/>
          <w:szCs w:val="18"/>
          <w:lang w:eastAsia="sl-SI"/>
        </w:rPr>
      </w:pPr>
    </w:p>
    <w:p w14:paraId="5F5604DE" w14:textId="77777777" w:rsidR="00240CC1" w:rsidRPr="00240CC1" w:rsidRDefault="00240CC1" w:rsidP="00593038">
      <w:pPr>
        <w:spacing w:after="0"/>
        <w:ind w:left="-142"/>
        <w:jc w:val="both"/>
        <w:rPr>
          <w:rFonts w:ascii="Arial" w:eastAsia="Times New Roman" w:hAnsi="Arial" w:cs="Arial"/>
          <w:sz w:val="18"/>
          <w:szCs w:val="18"/>
          <w:lang w:eastAsia="sl-SI"/>
        </w:rPr>
      </w:pPr>
      <w:r w:rsidRPr="00240CC1">
        <w:rPr>
          <w:rFonts w:ascii="Arial" w:eastAsia="Times New Roman" w:hAnsi="Arial" w:cs="Arial"/>
          <w:iCs/>
          <w:sz w:val="18"/>
          <w:szCs w:val="18"/>
          <w:lang w:eastAsia="sl-SI"/>
        </w:rPr>
        <w:t>Izvajalec se obvezuje, da bo naročniku izvajal storitve skladno s prilogo: Specifikacijo zahtev naročnika za predmet javnega naročila,</w:t>
      </w:r>
      <w:r w:rsidRPr="00240CC1">
        <w:rPr>
          <w:rFonts w:ascii="Arial" w:eastAsia="Times New Roman" w:hAnsi="Arial" w:cs="Arial"/>
          <w:bCs/>
          <w:sz w:val="18"/>
          <w:szCs w:val="18"/>
          <w:lang w:eastAsia="sl-SI"/>
        </w:rPr>
        <w:t xml:space="preserve"> ponudbo, razpisno dokumentacijo z vsemi njenimi prilogami, skladno s pravili stroke, mednarodnimi standardi in veljavnimi predpisi v Republiki Sloveniji.</w:t>
      </w:r>
    </w:p>
    <w:p w14:paraId="02059138" w14:textId="77777777" w:rsidR="00240CC1" w:rsidRPr="00240CC1" w:rsidRDefault="00240CC1" w:rsidP="00593038">
      <w:pPr>
        <w:spacing w:after="0"/>
        <w:ind w:left="-142"/>
        <w:jc w:val="center"/>
        <w:rPr>
          <w:rFonts w:ascii="Arial" w:eastAsia="Times New Roman" w:hAnsi="Arial" w:cs="Arial"/>
          <w:b/>
          <w:iCs/>
          <w:sz w:val="18"/>
          <w:szCs w:val="18"/>
          <w:lang w:eastAsia="sl-SI"/>
        </w:rPr>
      </w:pPr>
    </w:p>
    <w:p w14:paraId="2AA0B948" w14:textId="77777777" w:rsidR="00240CC1" w:rsidRPr="00240CC1" w:rsidRDefault="00240CC1" w:rsidP="00593038">
      <w:pPr>
        <w:spacing w:after="0"/>
        <w:ind w:left="-142"/>
        <w:jc w:val="center"/>
        <w:rPr>
          <w:rFonts w:ascii="Arial" w:eastAsia="Times New Roman" w:hAnsi="Arial" w:cs="Arial"/>
          <w:bCs/>
          <w:iCs/>
          <w:sz w:val="18"/>
          <w:szCs w:val="18"/>
          <w:lang w:eastAsia="sl-SI"/>
        </w:rPr>
      </w:pPr>
      <w:r w:rsidRPr="00240CC1">
        <w:rPr>
          <w:rFonts w:ascii="Arial" w:eastAsia="Times New Roman" w:hAnsi="Arial" w:cs="Arial"/>
          <w:bCs/>
          <w:iCs/>
          <w:sz w:val="18"/>
          <w:szCs w:val="18"/>
          <w:lang w:eastAsia="sl-SI"/>
        </w:rPr>
        <w:t>7. člen</w:t>
      </w:r>
    </w:p>
    <w:p w14:paraId="72F0D1E0" w14:textId="77777777" w:rsidR="00240CC1" w:rsidRPr="00240CC1" w:rsidRDefault="00240CC1" w:rsidP="00593038">
      <w:pPr>
        <w:spacing w:after="0"/>
        <w:ind w:left="-142"/>
        <w:jc w:val="center"/>
        <w:rPr>
          <w:rFonts w:ascii="Arial" w:eastAsia="Times New Roman" w:hAnsi="Arial" w:cs="Arial"/>
          <w:bCs/>
          <w:iCs/>
          <w:sz w:val="18"/>
          <w:szCs w:val="18"/>
          <w:lang w:eastAsia="sl-SI"/>
        </w:rPr>
      </w:pPr>
    </w:p>
    <w:p w14:paraId="1BB0839A" w14:textId="77777777" w:rsidR="00240CC1" w:rsidRPr="00240CC1" w:rsidRDefault="00240CC1" w:rsidP="00593038">
      <w:pPr>
        <w:spacing w:before="225" w:after="225"/>
        <w:jc w:val="both"/>
        <w:rPr>
          <w:rFonts w:eastAsia="Calibri" w:cs="Times New Roman"/>
        </w:rPr>
      </w:pPr>
      <w:r w:rsidRPr="00240CC1">
        <w:rPr>
          <w:rFonts w:ascii="Arial" w:eastAsia="Times New Roman" w:hAnsi="Arial" w:cs="Arial"/>
          <w:bCs/>
          <w:sz w:val="18"/>
          <w:szCs w:val="18"/>
          <w:lang w:eastAsia="sl-SI"/>
        </w:rPr>
        <w:t xml:space="preserve">Izvajalec </w:t>
      </w:r>
      <w:r w:rsidRPr="00240CC1">
        <w:rPr>
          <w:rFonts w:ascii="Arial" w:eastAsia="Calibri" w:hAnsi="Arial" w:cs="Arial"/>
          <w:color w:val="000000"/>
          <w:sz w:val="18"/>
          <w:szCs w:val="18"/>
        </w:rPr>
        <w:t>zagotavlja servisiranje opreme (servis in rez. dele) pri s strani proizvajalca pooblaščenem in usposobljenem serviserju v RS ali EU (v primeru servisa iz tujine mora vsa komunikacija med servisom in naročnikom potekati izključno v slovenskem jeziku) ter:</w:t>
      </w:r>
    </w:p>
    <w:tbl>
      <w:tblPr>
        <w:tblStyle w:val="NormalTablePHPDOCX3"/>
        <w:tblW w:w="0" w:type="auto"/>
        <w:tblInd w:w="108" w:type="dxa"/>
        <w:tblLook w:val="04A0" w:firstRow="1" w:lastRow="0" w:firstColumn="1" w:lastColumn="0" w:noHBand="0" w:noVBand="1"/>
      </w:tblPr>
      <w:tblGrid>
        <w:gridCol w:w="8742"/>
        <w:gridCol w:w="222"/>
      </w:tblGrid>
      <w:tr w:rsidR="00240CC1" w:rsidRPr="00240CC1" w14:paraId="2FC0DD93" w14:textId="77777777" w:rsidTr="00355794">
        <w:tc>
          <w:tcPr>
            <w:tcW w:w="0" w:type="auto"/>
            <w:tcMar>
              <w:top w:w="0" w:type="auto"/>
              <w:bottom w:w="0" w:type="auto"/>
            </w:tcMar>
          </w:tcPr>
          <w:p w14:paraId="5DB55CEC" w14:textId="77777777" w:rsidR="00240CC1" w:rsidRPr="00240CC1" w:rsidRDefault="00240CC1" w:rsidP="00593038">
            <w:pPr>
              <w:numPr>
                <w:ilvl w:val="0"/>
                <w:numId w:val="26"/>
              </w:numPr>
              <w:spacing w:line="276" w:lineRule="auto"/>
              <w:jc w:val="both"/>
              <w:rPr>
                <w:rFonts w:ascii="Arial" w:eastAsia="Calibri" w:hAnsi="Arial" w:cs="Arial"/>
                <w:color w:val="000000"/>
                <w:sz w:val="18"/>
                <w:szCs w:val="18"/>
              </w:rPr>
            </w:pPr>
            <w:r w:rsidRPr="00240CC1">
              <w:rPr>
                <w:rFonts w:ascii="Arial" w:eastAsia="Calibri" w:hAnsi="Arial" w:cs="Arial"/>
                <w:color w:val="000000"/>
                <w:sz w:val="18"/>
                <w:szCs w:val="18"/>
              </w:rPr>
              <w:t>Dosegljivost servisa najmanj v času od ponedeljka do petka od 7:00 do 17:00 ure;</w:t>
            </w:r>
          </w:p>
          <w:p w14:paraId="11BAA97F" w14:textId="77777777" w:rsidR="00240CC1" w:rsidRPr="00240CC1" w:rsidRDefault="00240CC1" w:rsidP="00593038">
            <w:pPr>
              <w:numPr>
                <w:ilvl w:val="0"/>
                <w:numId w:val="26"/>
              </w:numPr>
              <w:spacing w:line="276" w:lineRule="auto"/>
              <w:jc w:val="both"/>
              <w:rPr>
                <w:rFonts w:ascii="Arial" w:eastAsia="Calibri" w:hAnsi="Arial" w:cs="Arial"/>
                <w:color w:val="000000"/>
                <w:sz w:val="18"/>
                <w:szCs w:val="18"/>
              </w:rPr>
            </w:pPr>
            <w:r w:rsidRPr="00240CC1">
              <w:rPr>
                <w:rFonts w:ascii="Arial" w:eastAsia="Calibri" w:hAnsi="Arial" w:cs="Arial"/>
                <w:color w:val="000000"/>
                <w:sz w:val="18"/>
                <w:szCs w:val="18"/>
              </w:rPr>
              <w:t>Odzivni čas: 24 ur po prejemu pisnega obvestila o okvari (po e-pošti), v nujnih primerih tudi telefonsko s strani pooblaščene osebe naročnika  (čas ko se servis odzove na sporočeno okvaro in prične z ugotavljanjem vzrokov okvare in odpravljanjem težav);</w:t>
            </w:r>
          </w:p>
          <w:p w14:paraId="410525DC" w14:textId="77777777" w:rsidR="00240CC1" w:rsidRPr="00240CC1" w:rsidRDefault="00240CC1" w:rsidP="00593038">
            <w:pPr>
              <w:numPr>
                <w:ilvl w:val="0"/>
                <w:numId w:val="26"/>
              </w:numPr>
              <w:spacing w:line="276" w:lineRule="auto"/>
              <w:jc w:val="both"/>
              <w:rPr>
                <w:rFonts w:ascii="Arial" w:eastAsia="Calibri" w:hAnsi="Arial" w:cs="Arial"/>
                <w:color w:val="000000"/>
                <w:sz w:val="18"/>
                <w:szCs w:val="18"/>
              </w:rPr>
            </w:pPr>
            <w:r w:rsidRPr="00240CC1">
              <w:rPr>
                <w:rFonts w:ascii="Arial" w:eastAsia="Calibri" w:hAnsi="Arial" w:cs="Arial"/>
                <w:color w:val="000000"/>
                <w:sz w:val="18"/>
                <w:szCs w:val="18"/>
              </w:rPr>
              <w:t>Časi za dobavo rezervnih delov in odpravo napak: največ  48 ur po prejemu pisnega obvestila o okvari (po e-pošti) oz. v nujnih primerih tudi telefonsko s strani pooblaščene osebe naročnika oz. izjemoma več po predhodnem pisnem dogovoru s pooblaščeno osebo naročnika za nadzor nad izvajanjem pogodbe;</w:t>
            </w:r>
          </w:p>
          <w:p w14:paraId="7D8A2FA7" w14:textId="77777777" w:rsidR="00240CC1" w:rsidRPr="00240CC1" w:rsidRDefault="00240CC1" w:rsidP="00593038">
            <w:pPr>
              <w:numPr>
                <w:ilvl w:val="0"/>
                <w:numId w:val="26"/>
              </w:numPr>
              <w:spacing w:line="276" w:lineRule="auto"/>
              <w:jc w:val="both"/>
              <w:rPr>
                <w:rFonts w:ascii="Arial" w:eastAsia="Calibri" w:hAnsi="Arial" w:cs="Arial"/>
                <w:color w:val="000000"/>
                <w:sz w:val="18"/>
                <w:szCs w:val="18"/>
              </w:rPr>
            </w:pPr>
            <w:r w:rsidRPr="00240CC1">
              <w:rPr>
                <w:rFonts w:ascii="Arial" w:eastAsia="Calibri" w:hAnsi="Arial" w:cs="Arial"/>
                <w:color w:val="000000"/>
                <w:sz w:val="18"/>
                <w:szCs w:val="18"/>
              </w:rPr>
              <w:t>V primeru, da okvare ni možno odpraviti v roku 48 ur in se je izvajalec z naročnikom uskladil za daljši rok odprave napake, je dolžan izvajalec naročnika sproti obveščati o poteku odpravljanja okvare in terminom odprave napake;  </w:t>
            </w:r>
          </w:p>
          <w:p w14:paraId="3953057E" w14:textId="77777777" w:rsidR="00240CC1" w:rsidRPr="00240CC1" w:rsidRDefault="00240CC1" w:rsidP="00593038">
            <w:pPr>
              <w:numPr>
                <w:ilvl w:val="0"/>
                <w:numId w:val="26"/>
              </w:numPr>
              <w:spacing w:line="276" w:lineRule="auto"/>
              <w:jc w:val="both"/>
              <w:rPr>
                <w:rFonts w:ascii="Arial" w:eastAsia="Calibri" w:hAnsi="Arial" w:cs="Arial"/>
                <w:color w:val="000000"/>
                <w:sz w:val="18"/>
                <w:szCs w:val="18"/>
              </w:rPr>
            </w:pPr>
            <w:r w:rsidRPr="00240CC1">
              <w:rPr>
                <w:rFonts w:ascii="Arial" w:eastAsia="Calibri" w:hAnsi="Arial" w:cs="Arial"/>
                <w:color w:val="000000"/>
                <w:sz w:val="18"/>
                <w:szCs w:val="18"/>
              </w:rPr>
              <w:t>Če izvajalec ne odpravi napak v dogovorjenem roku, je dolžan izvajalec naročniku, v primeru, da bi zaradi daljših časov odprav napak le-ta utrpel škodo, kriti nastale stroške, če bi naročnik to zahteval.  </w:t>
            </w:r>
          </w:p>
        </w:tc>
        <w:tc>
          <w:tcPr>
            <w:tcW w:w="0" w:type="auto"/>
          </w:tcPr>
          <w:p w14:paraId="410674EF" w14:textId="77777777" w:rsidR="00240CC1" w:rsidRPr="00240CC1" w:rsidRDefault="00240CC1" w:rsidP="00593038">
            <w:pPr>
              <w:numPr>
                <w:ilvl w:val="0"/>
                <w:numId w:val="26"/>
              </w:numPr>
              <w:spacing w:line="276" w:lineRule="auto"/>
              <w:rPr>
                <w:rFonts w:ascii="Arial" w:eastAsia="Calibri" w:hAnsi="Arial" w:cs="Arial"/>
                <w:color w:val="000000"/>
                <w:sz w:val="18"/>
                <w:szCs w:val="18"/>
              </w:rPr>
            </w:pPr>
          </w:p>
        </w:tc>
      </w:tr>
    </w:tbl>
    <w:p w14:paraId="150127B2" w14:textId="77777777" w:rsidR="00240CC1" w:rsidRPr="00240CC1" w:rsidRDefault="00240CC1" w:rsidP="00593038">
      <w:pPr>
        <w:spacing w:after="0"/>
        <w:ind w:left="-142"/>
        <w:jc w:val="both"/>
        <w:rPr>
          <w:rFonts w:ascii="Arial" w:eastAsia="Times New Roman" w:hAnsi="Arial" w:cs="Arial"/>
          <w:b/>
          <w:iCs/>
          <w:sz w:val="18"/>
          <w:szCs w:val="18"/>
          <w:lang w:eastAsia="sl-SI"/>
        </w:rPr>
      </w:pPr>
    </w:p>
    <w:p w14:paraId="685CA297" w14:textId="77777777" w:rsidR="00240CC1" w:rsidRPr="00240CC1" w:rsidRDefault="00240CC1" w:rsidP="00593038">
      <w:pPr>
        <w:spacing w:after="0"/>
        <w:ind w:left="-142"/>
        <w:rPr>
          <w:rFonts w:ascii="Arial" w:eastAsia="Times New Roman" w:hAnsi="Arial" w:cs="Arial"/>
          <w:sz w:val="18"/>
          <w:szCs w:val="18"/>
        </w:rPr>
      </w:pPr>
      <w:r w:rsidRPr="00240CC1">
        <w:rPr>
          <w:rFonts w:ascii="Arial" w:eastAsia="Times New Roman" w:hAnsi="Arial" w:cs="Arial"/>
          <w:sz w:val="18"/>
          <w:szCs w:val="18"/>
          <w:lang w:eastAsia="sl-SI"/>
        </w:rPr>
        <w:t>Izvajalec zagotavlja dosegljivost servisne službe (izvajalec servisa_________________________) na:</w:t>
      </w:r>
    </w:p>
    <w:p w14:paraId="44D66D45" w14:textId="77777777" w:rsidR="00240CC1" w:rsidRPr="00240CC1" w:rsidRDefault="00240CC1" w:rsidP="00593038">
      <w:pPr>
        <w:spacing w:after="0"/>
        <w:ind w:left="-142"/>
        <w:rPr>
          <w:rFonts w:ascii="Arial" w:eastAsia="Times New Roman" w:hAnsi="Arial" w:cs="Arial"/>
          <w:sz w:val="18"/>
          <w:szCs w:val="18"/>
        </w:rPr>
      </w:pPr>
    </w:p>
    <w:p w14:paraId="712AD7EA" w14:textId="77777777" w:rsidR="00240CC1" w:rsidRPr="00240CC1" w:rsidRDefault="00240CC1" w:rsidP="00593038">
      <w:pPr>
        <w:spacing w:after="0"/>
        <w:ind w:left="-142"/>
        <w:rPr>
          <w:rFonts w:ascii="Arial" w:eastAsia="Arial Unicode MS" w:hAnsi="Arial" w:cs="Arial"/>
          <w:sz w:val="18"/>
          <w:szCs w:val="18"/>
        </w:rPr>
      </w:pPr>
      <w:r w:rsidRPr="00240CC1">
        <w:rPr>
          <w:rFonts w:ascii="Arial" w:eastAsia="Times New Roman" w:hAnsi="Arial" w:cs="Arial"/>
          <w:sz w:val="18"/>
          <w:szCs w:val="18"/>
          <w:lang w:eastAsia="sl-SI"/>
        </w:rPr>
        <w:t>telefonski številki _____________________________</w:t>
      </w:r>
    </w:p>
    <w:p w14:paraId="13AA22C6" w14:textId="77777777" w:rsidR="00240CC1" w:rsidRPr="00240CC1" w:rsidRDefault="00240CC1" w:rsidP="00593038">
      <w:pPr>
        <w:spacing w:after="0"/>
        <w:ind w:left="-142"/>
        <w:rPr>
          <w:rFonts w:ascii="Arial" w:eastAsia="Times New Roman" w:hAnsi="Arial" w:cs="Arial"/>
          <w:sz w:val="18"/>
          <w:szCs w:val="18"/>
        </w:rPr>
      </w:pPr>
    </w:p>
    <w:p w14:paraId="0104B5AA" w14:textId="77777777" w:rsidR="00240CC1" w:rsidRPr="00240CC1" w:rsidRDefault="00240CC1" w:rsidP="00593038">
      <w:pPr>
        <w:spacing w:after="0"/>
        <w:ind w:left="-142"/>
        <w:rPr>
          <w:rFonts w:ascii="Arial" w:eastAsia="Times New Roman" w:hAnsi="Arial" w:cs="Arial"/>
          <w:sz w:val="18"/>
          <w:szCs w:val="18"/>
          <w:lang w:eastAsia="sl-SI"/>
        </w:rPr>
      </w:pPr>
      <w:r w:rsidRPr="00240CC1">
        <w:rPr>
          <w:rFonts w:ascii="Arial" w:eastAsia="Times New Roman" w:hAnsi="Arial" w:cs="Arial"/>
          <w:sz w:val="18"/>
          <w:szCs w:val="18"/>
          <w:lang w:eastAsia="sl-SI"/>
        </w:rPr>
        <w:t>gsm_________________________________________</w:t>
      </w:r>
    </w:p>
    <w:p w14:paraId="2CB9E2EC" w14:textId="77777777" w:rsidR="00240CC1" w:rsidRPr="00240CC1" w:rsidRDefault="00240CC1" w:rsidP="00593038">
      <w:pPr>
        <w:spacing w:after="0"/>
        <w:ind w:left="-142"/>
        <w:rPr>
          <w:rFonts w:ascii="Arial" w:eastAsia="Times New Roman" w:hAnsi="Arial" w:cs="Arial"/>
          <w:sz w:val="18"/>
          <w:szCs w:val="18"/>
          <w:lang w:eastAsia="sl-SI"/>
        </w:rPr>
      </w:pPr>
    </w:p>
    <w:p w14:paraId="724338FF" w14:textId="77777777" w:rsidR="00240CC1" w:rsidRPr="00240CC1" w:rsidRDefault="00240CC1" w:rsidP="00593038">
      <w:pPr>
        <w:spacing w:after="0"/>
        <w:ind w:left="-142"/>
        <w:rPr>
          <w:rFonts w:ascii="Arial" w:eastAsia="Times New Roman" w:hAnsi="Arial" w:cs="Arial"/>
          <w:sz w:val="18"/>
          <w:szCs w:val="18"/>
        </w:rPr>
      </w:pPr>
      <w:r w:rsidRPr="00240CC1">
        <w:rPr>
          <w:rFonts w:ascii="Arial" w:eastAsia="Times New Roman" w:hAnsi="Arial" w:cs="Arial"/>
          <w:sz w:val="18"/>
          <w:szCs w:val="18"/>
          <w:lang w:eastAsia="sl-SI"/>
        </w:rPr>
        <w:t>fax_________________________________________</w:t>
      </w:r>
    </w:p>
    <w:p w14:paraId="17EE7BFF" w14:textId="77777777" w:rsidR="00240CC1" w:rsidRPr="00240CC1" w:rsidRDefault="00240CC1" w:rsidP="00593038">
      <w:pPr>
        <w:spacing w:after="0"/>
        <w:ind w:left="-142"/>
        <w:rPr>
          <w:rFonts w:ascii="Arial" w:eastAsia="Times New Roman" w:hAnsi="Arial" w:cs="Arial"/>
          <w:sz w:val="18"/>
          <w:szCs w:val="18"/>
        </w:rPr>
      </w:pPr>
    </w:p>
    <w:p w14:paraId="3317B057" w14:textId="77777777" w:rsidR="00240CC1" w:rsidRPr="00240CC1" w:rsidRDefault="00240CC1" w:rsidP="00593038">
      <w:pPr>
        <w:spacing w:after="0"/>
        <w:ind w:left="-142"/>
        <w:rPr>
          <w:rFonts w:ascii="Arial" w:eastAsia="Arial Unicode MS" w:hAnsi="Arial" w:cs="Arial"/>
          <w:sz w:val="18"/>
          <w:szCs w:val="18"/>
        </w:rPr>
      </w:pPr>
      <w:r w:rsidRPr="00240CC1">
        <w:rPr>
          <w:rFonts w:ascii="Arial" w:eastAsia="Times New Roman" w:hAnsi="Arial" w:cs="Arial"/>
          <w:sz w:val="18"/>
          <w:szCs w:val="18"/>
          <w:lang w:eastAsia="sl-SI"/>
        </w:rPr>
        <w:t>e-mail_______________________________________</w:t>
      </w:r>
    </w:p>
    <w:p w14:paraId="2ED4D71E" w14:textId="77777777" w:rsidR="00240CC1" w:rsidRPr="00240CC1" w:rsidRDefault="00240CC1" w:rsidP="00593038">
      <w:pPr>
        <w:spacing w:after="0"/>
        <w:ind w:left="-142"/>
        <w:jc w:val="both"/>
        <w:rPr>
          <w:rFonts w:ascii="Arial" w:eastAsia="Times New Roman" w:hAnsi="Arial" w:cs="Arial"/>
          <w:sz w:val="18"/>
          <w:szCs w:val="18"/>
          <w:lang w:eastAsia="sl-SI"/>
        </w:rPr>
      </w:pPr>
    </w:p>
    <w:p w14:paraId="364D67C0" w14:textId="77777777" w:rsidR="00240CC1" w:rsidRPr="00240CC1" w:rsidRDefault="00240CC1" w:rsidP="00593038">
      <w:pPr>
        <w:spacing w:after="0"/>
        <w:ind w:left="-142"/>
        <w:jc w:val="both"/>
        <w:rPr>
          <w:rFonts w:ascii="Arial" w:eastAsia="Times New Roman" w:hAnsi="Arial" w:cs="Arial"/>
          <w:sz w:val="18"/>
          <w:szCs w:val="18"/>
          <w:lang w:eastAsia="sl-SI"/>
        </w:rPr>
      </w:pPr>
      <w:r w:rsidRPr="00240CC1">
        <w:rPr>
          <w:rFonts w:ascii="Arial" w:eastAsia="Times New Roman" w:hAnsi="Arial" w:cs="Arial"/>
          <w:sz w:val="18"/>
          <w:szCs w:val="18"/>
          <w:lang w:eastAsia="sl-SI"/>
        </w:rPr>
        <w:t>Kontaktna oseba ______________________________</w:t>
      </w:r>
    </w:p>
    <w:p w14:paraId="52920006" w14:textId="77777777" w:rsidR="00240CC1" w:rsidRPr="00240CC1" w:rsidRDefault="00240CC1" w:rsidP="00593038">
      <w:pPr>
        <w:spacing w:after="0"/>
        <w:ind w:left="-142"/>
        <w:rPr>
          <w:rFonts w:ascii="Arial" w:eastAsia="Times New Roman" w:hAnsi="Arial" w:cs="Arial"/>
          <w:b/>
          <w:iCs/>
          <w:sz w:val="18"/>
          <w:szCs w:val="18"/>
          <w:lang w:eastAsia="sl-SI"/>
        </w:rPr>
      </w:pPr>
    </w:p>
    <w:p w14:paraId="4617C6C3" w14:textId="77777777" w:rsidR="00240CC1" w:rsidRPr="00240CC1" w:rsidRDefault="00240CC1" w:rsidP="00593038">
      <w:pPr>
        <w:spacing w:after="0"/>
        <w:ind w:left="-142"/>
        <w:rPr>
          <w:rFonts w:ascii="Arial" w:eastAsia="Times New Roman" w:hAnsi="Arial" w:cs="Arial"/>
          <w:b/>
          <w:iCs/>
          <w:sz w:val="18"/>
          <w:szCs w:val="18"/>
          <w:lang w:eastAsia="sl-SI"/>
        </w:rPr>
      </w:pPr>
    </w:p>
    <w:p w14:paraId="193105DA" w14:textId="77777777" w:rsidR="00240CC1" w:rsidRPr="00240CC1" w:rsidRDefault="00240CC1" w:rsidP="00593038">
      <w:pPr>
        <w:spacing w:after="0"/>
        <w:ind w:left="-142"/>
        <w:jc w:val="center"/>
        <w:rPr>
          <w:rFonts w:ascii="Arial" w:eastAsia="Times New Roman" w:hAnsi="Arial" w:cs="Arial"/>
          <w:bCs/>
          <w:iCs/>
          <w:sz w:val="18"/>
          <w:szCs w:val="18"/>
          <w:lang w:eastAsia="sl-SI"/>
        </w:rPr>
      </w:pPr>
      <w:r w:rsidRPr="00240CC1">
        <w:rPr>
          <w:rFonts w:ascii="Arial" w:eastAsia="Times New Roman" w:hAnsi="Arial" w:cs="Arial"/>
          <w:bCs/>
          <w:iCs/>
          <w:sz w:val="18"/>
          <w:szCs w:val="18"/>
          <w:lang w:eastAsia="sl-SI"/>
        </w:rPr>
        <w:t xml:space="preserve"> 8. člen</w:t>
      </w:r>
    </w:p>
    <w:p w14:paraId="08BA3BF7" w14:textId="77777777" w:rsidR="00240CC1" w:rsidRPr="00240CC1" w:rsidRDefault="00240CC1" w:rsidP="00593038">
      <w:pPr>
        <w:spacing w:after="0"/>
        <w:ind w:left="-142"/>
        <w:rPr>
          <w:rFonts w:ascii="Arial" w:eastAsia="Times New Roman" w:hAnsi="Arial" w:cs="Arial"/>
          <w:sz w:val="18"/>
          <w:szCs w:val="18"/>
          <w:lang w:eastAsia="sl-SI"/>
        </w:rPr>
      </w:pPr>
    </w:p>
    <w:p w14:paraId="6B9B15F2" w14:textId="77777777" w:rsidR="00240CC1" w:rsidRPr="00240CC1" w:rsidRDefault="00240CC1" w:rsidP="00593038">
      <w:pPr>
        <w:spacing w:after="0"/>
        <w:ind w:left="-142"/>
        <w:jc w:val="both"/>
        <w:rPr>
          <w:rFonts w:ascii="Arial" w:eastAsia="Times New Roman" w:hAnsi="Arial" w:cs="Arial"/>
          <w:sz w:val="18"/>
          <w:szCs w:val="18"/>
          <w:lang w:eastAsia="sl-SI"/>
        </w:rPr>
      </w:pPr>
      <w:r w:rsidRPr="00240CC1">
        <w:rPr>
          <w:rFonts w:ascii="Arial" w:eastAsia="Times New Roman" w:hAnsi="Arial" w:cs="Arial"/>
          <w:sz w:val="18"/>
          <w:szCs w:val="18"/>
          <w:lang w:eastAsia="sl-SI"/>
        </w:rPr>
        <w:t xml:space="preserve">Izvajalec se obvezuje po vsakokratnem opravljanju storitev na opremi, vpisati vsa opravljena dela v servisno knjigo aparature (dvojnik servisne knjige se mora nahajati ob aparatu) ter  izdati poročilo o opravljenih storitvah in pisno izjavo o ustreznosti rezultatov delovanja naprave v skladu s predpisanimi normativi. </w:t>
      </w:r>
    </w:p>
    <w:p w14:paraId="37A5CCFE" w14:textId="77777777" w:rsidR="00240CC1" w:rsidRPr="00240CC1" w:rsidRDefault="00240CC1" w:rsidP="00593038">
      <w:pPr>
        <w:spacing w:after="0"/>
        <w:ind w:left="-142"/>
        <w:rPr>
          <w:rFonts w:ascii="Arial" w:eastAsia="Times New Roman" w:hAnsi="Arial" w:cs="Arial"/>
          <w:b/>
          <w:sz w:val="18"/>
          <w:szCs w:val="18"/>
          <w:lang w:eastAsia="sl-SI"/>
        </w:rPr>
      </w:pPr>
    </w:p>
    <w:p w14:paraId="6EB5EB49" w14:textId="77777777" w:rsidR="00240CC1" w:rsidRPr="00240CC1" w:rsidRDefault="00240CC1" w:rsidP="00593038">
      <w:pPr>
        <w:tabs>
          <w:tab w:val="left" w:pos="4320"/>
        </w:tabs>
        <w:spacing w:after="0"/>
        <w:ind w:left="-142"/>
        <w:jc w:val="both"/>
        <w:rPr>
          <w:rFonts w:ascii="Arial" w:eastAsia="Times New Roman" w:hAnsi="Arial" w:cs="Arial"/>
          <w:sz w:val="18"/>
          <w:szCs w:val="18"/>
          <w:lang w:eastAsia="sl-SI"/>
        </w:rPr>
      </w:pPr>
      <w:r w:rsidRPr="00240CC1">
        <w:rPr>
          <w:rFonts w:ascii="Arial" w:eastAsia="Times New Roman" w:hAnsi="Arial" w:cs="Arial"/>
          <w:bCs/>
          <w:sz w:val="18"/>
          <w:szCs w:val="18"/>
          <w:lang w:eastAsia="sl-SI"/>
        </w:rPr>
        <w:t>Izvajalec se obvezuje po vsakokratnem opravljanju storitev: Izredno vzdrževanje – odprava napak, okvar v poročilo o opravljenih storitvah navesti podatke o zamenjanih rezervnih delih,  porabljenem potrošnem materialu, število ur dela serviserja.</w:t>
      </w:r>
      <w:r w:rsidRPr="00240CC1">
        <w:rPr>
          <w:rFonts w:ascii="Arial" w:eastAsia="Times New Roman" w:hAnsi="Arial" w:cs="Arial"/>
          <w:sz w:val="18"/>
          <w:szCs w:val="18"/>
          <w:lang w:eastAsia="sl-SI"/>
        </w:rPr>
        <w:t xml:space="preserve">  </w:t>
      </w:r>
    </w:p>
    <w:p w14:paraId="54104681" w14:textId="77777777" w:rsidR="00240CC1" w:rsidRPr="00240CC1" w:rsidRDefault="00240CC1" w:rsidP="00593038">
      <w:pPr>
        <w:tabs>
          <w:tab w:val="left" w:pos="4320"/>
        </w:tabs>
        <w:spacing w:after="0"/>
        <w:ind w:left="-142"/>
        <w:rPr>
          <w:rFonts w:ascii="Arial" w:eastAsia="Times New Roman" w:hAnsi="Arial" w:cs="Arial"/>
          <w:sz w:val="18"/>
          <w:szCs w:val="18"/>
          <w:lang w:eastAsia="sl-SI"/>
        </w:rPr>
      </w:pPr>
      <w:r w:rsidRPr="00240CC1">
        <w:rPr>
          <w:rFonts w:ascii="Arial" w:eastAsia="Times New Roman" w:hAnsi="Arial" w:cs="Arial"/>
          <w:sz w:val="18"/>
          <w:szCs w:val="18"/>
          <w:lang w:eastAsia="sl-SI"/>
        </w:rPr>
        <w:t xml:space="preserve">  </w:t>
      </w:r>
    </w:p>
    <w:p w14:paraId="0F6DADCA" w14:textId="77777777" w:rsidR="00240CC1" w:rsidRPr="00240CC1" w:rsidRDefault="00240CC1" w:rsidP="00593038">
      <w:pPr>
        <w:spacing w:after="0"/>
        <w:ind w:left="-142"/>
        <w:jc w:val="center"/>
        <w:rPr>
          <w:rFonts w:ascii="Arial" w:eastAsia="Times New Roman" w:hAnsi="Arial" w:cs="Arial"/>
          <w:bCs/>
          <w:iCs/>
          <w:sz w:val="18"/>
          <w:szCs w:val="18"/>
          <w:lang w:eastAsia="sl-SI"/>
        </w:rPr>
      </w:pPr>
      <w:r w:rsidRPr="00240CC1">
        <w:rPr>
          <w:rFonts w:ascii="Arial" w:eastAsia="Times New Roman" w:hAnsi="Arial" w:cs="Arial"/>
          <w:bCs/>
          <w:sz w:val="18"/>
          <w:szCs w:val="18"/>
          <w:lang w:eastAsia="sl-SI"/>
        </w:rPr>
        <w:t xml:space="preserve">   </w:t>
      </w:r>
      <w:r w:rsidRPr="00240CC1">
        <w:rPr>
          <w:rFonts w:ascii="Arial" w:eastAsia="Times New Roman" w:hAnsi="Arial" w:cs="Arial"/>
          <w:bCs/>
          <w:iCs/>
          <w:sz w:val="18"/>
          <w:szCs w:val="18"/>
          <w:lang w:eastAsia="sl-SI"/>
        </w:rPr>
        <w:t xml:space="preserve"> 9. člen</w:t>
      </w:r>
    </w:p>
    <w:p w14:paraId="7DB0D993" w14:textId="77777777" w:rsidR="00240CC1" w:rsidRPr="00240CC1" w:rsidRDefault="00240CC1" w:rsidP="00593038">
      <w:pPr>
        <w:spacing w:after="0"/>
        <w:ind w:left="-142"/>
        <w:jc w:val="center"/>
        <w:rPr>
          <w:rFonts w:ascii="Arial" w:eastAsia="Times New Roman" w:hAnsi="Arial" w:cs="Arial"/>
          <w:bCs/>
          <w:iCs/>
          <w:sz w:val="18"/>
          <w:szCs w:val="18"/>
          <w:lang w:eastAsia="sl-SI"/>
        </w:rPr>
      </w:pPr>
    </w:p>
    <w:p w14:paraId="0497C947" w14:textId="77777777" w:rsidR="00240CC1" w:rsidRPr="00240CC1" w:rsidRDefault="00240CC1" w:rsidP="00593038">
      <w:pPr>
        <w:spacing w:after="0"/>
        <w:ind w:left="-142"/>
        <w:jc w:val="both"/>
        <w:rPr>
          <w:rFonts w:ascii="Arial" w:eastAsia="Times New Roman" w:hAnsi="Arial" w:cs="Arial"/>
          <w:bCs/>
          <w:sz w:val="18"/>
          <w:szCs w:val="18"/>
          <w:lang w:eastAsia="sl-SI"/>
        </w:rPr>
      </w:pPr>
      <w:r w:rsidRPr="00240CC1">
        <w:rPr>
          <w:rFonts w:ascii="Arial" w:eastAsia="Times New Roman" w:hAnsi="Arial" w:cs="Arial"/>
          <w:bCs/>
          <w:sz w:val="18"/>
          <w:szCs w:val="18"/>
          <w:lang w:eastAsia="sl-SI"/>
        </w:rPr>
        <w:t xml:space="preserve">Izvajalec se obvezuje servisno dokumentacijo (servisne naloge in pisne  izjave o ustreznosti rezultatov delovanja servisirane  naprave, poročila,…) po vsakokratnem opravljanju storitev, ki so predmet pogodbe dostaviti naročniku v dveh izvodih (original in kopija), od katerih prejme en izvod (kopijo) odgovorna oseba naročnika na oddelku, en izvod pa vodja tehnično vzdrževalnih služb naročnika. </w:t>
      </w:r>
    </w:p>
    <w:p w14:paraId="4E11596C" w14:textId="77777777" w:rsidR="00240CC1" w:rsidRPr="00240CC1" w:rsidRDefault="00240CC1" w:rsidP="00593038">
      <w:pPr>
        <w:spacing w:after="0"/>
        <w:ind w:left="-142"/>
        <w:rPr>
          <w:rFonts w:ascii="Arial" w:eastAsia="Times New Roman" w:hAnsi="Arial" w:cs="Arial"/>
          <w:b/>
          <w:iCs/>
          <w:sz w:val="18"/>
          <w:szCs w:val="18"/>
          <w:lang w:eastAsia="sl-SI"/>
        </w:rPr>
      </w:pPr>
    </w:p>
    <w:p w14:paraId="0AA059A8" w14:textId="77777777" w:rsidR="00240CC1" w:rsidRPr="00240CC1" w:rsidRDefault="00240CC1" w:rsidP="00593038">
      <w:pPr>
        <w:tabs>
          <w:tab w:val="left" w:pos="4320"/>
        </w:tabs>
        <w:spacing w:after="0"/>
        <w:ind w:left="-142"/>
        <w:jc w:val="center"/>
        <w:rPr>
          <w:rFonts w:ascii="Arial" w:eastAsia="Times New Roman" w:hAnsi="Arial" w:cs="Arial"/>
          <w:sz w:val="18"/>
          <w:szCs w:val="18"/>
          <w:lang w:eastAsia="sl-SI"/>
        </w:rPr>
      </w:pPr>
      <w:r w:rsidRPr="00240CC1">
        <w:rPr>
          <w:rFonts w:ascii="Arial" w:eastAsia="Times New Roman" w:hAnsi="Arial" w:cs="Arial"/>
          <w:sz w:val="18"/>
          <w:szCs w:val="18"/>
          <w:lang w:eastAsia="sl-SI"/>
        </w:rPr>
        <w:t>10. člen</w:t>
      </w:r>
    </w:p>
    <w:p w14:paraId="449C3834" w14:textId="77777777" w:rsidR="00240CC1" w:rsidRPr="00B25524" w:rsidRDefault="00240CC1" w:rsidP="00593038">
      <w:pPr>
        <w:tabs>
          <w:tab w:val="left" w:pos="4320"/>
        </w:tabs>
        <w:spacing w:after="0"/>
        <w:ind w:left="-142"/>
        <w:rPr>
          <w:rFonts w:ascii="Arial" w:eastAsia="Times New Roman" w:hAnsi="Arial" w:cs="Arial"/>
          <w:sz w:val="18"/>
          <w:szCs w:val="18"/>
          <w:lang w:eastAsia="sl-SI"/>
        </w:rPr>
      </w:pPr>
    </w:p>
    <w:p w14:paraId="3825093E" w14:textId="77777777" w:rsidR="00240CC1" w:rsidRPr="00B25524" w:rsidRDefault="00240CC1" w:rsidP="00593038">
      <w:pPr>
        <w:spacing w:after="0"/>
        <w:ind w:left="-142"/>
        <w:jc w:val="both"/>
        <w:rPr>
          <w:rFonts w:ascii="Arial" w:eastAsia="Times New Roman" w:hAnsi="Arial" w:cs="Arial"/>
          <w:sz w:val="18"/>
          <w:szCs w:val="18"/>
          <w:lang w:eastAsia="sl-SI"/>
        </w:rPr>
      </w:pPr>
      <w:r w:rsidRPr="00B25524">
        <w:rPr>
          <w:rFonts w:ascii="Arial" w:eastAsia="Times New Roman" w:hAnsi="Arial" w:cs="Arial"/>
          <w:sz w:val="18"/>
          <w:szCs w:val="18"/>
          <w:lang w:eastAsia="sl-SI"/>
        </w:rPr>
        <w:t xml:space="preserve">Izvajalec se obvezuje za  storitve vzdrževanja in vse novo vgrajene dele zagotavljati garancijo ……………………. </w:t>
      </w:r>
      <w:r w:rsidRPr="00B25524">
        <w:rPr>
          <w:rFonts w:ascii="Arial" w:eastAsia="Times New Roman" w:hAnsi="Arial" w:cs="Arial"/>
          <w:i/>
          <w:iCs/>
          <w:sz w:val="18"/>
          <w:szCs w:val="18"/>
          <w:lang w:eastAsia="sl-SI"/>
        </w:rPr>
        <w:t>(najmanj 6)</w:t>
      </w:r>
      <w:r w:rsidRPr="00B25524">
        <w:rPr>
          <w:rFonts w:ascii="Arial" w:eastAsia="Times New Roman" w:hAnsi="Arial" w:cs="Arial"/>
          <w:sz w:val="18"/>
          <w:szCs w:val="18"/>
          <w:lang w:eastAsia="sl-SI"/>
        </w:rPr>
        <w:t xml:space="preserve"> mesecev.  </w:t>
      </w:r>
    </w:p>
    <w:p w14:paraId="7FE06E01" w14:textId="77777777" w:rsidR="00240CC1" w:rsidRPr="00240CC1" w:rsidRDefault="00240CC1" w:rsidP="00593038">
      <w:pPr>
        <w:spacing w:after="0"/>
        <w:ind w:left="-142"/>
        <w:rPr>
          <w:rFonts w:ascii="Arial" w:eastAsia="Times New Roman" w:hAnsi="Arial" w:cs="Arial"/>
          <w:b/>
          <w:sz w:val="18"/>
          <w:szCs w:val="18"/>
          <w:lang w:eastAsia="sl-SI"/>
        </w:rPr>
      </w:pPr>
    </w:p>
    <w:p w14:paraId="5FE91E70" w14:textId="77777777" w:rsidR="00240CC1" w:rsidRPr="00240CC1" w:rsidRDefault="00240CC1" w:rsidP="00593038">
      <w:pPr>
        <w:spacing w:after="0"/>
        <w:ind w:left="-142"/>
        <w:jc w:val="both"/>
        <w:rPr>
          <w:rFonts w:ascii="Arial" w:eastAsia="Times New Roman" w:hAnsi="Arial" w:cs="Arial"/>
          <w:bCs/>
          <w:sz w:val="18"/>
          <w:szCs w:val="18"/>
          <w:lang w:eastAsia="sl-SI"/>
        </w:rPr>
      </w:pPr>
      <w:r w:rsidRPr="00240CC1">
        <w:rPr>
          <w:rFonts w:ascii="Arial" w:eastAsia="Times New Roman" w:hAnsi="Arial" w:cs="Arial"/>
          <w:bCs/>
          <w:sz w:val="18"/>
          <w:szCs w:val="18"/>
          <w:lang w:eastAsia="sl-SI"/>
        </w:rPr>
        <w:t>Naročnik izgubi pravico do garancije v primeru da sam ali po tretji osebi brez dovoljenja izvajalca izvaja vzdrževalna dela na opremi navedeni v Prilogi 1: Specifikacija zahtev naročnika.</w:t>
      </w:r>
    </w:p>
    <w:p w14:paraId="0D41951E" w14:textId="77777777" w:rsidR="00240CC1" w:rsidRPr="00240CC1" w:rsidRDefault="00240CC1" w:rsidP="00593038">
      <w:pPr>
        <w:spacing w:after="0"/>
        <w:ind w:left="-142"/>
        <w:rPr>
          <w:rFonts w:ascii="Arial" w:eastAsia="Times New Roman" w:hAnsi="Arial" w:cs="Arial"/>
          <w:bCs/>
          <w:sz w:val="18"/>
          <w:szCs w:val="18"/>
          <w:lang w:eastAsia="sl-SI"/>
        </w:rPr>
      </w:pPr>
    </w:p>
    <w:p w14:paraId="28025EFD" w14:textId="77777777" w:rsidR="00240CC1" w:rsidRPr="00240CC1" w:rsidRDefault="00240CC1" w:rsidP="00593038">
      <w:pPr>
        <w:tabs>
          <w:tab w:val="left" w:pos="4320"/>
        </w:tabs>
        <w:spacing w:after="0"/>
        <w:ind w:left="-142"/>
        <w:jc w:val="center"/>
        <w:rPr>
          <w:rFonts w:ascii="Arial" w:eastAsia="Times New Roman" w:hAnsi="Arial" w:cs="Arial"/>
          <w:sz w:val="18"/>
          <w:szCs w:val="18"/>
          <w:lang w:eastAsia="sl-SI"/>
        </w:rPr>
      </w:pPr>
      <w:r w:rsidRPr="00240CC1">
        <w:rPr>
          <w:rFonts w:ascii="Arial" w:eastAsia="Times New Roman" w:hAnsi="Arial" w:cs="Arial"/>
          <w:sz w:val="18"/>
          <w:szCs w:val="18"/>
          <w:lang w:eastAsia="sl-SI"/>
        </w:rPr>
        <w:t>11. člen</w:t>
      </w:r>
    </w:p>
    <w:p w14:paraId="7E02E77F" w14:textId="77777777" w:rsidR="00240CC1" w:rsidRPr="00240CC1" w:rsidRDefault="00240CC1" w:rsidP="00593038">
      <w:pPr>
        <w:tabs>
          <w:tab w:val="left" w:pos="4320"/>
        </w:tabs>
        <w:spacing w:after="0"/>
        <w:ind w:left="-142"/>
        <w:jc w:val="center"/>
        <w:rPr>
          <w:rFonts w:ascii="Arial" w:eastAsia="Times New Roman" w:hAnsi="Arial" w:cs="Arial"/>
          <w:sz w:val="18"/>
          <w:szCs w:val="18"/>
          <w:lang w:eastAsia="sl-SI"/>
        </w:rPr>
      </w:pPr>
    </w:p>
    <w:p w14:paraId="5078004D" w14:textId="77777777" w:rsidR="00240CC1" w:rsidRPr="00240CC1" w:rsidRDefault="00240CC1" w:rsidP="00593038">
      <w:pPr>
        <w:spacing w:after="0"/>
        <w:ind w:left="-142"/>
        <w:jc w:val="both"/>
        <w:rPr>
          <w:rFonts w:ascii="Arial" w:eastAsia="Times New Roman" w:hAnsi="Arial" w:cs="Arial"/>
          <w:bCs/>
          <w:sz w:val="18"/>
          <w:szCs w:val="18"/>
          <w:lang w:eastAsia="sl-SI"/>
        </w:rPr>
      </w:pPr>
      <w:r w:rsidRPr="00240CC1">
        <w:rPr>
          <w:rFonts w:ascii="Arial" w:eastAsia="Times New Roman" w:hAnsi="Arial" w:cs="Arial"/>
          <w:bCs/>
          <w:sz w:val="18"/>
          <w:szCs w:val="18"/>
          <w:lang w:eastAsia="sl-SI"/>
        </w:rPr>
        <w:t xml:space="preserve">Izvajalec se obvezuje ob podpisu pogodbe podpisati tudi izjavo o  zagotavljanju varnosti in zdravja pri delu in požarnega varstva pri izvajanju pogodbenih del, ki je v prilogi in je sestavni de te pogodbe. </w:t>
      </w:r>
    </w:p>
    <w:p w14:paraId="26B06BE8" w14:textId="77777777" w:rsidR="00240CC1" w:rsidRPr="00240CC1" w:rsidRDefault="00240CC1" w:rsidP="00593038">
      <w:pPr>
        <w:spacing w:after="0"/>
        <w:ind w:left="-142"/>
        <w:rPr>
          <w:rFonts w:ascii="Arial" w:eastAsia="Times New Roman" w:hAnsi="Arial" w:cs="Arial"/>
          <w:bCs/>
          <w:sz w:val="18"/>
          <w:szCs w:val="18"/>
          <w:lang w:eastAsia="sl-SI"/>
        </w:rPr>
      </w:pPr>
    </w:p>
    <w:p w14:paraId="59286644" w14:textId="77777777" w:rsidR="00240CC1" w:rsidRPr="00240CC1" w:rsidRDefault="00240CC1" w:rsidP="00593038">
      <w:pPr>
        <w:spacing w:after="0"/>
        <w:ind w:left="-142"/>
        <w:rPr>
          <w:rFonts w:ascii="Arial" w:eastAsia="Times New Roman" w:hAnsi="Arial" w:cs="Arial"/>
          <w:bCs/>
          <w:sz w:val="18"/>
          <w:szCs w:val="18"/>
          <w:lang w:eastAsia="sl-SI"/>
        </w:rPr>
      </w:pPr>
      <w:r w:rsidRPr="00240CC1">
        <w:rPr>
          <w:rFonts w:ascii="Arial" w:eastAsia="Times New Roman" w:hAnsi="Arial" w:cs="Arial"/>
          <w:bCs/>
          <w:sz w:val="18"/>
          <w:szCs w:val="18"/>
          <w:lang w:eastAsia="sl-SI"/>
        </w:rPr>
        <w:t>Izvajalec se zaveže seznaniti se in spoštovati hišni red naročnika za zunanje izvajalce.</w:t>
      </w:r>
    </w:p>
    <w:p w14:paraId="7DE82760" w14:textId="77777777" w:rsidR="00240CC1" w:rsidRPr="00240CC1" w:rsidRDefault="00240CC1" w:rsidP="00593038">
      <w:pPr>
        <w:spacing w:after="0"/>
        <w:ind w:left="-142"/>
        <w:rPr>
          <w:rFonts w:ascii="Arial" w:eastAsia="Times New Roman" w:hAnsi="Arial" w:cs="Arial"/>
          <w:bCs/>
          <w:sz w:val="18"/>
          <w:szCs w:val="18"/>
          <w:lang w:eastAsia="sl-SI"/>
        </w:rPr>
      </w:pPr>
    </w:p>
    <w:p w14:paraId="4E3B8490" w14:textId="77777777" w:rsidR="00240CC1" w:rsidRPr="00240CC1" w:rsidRDefault="00240CC1" w:rsidP="00593038">
      <w:pPr>
        <w:tabs>
          <w:tab w:val="left" w:pos="4320"/>
        </w:tabs>
        <w:spacing w:after="0"/>
        <w:ind w:left="-142"/>
        <w:jc w:val="center"/>
        <w:rPr>
          <w:rFonts w:ascii="Arial" w:eastAsia="Times New Roman" w:hAnsi="Arial" w:cs="Arial"/>
          <w:sz w:val="18"/>
          <w:szCs w:val="18"/>
          <w:lang w:eastAsia="sl-SI"/>
        </w:rPr>
      </w:pPr>
      <w:r w:rsidRPr="00240CC1">
        <w:rPr>
          <w:rFonts w:ascii="Arial" w:eastAsia="Times New Roman" w:hAnsi="Arial" w:cs="Arial"/>
          <w:sz w:val="18"/>
          <w:szCs w:val="18"/>
          <w:lang w:eastAsia="sl-SI"/>
        </w:rPr>
        <w:t>12. člen</w:t>
      </w:r>
    </w:p>
    <w:p w14:paraId="5C59575C" w14:textId="77777777" w:rsidR="00240CC1" w:rsidRPr="00240CC1" w:rsidRDefault="00240CC1" w:rsidP="00593038">
      <w:pPr>
        <w:tabs>
          <w:tab w:val="left" w:pos="4320"/>
        </w:tabs>
        <w:spacing w:after="0"/>
        <w:ind w:left="-142"/>
        <w:rPr>
          <w:rFonts w:ascii="Arial" w:eastAsia="Times New Roman" w:hAnsi="Arial" w:cs="Arial"/>
          <w:sz w:val="18"/>
          <w:szCs w:val="18"/>
          <w:lang w:eastAsia="sl-SI"/>
        </w:rPr>
      </w:pPr>
    </w:p>
    <w:p w14:paraId="6A795676" w14:textId="77777777" w:rsidR="00240CC1" w:rsidRPr="00240CC1" w:rsidRDefault="00240CC1" w:rsidP="00593038">
      <w:pPr>
        <w:tabs>
          <w:tab w:val="left" w:pos="4320"/>
        </w:tabs>
        <w:spacing w:after="0"/>
        <w:ind w:left="-142"/>
        <w:jc w:val="both"/>
        <w:rPr>
          <w:rFonts w:ascii="Arial" w:eastAsia="Times New Roman" w:hAnsi="Arial" w:cs="Arial"/>
          <w:sz w:val="18"/>
          <w:szCs w:val="18"/>
          <w:lang w:eastAsia="sl-SI"/>
        </w:rPr>
      </w:pPr>
      <w:r w:rsidRPr="00240CC1">
        <w:rPr>
          <w:rFonts w:ascii="Arial" w:eastAsia="Times New Roman" w:hAnsi="Arial" w:cs="Arial"/>
          <w:sz w:val="18"/>
          <w:szCs w:val="18"/>
          <w:lang w:eastAsia="sl-SI"/>
        </w:rPr>
        <w:t>Naročnik se obvezuje izvajalcu omogočiti nemoten dostop do opreme, ki je predmet servisiranja za namen izvajanja pogodbenih storitev.</w:t>
      </w:r>
    </w:p>
    <w:p w14:paraId="4BF6D83D" w14:textId="77777777" w:rsidR="00240CC1" w:rsidRPr="00240CC1" w:rsidRDefault="00240CC1" w:rsidP="00593038">
      <w:pPr>
        <w:tabs>
          <w:tab w:val="left" w:pos="4320"/>
        </w:tabs>
        <w:spacing w:after="0"/>
        <w:ind w:left="-142"/>
        <w:rPr>
          <w:rFonts w:ascii="Arial" w:eastAsia="Times New Roman" w:hAnsi="Arial" w:cs="Arial"/>
          <w:sz w:val="18"/>
          <w:szCs w:val="18"/>
          <w:lang w:eastAsia="sl-SI"/>
        </w:rPr>
      </w:pPr>
    </w:p>
    <w:p w14:paraId="57D2812A" w14:textId="77777777" w:rsidR="00240CC1" w:rsidRPr="00240CC1" w:rsidRDefault="00240CC1" w:rsidP="00593038">
      <w:pPr>
        <w:tabs>
          <w:tab w:val="left" w:pos="4320"/>
        </w:tabs>
        <w:spacing w:after="0"/>
        <w:ind w:left="-142"/>
        <w:jc w:val="center"/>
        <w:rPr>
          <w:rFonts w:ascii="Arial" w:eastAsia="Times New Roman" w:hAnsi="Arial" w:cs="Arial"/>
          <w:sz w:val="18"/>
          <w:szCs w:val="18"/>
          <w:lang w:eastAsia="sl-SI"/>
        </w:rPr>
      </w:pPr>
      <w:r w:rsidRPr="00240CC1">
        <w:rPr>
          <w:rFonts w:ascii="Arial" w:eastAsia="Times New Roman" w:hAnsi="Arial" w:cs="Arial"/>
          <w:sz w:val="18"/>
          <w:szCs w:val="18"/>
          <w:lang w:eastAsia="sl-SI"/>
        </w:rPr>
        <w:t>13. člen</w:t>
      </w:r>
    </w:p>
    <w:p w14:paraId="41B1FC67" w14:textId="77777777" w:rsidR="00240CC1" w:rsidRPr="00240CC1" w:rsidRDefault="00240CC1" w:rsidP="00593038">
      <w:pPr>
        <w:spacing w:after="0"/>
        <w:ind w:left="-142"/>
        <w:rPr>
          <w:rFonts w:ascii="Arial" w:eastAsia="Times New Roman" w:hAnsi="Arial" w:cs="Arial"/>
          <w:b/>
          <w:iCs/>
          <w:sz w:val="18"/>
          <w:szCs w:val="18"/>
          <w:lang w:eastAsia="sl-SI"/>
        </w:rPr>
      </w:pPr>
    </w:p>
    <w:p w14:paraId="642CD495" w14:textId="77777777" w:rsidR="00240CC1" w:rsidRPr="00240CC1" w:rsidRDefault="00240CC1" w:rsidP="00593038">
      <w:pPr>
        <w:tabs>
          <w:tab w:val="left" w:pos="4320"/>
        </w:tabs>
        <w:spacing w:after="0"/>
        <w:ind w:left="-142"/>
        <w:jc w:val="both"/>
        <w:rPr>
          <w:rFonts w:ascii="Arial" w:eastAsia="Times New Roman" w:hAnsi="Arial" w:cs="Arial"/>
          <w:bCs/>
          <w:iCs/>
          <w:sz w:val="18"/>
          <w:szCs w:val="18"/>
          <w:lang w:eastAsia="sl-SI"/>
        </w:rPr>
      </w:pPr>
      <w:r w:rsidRPr="00240CC1">
        <w:rPr>
          <w:rFonts w:ascii="Arial" w:eastAsia="Times New Roman" w:hAnsi="Arial" w:cs="Arial"/>
          <w:bCs/>
          <w:iCs/>
          <w:sz w:val="18"/>
          <w:szCs w:val="18"/>
          <w:lang w:eastAsia="sl-SI"/>
        </w:rPr>
        <w:t>Naročnik se obveže plačevati storitve vzdrževanja v roku 30 dni po prejemu posameznega pravilno izstavljenega računa, ki se izstavi do 5. v mesecu za pretekli mesec, na transakcijski račun izvajalca št.: _________________________, odprt pri ___________________ banki.</w:t>
      </w:r>
    </w:p>
    <w:p w14:paraId="26E437D0" w14:textId="77777777" w:rsidR="00240CC1" w:rsidRPr="00240CC1" w:rsidRDefault="00240CC1" w:rsidP="00593038">
      <w:pPr>
        <w:tabs>
          <w:tab w:val="left" w:pos="4320"/>
        </w:tabs>
        <w:spacing w:after="0"/>
        <w:ind w:left="-142"/>
        <w:jc w:val="both"/>
        <w:rPr>
          <w:rFonts w:ascii="Arial" w:eastAsia="Times New Roman" w:hAnsi="Arial" w:cs="Arial"/>
          <w:bCs/>
          <w:iCs/>
          <w:sz w:val="18"/>
          <w:szCs w:val="18"/>
          <w:lang w:eastAsia="sl-SI"/>
        </w:rPr>
      </w:pPr>
    </w:p>
    <w:p w14:paraId="1C3DFEAE" w14:textId="77777777" w:rsidR="00240CC1" w:rsidRPr="00240CC1" w:rsidRDefault="00240CC1" w:rsidP="00593038">
      <w:pPr>
        <w:tabs>
          <w:tab w:val="left" w:pos="4320"/>
        </w:tabs>
        <w:spacing w:after="0"/>
        <w:ind w:left="-142"/>
        <w:jc w:val="both"/>
        <w:rPr>
          <w:rFonts w:ascii="Arial" w:eastAsia="Times New Roman" w:hAnsi="Arial" w:cs="Arial"/>
          <w:sz w:val="18"/>
          <w:szCs w:val="18"/>
          <w:lang w:eastAsia="sl-SI"/>
        </w:rPr>
      </w:pPr>
    </w:p>
    <w:p w14:paraId="11602411" w14:textId="77777777" w:rsidR="00240CC1" w:rsidRPr="00240CC1" w:rsidRDefault="00240CC1" w:rsidP="00593038">
      <w:pPr>
        <w:tabs>
          <w:tab w:val="left" w:pos="4320"/>
        </w:tabs>
        <w:spacing w:after="0"/>
        <w:ind w:left="-142"/>
        <w:jc w:val="center"/>
        <w:rPr>
          <w:rFonts w:ascii="Arial" w:eastAsia="Times New Roman" w:hAnsi="Arial" w:cs="Arial"/>
          <w:sz w:val="18"/>
          <w:szCs w:val="18"/>
          <w:lang w:eastAsia="sl-SI"/>
        </w:rPr>
      </w:pPr>
      <w:r w:rsidRPr="00240CC1">
        <w:rPr>
          <w:rFonts w:ascii="Arial" w:eastAsia="Times New Roman" w:hAnsi="Arial" w:cs="Arial"/>
          <w:sz w:val="18"/>
          <w:szCs w:val="18"/>
          <w:lang w:eastAsia="sl-SI"/>
        </w:rPr>
        <w:t xml:space="preserve"> 14. člen</w:t>
      </w:r>
    </w:p>
    <w:p w14:paraId="30546543" w14:textId="77777777" w:rsidR="00240CC1" w:rsidRPr="008A4D6A" w:rsidRDefault="00240CC1" w:rsidP="00593038">
      <w:pPr>
        <w:spacing w:after="0"/>
        <w:ind w:left="-142"/>
        <w:rPr>
          <w:rFonts w:ascii="Arial" w:eastAsia="Times New Roman" w:hAnsi="Arial" w:cs="Arial"/>
          <w:sz w:val="18"/>
          <w:szCs w:val="18"/>
          <w:lang w:eastAsia="sl-SI"/>
        </w:rPr>
      </w:pPr>
    </w:p>
    <w:p w14:paraId="30BD80F3" w14:textId="77777777" w:rsidR="00240CC1" w:rsidRPr="008A4D6A" w:rsidRDefault="00240CC1" w:rsidP="00593038">
      <w:pPr>
        <w:spacing w:after="0"/>
        <w:ind w:left="-142"/>
        <w:jc w:val="both"/>
        <w:rPr>
          <w:rFonts w:ascii="Arial" w:eastAsia="Times New Roman" w:hAnsi="Arial" w:cs="Arial"/>
          <w:sz w:val="18"/>
          <w:szCs w:val="18"/>
          <w:lang w:eastAsia="sl-SI"/>
        </w:rPr>
      </w:pPr>
      <w:r w:rsidRPr="008A4D6A">
        <w:rPr>
          <w:rFonts w:ascii="Arial" w:eastAsia="Times New Roman" w:hAnsi="Arial" w:cs="Arial"/>
          <w:sz w:val="18"/>
          <w:szCs w:val="18"/>
          <w:lang w:eastAsia="sl-SI"/>
        </w:rPr>
        <w:t xml:space="preserve">Pogodbeni stranki se dogovorita, da lahko v primeru zamude plačila izvajalec naročniku zaračuna zakonite zamudne obresti. </w:t>
      </w:r>
    </w:p>
    <w:p w14:paraId="7108BA4C" w14:textId="77777777" w:rsidR="00240CC1" w:rsidRPr="008A4D6A" w:rsidRDefault="00240CC1" w:rsidP="00593038">
      <w:pPr>
        <w:spacing w:after="0"/>
        <w:ind w:left="-142"/>
        <w:rPr>
          <w:rFonts w:ascii="Arial" w:eastAsia="Times New Roman" w:hAnsi="Arial" w:cs="Arial"/>
          <w:sz w:val="18"/>
          <w:szCs w:val="18"/>
          <w:lang w:eastAsia="sl-SI"/>
        </w:rPr>
      </w:pPr>
    </w:p>
    <w:p w14:paraId="76DFF582" w14:textId="77777777" w:rsidR="00240CC1" w:rsidRPr="008A4D6A" w:rsidRDefault="00240CC1" w:rsidP="00593038">
      <w:pPr>
        <w:spacing w:after="0"/>
        <w:jc w:val="center"/>
        <w:rPr>
          <w:rFonts w:ascii="Arial" w:eastAsia="Calibri" w:hAnsi="Arial" w:cs="Arial"/>
          <w:sz w:val="18"/>
          <w:szCs w:val="18"/>
        </w:rPr>
      </w:pPr>
      <w:r w:rsidRPr="008A4D6A">
        <w:rPr>
          <w:rFonts w:ascii="Arial" w:eastAsia="Calibri" w:hAnsi="Arial" w:cs="Arial"/>
          <w:bCs/>
          <w:color w:val="000000"/>
          <w:sz w:val="18"/>
          <w:szCs w:val="18"/>
        </w:rPr>
        <w:t>15. člen</w:t>
      </w:r>
    </w:p>
    <w:tbl>
      <w:tblPr>
        <w:tblStyle w:val="NormalTablePHPDOCX2"/>
        <w:tblW w:w="0" w:type="auto"/>
        <w:tblInd w:w="108" w:type="dxa"/>
        <w:tblLook w:val="04A0" w:firstRow="1" w:lastRow="0" w:firstColumn="1" w:lastColumn="0" w:noHBand="0" w:noVBand="1"/>
      </w:tblPr>
      <w:tblGrid>
        <w:gridCol w:w="8658"/>
      </w:tblGrid>
      <w:tr w:rsidR="00240CC1" w:rsidRPr="008A4D6A" w14:paraId="3093853C" w14:textId="77777777" w:rsidTr="00355794">
        <w:tc>
          <w:tcPr>
            <w:tcW w:w="0" w:type="auto"/>
            <w:tcMar>
              <w:top w:w="0" w:type="auto"/>
              <w:bottom w:w="0" w:type="auto"/>
            </w:tcMar>
          </w:tcPr>
          <w:p w14:paraId="08DA7ED5" w14:textId="77777777" w:rsidR="00240CC1" w:rsidRPr="008A4D6A" w:rsidRDefault="00240CC1" w:rsidP="00593038">
            <w:pPr>
              <w:spacing w:before="225" w:after="225" w:line="276" w:lineRule="auto"/>
              <w:jc w:val="both"/>
              <w:rPr>
                <w:rFonts w:ascii="Arial" w:eastAsia="Calibri" w:hAnsi="Arial" w:cs="Arial"/>
                <w:sz w:val="18"/>
                <w:szCs w:val="18"/>
              </w:rPr>
            </w:pPr>
            <w:r w:rsidRPr="008A4D6A">
              <w:rPr>
                <w:rFonts w:ascii="Arial" w:eastAsia="Calibri" w:hAnsi="Arial" w:cs="Arial"/>
                <w:color w:val="000000"/>
                <w:sz w:val="18"/>
                <w:szCs w:val="18"/>
              </w:rPr>
              <w:t>Izvajalec bo dela izvedel z naslednjimi podizvajalci:</w:t>
            </w:r>
          </w:p>
          <w:tbl>
            <w:tblPr>
              <w:tblStyle w:val="TableGridPHPDOCX1"/>
              <w:tblW w:w="8430"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70"/>
              <w:gridCol w:w="6560"/>
            </w:tblGrid>
            <w:tr w:rsidR="00240CC1" w:rsidRPr="008A4D6A" w14:paraId="42220A21" w14:textId="77777777" w:rsidTr="00355794">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41405592" w14:textId="77777777" w:rsidR="00240CC1" w:rsidRPr="008A4D6A" w:rsidRDefault="00240CC1" w:rsidP="00593038">
                  <w:pPr>
                    <w:spacing w:line="276" w:lineRule="auto"/>
                    <w:jc w:val="right"/>
                    <w:rPr>
                      <w:rFonts w:ascii="Arial" w:eastAsia="Calibri" w:hAnsi="Arial" w:cs="Arial"/>
                      <w:sz w:val="18"/>
                      <w:szCs w:val="18"/>
                    </w:rPr>
                  </w:pPr>
                  <w:r w:rsidRPr="008A4D6A">
                    <w:rPr>
                      <w:rFonts w:ascii="Arial" w:eastAsia="Calibri" w:hAnsi="Arial" w:cs="Arial"/>
                      <w:b/>
                      <w:bCs/>
                      <w:color w:val="000000"/>
                      <w:position w:val="-2"/>
                      <w:sz w:val="18"/>
                      <w:szCs w:val="18"/>
                      <w:shd w:val="clear" w:color="auto" w:fill="D1D1D1"/>
                    </w:rPr>
                    <w:t>Podizvajalec 1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C1F919D" w14:textId="77777777" w:rsidR="00240CC1" w:rsidRPr="008A4D6A" w:rsidRDefault="00240CC1" w:rsidP="00593038">
                  <w:pPr>
                    <w:spacing w:line="276" w:lineRule="auto"/>
                    <w:rPr>
                      <w:rFonts w:ascii="Arial" w:eastAsia="Calibri" w:hAnsi="Arial" w:cs="Arial"/>
                      <w:sz w:val="18"/>
                      <w:szCs w:val="18"/>
                    </w:rPr>
                  </w:pPr>
                </w:p>
              </w:tc>
            </w:tr>
            <w:tr w:rsidR="00240CC1" w:rsidRPr="008A4D6A" w14:paraId="324CB220" w14:textId="77777777" w:rsidTr="00355794">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2EEB6284" w14:textId="77777777" w:rsidR="00240CC1" w:rsidRPr="008A4D6A" w:rsidRDefault="00240CC1" w:rsidP="00593038">
                  <w:pPr>
                    <w:spacing w:line="276" w:lineRule="auto"/>
                    <w:jc w:val="right"/>
                    <w:rPr>
                      <w:rFonts w:ascii="Arial" w:eastAsia="Calibri" w:hAnsi="Arial" w:cs="Arial"/>
                      <w:sz w:val="18"/>
                      <w:szCs w:val="18"/>
                    </w:rPr>
                  </w:pPr>
                  <w:r w:rsidRPr="008A4D6A">
                    <w:rPr>
                      <w:rFonts w:ascii="Arial" w:eastAsia="Calibri"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72F2338" w14:textId="77777777" w:rsidR="00240CC1" w:rsidRPr="008A4D6A" w:rsidRDefault="00240CC1" w:rsidP="00593038">
                  <w:pPr>
                    <w:spacing w:before="135" w:after="135" w:line="276" w:lineRule="auto"/>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Opis del, ki jih bo izvedel podizvajalec:</w:t>
                  </w:r>
                </w:p>
                <w:p w14:paraId="0666D6D7" w14:textId="77777777" w:rsidR="00240CC1" w:rsidRPr="008A4D6A" w:rsidRDefault="00240CC1" w:rsidP="00593038">
                  <w:pPr>
                    <w:spacing w:before="135" w:after="135" w:line="276" w:lineRule="auto"/>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 končne ponudbe vrednosti, ki jo bo izvedel podizvajalec: ____</w:t>
                  </w:r>
                </w:p>
              </w:tc>
            </w:tr>
            <w:tr w:rsidR="00240CC1" w:rsidRPr="008A4D6A" w14:paraId="6FF3AAA0" w14:textId="77777777" w:rsidTr="00355794">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435A3C0F" w14:textId="77777777" w:rsidR="00240CC1" w:rsidRPr="008A4D6A" w:rsidRDefault="00240CC1" w:rsidP="00593038">
                  <w:pPr>
                    <w:spacing w:line="276" w:lineRule="auto"/>
                    <w:jc w:val="right"/>
                    <w:rPr>
                      <w:rFonts w:ascii="Arial" w:eastAsia="Calibri" w:hAnsi="Arial" w:cs="Arial"/>
                      <w:sz w:val="18"/>
                      <w:szCs w:val="18"/>
                    </w:rPr>
                  </w:pPr>
                  <w:r w:rsidRPr="008A4D6A">
                    <w:rPr>
                      <w:rFonts w:ascii="Arial" w:eastAsia="Calibri" w:hAnsi="Arial" w:cs="Arial"/>
                      <w:b/>
                      <w:bCs/>
                      <w:color w:val="000000"/>
                      <w:position w:val="-2"/>
                      <w:sz w:val="18"/>
                      <w:szCs w:val="18"/>
                      <w:shd w:val="clear" w:color="auto" w:fill="D1D1D1"/>
                    </w:rPr>
                    <w:t>Podizvajalec 2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7BEDB65" w14:textId="77777777" w:rsidR="00240CC1" w:rsidRPr="008A4D6A" w:rsidRDefault="00240CC1" w:rsidP="00593038">
                  <w:pPr>
                    <w:spacing w:line="276" w:lineRule="auto"/>
                    <w:rPr>
                      <w:rFonts w:ascii="Arial" w:eastAsia="Calibri" w:hAnsi="Arial" w:cs="Arial"/>
                      <w:sz w:val="18"/>
                      <w:szCs w:val="18"/>
                    </w:rPr>
                  </w:pPr>
                </w:p>
              </w:tc>
            </w:tr>
            <w:tr w:rsidR="00240CC1" w:rsidRPr="008A4D6A" w14:paraId="2BEBFD08" w14:textId="77777777" w:rsidTr="00355794">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71E59C8E" w14:textId="77777777" w:rsidR="00240CC1" w:rsidRPr="008A4D6A" w:rsidRDefault="00240CC1" w:rsidP="00593038">
                  <w:pPr>
                    <w:spacing w:line="276" w:lineRule="auto"/>
                    <w:jc w:val="right"/>
                    <w:rPr>
                      <w:rFonts w:ascii="Arial" w:eastAsia="Calibri" w:hAnsi="Arial" w:cs="Arial"/>
                      <w:sz w:val="18"/>
                      <w:szCs w:val="18"/>
                    </w:rPr>
                  </w:pPr>
                  <w:r w:rsidRPr="008A4D6A">
                    <w:rPr>
                      <w:rFonts w:ascii="Arial" w:eastAsia="Calibri" w:hAnsi="Arial" w:cs="Arial"/>
                      <w:b/>
                      <w:bCs/>
                      <w:color w:val="000000"/>
                      <w:position w:val="-2"/>
                      <w:sz w:val="18"/>
                      <w:szCs w:val="18"/>
                      <w:shd w:val="clear" w:color="auto" w:fill="D1D1D1"/>
                    </w:rPr>
                    <w:lastRenderedPageBreak/>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0B3EB1A" w14:textId="77777777" w:rsidR="00240CC1" w:rsidRPr="008A4D6A" w:rsidRDefault="00240CC1" w:rsidP="00593038">
                  <w:pPr>
                    <w:spacing w:before="135" w:after="135" w:line="276" w:lineRule="auto"/>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Opis del, ki jih bo izvedel podizvajalec:</w:t>
                  </w:r>
                </w:p>
                <w:p w14:paraId="614EED21" w14:textId="77777777" w:rsidR="00240CC1" w:rsidRPr="008A4D6A" w:rsidRDefault="00240CC1" w:rsidP="00593038">
                  <w:pPr>
                    <w:spacing w:before="135" w:after="135" w:line="276" w:lineRule="auto"/>
                    <w:jc w:val="both"/>
                    <w:textAlignment w:val="center"/>
                    <w:rPr>
                      <w:rFonts w:ascii="Arial" w:eastAsia="Calibri" w:hAnsi="Arial" w:cs="Arial"/>
                      <w:sz w:val="18"/>
                      <w:szCs w:val="18"/>
                    </w:rPr>
                  </w:pPr>
                  <w:r w:rsidRPr="008A4D6A">
                    <w:rPr>
                      <w:rFonts w:ascii="Arial" w:eastAsia="Calibri" w:hAnsi="Arial" w:cs="Arial"/>
                      <w:color w:val="000000"/>
                      <w:position w:val="-2"/>
                      <w:sz w:val="18"/>
                      <w:szCs w:val="18"/>
                    </w:rPr>
                    <w:t>% končne ponudbe vrednosti, ki jo bo izvedel podizvajalec: ____</w:t>
                  </w:r>
                </w:p>
              </w:tc>
            </w:tr>
          </w:tbl>
          <w:p w14:paraId="1756E0EB" w14:textId="77777777" w:rsidR="00240CC1" w:rsidRPr="008A4D6A" w:rsidRDefault="00240CC1" w:rsidP="00593038">
            <w:pPr>
              <w:spacing w:before="225" w:after="225" w:line="276" w:lineRule="auto"/>
              <w:jc w:val="both"/>
              <w:rPr>
                <w:rFonts w:ascii="Arial" w:eastAsia="Calibri" w:hAnsi="Arial" w:cs="Arial"/>
                <w:sz w:val="18"/>
                <w:szCs w:val="18"/>
              </w:rPr>
            </w:pPr>
            <w:r w:rsidRPr="008A4D6A">
              <w:rPr>
                <w:rFonts w:ascii="Arial" w:eastAsia="Calibri" w:hAnsi="Arial" w:cs="Arial"/>
                <w:i/>
                <w:iCs/>
                <w:color w:val="000000"/>
                <w:sz w:val="18"/>
                <w:szCs w:val="18"/>
              </w:rPr>
              <w:t>Opomba:</w:t>
            </w:r>
          </w:p>
          <w:p w14:paraId="7AFF5602" w14:textId="77777777" w:rsidR="00240CC1" w:rsidRPr="008A4D6A" w:rsidRDefault="00240CC1" w:rsidP="00593038">
            <w:pPr>
              <w:spacing w:before="225" w:after="225" w:line="276" w:lineRule="auto"/>
              <w:jc w:val="both"/>
              <w:rPr>
                <w:rFonts w:ascii="Arial" w:eastAsia="Calibri" w:hAnsi="Arial" w:cs="Arial"/>
                <w:i/>
                <w:iCs/>
                <w:color w:val="000000"/>
                <w:sz w:val="18"/>
                <w:szCs w:val="18"/>
              </w:rPr>
            </w:pPr>
            <w:r w:rsidRPr="008A4D6A">
              <w:rPr>
                <w:rFonts w:ascii="Arial" w:eastAsia="Calibri" w:hAnsi="Arial" w:cs="Arial"/>
                <w:i/>
                <w:iCs/>
                <w:color w:val="000000"/>
                <w:sz w:val="18"/>
                <w:szCs w:val="18"/>
              </w:rPr>
              <w:t>V KOLIKOR PONUDNIK NE NASTOPA S PODIZVAJALCI SE RAZDELEK IZBRIŠE</w:t>
            </w:r>
          </w:p>
        </w:tc>
      </w:tr>
    </w:tbl>
    <w:p w14:paraId="266B280A" w14:textId="77777777" w:rsidR="00240CC1" w:rsidRPr="008A4D6A" w:rsidRDefault="00240CC1" w:rsidP="00593038">
      <w:pPr>
        <w:spacing w:after="0"/>
        <w:jc w:val="center"/>
        <w:rPr>
          <w:rFonts w:ascii="Arial" w:eastAsia="Calibri" w:hAnsi="Arial" w:cs="Arial"/>
          <w:sz w:val="18"/>
          <w:szCs w:val="18"/>
        </w:rPr>
      </w:pPr>
      <w:r w:rsidRPr="008A4D6A">
        <w:rPr>
          <w:rFonts w:ascii="Arial" w:eastAsia="Calibri" w:hAnsi="Arial" w:cs="Arial"/>
          <w:bCs/>
          <w:color w:val="000000"/>
          <w:sz w:val="18"/>
          <w:szCs w:val="18"/>
        </w:rPr>
        <w:lastRenderedPageBreak/>
        <w:t>16. člen</w:t>
      </w:r>
    </w:p>
    <w:tbl>
      <w:tblPr>
        <w:tblStyle w:val="NormalTablePHPDOCX2"/>
        <w:tblW w:w="0" w:type="auto"/>
        <w:tblInd w:w="108" w:type="dxa"/>
        <w:tblLook w:val="04A0" w:firstRow="1" w:lastRow="0" w:firstColumn="1" w:lastColumn="0" w:noHBand="0" w:noVBand="1"/>
      </w:tblPr>
      <w:tblGrid>
        <w:gridCol w:w="8964"/>
      </w:tblGrid>
      <w:tr w:rsidR="00240CC1" w:rsidRPr="008A4D6A" w14:paraId="0517CFDF" w14:textId="77777777" w:rsidTr="00355794">
        <w:tc>
          <w:tcPr>
            <w:tcW w:w="0" w:type="auto"/>
            <w:tcMar>
              <w:top w:w="0" w:type="auto"/>
              <w:bottom w:w="0" w:type="auto"/>
            </w:tcMar>
          </w:tcPr>
          <w:p w14:paraId="77EBC7EB" w14:textId="77777777" w:rsidR="00240CC1" w:rsidRPr="008A4D6A" w:rsidRDefault="00240CC1" w:rsidP="00593038">
            <w:pPr>
              <w:spacing w:before="225" w:after="225" w:line="276" w:lineRule="auto"/>
              <w:jc w:val="both"/>
              <w:rPr>
                <w:rFonts w:ascii="Arial" w:eastAsia="Calibri" w:hAnsi="Arial" w:cs="Arial"/>
                <w:sz w:val="18"/>
                <w:szCs w:val="18"/>
              </w:rPr>
            </w:pPr>
            <w:r w:rsidRPr="008A4D6A">
              <w:rPr>
                <w:rFonts w:ascii="Arial" w:eastAsia="Calibri" w:hAnsi="Arial" w:cs="Arial"/>
                <w:color w:val="000000"/>
                <w:sz w:val="18"/>
                <w:szCs w:val="18"/>
              </w:rPr>
              <w:t>V kolikor podizvajalec v skladu in na način, določen v drugem in tretjem odstavku 94. člena ZJN-3, zahteva neposredno plačilo, se šteje, da je neposredno plačilo podizvajalcu obvezno in obveznost zavezuje naročnika in glavnega izvajalca. </w:t>
            </w:r>
          </w:p>
          <w:p w14:paraId="2B617CBB" w14:textId="77777777" w:rsidR="00240CC1" w:rsidRPr="008A4D6A" w:rsidRDefault="00240CC1" w:rsidP="00593038">
            <w:pPr>
              <w:spacing w:before="225" w:after="225" w:line="276" w:lineRule="auto"/>
              <w:jc w:val="both"/>
              <w:rPr>
                <w:rFonts w:ascii="Arial" w:eastAsia="Calibri" w:hAnsi="Arial" w:cs="Arial"/>
                <w:sz w:val="18"/>
                <w:szCs w:val="18"/>
              </w:rPr>
            </w:pPr>
            <w:r w:rsidRPr="008A4D6A">
              <w:rPr>
                <w:rFonts w:ascii="Arial" w:eastAsia="Calibri" w:hAnsi="Arial" w:cs="Arial"/>
                <w:color w:val="000000"/>
                <w:sz w:val="18"/>
                <w:szCs w:val="18"/>
              </w:rPr>
              <w:t>V kolikor bo podizvajalec v skladu in na način, določen v drugem in tretjem odstavku 94. člena ZJN-3 zahteval neposredna plačila, se šteje, da:</w:t>
            </w:r>
          </w:p>
          <w:tbl>
            <w:tblPr>
              <w:tblStyle w:val="NormalTablePHPDOCX2"/>
              <w:tblW w:w="0" w:type="auto"/>
              <w:tblLook w:val="04A0" w:firstRow="1" w:lastRow="0" w:firstColumn="1" w:lastColumn="0" w:noHBand="0" w:noVBand="1"/>
            </w:tblPr>
            <w:tblGrid>
              <w:gridCol w:w="8748"/>
            </w:tblGrid>
            <w:tr w:rsidR="00240CC1" w:rsidRPr="008A4D6A" w14:paraId="28A3BF22" w14:textId="77777777" w:rsidTr="00355794">
              <w:tc>
                <w:tcPr>
                  <w:tcW w:w="0" w:type="auto"/>
                  <w:tcMar>
                    <w:top w:w="0" w:type="auto"/>
                    <w:bottom w:w="0" w:type="auto"/>
                  </w:tcMar>
                </w:tcPr>
                <w:p w14:paraId="55FADD3C" w14:textId="77777777" w:rsidR="00240CC1" w:rsidRPr="008A4D6A" w:rsidRDefault="00240CC1" w:rsidP="00593038">
                  <w:pPr>
                    <w:numPr>
                      <w:ilvl w:val="0"/>
                      <w:numId w:val="64"/>
                    </w:numPr>
                    <w:spacing w:line="276" w:lineRule="auto"/>
                    <w:jc w:val="both"/>
                    <w:rPr>
                      <w:rFonts w:ascii="Arial" w:eastAsia="Calibri" w:hAnsi="Arial" w:cs="Arial"/>
                      <w:color w:val="000000"/>
                      <w:sz w:val="18"/>
                      <w:szCs w:val="18"/>
                    </w:rPr>
                  </w:pPr>
                  <w:r w:rsidRPr="008A4D6A">
                    <w:rPr>
                      <w:rFonts w:ascii="Arial" w:eastAsia="Calibri" w:hAnsi="Arial" w:cs="Arial"/>
                      <w:color w:val="000000"/>
                      <w:sz w:val="18"/>
                      <w:szCs w:val="18"/>
                    </w:rPr>
                    <w:t>glavni izvajalec s podpisom te pogodbe pooblašča naročnika, da na podlagi potrjenega računa oziroma situacije s strani glavnega izvajalca neposredno plačuje podizvajalcu,</w:t>
                  </w:r>
                </w:p>
                <w:p w14:paraId="140635B2" w14:textId="77777777" w:rsidR="00240CC1" w:rsidRPr="008A4D6A" w:rsidRDefault="00240CC1" w:rsidP="00593038">
                  <w:pPr>
                    <w:numPr>
                      <w:ilvl w:val="0"/>
                      <w:numId w:val="64"/>
                    </w:numPr>
                    <w:spacing w:line="276" w:lineRule="auto"/>
                    <w:jc w:val="both"/>
                    <w:rPr>
                      <w:rFonts w:ascii="Arial" w:eastAsia="Calibri" w:hAnsi="Arial" w:cs="Arial"/>
                      <w:color w:val="000000"/>
                      <w:sz w:val="18"/>
                      <w:szCs w:val="18"/>
                    </w:rPr>
                  </w:pPr>
                  <w:r w:rsidRPr="008A4D6A">
                    <w:rPr>
                      <w:rFonts w:ascii="Arial" w:eastAsia="Calibri" w:hAnsi="Arial" w:cs="Arial"/>
                      <w:color w:val="000000"/>
                      <w:sz w:val="18"/>
                      <w:szCs w:val="18"/>
                    </w:rPr>
                    <w:t>je podizvajalec dolžan najkasneje z izstavitvijo prvega računa predložiti soglasje, na podlagi katerega naročnik namesto ponudnika poravna podizvajalčevo terjatev do ponudnika, </w:t>
                  </w:r>
                </w:p>
                <w:p w14:paraId="4D469A8C" w14:textId="77777777" w:rsidR="00240CC1" w:rsidRPr="008A4D6A" w:rsidRDefault="00240CC1" w:rsidP="00593038">
                  <w:pPr>
                    <w:numPr>
                      <w:ilvl w:val="0"/>
                      <w:numId w:val="64"/>
                    </w:numPr>
                    <w:spacing w:line="276" w:lineRule="auto"/>
                    <w:jc w:val="both"/>
                    <w:rPr>
                      <w:rFonts w:ascii="Arial" w:eastAsia="Calibri" w:hAnsi="Arial" w:cs="Arial"/>
                      <w:color w:val="000000"/>
                      <w:sz w:val="18"/>
                      <w:szCs w:val="18"/>
                    </w:rPr>
                  </w:pPr>
                  <w:r w:rsidRPr="008A4D6A">
                    <w:rPr>
                      <w:rFonts w:ascii="Arial" w:eastAsia="Calibri" w:hAnsi="Arial" w:cs="Arial"/>
                      <w:color w:val="000000"/>
                      <w:sz w:val="18"/>
                      <w:szCs w:val="18"/>
                    </w:rPr>
                    <w:t>glavni izvajalec svojemu računu ali situaciji priložiti račun ali situacijo podizvajalca, ki ga je predhodno potrdil.</w:t>
                  </w:r>
                </w:p>
              </w:tc>
            </w:tr>
          </w:tbl>
          <w:p w14:paraId="2CE83FC3" w14:textId="77777777" w:rsidR="00240CC1" w:rsidRPr="008A4D6A" w:rsidRDefault="00240CC1" w:rsidP="00593038">
            <w:pPr>
              <w:spacing w:before="225" w:after="225" w:line="276" w:lineRule="auto"/>
              <w:jc w:val="both"/>
              <w:rPr>
                <w:rFonts w:ascii="Arial" w:eastAsia="Calibri" w:hAnsi="Arial" w:cs="Arial"/>
                <w:sz w:val="18"/>
                <w:szCs w:val="18"/>
              </w:rPr>
            </w:pPr>
            <w:r w:rsidRPr="008A4D6A">
              <w:rPr>
                <w:rFonts w:ascii="Arial" w:eastAsia="Calibri" w:hAnsi="Arial" w:cs="Arial"/>
                <w:color w:val="000000"/>
                <w:sz w:val="18"/>
                <w:szCs w:val="18"/>
              </w:rPr>
              <w:t>Zgolj ob izpolnitvi vseh pogojev iz predhodnega odstavka, je naročnik obvezan izvršiti neposredno plačilo podizvajalcu. </w:t>
            </w:r>
          </w:p>
          <w:p w14:paraId="64E2EF75" w14:textId="77777777" w:rsidR="00240CC1" w:rsidRPr="008A4D6A" w:rsidRDefault="00240CC1" w:rsidP="00593038">
            <w:pPr>
              <w:spacing w:before="225" w:after="225" w:line="276" w:lineRule="auto"/>
              <w:jc w:val="both"/>
              <w:rPr>
                <w:rFonts w:ascii="Arial" w:eastAsia="Calibri" w:hAnsi="Arial" w:cs="Arial"/>
                <w:sz w:val="18"/>
                <w:szCs w:val="18"/>
              </w:rPr>
            </w:pPr>
            <w:r w:rsidRPr="008A4D6A">
              <w:rPr>
                <w:rFonts w:ascii="Arial" w:eastAsia="Calibri" w:hAnsi="Arial" w:cs="Arial"/>
                <w:color w:val="000000"/>
                <w:sz w:val="18"/>
                <w:szCs w:val="18"/>
              </w:rPr>
              <w:t>Plačila podizvajalcem se izvedejo v rokih in na enak način kot velja za plačila izvajalcu.</w:t>
            </w:r>
          </w:p>
          <w:p w14:paraId="7109509D" w14:textId="77777777" w:rsidR="00240CC1" w:rsidRPr="008A4D6A" w:rsidRDefault="00240CC1" w:rsidP="00593038">
            <w:pPr>
              <w:spacing w:before="225" w:after="225" w:line="276" w:lineRule="auto"/>
              <w:jc w:val="both"/>
              <w:rPr>
                <w:rFonts w:ascii="Arial" w:eastAsia="Calibri" w:hAnsi="Arial" w:cs="Arial"/>
                <w:sz w:val="18"/>
                <w:szCs w:val="18"/>
              </w:rPr>
            </w:pPr>
            <w:r w:rsidRPr="008A4D6A">
              <w:rPr>
                <w:rFonts w:ascii="Arial" w:eastAsia="Calibri" w:hAnsi="Arial" w:cs="Arial"/>
                <w:color w:val="000000"/>
                <w:sz w:val="18"/>
                <w:szCs w:val="18"/>
              </w:rPr>
              <w:t>Izvajalec mora med izvajanjem javnega naročila naročnika obvestiti o morebitnih spremembah informacij iz 2. odstavka 94. člena ZJN-3 in poslati informacije o novih podizvajalcih, ki jih namerava naknadno vključiti v izvajanje, in sicer najkasneje v petih dneh po spremembi. V primeru vključitve novih podizvajalcev mora izvajalec skupaj z obvestilom posredovati tudi podatke in dokumente iz druge, tretje in četrte alineje 2. odstavka 94. člena ZJN-3.</w:t>
            </w:r>
          </w:p>
          <w:p w14:paraId="0D669392" w14:textId="77777777" w:rsidR="00240CC1" w:rsidRPr="008A4D6A" w:rsidRDefault="00240CC1" w:rsidP="00593038">
            <w:pPr>
              <w:spacing w:before="225" w:after="225" w:line="276" w:lineRule="auto"/>
              <w:jc w:val="both"/>
              <w:rPr>
                <w:rFonts w:ascii="Arial" w:eastAsia="Calibri" w:hAnsi="Arial" w:cs="Arial"/>
                <w:sz w:val="18"/>
                <w:szCs w:val="18"/>
              </w:rPr>
            </w:pPr>
            <w:r w:rsidRPr="008A4D6A">
              <w:rPr>
                <w:rFonts w:ascii="Arial" w:eastAsia="Calibri" w:hAnsi="Arial" w:cs="Arial"/>
                <w:color w:val="000000"/>
                <w:sz w:val="18"/>
                <w:szCs w:val="18"/>
              </w:rPr>
              <w:t>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bo o morebitni zavrnitvi novega podizvajalca obvestiti izvajalca najpozneje v desetih dneh od prejema predloga.</w:t>
            </w:r>
          </w:p>
          <w:p w14:paraId="3337F752" w14:textId="77777777" w:rsidR="00240CC1" w:rsidRPr="008A4D6A" w:rsidRDefault="00240CC1" w:rsidP="00593038">
            <w:pPr>
              <w:spacing w:before="225" w:after="225" w:line="276" w:lineRule="auto"/>
              <w:jc w:val="both"/>
              <w:rPr>
                <w:rFonts w:ascii="Arial" w:eastAsia="Calibri" w:hAnsi="Arial" w:cs="Arial"/>
                <w:sz w:val="18"/>
                <w:szCs w:val="18"/>
              </w:rPr>
            </w:pPr>
            <w:r w:rsidRPr="008A4D6A">
              <w:rPr>
                <w:rFonts w:ascii="Arial" w:eastAsia="Calibri" w:hAnsi="Arial" w:cs="Arial"/>
                <w:color w:val="000000"/>
                <w:sz w:val="18"/>
                <w:szCs w:val="18"/>
              </w:rPr>
              <w:t>Če neposredno plačilo podizvajalcu ni obvezno v skladu s tem členom, mora glavni izvajalec najpozneje v 60 dneh od plačila končnega računa oziroma situacije poslati svojo pisno izjavo in pisno izjavo podizvajalca, da je podizvajalec prejel plačilo za izvedene gradnje ali storitve oziroma dobavljeno blago, neposredno povezano s predmetom javnega naročila. Nepredložitev izjave v roku je razlog za uvedbo prekrškovnega postopka zoper izvajalca pred Državno revizijsko komisijo. Poleg globe je sankcija tudi izločitev iz postopkov naročanja za predpisano obdobje.</w:t>
            </w:r>
          </w:p>
        </w:tc>
      </w:tr>
    </w:tbl>
    <w:p w14:paraId="7D8E51A2" w14:textId="77777777" w:rsidR="00240CC1" w:rsidRPr="008A4D6A" w:rsidRDefault="00240CC1" w:rsidP="00593038">
      <w:pPr>
        <w:spacing w:after="0"/>
        <w:ind w:left="-142"/>
        <w:jc w:val="center"/>
        <w:rPr>
          <w:rFonts w:ascii="Arial" w:eastAsia="Times New Roman" w:hAnsi="Arial" w:cs="Arial"/>
          <w:sz w:val="18"/>
          <w:szCs w:val="18"/>
          <w:lang w:eastAsia="sl-SI"/>
        </w:rPr>
      </w:pPr>
      <w:r w:rsidRPr="008A4D6A">
        <w:rPr>
          <w:rFonts w:ascii="Arial" w:eastAsia="Times New Roman" w:hAnsi="Arial" w:cs="Arial"/>
          <w:sz w:val="18"/>
          <w:szCs w:val="18"/>
          <w:lang w:eastAsia="sl-SI"/>
        </w:rPr>
        <w:t>17. člen</w:t>
      </w:r>
    </w:p>
    <w:p w14:paraId="57DEB9D2" w14:textId="77777777" w:rsidR="00240CC1" w:rsidRPr="008A4D6A" w:rsidRDefault="00240CC1" w:rsidP="00593038">
      <w:pPr>
        <w:spacing w:after="0"/>
        <w:ind w:left="-142"/>
        <w:rPr>
          <w:rFonts w:ascii="Arial" w:eastAsia="Times New Roman" w:hAnsi="Arial" w:cs="Arial"/>
          <w:sz w:val="18"/>
          <w:szCs w:val="18"/>
          <w:lang w:eastAsia="sl-SI"/>
        </w:rPr>
      </w:pPr>
      <w:r w:rsidRPr="008A4D6A">
        <w:rPr>
          <w:rFonts w:ascii="Arial" w:eastAsia="Times New Roman" w:hAnsi="Arial" w:cs="Arial"/>
          <w:sz w:val="18"/>
          <w:szCs w:val="18"/>
          <w:lang w:eastAsia="sl-SI"/>
        </w:rPr>
        <w:t xml:space="preserve">  </w:t>
      </w:r>
    </w:p>
    <w:p w14:paraId="168BA4CD" w14:textId="77777777" w:rsidR="00240CC1" w:rsidRPr="008A4D6A" w:rsidRDefault="00240CC1" w:rsidP="00593038">
      <w:pPr>
        <w:spacing w:after="0"/>
        <w:ind w:left="-142"/>
        <w:jc w:val="both"/>
        <w:rPr>
          <w:rFonts w:ascii="Arial" w:eastAsia="Times New Roman" w:hAnsi="Arial" w:cs="Arial"/>
          <w:bCs/>
          <w:iCs/>
          <w:sz w:val="18"/>
          <w:szCs w:val="18"/>
          <w:lang w:eastAsia="sl-SI"/>
        </w:rPr>
      </w:pPr>
      <w:r w:rsidRPr="008A4D6A">
        <w:rPr>
          <w:rFonts w:ascii="Arial" w:eastAsia="Times New Roman" w:hAnsi="Arial" w:cs="Arial"/>
          <w:bCs/>
          <w:iCs/>
          <w:sz w:val="18"/>
          <w:szCs w:val="18"/>
          <w:lang w:eastAsia="sl-SI"/>
        </w:rPr>
        <w:t xml:space="preserve">Pooblaščena predstavnika naročnika za nadzor nad izvajanjem pogodbe je: Božidar PODOBNIK </w:t>
      </w:r>
      <w:r w:rsidRPr="001B07DA">
        <w:rPr>
          <w:rFonts w:ascii="Arial" w:eastAsia="Times New Roman" w:hAnsi="Arial" w:cs="Arial"/>
          <w:bCs/>
          <w:iCs/>
          <w:strike/>
          <w:sz w:val="18"/>
          <w:szCs w:val="18"/>
          <w:lang w:eastAsia="sl-SI"/>
        </w:rPr>
        <w:t>(tel.: 07 39 16 141, gsm: 041 604 339).</w:t>
      </w:r>
    </w:p>
    <w:p w14:paraId="063E1B73" w14:textId="77777777" w:rsidR="00240CC1" w:rsidRPr="008A4D6A" w:rsidRDefault="00240CC1" w:rsidP="00593038">
      <w:pPr>
        <w:spacing w:after="0"/>
        <w:ind w:left="-142"/>
        <w:rPr>
          <w:rFonts w:ascii="Arial" w:eastAsia="Times New Roman" w:hAnsi="Arial" w:cs="Arial"/>
          <w:bCs/>
          <w:iCs/>
          <w:sz w:val="18"/>
          <w:szCs w:val="18"/>
          <w:lang w:eastAsia="sl-SI"/>
        </w:rPr>
      </w:pPr>
    </w:p>
    <w:p w14:paraId="17AFCF7D" w14:textId="77777777" w:rsidR="00240CC1" w:rsidRPr="008A4D6A" w:rsidRDefault="00240CC1" w:rsidP="00593038">
      <w:pPr>
        <w:spacing w:after="0"/>
        <w:ind w:left="-142"/>
        <w:rPr>
          <w:rFonts w:ascii="Arial" w:eastAsia="Times New Roman" w:hAnsi="Arial" w:cs="Arial"/>
          <w:bCs/>
          <w:iCs/>
          <w:sz w:val="18"/>
          <w:szCs w:val="18"/>
          <w:lang w:eastAsia="sl-SI"/>
        </w:rPr>
      </w:pPr>
      <w:r w:rsidRPr="008A4D6A">
        <w:rPr>
          <w:rFonts w:ascii="Arial" w:eastAsia="Times New Roman" w:hAnsi="Arial" w:cs="Arial"/>
          <w:bCs/>
          <w:iCs/>
          <w:sz w:val="18"/>
          <w:szCs w:val="18"/>
          <w:lang w:eastAsia="sl-SI"/>
        </w:rPr>
        <w:t>Skrbnik  pogodbe s strani naročnika je Stanislava Majerle.</w:t>
      </w:r>
    </w:p>
    <w:p w14:paraId="4EB7B78A" w14:textId="77777777" w:rsidR="00240CC1" w:rsidRPr="008A4D6A" w:rsidRDefault="00240CC1" w:rsidP="00593038">
      <w:pPr>
        <w:spacing w:after="0"/>
        <w:ind w:left="-142"/>
        <w:rPr>
          <w:rFonts w:ascii="Arial" w:eastAsia="Times New Roman" w:hAnsi="Arial" w:cs="Arial"/>
          <w:sz w:val="18"/>
          <w:szCs w:val="18"/>
          <w:lang w:eastAsia="sl-SI"/>
        </w:rPr>
      </w:pPr>
      <w:r w:rsidRPr="008A4D6A">
        <w:rPr>
          <w:rFonts w:ascii="Arial" w:eastAsia="Times New Roman" w:hAnsi="Arial" w:cs="Arial"/>
          <w:sz w:val="18"/>
          <w:szCs w:val="18"/>
          <w:lang w:eastAsia="sl-SI"/>
        </w:rPr>
        <w:t xml:space="preserve">                                                               </w:t>
      </w:r>
    </w:p>
    <w:p w14:paraId="79090DC2" w14:textId="77777777" w:rsidR="00240CC1" w:rsidRPr="008A4D6A" w:rsidRDefault="00240CC1" w:rsidP="00593038">
      <w:pPr>
        <w:spacing w:after="0"/>
        <w:ind w:left="-142"/>
        <w:rPr>
          <w:rFonts w:ascii="Arial" w:eastAsia="Times New Roman" w:hAnsi="Arial" w:cs="Arial"/>
          <w:iCs/>
          <w:sz w:val="18"/>
          <w:szCs w:val="18"/>
          <w:lang w:eastAsia="sl-SI"/>
        </w:rPr>
      </w:pPr>
      <w:r w:rsidRPr="008A4D6A">
        <w:rPr>
          <w:rFonts w:ascii="Arial" w:eastAsia="Times New Roman" w:hAnsi="Arial" w:cs="Arial"/>
          <w:iCs/>
          <w:sz w:val="18"/>
          <w:szCs w:val="18"/>
          <w:lang w:eastAsia="sl-SI"/>
        </w:rPr>
        <w:t>Skrbnik  pogodbe s strani izvajalca je ______________________________.</w:t>
      </w:r>
    </w:p>
    <w:p w14:paraId="6B61C981" w14:textId="77777777" w:rsidR="00240CC1" w:rsidRPr="008A4D6A" w:rsidRDefault="00240CC1" w:rsidP="00593038">
      <w:pPr>
        <w:spacing w:after="0"/>
        <w:ind w:left="-142"/>
        <w:rPr>
          <w:rFonts w:ascii="Arial" w:eastAsia="Times New Roman" w:hAnsi="Arial" w:cs="Arial"/>
          <w:iCs/>
          <w:sz w:val="18"/>
          <w:szCs w:val="18"/>
          <w:lang w:eastAsia="sl-SI"/>
        </w:rPr>
      </w:pPr>
    </w:p>
    <w:p w14:paraId="217C47C9" w14:textId="77777777" w:rsidR="00240CC1" w:rsidRPr="008A4D6A" w:rsidRDefault="00240CC1" w:rsidP="00593038">
      <w:pPr>
        <w:spacing w:after="0"/>
        <w:ind w:left="-142"/>
        <w:jc w:val="center"/>
        <w:rPr>
          <w:rFonts w:ascii="Arial" w:eastAsia="Times New Roman" w:hAnsi="Arial" w:cs="Arial"/>
          <w:iCs/>
          <w:sz w:val="18"/>
          <w:szCs w:val="18"/>
          <w:lang w:eastAsia="sl-SI"/>
        </w:rPr>
      </w:pPr>
      <w:r w:rsidRPr="008A4D6A">
        <w:rPr>
          <w:rFonts w:ascii="Arial" w:eastAsia="Times New Roman" w:hAnsi="Arial" w:cs="Arial"/>
          <w:sz w:val="18"/>
          <w:szCs w:val="18"/>
          <w:lang w:eastAsia="sl-SI"/>
        </w:rPr>
        <w:t>18. člen</w:t>
      </w:r>
    </w:p>
    <w:p w14:paraId="37DAAF7B" w14:textId="77777777" w:rsidR="001B07DA" w:rsidRPr="009D1BF7" w:rsidRDefault="001B07DA" w:rsidP="00593038">
      <w:pPr>
        <w:spacing w:before="225" w:after="225"/>
        <w:ind w:left="-142"/>
        <w:jc w:val="both"/>
        <w:rPr>
          <w:rFonts w:eastAsia="Calibri" w:cs="Times New Roman"/>
        </w:rPr>
      </w:pPr>
      <w:r w:rsidRPr="009D1BF7">
        <w:rPr>
          <w:rFonts w:ascii="Arial" w:eastAsia="Calibri" w:hAnsi="Arial" w:cs="Arial"/>
          <w:sz w:val="18"/>
          <w:szCs w:val="18"/>
        </w:rPr>
        <w:t>Pogodbeni stranki sta dolžni vse podatke, do katerih prideta pri izpolnjevanju poslovnih obveznosti ali v zvezi z njimi, varovati kot poslovno skrivnost in sta za to odškodninsko odgovorni.</w:t>
      </w:r>
    </w:p>
    <w:p w14:paraId="5B8AC3C5" w14:textId="77777777" w:rsidR="001B07DA" w:rsidRPr="009D1BF7" w:rsidRDefault="001B07DA" w:rsidP="00593038">
      <w:pPr>
        <w:spacing w:before="225" w:after="225"/>
        <w:ind w:left="-142"/>
        <w:jc w:val="both"/>
        <w:rPr>
          <w:rFonts w:ascii="Arial" w:eastAsia="Calibri" w:hAnsi="Arial" w:cs="Arial"/>
          <w:sz w:val="18"/>
          <w:szCs w:val="18"/>
        </w:rPr>
      </w:pPr>
      <w:r w:rsidRPr="009D1BF7">
        <w:rPr>
          <w:rFonts w:ascii="Arial" w:eastAsia="Calibri" w:hAnsi="Arial" w:cs="Arial"/>
          <w:sz w:val="18"/>
          <w:szCs w:val="18"/>
        </w:rPr>
        <w:t>Za poslovno skrivnost na podlagi te pogodbe se štejejo predvsem podatki, za katere je očitno, da bi nastala občutna škoda katerikoli od pogodbenih strank, če bi zanje izvedela nepooblaščena oseba. Družbeniki, delavci, člani organov družbe in druge osebe so odgovorni za varovanje poslovne skrivnosti s katero se seznanijo pri svojem delu. Za poslovno skrivnost se ne štejejo podatki, ki so po zakonu javni ali podatki o kršitvi zakona ali dobrih poslovnih običajev.</w:t>
      </w:r>
    </w:p>
    <w:p w14:paraId="75853E58" w14:textId="77777777" w:rsidR="00240CC1" w:rsidRDefault="001B07DA" w:rsidP="005C2A62">
      <w:pPr>
        <w:spacing w:before="225" w:after="225"/>
        <w:ind w:left="-142"/>
        <w:contextualSpacing/>
        <w:jc w:val="both"/>
        <w:rPr>
          <w:rFonts w:ascii="Arial" w:hAnsi="Arial" w:cs="Arial"/>
          <w:sz w:val="18"/>
          <w:szCs w:val="18"/>
        </w:rPr>
      </w:pPr>
      <w:r w:rsidRPr="009D1BF7">
        <w:rPr>
          <w:rFonts w:ascii="Arial" w:eastAsia="Times New Roman" w:hAnsi="Arial" w:cs="Arial"/>
          <w:sz w:val="18"/>
          <w:szCs w:val="18"/>
          <w:lang w:eastAsia="sl-SI"/>
        </w:rPr>
        <w:t xml:space="preserve">Pogodbeni stranki se zavezujeta, da bosta pri izvajanju določil te pogodbe in pri obdelavi osebnih podatkov v celoti spoštovali določila Zakona o varstvu osebnih podatkov in določila Uredbe (EU) 2016/679 Evropskega parlamenta in Sveta z dne 27. aprila 2016 o varstvu posameznikov pri obdelavi osebnih podatkov, ne glede na to ali se bo z osebnimi podatki seznanili pri neposrednem opravljanju storitev, pri nadzoru izvajanja določil te pogodbe, preko pisne dokumentacije ali na kakršenkoli drug način. </w:t>
      </w:r>
      <w:r w:rsidRPr="009D1BF7">
        <w:rPr>
          <w:rFonts w:ascii="Arial" w:hAnsi="Arial" w:cs="Arial"/>
          <w:sz w:val="18"/>
          <w:szCs w:val="18"/>
        </w:rPr>
        <w:t>Pogodbeni stranki se dogovorita, da se za podrobnejšo ureditev varstva osebnih podatkov sklene posebna pogodba.</w:t>
      </w:r>
    </w:p>
    <w:p w14:paraId="13B5B7BF" w14:textId="77777777" w:rsidR="005C2A62" w:rsidRPr="005C2A62" w:rsidRDefault="005C2A62" w:rsidP="005C2A62">
      <w:pPr>
        <w:spacing w:before="225" w:after="225"/>
        <w:ind w:left="-142"/>
        <w:contextualSpacing/>
        <w:jc w:val="both"/>
        <w:rPr>
          <w:rFonts w:ascii="Arial" w:hAnsi="Arial" w:cs="Arial"/>
          <w:sz w:val="18"/>
          <w:szCs w:val="18"/>
        </w:rPr>
      </w:pPr>
    </w:p>
    <w:p w14:paraId="3D56E4F1" w14:textId="77777777" w:rsidR="00240CC1" w:rsidRPr="008A4D6A" w:rsidRDefault="00240CC1" w:rsidP="00593038">
      <w:pPr>
        <w:spacing w:after="0"/>
        <w:ind w:left="-142"/>
        <w:jc w:val="center"/>
        <w:rPr>
          <w:rFonts w:ascii="Arial" w:eastAsia="Times New Roman" w:hAnsi="Arial" w:cs="Arial"/>
          <w:iCs/>
          <w:sz w:val="18"/>
          <w:szCs w:val="18"/>
          <w:lang w:eastAsia="sl-SI"/>
        </w:rPr>
      </w:pPr>
      <w:r w:rsidRPr="008A4D6A">
        <w:rPr>
          <w:rFonts w:ascii="Arial" w:eastAsia="Times New Roman" w:hAnsi="Arial" w:cs="Arial"/>
          <w:sz w:val="18"/>
          <w:szCs w:val="18"/>
          <w:lang w:eastAsia="sl-SI"/>
        </w:rPr>
        <w:t>19. člen</w:t>
      </w:r>
    </w:p>
    <w:p w14:paraId="4999C120" w14:textId="77777777" w:rsidR="00240CC1" w:rsidRPr="008A4D6A" w:rsidRDefault="00240CC1" w:rsidP="00593038">
      <w:pPr>
        <w:spacing w:after="0"/>
        <w:ind w:left="-142"/>
        <w:rPr>
          <w:rFonts w:ascii="Arial" w:eastAsia="Times New Roman" w:hAnsi="Arial" w:cs="Arial"/>
          <w:iCs/>
          <w:sz w:val="18"/>
          <w:szCs w:val="18"/>
          <w:lang w:eastAsia="sl-SI"/>
        </w:rPr>
      </w:pPr>
    </w:p>
    <w:p w14:paraId="2A92BEB8" w14:textId="77777777" w:rsidR="00240CC1" w:rsidRPr="008A4D6A" w:rsidRDefault="00240CC1" w:rsidP="00593038">
      <w:pPr>
        <w:spacing w:after="0"/>
        <w:ind w:left="-142"/>
        <w:rPr>
          <w:rFonts w:ascii="Arial" w:eastAsia="Times New Roman" w:hAnsi="Arial" w:cs="Arial"/>
          <w:sz w:val="18"/>
          <w:szCs w:val="18"/>
          <w:lang w:eastAsia="sl-SI"/>
        </w:rPr>
      </w:pPr>
      <w:r w:rsidRPr="008A4D6A">
        <w:rPr>
          <w:rFonts w:ascii="Arial" w:eastAsia="Times New Roman" w:hAnsi="Arial" w:cs="Arial"/>
          <w:sz w:val="18"/>
          <w:szCs w:val="18"/>
          <w:lang w:eastAsia="sl-SI"/>
        </w:rPr>
        <w:t xml:space="preserve">Pogodbeni stranki se obvezujeta, da bosta naredili vse, kar je potrebno za izvršitev pogodbe in da bosta ravnali kot dobra gospodarstvenika. </w:t>
      </w:r>
    </w:p>
    <w:p w14:paraId="5AAB675E" w14:textId="77777777" w:rsidR="00240CC1" w:rsidRPr="008A4D6A" w:rsidRDefault="009D1BF7" w:rsidP="00593038">
      <w:pPr>
        <w:spacing w:after="0"/>
        <w:ind w:left="-142"/>
        <w:rPr>
          <w:rFonts w:ascii="Arial" w:eastAsia="Times New Roman" w:hAnsi="Arial" w:cs="Arial"/>
          <w:b/>
          <w:bCs/>
          <w:sz w:val="18"/>
          <w:szCs w:val="18"/>
          <w:lang w:eastAsia="sl-SI"/>
        </w:rPr>
      </w:pPr>
      <w:r>
        <w:rPr>
          <w:rFonts w:ascii="Arial" w:eastAsia="Times New Roman" w:hAnsi="Arial" w:cs="Arial"/>
          <w:b/>
          <w:bCs/>
          <w:sz w:val="18"/>
          <w:szCs w:val="18"/>
          <w:lang w:eastAsia="sl-SI"/>
        </w:rPr>
        <w:t xml:space="preserve"> </w:t>
      </w:r>
    </w:p>
    <w:p w14:paraId="7CA968C5" w14:textId="77777777" w:rsidR="00240CC1" w:rsidRPr="008A4D6A" w:rsidRDefault="00240CC1" w:rsidP="00593038">
      <w:pPr>
        <w:spacing w:after="0"/>
        <w:ind w:left="-142"/>
        <w:jc w:val="center"/>
        <w:rPr>
          <w:rFonts w:ascii="Arial" w:eastAsia="Times New Roman" w:hAnsi="Arial" w:cs="Arial"/>
          <w:sz w:val="18"/>
          <w:szCs w:val="18"/>
          <w:lang w:eastAsia="sl-SI"/>
        </w:rPr>
      </w:pPr>
      <w:r w:rsidRPr="008A4D6A">
        <w:rPr>
          <w:rFonts w:ascii="Arial" w:eastAsia="Times New Roman" w:hAnsi="Arial" w:cs="Arial"/>
          <w:sz w:val="18"/>
          <w:szCs w:val="18"/>
          <w:lang w:eastAsia="sl-SI"/>
        </w:rPr>
        <w:t>20. člen</w:t>
      </w:r>
    </w:p>
    <w:p w14:paraId="0A2555CA" w14:textId="77777777" w:rsidR="00240CC1" w:rsidRPr="008A4D6A" w:rsidRDefault="00240CC1" w:rsidP="00593038">
      <w:pPr>
        <w:spacing w:after="0"/>
        <w:ind w:left="-142"/>
        <w:jc w:val="center"/>
        <w:rPr>
          <w:rFonts w:ascii="Arial" w:eastAsia="Times New Roman" w:hAnsi="Arial" w:cs="Arial"/>
          <w:sz w:val="18"/>
          <w:szCs w:val="18"/>
          <w:lang w:eastAsia="sl-SI"/>
        </w:rPr>
      </w:pPr>
    </w:p>
    <w:p w14:paraId="5558E28D" w14:textId="77777777" w:rsidR="00240CC1" w:rsidRPr="008A4D6A" w:rsidRDefault="00240CC1" w:rsidP="009D1BF7">
      <w:pPr>
        <w:spacing w:after="0"/>
        <w:ind w:left="-142"/>
        <w:jc w:val="both"/>
        <w:rPr>
          <w:rFonts w:ascii="Arial" w:eastAsia="Times New Roman" w:hAnsi="Arial" w:cs="Arial"/>
          <w:sz w:val="18"/>
          <w:szCs w:val="18"/>
          <w:lang w:eastAsia="sl-SI"/>
        </w:rPr>
      </w:pPr>
      <w:r w:rsidRPr="008A4D6A">
        <w:rPr>
          <w:rFonts w:ascii="Arial" w:eastAsia="Times New Roman" w:hAnsi="Arial" w:cs="Arial"/>
          <w:sz w:val="18"/>
          <w:szCs w:val="18"/>
          <w:lang w:eastAsia="sl-SI"/>
        </w:rPr>
        <w:t>Vsaka od pogodbenih strank lahko zaradi kršitve pogodbenih določil odpove to pogodbo z enomesečnim odpovednim rokom s priporočenem pismom po pošti. Odpovedni rok prične teči z dnem prejema poštne pošiljke.</w:t>
      </w:r>
    </w:p>
    <w:p w14:paraId="4DF80F97" w14:textId="77777777" w:rsidR="00240CC1" w:rsidRPr="008A4D6A" w:rsidRDefault="00240CC1" w:rsidP="009D1BF7">
      <w:pPr>
        <w:spacing w:after="0"/>
        <w:ind w:left="-142"/>
        <w:jc w:val="both"/>
        <w:rPr>
          <w:rFonts w:ascii="Arial" w:eastAsia="Times New Roman" w:hAnsi="Arial" w:cs="Arial"/>
          <w:sz w:val="18"/>
          <w:szCs w:val="18"/>
          <w:lang w:eastAsia="sl-SI"/>
        </w:rPr>
      </w:pPr>
    </w:p>
    <w:p w14:paraId="407B01ED" w14:textId="77777777" w:rsidR="00240CC1" w:rsidRPr="008A4D6A" w:rsidRDefault="00240CC1" w:rsidP="009D1BF7">
      <w:pPr>
        <w:spacing w:after="0"/>
        <w:ind w:left="-142"/>
        <w:jc w:val="both"/>
        <w:rPr>
          <w:rFonts w:ascii="Arial" w:eastAsia="Times New Roman" w:hAnsi="Arial" w:cs="Arial"/>
          <w:sz w:val="18"/>
          <w:szCs w:val="18"/>
          <w:lang w:eastAsia="sl-SI"/>
        </w:rPr>
      </w:pPr>
      <w:r w:rsidRPr="008A4D6A">
        <w:rPr>
          <w:rFonts w:ascii="Arial" w:eastAsia="Times New Roman" w:hAnsi="Arial" w:cs="Arial"/>
          <w:sz w:val="18"/>
          <w:szCs w:val="18"/>
          <w:lang w:eastAsia="sl-SI"/>
        </w:rPr>
        <w:t>Če pride do prekinitve del oziroma do razdrtja pogodbe po krivdi ene od pogodbenih strank, nosi nastale stroške tista pogodbena stranka, ki je povzročila prekinitev dela ali razdrtje pogodbe.</w:t>
      </w:r>
    </w:p>
    <w:p w14:paraId="4A05B46B" w14:textId="77777777" w:rsidR="00240CC1" w:rsidRPr="008A4D6A" w:rsidRDefault="00240CC1" w:rsidP="009D1BF7">
      <w:pPr>
        <w:spacing w:after="0"/>
        <w:ind w:left="-142"/>
        <w:jc w:val="both"/>
        <w:rPr>
          <w:rFonts w:ascii="Arial" w:eastAsia="Times New Roman" w:hAnsi="Arial" w:cs="Arial"/>
          <w:sz w:val="18"/>
          <w:szCs w:val="18"/>
          <w:lang w:eastAsia="sl-SI"/>
        </w:rPr>
      </w:pPr>
    </w:p>
    <w:p w14:paraId="57E7461C" w14:textId="77777777" w:rsidR="00240CC1" w:rsidRPr="008A4D6A" w:rsidRDefault="00240CC1" w:rsidP="009D1BF7">
      <w:pPr>
        <w:spacing w:after="0"/>
        <w:ind w:left="-142"/>
        <w:jc w:val="both"/>
        <w:rPr>
          <w:rFonts w:ascii="Arial" w:eastAsia="Times New Roman" w:hAnsi="Arial" w:cs="Arial"/>
          <w:sz w:val="18"/>
          <w:szCs w:val="18"/>
          <w:lang w:eastAsia="sl-SI"/>
        </w:rPr>
      </w:pPr>
      <w:r w:rsidRPr="008A4D6A">
        <w:rPr>
          <w:rFonts w:ascii="Arial" w:eastAsia="Times New Roman" w:hAnsi="Arial" w:cs="Arial"/>
          <w:sz w:val="18"/>
          <w:szCs w:val="18"/>
          <w:lang w:eastAsia="sl-SI"/>
        </w:rPr>
        <w:t>Naročnik ima pravico odstopiti od pogodbe kadarkoli, brez posledic za naročnika, če:</w:t>
      </w:r>
    </w:p>
    <w:p w14:paraId="5E7986D2" w14:textId="77777777" w:rsidR="00240CC1" w:rsidRPr="008A4D6A" w:rsidRDefault="00240CC1" w:rsidP="009D1BF7">
      <w:pPr>
        <w:numPr>
          <w:ilvl w:val="0"/>
          <w:numId w:val="63"/>
        </w:numPr>
        <w:spacing w:after="0"/>
        <w:contextualSpacing/>
        <w:jc w:val="both"/>
        <w:rPr>
          <w:rFonts w:ascii="Arial" w:eastAsia="Times New Roman" w:hAnsi="Arial" w:cs="Arial"/>
          <w:sz w:val="18"/>
          <w:szCs w:val="18"/>
          <w:lang w:eastAsia="sl-SI"/>
        </w:rPr>
      </w:pPr>
      <w:r w:rsidRPr="008A4D6A">
        <w:rPr>
          <w:rFonts w:ascii="Arial" w:eastAsia="Times New Roman" w:hAnsi="Arial" w:cs="Arial"/>
          <w:sz w:val="18"/>
          <w:szCs w:val="18"/>
          <w:lang w:eastAsia="sl-SI"/>
        </w:rPr>
        <w:t>pride izvajalec v takšno finančno situacijo, ki bi mu onemogočila izvedbo pogodbenih obveznosti;</w:t>
      </w:r>
    </w:p>
    <w:p w14:paraId="773620A5" w14:textId="77777777" w:rsidR="00240CC1" w:rsidRPr="008A4D6A" w:rsidRDefault="00240CC1" w:rsidP="009D1BF7">
      <w:pPr>
        <w:numPr>
          <w:ilvl w:val="0"/>
          <w:numId w:val="63"/>
        </w:numPr>
        <w:spacing w:after="0"/>
        <w:contextualSpacing/>
        <w:jc w:val="both"/>
        <w:rPr>
          <w:rFonts w:ascii="Arial" w:eastAsia="Times New Roman" w:hAnsi="Arial" w:cs="Arial"/>
          <w:sz w:val="18"/>
          <w:szCs w:val="18"/>
          <w:lang w:eastAsia="sl-SI"/>
        </w:rPr>
      </w:pPr>
      <w:r w:rsidRPr="008A4D6A">
        <w:rPr>
          <w:rFonts w:ascii="Arial" w:eastAsia="Times New Roman" w:hAnsi="Arial" w:cs="Arial"/>
          <w:sz w:val="18"/>
          <w:szCs w:val="18"/>
          <w:lang w:eastAsia="sl-SI"/>
        </w:rPr>
        <w:t>izvajalec po svoji krivdi v roku 14 dni od veljavnosti pogodbe in uvedbe v delo ne prične z delom;</w:t>
      </w:r>
    </w:p>
    <w:p w14:paraId="728F4B88" w14:textId="77777777" w:rsidR="00240CC1" w:rsidRPr="008A4D6A" w:rsidRDefault="00240CC1" w:rsidP="009D1BF7">
      <w:pPr>
        <w:numPr>
          <w:ilvl w:val="0"/>
          <w:numId w:val="63"/>
        </w:numPr>
        <w:spacing w:after="0"/>
        <w:contextualSpacing/>
        <w:jc w:val="both"/>
        <w:rPr>
          <w:rFonts w:ascii="Arial" w:eastAsia="Times New Roman" w:hAnsi="Arial" w:cs="Arial"/>
          <w:sz w:val="18"/>
          <w:szCs w:val="18"/>
          <w:lang w:eastAsia="sl-SI"/>
        </w:rPr>
      </w:pPr>
      <w:r w:rsidRPr="008A4D6A">
        <w:rPr>
          <w:rFonts w:ascii="Arial" w:eastAsia="Times New Roman" w:hAnsi="Arial" w:cs="Arial"/>
          <w:sz w:val="18"/>
          <w:szCs w:val="18"/>
          <w:lang w:eastAsia="sl-SI"/>
        </w:rPr>
        <w:t>izvajalec  po svoji krivdi kasni z deli po faznih rokih iz potrjenega terminskega plana del več kot 30 dni, oziroma če ne dosega pogodbeno dogovorjene kvalitete in standardov in je ne more vzpostaviti niti v naknadno dogovorjenem roku, ki mu ga določi naročnik.</w:t>
      </w:r>
    </w:p>
    <w:p w14:paraId="7E518854" w14:textId="77777777" w:rsidR="00240CC1" w:rsidRPr="008A4D6A" w:rsidRDefault="00240CC1" w:rsidP="009D1BF7">
      <w:pPr>
        <w:spacing w:after="0"/>
        <w:ind w:left="-142"/>
        <w:jc w:val="both"/>
        <w:rPr>
          <w:rFonts w:ascii="Arial" w:eastAsia="Times New Roman" w:hAnsi="Arial" w:cs="Arial"/>
          <w:sz w:val="18"/>
          <w:szCs w:val="18"/>
          <w:lang w:eastAsia="sl-SI"/>
        </w:rPr>
      </w:pPr>
    </w:p>
    <w:p w14:paraId="18E7FC53" w14:textId="77777777" w:rsidR="00240CC1" w:rsidRPr="008A4D6A" w:rsidRDefault="00240CC1" w:rsidP="009D1BF7">
      <w:pPr>
        <w:spacing w:after="0"/>
        <w:ind w:left="-142"/>
        <w:jc w:val="both"/>
        <w:rPr>
          <w:rFonts w:ascii="Arial" w:eastAsia="Times New Roman" w:hAnsi="Arial" w:cs="Arial"/>
          <w:sz w:val="18"/>
          <w:szCs w:val="18"/>
          <w:lang w:eastAsia="sl-SI"/>
        </w:rPr>
      </w:pPr>
      <w:r w:rsidRPr="008A4D6A">
        <w:rPr>
          <w:rFonts w:ascii="Arial" w:eastAsia="Times New Roman" w:hAnsi="Arial" w:cs="Arial"/>
          <w:sz w:val="18"/>
          <w:szCs w:val="18"/>
          <w:lang w:eastAsia="sl-SI"/>
        </w:rPr>
        <w:t>Med veljavnostjo pogodbe o izvedbi javnega naročila lahko naročnik ne glede na določbe zakona, ki ureja obligacijska razmerja, odstopi od pogodbe v naslednjih okoliščinah:</w:t>
      </w:r>
    </w:p>
    <w:p w14:paraId="16C7AEBB" w14:textId="77777777" w:rsidR="00240CC1" w:rsidRPr="008A4D6A" w:rsidRDefault="00240CC1" w:rsidP="009D1BF7">
      <w:pPr>
        <w:numPr>
          <w:ilvl w:val="0"/>
          <w:numId w:val="63"/>
        </w:numPr>
        <w:spacing w:after="0"/>
        <w:contextualSpacing/>
        <w:jc w:val="both"/>
        <w:rPr>
          <w:rFonts w:ascii="Arial" w:eastAsia="Times New Roman" w:hAnsi="Arial" w:cs="Arial"/>
          <w:sz w:val="18"/>
          <w:szCs w:val="18"/>
          <w:lang w:eastAsia="sl-SI"/>
        </w:rPr>
      </w:pPr>
      <w:r w:rsidRPr="008A4D6A">
        <w:rPr>
          <w:rFonts w:ascii="Arial" w:eastAsia="Times New Roman" w:hAnsi="Arial" w:cs="Arial"/>
          <w:sz w:val="18"/>
          <w:szCs w:val="18"/>
          <w:lang w:eastAsia="sl-SI"/>
        </w:rPr>
        <w:t>javno naročilo je bilo bistveno spremenjeno, kar terja nov postopek javnega naročanja;</w:t>
      </w:r>
    </w:p>
    <w:p w14:paraId="058706B7" w14:textId="77777777" w:rsidR="00240CC1" w:rsidRPr="008A4D6A" w:rsidRDefault="00240CC1" w:rsidP="009D1BF7">
      <w:pPr>
        <w:numPr>
          <w:ilvl w:val="0"/>
          <w:numId w:val="63"/>
        </w:numPr>
        <w:spacing w:after="0"/>
        <w:contextualSpacing/>
        <w:jc w:val="both"/>
        <w:rPr>
          <w:rFonts w:ascii="Arial" w:eastAsia="Times New Roman" w:hAnsi="Arial" w:cs="Arial"/>
          <w:sz w:val="18"/>
          <w:szCs w:val="18"/>
          <w:lang w:eastAsia="sl-SI"/>
        </w:rPr>
      </w:pPr>
      <w:r w:rsidRPr="008A4D6A">
        <w:rPr>
          <w:rFonts w:ascii="Arial" w:eastAsia="Times New Roman" w:hAnsi="Arial" w:cs="Arial"/>
          <w:sz w:val="18"/>
          <w:szCs w:val="18"/>
          <w:lang w:eastAsia="sl-SI"/>
        </w:rPr>
        <w:t>v času oddaje javnega naročila je bil izvajalec  v enem od položajev, zaradi katerega bi ga naročnik moral izključiti iz postopka javnega naročanja, pa s tem dejstvom naročnik ni bil seznanjen v postopku javnega naročanja;</w:t>
      </w:r>
    </w:p>
    <w:p w14:paraId="28195899" w14:textId="77777777" w:rsidR="00240CC1" w:rsidRPr="008A4D6A" w:rsidRDefault="00240CC1" w:rsidP="009D1BF7">
      <w:pPr>
        <w:numPr>
          <w:ilvl w:val="0"/>
          <w:numId w:val="63"/>
        </w:numPr>
        <w:spacing w:after="0"/>
        <w:contextualSpacing/>
        <w:jc w:val="both"/>
        <w:rPr>
          <w:rFonts w:ascii="Arial" w:eastAsia="Times New Roman" w:hAnsi="Arial" w:cs="Arial"/>
          <w:sz w:val="18"/>
          <w:szCs w:val="18"/>
          <w:lang w:eastAsia="sl-SI"/>
        </w:rPr>
      </w:pPr>
      <w:r w:rsidRPr="008A4D6A">
        <w:rPr>
          <w:rFonts w:ascii="Arial" w:eastAsia="Times New Roman" w:hAnsi="Arial" w:cs="Arial"/>
          <w:sz w:val="18"/>
          <w:szCs w:val="18"/>
          <w:lang w:eastAsia="sl-SI"/>
        </w:rPr>
        <w:t>zaradi hudih kršitev obveznosti iz PEU, PDEU in ZJN-3, ki jih je po postopku v skladu z 258. členom PDEU ugotovilo Sodišče Evropske unije, javno naročilo ne bi smelo biti oddano izvajalcu.</w:t>
      </w:r>
    </w:p>
    <w:p w14:paraId="6F68AF4F" w14:textId="77777777" w:rsidR="00240CC1" w:rsidRPr="008A4D6A" w:rsidRDefault="00240CC1" w:rsidP="009D1BF7">
      <w:pPr>
        <w:spacing w:after="0"/>
        <w:ind w:left="-142"/>
        <w:jc w:val="both"/>
        <w:rPr>
          <w:rFonts w:ascii="Arial" w:eastAsia="Times New Roman" w:hAnsi="Arial" w:cs="Arial"/>
          <w:sz w:val="18"/>
          <w:szCs w:val="18"/>
          <w:lang w:eastAsia="sl-SI"/>
        </w:rPr>
      </w:pPr>
    </w:p>
    <w:p w14:paraId="1E1A5FB7" w14:textId="77777777" w:rsidR="00240CC1" w:rsidRPr="008A4D6A" w:rsidRDefault="00240CC1" w:rsidP="00593038">
      <w:pPr>
        <w:spacing w:after="0"/>
        <w:ind w:left="-142"/>
        <w:jc w:val="both"/>
        <w:rPr>
          <w:rFonts w:ascii="Arial" w:eastAsia="Times New Roman" w:hAnsi="Arial" w:cs="Arial"/>
          <w:sz w:val="18"/>
          <w:szCs w:val="18"/>
          <w:lang w:eastAsia="sl-SI"/>
        </w:rPr>
      </w:pPr>
      <w:r w:rsidRPr="008A4D6A">
        <w:rPr>
          <w:rFonts w:ascii="Arial" w:eastAsia="Times New Roman" w:hAnsi="Arial" w:cs="Arial"/>
          <w:sz w:val="18"/>
          <w:szCs w:val="18"/>
          <w:lang w:eastAsia="sl-SI"/>
        </w:rPr>
        <w:t>Naročnik lahko odstopi od pogodbe brez odpovednega roka, če izvajalec večkrat zamuja s svojimi aktivnostmi, ne izpolni svojih obveznosti ali izpolni svojo obveznost, ki pa je v bistvenih delih v nasprotju z zahtevami naročnika, ne glede na določilo prvega odstavka tega člena.</w:t>
      </w:r>
    </w:p>
    <w:p w14:paraId="74D6A640" w14:textId="77777777" w:rsidR="00240CC1" w:rsidRPr="008A4D6A" w:rsidRDefault="00240CC1" w:rsidP="00593038">
      <w:pPr>
        <w:spacing w:after="0"/>
        <w:ind w:left="-142"/>
        <w:rPr>
          <w:rFonts w:ascii="Arial" w:eastAsia="Times New Roman" w:hAnsi="Arial" w:cs="Arial"/>
          <w:sz w:val="18"/>
          <w:szCs w:val="18"/>
          <w:lang w:eastAsia="sl-SI"/>
        </w:rPr>
      </w:pPr>
    </w:p>
    <w:p w14:paraId="69B4DCFC" w14:textId="77777777" w:rsidR="00240CC1" w:rsidRPr="008A4D6A" w:rsidRDefault="00240CC1" w:rsidP="00593038">
      <w:pPr>
        <w:spacing w:after="0"/>
        <w:ind w:left="-142"/>
        <w:rPr>
          <w:rFonts w:ascii="Arial" w:eastAsia="Times New Roman" w:hAnsi="Arial" w:cs="Arial"/>
          <w:sz w:val="18"/>
          <w:szCs w:val="18"/>
          <w:lang w:eastAsia="sl-SI"/>
        </w:rPr>
      </w:pPr>
      <w:r w:rsidRPr="008A4D6A">
        <w:rPr>
          <w:rFonts w:ascii="Arial" w:eastAsia="Times New Roman" w:hAnsi="Arial" w:cs="Arial"/>
          <w:sz w:val="18"/>
          <w:szCs w:val="18"/>
          <w:lang w:eastAsia="sl-SI"/>
        </w:rPr>
        <w:lastRenderedPageBreak/>
        <w:t>Naročnik ima pravico enostransko odstopiti od pogodbe brez odpovednega roka v primeru, da zanjo nima zagotovljenih sredstev.</w:t>
      </w:r>
    </w:p>
    <w:p w14:paraId="5A8E9393" w14:textId="77777777" w:rsidR="00240CC1" w:rsidRPr="008A4D6A" w:rsidRDefault="00240CC1" w:rsidP="00593038">
      <w:pPr>
        <w:spacing w:after="0"/>
        <w:ind w:left="-142"/>
        <w:rPr>
          <w:rFonts w:ascii="Arial" w:eastAsia="Times New Roman" w:hAnsi="Arial" w:cs="Arial"/>
          <w:sz w:val="18"/>
          <w:szCs w:val="18"/>
          <w:lang w:eastAsia="sl-SI"/>
        </w:rPr>
      </w:pPr>
    </w:p>
    <w:p w14:paraId="2AC05B0D" w14:textId="77777777" w:rsidR="00240CC1" w:rsidRPr="008A4D6A" w:rsidRDefault="00240CC1" w:rsidP="00593038">
      <w:pPr>
        <w:spacing w:after="0"/>
        <w:ind w:left="-142"/>
        <w:jc w:val="both"/>
        <w:rPr>
          <w:rFonts w:ascii="Arial" w:eastAsia="Times New Roman" w:hAnsi="Arial" w:cs="Arial"/>
          <w:sz w:val="18"/>
          <w:szCs w:val="18"/>
          <w:lang w:eastAsia="sl-SI"/>
        </w:rPr>
      </w:pPr>
      <w:r w:rsidRPr="008A4D6A">
        <w:rPr>
          <w:rFonts w:ascii="Arial" w:eastAsia="Times New Roman" w:hAnsi="Arial" w:cs="Arial"/>
          <w:sz w:val="18"/>
          <w:szCs w:val="18"/>
          <w:lang w:eastAsia="sl-SI"/>
        </w:rPr>
        <w:t>Ne glede na določila te pogodbe o prekinitvi ali odstopu od pogodbe zaradi kršitev pogodbenih obveznosti lahko katera koli od pogodbenih strank brez posebnega razloga pisno odstopi od pogodbe, za kar stranki dogovorita 3 (tri) mesečni odpovedni rok. Odpovedni rok prične teči  z dnem, ko je nasprotne stranka prejela pisno obvestilo o odpovedi pogodbe.</w:t>
      </w:r>
    </w:p>
    <w:p w14:paraId="3071C3BC" w14:textId="77777777" w:rsidR="00240CC1" w:rsidRPr="008A4D6A" w:rsidRDefault="00240CC1" w:rsidP="00593038">
      <w:pPr>
        <w:spacing w:after="0"/>
        <w:ind w:left="-142"/>
        <w:rPr>
          <w:rFonts w:ascii="Arial" w:eastAsia="Times New Roman" w:hAnsi="Arial" w:cs="Arial"/>
          <w:sz w:val="18"/>
          <w:szCs w:val="18"/>
          <w:lang w:eastAsia="sl-SI"/>
        </w:rPr>
      </w:pPr>
    </w:p>
    <w:p w14:paraId="176EDE1D" w14:textId="77777777" w:rsidR="00240CC1" w:rsidRPr="008A4D6A" w:rsidRDefault="00240CC1" w:rsidP="00593038">
      <w:pPr>
        <w:spacing w:after="0"/>
        <w:ind w:left="-142"/>
        <w:jc w:val="both"/>
        <w:rPr>
          <w:rFonts w:ascii="Arial" w:eastAsia="Times New Roman" w:hAnsi="Arial" w:cs="Arial"/>
          <w:sz w:val="18"/>
          <w:szCs w:val="18"/>
          <w:lang w:eastAsia="sl-SI"/>
        </w:rPr>
      </w:pPr>
      <w:r w:rsidRPr="008A4D6A">
        <w:rPr>
          <w:rFonts w:ascii="Arial" w:eastAsia="Times New Roman" w:hAnsi="Arial" w:cs="Arial"/>
          <w:sz w:val="18"/>
          <w:szCs w:val="18"/>
          <w:lang w:eastAsia="sl-SI"/>
        </w:rPr>
        <w:t xml:space="preserve">V primeru predčasnega prenehanja veljavnosti pogodbe sta pogodbeni strani obvezani poravnati obveznosti, ki jih imata druga do druge in so nastale do trenutka prenehanja pogodbe. </w:t>
      </w:r>
    </w:p>
    <w:p w14:paraId="134BB7B5" w14:textId="77777777" w:rsidR="00240CC1" w:rsidRPr="008A4D6A" w:rsidRDefault="00240CC1" w:rsidP="00593038">
      <w:pPr>
        <w:spacing w:after="0"/>
        <w:ind w:left="-142"/>
        <w:jc w:val="both"/>
        <w:rPr>
          <w:rFonts w:ascii="Arial" w:eastAsia="Times New Roman" w:hAnsi="Arial" w:cs="Arial"/>
          <w:sz w:val="18"/>
          <w:szCs w:val="18"/>
          <w:lang w:eastAsia="sl-SI"/>
        </w:rPr>
      </w:pPr>
    </w:p>
    <w:p w14:paraId="5AD364EE" w14:textId="77777777" w:rsidR="00240CC1" w:rsidRPr="008A4D6A" w:rsidRDefault="00240CC1" w:rsidP="00593038">
      <w:pPr>
        <w:spacing w:after="0"/>
        <w:ind w:left="-142"/>
        <w:jc w:val="both"/>
        <w:rPr>
          <w:rFonts w:ascii="Arial" w:eastAsia="Times New Roman" w:hAnsi="Arial" w:cs="Arial"/>
          <w:sz w:val="18"/>
          <w:szCs w:val="18"/>
          <w:lang w:eastAsia="sl-SI"/>
        </w:rPr>
      </w:pPr>
      <w:r w:rsidRPr="008A4D6A">
        <w:rPr>
          <w:rFonts w:ascii="Arial" w:eastAsia="Times New Roman" w:hAnsi="Arial" w:cs="Arial"/>
          <w:sz w:val="18"/>
          <w:szCs w:val="18"/>
          <w:lang w:eastAsia="sl-SI"/>
        </w:rPr>
        <w:t>Odstop od pogodbe v zgoraj navedenih primerih učinkuje z dnem, ko izvajalec prejme pisno izjavo naročnika o odstopu.</w:t>
      </w:r>
    </w:p>
    <w:p w14:paraId="7AD3F7EB" w14:textId="77777777" w:rsidR="00240CC1" w:rsidRPr="008A4D6A" w:rsidRDefault="00240CC1" w:rsidP="00593038">
      <w:pPr>
        <w:spacing w:after="0"/>
        <w:ind w:left="-142"/>
        <w:rPr>
          <w:rFonts w:ascii="Arial" w:eastAsia="Times New Roman" w:hAnsi="Arial" w:cs="Arial"/>
          <w:sz w:val="18"/>
          <w:szCs w:val="18"/>
          <w:lang w:eastAsia="sl-SI"/>
        </w:rPr>
      </w:pPr>
    </w:p>
    <w:p w14:paraId="30DADD12" w14:textId="77777777" w:rsidR="00240CC1" w:rsidRPr="008A4D6A" w:rsidRDefault="00240CC1" w:rsidP="00593038">
      <w:pPr>
        <w:spacing w:after="0"/>
        <w:ind w:left="-142"/>
        <w:rPr>
          <w:rFonts w:ascii="Arial" w:eastAsia="Times New Roman" w:hAnsi="Arial" w:cs="Arial"/>
          <w:sz w:val="18"/>
          <w:szCs w:val="18"/>
          <w:lang w:eastAsia="sl-SI"/>
        </w:rPr>
      </w:pPr>
      <w:r w:rsidRPr="008A4D6A">
        <w:rPr>
          <w:rFonts w:ascii="Arial" w:eastAsia="Times New Roman" w:hAnsi="Arial" w:cs="Arial"/>
          <w:sz w:val="18"/>
          <w:szCs w:val="18"/>
          <w:lang w:eastAsia="sl-SI"/>
        </w:rPr>
        <w:t>Naročnik bo istočasno z odstopom od pogodbe zaradi kršitev pogodbe s strani izvajalca, lahko pričel s postopki za unovčenje zavarovanja za dobro izvedbo pogodbenih obveznosti.</w:t>
      </w:r>
    </w:p>
    <w:p w14:paraId="575FC831" w14:textId="77777777" w:rsidR="00240CC1" w:rsidRPr="008A4D6A" w:rsidRDefault="00240CC1" w:rsidP="00593038">
      <w:pPr>
        <w:spacing w:after="0"/>
        <w:ind w:left="-142"/>
        <w:rPr>
          <w:rFonts w:ascii="Arial" w:eastAsia="Times New Roman" w:hAnsi="Arial" w:cs="Arial"/>
          <w:sz w:val="18"/>
          <w:szCs w:val="18"/>
          <w:lang w:eastAsia="sl-SI"/>
        </w:rPr>
      </w:pPr>
    </w:p>
    <w:p w14:paraId="108FD2AD" w14:textId="77777777" w:rsidR="00240CC1" w:rsidRPr="008A4D6A" w:rsidRDefault="00240CC1" w:rsidP="00593038">
      <w:pPr>
        <w:tabs>
          <w:tab w:val="left" w:pos="4320"/>
        </w:tabs>
        <w:spacing w:after="0"/>
        <w:ind w:left="-142"/>
        <w:jc w:val="center"/>
        <w:rPr>
          <w:rFonts w:ascii="Arial" w:eastAsia="Times New Roman" w:hAnsi="Arial" w:cs="Arial"/>
          <w:sz w:val="18"/>
          <w:szCs w:val="18"/>
          <w:lang w:eastAsia="sl-SI"/>
        </w:rPr>
      </w:pPr>
      <w:r w:rsidRPr="008A4D6A">
        <w:rPr>
          <w:rFonts w:ascii="Arial" w:eastAsia="Times New Roman" w:hAnsi="Arial" w:cs="Arial"/>
          <w:sz w:val="18"/>
          <w:szCs w:val="18"/>
          <w:lang w:eastAsia="sl-SI"/>
        </w:rPr>
        <w:t>21. člen</w:t>
      </w:r>
    </w:p>
    <w:p w14:paraId="7891E646" w14:textId="77777777" w:rsidR="00240CC1" w:rsidRPr="008A4D6A" w:rsidRDefault="00240CC1" w:rsidP="009D1BF7">
      <w:pPr>
        <w:spacing w:before="100" w:beforeAutospacing="1" w:after="100" w:afterAutospacing="1"/>
        <w:jc w:val="both"/>
        <w:rPr>
          <w:rFonts w:ascii="Arial" w:eastAsia="Times New Roman" w:hAnsi="Arial" w:cs="Arial"/>
          <w:color w:val="000000"/>
          <w:sz w:val="18"/>
          <w:szCs w:val="18"/>
          <w:lang w:eastAsia="sl-SI"/>
        </w:rPr>
      </w:pPr>
      <w:r w:rsidRPr="008A4D6A">
        <w:rPr>
          <w:rFonts w:ascii="Arial" w:eastAsia="Times New Roman" w:hAnsi="Arial" w:cs="Arial"/>
          <w:color w:val="000000"/>
          <w:sz w:val="18"/>
          <w:szCs w:val="18"/>
          <w:lang w:eastAsia="sl-SI"/>
        </w:rPr>
        <w:t>Ta pogodba je sklenjena pod razveznim pogojem, ki se uresniči v primeru izpolnitve ene od naslednjih okoliščin:</w:t>
      </w:r>
    </w:p>
    <w:p w14:paraId="103C0AD0" w14:textId="77777777" w:rsidR="00240CC1" w:rsidRPr="008A4D6A" w:rsidRDefault="00240CC1" w:rsidP="009D1BF7">
      <w:pPr>
        <w:numPr>
          <w:ilvl w:val="0"/>
          <w:numId w:val="66"/>
        </w:numPr>
        <w:spacing w:before="100" w:beforeAutospacing="1" w:after="100" w:afterAutospacing="1"/>
        <w:jc w:val="both"/>
        <w:rPr>
          <w:rFonts w:ascii="Arial" w:eastAsia="Times New Roman" w:hAnsi="Arial" w:cs="Arial"/>
          <w:color w:val="000000"/>
          <w:sz w:val="18"/>
          <w:szCs w:val="18"/>
          <w:lang w:eastAsia="sl-SI"/>
        </w:rPr>
      </w:pPr>
      <w:r w:rsidRPr="008A4D6A">
        <w:rPr>
          <w:rFonts w:ascii="Arial" w:eastAsia="Times New Roman" w:hAnsi="Arial" w:cs="Arial"/>
          <w:color w:val="000000"/>
          <w:sz w:val="18"/>
          <w:szCs w:val="18"/>
          <w:lang w:eastAsia="sl-SI"/>
        </w:rPr>
        <w:t>če bo naročnik seznanjen, da je sodišče s pravnomočno odločitvijo ugotovilo kršitev obveznosti delovne, okoljske ali socialne zakonodaje s strani izvajalca ali podizvajalca ali</w:t>
      </w:r>
    </w:p>
    <w:p w14:paraId="6A7778F2" w14:textId="77777777" w:rsidR="00240CC1" w:rsidRPr="008A4D6A" w:rsidRDefault="00240CC1" w:rsidP="009D1BF7">
      <w:pPr>
        <w:numPr>
          <w:ilvl w:val="0"/>
          <w:numId w:val="66"/>
        </w:numPr>
        <w:spacing w:before="100" w:beforeAutospacing="1" w:after="100" w:afterAutospacing="1"/>
        <w:jc w:val="both"/>
        <w:rPr>
          <w:rFonts w:ascii="Arial" w:eastAsia="Times New Roman" w:hAnsi="Arial" w:cs="Arial"/>
          <w:color w:val="000000"/>
          <w:sz w:val="18"/>
          <w:szCs w:val="18"/>
          <w:lang w:eastAsia="sl-SI"/>
        </w:rPr>
      </w:pPr>
      <w:r w:rsidRPr="008A4D6A">
        <w:rPr>
          <w:rFonts w:ascii="Arial" w:eastAsia="Times New Roman" w:hAnsi="Arial" w:cs="Arial"/>
          <w:color w:val="000000"/>
          <w:sz w:val="18"/>
          <w:szCs w:val="18"/>
          <w:lang w:eastAsia="sl-SI"/>
        </w:rPr>
        <w:t>če bo naročnik seznanjen, da je pristojni državni organ pri izvajalcu ali podizvajalcu v času izvajanja pogodbe ugotovil najmanj dve kršitvi v zvezi s:</w:t>
      </w:r>
    </w:p>
    <w:p w14:paraId="0467BC47" w14:textId="77777777" w:rsidR="00240CC1" w:rsidRPr="008A4D6A" w:rsidRDefault="00240CC1" w:rsidP="009D1BF7">
      <w:pPr>
        <w:numPr>
          <w:ilvl w:val="1"/>
          <w:numId w:val="66"/>
        </w:numPr>
        <w:spacing w:before="100" w:beforeAutospacing="1" w:after="100" w:afterAutospacing="1"/>
        <w:jc w:val="both"/>
        <w:rPr>
          <w:rFonts w:ascii="Arial" w:eastAsia="Times New Roman" w:hAnsi="Arial" w:cs="Arial"/>
          <w:color w:val="000000"/>
          <w:sz w:val="18"/>
          <w:szCs w:val="18"/>
          <w:lang w:eastAsia="sl-SI"/>
        </w:rPr>
      </w:pPr>
      <w:r w:rsidRPr="008A4D6A">
        <w:rPr>
          <w:rFonts w:ascii="Arial" w:eastAsia="Times New Roman" w:hAnsi="Arial" w:cs="Arial"/>
          <w:color w:val="000000"/>
          <w:sz w:val="18"/>
          <w:szCs w:val="18"/>
          <w:lang w:eastAsia="sl-SI"/>
        </w:rPr>
        <w:t>plačilom za delo,</w:t>
      </w:r>
    </w:p>
    <w:p w14:paraId="1AAE9389" w14:textId="77777777" w:rsidR="00240CC1" w:rsidRPr="008A4D6A" w:rsidRDefault="00240CC1" w:rsidP="009D1BF7">
      <w:pPr>
        <w:numPr>
          <w:ilvl w:val="1"/>
          <w:numId w:val="66"/>
        </w:numPr>
        <w:spacing w:before="100" w:beforeAutospacing="1" w:after="100" w:afterAutospacing="1"/>
        <w:jc w:val="both"/>
        <w:rPr>
          <w:rFonts w:ascii="Arial" w:eastAsia="Times New Roman" w:hAnsi="Arial" w:cs="Arial"/>
          <w:color w:val="000000"/>
          <w:sz w:val="18"/>
          <w:szCs w:val="18"/>
          <w:lang w:eastAsia="sl-SI"/>
        </w:rPr>
      </w:pPr>
      <w:r w:rsidRPr="008A4D6A">
        <w:rPr>
          <w:rFonts w:ascii="Arial" w:eastAsia="Times New Roman" w:hAnsi="Arial" w:cs="Arial"/>
          <w:color w:val="000000"/>
          <w:sz w:val="18"/>
          <w:szCs w:val="18"/>
          <w:lang w:eastAsia="sl-SI"/>
        </w:rPr>
        <w:t>delovnim časom,</w:t>
      </w:r>
    </w:p>
    <w:p w14:paraId="365EBAE6" w14:textId="77777777" w:rsidR="00240CC1" w:rsidRPr="008A4D6A" w:rsidRDefault="00240CC1" w:rsidP="009D1BF7">
      <w:pPr>
        <w:numPr>
          <w:ilvl w:val="1"/>
          <w:numId w:val="66"/>
        </w:numPr>
        <w:spacing w:before="100" w:beforeAutospacing="1" w:after="100" w:afterAutospacing="1"/>
        <w:jc w:val="both"/>
        <w:rPr>
          <w:rFonts w:ascii="Arial" w:eastAsia="Times New Roman" w:hAnsi="Arial" w:cs="Arial"/>
          <w:color w:val="000000"/>
          <w:sz w:val="18"/>
          <w:szCs w:val="18"/>
          <w:lang w:eastAsia="sl-SI"/>
        </w:rPr>
      </w:pPr>
      <w:r w:rsidRPr="008A4D6A">
        <w:rPr>
          <w:rFonts w:ascii="Arial" w:eastAsia="Times New Roman" w:hAnsi="Arial" w:cs="Arial"/>
          <w:color w:val="000000"/>
          <w:sz w:val="18"/>
          <w:szCs w:val="18"/>
          <w:lang w:eastAsia="sl-SI"/>
        </w:rPr>
        <w:t>počitki,</w:t>
      </w:r>
    </w:p>
    <w:p w14:paraId="6B34D202" w14:textId="77777777" w:rsidR="00240CC1" w:rsidRPr="008A4D6A" w:rsidRDefault="00240CC1" w:rsidP="009D1BF7">
      <w:pPr>
        <w:numPr>
          <w:ilvl w:val="1"/>
          <w:numId w:val="66"/>
        </w:numPr>
        <w:spacing w:before="100" w:beforeAutospacing="1" w:after="100" w:afterAutospacing="1"/>
        <w:jc w:val="both"/>
        <w:rPr>
          <w:rFonts w:ascii="Arial" w:eastAsia="Times New Roman" w:hAnsi="Arial" w:cs="Arial"/>
          <w:color w:val="000000"/>
          <w:sz w:val="18"/>
          <w:szCs w:val="18"/>
          <w:lang w:eastAsia="sl-SI"/>
        </w:rPr>
      </w:pPr>
      <w:r w:rsidRPr="008A4D6A">
        <w:rPr>
          <w:rFonts w:ascii="Arial" w:eastAsia="Times New Roman" w:hAnsi="Arial" w:cs="Arial"/>
          <w:color w:val="000000"/>
          <w:sz w:val="18"/>
          <w:szCs w:val="18"/>
          <w:lang w:eastAsia="sl-SI"/>
        </w:rPr>
        <w:t>opravljanjem dela na podlagi pogodb civilnega prava kljub obstoju elementov delovnega razmerja ali v zvezi z zaposlovanjem na črno</w:t>
      </w:r>
    </w:p>
    <w:p w14:paraId="6469895D" w14:textId="77777777" w:rsidR="00240CC1" w:rsidRPr="008A4D6A" w:rsidRDefault="00240CC1" w:rsidP="009D1BF7">
      <w:pPr>
        <w:spacing w:before="100" w:beforeAutospacing="1" w:after="100" w:afterAutospacing="1"/>
        <w:ind w:left="708"/>
        <w:jc w:val="both"/>
        <w:rPr>
          <w:rFonts w:ascii="Arial" w:eastAsia="Times New Roman" w:hAnsi="Arial" w:cs="Arial"/>
          <w:color w:val="000000"/>
          <w:sz w:val="18"/>
          <w:szCs w:val="18"/>
          <w:lang w:eastAsia="sl-SI"/>
        </w:rPr>
      </w:pPr>
      <w:r w:rsidRPr="008A4D6A">
        <w:rPr>
          <w:rFonts w:ascii="Arial" w:eastAsia="Times New Roman" w:hAnsi="Arial" w:cs="Arial"/>
          <w:color w:val="000000"/>
          <w:sz w:val="18"/>
          <w:szCs w:val="18"/>
          <w:lang w:eastAsia="sl-SI"/>
        </w:rPr>
        <w:t>in za kateri mu je bila s pravnomočno odločitvijo ali več pravnomočnimi odločitvami izrečena globa za prekršek,</w:t>
      </w:r>
    </w:p>
    <w:p w14:paraId="3FC7B1B1" w14:textId="77777777" w:rsidR="00240CC1" w:rsidRPr="008A4D6A" w:rsidRDefault="00240CC1" w:rsidP="009D1BF7">
      <w:pPr>
        <w:spacing w:before="100" w:beforeAutospacing="1" w:after="100" w:afterAutospacing="1"/>
        <w:jc w:val="both"/>
        <w:rPr>
          <w:rFonts w:ascii="Arial" w:eastAsia="Times New Roman" w:hAnsi="Arial" w:cs="Arial"/>
          <w:color w:val="000000"/>
          <w:sz w:val="18"/>
          <w:szCs w:val="18"/>
          <w:lang w:eastAsia="sl-SI"/>
        </w:rPr>
      </w:pPr>
      <w:r w:rsidRPr="008A4D6A">
        <w:rPr>
          <w:rFonts w:ascii="Arial" w:eastAsia="Times New Roman" w:hAnsi="Arial" w:cs="Arial"/>
          <w:color w:val="000000"/>
          <w:sz w:val="18"/>
          <w:szCs w:val="18"/>
          <w:lang w:eastAsia="sl-SI"/>
        </w:rPr>
        <w:t>in pod pogojem, da je od seznanitve s kršitvijo in do izteka veljavnosti pogodbe še najmanj šest mesecev oziroma če izvajalec nastopa s podizvajalcem pa tudi, če zaradi ugotovljene kršitve pri podizvajalcu izvajalca ne nadomesti ali zamenja tega podizvajalca, na način določen v skladu s 94. členom ZJN-3 in določili te pogodbe v roku 30 dni od seznanitve s kršitvijo.</w:t>
      </w:r>
    </w:p>
    <w:p w14:paraId="6AF8A545" w14:textId="77777777" w:rsidR="00240CC1" w:rsidRPr="008A4D6A" w:rsidRDefault="00240CC1" w:rsidP="00593038">
      <w:pPr>
        <w:spacing w:before="100" w:beforeAutospacing="1" w:after="100" w:afterAutospacing="1"/>
        <w:jc w:val="both"/>
        <w:rPr>
          <w:rFonts w:ascii="Arial" w:eastAsia="Times New Roman" w:hAnsi="Arial" w:cs="Arial"/>
          <w:color w:val="000000"/>
          <w:sz w:val="18"/>
          <w:szCs w:val="18"/>
          <w:lang w:eastAsia="sl-SI"/>
        </w:rPr>
      </w:pPr>
      <w:r w:rsidRPr="008A4D6A">
        <w:rPr>
          <w:rFonts w:ascii="Arial" w:eastAsia="Times New Roman" w:hAnsi="Arial" w:cs="Arial"/>
          <w:color w:val="000000"/>
          <w:sz w:val="18"/>
          <w:szCs w:val="18"/>
          <w:lang w:eastAsia="sl-SI"/>
        </w:rPr>
        <w:t>V primeru izpolnitve okoliščine in pogojev iz prejšnjega odstavka se šteje, da je pogodba  razvezana z dnem sklenitve nove pogodbe  o izvedbi javnega naročila za predmetno naročilo. O datumu sklenitve nove pogodbe bo naročnik obvestil izvajalca.</w:t>
      </w:r>
    </w:p>
    <w:p w14:paraId="5FE93D54" w14:textId="77777777" w:rsidR="00240CC1" w:rsidRPr="008A4D6A" w:rsidRDefault="00240CC1" w:rsidP="00593038">
      <w:pPr>
        <w:spacing w:before="100" w:beforeAutospacing="1" w:after="100" w:afterAutospacing="1"/>
        <w:jc w:val="both"/>
        <w:rPr>
          <w:rFonts w:ascii="Arial" w:eastAsia="Times New Roman" w:hAnsi="Arial" w:cs="Arial"/>
          <w:color w:val="000000"/>
          <w:sz w:val="18"/>
          <w:szCs w:val="18"/>
          <w:lang w:eastAsia="sl-SI"/>
        </w:rPr>
      </w:pPr>
      <w:r w:rsidRPr="008A4D6A">
        <w:rPr>
          <w:rFonts w:ascii="Arial" w:eastAsia="Times New Roman" w:hAnsi="Arial" w:cs="Arial"/>
          <w:color w:val="000000"/>
          <w:sz w:val="18"/>
          <w:szCs w:val="18"/>
          <w:lang w:eastAsia="sl-SI"/>
        </w:rPr>
        <w:t>Če naročnik v roku 30 dni od seznanitve s kršitvijo ne začne novega postopka javnega naročila, se šteje, da je pogodba razvezana trideseti dan od seznanitve s kršitvijo.</w:t>
      </w:r>
    </w:p>
    <w:p w14:paraId="11E2A3B3" w14:textId="77777777" w:rsidR="00240CC1" w:rsidRPr="008A4D6A" w:rsidRDefault="00240CC1" w:rsidP="00593038">
      <w:pPr>
        <w:spacing w:before="100" w:beforeAutospacing="1" w:after="100" w:afterAutospacing="1"/>
        <w:jc w:val="both"/>
        <w:rPr>
          <w:rFonts w:ascii="Arial" w:eastAsia="Times New Roman" w:hAnsi="Arial" w:cs="Arial"/>
          <w:color w:val="000000"/>
          <w:sz w:val="18"/>
          <w:szCs w:val="18"/>
          <w:lang w:eastAsia="sl-SI"/>
        </w:rPr>
      </w:pPr>
    </w:p>
    <w:p w14:paraId="3EAEB7E2" w14:textId="77777777" w:rsidR="00240CC1" w:rsidRPr="008A4D6A" w:rsidRDefault="00240CC1" w:rsidP="00593038">
      <w:pPr>
        <w:tabs>
          <w:tab w:val="left" w:pos="4320"/>
        </w:tabs>
        <w:spacing w:after="0"/>
        <w:ind w:left="-142"/>
        <w:jc w:val="center"/>
        <w:rPr>
          <w:rFonts w:ascii="Arial" w:eastAsia="Times New Roman" w:hAnsi="Arial" w:cs="Arial"/>
          <w:sz w:val="18"/>
          <w:szCs w:val="18"/>
          <w:lang w:eastAsia="sl-SI"/>
        </w:rPr>
      </w:pPr>
      <w:r w:rsidRPr="008A4D6A">
        <w:rPr>
          <w:rFonts w:ascii="Arial" w:eastAsia="Times New Roman" w:hAnsi="Arial" w:cs="Arial"/>
          <w:sz w:val="18"/>
          <w:szCs w:val="18"/>
          <w:lang w:eastAsia="sl-SI"/>
        </w:rPr>
        <w:t>22. člen</w:t>
      </w:r>
    </w:p>
    <w:p w14:paraId="4FD1393C" w14:textId="77777777" w:rsidR="00240CC1" w:rsidRPr="008A4D6A" w:rsidRDefault="00240CC1" w:rsidP="00593038">
      <w:pPr>
        <w:spacing w:before="225" w:after="225"/>
        <w:jc w:val="both"/>
        <w:rPr>
          <w:rFonts w:ascii="Arial" w:eastAsia="Calibri" w:hAnsi="Arial" w:cs="Arial"/>
          <w:sz w:val="18"/>
          <w:szCs w:val="18"/>
        </w:rPr>
      </w:pPr>
      <w:r w:rsidRPr="008A4D6A">
        <w:rPr>
          <w:rFonts w:ascii="Arial" w:eastAsia="Calibri" w:hAnsi="Arial" w:cs="Arial"/>
          <w:color w:val="000000"/>
          <w:sz w:val="18"/>
          <w:szCs w:val="18"/>
        </w:rPr>
        <w:t>Izbrani izvajalec mora naročniku v 10 dneh od podpisa te pogodbe, kot instrument zavarovanja predložiti zavarovanje za dobro izvedbo pogodbenih obveznosti, in sicer:</w:t>
      </w:r>
    </w:p>
    <w:tbl>
      <w:tblPr>
        <w:tblStyle w:val="NormalTablePHPDOCX2"/>
        <w:tblW w:w="0" w:type="auto"/>
        <w:tblLook w:val="04A0" w:firstRow="1" w:lastRow="0" w:firstColumn="1" w:lastColumn="0" w:noHBand="0" w:noVBand="1"/>
      </w:tblPr>
      <w:tblGrid>
        <w:gridCol w:w="6750"/>
      </w:tblGrid>
      <w:tr w:rsidR="00240CC1" w:rsidRPr="008A4D6A" w14:paraId="11048773" w14:textId="77777777" w:rsidTr="00355794">
        <w:tc>
          <w:tcPr>
            <w:tcW w:w="0" w:type="auto"/>
            <w:tcMar>
              <w:top w:w="0" w:type="auto"/>
              <w:bottom w:w="0" w:type="auto"/>
            </w:tcMar>
          </w:tcPr>
          <w:p w14:paraId="288D8E5C" w14:textId="77777777" w:rsidR="00240CC1" w:rsidRPr="008A4D6A" w:rsidRDefault="00240CC1" w:rsidP="00593038">
            <w:pPr>
              <w:numPr>
                <w:ilvl w:val="0"/>
                <w:numId w:val="65"/>
              </w:numPr>
              <w:spacing w:before="225" w:after="225" w:line="276" w:lineRule="auto"/>
              <w:contextualSpacing/>
              <w:jc w:val="both"/>
              <w:rPr>
                <w:rFonts w:ascii="Arial" w:eastAsia="Calibri" w:hAnsi="Arial" w:cs="Arial"/>
                <w:sz w:val="18"/>
                <w:szCs w:val="18"/>
              </w:rPr>
            </w:pPr>
            <w:r w:rsidRPr="008A4D6A">
              <w:rPr>
                <w:rFonts w:ascii="Arial" w:eastAsia="Calibri" w:hAnsi="Arial" w:cs="Arial"/>
                <w:color w:val="000000"/>
                <w:sz w:val="18"/>
                <w:szCs w:val="18"/>
              </w:rPr>
              <w:lastRenderedPageBreak/>
              <w:t>Instrument zavarovanja: bančna garancija ali kavcijsko zavarovanje,</w:t>
            </w:r>
          </w:p>
          <w:p w14:paraId="599B37E9" w14:textId="77777777" w:rsidR="00240CC1" w:rsidRPr="008A4D6A" w:rsidRDefault="00240CC1" w:rsidP="00593038">
            <w:pPr>
              <w:numPr>
                <w:ilvl w:val="0"/>
                <w:numId w:val="65"/>
              </w:numPr>
              <w:spacing w:before="225" w:after="225" w:line="276" w:lineRule="auto"/>
              <w:contextualSpacing/>
              <w:jc w:val="both"/>
              <w:rPr>
                <w:rFonts w:ascii="Arial" w:eastAsia="Calibri" w:hAnsi="Arial" w:cs="Arial"/>
                <w:sz w:val="18"/>
                <w:szCs w:val="18"/>
              </w:rPr>
            </w:pPr>
            <w:r w:rsidRPr="008A4D6A">
              <w:rPr>
                <w:rFonts w:ascii="Arial" w:eastAsia="Calibri" w:hAnsi="Arial" w:cs="Arial"/>
                <w:color w:val="000000"/>
                <w:sz w:val="18"/>
                <w:szCs w:val="18"/>
              </w:rPr>
              <w:t>Višina zavarovanja: 10% skupne vrednosti vzdrževalne pogodbe z DDV ,</w:t>
            </w:r>
          </w:p>
          <w:p w14:paraId="32BCD357" w14:textId="77777777" w:rsidR="00240CC1" w:rsidRPr="008A4D6A" w:rsidRDefault="00240CC1" w:rsidP="00593038">
            <w:pPr>
              <w:numPr>
                <w:ilvl w:val="0"/>
                <w:numId w:val="65"/>
              </w:numPr>
              <w:spacing w:before="225" w:after="225" w:line="276" w:lineRule="auto"/>
              <w:contextualSpacing/>
              <w:jc w:val="both"/>
              <w:rPr>
                <w:rFonts w:ascii="Arial" w:eastAsia="Calibri" w:hAnsi="Arial" w:cs="Arial"/>
                <w:sz w:val="18"/>
                <w:szCs w:val="18"/>
              </w:rPr>
            </w:pPr>
            <w:r w:rsidRPr="008A4D6A">
              <w:rPr>
                <w:rFonts w:ascii="Arial" w:eastAsia="Calibri" w:hAnsi="Arial" w:cs="Arial"/>
                <w:color w:val="000000"/>
                <w:sz w:val="18"/>
                <w:szCs w:val="18"/>
              </w:rPr>
              <w:t>Čas veljavnosti: še vsaj 1 mesec po poteku vzdrževalne pogodbe.</w:t>
            </w:r>
          </w:p>
        </w:tc>
      </w:tr>
    </w:tbl>
    <w:p w14:paraId="75CD0E42" w14:textId="77777777" w:rsidR="00240CC1" w:rsidRPr="008A4D6A" w:rsidRDefault="00240CC1" w:rsidP="00593038">
      <w:pPr>
        <w:spacing w:before="225" w:after="225"/>
        <w:jc w:val="both"/>
        <w:rPr>
          <w:rFonts w:ascii="Arial" w:eastAsia="Times New Roman" w:hAnsi="Arial" w:cs="Arial"/>
          <w:sz w:val="18"/>
          <w:szCs w:val="18"/>
          <w:lang w:eastAsia="sl-SI"/>
        </w:rPr>
      </w:pPr>
      <w:r w:rsidRPr="008A4D6A">
        <w:rPr>
          <w:rFonts w:ascii="Arial" w:eastAsia="Calibri" w:hAnsi="Arial" w:cs="Arial"/>
          <w:color w:val="000000"/>
          <w:sz w:val="18"/>
          <w:szCs w:val="18"/>
        </w:rPr>
        <w:t>Naročnik bo zavarovanje za dobro izvedbo pogodbenih obveznosti lahko unovčil, če izvajalec storitev ne bo izvajal v skladu s pogodbenimi določili.</w:t>
      </w:r>
      <w:r w:rsidRPr="008A4D6A">
        <w:rPr>
          <w:rFonts w:ascii="Arial" w:eastAsia="Times New Roman" w:hAnsi="Arial" w:cs="Arial"/>
          <w:sz w:val="18"/>
          <w:szCs w:val="18"/>
          <w:lang w:eastAsia="sl-SI"/>
        </w:rPr>
        <w:t xml:space="preserve">              </w:t>
      </w:r>
    </w:p>
    <w:p w14:paraId="56A8DEC1" w14:textId="77777777" w:rsidR="00240CC1" w:rsidRPr="008A4D6A" w:rsidRDefault="00240CC1" w:rsidP="00593038">
      <w:pPr>
        <w:tabs>
          <w:tab w:val="left" w:pos="4320"/>
        </w:tabs>
        <w:spacing w:after="0"/>
        <w:ind w:left="-142"/>
        <w:jc w:val="center"/>
        <w:rPr>
          <w:rFonts w:ascii="Arial" w:eastAsia="Times New Roman" w:hAnsi="Arial" w:cs="Arial"/>
          <w:sz w:val="18"/>
          <w:szCs w:val="18"/>
          <w:lang w:eastAsia="sl-SI"/>
        </w:rPr>
      </w:pPr>
      <w:r w:rsidRPr="008A4D6A">
        <w:rPr>
          <w:rFonts w:ascii="Arial" w:eastAsia="Times New Roman" w:hAnsi="Arial" w:cs="Arial"/>
          <w:sz w:val="18"/>
          <w:szCs w:val="18"/>
          <w:lang w:eastAsia="sl-SI"/>
        </w:rPr>
        <w:t>23. člen</w:t>
      </w:r>
    </w:p>
    <w:p w14:paraId="277677CB" w14:textId="77777777" w:rsidR="00240CC1" w:rsidRPr="008A4D6A" w:rsidRDefault="00240CC1" w:rsidP="00593038">
      <w:pPr>
        <w:spacing w:before="225" w:after="225"/>
        <w:jc w:val="both"/>
        <w:rPr>
          <w:rFonts w:ascii="Arial" w:eastAsia="Times New Roman" w:hAnsi="Arial" w:cs="Arial"/>
          <w:sz w:val="18"/>
          <w:szCs w:val="18"/>
          <w:lang w:eastAsia="sl-SI"/>
        </w:rPr>
      </w:pPr>
      <w:r w:rsidRPr="008A4D6A">
        <w:rPr>
          <w:rFonts w:ascii="Arial" w:eastAsia="Times New Roman" w:hAnsi="Arial" w:cs="Arial"/>
          <w:sz w:val="18"/>
          <w:szCs w:val="18"/>
          <w:lang w:eastAsia="sl-SI"/>
        </w:rPr>
        <w:t>V primeru, da je za sklenitev te pogodbe kdo v imenu ali na račun druge pogodbene stranke, predstavniku ali posredniku organa ali organizacije iz javnega sektorja obljubi, ponudi ali dal kakšno nedovoljeno korist za:</w:t>
      </w:r>
    </w:p>
    <w:p w14:paraId="06DE6CE2" w14:textId="77777777" w:rsidR="00240CC1" w:rsidRPr="008A4D6A" w:rsidRDefault="00240CC1" w:rsidP="00593038">
      <w:pPr>
        <w:numPr>
          <w:ilvl w:val="0"/>
          <w:numId w:val="63"/>
        </w:numPr>
        <w:spacing w:before="225" w:after="225"/>
        <w:contextualSpacing/>
        <w:jc w:val="both"/>
        <w:rPr>
          <w:rFonts w:ascii="Arial" w:eastAsia="Times New Roman" w:hAnsi="Arial" w:cs="Arial"/>
          <w:sz w:val="18"/>
          <w:szCs w:val="18"/>
          <w:lang w:eastAsia="sl-SI"/>
        </w:rPr>
      </w:pPr>
      <w:r w:rsidRPr="008A4D6A">
        <w:rPr>
          <w:rFonts w:ascii="Arial" w:eastAsia="Times New Roman" w:hAnsi="Arial" w:cs="Arial"/>
          <w:sz w:val="18"/>
          <w:szCs w:val="18"/>
          <w:lang w:eastAsia="sl-SI"/>
        </w:rPr>
        <w:t>pridobitev posla ali</w:t>
      </w:r>
    </w:p>
    <w:p w14:paraId="1E03CE2E" w14:textId="77777777" w:rsidR="00240CC1" w:rsidRPr="008A4D6A" w:rsidRDefault="00240CC1" w:rsidP="00593038">
      <w:pPr>
        <w:numPr>
          <w:ilvl w:val="0"/>
          <w:numId w:val="63"/>
        </w:numPr>
        <w:spacing w:before="225" w:after="225"/>
        <w:contextualSpacing/>
        <w:jc w:val="both"/>
        <w:rPr>
          <w:rFonts w:ascii="Arial" w:eastAsia="Times New Roman" w:hAnsi="Arial" w:cs="Arial"/>
          <w:sz w:val="18"/>
          <w:szCs w:val="18"/>
          <w:lang w:eastAsia="sl-SI"/>
        </w:rPr>
      </w:pPr>
      <w:r w:rsidRPr="008A4D6A">
        <w:rPr>
          <w:rFonts w:ascii="Arial" w:eastAsia="Times New Roman" w:hAnsi="Arial" w:cs="Arial"/>
          <w:sz w:val="18"/>
          <w:szCs w:val="18"/>
          <w:lang w:eastAsia="sl-SI"/>
        </w:rPr>
        <w:t>za sklenitev posla pod ugodnejšimi pogoji ali</w:t>
      </w:r>
    </w:p>
    <w:p w14:paraId="13097768" w14:textId="77777777" w:rsidR="00240CC1" w:rsidRPr="008A4D6A" w:rsidRDefault="00240CC1" w:rsidP="00593038">
      <w:pPr>
        <w:numPr>
          <w:ilvl w:val="0"/>
          <w:numId w:val="63"/>
        </w:numPr>
        <w:spacing w:before="225" w:after="225"/>
        <w:contextualSpacing/>
        <w:jc w:val="both"/>
        <w:rPr>
          <w:rFonts w:ascii="Arial" w:eastAsia="Times New Roman" w:hAnsi="Arial" w:cs="Arial"/>
          <w:sz w:val="18"/>
          <w:szCs w:val="18"/>
          <w:lang w:eastAsia="sl-SI"/>
        </w:rPr>
      </w:pPr>
      <w:r w:rsidRPr="008A4D6A">
        <w:rPr>
          <w:rFonts w:ascii="Arial" w:eastAsia="Times New Roman" w:hAnsi="Arial" w:cs="Arial"/>
          <w:sz w:val="18"/>
          <w:szCs w:val="18"/>
          <w:lang w:eastAsia="sl-SI"/>
        </w:rPr>
        <w:t>za opustitev dolžnega nadzora nad izvajanjem pogodbenih obveznosti ali</w:t>
      </w:r>
    </w:p>
    <w:p w14:paraId="6D368933" w14:textId="77777777" w:rsidR="00240CC1" w:rsidRPr="008A4D6A" w:rsidRDefault="00240CC1" w:rsidP="00593038">
      <w:pPr>
        <w:numPr>
          <w:ilvl w:val="0"/>
          <w:numId w:val="63"/>
        </w:numPr>
        <w:spacing w:after="0"/>
        <w:contextualSpacing/>
        <w:jc w:val="both"/>
        <w:rPr>
          <w:rFonts w:ascii="Arial" w:eastAsia="Times New Roman" w:hAnsi="Arial" w:cs="Arial"/>
          <w:sz w:val="18"/>
          <w:szCs w:val="18"/>
          <w:lang w:eastAsia="sl-SI"/>
        </w:rPr>
      </w:pPr>
      <w:r w:rsidRPr="008A4D6A">
        <w:rPr>
          <w:rFonts w:ascii="Arial" w:eastAsia="Times New Roman" w:hAnsi="Arial" w:cs="Arial"/>
          <w:sz w:val="18"/>
          <w:szCs w:val="18"/>
          <w:lang w:eastAsia="sl-SI"/>
        </w:rPr>
        <w:t>za drugo ravnanje ali opustitev, s katerim je organu ali organizaciji javnega sektorja povzročena škoda ali je omogočena pridobitev nedovoljene koristi predstavniku organa, posredniku ali organizaciji iz javnega sektorja,drugi pogodbeni stranki ali njenemu predstavniku, zastopniku, posredniku,</w:t>
      </w:r>
    </w:p>
    <w:p w14:paraId="603A611C" w14:textId="77777777" w:rsidR="00240CC1" w:rsidRPr="008A4D6A" w:rsidRDefault="00240CC1" w:rsidP="00593038">
      <w:pPr>
        <w:spacing w:after="0"/>
        <w:jc w:val="both"/>
        <w:rPr>
          <w:rFonts w:ascii="Arial" w:eastAsia="Times New Roman" w:hAnsi="Arial" w:cs="Arial"/>
          <w:sz w:val="18"/>
          <w:szCs w:val="18"/>
          <w:lang w:eastAsia="sl-SI"/>
        </w:rPr>
      </w:pPr>
      <w:r w:rsidRPr="008A4D6A">
        <w:rPr>
          <w:rFonts w:ascii="Arial" w:eastAsia="Times New Roman" w:hAnsi="Arial" w:cs="Arial"/>
          <w:sz w:val="18"/>
          <w:szCs w:val="18"/>
          <w:lang w:eastAsia="sl-SI"/>
        </w:rPr>
        <w:t xml:space="preserve">je pogodba nična.      </w:t>
      </w:r>
    </w:p>
    <w:p w14:paraId="3AAC6B7B" w14:textId="77777777" w:rsidR="00240CC1" w:rsidRPr="008A4D6A" w:rsidRDefault="00240CC1" w:rsidP="00593038">
      <w:pPr>
        <w:spacing w:after="0"/>
        <w:jc w:val="both"/>
        <w:rPr>
          <w:rFonts w:ascii="Arial" w:eastAsia="Times New Roman" w:hAnsi="Arial" w:cs="Arial"/>
          <w:sz w:val="18"/>
          <w:szCs w:val="18"/>
          <w:lang w:eastAsia="sl-SI"/>
        </w:rPr>
      </w:pPr>
    </w:p>
    <w:p w14:paraId="03A40E47" w14:textId="77777777" w:rsidR="00240CC1" w:rsidRPr="008A4D6A" w:rsidRDefault="00240CC1" w:rsidP="00593038">
      <w:pPr>
        <w:tabs>
          <w:tab w:val="left" w:pos="4320"/>
        </w:tabs>
        <w:spacing w:after="0"/>
        <w:ind w:left="-142"/>
        <w:jc w:val="center"/>
        <w:rPr>
          <w:rFonts w:ascii="Arial" w:eastAsia="Times New Roman" w:hAnsi="Arial" w:cs="Arial"/>
          <w:sz w:val="18"/>
          <w:szCs w:val="18"/>
          <w:lang w:eastAsia="sl-SI"/>
        </w:rPr>
      </w:pPr>
      <w:r w:rsidRPr="008A4D6A">
        <w:rPr>
          <w:rFonts w:ascii="Arial" w:eastAsia="Times New Roman" w:hAnsi="Arial" w:cs="Arial"/>
          <w:sz w:val="18"/>
          <w:szCs w:val="18"/>
          <w:lang w:eastAsia="sl-SI"/>
        </w:rPr>
        <w:t>24. člen</w:t>
      </w:r>
    </w:p>
    <w:p w14:paraId="47C45CEF" w14:textId="77777777" w:rsidR="00240CC1" w:rsidRPr="008A4D6A" w:rsidRDefault="00240CC1" w:rsidP="00593038">
      <w:pPr>
        <w:spacing w:after="0"/>
        <w:ind w:left="-142"/>
        <w:rPr>
          <w:rFonts w:ascii="Arial" w:eastAsia="Times New Roman" w:hAnsi="Arial" w:cs="Arial"/>
          <w:sz w:val="18"/>
          <w:szCs w:val="18"/>
          <w:lang w:eastAsia="sl-SI"/>
        </w:rPr>
      </w:pPr>
    </w:p>
    <w:p w14:paraId="532E1DEE" w14:textId="77777777" w:rsidR="00240CC1" w:rsidRPr="008A4D6A" w:rsidRDefault="00240CC1" w:rsidP="00593038">
      <w:pPr>
        <w:spacing w:after="0"/>
        <w:ind w:left="-142"/>
        <w:rPr>
          <w:rFonts w:ascii="Arial" w:eastAsia="Times New Roman" w:hAnsi="Arial" w:cs="Arial"/>
          <w:sz w:val="18"/>
          <w:szCs w:val="18"/>
          <w:lang w:eastAsia="sl-SI"/>
        </w:rPr>
      </w:pPr>
      <w:r w:rsidRPr="008A4D6A">
        <w:rPr>
          <w:rFonts w:ascii="Arial" w:eastAsia="Times New Roman" w:hAnsi="Arial" w:cs="Arial"/>
          <w:sz w:val="18"/>
          <w:szCs w:val="18"/>
          <w:lang w:eastAsia="sl-SI"/>
        </w:rPr>
        <w:t>Morebitne spore iz te pogodbe, ki jih pogodbeni stranki ne bi mogli rešiti sporazumno, rešuje stvarno pristojno sodišče v  Novem mestu.</w:t>
      </w:r>
    </w:p>
    <w:p w14:paraId="2B3F1CE3" w14:textId="77777777" w:rsidR="00240CC1" w:rsidRPr="008A4D6A" w:rsidRDefault="00240CC1" w:rsidP="00593038">
      <w:pPr>
        <w:spacing w:after="0"/>
        <w:ind w:left="-142"/>
        <w:rPr>
          <w:rFonts w:ascii="Arial" w:eastAsia="Times New Roman" w:hAnsi="Arial" w:cs="Arial"/>
          <w:sz w:val="18"/>
          <w:szCs w:val="18"/>
          <w:lang w:eastAsia="sl-SI"/>
        </w:rPr>
      </w:pPr>
    </w:p>
    <w:p w14:paraId="2F43F9BF" w14:textId="77777777" w:rsidR="00240CC1" w:rsidRPr="005C2A62" w:rsidRDefault="00240CC1" w:rsidP="00593038">
      <w:pPr>
        <w:spacing w:after="0"/>
        <w:ind w:left="-142"/>
        <w:rPr>
          <w:rFonts w:ascii="Arial" w:eastAsia="Times New Roman" w:hAnsi="Arial" w:cs="Arial"/>
          <w:bCs/>
          <w:sz w:val="18"/>
          <w:szCs w:val="18"/>
          <w:lang w:eastAsia="sl-SI"/>
        </w:rPr>
      </w:pPr>
      <w:r w:rsidRPr="008A4D6A">
        <w:rPr>
          <w:rFonts w:ascii="Arial" w:eastAsia="Times New Roman" w:hAnsi="Arial" w:cs="Arial"/>
          <w:bCs/>
          <w:sz w:val="18"/>
          <w:szCs w:val="18"/>
          <w:lang w:eastAsia="sl-SI"/>
        </w:rPr>
        <w:t>Pri tolmačenju te pogodbe in reševanju sporov se poleg pogodbe in Obligacijskega zakonika upoštevajo še: razpisna dokumentacija, ponudbena dokumentacija, dokumentacija o izvedenih pogajanjih in obvestilo ponudniku o oddaji javnega naročila.</w:t>
      </w:r>
    </w:p>
    <w:p w14:paraId="5DD0E096" w14:textId="77777777" w:rsidR="00240CC1" w:rsidRPr="008A4D6A" w:rsidRDefault="00240CC1" w:rsidP="00593038">
      <w:pPr>
        <w:spacing w:after="0"/>
        <w:ind w:left="-142"/>
        <w:rPr>
          <w:rFonts w:ascii="Arial" w:eastAsia="Times New Roman" w:hAnsi="Arial" w:cs="Arial"/>
          <w:sz w:val="18"/>
          <w:szCs w:val="18"/>
          <w:lang w:eastAsia="sl-SI"/>
        </w:rPr>
      </w:pPr>
    </w:p>
    <w:p w14:paraId="3144D048" w14:textId="77777777" w:rsidR="00240CC1" w:rsidRPr="008A4D6A" w:rsidRDefault="00240CC1" w:rsidP="00593038">
      <w:pPr>
        <w:spacing w:after="0"/>
        <w:ind w:left="-142"/>
        <w:jc w:val="center"/>
        <w:rPr>
          <w:rFonts w:ascii="Arial" w:eastAsia="Times New Roman" w:hAnsi="Arial" w:cs="Arial"/>
          <w:sz w:val="18"/>
          <w:szCs w:val="18"/>
          <w:lang w:eastAsia="sl-SI"/>
        </w:rPr>
      </w:pPr>
      <w:r w:rsidRPr="008A4D6A">
        <w:rPr>
          <w:rFonts w:ascii="Arial" w:eastAsia="Times New Roman" w:hAnsi="Arial" w:cs="Arial"/>
          <w:sz w:val="18"/>
          <w:szCs w:val="18"/>
          <w:lang w:eastAsia="sl-SI"/>
        </w:rPr>
        <w:t>25. člen</w:t>
      </w:r>
    </w:p>
    <w:p w14:paraId="37F72250" w14:textId="77777777" w:rsidR="00240CC1" w:rsidRPr="008A4D6A" w:rsidRDefault="00240CC1" w:rsidP="00593038">
      <w:pPr>
        <w:spacing w:after="0"/>
        <w:ind w:left="-142"/>
        <w:rPr>
          <w:rFonts w:ascii="Arial" w:eastAsia="Times New Roman" w:hAnsi="Arial" w:cs="Arial"/>
          <w:b/>
          <w:bCs/>
          <w:sz w:val="18"/>
          <w:szCs w:val="18"/>
          <w:lang w:eastAsia="sl-SI"/>
        </w:rPr>
      </w:pPr>
    </w:p>
    <w:p w14:paraId="1EEC2DD5" w14:textId="77777777" w:rsidR="00240CC1" w:rsidRPr="008A4D6A" w:rsidRDefault="00240CC1" w:rsidP="00593038">
      <w:pPr>
        <w:spacing w:after="0"/>
        <w:jc w:val="both"/>
        <w:rPr>
          <w:rFonts w:ascii="Arial" w:eastAsia="Times New Roman" w:hAnsi="Arial" w:cs="Arial"/>
          <w:bCs/>
          <w:sz w:val="18"/>
          <w:szCs w:val="18"/>
          <w:lang w:eastAsia="sl-SI"/>
        </w:rPr>
      </w:pPr>
      <w:r w:rsidRPr="008A4D6A">
        <w:rPr>
          <w:rFonts w:ascii="Arial" w:eastAsia="Times New Roman" w:hAnsi="Arial" w:cs="Arial"/>
          <w:bCs/>
          <w:sz w:val="18"/>
          <w:szCs w:val="18"/>
          <w:lang w:eastAsia="sl-SI"/>
        </w:rPr>
        <w:t xml:space="preserve">Ta pogodba prične veljati z dnem obojestranskega podpisa in ko izvajalec izroči naročniku zavarovanje za dobro izvedbo po vzdrževalni pogodbi, uporablja pa se za obdobje 5 (petih) let po poteku garancijskega roka za opremo, to je od_____________ do_____________. </w:t>
      </w:r>
    </w:p>
    <w:p w14:paraId="65A704E4" w14:textId="77777777" w:rsidR="00240CC1" w:rsidRPr="005C2A62" w:rsidRDefault="00240CC1" w:rsidP="00593038">
      <w:pPr>
        <w:spacing w:after="0"/>
        <w:ind w:left="-142"/>
        <w:rPr>
          <w:rFonts w:ascii="Arial" w:eastAsia="Times New Roman" w:hAnsi="Arial" w:cs="Arial"/>
          <w:sz w:val="18"/>
          <w:szCs w:val="18"/>
          <w:lang w:eastAsia="sl-SI"/>
        </w:rPr>
      </w:pPr>
      <w:r w:rsidRPr="008A4D6A">
        <w:rPr>
          <w:rFonts w:ascii="Arial" w:eastAsia="Times New Roman" w:hAnsi="Arial" w:cs="Arial"/>
          <w:sz w:val="18"/>
          <w:szCs w:val="18"/>
          <w:lang w:eastAsia="sl-SI"/>
        </w:rPr>
        <w:t xml:space="preserve">                                     </w:t>
      </w:r>
      <w:r w:rsidR="005C2A62">
        <w:rPr>
          <w:rFonts w:ascii="Arial" w:eastAsia="Times New Roman" w:hAnsi="Arial" w:cs="Arial"/>
          <w:sz w:val="18"/>
          <w:szCs w:val="18"/>
          <w:lang w:eastAsia="sl-SI"/>
        </w:rPr>
        <w:t xml:space="preserve">                               </w:t>
      </w:r>
    </w:p>
    <w:p w14:paraId="537387BA" w14:textId="77777777" w:rsidR="00240CC1" w:rsidRPr="008A4D6A" w:rsidRDefault="00240CC1" w:rsidP="00593038">
      <w:pPr>
        <w:spacing w:after="0"/>
        <w:ind w:left="-142"/>
        <w:jc w:val="center"/>
        <w:rPr>
          <w:rFonts w:ascii="Arial" w:eastAsia="Times New Roman" w:hAnsi="Arial" w:cs="Arial"/>
          <w:sz w:val="18"/>
          <w:szCs w:val="18"/>
          <w:lang w:eastAsia="sl-SI"/>
        </w:rPr>
      </w:pPr>
      <w:r w:rsidRPr="008A4D6A">
        <w:rPr>
          <w:rFonts w:ascii="Arial" w:eastAsia="Times New Roman" w:hAnsi="Arial" w:cs="Arial"/>
          <w:sz w:val="18"/>
          <w:szCs w:val="18"/>
          <w:lang w:eastAsia="sl-SI"/>
        </w:rPr>
        <w:t xml:space="preserve"> 26. člen</w:t>
      </w:r>
    </w:p>
    <w:p w14:paraId="122ACFCD" w14:textId="77777777" w:rsidR="00240CC1" w:rsidRPr="008A4D6A" w:rsidRDefault="00240CC1" w:rsidP="00593038">
      <w:pPr>
        <w:spacing w:after="0"/>
        <w:ind w:left="-142"/>
        <w:rPr>
          <w:rFonts w:ascii="Arial" w:eastAsia="Times New Roman" w:hAnsi="Arial" w:cs="Arial"/>
          <w:sz w:val="18"/>
          <w:szCs w:val="18"/>
          <w:lang w:eastAsia="sl-SI"/>
        </w:rPr>
      </w:pPr>
    </w:p>
    <w:p w14:paraId="0F72AE2A" w14:textId="77777777" w:rsidR="00240CC1" w:rsidRPr="008A4D6A" w:rsidRDefault="00240CC1" w:rsidP="00593038">
      <w:pPr>
        <w:spacing w:after="0"/>
        <w:ind w:left="-142"/>
        <w:rPr>
          <w:rFonts w:ascii="Arial" w:eastAsia="Times New Roman" w:hAnsi="Arial" w:cs="Arial"/>
          <w:sz w:val="18"/>
          <w:szCs w:val="18"/>
          <w:lang w:eastAsia="sl-SI"/>
        </w:rPr>
      </w:pPr>
      <w:r w:rsidRPr="008A4D6A">
        <w:rPr>
          <w:rFonts w:ascii="Arial" w:eastAsia="Times New Roman" w:hAnsi="Arial" w:cs="Arial"/>
          <w:sz w:val="18"/>
          <w:szCs w:val="18"/>
          <w:lang w:eastAsia="sl-SI"/>
        </w:rPr>
        <w:t>Pogodba je sestavljena v  2 enakih izvodih, od katerih prejme vsaka od pogodbenih strank po 1 izvod.</w:t>
      </w:r>
    </w:p>
    <w:p w14:paraId="3D9027B2" w14:textId="77777777" w:rsidR="00240CC1" w:rsidRPr="008A4D6A" w:rsidRDefault="00240CC1" w:rsidP="00593038">
      <w:pPr>
        <w:spacing w:after="0"/>
        <w:ind w:left="-142"/>
        <w:rPr>
          <w:rFonts w:ascii="Arial" w:eastAsia="Times New Roman" w:hAnsi="Arial" w:cs="Arial"/>
          <w:sz w:val="18"/>
          <w:szCs w:val="18"/>
          <w:lang w:eastAsia="sl-SI"/>
        </w:rPr>
      </w:pPr>
    </w:p>
    <w:p w14:paraId="5E4FB878" w14:textId="77777777" w:rsidR="00240CC1" w:rsidRPr="008A4D6A" w:rsidRDefault="00240CC1" w:rsidP="00593038">
      <w:pPr>
        <w:spacing w:after="0"/>
        <w:ind w:left="-142"/>
        <w:rPr>
          <w:rFonts w:ascii="Arial" w:eastAsia="Times New Roman" w:hAnsi="Arial" w:cs="Arial"/>
          <w:sz w:val="18"/>
          <w:szCs w:val="18"/>
          <w:lang w:eastAsia="sl-SI"/>
        </w:rPr>
      </w:pPr>
      <w:r w:rsidRPr="008A4D6A">
        <w:rPr>
          <w:rFonts w:ascii="Arial" w:eastAsia="Times New Roman" w:hAnsi="Arial" w:cs="Arial"/>
          <w:sz w:val="18"/>
          <w:szCs w:val="18"/>
          <w:lang w:eastAsia="sl-SI"/>
        </w:rPr>
        <w:t xml:space="preserve">Priloge: </w:t>
      </w:r>
    </w:p>
    <w:p w14:paraId="3364C782" w14:textId="77777777" w:rsidR="00240CC1" w:rsidRPr="008A4D6A" w:rsidRDefault="00240CC1" w:rsidP="00593038">
      <w:pPr>
        <w:numPr>
          <w:ilvl w:val="0"/>
          <w:numId w:val="57"/>
        </w:numPr>
        <w:spacing w:after="0"/>
        <w:contextualSpacing/>
        <w:rPr>
          <w:rFonts w:ascii="Arial" w:eastAsia="Times New Roman" w:hAnsi="Arial" w:cs="Arial"/>
          <w:sz w:val="18"/>
          <w:szCs w:val="18"/>
          <w:lang w:eastAsia="sl-SI"/>
        </w:rPr>
      </w:pPr>
      <w:r w:rsidRPr="008A4D6A">
        <w:rPr>
          <w:rFonts w:ascii="Arial" w:eastAsia="Times New Roman" w:hAnsi="Arial" w:cs="Arial"/>
          <w:sz w:val="18"/>
          <w:szCs w:val="18"/>
          <w:lang w:eastAsia="sl-SI"/>
        </w:rPr>
        <w:t>PONUDBA PONUDNIKA ŠT.____________</w:t>
      </w:r>
    </w:p>
    <w:p w14:paraId="3C469FFE" w14:textId="77777777" w:rsidR="00240CC1" w:rsidRPr="008A4D6A" w:rsidRDefault="00240CC1" w:rsidP="00593038">
      <w:pPr>
        <w:numPr>
          <w:ilvl w:val="0"/>
          <w:numId w:val="57"/>
        </w:numPr>
        <w:spacing w:after="0"/>
        <w:contextualSpacing/>
        <w:rPr>
          <w:rFonts w:ascii="Arial" w:eastAsia="Times New Roman" w:hAnsi="Arial" w:cs="Arial"/>
          <w:sz w:val="18"/>
          <w:szCs w:val="18"/>
          <w:lang w:eastAsia="sl-SI"/>
        </w:rPr>
      </w:pPr>
      <w:r w:rsidRPr="008A4D6A">
        <w:rPr>
          <w:rFonts w:ascii="Arial" w:eastAsia="Times New Roman" w:hAnsi="Arial" w:cs="Arial"/>
          <w:sz w:val="18"/>
          <w:szCs w:val="18"/>
          <w:lang w:eastAsia="sl-SI"/>
        </w:rPr>
        <w:t>SPECIFIKACIJE NAROČNIKA ZA PREDMET JN</w:t>
      </w:r>
    </w:p>
    <w:p w14:paraId="7C749DF9" w14:textId="77777777" w:rsidR="00240CC1" w:rsidRDefault="00240CC1" w:rsidP="00593038">
      <w:pPr>
        <w:numPr>
          <w:ilvl w:val="0"/>
          <w:numId w:val="57"/>
        </w:numPr>
        <w:spacing w:after="0"/>
        <w:contextualSpacing/>
        <w:rPr>
          <w:rFonts w:ascii="Arial" w:eastAsia="Times New Roman" w:hAnsi="Arial" w:cs="Arial"/>
          <w:sz w:val="18"/>
          <w:szCs w:val="18"/>
          <w:lang w:eastAsia="sl-SI"/>
        </w:rPr>
      </w:pPr>
      <w:r w:rsidRPr="008A4D6A">
        <w:rPr>
          <w:rFonts w:ascii="Arial" w:eastAsia="Times New Roman" w:hAnsi="Arial" w:cs="Arial"/>
          <w:sz w:val="18"/>
          <w:szCs w:val="18"/>
          <w:lang w:eastAsia="sl-SI"/>
        </w:rPr>
        <w:t>Priloga1: Izjava o zagotavljanju varnosti in zdravja pri delu in požarnega varstva</w:t>
      </w:r>
    </w:p>
    <w:p w14:paraId="20DD5D55" w14:textId="77777777" w:rsidR="0032460A" w:rsidRPr="008A4D6A" w:rsidRDefault="00235709" w:rsidP="00593038">
      <w:pPr>
        <w:numPr>
          <w:ilvl w:val="0"/>
          <w:numId w:val="57"/>
        </w:numPr>
        <w:spacing w:after="0"/>
        <w:contextualSpacing/>
        <w:rPr>
          <w:rFonts w:ascii="Arial" w:eastAsia="Times New Roman" w:hAnsi="Arial" w:cs="Arial"/>
          <w:sz w:val="18"/>
          <w:szCs w:val="18"/>
          <w:lang w:eastAsia="sl-SI"/>
        </w:rPr>
      </w:pPr>
      <w:r>
        <w:rPr>
          <w:rFonts w:ascii="Arial" w:eastAsia="Times New Roman" w:hAnsi="Arial" w:cs="Arial"/>
          <w:sz w:val="18"/>
          <w:szCs w:val="18"/>
          <w:lang w:eastAsia="sl-SI"/>
        </w:rPr>
        <w:t xml:space="preserve">Priloga 2: </w:t>
      </w:r>
      <w:r w:rsidR="0032460A">
        <w:rPr>
          <w:rFonts w:ascii="Arial" w:eastAsia="Times New Roman" w:hAnsi="Arial" w:cs="Arial"/>
          <w:sz w:val="18"/>
          <w:szCs w:val="18"/>
          <w:lang w:eastAsia="sl-SI"/>
        </w:rPr>
        <w:t>Pogodba o obdelavi osebnih podatkov</w:t>
      </w:r>
    </w:p>
    <w:p w14:paraId="675253BA" w14:textId="77777777" w:rsidR="00240CC1" w:rsidRPr="008A4D6A" w:rsidRDefault="00240CC1" w:rsidP="00593038">
      <w:pPr>
        <w:spacing w:after="0"/>
        <w:ind w:left="-142"/>
        <w:rPr>
          <w:rFonts w:ascii="Arial" w:eastAsia="Times New Roman" w:hAnsi="Arial" w:cs="Arial"/>
          <w:sz w:val="18"/>
          <w:szCs w:val="18"/>
          <w:lang w:eastAsia="sl-SI"/>
        </w:rPr>
      </w:pPr>
    </w:p>
    <w:p w14:paraId="5C62FC35" w14:textId="77777777" w:rsidR="00240CC1" w:rsidRPr="00240CC1" w:rsidRDefault="00240CC1" w:rsidP="00593038">
      <w:pPr>
        <w:spacing w:after="0"/>
        <w:ind w:left="-142"/>
        <w:rPr>
          <w:rFonts w:ascii="Arial" w:eastAsia="Times New Roman" w:hAnsi="Arial" w:cs="Arial"/>
          <w:sz w:val="18"/>
          <w:szCs w:val="18"/>
          <w:lang w:eastAsia="sl-SI"/>
        </w:rPr>
      </w:pPr>
      <w:r w:rsidRPr="00240CC1">
        <w:rPr>
          <w:rFonts w:ascii="Arial" w:eastAsia="Times New Roman" w:hAnsi="Arial" w:cs="Arial"/>
          <w:sz w:val="18"/>
          <w:szCs w:val="18"/>
          <w:lang w:eastAsia="sl-SI"/>
        </w:rPr>
        <w:t xml:space="preserve">Številka:                                                                             Številka: </w:t>
      </w:r>
      <w:r w:rsidR="008A4D6A" w:rsidRPr="008A4D6A">
        <w:rPr>
          <w:rFonts w:ascii="Arial" w:eastAsia="Times New Roman" w:hAnsi="Arial" w:cs="Arial"/>
          <w:sz w:val="18"/>
          <w:szCs w:val="18"/>
          <w:lang w:eastAsia="sl-SI"/>
        </w:rPr>
        <w:t>4110-34/2021</w:t>
      </w:r>
      <w:r w:rsidR="008A4D6A">
        <w:rPr>
          <w:rFonts w:ascii="Arial" w:eastAsia="Times New Roman" w:hAnsi="Arial" w:cs="Arial"/>
          <w:sz w:val="18"/>
          <w:szCs w:val="18"/>
          <w:lang w:eastAsia="sl-SI"/>
        </w:rPr>
        <w:t xml:space="preserve"> </w:t>
      </w:r>
      <w:r w:rsidRPr="00240CC1">
        <w:rPr>
          <w:rFonts w:ascii="Arial" w:eastAsia="Times New Roman" w:hAnsi="Arial" w:cs="Arial"/>
          <w:sz w:val="18"/>
          <w:szCs w:val="18"/>
          <w:lang w:eastAsia="sl-SI"/>
        </w:rPr>
        <w:t>VZD</w:t>
      </w:r>
    </w:p>
    <w:p w14:paraId="5C725DD6" w14:textId="77777777" w:rsidR="00240CC1" w:rsidRPr="00240CC1" w:rsidRDefault="00240CC1" w:rsidP="00593038">
      <w:pPr>
        <w:spacing w:after="0"/>
        <w:ind w:left="-142"/>
        <w:rPr>
          <w:rFonts w:ascii="Arial" w:eastAsia="Times New Roman" w:hAnsi="Arial" w:cs="Arial"/>
          <w:sz w:val="18"/>
          <w:szCs w:val="18"/>
          <w:lang w:eastAsia="sl-SI"/>
        </w:rPr>
      </w:pPr>
      <w:r w:rsidRPr="00240CC1">
        <w:rPr>
          <w:rFonts w:ascii="Arial" w:eastAsia="Times New Roman" w:hAnsi="Arial" w:cs="Arial"/>
          <w:sz w:val="18"/>
          <w:szCs w:val="18"/>
          <w:lang w:eastAsia="sl-SI"/>
        </w:rPr>
        <w:t>Datum:                                                                               Datum:</w:t>
      </w:r>
    </w:p>
    <w:p w14:paraId="2A86B9C1" w14:textId="77777777" w:rsidR="00240CC1" w:rsidRPr="00240CC1" w:rsidRDefault="00240CC1" w:rsidP="00593038">
      <w:pPr>
        <w:spacing w:after="0"/>
        <w:ind w:left="-142"/>
        <w:rPr>
          <w:rFonts w:ascii="Arial" w:eastAsia="Times New Roman" w:hAnsi="Arial" w:cs="Arial"/>
          <w:sz w:val="18"/>
          <w:szCs w:val="18"/>
          <w:lang w:eastAsia="sl-SI"/>
        </w:rPr>
      </w:pPr>
    </w:p>
    <w:p w14:paraId="0D90E0E1" w14:textId="77777777" w:rsidR="00240CC1" w:rsidRPr="00240CC1" w:rsidRDefault="00240CC1" w:rsidP="00593038">
      <w:pPr>
        <w:spacing w:after="0"/>
        <w:ind w:left="-142"/>
        <w:rPr>
          <w:rFonts w:ascii="Arial" w:eastAsia="Times New Roman" w:hAnsi="Arial" w:cs="Arial"/>
          <w:sz w:val="18"/>
          <w:szCs w:val="18"/>
          <w:lang w:eastAsia="sl-SI"/>
        </w:rPr>
      </w:pPr>
    </w:p>
    <w:p w14:paraId="0A0FE152" w14:textId="77777777" w:rsidR="00240CC1" w:rsidRPr="00240CC1" w:rsidRDefault="00240CC1" w:rsidP="00593038">
      <w:pPr>
        <w:spacing w:after="0"/>
        <w:ind w:left="-142"/>
        <w:rPr>
          <w:rFonts w:ascii="Arial" w:eastAsia="Times New Roman" w:hAnsi="Arial" w:cs="Arial"/>
          <w:sz w:val="18"/>
          <w:szCs w:val="18"/>
          <w:lang w:eastAsia="sl-SI"/>
        </w:rPr>
      </w:pPr>
      <w:r w:rsidRPr="00240CC1">
        <w:rPr>
          <w:rFonts w:ascii="Arial" w:eastAsia="Times New Roman" w:hAnsi="Arial" w:cs="Arial"/>
          <w:sz w:val="18"/>
          <w:szCs w:val="18"/>
          <w:lang w:eastAsia="sl-SI"/>
        </w:rPr>
        <w:t>IZVAJALEC:                                                                              NAROČNIK:</w:t>
      </w:r>
    </w:p>
    <w:p w14:paraId="1E43C881" w14:textId="77777777" w:rsidR="00240CC1" w:rsidRPr="00240CC1" w:rsidRDefault="00240CC1" w:rsidP="00593038">
      <w:pPr>
        <w:spacing w:after="0"/>
        <w:ind w:left="-142"/>
        <w:rPr>
          <w:rFonts w:ascii="Arial" w:eastAsia="Times New Roman" w:hAnsi="Arial" w:cs="Arial"/>
          <w:sz w:val="18"/>
          <w:szCs w:val="18"/>
          <w:lang w:eastAsia="sl-SI"/>
        </w:rPr>
      </w:pPr>
    </w:p>
    <w:p w14:paraId="296FBBCE" w14:textId="77777777" w:rsidR="00240CC1" w:rsidRPr="00240CC1" w:rsidRDefault="00240CC1" w:rsidP="00593038">
      <w:pPr>
        <w:spacing w:after="0"/>
        <w:ind w:left="-142"/>
        <w:rPr>
          <w:rFonts w:ascii="Arial" w:eastAsia="Times New Roman" w:hAnsi="Arial" w:cs="Arial"/>
          <w:sz w:val="18"/>
          <w:szCs w:val="18"/>
          <w:lang w:eastAsia="sl-SI"/>
        </w:rPr>
      </w:pPr>
      <w:r w:rsidRPr="00240CC1">
        <w:rPr>
          <w:rFonts w:ascii="Arial" w:eastAsia="Times New Roman" w:hAnsi="Arial" w:cs="Arial"/>
          <w:sz w:val="18"/>
          <w:szCs w:val="18"/>
          <w:lang w:eastAsia="sl-SI"/>
        </w:rPr>
        <w:t xml:space="preserve">                                                                               SPLOŠNA BOLNIŠNICA NOVO MESTO</w:t>
      </w:r>
    </w:p>
    <w:p w14:paraId="3E84977E" w14:textId="77777777" w:rsidR="00240CC1" w:rsidRPr="00240CC1" w:rsidRDefault="00240CC1" w:rsidP="00593038">
      <w:pPr>
        <w:spacing w:after="0"/>
        <w:ind w:left="-142"/>
        <w:rPr>
          <w:rFonts w:ascii="Arial" w:eastAsia="Times New Roman" w:hAnsi="Arial" w:cs="Arial"/>
          <w:sz w:val="18"/>
          <w:szCs w:val="18"/>
          <w:lang w:eastAsia="sl-SI"/>
        </w:rPr>
      </w:pPr>
      <w:r w:rsidRPr="00240CC1">
        <w:rPr>
          <w:rFonts w:ascii="Arial" w:eastAsia="Times New Roman" w:hAnsi="Arial" w:cs="Arial"/>
          <w:sz w:val="18"/>
          <w:szCs w:val="18"/>
          <w:lang w:eastAsia="sl-SI"/>
        </w:rPr>
        <w:t xml:space="preserve">                                                                                                      Direktorica: </w:t>
      </w:r>
    </w:p>
    <w:p w14:paraId="7FB48573" w14:textId="77777777" w:rsidR="00240CC1" w:rsidRPr="00DF2E48" w:rsidRDefault="00240CC1" w:rsidP="00DF2E48">
      <w:pPr>
        <w:spacing w:after="0"/>
        <w:ind w:left="-142"/>
        <w:rPr>
          <w:rFonts w:ascii="Arial" w:eastAsia="Times New Roman" w:hAnsi="Arial" w:cs="Arial"/>
          <w:sz w:val="18"/>
          <w:szCs w:val="18"/>
          <w:lang w:eastAsia="sl-SI"/>
        </w:rPr>
      </w:pPr>
      <w:r w:rsidRPr="00240CC1">
        <w:rPr>
          <w:rFonts w:ascii="Arial" w:eastAsia="Times New Roman" w:hAnsi="Arial" w:cs="Arial"/>
          <w:sz w:val="18"/>
          <w:szCs w:val="18"/>
          <w:lang w:eastAsia="sl-SI"/>
        </w:rPr>
        <w:t xml:space="preserve">                                                                                        Doc.dr. Milena Kramar Zupan</w:t>
      </w:r>
    </w:p>
    <w:p w14:paraId="4B709452" w14:textId="77777777" w:rsidR="00240CC1" w:rsidRPr="00240CC1" w:rsidRDefault="00240CC1" w:rsidP="00593038">
      <w:pPr>
        <w:keepNext/>
        <w:spacing w:after="0"/>
        <w:jc w:val="right"/>
        <w:outlineLvl w:val="5"/>
        <w:rPr>
          <w:rFonts w:ascii="Arial" w:eastAsia="Times New Roman" w:hAnsi="Arial" w:cs="Arial"/>
          <w:bCs/>
          <w:sz w:val="18"/>
          <w:szCs w:val="18"/>
          <w:lang w:eastAsia="sl-SI"/>
        </w:rPr>
      </w:pPr>
      <w:r w:rsidRPr="00240CC1">
        <w:rPr>
          <w:rFonts w:ascii="Arial" w:eastAsia="Times New Roman" w:hAnsi="Arial" w:cs="Arial"/>
          <w:bCs/>
          <w:sz w:val="18"/>
          <w:szCs w:val="18"/>
          <w:lang w:eastAsia="sl-SI"/>
        </w:rPr>
        <w:lastRenderedPageBreak/>
        <w:t>PRILOGA 1 k vzdrževalni pogodbi</w:t>
      </w:r>
    </w:p>
    <w:p w14:paraId="38F6FE42" w14:textId="77777777" w:rsidR="00240CC1" w:rsidRPr="00240CC1" w:rsidRDefault="00240CC1" w:rsidP="00593038">
      <w:pPr>
        <w:keepNext/>
        <w:keepLines/>
        <w:pBdr>
          <w:top w:val="single" w:sz="36" w:space="1" w:color="7EFF09"/>
          <w:left w:val="single" w:sz="36" w:space="5" w:color="7EFF09"/>
          <w:bottom w:val="single" w:sz="36" w:space="1" w:color="7EFF09"/>
          <w:right w:val="single" w:sz="36" w:space="4" w:color="7EFF09"/>
        </w:pBdr>
        <w:shd w:val="clear" w:color="auto" w:fill="7BF949"/>
        <w:spacing w:after="0"/>
        <w:jc w:val="both"/>
        <w:outlineLvl w:val="0"/>
        <w:rPr>
          <w:rFonts w:ascii="Arial" w:eastAsia="Times New Roman" w:hAnsi="Arial" w:cs="Arial"/>
          <w:b/>
          <w:bCs/>
          <w:sz w:val="26"/>
          <w:szCs w:val="28"/>
        </w:rPr>
      </w:pPr>
      <w:r w:rsidRPr="00240CC1">
        <w:rPr>
          <w:rFonts w:ascii="Arial" w:eastAsia="Times New Roman" w:hAnsi="Arial" w:cs="Arial"/>
          <w:b/>
          <w:bCs/>
          <w:sz w:val="26"/>
          <w:szCs w:val="28"/>
        </w:rPr>
        <w:t xml:space="preserve">Izjava o zagotavljanju varnosti in zdravja pri delu in požarnega varstva pri izvajanju del </w:t>
      </w:r>
      <w:r w:rsidRPr="00240CC1">
        <w:rPr>
          <w:rFonts w:ascii="Calibri" w:eastAsia="Calibri" w:hAnsi="Calibri" w:cs="Times New Roman"/>
        </w:rPr>
        <w:t xml:space="preserve"> </w:t>
      </w:r>
      <w:r w:rsidRPr="00240CC1">
        <w:rPr>
          <w:rFonts w:ascii="Arial" w:eastAsia="Times New Roman" w:hAnsi="Arial" w:cs="Arial"/>
          <w:b/>
          <w:bCs/>
          <w:sz w:val="26"/>
          <w:szCs w:val="28"/>
        </w:rPr>
        <w:t>po pogodbi, št. ____________ z dne ___________</w:t>
      </w:r>
    </w:p>
    <w:p w14:paraId="7684F61A" w14:textId="77777777" w:rsidR="00240CC1" w:rsidRPr="00240CC1" w:rsidRDefault="00240CC1" w:rsidP="00593038">
      <w:pPr>
        <w:spacing w:after="0"/>
        <w:jc w:val="both"/>
        <w:rPr>
          <w:rFonts w:eastAsia="Calibri" w:cs="Times New Roman"/>
        </w:rPr>
      </w:pPr>
    </w:p>
    <w:p w14:paraId="65E23243" w14:textId="77777777" w:rsidR="00240CC1" w:rsidRPr="00240CC1" w:rsidRDefault="00240CC1" w:rsidP="00593038">
      <w:pPr>
        <w:numPr>
          <w:ilvl w:val="0"/>
          <w:numId w:val="61"/>
        </w:numPr>
        <w:spacing w:after="0"/>
        <w:contextualSpacing/>
        <w:jc w:val="center"/>
        <w:rPr>
          <w:rFonts w:ascii="Arial" w:eastAsia="Calibri" w:hAnsi="Arial" w:cs="Arial"/>
          <w:sz w:val="18"/>
          <w:szCs w:val="18"/>
        </w:rPr>
      </w:pPr>
      <w:r w:rsidRPr="00240CC1">
        <w:rPr>
          <w:rFonts w:ascii="Arial" w:eastAsia="Calibri" w:hAnsi="Arial" w:cs="Arial"/>
          <w:color w:val="000000"/>
          <w:sz w:val="18"/>
          <w:szCs w:val="18"/>
        </w:rPr>
        <w:t>člen</w:t>
      </w:r>
    </w:p>
    <w:p w14:paraId="31AF270E" w14:textId="77777777" w:rsidR="00240CC1" w:rsidRPr="00240CC1" w:rsidRDefault="00240CC1" w:rsidP="00593038">
      <w:pPr>
        <w:spacing w:after="0"/>
        <w:jc w:val="both"/>
        <w:rPr>
          <w:rFonts w:ascii="Arial" w:eastAsia="Calibri" w:hAnsi="Arial" w:cs="Arial"/>
          <w:color w:val="000000"/>
          <w:sz w:val="18"/>
          <w:szCs w:val="18"/>
        </w:rPr>
      </w:pPr>
    </w:p>
    <w:p w14:paraId="277A2173" w14:textId="77777777" w:rsidR="00240CC1" w:rsidRPr="00240CC1" w:rsidRDefault="00240CC1" w:rsidP="00593038">
      <w:pPr>
        <w:spacing w:after="0"/>
        <w:jc w:val="both"/>
        <w:rPr>
          <w:rFonts w:ascii="Arial" w:eastAsia="Calibri" w:hAnsi="Arial" w:cs="Arial"/>
          <w:color w:val="000000"/>
          <w:sz w:val="18"/>
          <w:szCs w:val="18"/>
        </w:rPr>
      </w:pPr>
      <w:r w:rsidRPr="00240CC1">
        <w:rPr>
          <w:rFonts w:ascii="Arial" w:eastAsia="Calibri" w:hAnsi="Arial" w:cs="Arial"/>
          <w:color w:val="000000"/>
          <w:sz w:val="18"/>
          <w:szCs w:val="18"/>
        </w:rPr>
        <w:t>Izvajalec del mora načrtovati in izvajati vsa dela po pogodbi na način, s katerim ne ogroža varnosti in zdravja delavcev izvajalca del, morebitnih njegovih kooperantov ali podizvajalcev, ter delavcev naročnika del, pacientov, obiskovalcev ali tretjih oseb iz okolice. </w:t>
      </w:r>
    </w:p>
    <w:p w14:paraId="1361F8B2" w14:textId="77777777" w:rsidR="00240CC1" w:rsidRPr="00240CC1" w:rsidRDefault="00240CC1" w:rsidP="00593038">
      <w:pPr>
        <w:spacing w:after="0"/>
        <w:jc w:val="both"/>
        <w:rPr>
          <w:rFonts w:ascii="Arial" w:eastAsia="Calibri" w:hAnsi="Arial" w:cs="Arial"/>
          <w:sz w:val="18"/>
          <w:szCs w:val="18"/>
        </w:rPr>
      </w:pPr>
    </w:p>
    <w:p w14:paraId="308E75D1" w14:textId="77777777" w:rsidR="00240CC1" w:rsidRPr="00240CC1" w:rsidRDefault="00240CC1" w:rsidP="00593038">
      <w:pPr>
        <w:spacing w:after="0"/>
        <w:jc w:val="center"/>
        <w:rPr>
          <w:rFonts w:ascii="Arial" w:eastAsia="Calibri" w:hAnsi="Arial" w:cs="Arial"/>
          <w:sz w:val="18"/>
          <w:szCs w:val="18"/>
        </w:rPr>
      </w:pPr>
      <w:r w:rsidRPr="00240CC1">
        <w:rPr>
          <w:rFonts w:ascii="Arial" w:eastAsia="Calibri" w:hAnsi="Arial" w:cs="Arial"/>
          <w:color w:val="000000"/>
          <w:sz w:val="18"/>
          <w:szCs w:val="18"/>
        </w:rPr>
        <w:t>2. člen</w:t>
      </w:r>
    </w:p>
    <w:p w14:paraId="644AB2C2" w14:textId="77777777" w:rsidR="00240CC1" w:rsidRPr="00240CC1" w:rsidRDefault="00240CC1" w:rsidP="00593038">
      <w:pPr>
        <w:spacing w:after="0"/>
        <w:jc w:val="both"/>
        <w:rPr>
          <w:rFonts w:ascii="Arial" w:eastAsia="Calibri" w:hAnsi="Arial" w:cs="Arial"/>
          <w:color w:val="000000"/>
          <w:sz w:val="18"/>
          <w:szCs w:val="18"/>
        </w:rPr>
      </w:pPr>
    </w:p>
    <w:p w14:paraId="20B8A288" w14:textId="77777777" w:rsidR="00240CC1" w:rsidRPr="00240CC1" w:rsidRDefault="00240CC1" w:rsidP="00593038">
      <w:pPr>
        <w:spacing w:after="0"/>
        <w:jc w:val="both"/>
        <w:rPr>
          <w:rFonts w:ascii="Arial" w:eastAsia="Calibri" w:hAnsi="Arial" w:cs="Arial"/>
          <w:color w:val="000000"/>
          <w:sz w:val="18"/>
          <w:szCs w:val="18"/>
        </w:rPr>
      </w:pPr>
      <w:r w:rsidRPr="00240CC1">
        <w:rPr>
          <w:rFonts w:ascii="Arial" w:eastAsia="Calibri" w:hAnsi="Arial" w:cs="Arial"/>
          <w:color w:val="000000"/>
          <w:sz w:val="18"/>
          <w:szCs w:val="18"/>
        </w:rPr>
        <w:t>Izvajalec del je dolžan v skladu s 40. členom Zakona o varnosti in zdravju pri delu (Uradni list RS, št. 43/11 – v nadaljevanju ZVZD – 1) obvestiti inšpekcijo dela o začetku opravljanja del najmanj 15 dni pred pričetkom delovnega procesa, pri katerem obstajajo večje nevarnosti za nezgode in poklicne bolezni.</w:t>
      </w:r>
    </w:p>
    <w:p w14:paraId="663FFE04" w14:textId="77777777" w:rsidR="00240CC1" w:rsidRPr="00240CC1" w:rsidRDefault="00240CC1" w:rsidP="00593038">
      <w:pPr>
        <w:spacing w:after="0"/>
        <w:jc w:val="both"/>
        <w:rPr>
          <w:rFonts w:ascii="Arial" w:eastAsia="Calibri" w:hAnsi="Arial" w:cs="Arial"/>
          <w:color w:val="000000"/>
          <w:sz w:val="18"/>
          <w:szCs w:val="18"/>
        </w:rPr>
      </w:pPr>
    </w:p>
    <w:p w14:paraId="4000CBA6" w14:textId="77777777" w:rsidR="00240CC1" w:rsidRPr="00240CC1" w:rsidRDefault="00240CC1" w:rsidP="00593038">
      <w:pPr>
        <w:spacing w:after="0"/>
        <w:jc w:val="center"/>
        <w:rPr>
          <w:rFonts w:ascii="Arial" w:eastAsia="Calibri" w:hAnsi="Arial" w:cs="Arial"/>
          <w:sz w:val="18"/>
          <w:szCs w:val="18"/>
        </w:rPr>
      </w:pPr>
      <w:r w:rsidRPr="00240CC1">
        <w:rPr>
          <w:rFonts w:ascii="Arial" w:eastAsia="Calibri" w:hAnsi="Arial" w:cs="Arial"/>
          <w:color w:val="000000"/>
          <w:sz w:val="18"/>
          <w:szCs w:val="18"/>
        </w:rPr>
        <w:t>3. člen</w:t>
      </w:r>
    </w:p>
    <w:p w14:paraId="7991843B" w14:textId="77777777" w:rsidR="00240CC1" w:rsidRPr="00240CC1" w:rsidRDefault="00240CC1" w:rsidP="00593038">
      <w:pPr>
        <w:spacing w:after="0"/>
        <w:jc w:val="both"/>
        <w:rPr>
          <w:rFonts w:ascii="Arial" w:eastAsia="Calibri" w:hAnsi="Arial" w:cs="Arial"/>
          <w:color w:val="000000"/>
          <w:sz w:val="18"/>
          <w:szCs w:val="18"/>
        </w:rPr>
      </w:pPr>
      <w:r w:rsidRPr="00240CC1">
        <w:rPr>
          <w:rFonts w:ascii="Arial" w:eastAsia="Calibri" w:hAnsi="Arial" w:cs="Arial"/>
          <w:color w:val="000000"/>
          <w:sz w:val="18"/>
          <w:szCs w:val="18"/>
        </w:rPr>
        <w:t> </w:t>
      </w:r>
    </w:p>
    <w:p w14:paraId="5E8ABEF9" w14:textId="77777777" w:rsidR="00240CC1" w:rsidRPr="00240CC1" w:rsidRDefault="00240CC1" w:rsidP="00593038">
      <w:pPr>
        <w:spacing w:after="0"/>
        <w:jc w:val="both"/>
        <w:rPr>
          <w:rFonts w:ascii="Arial" w:eastAsia="Calibri" w:hAnsi="Arial" w:cs="Arial"/>
          <w:sz w:val="18"/>
          <w:szCs w:val="18"/>
        </w:rPr>
      </w:pPr>
      <w:r w:rsidRPr="00240CC1">
        <w:rPr>
          <w:rFonts w:ascii="Arial" w:eastAsia="Calibri" w:hAnsi="Arial" w:cs="Arial"/>
          <w:color w:val="000000"/>
          <w:sz w:val="18"/>
          <w:szCs w:val="18"/>
        </w:rPr>
        <w:t>S podpisom Izjave izvajalec izjavlja:</w:t>
      </w:r>
    </w:p>
    <w:tbl>
      <w:tblPr>
        <w:tblStyle w:val="NormalTablePHPDOCX111"/>
        <w:tblW w:w="0" w:type="auto"/>
        <w:tblInd w:w="108" w:type="dxa"/>
        <w:tblLook w:val="04A0" w:firstRow="1" w:lastRow="0" w:firstColumn="1" w:lastColumn="0" w:noHBand="0" w:noVBand="1"/>
      </w:tblPr>
      <w:tblGrid>
        <w:gridCol w:w="8964"/>
      </w:tblGrid>
      <w:tr w:rsidR="00240CC1" w:rsidRPr="00240CC1" w14:paraId="089D03F4" w14:textId="77777777" w:rsidTr="00355794">
        <w:tc>
          <w:tcPr>
            <w:tcW w:w="0" w:type="auto"/>
            <w:hideMark/>
          </w:tcPr>
          <w:p w14:paraId="0BCD33E5" w14:textId="77777777" w:rsidR="00240CC1" w:rsidRPr="00240CC1" w:rsidRDefault="00240CC1" w:rsidP="00593038">
            <w:pPr>
              <w:numPr>
                <w:ilvl w:val="0"/>
                <w:numId w:val="60"/>
              </w:numPr>
              <w:spacing w:line="276" w:lineRule="auto"/>
              <w:rPr>
                <w:rFonts w:ascii="Arial" w:hAnsi="Arial" w:cs="Arial"/>
                <w:color w:val="000000"/>
                <w:sz w:val="18"/>
                <w:szCs w:val="18"/>
              </w:rPr>
            </w:pPr>
            <w:r w:rsidRPr="00240CC1">
              <w:rPr>
                <w:rFonts w:ascii="Arial" w:hAnsi="Arial" w:cs="Arial"/>
                <w:color w:val="000000"/>
                <w:sz w:val="18"/>
                <w:szCs w:val="18"/>
              </w:rPr>
              <w:t xml:space="preserve">da so vsi delavci izvajalca, njegovih morebitnih kooperantov in podizvajalcev, ki izvajajo dela: </w:t>
            </w:r>
          </w:p>
          <w:p w14:paraId="5A4C9F13" w14:textId="77777777" w:rsidR="00240CC1" w:rsidRPr="00240CC1" w:rsidRDefault="00240CC1" w:rsidP="00593038">
            <w:pPr>
              <w:numPr>
                <w:ilvl w:val="1"/>
                <w:numId w:val="60"/>
              </w:numPr>
              <w:spacing w:line="276" w:lineRule="auto"/>
              <w:rPr>
                <w:rFonts w:ascii="Arial" w:hAnsi="Arial" w:cs="Arial"/>
                <w:color w:val="000000"/>
                <w:sz w:val="18"/>
                <w:szCs w:val="18"/>
              </w:rPr>
            </w:pPr>
            <w:r w:rsidRPr="00240CC1">
              <w:rPr>
                <w:rFonts w:ascii="Arial" w:hAnsi="Arial" w:cs="Arial"/>
                <w:color w:val="000000"/>
                <w:sz w:val="18"/>
                <w:szCs w:val="18"/>
              </w:rPr>
              <w:t>ustrezno usposobljeni za izvajanje del,</w:t>
            </w:r>
          </w:p>
          <w:p w14:paraId="487F6F4C" w14:textId="77777777" w:rsidR="00240CC1" w:rsidRPr="00240CC1" w:rsidRDefault="00240CC1" w:rsidP="00593038">
            <w:pPr>
              <w:numPr>
                <w:ilvl w:val="1"/>
                <w:numId w:val="60"/>
              </w:numPr>
              <w:spacing w:line="276" w:lineRule="auto"/>
              <w:rPr>
                <w:rFonts w:ascii="Arial" w:hAnsi="Arial" w:cs="Arial"/>
                <w:color w:val="000000"/>
                <w:sz w:val="18"/>
                <w:szCs w:val="18"/>
              </w:rPr>
            </w:pPr>
            <w:r w:rsidRPr="00240CC1">
              <w:rPr>
                <w:rFonts w:ascii="Arial" w:hAnsi="Arial" w:cs="Arial"/>
                <w:color w:val="000000"/>
                <w:sz w:val="18"/>
                <w:szCs w:val="18"/>
              </w:rPr>
              <w:t>imajo opravljen preizkus iz varnosti in zdravja pri delu,</w:t>
            </w:r>
          </w:p>
          <w:p w14:paraId="5BDD96D1" w14:textId="77777777" w:rsidR="00240CC1" w:rsidRPr="00240CC1" w:rsidRDefault="00240CC1" w:rsidP="00593038">
            <w:pPr>
              <w:numPr>
                <w:ilvl w:val="1"/>
                <w:numId w:val="60"/>
              </w:numPr>
              <w:spacing w:line="276" w:lineRule="auto"/>
              <w:rPr>
                <w:rFonts w:ascii="Arial" w:hAnsi="Arial" w:cs="Arial"/>
                <w:color w:val="000000"/>
                <w:sz w:val="18"/>
                <w:szCs w:val="18"/>
              </w:rPr>
            </w:pPr>
            <w:r w:rsidRPr="00240CC1">
              <w:rPr>
                <w:rFonts w:ascii="Arial" w:hAnsi="Arial" w:cs="Arial"/>
                <w:color w:val="000000"/>
                <w:sz w:val="18"/>
                <w:szCs w:val="18"/>
              </w:rPr>
              <w:t>opravljen zdravniški pregled,</w:t>
            </w:r>
          </w:p>
          <w:p w14:paraId="5EEFB274" w14:textId="77777777" w:rsidR="00240CC1" w:rsidRPr="00240CC1" w:rsidRDefault="00240CC1" w:rsidP="00593038">
            <w:pPr>
              <w:numPr>
                <w:ilvl w:val="1"/>
                <w:numId w:val="60"/>
              </w:numPr>
              <w:spacing w:line="276" w:lineRule="auto"/>
              <w:rPr>
                <w:rFonts w:ascii="Arial" w:hAnsi="Arial" w:cs="Arial"/>
                <w:color w:val="000000"/>
                <w:sz w:val="18"/>
                <w:szCs w:val="18"/>
              </w:rPr>
            </w:pPr>
            <w:r w:rsidRPr="00240CC1">
              <w:rPr>
                <w:rFonts w:ascii="Arial" w:hAnsi="Arial" w:cs="Arial"/>
                <w:color w:val="000000"/>
                <w:sz w:val="18"/>
                <w:szCs w:val="18"/>
              </w:rPr>
              <w:t>seznanjeni z vsebino te Izjave.</w:t>
            </w:r>
          </w:p>
          <w:p w14:paraId="2C9E06E0" w14:textId="77777777" w:rsidR="00240CC1" w:rsidRPr="00240CC1" w:rsidRDefault="00240CC1" w:rsidP="00593038">
            <w:pPr>
              <w:numPr>
                <w:ilvl w:val="0"/>
                <w:numId w:val="60"/>
              </w:numPr>
              <w:spacing w:line="276" w:lineRule="auto"/>
              <w:rPr>
                <w:rFonts w:ascii="Arial" w:hAnsi="Arial" w:cs="Arial"/>
                <w:color w:val="000000"/>
                <w:sz w:val="18"/>
                <w:szCs w:val="18"/>
              </w:rPr>
            </w:pPr>
            <w:r w:rsidRPr="00240CC1">
              <w:rPr>
                <w:rFonts w:ascii="Arial" w:hAnsi="Arial" w:cs="Arial"/>
                <w:color w:val="000000"/>
                <w:sz w:val="18"/>
                <w:szCs w:val="18"/>
              </w:rPr>
              <w:t>da je vsa oprema, ki jo uporabljajo delavci izvajalca, morebitnih kooperantov in  podizvajalcev brezhibna in periodično pregledana.</w:t>
            </w:r>
          </w:p>
          <w:p w14:paraId="457A8715" w14:textId="77777777" w:rsidR="00240CC1" w:rsidRPr="00240CC1" w:rsidRDefault="00240CC1" w:rsidP="00593038">
            <w:pPr>
              <w:spacing w:line="276" w:lineRule="auto"/>
              <w:ind w:left="360"/>
              <w:rPr>
                <w:rFonts w:ascii="Arial" w:hAnsi="Arial" w:cs="Arial"/>
                <w:color w:val="000000"/>
                <w:sz w:val="18"/>
                <w:szCs w:val="18"/>
              </w:rPr>
            </w:pPr>
          </w:p>
        </w:tc>
      </w:tr>
    </w:tbl>
    <w:p w14:paraId="0AAD5A85" w14:textId="77777777" w:rsidR="00240CC1" w:rsidRPr="00240CC1" w:rsidRDefault="00240CC1" w:rsidP="00593038">
      <w:pPr>
        <w:spacing w:after="0"/>
        <w:jc w:val="center"/>
        <w:rPr>
          <w:rFonts w:ascii="Arial" w:eastAsia="Calibri" w:hAnsi="Arial" w:cs="Arial"/>
          <w:sz w:val="18"/>
          <w:szCs w:val="18"/>
        </w:rPr>
      </w:pPr>
      <w:r w:rsidRPr="00240CC1">
        <w:rPr>
          <w:rFonts w:ascii="Arial" w:eastAsia="Calibri" w:hAnsi="Arial" w:cs="Arial"/>
          <w:color w:val="000000"/>
          <w:sz w:val="18"/>
          <w:szCs w:val="18"/>
        </w:rPr>
        <w:t>4. člen </w:t>
      </w:r>
    </w:p>
    <w:p w14:paraId="3776609B" w14:textId="77777777" w:rsidR="00240CC1" w:rsidRPr="00240CC1" w:rsidRDefault="00240CC1" w:rsidP="00593038">
      <w:pPr>
        <w:spacing w:after="0"/>
        <w:jc w:val="both"/>
        <w:rPr>
          <w:rFonts w:ascii="Arial" w:eastAsia="Calibri" w:hAnsi="Arial" w:cs="Arial"/>
          <w:color w:val="000000"/>
          <w:sz w:val="18"/>
          <w:szCs w:val="18"/>
        </w:rPr>
      </w:pPr>
    </w:p>
    <w:p w14:paraId="5364EE4D" w14:textId="77777777" w:rsidR="00240CC1" w:rsidRPr="00240CC1" w:rsidRDefault="00240CC1" w:rsidP="00593038">
      <w:pPr>
        <w:spacing w:after="0"/>
        <w:jc w:val="both"/>
        <w:rPr>
          <w:rFonts w:ascii="Arial" w:eastAsia="Calibri" w:hAnsi="Arial" w:cs="Arial"/>
          <w:color w:val="000000"/>
          <w:sz w:val="18"/>
          <w:szCs w:val="18"/>
        </w:rPr>
      </w:pPr>
      <w:r w:rsidRPr="00240CC1">
        <w:rPr>
          <w:rFonts w:ascii="Arial" w:eastAsia="Calibri" w:hAnsi="Arial" w:cs="Arial"/>
          <w:color w:val="000000"/>
          <w:sz w:val="18"/>
          <w:szCs w:val="18"/>
        </w:rPr>
        <w:t>Izvajalec del izjavlja, da bo v primeru varjenja, uporabe odprtega plamena ali orodja, ki proizvaja iskre v prostorih, ki so nevarni za požar in niso posebej prilagojeni za ta opravila, izvajal ta dela v skladu s 37. členom Zakon o varstvu pred požarom (Uradni list RS, št. 3/07 – uradno prečiščeno besedilo, 9/11 in 83/12)</w:t>
      </w:r>
      <w:r w:rsidRPr="00240CC1">
        <w:rPr>
          <w:rFonts w:ascii="Arial" w:eastAsia="Calibri" w:hAnsi="Arial" w:cs="Arial"/>
          <w:b/>
          <w:bCs/>
          <w:color w:val="626060"/>
          <w:sz w:val="18"/>
          <w:szCs w:val="18"/>
        </w:rPr>
        <w:t xml:space="preserve"> </w:t>
      </w:r>
      <w:r w:rsidRPr="00240CC1">
        <w:rPr>
          <w:rFonts w:ascii="Arial" w:eastAsia="Calibri" w:hAnsi="Arial" w:cs="Arial"/>
          <w:color w:val="000000"/>
          <w:sz w:val="18"/>
          <w:szCs w:val="18"/>
        </w:rPr>
        <w:t xml:space="preserve"> in vsaj dva dni pred izvajanjem zgoraj naštetih del, o takšnem delu obvestil odgovorno osebo naročnika.</w:t>
      </w:r>
    </w:p>
    <w:p w14:paraId="6216F190" w14:textId="77777777" w:rsidR="00240CC1" w:rsidRPr="00240CC1" w:rsidRDefault="00240CC1" w:rsidP="00593038">
      <w:pPr>
        <w:spacing w:after="0"/>
        <w:jc w:val="both"/>
        <w:rPr>
          <w:rFonts w:ascii="Arial" w:eastAsia="Calibri" w:hAnsi="Arial" w:cs="Arial"/>
          <w:color w:val="000000"/>
          <w:sz w:val="18"/>
          <w:szCs w:val="18"/>
        </w:rPr>
      </w:pPr>
    </w:p>
    <w:p w14:paraId="253E093D" w14:textId="77777777" w:rsidR="00240CC1" w:rsidRPr="00240CC1" w:rsidRDefault="00240CC1" w:rsidP="00593038">
      <w:pPr>
        <w:spacing w:after="0"/>
        <w:jc w:val="center"/>
        <w:rPr>
          <w:rFonts w:ascii="Arial" w:eastAsia="Calibri" w:hAnsi="Arial" w:cs="Arial"/>
          <w:sz w:val="18"/>
          <w:szCs w:val="18"/>
        </w:rPr>
      </w:pPr>
      <w:r w:rsidRPr="00240CC1">
        <w:rPr>
          <w:rFonts w:ascii="Arial" w:eastAsia="Calibri" w:hAnsi="Arial" w:cs="Arial"/>
          <w:color w:val="000000"/>
          <w:sz w:val="18"/>
          <w:szCs w:val="18"/>
        </w:rPr>
        <w:t>5. člen</w:t>
      </w:r>
    </w:p>
    <w:p w14:paraId="57F54087" w14:textId="77777777" w:rsidR="00240CC1" w:rsidRPr="00240CC1" w:rsidRDefault="00240CC1" w:rsidP="00593038">
      <w:pPr>
        <w:spacing w:after="0"/>
        <w:jc w:val="both"/>
        <w:rPr>
          <w:rFonts w:ascii="Arial" w:eastAsia="Calibri" w:hAnsi="Arial" w:cs="Arial"/>
          <w:color w:val="000000"/>
          <w:sz w:val="18"/>
          <w:szCs w:val="18"/>
        </w:rPr>
      </w:pPr>
    </w:p>
    <w:p w14:paraId="76B94CF0" w14:textId="77777777" w:rsidR="00240CC1" w:rsidRPr="00240CC1" w:rsidRDefault="00240CC1" w:rsidP="00593038">
      <w:pPr>
        <w:spacing w:after="0"/>
        <w:jc w:val="both"/>
        <w:rPr>
          <w:rFonts w:ascii="Arial" w:eastAsia="Calibri" w:hAnsi="Arial" w:cs="Arial"/>
          <w:color w:val="000000"/>
          <w:sz w:val="18"/>
          <w:szCs w:val="18"/>
        </w:rPr>
      </w:pPr>
      <w:r w:rsidRPr="00240CC1">
        <w:rPr>
          <w:rFonts w:ascii="Arial" w:eastAsia="Calibri" w:hAnsi="Arial" w:cs="Arial"/>
          <w:color w:val="000000"/>
          <w:sz w:val="18"/>
          <w:szCs w:val="18"/>
        </w:rPr>
        <w:t>Izvajalec del nosi polno odgovornost za varnost svojih delavcev in delavcev morebitnih kooperantov ter podizvajalcev.</w:t>
      </w:r>
    </w:p>
    <w:p w14:paraId="3DC9817B" w14:textId="77777777" w:rsidR="00240CC1" w:rsidRPr="00240CC1" w:rsidRDefault="00240CC1" w:rsidP="00593038">
      <w:pPr>
        <w:spacing w:after="0"/>
        <w:jc w:val="both"/>
        <w:rPr>
          <w:rFonts w:ascii="Arial" w:eastAsia="Calibri" w:hAnsi="Arial" w:cs="Arial"/>
          <w:color w:val="000000"/>
          <w:sz w:val="18"/>
          <w:szCs w:val="18"/>
        </w:rPr>
      </w:pPr>
    </w:p>
    <w:p w14:paraId="767933E8" w14:textId="77777777" w:rsidR="00240CC1" w:rsidRPr="00240CC1" w:rsidRDefault="00240CC1" w:rsidP="00593038">
      <w:pPr>
        <w:spacing w:after="0"/>
        <w:jc w:val="center"/>
        <w:rPr>
          <w:rFonts w:ascii="Arial" w:eastAsia="Calibri" w:hAnsi="Arial" w:cs="Arial"/>
          <w:sz w:val="18"/>
          <w:szCs w:val="18"/>
        </w:rPr>
      </w:pPr>
      <w:r w:rsidRPr="00240CC1">
        <w:rPr>
          <w:rFonts w:ascii="Arial" w:eastAsia="Calibri" w:hAnsi="Arial" w:cs="Arial"/>
          <w:color w:val="000000"/>
          <w:sz w:val="18"/>
          <w:szCs w:val="18"/>
        </w:rPr>
        <w:t>6. člen </w:t>
      </w:r>
    </w:p>
    <w:p w14:paraId="22C93E86" w14:textId="77777777" w:rsidR="00240CC1" w:rsidRPr="00240CC1" w:rsidRDefault="00240CC1" w:rsidP="00593038">
      <w:pPr>
        <w:spacing w:after="0"/>
        <w:jc w:val="both"/>
        <w:rPr>
          <w:rFonts w:ascii="Arial" w:eastAsia="Calibri" w:hAnsi="Arial" w:cs="Arial"/>
          <w:color w:val="000000"/>
          <w:sz w:val="18"/>
          <w:szCs w:val="18"/>
        </w:rPr>
      </w:pPr>
    </w:p>
    <w:p w14:paraId="1D705C3F" w14:textId="77777777" w:rsidR="00240CC1" w:rsidRPr="00240CC1" w:rsidRDefault="00240CC1" w:rsidP="00593038">
      <w:pPr>
        <w:spacing w:after="0"/>
        <w:jc w:val="both"/>
        <w:rPr>
          <w:rFonts w:ascii="Arial" w:eastAsia="Calibri" w:hAnsi="Arial" w:cs="Arial"/>
          <w:color w:val="000000"/>
          <w:sz w:val="18"/>
          <w:szCs w:val="18"/>
        </w:rPr>
      </w:pPr>
      <w:r w:rsidRPr="00240CC1">
        <w:rPr>
          <w:rFonts w:ascii="Arial" w:eastAsia="Calibri" w:hAnsi="Arial" w:cs="Arial"/>
          <w:color w:val="000000"/>
          <w:sz w:val="18"/>
          <w:szCs w:val="18"/>
        </w:rPr>
        <w:t>Odgovorna oseba izvajalca del je dolžna za primer poškodbe pri delu svojih delavcev obvestiti inšpekcijo dela, kot to določa 41. člen ZVZD-1.</w:t>
      </w:r>
    </w:p>
    <w:p w14:paraId="7A8F8DE3" w14:textId="77777777" w:rsidR="00240CC1" w:rsidRPr="00240CC1" w:rsidRDefault="00240CC1" w:rsidP="00593038">
      <w:pPr>
        <w:spacing w:after="0"/>
        <w:jc w:val="both"/>
        <w:rPr>
          <w:rFonts w:ascii="Arial" w:eastAsia="Calibri" w:hAnsi="Arial" w:cs="Arial"/>
          <w:sz w:val="18"/>
          <w:szCs w:val="18"/>
        </w:rPr>
      </w:pPr>
    </w:p>
    <w:p w14:paraId="704335B9" w14:textId="77777777" w:rsidR="00240CC1" w:rsidRPr="00240CC1" w:rsidRDefault="00240CC1" w:rsidP="00593038">
      <w:pPr>
        <w:spacing w:after="0"/>
        <w:jc w:val="center"/>
        <w:rPr>
          <w:rFonts w:ascii="Arial" w:eastAsia="Calibri" w:hAnsi="Arial" w:cs="Arial"/>
          <w:sz w:val="18"/>
          <w:szCs w:val="18"/>
        </w:rPr>
      </w:pPr>
      <w:r w:rsidRPr="00240CC1">
        <w:rPr>
          <w:rFonts w:ascii="Arial" w:eastAsia="Calibri" w:hAnsi="Arial" w:cs="Arial"/>
          <w:color w:val="000000"/>
          <w:sz w:val="18"/>
          <w:szCs w:val="18"/>
        </w:rPr>
        <w:t>7. člen</w:t>
      </w:r>
    </w:p>
    <w:p w14:paraId="5D70E893" w14:textId="77777777" w:rsidR="00240CC1" w:rsidRPr="00240CC1" w:rsidRDefault="00240CC1" w:rsidP="00593038">
      <w:pPr>
        <w:spacing w:after="0"/>
        <w:jc w:val="both"/>
        <w:rPr>
          <w:rFonts w:ascii="Arial" w:eastAsia="Calibri" w:hAnsi="Arial" w:cs="Arial"/>
          <w:color w:val="000000"/>
          <w:sz w:val="18"/>
          <w:szCs w:val="18"/>
        </w:rPr>
      </w:pPr>
    </w:p>
    <w:p w14:paraId="4F973EAC" w14:textId="77777777" w:rsidR="00240CC1" w:rsidRPr="00240CC1" w:rsidRDefault="00240CC1" w:rsidP="00593038">
      <w:pPr>
        <w:spacing w:after="0"/>
        <w:jc w:val="both"/>
        <w:rPr>
          <w:rFonts w:ascii="Arial" w:eastAsia="Calibri" w:hAnsi="Arial" w:cs="Arial"/>
          <w:color w:val="000000"/>
          <w:sz w:val="18"/>
          <w:szCs w:val="18"/>
        </w:rPr>
      </w:pPr>
      <w:r w:rsidRPr="00240CC1">
        <w:rPr>
          <w:rFonts w:ascii="Arial" w:eastAsia="Calibri" w:hAnsi="Arial" w:cs="Arial"/>
          <w:color w:val="000000"/>
          <w:sz w:val="18"/>
          <w:szCs w:val="18"/>
        </w:rPr>
        <w:t>Odgovorna oseba naročnika za izvajanje del po pogodbi št. ____________   in odgovorna oseba naročnika za varnost in zdravje pri delu in požarno varnost imata pravico, da v primeru neupoštevanja zahtev varnosti in zdravja pri delu in požarnega varstva zahtevata prekinitev dela in odpravo pomanjkljivosti.</w:t>
      </w:r>
    </w:p>
    <w:p w14:paraId="784C1C34" w14:textId="77777777" w:rsidR="00240CC1" w:rsidRPr="00240CC1" w:rsidRDefault="00240CC1" w:rsidP="00593038">
      <w:pPr>
        <w:spacing w:after="0"/>
        <w:jc w:val="both"/>
        <w:rPr>
          <w:rFonts w:ascii="Arial" w:eastAsia="Calibri" w:hAnsi="Arial" w:cs="Arial"/>
          <w:sz w:val="18"/>
          <w:szCs w:val="18"/>
        </w:rPr>
      </w:pPr>
    </w:p>
    <w:p w14:paraId="1AE30149" w14:textId="77777777" w:rsidR="00240CC1" w:rsidRPr="00240CC1" w:rsidRDefault="00240CC1" w:rsidP="00593038">
      <w:pPr>
        <w:spacing w:after="0"/>
        <w:jc w:val="center"/>
        <w:rPr>
          <w:rFonts w:ascii="Arial" w:eastAsia="Calibri" w:hAnsi="Arial" w:cs="Arial"/>
          <w:sz w:val="18"/>
          <w:szCs w:val="18"/>
        </w:rPr>
      </w:pPr>
      <w:r w:rsidRPr="00240CC1">
        <w:rPr>
          <w:rFonts w:ascii="Arial" w:eastAsia="Calibri" w:hAnsi="Arial" w:cs="Arial"/>
          <w:color w:val="000000"/>
          <w:sz w:val="18"/>
          <w:szCs w:val="18"/>
        </w:rPr>
        <w:t>8. člen </w:t>
      </w:r>
    </w:p>
    <w:p w14:paraId="11B513E1" w14:textId="77777777" w:rsidR="00240CC1" w:rsidRPr="00240CC1" w:rsidRDefault="00240CC1" w:rsidP="00593038">
      <w:pPr>
        <w:spacing w:after="0"/>
        <w:jc w:val="both"/>
        <w:rPr>
          <w:rFonts w:ascii="Arial" w:eastAsia="Calibri" w:hAnsi="Arial" w:cs="Arial"/>
          <w:color w:val="000000"/>
          <w:sz w:val="18"/>
          <w:szCs w:val="18"/>
        </w:rPr>
      </w:pPr>
    </w:p>
    <w:p w14:paraId="6AC867B7" w14:textId="77777777" w:rsidR="00240CC1" w:rsidRPr="00240CC1" w:rsidRDefault="00240CC1" w:rsidP="00593038">
      <w:pPr>
        <w:spacing w:after="0"/>
        <w:jc w:val="both"/>
        <w:rPr>
          <w:rFonts w:ascii="Arial" w:eastAsia="Calibri" w:hAnsi="Arial" w:cs="Arial"/>
          <w:sz w:val="18"/>
          <w:szCs w:val="18"/>
        </w:rPr>
      </w:pPr>
      <w:r w:rsidRPr="00240CC1">
        <w:rPr>
          <w:rFonts w:ascii="Arial" w:eastAsia="Calibri" w:hAnsi="Arial" w:cs="Arial"/>
          <w:color w:val="000000"/>
          <w:sz w:val="18"/>
          <w:szCs w:val="18"/>
        </w:rPr>
        <w:t>Izvajalec je dolžan v primeru opustitve dolžnosti iz te izjave naročniku kriti stroške, ki jih povzroči s svojim dejanjem.</w:t>
      </w:r>
    </w:p>
    <w:p w14:paraId="253FD48A" w14:textId="77777777" w:rsidR="00240CC1" w:rsidRPr="00240CC1" w:rsidRDefault="00240CC1" w:rsidP="00593038">
      <w:pPr>
        <w:spacing w:after="0"/>
        <w:jc w:val="center"/>
        <w:rPr>
          <w:rFonts w:ascii="Arial" w:eastAsia="Calibri" w:hAnsi="Arial" w:cs="Arial"/>
          <w:color w:val="000000"/>
          <w:sz w:val="18"/>
          <w:szCs w:val="18"/>
        </w:rPr>
      </w:pPr>
    </w:p>
    <w:p w14:paraId="1CC96BC1" w14:textId="77777777" w:rsidR="00240CC1" w:rsidRPr="00240CC1" w:rsidRDefault="00240CC1" w:rsidP="00593038">
      <w:pPr>
        <w:spacing w:after="0"/>
        <w:jc w:val="center"/>
        <w:rPr>
          <w:rFonts w:ascii="Arial" w:eastAsia="Calibri" w:hAnsi="Arial" w:cs="Arial"/>
          <w:color w:val="000000"/>
          <w:sz w:val="18"/>
          <w:szCs w:val="18"/>
        </w:rPr>
      </w:pPr>
    </w:p>
    <w:p w14:paraId="763798BC" w14:textId="77777777" w:rsidR="00240CC1" w:rsidRPr="00240CC1" w:rsidRDefault="00240CC1" w:rsidP="00593038">
      <w:pPr>
        <w:spacing w:after="0"/>
        <w:jc w:val="center"/>
        <w:rPr>
          <w:rFonts w:ascii="Arial" w:eastAsia="Calibri" w:hAnsi="Arial" w:cs="Arial"/>
          <w:sz w:val="18"/>
          <w:szCs w:val="18"/>
        </w:rPr>
      </w:pPr>
      <w:r w:rsidRPr="00240CC1">
        <w:rPr>
          <w:rFonts w:ascii="Arial" w:eastAsia="Calibri" w:hAnsi="Arial" w:cs="Arial"/>
          <w:color w:val="000000"/>
          <w:sz w:val="18"/>
          <w:szCs w:val="18"/>
        </w:rPr>
        <w:t>9. člen</w:t>
      </w:r>
    </w:p>
    <w:p w14:paraId="4DEB6B64" w14:textId="77777777" w:rsidR="00240CC1" w:rsidRPr="00240CC1" w:rsidRDefault="00240CC1" w:rsidP="00593038">
      <w:pPr>
        <w:spacing w:after="0"/>
        <w:jc w:val="both"/>
        <w:rPr>
          <w:rFonts w:ascii="Arial" w:eastAsia="Calibri" w:hAnsi="Arial" w:cs="Arial"/>
          <w:color w:val="000000"/>
          <w:sz w:val="18"/>
          <w:szCs w:val="18"/>
        </w:rPr>
      </w:pPr>
    </w:p>
    <w:p w14:paraId="5B83C859" w14:textId="77777777" w:rsidR="00240CC1" w:rsidRPr="00240CC1" w:rsidRDefault="00240CC1" w:rsidP="00593038">
      <w:pPr>
        <w:pBdr>
          <w:bottom w:val="single" w:sz="12" w:space="1" w:color="auto"/>
        </w:pBdr>
        <w:spacing w:after="0"/>
        <w:jc w:val="both"/>
        <w:rPr>
          <w:rFonts w:ascii="Arial" w:eastAsia="Calibri" w:hAnsi="Arial" w:cs="Arial"/>
          <w:color w:val="000000"/>
          <w:sz w:val="18"/>
          <w:szCs w:val="18"/>
        </w:rPr>
      </w:pPr>
      <w:r w:rsidRPr="00240CC1">
        <w:rPr>
          <w:rFonts w:ascii="Arial" w:eastAsia="Calibri" w:hAnsi="Arial" w:cs="Arial"/>
          <w:color w:val="000000"/>
          <w:sz w:val="18"/>
          <w:szCs w:val="18"/>
        </w:rPr>
        <w:t xml:space="preserve">Odgovorna oseba izvajalca za zagotavljanje varnega delovnega okolja in varnih delovnih razmer:   </w:t>
      </w:r>
    </w:p>
    <w:p w14:paraId="69A9E32F" w14:textId="77777777" w:rsidR="00240CC1" w:rsidRPr="00240CC1" w:rsidRDefault="00240CC1" w:rsidP="00593038">
      <w:pPr>
        <w:pBdr>
          <w:bottom w:val="single" w:sz="12" w:space="1" w:color="auto"/>
        </w:pBdr>
        <w:spacing w:after="0"/>
        <w:jc w:val="both"/>
        <w:rPr>
          <w:rFonts w:ascii="Arial" w:eastAsia="Calibri" w:hAnsi="Arial" w:cs="Arial"/>
          <w:color w:val="000000"/>
          <w:sz w:val="18"/>
          <w:szCs w:val="18"/>
        </w:rPr>
      </w:pPr>
    </w:p>
    <w:p w14:paraId="357D6EA5" w14:textId="77777777" w:rsidR="00240CC1" w:rsidRPr="00240CC1" w:rsidRDefault="00240CC1" w:rsidP="00593038">
      <w:pPr>
        <w:spacing w:after="0"/>
        <w:jc w:val="center"/>
        <w:rPr>
          <w:rFonts w:ascii="Arial" w:eastAsia="Calibri" w:hAnsi="Arial" w:cs="Arial"/>
          <w:sz w:val="18"/>
          <w:szCs w:val="18"/>
        </w:rPr>
      </w:pPr>
      <w:r w:rsidRPr="00240CC1">
        <w:rPr>
          <w:rFonts w:ascii="Arial" w:eastAsia="Calibri" w:hAnsi="Arial" w:cs="Arial"/>
          <w:sz w:val="18"/>
          <w:szCs w:val="18"/>
        </w:rPr>
        <w:t>(ime in priimek, tel. )</w:t>
      </w:r>
    </w:p>
    <w:p w14:paraId="280A915A" w14:textId="77777777" w:rsidR="00240CC1" w:rsidRPr="00240CC1" w:rsidRDefault="00240CC1" w:rsidP="00593038">
      <w:pPr>
        <w:spacing w:after="0"/>
        <w:jc w:val="both"/>
        <w:rPr>
          <w:rFonts w:ascii="Arial" w:eastAsia="Calibri" w:hAnsi="Arial" w:cs="Arial"/>
          <w:color w:val="000000"/>
          <w:sz w:val="18"/>
          <w:szCs w:val="18"/>
        </w:rPr>
      </w:pPr>
    </w:p>
    <w:p w14:paraId="3876E244" w14:textId="77777777" w:rsidR="00240CC1" w:rsidRPr="00240CC1" w:rsidRDefault="00240CC1" w:rsidP="00593038">
      <w:pPr>
        <w:spacing w:after="0"/>
        <w:jc w:val="both"/>
        <w:rPr>
          <w:rFonts w:ascii="Arial" w:eastAsia="Calibri" w:hAnsi="Arial" w:cs="Arial"/>
          <w:color w:val="000000"/>
          <w:sz w:val="18"/>
          <w:szCs w:val="18"/>
        </w:rPr>
      </w:pPr>
      <w:r w:rsidRPr="00240CC1">
        <w:rPr>
          <w:rFonts w:ascii="Arial" w:eastAsia="Calibri" w:hAnsi="Arial" w:cs="Arial"/>
          <w:color w:val="000000"/>
          <w:sz w:val="18"/>
          <w:szCs w:val="18"/>
        </w:rPr>
        <w:t>Odgovorna oseba naročnika za izvajanje del: ______________________________________________________</w:t>
      </w:r>
    </w:p>
    <w:p w14:paraId="43D329DD" w14:textId="77777777" w:rsidR="00240CC1" w:rsidRPr="00240CC1" w:rsidRDefault="00240CC1" w:rsidP="00593038">
      <w:pPr>
        <w:spacing w:after="0"/>
        <w:jc w:val="both"/>
        <w:rPr>
          <w:rFonts w:ascii="Arial" w:eastAsia="Calibri" w:hAnsi="Arial" w:cs="Arial"/>
          <w:sz w:val="18"/>
          <w:szCs w:val="18"/>
        </w:rPr>
      </w:pPr>
    </w:p>
    <w:p w14:paraId="16F9D0FD" w14:textId="77777777" w:rsidR="00240CC1" w:rsidRPr="00240CC1" w:rsidRDefault="00240CC1" w:rsidP="00593038">
      <w:pPr>
        <w:spacing w:after="0"/>
        <w:jc w:val="center"/>
        <w:rPr>
          <w:rFonts w:ascii="Arial" w:eastAsia="Calibri" w:hAnsi="Arial" w:cs="Arial"/>
          <w:sz w:val="18"/>
          <w:szCs w:val="18"/>
        </w:rPr>
      </w:pPr>
      <w:r w:rsidRPr="00240CC1">
        <w:rPr>
          <w:rFonts w:ascii="Arial" w:eastAsia="Calibri" w:hAnsi="Arial" w:cs="Arial"/>
          <w:color w:val="000000"/>
          <w:sz w:val="18"/>
          <w:szCs w:val="18"/>
        </w:rPr>
        <w:t>10. člen </w:t>
      </w:r>
    </w:p>
    <w:p w14:paraId="08D33B40" w14:textId="77777777" w:rsidR="00240CC1" w:rsidRPr="00240CC1" w:rsidRDefault="00240CC1" w:rsidP="00593038">
      <w:pPr>
        <w:spacing w:after="0"/>
        <w:jc w:val="both"/>
        <w:rPr>
          <w:rFonts w:ascii="Arial" w:eastAsia="Calibri" w:hAnsi="Arial" w:cs="Arial"/>
          <w:color w:val="000000"/>
          <w:sz w:val="18"/>
          <w:szCs w:val="18"/>
        </w:rPr>
      </w:pPr>
    </w:p>
    <w:p w14:paraId="2A94C8B7" w14:textId="77777777" w:rsidR="00240CC1" w:rsidRPr="00240CC1" w:rsidRDefault="00240CC1" w:rsidP="00593038">
      <w:pPr>
        <w:spacing w:after="0"/>
        <w:jc w:val="both"/>
        <w:rPr>
          <w:rFonts w:ascii="Arial" w:eastAsia="Calibri" w:hAnsi="Arial" w:cs="Arial"/>
          <w:sz w:val="18"/>
          <w:szCs w:val="18"/>
        </w:rPr>
      </w:pPr>
      <w:r w:rsidRPr="00240CC1">
        <w:rPr>
          <w:rFonts w:ascii="Arial" w:eastAsia="Calibri" w:hAnsi="Arial" w:cs="Arial"/>
          <w:color w:val="000000"/>
          <w:sz w:val="18"/>
          <w:szCs w:val="18"/>
        </w:rPr>
        <w:t>Za podrobnejše informacije s področja VPD in PV kontaktirati: Aleš Krajšek, dipl.var.inž., tel.: 07/39 16 113.</w:t>
      </w:r>
    </w:p>
    <w:p w14:paraId="28E4CC61" w14:textId="77777777" w:rsidR="00240CC1" w:rsidRPr="00240CC1" w:rsidRDefault="00240CC1" w:rsidP="00593038">
      <w:pPr>
        <w:spacing w:after="0"/>
        <w:jc w:val="both"/>
        <w:rPr>
          <w:rFonts w:ascii="Arial" w:eastAsia="Calibri" w:hAnsi="Arial" w:cs="Arial"/>
          <w:color w:val="000000"/>
          <w:sz w:val="18"/>
          <w:szCs w:val="18"/>
        </w:rPr>
      </w:pPr>
    </w:p>
    <w:p w14:paraId="6C816C0B" w14:textId="77777777" w:rsidR="00240CC1" w:rsidRPr="00240CC1" w:rsidRDefault="00240CC1" w:rsidP="00593038">
      <w:pPr>
        <w:spacing w:after="0"/>
        <w:jc w:val="both"/>
        <w:rPr>
          <w:rFonts w:ascii="Arial" w:eastAsia="Calibri" w:hAnsi="Arial" w:cs="Arial"/>
          <w:sz w:val="18"/>
          <w:szCs w:val="18"/>
        </w:rPr>
      </w:pPr>
      <w:r w:rsidRPr="00240CC1">
        <w:rPr>
          <w:rFonts w:ascii="Arial" w:eastAsia="Calibri" w:hAnsi="Arial" w:cs="Arial"/>
          <w:color w:val="000000"/>
          <w:sz w:val="18"/>
          <w:szCs w:val="18"/>
        </w:rPr>
        <w:t>Za podrobnejše informacije s področja higiene dela kontaktirati: Ingrid Jaklič, univ.dipl.san.inž., tel.: 07/39 16 195.</w:t>
      </w:r>
    </w:p>
    <w:p w14:paraId="3C1AD4C9" w14:textId="77777777" w:rsidR="00240CC1" w:rsidRPr="00240CC1" w:rsidRDefault="00240CC1" w:rsidP="00593038">
      <w:pPr>
        <w:spacing w:after="0"/>
        <w:jc w:val="both"/>
        <w:rPr>
          <w:rFonts w:ascii="Arial" w:eastAsia="Calibri" w:hAnsi="Arial" w:cs="Arial"/>
          <w:sz w:val="18"/>
          <w:szCs w:val="18"/>
        </w:rPr>
      </w:pPr>
      <w:r w:rsidRPr="00240CC1">
        <w:rPr>
          <w:rFonts w:ascii="Arial" w:eastAsia="Calibri" w:hAnsi="Arial" w:cs="Arial"/>
          <w:color w:val="000000"/>
          <w:sz w:val="18"/>
          <w:szCs w:val="18"/>
        </w:rPr>
        <w:t> </w:t>
      </w:r>
    </w:p>
    <w:p w14:paraId="6C620759" w14:textId="77777777" w:rsidR="00240CC1" w:rsidRPr="00240CC1" w:rsidRDefault="00240CC1" w:rsidP="00593038">
      <w:pPr>
        <w:spacing w:after="0"/>
        <w:jc w:val="both"/>
        <w:rPr>
          <w:rFonts w:ascii="Arial" w:eastAsia="Calibri" w:hAnsi="Arial" w:cs="Arial"/>
          <w:sz w:val="18"/>
          <w:szCs w:val="18"/>
        </w:rPr>
      </w:pPr>
      <w:r w:rsidRPr="00240CC1">
        <w:rPr>
          <w:rFonts w:ascii="Arial" w:eastAsia="Calibri" w:hAnsi="Arial" w:cs="Arial"/>
          <w:color w:val="000000"/>
          <w:sz w:val="18"/>
          <w:szCs w:val="18"/>
        </w:rPr>
        <w:t> </w:t>
      </w:r>
    </w:p>
    <w:p w14:paraId="07C0C37E" w14:textId="77777777" w:rsidR="00240CC1" w:rsidRPr="00240CC1" w:rsidRDefault="00240CC1" w:rsidP="00593038">
      <w:pPr>
        <w:spacing w:after="0"/>
        <w:jc w:val="both"/>
        <w:rPr>
          <w:rFonts w:ascii="Arial" w:eastAsia="Calibri" w:hAnsi="Arial" w:cs="Arial"/>
          <w:sz w:val="18"/>
          <w:szCs w:val="18"/>
        </w:rPr>
      </w:pPr>
      <w:r w:rsidRPr="00240CC1">
        <w:rPr>
          <w:rFonts w:ascii="Arial" w:eastAsia="Calibri" w:hAnsi="Arial" w:cs="Arial"/>
          <w:color w:val="000000"/>
          <w:sz w:val="18"/>
          <w:szCs w:val="18"/>
        </w:rPr>
        <w:t>Datum: ____________________________________________</w:t>
      </w:r>
    </w:p>
    <w:tbl>
      <w:tblPr>
        <w:tblStyle w:val="NormalTablePHPDOCX111"/>
        <w:tblW w:w="9075" w:type="dxa"/>
        <w:tblInd w:w="108" w:type="dxa"/>
        <w:tblLook w:val="04A0" w:firstRow="1" w:lastRow="0" w:firstColumn="1" w:lastColumn="0" w:noHBand="0" w:noVBand="1"/>
      </w:tblPr>
      <w:tblGrid>
        <w:gridCol w:w="3975"/>
        <w:gridCol w:w="1125"/>
        <w:gridCol w:w="3975"/>
      </w:tblGrid>
      <w:tr w:rsidR="00240CC1" w:rsidRPr="00240CC1" w14:paraId="69BE3E17" w14:textId="77777777" w:rsidTr="00355794">
        <w:tc>
          <w:tcPr>
            <w:tcW w:w="3975" w:type="dxa"/>
            <w:vAlign w:val="center"/>
          </w:tcPr>
          <w:p w14:paraId="09186A74" w14:textId="77777777" w:rsidR="00240CC1" w:rsidRPr="00240CC1" w:rsidRDefault="00240CC1" w:rsidP="00593038">
            <w:pPr>
              <w:spacing w:line="276" w:lineRule="auto"/>
              <w:jc w:val="both"/>
              <w:textAlignment w:val="center"/>
              <w:rPr>
                <w:rFonts w:ascii="Arial" w:hAnsi="Arial" w:cs="Arial"/>
                <w:sz w:val="18"/>
                <w:szCs w:val="18"/>
              </w:rPr>
            </w:pPr>
          </w:p>
          <w:p w14:paraId="08B8A808" w14:textId="77777777" w:rsidR="00240CC1" w:rsidRPr="00240CC1" w:rsidRDefault="00240CC1" w:rsidP="00593038">
            <w:pPr>
              <w:spacing w:line="276" w:lineRule="auto"/>
              <w:jc w:val="both"/>
              <w:textAlignment w:val="center"/>
              <w:rPr>
                <w:rFonts w:ascii="Arial" w:hAnsi="Arial" w:cs="Arial"/>
                <w:sz w:val="18"/>
                <w:szCs w:val="18"/>
              </w:rPr>
            </w:pPr>
          </w:p>
        </w:tc>
        <w:tc>
          <w:tcPr>
            <w:tcW w:w="0" w:type="auto"/>
            <w:vAlign w:val="center"/>
            <w:hideMark/>
          </w:tcPr>
          <w:p w14:paraId="2F12DDC0" w14:textId="77777777" w:rsidR="00240CC1" w:rsidRPr="00240CC1" w:rsidRDefault="00240CC1" w:rsidP="00593038">
            <w:pPr>
              <w:spacing w:line="276" w:lineRule="auto"/>
              <w:jc w:val="both"/>
              <w:textAlignment w:val="center"/>
              <w:rPr>
                <w:rFonts w:ascii="Arial" w:hAnsi="Arial" w:cs="Arial"/>
                <w:sz w:val="18"/>
                <w:szCs w:val="18"/>
              </w:rPr>
            </w:pPr>
            <w:r w:rsidRPr="00240CC1">
              <w:rPr>
                <w:rFonts w:ascii="Arial" w:hAnsi="Arial" w:cs="Arial"/>
                <w:color w:val="000000"/>
                <w:position w:val="-2"/>
                <w:sz w:val="18"/>
                <w:szCs w:val="18"/>
              </w:rPr>
              <w:t> </w:t>
            </w:r>
          </w:p>
        </w:tc>
        <w:tc>
          <w:tcPr>
            <w:tcW w:w="3975" w:type="dxa"/>
            <w:vAlign w:val="center"/>
            <w:hideMark/>
          </w:tcPr>
          <w:p w14:paraId="01D1D3FD" w14:textId="77777777" w:rsidR="00240CC1" w:rsidRPr="00240CC1" w:rsidRDefault="00240CC1" w:rsidP="00593038">
            <w:pPr>
              <w:spacing w:line="276" w:lineRule="auto"/>
              <w:jc w:val="center"/>
              <w:textAlignment w:val="center"/>
              <w:rPr>
                <w:rFonts w:ascii="Arial" w:hAnsi="Arial" w:cs="Arial"/>
                <w:sz w:val="18"/>
                <w:szCs w:val="18"/>
              </w:rPr>
            </w:pPr>
            <w:r w:rsidRPr="00240CC1">
              <w:rPr>
                <w:rFonts w:ascii="Arial" w:hAnsi="Arial" w:cs="Arial"/>
                <w:color w:val="000000"/>
                <w:position w:val="-2"/>
                <w:sz w:val="18"/>
                <w:szCs w:val="18"/>
              </w:rPr>
              <w:t> </w:t>
            </w:r>
          </w:p>
        </w:tc>
      </w:tr>
      <w:tr w:rsidR="00240CC1" w:rsidRPr="00240CC1" w14:paraId="19B849F6" w14:textId="77777777" w:rsidTr="00355794">
        <w:tc>
          <w:tcPr>
            <w:tcW w:w="3975" w:type="dxa"/>
            <w:vAlign w:val="center"/>
            <w:hideMark/>
          </w:tcPr>
          <w:p w14:paraId="4260E681" w14:textId="77777777" w:rsidR="00240CC1" w:rsidRPr="00240CC1" w:rsidRDefault="00240CC1" w:rsidP="00593038">
            <w:pPr>
              <w:spacing w:line="276" w:lineRule="auto"/>
              <w:jc w:val="both"/>
              <w:textAlignment w:val="center"/>
              <w:rPr>
                <w:rFonts w:ascii="Arial" w:hAnsi="Arial" w:cs="Arial"/>
                <w:sz w:val="18"/>
                <w:szCs w:val="18"/>
              </w:rPr>
            </w:pPr>
            <w:r w:rsidRPr="00240CC1">
              <w:rPr>
                <w:rFonts w:ascii="Arial" w:hAnsi="Arial" w:cs="Arial"/>
                <w:sz w:val="18"/>
                <w:szCs w:val="18"/>
              </w:rPr>
              <w:t>Podpis odgovorne osebe naročnika</w:t>
            </w:r>
          </w:p>
        </w:tc>
        <w:tc>
          <w:tcPr>
            <w:tcW w:w="0" w:type="auto"/>
            <w:vAlign w:val="center"/>
            <w:hideMark/>
          </w:tcPr>
          <w:p w14:paraId="1A77ADCB" w14:textId="77777777" w:rsidR="00240CC1" w:rsidRPr="00240CC1" w:rsidRDefault="00240CC1" w:rsidP="00593038">
            <w:pPr>
              <w:spacing w:line="276" w:lineRule="auto"/>
              <w:jc w:val="both"/>
              <w:textAlignment w:val="center"/>
              <w:rPr>
                <w:rFonts w:ascii="Arial" w:hAnsi="Arial" w:cs="Arial"/>
                <w:sz w:val="18"/>
                <w:szCs w:val="18"/>
              </w:rPr>
            </w:pPr>
            <w:r w:rsidRPr="00240CC1">
              <w:rPr>
                <w:rFonts w:ascii="Arial" w:hAnsi="Arial" w:cs="Arial"/>
                <w:color w:val="000000"/>
                <w:position w:val="-2"/>
                <w:sz w:val="18"/>
                <w:szCs w:val="18"/>
              </w:rPr>
              <w:t> </w:t>
            </w:r>
          </w:p>
        </w:tc>
        <w:tc>
          <w:tcPr>
            <w:tcW w:w="3975" w:type="dxa"/>
            <w:vAlign w:val="center"/>
            <w:hideMark/>
          </w:tcPr>
          <w:p w14:paraId="7C5310CC" w14:textId="77777777" w:rsidR="00240CC1" w:rsidRPr="00240CC1" w:rsidRDefault="00240CC1" w:rsidP="00593038">
            <w:pPr>
              <w:spacing w:line="276" w:lineRule="auto"/>
              <w:jc w:val="both"/>
              <w:textAlignment w:val="center"/>
              <w:rPr>
                <w:rFonts w:ascii="Arial" w:hAnsi="Arial" w:cs="Arial"/>
                <w:sz w:val="18"/>
                <w:szCs w:val="18"/>
              </w:rPr>
            </w:pPr>
            <w:r w:rsidRPr="00240CC1">
              <w:rPr>
                <w:rFonts w:ascii="Arial" w:hAnsi="Arial" w:cs="Arial"/>
                <w:color w:val="000000"/>
                <w:position w:val="-2"/>
                <w:sz w:val="18"/>
                <w:szCs w:val="18"/>
              </w:rPr>
              <w:t>Podpis odgovorne osebe izvajalca</w:t>
            </w:r>
          </w:p>
        </w:tc>
      </w:tr>
    </w:tbl>
    <w:p w14:paraId="4DFA32EA" w14:textId="77777777" w:rsidR="00240CC1" w:rsidRPr="00240CC1" w:rsidRDefault="00240CC1" w:rsidP="00593038">
      <w:pPr>
        <w:spacing w:after="0"/>
        <w:rPr>
          <w:rFonts w:ascii="Arial" w:eastAsia="Calibri" w:hAnsi="Arial" w:cs="Arial"/>
          <w:b/>
          <w:sz w:val="18"/>
          <w:szCs w:val="18"/>
        </w:rPr>
      </w:pPr>
      <w:r w:rsidRPr="00240CC1">
        <w:rPr>
          <w:rFonts w:ascii="Arial" w:eastAsia="Calibri" w:hAnsi="Arial" w:cs="Arial"/>
          <w:b/>
          <w:sz w:val="18"/>
          <w:szCs w:val="18"/>
        </w:rPr>
        <w:t xml:space="preserve"> </w:t>
      </w:r>
    </w:p>
    <w:p w14:paraId="12801EF7" w14:textId="77777777" w:rsidR="00240CC1" w:rsidRPr="00240CC1" w:rsidRDefault="00240CC1" w:rsidP="00593038">
      <w:pPr>
        <w:spacing w:after="0"/>
        <w:rPr>
          <w:rFonts w:ascii="Arial" w:eastAsia="Calibri" w:hAnsi="Arial" w:cs="Arial"/>
          <w:b/>
          <w:sz w:val="18"/>
          <w:szCs w:val="18"/>
        </w:rPr>
      </w:pPr>
      <w:r w:rsidRPr="00240CC1">
        <w:rPr>
          <w:rFonts w:ascii="Arial" w:eastAsia="Calibri" w:hAnsi="Arial" w:cs="Arial"/>
          <w:b/>
          <w:sz w:val="18"/>
          <w:szCs w:val="18"/>
        </w:rPr>
        <w:t xml:space="preserve"> ______________________________</w:t>
      </w:r>
      <w:r w:rsidRPr="00240CC1">
        <w:rPr>
          <w:rFonts w:ascii="Arial" w:eastAsia="Calibri" w:hAnsi="Arial" w:cs="Arial"/>
          <w:b/>
          <w:sz w:val="18"/>
          <w:szCs w:val="18"/>
        </w:rPr>
        <w:tab/>
      </w:r>
      <w:r w:rsidRPr="00240CC1">
        <w:rPr>
          <w:rFonts w:ascii="Arial" w:eastAsia="Calibri" w:hAnsi="Arial" w:cs="Arial"/>
          <w:b/>
          <w:sz w:val="18"/>
          <w:szCs w:val="18"/>
        </w:rPr>
        <w:tab/>
      </w:r>
      <w:r w:rsidRPr="00240CC1">
        <w:rPr>
          <w:rFonts w:ascii="Arial" w:eastAsia="Calibri" w:hAnsi="Arial" w:cs="Arial"/>
          <w:b/>
          <w:sz w:val="18"/>
          <w:szCs w:val="18"/>
        </w:rPr>
        <w:tab/>
        <w:t xml:space="preserve">      ______________________________</w:t>
      </w:r>
    </w:p>
    <w:p w14:paraId="5830A90B" w14:textId="77777777" w:rsidR="00240CC1" w:rsidRPr="00240CC1" w:rsidRDefault="00240CC1" w:rsidP="00593038">
      <w:pPr>
        <w:spacing w:after="0"/>
        <w:jc w:val="both"/>
        <w:rPr>
          <w:rFonts w:ascii="Arial" w:eastAsia="Calibri" w:hAnsi="Arial" w:cs="Arial"/>
          <w:sz w:val="18"/>
          <w:szCs w:val="18"/>
        </w:rPr>
      </w:pPr>
      <w:r w:rsidRPr="00240CC1">
        <w:rPr>
          <w:rFonts w:ascii="Arial" w:eastAsia="Calibri" w:hAnsi="Arial" w:cs="Arial"/>
          <w:color w:val="000000"/>
          <w:sz w:val="18"/>
          <w:szCs w:val="18"/>
        </w:rPr>
        <w:t>  </w:t>
      </w:r>
    </w:p>
    <w:p w14:paraId="5DD1F77E" w14:textId="77777777" w:rsidR="00240CC1" w:rsidRPr="00240CC1" w:rsidRDefault="00240CC1" w:rsidP="00593038">
      <w:pPr>
        <w:spacing w:after="0"/>
        <w:jc w:val="both"/>
        <w:rPr>
          <w:rFonts w:ascii="Arial" w:eastAsia="Calibri" w:hAnsi="Arial" w:cs="Arial"/>
          <w:color w:val="000000"/>
          <w:sz w:val="18"/>
          <w:szCs w:val="18"/>
        </w:rPr>
      </w:pPr>
    </w:p>
    <w:p w14:paraId="5B107736" w14:textId="77777777" w:rsidR="00240CC1" w:rsidRPr="00240CC1" w:rsidRDefault="00240CC1" w:rsidP="00593038">
      <w:pPr>
        <w:spacing w:after="0"/>
        <w:jc w:val="both"/>
        <w:rPr>
          <w:rFonts w:ascii="Arial" w:eastAsia="Calibri" w:hAnsi="Arial" w:cs="Arial"/>
          <w:sz w:val="18"/>
          <w:szCs w:val="18"/>
        </w:rPr>
      </w:pPr>
      <w:r w:rsidRPr="00240CC1">
        <w:rPr>
          <w:rFonts w:ascii="Arial" w:eastAsia="Calibri" w:hAnsi="Arial" w:cs="Arial"/>
          <w:color w:val="000000"/>
          <w:sz w:val="18"/>
          <w:szCs w:val="18"/>
        </w:rPr>
        <w:t>Datum:_______________________________</w:t>
      </w:r>
    </w:p>
    <w:tbl>
      <w:tblPr>
        <w:tblStyle w:val="NormalTablePHPDOCX12"/>
        <w:tblW w:w="9075" w:type="dxa"/>
        <w:tblInd w:w="108" w:type="dxa"/>
        <w:tblLook w:val="04A0" w:firstRow="1" w:lastRow="0" w:firstColumn="1" w:lastColumn="0" w:noHBand="0" w:noVBand="1"/>
      </w:tblPr>
      <w:tblGrid>
        <w:gridCol w:w="4100"/>
        <w:gridCol w:w="1000"/>
        <w:gridCol w:w="3975"/>
      </w:tblGrid>
      <w:tr w:rsidR="00240CC1" w:rsidRPr="00240CC1" w14:paraId="05052ED1" w14:textId="77777777" w:rsidTr="00355794">
        <w:tc>
          <w:tcPr>
            <w:tcW w:w="3975" w:type="dxa"/>
            <w:tcMar>
              <w:top w:w="0" w:type="auto"/>
              <w:bottom w:w="0" w:type="auto"/>
            </w:tcMar>
            <w:vAlign w:val="center"/>
          </w:tcPr>
          <w:p w14:paraId="21BA35AD" w14:textId="77777777" w:rsidR="00240CC1" w:rsidRPr="00240CC1" w:rsidRDefault="00240CC1" w:rsidP="00593038">
            <w:pPr>
              <w:spacing w:line="276" w:lineRule="auto"/>
              <w:jc w:val="both"/>
              <w:textAlignment w:val="center"/>
              <w:rPr>
                <w:rFonts w:ascii="Arial" w:eastAsia="Calibri" w:hAnsi="Arial" w:cs="Arial"/>
                <w:b/>
                <w:bCs/>
                <w:color w:val="000000"/>
                <w:position w:val="-2"/>
                <w:sz w:val="18"/>
                <w:szCs w:val="18"/>
              </w:rPr>
            </w:pPr>
          </w:p>
          <w:p w14:paraId="7FA9E644" w14:textId="77777777" w:rsidR="00240CC1" w:rsidRPr="00240CC1" w:rsidRDefault="00240CC1" w:rsidP="00593038">
            <w:pPr>
              <w:spacing w:line="276" w:lineRule="auto"/>
              <w:jc w:val="both"/>
              <w:textAlignment w:val="center"/>
              <w:rPr>
                <w:rFonts w:ascii="Arial" w:eastAsia="Calibri" w:hAnsi="Arial" w:cs="Arial"/>
                <w:b/>
                <w:bCs/>
                <w:color w:val="000000"/>
                <w:position w:val="-2"/>
                <w:sz w:val="18"/>
                <w:szCs w:val="18"/>
              </w:rPr>
            </w:pPr>
          </w:p>
          <w:p w14:paraId="33F3B64A" w14:textId="77777777" w:rsidR="00240CC1" w:rsidRPr="00240CC1" w:rsidRDefault="00240CC1" w:rsidP="00593038">
            <w:pPr>
              <w:spacing w:line="276" w:lineRule="auto"/>
              <w:jc w:val="both"/>
              <w:textAlignment w:val="center"/>
              <w:rPr>
                <w:rFonts w:ascii="Arial" w:eastAsia="Calibri" w:hAnsi="Arial" w:cs="Arial"/>
                <w:sz w:val="18"/>
                <w:szCs w:val="18"/>
              </w:rPr>
            </w:pPr>
            <w:r w:rsidRPr="00240CC1">
              <w:rPr>
                <w:rFonts w:ascii="Arial" w:eastAsia="Calibri" w:hAnsi="Arial" w:cs="Arial"/>
                <w:b/>
                <w:bCs/>
                <w:color w:val="000000"/>
                <w:position w:val="-2"/>
                <w:sz w:val="18"/>
                <w:szCs w:val="18"/>
              </w:rPr>
              <w:t>Ponudnik s podpisom predmetne izjave potrjuje, da bo ob podpisu pogodbe potrdil določbe predmetne izjave.</w:t>
            </w:r>
          </w:p>
        </w:tc>
        <w:tc>
          <w:tcPr>
            <w:tcW w:w="0" w:type="auto"/>
            <w:tcMar>
              <w:top w:w="0" w:type="auto"/>
              <w:bottom w:w="0" w:type="auto"/>
            </w:tcMar>
            <w:vAlign w:val="center"/>
          </w:tcPr>
          <w:p w14:paraId="27A50AD4" w14:textId="77777777" w:rsidR="00240CC1" w:rsidRPr="00240CC1" w:rsidRDefault="00240CC1" w:rsidP="00593038">
            <w:pPr>
              <w:spacing w:line="276" w:lineRule="auto"/>
              <w:jc w:val="both"/>
              <w:textAlignment w:val="center"/>
              <w:rPr>
                <w:rFonts w:ascii="Arial" w:eastAsia="Calibri" w:hAnsi="Arial" w:cs="Arial"/>
                <w:sz w:val="18"/>
                <w:szCs w:val="18"/>
              </w:rPr>
            </w:pPr>
            <w:r w:rsidRPr="00240CC1">
              <w:rPr>
                <w:rFonts w:ascii="Arial" w:eastAsia="Calibri" w:hAnsi="Arial" w:cs="Arial"/>
                <w:color w:val="000000"/>
                <w:position w:val="-2"/>
                <w:sz w:val="18"/>
                <w:szCs w:val="18"/>
              </w:rPr>
              <w:t> </w:t>
            </w:r>
          </w:p>
        </w:tc>
        <w:tc>
          <w:tcPr>
            <w:tcW w:w="3975" w:type="dxa"/>
            <w:tcMar>
              <w:top w:w="0" w:type="auto"/>
              <w:bottom w:w="0" w:type="auto"/>
            </w:tcMar>
            <w:vAlign w:val="center"/>
          </w:tcPr>
          <w:p w14:paraId="019D279C" w14:textId="77777777" w:rsidR="00240CC1" w:rsidRPr="00240CC1" w:rsidRDefault="00240CC1" w:rsidP="00593038">
            <w:pPr>
              <w:spacing w:line="276" w:lineRule="auto"/>
              <w:jc w:val="center"/>
              <w:textAlignment w:val="center"/>
              <w:rPr>
                <w:rFonts w:ascii="Arial" w:eastAsia="Calibri" w:hAnsi="Arial" w:cs="Arial"/>
                <w:sz w:val="18"/>
                <w:szCs w:val="18"/>
              </w:rPr>
            </w:pPr>
            <w:r w:rsidRPr="00240CC1">
              <w:rPr>
                <w:rFonts w:ascii="Arial" w:eastAsia="Calibri" w:hAnsi="Arial" w:cs="Arial"/>
                <w:color w:val="000000"/>
                <w:position w:val="-2"/>
                <w:sz w:val="18"/>
                <w:szCs w:val="18"/>
              </w:rPr>
              <w:t> </w:t>
            </w:r>
          </w:p>
        </w:tc>
      </w:tr>
      <w:tr w:rsidR="00240CC1" w:rsidRPr="00240CC1" w14:paraId="05B677D7" w14:textId="77777777" w:rsidTr="00355794">
        <w:tc>
          <w:tcPr>
            <w:tcW w:w="3975" w:type="dxa"/>
            <w:tcMar>
              <w:top w:w="0" w:type="auto"/>
              <w:bottom w:w="0" w:type="auto"/>
            </w:tcMar>
            <w:vAlign w:val="center"/>
          </w:tcPr>
          <w:p w14:paraId="32E1C2AC" w14:textId="77777777" w:rsidR="00240CC1" w:rsidRPr="00240CC1" w:rsidRDefault="00240CC1" w:rsidP="00593038">
            <w:pPr>
              <w:spacing w:line="276" w:lineRule="auto"/>
              <w:jc w:val="both"/>
              <w:textAlignment w:val="center"/>
              <w:rPr>
                <w:rFonts w:ascii="Arial" w:eastAsia="Calibri" w:hAnsi="Arial" w:cs="Arial"/>
                <w:color w:val="000000"/>
                <w:position w:val="-2"/>
                <w:sz w:val="18"/>
                <w:szCs w:val="18"/>
              </w:rPr>
            </w:pPr>
          </w:p>
          <w:p w14:paraId="19F60F0B" w14:textId="77777777" w:rsidR="00240CC1" w:rsidRPr="00240CC1" w:rsidRDefault="00240CC1" w:rsidP="00593038">
            <w:pPr>
              <w:spacing w:line="276" w:lineRule="auto"/>
              <w:jc w:val="both"/>
              <w:textAlignment w:val="center"/>
              <w:rPr>
                <w:rFonts w:ascii="Arial" w:eastAsia="Calibri" w:hAnsi="Arial" w:cs="Arial"/>
                <w:sz w:val="18"/>
                <w:szCs w:val="18"/>
              </w:rPr>
            </w:pPr>
            <w:r w:rsidRPr="00240CC1">
              <w:rPr>
                <w:rFonts w:ascii="Arial" w:eastAsia="Calibri" w:hAnsi="Arial" w:cs="Arial"/>
                <w:color w:val="000000"/>
                <w:position w:val="-2"/>
                <w:sz w:val="18"/>
                <w:szCs w:val="18"/>
              </w:rPr>
              <w:t>Podpis ponudnika:______________________________</w:t>
            </w:r>
          </w:p>
        </w:tc>
        <w:tc>
          <w:tcPr>
            <w:tcW w:w="0" w:type="auto"/>
            <w:tcMar>
              <w:top w:w="0" w:type="auto"/>
              <w:bottom w:w="0" w:type="auto"/>
            </w:tcMar>
            <w:vAlign w:val="center"/>
          </w:tcPr>
          <w:p w14:paraId="0FABE949" w14:textId="77777777" w:rsidR="00240CC1" w:rsidRPr="00240CC1" w:rsidRDefault="00240CC1" w:rsidP="00593038">
            <w:pPr>
              <w:spacing w:line="276" w:lineRule="auto"/>
              <w:jc w:val="both"/>
              <w:textAlignment w:val="center"/>
              <w:rPr>
                <w:rFonts w:ascii="Arial" w:eastAsia="Calibri" w:hAnsi="Arial" w:cs="Arial"/>
                <w:sz w:val="18"/>
                <w:szCs w:val="18"/>
              </w:rPr>
            </w:pPr>
            <w:r w:rsidRPr="00240CC1">
              <w:rPr>
                <w:rFonts w:ascii="Arial" w:eastAsia="Calibri" w:hAnsi="Arial" w:cs="Arial"/>
                <w:color w:val="000000"/>
                <w:position w:val="-2"/>
                <w:sz w:val="18"/>
                <w:szCs w:val="18"/>
              </w:rPr>
              <w:t> </w:t>
            </w:r>
          </w:p>
        </w:tc>
        <w:tc>
          <w:tcPr>
            <w:tcW w:w="3975" w:type="dxa"/>
            <w:tcMar>
              <w:top w:w="0" w:type="auto"/>
              <w:bottom w:w="0" w:type="auto"/>
            </w:tcMar>
            <w:vAlign w:val="center"/>
          </w:tcPr>
          <w:p w14:paraId="51214DE7" w14:textId="77777777" w:rsidR="00240CC1" w:rsidRPr="00240CC1" w:rsidRDefault="00240CC1" w:rsidP="00593038">
            <w:pPr>
              <w:spacing w:line="276" w:lineRule="auto"/>
              <w:jc w:val="both"/>
              <w:textAlignment w:val="center"/>
              <w:rPr>
                <w:rFonts w:ascii="Arial" w:eastAsia="Calibri" w:hAnsi="Arial" w:cs="Arial"/>
                <w:sz w:val="18"/>
                <w:szCs w:val="18"/>
              </w:rPr>
            </w:pPr>
            <w:r w:rsidRPr="00240CC1">
              <w:rPr>
                <w:rFonts w:ascii="Arial" w:eastAsia="Calibri" w:hAnsi="Arial" w:cs="Arial"/>
                <w:color w:val="000000"/>
                <w:position w:val="-2"/>
                <w:sz w:val="18"/>
                <w:szCs w:val="18"/>
              </w:rPr>
              <w:t> </w:t>
            </w:r>
          </w:p>
        </w:tc>
      </w:tr>
    </w:tbl>
    <w:p w14:paraId="442037E4" w14:textId="77777777" w:rsidR="00240CC1" w:rsidRDefault="00240CC1" w:rsidP="00593038">
      <w:pPr>
        <w:spacing w:after="0"/>
        <w:rPr>
          <w:rFonts w:ascii="Arial" w:eastAsia="Calibri" w:hAnsi="Arial" w:cs="Arial"/>
          <w:sz w:val="18"/>
          <w:szCs w:val="18"/>
        </w:rPr>
      </w:pPr>
    </w:p>
    <w:p w14:paraId="230CF5EE" w14:textId="77777777" w:rsidR="00B25D70" w:rsidRDefault="00B25D70" w:rsidP="00593038">
      <w:pPr>
        <w:rPr>
          <w:rFonts w:ascii="Arial" w:eastAsia="Calibri" w:hAnsi="Arial" w:cs="Arial"/>
          <w:sz w:val="18"/>
          <w:szCs w:val="18"/>
        </w:rPr>
      </w:pPr>
      <w:r>
        <w:rPr>
          <w:rFonts w:ascii="Arial" w:eastAsia="Calibri" w:hAnsi="Arial" w:cs="Arial"/>
          <w:sz w:val="18"/>
          <w:szCs w:val="18"/>
        </w:rPr>
        <w:br w:type="page"/>
      </w:r>
    </w:p>
    <w:p w14:paraId="4343659B" w14:textId="77777777" w:rsidR="00D61DDA" w:rsidRPr="00D61DDA" w:rsidRDefault="00D61DDA" w:rsidP="00593038">
      <w:pPr>
        <w:spacing w:after="0"/>
        <w:jc w:val="both"/>
        <w:rPr>
          <w:rFonts w:ascii="Arial" w:eastAsia="Times New Roman" w:hAnsi="Arial" w:cs="Arial"/>
          <w:sz w:val="18"/>
          <w:szCs w:val="18"/>
          <w:lang w:eastAsia="sl-SI"/>
        </w:rPr>
      </w:pPr>
      <w:r>
        <w:rPr>
          <w:rFonts w:ascii="Arial" w:eastAsia="Times New Roman" w:hAnsi="Arial" w:cs="Arial"/>
          <w:b/>
          <w:sz w:val="18"/>
          <w:szCs w:val="18"/>
          <w:lang w:eastAsia="sl-SI"/>
        </w:rPr>
        <w:lastRenderedPageBreak/>
        <w:tab/>
      </w:r>
      <w:r>
        <w:rPr>
          <w:rFonts w:ascii="Arial" w:eastAsia="Times New Roman" w:hAnsi="Arial" w:cs="Arial"/>
          <w:b/>
          <w:sz w:val="18"/>
          <w:szCs w:val="18"/>
          <w:lang w:eastAsia="sl-SI"/>
        </w:rPr>
        <w:tab/>
      </w:r>
      <w:r>
        <w:rPr>
          <w:rFonts w:ascii="Arial" w:eastAsia="Times New Roman" w:hAnsi="Arial" w:cs="Arial"/>
          <w:b/>
          <w:sz w:val="18"/>
          <w:szCs w:val="18"/>
          <w:lang w:eastAsia="sl-SI"/>
        </w:rPr>
        <w:tab/>
      </w:r>
      <w:r>
        <w:rPr>
          <w:rFonts w:ascii="Arial" w:eastAsia="Times New Roman" w:hAnsi="Arial" w:cs="Arial"/>
          <w:b/>
          <w:sz w:val="18"/>
          <w:szCs w:val="18"/>
          <w:lang w:eastAsia="sl-SI"/>
        </w:rPr>
        <w:tab/>
      </w:r>
      <w:r>
        <w:rPr>
          <w:rFonts w:ascii="Arial" w:eastAsia="Times New Roman" w:hAnsi="Arial" w:cs="Arial"/>
          <w:b/>
          <w:sz w:val="18"/>
          <w:szCs w:val="18"/>
          <w:lang w:eastAsia="sl-SI"/>
        </w:rPr>
        <w:tab/>
      </w:r>
      <w:r>
        <w:rPr>
          <w:rFonts w:ascii="Arial" w:eastAsia="Times New Roman" w:hAnsi="Arial" w:cs="Arial"/>
          <w:b/>
          <w:sz w:val="18"/>
          <w:szCs w:val="18"/>
          <w:lang w:eastAsia="sl-SI"/>
        </w:rPr>
        <w:tab/>
      </w:r>
      <w:r>
        <w:rPr>
          <w:rFonts w:ascii="Arial" w:eastAsia="Times New Roman" w:hAnsi="Arial" w:cs="Arial"/>
          <w:b/>
          <w:sz w:val="18"/>
          <w:szCs w:val="18"/>
          <w:lang w:eastAsia="sl-SI"/>
        </w:rPr>
        <w:tab/>
      </w:r>
      <w:r>
        <w:rPr>
          <w:rFonts w:ascii="Arial" w:eastAsia="Times New Roman" w:hAnsi="Arial" w:cs="Arial"/>
          <w:b/>
          <w:sz w:val="18"/>
          <w:szCs w:val="18"/>
          <w:lang w:eastAsia="sl-SI"/>
        </w:rPr>
        <w:tab/>
      </w:r>
      <w:r>
        <w:rPr>
          <w:rFonts w:ascii="Arial" w:eastAsia="Times New Roman" w:hAnsi="Arial" w:cs="Arial"/>
          <w:b/>
          <w:sz w:val="18"/>
          <w:szCs w:val="18"/>
          <w:lang w:eastAsia="sl-SI"/>
        </w:rPr>
        <w:tab/>
      </w:r>
      <w:r w:rsidRPr="00D61DDA">
        <w:rPr>
          <w:rFonts w:ascii="Arial" w:eastAsia="Times New Roman" w:hAnsi="Arial" w:cs="Arial"/>
          <w:sz w:val="18"/>
          <w:szCs w:val="18"/>
          <w:lang w:eastAsia="sl-SI"/>
        </w:rPr>
        <w:t>PRILOGA 2</w:t>
      </w:r>
      <w:r>
        <w:rPr>
          <w:rFonts w:ascii="Arial" w:eastAsia="Times New Roman" w:hAnsi="Arial" w:cs="Arial"/>
          <w:sz w:val="18"/>
          <w:szCs w:val="18"/>
          <w:lang w:eastAsia="sl-SI"/>
        </w:rPr>
        <w:t xml:space="preserve"> k vzdrževalni pogodbi</w:t>
      </w:r>
    </w:p>
    <w:p w14:paraId="0B9DC35A" w14:textId="77777777" w:rsidR="00D61DDA" w:rsidRDefault="00D61DDA" w:rsidP="00593038">
      <w:pPr>
        <w:spacing w:after="0"/>
        <w:jc w:val="both"/>
        <w:rPr>
          <w:rFonts w:ascii="Arial" w:eastAsia="Times New Roman" w:hAnsi="Arial" w:cs="Arial"/>
          <w:b/>
          <w:sz w:val="18"/>
          <w:szCs w:val="18"/>
          <w:lang w:eastAsia="sl-SI"/>
        </w:rPr>
      </w:pPr>
    </w:p>
    <w:p w14:paraId="3E5C1795" w14:textId="77777777" w:rsidR="00B25D70" w:rsidRPr="00A06BA8" w:rsidRDefault="00B25D70" w:rsidP="00593038">
      <w:pPr>
        <w:spacing w:after="0"/>
        <w:jc w:val="both"/>
        <w:rPr>
          <w:rFonts w:ascii="Arial" w:eastAsia="Times New Roman" w:hAnsi="Arial" w:cs="Arial"/>
          <w:sz w:val="18"/>
          <w:szCs w:val="18"/>
          <w:lang w:eastAsia="sl-SI"/>
        </w:rPr>
      </w:pPr>
      <w:r w:rsidRPr="00A06BA8">
        <w:rPr>
          <w:rFonts w:ascii="Arial" w:eastAsia="Times New Roman" w:hAnsi="Arial" w:cs="Arial"/>
          <w:b/>
          <w:sz w:val="18"/>
          <w:szCs w:val="18"/>
          <w:lang w:eastAsia="sl-SI"/>
        </w:rPr>
        <w:t>SPLOŠNA BOLNIŠNICA NOVO MESTO</w:t>
      </w:r>
      <w:r w:rsidRPr="00A06BA8">
        <w:rPr>
          <w:rFonts w:ascii="Arial" w:eastAsia="Times New Roman" w:hAnsi="Arial" w:cs="Arial"/>
          <w:sz w:val="18"/>
          <w:szCs w:val="18"/>
          <w:lang w:eastAsia="sl-SI"/>
        </w:rPr>
        <w:t>, Šmihelska cesta 1, 8000 Novo mesto, ki jo zastopa direktorica doc. dr. Milena Kramar Zupan (v nadaljevanju: upravljavec osebnih podatkov)</w:t>
      </w:r>
    </w:p>
    <w:p w14:paraId="6E017855" w14:textId="77777777" w:rsidR="00B25D70" w:rsidRPr="00A06BA8" w:rsidRDefault="00B25D70" w:rsidP="00593038">
      <w:pPr>
        <w:spacing w:after="0"/>
        <w:rPr>
          <w:rFonts w:ascii="Arial" w:eastAsia="Times New Roman" w:hAnsi="Arial" w:cs="Arial"/>
          <w:sz w:val="18"/>
          <w:szCs w:val="18"/>
          <w:lang w:eastAsia="sl-SI"/>
        </w:rPr>
      </w:pPr>
      <w:r w:rsidRPr="00A06BA8">
        <w:rPr>
          <w:rFonts w:ascii="Arial" w:eastAsia="Times New Roman" w:hAnsi="Arial" w:cs="Arial"/>
          <w:sz w:val="18"/>
          <w:szCs w:val="18"/>
          <w:lang w:eastAsia="sl-SI"/>
        </w:rPr>
        <w:t>Matična številka: 5054621000</w:t>
      </w:r>
    </w:p>
    <w:p w14:paraId="4972407A" w14:textId="77777777" w:rsidR="00B25D70" w:rsidRPr="00A06BA8" w:rsidRDefault="00B25D70" w:rsidP="00593038">
      <w:pPr>
        <w:spacing w:after="0"/>
        <w:rPr>
          <w:rFonts w:ascii="Arial" w:eastAsia="Times New Roman" w:hAnsi="Arial" w:cs="Arial"/>
          <w:sz w:val="18"/>
          <w:szCs w:val="18"/>
          <w:lang w:eastAsia="sl-SI"/>
        </w:rPr>
      </w:pPr>
      <w:r w:rsidRPr="00A06BA8">
        <w:rPr>
          <w:rFonts w:ascii="Arial" w:eastAsia="Times New Roman" w:hAnsi="Arial" w:cs="Arial"/>
          <w:sz w:val="18"/>
          <w:szCs w:val="18"/>
          <w:lang w:eastAsia="sl-SI"/>
        </w:rPr>
        <w:t>ID številka za DDV: SI82657106</w:t>
      </w:r>
    </w:p>
    <w:p w14:paraId="3F205BDE" w14:textId="77777777" w:rsidR="00B25D70" w:rsidRPr="00A06BA8" w:rsidRDefault="00B25D70" w:rsidP="00593038">
      <w:pPr>
        <w:spacing w:after="0"/>
        <w:rPr>
          <w:rFonts w:ascii="Arial" w:eastAsia="Times New Roman" w:hAnsi="Arial" w:cs="Arial"/>
          <w:sz w:val="18"/>
          <w:szCs w:val="18"/>
          <w:lang w:eastAsia="sl-SI"/>
        </w:rPr>
      </w:pPr>
    </w:p>
    <w:p w14:paraId="57711B6E" w14:textId="77777777" w:rsidR="00B25D70" w:rsidRPr="00A06BA8" w:rsidRDefault="00B25D70" w:rsidP="00593038">
      <w:pPr>
        <w:spacing w:after="0"/>
        <w:rPr>
          <w:rFonts w:ascii="Arial" w:eastAsia="Times New Roman" w:hAnsi="Arial" w:cs="Arial"/>
          <w:sz w:val="18"/>
          <w:szCs w:val="18"/>
          <w:lang w:eastAsia="sl-SI"/>
        </w:rPr>
      </w:pPr>
      <w:r w:rsidRPr="00A06BA8">
        <w:rPr>
          <w:rFonts w:ascii="Arial" w:eastAsia="Times New Roman" w:hAnsi="Arial" w:cs="Arial"/>
          <w:sz w:val="18"/>
          <w:szCs w:val="18"/>
          <w:lang w:eastAsia="sl-SI"/>
        </w:rPr>
        <w:t>in</w:t>
      </w:r>
    </w:p>
    <w:p w14:paraId="29362540" w14:textId="77777777" w:rsidR="00B25D70" w:rsidRPr="00A06BA8" w:rsidRDefault="00B25D70" w:rsidP="00593038">
      <w:pPr>
        <w:spacing w:after="0"/>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______________________________________________, ki ga/jo zastopa_____________</w:t>
      </w:r>
    </w:p>
    <w:p w14:paraId="1D3FDD5F" w14:textId="77777777" w:rsidR="00B25D70" w:rsidRPr="00A06BA8" w:rsidRDefault="00B25D70" w:rsidP="00593038">
      <w:pPr>
        <w:spacing w:after="0"/>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(v nadaljevanju: obdelovalec osebnih podatkov)</w:t>
      </w:r>
    </w:p>
    <w:p w14:paraId="361C462D" w14:textId="77777777" w:rsidR="00B25D70" w:rsidRPr="00A06BA8" w:rsidRDefault="00B25D70" w:rsidP="00593038">
      <w:pPr>
        <w:spacing w:after="0"/>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 xml:space="preserve">Matična številka: </w:t>
      </w:r>
    </w:p>
    <w:p w14:paraId="75BCFCD1" w14:textId="77777777" w:rsidR="00B25D70" w:rsidRPr="00A06BA8" w:rsidRDefault="00B25D70" w:rsidP="00593038">
      <w:pPr>
        <w:spacing w:after="0"/>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 xml:space="preserve">ID številka za DDV: </w:t>
      </w:r>
    </w:p>
    <w:p w14:paraId="6E3BE146" w14:textId="77777777" w:rsidR="00B25D70" w:rsidRPr="00A06BA8" w:rsidRDefault="00B25D70" w:rsidP="00593038">
      <w:pPr>
        <w:spacing w:after="0"/>
        <w:rPr>
          <w:rFonts w:ascii="Arial" w:eastAsia="Times New Roman" w:hAnsi="Arial" w:cs="Arial"/>
          <w:sz w:val="18"/>
          <w:szCs w:val="18"/>
          <w:lang w:eastAsia="sl-SI"/>
        </w:rPr>
      </w:pPr>
    </w:p>
    <w:p w14:paraId="0A3E244F" w14:textId="77777777" w:rsidR="00B25D70" w:rsidRPr="00A06BA8" w:rsidRDefault="00B25D70" w:rsidP="00593038">
      <w:pPr>
        <w:spacing w:after="0"/>
        <w:rPr>
          <w:rFonts w:ascii="Arial" w:eastAsia="Times New Roman" w:hAnsi="Arial" w:cs="Arial"/>
          <w:sz w:val="18"/>
          <w:szCs w:val="18"/>
          <w:lang w:eastAsia="sl-SI"/>
        </w:rPr>
      </w:pPr>
      <w:r w:rsidRPr="00A06BA8">
        <w:rPr>
          <w:rFonts w:ascii="Arial" w:eastAsia="Times New Roman" w:hAnsi="Arial" w:cs="Arial"/>
          <w:sz w:val="18"/>
          <w:szCs w:val="18"/>
          <w:lang w:eastAsia="sl-SI"/>
        </w:rPr>
        <w:t>sklepata naslednjo</w:t>
      </w:r>
    </w:p>
    <w:p w14:paraId="0D039124" w14:textId="77777777" w:rsidR="00B25D70" w:rsidRPr="00A06BA8" w:rsidRDefault="00B25D70" w:rsidP="00593038">
      <w:pPr>
        <w:tabs>
          <w:tab w:val="left" w:pos="720"/>
        </w:tabs>
        <w:spacing w:after="0"/>
        <w:jc w:val="both"/>
        <w:rPr>
          <w:rFonts w:ascii="Arial" w:eastAsia="Times New Roman" w:hAnsi="Arial" w:cs="Arial"/>
          <w:sz w:val="18"/>
          <w:szCs w:val="18"/>
          <w:lang w:eastAsia="sl-SI"/>
        </w:rPr>
      </w:pPr>
    </w:p>
    <w:p w14:paraId="5CE3CC85" w14:textId="77777777" w:rsidR="00B25D70" w:rsidRPr="00A06BA8" w:rsidRDefault="00B25D70" w:rsidP="00593038">
      <w:pPr>
        <w:keepLines/>
        <w:widowControl w:val="0"/>
        <w:tabs>
          <w:tab w:val="left" w:pos="2155"/>
        </w:tabs>
        <w:spacing w:after="0"/>
        <w:jc w:val="center"/>
        <w:rPr>
          <w:rFonts w:ascii="Arial" w:eastAsia="Times New Roman" w:hAnsi="Arial" w:cs="Arial"/>
          <w:b/>
          <w:sz w:val="20"/>
          <w:szCs w:val="20"/>
        </w:rPr>
      </w:pPr>
      <w:r w:rsidRPr="00A06BA8">
        <w:rPr>
          <w:rFonts w:ascii="Arial" w:eastAsia="Times New Roman" w:hAnsi="Arial" w:cs="Arial"/>
          <w:b/>
          <w:sz w:val="20"/>
          <w:szCs w:val="20"/>
        </w:rPr>
        <w:t xml:space="preserve">P O G O D B O    </w:t>
      </w:r>
    </w:p>
    <w:p w14:paraId="2A29FE3B" w14:textId="77777777" w:rsidR="00B25D70" w:rsidRPr="00A06BA8" w:rsidRDefault="00B25D70" w:rsidP="00593038">
      <w:pPr>
        <w:keepLines/>
        <w:widowControl w:val="0"/>
        <w:tabs>
          <w:tab w:val="left" w:pos="2155"/>
        </w:tabs>
        <w:spacing w:after="0"/>
        <w:jc w:val="center"/>
        <w:rPr>
          <w:rFonts w:ascii="Arial" w:eastAsia="Times New Roman" w:hAnsi="Arial" w:cs="Arial"/>
          <w:b/>
          <w:sz w:val="20"/>
          <w:szCs w:val="20"/>
        </w:rPr>
      </w:pPr>
      <w:r w:rsidRPr="00A06BA8">
        <w:rPr>
          <w:rFonts w:ascii="Arial" w:eastAsia="Times New Roman" w:hAnsi="Arial" w:cs="Arial"/>
          <w:b/>
          <w:sz w:val="20"/>
          <w:szCs w:val="20"/>
        </w:rPr>
        <w:t>o obdel</w:t>
      </w:r>
      <w:r>
        <w:rPr>
          <w:rFonts w:ascii="Arial" w:eastAsia="Times New Roman" w:hAnsi="Arial" w:cs="Arial"/>
          <w:b/>
          <w:sz w:val="20"/>
          <w:szCs w:val="20"/>
        </w:rPr>
        <w:t>avi</w:t>
      </w:r>
      <w:r w:rsidRPr="00A06BA8">
        <w:rPr>
          <w:rFonts w:ascii="Arial" w:eastAsia="Times New Roman" w:hAnsi="Arial" w:cs="Arial"/>
          <w:b/>
          <w:sz w:val="20"/>
          <w:szCs w:val="20"/>
        </w:rPr>
        <w:t xml:space="preserve"> osebnih podatkov</w:t>
      </w:r>
    </w:p>
    <w:p w14:paraId="280AF733" w14:textId="77777777" w:rsidR="00B25D70" w:rsidRPr="00A06BA8" w:rsidRDefault="00B25D70" w:rsidP="00593038">
      <w:pPr>
        <w:keepLines/>
        <w:widowControl w:val="0"/>
        <w:tabs>
          <w:tab w:val="left" w:pos="2155"/>
        </w:tabs>
        <w:spacing w:after="0"/>
        <w:jc w:val="center"/>
        <w:rPr>
          <w:rFonts w:ascii="Arial" w:eastAsia="Times New Roman" w:hAnsi="Arial" w:cs="Arial"/>
          <w:b/>
          <w:sz w:val="18"/>
          <w:szCs w:val="18"/>
        </w:rPr>
      </w:pPr>
    </w:p>
    <w:p w14:paraId="47BA2A3B" w14:textId="77777777" w:rsidR="00B25D70" w:rsidRPr="00A06BA8" w:rsidRDefault="00B25D70" w:rsidP="00593038">
      <w:pPr>
        <w:keepNext/>
        <w:spacing w:before="240" w:after="60"/>
        <w:jc w:val="both"/>
        <w:outlineLvl w:val="0"/>
        <w:rPr>
          <w:rFonts w:ascii="Arial" w:eastAsia="Times New Roman" w:hAnsi="Arial" w:cs="Arial"/>
          <w:bCs/>
          <w:kern w:val="32"/>
          <w:sz w:val="18"/>
          <w:szCs w:val="18"/>
        </w:rPr>
      </w:pPr>
      <w:r w:rsidRPr="00A06BA8">
        <w:rPr>
          <w:rFonts w:ascii="Arial" w:eastAsia="Times New Roman" w:hAnsi="Arial" w:cs="Arial"/>
          <w:b/>
          <w:kern w:val="32"/>
          <w:sz w:val="18"/>
          <w:szCs w:val="18"/>
        </w:rPr>
        <w:t>UVODNA DOLOČILA</w:t>
      </w:r>
    </w:p>
    <w:p w14:paraId="4BF2F6F2" w14:textId="77777777" w:rsidR="00B25D70" w:rsidRPr="00963C25" w:rsidRDefault="00B25D70" w:rsidP="00593038">
      <w:pPr>
        <w:pStyle w:val="Odstavekseznama"/>
        <w:numPr>
          <w:ilvl w:val="0"/>
          <w:numId w:val="79"/>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Pr="00963C25">
        <w:rPr>
          <w:rFonts w:ascii="Arial" w:eastAsia="Times New Roman" w:hAnsi="Arial" w:cs="Arial"/>
          <w:b/>
          <w:sz w:val="18"/>
          <w:szCs w:val="18"/>
          <w:lang w:val="pl-PL"/>
        </w:rPr>
        <w:t>člen</w:t>
      </w:r>
    </w:p>
    <w:p w14:paraId="42F86FC4" w14:textId="77777777" w:rsidR="00B25D70" w:rsidRPr="00A06BA8" w:rsidRDefault="00B25D70" w:rsidP="00593038">
      <w:pPr>
        <w:spacing w:after="0"/>
        <w:jc w:val="both"/>
        <w:rPr>
          <w:rFonts w:ascii="Arial" w:eastAsia="Times New Roman" w:hAnsi="Arial" w:cs="Arial"/>
          <w:sz w:val="18"/>
          <w:szCs w:val="18"/>
          <w:lang w:eastAsia="sl-SI"/>
        </w:rPr>
      </w:pPr>
    </w:p>
    <w:p w14:paraId="4FE4817A" w14:textId="77777777" w:rsidR="00B25D70" w:rsidRPr="00A06BA8" w:rsidRDefault="00B25D70" w:rsidP="00593038">
      <w:pPr>
        <w:spacing w:after="0"/>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 xml:space="preserve">Pogodbeni stranki uvodoma ugotavljata, da sta dne ________________ sklenili pogodbo o_________________________________ (v nadaljevanju: osnovna pogodba), na podlagi katere obdelovalec osebnih podatkov (v nadaljevanju; obdelovalec) upravlja z osebnimi podatki za oziroma v imenu upravljavca osebnih podatkov (v nadaljevanju: upravljavec). S to pogodbo pogodbeni stranki urejata pravice in obveznosti glede obdelave in zavarovanja osebnih podatkov v skladu s Splošno uredbo o varstvu podatkov (EU) 679/2016 in Zakonom o varstvu osebnih podatkov.  </w:t>
      </w:r>
    </w:p>
    <w:p w14:paraId="0C4805E8" w14:textId="77777777" w:rsidR="00B25D70" w:rsidRPr="00A06BA8" w:rsidRDefault="00B25D70" w:rsidP="00593038">
      <w:pPr>
        <w:keepNext/>
        <w:spacing w:before="240" w:after="60"/>
        <w:jc w:val="both"/>
        <w:outlineLvl w:val="0"/>
        <w:rPr>
          <w:rFonts w:ascii="Arial" w:eastAsia="Times New Roman" w:hAnsi="Arial" w:cs="Arial"/>
          <w:b/>
          <w:bCs/>
          <w:kern w:val="32"/>
          <w:sz w:val="18"/>
          <w:szCs w:val="18"/>
        </w:rPr>
      </w:pPr>
      <w:r w:rsidRPr="00A06BA8">
        <w:rPr>
          <w:rFonts w:ascii="Arial" w:eastAsia="Times New Roman" w:hAnsi="Arial" w:cs="Arial"/>
          <w:b/>
          <w:bCs/>
          <w:kern w:val="32"/>
          <w:sz w:val="18"/>
          <w:szCs w:val="18"/>
        </w:rPr>
        <w:t>PREDMET POGODBE</w:t>
      </w:r>
    </w:p>
    <w:p w14:paraId="42174DED" w14:textId="77777777" w:rsidR="00B25D70" w:rsidRPr="00963C25" w:rsidRDefault="00B25D70" w:rsidP="00593038">
      <w:pPr>
        <w:pStyle w:val="Odstavekseznama"/>
        <w:numPr>
          <w:ilvl w:val="0"/>
          <w:numId w:val="79"/>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Pr="00963C25">
        <w:rPr>
          <w:rFonts w:ascii="Arial" w:eastAsia="Times New Roman" w:hAnsi="Arial" w:cs="Arial"/>
          <w:b/>
          <w:sz w:val="18"/>
          <w:szCs w:val="18"/>
          <w:lang w:val="pl-PL"/>
        </w:rPr>
        <w:t>člen</w:t>
      </w:r>
    </w:p>
    <w:p w14:paraId="1315633A" w14:textId="77777777" w:rsidR="00B25D70" w:rsidRPr="00A06BA8" w:rsidRDefault="00B25D70" w:rsidP="00593038">
      <w:pPr>
        <w:spacing w:after="0"/>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S to pogodbo se obdelovalec upravljavcu osebnih podatkov zaveže, da bo zanj obdeloval osebne podatke v obsegu in na način, določen v tej pogodbi.</w:t>
      </w:r>
    </w:p>
    <w:p w14:paraId="368C71A7" w14:textId="77777777" w:rsidR="00B25D70" w:rsidRPr="00A06BA8" w:rsidRDefault="00B25D70" w:rsidP="00593038">
      <w:pPr>
        <w:spacing w:after="0"/>
        <w:jc w:val="both"/>
        <w:rPr>
          <w:rFonts w:ascii="Arial" w:eastAsia="Times New Roman" w:hAnsi="Arial" w:cs="Arial"/>
          <w:sz w:val="18"/>
          <w:szCs w:val="18"/>
          <w:lang w:eastAsia="sl-SI"/>
        </w:rPr>
      </w:pPr>
    </w:p>
    <w:p w14:paraId="44F0D561" w14:textId="77777777" w:rsidR="00B25D70" w:rsidRPr="00A06BA8" w:rsidRDefault="00B25D70" w:rsidP="00593038">
      <w:pPr>
        <w:spacing w:after="0"/>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S to pogodbo se obdelovalec zbirk osebnih podatkov upravljavcu zaveže, da bo zanj obdeloval osebne podatke v obsegu in na način, določen v tej pogodbi, vključno glede prenosov osebnih podatkov v tretjo državo ali mednarodno organizacijo, razen če to od upravljavca zahteva pravo Evropske unije ali pravo države članice, ki velja za obdelovalca. V slednjem primeru mora obdelovalec pred obdelavo osebnih podatkov obvestiti upravljavca, razen če zadevno pravo prepoveduje tako obvestilo na podlagi pomembnih razlogov v javnem interesu.</w:t>
      </w:r>
    </w:p>
    <w:p w14:paraId="6636CF8A" w14:textId="77777777" w:rsidR="00B25D70" w:rsidRPr="00963C25" w:rsidRDefault="00B25D70" w:rsidP="00593038">
      <w:pPr>
        <w:pStyle w:val="Odstavekseznama"/>
        <w:numPr>
          <w:ilvl w:val="0"/>
          <w:numId w:val="79"/>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Pr="00963C25">
        <w:rPr>
          <w:rFonts w:ascii="Arial" w:eastAsia="Times New Roman" w:hAnsi="Arial" w:cs="Arial"/>
          <w:b/>
          <w:sz w:val="18"/>
          <w:szCs w:val="18"/>
          <w:lang w:val="pl-PL"/>
        </w:rPr>
        <w:t>člen</w:t>
      </w:r>
    </w:p>
    <w:p w14:paraId="5FC4D126" w14:textId="77777777" w:rsidR="00B25D70" w:rsidRPr="00A06BA8" w:rsidRDefault="00B25D70" w:rsidP="00593038">
      <w:pPr>
        <w:widowControl w:val="0"/>
        <w:autoSpaceDE w:val="0"/>
        <w:autoSpaceDN w:val="0"/>
        <w:adjustRightInd w:val="0"/>
        <w:spacing w:after="0"/>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 xml:space="preserve">Obdelovalec obdeluje osebne podatke v imenu in za račun upravljavca. </w:t>
      </w:r>
    </w:p>
    <w:p w14:paraId="1C988DDA" w14:textId="77777777" w:rsidR="00B25D70" w:rsidRPr="00A06BA8" w:rsidRDefault="00B25D70" w:rsidP="00593038">
      <w:pPr>
        <w:widowControl w:val="0"/>
        <w:autoSpaceDE w:val="0"/>
        <w:autoSpaceDN w:val="0"/>
        <w:adjustRightInd w:val="0"/>
        <w:spacing w:after="0"/>
        <w:jc w:val="both"/>
        <w:rPr>
          <w:rFonts w:ascii="Arial" w:eastAsia="Times New Roman" w:hAnsi="Arial" w:cs="Arial"/>
          <w:sz w:val="18"/>
          <w:szCs w:val="18"/>
          <w:lang w:eastAsia="sl-SI"/>
        </w:rPr>
      </w:pPr>
    </w:p>
    <w:p w14:paraId="23869F04" w14:textId="77777777" w:rsidR="00B25D70" w:rsidRPr="00A06BA8" w:rsidRDefault="00B25D70" w:rsidP="00593038">
      <w:pPr>
        <w:widowControl w:val="0"/>
        <w:autoSpaceDE w:val="0"/>
        <w:autoSpaceDN w:val="0"/>
        <w:adjustRightInd w:val="0"/>
        <w:spacing w:after="0"/>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Naziv zbirke osebnih podatkov, ki se obdeluje, vrste osebnih podatkov, ki se obdelujejo, kategorije posameznikov, na katere se osebni podatki nanašajo in vrste dejanj obdelave, za katere je pooblaščen obdelovalec, so določeni v  Prilogi 1, ki je sestavni del te pogodbe.</w:t>
      </w:r>
    </w:p>
    <w:p w14:paraId="7E8F267B" w14:textId="77777777" w:rsidR="00B25D70" w:rsidRPr="00A06BA8" w:rsidRDefault="00B25D70" w:rsidP="00593038">
      <w:pPr>
        <w:widowControl w:val="0"/>
        <w:autoSpaceDE w:val="0"/>
        <w:autoSpaceDN w:val="0"/>
        <w:adjustRightInd w:val="0"/>
        <w:spacing w:after="0"/>
        <w:jc w:val="both"/>
        <w:rPr>
          <w:rFonts w:ascii="Arial" w:eastAsia="Times New Roman" w:hAnsi="Arial" w:cs="Arial"/>
          <w:color w:val="000000"/>
          <w:sz w:val="18"/>
          <w:szCs w:val="18"/>
          <w:lang w:eastAsia="sl-SI"/>
        </w:rPr>
      </w:pPr>
    </w:p>
    <w:p w14:paraId="54C42834" w14:textId="77777777" w:rsidR="00B25D70" w:rsidRPr="00A06BA8" w:rsidRDefault="00B25D70" w:rsidP="00593038">
      <w:pPr>
        <w:widowControl w:val="0"/>
        <w:autoSpaceDE w:val="0"/>
        <w:autoSpaceDN w:val="0"/>
        <w:adjustRightInd w:val="0"/>
        <w:spacing w:after="0"/>
        <w:jc w:val="both"/>
        <w:rPr>
          <w:rFonts w:ascii="Arial" w:eastAsia="Times New Roman" w:hAnsi="Arial" w:cs="Arial"/>
          <w:color w:val="000000"/>
          <w:sz w:val="18"/>
          <w:szCs w:val="18"/>
          <w:lang w:eastAsia="sl-SI"/>
        </w:rPr>
      </w:pPr>
      <w:r w:rsidRPr="00A06BA8">
        <w:rPr>
          <w:rFonts w:ascii="Arial" w:eastAsia="Times New Roman" w:hAnsi="Arial" w:cs="Arial"/>
          <w:color w:val="000000"/>
          <w:sz w:val="18"/>
          <w:szCs w:val="18"/>
          <w:lang w:eastAsia="sl-SI"/>
        </w:rPr>
        <w:t xml:space="preserve">Obdelovalec lahko dejanja obdelave izvaja za izpolnjevanje predmeta osnovne pogodbe in jih ne sme izvajati za noben drug namen, ki ni opredeljen v Prilogi 1. </w:t>
      </w:r>
    </w:p>
    <w:p w14:paraId="044745E9" w14:textId="77777777" w:rsidR="00B25D70" w:rsidRPr="00A06BA8" w:rsidRDefault="00B25D70" w:rsidP="00593038">
      <w:pPr>
        <w:keepNext/>
        <w:spacing w:before="240" w:after="60"/>
        <w:jc w:val="both"/>
        <w:outlineLvl w:val="0"/>
        <w:rPr>
          <w:rFonts w:ascii="Arial" w:eastAsia="Times New Roman" w:hAnsi="Arial" w:cs="Arial"/>
          <w:b/>
          <w:bCs/>
          <w:kern w:val="32"/>
          <w:sz w:val="18"/>
          <w:szCs w:val="18"/>
        </w:rPr>
      </w:pPr>
      <w:r w:rsidRPr="00A06BA8">
        <w:rPr>
          <w:rFonts w:ascii="Arial" w:eastAsia="Times New Roman" w:hAnsi="Arial" w:cs="Arial"/>
          <w:b/>
          <w:bCs/>
          <w:kern w:val="32"/>
          <w:sz w:val="18"/>
          <w:szCs w:val="18"/>
        </w:rPr>
        <w:lastRenderedPageBreak/>
        <w:t>TRAJANJE SODELOVANJA</w:t>
      </w:r>
    </w:p>
    <w:p w14:paraId="3D51A827" w14:textId="77777777" w:rsidR="00B25D70" w:rsidRPr="00963C25" w:rsidRDefault="00B25D70" w:rsidP="00593038">
      <w:pPr>
        <w:pStyle w:val="Odstavekseznama"/>
        <w:numPr>
          <w:ilvl w:val="0"/>
          <w:numId w:val="79"/>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Pr="00963C25">
        <w:rPr>
          <w:rFonts w:ascii="Arial" w:eastAsia="Times New Roman" w:hAnsi="Arial" w:cs="Arial"/>
          <w:b/>
          <w:sz w:val="18"/>
          <w:szCs w:val="18"/>
          <w:lang w:val="pl-PL"/>
        </w:rPr>
        <w:t>člen</w:t>
      </w:r>
    </w:p>
    <w:p w14:paraId="00ACB5F7" w14:textId="77777777" w:rsidR="00B25D70" w:rsidRPr="00A06BA8" w:rsidRDefault="00B25D70" w:rsidP="00593038">
      <w:pPr>
        <w:spacing w:after="0"/>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Pogodba začne veljati z dnem, ko jo podpišeta obe pogodbeni stranki. Ta pogodba je sklenjena za čas trajanja osnovne pogodbe.</w:t>
      </w:r>
    </w:p>
    <w:p w14:paraId="7CCD7761" w14:textId="77777777" w:rsidR="00B25D70" w:rsidRPr="00963C25" w:rsidRDefault="00B25D70" w:rsidP="00593038">
      <w:pPr>
        <w:pStyle w:val="Odstavekseznama"/>
        <w:numPr>
          <w:ilvl w:val="0"/>
          <w:numId w:val="79"/>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Pr="00963C25">
        <w:rPr>
          <w:rFonts w:ascii="Arial" w:eastAsia="Times New Roman" w:hAnsi="Arial" w:cs="Arial"/>
          <w:b/>
          <w:sz w:val="18"/>
          <w:szCs w:val="18"/>
          <w:lang w:val="pl-PL"/>
        </w:rPr>
        <w:t>člen</w:t>
      </w:r>
    </w:p>
    <w:p w14:paraId="7169BC59" w14:textId="77777777" w:rsidR="00B25D70" w:rsidRPr="00A06BA8" w:rsidRDefault="00B25D70" w:rsidP="00593038">
      <w:pPr>
        <w:spacing w:after="0"/>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V primeru prenehanja oziroma odstopa od osnovne pogodbe mora obdelovalec nemudoma prenehati obdelovati osebne podatke upravljavca. Izjemoma jih lahko obdeluje le še zaradi dokončanja začetih poslov po osnovni  pogodbi, ki jih je dolžan zagotoviti.</w:t>
      </w:r>
    </w:p>
    <w:p w14:paraId="006B8E4F" w14:textId="77777777" w:rsidR="00B25D70" w:rsidRPr="00A06BA8" w:rsidRDefault="00B25D70" w:rsidP="00593038">
      <w:pPr>
        <w:spacing w:after="0"/>
        <w:jc w:val="both"/>
        <w:rPr>
          <w:rFonts w:ascii="Arial" w:eastAsia="Times New Roman" w:hAnsi="Arial" w:cs="Arial"/>
          <w:sz w:val="18"/>
          <w:szCs w:val="18"/>
          <w:lang w:eastAsia="sl-SI"/>
        </w:rPr>
      </w:pPr>
    </w:p>
    <w:p w14:paraId="393F166F" w14:textId="77777777" w:rsidR="00B25D70" w:rsidRPr="00A06BA8" w:rsidRDefault="00B25D70" w:rsidP="00593038">
      <w:pPr>
        <w:spacing w:after="0"/>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V primeru prenehanja oziroma odstopa od osnovne pogodbe mora obdelovalec vse osebne podatke upravljavcu takoj vrniti, morebitne kopije teh podatkov pa mora takoj uničiti ter o tem poslati upravljavcu potrdilo v pisni obliki.</w:t>
      </w:r>
    </w:p>
    <w:p w14:paraId="444C80D5" w14:textId="77777777" w:rsidR="00B25D70" w:rsidRPr="00963C25" w:rsidRDefault="00B25D70" w:rsidP="00593038">
      <w:pPr>
        <w:pStyle w:val="Odstavekseznama"/>
        <w:numPr>
          <w:ilvl w:val="0"/>
          <w:numId w:val="79"/>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Pr="00963C25">
        <w:rPr>
          <w:rFonts w:ascii="Arial" w:eastAsia="Times New Roman" w:hAnsi="Arial" w:cs="Arial"/>
          <w:b/>
          <w:sz w:val="18"/>
          <w:szCs w:val="18"/>
          <w:lang w:val="pl-PL"/>
        </w:rPr>
        <w:t>člen</w:t>
      </w:r>
    </w:p>
    <w:p w14:paraId="45F74EE2" w14:textId="77777777" w:rsidR="00B25D70" w:rsidRPr="00A06BA8" w:rsidRDefault="00B25D70" w:rsidP="00593038">
      <w:pPr>
        <w:spacing w:after="0"/>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V primeru prenehanja obdelovalca mora le-ta zagotoviti, da se osebni podatki brez nepotrebnega odlašanja vrnejo upravljavcu.</w:t>
      </w:r>
    </w:p>
    <w:p w14:paraId="3B9A1655" w14:textId="77777777" w:rsidR="00B25D70" w:rsidRPr="00A06BA8" w:rsidRDefault="00B25D70" w:rsidP="00593038">
      <w:pPr>
        <w:keepNext/>
        <w:spacing w:before="240" w:after="60"/>
        <w:ind w:left="432" w:hanging="432"/>
        <w:jc w:val="both"/>
        <w:outlineLvl w:val="0"/>
        <w:rPr>
          <w:rFonts w:ascii="Arial" w:eastAsia="Times New Roman" w:hAnsi="Arial" w:cs="Arial"/>
          <w:b/>
          <w:bCs/>
          <w:snapToGrid w:val="0"/>
          <w:kern w:val="32"/>
          <w:sz w:val="18"/>
          <w:szCs w:val="18"/>
        </w:rPr>
      </w:pPr>
      <w:r w:rsidRPr="00A06BA8">
        <w:rPr>
          <w:rFonts w:ascii="Arial" w:eastAsia="Times New Roman" w:hAnsi="Arial" w:cs="Arial"/>
          <w:b/>
          <w:bCs/>
          <w:snapToGrid w:val="0"/>
          <w:kern w:val="32"/>
          <w:sz w:val="18"/>
          <w:szCs w:val="18"/>
        </w:rPr>
        <w:t>NAVODILA UPRAVLJAVCA</w:t>
      </w:r>
    </w:p>
    <w:p w14:paraId="215799BE" w14:textId="77777777" w:rsidR="00B25D70" w:rsidRPr="00963C25" w:rsidRDefault="00B25D70" w:rsidP="00593038">
      <w:pPr>
        <w:pStyle w:val="Odstavekseznama"/>
        <w:numPr>
          <w:ilvl w:val="0"/>
          <w:numId w:val="79"/>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Pr="00963C25">
        <w:rPr>
          <w:rFonts w:ascii="Arial" w:eastAsia="Times New Roman" w:hAnsi="Arial" w:cs="Arial"/>
          <w:b/>
          <w:sz w:val="18"/>
          <w:szCs w:val="18"/>
          <w:lang w:val="pl-PL"/>
        </w:rPr>
        <w:t>člen</w:t>
      </w:r>
    </w:p>
    <w:p w14:paraId="38B1BFDA" w14:textId="77777777" w:rsidR="00B25D70" w:rsidRPr="00A06BA8" w:rsidRDefault="00B25D70" w:rsidP="00593038">
      <w:pPr>
        <w:keepNext/>
        <w:spacing w:before="240" w:after="60"/>
        <w:jc w:val="both"/>
        <w:outlineLvl w:val="0"/>
        <w:rPr>
          <w:rFonts w:ascii="Arial" w:eastAsia="Times New Roman" w:hAnsi="Arial" w:cs="Arial"/>
          <w:bCs/>
          <w:kern w:val="32"/>
          <w:sz w:val="18"/>
          <w:szCs w:val="18"/>
        </w:rPr>
      </w:pPr>
      <w:r w:rsidRPr="00A06BA8">
        <w:rPr>
          <w:rFonts w:ascii="Arial" w:eastAsia="Times New Roman" w:hAnsi="Arial" w:cs="Arial"/>
          <w:bCs/>
          <w:kern w:val="32"/>
          <w:sz w:val="18"/>
          <w:szCs w:val="18"/>
        </w:rPr>
        <w:t>Obdelovalec je odgovoren za spoštovanje in skladnost z veljavno zakonodajo s področja osebnih podatkov, predvsem glede dopustnosti obdelave in za varovanje zakonskih pravic posameznikov, ki jih določa Splošna uredba o varstvu podatkov.</w:t>
      </w:r>
    </w:p>
    <w:p w14:paraId="1619E005" w14:textId="77777777" w:rsidR="00B25D70" w:rsidRPr="00A06BA8" w:rsidRDefault="00B25D70" w:rsidP="00593038">
      <w:pPr>
        <w:spacing w:after="0"/>
        <w:rPr>
          <w:rFonts w:ascii="Arial" w:eastAsia="Times New Roman" w:hAnsi="Arial" w:cs="Arial"/>
          <w:sz w:val="18"/>
          <w:szCs w:val="18"/>
        </w:rPr>
      </w:pPr>
    </w:p>
    <w:p w14:paraId="79B3E0C7" w14:textId="77777777" w:rsidR="00B25D70" w:rsidRPr="00A06BA8" w:rsidRDefault="00B25D70" w:rsidP="00593038">
      <w:pPr>
        <w:spacing w:after="0"/>
        <w:jc w:val="both"/>
        <w:rPr>
          <w:rFonts w:ascii="Arial" w:eastAsia="Times New Roman" w:hAnsi="Arial" w:cs="Arial"/>
          <w:sz w:val="18"/>
          <w:szCs w:val="18"/>
        </w:rPr>
      </w:pPr>
      <w:r w:rsidRPr="00A06BA8">
        <w:rPr>
          <w:rFonts w:ascii="Arial" w:eastAsia="Times New Roman" w:hAnsi="Arial" w:cs="Arial"/>
          <w:sz w:val="18"/>
          <w:szCs w:val="18"/>
        </w:rPr>
        <w:t>Obdelovalec obdeluje osebne podatke, ki jih razkrije upravljavec, samo po navodilih upravljavca in v obsegu dogovorjenih določil. Podatke popravi, izbriše, omeji obdelavo ali blokira le ob upoštevanju navodil upravljavca.</w:t>
      </w:r>
    </w:p>
    <w:p w14:paraId="04C31EA5" w14:textId="77777777" w:rsidR="00B25D70" w:rsidRPr="00A06BA8" w:rsidRDefault="00B25D70" w:rsidP="00593038">
      <w:pPr>
        <w:spacing w:after="0"/>
        <w:jc w:val="both"/>
        <w:rPr>
          <w:rFonts w:ascii="Arial" w:eastAsia="Times New Roman" w:hAnsi="Arial" w:cs="Arial"/>
          <w:sz w:val="18"/>
          <w:szCs w:val="18"/>
        </w:rPr>
      </w:pPr>
    </w:p>
    <w:p w14:paraId="4C7B463B" w14:textId="77777777" w:rsidR="00B25D70" w:rsidRPr="00A06BA8" w:rsidRDefault="00B25D70" w:rsidP="00593038">
      <w:pPr>
        <w:spacing w:after="0"/>
        <w:jc w:val="both"/>
        <w:rPr>
          <w:rFonts w:ascii="Arial" w:eastAsia="Times New Roman" w:hAnsi="Arial" w:cs="Arial"/>
          <w:sz w:val="18"/>
          <w:szCs w:val="18"/>
        </w:rPr>
      </w:pPr>
      <w:r w:rsidRPr="00A06BA8">
        <w:rPr>
          <w:rFonts w:ascii="Arial" w:eastAsia="Times New Roman" w:hAnsi="Arial" w:cs="Arial"/>
          <w:sz w:val="18"/>
          <w:szCs w:val="18"/>
        </w:rPr>
        <w:t>Če zakonodaja EU ali države članice ne določa posebnih zahtev za obdelavo določenih osebnih podatkov, jih mora obdelovalec obdelovati samo po navodilih upravljavca. Če take zakonske zahteve obstajajo, mora obdelovalec pred obdelavo obvestiti upravljavca o tej zahtevi, razen če ta zakon prepoveduje takšne informacije zaradi pomembnih razlogov, ki so v splošnem interesu.</w:t>
      </w:r>
    </w:p>
    <w:p w14:paraId="3042184E" w14:textId="77777777" w:rsidR="00B25D70" w:rsidRPr="00A06BA8" w:rsidRDefault="00B25D70" w:rsidP="00593038">
      <w:pPr>
        <w:spacing w:after="0"/>
        <w:jc w:val="both"/>
        <w:rPr>
          <w:rFonts w:ascii="Arial" w:eastAsia="Times New Roman" w:hAnsi="Arial" w:cs="Arial"/>
          <w:sz w:val="18"/>
          <w:szCs w:val="18"/>
        </w:rPr>
      </w:pPr>
    </w:p>
    <w:p w14:paraId="72AB3E20" w14:textId="77777777" w:rsidR="00B25D70" w:rsidRPr="00A06BA8" w:rsidRDefault="00B25D70" w:rsidP="00593038">
      <w:pPr>
        <w:spacing w:after="0"/>
        <w:jc w:val="both"/>
        <w:rPr>
          <w:rFonts w:ascii="Arial" w:eastAsia="Times New Roman" w:hAnsi="Arial" w:cs="Arial"/>
          <w:sz w:val="18"/>
          <w:szCs w:val="18"/>
        </w:rPr>
      </w:pPr>
      <w:r w:rsidRPr="00A06BA8">
        <w:rPr>
          <w:rFonts w:ascii="Arial" w:eastAsia="Times New Roman" w:hAnsi="Arial" w:cs="Arial"/>
          <w:sz w:val="18"/>
          <w:szCs w:val="18"/>
        </w:rPr>
        <w:t>Navodila upravljavca ne zahtevajo posebne oblike. Ustno navodilo mora dokumentirati upravljavec. Navodila morajo biti podana v pisni obliki ali v obliki besedila, če tako zahteva obdelovalec.</w:t>
      </w:r>
    </w:p>
    <w:p w14:paraId="2E7B5101" w14:textId="77777777" w:rsidR="00B25D70" w:rsidRPr="00A06BA8" w:rsidRDefault="00B25D70" w:rsidP="00593038">
      <w:pPr>
        <w:spacing w:after="0"/>
        <w:jc w:val="both"/>
        <w:rPr>
          <w:rFonts w:ascii="Arial" w:eastAsia="Times New Roman" w:hAnsi="Arial" w:cs="Arial"/>
          <w:sz w:val="18"/>
          <w:szCs w:val="18"/>
        </w:rPr>
      </w:pPr>
    </w:p>
    <w:p w14:paraId="4BDF651C" w14:textId="77777777" w:rsidR="00B25D70" w:rsidRPr="00A06BA8" w:rsidRDefault="00B25D70" w:rsidP="00593038">
      <w:pPr>
        <w:spacing w:after="0"/>
        <w:jc w:val="both"/>
        <w:rPr>
          <w:rFonts w:ascii="Arial" w:eastAsia="Times New Roman" w:hAnsi="Arial" w:cs="Arial"/>
          <w:sz w:val="18"/>
          <w:szCs w:val="18"/>
        </w:rPr>
      </w:pPr>
      <w:r w:rsidRPr="00A06BA8">
        <w:rPr>
          <w:rFonts w:ascii="Arial" w:eastAsia="Times New Roman" w:hAnsi="Arial" w:cs="Arial"/>
          <w:sz w:val="18"/>
          <w:szCs w:val="18"/>
        </w:rPr>
        <w:t>Če obdelovalec meni, da navodilo, ki ga je izdal upravljavec, krši zakonodajo o varstvu osebnih podatkov, mora o tem nemudoma obvestiti upravljavca.</w:t>
      </w:r>
    </w:p>
    <w:p w14:paraId="5436C387" w14:textId="77777777" w:rsidR="00B25D70" w:rsidRPr="00A06BA8" w:rsidRDefault="00B25D70" w:rsidP="00593038">
      <w:pPr>
        <w:widowControl w:val="0"/>
        <w:autoSpaceDE w:val="0"/>
        <w:autoSpaceDN w:val="0"/>
        <w:adjustRightInd w:val="0"/>
        <w:spacing w:after="0"/>
        <w:jc w:val="both"/>
        <w:rPr>
          <w:rFonts w:ascii="Arial" w:eastAsia="Times New Roman" w:hAnsi="Arial" w:cs="Arial"/>
          <w:b/>
          <w:bCs/>
          <w:sz w:val="18"/>
          <w:szCs w:val="18"/>
          <w:lang w:eastAsia="sl-SI"/>
        </w:rPr>
      </w:pPr>
    </w:p>
    <w:p w14:paraId="53F80282" w14:textId="77777777" w:rsidR="00B25D70" w:rsidRPr="00A06BA8" w:rsidRDefault="00B25D70" w:rsidP="00593038">
      <w:pPr>
        <w:widowControl w:val="0"/>
        <w:autoSpaceDE w:val="0"/>
        <w:autoSpaceDN w:val="0"/>
        <w:adjustRightInd w:val="0"/>
        <w:spacing w:after="0"/>
        <w:jc w:val="both"/>
        <w:rPr>
          <w:rFonts w:ascii="Arial" w:eastAsia="Times New Roman" w:hAnsi="Arial" w:cs="Arial"/>
          <w:b/>
          <w:bCs/>
          <w:sz w:val="18"/>
          <w:szCs w:val="18"/>
          <w:lang w:eastAsia="sl-SI"/>
        </w:rPr>
      </w:pPr>
      <w:r w:rsidRPr="00A06BA8">
        <w:rPr>
          <w:rFonts w:ascii="Arial" w:eastAsia="Times New Roman" w:hAnsi="Arial" w:cs="Arial"/>
          <w:b/>
          <w:bCs/>
          <w:sz w:val="18"/>
          <w:szCs w:val="18"/>
          <w:lang w:eastAsia="sl-SI"/>
        </w:rPr>
        <w:t>OBVEZNOSTI OBDELOVALCA</w:t>
      </w:r>
    </w:p>
    <w:p w14:paraId="6C8527B7" w14:textId="77777777" w:rsidR="00B25D70" w:rsidRPr="00963C25" w:rsidRDefault="00B25D70" w:rsidP="00593038">
      <w:pPr>
        <w:pStyle w:val="Odstavekseznama"/>
        <w:numPr>
          <w:ilvl w:val="0"/>
          <w:numId w:val="79"/>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Pr="00963C25">
        <w:rPr>
          <w:rFonts w:ascii="Arial" w:eastAsia="Times New Roman" w:hAnsi="Arial" w:cs="Arial"/>
          <w:b/>
          <w:sz w:val="18"/>
          <w:szCs w:val="18"/>
          <w:lang w:val="pl-PL"/>
        </w:rPr>
        <w:t>člen</w:t>
      </w:r>
    </w:p>
    <w:p w14:paraId="4B51864D" w14:textId="77777777" w:rsidR="00B25D70" w:rsidRPr="00A06BA8" w:rsidRDefault="00B25D70" w:rsidP="00593038">
      <w:pPr>
        <w:widowControl w:val="0"/>
        <w:autoSpaceDE w:val="0"/>
        <w:autoSpaceDN w:val="0"/>
        <w:adjustRightInd w:val="0"/>
        <w:spacing w:after="0"/>
        <w:jc w:val="both"/>
        <w:rPr>
          <w:rFonts w:ascii="Arial" w:eastAsia="Times New Roman" w:hAnsi="Arial" w:cs="Arial"/>
          <w:b/>
          <w:bCs/>
          <w:sz w:val="18"/>
          <w:szCs w:val="18"/>
          <w:lang w:eastAsia="sl-SI"/>
        </w:rPr>
      </w:pPr>
    </w:p>
    <w:p w14:paraId="119A0454" w14:textId="77777777" w:rsidR="00B25D70" w:rsidRPr="00A06BA8" w:rsidRDefault="00B25D70" w:rsidP="00593038">
      <w:pPr>
        <w:widowControl w:val="0"/>
        <w:autoSpaceDE w:val="0"/>
        <w:autoSpaceDN w:val="0"/>
        <w:adjustRightInd w:val="0"/>
        <w:spacing w:after="0"/>
        <w:jc w:val="both"/>
        <w:rPr>
          <w:rFonts w:ascii="Arial" w:eastAsia="Times New Roman" w:hAnsi="Arial" w:cs="Arial"/>
          <w:bCs/>
          <w:sz w:val="18"/>
          <w:szCs w:val="18"/>
          <w:lang w:eastAsia="sl-SI"/>
        </w:rPr>
      </w:pPr>
      <w:r w:rsidRPr="00A06BA8">
        <w:rPr>
          <w:rFonts w:ascii="Arial" w:eastAsia="Times New Roman" w:hAnsi="Arial" w:cs="Arial"/>
          <w:bCs/>
          <w:sz w:val="18"/>
          <w:szCs w:val="18"/>
          <w:lang w:eastAsia="sl-SI"/>
        </w:rPr>
        <w:t>Obdelovalec potrjuje, da pozna vso veljavno zakonodajo na področju varstva osebnih podatkov. Obdelovalec potrjuje, da so njegovi interni operativni postopki skladni z vsemi zahtevami veljavne zakonodaje.</w:t>
      </w:r>
    </w:p>
    <w:p w14:paraId="5CA4C183" w14:textId="77777777" w:rsidR="00B25D70" w:rsidRPr="00A06BA8" w:rsidRDefault="00B25D70" w:rsidP="00593038">
      <w:pPr>
        <w:widowControl w:val="0"/>
        <w:autoSpaceDE w:val="0"/>
        <w:autoSpaceDN w:val="0"/>
        <w:adjustRightInd w:val="0"/>
        <w:spacing w:after="0"/>
        <w:jc w:val="both"/>
        <w:rPr>
          <w:rFonts w:ascii="Arial" w:eastAsia="Times New Roman" w:hAnsi="Arial" w:cs="Arial"/>
          <w:bCs/>
          <w:sz w:val="18"/>
          <w:szCs w:val="18"/>
          <w:lang w:eastAsia="sl-SI"/>
        </w:rPr>
      </w:pPr>
    </w:p>
    <w:p w14:paraId="37A0A4DE" w14:textId="77777777" w:rsidR="00B25D70" w:rsidRPr="00A06BA8" w:rsidRDefault="00B25D70" w:rsidP="00593038">
      <w:pPr>
        <w:widowControl w:val="0"/>
        <w:autoSpaceDE w:val="0"/>
        <w:autoSpaceDN w:val="0"/>
        <w:adjustRightInd w:val="0"/>
        <w:spacing w:after="0"/>
        <w:jc w:val="both"/>
        <w:rPr>
          <w:rFonts w:ascii="Arial" w:eastAsia="Times New Roman" w:hAnsi="Arial" w:cs="Arial"/>
          <w:bCs/>
          <w:sz w:val="18"/>
          <w:szCs w:val="18"/>
          <w:lang w:eastAsia="sl-SI"/>
        </w:rPr>
      </w:pPr>
      <w:r w:rsidRPr="00A06BA8">
        <w:rPr>
          <w:rFonts w:ascii="Arial" w:eastAsia="Times New Roman" w:hAnsi="Arial" w:cs="Arial"/>
          <w:bCs/>
          <w:sz w:val="18"/>
          <w:szCs w:val="18"/>
          <w:lang w:eastAsia="sl-SI"/>
        </w:rPr>
        <w:t>Obdelovalec zagotavlja, da uporablja primerne tehnične in organizacijske ukrepe, tako da bo obdelava skladna z zakonodajo na področju varstva osebnih podatkov in s pravicami posameznikov.</w:t>
      </w:r>
    </w:p>
    <w:p w14:paraId="28E1B02B" w14:textId="77777777" w:rsidR="00B25D70" w:rsidRPr="00A06BA8" w:rsidRDefault="00B25D70" w:rsidP="00593038">
      <w:pPr>
        <w:widowControl w:val="0"/>
        <w:autoSpaceDE w:val="0"/>
        <w:autoSpaceDN w:val="0"/>
        <w:adjustRightInd w:val="0"/>
        <w:spacing w:after="0"/>
        <w:jc w:val="both"/>
        <w:rPr>
          <w:rFonts w:ascii="Arial" w:eastAsia="Times New Roman" w:hAnsi="Arial" w:cs="Arial"/>
          <w:bCs/>
          <w:sz w:val="18"/>
          <w:szCs w:val="18"/>
          <w:lang w:eastAsia="sl-SI"/>
        </w:rPr>
      </w:pPr>
    </w:p>
    <w:p w14:paraId="75301B17" w14:textId="77777777" w:rsidR="00B25D70" w:rsidRPr="00A06BA8" w:rsidRDefault="00B25D70" w:rsidP="00593038">
      <w:pPr>
        <w:widowControl w:val="0"/>
        <w:autoSpaceDE w:val="0"/>
        <w:autoSpaceDN w:val="0"/>
        <w:adjustRightInd w:val="0"/>
        <w:spacing w:after="0"/>
        <w:jc w:val="both"/>
        <w:rPr>
          <w:rFonts w:ascii="Arial" w:eastAsia="Times New Roman" w:hAnsi="Arial" w:cs="Arial"/>
          <w:bCs/>
          <w:sz w:val="18"/>
          <w:szCs w:val="18"/>
          <w:lang w:eastAsia="sl-SI"/>
        </w:rPr>
      </w:pPr>
      <w:r w:rsidRPr="00A06BA8">
        <w:rPr>
          <w:rFonts w:ascii="Arial" w:eastAsia="Times New Roman" w:hAnsi="Arial" w:cs="Arial"/>
          <w:bCs/>
          <w:sz w:val="18"/>
          <w:szCs w:val="18"/>
          <w:lang w:eastAsia="sl-SI"/>
        </w:rPr>
        <w:t>Obdelovalec bo imenoval pooblaščeno osebo za varstvo podatkov, v kolikor je to obvezno po veljavni zakonodaji na področju varstva osebnih podatkov. V tem primeru bo kontaktne podatke posredoval upravljavcu.</w:t>
      </w:r>
    </w:p>
    <w:p w14:paraId="518C2768" w14:textId="77777777" w:rsidR="00B25D70" w:rsidRPr="00A06BA8" w:rsidRDefault="00B25D70" w:rsidP="00593038">
      <w:pPr>
        <w:widowControl w:val="0"/>
        <w:autoSpaceDE w:val="0"/>
        <w:autoSpaceDN w:val="0"/>
        <w:adjustRightInd w:val="0"/>
        <w:spacing w:after="0"/>
        <w:jc w:val="both"/>
        <w:rPr>
          <w:rFonts w:ascii="Arial" w:eastAsia="Times New Roman" w:hAnsi="Arial" w:cs="Arial"/>
          <w:bCs/>
          <w:sz w:val="18"/>
          <w:szCs w:val="18"/>
          <w:lang w:eastAsia="sl-SI"/>
        </w:rPr>
      </w:pPr>
    </w:p>
    <w:p w14:paraId="08D0A9E9" w14:textId="77777777" w:rsidR="00B25D70" w:rsidRPr="00A06BA8" w:rsidRDefault="00B25D70" w:rsidP="00593038">
      <w:pPr>
        <w:widowControl w:val="0"/>
        <w:autoSpaceDE w:val="0"/>
        <w:autoSpaceDN w:val="0"/>
        <w:adjustRightInd w:val="0"/>
        <w:spacing w:after="0"/>
        <w:jc w:val="both"/>
        <w:rPr>
          <w:rFonts w:ascii="Arial" w:eastAsia="Times New Roman" w:hAnsi="Arial" w:cs="Arial"/>
          <w:bCs/>
          <w:sz w:val="18"/>
          <w:szCs w:val="18"/>
          <w:lang w:eastAsia="sl-SI"/>
        </w:rPr>
      </w:pPr>
      <w:r w:rsidRPr="00A06BA8">
        <w:rPr>
          <w:rFonts w:ascii="Arial" w:eastAsia="Times New Roman" w:hAnsi="Arial" w:cs="Arial"/>
          <w:bCs/>
          <w:sz w:val="18"/>
          <w:szCs w:val="18"/>
          <w:lang w:eastAsia="sl-SI"/>
        </w:rPr>
        <w:lastRenderedPageBreak/>
        <w:t>Obdelovalec lahko osebne podatke upravljavca obdeluje le na teritoriju Republike Slovenije, v državi članici EU ali v tretji državi, za iznos v katero ima obdelovalec ustrezno in veljavno pravno podlago ter izpolnjuje vse pravne zahteve varstva osebnih podatkov po veljavni evropski zakonodaji, pod pogojem, da je obdelovalec pridobil predhodno upravljavčevo odobritev.</w:t>
      </w:r>
    </w:p>
    <w:p w14:paraId="4812FD0D" w14:textId="77777777" w:rsidR="00B25D70" w:rsidRPr="00A06BA8" w:rsidRDefault="00B25D70" w:rsidP="00593038">
      <w:pPr>
        <w:widowControl w:val="0"/>
        <w:autoSpaceDE w:val="0"/>
        <w:autoSpaceDN w:val="0"/>
        <w:adjustRightInd w:val="0"/>
        <w:spacing w:after="0"/>
        <w:jc w:val="both"/>
        <w:rPr>
          <w:rFonts w:ascii="Arial" w:eastAsia="Times New Roman" w:hAnsi="Arial" w:cs="Arial"/>
          <w:bCs/>
          <w:sz w:val="18"/>
          <w:szCs w:val="18"/>
          <w:lang w:eastAsia="sl-SI"/>
        </w:rPr>
      </w:pPr>
    </w:p>
    <w:p w14:paraId="1B82B869" w14:textId="77777777" w:rsidR="00B25D70" w:rsidRPr="00A06BA8" w:rsidRDefault="00B25D70" w:rsidP="00593038">
      <w:pPr>
        <w:widowControl w:val="0"/>
        <w:autoSpaceDE w:val="0"/>
        <w:autoSpaceDN w:val="0"/>
        <w:adjustRightInd w:val="0"/>
        <w:spacing w:after="0"/>
        <w:jc w:val="both"/>
        <w:rPr>
          <w:rFonts w:ascii="Arial" w:eastAsia="Times New Roman" w:hAnsi="Arial" w:cs="Arial"/>
          <w:bCs/>
          <w:sz w:val="18"/>
          <w:szCs w:val="18"/>
          <w:lang w:eastAsia="sl-SI"/>
        </w:rPr>
      </w:pPr>
      <w:r w:rsidRPr="00A06BA8">
        <w:rPr>
          <w:rFonts w:ascii="Arial" w:eastAsia="Times New Roman" w:hAnsi="Arial" w:cs="Arial"/>
          <w:bCs/>
          <w:sz w:val="18"/>
          <w:szCs w:val="18"/>
          <w:lang w:eastAsia="sl-SI"/>
        </w:rPr>
        <w:t xml:space="preserve">Obdelovalec bo pomagal upravljavcu z ustreznimi tehničnimi in organizacijskimi ukrepi, kolikor je to mogoče, pri izpolnjevanju njegovih obveznosti, da odgovori na zahteve za uresničevanje pravic posameznika, na katerega se nanašajo osebni podatki: pravico do informacij, pravico do popravka in izbrisa, pravico do omejitve obdelave, obveščanje posameznika, prenosljivost podatkov in ugovor obdelavi. Obdelovalec bo imenoval kontaktno osebo, ki bo podprla upravljavca pri izpolnjevanju zakonskih obveznosti zagotavljanja informacij v zvezi z obdelavo podatkov in bo brez nepotrebnega odlašanja delil kontaktne podatke te osebe z upravljavcem. </w:t>
      </w:r>
    </w:p>
    <w:p w14:paraId="00E96213" w14:textId="77777777" w:rsidR="00B25D70" w:rsidRPr="00A06BA8" w:rsidRDefault="00B25D70" w:rsidP="00593038">
      <w:pPr>
        <w:widowControl w:val="0"/>
        <w:autoSpaceDE w:val="0"/>
        <w:autoSpaceDN w:val="0"/>
        <w:adjustRightInd w:val="0"/>
        <w:spacing w:after="0"/>
        <w:jc w:val="both"/>
        <w:rPr>
          <w:rFonts w:ascii="Arial" w:eastAsia="Times New Roman" w:hAnsi="Arial" w:cs="Arial"/>
          <w:bCs/>
          <w:sz w:val="18"/>
          <w:szCs w:val="18"/>
          <w:lang w:eastAsia="sl-SI"/>
        </w:rPr>
      </w:pPr>
    </w:p>
    <w:p w14:paraId="146422C9" w14:textId="77777777" w:rsidR="00B25D70" w:rsidRPr="00A06BA8" w:rsidRDefault="00B25D70" w:rsidP="00593038">
      <w:pPr>
        <w:widowControl w:val="0"/>
        <w:autoSpaceDE w:val="0"/>
        <w:autoSpaceDN w:val="0"/>
        <w:adjustRightInd w:val="0"/>
        <w:spacing w:after="0"/>
        <w:jc w:val="both"/>
        <w:rPr>
          <w:rFonts w:ascii="Arial" w:eastAsia="Times New Roman" w:hAnsi="Arial" w:cs="Arial"/>
          <w:bCs/>
          <w:sz w:val="18"/>
          <w:szCs w:val="18"/>
          <w:lang w:eastAsia="sl-SI"/>
        </w:rPr>
      </w:pPr>
      <w:r w:rsidRPr="00A06BA8">
        <w:rPr>
          <w:rFonts w:ascii="Arial" w:eastAsia="Times New Roman" w:hAnsi="Arial" w:cs="Arial"/>
          <w:bCs/>
          <w:sz w:val="18"/>
          <w:szCs w:val="18"/>
          <w:lang w:eastAsia="sl-SI"/>
        </w:rPr>
        <w:t>Obdelovalec bo pomagal upravljavcu pri izpolnjevanju njegovih obveznosti pri prijavi kršitve varstva osebnih podatkov, če bo to skladno z naravo obdelave in informacij, ki so dostopne obdelovalcu. Informacije se lahko posredujejo samo posameznikom, na katere se podatki nanašajo, ali tretjim osebam s predhodnim navodilom upravljavca. Če posameznik, na katerega se nanašajo osebni podatki, uveljavlja svoje pravice pri obdelovalcu, mora obdelovalec to zahtevo poslati upravljavcu brez nepotrebnega odlašanja.</w:t>
      </w:r>
    </w:p>
    <w:p w14:paraId="60972F1E" w14:textId="77777777" w:rsidR="00B25D70" w:rsidRPr="00A06BA8" w:rsidRDefault="00B25D70" w:rsidP="00593038">
      <w:pPr>
        <w:keepNext/>
        <w:spacing w:before="240" w:after="60"/>
        <w:jc w:val="both"/>
        <w:outlineLvl w:val="0"/>
        <w:rPr>
          <w:rFonts w:ascii="Arial" w:eastAsia="Times New Roman" w:hAnsi="Arial" w:cs="Arial"/>
          <w:b/>
          <w:bCs/>
          <w:kern w:val="32"/>
          <w:sz w:val="18"/>
          <w:szCs w:val="18"/>
        </w:rPr>
      </w:pPr>
      <w:r w:rsidRPr="00A06BA8">
        <w:rPr>
          <w:rFonts w:ascii="Arial" w:eastAsia="Times New Roman" w:hAnsi="Arial" w:cs="Arial"/>
          <w:b/>
          <w:bCs/>
          <w:kern w:val="32"/>
          <w:sz w:val="18"/>
          <w:szCs w:val="18"/>
        </w:rPr>
        <w:t>OBVEZNOSTI UPRAVLJAVCA</w:t>
      </w:r>
    </w:p>
    <w:p w14:paraId="22F77CC9" w14:textId="77777777" w:rsidR="00B25D70" w:rsidRPr="00963C25" w:rsidRDefault="00B25D70" w:rsidP="00593038">
      <w:pPr>
        <w:pStyle w:val="Odstavekseznama"/>
        <w:numPr>
          <w:ilvl w:val="0"/>
          <w:numId w:val="79"/>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Pr="00963C25">
        <w:rPr>
          <w:rFonts w:ascii="Arial" w:eastAsia="Times New Roman" w:hAnsi="Arial" w:cs="Arial"/>
          <w:b/>
          <w:sz w:val="18"/>
          <w:szCs w:val="18"/>
          <w:lang w:val="pl-PL"/>
        </w:rPr>
        <w:t>člen</w:t>
      </w:r>
    </w:p>
    <w:p w14:paraId="0B7AF5F4" w14:textId="77777777" w:rsidR="00B25D70" w:rsidRPr="00A06BA8" w:rsidRDefault="00B25D70" w:rsidP="00593038">
      <w:pPr>
        <w:widowControl w:val="0"/>
        <w:autoSpaceDE w:val="0"/>
        <w:autoSpaceDN w:val="0"/>
        <w:adjustRightInd w:val="0"/>
        <w:spacing w:after="0"/>
        <w:jc w:val="both"/>
        <w:rPr>
          <w:rFonts w:ascii="Arial" w:eastAsia="Times New Roman" w:hAnsi="Arial" w:cs="Arial"/>
          <w:bCs/>
          <w:sz w:val="18"/>
          <w:szCs w:val="18"/>
          <w:lang w:eastAsia="sl-SI"/>
        </w:rPr>
      </w:pPr>
      <w:r w:rsidRPr="00A06BA8">
        <w:rPr>
          <w:rFonts w:ascii="Arial" w:eastAsia="Times New Roman" w:hAnsi="Arial" w:cs="Arial"/>
          <w:bCs/>
          <w:sz w:val="18"/>
          <w:szCs w:val="18"/>
          <w:lang w:eastAsia="sl-SI"/>
        </w:rPr>
        <w:t>Upravljavec je dolžan nadzorovati izvajanje določil te pogodbe, obdelovalec pa mu mora to omogočiti. Nadzor se izvaja v delovnem času obdelovalca, pri čemer upravljavec ni dolžan predhodno obvestiti obdelovalca o nameravanem prihodu.</w:t>
      </w:r>
    </w:p>
    <w:p w14:paraId="073A3755" w14:textId="77777777" w:rsidR="00B25D70" w:rsidRPr="00A06BA8" w:rsidRDefault="00B25D70" w:rsidP="00593038">
      <w:pPr>
        <w:widowControl w:val="0"/>
        <w:autoSpaceDE w:val="0"/>
        <w:autoSpaceDN w:val="0"/>
        <w:adjustRightInd w:val="0"/>
        <w:spacing w:after="0"/>
        <w:jc w:val="both"/>
        <w:rPr>
          <w:rFonts w:ascii="Arial" w:eastAsia="Times New Roman" w:hAnsi="Arial" w:cs="Arial"/>
          <w:bCs/>
          <w:sz w:val="18"/>
          <w:szCs w:val="18"/>
          <w:lang w:eastAsia="sl-SI"/>
        </w:rPr>
      </w:pPr>
    </w:p>
    <w:p w14:paraId="5F69795D" w14:textId="77777777" w:rsidR="00B25D70" w:rsidRPr="00A06BA8" w:rsidRDefault="00B25D70" w:rsidP="00593038">
      <w:pPr>
        <w:widowControl w:val="0"/>
        <w:autoSpaceDE w:val="0"/>
        <w:autoSpaceDN w:val="0"/>
        <w:adjustRightInd w:val="0"/>
        <w:spacing w:after="0"/>
        <w:jc w:val="both"/>
        <w:rPr>
          <w:rFonts w:ascii="Arial" w:eastAsia="Times New Roman" w:hAnsi="Arial" w:cs="Arial"/>
          <w:bCs/>
          <w:sz w:val="18"/>
          <w:szCs w:val="18"/>
          <w:lang w:eastAsia="sl-SI"/>
        </w:rPr>
      </w:pPr>
      <w:r w:rsidRPr="00A06BA8">
        <w:rPr>
          <w:rFonts w:ascii="Arial" w:eastAsia="Times New Roman" w:hAnsi="Arial" w:cs="Arial"/>
          <w:bCs/>
          <w:sz w:val="18"/>
          <w:szCs w:val="18"/>
          <w:lang w:eastAsia="sl-SI"/>
        </w:rPr>
        <w:t>Oseba, ki vrši nadzor, mora obdelovalcu izkazati upravljavčevo pooblastilo za izvajanje nadzora.</w:t>
      </w:r>
    </w:p>
    <w:p w14:paraId="6C61DB8B" w14:textId="77777777" w:rsidR="00B25D70" w:rsidRPr="00A06BA8" w:rsidRDefault="00B25D70" w:rsidP="00593038">
      <w:pPr>
        <w:keepNext/>
        <w:spacing w:before="240" w:after="60"/>
        <w:jc w:val="both"/>
        <w:outlineLvl w:val="0"/>
        <w:rPr>
          <w:rFonts w:ascii="Arial" w:eastAsia="Times New Roman" w:hAnsi="Arial" w:cs="Arial"/>
          <w:b/>
          <w:bCs/>
          <w:snapToGrid w:val="0"/>
          <w:kern w:val="32"/>
          <w:sz w:val="18"/>
          <w:szCs w:val="18"/>
        </w:rPr>
      </w:pPr>
      <w:r w:rsidRPr="00A06BA8">
        <w:rPr>
          <w:rFonts w:ascii="Arial" w:eastAsia="Times New Roman" w:hAnsi="Arial" w:cs="Arial"/>
          <w:b/>
          <w:bCs/>
          <w:snapToGrid w:val="0"/>
          <w:kern w:val="32"/>
          <w:sz w:val="18"/>
          <w:szCs w:val="18"/>
        </w:rPr>
        <w:t>POGODBENI PODOBDELOVALCI OSEBNIH PODATKOV (če obstajajo)</w:t>
      </w:r>
    </w:p>
    <w:p w14:paraId="01305FE2" w14:textId="77777777" w:rsidR="00B25D70" w:rsidRPr="00963C25" w:rsidRDefault="00B25D70" w:rsidP="00593038">
      <w:pPr>
        <w:pStyle w:val="Odstavekseznama"/>
        <w:numPr>
          <w:ilvl w:val="0"/>
          <w:numId w:val="79"/>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Pr="00963C25">
        <w:rPr>
          <w:rFonts w:ascii="Arial" w:eastAsia="Times New Roman" w:hAnsi="Arial" w:cs="Arial"/>
          <w:b/>
          <w:sz w:val="18"/>
          <w:szCs w:val="18"/>
          <w:lang w:val="pl-PL"/>
        </w:rPr>
        <w:t>člen</w:t>
      </w:r>
    </w:p>
    <w:p w14:paraId="37DB024C" w14:textId="77777777" w:rsidR="00B25D70" w:rsidRPr="00A06BA8" w:rsidRDefault="00B25D70" w:rsidP="0059303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snapToGrid w:val="0"/>
          <w:sz w:val="18"/>
          <w:szCs w:val="18"/>
          <w:lang w:eastAsia="sl-SI"/>
        </w:rPr>
      </w:pPr>
      <w:r w:rsidRPr="00A06BA8">
        <w:rPr>
          <w:rFonts w:ascii="Arial" w:eastAsia="Times New Roman" w:hAnsi="Arial" w:cs="Arial"/>
          <w:snapToGrid w:val="0"/>
          <w:sz w:val="18"/>
          <w:szCs w:val="18"/>
          <w:lang w:eastAsia="sl-SI"/>
        </w:rPr>
        <w:t xml:space="preserve">Obdelovalec osebnih podatkov lahko samo po predhodnem pisnem dovoljenju upravljavca poveri posamezna opravila v zvezi z obdelavo osebnih podatkov pogodbenemu podobdelovalcu, ki je registriran za opravljanje takšne dejavnosti in zagotavlja ustrezne postopke in ukrepe za varovanje osebnih podatkov. </w:t>
      </w:r>
    </w:p>
    <w:p w14:paraId="67F3E2FE" w14:textId="77777777" w:rsidR="00B25D70" w:rsidRPr="00A06BA8" w:rsidRDefault="00B25D70" w:rsidP="0059303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snapToGrid w:val="0"/>
          <w:sz w:val="18"/>
          <w:szCs w:val="18"/>
          <w:lang w:eastAsia="sl-SI"/>
        </w:rPr>
      </w:pPr>
    </w:p>
    <w:p w14:paraId="12581739" w14:textId="77777777" w:rsidR="00B25D70" w:rsidRPr="00A06BA8" w:rsidRDefault="00B25D70" w:rsidP="00593038">
      <w:pPr>
        <w:spacing w:after="0"/>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Če je obdelovalec opravljanje teh dejanj upravičeno poveril tretji osebi (pogodbenemu podobdelovalcu) mora zagotoviti, da tretja oseba v celoti spoštuje določila te pogodbe. Za izvršitev obveznosti iz te pogodbe odgovarja obdelovalec tako, kot da bi jih opravil sam.</w:t>
      </w:r>
    </w:p>
    <w:p w14:paraId="587F9D3A" w14:textId="77777777" w:rsidR="00B25D70" w:rsidRPr="00963C25" w:rsidRDefault="00B25D70" w:rsidP="00593038">
      <w:pPr>
        <w:pStyle w:val="Odstavekseznama"/>
        <w:numPr>
          <w:ilvl w:val="0"/>
          <w:numId w:val="79"/>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Pr="00963C25">
        <w:rPr>
          <w:rFonts w:ascii="Arial" w:eastAsia="Times New Roman" w:hAnsi="Arial" w:cs="Arial"/>
          <w:b/>
          <w:sz w:val="18"/>
          <w:szCs w:val="18"/>
          <w:lang w:val="pl-PL"/>
        </w:rPr>
        <w:t>člen</w:t>
      </w:r>
    </w:p>
    <w:p w14:paraId="32BFAAC3" w14:textId="77777777" w:rsidR="00B25D70" w:rsidRPr="00A06BA8" w:rsidRDefault="00B25D70" w:rsidP="00593038">
      <w:pPr>
        <w:tabs>
          <w:tab w:val="left" w:pos="0"/>
          <w:tab w:val="left" w:pos="959"/>
          <w:tab w:val="left" w:pos="1918"/>
          <w:tab w:val="left" w:pos="2877"/>
          <w:tab w:val="left" w:pos="3836"/>
          <w:tab w:val="left" w:pos="4795"/>
          <w:tab w:val="left" w:pos="5754"/>
          <w:tab w:val="left" w:pos="6713"/>
          <w:tab w:val="left" w:pos="7672"/>
          <w:tab w:val="left" w:pos="8631"/>
        </w:tabs>
        <w:spacing w:after="0"/>
        <w:jc w:val="both"/>
        <w:rPr>
          <w:rFonts w:ascii="Arial" w:eastAsia="Times New Roman" w:hAnsi="Arial" w:cs="Arial"/>
          <w:sz w:val="18"/>
          <w:szCs w:val="18"/>
          <w:lang w:eastAsia="sl-SI"/>
        </w:rPr>
      </w:pPr>
      <w:r w:rsidRPr="00A06BA8">
        <w:rPr>
          <w:rFonts w:ascii="Arial" w:eastAsia="Times New Roman" w:hAnsi="Arial" w:cs="Arial"/>
          <w:snapToGrid w:val="0"/>
          <w:sz w:val="18"/>
          <w:szCs w:val="18"/>
          <w:lang w:eastAsia="sl-SI"/>
        </w:rPr>
        <w:t xml:space="preserve">Za vsakega pogodbenega podobdelovalca osebnih podatkov določi obdelovalec v pisni pogodbi o obdelovanju, do katerih zbirk oziroma do katerih vrst osebnih podatkov v posamezni zbirki osebnih podatkov ima pogodbeni podobdelovalec dostop, kakšna pooblastila ima pogodbeni podobdelovalec na teh zbirkah oziroma vrstah podatkov (dostop, pregledovanje, spreminjanje, brisanje, posredovanje) ter kakšne ukrepe in postopke mora pogodbeni podobdelovalec sprejeti oziroma izvajati za varstvo teh podatkov. </w:t>
      </w:r>
      <w:r w:rsidRPr="00A06BA8">
        <w:rPr>
          <w:rFonts w:ascii="Arial" w:eastAsia="Times New Roman" w:hAnsi="Arial" w:cs="Arial"/>
          <w:sz w:val="18"/>
          <w:szCs w:val="18"/>
          <w:lang w:eastAsia="sl-SI"/>
        </w:rPr>
        <w:t>Pogodbeni podobdelovalec mora za vsako obdelavo osebnih podatkov zagotoviti postopke in ukrepa za varstvo osebnih podatkov, ki so enako strogi ali strožji kot tisti, ki jih v skladu s to pogodbo izvaja obdelovalec.</w:t>
      </w:r>
    </w:p>
    <w:p w14:paraId="7E06DBDE" w14:textId="77777777" w:rsidR="00B25D70" w:rsidRPr="00963C25" w:rsidRDefault="00B25D70" w:rsidP="00593038">
      <w:pPr>
        <w:pStyle w:val="Odstavekseznama"/>
        <w:numPr>
          <w:ilvl w:val="0"/>
          <w:numId w:val="79"/>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Pr="00963C25">
        <w:rPr>
          <w:rFonts w:ascii="Arial" w:eastAsia="Times New Roman" w:hAnsi="Arial" w:cs="Arial"/>
          <w:b/>
          <w:sz w:val="18"/>
          <w:szCs w:val="18"/>
          <w:lang w:val="pl-PL"/>
        </w:rPr>
        <w:t>člen</w:t>
      </w:r>
    </w:p>
    <w:p w14:paraId="682DDC77" w14:textId="77777777" w:rsidR="00B25D70" w:rsidRPr="00A06BA8" w:rsidRDefault="00B25D70" w:rsidP="0059303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snapToGrid w:val="0"/>
          <w:sz w:val="18"/>
          <w:szCs w:val="18"/>
          <w:lang w:eastAsia="sl-SI"/>
        </w:rPr>
      </w:pPr>
      <w:r w:rsidRPr="00A06BA8">
        <w:rPr>
          <w:rFonts w:ascii="Arial" w:eastAsia="Times New Roman" w:hAnsi="Arial" w:cs="Arial"/>
          <w:snapToGrid w:val="0"/>
          <w:sz w:val="18"/>
          <w:szCs w:val="18"/>
          <w:lang w:eastAsia="sl-SI"/>
        </w:rPr>
        <w:t xml:space="preserve">Pogodbeni podobdelovalec sme opravljati posamezna opravila v zvezi z obdelavo osebnih podatkov v okviru pooblastil obdelovalca in osebnih podatkov ne sme obdelovati za drug namen. Obdelovalec nadzoruje izvajanje teh postopkov in ukrepov pri pogodbenem podobdelovalcu. </w:t>
      </w:r>
    </w:p>
    <w:p w14:paraId="426FB525" w14:textId="77777777" w:rsidR="00B25D70" w:rsidRPr="00A06BA8" w:rsidRDefault="00B25D70" w:rsidP="0059303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snapToGrid w:val="0"/>
          <w:sz w:val="18"/>
          <w:szCs w:val="18"/>
          <w:lang w:eastAsia="sl-SI"/>
        </w:rPr>
      </w:pPr>
    </w:p>
    <w:p w14:paraId="52852634" w14:textId="77777777" w:rsidR="00B25D70" w:rsidRPr="00A06BA8" w:rsidRDefault="00B25D70" w:rsidP="0059303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snapToGrid w:val="0"/>
          <w:sz w:val="18"/>
          <w:szCs w:val="18"/>
          <w:lang w:eastAsia="sl-SI"/>
        </w:rPr>
      </w:pPr>
      <w:r w:rsidRPr="00A06BA8">
        <w:rPr>
          <w:rFonts w:ascii="Arial" w:eastAsia="Times New Roman" w:hAnsi="Arial" w:cs="Arial"/>
          <w:snapToGrid w:val="0"/>
          <w:sz w:val="18"/>
          <w:szCs w:val="18"/>
          <w:lang w:eastAsia="sl-SI"/>
        </w:rPr>
        <w:t>Seznam pogodbenih podobdelovalcev se nahaja v Prilogi 2, ki predstavlja sestavni del te pogodbe.</w:t>
      </w:r>
    </w:p>
    <w:p w14:paraId="591789F5" w14:textId="77777777" w:rsidR="00B25D70" w:rsidRPr="00963C25" w:rsidRDefault="00B25D70" w:rsidP="00593038">
      <w:pPr>
        <w:pStyle w:val="Odstavekseznama"/>
        <w:numPr>
          <w:ilvl w:val="0"/>
          <w:numId w:val="79"/>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lastRenderedPageBreak/>
        <w:t xml:space="preserve"> </w:t>
      </w:r>
      <w:r w:rsidRPr="00963C25">
        <w:rPr>
          <w:rFonts w:ascii="Arial" w:eastAsia="Times New Roman" w:hAnsi="Arial" w:cs="Arial"/>
          <w:b/>
          <w:sz w:val="18"/>
          <w:szCs w:val="18"/>
          <w:lang w:val="pl-PL"/>
        </w:rPr>
        <w:t>člen</w:t>
      </w:r>
    </w:p>
    <w:p w14:paraId="77145983" w14:textId="77777777" w:rsidR="00B25D70" w:rsidRPr="00A06BA8" w:rsidRDefault="00B25D70" w:rsidP="0059303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snapToGrid w:val="0"/>
          <w:sz w:val="18"/>
          <w:szCs w:val="18"/>
          <w:lang w:eastAsia="sl-SI"/>
        </w:rPr>
      </w:pPr>
      <w:r w:rsidRPr="00A06BA8">
        <w:rPr>
          <w:rFonts w:ascii="Arial" w:eastAsia="Times New Roman" w:hAnsi="Arial" w:cs="Arial"/>
          <w:snapToGrid w:val="0"/>
          <w:sz w:val="18"/>
          <w:szCs w:val="18"/>
          <w:lang w:eastAsia="sl-SI"/>
        </w:rPr>
        <w:t>V primeru spora med obdelovalcem in pogodbenim podobdelovalcem je dolžan pogodbeni podobdelovalec na podlagi zahteve obdelovalca osebne podatke, ki jih je pogodbeno obdeloval, nemudoma vrniti obdelovalcu oziroma upravljavcu. Morebitne kopije teh podatkov mora takoj uničiti ali jih posredovati državnemu organu, ki je v skladu z zakonom pristojen za odkrivanje ali pregon kaznivih dejanj, sodišču ali drugemu državnemu organu, če tako določa zakon.</w:t>
      </w:r>
    </w:p>
    <w:p w14:paraId="62BAEACD" w14:textId="77777777" w:rsidR="00B25D70" w:rsidRPr="00A06BA8" w:rsidRDefault="00B25D70" w:rsidP="0059303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snapToGrid w:val="0"/>
          <w:sz w:val="18"/>
          <w:szCs w:val="18"/>
          <w:lang w:eastAsia="sl-SI"/>
        </w:rPr>
      </w:pPr>
    </w:p>
    <w:p w14:paraId="37CEB030" w14:textId="77777777" w:rsidR="00B25D70" w:rsidRPr="00A06BA8" w:rsidRDefault="00B25D70" w:rsidP="0059303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snapToGrid w:val="0"/>
          <w:sz w:val="18"/>
          <w:szCs w:val="18"/>
          <w:lang w:eastAsia="sl-SI"/>
        </w:rPr>
      </w:pPr>
      <w:r w:rsidRPr="00A06BA8">
        <w:rPr>
          <w:rFonts w:ascii="Arial" w:eastAsia="Times New Roman" w:hAnsi="Arial" w:cs="Arial"/>
          <w:snapToGrid w:val="0"/>
          <w:sz w:val="18"/>
          <w:szCs w:val="18"/>
          <w:lang w:eastAsia="sl-SI"/>
        </w:rPr>
        <w:t xml:space="preserve">V primeru prenehanja pogodbenega podobdelovalca se osebni podatki brez nepotrebnega odlašanja vrnejo obdelovalcu. </w:t>
      </w:r>
    </w:p>
    <w:p w14:paraId="0F49E2A1" w14:textId="77777777" w:rsidR="00B25D70" w:rsidRPr="00A06BA8" w:rsidRDefault="00B25D70" w:rsidP="00593038">
      <w:pPr>
        <w:widowControl w:val="0"/>
        <w:autoSpaceDE w:val="0"/>
        <w:autoSpaceDN w:val="0"/>
        <w:adjustRightInd w:val="0"/>
        <w:spacing w:after="0"/>
        <w:jc w:val="both"/>
        <w:rPr>
          <w:rFonts w:ascii="Arial" w:eastAsia="Times New Roman" w:hAnsi="Arial" w:cs="Arial"/>
          <w:bCs/>
          <w:sz w:val="18"/>
          <w:szCs w:val="18"/>
          <w:lang w:eastAsia="sl-SI"/>
        </w:rPr>
      </w:pPr>
    </w:p>
    <w:p w14:paraId="2087EF04" w14:textId="77777777" w:rsidR="00B25D70" w:rsidRPr="00A06BA8" w:rsidRDefault="00B25D70" w:rsidP="00593038">
      <w:pPr>
        <w:widowControl w:val="0"/>
        <w:autoSpaceDE w:val="0"/>
        <w:autoSpaceDN w:val="0"/>
        <w:adjustRightInd w:val="0"/>
        <w:spacing w:after="243"/>
        <w:jc w:val="both"/>
        <w:rPr>
          <w:rFonts w:ascii="Arial" w:eastAsia="Times New Roman" w:hAnsi="Arial" w:cs="Arial"/>
          <w:sz w:val="18"/>
          <w:szCs w:val="18"/>
          <w:lang w:eastAsia="sl-SI"/>
        </w:rPr>
      </w:pPr>
      <w:r w:rsidRPr="00A06BA8">
        <w:rPr>
          <w:rFonts w:ascii="Arial" w:eastAsia="Times New Roman" w:hAnsi="Arial" w:cs="Arial"/>
          <w:b/>
          <w:sz w:val="18"/>
          <w:szCs w:val="18"/>
          <w:lang w:eastAsia="sl-SI"/>
        </w:rPr>
        <w:t>UKREPI ZA VAROVANJE OSEBNIH PODATKOV</w:t>
      </w:r>
    </w:p>
    <w:p w14:paraId="19E92C98" w14:textId="77777777" w:rsidR="00B25D70" w:rsidRPr="00963C25" w:rsidRDefault="00B25D70" w:rsidP="00593038">
      <w:pPr>
        <w:pStyle w:val="Odstavekseznama"/>
        <w:numPr>
          <w:ilvl w:val="0"/>
          <w:numId w:val="79"/>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Pr="00963C25">
        <w:rPr>
          <w:rFonts w:ascii="Arial" w:eastAsia="Times New Roman" w:hAnsi="Arial" w:cs="Arial"/>
          <w:b/>
          <w:sz w:val="18"/>
          <w:szCs w:val="18"/>
          <w:lang w:val="pl-PL"/>
        </w:rPr>
        <w:t>člen</w:t>
      </w:r>
    </w:p>
    <w:p w14:paraId="21608947" w14:textId="77777777" w:rsidR="00B25D70" w:rsidRPr="00A06BA8" w:rsidRDefault="00B25D70" w:rsidP="00593038">
      <w:pPr>
        <w:tabs>
          <w:tab w:val="left" w:pos="0"/>
          <w:tab w:val="left" w:pos="959"/>
          <w:tab w:val="left" w:pos="1918"/>
          <w:tab w:val="left" w:pos="2877"/>
          <w:tab w:val="left" w:pos="3836"/>
          <w:tab w:val="left" w:pos="4795"/>
          <w:tab w:val="left" w:pos="5754"/>
          <w:tab w:val="left" w:pos="6713"/>
          <w:tab w:val="left" w:pos="7672"/>
          <w:tab w:val="left" w:pos="8631"/>
        </w:tabs>
        <w:spacing w:after="0"/>
        <w:jc w:val="both"/>
        <w:rPr>
          <w:rFonts w:ascii="Arial" w:eastAsia="Times New Roman" w:hAnsi="Arial" w:cs="Arial"/>
          <w:snapToGrid w:val="0"/>
          <w:sz w:val="18"/>
          <w:szCs w:val="18"/>
          <w:lang w:eastAsia="sl-SI"/>
        </w:rPr>
      </w:pPr>
      <w:r w:rsidRPr="00A06BA8">
        <w:rPr>
          <w:rFonts w:ascii="Arial" w:eastAsia="Times New Roman" w:hAnsi="Arial" w:cs="Arial"/>
          <w:snapToGrid w:val="0"/>
          <w:sz w:val="18"/>
          <w:szCs w:val="18"/>
          <w:lang w:eastAsia="sl-SI"/>
        </w:rPr>
        <w:t>Obdelovalec mora pri izvrševanju določil te pogodbe z organizacijskimi in tehničnimi postopki ter ukrepi zagotoviti tako varovanje osebnih podatkov, da se preprečuje slučajno ali namerno nepooblaščeno uničevanje podatkov, njihova sprememba ali izguba ter nepooblaščena obdelava tako, da se:</w:t>
      </w:r>
    </w:p>
    <w:p w14:paraId="0F7F3C44" w14:textId="77777777" w:rsidR="00B25D70" w:rsidRPr="00A06BA8" w:rsidRDefault="00B25D70" w:rsidP="00593038">
      <w:pPr>
        <w:numPr>
          <w:ilvl w:val="0"/>
          <w:numId w:val="73"/>
        </w:numPr>
        <w:tabs>
          <w:tab w:val="left" w:pos="0"/>
          <w:tab w:val="left" w:pos="959"/>
          <w:tab w:val="left" w:pos="1918"/>
          <w:tab w:val="left" w:pos="2877"/>
          <w:tab w:val="left" w:pos="3836"/>
          <w:tab w:val="left" w:pos="4795"/>
          <w:tab w:val="left" w:pos="5754"/>
          <w:tab w:val="left" w:pos="6713"/>
          <w:tab w:val="left" w:pos="7672"/>
          <w:tab w:val="left" w:pos="8631"/>
        </w:tabs>
        <w:spacing w:after="0"/>
        <w:jc w:val="both"/>
        <w:rPr>
          <w:rFonts w:ascii="Arial" w:eastAsia="Times New Roman" w:hAnsi="Arial" w:cs="Arial"/>
          <w:snapToGrid w:val="0"/>
          <w:sz w:val="18"/>
          <w:szCs w:val="18"/>
          <w:lang w:eastAsia="sl-SI"/>
        </w:rPr>
      </w:pPr>
      <w:r w:rsidRPr="00A06BA8">
        <w:rPr>
          <w:rFonts w:ascii="Arial" w:eastAsia="Times New Roman" w:hAnsi="Arial" w:cs="Arial"/>
          <w:snapToGrid w:val="0"/>
          <w:sz w:val="18"/>
          <w:szCs w:val="18"/>
          <w:lang w:eastAsia="sl-SI"/>
        </w:rPr>
        <w:t>varujejo prostori, oprema in sistemska programska oprema, vključno z vhodno-izhodnimi enotami,</w:t>
      </w:r>
    </w:p>
    <w:p w14:paraId="1F37BD85" w14:textId="77777777" w:rsidR="00B25D70" w:rsidRPr="00A06BA8" w:rsidRDefault="00B25D70" w:rsidP="00593038">
      <w:pPr>
        <w:numPr>
          <w:ilvl w:val="0"/>
          <w:numId w:val="73"/>
        </w:numPr>
        <w:tabs>
          <w:tab w:val="left" w:pos="0"/>
          <w:tab w:val="left" w:pos="959"/>
          <w:tab w:val="left" w:pos="1918"/>
          <w:tab w:val="left" w:pos="2877"/>
          <w:tab w:val="left" w:pos="3836"/>
          <w:tab w:val="left" w:pos="4795"/>
          <w:tab w:val="left" w:pos="5754"/>
          <w:tab w:val="left" w:pos="6713"/>
          <w:tab w:val="left" w:pos="7672"/>
          <w:tab w:val="left" w:pos="8631"/>
        </w:tabs>
        <w:spacing w:after="0"/>
        <w:jc w:val="both"/>
        <w:rPr>
          <w:rFonts w:ascii="Arial" w:eastAsia="Times New Roman" w:hAnsi="Arial" w:cs="Arial"/>
          <w:snapToGrid w:val="0"/>
          <w:sz w:val="18"/>
          <w:szCs w:val="18"/>
          <w:lang w:eastAsia="sl-SI"/>
        </w:rPr>
      </w:pPr>
      <w:r w:rsidRPr="00A06BA8">
        <w:rPr>
          <w:rFonts w:ascii="Arial" w:eastAsia="Times New Roman" w:hAnsi="Arial" w:cs="Arial"/>
          <w:snapToGrid w:val="0"/>
          <w:sz w:val="18"/>
          <w:szCs w:val="18"/>
          <w:lang w:eastAsia="sl-SI"/>
        </w:rPr>
        <w:t>varuje aplikativna programska oprema, s katero se obdelujejo osebni podatki,</w:t>
      </w:r>
    </w:p>
    <w:p w14:paraId="386E4F5D" w14:textId="77777777" w:rsidR="00B25D70" w:rsidRPr="00A06BA8" w:rsidRDefault="00B25D70" w:rsidP="00593038">
      <w:pPr>
        <w:numPr>
          <w:ilvl w:val="0"/>
          <w:numId w:val="73"/>
        </w:numPr>
        <w:tabs>
          <w:tab w:val="left" w:pos="0"/>
          <w:tab w:val="left" w:pos="959"/>
          <w:tab w:val="left" w:pos="1918"/>
          <w:tab w:val="left" w:pos="2877"/>
          <w:tab w:val="left" w:pos="3836"/>
          <w:tab w:val="left" w:pos="4795"/>
          <w:tab w:val="left" w:pos="5754"/>
          <w:tab w:val="left" w:pos="6713"/>
          <w:tab w:val="left" w:pos="7672"/>
          <w:tab w:val="left" w:pos="8631"/>
        </w:tabs>
        <w:spacing w:after="0"/>
        <w:jc w:val="both"/>
        <w:rPr>
          <w:rFonts w:ascii="Arial" w:eastAsia="Times New Roman" w:hAnsi="Arial" w:cs="Arial"/>
          <w:snapToGrid w:val="0"/>
          <w:sz w:val="18"/>
          <w:szCs w:val="18"/>
          <w:lang w:eastAsia="sl-SI"/>
        </w:rPr>
      </w:pPr>
      <w:r w:rsidRPr="00A06BA8">
        <w:rPr>
          <w:rFonts w:ascii="Arial" w:eastAsia="Times New Roman" w:hAnsi="Arial" w:cs="Arial"/>
          <w:snapToGrid w:val="0"/>
          <w:sz w:val="18"/>
          <w:szCs w:val="18"/>
          <w:lang w:eastAsia="sl-SI"/>
        </w:rPr>
        <w:t>preprečuje nepooblaščen dostop do osebnih podatkov pri njihovem prenosu, vključno s prenosom po telekomunikacijskih sredstvih in omrežjih,</w:t>
      </w:r>
    </w:p>
    <w:p w14:paraId="7AE77787" w14:textId="77777777" w:rsidR="00B25D70" w:rsidRPr="00A06BA8" w:rsidRDefault="00B25D70" w:rsidP="00593038">
      <w:pPr>
        <w:numPr>
          <w:ilvl w:val="0"/>
          <w:numId w:val="73"/>
        </w:numPr>
        <w:tabs>
          <w:tab w:val="left" w:pos="0"/>
          <w:tab w:val="left" w:pos="959"/>
          <w:tab w:val="left" w:pos="1918"/>
          <w:tab w:val="left" w:pos="2877"/>
          <w:tab w:val="left" w:pos="3836"/>
          <w:tab w:val="left" w:pos="4795"/>
          <w:tab w:val="left" w:pos="5754"/>
          <w:tab w:val="left" w:pos="6713"/>
          <w:tab w:val="left" w:pos="7672"/>
          <w:tab w:val="left" w:pos="8631"/>
        </w:tabs>
        <w:spacing w:after="0"/>
        <w:jc w:val="both"/>
        <w:rPr>
          <w:rFonts w:ascii="Arial" w:eastAsia="Times New Roman" w:hAnsi="Arial" w:cs="Arial"/>
          <w:snapToGrid w:val="0"/>
          <w:sz w:val="18"/>
          <w:szCs w:val="18"/>
          <w:lang w:eastAsia="sl-SI"/>
        </w:rPr>
      </w:pPr>
      <w:r w:rsidRPr="00A06BA8">
        <w:rPr>
          <w:rFonts w:ascii="Arial" w:eastAsia="Times New Roman" w:hAnsi="Arial" w:cs="Arial"/>
          <w:snapToGrid w:val="0"/>
          <w:sz w:val="18"/>
          <w:szCs w:val="18"/>
          <w:lang w:eastAsia="sl-SI"/>
        </w:rPr>
        <w:t>zagotavlja učinkovit način blokiranja, uničenja, izbrisa ali anonimiziranja osebnih podatkov,</w:t>
      </w:r>
    </w:p>
    <w:p w14:paraId="1CE16098" w14:textId="77777777" w:rsidR="00B25D70" w:rsidRPr="00A06BA8" w:rsidRDefault="00B25D70" w:rsidP="00593038">
      <w:pPr>
        <w:numPr>
          <w:ilvl w:val="0"/>
          <w:numId w:val="73"/>
        </w:numPr>
        <w:tabs>
          <w:tab w:val="left" w:pos="0"/>
          <w:tab w:val="left" w:pos="959"/>
          <w:tab w:val="left" w:pos="1918"/>
          <w:tab w:val="left" w:pos="2877"/>
          <w:tab w:val="left" w:pos="3836"/>
          <w:tab w:val="left" w:pos="4795"/>
          <w:tab w:val="left" w:pos="5754"/>
          <w:tab w:val="left" w:pos="6713"/>
          <w:tab w:val="left" w:pos="7672"/>
          <w:tab w:val="left" w:pos="8631"/>
        </w:tabs>
        <w:spacing w:after="0"/>
        <w:jc w:val="both"/>
        <w:rPr>
          <w:rFonts w:ascii="Arial" w:eastAsia="Times New Roman" w:hAnsi="Arial" w:cs="Arial"/>
          <w:snapToGrid w:val="0"/>
          <w:sz w:val="18"/>
          <w:szCs w:val="18"/>
          <w:lang w:eastAsia="sl-SI"/>
        </w:rPr>
      </w:pPr>
      <w:r w:rsidRPr="00A06BA8">
        <w:rPr>
          <w:rFonts w:ascii="Arial" w:eastAsia="Times New Roman" w:hAnsi="Arial" w:cs="Arial"/>
          <w:snapToGrid w:val="0"/>
          <w:sz w:val="18"/>
          <w:szCs w:val="18"/>
          <w:lang w:eastAsia="sl-SI"/>
        </w:rPr>
        <w:t>omogoča poznejše ugotavljanje, kdaj so bili posamezni podatki vneseni v zbirko osebnih podatkov, uporabljeni ali drugače obdelani in kdo je to storil.</w:t>
      </w:r>
    </w:p>
    <w:p w14:paraId="0D436616" w14:textId="77777777" w:rsidR="00B25D70" w:rsidRPr="00A06BA8" w:rsidRDefault="00B25D70" w:rsidP="00593038">
      <w:pPr>
        <w:keepNext/>
        <w:numPr>
          <w:ilvl w:val="1"/>
          <w:numId w:val="0"/>
        </w:numPr>
        <w:tabs>
          <w:tab w:val="num" w:pos="576"/>
        </w:tabs>
        <w:spacing w:before="240" w:after="60"/>
        <w:ind w:left="576" w:hanging="576"/>
        <w:outlineLvl w:val="1"/>
        <w:rPr>
          <w:rFonts w:ascii="Arial" w:eastAsia="Times New Roman" w:hAnsi="Arial" w:cs="Arial"/>
          <w:sz w:val="18"/>
          <w:szCs w:val="18"/>
          <w:lang w:eastAsia="sl-SI"/>
        </w:rPr>
      </w:pPr>
      <w:r w:rsidRPr="00A06BA8">
        <w:rPr>
          <w:rFonts w:ascii="Arial" w:eastAsia="Times New Roman" w:hAnsi="Arial" w:cs="Arial"/>
          <w:sz w:val="18"/>
          <w:szCs w:val="18"/>
          <w:lang w:eastAsia="sl-SI"/>
        </w:rPr>
        <w:t>VAROVANJE PROSTOROV IN STROJNE OPREME</w:t>
      </w:r>
    </w:p>
    <w:p w14:paraId="6DB01CAD" w14:textId="77777777" w:rsidR="00B25D70" w:rsidRPr="00963C25" w:rsidRDefault="00B25D70" w:rsidP="00593038">
      <w:pPr>
        <w:pStyle w:val="Odstavekseznama"/>
        <w:numPr>
          <w:ilvl w:val="0"/>
          <w:numId w:val="79"/>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Pr="00963C25">
        <w:rPr>
          <w:rFonts w:ascii="Arial" w:eastAsia="Times New Roman" w:hAnsi="Arial" w:cs="Arial"/>
          <w:b/>
          <w:sz w:val="18"/>
          <w:szCs w:val="18"/>
          <w:lang w:val="pl-PL"/>
        </w:rPr>
        <w:t>člen</w:t>
      </w:r>
    </w:p>
    <w:p w14:paraId="18490C04" w14:textId="77777777" w:rsidR="00B25D70" w:rsidRPr="00A06BA8" w:rsidRDefault="00B25D70" w:rsidP="0059303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snapToGrid w:val="0"/>
          <w:sz w:val="18"/>
          <w:szCs w:val="18"/>
          <w:lang w:eastAsia="sl-SI"/>
        </w:rPr>
      </w:pPr>
      <w:r w:rsidRPr="00A06BA8">
        <w:rPr>
          <w:rFonts w:ascii="Arial" w:eastAsia="Times New Roman" w:hAnsi="Arial" w:cs="Arial"/>
          <w:snapToGrid w:val="0"/>
          <w:sz w:val="18"/>
          <w:szCs w:val="18"/>
          <w:lang w:eastAsia="sl-SI"/>
        </w:rPr>
        <w:t>Prostori, v katerih se nahajajo zbirke osebnih podatkov in strojna ter programska oprema, ki omogoča dostop do teh podatkov, morajo biti varovani z organizacijskimi ter fizičnimi in tehničnimi ukrepi, ki onemogočajo nepooblaščenim osebam dostop do podatkov.</w:t>
      </w:r>
    </w:p>
    <w:p w14:paraId="455EAFF9" w14:textId="77777777" w:rsidR="00B25D70" w:rsidRPr="00963C25" w:rsidRDefault="00B25D70" w:rsidP="00593038">
      <w:pPr>
        <w:pStyle w:val="Odstavekseznama"/>
        <w:numPr>
          <w:ilvl w:val="0"/>
          <w:numId w:val="79"/>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Pr="00963C25">
        <w:rPr>
          <w:rFonts w:ascii="Arial" w:eastAsia="Times New Roman" w:hAnsi="Arial" w:cs="Arial"/>
          <w:b/>
          <w:sz w:val="18"/>
          <w:szCs w:val="18"/>
          <w:lang w:val="pl-PL"/>
        </w:rPr>
        <w:t>člen</w:t>
      </w:r>
    </w:p>
    <w:p w14:paraId="5C91B7FA" w14:textId="77777777" w:rsidR="00B25D70" w:rsidRPr="00A06BA8" w:rsidRDefault="00B25D70" w:rsidP="0059303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snapToGrid w:val="0"/>
          <w:sz w:val="18"/>
          <w:szCs w:val="18"/>
          <w:lang w:eastAsia="sl-SI"/>
        </w:rPr>
      </w:pPr>
      <w:r w:rsidRPr="00A06BA8">
        <w:rPr>
          <w:rFonts w:ascii="Arial" w:eastAsia="Times New Roman" w:hAnsi="Arial" w:cs="Arial"/>
          <w:snapToGrid w:val="0"/>
          <w:sz w:val="18"/>
          <w:szCs w:val="18"/>
          <w:lang w:eastAsia="sl-SI"/>
        </w:rPr>
        <w:t>Prostori obdelovalca, v katerih se obdelujejo osebni podatki upravljavca, morajo biti fizično varovani, npr. s kontrolo vstopa z vstopno kartico, videonadzorom vstopa, alarmom gibanja po prostorih, fizičnim varovanjem varnostnika itd. Prostori morajo imeti primerno požarno varovanje in varstvo pred izlitjem vode.</w:t>
      </w:r>
    </w:p>
    <w:p w14:paraId="5D4BC776" w14:textId="77777777" w:rsidR="00B25D70" w:rsidRPr="00963C25" w:rsidRDefault="00B25D70" w:rsidP="00593038">
      <w:pPr>
        <w:pStyle w:val="Odstavekseznama"/>
        <w:numPr>
          <w:ilvl w:val="0"/>
          <w:numId w:val="79"/>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Pr="00963C25">
        <w:rPr>
          <w:rFonts w:ascii="Arial" w:eastAsia="Times New Roman" w:hAnsi="Arial" w:cs="Arial"/>
          <w:b/>
          <w:sz w:val="18"/>
          <w:szCs w:val="18"/>
          <w:lang w:val="pl-PL"/>
        </w:rPr>
        <w:t>člen</w:t>
      </w:r>
    </w:p>
    <w:p w14:paraId="3F2FEB4F" w14:textId="77777777" w:rsidR="00B25D70" w:rsidRPr="00A06BA8" w:rsidRDefault="00B25D70" w:rsidP="0059303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snapToGrid w:val="0"/>
          <w:sz w:val="18"/>
          <w:szCs w:val="18"/>
          <w:lang w:eastAsia="sl-SI"/>
        </w:rPr>
      </w:pPr>
      <w:r w:rsidRPr="00A06BA8">
        <w:rPr>
          <w:rFonts w:ascii="Arial" w:eastAsia="Times New Roman" w:hAnsi="Arial" w:cs="Arial"/>
          <w:snapToGrid w:val="0"/>
          <w:sz w:val="18"/>
          <w:szCs w:val="18"/>
          <w:lang w:eastAsia="sl-SI"/>
        </w:rPr>
        <w:t xml:space="preserve">Dostop v varovane prostore je dovoljen le tistim zaposlenim, katerih pravica do vstopa v posamezni prostor izhaja iz sistemizacije delovnih mest oz. drugega notranjega akta obdelovalca. </w:t>
      </w:r>
    </w:p>
    <w:p w14:paraId="2C630FB1" w14:textId="77777777" w:rsidR="00B25D70" w:rsidRPr="00A06BA8" w:rsidRDefault="00B25D70" w:rsidP="00593038">
      <w:pPr>
        <w:keepNext/>
        <w:numPr>
          <w:ilvl w:val="1"/>
          <w:numId w:val="0"/>
        </w:numPr>
        <w:spacing w:before="240" w:after="60"/>
        <w:jc w:val="both"/>
        <w:outlineLvl w:val="1"/>
        <w:rPr>
          <w:rFonts w:ascii="Arial" w:eastAsia="Times New Roman" w:hAnsi="Arial" w:cs="Arial"/>
          <w:bCs/>
          <w:snapToGrid w:val="0"/>
          <w:sz w:val="18"/>
          <w:szCs w:val="18"/>
          <w:lang w:eastAsia="sl-SI"/>
        </w:rPr>
      </w:pPr>
      <w:r w:rsidRPr="00A06BA8">
        <w:rPr>
          <w:rFonts w:ascii="Arial" w:eastAsia="Times New Roman" w:hAnsi="Arial" w:cs="Arial"/>
          <w:bCs/>
          <w:snapToGrid w:val="0"/>
          <w:sz w:val="18"/>
          <w:szCs w:val="18"/>
          <w:lang w:eastAsia="sl-SI"/>
        </w:rPr>
        <w:t>VAROVANJE SISTEMSKE IN APLIKATIVNE PROGRAMSKE OPREME, PRENOS PO TELEKOMUNIKACIJSKIH SREDSTVIH</w:t>
      </w:r>
    </w:p>
    <w:p w14:paraId="6F5DB28B" w14:textId="77777777" w:rsidR="00B25D70" w:rsidRPr="00963C25" w:rsidRDefault="00B25D70" w:rsidP="00593038">
      <w:pPr>
        <w:pStyle w:val="Odstavekseznama"/>
        <w:numPr>
          <w:ilvl w:val="0"/>
          <w:numId w:val="79"/>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Pr="00963C25">
        <w:rPr>
          <w:rFonts w:ascii="Arial" w:eastAsia="Times New Roman" w:hAnsi="Arial" w:cs="Arial"/>
          <w:b/>
          <w:sz w:val="18"/>
          <w:szCs w:val="18"/>
          <w:lang w:val="pl-PL"/>
        </w:rPr>
        <w:t>člen</w:t>
      </w:r>
    </w:p>
    <w:p w14:paraId="78977601" w14:textId="77777777" w:rsidR="00B25D70" w:rsidRPr="00A06BA8" w:rsidRDefault="00B25D70" w:rsidP="0059303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bCs/>
          <w:snapToGrid w:val="0"/>
          <w:sz w:val="18"/>
          <w:szCs w:val="18"/>
          <w:lang w:eastAsia="sl-SI"/>
        </w:rPr>
      </w:pPr>
      <w:r w:rsidRPr="00A06BA8">
        <w:rPr>
          <w:rFonts w:ascii="Arial" w:eastAsia="Times New Roman" w:hAnsi="Arial" w:cs="Arial"/>
          <w:snapToGrid w:val="0"/>
          <w:sz w:val="18"/>
          <w:szCs w:val="18"/>
          <w:lang w:eastAsia="sl-SI"/>
        </w:rPr>
        <w:t xml:space="preserve">Dostop do sistemske in aplikativne programske opreme mora biti varovan </w:t>
      </w:r>
      <w:r w:rsidRPr="00A06BA8">
        <w:rPr>
          <w:rFonts w:ascii="Arial" w:eastAsia="Times New Roman" w:hAnsi="Arial" w:cs="Arial"/>
          <w:bCs/>
          <w:snapToGrid w:val="0"/>
          <w:sz w:val="18"/>
          <w:szCs w:val="18"/>
          <w:lang w:eastAsia="sl-SI"/>
        </w:rPr>
        <w:t>s sistemom gesel za avtorizacijo in</w:t>
      </w:r>
      <w:r w:rsidRPr="00A06BA8">
        <w:rPr>
          <w:rFonts w:ascii="Arial" w:eastAsia="Times New Roman" w:hAnsi="Arial" w:cs="Arial"/>
          <w:snapToGrid w:val="0"/>
          <w:sz w:val="18"/>
          <w:szCs w:val="18"/>
          <w:lang w:eastAsia="sl-SI"/>
        </w:rPr>
        <w:t xml:space="preserve"> </w:t>
      </w:r>
      <w:r w:rsidRPr="00A06BA8">
        <w:rPr>
          <w:rFonts w:ascii="Arial" w:eastAsia="Times New Roman" w:hAnsi="Arial" w:cs="Arial"/>
          <w:bCs/>
          <w:snapToGrid w:val="0"/>
          <w:sz w:val="18"/>
          <w:szCs w:val="18"/>
          <w:lang w:eastAsia="sl-SI"/>
        </w:rPr>
        <w:t>identifikacijo uporabnikov (posebej na ravni sistemske programske opreme in aplikativne programske opreme)</w:t>
      </w:r>
      <w:r w:rsidRPr="00A06BA8">
        <w:rPr>
          <w:rFonts w:ascii="Arial" w:eastAsia="Times New Roman" w:hAnsi="Arial" w:cs="Arial"/>
          <w:snapToGrid w:val="0"/>
          <w:sz w:val="18"/>
          <w:szCs w:val="18"/>
          <w:lang w:eastAsia="sl-SI"/>
        </w:rPr>
        <w:t>, ki omogoča dostop samo določenim pooblaščenim delavcem in delavcem, ki za obdelovalca po pogodbi opravljajo servisiranje računalniške in programske opreme.</w:t>
      </w:r>
      <w:r w:rsidRPr="00A06BA8">
        <w:rPr>
          <w:rFonts w:ascii="Arial" w:eastAsia="Times New Roman" w:hAnsi="Arial" w:cs="Arial"/>
          <w:bCs/>
          <w:snapToGrid w:val="0"/>
          <w:sz w:val="18"/>
          <w:szCs w:val="18"/>
          <w:lang w:eastAsia="sl-SI"/>
        </w:rPr>
        <w:t xml:space="preserve"> </w:t>
      </w:r>
    </w:p>
    <w:p w14:paraId="6596F9C6" w14:textId="77777777" w:rsidR="00B25D70" w:rsidRPr="00A06BA8" w:rsidRDefault="00B25D70" w:rsidP="0059303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bCs/>
          <w:snapToGrid w:val="0"/>
          <w:sz w:val="18"/>
          <w:szCs w:val="18"/>
          <w:lang w:eastAsia="sl-SI"/>
        </w:rPr>
      </w:pPr>
    </w:p>
    <w:p w14:paraId="6BF9130B" w14:textId="77777777" w:rsidR="00B25D70" w:rsidRPr="00A06BA8" w:rsidRDefault="00B25D70" w:rsidP="0059303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snapToGrid w:val="0"/>
          <w:sz w:val="18"/>
          <w:szCs w:val="18"/>
          <w:lang w:eastAsia="sl-SI"/>
        </w:rPr>
      </w:pPr>
      <w:r w:rsidRPr="00A06BA8">
        <w:rPr>
          <w:rFonts w:ascii="Arial" w:eastAsia="Times New Roman" w:hAnsi="Arial" w:cs="Arial"/>
          <w:snapToGrid w:val="0"/>
          <w:sz w:val="18"/>
          <w:szCs w:val="18"/>
          <w:lang w:eastAsia="sl-SI"/>
        </w:rPr>
        <w:t>Program oziroma aplikacija mora biti sestavljen tako, da je obdelava podatkov ponovljiva, ter da ob prekinitvi obdelav ne pride do izgube, uničenja ali sprememb podatkov.</w:t>
      </w:r>
    </w:p>
    <w:p w14:paraId="4D5C7F56" w14:textId="77777777" w:rsidR="00B25D70" w:rsidRPr="00A06BA8" w:rsidRDefault="00B25D70" w:rsidP="0059303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snapToGrid w:val="0"/>
          <w:sz w:val="18"/>
          <w:szCs w:val="18"/>
          <w:lang w:eastAsia="sl-SI"/>
        </w:rPr>
      </w:pPr>
    </w:p>
    <w:p w14:paraId="708DE746" w14:textId="77777777" w:rsidR="00B25D70" w:rsidRPr="00A06BA8" w:rsidRDefault="00B25D70" w:rsidP="0059303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snapToGrid w:val="0"/>
          <w:color w:val="FF0000"/>
          <w:sz w:val="18"/>
          <w:szCs w:val="18"/>
          <w:lang w:eastAsia="sl-SI"/>
        </w:rPr>
      </w:pPr>
      <w:r w:rsidRPr="00A06BA8">
        <w:rPr>
          <w:rFonts w:ascii="Arial" w:eastAsia="Times New Roman" w:hAnsi="Arial" w:cs="Arial"/>
          <w:snapToGrid w:val="0"/>
          <w:sz w:val="18"/>
          <w:szCs w:val="18"/>
          <w:lang w:eastAsia="sl-SI"/>
        </w:rPr>
        <w:lastRenderedPageBreak/>
        <w:t>Vsak nov program ali spremembo pri obstoječih programih je treba pred redno uporabo testirati na testnem vzorcu. Razvojni programi in testne podatkovne zbirke morajo biti ločene od produkcijskega okolja.</w:t>
      </w:r>
    </w:p>
    <w:p w14:paraId="0EEE4AE4" w14:textId="77777777" w:rsidR="00B25D70" w:rsidRPr="00A06BA8" w:rsidRDefault="00B25D70" w:rsidP="00593038">
      <w:pPr>
        <w:keepNext/>
        <w:numPr>
          <w:ilvl w:val="1"/>
          <w:numId w:val="0"/>
        </w:numPr>
        <w:tabs>
          <w:tab w:val="num" w:pos="576"/>
        </w:tabs>
        <w:spacing w:before="240" w:after="60"/>
        <w:ind w:left="576" w:hanging="576"/>
        <w:outlineLvl w:val="1"/>
        <w:rPr>
          <w:rFonts w:ascii="Arial" w:eastAsia="Times New Roman" w:hAnsi="Arial" w:cs="Arial"/>
          <w:bCs/>
          <w:snapToGrid w:val="0"/>
          <w:sz w:val="18"/>
          <w:szCs w:val="18"/>
          <w:lang w:eastAsia="sl-SI"/>
        </w:rPr>
      </w:pPr>
      <w:r w:rsidRPr="00A06BA8">
        <w:rPr>
          <w:rFonts w:ascii="Arial" w:eastAsia="Times New Roman" w:hAnsi="Arial" w:cs="Arial"/>
          <w:bCs/>
          <w:snapToGrid w:val="0"/>
          <w:sz w:val="18"/>
          <w:szCs w:val="18"/>
          <w:lang w:eastAsia="sl-SI"/>
        </w:rPr>
        <w:t>VAROVANJE PODATKOVNIH NOSILCEV</w:t>
      </w:r>
    </w:p>
    <w:p w14:paraId="66BBB403" w14:textId="77777777" w:rsidR="00B25D70" w:rsidRPr="00963C25" w:rsidRDefault="00B25D70" w:rsidP="00593038">
      <w:pPr>
        <w:pStyle w:val="Odstavekseznama"/>
        <w:numPr>
          <w:ilvl w:val="0"/>
          <w:numId w:val="79"/>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Pr="00963C25">
        <w:rPr>
          <w:rFonts w:ascii="Arial" w:eastAsia="Times New Roman" w:hAnsi="Arial" w:cs="Arial"/>
          <w:b/>
          <w:sz w:val="18"/>
          <w:szCs w:val="18"/>
          <w:lang w:val="pl-PL"/>
        </w:rPr>
        <w:t>člen</w:t>
      </w:r>
    </w:p>
    <w:p w14:paraId="49F5D738" w14:textId="77777777" w:rsidR="00B25D70" w:rsidRPr="00A06BA8" w:rsidRDefault="00B25D70" w:rsidP="0059303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bCs/>
          <w:snapToGrid w:val="0"/>
          <w:sz w:val="18"/>
          <w:szCs w:val="18"/>
          <w:lang w:eastAsia="sl-SI"/>
        </w:rPr>
      </w:pPr>
      <w:r w:rsidRPr="00A06BA8">
        <w:rPr>
          <w:rFonts w:ascii="Arial" w:eastAsia="Times New Roman" w:hAnsi="Arial" w:cs="Arial"/>
          <w:snapToGrid w:val="0"/>
          <w:sz w:val="18"/>
          <w:szCs w:val="18"/>
          <w:lang w:eastAsia="sl-SI"/>
        </w:rPr>
        <w:t xml:space="preserve">Nosilci osebnih podatkov morajo biti hranjeni v varovanih prostorih, izven varovanih prostorov (hodniki, skupni prostori ipd.) pa morajo biti vedno zaklenjeni v ognjevarni in protivlomno zaščiteni omari. </w:t>
      </w:r>
    </w:p>
    <w:p w14:paraId="774E4A0B" w14:textId="77777777" w:rsidR="00B25D70" w:rsidRPr="00A06BA8" w:rsidRDefault="00B25D70" w:rsidP="00593038">
      <w:pPr>
        <w:keepNext/>
        <w:numPr>
          <w:ilvl w:val="1"/>
          <w:numId w:val="0"/>
        </w:numPr>
        <w:tabs>
          <w:tab w:val="num" w:pos="576"/>
        </w:tabs>
        <w:spacing w:before="240" w:after="60"/>
        <w:ind w:left="576" w:hanging="576"/>
        <w:outlineLvl w:val="1"/>
        <w:rPr>
          <w:rFonts w:ascii="Arial" w:eastAsia="Times New Roman" w:hAnsi="Arial" w:cs="Arial"/>
          <w:bCs/>
          <w:snapToGrid w:val="0"/>
          <w:sz w:val="18"/>
          <w:szCs w:val="18"/>
          <w:lang w:eastAsia="sl-SI"/>
        </w:rPr>
      </w:pPr>
      <w:r w:rsidRPr="00A06BA8">
        <w:rPr>
          <w:rFonts w:ascii="Arial" w:eastAsia="Times New Roman" w:hAnsi="Arial" w:cs="Arial"/>
          <w:bCs/>
          <w:snapToGrid w:val="0"/>
          <w:sz w:val="18"/>
          <w:szCs w:val="18"/>
          <w:lang w:eastAsia="sl-SI"/>
        </w:rPr>
        <w:t>VAROVANJE PRI PRENOSU PO TELEKOMUNIKACIJSKIH OMREŽJIH</w:t>
      </w:r>
    </w:p>
    <w:p w14:paraId="117B8BE0" w14:textId="77777777" w:rsidR="00B25D70" w:rsidRPr="00963C25" w:rsidRDefault="00B25D70" w:rsidP="00593038">
      <w:pPr>
        <w:pStyle w:val="Odstavekseznama"/>
        <w:numPr>
          <w:ilvl w:val="0"/>
          <w:numId w:val="79"/>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bCs/>
          <w:sz w:val="18"/>
          <w:szCs w:val="18"/>
          <w:lang w:val="pl-PL"/>
        </w:rPr>
      </w:pPr>
      <w:r>
        <w:rPr>
          <w:rFonts w:ascii="Arial" w:eastAsia="Times New Roman" w:hAnsi="Arial" w:cs="Arial"/>
          <w:b/>
          <w:sz w:val="18"/>
          <w:szCs w:val="18"/>
          <w:lang w:val="pl-PL"/>
        </w:rPr>
        <w:t xml:space="preserve"> </w:t>
      </w:r>
      <w:r w:rsidRPr="00963C25">
        <w:rPr>
          <w:rFonts w:ascii="Arial" w:eastAsia="Times New Roman" w:hAnsi="Arial" w:cs="Arial"/>
          <w:b/>
          <w:sz w:val="18"/>
          <w:szCs w:val="18"/>
          <w:lang w:val="pl-PL"/>
        </w:rPr>
        <w:t>člen</w:t>
      </w:r>
    </w:p>
    <w:p w14:paraId="4BB1B7DD" w14:textId="77777777" w:rsidR="00B25D70" w:rsidRPr="00A06BA8" w:rsidRDefault="00B25D70" w:rsidP="0059303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bCs/>
          <w:snapToGrid w:val="0"/>
          <w:sz w:val="18"/>
          <w:szCs w:val="18"/>
          <w:lang w:eastAsia="sl-SI"/>
        </w:rPr>
      </w:pPr>
      <w:r w:rsidRPr="00A06BA8">
        <w:rPr>
          <w:rFonts w:ascii="Arial" w:eastAsia="Times New Roman" w:hAnsi="Arial" w:cs="Arial"/>
          <w:bCs/>
          <w:snapToGrid w:val="0"/>
          <w:sz w:val="18"/>
          <w:szCs w:val="18"/>
          <w:lang w:eastAsia="sl-SI"/>
        </w:rPr>
        <w:t>Osebni podatki morajo biti pri prenosu po telekomunikacijskih sredstvih in omrežjih zaščiteni.</w:t>
      </w:r>
    </w:p>
    <w:p w14:paraId="7BE7688E" w14:textId="77777777" w:rsidR="00B25D70" w:rsidRPr="00A06BA8" w:rsidRDefault="00B25D70" w:rsidP="0059303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bCs/>
          <w:snapToGrid w:val="0"/>
          <w:sz w:val="18"/>
          <w:szCs w:val="18"/>
          <w:lang w:eastAsia="sl-SI"/>
        </w:rPr>
      </w:pPr>
    </w:p>
    <w:p w14:paraId="77A31687" w14:textId="77777777" w:rsidR="00B25D70" w:rsidRPr="00A06BA8" w:rsidRDefault="00B25D70" w:rsidP="0059303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bCs/>
          <w:snapToGrid w:val="0"/>
          <w:sz w:val="18"/>
          <w:szCs w:val="18"/>
          <w:lang w:eastAsia="sl-SI"/>
        </w:rPr>
      </w:pPr>
      <w:r w:rsidRPr="00A06BA8">
        <w:rPr>
          <w:rFonts w:ascii="Arial" w:eastAsia="Times New Roman" w:hAnsi="Arial" w:cs="Arial"/>
          <w:bCs/>
          <w:snapToGrid w:val="0"/>
          <w:sz w:val="18"/>
          <w:szCs w:val="18"/>
          <w:lang w:eastAsia="sl-SI"/>
        </w:rPr>
        <w:t xml:space="preserve">Občutljivi osebni podatki morajo biti pri prenosu po telekomunikacijskih sredstvih in omrežjih zaščiteni z uporabo kriptografskih metod tako, da je zagotovljena njihova nečitljivost oziroma neprepoznavnost. </w:t>
      </w:r>
    </w:p>
    <w:p w14:paraId="46A43E7D" w14:textId="77777777" w:rsidR="00B25D70" w:rsidRPr="00963C25" w:rsidRDefault="00B25D70" w:rsidP="00593038">
      <w:pPr>
        <w:pStyle w:val="Odstavekseznama"/>
        <w:numPr>
          <w:ilvl w:val="0"/>
          <w:numId w:val="79"/>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bCs/>
          <w:sz w:val="18"/>
          <w:szCs w:val="18"/>
          <w:lang w:val="pl-PL"/>
        </w:rPr>
      </w:pPr>
      <w:r>
        <w:rPr>
          <w:rFonts w:ascii="Arial" w:eastAsia="Times New Roman" w:hAnsi="Arial" w:cs="Arial"/>
          <w:b/>
          <w:sz w:val="18"/>
          <w:szCs w:val="18"/>
          <w:lang w:val="pl-PL"/>
        </w:rPr>
        <w:t xml:space="preserve"> </w:t>
      </w:r>
      <w:r w:rsidRPr="00963C25">
        <w:rPr>
          <w:rFonts w:ascii="Arial" w:eastAsia="Times New Roman" w:hAnsi="Arial" w:cs="Arial"/>
          <w:b/>
          <w:sz w:val="18"/>
          <w:szCs w:val="18"/>
          <w:lang w:val="pl-PL"/>
        </w:rPr>
        <w:t>člen</w:t>
      </w:r>
    </w:p>
    <w:p w14:paraId="25FE2E95" w14:textId="77777777" w:rsidR="00B25D70" w:rsidRPr="00A06BA8" w:rsidRDefault="00B25D70" w:rsidP="00593038">
      <w:pPr>
        <w:spacing w:after="0"/>
        <w:jc w:val="both"/>
        <w:rPr>
          <w:rFonts w:ascii="Arial" w:eastAsia="Times New Roman" w:hAnsi="Arial" w:cs="Arial"/>
          <w:b/>
          <w:i/>
          <w:color w:val="FF0000"/>
          <w:sz w:val="18"/>
          <w:szCs w:val="18"/>
          <w:lang w:val="pt-BR" w:eastAsia="ar-SA"/>
        </w:rPr>
      </w:pPr>
      <w:r w:rsidRPr="00A06BA8">
        <w:rPr>
          <w:rFonts w:ascii="Arial" w:eastAsia="Times New Roman" w:hAnsi="Arial" w:cs="Arial"/>
          <w:b/>
          <w:i/>
          <w:color w:val="FF0000"/>
          <w:sz w:val="18"/>
          <w:szCs w:val="18"/>
          <w:lang w:val="pt-BR" w:eastAsia="ar-SA"/>
        </w:rPr>
        <w:t xml:space="preserve">V primeru potrebe po oddaljenem dostopu ... </w:t>
      </w:r>
    </w:p>
    <w:p w14:paraId="234DD68F" w14:textId="77777777" w:rsidR="00B25D70" w:rsidRPr="00A06BA8" w:rsidRDefault="00B25D70" w:rsidP="00593038">
      <w:pPr>
        <w:spacing w:after="0"/>
        <w:jc w:val="both"/>
        <w:rPr>
          <w:rFonts w:ascii="Arial" w:eastAsia="Times New Roman" w:hAnsi="Arial" w:cs="Arial"/>
          <w:bCs/>
          <w:sz w:val="18"/>
          <w:szCs w:val="18"/>
          <w:lang w:eastAsia="sl-SI"/>
        </w:rPr>
      </w:pPr>
    </w:p>
    <w:p w14:paraId="7C2CE9E9" w14:textId="77777777" w:rsidR="00B25D70" w:rsidRPr="00A06BA8" w:rsidRDefault="00B25D70" w:rsidP="00593038">
      <w:pPr>
        <w:keepNext/>
        <w:numPr>
          <w:ilvl w:val="1"/>
          <w:numId w:val="0"/>
        </w:numPr>
        <w:tabs>
          <w:tab w:val="num" w:pos="576"/>
        </w:tabs>
        <w:spacing w:before="240" w:after="60"/>
        <w:ind w:left="576" w:hanging="576"/>
        <w:outlineLvl w:val="1"/>
        <w:rPr>
          <w:rFonts w:ascii="Arial" w:eastAsia="Times New Roman" w:hAnsi="Arial" w:cs="Arial"/>
          <w:bCs/>
          <w:snapToGrid w:val="0"/>
          <w:sz w:val="18"/>
          <w:szCs w:val="18"/>
          <w:lang w:eastAsia="sl-SI"/>
        </w:rPr>
      </w:pPr>
      <w:r w:rsidRPr="00A06BA8">
        <w:rPr>
          <w:rFonts w:ascii="Arial" w:eastAsia="Times New Roman" w:hAnsi="Arial" w:cs="Arial"/>
          <w:bCs/>
          <w:snapToGrid w:val="0"/>
          <w:sz w:val="18"/>
          <w:szCs w:val="18"/>
          <w:lang w:eastAsia="sl-SI"/>
        </w:rPr>
        <w:t>ORGANIZACIJA DELOVNIH PROCESOV</w:t>
      </w:r>
    </w:p>
    <w:p w14:paraId="6216982A" w14:textId="77777777" w:rsidR="00B25D70" w:rsidRPr="00963C25" w:rsidRDefault="00B25D70" w:rsidP="00593038">
      <w:pPr>
        <w:pStyle w:val="Odstavekseznama"/>
        <w:numPr>
          <w:ilvl w:val="0"/>
          <w:numId w:val="79"/>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Pr="00963C25">
        <w:rPr>
          <w:rFonts w:ascii="Arial" w:eastAsia="Times New Roman" w:hAnsi="Arial" w:cs="Arial"/>
          <w:b/>
          <w:sz w:val="18"/>
          <w:szCs w:val="18"/>
          <w:lang w:val="pl-PL"/>
        </w:rPr>
        <w:t>člen</w:t>
      </w:r>
    </w:p>
    <w:p w14:paraId="17D85B4D" w14:textId="77777777" w:rsidR="00B25D70" w:rsidRPr="00A06BA8" w:rsidRDefault="00B25D70" w:rsidP="00593038">
      <w:pPr>
        <w:tabs>
          <w:tab w:val="left" w:pos="1620"/>
        </w:tabs>
        <w:overflowPunct w:val="0"/>
        <w:autoSpaceDE w:val="0"/>
        <w:autoSpaceDN w:val="0"/>
        <w:adjustRightInd w:val="0"/>
        <w:spacing w:after="0"/>
        <w:ind w:right="11"/>
        <w:jc w:val="both"/>
        <w:textAlignment w:val="baseline"/>
        <w:rPr>
          <w:rFonts w:ascii="Arial" w:eastAsia="Times New Roman" w:hAnsi="Arial" w:cs="Arial"/>
          <w:sz w:val="18"/>
          <w:szCs w:val="18"/>
        </w:rPr>
      </w:pPr>
      <w:r w:rsidRPr="00A06BA8">
        <w:rPr>
          <w:rFonts w:ascii="Arial" w:eastAsia="Times New Roman" w:hAnsi="Arial" w:cs="Arial"/>
          <w:sz w:val="18"/>
          <w:szCs w:val="18"/>
        </w:rPr>
        <w:t>Obdelovalec v aktu o sistemizaciji delovnih mest oziroma drugem notranjem aktu določi:</w:t>
      </w:r>
    </w:p>
    <w:p w14:paraId="62335CDB" w14:textId="77777777" w:rsidR="00B25D70" w:rsidRPr="00A06BA8" w:rsidRDefault="00B25D70" w:rsidP="00593038">
      <w:pPr>
        <w:tabs>
          <w:tab w:val="left" w:pos="1620"/>
        </w:tabs>
        <w:overflowPunct w:val="0"/>
        <w:autoSpaceDE w:val="0"/>
        <w:autoSpaceDN w:val="0"/>
        <w:adjustRightInd w:val="0"/>
        <w:spacing w:after="0"/>
        <w:ind w:right="11"/>
        <w:jc w:val="both"/>
        <w:rPr>
          <w:rFonts w:ascii="Arial" w:eastAsia="Times New Roman" w:hAnsi="Arial" w:cs="Arial"/>
          <w:sz w:val="18"/>
          <w:szCs w:val="18"/>
        </w:rPr>
      </w:pPr>
      <w:r w:rsidRPr="00A06BA8">
        <w:rPr>
          <w:rFonts w:ascii="Arial" w:eastAsia="Times New Roman" w:hAnsi="Arial" w:cs="Arial"/>
          <w:sz w:val="18"/>
          <w:szCs w:val="18"/>
        </w:rPr>
        <w:t>- vsebinske sklope pravic oziroma dolžnosti v zvezi z obdelavo podatkov iz posameznih evidenc ter</w:t>
      </w:r>
    </w:p>
    <w:p w14:paraId="677E2D20" w14:textId="77777777" w:rsidR="00B25D70" w:rsidRPr="00A06BA8" w:rsidRDefault="00B25D70" w:rsidP="00593038">
      <w:pPr>
        <w:tabs>
          <w:tab w:val="left" w:pos="1620"/>
        </w:tabs>
        <w:overflowPunct w:val="0"/>
        <w:autoSpaceDE w:val="0"/>
        <w:autoSpaceDN w:val="0"/>
        <w:adjustRightInd w:val="0"/>
        <w:spacing w:after="0"/>
        <w:ind w:right="11"/>
        <w:jc w:val="both"/>
        <w:rPr>
          <w:rFonts w:ascii="Arial" w:eastAsia="Times New Roman" w:hAnsi="Arial" w:cs="Arial"/>
          <w:sz w:val="18"/>
          <w:szCs w:val="18"/>
          <w:lang w:val="pl-PL"/>
        </w:rPr>
      </w:pPr>
      <w:r w:rsidRPr="00A06BA8">
        <w:rPr>
          <w:rFonts w:ascii="Arial" w:eastAsia="Times New Roman" w:hAnsi="Arial" w:cs="Arial"/>
          <w:sz w:val="18"/>
          <w:szCs w:val="18"/>
        </w:rPr>
        <w:t>- delovna mesta oziroma osebe, ki so nosilci teh pravic in dolžnosti v zvezi z obdelavo podatkov iz posameznih evidenc (pooblaščene osebe za obdelavo osebnih podatkov).</w:t>
      </w:r>
    </w:p>
    <w:p w14:paraId="6E961038" w14:textId="77777777" w:rsidR="00B25D70" w:rsidRPr="00963C25" w:rsidRDefault="00B25D70" w:rsidP="00593038">
      <w:pPr>
        <w:pStyle w:val="Odstavekseznama"/>
        <w:numPr>
          <w:ilvl w:val="0"/>
          <w:numId w:val="79"/>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Pr="00963C25">
        <w:rPr>
          <w:rFonts w:ascii="Arial" w:eastAsia="Times New Roman" w:hAnsi="Arial" w:cs="Arial"/>
          <w:b/>
          <w:sz w:val="18"/>
          <w:szCs w:val="18"/>
          <w:lang w:val="pl-PL"/>
        </w:rPr>
        <w:t>člen</w:t>
      </w:r>
    </w:p>
    <w:p w14:paraId="0DF92E41" w14:textId="77777777" w:rsidR="00B25D70" w:rsidRPr="00A06BA8" w:rsidRDefault="00B25D70" w:rsidP="0059303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rPr>
          <w:rFonts w:ascii="Arial" w:eastAsia="Times New Roman" w:hAnsi="Arial" w:cs="Arial"/>
          <w:snapToGrid w:val="0"/>
          <w:sz w:val="18"/>
          <w:szCs w:val="18"/>
          <w:lang w:val="pl-PL" w:eastAsia="sl-SI"/>
        </w:rPr>
      </w:pPr>
    </w:p>
    <w:p w14:paraId="2B703B79" w14:textId="77777777" w:rsidR="00B25D70" w:rsidRPr="00A06BA8" w:rsidRDefault="00B25D70" w:rsidP="0059303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snapToGrid w:val="0"/>
          <w:sz w:val="18"/>
          <w:szCs w:val="18"/>
          <w:lang w:eastAsia="sl-SI"/>
        </w:rPr>
      </w:pPr>
      <w:r w:rsidRPr="00A06BA8">
        <w:rPr>
          <w:rFonts w:ascii="Arial" w:eastAsia="Times New Roman" w:hAnsi="Arial" w:cs="Arial"/>
          <w:snapToGrid w:val="0"/>
          <w:sz w:val="18"/>
          <w:szCs w:val="18"/>
          <w:lang w:val="pl-PL" w:eastAsia="sl-SI"/>
        </w:rPr>
        <w:t xml:space="preserve">Pri obdelovalcu lahko osebne podatke obdelujejo le osebe, določene v aktu iz prejšnjega člena. </w:t>
      </w:r>
      <w:r w:rsidRPr="00A06BA8">
        <w:rPr>
          <w:rFonts w:ascii="Arial" w:eastAsia="Times New Roman" w:hAnsi="Arial" w:cs="Arial"/>
          <w:snapToGrid w:val="0"/>
          <w:sz w:val="18"/>
          <w:szCs w:val="18"/>
          <w:lang w:eastAsia="sl-SI"/>
        </w:rPr>
        <w:t>Vsi ostali delavci morajo za obdelavo osebnih podatkov pridobiti pisno pooblastilo obdelovalca.</w:t>
      </w:r>
    </w:p>
    <w:p w14:paraId="0BA64BDB" w14:textId="77777777" w:rsidR="00B25D70" w:rsidRPr="00A06BA8" w:rsidRDefault="00B25D70" w:rsidP="0059303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snapToGrid w:val="0"/>
          <w:sz w:val="18"/>
          <w:szCs w:val="18"/>
          <w:lang w:eastAsia="sl-SI"/>
        </w:rPr>
      </w:pPr>
    </w:p>
    <w:p w14:paraId="05B8BB32" w14:textId="77777777" w:rsidR="00B25D70" w:rsidRPr="00A06BA8" w:rsidRDefault="00B25D70" w:rsidP="0059303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snapToGrid w:val="0"/>
          <w:sz w:val="18"/>
          <w:szCs w:val="18"/>
          <w:lang w:eastAsia="sl-SI"/>
        </w:rPr>
      </w:pPr>
      <w:r w:rsidRPr="00A06BA8">
        <w:rPr>
          <w:rFonts w:ascii="Arial" w:eastAsia="Times New Roman" w:hAnsi="Arial" w:cs="Arial"/>
          <w:snapToGrid w:val="0"/>
          <w:sz w:val="18"/>
          <w:szCs w:val="18"/>
          <w:lang w:eastAsia="sl-SI"/>
        </w:rPr>
        <w:t>Osebe iz prejšnjega odstavka podpišejo posebno izjavo o varovanju podatkov. Obdelovalec se zaveže, da bo</w:t>
      </w:r>
      <w:r w:rsidRPr="00A06BA8">
        <w:rPr>
          <w:rFonts w:ascii="Arial" w:eastAsia="Times New Roman" w:hAnsi="Arial" w:cs="Arial"/>
          <w:bCs/>
          <w:snapToGrid w:val="0"/>
          <w:color w:val="000000"/>
          <w:sz w:val="18"/>
          <w:szCs w:val="18"/>
          <w:lang w:eastAsia="sl-SI"/>
        </w:rPr>
        <w:t xml:space="preserve"> po podpisu te pogodbe upravljavcu dostavil podpisane izjave o varovanju podatkov (obrazec Izjave o varovanju podatkov je v prilogi 3 te pogodbe). </w:t>
      </w:r>
    </w:p>
    <w:p w14:paraId="1AF22E34" w14:textId="77777777" w:rsidR="00B25D70" w:rsidRPr="00A06BA8" w:rsidRDefault="00B25D70" w:rsidP="00593038">
      <w:pPr>
        <w:keepNext/>
        <w:numPr>
          <w:ilvl w:val="1"/>
          <w:numId w:val="0"/>
        </w:numPr>
        <w:tabs>
          <w:tab w:val="num" w:pos="0"/>
        </w:tabs>
        <w:spacing w:before="240" w:after="60"/>
        <w:outlineLvl w:val="1"/>
        <w:rPr>
          <w:rFonts w:ascii="Arial" w:eastAsia="Times New Roman" w:hAnsi="Arial" w:cs="Arial"/>
          <w:bCs/>
          <w:snapToGrid w:val="0"/>
          <w:sz w:val="18"/>
          <w:szCs w:val="18"/>
          <w:lang w:eastAsia="sl-SI"/>
        </w:rPr>
      </w:pPr>
      <w:r w:rsidRPr="00A06BA8">
        <w:rPr>
          <w:rFonts w:ascii="Arial" w:eastAsia="Times New Roman" w:hAnsi="Arial" w:cs="Arial"/>
          <w:bCs/>
          <w:snapToGrid w:val="0"/>
          <w:sz w:val="18"/>
          <w:szCs w:val="18"/>
          <w:lang w:eastAsia="sl-SI"/>
        </w:rPr>
        <w:t>UKREPI ZA ZAGOTAVLJANJE INTEGRITETE, ZAUPNOSTI IN DOSTOPNOSTI OSEBNIH PODATKOV IN SLEDLJIVOSTI OPERACIJ NA NJIH</w:t>
      </w:r>
    </w:p>
    <w:p w14:paraId="57E34DD7" w14:textId="77777777" w:rsidR="00B25D70" w:rsidRPr="00963C25" w:rsidRDefault="00B25D70" w:rsidP="00593038">
      <w:pPr>
        <w:pStyle w:val="Odstavekseznama"/>
        <w:numPr>
          <w:ilvl w:val="0"/>
          <w:numId w:val="79"/>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Pr="00963C25">
        <w:rPr>
          <w:rFonts w:ascii="Arial" w:eastAsia="Times New Roman" w:hAnsi="Arial" w:cs="Arial"/>
          <w:b/>
          <w:sz w:val="18"/>
          <w:szCs w:val="18"/>
          <w:lang w:val="pl-PL"/>
        </w:rPr>
        <w:t>člen</w:t>
      </w:r>
    </w:p>
    <w:p w14:paraId="462E1FD9" w14:textId="77777777" w:rsidR="00B25D70" w:rsidRPr="00A06BA8" w:rsidRDefault="00B25D70" w:rsidP="0059303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snapToGrid w:val="0"/>
          <w:sz w:val="18"/>
          <w:szCs w:val="18"/>
          <w:lang w:eastAsia="sl-SI"/>
        </w:rPr>
      </w:pPr>
      <w:r w:rsidRPr="00A06BA8">
        <w:rPr>
          <w:rFonts w:ascii="Arial" w:eastAsia="Times New Roman" w:hAnsi="Arial" w:cs="Arial"/>
          <w:snapToGrid w:val="0"/>
          <w:sz w:val="18"/>
          <w:szCs w:val="18"/>
          <w:lang w:eastAsia="sl-SI"/>
        </w:rPr>
        <w:t>Obdelovalec mora zagotoviti integriteto osebnih podatkov, ki jih obdeluje. Ukrepi zagotavljanja integritete podatkov so:</w:t>
      </w:r>
    </w:p>
    <w:p w14:paraId="7288B380" w14:textId="77777777" w:rsidR="00B25D70" w:rsidRPr="00A06BA8" w:rsidRDefault="00B25D70" w:rsidP="00593038">
      <w:pPr>
        <w:spacing w:after="0"/>
        <w:rPr>
          <w:rFonts w:ascii="Arial" w:eastAsia="Times New Roman" w:hAnsi="Arial" w:cs="Arial"/>
          <w:sz w:val="18"/>
          <w:szCs w:val="18"/>
          <w:lang w:eastAsia="sl-SI"/>
        </w:rPr>
      </w:pPr>
    </w:p>
    <w:p w14:paraId="015B3661" w14:textId="77777777" w:rsidR="00B25D70" w:rsidRPr="00A06BA8" w:rsidRDefault="00B25D70" w:rsidP="00593038">
      <w:pPr>
        <w:numPr>
          <w:ilvl w:val="0"/>
          <w:numId w:val="74"/>
        </w:numPr>
        <w:spacing w:after="0"/>
        <w:contextualSpacing/>
        <w:rPr>
          <w:rFonts w:ascii="Arial" w:eastAsia="Times New Roman" w:hAnsi="Arial" w:cs="Arial"/>
          <w:sz w:val="18"/>
          <w:szCs w:val="18"/>
          <w:lang w:eastAsia="sl-SI"/>
        </w:rPr>
      </w:pPr>
      <w:r w:rsidRPr="00A06BA8">
        <w:rPr>
          <w:rFonts w:ascii="Arial" w:eastAsia="Times New Roman" w:hAnsi="Arial" w:cs="Arial"/>
          <w:sz w:val="18"/>
          <w:szCs w:val="18"/>
          <w:lang w:eastAsia="sl-SI"/>
        </w:rPr>
        <w:t>osebna odgovornost zaposlenih za integriteto in zaupnost podatkov in omejena pooblastila za dostop do podatkov,</w:t>
      </w:r>
    </w:p>
    <w:p w14:paraId="2341EAE7" w14:textId="77777777" w:rsidR="00B25D70" w:rsidRPr="00A06BA8" w:rsidRDefault="00B25D70" w:rsidP="00593038">
      <w:pPr>
        <w:numPr>
          <w:ilvl w:val="0"/>
          <w:numId w:val="74"/>
        </w:numPr>
        <w:spacing w:after="0"/>
        <w:contextualSpacing/>
        <w:rPr>
          <w:rFonts w:ascii="Arial" w:eastAsia="Times New Roman" w:hAnsi="Arial" w:cs="Arial"/>
          <w:sz w:val="18"/>
          <w:szCs w:val="18"/>
          <w:lang w:eastAsia="sl-SI"/>
        </w:rPr>
      </w:pPr>
      <w:r w:rsidRPr="00A06BA8">
        <w:rPr>
          <w:rFonts w:ascii="Arial" w:eastAsia="Times New Roman" w:hAnsi="Arial" w:cs="Arial"/>
          <w:sz w:val="18"/>
          <w:szCs w:val="18"/>
          <w:lang w:eastAsia="sl-SI"/>
        </w:rPr>
        <w:t>pisna dokumentacija se nahaja v zaklenjeni, ognjevarni omari/sefu v varovanem prostoru,</w:t>
      </w:r>
    </w:p>
    <w:p w14:paraId="32DD5438" w14:textId="77777777" w:rsidR="00B25D70" w:rsidRPr="00A06BA8" w:rsidRDefault="00B25D70" w:rsidP="00593038">
      <w:pPr>
        <w:numPr>
          <w:ilvl w:val="0"/>
          <w:numId w:val="74"/>
        </w:numPr>
        <w:spacing w:after="0"/>
        <w:contextualSpacing/>
        <w:rPr>
          <w:rFonts w:ascii="Arial" w:eastAsia="Times New Roman" w:hAnsi="Arial" w:cs="Arial"/>
          <w:sz w:val="18"/>
          <w:szCs w:val="18"/>
          <w:lang w:eastAsia="sl-SI"/>
        </w:rPr>
      </w:pPr>
      <w:r w:rsidRPr="00A06BA8">
        <w:rPr>
          <w:rFonts w:ascii="Arial" w:eastAsia="Times New Roman" w:hAnsi="Arial" w:cs="Arial"/>
          <w:sz w:val="18"/>
          <w:szCs w:val="18"/>
          <w:lang w:eastAsia="sl-SI"/>
        </w:rPr>
        <w:t>pisna dokumentacija se posredujejo priporočeno po pošti ali osebno preko kurirja,</w:t>
      </w:r>
    </w:p>
    <w:p w14:paraId="6FF4C571" w14:textId="77777777" w:rsidR="00B25D70" w:rsidRPr="00A06BA8" w:rsidRDefault="00B25D70" w:rsidP="00593038">
      <w:pPr>
        <w:numPr>
          <w:ilvl w:val="0"/>
          <w:numId w:val="74"/>
        </w:numPr>
        <w:spacing w:after="0"/>
        <w:contextualSpacing/>
        <w:rPr>
          <w:rFonts w:ascii="Arial" w:eastAsia="Times New Roman" w:hAnsi="Arial" w:cs="Arial"/>
          <w:sz w:val="18"/>
          <w:szCs w:val="18"/>
          <w:lang w:eastAsia="sl-SI"/>
        </w:rPr>
      </w:pPr>
      <w:r w:rsidRPr="00A06BA8">
        <w:rPr>
          <w:rFonts w:ascii="Arial" w:eastAsia="Times New Roman" w:hAnsi="Arial" w:cs="Arial"/>
          <w:sz w:val="18"/>
          <w:szCs w:val="18"/>
          <w:lang w:eastAsia="sl-SI"/>
        </w:rPr>
        <w:t>dostop do podatkov v elektronski obliki je zaščiten z geslom na ravni operacijskega sistema in na ravni aplikacije,</w:t>
      </w:r>
    </w:p>
    <w:p w14:paraId="1C47611F" w14:textId="77777777" w:rsidR="00B25D70" w:rsidRPr="00A06BA8" w:rsidRDefault="00B25D70" w:rsidP="00593038">
      <w:pPr>
        <w:numPr>
          <w:ilvl w:val="0"/>
          <w:numId w:val="74"/>
        </w:numPr>
        <w:spacing w:after="0"/>
        <w:contextualSpacing/>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 xml:space="preserve">podatki v elektronski obliki se posredujejo uporabnikom po elektronski poti v kriptirani obliki. </w:t>
      </w:r>
    </w:p>
    <w:p w14:paraId="7965B50E" w14:textId="77777777" w:rsidR="00B25D70" w:rsidRPr="00963C25" w:rsidRDefault="00B25D70" w:rsidP="00593038">
      <w:pPr>
        <w:pStyle w:val="Odstavekseznama"/>
        <w:numPr>
          <w:ilvl w:val="0"/>
          <w:numId w:val="79"/>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lastRenderedPageBreak/>
        <w:t xml:space="preserve"> </w:t>
      </w:r>
      <w:r w:rsidRPr="00963C25">
        <w:rPr>
          <w:rFonts w:ascii="Arial" w:eastAsia="Times New Roman" w:hAnsi="Arial" w:cs="Arial"/>
          <w:b/>
          <w:sz w:val="18"/>
          <w:szCs w:val="18"/>
          <w:lang w:val="pl-PL"/>
        </w:rPr>
        <w:t>člen</w:t>
      </w:r>
    </w:p>
    <w:p w14:paraId="4DDFCF46" w14:textId="77777777" w:rsidR="00B25D70" w:rsidRPr="00A06BA8" w:rsidRDefault="00B25D70" w:rsidP="0059303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snapToGrid w:val="0"/>
          <w:sz w:val="18"/>
          <w:szCs w:val="18"/>
          <w:lang w:eastAsia="sl-SI"/>
        </w:rPr>
      </w:pPr>
      <w:r w:rsidRPr="00A06BA8">
        <w:rPr>
          <w:rFonts w:ascii="Arial" w:eastAsia="Times New Roman" w:hAnsi="Arial" w:cs="Arial"/>
          <w:snapToGrid w:val="0"/>
          <w:sz w:val="18"/>
          <w:szCs w:val="18"/>
          <w:lang w:eastAsia="sl-SI"/>
        </w:rPr>
        <w:t xml:space="preserve">Obdelovalec mora zagotoviti zaupnost, dostopnost in razpoložljivost osebnih podatkov, ki jih obdeluje. </w:t>
      </w:r>
    </w:p>
    <w:p w14:paraId="1E1F8D91" w14:textId="77777777" w:rsidR="00B25D70" w:rsidRPr="00A06BA8" w:rsidRDefault="00B25D70" w:rsidP="0059303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snapToGrid w:val="0"/>
          <w:sz w:val="18"/>
          <w:szCs w:val="18"/>
          <w:lang w:eastAsia="sl-SI"/>
        </w:rPr>
      </w:pPr>
    </w:p>
    <w:p w14:paraId="3B86C50C" w14:textId="77777777" w:rsidR="00B25D70" w:rsidRPr="00A06BA8" w:rsidRDefault="00B25D70" w:rsidP="0059303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snapToGrid w:val="0"/>
          <w:sz w:val="18"/>
          <w:szCs w:val="18"/>
          <w:lang w:eastAsia="sl-SI"/>
        </w:rPr>
      </w:pPr>
      <w:r w:rsidRPr="00A06BA8">
        <w:rPr>
          <w:rFonts w:ascii="Arial" w:eastAsia="Times New Roman" w:hAnsi="Arial" w:cs="Arial"/>
          <w:snapToGrid w:val="0"/>
          <w:sz w:val="18"/>
          <w:szCs w:val="18"/>
          <w:lang w:eastAsia="sl-SI"/>
        </w:rPr>
        <w:t>Ukrepi in postopki so:</w:t>
      </w:r>
    </w:p>
    <w:p w14:paraId="3C42413D" w14:textId="77777777" w:rsidR="00B25D70" w:rsidRPr="00A06BA8" w:rsidRDefault="00B25D70" w:rsidP="0059303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sz w:val="18"/>
          <w:szCs w:val="18"/>
          <w:lang w:eastAsia="sl-SI"/>
        </w:rPr>
      </w:pPr>
    </w:p>
    <w:p w14:paraId="54CD9FDE" w14:textId="77777777" w:rsidR="00B25D70" w:rsidRPr="00A06BA8" w:rsidRDefault="00B25D70" w:rsidP="00593038">
      <w:pPr>
        <w:numPr>
          <w:ilvl w:val="1"/>
          <w:numId w:val="74"/>
        </w:numPr>
        <w:spacing w:after="0"/>
        <w:ind w:left="567" w:hanging="283"/>
        <w:contextualSpacing/>
        <w:rPr>
          <w:rFonts w:ascii="Arial" w:eastAsia="Times New Roman" w:hAnsi="Arial" w:cs="Arial"/>
          <w:sz w:val="18"/>
          <w:szCs w:val="18"/>
          <w:lang w:eastAsia="sl-SI"/>
        </w:rPr>
      </w:pPr>
      <w:r w:rsidRPr="00A06BA8">
        <w:rPr>
          <w:rFonts w:ascii="Arial" w:eastAsia="Times New Roman" w:hAnsi="Arial" w:cs="Arial"/>
          <w:sz w:val="18"/>
          <w:szCs w:val="18"/>
          <w:lang w:eastAsia="sl-SI"/>
        </w:rPr>
        <w:t>podatki so dostopni tudi iz pisnih in elektronskih zbirk osebnih podatkov upravljavca, kateremu se redno posredujejo v pisni in elektronski obliki,</w:t>
      </w:r>
    </w:p>
    <w:p w14:paraId="6F7AF843" w14:textId="77777777" w:rsidR="00B25D70" w:rsidRPr="00A06BA8" w:rsidRDefault="00B25D70" w:rsidP="00381CD1">
      <w:pPr>
        <w:numPr>
          <w:ilvl w:val="1"/>
          <w:numId w:val="74"/>
        </w:numPr>
        <w:spacing w:after="0"/>
        <w:ind w:left="567" w:hanging="283"/>
        <w:contextualSpacing/>
        <w:rPr>
          <w:rFonts w:ascii="Arial" w:eastAsia="Times New Roman" w:hAnsi="Arial" w:cs="Arial"/>
          <w:sz w:val="18"/>
          <w:szCs w:val="18"/>
          <w:lang w:eastAsia="sl-SI"/>
        </w:rPr>
      </w:pPr>
      <w:r w:rsidRPr="00A06BA8">
        <w:rPr>
          <w:rFonts w:ascii="Arial" w:eastAsia="Times New Roman" w:hAnsi="Arial" w:cs="Arial"/>
          <w:sz w:val="18"/>
          <w:szCs w:val="18"/>
          <w:lang w:eastAsia="sl-SI"/>
        </w:rPr>
        <w:t>pri upravljavcu se ti podatki tudi arhivirajo in varnostno kopirajo.</w:t>
      </w:r>
    </w:p>
    <w:p w14:paraId="5B9322C4" w14:textId="77777777" w:rsidR="00B25D70" w:rsidRPr="00963C25" w:rsidRDefault="00B25D70" w:rsidP="00593038">
      <w:pPr>
        <w:pStyle w:val="Odstavekseznama"/>
        <w:numPr>
          <w:ilvl w:val="0"/>
          <w:numId w:val="79"/>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Pr="00963C25">
        <w:rPr>
          <w:rFonts w:ascii="Arial" w:eastAsia="Times New Roman" w:hAnsi="Arial" w:cs="Arial"/>
          <w:b/>
          <w:sz w:val="18"/>
          <w:szCs w:val="18"/>
          <w:lang w:val="pl-PL"/>
        </w:rPr>
        <w:t>člen</w:t>
      </w:r>
    </w:p>
    <w:p w14:paraId="36A99FEE" w14:textId="77777777" w:rsidR="00B25D70" w:rsidRPr="00A06BA8" w:rsidRDefault="00B25D70" w:rsidP="0059303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snapToGrid w:val="0"/>
          <w:sz w:val="18"/>
          <w:szCs w:val="18"/>
          <w:lang w:eastAsia="sl-SI"/>
        </w:rPr>
      </w:pPr>
      <w:r w:rsidRPr="00A06BA8">
        <w:rPr>
          <w:rFonts w:ascii="Arial" w:eastAsia="Times New Roman" w:hAnsi="Arial" w:cs="Arial"/>
          <w:snapToGrid w:val="0"/>
          <w:sz w:val="18"/>
          <w:szCs w:val="18"/>
          <w:lang w:eastAsia="sl-SI"/>
        </w:rPr>
        <w:t xml:space="preserve">Obdelovalec mora zagotoviti sledljivost operacij pri obdelovanju osebnih podatkov. </w:t>
      </w:r>
    </w:p>
    <w:p w14:paraId="2469486D" w14:textId="77777777" w:rsidR="00B25D70" w:rsidRPr="00A06BA8" w:rsidRDefault="00B25D70" w:rsidP="0059303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rPr>
          <w:rFonts w:ascii="Arial" w:eastAsia="Times New Roman" w:hAnsi="Arial" w:cs="Arial"/>
          <w:snapToGrid w:val="0"/>
          <w:sz w:val="18"/>
          <w:szCs w:val="18"/>
          <w:lang w:val="pl-PL" w:eastAsia="sl-SI"/>
        </w:rPr>
      </w:pPr>
    </w:p>
    <w:p w14:paraId="760C44B4" w14:textId="77777777" w:rsidR="00B25D70" w:rsidRPr="00A06BA8" w:rsidRDefault="00B25D70" w:rsidP="0059303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snapToGrid w:val="0"/>
          <w:sz w:val="18"/>
          <w:szCs w:val="18"/>
          <w:lang w:val="pl-PL" w:eastAsia="sl-SI"/>
        </w:rPr>
      </w:pPr>
      <w:r w:rsidRPr="00A06BA8">
        <w:rPr>
          <w:rFonts w:ascii="Arial" w:eastAsia="Times New Roman" w:hAnsi="Arial" w:cs="Arial"/>
          <w:snapToGrid w:val="0"/>
          <w:sz w:val="18"/>
          <w:szCs w:val="18"/>
          <w:lang w:val="pl-PL" w:eastAsia="sl-SI"/>
        </w:rPr>
        <w:t xml:space="preserve">Obdelovalec zagotovi sledljivost vseh operacij, izvedenih na osebnih podatkih, tako da je omogočeno poznejše ugotavljanje, kdaj so bili posamezni osebni podatki uporabljeni ali vnešeni v zbirko osebnih podatkov in kdo je to storil, in sicer za obdobje, ko je mogoče zakonsko varstvo pravice posameznika zaradi nedopustnega posredovanja osebnih podatkov. </w:t>
      </w:r>
    </w:p>
    <w:p w14:paraId="4FB495B1" w14:textId="77777777" w:rsidR="00B25D70" w:rsidRPr="00A06BA8" w:rsidRDefault="00B25D70" w:rsidP="0059303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rPr>
          <w:rFonts w:ascii="Arial" w:eastAsia="Times New Roman" w:hAnsi="Arial" w:cs="Arial"/>
          <w:snapToGrid w:val="0"/>
          <w:sz w:val="18"/>
          <w:szCs w:val="18"/>
          <w:lang w:val="pl-PL" w:eastAsia="sl-SI"/>
        </w:rPr>
      </w:pPr>
    </w:p>
    <w:p w14:paraId="5DDF7B25" w14:textId="77777777" w:rsidR="00B25D70" w:rsidRPr="00A06BA8" w:rsidRDefault="00B25D70" w:rsidP="0059303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rPr>
          <w:rFonts w:ascii="Arial" w:eastAsia="Times New Roman" w:hAnsi="Arial" w:cs="Arial"/>
          <w:sz w:val="18"/>
          <w:szCs w:val="18"/>
          <w:lang w:eastAsia="sl-SI"/>
        </w:rPr>
      </w:pPr>
      <w:r w:rsidRPr="00A06BA8">
        <w:rPr>
          <w:rFonts w:ascii="Arial" w:eastAsia="Times New Roman" w:hAnsi="Arial" w:cs="Arial"/>
          <w:snapToGrid w:val="0"/>
          <w:sz w:val="18"/>
          <w:szCs w:val="18"/>
          <w:lang w:eastAsia="sl-SI"/>
        </w:rPr>
        <w:t xml:space="preserve">Ukrepi in postopki zagotavljanja sledljivosti podatkov so </w:t>
      </w:r>
    </w:p>
    <w:p w14:paraId="61841E18" w14:textId="77777777" w:rsidR="00B25D70" w:rsidRPr="00A06BA8" w:rsidRDefault="00B25D70" w:rsidP="00593038">
      <w:pPr>
        <w:numPr>
          <w:ilvl w:val="0"/>
          <w:numId w:val="75"/>
        </w:numPr>
        <w:spacing w:after="0"/>
        <w:contextualSpacing/>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notranja sledljivost obdelovanja (vnosov, vpogledov, sprememb in brisanj) osebnih podatkov: če mora pri izvrševanju svojih pooblastil in dolžnosti obdelovalec vpogledati v osebne podatke v dokumentih, vodi evidenco o tem, kdaj so bili posamezni osebni podatki vpogledani ali drugače obdelani in kdo je to storil, za obdobje 5 let.</w:t>
      </w:r>
    </w:p>
    <w:p w14:paraId="24836EE3" w14:textId="77777777" w:rsidR="00B25D70" w:rsidRPr="00A06BA8" w:rsidRDefault="00B25D70" w:rsidP="00593038">
      <w:pPr>
        <w:numPr>
          <w:ilvl w:val="1"/>
          <w:numId w:val="74"/>
        </w:num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ind w:left="709" w:hanging="284"/>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sledljivost posredovanja podatkov tretjim osebam: vodi se evidenca posredovanj podatkov tako, da je mogoče pozneje ugotoviti, kateri osebni podatki so bili posredovani, komu, kdaj in na kakšni podlagi, in sicer za obdobje 5 let od posameznega posredovanja.</w:t>
      </w:r>
    </w:p>
    <w:p w14:paraId="6141D115" w14:textId="77777777" w:rsidR="00B25D70" w:rsidRPr="00963C25" w:rsidRDefault="00B25D70" w:rsidP="00593038">
      <w:pPr>
        <w:pStyle w:val="Odstavekseznama"/>
        <w:numPr>
          <w:ilvl w:val="0"/>
          <w:numId w:val="79"/>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Pr="00963C25">
        <w:rPr>
          <w:rFonts w:ascii="Arial" w:eastAsia="Times New Roman" w:hAnsi="Arial" w:cs="Arial"/>
          <w:b/>
          <w:sz w:val="18"/>
          <w:szCs w:val="18"/>
          <w:lang w:val="pl-PL"/>
        </w:rPr>
        <w:t>člen</w:t>
      </w:r>
    </w:p>
    <w:p w14:paraId="34FEEB92" w14:textId="77777777" w:rsidR="00B25D70" w:rsidRPr="00A06BA8" w:rsidRDefault="00B25D70" w:rsidP="0059303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both"/>
        <w:rPr>
          <w:rFonts w:ascii="Arial" w:eastAsia="Times New Roman" w:hAnsi="Arial" w:cs="Arial"/>
          <w:snapToGrid w:val="0"/>
          <w:sz w:val="18"/>
          <w:szCs w:val="18"/>
          <w:lang w:eastAsia="sl-SI"/>
        </w:rPr>
      </w:pPr>
      <w:r w:rsidRPr="00A06BA8">
        <w:rPr>
          <w:rFonts w:ascii="Arial" w:eastAsia="Times New Roman" w:hAnsi="Arial" w:cs="Arial"/>
          <w:snapToGrid w:val="0"/>
          <w:sz w:val="18"/>
          <w:szCs w:val="18"/>
          <w:lang w:eastAsia="sl-SI"/>
        </w:rPr>
        <w:t>Upravljavec nadzoruje izvajanje teh postopkov in ukrepov pri obdelovalcu. Če obdelovalec ne ravna v skladu z določili 14. člena in zato obstaja nevarnost uničenja, spremembe, izgube ali nepooblaščene obdelave osebnih podatkov, ga mora upravljavec na to opozoriti in mu določiti primeren rok za odpravo nepravilnosti. Če obdelovalec ne ravna v skladu z upravljavčevo zahtevo, lahko upravljavec odstopi od te pogodbe in istočasno od storitvene pogodbe brez odpovednega roka in zahteva povrnitev nastale škode.</w:t>
      </w:r>
    </w:p>
    <w:p w14:paraId="32A00AD2" w14:textId="77777777" w:rsidR="00B25D70" w:rsidRPr="00A06BA8" w:rsidRDefault="00B25D70" w:rsidP="00593038">
      <w:pPr>
        <w:keepNext/>
        <w:spacing w:before="240" w:after="60"/>
        <w:jc w:val="both"/>
        <w:outlineLvl w:val="0"/>
        <w:rPr>
          <w:rFonts w:ascii="Arial" w:eastAsia="Times New Roman" w:hAnsi="Arial" w:cs="Arial"/>
          <w:b/>
          <w:bCs/>
          <w:kern w:val="32"/>
          <w:sz w:val="18"/>
          <w:szCs w:val="18"/>
        </w:rPr>
      </w:pPr>
      <w:r w:rsidRPr="00A06BA8">
        <w:rPr>
          <w:rFonts w:ascii="Arial" w:eastAsia="Times New Roman" w:hAnsi="Arial" w:cs="Arial"/>
          <w:b/>
          <w:bCs/>
          <w:kern w:val="32"/>
          <w:sz w:val="18"/>
          <w:szCs w:val="18"/>
        </w:rPr>
        <w:t>VAROVANJE ZAUPNOSTI PODATKOV</w:t>
      </w:r>
    </w:p>
    <w:p w14:paraId="40CBD868" w14:textId="77777777" w:rsidR="00B25D70" w:rsidRPr="00963C25" w:rsidRDefault="00B25D70" w:rsidP="00593038">
      <w:pPr>
        <w:pStyle w:val="Odstavekseznama"/>
        <w:numPr>
          <w:ilvl w:val="0"/>
          <w:numId w:val="79"/>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Pr="00963C25">
        <w:rPr>
          <w:rFonts w:ascii="Arial" w:eastAsia="Times New Roman" w:hAnsi="Arial" w:cs="Arial"/>
          <w:b/>
          <w:sz w:val="18"/>
          <w:szCs w:val="18"/>
          <w:lang w:val="pl-PL"/>
        </w:rPr>
        <w:t>člen</w:t>
      </w:r>
    </w:p>
    <w:p w14:paraId="6739D782" w14:textId="77777777" w:rsidR="00B25D70" w:rsidRPr="00A06BA8" w:rsidRDefault="00B25D70" w:rsidP="00593038">
      <w:pPr>
        <w:tabs>
          <w:tab w:val="left" w:pos="0"/>
          <w:tab w:val="left" w:pos="959"/>
          <w:tab w:val="left" w:pos="1918"/>
          <w:tab w:val="left" w:pos="2877"/>
          <w:tab w:val="left" w:pos="3836"/>
          <w:tab w:val="left" w:pos="4795"/>
          <w:tab w:val="left" w:pos="5754"/>
          <w:tab w:val="left" w:pos="6713"/>
          <w:tab w:val="left" w:pos="7672"/>
          <w:tab w:val="left" w:pos="8631"/>
        </w:tabs>
        <w:spacing w:after="0"/>
        <w:jc w:val="both"/>
        <w:rPr>
          <w:rFonts w:ascii="Arial" w:eastAsia="Times New Roman" w:hAnsi="Arial" w:cs="Arial"/>
          <w:snapToGrid w:val="0"/>
          <w:sz w:val="18"/>
          <w:szCs w:val="18"/>
          <w:lang w:eastAsia="sl-SI"/>
        </w:rPr>
      </w:pPr>
      <w:r w:rsidRPr="00A06BA8">
        <w:rPr>
          <w:rFonts w:ascii="Arial" w:eastAsia="Times New Roman" w:hAnsi="Arial" w:cs="Arial"/>
          <w:snapToGrid w:val="0"/>
          <w:sz w:val="18"/>
          <w:szCs w:val="18"/>
          <w:lang w:eastAsia="sl-SI"/>
        </w:rPr>
        <w:t>Obdelovalec je dolžan skrbeti, da bodo zaposleni in drugi posamezniki, ki opravljajo dela ali naloge obdelave osebnih podatkov, varovali zaupnost vseh podatkov, s katerimi se seznanijo pri opravljanju njihovih del in nalog. Dolžnost varovanja zaupnosti osebnih podatkov te osebe obvezuje tudi po prenehanju zaposlitve oziroma opravljanja del ali nalog pogodbene obdelave.</w:t>
      </w:r>
    </w:p>
    <w:p w14:paraId="310D8C3D" w14:textId="77777777" w:rsidR="00B25D70" w:rsidRPr="00A06BA8" w:rsidRDefault="00B25D70" w:rsidP="00593038">
      <w:pPr>
        <w:widowControl w:val="0"/>
        <w:autoSpaceDE w:val="0"/>
        <w:autoSpaceDN w:val="0"/>
        <w:adjustRightInd w:val="0"/>
        <w:spacing w:after="0"/>
        <w:jc w:val="both"/>
        <w:rPr>
          <w:rFonts w:ascii="Arial" w:eastAsia="Times New Roman" w:hAnsi="Arial" w:cs="Arial"/>
          <w:b/>
          <w:color w:val="000000"/>
          <w:sz w:val="18"/>
          <w:szCs w:val="18"/>
          <w:lang w:eastAsia="sl-SI"/>
        </w:rPr>
      </w:pPr>
    </w:p>
    <w:p w14:paraId="6FC9DD38" w14:textId="77777777" w:rsidR="00B25D70" w:rsidRPr="00A06BA8" w:rsidRDefault="00B25D70" w:rsidP="00593038">
      <w:pPr>
        <w:widowControl w:val="0"/>
        <w:autoSpaceDE w:val="0"/>
        <w:autoSpaceDN w:val="0"/>
        <w:adjustRightInd w:val="0"/>
        <w:spacing w:after="0"/>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Za zaupne se štejejo tudi podatki o poslovanju upravljavca, ki niso javno dostopni, in za katere pogodbeni stranki izvesta pri izpolnjevanju določil te pogodbe.</w:t>
      </w:r>
    </w:p>
    <w:p w14:paraId="2E389E1D" w14:textId="77777777" w:rsidR="00B25D70" w:rsidRPr="00A06BA8" w:rsidRDefault="00B25D70" w:rsidP="00593038">
      <w:pPr>
        <w:widowControl w:val="0"/>
        <w:autoSpaceDE w:val="0"/>
        <w:autoSpaceDN w:val="0"/>
        <w:adjustRightInd w:val="0"/>
        <w:spacing w:after="0"/>
        <w:rPr>
          <w:rFonts w:ascii="Arial" w:eastAsia="Times New Roman" w:hAnsi="Arial" w:cs="Arial"/>
          <w:color w:val="000000"/>
          <w:sz w:val="18"/>
          <w:szCs w:val="18"/>
          <w:lang w:eastAsia="sl-SI"/>
        </w:rPr>
      </w:pPr>
    </w:p>
    <w:p w14:paraId="4D16803F" w14:textId="77777777" w:rsidR="00B25D70" w:rsidRPr="00A06BA8" w:rsidRDefault="00B25D70" w:rsidP="00593038">
      <w:pPr>
        <w:widowControl w:val="0"/>
        <w:autoSpaceDE w:val="0"/>
        <w:autoSpaceDN w:val="0"/>
        <w:adjustRightInd w:val="0"/>
        <w:spacing w:after="0"/>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Pogodbeni stranki lahko razkrijeta zaupne podatke samo tistim osebam, ki neposredno sodelujejo pri izvrševanju te pogodbe. Pri tem je potrebno s primernimi navodili in ukrepi seznaniti obdelovalca, da prejemniki zaupnih podatkov le-teh ne uporabijo v nasprotju z določili pogodbe.</w:t>
      </w:r>
    </w:p>
    <w:p w14:paraId="7342D630" w14:textId="77777777" w:rsidR="00B25D70" w:rsidRPr="00A06BA8" w:rsidRDefault="00B25D70" w:rsidP="00593038">
      <w:pPr>
        <w:widowControl w:val="0"/>
        <w:autoSpaceDE w:val="0"/>
        <w:autoSpaceDN w:val="0"/>
        <w:adjustRightInd w:val="0"/>
        <w:spacing w:after="0"/>
        <w:jc w:val="both"/>
        <w:rPr>
          <w:rFonts w:ascii="Arial" w:eastAsia="Times New Roman" w:hAnsi="Arial" w:cs="Arial"/>
          <w:sz w:val="18"/>
          <w:szCs w:val="18"/>
          <w:lang w:eastAsia="sl-SI"/>
        </w:rPr>
      </w:pPr>
    </w:p>
    <w:p w14:paraId="661FDF74" w14:textId="77777777" w:rsidR="00B25D70" w:rsidRPr="00A06BA8" w:rsidRDefault="00B25D70" w:rsidP="00593038">
      <w:pPr>
        <w:widowControl w:val="0"/>
        <w:autoSpaceDE w:val="0"/>
        <w:autoSpaceDN w:val="0"/>
        <w:adjustRightInd w:val="0"/>
        <w:spacing w:after="0"/>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 xml:space="preserve">Kot neupravičeno razkritje zaupnih podatkov tretji osebi se šteje vsaka reprodukcija podatkov v ustni ali pisni obliki, v celoti ali deloma, ali njihova distribucija nepooblaščeni osebi, ter vsaka druga oblika razkritja zaupnih podatkov. </w:t>
      </w:r>
    </w:p>
    <w:p w14:paraId="6FCC5442" w14:textId="77777777" w:rsidR="00B25D70" w:rsidRPr="00A06BA8" w:rsidRDefault="00B25D70" w:rsidP="00593038">
      <w:pPr>
        <w:widowControl w:val="0"/>
        <w:autoSpaceDE w:val="0"/>
        <w:autoSpaceDN w:val="0"/>
        <w:adjustRightInd w:val="0"/>
        <w:spacing w:after="0"/>
        <w:rPr>
          <w:rFonts w:ascii="Arial" w:eastAsia="Times New Roman" w:hAnsi="Arial" w:cs="Arial"/>
          <w:color w:val="000000"/>
          <w:sz w:val="18"/>
          <w:szCs w:val="18"/>
          <w:lang w:eastAsia="sl-SI"/>
        </w:rPr>
      </w:pPr>
    </w:p>
    <w:p w14:paraId="0CC95021" w14:textId="77777777" w:rsidR="00B25D70" w:rsidRPr="00A06BA8" w:rsidRDefault="00B25D70" w:rsidP="00593038">
      <w:pPr>
        <w:widowControl w:val="0"/>
        <w:autoSpaceDE w:val="0"/>
        <w:autoSpaceDN w:val="0"/>
        <w:adjustRightInd w:val="0"/>
        <w:spacing w:after="0"/>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 xml:space="preserve">Obdelovalec je dolžan v primeru seznanitve s kršitvijo varstva osebnih podatkov, brez nepotrebnega odlašanja, pisno obvestiti upravljavca. Pisno obvestilo mora vsebovati opis kršitve varstva osebnih podatkov skupaj z vrstami </w:t>
      </w:r>
      <w:r w:rsidRPr="00A06BA8">
        <w:rPr>
          <w:rFonts w:ascii="Arial" w:eastAsia="Times New Roman" w:hAnsi="Arial" w:cs="Arial"/>
          <w:sz w:val="18"/>
          <w:szCs w:val="18"/>
          <w:lang w:eastAsia="sl-SI"/>
        </w:rPr>
        <w:lastRenderedPageBreak/>
        <w:t>in številom zadevnih evidenc osebnih podatkov ter kategorijami in številom zadevnih oseb. V pisnem obvestilu mora obdelovalec navesti tudi opis verjetnih posledic kršitve varstva osebnih podatkov.</w:t>
      </w:r>
    </w:p>
    <w:p w14:paraId="2213C80C" w14:textId="77777777" w:rsidR="00B25D70" w:rsidRPr="00A06BA8" w:rsidRDefault="00B25D70" w:rsidP="00593038">
      <w:pPr>
        <w:widowControl w:val="0"/>
        <w:autoSpaceDE w:val="0"/>
        <w:autoSpaceDN w:val="0"/>
        <w:adjustRightInd w:val="0"/>
        <w:spacing w:after="0"/>
        <w:jc w:val="both"/>
        <w:rPr>
          <w:rFonts w:ascii="Arial" w:eastAsia="Times New Roman" w:hAnsi="Arial" w:cs="Arial"/>
          <w:sz w:val="18"/>
          <w:szCs w:val="18"/>
          <w:lang w:eastAsia="sl-SI"/>
        </w:rPr>
      </w:pPr>
    </w:p>
    <w:p w14:paraId="6BEE47D4" w14:textId="77777777" w:rsidR="00B25D70" w:rsidRPr="00A06BA8" w:rsidRDefault="00B25D70" w:rsidP="00593038">
      <w:pPr>
        <w:widowControl w:val="0"/>
        <w:autoSpaceDE w:val="0"/>
        <w:autoSpaceDN w:val="0"/>
        <w:adjustRightInd w:val="0"/>
        <w:spacing w:after="0"/>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Pogodbeni stranki sta dolžni varovati zaupne podatke tako v času izvrševanja te pogodbe kakor tudi po njeni izvršitvi ali morebitni razvezi.</w:t>
      </w:r>
    </w:p>
    <w:p w14:paraId="2F467731" w14:textId="77777777" w:rsidR="00B25D70" w:rsidRPr="00A06BA8" w:rsidRDefault="00B25D70" w:rsidP="00593038">
      <w:pPr>
        <w:keepNext/>
        <w:spacing w:before="240" w:after="60"/>
        <w:jc w:val="both"/>
        <w:outlineLvl w:val="0"/>
        <w:rPr>
          <w:rFonts w:ascii="Arial" w:eastAsia="Times New Roman" w:hAnsi="Arial" w:cs="Arial"/>
          <w:b/>
          <w:bCs/>
          <w:kern w:val="32"/>
          <w:sz w:val="18"/>
          <w:szCs w:val="18"/>
        </w:rPr>
      </w:pPr>
      <w:r w:rsidRPr="00A06BA8">
        <w:rPr>
          <w:rFonts w:ascii="Arial" w:eastAsia="Times New Roman" w:hAnsi="Arial" w:cs="Arial"/>
          <w:b/>
          <w:bCs/>
          <w:kern w:val="32"/>
          <w:sz w:val="18"/>
          <w:szCs w:val="18"/>
        </w:rPr>
        <w:t>ODŠKODNINSKA ODGOVORNOST</w:t>
      </w:r>
    </w:p>
    <w:p w14:paraId="3D577149" w14:textId="77777777" w:rsidR="00B25D70" w:rsidRPr="00963C25" w:rsidRDefault="00B25D70" w:rsidP="00593038">
      <w:pPr>
        <w:pStyle w:val="Odstavekseznama"/>
        <w:numPr>
          <w:ilvl w:val="0"/>
          <w:numId w:val="79"/>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Pr="00963C25">
        <w:rPr>
          <w:rFonts w:ascii="Arial" w:eastAsia="Times New Roman" w:hAnsi="Arial" w:cs="Arial"/>
          <w:b/>
          <w:sz w:val="18"/>
          <w:szCs w:val="18"/>
          <w:lang w:val="pl-PL"/>
        </w:rPr>
        <w:t>člen</w:t>
      </w:r>
    </w:p>
    <w:p w14:paraId="5EA1D93B" w14:textId="77777777" w:rsidR="00B25D70" w:rsidRPr="00A06BA8" w:rsidRDefault="00B25D70" w:rsidP="00593038">
      <w:pPr>
        <w:widowControl w:val="0"/>
        <w:autoSpaceDE w:val="0"/>
        <w:autoSpaceDN w:val="0"/>
        <w:adjustRightInd w:val="0"/>
        <w:spacing w:after="0"/>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 xml:space="preserve">Obdelovalec je dolžan pri izpolnjevanju predmeta te pogodbe ravnati s skrbnostjo dobrega strokovnjaka. </w:t>
      </w:r>
    </w:p>
    <w:p w14:paraId="021792DD" w14:textId="77777777" w:rsidR="00B25D70" w:rsidRPr="00A06BA8" w:rsidRDefault="00B25D70" w:rsidP="00593038">
      <w:pPr>
        <w:widowControl w:val="0"/>
        <w:autoSpaceDE w:val="0"/>
        <w:autoSpaceDN w:val="0"/>
        <w:adjustRightInd w:val="0"/>
        <w:spacing w:after="0"/>
        <w:jc w:val="both"/>
        <w:rPr>
          <w:rFonts w:ascii="Arial" w:eastAsia="Times New Roman" w:hAnsi="Arial" w:cs="Arial"/>
          <w:sz w:val="18"/>
          <w:szCs w:val="18"/>
          <w:lang w:eastAsia="sl-SI"/>
        </w:rPr>
      </w:pPr>
    </w:p>
    <w:p w14:paraId="5D69E760" w14:textId="77777777" w:rsidR="00B25D70" w:rsidRPr="00A06BA8" w:rsidRDefault="00B25D70" w:rsidP="00593038">
      <w:pPr>
        <w:widowControl w:val="0"/>
        <w:autoSpaceDE w:val="0"/>
        <w:autoSpaceDN w:val="0"/>
        <w:adjustRightInd w:val="0"/>
        <w:spacing w:after="0"/>
        <w:jc w:val="both"/>
        <w:rPr>
          <w:rFonts w:ascii="Arial" w:eastAsia="Times New Roman" w:hAnsi="Arial" w:cs="Arial"/>
          <w:sz w:val="18"/>
          <w:szCs w:val="18"/>
          <w:lang w:eastAsia="sl-SI"/>
        </w:rPr>
      </w:pPr>
      <w:r w:rsidRPr="00A06BA8">
        <w:rPr>
          <w:rFonts w:ascii="Arial" w:eastAsia="Times New Roman" w:hAnsi="Arial" w:cs="Arial"/>
          <w:color w:val="000000"/>
          <w:sz w:val="18"/>
          <w:szCs w:val="18"/>
          <w:lang w:eastAsia="sl-SI"/>
        </w:rPr>
        <w:t>Obdelovalec ne odgovarja za škodo, ki je pri izpolnjevanju te pogodbe povzročena s strani upravljavca.</w:t>
      </w:r>
    </w:p>
    <w:p w14:paraId="42DE2578" w14:textId="77777777" w:rsidR="00B25D70" w:rsidRPr="00A06BA8" w:rsidRDefault="00B25D70" w:rsidP="00593038">
      <w:pPr>
        <w:widowControl w:val="0"/>
        <w:autoSpaceDE w:val="0"/>
        <w:autoSpaceDN w:val="0"/>
        <w:adjustRightInd w:val="0"/>
        <w:spacing w:after="0"/>
        <w:rPr>
          <w:rFonts w:ascii="Arial" w:eastAsia="Times New Roman" w:hAnsi="Arial" w:cs="Arial"/>
          <w:color w:val="000000"/>
          <w:sz w:val="18"/>
          <w:szCs w:val="18"/>
          <w:lang w:eastAsia="sl-SI"/>
        </w:rPr>
      </w:pPr>
    </w:p>
    <w:p w14:paraId="5F504409" w14:textId="77777777" w:rsidR="00B25D70" w:rsidRPr="00A06BA8" w:rsidRDefault="00B25D70" w:rsidP="00593038">
      <w:pPr>
        <w:widowControl w:val="0"/>
        <w:autoSpaceDE w:val="0"/>
        <w:autoSpaceDN w:val="0"/>
        <w:adjustRightInd w:val="0"/>
        <w:spacing w:after="0"/>
        <w:jc w:val="both"/>
        <w:rPr>
          <w:rFonts w:ascii="Arial" w:eastAsia="Times New Roman" w:hAnsi="Arial" w:cs="Arial"/>
          <w:color w:val="000000"/>
          <w:sz w:val="18"/>
          <w:szCs w:val="18"/>
          <w:lang w:eastAsia="sl-SI"/>
        </w:rPr>
      </w:pPr>
      <w:r w:rsidRPr="00A06BA8">
        <w:rPr>
          <w:rFonts w:ascii="Arial" w:eastAsia="Times New Roman" w:hAnsi="Arial" w:cs="Arial"/>
          <w:color w:val="000000"/>
          <w:sz w:val="18"/>
          <w:szCs w:val="18"/>
          <w:lang w:eastAsia="sl-SI"/>
        </w:rPr>
        <w:t>Če je za nastalo škodo ali otežitev položaja obdelovalca kriv tudi upravljavec oziroma kdo drug, za katerega je upravljavec odgovoren, se odškodninska odgovornost obdelovalca temu sorazmerno zmanjša.</w:t>
      </w:r>
    </w:p>
    <w:p w14:paraId="254EE623" w14:textId="77777777" w:rsidR="00B25D70" w:rsidRPr="00A06BA8" w:rsidRDefault="00B25D70" w:rsidP="00593038">
      <w:pPr>
        <w:widowControl w:val="0"/>
        <w:autoSpaceDE w:val="0"/>
        <w:autoSpaceDN w:val="0"/>
        <w:adjustRightInd w:val="0"/>
        <w:spacing w:after="0"/>
        <w:rPr>
          <w:rFonts w:ascii="Arial" w:eastAsia="Times New Roman" w:hAnsi="Arial" w:cs="Arial"/>
          <w:color w:val="000000"/>
          <w:sz w:val="18"/>
          <w:szCs w:val="18"/>
          <w:lang w:eastAsia="sl-SI"/>
        </w:rPr>
      </w:pPr>
    </w:p>
    <w:p w14:paraId="5EDF9086" w14:textId="77777777" w:rsidR="00B25D70" w:rsidRPr="00A06BA8" w:rsidRDefault="00B25D70" w:rsidP="00593038">
      <w:pPr>
        <w:spacing w:after="0"/>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Obdelovalec ne odgovarja za izgubo, poškodbo, ali drugo obliko spremembe osebnih podatkov, do katere je prišlo zaradi višje sile. Za višjo silo se štejejo nepredvideni in nepričakovani dogodki, ki nastopijo neodvisno od volje pogodbenih strank in ki jih pogodbeni stranki nista mogli predvideti ob sklepanju pogodbe ter kakorkoli vplivajo na izvedbo pogodbenih obveznosti. Obdelovalec je dolžan pisno obvestiti upravljavca o nastanku višje sile v dveh dneh po nastanku le-te.</w:t>
      </w:r>
    </w:p>
    <w:p w14:paraId="41B84D48" w14:textId="77777777" w:rsidR="00B25D70" w:rsidRPr="00A06BA8" w:rsidRDefault="00B25D70" w:rsidP="00593038">
      <w:pPr>
        <w:spacing w:after="0"/>
        <w:jc w:val="both"/>
        <w:rPr>
          <w:rFonts w:ascii="Arial" w:eastAsia="Times New Roman" w:hAnsi="Arial" w:cs="Arial"/>
          <w:sz w:val="18"/>
          <w:szCs w:val="18"/>
          <w:lang w:eastAsia="sl-SI"/>
        </w:rPr>
      </w:pPr>
    </w:p>
    <w:p w14:paraId="56798C83" w14:textId="77777777" w:rsidR="00B25D70" w:rsidRPr="00A06BA8" w:rsidRDefault="00B25D70" w:rsidP="00593038">
      <w:pPr>
        <w:spacing w:after="0"/>
        <w:jc w:val="both"/>
        <w:rPr>
          <w:rFonts w:ascii="Arial" w:eastAsia="Times New Roman" w:hAnsi="Arial" w:cs="Arial"/>
          <w:b/>
          <w:sz w:val="18"/>
          <w:szCs w:val="18"/>
          <w:lang w:eastAsia="sl-SI"/>
        </w:rPr>
      </w:pPr>
      <w:r w:rsidRPr="00A06BA8">
        <w:rPr>
          <w:rFonts w:ascii="Arial" w:eastAsia="Times New Roman" w:hAnsi="Arial" w:cs="Arial"/>
          <w:b/>
          <w:sz w:val="18"/>
          <w:szCs w:val="18"/>
          <w:lang w:eastAsia="sl-SI"/>
        </w:rPr>
        <w:t>SKRBNIKI POGODBE</w:t>
      </w:r>
    </w:p>
    <w:p w14:paraId="101050C3" w14:textId="77777777" w:rsidR="00B25D70" w:rsidRPr="00963C25" w:rsidRDefault="00B25D70" w:rsidP="00593038">
      <w:pPr>
        <w:pStyle w:val="Odstavekseznama"/>
        <w:numPr>
          <w:ilvl w:val="0"/>
          <w:numId w:val="79"/>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Pr="00963C25">
        <w:rPr>
          <w:rFonts w:ascii="Arial" w:eastAsia="Times New Roman" w:hAnsi="Arial" w:cs="Arial"/>
          <w:b/>
          <w:sz w:val="18"/>
          <w:szCs w:val="18"/>
          <w:lang w:val="pl-PL"/>
        </w:rPr>
        <w:t>člen</w:t>
      </w:r>
    </w:p>
    <w:p w14:paraId="5CF71424" w14:textId="77777777" w:rsidR="00B25D70" w:rsidRPr="00A06BA8" w:rsidRDefault="00B25D70" w:rsidP="00593038">
      <w:pPr>
        <w:spacing w:after="0"/>
        <w:jc w:val="both"/>
        <w:rPr>
          <w:rFonts w:ascii="Arial" w:eastAsia="Times New Roman" w:hAnsi="Arial" w:cs="Arial"/>
          <w:sz w:val="18"/>
          <w:szCs w:val="18"/>
          <w:lang w:eastAsia="sl-SI"/>
        </w:rPr>
      </w:pPr>
    </w:p>
    <w:p w14:paraId="0DCC97FA" w14:textId="77777777" w:rsidR="00B25D70" w:rsidRPr="00A06BA8" w:rsidRDefault="00B25D70" w:rsidP="00593038">
      <w:pPr>
        <w:spacing w:after="0"/>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Za skrbnika te pogodbe s strani upravljavca se imenuje _________________________, kontakt: ____________.</w:t>
      </w:r>
    </w:p>
    <w:p w14:paraId="7CEEFEB3" w14:textId="77777777" w:rsidR="00B25D70" w:rsidRPr="00A06BA8" w:rsidRDefault="00B25D70" w:rsidP="00593038">
      <w:pPr>
        <w:spacing w:after="0"/>
        <w:jc w:val="both"/>
        <w:rPr>
          <w:rFonts w:ascii="Arial" w:eastAsia="Times New Roman" w:hAnsi="Arial" w:cs="Arial"/>
          <w:sz w:val="18"/>
          <w:szCs w:val="18"/>
          <w:lang w:eastAsia="sl-SI"/>
        </w:rPr>
      </w:pPr>
    </w:p>
    <w:p w14:paraId="77AE11A9" w14:textId="77777777" w:rsidR="00B25D70" w:rsidRPr="00A06BA8" w:rsidRDefault="00B25D70" w:rsidP="00593038">
      <w:pPr>
        <w:spacing w:after="0"/>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Za skrbnika te pogodbe s strani obdelovalca se imenuje _________________________, kontakt:____________ .</w:t>
      </w:r>
    </w:p>
    <w:p w14:paraId="6BE86B51" w14:textId="77777777" w:rsidR="00B25D70" w:rsidRPr="00A06BA8" w:rsidRDefault="00B25D70" w:rsidP="00593038">
      <w:pPr>
        <w:spacing w:after="0"/>
        <w:jc w:val="both"/>
        <w:rPr>
          <w:rFonts w:ascii="Arial" w:eastAsia="Times New Roman" w:hAnsi="Arial" w:cs="Arial"/>
          <w:sz w:val="18"/>
          <w:szCs w:val="18"/>
          <w:lang w:eastAsia="sl-SI"/>
        </w:rPr>
      </w:pPr>
    </w:p>
    <w:p w14:paraId="4E69E40F" w14:textId="77777777" w:rsidR="00B25D70" w:rsidRPr="00A06BA8" w:rsidRDefault="00B25D70" w:rsidP="00593038">
      <w:pPr>
        <w:spacing w:after="0"/>
        <w:jc w:val="both"/>
        <w:rPr>
          <w:rFonts w:ascii="Arial" w:eastAsia="Times New Roman" w:hAnsi="Arial" w:cs="Arial"/>
          <w:b/>
          <w:sz w:val="18"/>
          <w:szCs w:val="18"/>
          <w:lang w:eastAsia="sl-SI"/>
        </w:rPr>
      </w:pPr>
      <w:r w:rsidRPr="00A06BA8">
        <w:rPr>
          <w:rFonts w:ascii="Arial" w:eastAsia="Times New Roman" w:hAnsi="Arial" w:cs="Arial"/>
          <w:b/>
          <w:sz w:val="18"/>
          <w:szCs w:val="18"/>
          <w:lang w:eastAsia="sl-SI"/>
        </w:rPr>
        <w:t>KONČNE DOLOČBE</w:t>
      </w:r>
    </w:p>
    <w:p w14:paraId="4F5EE100" w14:textId="77777777" w:rsidR="00B25D70" w:rsidRPr="00963C25" w:rsidRDefault="00B25D70" w:rsidP="00593038">
      <w:pPr>
        <w:pStyle w:val="Odstavekseznama"/>
        <w:numPr>
          <w:ilvl w:val="0"/>
          <w:numId w:val="79"/>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Pr="00963C25">
        <w:rPr>
          <w:rFonts w:ascii="Arial" w:eastAsia="Times New Roman" w:hAnsi="Arial" w:cs="Arial"/>
          <w:b/>
          <w:sz w:val="18"/>
          <w:szCs w:val="18"/>
          <w:lang w:val="pl-PL"/>
        </w:rPr>
        <w:t>člen</w:t>
      </w:r>
    </w:p>
    <w:p w14:paraId="05EA96C5" w14:textId="77777777" w:rsidR="00B25D70" w:rsidRPr="00A06BA8" w:rsidRDefault="00B25D70" w:rsidP="00593038">
      <w:pPr>
        <w:spacing w:after="0"/>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 xml:space="preserve">V primeru sprememb vsebine Prilog 1 ali 2, skleneta upravljavec in obdelovalec v roku 1 meseca po sprejetju teh sprememb aneks k tej pogodbi. Od trenutka začetka veljavnosti aneksa obdelovalec obdeluje podatke, ki so navedeni v ažurirani Prilogi 1 in je zavezan k izvajanju postopkov in ukrepov v skladu z vsebino ažurirane Priloge 2 ter osebne podatke obdelujejo pogodbeni podobdelovalci navedeni v 2.točki Priloge 2. </w:t>
      </w:r>
    </w:p>
    <w:p w14:paraId="13A6A7E9" w14:textId="77777777" w:rsidR="00B25D70" w:rsidRPr="00963C25" w:rsidRDefault="00B25D70" w:rsidP="00593038">
      <w:pPr>
        <w:pStyle w:val="Odstavekseznama"/>
        <w:numPr>
          <w:ilvl w:val="0"/>
          <w:numId w:val="79"/>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Pr="00963C25">
        <w:rPr>
          <w:rFonts w:ascii="Arial" w:eastAsia="Times New Roman" w:hAnsi="Arial" w:cs="Arial"/>
          <w:b/>
          <w:sz w:val="18"/>
          <w:szCs w:val="18"/>
          <w:lang w:val="pl-PL"/>
        </w:rPr>
        <w:t>člen</w:t>
      </w:r>
    </w:p>
    <w:p w14:paraId="7B844CCA" w14:textId="77777777" w:rsidR="00B25D70" w:rsidRPr="00A06BA8" w:rsidRDefault="00B25D70" w:rsidP="00593038">
      <w:pPr>
        <w:spacing w:after="0"/>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V primeru spora med upravljavcem in obdelovalcem je le-ta dolžan osebne podatke na podlagi upravljavčeve zahteve temu takoj vrniti. Morebitne kopije teh podatkov mora obdelovalec takoj uničiti ali jih posredovati državnemu organu, ki je v skladu z zakonom pristojen za odkrivanje ali pregon kaznivih dejanj, sodišču ali drugemu državnemu organu, če tako določa zakon.</w:t>
      </w:r>
    </w:p>
    <w:p w14:paraId="1D82D599" w14:textId="77777777" w:rsidR="00B25D70" w:rsidRPr="00963C25" w:rsidRDefault="00B25D70" w:rsidP="00593038">
      <w:pPr>
        <w:pStyle w:val="Odstavekseznama"/>
        <w:numPr>
          <w:ilvl w:val="0"/>
          <w:numId w:val="79"/>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Pr="00963C25">
        <w:rPr>
          <w:rFonts w:ascii="Arial" w:eastAsia="Times New Roman" w:hAnsi="Arial" w:cs="Arial"/>
          <w:b/>
          <w:sz w:val="18"/>
          <w:szCs w:val="18"/>
          <w:lang w:val="pl-PL"/>
        </w:rPr>
        <w:t>člen</w:t>
      </w:r>
    </w:p>
    <w:p w14:paraId="3F491DEE" w14:textId="77777777" w:rsidR="00B25D70" w:rsidRPr="00A06BA8" w:rsidRDefault="00B25D70" w:rsidP="00593038">
      <w:pPr>
        <w:spacing w:after="0"/>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Pogodbeni stranki se sporazumeta, da bosta morebitne spore iz te pogodbe reševali sporazumno. Če sporazuma ne bo mogoče doseči, je za reševanje spora pristojno sodišče v Novem mestu.</w:t>
      </w:r>
    </w:p>
    <w:p w14:paraId="730E1B02" w14:textId="77777777" w:rsidR="00B25D70" w:rsidRPr="00963C25" w:rsidRDefault="00B25D70" w:rsidP="00593038">
      <w:pPr>
        <w:pStyle w:val="Odstavekseznama"/>
        <w:numPr>
          <w:ilvl w:val="0"/>
          <w:numId w:val="79"/>
        </w:numPr>
        <w:tabs>
          <w:tab w:val="left" w:pos="1620"/>
          <w:tab w:val="num" w:pos="4613"/>
        </w:tabs>
        <w:overflowPunct w:val="0"/>
        <w:autoSpaceDE w:val="0"/>
        <w:autoSpaceDN w:val="0"/>
        <w:adjustRightInd w:val="0"/>
        <w:spacing w:before="240" w:after="120"/>
        <w:ind w:right="11"/>
        <w:textAlignment w:val="baseline"/>
        <w:rPr>
          <w:rFonts w:ascii="Arial" w:eastAsia="Times New Roman" w:hAnsi="Arial" w:cs="Arial"/>
          <w:b/>
          <w:sz w:val="18"/>
          <w:szCs w:val="18"/>
          <w:lang w:val="pl-PL"/>
        </w:rPr>
      </w:pPr>
      <w:r>
        <w:rPr>
          <w:rFonts w:ascii="Arial" w:eastAsia="Times New Roman" w:hAnsi="Arial" w:cs="Arial"/>
          <w:b/>
          <w:sz w:val="18"/>
          <w:szCs w:val="18"/>
          <w:lang w:val="pl-PL"/>
        </w:rPr>
        <w:t xml:space="preserve"> </w:t>
      </w:r>
      <w:r w:rsidRPr="00963C25">
        <w:rPr>
          <w:rFonts w:ascii="Arial" w:eastAsia="Times New Roman" w:hAnsi="Arial" w:cs="Arial"/>
          <w:b/>
          <w:sz w:val="18"/>
          <w:szCs w:val="18"/>
          <w:lang w:val="pl-PL"/>
        </w:rPr>
        <w:t>člen</w:t>
      </w:r>
    </w:p>
    <w:p w14:paraId="7F2F1CF9" w14:textId="77777777" w:rsidR="00B25D70" w:rsidRPr="00A06BA8" w:rsidRDefault="00B25D70" w:rsidP="00593038">
      <w:pPr>
        <w:spacing w:after="0"/>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Pogodba je sklenjena v dveh (2) enakih izvodih, od katerih prejme vsaka stranka po en (1) izvod.</w:t>
      </w:r>
    </w:p>
    <w:p w14:paraId="4D778966" w14:textId="77777777" w:rsidR="00B25D70" w:rsidRPr="00A06BA8" w:rsidRDefault="00B25D70" w:rsidP="00593038">
      <w:pPr>
        <w:spacing w:after="0"/>
        <w:rPr>
          <w:rFonts w:ascii="Arial" w:eastAsia="Times New Roman" w:hAnsi="Arial" w:cs="Arial"/>
          <w:sz w:val="18"/>
          <w:szCs w:val="18"/>
          <w:lang w:eastAsia="sl-SI"/>
        </w:rPr>
      </w:pPr>
    </w:p>
    <w:p w14:paraId="7DDEDB27" w14:textId="77777777" w:rsidR="00B25D70" w:rsidRPr="00A06BA8" w:rsidRDefault="00B25D70" w:rsidP="00593038">
      <w:pPr>
        <w:spacing w:after="0"/>
        <w:rPr>
          <w:rFonts w:ascii="Arial" w:eastAsia="Times New Roman" w:hAnsi="Arial" w:cs="Arial"/>
          <w:sz w:val="18"/>
          <w:szCs w:val="18"/>
          <w:lang w:eastAsia="sl-SI"/>
        </w:rPr>
      </w:pPr>
    </w:p>
    <w:p w14:paraId="698A63D9" w14:textId="77777777" w:rsidR="00B25D70" w:rsidRPr="00A06BA8" w:rsidRDefault="00B25D70" w:rsidP="00593038">
      <w:pPr>
        <w:spacing w:after="0"/>
        <w:rPr>
          <w:rFonts w:ascii="Arial" w:eastAsia="Times New Roman" w:hAnsi="Arial" w:cs="Arial"/>
          <w:sz w:val="18"/>
          <w:szCs w:val="18"/>
          <w:lang w:eastAsia="sl-SI"/>
        </w:rPr>
      </w:pPr>
    </w:p>
    <w:p w14:paraId="7D255F42" w14:textId="77777777" w:rsidR="00B25D70" w:rsidRPr="00A06BA8" w:rsidRDefault="00B25D70" w:rsidP="00593038">
      <w:pPr>
        <w:spacing w:after="0"/>
        <w:rPr>
          <w:rFonts w:ascii="Arial" w:eastAsia="Times New Roman" w:hAnsi="Arial" w:cs="Arial"/>
          <w:sz w:val="18"/>
          <w:szCs w:val="18"/>
          <w:lang w:eastAsia="sl-SI"/>
        </w:rPr>
      </w:pPr>
    </w:p>
    <w:p w14:paraId="1DC4689B" w14:textId="77777777" w:rsidR="00B25D70" w:rsidRPr="00A06BA8" w:rsidRDefault="00B25D70" w:rsidP="00593038">
      <w:pPr>
        <w:spacing w:after="0"/>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Upravljavec osebnih podatkov:</w:t>
      </w:r>
      <w:r w:rsidRPr="00A06BA8">
        <w:rPr>
          <w:rFonts w:ascii="Arial" w:eastAsia="Times New Roman" w:hAnsi="Arial" w:cs="Arial"/>
          <w:sz w:val="18"/>
          <w:szCs w:val="18"/>
          <w:lang w:eastAsia="sl-SI"/>
        </w:rPr>
        <w:tab/>
      </w:r>
      <w:r w:rsidRPr="00A06BA8">
        <w:rPr>
          <w:rFonts w:ascii="Arial" w:eastAsia="Times New Roman" w:hAnsi="Arial" w:cs="Arial"/>
          <w:sz w:val="18"/>
          <w:szCs w:val="18"/>
          <w:lang w:eastAsia="sl-SI"/>
        </w:rPr>
        <w:tab/>
      </w:r>
      <w:r w:rsidRPr="00A06BA8">
        <w:rPr>
          <w:rFonts w:ascii="Arial" w:eastAsia="Times New Roman" w:hAnsi="Arial" w:cs="Arial"/>
          <w:sz w:val="18"/>
          <w:szCs w:val="18"/>
          <w:lang w:eastAsia="sl-SI"/>
        </w:rPr>
        <w:tab/>
        <w:t xml:space="preserve">         Obdelovalec osebnih podatkov:</w:t>
      </w:r>
    </w:p>
    <w:p w14:paraId="12EDBF14" w14:textId="77777777" w:rsidR="00B25D70" w:rsidRPr="00A06BA8" w:rsidRDefault="00B25D70" w:rsidP="00593038">
      <w:pPr>
        <w:spacing w:after="0"/>
        <w:jc w:val="both"/>
        <w:rPr>
          <w:rFonts w:ascii="Arial" w:eastAsia="Times New Roman" w:hAnsi="Arial" w:cs="Arial"/>
          <w:sz w:val="18"/>
          <w:szCs w:val="18"/>
          <w:lang w:eastAsia="sl-SI"/>
        </w:rPr>
      </w:pPr>
    </w:p>
    <w:p w14:paraId="45C821A8" w14:textId="77777777" w:rsidR="00B25D70" w:rsidRPr="00A06BA8" w:rsidRDefault="00B25D70" w:rsidP="00593038">
      <w:pPr>
        <w:spacing w:after="0"/>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Splošna bolnišnica Novo mesto</w:t>
      </w:r>
      <w:r w:rsidRPr="00A06BA8">
        <w:rPr>
          <w:rFonts w:ascii="Arial" w:eastAsia="Times New Roman" w:hAnsi="Arial" w:cs="Arial"/>
          <w:sz w:val="18"/>
          <w:szCs w:val="18"/>
          <w:lang w:eastAsia="sl-SI"/>
        </w:rPr>
        <w:tab/>
      </w:r>
      <w:r w:rsidRPr="00A06BA8">
        <w:rPr>
          <w:rFonts w:ascii="Arial" w:eastAsia="Times New Roman" w:hAnsi="Arial" w:cs="Arial"/>
          <w:sz w:val="18"/>
          <w:szCs w:val="18"/>
          <w:lang w:eastAsia="sl-SI"/>
        </w:rPr>
        <w:tab/>
        <w:t xml:space="preserve">        </w:t>
      </w:r>
      <w:r w:rsidRPr="00A06BA8">
        <w:rPr>
          <w:rFonts w:ascii="Arial" w:eastAsia="Times New Roman" w:hAnsi="Arial" w:cs="Arial"/>
          <w:sz w:val="18"/>
          <w:szCs w:val="18"/>
          <w:lang w:eastAsia="sl-SI"/>
        </w:rPr>
        <w:tab/>
        <w:t xml:space="preserve">         __________________________________</w:t>
      </w:r>
    </w:p>
    <w:p w14:paraId="29BFF722" w14:textId="77777777" w:rsidR="00B25D70" w:rsidRPr="00A06BA8" w:rsidRDefault="00B25D70" w:rsidP="00593038">
      <w:pPr>
        <w:spacing w:after="0"/>
        <w:jc w:val="both"/>
        <w:rPr>
          <w:rFonts w:ascii="Arial" w:eastAsia="Times New Roman" w:hAnsi="Arial" w:cs="Arial"/>
          <w:sz w:val="18"/>
          <w:szCs w:val="18"/>
          <w:lang w:eastAsia="sl-SI"/>
        </w:rPr>
      </w:pPr>
    </w:p>
    <w:p w14:paraId="4478A9AB" w14:textId="77777777" w:rsidR="00B25D70" w:rsidRPr="00A06BA8" w:rsidRDefault="00B25D70" w:rsidP="00593038">
      <w:pPr>
        <w:spacing w:after="0"/>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Doc. dr. Milena Kramar Zupan</w:t>
      </w:r>
    </w:p>
    <w:p w14:paraId="6411E88D" w14:textId="77777777" w:rsidR="00B25D70" w:rsidRPr="00A06BA8" w:rsidRDefault="00B25D70" w:rsidP="00593038">
      <w:pPr>
        <w:spacing w:after="0"/>
        <w:jc w:val="both"/>
        <w:rPr>
          <w:rFonts w:ascii="Arial" w:eastAsia="Times New Roman" w:hAnsi="Arial" w:cs="Arial"/>
          <w:sz w:val="18"/>
          <w:szCs w:val="18"/>
          <w:lang w:eastAsia="sl-SI"/>
        </w:rPr>
      </w:pPr>
    </w:p>
    <w:p w14:paraId="1E13447D" w14:textId="77777777" w:rsidR="00B25D70" w:rsidRPr="00A06BA8" w:rsidRDefault="00B25D70" w:rsidP="00593038">
      <w:pPr>
        <w:spacing w:after="0"/>
        <w:jc w:val="both"/>
        <w:rPr>
          <w:rFonts w:ascii="Arial" w:eastAsia="Times New Roman" w:hAnsi="Arial" w:cs="Arial"/>
          <w:sz w:val="18"/>
          <w:szCs w:val="18"/>
          <w:lang w:eastAsia="sl-SI"/>
        </w:rPr>
      </w:pPr>
      <w:r w:rsidRPr="00A06BA8">
        <w:rPr>
          <w:rFonts w:ascii="Arial" w:eastAsia="Times New Roman" w:hAnsi="Arial" w:cs="Arial"/>
          <w:spacing w:val="-3"/>
          <w:sz w:val="18"/>
          <w:szCs w:val="18"/>
          <w:lang w:eastAsia="sl-SI"/>
        </w:rPr>
        <w:t>Direktorica</w:t>
      </w:r>
      <w:r w:rsidRPr="00A06BA8">
        <w:rPr>
          <w:rFonts w:ascii="Arial" w:eastAsia="Times New Roman" w:hAnsi="Arial" w:cs="Arial"/>
          <w:spacing w:val="-3"/>
          <w:sz w:val="18"/>
          <w:szCs w:val="18"/>
          <w:lang w:eastAsia="sl-SI"/>
        </w:rPr>
        <w:tab/>
      </w:r>
      <w:r w:rsidRPr="00A06BA8">
        <w:rPr>
          <w:rFonts w:ascii="Arial" w:eastAsia="Times New Roman" w:hAnsi="Arial" w:cs="Arial"/>
          <w:spacing w:val="-3"/>
          <w:sz w:val="18"/>
          <w:szCs w:val="18"/>
          <w:lang w:eastAsia="sl-SI"/>
        </w:rPr>
        <w:tab/>
      </w:r>
      <w:r w:rsidRPr="00A06BA8">
        <w:rPr>
          <w:rFonts w:ascii="Arial" w:eastAsia="Times New Roman" w:hAnsi="Arial" w:cs="Arial"/>
          <w:spacing w:val="-3"/>
          <w:sz w:val="18"/>
          <w:szCs w:val="18"/>
          <w:lang w:eastAsia="sl-SI"/>
        </w:rPr>
        <w:tab/>
      </w:r>
      <w:r w:rsidRPr="00A06BA8">
        <w:rPr>
          <w:rFonts w:ascii="Arial" w:eastAsia="Times New Roman" w:hAnsi="Arial" w:cs="Arial"/>
          <w:spacing w:val="-3"/>
          <w:sz w:val="18"/>
          <w:szCs w:val="18"/>
          <w:lang w:eastAsia="sl-SI"/>
        </w:rPr>
        <w:tab/>
        <w:t xml:space="preserve">          </w:t>
      </w:r>
    </w:p>
    <w:p w14:paraId="64372C06" w14:textId="77777777" w:rsidR="00B25D70" w:rsidRPr="00A06BA8" w:rsidRDefault="00B25D70" w:rsidP="00593038">
      <w:pPr>
        <w:spacing w:after="0"/>
        <w:jc w:val="both"/>
        <w:rPr>
          <w:rFonts w:ascii="Arial" w:eastAsia="Times New Roman" w:hAnsi="Arial" w:cs="Arial"/>
          <w:sz w:val="18"/>
          <w:szCs w:val="18"/>
          <w:lang w:eastAsia="sl-SI"/>
        </w:rPr>
      </w:pPr>
    </w:p>
    <w:p w14:paraId="33A0E05C" w14:textId="77777777" w:rsidR="00B25D70" w:rsidRPr="00A06BA8" w:rsidRDefault="00B25D70" w:rsidP="00593038">
      <w:pPr>
        <w:spacing w:after="0"/>
        <w:jc w:val="both"/>
        <w:rPr>
          <w:rFonts w:ascii="Arial" w:eastAsia="Times New Roman" w:hAnsi="Arial" w:cs="Arial"/>
          <w:sz w:val="18"/>
          <w:szCs w:val="18"/>
          <w:lang w:eastAsia="sl-SI"/>
        </w:rPr>
      </w:pPr>
    </w:p>
    <w:p w14:paraId="3DCBFEC4" w14:textId="77777777" w:rsidR="00B25D70" w:rsidRPr="00A06BA8" w:rsidRDefault="00B25D70" w:rsidP="00593038">
      <w:pPr>
        <w:spacing w:after="0"/>
        <w:rPr>
          <w:rFonts w:ascii="Arial" w:eastAsia="Times New Roman" w:hAnsi="Arial" w:cs="Arial"/>
          <w:spacing w:val="-3"/>
          <w:sz w:val="18"/>
          <w:szCs w:val="18"/>
          <w:lang w:eastAsia="sl-SI"/>
        </w:rPr>
      </w:pPr>
    </w:p>
    <w:p w14:paraId="55F97AC5" w14:textId="77777777" w:rsidR="00B25D70" w:rsidRPr="00A06BA8" w:rsidRDefault="00B25D70" w:rsidP="00593038">
      <w:pPr>
        <w:spacing w:after="0"/>
        <w:rPr>
          <w:rFonts w:ascii="Arial" w:eastAsia="Times New Roman" w:hAnsi="Arial" w:cs="Arial"/>
          <w:sz w:val="18"/>
          <w:szCs w:val="18"/>
          <w:lang w:eastAsia="sl-SI"/>
        </w:rPr>
        <w:sectPr w:rsidR="00B25D70" w:rsidRPr="00A06BA8">
          <w:footerReference w:type="even" r:id="rId31"/>
          <w:footerReference w:type="default" r:id="rId32"/>
          <w:pgSz w:w="11906" w:h="16838"/>
          <w:pgMar w:top="1417" w:right="1417" w:bottom="1417" w:left="1417" w:header="708" w:footer="708" w:gutter="0"/>
          <w:cols w:space="708"/>
          <w:docGrid w:linePitch="360"/>
        </w:sectPr>
      </w:pPr>
      <w:r w:rsidRPr="00A06BA8">
        <w:rPr>
          <w:rFonts w:ascii="Arial" w:eastAsia="Times New Roman" w:hAnsi="Arial" w:cs="Arial"/>
          <w:spacing w:val="-3"/>
          <w:sz w:val="18"/>
          <w:szCs w:val="18"/>
          <w:lang w:eastAsia="sl-SI"/>
        </w:rPr>
        <w:t>Kraj in datum:</w:t>
      </w:r>
      <w:r w:rsidRPr="00A06BA8">
        <w:rPr>
          <w:rFonts w:ascii="Arial" w:eastAsia="Times New Roman" w:hAnsi="Arial" w:cs="Arial"/>
          <w:spacing w:val="-3"/>
          <w:sz w:val="18"/>
          <w:szCs w:val="18"/>
          <w:lang w:eastAsia="sl-SI"/>
        </w:rPr>
        <w:tab/>
      </w:r>
      <w:r w:rsidRPr="00A06BA8">
        <w:rPr>
          <w:rFonts w:ascii="Arial" w:eastAsia="Times New Roman" w:hAnsi="Arial" w:cs="Arial"/>
          <w:spacing w:val="-3"/>
          <w:sz w:val="18"/>
          <w:szCs w:val="18"/>
          <w:lang w:eastAsia="sl-SI"/>
        </w:rPr>
        <w:tab/>
      </w:r>
      <w:r w:rsidRPr="00A06BA8">
        <w:rPr>
          <w:rFonts w:ascii="Arial" w:eastAsia="Times New Roman" w:hAnsi="Arial" w:cs="Arial"/>
          <w:spacing w:val="-3"/>
          <w:sz w:val="18"/>
          <w:szCs w:val="18"/>
          <w:lang w:eastAsia="sl-SI"/>
        </w:rPr>
        <w:tab/>
      </w:r>
      <w:r w:rsidRPr="00A06BA8">
        <w:rPr>
          <w:rFonts w:ascii="Arial" w:eastAsia="Times New Roman" w:hAnsi="Arial" w:cs="Arial"/>
          <w:spacing w:val="-3"/>
          <w:sz w:val="18"/>
          <w:szCs w:val="18"/>
          <w:lang w:eastAsia="sl-SI"/>
        </w:rPr>
        <w:tab/>
      </w:r>
      <w:r w:rsidRPr="00A06BA8">
        <w:rPr>
          <w:rFonts w:ascii="Arial" w:eastAsia="Times New Roman" w:hAnsi="Arial" w:cs="Arial"/>
          <w:spacing w:val="-3"/>
          <w:sz w:val="18"/>
          <w:szCs w:val="18"/>
          <w:lang w:eastAsia="sl-SI"/>
        </w:rPr>
        <w:tab/>
      </w:r>
      <w:r w:rsidRPr="00A06BA8">
        <w:rPr>
          <w:rFonts w:ascii="Arial" w:eastAsia="Times New Roman" w:hAnsi="Arial" w:cs="Arial"/>
          <w:spacing w:val="-3"/>
          <w:sz w:val="18"/>
          <w:szCs w:val="18"/>
          <w:lang w:eastAsia="sl-SI"/>
        </w:rPr>
        <w:tab/>
        <w:t>Kraj in datum</w:t>
      </w:r>
    </w:p>
    <w:p w14:paraId="5EE7C20A" w14:textId="77777777" w:rsidR="00B25D70" w:rsidRPr="00A06BA8" w:rsidRDefault="00B25D70" w:rsidP="00B25D70">
      <w:pPr>
        <w:spacing w:after="0" w:line="240" w:lineRule="auto"/>
        <w:rPr>
          <w:rFonts w:ascii="Arial" w:eastAsia="Times New Roman" w:hAnsi="Arial" w:cs="Arial"/>
          <w:b/>
          <w:sz w:val="18"/>
          <w:szCs w:val="18"/>
          <w:lang w:eastAsia="sl-SI"/>
        </w:rPr>
      </w:pPr>
      <w:r w:rsidRPr="00A06BA8">
        <w:rPr>
          <w:rFonts w:ascii="Arial" w:eastAsia="Times New Roman" w:hAnsi="Arial" w:cs="Arial"/>
          <w:b/>
          <w:sz w:val="18"/>
          <w:szCs w:val="18"/>
          <w:lang w:eastAsia="sl-SI"/>
        </w:rPr>
        <w:lastRenderedPageBreak/>
        <w:t>PRILOGA 1 K POGODBI O OBDELOVANJU OSEBNIH PODATKOV</w:t>
      </w:r>
    </w:p>
    <w:p w14:paraId="7C0BD7BD" w14:textId="77777777" w:rsidR="00B25D70" w:rsidRPr="00A06BA8" w:rsidRDefault="00B25D70" w:rsidP="00B25D70">
      <w:pPr>
        <w:spacing w:after="0" w:line="240" w:lineRule="auto"/>
        <w:rPr>
          <w:rFonts w:ascii="Arial" w:eastAsia="Times New Roman" w:hAnsi="Arial" w:cs="Arial"/>
          <w:b/>
          <w:sz w:val="18"/>
          <w:szCs w:val="18"/>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7"/>
        <w:gridCol w:w="2410"/>
        <w:gridCol w:w="5273"/>
      </w:tblGrid>
      <w:tr w:rsidR="00B25D70" w:rsidRPr="00A06BA8" w14:paraId="693137C8" w14:textId="77777777" w:rsidTr="004C571F">
        <w:tc>
          <w:tcPr>
            <w:tcW w:w="760" w:type="pct"/>
            <w:vAlign w:val="center"/>
          </w:tcPr>
          <w:p w14:paraId="6D607341" w14:textId="77777777" w:rsidR="00B25D70" w:rsidRPr="00A06BA8" w:rsidRDefault="00B25D70" w:rsidP="004C571F">
            <w:pPr>
              <w:spacing w:after="120" w:line="240" w:lineRule="auto"/>
              <w:jc w:val="center"/>
              <w:rPr>
                <w:rFonts w:ascii="Arial" w:eastAsia="Times New Roman" w:hAnsi="Arial" w:cs="Arial"/>
                <w:b/>
                <w:sz w:val="18"/>
                <w:szCs w:val="18"/>
                <w:lang w:eastAsia="sl-SI"/>
              </w:rPr>
            </w:pPr>
            <w:r w:rsidRPr="00A06BA8">
              <w:rPr>
                <w:rFonts w:ascii="Arial" w:eastAsia="Times New Roman" w:hAnsi="Arial" w:cs="Arial"/>
                <w:b/>
                <w:sz w:val="18"/>
                <w:szCs w:val="18"/>
                <w:lang w:eastAsia="sl-SI"/>
              </w:rPr>
              <w:t>IME ZBIRKE OSEBNIH PODATKOV</w:t>
            </w:r>
          </w:p>
        </w:tc>
        <w:tc>
          <w:tcPr>
            <w:tcW w:w="1330" w:type="pct"/>
            <w:vAlign w:val="center"/>
          </w:tcPr>
          <w:p w14:paraId="28327FB9" w14:textId="77777777" w:rsidR="00B25D70" w:rsidRPr="00A06BA8" w:rsidRDefault="00B25D70" w:rsidP="004C571F">
            <w:pPr>
              <w:spacing w:after="120" w:line="240" w:lineRule="auto"/>
              <w:jc w:val="center"/>
              <w:rPr>
                <w:rFonts w:ascii="Arial" w:eastAsia="Times New Roman" w:hAnsi="Arial" w:cs="Arial"/>
                <w:b/>
                <w:sz w:val="18"/>
                <w:szCs w:val="18"/>
                <w:lang w:eastAsia="sl-SI"/>
              </w:rPr>
            </w:pPr>
          </w:p>
          <w:p w14:paraId="345AA078" w14:textId="77777777" w:rsidR="00B25D70" w:rsidRPr="00A06BA8" w:rsidRDefault="00B25D70" w:rsidP="004C571F">
            <w:pPr>
              <w:spacing w:after="120" w:line="240" w:lineRule="auto"/>
              <w:jc w:val="center"/>
              <w:rPr>
                <w:rFonts w:ascii="Arial" w:eastAsia="Times New Roman" w:hAnsi="Arial" w:cs="Arial"/>
                <w:b/>
                <w:sz w:val="18"/>
                <w:szCs w:val="18"/>
                <w:lang w:eastAsia="sl-SI"/>
              </w:rPr>
            </w:pPr>
            <w:r w:rsidRPr="00A06BA8">
              <w:rPr>
                <w:rFonts w:ascii="Arial" w:eastAsia="Times New Roman" w:hAnsi="Arial" w:cs="Arial"/>
                <w:b/>
                <w:sz w:val="18"/>
                <w:szCs w:val="18"/>
                <w:lang w:eastAsia="sl-SI"/>
              </w:rPr>
              <w:t>VRSTE PODATKOV V ZBIRKI OSEBNIH PODATKOV, DO KATERIH IMA OBDELOVALEC DOSTOP</w:t>
            </w:r>
          </w:p>
        </w:tc>
        <w:tc>
          <w:tcPr>
            <w:tcW w:w="2909" w:type="pct"/>
            <w:vAlign w:val="center"/>
          </w:tcPr>
          <w:p w14:paraId="13CAE148" w14:textId="77777777" w:rsidR="00B25D70" w:rsidRPr="00A06BA8" w:rsidRDefault="00B25D70" w:rsidP="004C571F">
            <w:pPr>
              <w:spacing w:after="120" w:line="240" w:lineRule="auto"/>
              <w:jc w:val="center"/>
              <w:rPr>
                <w:rFonts w:ascii="Arial" w:eastAsia="Times New Roman" w:hAnsi="Arial" w:cs="Arial"/>
                <w:b/>
                <w:sz w:val="18"/>
                <w:szCs w:val="18"/>
                <w:lang w:eastAsia="sl-SI"/>
              </w:rPr>
            </w:pPr>
            <w:r w:rsidRPr="00A06BA8">
              <w:rPr>
                <w:rFonts w:ascii="Arial" w:eastAsia="Times New Roman" w:hAnsi="Arial" w:cs="Arial"/>
                <w:b/>
                <w:sz w:val="18"/>
                <w:szCs w:val="18"/>
                <w:lang w:eastAsia="sl-SI"/>
              </w:rPr>
              <w:t>DOVOLJENA OBDELAVA OSEBNIH PODATKOV</w:t>
            </w:r>
          </w:p>
        </w:tc>
      </w:tr>
      <w:tr w:rsidR="00B25D70" w:rsidRPr="00A06BA8" w14:paraId="6666037D" w14:textId="77777777" w:rsidTr="004C571F">
        <w:tc>
          <w:tcPr>
            <w:tcW w:w="760" w:type="pct"/>
            <w:vAlign w:val="center"/>
          </w:tcPr>
          <w:p w14:paraId="2035EF71" w14:textId="77777777" w:rsidR="00B25D70" w:rsidRPr="00A06BA8" w:rsidRDefault="00B25D70" w:rsidP="004C571F">
            <w:pPr>
              <w:spacing w:after="120" w:line="240" w:lineRule="auto"/>
              <w:jc w:val="center"/>
              <w:rPr>
                <w:rFonts w:ascii="Arial" w:eastAsia="Times New Roman" w:hAnsi="Arial" w:cs="Arial"/>
                <w:sz w:val="18"/>
                <w:szCs w:val="18"/>
                <w:lang w:eastAsia="sl-SI"/>
              </w:rPr>
            </w:pPr>
            <w:r w:rsidRPr="00A06BA8">
              <w:rPr>
                <w:rFonts w:ascii="Arial" w:eastAsia="Times New Roman" w:hAnsi="Arial" w:cs="Arial"/>
                <w:sz w:val="18"/>
                <w:szCs w:val="18"/>
                <w:lang w:eastAsia="sl-SI"/>
              </w:rPr>
              <w:t>Evidenca osnovne zdravstvene dokumentacije</w:t>
            </w:r>
          </w:p>
        </w:tc>
        <w:tc>
          <w:tcPr>
            <w:tcW w:w="1330" w:type="pct"/>
            <w:vAlign w:val="center"/>
          </w:tcPr>
          <w:p w14:paraId="502F7839" w14:textId="77777777" w:rsidR="00B25D70" w:rsidRPr="00A06BA8" w:rsidRDefault="00B25D70" w:rsidP="004C571F">
            <w:pPr>
              <w:spacing w:after="120" w:line="240" w:lineRule="auto"/>
              <w:jc w:val="center"/>
              <w:rPr>
                <w:rFonts w:ascii="Arial" w:eastAsia="Times New Roman" w:hAnsi="Arial" w:cs="Arial"/>
                <w:sz w:val="18"/>
                <w:szCs w:val="18"/>
                <w:lang w:eastAsia="sl-SI"/>
              </w:rPr>
            </w:pPr>
            <w:r w:rsidRPr="00B25D70">
              <w:rPr>
                <w:rFonts w:ascii="Arial" w:eastAsia="Calibri" w:hAnsi="Arial" w:cs="Arial"/>
                <w:sz w:val="18"/>
                <w:szCs w:val="18"/>
              </w:rPr>
              <w:t>EMŠO, številka zdravstvenega zavarovanja, ime in priimek, genogram, zakonski stan, izobrazba, poklic, naslov stalnega bivališča, naslov začasnega bivališča, telefon, diagnoza, datum stika, načrtovani stiki, številka zdravnika, terapija, napotitev, vzrok začasne dela nezmožnosti, vzrok smrti, zavarovalniški status, razlog obravnave, socialna anamneza družine, načrt zdravstvene nege</w:t>
            </w:r>
          </w:p>
        </w:tc>
        <w:tc>
          <w:tcPr>
            <w:tcW w:w="2909" w:type="pct"/>
            <w:vAlign w:val="center"/>
          </w:tcPr>
          <w:p w14:paraId="4824090F" w14:textId="77777777" w:rsidR="00B25D70" w:rsidRPr="00A06BA8" w:rsidRDefault="00B25D70" w:rsidP="004C571F">
            <w:pPr>
              <w:spacing w:after="0" w:line="240" w:lineRule="auto"/>
              <w:rPr>
                <w:rFonts w:ascii="Arial" w:eastAsia="Times New Roman" w:hAnsi="Arial" w:cs="Arial"/>
                <w:sz w:val="18"/>
                <w:szCs w:val="18"/>
                <w:lang w:eastAsia="sl-SI"/>
              </w:rPr>
            </w:pPr>
          </w:p>
          <w:p w14:paraId="297C62EF" w14:textId="77777777" w:rsidR="00B25D70" w:rsidRPr="00A06BA8" w:rsidRDefault="00B25D70" w:rsidP="004C571F">
            <w:pPr>
              <w:spacing w:after="0" w:line="240" w:lineRule="auto"/>
              <w:rPr>
                <w:rFonts w:ascii="Arial" w:eastAsia="Times New Roman" w:hAnsi="Arial" w:cs="Arial"/>
                <w:sz w:val="18"/>
                <w:szCs w:val="18"/>
                <w:lang w:eastAsia="sl-SI"/>
              </w:rPr>
            </w:pPr>
          </w:p>
          <w:p w14:paraId="23EC468A" w14:textId="77777777" w:rsidR="00B25D70" w:rsidRPr="00B25D70" w:rsidRDefault="00B25D70" w:rsidP="004C571F">
            <w:pPr>
              <w:numPr>
                <w:ilvl w:val="0"/>
                <w:numId w:val="76"/>
              </w:numPr>
              <w:spacing w:after="0" w:line="240" w:lineRule="auto"/>
              <w:contextualSpacing/>
              <w:rPr>
                <w:rFonts w:ascii="Arial" w:eastAsia="Times New Roman" w:hAnsi="Arial" w:cs="Arial"/>
                <w:sz w:val="18"/>
                <w:szCs w:val="18"/>
                <w:lang w:eastAsia="sl-SI"/>
              </w:rPr>
            </w:pPr>
            <w:r w:rsidRPr="00A06BA8">
              <w:rPr>
                <w:rFonts w:ascii="Arial" w:eastAsia="Times New Roman" w:hAnsi="Arial" w:cs="Arial"/>
                <w:sz w:val="18"/>
                <w:szCs w:val="18"/>
                <w:lang w:eastAsia="sl-SI"/>
              </w:rPr>
              <w:t xml:space="preserve">Dostop in vpogled v podatke (obdelovalec lahko podatke vpogleda in do njih dostopa pri namestitvi, uporabi in vzdrževanju opreme oz. programske opreme ob upoštevanju pogodbenih določil)  </w:t>
            </w:r>
          </w:p>
          <w:p w14:paraId="3A5ADC32" w14:textId="77777777" w:rsidR="00B25D70" w:rsidRPr="00B25D70" w:rsidRDefault="00B25D70" w:rsidP="004C571F">
            <w:pPr>
              <w:spacing w:after="0" w:line="240" w:lineRule="auto"/>
              <w:ind w:left="720"/>
              <w:contextualSpacing/>
              <w:rPr>
                <w:rFonts w:ascii="Arial" w:eastAsia="Times New Roman" w:hAnsi="Arial" w:cs="Arial"/>
                <w:sz w:val="18"/>
                <w:szCs w:val="18"/>
                <w:lang w:eastAsia="sl-SI"/>
              </w:rPr>
            </w:pPr>
          </w:p>
          <w:p w14:paraId="4ABE4F9E" w14:textId="77777777" w:rsidR="00B25D70" w:rsidRPr="00A06BA8" w:rsidRDefault="00B25D70" w:rsidP="004C571F">
            <w:pPr>
              <w:numPr>
                <w:ilvl w:val="0"/>
                <w:numId w:val="76"/>
              </w:numPr>
              <w:spacing w:after="0" w:line="240" w:lineRule="auto"/>
              <w:contextualSpacing/>
              <w:rPr>
                <w:rFonts w:ascii="Arial" w:eastAsia="Times New Roman" w:hAnsi="Arial" w:cs="Arial"/>
                <w:sz w:val="18"/>
                <w:szCs w:val="18"/>
                <w:lang w:eastAsia="sl-SI"/>
              </w:rPr>
            </w:pPr>
            <w:r w:rsidRPr="00B25D70">
              <w:rPr>
                <w:rFonts w:ascii="Arial" w:eastAsia="Times New Roman" w:hAnsi="Arial" w:cs="Arial"/>
                <w:sz w:val="18"/>
                <w:szCs w:val="18"/>
                <w:lang w:eastAsia="sl-SI"/>
              </w:rPr>
              <w:t>Obdelovalec ne sme podatkov zbirati, spreminjati,  popravljati,..</w:t>
            </w:r>
          </w:p>
          <w:p w14:paraId="020137FE" w14:textId="77777777" w:rsidR="00B25D70" w:rsidRPr="00A06BA8" w:rsidRDefault="00B25D70" w:rsidP="004C571F">
            <w:pPr>
              <w:spacing w:after="0" w:line="240" w:lineRule="auto"/>
              <w:rPr>
                <w:rFonts w:ascii="Arial" w:eastAsia="Times New Roman" w:hAnsi="Arial" w:cs="Arial"/>
                <w:sz w:val="18"/>
                <w:szCs w:val="18"/>
                <w:lang w:eastAsia="sl-SI"/>
              </w:rPr>
            </w:pPr>
          </w:p>
          <w:p w14:paraId="03CDCBB7" w14:textId="77777777" w:rsidR="00B25D70" w:rsidRPr="00A06BA8" w:rsidRDefault="00B25D70" w:rsidP="004C571F">
            <w:pPr>
              <w:numPr>
                <w:ilvl w:val="0"/>
                <w:numId w:val="76"/>
              </w:numPr>
              <w:spacing w:after="0" w:line="240" w:lineRule="auto"/>
              <w:contextualSpacing/>
              <w:rPr>
                <w:rFonts w:ascii="Arial" w:eastAsia="Times New Roman" w:hAnsi="Arial" w:cs="Arial"/>
                <w:sz w:val="18"/>
                <w:szCs w:val="18"/>
                <w:lang w:eastAsia="sl-SI"/>
              </w:rPr>
            </w:pPr>
            <w:r w:rsidRPr="00A06BA8">
              <w:rPr>
                <w:rFonts w:ascii="Arial" w:eastAsia="Times New Roman" w:hAnsi="Arial" w:cs="Arial"/>
                <w:sz w:val="18"/>
                <w:szCs w:val="18"/>
                <w:lang w:eastAsia="sl-SI"/>
              </w:rPr>
              <w:t xml:space="preserve">Posredovanje podatkov tretjim osebam </w:t>
            </w:r>
          </w:p>
          <w:p w14:paraId="090CE70E" w14:textId="77777777" w:rsidR="00B25D70" w:rsidRPr="00A06BA8" w:rsidRDefault="00B25D70" w:rsidP="004C571F">
            <w:pPr>
              <w:spacing w:after="0" w:line="240" w:lineRule="auto"/>
              <w:ind w:left="720"/>
              <w:contextualSpacing/>
              <w:rPr>
                <w:rFonts w:ascii="Arial" w:eastAsia="Times New Roman" w:hAnsi="Arial" w:cs="Arial"/>
                <w:sz w:val="18"/>
                <w:szCs w:val="18"/>
                <w:lang w:eastAsia="sl-SI"/>
              </w:rPr>
            </w:pPr>
            <w:r w:rsidRPr="00A06BA8">
              <w:rPr>
                <w:rFonts w:ascii="Arial" w:eastAsia="Times New Roman" w:hAnsi="Arial" w:cs="Arial"/>
                <w:sz w:val="18"/>
                <w:szCs w:val="18"/>
                <w:lang w:eastAsia="sl-SI"/>
              </w:rPr>
              <w:t>(obdelovalec ne sme posredovati osebnih podatkov tretjim osebam. Izjema so njegovi podobdelovalci, za katere je obdelovalec od upravljavca prejel pisno odobritev).</w:t>
            </w:r>
          </w:p>
          <w:p w14:paraId="4F08B7B4" w14:textId="77777777" w:rsidR="00B25D70" w:rsidRPr="00A06BA8" w:rsidRDefault="00B25D70" w:rsidP="004C571F">
            <w:pPr>
              <w:spacing w:after="0" w:line="240" w:lineRule="auto"/>
              <w:rPr>
                <w:rFonts w:ascii="Arial" w:eastAsia="Times New Roman" w:hAnsi="Arial" w:cs="Arial"/>
                <w:sz w:val="18"/>
                <w:szCs w:val="18"/>
                <w:lang w:eastAsia="sl-SI"/>
              </w:rPr>
            </w:pPr>
          </w:p>
          <w:p w14:paraId="1C7C44BF" w14:textId="77777777" w:rsidR="00B25D70" w:rsidRPr="00A06BA8" w:rsidRDefault="00B25D70" w:rsidP="004C571F">
            <w:pPr>
              <w:spacing w:after="120" w:line="240" w:lineRule="auto"/>
              <w:ind w:left="720"/>
              <w:contextualSpacing/>
              <w:rPr>
                <w:rFonts w:ascii="Arial" w:eastAsia="Times New Roman" w:hAnsi="Arial" w:cs="Arial"/>
                <w:b/>
                <w:sz w:val="18"/>
                <w:szCs w:val="18"/>
                <w:lang w:eastAsia="sl-SI"/>
              </w:rPr>
            </w:pPr>
          </w:p>
        </w:tc>
      </w:tr>
    </w:tbl>
    <w:p w14:paraId="72A0C3C6" w14:textId="77777777" w:rsidR="00B25D70" w:rsidRPr="00A06BA8" w:rsidRDefault="00B25D70" w:rsidP="00B25D70">
      <w:pPr>
        <w:spacing w:after="0" w:line="240" w:lineRule="auto"/>
        <w:rPr>
          <w:rFonts w:ascii="Arial" w:eastAsia="Times New Roman" w:hAnsi="Arial" w:cs="Arial"/>
          <w:b/>
          <w:sz w:val="18"/>
          <w:szCs w:val="18"/>
          <w:lang w:eastAsia="sl-SI"/>
        </w:rPr>
      </w:pPr>
    </w:p>
    <w:p w14:paraId="1C837C51" w14:textId="77777777" w:rsidR="00B25D70" w:rsidRPr="00A06BA8" w:rsidRDefault="00B25D70" w:rsidP="00B25D70">
      <w:pPr>
        <w:spacing w:after="0" w:line="240" w:lineRule="auto"/>
        <w:rPr>
          <w:rFonts w:ascii="Arial" w:eastAsia="Times New Roman" w:hAnsi="Arial" w:cs="Arial"/>
          <w:b/>
          <w:sz w:val="18"/>
          <w:szCs w:val="18"/>
          <w:lang w:eastAsia="sl-SI"/>
        </w:rPr>
      </w:pPr>
    </w:p>
    <w:p w14:paraId="7B44ECCA" w14:textId="77777777" w:rsidR="00B25D70" w:rsidRPr="00A06BA8" w:rsidRDefault="00B25D70" w:rsidP="00B25D70">
      <w:pPr>
        <w:rPr>
          <w:rFonts w:ascii="Arial" w:eastAsia="Times New Roman" w:hAnsi="Arial" w:cs="Arial"/>
          <w:b/>
          <w:sz w:val="18"/>
          <w:szCs w:val="18"/>
          <w:lang w:eastAsia="sl-SI"/>
        </w:rPr>
      </w:pPr>
    </w:p>
    <w:p w14:paraId="1E3CF885" w14:textId="77777777" w:rsidR="00B25D70" w:rsidRPr="00A06BA8" w:rsidRDefault="00B25D70" w:rsidP="00B25D70">
      <w:pPr>
        <w:rPr>
          <w:rFonts w:ascii="Arial" w:eastAsia="Times New Roman" w:hAnsi="Arial" w:cs="Arial"/>
          <w:sz w:val="18"/>
          <w:szCs w:val="18"/>
          <w:lang w:eastAsia="sl-SI"/>
        </w:rPr>
      </w:pPr>
      <w:r w:rsidRPr="00A06BA8">
        <w:rPr>
          <w:rFonts w:ascii="Arial" w:eastAsia="Times New Roman" w:hAnsi="Arial" w:cs="Arial"/>
          <w:sz w:val="18"/>
          <w:szCs w:val="18"/>
          <w:lang w:eastAsia="sl-SI"/>
        </w:rPr>
        <w:br w:type="page"/>
      </w:r>
    </w:p>
    <w:p w14:paraId="2416D8F7" w14:textId="77777777" w:rsidR="00B25D70" w:rsidRPr="00A06BA8" w:rsidRDefault="00B25D70" w:rsidP="00B25D70">
      <w:pPr>
        <w:spacing w:after="0" w:line="240" w:lineRule="auto"/>
        <w:rPr>
          <w:rFonts w:ascii="Arial" w:eastAsia="Times New Roman" w:hAnsi="Arial" w:cs="Arial"/>
          <w:b/>
          <w:sz w:val="18"/>
          <w:szCs w:val="18"/>
          <w:lang w:eastAsia="sl-SI"/>
        </w:rPr>
      </w:pPr>
      <w:r w:rsidRPr="00A06BA8">
        <w:rPr>
          <w:rFonts w:ascii="Arial" w:eastAsia="Times New Roman" w:hAnsi="Arial" w:cs="Arial"/>
          <w:b/>
          <w:sz w:val="18"/>
          <w:szCs w:val="18"/>
          <w:lang w:eastAsia="sl-SI"/>
        </w:rPr>
        <w:lastRenderedPageBreak/>
        <w:t>PRILOGA 2:</w:t>
      </w:r>
      <w:r w:rsidRPr="00A06BA8">
        <w:rPr>
          <w:rFonts w:ascii="Arial" w:eastAsia="Times New Roman" w:hAnsi="Arial" w:cs="Arial"/>
          <w:sz w:val="18"/>
          <w:szCs w:val="18"/>
          <w:lang w:eastAsia="sl-SI"/>
        </w:rPr>
        <w:t xml:space="preserve"> </w:t>
      </w:r>
      <w:r w:rsidRPr="00A06BA8">
        <w:rPr>
          <w:rFonts w:ascii="Arial" w:eastAsia="Times New Roman" w:hAnsi="Arial" w:cs="Arial"/>
          <w:b/>
          <w:sz w:val="18"/>
          <w:szCs w:val="18"/>
          <w:lang w:eastAsia="sl-SI"/>
        </w:rPr>
        <w:t>SEZNAM POGODBENIH PODOBDELOVALCEV</w:t>
      </w:r>
    </w:p>
    <w:p w14:paraId="1B8E3C9F" w14:textId="77777777" w:rsidR="00B25D70" w:rsidRPr="00A06BA8" w:rsidRDefault="00B25D70" w:rsidP="00B25D70">
      <w:pPr>
        <w:spacing w:after="0" w:line="240" w:lineRule="auto"/>
        <w:rPr>
          <w:rFonts w:ascii="Arial" w:eastAsia="Times New Roman" w:hAnsi="Arial" w:cs="Arial"/>
          <w:b/>
          <w:sz w:val="18"/>
          <w:szCs w:val="18"/>
          <w:lang w:eastAsia="sl-SI"/>
        </w:rPr>
      </w:pPr>
    </w:p>
    <w:p w14:paraId="3AB85EC7" w14:textId="77777777" w:rsidR="00B25D70" w:rsidRPr="00A06BA8" w:rsidRDefault="00B25D70" w:rsidP="00B25D70">
      <w:pPr>
        <w:spacing w:after="0" w:line="240" w:lineRule="auto"/>
        <w:rPr>
          <w:rFonts w:ascii="Arial" w:eastAsia="Times New Roman" w:hAnsi="Arial" w:cs="Arial"/>
          <w:b/>
          <w:sz w:val="18"/>
          <w:szCs w:val="18"/>
          <w:lang w:eastAsia="sl-SI"/>
        </w:rPr>
      </w:pPr>
    </w:p>
    <w:p w14:paraId="4E18C8EA" w14:textId="77777777" w:rsidR="00B25D70" w:rsidRPr="00A06BA8" w:rsidRDefault="00B25D70" w:rsidP="00B25D70">
      <w:pPr>
        <w:spacing w:after="0" w:line="240" w:lineRule="auto"/>
        <w:rPr>
          <w:rFonts w:ascii="Arial" w:eastAsia="Times New Roman" w:hAnsi="Arial" w:cs="Arial"/>
          <w:sz w:val="18"/>
          <w:szCs w:val="18"/>
          <w:lang w:eastAsia="sl-SI"/>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155"/>
        <w:gridCol w:w="3940"/>
      </w:tblGrid>
      <w:tr w:rsidR="00B25D70" w:rsidRPr="00A06BA8" w14:paraId="351C1025" w14:textId="77777777" w:rsidTr="004C571F">
        <w:tc>
          <w:tcPr>
            <w:tcW w:w="3085" w:type="dxa"/>
            <w:tcBorders>
              <w:top w:val="single" w:sz="4" w:space="0" w:color="auto"/>
              <w:left w:val="single" w:sz="4" w:space="0" w:color="auto"/>
              <w:bottom w:val="single" w:sz="4" w:space="0" w:color="auto"/>
              <w:right w:val="single" w:sz="4" w:space="0" w:color="auto"/>
            </w:tcBorders>
            <w:hideMark/>
          </w:tcPr>
          <w:p w14:paraId="27E0A3EF" w14:textId="77777777" w:rsidR="00B25D70" w:rsidRPr="00A06BA8" w:rsidRDefault="00B25D70" w:rsidP="004C571F">
            <w:pPr>
              <w:spacing w:after="120" w:line="280" w:lineRule="atLeast"/>
              <w:rPr>
                <w:rFonts w:ascii="Arial" w:eastAsia="Times New Roman" w:hAnsi="Arial" w:cs="Arial"/>
                <w:b/>
                <w:sz w:val="18"/>
                <w:szCs w:val="18"/>
                <w:lang w:eastAsia="de-DE"/>
              </w:rPr>
            </w:pPr>
            <w:r w:rsidRPr="00A06BA8">
              <w:rPr>
                <w:rFonts w:ascii="Arial" w:eastAsia="Times New Roman" w:hAnsi="Arial" w:cs="Arial"/>
                <w:b/>
                <w:sz w:val="18"/>
                <w:szCs w:val="18"/>
              </w:rPr>
              <w:t xml:space="preserve">Podobdelovalec </w:t>
            </w:r>
            <w:r w:rsidRPr="00A06BA8">
              <w:rPr>
                <w:rFonts w:ascii="Arial" w:eastAsia="Times New Roman" w:hAnsi="Arial" w:cs="Arial"/>
                <w:sz w:val="18"/>
                <w:szCs w:val="18"/>
              </w:rPr>
              <w:t>(naziv in kraj opravljanja dejavnosti)</w:t>
            </w:r>
          </w:p>
        </w:tc>
        <w:tc>
          <w:tcPr>
            <w:tcW w:w="2155" w:type="dxa"/>
            <w:tcBorders>
              <w:top w:val="single" w:sz="4" w:space="0" w:color="auto"/>
              <w:left w:val="single" w:sz="4" w:space="0" w:color="auto"/>
              <w:bottom w:val="single" w:sz="4" w:space="0" w:color="auto"/>
              <w:right w:val="single" w:sz="4" w:space="0" w:color="auto"/>
            </w:tcBorders>
            <w:hideMark/>
          </w:tcPr>
          <w:p w14:paraId="6FFDC304" w14:textId="77777777" w:rsidR="00B25D70" w:rsidRPr="00A06BA8" w:rsidRDefault="00B25D70" w:rsidP="004C571F">
            <w:pPr>
              <w:spacing w:after="120" w:line="280" w:lineRule="atLeast"/>
              <w:jc w:val="both"/>
              <w:rPr>
                <w:rFonts w:ascii="Arial" w:eastAsia="Times New Roman" w:hAnsi="Arial" w:cs="Arial"/>
                <w:b/>
                <w:sz w:val="18"/>
                <w:szCs w:val="18"/>
                <w:lang w:eastAsia="de-DE"/>
              </w:rPr>
            </w:pPr>
            <w:r w:rsidRPr="00A06BA8">
              <w:rPr>
                <w:rFonts w:ascii="Arial" w:eastAsia="Times New Roman" w:hAnsi="Arial" w:cs="Arial"/>
                <w:b/>
                <w:sz w:val="18"/>
                <w:szCs w:val="18"/>
              </w:rPr>
              <w:t>Kraj obdelave</w:t>
            </w:r>
          </w:p>
        </w:tc>
        <w:tc>
          <w:tcPr>
            <w:tcW w:w="3940" w:type="dxa"/>
            <w:tcBorders>
              <w:top w:val="single" w:sz="4" w:space="0" w:color="auto"/>
              <w:left w:val="single" w:sz="4" w:space="0" w:color="auto"/>
              <w:bottom w:val="single" w:sz="4" w:space="0" w:color="auto"/>
              <w:right w:val="single" w:sz="4" w:space="0" w:color="auto"/>
            </w:tcBorders>
            <w:hideMark/>
          </w:tcPr>
          <w:p w14:paraId="752F5D52" w14:textId="77777777" w:rsidR="00B25D70" w:rsidRPr="00A06BA8" w:rsidRDefault="00B25D70" w:rsidP="004C571F">
            <w:pPr>
              <w:spacing w:after="120" w:line="280" w:lineRule="atLeast"/>
              <w:jc w:val="both"/>
              <w:rPr>
                <w:rFonts w:ascii="Arial" w:eastAsia="Times New Roman" w:hAnsi="Arial" w:cs="Arial"/>
                <w:b/>
                <w:sz w:val="18"/>
                <w:szCs w:val="18"/>
                <w:lang w:eastAsia="de-DE"/>
              </w:rPr>
            </w:pPr>
            <w:r w:rsidRPr="00A06BA8">
              <w:rPr>
                <w:rFonts w:ascii="Arial" w:eastAsia="Times New Roman" w:hAnsi="Arial" w:cs="Arial"/>
                <w:b/>
                <w:sz w:val="18"/>
                <w:szCs w:val="18"/>
              </w:rPr>
              <w:t>Vrsta storitve</w:t>
            </w:r>
          </w:p>
        </w:tc>
      </w:tr>
      <w:tr w:rsidR="00B25D70" w:rsidRPr="00A06BA8" w14:paraId="7E105A3E" w14:textId="77777777" w:rsidTr="004C571F">
        <w:tc>
          <w:tcPr>
            <w:tcW w:w="3085" w:type="dxa"/>
            <w:tcBorders>
              <w:top w:val="single" w:sz="4" w:space="0" w:color="auto"/>
              <w:left w:val="single" w:sz="4" w:space="0" w:color="auto"/>
              <w:bottom w:val="single" w:sz="4" w:space="0" w:color="auto"/>
              <w:right w:val="single" w:sz="4" w:space="0" w:color="auto"/>
            </w:tcBorders>
          </w:tcPr>
          <w:p w14:paraId="10A430F0" w14:textId="77777777" w:rsidR="00B25D70" w:rsidRPr="00A06BA8" w:rsidRDefault="00B25D70" w:rsidP="004C571F">
            <w:pPr>
              <w:spacing w:after="120" w:line="280" w:lineRule="atLeast"/>
              <w:jc w:val="both"/>
              <w:rPr>
                <w:rFonts w:ascii="Arial" w:eastAsia="Times New Roman" w:hAnsi="Arial" w:cs="Arial"/>
                <w:sz w:val="18"/>
                <w:szCs w:val="18"/>
                <w:lang w:eastAsia="de-DE"/>
              </w:rPr>
            </w:pPr>
          </w:p>
        </w:tc>
        <w:tc>
          <w:tcPr>
            <w:tcW w:w="2155" w:type="dxa"/>
            <w:tcBorders>
              <w:top w:val="single" w:sz="4" w:space="0" w:color="auto"/>
              <w:left w:val="single" w:sz="4" w:space="0" w:color="auto"/>
              <w:bottom w:val="single" w:sz="4" w:space="0" w:color="auto"/>
              <w:right w:val="single" w:sz="4" w:space="0" w:color="auto"/>
            </w:tcBorders>
          </w:tcPr>
          <w:p w14:paraId="05F62455" w14:textId="77777777" w:rsidR="00B25D70" w:rsidRPr="00A06BA8" w:rsidRDefault="00B25D70" w:rsidP="004C571F">
            <w:pPr>
              <w:spacing w:after="120" w:line="280" w:lineRule="atLeast"/>
              <w:jc w:val="both"/>
              <w:rPr>
                <w:rFonts w:ascii="Arial" w:eastAsia="Times New Roman" w:hAnsi="Arial" w:cs="Arial"/>
                <w:sz w:val="18"/>
                <w:szCs w:val="18"/>
                <w:lang w:eastAsia="de-DE"/>
              </w:rPr>
            </w:pPr>
          </w:p>
        </w:tc>
        <w:tc>
          <w:tcPr>
            <w:tcW w:w="3940" w:type="dxa"/>
            <w:tcBorders>
              <w:top w:val="single" w:sz="4" w:space="0" w:color="auto"/>
              <w:left w:val="single" w:sz="4" w:space="0" w:color="auto"/>
              <w:bottom w:val="single" w:sz="4" w:space="0" w:color="auto"/>
              <w:right w:val="single" w:sz="4" w:space="0" w:color="auto"/>
            </w:tcBorders>
          </w:tcPr>
          <w:p w14:paraId="4EDC8CBF" w14:textId="77777777" w:rsidR="00B25D70" w:rsidRPr="00A06BA8" w:rsidRDefault="00B25D70" w:rsidP="004C571F">
            <w:pPr>
              <w:spacing w:after="120" w:line="280" w:lineRule="atLeast"/>
              <w:jc w:val="both"/>
              <w:rPr>
                <w:rFonts w:ascii="Arial" w:eastAsia="Times New Roman" w:hAnsi="Arial" w:cs="Arial"/>
                <w:sz w:val="18"/>
                <w:szCs w:val="18"/>
                <w:lang w:eastAsia="de-DE"/>
              </w:rPr>
            </w:pPr>
          </w:p>
        </w:tc>
      </w:tr>
      <w:tr w:rsidR="00B25D70" w:rsidRPr="00A06BA8" w14:paraId="7C9300A9" w14:textId="77777777" w:rsidTr="004C571F">
        <w:tc>
          <w:tcPr>
            <w:tcW w:w="3085" w:type="dxa"/>
            <w:tcBorders>
              <w:top w:val="single" w:sz="4" w:space="0" w:color="auto"/>
              <w:left w:val="single" w:sz="4" w:space="0" w:color="auto"/>
              <w:bottom w:val="single" w:sz="4" w:space="0" w:color="auto"/>
              <w:right w:val="single" w:sz="4" w:space="0" w:color="auto"/>
            </w:tcBorders>
          </w:tcPr>
          <w:p w14:paraId="5462FB14" w14:textId="77777777" w:rsidR="00B25D70" w:rsidRPr="00A06BA8" w:rsidRDefault="00B25D70" w:rsidP="004C571F">
            <w:pPr>
              <w:spacing w:after="120" w:line="280" w:lineRule="atLeast"/>
              <w:jc w:val="both"/>
              <w:rPr>
                <w:rFonts w:ascii="Arial" w:eastAsia="Times New Roman" w:hAnsi="Arial" w:cs="Arial"/>
                <w:sz w:val="18"/>
                <w:szCs w:val="18"/>
                <w:lang w:eastAsia="de-DE"/>
              </w:rPr>
            </w:pPr>
          </w:p>
        </w:tc>
        <w:tc>
          <w:tcPr>
            <w:tcW w:w="2155" w:type="dxa"/>
            <w:tcBorders>
              <w:top w:val="single" w:sz="4" w:space="0" w:color="auto"/>
              <w:left w:val="single" w:sz="4" w:space="0" w:color="auto"/>
              <w:bottom w:val="single" w:sz="4" w:space="0" w:color="auto"/>
              <w:right w:val="single" w:sz="4" w:space="0" w:color="auto"/>
            </w:tcBorders>
          </w:tcPr>
          <w:p w14:paraId="74470029" w14:textId="77777777" w:rsidR="00B25D70" w:rsidRPr="00A06BA8" w:rsidRDefault="00B25D70" w:rsidP="004C571F">
            <w:pPr>
              <w:spacing w:after="120" w:line="280" w:lineRule="atLeast"/>
              <w:jc w:val="both"/>
              <w:rPr>
                <w:rFonts w:ascii="Arial" w:eastAsia="Times New Roman" w:hAnsi="Arial" w:cs="Arial"/>
                <w:sz w:val="18"/>
                <w:szCs w:val="18"/>
                <w:lang w:eastAsia="de-DE"/>
              </w:rPr>
            </w:pPr>
          </w:p>
        </w:tc>
        <w:tc>
          <w:tcPr>
            <w:tcW w:w="3940" w:type="dxa"/>
            <w:tcBorders>
              <w:top w:val="single" w:sz="4" w:space="0" w:color="auto"/>
              <w:left w:val="single" w:sz="4" w:space="0" w:color="auto"/>
              <w:bottom w:val="single" w:sz="4" w:space="0" w:color="auto"/>
              <w:right w:val="single" w:sz="4" w:space="0" w:color="auto"/>
            </w:tcBorders>
          </w:tcPr>
          <w:p w14:paraId="62DE1330" w14:textId="77777777" w:rsidR="00B25D70" w:rsidRPr="00A06BA8" w:rsidRDefault="00B25D70" w:rsidP="004C571F">
            <w:pPr>
              <w:spacing w:after="120" w:line="280" w:lineRule="atLeast"/>
              <w:jc w:val="both"/>
              <w:rPr>
                <w:rFonts w:ascii="Arial" w:eastAsia="Times New Roman" w:hAnsi="Arial" w:cs="Arial"/>
                <w:sz w:val="18"/>
                <w:szCs w:val="18"/>
                <w:lang w:eastAsia="de-DE"/>
              </w:rPr>
            </w:pPr>
          </w:p>
        </w:tc>
      </w:tr>
      <w:tr w:rsidR="00B25D70" w:rsidRPr="00A06BA8" w14:paraId="5D550671" w14:textId="77777777" w:rsidTr="004C571F">
        <w:tc>
          <w:tcPr>
            <w:tcW w:w="3085" w:type="dxa"/>
            <w:tcBorders>
              <w:top w:val="single" w:sz="4" w:space="0" w:color="auto"/>
              <w:left w:val="single" w:sz="4" w:space="0" w:color="auto"/>
              <w:bottom w:val="single" w:sz="4" w:space="0" w:color="auto"/>
              <w:right w:val="single" w:sz="4" w:space="0" w:color="auto"/>
            </w:tcBorders>
          </w:tcPr>
          <w:p w14:paraId="2E8D46A3" w14:textId="77777777" w:rsidR="00B25D70" w:rsidRPr="00A06BA8" w:rsidRDefault="00B25D70" w:rsidP="004C571F">
            <w:pPr>
              <w:spacing w:after="120" w:line="280" w:lineRule="atLeast"/>
              <w:jc w:val="both"/>
              <w:rPr>
                <w:rFonts w:ascii="Arial" w:eastAsia="Times New Roman" w:hAnsi="Arial" w:cs="Arial"/>
                <w:sz w:val="18"/>
                <w:szCs w:val="18"/>
                <w:lang w:eastAsia="de-DE"/>
              </w:rPr>
            </w:pPr>
          </w:p>
        </w:tc>
        <w:tc>
          <w:tcPr>
            <w:tcW w:w="2155" w:type="dxa"/>
            <w:tcBorders>
              <w:top w:val="single" w:sz="4" w:space="0" w:color="auto"/>
              <w:left w:val="single" w:sz="4" w:space="0" w:color="auto"/>
              <w:bottom w:val="single" w:sz="4" w:space="0" w:color="auto"/>
              <w:right w:val="single" w:sz="4" w:space="0" w:color="auto"/>
            </w:tcBorders>
          </w:tcPr>
          <w:p w14:paraId="7CDB9CC6" w14:textId="77777777" w:rsidR="00B25D70" w:rsidRPr="00A06BA8" w:rsidRDefault="00B25D70" w:rsidP="004C571F">
            <w:pPr>
              <w:spacing w:after="120" w:line="280" w:lineRule="atLeast"/>
              <w:jc w:val="both"/>
              <w:rPr>
                <w:rFonts w:ascii="Arial" w:eastAsia="Times New Roman" w:hAnsi="Arial" w:cs="Arial"/>
                <w:sz w:val="18"/>
                <w:szCs w:val="18"/>
                <w:lang w:eastAsia="de-DE"/>
              </w:rPr>
            </w:pPr>
          </w:p>
        </w:tc>
        <w:tc>
          <w:tcPr>
            <w:tcW w:w="3940" w:type="dxa"/>
            <w:tcBorders>
              <w:top w:val="single" w:sz="4" w:space="0" w:color="auto"/>
              <w:left w:val="single" w:sz="4" w:space="0" w:color="auto"/>
              <w:bottom w:val="single" w:sz="4" w:space="0" w:color="auto"/>
              <w:right w:val="single" w:sz="4" w:space="0" w:color="auto"/>
            </w:tcBorders>
          </w:tcPr>
          <w:p w14:paraId="101A55AA" w14:textId="77777777" w:rsidR="00B25D70" w:rsidRPr="00A06BA8" w:rsidRDefault="00B25D70" w:rsidP="004C571F">
            <w:pPr>
              <w:spacing w:after="120" w:line="280" w:lineRule="atLeast"/>
              <w:jc w:val="both"/>
              <w:rPr>
                <w:rFonts w:ascii="Arial" w:eastAsia="Times New Roman" w:hAnsi="Arial" w:cs="Arial"/>
                <w:sz w:val="18"/>
                <w:szCs w:val="18"/>
                <w:lang w:eastAsia="de-DE"/>
              </w:rPr>
            </w:pPr>
          </w:p>
        </w:tc>
      </w:tr>
      <w:tr w:rsidR="00B25D70" w:rsidRPr="00A06BA8" w14:paraId="5FA7934E" w14:textId="77777777" w:rsidTr="004C571F">
        <w:tc>
          <w:tcPr>
            <w:tcW w:w="3085" w:type="dxa"/>
            <w:tcBorders>
              <w:top w:val="single" w:sz="4" w:space="0" w:color="auto"/>
              <w:left w:val="single" w:sz="4" w:space="0" w:color="auto"/>
              <w:bottom w:val="single" w:sz="4" w:space="0" w:color="auto"/>
              <w:right w:val="single" w:sz="4" w:space="0" w:color="auto"/>
            </w:tcBorders>
          </w:tcPr>
          <w:p w14:paraId="21E4F2EC" w14:textId="77777777" w:rsidR="00B25D70" w:rsidRPr="00A06BA8" w:rsidRDefault="00B25D70" w:rsidP="004C571F">
            <w:pPr>
              <w:spacing w:after="120" w:line="280" w:lineRule="atLeast"/>
              <w:jc w:val="both"/>
              <w:rPr>
                <w:rFonts w:ascii="Arial" w:eastAsia="Times New Roman" w:hAnsi="Arial" w:cs="Arial"/>
                <w:sz w:val="18"/>
                <w:szCs w:val="18"/>
                <w:lang w:eastAsia="de-DE"/>
              </w:rPr>
            </w:pPr>
          </w:p>
        </w:tc>
        <w:tc>
          <w:tcPr>
            <w:tcW w:w="2155" w:type="dxa"/>
            <w:tcBorders>
              <w:top w:val="single" w:sz="4" w:space="0" w:color="auto"/>
              <w:left w:val="single" w:sz="4" w:space="0" w:color="auto"/>
              <w:bottom w:val="single" w:sz="4" w:space="0" w:color="auto"/>
              <w:right w:val="single" w:sz="4" w:space="0" w:color="auto"/>
            </w:tcBorders>
          </w:tcPr>
          <w:p w14:paraId="6748015A" w14:textId="77777777" w:rsidR="00B25D70" w:rsidRPr="00A06BA8" w:rsidRDefault="00B25D70" w:rsidP="004C571F">
            <w:pPr>
              <w:spacing w:after="120" w:line="280" w:lineRule="atLeast"/>
              <w:jc w:val="both"/>
              <w:rPr>
                <w:rFonts w:ascii="Arial" w:eastAsia="Times New Roman" w:hAnsi="Arial" w:cs="Arial"/>
                <w:sz w:val="18"/>
                <w:szCs w:val="18"/>
                <w:lang w:eastAsia="de-DE"/>
              </w:rPr>
            </w:pPr>
          </w:p>
        </w:tc>
        <w:tc>
          <w:tcPr>
            <w:tcW w:w="3940" w:type="dxa"/>
            <w:tcBorders>
              <w:top w:val="single" w:sz="4" w:space="0" w:color="auto"/>
              <w:left w:val="single" w:sz="4" w:space="0" w:color="auto"/>
              <w:bottom w:val="single" w:sz="4" w:space="0" w:color="auto"/>
              <w:right w:val="single" w:sz="4" w:space="0" w:color="auto"/>
            </w:tcBorders>
          </w:tcPr>
          <w:p w14:paraId="5068CDAF" w14:textId="77777777" w:rsidR="00B25D70" w:rsidRPr="00A06BA8" w:rsidRDefault="00B25D70" w:rsidP="004C571F">
            <w:pPr>
              <w:spacing w:after="120" w:line="280" w:lineRule="atLeast"/>
              <w:jc w:val="both"/>
              <w:rPr>
                <w:rFonts w:ascii="Arial" w:eastAsia="Times New Roman" w:hAnsi="Arial" w:cs="Arial"/>
                <w:sz w:val="18"/>
                <w:szCs w:val="18"/>
                <w:lang w:eastAsia="de-DE"/>
              </w:rPr>
            </w:pPr>
          </w:p>
        </w:tc>
      </w:tr>
    </w:tbl>
    <w:p w14:paraId="3ACB0448" w14:textId="77777777" w:rsidR="00B25D70" w:rsidRPr="00A06BA8" w:rsidRDefault="00B25D70" w:rsidP="00B25D70">
      <w:pPr>
        <w:spacing w:after="120" w:line="280" w:lineRule="atLeast"/>
        <w:jc w:val="both"/>
        <w:rPr>
          <w:rFonts w:ascii="Arial" w:eastAsia="Times New Roman" w:hAnsi="Arial" w:cs="Arial"/>
          <w:b/>
          <w:sz w:val="18"/>
          <w:szCs w:val="18"/>
          <w:lang w:eastAsia="de-DE"/>
        </w:rPr>
      </w:pPr>
    </w:p>
    <w:p w14:paraId="19701C0B" w14:textId="77777777" w:rsidR="00B25D70" w:rsidRPr="00A06BA8" w:rsidRDefault="00B25D70" w:rsidP="00B25D70">
      <w:pPr>
        <w:spacing w:after="0" w:line="240" w:lineRule="auto"/>
        <w:jc w:val="both"/>
        <w:rPr>
          <w:rFonts w:ascii="Arial" w:eastAsia="Times New Roman" w:hAnsi="Arial" w:cs="Arial"/>
          <w:sz w:val="18"/>
          <w:szCs w:val="18"/>
          <w:lang w:eastAsia="sl-SI"/>
        </w:rPr>
      </w:pPr>
    </w:p>
    <w:p w14:paraId="7CF09C52" w14:textId="77777777" w:rsidR="00B25D70" w:rsidRPr="00A06BA8" w:rsidRDefault="00B25D70" w:rsidP="00B25D70">
      <w:pPr>
        <w:spacing w:after="0" w:line="240" w:lineRule="auto"/>
        <w:rPr>
          <w:rFonts w:ascii="Arial" w:eastAsia="Times New Roman" w:hAnsi="Arial" w:cs="Arial"/>
          <w:spacing w:val="-3"/>
          <w:sz w:val="18"/>
          <w:szCs w:val="18"/>
          <w:lang w:val="de-DE" w:eastAsia="sl-SI"/>
        </w:rPr>
      </w:pPr>
      <w:r w:rsidRPr="00A06BA8">
        <w:rPr>
          <w:rFonts w:ascii="Arial" w:eastAsia="Times New Roman" w:hAnsi="Arial" w:cs="Arial"/>
          <w:spacing w:val="-3"/>
          <w:sz w:val="18"/>
          <w:szCs w:val="18"/>
          <w:lang w:val="de-DE" w:eastAsia="sl-SI"/>
        </w:rPr>
        <w:tab/>
      </w:r>
      <w:r w:rsidRPr="00A06BA8">
        <w:rPr>
          <w:rFonts w:ascii="Arial" w:eastAsia="Times New Roman" w:hAnsi="Arial" w:cs="Arial"/>
          <w:spacing w:val="-3"/>
          <w:sz w:val="18"/>
          <w:szCs w:val="18"/>
          <w:lang w:val="de-DE" w:eastAsia="sl-SI"/>
        </w:rPr>
        <w:tab/>
      </w:r>
      <w:r w:rsidRPr="00A06BA8">
        <w:rPr>
          <w:rFonts w:ascii="Arial" w:eastAsia="Times New Roman" w:hAnsi="Arial" w:cs="Arial"/>
          <w:spacing w:val="-3"/>
          <w:sz w:val="18"/>
          <w:szCs w:val="18"/>
          <w:lang w:val="de-DE" w:eastAsia="sl-SI"/>
        </w:rPr>
        <w:tab/>
      </w:r>
      <w:r w:rsidRPr="00A06BA8">
        <w:rPr>
          <w:rFonts w:ascii="Arial" w:eastAsia="Times New Roman" w:hAnsi="Arial" w:cs="Arial"/>
          <w:spacing w:val="-3"/>
          <w:sz w:val="18"/>
          <w:szCs w:val="18"/>
          <w:lang w:val="de-DE" w:eastAsia="sl-SI"/>
        </w:rPr>
        <w:tab/>
      </w:r>
    </w:p>
    <w:p w14:paraId="35A9FD2F" w14:textId="77777777" w:rsidR="00B25D70" w:rsidRPr="00A06BA8" w:rsidRDefault="00B25D70" w:rsidP="00B25D70">
      <w:pPr>
        <w:spacing w:after="0" w:line="240" w:lineRule="auto"/>
        <w:jc w:val="both"/>
        <w:rPr>
          <w:rFonts w:ascii="Arial" w:eastAsia="Times New Roman" w:hAnsi="Arial" w:cs="Arial"/>
          <w:sz w:val="18"/>
          <w:szCs w:val="18"/>
          <w:lang w:eastAsia="sl-SI"/>
        </w:rPr>
      </w:pPr>
    </w:p>
    <w:p w14:paraId="5562D69B" w14:textId="77777777" w:rsidR="00B25D70" w:rsidRPr="00A06BA8" w:rsidRDefault="00B25D70" w:rsidP="00B25D70">
      <w:pPr>
        <w:rPr>
          <w:rFonts w:ascii="Arial" w:eastAsia="Times New Roman" w:hAnsi="Arial" w:cs="Arial"/>
          <w:sz w:val="18"/>
          <w:szCs w:val="18"/>
          <w:lang w:eastAsia="sl-SI"/>
        </w:rPr>
      </w:pPr>
      <w:r w:rsidRPr="00A06BA8">
        <w:rPr>
          <w:rFonts w:ascii="Arial" w:eastAsia="Times New Roman" w:hAnsi="Arial" w:cs="Arial"/>
          <w:sz w:val="18"/>
          <w:szCs w:val="18"/>
          <w:lang w:eastAsia="sl-SI"/>
        </w:rPr>
        <w:br w:type="page"/>
      </w:r>
    </w:p>
    <w:p w14:paraId="4BCFCCAD" w14:textId="77777777" w:rsidR="00B25D70" w:rsidRPr="00A06BA8" w:rsidRDefault="00B25D70" w:rsidP="00B25D70">
      <w:pPr>
        <w:spacing w:after="0" w:line="240" w:lineRule="auto"/>
        <w:jc w:val="both"/>
        <w:rPr>
          <w:rFonts w:ascii="Arial" w:eastAsia="Times New Roman" w:hAnsi="Arial" w:cs="Arial"/>
          <w:b/>
          <w:sz w:val="18"/>
          <w:szCs w:val="18"/>
          <w:lang w:eastAsia="sl-SI"/>
        </w:rPr>
      </w:pPr>
      <w:r w:rsidRPr="00A06BA8">
        <w:rPr>
          <w:rFonts w:ascii="Arial" w:eastAsia="Times New Roman" w:hAnsi="Arial" w:cs="Arial"/>
          <w:b/>
          <w:sz w:val="18"/>
          <w:szCs w:val="18"/>
          <w:lang w:eastAsia="sl-SI"/>
        </w:rPr>
        <w:lastRenderedPageBreak/>
        <w:t>PRILOGA 3: IZJAVA O VAROVANJU PODATKOV IN SEZNANITVI Z VARNOSTIMI POLITIKAMI V SB NOVO MESTO</w:t>
      </w:r>
    </w:p>
    <w:p w14:paraId="7DEBF6EA" w14:textId="77777777" w:rsidR="00B25D70" w:rsidRPr="00A06BA8" w:rsidRDefault="00B25D70" w:rsidP="00B25D70">
      <w:pPr>
        <w:spacing w:after="0" w:line="240" w:lineRule="auto"/>
        <w:jc w:val="both"/>
        <w:rPr>
          <w:rFonts w:ascii="Arial" w:eastAsia="Times New Roman" w:hAnsi="Arial" w:cs="Arial"/>
          <w:sz w:val="18"/>
          <w:szCs w:val="18"/>
          <w:lang w:eastAsia="sl-SI"/>
        </w:rPr>
      </w:pPr>
    </w:p>
    <w:p w14:paraId="606C68B1" w14:textId="77777777" w:rsidR="00B25D70" w:rsidRPr="00A06BA8" w:rsidRDefault="00B25D70" w:rsidP="00B25D70">
      <w:pPr>
        <w:spacing w:after="0" w:line="240" w:lineRule="auto"/>
        <w:jc w:val="center"/>
        <w:rPr>
          <w:rFonts w:ascii="Arial" w:eastAsia="Times New Roman" w:hAnsi="Arial" w:cs="Arial"/>
          <w:b/>
          <w:bCs/>
          <w:sz w:val="20"/>
          <w:szCs w:val="20"/>
          <w:lang w:eastAsia="sl-SI"/>
        </w:rPr>
      </w:pPr>
      <w:r w:rsidRPr="00A06BA8">
        <w:rPr>
          <w:rFonts w:ascii="Arial" w:eastAsia="Times New Roman" w:hAnsi="Arial" w:cs="Arial"/>
          <w:b/>
          <w:bCs/>
          <w:sz w:val="20"/>
          <w:szCs w:val="20"/>
          <w:lang w:eastAsia="sl-SI"/>
        </w:rPr>
        <w:t xml:space="preserve">IZJAVA </w:t>
      </w:r>
    </w:p>
    <w:p w14:paraId="39F9278B" w14:textId="77777777" w:rsidR="00B25D70" w:rsidRPr="00A06BA8" w:rsidRDefault="00B25D70" w:rsidP="00B25D70">
      <w:pPr>
        <w:spacing w:after="0" w:line="240" w:lineRule="auto"/>
        <w:jc w:val="center"/>
        <w:rPr>
          <w:rFonts w:ascii="Arial" w:eastAsia="Times New Roman" w:hAnsi="Arial" w:cs="Arial"/>
          <w:b/>
          <w:bCs/>
          <w:sz w:val="20"/>
          <w:szCs w:val="20"/>
          <w:lang w:eastAsia="sl-SI"/>
        </w:rPr>
      </w:pPr>
      <w:r w:rsidRPr="00A06BA8">
        <w:rPr>
          <w:rFonts w:ascii="Arial" w:eastAsia="Times New Roman" w:hAnsi="Arial" w:cs="Arial"/>
          <w:b/>
          <w:bCs/>
          <w:sz w:val="20"/>
          <w:szCs w:val="20"/>
          <w:lang w:eastAsia="sl-SI"/>
        </w:rPr>
        <w:t xml:space="preserve">O VAROVANJU PODATKOV IN </w:t>
      </w:r>
    </w:p>
    <w:p w14:paraId="266EBFC9" w14:textId="77777777" w:rsidR="00B25D70" w:rsidRPr="00A06BA8" w:rsidRDefault="00B25D70" w:rsidP="00B25D70">
      <w:pPr>
        <w:spacing w:after="0" w:line="240" w:lineRule="auto"/>
        <w:jc w:val="center"/>
        <w:rPr>
          <w:rFonts w:ascii="Arial" w:eastAsia="Times New Roman" w:hAnsi="Arial" w:cs="Arial"/>
          <w:b/>
          <w:bCs/>
          <w:sz w:val="20"/>
          <w:szCs w:val="20"/>
          <w:lang w:eastAsia="sl-SI"/>
        </w:rPr>
      </w:pPr>
      <w:r w:rsidRPr="00A06BA8">
        <w:rPr>
          <w:rFonts w:ascii="Arial" w:eastAsia="Times New Roman" w:hAnsi="Arial" w:cs="Arial"/>
          <w:b/>
          <w:bCs/>
          <w:sz w:val="20"/>
          <w:szCs w:val="20"/>
          <w:lang w:eastAsia="sl-SI"/>
        </w:rPr>
        <w:t>SEZNANITVI Z VARNOSTNIMI ZAHTEVAMI SB NOVO MESTO</w:t>
      </w:r>
    </w:p>
    <w:p w14:paraId="01C05605" w14:textId="77777777" w:rsidR="00B25D70" w:rsidRPr="00A06BA8" w:rsidRDefault="00B25D70" w:rsidP="00B25D70">
      <w:pPr>
        <w:spacing w:after="0" w:line="240" w:lineRule="auto"/>
        <w:jc w:val="center"/>
        <w:rPr>
          <w:rFonts w:ascii="Arial" w:eastAsia="Times New Roman" w:hAnsi="Arial" w:cs="Arial"/>
          <w:b/>
          <w:bCs/>
          <w:sz w:val="20"/>
          <w:szCs w:val="20"/>
          <w:lang w:eastAsia="sl-SI"/>
        </w:rPr>
      </w:pPr>
    </w:p>
    <w:p w14:paraId="4AB0A2AE" w14:textId="77777777" w:rsidR="00B25D70" w:rsidRPr="00A06BA8" w:rsidRDefault="00B25D70" w:rsidP="00B25D70">
      <w:pPr>
        <w:spacing w:after="0" w:line="240" w:lineRule="auto"/>
        <w:jc w:val="center"/>
        <w:rPr>
          <w:rFonts w:ascii="Arial" w:eastAsia="Times New Roman" w:hAnsi="Arial" w:cs="Arial"/>
          <w:b/>
          <w:bCs/>
          <w:sz w:val="24"/>
          <w:szCs w:val="24"/>
          <w:lang w:eastAsia="sl-SI"/>
        </w:rPr>
      </w:pPr>
    </w:p>
    <w:p w14:paraId="755DD523" w14:textId="77777777" w:rsidR="00B25D70" w:rsidRPr="00A06BA8" w:rsidRDefault="00B25D70" w:rsidP="00B25D70">
      <w:pPr>
        <w:spacing w:after="0" w:line="240" w:lineRule="auto"/>
        <w:jc w:val="center"/>
        <w:rPr>
          <w:rFonts w:ascii="Arial" w:eastAsia="Times New Roman" w:hAnsi="Arial" w:cs="Arial"/>
          <w:b/>
          <w:bCs/>
          <w:sz w:val="24"/>
          <w:szCs w:val="24"/>
          <w:lang w:eastAsia="sl-SI"/>
        </w:rPr>
      </w:pPr>
    </w:p>
    <w:p w14:paraId="2BC68E16" w14:textId="77777777" w:rsidR="00B25D70" w:rsidRPr="00A06BA8" w:rsidRDefault="00B25D70" w:rsidP="00B25D70">
      <w:pPr>
        <w:spacing w:after="0" w:line="240" w:lineRule="auto"/>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 xml:space="preserve">Podpisani/a________________________________________________________________________________,  </w:t>
      </w:r>
    </w:p>
    <w:p w14:paraId="7B45AAE5" w14:textId="77777777" w:rsidR="00B25D70" w:rsidRPr="00A06BA8" w:rsidRDefault="00B25D70" w:rsidP="00B25D70">
      <w:pPr>
        <w:spacing w:after="0" w:line="240" w:lineRule="auto"/>
        <w:jc w:val="both"/>
        <w:rPr>
          <w:rFonts w:ascii="Arial" w:eastAsia="Times New Roman" w:hAnsi="Arial" w:cs="Arial"/>
          <w:sz w:val="18"/>
          <w:szCs w:val="18"/>
          <w:lang w:eastAsia="sl-SI"/>
        </w:rPr>
      </w:pPr>
    </w:p>
    <w:p w14:paraId="3ABA0947" w14:textId="77777777" w:rsidR="00B25D70" w:rsidRPr="00A06BA8" w:rsidRDefault="00B25D70" w:rsidP="00B25D70">
      <w:pPr>
        <w:spacing w:after="0" w:line="240" w:lineRule="auto"/>
        <w:jc w:val="both"/>
        <w:rPr>
          <w:rFonts w:ascii="Arial" w:eastAsia="Times New Roman" w:hAnsi="Arial" w:cs="Arial"/>
          <w:sz w:val="18"/>
          <w:szCs w:val="18"/>
          <w:lang w:eastAsia="sl-SI"/>
        </w:rPr>
      </w:pPr>
    </w:p>
    <w:p w14:paraId="0E02CCD3" w14:textId="77777777" w:rsidR="00B25D70" w:rsidRPr="00A06BA8" w:rsidRDefault="00B25D70" w:rsidP="00B25D70">
      <w:pPr>
        <w:spacing w:after="0" w:line="240" w:lineRule="auto"/>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 xml:space="preserve">elektronski naslov___________________________________, mobilni telefon____________________________, </w:t>
      </w:r>
    </w:p>
    <w:p w14:paraId="1C7880F0" w14:textId="77777777" w:rsidR="00B25D70" w:rsidRPr="00A06BA8" w:rsidRDefault="00B25D70" w:rsidP="00B25D70">
      <w:pPr>
        <w:spacing w:after="0" w:line="240" w:lineRule="auto"/>
        <w:jc w:val="both"/>
        <w:rPr>
          <w:rFonts w:ascii="Arial" w:eastAsia="Times New Roman" w:hAnsi="Arial" w:cs="Arial"/>
          <w:sz w:val="18"/>
          <w:szCs w:val="18"/>
          <w:lang w:eastAsia="sl-SI"/>
        </w:rPr>
      </w:pPr>
    </w:p>
    <w:p w14:paraId="55F73933" w14:textId="77777777" w:rsidR="00B25D70" w:rsidRPr="00A06BA8" w:rsidRDefault="00B25D70" w:rsidP="00B25D70">
      <w:pPr>
        <w:spacing w:after="0" w:line="240" w:lineRule="auto"/>
        <w:jc w:val="both"/>
        <w:rPr>
          <w:rFonts w:ascii="Arial" w:eastAsia="Times New Roman" w:hAnsi="Arial" w:cs="Arial"/>
          <w:sz w:val="18"/>
          <w:szCs w:val="18"/>
          <w:lang w:eastAsia="sl-SI"/>
        </w:rPr>
      </w:pPr>
    </w:p>
    <w:p w14:paraId="085A3458" w14:textId="77777777" w:rsidR="00B25D70" w:rsidRPr="00A06BA8" w:rsidRDefault="00B25D70" w:rsidP="00B25D70">
      <w:pPr>
        <w:spacing w:after="0" w:line="240" w:lineRule="auto"/>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 xml:space="preserve">zaposlen/a pri izvajalcu __________________________________________________________ , ki je na podlagi </w:t>
      </w:r>
    </w:p>
    <w:p w14:paraId="0796CD25" w14:textId="77777777" w:rsidR="00B25D70" w:rsidRPr="00A06BA8" w:rsidRDefault="00B25D70" w:rsidP="00B25D70">
      <w:pPr>
        <w:spacing w:after="0" w:line="240" w:lineRule="auto"/>
        <w:jc w:val="both"/>
        <w:rPr>
          <w:rFonts w:ascii="Arial" w:eastAsia="Times New Roman" w:hAnsi="Arial" w:cs="Arial"/>
          <w:sz w:val="18"/>
          <w:szCs w:val="18"/>
          <w:lang w:eastAsia="sl-SI"/>
        </w:rPr>
      </w:pPr>
    </w:p>
    <w:p w14:paraId="3F48A842" w14:textId="77777777" w:rsidR="00B25D70" w:rsidRPr="00A06BA8" w:rsidRDefault="00B25D70" w:rsidP="00B25D70">
      <w:pPr>
        <w:spacing w:after="0" w:line="240" w:lineRule="auto"/>
        <w:jc w:val="both"/>
        <w:rPr>
          <w:rFonts w:ascii="Arial" w:eastAsia="Times New Roman" w:hAnsi="Arial" w:cs="Arial"/>
          <w:sz w:val="18"/>
          <w:szCs w:val="18"/>
          <w:lang w:eastAsia="sl-SI"/>
        </w:rPr>
      </w:pPr>
    </w:p>
    <w:p w14:paraId="616BBF12" w14:textId="77777777" w:rsidR="00B25D70" w:rsidRPr="00A06BA8" w:rsidRDefault="00B25D70" w:rsidP="00B25D70">
      <w:pPr>
        <w:spacing w:after="0" w:line="600" w:lineRule="auto"/>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 xml:space="preserve">sklenjene pogodbe med naročnikom Splošno bolnišnico Novo mesto in izvajalcem št._______________________ z dne _______________________, </w:t>
      </w:r>
    </w:p>
    <w:p w14:paraId="7D8E003C" w14:textId="77777777" w:rsidR="00B25D70" w:rsidRPr="00A06BA8" w:rsidRDefault="00B25D70" w:rsidP="00B25D70">
      <w:pPr>
        <w:spacing w:after="0" w:line="240" w:lineRule="auto"/>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 xml:space="preserve">se s podpisom te izjave </w:t>
      </w:r>
    </w:p>
    <w:p w14:paraId="4BABF0D0" w14:textId="77777777" w:rsidR="00B25D70" w:rsidRPr="00A06BA8" w:rsidRDefault="00B25D70" w:rsidP="00B25D70">
      <w:pPr>
        <w:spacing w:after="0" w:line="240" w:lineRule="auto"/>
        <w:jc w:val="both"/>
        <w:rPr>
          <w:rFonts w:ascii="Arial" w:eastAsia="Times New Roman" w:hAnsi="Arial" w:cs="Arial"/>
          <w:sz w:val="18"/>
          <w:szCs w:val="18"/>
          <w:lang w:eastAsia="sl-SI"/>
        </w:rPr>
      </w:pPr>
    </w:p>
    <w:p w14:paraId="1E422E83" w14:textId="77777777" w:rsidR="00B25D70" w:rsidRPr="00A06BA8" w:rsidRDefault="00B25D70" w:rsidP="00B25D70">
      <w:pPr>
        <w:spacing w:after="0" w:line="240" w:lineRule="auto"/>
        <w:jc w:val="both"/>
        <w:rPr>
          <w:rFonts w:ascii="Arial" w:eastAsia="Times New Roman" w:hAnsi="Arial" w:cs="Arial"/>
          <w:sz w:val="18"/>
          <w:szCs w:val="18"/>
          <w:lang w:eastAsia="sl-SI"/>
        </w:rPr>
      </w:pPr>
    </w:p>
    <w:p w14:paraId="6BFF0DFC" w14:textId="77777777" w:rsidR="00B25D70" w:rsidRPr="00A06BA8" w:rsidRDefault="00B25D70" w:rsidP="00B25D70">
      <w:pPr>
        <w:spacing w:after="0" w:line="240" w:lineRule="auto"/>
        <w:jc w:val="center"/>
        <w:rPr>
          <w:rFonts w:ascii="Arial" w:eastAsia="Times New Roman" w:hAnsi="Arial" w:cs="Arial"/>
          <w:b/>
          <w:bCs/>
          <w:sz w:val="18"/>
          <w:szCs w:val="18"/>
          <w:lang w:eastAsia="sl-SI"/>
        </w:rPr>
      </w:pPr>
      <w:r w:rsidRPr="00A06BA8">
        <w:rPr>
          <w:rFonts w:ascii="Arial" w:eastAsia="Times New Roman" w:hAnsi="Arial" w:cs="Arial"/>
          <w:b/>
          <w:bCs/>
          <w:sz w:val="18"/>
          <w:szCs w:val="18"/>
          <w:lang w:eastAsia="sl-SI"/>
        </w:rPr>
        <w:t xml:space="preserve">Z A V E Z U J E M,  </w:t>
      </w:r>
    </w:p>
    <w:p w14:paraId="32C877CE" w14:textId="77777777" w:rsidR="00B25D70" w:rsidRPr="00A06BA8" w:rsidRDefault="00B25D70" w:rsidP="00B25D70">
      <w:pPr>
        <w:spacing w:after="0" w:line="240" w:lineRule="auto"/>
        <w:jc w:val="both"/>
        <w:rPr>
          <w:rFonts w:ascii="Arial" w:eastAsia="Times New Roman" w:hAnsi="Arial" w:cs="Arial"/>
          <w:sz w:val="18"/>
          <w:szCs w:val="18"/>
          <w:lang w:eastAsia="sl-SI"/>
        </w:rPr>
      </w:pPr>
    </w:p>
    <w:p w14:paraId="4FA8EC08" w14:textId="77777777" w:rsidR="00B25D70" w:rsidRPr="00A06BA8" w:rsidRDefault="00B25D70" w:rsidP="00B25D70">
      <w:pPr>
        <w:spacing w:after="0" w:line="240" w:lineRule="auto"/>
        <w:jc w:val="both"/>
        <w:rPr>
          <w:rFonts w:ascii="Arial" w:eastAsia="Times New Roman" w:hAnsi="Arial" w:cs="Arial"/>
          <w:sz w:val="18"/>
          <w:szCs w:val="18"/>
          <w:lang w:eastAsia="sl-SI"/>
        </w:rPr>
      </w:pPr>
    </w:p>
    <w:p w14:paraId="1E73D2B7" w14:textId="77777777" w:rsidR="00B25D70" w:rsidRPr="00A06BA8" w:rsidRDefault="00B25D70" w:rsidP="00B25D70">
      <w:pPr>
        <w:spacing w:after="0" w:line="240" w:lineRule="auto"/>
        <w:jc w:val="both"/>
        <w:rPr>
          <w:rFonts w:ascii="Arial" w:eastAsia="Times New Roman" w:hAnsi="Arial" w:cs="Arial"/>
          <w:sz w:val="18"/>
          <w:szCs w:val="18"/>
          <w:lang w:eastAsia="sl-SI"/>
        </w:rPr>
      </w:pPr>
    </w:p>
    <w:p w14:paraId="5C6767DB" w14:textId="77777777" w:rsidR="00B25D70" w:rsidRPr="00A06BA8" w:rsidRDefault="00B25D70" w:rsidP="00B25D70">
      <w:pPr>
        <w:numPr>
          <w:ilvl w:val="0"/>
          <w:numId w:val="58"/>
        </w:numPr>
        <w:spacing w:after="0" w:line="240" w:lineRule="auto"/>
        <w:contextualSpacing/>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da bom ves čas trajanja pogodbe in po izteku pogodbe kot zaupne varoval vse podatke, zlasti pa posebne osebne podatke, s katerimi se bom seznanil oziroma, ki jih bom izvedel v okviru opravljanja storitev oziroma del pri naročniku, bodisi na lokaciji naročnika bodisi preko drugih oblik, preko katerih bi se seznanil s podatki na nosilcih, kjer so zapisani (npr. vzdrževanje preko oddaljenega dostopa). Hkrati se zavezujem, da ne bom za svojo osebno uporabo oziroma uporabo izvajalca izkoriščal ali izdal tretji osebi podatkov, ki so mi bili zaupani oziroma sem se z njimi seznanil v času opravljanja storitev oziroma del pri naročniku.</w:t>
      </w:r>
    </w:p>
    <w:p w14:paraId="0608314D" w14:textId="77777777" w:rsidR="00B25D70" w:rsidRPr="00A06BA8" w:rsidRDefault="00B25D70" w:rsidP="00B25D70">
      <w:pPr>
        <w:spacing w:after="0"/>
        <w:ind w:left="720"/>
        <w:contextualSpacing/>
        <w:jc w:val="both"/>
        <w:rPr>
          <w:rFonts w:ascii="Arial" w:eastAsia="Times New Roman" w:hAnsi="Arial" w:cs="Arial"/>
          <w:sz w:val="18"/>
          <w:szCs w:val="18"/>
          <w:lang w:eastAsia="sl-SI"/>
        </w:rPr>
      </w:pPr>
    </w:p>
    <w:p w14:paraId="03580A4D" w14:textId="77777777" w:rsidR="00B25D70" w:rsidRPr="00A06BA8" w:rsidRDefault="00B25D70" w:rsidP="00B25D70">
      <w:pPr>
        <w:numPr>
          <w:ilvl w:val="0"/>
          <w:numId w:val="58"/>
        </w:numPr>
        <w:spacing w:after="0" w:line="240" w:lineRule="auto"/>
        <w:contextualSpacing/>
        <w:jc w:val="both"/>
        <w:rPr>
          <w:rFonts w:ascii="Arial" w:eastAsia="Times New Roman" w:hAnsi="Arial" w:cs="Arial"/>
          <w:sz w:val="18"/>
          <w:szCs w:val="18"/>
          <w:lang w:eastAsia="sl-SI"/>
        </w:rPr>
      </w:pPr>
      <w:r w:rsidRPr="00A06BA8">
        <w:rPr>
          <w:rFonts w:ascii="Arial" w:eastAsia="Times New Roman" w:hAnsi="Arial" w:cs="Arial"/>
          <w:sz w:val="18"/>
          <w:szCs w:val="18"/>
          <w:lang w:eastAsia="ar-SA"/>
        </w:rPr>
        <w:t>da bom navedene podatke obdeloval v skladu z namenom, za katerega je sklenjena pogodba, in v skladu s predpisi s področja varstva osebnih podatkov.</w:t>
      </w:r>
    </w:p>
    <w:p w14:paraId="638FEFB5" w14:textId="77777777" w:rsidR="00B25D70" w:rsidRPr="00A06BA8" w:rsidRDefault="00B25D70" w:rsidP="00B25D70">
      <w:pPr>
        <w:spacing w:after="0"/>
        <w:ind w:left="720"/>
        <w:contextualSpacing/>
        <w:jc w:val="both"/>
        <w:rPr>
          <w:rFonts w:ascii="Arial" w:eastAsia="Times New Roman" w:hAnsi="Arial" w:cs="Arial"/>
          <w:sz w:val="18"/>
          <w:szCs w:val="18"/>
          <w:lang w:eastAsia="sl-SI"/>
        </w:rPr>
      </w:pPr>
    </w:p>
    <w:p w14:paraId="23EBD463" w14:textId="77777777" w:rsidR="00B25D70" w:rsidRPr="00A06BA8" w:rsidRDefault="00B25D70" w:rsidP="00B25D70">
      <w:pPr>
        <w:numPr>
          <w:ilvl w:val="0"/>
          <w:numId w:val="58"/>
        </w:numPr>
        <w:spacing w:after="0" w:line="240" w:lineRule="auto"/>
        <w:contextualSpacing/>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da sem seznanjen z varnostnimi zahtevami, ki jih določajo varnostne politike Splošne bolnišnice Novo mesto (Politika upravljanja kakovosti in varnosti tretjih strank in Politika fizične zaščite in fizičnega dostopa), in se jih obvežem spoštovati ter upoštevati.</w:t>
      </w:r>
    </w:p>
    <w:p w14:paraId="293FA771" w14:textId="77777777" w:rsidR="00B25D70" w:rsidRPr="00A06BA8" w:rsidRDefault="00B25D70" w:rsidP="00B25D70">
      <w:pPr>
        <w:spacing w:after="0" w:line="240" w:lineRule="auto"/>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 xml:space="preserve"> </w:t>
      </w:r>
    </w:p>
    <w:p w14:paraId="0A076CDA" w14:textId="77777777" w:rsidR="00B25D70" w:rsidRPr="00A06BA8" w:rsidRDefault="00B25D70" w:rsidP="00B25D70">
      <w:pPr>
        <w:spacing w:after="0" w:line="240" w:lineRule="auto"/>
        <w:jc w:val="both"/>
        <w:rPr>
          <w:rFonts w:ascii="Arial" w:eastAsia="Times New Roman" w:hAnsi="Arial" w:cs="Arial"/>
          <w:sz w:val="18"/>
          <w:szCs w:val="18"/>
          <w:lang w:eastAsia="sl-SI"/>
        </w:rPr>
      </w:pPr>
    </w:p>
    <w:p w14:paraId="59E78FA8" w14:textId="77777777" w:rsidR="00B25D70" w:rsidRPr="00A06BA8" w:rsidRDefault="00B25D70" w:rsidP="00B25D70">
      <w:pPr>
        <w:spacing w:after="0" w:line="240" w:lineRule="auto"/>
        <w:jc w:val="both"/>
        <w:rPr>
          <w:rFonts w:ascii="Arial" w:eastAsia="Times New Roman" w:hAnsi="Arial" w:cs="Arial"/>
          <w:sz w:val="18"/>
          <w:szCs w:val="18"/>
          <w:lang w:eastAsia="sl-SI"/>
        </w:rPr>
      </w:pPr>
    </w:p>
    <w:p w14:paraId="237EFD2B" w14:textId="77777777" w:rsidR="00B25D70" w:rsidRPr="00A06BA8" w:rsidRDefault="00B25D70" w:rsidP="00B25D70">
      <w:pPr>
        <w:spacing w:after="0" w:line="240" w:lineRule="auto"/>
        <w:jc w:val="both"/>
        <w:rPr>
          <w:rFonts w:ascii="Arial" w:eastAsia="Times New Roman" w:hAnsi="Arial" w:cs="Arial"/>
          <w:sz w:val="18"/>
          <w:szCs w:val="18"/>
          <w:lang w:eastAsia="sl-SI"/>
        </w:rPr>
      </w:pPr>
    </w:p>
    <w:p w14:paraId="59C32BFE" w14:textId="77777777" w:rsidR="00B25D70" w:rsidRPr="00A06BA8" w:rsidRDefault="00B25D70" w:rsidP="00B25D70">
      <w:pPr>
        <w:spacing w:after="0" w:line="240" w:lineRule="auto"/>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V _______________________, dne ____________________</w:t>
      </w:r>
    </w:p>
    <w:p w14:paraId="2F7B9327" w14:textId="77777777" w:rsidR="00B25D70" w:rsidRPr="00A06BA8" w:rsidRDefault="00B25D70" w:rsidP="00B25D70">
      <w:pPr>
        <w:spacing w:after="0" w:line="240" w:lineRule="auto"/>
        <w:jc w:val="both"/>
        <w:rPr>
          <w:rFonts w:ascii="Arial" w:eastAsia="Times New Roman" w:hAnsi="Arial" w:cs="Arial"/>
          <w:sz w:val="18"/>
          <w:szCs w:val="18"/>
          <w:lang w:eastAsia="sl-SI"/>
        </w:rPr>
      </w:pPr>
    </w:p>
    <w:p w14:paraId="32C91DE1" w14:textId="77777777" w:rsidR="00B25D70" w:rsidRPr="00A06BA8" w:rsidRDefault="00B25D70" w:rsidP="00B25D70">
      <w:pPr>
        <w:spacing w:after="0" w:line="240" w:lineRule="auto"/>
        <w:jc w:val="both"/>
        <w:rPr>
          <w:rFonts w:ascii="Arial" w:eastAsia="Times New Roman" w:hAnsi="Arial" w:cs="Arial"/>
          <w:sz w:val="18"/>
          <w:szCs w:val="18"/>
          <w:lang w:eastAsia="sl-SI"/>
        </w:rPr>
      </w:pPr>
    </w:p>
    <w:p w14:paraId="688C0AFD" w14:textId="77777777" w:rsidR="00B25D70" w:rsidRPr="00A06BA8" w:rsidRDefault="00B25D70" w:rsidP="00B25D70">
      <w:pPr>
        <w:spacing w:after="0" w:line="240" w:lineRule="auto"/>
        <w:jc w:val="both"/>
        <w:rPr>
          <w:rFonts w:ascii="Arial" w:eastAsia="Times New Roman" w:hAnsi="Arial" w:cs="Arial"/>
          <w:sz w:val="18"/>
          <w:szCs w:val="18"/>
          <w:lang w:eastAsia="sl-SI"/>
        </w:rPr>
      </w:pPr>
    </w:p>
    <w:p w14:paraId="5F8E8C56" w14:textId="77777777" w:rsidR="00B25D70" w:rsidRPr="00A06BA8" w:rsidRDefault="00B25D70" w:rsidP="00B25D70">
      <w:pPr>
        <w:spacing w:after="0" w:line="240" w:lineRule="auto"/>
        <w:jc w:val="both"/>
        <w:rPr>
          <w:rFonts w:ascii="Arial" w:eastAsia="Times New Roman" w:hAnsi="Arial" w:cs="Arial"/>
          <w:sz w:val="18"/>
          <w:szCs w:val="18"/>
          <w:lang w:eastAsia="sl-SI"/>
        </w:rPr>
      </w:pPr>
      <w:r w:rsidRPr="00A06BA8">
        <w:rPr>
          <w:rFonts w:ascii="Arial" w:eastAsia="Times New Roman" w:hAnsi="Arial" w:cs="Arial"/>
          <w:sz w:val="18"/>
          <w:szCs w:val="18"/>
          <w:lang w:eastAsia="sl-SI"/>
        </w:rPr>
        <w:tab/>
      </w:r>
      <w:r w:rsidRPr="00A06BA8">
        <w:rPr>
          <w:rFonts w:ascii="Arial" w:eastAsia="Times New Roman" w:hAnsi="Arial" w:cs="Arial"/>
          <w:sz w:val="18"/>
          <w:szCs w:val="18"/>
          <w:lang w:eastAsia="sl-SI"/>
        </w:rPr>
        <w:tab/>
      </w:r>
      <w:r w:rsidRPr="00A06BA8">
        <w:rPr>
          <w:rFonts w:ascii="Arial" w:eastAsia="Times New Roman" w:hAnsi="Arial" w:cs="Arial"/>
          <w:sz w:val="18"/>
          <w:szCs w:val="18"/>
          <w:lang w:eastAsia="sl-SI"/>
        </w:rPr>
        <w:tab/>
      </w:r>
      <w:r w:rsidRPr="00A06BA8">
        <w:rPr>
          <w:rFonts w:ascii="Arial" w:eastAsia="Times New Roman" w:hAnsi="Arial" w:cs="Arial"/>
          <w:sz w:val="18"/>
          <w:szCs w:val="18"/>
          <w:lang w:eastAsia="sl-SI"/>
        </w:rPr>
        <w:tab/>
      </w:r>
      <w:r w:rsidRPr="00A06BA8">
        <w:rPr>
          <w:rFonts w:ascii="Arial" w:eastAsia="Times New Roman" w:hAnsi="Arial" w:cs="Arial"/>
          <w:sz w:val="18"/>
          <w:szCs w:val="18"/>
          <w:lang w:eastAsia="sl-SI"/>
        </w:rPr>
        <w:tab/>
      </w:r>
      <w:r w:rsidRPr="00A06BA8">
        <w:rPr>
          <w:rFonts w:ascii="Arial" w:eastAsia="Times New Roman" w:hAnsi="Arial" w:cs="Arial"/>
          <w:sz w:val="18"/>
          <w:szCs w:val="18"/>
          <w:lang w:eastAsia="sl-SI"/>
        </w:rPr>
        <w:tab/>
      </w:r>
      <w:r w:rsidRPr="00A06BA8">
        <w:rPr>
          <w:rFonts w:ascii="Arial" w:eastAsia="Times New Roman" w:hAnsi="Arial" w:cs="Arial"/>
          <w:sz w:val="18"/>
          <w:szCs w:val="18"/>
          <w:lang w:eastAsia="sl-SI"/>
        </w:rPr>
        <w:tab/>
      </w:r>
      <w:r w:rsidRPr="00A06BA8">
        <w:rPr>
          <w:rFonts w:ascii="Arial" w:eastAsia="Times New Roman" w:hAnsi="Arial" w:cs="Arial"/>
          <w:sz w:val="18"/>
          <w:szCs w:val="18"/>
          <w:lang w:eastAsia="sl-SI"/>
        </w:rPr>
        <w:tab/>
        <w:t xml:space="preserve">                    Podpis:</w:t>
      </w:r>
    </w:p>
    <w:p w14:paraId="7AAAA5D1" w14:textId="77777777" w:rsidR="00B25D70" w:rsidRPr="00A06BA8" w:rsidRDefault="00B25D70" w:rsidP="00B25D70">
      <w:pPr>
        <w:spacing w:after="0" w:line="240" w:lineRule="auto"/>
        <w:jc w:val="both"/>
        <w:rPr>
          <w:rFonts w:ascii="Arial" w:eastAsia="Times New Roman" w:hAnsi="Arial" w:cs="Arial"/>
          <w:sz w:val="18"/>
          <w:szCs w:val="18"/>
          <w:lang w:eastAsia="sl-SI"/>
        </w:rPr>
      </w:pPr>
    </w:p>
    <w:p w14:paraId="7FA83650" w14:textId="77777777" w:rsidR="00B25D70" w:rsidRPr="00A06BA8" w:rsidRDefault="00B25D70" w:rsidP="00B25D70">
      <w:pPr>
        <w:spacing w:after="0" w:line="240" w:lineRule="auto"/>
        <w:jc w:val="both"/>
        <w:rPr>
          <w:rFonts w:ascii="Times New Roman" w:eastAsia="Calibri" w:hAnsi="Times New Roman" w:cs="Times New Roman"/>
          <w:sz w:val="18"/>
          <w:szCs w:val="18"/>
        </w:rPr>
      </w:pPr>
      <w:r w:rsidRPr="00A06BA8">
        <w:rPr>
          <w:rFonts w:ascii="Arial" w:eastAsia="Times New Roman" w:hAnsi="Arial" w:cs="Arial"/>
          <w:sz w:val="18"/>
          <w:szCs w:val="18"/>
          <w:lang w:eastAsia="sl-SI"/>
        </w:rPr>
        <w:tab/>
      </w:r>
      <w:r w:rsidRPr="00A06BA8">
        <w:rPr>
          <w:rFonts w:ascii="Arial" w:eastAsia="Times New Roman" w:hAnsi="Arial" w:cs="Arial"/>
          <w:sz w:val="18"/>
          <w:szCs w:val="18"/>
          <w:lang w:eastAsia="sl-SI"/>
        </w:rPr>
        <w:tab/>
      </w:r>
      <w:r w:rsidRPr="00A06BA8">
        <w:rPr>
          <w:rFonts w:ascii="Arial" w:eastAsia="Times New Roman" w:hAnsi="Arial" w:cs="Arial"/>
          <w:sz w:val="18"/>
          <w:szCs w:val="18"/>
          <w:lang w:eastAsia="sl-SI"/>
        </w:rPr>
        <w:tab/>
      </w:r>
      <w:r w:rsidRPr="00A06BA8">
        <w:rPr>
          <w:rFonts w:ascii="Arial" w:eastAsia="Times New Roman" w:hAnsi="Arial" w:cs="Arial"/>
          <w:sz w:val="18"/>
          <w:szCs w:val="18"/>
          <w:lang w:eastAsia="sl-SI"/>
        </w:rPr>
        <w:tab/>
      </w:r>
      <w:r w:rsidRPr="00A06BA8">
        <w:rPr>
          <w:rFonts w:ascii="Arial" w:eastAsia="Times New Roman" w:hAnsi="Arial" w:cs="Arial"/>
          <w:sz w:val="18"/>
          <w:szCs w:val="18"/>
          <w:lang w:eastAsia="sl-SI"/>
        </w:rPr>
        <w:tab/>
      </w:r>
      <w:r w:rsidRPr="00A06BA8">
        <w:rPr>
          <w:rFonts w:ascii="Arial" w:eastAsia="Times New Roman" w:hAnsi="Arial" w:cs="Arial"/>
          <w:sz w:val="18"/>
          <w:szCs w:val="18"/>
          <w:lang w:eastAsia="sl-SI"/>
        </w:rPr>
        <w:tab/>
      </w:r>
      <w:r w:rsidRPr="00A06BA8">
        <w:rPr>
          <w:rFonts w:ascii="Arial" w:eastAsia="Times New Roman" w:hAnsi="Arial" w:cs="Arial"/>
          <w:sz w:val="18"/>
          <w:szCs w:val="18"/>
          <w:lang w:eastAsia="sl-SI"/>
        </w:rPr>
        <w:tab/>
        <w:t xml:space="preserve">        __________________________________</w:t>
      </w:r>
    </w:p>
    <w:p w14:paraId="733890C6" w14:textId="77777777" w:rsidR="00B25D70" w:rsidRPr="00A06BA8" w:rsidRDefault="00B25D70" w:rsidP="00B25D70">
      <w:pPr>
        <w:spacing w:after="0" w:line="240" w:lineRule="auto"/>
        <w:rPr>
          <w:rFonts w:ascii="Arial" w:eastAsia="Times New Roman" w:hAnsi="Arial" w:cs="Arial"/>
          <w:sz w:val="18"/>
          <w:szCs w:val="18"/>
          <w:lang w:eastAsia="sl-SI"/>
        </w:rPr>
      </w:pPr>
    </w:p>
    <w:p w14:paraId="5C16E38E" w14:textId="77777777" w:rsidR="00B25D70" w:rsidRPr="00A06BA8" w:rsidRDefault="00B25D70" w:rsidP="00B25D70">
      <w:pPr>
        <w:spacing w:after="0" w:line="240" w:lineRule="auto"/>
        <w:rPr>
          <w:rFonts w:ascii="Arial" w:eastAsia="Times New Roman" w:hAnsi="Arial" w:cs="Arial"/>
          <w:lang w:eastAsia="sl-SI"/>
        </w:rPr>
      </w:pPr>
      <w:r w:rsidRPr="00A06BA8">
        <w:rPr>
          <w:rFonts w:ascii="Arial" w:eastAsia="Times New Roman" w:hAnsi="Arial" w:cs="Arial"/>
          <w:lang w:eastAsia="sl-SI"/>
        </w:rPr>
        <w:t>Prilogi:</w:t>
      </w:r>
    </w:p>
    <w:p w14:paraId="7524A084" w14:textId="77777777" w:rsidR="00B25D70" w:rsidRPr="00A06BA8" w:rsidRDefault="00B25D70" w:rsidP="00B25D70">
      <w:pPr>
        <w:numPr>
          <w:ilvl w:val="0"/>
          <w:numId w:val="59"/>
        </w:numPr>
        <w:spacing w:after="0" w:line="240" w:lineRule="auto"/>
        <w:contextualSpacing/>
        <w:rPr>
          <w:rFonts w:ascii="Arial" w:eastAsia="Times New Roman" w:hAnsi="Arial" w:cs="Arial"/>
          <w:lang w:eastAsia="sl-SI"/>
        </w:rPr>
      </w:pPr>
      <w:r w:rsidRPr="00A06BA8">
        <w:rPr>
          <w:rFonts w:ascii="Arial" w:eastAsia="Times New Roman" w:hAnsi="Arial" w:cs="Arial"/>
          <w:sz w:val="18"/>
          <w:szCs w:val="18"/>
          <w:lang w:eastAsia="sl-SI"/>
        </w:rPr>
        <w:t>Politika upravljanja kakovosti in varnosti tretjih strank,</w:t>
      </w:r>
    </w:p>
    <w:p w14:paraId="192ED14E" w14:textId="77777777" w:rsidR="00240CC1" w:rsidRPr="002C5D1C" w:rsidRDefault="00B25D70" w:rsidP="00240CC1">
      <w:pPr>
        <w:numPr>
          <w:ilvl w:val="0"/>
          <w:numId w:val="59"/>
        </w:numPr>
        <w:spacing w:after="0" w:line="240" w:lineRule="auto"/>
        <w:contextualSpacing/>
        <w:rPr>
          <w:rFonts w:ascii="Arial" w:eastAsia="Times New Roman" w:hAnsi="Arial" w:cs="Arial"/>
          <w:lang w:eastAsia="sl-SI"/>
        </w:rPr>
      </w:pPr>
      <w:r w:rsidRPr="00A06BA8">
        <w:rPr>
          <w:rFonts w:ascii="Arial" w:eastAsia="Times New Roman" w:hAnsi="Arial" w:cs="Arial"/>
          <w:sz w:val="18"/>
          <w:szCs w:val="18"/>
          <w:lang w:eastAsia="sl-SI"/>
        </w:rPr>
        <w:t>Politika fizične zaščite in fizičnega dostopa.</w:t>
      </w:r>
    </w:p>
    <w:p w14:paraId="34205FCC" w14:textId="77777777" w:rsidR="00240CC1" w:rsidRPr="00240CC1" w:rsidRDefault="00240CC1" w:rsidP="00240CC1">
      <w:pPr>
        <w:spacing w:after="0" w:line="240" w:lineRule="auto"/>
        <w:rPr>
          <w:rFonts w:ascii="Arial" w:eastAsia="Times New Roman" w:hAnsi="Arial" w:cs="Arial"/>
          <w:b/>
          <w:sz w:val="18"/>
          <w:szCs w:val="18"/>
          <w:lang w:eastAsia="sl-SI"/>
        </w:rPr>
      </w:pPr>
    </w:p>
    <w:p w14:paraId="5907F35E" w14:textId="77777777" w:rsidR="00AE6B25" w:rsidRPr="00B25D70" w:rsidRDefault="00AE6B25" w:rsidP="00E90193">
      <w:pPr>
        <w:spacing w:after="0" w:line="240" w:lineRule="auto"/>
        <w:jc w:val="right"/>
        <w:rPr>
          <w:rFonts w:ascii="Arial" w:eastAsia="Times New Roman" w:hAnsi="Arial" w:cs="Arial"/>
          <w:strike/>
          <w:lang w:eastAsia="sl-SI"/>
        </w:rPr>
      </w:pPr>
    </w:p>
    <w:sectPr w:rsidR="00AE6B25" w:rsidRPr="00B25D70" w:rsidSect="00D931BF">
      <w:pgSz w:w="11906" w:h="16838"/>
      <w:pgMar w:top="1418" w:right="1418" w:bottom="1418" w:left="1418" w:header="567" w:footer="68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7D7F2A" w16cex:dateUtc="2021-06-23T07:36:00Z"/>
  <w16cex:commentExtensible w16cex:durableId="247D7F35" w16cex:dateUtc="2021-06-23T07:36:00Z"/>
  <w16cex:commentExtensible w16cex:durableId="247D802F" w16cex:dateUtc="2021-06-23T07:41:00Z"/>
  <w16cex:commentExtensible w16cex:durableId="247D8189" w16cex:dateUtc="2021-06-23T07: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621CE13" w16cid:durableId="247D7F2A"/>
  <w16cid:commentId w16cid:paraId="639963C3" w16cid:durableId="247D7F35"/>
  <w16cid:commentId w16cid:paraId="70CB5E17" w16cid:durableId="247D802F"/>
  <w16cid:commentId w16cid:paraId="6A7BF95A" w16cid:durableId="247D818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8C2E47" w14:textId="77777777" w:rsidR="00FA47D8" w:rsidRDefault="00FA47D8" w:rsidP="006975C6">
      <w:pPr>
        <w:spacing w:after="0" w:line="240" w:lineRule="auto"/>
      </w:pPr>
      <w:r>
        <w:separator/>
      </w:r>
    </w:p>
  </w:endnote>
  <w:endnote w:type="continuationSeparator" w:id="0">
    <w:p w14:paraId="458E628E" w14:textId="77777777" w:rsidR="00FA47D8" w:rsidRDefault="00FA47D8"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itka Text">
    <w:panose1 w:val="02000505000000020004"/>
    <w:charset w:val="EE"/>
    <w:family w:val="auto"/>
    <w:pitch w:val="variable"/>
    <w:sig w:usb0="A00002EF" w:usb1="4000204B" w:usb2="00000000" w:usb3="00000000" w:csb0="0000019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IDFont+F2">
    <w:altName w:val="Calibri"/>
    <w:panose1 w:val="00000000000000000000"/>
    <w:charset w:val="EE"/>
    <w:family w:val="auto"/>
    <w:notTrueType/>
    <w:pitch w:val="default"/>
    <w:sig w:usb0="00000005" w:usb1="00000000" w:usb2="00000000" w:usb3="00000000" w:csb0="00000002" w:csb1="00000000"/>
  </w:font>
  <w:font w:name="CIDFont+F6">
    <w:altName w:val="Arial Unicode MS"/>
    <w:panose1 w:val="00000000000000000000"/>
    <w:charset w:val="88"/>
    <w:family w:val="auto"/>
    <w:notTrueType/>
    <w:pitch w:val="default"/>
    <w:sig w:usb0="00000000"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251340" w14:textId="77777777" w:rsidR="00662E02" w:rsidRDefault="00662E02" w:rsidP="00D379CF">
    <w:pPr>
      <w:pStyle w:val="Noga"/>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13D7FC" w14:textId="77777777" w:rsidR="00662E02" w:rsidRDefault="00662E02" w:rsidP="005A526F">
    <w:pPr>
      <w:pStyle w:val="Noga"/>
      <w:tabs>
        <w:tab w:val="left" w:pos="3301"/>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BA1B0F" w14:textId="77777777" w:rsidR="00662E02" w:rsidRDefault="00662E02" w:rsidP="005A526F">
    <w:pPr>
      <w:pStyle w:val="Noga"/>
      <w:tabs>
        <w:tab w:val="left" w:pos="3301"/>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39C28D" w14:textId="77777777" w:rsidR="00662E02" w:rsidRDefault="00662E02" w:rsidP="005A526F">
    <w:pPr>
      <w:pStyle w:val="Noga"/>
      <w:tabs>
        <w:tab w:val="left" w:pos="3301"/>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06F47F" w14:textId="77777777" w:rsidR="00662E02" w:rsidRDefault="00662E02" w:rsidP="005A526F">
    <w:pPr>
      <w:pStyle w:val="Noga"/>
      <w:tabs>
        <w:tab w:val="left" w:pos="3301"/>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0FA6D4" w14:textId="77777777" w:rsidR="00662E02" w:rsidRDefault="00662E02" w:rsidP="005A526F">
    <w:pPr>
      <w:pStyle w:val="Noga"/>
      <w:tabs>
        <w:tab w:val="left" w:pos="3301"/>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BD03B" w14:textId="77777777" w:rsidR="00662E02" w:rsidRDefault="00662E02" w:rsidP="005A526F">
    <w:pPr>
      <w:pStyle w:val="Noga"/>
      <w:tabs>
        <w:tab w:val="left" w:pos="3301"/>
      </w:tabs>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CD4B66" w14:textId="77777777" w:rsidR="00662E02" w:rsidRDefault="00662E02" w:rsidP="005A526F">
    <w:pPr>
      <w:pStyle w:val="Noga"/>
      <w:tabs>
        <w:tab w:val="left" w:pos="3301"/>
      </w:tabs>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EB60E6" w14:textId="77777777" w:rsidR="00662E02" w:rsidRDefault="00662E02" w:rsidP="005A526F">
    <w:pPr>
      <w:pStyle w:val="Noga"/>
      <w:tabs>
        <w:tab w:val="left" w:pos="3301"/>
      </w:tabs>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208B74" w14:textId="77777777" w:rsidR="00662E02" w:rsidRDefault="00662E02" w:rsidP="005A526F">
    <w:pPr>
      <w:pStyle w:val="Noga"/>
      <w:tabs>
        <w:tab w:val="left" w:pos="3301"/>
      </w:tabs>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78AAC1" w14:textId="77777777" w:rsidR="00662E02" w:rsidRDefault="00662E02" w:rsidP="004C571F">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043BA661" w14:textId="77777777" w:rsidR="00662E02" w:rsidRDefault="00662E02" w:rsidP="004C571F">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F912E7" w14:textId="77777777" w:rsidR="00662E02" w:rsidRPr="007A2BC3" w:rsidRDefault="00662E02" w:rsidP="005A526F">
    <w:pPr>
      <w:pStyle w:val="Noga"/>
      <w:shd w:val="clear" w:color="auto" w:fill="FFFFFF" w:themeFill="background1"/>
      <w:ind w:left="7513"/>
      <w:jc w:val="center"/>
      <w:rPr>
        <w:rFonts w:ascii="Arial" w:hAnsi="Arial" w:cs="Arial"/>
        <w:sz w:val="18"/>
        <w:szCs w:val="18"/>
      </w:rPr>
    </w:pPr>
    <w:sdt>
      <w:sdtPr>
        <w:rPr>
          <w:rFonts w:ascii="Arial" w:hAnsi="Arial" w:cs="Arial"/>
          <w:sz w:val="18"/>
          <w:szCs w:val="18"/>
        </w:rPr>
        <w:id w:val="-699631248"/>
        <w:docPartObj>
          <w:docPartGallery w:val="Page Numbers (Bottom of Page)"/>
          <w:docPartUnique/>
        </w:docPartObj>
      </w:sdtPr>
      <w:sdtEndPr>
        <w:rPr>
          <w:noProof/>
        </w:rPr>
      </w:sdtEndPr>
      <w:sdtContent>
        <w:r w:rsidRPr="007A2BC3">
          <w:rPr>
            <w:rFonts w:ascii="Arial" w:hAnsi="Arial" w:cs="Arial"/>
            <w:sz w:val="18"/>
            <w:szCs w:val="18"/>
          </w:rPr>
          <w:fldChar w:fldCharType="begin"/>
        </w:r>
        <w:r w:rsidRPr="007A2BC3">
          <w:rPr>
            <w:rFonts w:ascii="Arial" w:hAnsi="Arial" w:cs="Arial"/>
            <w:sz w:val="18"/>
            <w:szCs w:val="18"/>
          </w:rPr>
          <w:instrText xml:space="preserve"> PAGE   \* MERGEFORMAT </w:instrText>
        </w:r>
        <w:r w:rsidRPr="007A2BC3">
          <w:rPr>
            <w:rFonts w:ascii="Arial" w:hAnsi="Arial" w:cs="Arial"/>
            <w:sz w:val="18"/>
            <w:szCs w:val="18"/>
          </w:rPr>
          <w:fldChar w:fldCharType="separate"/>
        </w:r>
        <w:r w:rsidR="004C73F6">
          <w:rPr>
            <w:rFonts w:ascii="Arial" w:hAnsi="Arial" w:cs="Arial"/>
            <w:noProof/>
            <w:sz w:val="18"/>
            <w:szCs w:val="18"/>
          </w:rPr>
          <w:t>38</w:t>
        </w:r>
        <w:r w:rsidRPr="007A2BC3">
          <w:rPr>
            <w:rFonts w:ascii="Arial" w:hAnsi="Arial" w:cs="Arial"/>
            <w:noProof/>
            <w:sz w:val="18"/>
            <w:szCs w:val="18"/>
          </w:rPr>
          <w:fldChar w:fldCharType="end"/>
        </w:r>
      </w:sdtContent>
    </w:sdt>
  </w:p>
  <w:p w14:paraId="4D570FD8" w14:textId="77777777" w:rsidR="00662E02" w:rsidRDefault="00662E02" w:rsidP="00D379CF">
    <w:pPr>
      <w:pStyle w:val="Noga"/>
      <w:jc w:val="right"/>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A95F10" w14:textId="77777777" w:rsidR="00662E02" w:rsidRPr="00BA5EF6" w:rsidRDefault="00662E02" w:rsidP="004C571F">
    <w:pPr>
      <w:pStyle w:val="Noga"/>
      <w:framePr w:wrap="around" w:vAnchor="text" w:hAnchor="margin" w:xAlign="right" w:y="1"/>
      <w:rPr>
        <w:rStyle w:val="tevilkastrani"/>
        <w:rFonts w:ascii="Arial" w:hAnsi="Arial" w:cs="Arial"/>
        <w:sz w:val="18"/>
        <w:szCs w:val="18"/>
      </w:rPr>
    </w:pPr>
    <w:r w:rsidRPr="00BA5EF6">
      <w:rPr>
        <w:rStyle w:val="tevilkastrani"/>
        <w:rFonts w:ascii="Arial" w:hAnsi="Arial" w:cs="Arial"/>
        <w:sz w:val="18"/>
        <w:szCs w:val="18"/>
      </w:rPr>
      <w:fldChar w:fldCharType="begin"/>
    </w:r>
    <w:r w:rsidRPr="00BA5EF6">
      <w:rPr>
        <w:rStyle w:val="tevilkastrani"/>
        <w:rFonts w:ascii="Arial" w:hAnsi="Arial" w:cs="Arial"/>
        <w:sz w:val="18"/>
        <w:szCs w:val="18"/>
      </w:rPr>
      <w:instrText xml:space="preserve">PAGE  </w:instrText>
    </w:r>
    <w:r w:rsidRPr="00BA5EF6">
      <w:rPr>
        <w:rStyle w:val="tevilkastrani"/>
        <w:rFonts w:ascii="Arial" w:hAnsi="Arial" w:cs="Arial"/>
        <w:sz w:val="18"/>
        <w:szCs w:val="18"/>
      </w:rPr>
      <w:fldChar w:fldCharType="separate"/>
    </w:r>
    <w:r w:rsidR="004C73F6">
      <w:rPr>
        <w:rStyle w:val="tevilkastrani"/>
        <w:rFonts w:ascii="Arial" w:hAnsi="Arial" w:cs="Arial"/>
        <w:noProof/>
        <w:sz w:val="18"/>
        <w:szCs w:val="18"/>
      </w:rPr>
      <w:t>96</w:t>
    </w:r>
    <w:r w:rsidRPr="00BA5EF6">
      <w:rPr>
        <w:rStyle w:val="tevilkastrani"/>
        <w:rFonts w:ascii="Arial" w:hAnsi="Arial" w:cs="Arial"/>
        <w:sz w:val="18"/>
        <w:szCs w:val="18"/>
      </w:rPr>
      <w:fldChar w:fldCharType="end"/>
    </w:r>
  </w:p>
  <w:p w14:paraId="26B0B5C4" w14:textId="77777777" w:rsidR="00662E02" w:rsidRDefault="00662E02">
    <w:pPr>
      <w:pStyle w:val="Noga"/>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9C87CE" w14:textId="77777777" w:rsidR="00662E02" w:rsidRDefault="00662E02" w:rsidP="004C571F">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3C129DFD" w14:textId="77777777" w:rsidR="00662E02" w:rsidRDefault="00662E02" w:rsidP="004C571F">
    <w:pPr>
      <w:pStyle w:val="Noga"/>
      <w:ind w:right="360"/>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BFD9B5" w14:textId="77777777" w:rsidR="00662E02" w:rsidRPr="00BA5EF6" w:rsidRDefault="00662E02" w:rsidP="004C571F">
    <w:pPr>
      <w:pStyle w:val="Noga"/>
      <w:framePr w:wrap="around" w:vAnchor="text" w:hAnchor="margin" w:xAlign="right" w:y="1"/>
      <w:rPr>
        <w:rStyle w:val="tevilkastrani"/>
        <w:rFonts w:ascii="Arial" w:hAnsi="Arial" w:cs="Arial"/>
        <w:sz w:val="18"/>
        <w:szCs w:val="18"/>
      </w:rPr>
    </w:pPr>
    <w:r w:rsidRPr="00BA5EF6">
      <w:rPr>
        <w:rStyle w:val="tevilkastrani"/>
        <w:rFonts w:ascii="Arial" w:hAnsi="Arial" w:cs="Arial"/>
        <w:sz w:val="18"/>
        <w:szCs w:val="18"/>
      </w:rPr>
      <w:fldChar w:fldCharType="begin"/>
    </w:r>
    <w:r w:rsidRPr="00BA5EF6">
      <w:rPr>
        <w:rStyle w:val="tevilkastrani"/>
        <w:rFonts w:ascii="Arial" w:hAnsi="Arial" w:cs="Arial"/>
        <w:sz w:val="18"/>
        <w:szCs w:val="18"/>
      </w:rPr>
      <w:instrText xml:space="preserve">PAGE  </w:instrText>
    </w:r>
    <w:r w:rsidRPr="00BA5EF6">
      <w:rPr>
        <w:rStyle w:val="tevilkastrani"/>
        <w:rFonts w:ascii="Arial" w:hAnsi="Arial" w:cs="Arial"/>
        <w:sz w:val="18"/>
        <w:szCs w:val="18"/>
      </w:rPr>
      <w:fldChar w:fldCharType="separate"/>
    </w:r>
    <w:r w:rsidR="004C73F6">
      <w:rPr>
        <w:rStyle w:val="tevilkastrani"/>
        <w:rFonts w:ascii="Arial" w:hAnsi="Arial" w:cs="Arial"/>
        <w:noProof/>
        <w:sz w:val="18"/>
        <w:szCs w:val="18"/>
      </w:rPr>
      <w:t>116</w:t>
    </w:r>
    <w:r w:rsidRPr="00BA5EF6">
      <w:rPr>
        <w:rStyle w:val="tevilkastrani"/>
        <w:rFonts w:ascii="Arial" w:hAnsi="Arial" w:cs="Arial"/>
        <w:sz w:val="18"/>
        <w:szCs w:val="18"/>
      </w:rPr>
      <w:fldChar w:fldCharType="end"/>
    </w:r>
  </w:p>
  <w:p w14:paraId="140F9FFE" w14:textId="77777777" w:rsidR="00662E02" w:rsidRDefault="00662E02">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F27598" w14:textId="77777777" w:rsidR="00662E02" w:rsidRDefault="00662E02" w:rsidP="005A526F">
    <w:pPr>
      <w:pStyle w:val="Noga"/>
      <w:tabs>
        <w:tab w:val="left" w:pos="330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11C44" w14:textId="77777777" w:rsidR="00662E02" w:rsidRDefault="00662E02" w:rsidP="005A526F">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D35096" w14:textId="77777777" w:rsidR="00662E02" w:rsidRDefault="00662E02" w:rsidP="005A526F">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5BD0DA" w14:textId="77777777" w:rsidR="00662E02" w:rsidRDefault="00662E02" w:rsidP="005A526F">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CB70AC" w14:textId="77777777" w:rsidR="00662E02" w:rsidRDefault="00662E02" w:rsidP="005A526F">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66B332" w14:textId="77777777" w:rsidR="00662E02" w:rsidRDefault="00662E02" w:rsidP="005A526F">
    <w:pPr>
      <w:pStyle w:val="Noga"/>
      <w:tabs>
        <w:tab w:val="left" w:pos="3301"/>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5D0E9" w14:textId="77777777" w:rsidR="00662E02" w:rsidRDefault="00662E02" w:rsidP="005A526F">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9B9D95" w14:textId="77777777" w:rsidR="00FA47D8" w:rsidRDefault="00FA47D8" w:rsidP="006975C6">
      <w:pPr>
        <w:spacing w:after="0" w:line="240" w:lineRule="auto"/>
      </w:pPr>
      <w:r>
        <w:separator/>
      </w:r>
    </w:p>
  </w:footnote>
  <w:footnote w:type="continuationSeparator" w:id="0">
    <w:p w14:paraId="6F2846F0" w14:textId="77777777" w:rsidR="00FA47D8" w:rsidRDefault="00FA47D8"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36"/>
      <w:gridCol w:w="3315"/>
      <w:gridCol w:w="4119"/>
    </w:tblGrid>
    <w:tr w:rsidR="00662E02" w:rsidRPr="006F1DA5" w14:paraId="063F18A5" w14:textId="77777777" w:rsidTr="005A526F">
      <w:trPr>
        <w:trHeight w:val="1268"/>
      </w:trPr>
      <w:tc>
        <w:tcPr>
          <w:tcW w:w="1668" w:type="dxa"/>
        </w:tcPr>
        <w:p w14:paraId="363A4940" w14:textId="77777777" w:rsidR="00662E02" w:rsidRPr="006F1DA5" w:rsidRDefault="00662E02" w:rsidP="005A526F">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77C02672" wp14:editId="218FD96E">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14:paraId="7518E2C1" w14:textId="77777777" w:rsidR="00662E02" w:rsidRPr="006F1DA5" w:rsidRDefault="00662E02" w:rsidP="005A526F">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14:paraId="56C00364" w14:textId="77777777" w:rsidR="00662E02" w:rsidRPr="006F1DA5" w:rsidRDefault="00662E02" w:rsidP="005A526F">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14:paraId="1F4F0825" w14:textId="77777777" w:rsidR="00662E02" w:rsidRPr="006F1DA5" w:rsidRDefault="00662E02" w:rsidP="005A526F">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14:paraId="35F82DBD" w14:textId="77777777" w:rsidR="00662E02" w:rsidRPr="006F1DA5" w:rsidRDefault="00662E02" w:rsidP="005A526F">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14:paraId="0CFF6B47" w14:textId="77777777" w:rsidR="00662E02" w:rsidRPr="006F1DA5" w:rsidRDefault="00662E02" w:rsidP="005A526F">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14:paraId="3DC33E70" w14:textId="77777777" w:rsidR="00662E02" w:rsidRPr="006F1DA5" w:rsidRDefault="00662E02" w:rsidP="005A526F">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8752" behindDoc="0" locked="0" layoutInCell="1" allowOverlap="1" wp14:anchorId="269507BC" wp14:editId="3E5688AB">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14:paraId="3DA13022" w14:textId="77777777" w:rsidR="00662E02" w:rsidRDefault="00662E02">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598"/>
      <w:gridCol w:w="3263"/>
      <w:gridCol w:w="4209"/>
    </w:tblGrid>
    <w:tr w:rsidR="00662E02" w:rsidRPr="006F1DA5" w14:paraId="515FA92F" w14:textId="77777777" w:rsidTr="00B169F3">
      <w:trPr>
        <w:trHeight w:val="1268"/>
      </w:trPr>
      <w:tc>
        <w:tcPr>
          <w:tcW w:w="1668" w:type="dxa"/>
        </w:tcPr>
        <w:p w14:paraId="65AA35D1" w14:textId="77777777" w:rsidR="00662E02" w:rsidRPr="006F1DA5" w:rsidRDefault="00662E02"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18C5EC01" wp14:editId="7BFB9AB5">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14:paraId="4DDF8CAF" w14:textId="77777777" w:rsidR="00662E02" w:rsidRPr="006F1DA5" w:rsidRDefault="00662E02"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14:paraId="1424F5C9" w14:textId="77777777" w:rsidR="00662E02" w:rsidRPr="006F1DA5" w:rsidRDefault="00662E02"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14:paraId="68F5DC2F" w14:textId="77777777" w:rsidR="00662E02" w:rsidRPr="006F1DA5" w:rsidRDefault="00662E02"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14:paraId="3B0CF1CF" w14:textId="77777777" w:rsidR="00662E02" w:rsidRPr="006F1DA5" w:rsidRDefault="00662E02"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14:paraId="7AA559E7" w14:textId="77777777" w:rsidR="00662E02" w:rsidRPr="006F1DA5" w:rsidRDefault="00662E02" w:rsidP="00FB3258">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14:paraId="3476EC9A" w14:textId="77777777" w:rsidR="00662E02" w:rsidRPr="006F1DA5" w:rsidRDefault="00662E02"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14:anchorId="7E6B025E" wp14:editId="6A46D0A6">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14:paraId="5DEA56B9" w14:textId="77777777" w:rsidR="00662E02" w:rsidRPr="006F1DA5" w:rsidRDefault="00662E02" w:rsidP="006347C3">
    <w:pPr>
      <w:pStyle w:val="Glava"/>
      <w:tabs>
        <w:tab w:val="clear" w:pos="4536"/>
        <w:tab w:val="clear" w:pos="9072"/>
        <w:tab w:val="left" w:pos="1168"/>
      </w:tabs>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598"/>
      <w:gridCol w:w="3263"/>
      <w:gridCol w:w="4209"/>
    </w:tblGrid>
    <w:tr w:rsidR="00662E02" w:rsidRPr="008F66B7" w14:paraId="3E4D1DB7" w14:textId="77777777" w:rsidTr="00355794">
      <w:trPr>
        <w:trHeight w:val="1268"/>
      </w:trPr>
      <w:tc>
        <w:tcPr>
          <w:tcW w:w="1668" w:type="dxa"/>
        </w:tcPr>
        <w:p w14:paraId="645763EF" w14:textId="77777777" w:rsidR="00662E02" w:rsidRPr="008F66B7" w:rsidRDefault="00662E02" w:rsidP="00355794">
          <w:pPr>
            <w:tabs>
              <w:tab w:val="center" w:pos="4536"/>
              <w:tab w:val="right" w:pos="9072"/>
            </w:tabs>
            <w:spacing w:after="0" w:line="240" w:lineRule="auto"/>
            <w:rPr>
              <w:rFonts w:ascii="Arial" w:eastAsia="Calibri" w:hAnsi="Arial" w:cs="Arial"/>
              <w:b/>
              <w:color w:val="000000"/>
            </w:rPr>
          </w:pPr>
          <w:r w:rsidRPr="008F66B7">
            <w:rPr>
              <w:rFonts w:ascii="Arial" w:eastAsia="Calibri" w:hAnsi="Arial" w:cs="Arial"/>
              <w:b/>
              <w:noProof/>
              <w:color w:val="000000"/>
              <w:lang w:eastAsia="sl-SI"/>
            </w:rPr>
            <w:drawing>
              <wp:anchor distT="0" distB="0" distL="114300" distR="114300" simplePos="0" relativeHeight="251660800" behindDoc="0" locked="0" layoutInCell="1" allowOverlap="1" wp14:anchorId="39BF5DED" wp14:editId="7D831CF8">
                <wp:simplePos x="0" y="0"/>
                <wp:positionH relativeFrom="page">
                  <wp:posOffset>4433</wp:posOffset>
                </wp:positionH>
                <wp:positionV relativeFrom="paragraph">
                  <wp:posOffset>-3810</wp:posOffset>
                </wp:positionV>
                <wp:extent cx="990000" cy="720000"/>
                <wp:effectExtent l="0" t="0" r="0" b="0"/>
                <wp:wrapNone/>
                <wp:docPr id="5"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14:paraId="07A1B6F2" w14:textId="77777777" w:rsidR="00662E02" w:rsidRPr="008F66B7" w:rsidRDefault="00662E02" w:rsidP="00355794">
          <w:pPr>
            <w:tabs>
              <w:tab w:val="center" w:pos="4536"/>
              <w:tab w:val="right" w:pos="9072"/>
            </w:tabs>
            <w:spacing w:after="0" w:line="240" w:lineRule="auto"/>
            <w:rPr>
              <w:rFonts w:ascii="Arial" w:eastAsia="Calibri" w:hAnsi="Arial" w:cs="Arial"/>
              <w:b/>
              <w:color w:val="000000"/>
              <w:sz w:val="18"/>
              <w:szCs w:val="18"/>
            </w:rPr>
          </w:pPr>
          <w:r w:rsidRPr="008F66B7">
            <w:rPr>
              <w:rFonts w:ascii="Arial" w:eastAsia="Calibri" w:hAnsi="Arial" w:cs="Arial"/>
              <w:b/>
              <w:color w:val="000000"/>
              <w:sz w:val="18"/>
              <w:szCs w:val="18"/>
            </w:rPr>
            <w:t>SPLOŠNA BOLNIŠNICA NOVO MESTO</w:t>
          </w:r>
        </w:p>
        <w:p w14:paraId="61F423B3" w14:textId="77777777" w:rsidR="00662E02" w:rsidRPr="008F66B7" w:rsidRDefault="00662E02" w:rsidP="00355794">
          <w:pPr>
            <w:tabs>
              <w:tab w:val="center" w:pos="4536"/>
              <w:tab w:val="right" w:pos="9072"/>
            </w:tabs>
            <w:spacing w:after="0" w:line="240" w:lineRule="auto"/>
            <w:rPr>
              <w:rFonts w:ascii="Arial" w:eastAsia="Calibri" w:hAnsi="Arial" w:cs="Arial"/>
              <w:color w:val="000000"/>
              <w:sz w:val="16"/>
              <w:szCs w:val="16"/>
            </w:rPr>
          </w:pPr>
          <w:r w:rsidRPr="008F66B7">
            <w:rPr>
              <w:rFonts w:ascii="Arial" w:eastAsia="Calibri" w:hAnsi="Arial" w:cs="Arial"/>
              <w:color w:val="000000"/>
              <w:sz w:val="16"/>
              <w:szCs w:val="16"/>
            </w:rPr>
            <w:t>Šmihelska cesta 1</w:t>
          </w:r>
        </w:p>
        <w:p w14:paraId="6E0A764C" w14:textId="77777777" w:rsidR="00662E02" w:rsidRPr="008F66B7" w:rsidRDefault="00662E02" w:rsidP="00355794">
          <w:pPr>
            <w:tabs>
              <w:tab w:val="center" w:pos="4536"/>
              <w:tab w:val="right" w:pos="9072"/>
            </w:tabs>
            <w:spacing w:after="0" w:line="240" w:lineRule="auto"/>
            <w:rPr>
              <w:rFonts w:ascii="Arial" w:eastAsia="Calibri" w:hAnsi="Arial" w:cs="Arial"/>
              <w:color w:val="000000"/>
              <w:sz w:val="16"/>
              <w:szCs w:val="16"/>
            </w:rPr>
          </w:pPr>
          <w:r w:rsidRPr="008F66B7">
            <w:rPr>
              <w:rFonts w:ascii="Arial" w:eastAsia="Calibri" w:hAnsi="Arial" w:cs="Arial"/>
              <w:color w:val="000000"/>
              <w:sz w:val="16"/>
              <w:szCs w:val="16"/>
            </w:rPr>
            <w:t>8000 NOVO MESTO</w:t>
          </w:r>
        </w:p>
        <w:p w14:paraId="22692D82" w14:textId="77777777" w:rsidR="00662E02" w:rsidRPr="008F66B7" w:rsidRDefault="00662E02" w:rsidP="00355794">
          <w:pPr>
            <w:tabs>
              <w:tab w:val="center" w:pos="4536"/>
              <w:tab w:val="right" w:pos="9072"/>
            </w:tabs>
            <w:spacing w:after="0" w:line="240" w:lineRule="auto"/>
            <w:rPr>
              <w:rFonts w:ascii="Arial" w:eastAsia="Calibri" w:hAnsi="Arial" w:cs="Arial"/>
              <w:color w:val="000000"/>
              <w:sz w:val="16"/>
              <w:szCs w:val="16"/>
            </w:rPr>
          </w:pPr>
          <w:r w:rsidRPr="008F66B7">
            <w:rPr>
              <w:rFonts w:ascii="Arial" w:eastAsia="Calibri" w:hAnsi="Arial" w:cs="Arial"/>
              <w:color w:val="000000"/>
              <w:sz w:val="16"/>
              <w:szCs w:val="16"/>
            </w:rPr>
            <w:t>Splet: http://www.sb-nm.si/</w:t>
          </w:r>
        </w:p>
        <w:p w14:paraId="38039D48" w14:textId="77777777" w:rsidR="00662E02" w:rsidRPr="008F66B7" w:rsidRDefault="00662E02" w:rsidP="00355794">
          <w:pPr>
            <w:tabs>
              <w:tab w:val="center" w:pos="4536"/>
              <w:tab w:val="right" w:pos="9072"/>
            </w:tabs>
            <w:spacing w:after="0" w:line="240" w:lineRule="auto"/>
            <w:rPr>
              <w:rFonts w:ascii="Arial" w:eastAsia="Calibri" w:hAnsi="Arial" w:cs="Arial"/>
              <w:b/>
              <w:color w:val="000000"/>
            </w:rPr>
          </w:pPr>
          <w:r w:rsidRPr="008F66B7">
            <w:rPr>
              <w:rFonts w:ascii="Arial" w:eastAsia="Calibri" w:hAnsi="Arial" w:cs="Arial"/>
              <w:color w:val="000000"/>
              <w:sz w:val="16"/>
              <w:szCs w:val="16"/>
            </w:rPr>
            <w:t>Email: tajnistvo@sb-nm.si</w:t>
          </w:r>
        </w:p>
      </w:tc>
      <w:tc>
        <w:tcPr>
          <w:tcW w:w="4209" w:type="dxa"/>
        </w:tcPr>
        <w:p w14:paraId="7DB5B0D0" w14:textId="77777777" w:rsidR="00662E02" w:rsidRPr="008F66B7" w:rsidRDefault="00662E02" w:rsidP="00355794">
          <w:pPr>
            <w:tabs>
              <w:tab w:val="center" w:pos="4536"/>
              <w:tab w:val="right" w:pos="9072"/>
            </w:tabs>
            <w:spacing w:after="0" w:line="240" w:lineRule="auto"/>
            <w:rPr>
              <w:rFonts w:ascii="Arial" w:eastAsia="Calibri" w:hAnsi="Arial" w:cs="Arial"/>
              <w:b/>
              <w:color w:val="000000"/>
            </w:rPr>
          </w:pPr>
          <w:r w:rsidRPr="008F66B7">
            <w:rPr>
              <w:rFonts w:ascii="Arial" w:eastAsia="Calibri" w:hAnsi="Arial" w:cs="Arial"/>
              <w:b/>
              <w:noProof/>
              <w:color w:val="000000"/>
              <w:lang w:eastAsia="sl-SI"/>
            </w:rPr>
            <w:drawing>
              <wp:inline distT="0" distB="0" distL="0" distR="0" wp14:anchorId="29FB4810" wp14:editId="28084BEE">
                <wp:extent cx="2532893" cy="768098"/>
                <wp:effectExtent l="0" t="0" r="0" b="0"/>
                <wp:docPr id="6"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14:paraId="2F79BC97" w14:textId="77777777" w:rsidR="00662E02" w:rsidRDefault="00662E02" w:rsidP="00355794">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F2499"/>
    <w:multiLevelType w:val="hybridMultilevel"/>
    <w:tmpl w:val="96F474D8"/>
    <w:lvl w:ilvl="0" w:tplc="2712691E">
      <w:start w:val="4"/>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F57820"/>
    <w:multiLevelType w:val="hybridMultilevel"/>
    <w:tmpl w:val="5D4A7AD8"/>
    <w:lvl w:ilvl="0" w:tplc="0CA8F17E">
      <w:start w:val="1"/>
      <w:numFmt w:val="bullet"/>
      <w:lvlText w:val=""/>
      <w:lvlJc w:val="left"/>
      <w:pPr>
        <w:ind w:left="720" w:hanging="360"/>
      </w:pPr>
      <w:rPr>
        <w:rFonts w:ascii="Symbol" w:hAnsi="Symbol" w:cs="Symbol" w:hint="default"/>
        <w:sz w:val="18"/>
        <w:szCs w:val="18"/>
      </w:rPr>
    </w:lvl>
    <w:lvl w:ilvl="1" w:tplc="0E926452">
      <w:start w:val="1"/>
      <w:numFmt w:val="bullet"/>
      <w:lvlText w:val="o"/>
      <w:lvlJc w:val="left"/>
      <w:pPr>
        <w:ind w:left="1440" w:hanging="360"/>
      </w:pPr>
      <w:rPr>
        <w:rFonts w:ascii="Courier New" w:hAnsi="Courier New" w:cs="Courier New" w:hint="default"/>
      </w:rPr>
    </w:lvl>
    <w:lvl w:ilvl="2" w:tplc="343C50B6">
      <w:start w:val="1"/>
      <w:numFmt w:val="bullet"/>
      <w:lvlText w:val=""/>
      <w:lvlJc w:val="left"/>
      <w:pPr>
        <w:ind w:left="2160" w:hanging="360"/>
      </w:pPr>
      <w:rPr>
        <w:rFonts w:ascii="Wingdings" w:hAnsi="Wingdings" w:cs="Wingdings" w:hint="default"/>
      </w:rPr>
    </w:lvl>
    <w:lvl w:ilvl="3" w:tplc="D7D2274E">
      <w:start w:val="1"/>
      <w:numFmt w:val="bullet"/>
      <w:lvlText w:val=""/>
      <w:lvlJc w:val="left"/>
      <w:pPr>
        <w:ind w:left="2880" w:hanging="360"/>
      </w:pPr>
      <w:rPr>
        <w:rFonts w:ascii="Symbol" w:hAnsi="Symbol" w:cs="Symbol" w:hint="default"/>
      </w:rPr>
    </w:lvl>
    <w:lvl w:ilvl="4" w:tplc="318C0D64">
      <w:start w:val="1"/>
      <w:numFmt w:val="bullet"/>
      <w:lvlText w:val="o"/>
      <w:lvlJc w:val="left"/>
      <w:pPr>
        <w:ind w:left="3600" w:hanging="360"/>
      </w:pPr>
      <w:rPr>
        <w:rFonts w:ascii="Courier New" w:hAnsi="Courier New" w:cs="Courier New" w:hint="default"/>
      </w:rPr>
    </w:lvl>
    <w:lvl w:ilvl="5" w:tplc="0C08F7EA">
      <w:start w:val="1"/>
      <w:numFmt w:val="bullet"/>
      <w:lvlText w:val=""/>
      <w:lvlJc w:val="left"/>
      <w:pPr>
        <w:ind w:left="4320" w:hanging="360"/>
      </w:pPr>
      <w:rPr>
        <w:rFonts w:ascii="Wingdings" w:hAnsi="Wingdings" w:cs="Wingdings" w:hint="default"/>
      </w:rPr>
    </w:lvl>
    <w:lvl w:ilvl="6" w:tplc="7FDC7D06">
      <w:start w:val="1"/>
      <w:numFmt w:val="bullet"/>
      <w:lvlText w:val=""/>
      <w:lvlJc w:val="left"/>
      <w:pPr>
        <w:ind w:left="5040" w:hanging="360"/>
      </w:pPr>
      <w:rPr>
        <w:rFonts w:ascii="Symbol" w:hAnsi="Symbol" w:cs="Symbol" w:hint="default"/>
      </w:rPr>
    </w:lvl>
    <w:lvl w:ilvl="7" w:tplc="ABD8FBA8">
      <w:start w:val="1"/>
      <w:numFmt w:val="bullet"/>
      <w:lvlText w:val="o"/>
      <w:lvlJc w:val="left"/>
      <w:pPr>
        <w:ind w:left="5760" w:hanging="360"/>
      </w:pPr>
      <w:rPr>
        <w:rFonts w:ascii="Courier New" w:hAnsi="Courier New" w:cs="Courier New" w:hint="default"/>
      </w:rPr>
    </w:lvl>
    <w:lvl w:ilvl="8" w:tplc="E6C4A5BA">
      <w:start w:val="1"/>
      <w:numFmt w:val="bullet"/>
      <w:lvlText w:val=""/>
      <w:lvlJc w:val="left"/>
      <w:pPr>
        <w:ind w:left="6480" w:hanging="360"/>
      </w:pPr>
      <w:rPr>
        <w:rFonts w:ascii="Wingdings" w:hAnsi="Wingdings" w:cs="Wingdings" w:hint="default"/>
      </w:rPr>
    </w:lvl>
  </w:abstractNum>
  <w:abstractNum w:abstractNumId="2" w15:restartNumberingAfterBreak="0">
    <w:nsid w:val="05221624"/>
    <w:multiLevelType w:val="hybridMultilevel"/>
    <w:tmpl w:val="19DC8C12"/>
    <w:lvl w:ilvl="0" w:tplc="EEB4FAAC">
      <w:start w:val="1"/>
      <w:numFmt w:val="bullet"/>
      <w:lvlText w:val=""/>
      <w:lvlJc w:val="left"/>
      <w:pPr>
        <w:ind w:left="720" w:hanging="360"/>
      </w:pPr>
      <w:rPr>
        <w:rFonts w:ascii="Symbol" w:hAnsi="Symbol" w:cs="Symbol" w:hint="default"/>
        <w:sz w:val="18"/>
        <w:szCs w:val="18"/>
      </w:rPr>
    </w:lvl>
    <w:lvl w:ilvl="1" w:tplc="2020C83A">
      <w:start w:val="1"/>
      <w:numFmt w:val="bullet"/>
      <w:lvlText w:val="o"/>
      <w:lvlJc w:val="left"/>
      <w:pPr>
        <w:ind w:left="1440" w:hanging="360"/>
      </w:pPr>
      <w:rPr>
        <w:rFonts w:ascii="Courier New" w:hAnsi="Courier New" w:cs="Courier New" w:hint="default"/>
      </w:rPr>
    </w:lvl>
    <w:lvl w:ilvl="2" w:tplc="F1A88524">
      <w:start w:val="1"/>
      <w:numFmt w:val="bullet"/>
      <w:lvlText w:val=""/>
      <w:lvlJc w:val="left"/>
      <w:pPr>
        <w:ind w:left="2160" w:hanging="360"/>
      </w:pPr>
      <w:rPr>
        <w:rFonts w:ascii="Wingdings" w:hAnsi="Wingdings" w:cs="Wingdings" w:hint="default"/>
      </w:rPr>
    </w:lvl>
    <w:lvl w:ilvl="3" w:tplc="4B3804E8">
      <w:start w:val="1"/>
      <w:numFmt w:val="bullet"/>
      <w:lvlText w:val=""/>
      <w:lvlJc w:val="left"/>
      <w:pPr>
        <w:ind w:left="2880" w:hanging="360"/>
      </w:pPr>
      <w:rPr>
        <w:rFonts w:ascii="Symbol" w:hAnsi="Symbol" w:cs="Symbol" w:hint="default"/>
      </w:rPr>
    </w:lvl>
    <w:lvl w:ilvl="4" w:tplc="8D3A865A">
      <w:start w:val="1"/>
      <w:numFmt w:val="bullet"/>
      <w:lvlText w:val="o"/>
      <w:lvlJc w:val="left"/>
      <w:pPr>
        <w:ind w:left="3600" w:hanging="360"/>
      </w:pPr>
      <w:rPr>
        <w:rFonts w:ascii="Courier New" w:hAnsi="Courier New" w:cs="Courier New" w:hint="default"/>
      </w:rPr>
    </w:lvl>
    <w:lvl w:ilvl="5" w:tplc="C730FDD6">
      <w:start w:val="1"/>
      <w:numFmt w:val="bullet"/>
      <w:lvlText w:val=""/>
      <w:lvlJc w:val="left"/>
      <w:pPr>
        <w:ind w:left="4320" w:hanging="360"/>
      </w:pPr>
      <w:rPr>
        <w:rFonts w:ascii="Wingdings" w:hAnsi="Wingdings" w:cs="Wingdings" w:hint="default"/>
      </w:rPr>
    </w:lvl>
    <w:lvl w:ilvl="6" w:tplc="AF5E48A2">
      <w:start w:val="1"/>
      <w:numFmt w:val="bullet"/>
      <w:lvlText w:val=""/>
      <w:lvlJc w:val="left"/>
      <w:pPr>
        <w:ind w:left="5040" w:hanging="360"/>
      </w:pPr>
      <w:rPr>
        <w:rFonts w:ascii="Symbol" w:hAnsi="Symbol" w:cs="Symbol" w:hint="default"/>
      </w:rPr>
    </w:lvl>
    <w:lvl w:ilvl="7" w:tplc="FB1AA872">
      <w:start w:val="1"/>
      <w:numFmt w:val="bullet"/>
      <w:lvlText w:val="o"/>
      <w:lvlJc w:val="left"/>
      <w:pPr>
        <w:ind w:left="5760" w:hanging="360"/>
      </w:pPr>
      <w:rPr>
        <w:rFonts w:ascii="Courier New" w:hAnsi="Courier New" w:cs="Courier New" w:hint="default"/>
      </w:rPr>
    </w:lvl>
    <w:lvl w:ilvl="8" w:tplc="A5FE98CE">
      <w:start w:val="1"/>
      <w:numFmt w:val="bullet"/>
      <w:lvlText w:val=""/>
      <w:lvlJc w:val="left"/>
      <w:pPr>
        <w:ind w:left="6480" w:hanging="360"/>
      </w:pPr>
      <w:rPr>
        <w:rFonts w:ascii="Wingdings" w:hAnsi="Wingdings" w:cs="Wingdings" w:hint="default"/>
      </w:rPr>
    </w:lvl>
  </w:abstractNum>
  <w:abstractNum w:abstractNumId="3" w15:restartNumberingAfterBreak="0">
    <w:nsid w:val="053A2C53"/>
    <w:multiLevelType w:val="hybridMultilevel"/>
    <w:tmpl w:val="5072B5EA"/>
    <w:lvl w:ilvl="0" w:tplc="7A7A1740">
      <w:start w:val="1"/>
      <w:numFmt w:val="bullet"/>
      <w:lvlText w:val=""/>
      <w:lvlJc w:val="left"/>
      <w:pPr>
        <w:ind w:left="720" w:hanging="360"/>
      </w:pPr>
      <w:rPr>
        <w:rFonts w:ascii="Symbol" w:hAnsi="Symbol" w:cs="Symbol" w:hint="default"/>
        <w:sz w:val="18"/>
        <w:szCs w:val="18"/>
      </w:rPr>
    </w:lvl>
    <w:lvl w:ilvl="1" w:tplc="5C103DB2">
      <w:start w:val="1"/>
      <w:numFmt w:val="bullet"/>
      <w:lvlText w:val="o"/>
      <w:lvlJc w:val="left"/>
      <w:pPr>
        <w:ind w:left="1440" w:hanging="360"/>
      </w:pPr>
      <w:rPr>
        <w:rFonts w:ascii="Courier New" w:hAnsi="Courier New" w:cs="Courier New" w:hint="default"/>
      </w:rPr>
    </w:lvl>
    <w:lvl w:ilvl="2" w:tplc="22043BA0">
      <w:start w:val="1"/>
      <w:numFmt w:val="bullet"/>
      <w:lvlText w:val=""/>
      <w:lvlJc w:val="left"/>
      <w:pPr>
        <w:ind w:left="2160" w:hanging="360"/>
      </w:pPr>
      <w:rPr>
        <w:rFonts w:ascii="Wingdings" w:hAnsi="Wingdings" w:cs="Wingdings" w:hint="default"/>
      </w:rPr>
    </w:lvl>
    <w:lvl w:ilvl="3" w:tplc="CB1442F0">
      <w:start w:val="1"/>
      <w:numFmt w:val="bullet"/>
      <w:lvlText w:val=""/>
      <w:lvlJc w:val="left"/>
      <w:pPr>
        <w:ind w:left="2880" w:hanging="360"/>
      </w:pPr>
      <w:rPr>
        <w:rFonts w:ascii="Symbol" w:hAnsi="Symbol" w:cs="Symbol" w:hint="default"/>
      </w:rPr>
    </w:lvl>
    <w:lvl w:ilvl="4" w:tplc="54105174">
      <w:start w:val="1"/>
      <w:numFmt w:val="bullet"/>
      <w:lvlText w:val="o"/>
      <w:lvlJc w:val="left"/>
      <w:pPr>
        <w:ind w:left="3600" w:hanging="360"/>
      </w:pPr>
      <w:rPr>
        <w:rFonts w:ascii="Courier New" w:hAnsi="Courier New" w:cs="Courier New" w:hint="default"/>
      </w:rPr>
    </w:lvl>
    <w:lvl w:ilvl="5" w:tplc="1DBC1D4E">
      <w:start w:val="1"/>
      <w:numFmt w:val="bullet"/>
      <w:lvlText w:val=""/>
      <w:lvlJc w:val="left"/>
      <w:pPr>
        <w:ind w:left="4320" w:hanging="360"/>
      </w:pPr>
      <w:rPr>
        <w:rFonts w:ascii="Wingdings" w:hAnsi="Wingdings" w:cs="Wingdings" w:hint="default"/>
      </w:rPr>
    </w:lvl>
    <w:lvl w:ilvl="6" w:tplc="A89295A0">
      <w:start w:val="1"/>
      <w:numFmt w:val="bullet"/>
      <w:lvlText w:val=""/>
      <w:lvlJc w:val="left"/>
      <w:pPr>
        <w:ind w:left="5040" w:hanging="360"/>
      </w:pPr>
      <w:rPr>
        <w:rFonts w:ascii="Symbol" w:hAnsi="Symbol" w:cs="Symbol" w:hint="default"/>
      </w:rPr>
    </w:lvl>
    <w:lvl w:ilvl="7" w:tplc="8A464956">
      <w:start w:val="1"/>
      <w:numFmt w:val="bullet"/>
      <w:lvlText w:val="o"/>
      <w:lvlJc w:val="left"/>
      <w:pPr>
        <w:ind w:left="5760" w:hanging="360"/>
      </w:pPr>
      <w:rPr>
        <w:rFonts w:ascii="Courier New" w:hAnsi="Courier New" w:cs="Courier New" w:hint="default"/>
      </w:rPr>
    </w:lvl>
    <w:lvl w:ilvl="8" w:tplc="C7C21070">
      <w:start w:val="1"/>
      <w:numFmt w:val="bullet"/>
      <w:lvlText w:val=""/>
      <w:lvlJc w:val="left"/>
      <w:pPr>
        <w:ind w:left="6480" w:hanging="360"/>
      </w:pPr>
      <w:rPr>
        <w:rFonts w:ascii="Wingdings" w:hAnsi="Wingdings" w:cs="Wingdings" w:hint="default"/>
      </w:rPr>
    </w:lvl>
  </w:abstractNum>
  <w:abstractNum w:abstractNumId="4" w15:restartNumberingAfterBreak="0">
    <w:nsid w:val="057B7CB6"/>
    <w:multiLevelType w:val="hybridMultilevel"/>
    <w:tmpl w:val="330E08CE"/>
    <w:lvl w:ilvl="0" w:tplc="1F2E8D4A">
      <w:start w:val="1"/>
      <w:numFmt w:val="bullet"/>
      <w:lvlText w:val=""/>
      <w:lvlJc w:val="left"/>
      <w:pPr>
        <w:ind w:left="720" w:hanging="360"/>
      </w:pPr>
      <w:rPr>
        <w:rFonts w:ascii="Symbol" w:hAnsi="Symbol" w:cs="Symbol" w:hint="default"/>
        <w:sz w:val="18"/>
        <w:szCs w:val="18"/>
      </w:rPr>
    </w:lvl>
    <w:lvl w:ilvl="1" w:tplc="B67E7AC4">
      <w:start w:val="1"/>
      <w:numFmt w:val="bullet"/>
      <w:lvlText w:val="o"/>
      <w:lvlJc w:val="left"/>
      <w:pPr>
        <w:ind w:left="1440" w:hanging="360"/>
      </w:pPr>
      <w:rPr>
        <w:rFonts w:ascii="Courier New" w:hAnsi="Courier New" w:cs="Courier New" w:hint="default"/>
      </w:rPr>
    </w:lvl>
    <w:lvl w:ilvl="2" w:tplc="45E83DDC">
      <w:start w:val="1"/>
      <w:numFmt w:val="bullet"/>
      <w:lvlText w:val=""/>
      <w:lvlJc w:val="left"/>
      <w:pPr>
        <w:ind w:left="2160" w:hanging="360"/>
      </w:pPr>
      <w:rPr>
        <w:rFonts w:ascii="Wingdings" w:hAnsi="Wingdings" w:cs="Wingdings" w:hint="default"/>
      </w:rPr>
    </w:lvl>
    <w:lvl w:ilvl="3" w:tplc="A5A89C1A">
      <w:start w:val="1"/>
      <w:numFmt w:val="bullet"/>
      <w:lvlText w:val=""/>
      <w:lvlJc w:val="left"/>
      <w:pPr>
        <w:ind w:left="2880" w:hanging="360"/>
      </w:pPr>
      <w:rPr>
        <w:rFonts w:ascii="Symbol" w:hAnsi="Symbol" w:cs="Symbol" w:hint="default"/>
      </w:rPr>
    </w:lvl>
    <w:lvl w:ilvl="4" w:tplc="2598C4E0">
      <w:start w:val="1"/>
      <w:numFmt w:val="bullet"/>
      <w:lvlText w:val="o"/>
      <w:lvlJc w:val="left"/>
      <w:pPr>
        <w:ind w:left="3600" w:hanging="360"/>
      </w:pPr>
      <w:rPr>
        <w:rFonts w:ascii="Courier New" w:hAnsi="Courier New" w:cs="Courier New" w:hint="default"/>
      </w:rPr>
    </w:lvl>
    <w:lvl w:ilvl="5" w:tplc="5C127264">
      <w:start w:val="1"/>
      <w:numFmt w:val="bullet"/>
      <w:lvlText w:val=""/>
      <w:lvlJc w:val="left"/>
      <w:pPr>
        <w:ind w:left="4320" w:hanging="360"/>
      </w:pPr>
      <w:rPr>
        <w:rFonts w:ascii="Wingdings" w:hAnsi="Wingdings" w:cs="Wingdings" w:hint="default"/>
      </w:rPr>
    </w:lvl>
    <w:lvl w:ilvl="6" w:tplc="CB6A21B2">
      <w:start w:val="1"/>
      <w:numFmt w:val="bullet"/>
      <w:lvlText w:val=""/>
      <w:lvlJc w:val="left"/>
      <w:pPr>
        <w:ind w:left="5040" w:hanging="360"/>
      </w:pPr>
      <w:rPr>
        <w:rFonts w:ascii="Symbol" w:hAnsi="Symbol" w:cs="Symbol" w:hint="default"/>
      </w:rPr>
    </w:lvl>
    <w:lvl w:ilvl="7" w:tplc="012A2AEA">
      <w:start w:val="1"/>
      <w:numFmt w:val="bullet"/>
      <w:lvlText w:val="o"/>
      <w:lvlJc w:val="left"/>
      <w:pPr>
        <w:ind w:left="5760" w:hanging="360"/>
      </w:pPr>
      <w:rPr>
        <w:rFonts w:ascii="Courier New" w:hAnsi="Courier New" w:cs="Courier New" w:hint="default"/>
      </w:rPr>
    </w:lvl>
    <w:lvl w:ilvl="8" w:tplc="B9E04840">
      <w:start w:val="1"/>
      <w:numFmt w:val="bullet"/>
      <w:lvlText w:val=""/>
      <w:lvlJc w:val="left"/>
      <w:pPr>
        <w:ind w:left="6480" w:hanging="360"/>
      </w:pPr>
      <w:rPr>
        <w:rFonts w:ascii="Wingdings" w:hAnsi="Wingdings" w:cs="Wingdings" w:hint="default"/>
      </w:rPr>
    </w:lvl>
  </w:abstractNum>
  <w:abstractNum w:abstractNumId="5" w15:restartNumberingAfterBreak="0">
    <w:nsid w:val="058D1509"/>
    <w:multiLevelType w:val="hybridMultilevel"/>
    <w:tmpl w:val="570035C4"/>
    <w:lvl w:ilvl="0" w:tplc="24B46224">
      <w:start w:val="1"/>
      <w:numFmt w:val="bullet"/>
      <w:lvlText w:val=""/>
      <w:lvlJc w:val="left"/>
      <w:pPr>
        <w:ind w:left="720" w:hanging="360"/>
      </w:pPr>
      <w:rPr>
        <w:rFonts w:ascii="Symbol" w:hAnsi="Symbol" w:cs="Symbol" w:hint="default"/>
        <w:sz w:val="18"/>
        <w:szCs w:val="18"/>
      </w:rPr>
    </w:lvl>
    <w:lvl w:ilvl="1" w:tplc="901C1738">
      <w:start w:val="1"/>
      <w:numFmt w:val="bullet"/>
      <w:lvlText w:val="o"/>
      <w:lvlJc w:val="left"/>
      <w:pPr>
        <w:ind w:left="1440" w:hanging="360"/>
      </w:pPr>
      <w:rPr>
        <w:rFonts w:ascii="Courier New" w:hAnsi="Courier New" w:cs="Courier New" w:hint="default"/>
      </w:rPr>
    </w:lvl>
    <w:lvl w:ilvl="2" w:tplc="41966AAA">
      <w:start w:val="1"/>
      <w:numFmt w:val="bullet"/>
      <w:lvlText w:val=""/>
      <w:lvlJc w:val="left"/>
      <w:pPr>
        <w:ind w:left="2160" w:hanging="360"/>
      </w:pPr>
      <w:rPr>
        <w:rFonts w:ascii="Wingdings" w:hAnsi="Wingdings" w:cs="Wingdings" w:hint="default"/>
      </w:rPr>
    </w:lvl>
    <w:lvl w:ilvl="3" w:tplc="5ACA54E0">
      <w:start w:val="1"/>
      <w:numFmt w:val="bullet"/>
      <w:lvlText w:val=""/>
      <w:lvlJc w:val="left"/>
      <w:pPr>
        <w:ind w:left="2880" w:hanging="360"/>
      </w:pPr>
      <w:rPr>
        <w:rFonts w:ascii="Symbol" w:hAnsi="Symbol" w:cs="Symbol" w:hint="default"/>
      </w:rPr>
    </w:lvl>
    <w:lvl w:ilvl="4" w:tplc="A0CC4632">
      <w:start w:val="1"/>
      <w:numFmt w:val="bullet"/>
      <w:lvlText w:val="o"/>
      <w:lvlJc w:val="left"/>
      <w:pPr>
        <w:ind w:left="3600" w:hanging="360"/>
      </w:pPr>
      <w:rPr>
        <w:rFonts w:ascii="Courier New" w:hAnsi="Courier New" w:cs="Courier New" w:hint="default"/>
      </w:rPr>
    </w:lvl>
    <w:lvl w:ilvl="5" w:tplc="4AD414DE">
      <w:start w:val="1"/>
      <w:numFmt w:val="bullet"/>
      <w:lvlText w:val=""/>
      <w:lvlJc w:val="left"/>
      <w:pPr>
        <w:ind w:left="4320" w:hanging="360"/>
      </w:pPr>
      <w:rPr>
        <w:rFonts w:ascii="Wingdings" w:hAnsi="Wingdings" w:cs="Wingdings" w:hint="default"/>
      </w:rPr>
    </w:lvl>
    <w:lvl w:ilvl="6" w:tplc="DAD268D8">
      <w:start w:val="1"/>
      <w:numFmt w:val="bullet"/>
      <w:lvlText w:val=""/>
      <w:lvlJc w:val="left"/>
      <w:pPr>
        <w:ind w:left="5040" w:hanging="360"/>
      </w:pPr>
      <w:rPr>
        <w:rFonts w:ascii="Symbol" w:hAnsi="Symbol" w:cs="Symbol" w:hint="default"/>
      </w:rPr>
    </w:lvl>
    <w:lvl w:ilvl="7" w:tplc="B61868B6">
      <w:start w:val="1"/>
      <w:numFmt w:val="bullet"/>
      <w:lvlText w:val="o"/>
      <w:lvlJc w:val="left"/>
      <w:pPr>
        <w:ind w:left="5760" w:hanging="360"/>
      </w:pPr>
      <w:rPr>
        <w:rFonts w:ascii="Courier New" w:hAnsi="Courier New" w:cs="Courier New" w:hint="default"/>
      </w:rPr>
    </w:lvl>
    <w:lvl w:ilvl="8" w:tplc="AF467FC0">
      <w:start w:val="1"/>
      <w:numFmt w:val="bullet"/>
      <w:lvlText w:val=""/>
      <w:lvlJc w:val="left"/>
      <w:pPr>
        <w:ind w:left="6480" w:hanging="360"/>
      </w:pPr>
      <w:rPr>
        <w:rFonts w:ascii="Wingdings" w:hAnsi="Wingdings" w:cs="Wingdings" w:hint="default"/>
      </w:rPr>
    </w:lvl>
  </w:abstractNum>
  <w:abstractNum w:abstractNumId="6" w15:restartNumberingAfterBreak="0">
    <w:nsid w:val="09855AD9"/>
    <w:multiLevelType w:val="hybridMultilevel"/>
    <w:tmpl w:val="E7D68B2E"/>
    <w:lvl w:ilvl="0" w:tplc="D586370E">
      <w:start w:val="1"/>
      <w:numFmt w:val="bullet"/>
      <w:lvlText w:val=""/>
      <w:lvlJc w:val="left"/>
      <w:pPr>
        <w:ind w:left="720" w:hanging="360"/>
      </w:pPr>
      <w:rPr>
        <w:rFonts w:ascii="Symbol" w:hAnsi="Symbol" w:cs="Symbol" w:hint="default"/>
        <w:sz w:val="18"/>
        <w:szCs w:val="18"/>
      </w:rPr>
    </w:lvl>
    <w:lvl w:ilvl="1" w:tplc="A60E0502">
      <w:start w:val="1"/>
      <w:numFmt w:val="bullet"/>
      <w:lvlText w:val="o"/>
      <w:lvlJc w:val="left"/>
      <w:pPr>
        <w:ind w:left="1440" w:hanging="360"/>
      </w:pPr>
      <w:rPr>
        <w:rFonts w:ascii="Courier New" w:hAnsi="Courier New" w:cs="Courier New" w:hint="default"/>
      </w:rPr>
    </w:lvl>
    <w:lvl w:ilvl="2" w:tplc="6AB89570">
      <w:start w:val="1"/>
      <w:numFmt w:val="bullet"/>
      <w:lvlText w:val=""/>
      <w:lvlJc w:val="left"/>
      <w:pPr>
        <w:ind w:left="2160" w:hanging="360"/>
      </w:pPr>
      <w:rPr>
        <w:rFonts w:ascii="Wingdings" w:hAnsi="Wingdings" w:cs="Wingdings" w:hint="default"/>
      </w:rPr>
    </w:lvl>
    <w:lvl w:ilvl="3" w:tplc="9474AFB2">
      <w:start w:val="1"/>
      <w:numFmt w:val="bullet"/>
      <w:lvlText w:val=""/>
      <w:lvlJc w:val="left"/>
      <w:pPr>
        <w:ind w:left="2880" w:hanging="360"/>
      </w:pPr>
      <w:rPr>
        <w:rFonts w:ascii="Symbol" w:hAnsi="Symbol" w:cs="Symbol" w:hint="default"/>
      </w:rPr>
    </w:lvl>
    <w:lvl w:ilvl="4" w:tplc="EE64FA4E">
      <w:start w:val="1"/>
      <w:numFmt w:val="bullet"/>
      <w:lvlText w:val="o"/>
      <w:lvlJc w:val="left"/>
      <w:pPr>
        <w:ind w:left="3600" w:hanging="360"/>
      </w:pPr>
      <w:rPr>
        <w:rFonts w:ascii="Courier New" w:hAnsi="Courier New" w:cs="Courier New" w:hint="default"/>
      </w:rPr>
    </w:lvl>
    <w:lvl w:ilvl="5" w:tplc="1A80217E">
      <w:start w:val="1"/>
      <w:numFmt w:val="bullet"/>
      <w:lvlText w:val=""/>
      <w:lvlJc w:val="left"/>
      <w:pPr>
        <w:ind w:left="4320" w:hanging="360"/>
      </w:pPr>
      <w:rPr>
        <w:rFonts w:ascii="Wingdings" w:hAnsi="Wingdings" w:cs="Wingdings" w:hint="default"/>
      </w:rPr>
    </w:lvl>
    <w:lvl w:ilvl="6" w:tplc="4D46F5A2">
      <w:start w:val="1"/>
      <w:numFmt w:val="bullet"/>
      <w:lvlText w:val=""/>
      <w:lvlJc w:val="left"/>
      <w:pPr>
        <w:ind w:left="5040" w:hanging="360"/>
      </w:pPr>
      <w:rPr>
        <w:rFonts w:ascii="Symbol" w:hAnsi="Symbol" w:cs="Symbol" w:hint="default"/>
      </w:rPr>
    </w:lvl>
    <w:lvl w:ilvl="7" w:tplc="FB3CCEC8">
      <w:start w:val="1"/>
      <w:numFmt w:val="bullet"/>
      <w:lvlText w:val="o"/>
      <w:lvlJc w:val="left"/>
      <w:pPr>
        <w:ind w:left="5760" w:hanging="360"/>
      </w:pPr>
      <w:rPr>
        <w:rFonts w:ascii="Courier New" w:hAnsi="Courier New" w:cs="Courier New" w:hint="default"/>
      </w:rPr>
    </w:lvl>
    <w:lvl w:ilvl="8" w:tplc="77D49668">
      <w:start w:val="1"/>
      <w:numFmt w:val="bullet"/>
      <w:lvlText w:val=""/>
      <w:lvlJc w:val="left"/>
      <w:pPr>
        <w:ind w:left="6480" w:hanging="360"/>
      </w:pPr>
      <w:rPr>
        <w:rFonts w:ascii="Wingdings" w:hAnsi="Wingdings" w:cs="Wingdings" w:hint="default"/>
      </w:rPr>
    </w:lvl>
  </w:abstractNum>
  <w:abstractNum w:abstractNumId="7" w15:restartNumberingAfterBreak="0">
    <w:nsid w:val="099251C3"/>
    <w:multiLevelType w:val="hybridMultilevel"/>
    <w:tmpl w:val="C5F01704"/>
    <w:lvl w:ilvl="0" w:tplc="04240001">
      <w:start w:val="1"/>
      <w:numFmt w:val="bullet"/>
      <w:lvlText w:val=""/>
      <w:lvlJc w:val="left"/>
      <w:pPr>
        <w:ind w:left="578" w:hanging="360"/>
      </w:pPr>
      <w:rPr>
        <w:rFonts w:ascii="Symbol" w:hAnsi="Symbol" w:hint="default"/>
      </w:rPr>
    </w:lvl>
    <w:lvl w:ilvl="1" w:tplc="04240003" w:tentative="1">
      <w:start w:val="1"/>
      <w:numFmt w:val="bullet"/>
      <w:lvlText w:val="o"/>
      <w:lvlJc w:val="left"/>
      <w:pPr>
        <w:ind w:left="1298" w:hanging="360"/>
      </w:pPr>
      <w:rPr>
        <w:rFonts w:ascii="Courier New" w:hAnsi="Courier New" w:cs="Courier New" w:hint="default"/>
      </w:rPr>
    </w:lvl>
    <w:lvl w:ilvl="2" w:tplc="04240005" w:tentative="1">
      <w:start w:val="1"/>
      <w:numFmt w:val="bullet"/>
      <w:lvlText w:val=""/>
      <w:lvlJc w:val="left"/>
      <w:pPr>
        <w:ind w:left="2018" w:hanging="360"/>
      </w:pPr>
      <w:rPr>
        <w:rFonts w:ascii="Wingdings" w:hAnsi="Wingdings" w:hint="default"/>
      </w:rPr>
    </w:lvl>
    <w:lvl w:ilvl="3" w:tplc="04240001" w:tentative="1">
      <w:start w:val="1"/>
      <w:numFmt w:val="bullet"/>
      <w:lvlText w:val=""/>
      <w:lvlJc w:val="left"/>
      <w:pPr>
        <w:ind w:left="2738" w:hanging="360"/>
      </w:pPr>
      <w:rPr>
        <w:rFonts w:ascii="Symbol" w:hAnsi="Symbol" w:hint="default"/>
      </w:rPr>
    </w:lvl>
    <w:lvl w:ilvl="4" w:tplc="04240003" w:tentative="1">
      <w:start w:val="1"/>
      <w:numFmt w:val="bullet"/>
      <w:lvlText w:val="o"/>
      <w:lvlJc w:val="left"/>
      <w:pPr>
        <w:ind w:left="3458" w:hanging="360"/>
      </w:pPr>
      <w:rPr>
        <w:rFonts w:ascii="Courier New" w:hAnsi="Courier New" w:cs="Courier New" w:hint="default"/>
      </w:rPr>
    </w:lvl>
    <w:lvl w:ilvl="5" w:tplc="04240005" w:tentative="1">
      <w:start w:val="1"/>
      <w:numFmt w:val="bullet"/>
      <w:lvlText w:val=""/>
      <w:lvlJc w:val="left"/>
      <w:pPr>
        <w:ind w:left="4178" w:hanging="360"/>
      </w:pPr>
      <w:rPr>
        <w:rFonts w:ascii="Wingdings" w:hAnsi="Wingdings" w:hint="default"/>
      </w:rPr>
    </w:lvl>
    <w:lvl w:ilvl="6" w:tplc="04240001" w:tentative="1">
      <w:start w:val="1"/>
      <w:numFmt w:val="bullet"/>
      <w:lvlText w:val=""/>
      <w:lvlJc w:val="left"/>
      <w:pPr>
        <w:ind w:left="4898" w:hanging="360"/>
      </w:pPr>
      <w:rPr>
        <w:rFonts w:ascii="Symbol" w:hAnsi="Symbol" w:hint="default"/>
      </w:rPr>
    </w:lvl>
    <w:lvl w:ilvl="7" w:tplc="04240003" w:tentative="1">
      <w:start w:val="1"/>
      <w:numFmt w:val="bullet"/>
      <w:lvlText w:val="o"/>
      <w:lvlJc w:val="left"/>
      <w:pPr>
        <w:ind w:left="5618" w:hanging="360"/>
      </w:pPr>
      <w:rPr>
        <w:rFonts w:ascii="Courier New" w:hAnsi="Courier New" w:cs="Courier New" w:hint="default"/>
      </w:rPr>
    </w:lvl>
    <w:lvl w:ilvl="8" w:tplc="04240005" w:tentative="1">
      <w:start w:val="1"/>
      <w:numFmt w:val="bullet"/>
      <w:lvlText w:val=""/>
      <w:lvlJc w:val="left"/>
      <w:pPr>
        <w:ind w:left="6338" w:hanging="360"/>
      </w:pPr>
      <w:rPr>
        <w:rFonts w:ascii="Wingdings" w:hAnsi="Wingdings" w:hint="default"/>
      </w:rPr>
    </w:lvl>
  </w:abstractNum>
  <w:abstractNum w:abstractNumId="8" w15:restartNumberingAfterBreak="0">
    <w:nsid w:val="0A9C453B"/>
    <w:multiLevelType w:val="hybridMultilevel"/>
    <w:tmpl w:val="4A2027A8"/>
    <w:lvl w:ilvl="0" w:tplc="B8A071E8">
      <w:start w:val="1"/>
      <w:numFmt w:val="bullet"/>
      <w:lvlText w:val=""/>
      <w:lvlJc w:val="left"/>
      <w:pPr>
        <w:ind w:left="720" w:hanging="360"/>
      </w:pPr>
      <w:rPr>
        <w:rFonts w:ascii="Symbol" w:hAnsi="Symbol" w:cs="Symbol" w:hint="default"/>
        <w:sz w:val="18"/>
        <w:szCs w:val="18"/>
      </w:rPr>
    </w:lvl>
    <w:lvl w:ilvl="1" w:tplc="74788546">
      <w:start w:val="1"/>
      <w:numFmt w:val="bullet"/>
      <w:lvlText w:val="o"/>
      <w:lvlJc w:val="left"/>
      <w:pPr>
        <w:ind w:left="1440" w:hanging="360"/>
      </w:pPr>
      <w:rPr>
        <w:rFonts w:ascii="Courier New" w:hAnsi="Courier New" w:cs="Courier New" w:hint="default"/>
      </w:rPr>
    </w:lvl>
    <w:lvl w:ilvl="2" w:tplc="58869BEA">
      <w:start w:val="1"/>
      <w:numFmt w:val="bullet"/>
      <w:lvlText w:val=""/>
      <w:lvlJc w:val="left"/>
      <w:pPr>
        <w:ind w:left="2160" w:hanging="360"/>
      </w:pPr>
      <w:rPr>
        <w:rFonts w:ascii="Wingdings" w:hAnsi="Wingdings" w:cs="Wingdings" w:hint="default"/>
      </w:rPr>
    </w:lvl>
    <w:lvl w:ilvl="3" w:tplc="D40660AE">
      <w:start w:val="1"/>
      <w:numFmt w:val="bullet"/>
      <w:lvlText w:val=""/>
      <w:lvlJc w:val="left"/>
      <w:pPr>
        <w:ind w:left="2880" w:hanging="360"/>
      </w:pPr>
      <w:rPr>
        <w:rFonts w:ascii="Symbol" w:hAnsi="Symbol" w:cs="Symbol" w:hint="default"/>
      </w:rPr>
    </w:lvl>
    <w:lvl w:ilvl="4" w:tplc="64DCD9C6">
      <w:start w:val="1"/>
      <w:numFmt w:val="bullet"/>
      <w:lvlText w:val="o"/>
      <w:lvlJc w:val="left"/>
      <w:pPr>
        <w:ind w:left="3600" w:hanging="360"/>
      </w:pPr>
      <w:rPr>
        <w:rFonts w:ascii="Courier New" w:hAnsi="Courier New" w:cs="Courier New" w:hint="default"/>
      </w:rPr>
    </w:lvl>
    <w:lvl w:ilvl="5" w:tplc="02060034">
      <w:start w:val="1"/>
      <w:numFmt w:val="bullet"/>
      <w:lvlText w:val=""/>
      <w:lvlJc w:val="left"/>
      <w:pPr>
        <w:ind w:left="4320" w:hanging="360"/>
      </w:pPr>
      <w:rPr>
        <w:rFonts w:ascii="Wingdings" w:hAnsi="Wingdings" w:cs="Wingdings" w:hint="default"/>
      </w:rPr>
    </w:lvl>
    <w:lvl w:ilvl="6" w:tplc="24C4D8A6">
      <w:start w:val="1"/>
      <w:numFmt w:val="bullet"/>
      <w:lvlText w:val=""/>
      <w:lvlJc w:val="left"/>
      <w:pPr>
        <w:ind w:left="5040" w:hanging="360"/>
      </w:pPr>
      <w:rPr>
        <w:rFonts w:ascii="Symbol" w:hAnsi="Symbol" w:cs="Symbol" w:hint="default"/>
      </w:rPr>
    </w:lvl>
    <w:lvl w:ilvl="7" w:tplc="F8AA21FC">
      <w:start w:val="1"/>
      <w:numFmt w:val="bullet"/>
      <w:lvlText w:val="o"/>
      <w:lvlJc w:val="left"/>
      <w:pPr>
        <w:ind w:left="5760" w:hanging="360"/>
      </w:pPr>
      <w:rPr>
        <w:rFonts w:ascii="Courier New" w:hAnsi="Courier New" w:cs="Courier New" w:hint="default"/>
      </w:rPr>
    </w:lvl>
    <w:lvl w:ilvl="8" w:tplc="0F767C40">
      <w:start w:val="1"/>
      <w:numFmt w:val="bullet"/>
      <w:lvlText w:val=""/>
      <w:lvlJc w:val="left"/>
      <w:pPr>
        <w:ind w:left="6480" w:hanging="360"/>
      </w:pPr>
      <w:rPr>
        <w:rFonts w:ascii="Wingdings" w:hAnsi="Wingdings" w:cs="Wingdings" w:hint="default"/>
      </w:rPr>
    </w:lvl>
  </w:abstractNum>
  <w:abstractNum w:abstractNumId="9" w15:restartNumberingAfterBreak="0">
    <w:nsid w:val="0C7505AF"/>
    <w:multiLevelType w:val="hybridMultilevel"/>
    <w:tmpl w:val="6ACA3C22"/>
    <w:lvl w:ilvl="0" w:tplc="660C55F4">
      <w:start w:val="1"/>
      <w:numFmt w:val="decimal"/>
      <w:lvlText w:val="%1."/>
      <w:lvlJc w:val="left"/>
      <w:pPr>
        <w:ind w:left="720" w:hanging="360"/>
      </w:pPr>
      <w:rPr>
        <w:rFonts w:ascii="Arial" w:hAnsi="Arial" w:cs="Arial" w:hint="default"/>
        <w:sz w:val="18"/>
        <w:szCs w:val="18"/>
      </w:rPr>
    </w:lvl>
    <w:lvl w:ilvl="1" w:tplc="DCF8A742">
      <w:start w:val="1"/>
      <w:numFmt w:val="decimal"/>
      <w:lvlText w:val="%2."/>
      <w:lvlJc w:val="left"/>
      <w:pPr>
        <w:ind w:left="1440" w:hanging="360"/>
      </w:pPr>
    </w:lvl>
    <w:lvl w:ilvl="2" w:tplc="36DC2092">
      <w:start w:val="1"/>
      <w:numFmt w:val="decimal"/>
      <w:lvlText w:val="%3."/>
      <w:lvlJc w:val="left"/>
      <w:pPr>
        <w:ind w:left="2160" w:hanging="360"/>
      </w:pPr>
    </w:lvl>
    <w:lvl w:ilvl="3" w:tplc="08DAEA28">
      <w:start w:val="1"/>
      <w:numFmt w:val="decimal"/>
      <w:lvlText w:val="%4."/>
      <w:lvlJc w:val="left"/>
      <w:pPr>
        <w:ind w:left="2880" w:hanging="360"/>
      </w:pPr>
    </w:lvl>
    <w:lvl w:ilvl="4" w:tplc="91D066EA">
      <w:start w:val="1"/>
      <w:numFmt w:val="decimal"/>
      <w:lvlText w:val="%5."/>
      <w:lvlJc w:val="left"/>
      <w:pPr>
        <w:ind w:left="3600" w:hanging="360"/>
      </w:pPr>
    </w:lvl>
    <w:lvl w:ilvl="5" w:tplc="917251B0">
      <w:start w:val="1"/>
      <w:numFmt w:val="decimal"/>
      <w:lvlText w:val="%6."/>
      <w:lvlJc w:val="left"/>
      <w:pPr>
        <w:ind w:left="4320" w:hanging="360"/>
      </w:pPr>
    </w:lvl>
    <w:lvl w:ilvl="6" w:tplc="58F63ED2">
      <w:start w:val="1"/>
      <w:numFmt w:val="decimal"/>
      <w:lvlText w:val="%7."/>
      <w:lvlJc w:val="left"/>
      <w:pPr>
        <w:ind w:left="5040" w:hanging="360"/>
      </w:pPr>
    </w:lvl>
    <w:lvl w:ilvl="7" w:tplc="87B6D590">
      <w:start w:val="1"/>
      <w:numFmt w:val="decimal"/>
      <w:lvlText w:val="%8."/>
      <w:lvlJc w:val="left"/>
      <w:pPr>
        <w:ind w:left="5760" w:hanging="360"/>
      </w:pPr>
    </w:lvl>
    <w:lvl w:ilvl="8" w:tplc="7702EE40">
      <w:start w:val="1"/>
      <w:numFmt w:val="decimal"/>
      <w:lvlText w:val="%9."/>
      <w:lvlJc w:val="left"/>
      <w:pPr>
        <w:ind w:left="6480" w:hanging="360"/>
      </w:pPr>
    </w:lvl>
  </w:abstractNum>
  <w:abstractNum w:abstractNumId="10" w15:restartNumberingAfterBreak="0">
    <w:nsid w:val="0CEF5E38"/>
    <w:multiLevelType w:val="hybridMultilevel"/>
    <w:tmpl w:val="A0461310"/>
    <w:lvl w:ilvl="0" w:tplc="11BCB05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0EEE7B60"/>
    <w:multiLevelType w:val="hybridMultilevel"/>
    <w:tmpl w:val="DBBAF12E"/>
    <w:lvl w:ilvl="0" w:tplc="337A42BA">
      <w:start w:val="1"/>
      <w:numFmt w:val="decimal"/>
      <w:lvlText w:val="%1."/>
      <w:lvlJc w:val="left"/>
      <w:pPr>
        <w:ind w:left="720" w:hanging="360"/>
      </w:pPr>
      <w:rPr>
        <w:rFonts w:ascii="Arial" w:hAnsi="Arial" w:cs="Arial" w:hint="default"/>
        <w:sz w:val="18"/>
        <w:szCs w:val="18"/>
      </w:rPr>
    </w:lvl>
    <w:lvl w:ilvl="1" w:tplc="65445556">
      <w:start w:val="1"/>
      <w:numFmt w:val="decimal"/>
      <w:lvlText w:val="%2."/>
      <w:lvlJc w:val="left"/>
      <w:pPr>
        <w:ind w:left="1440" w:hanging="360"/>
      </w:pPr>
    </w:lvl>
    <w:lvl w:ilvl="2" w:tplc="3B78EA3C">
      <w:start w:val="1"/>
      <w:numFmt w:val="decimal"/>
      <w:lvlText w:val="%3."/>
      <w:lvlJc w:val="left"/>
      <w:pPr>
        <w:ind w:left="2160" w:hanging="360"/>
      </w:pPr>
    </w:lvl>
    <w:lvl w:ilvl="3" w:tplc="A41AEFF8">
      <w:start w:val="1"/>
      <w:numFmt w:val="decimal"/>
      <w:lvlText w:val="%4."/>
      <w:lvlJc w:val="left"/>
      <w:pPr>
        <w:ind w:left="2880" w:hanging="360"/>
      </w:pPr>
    </w:lvl>
    <w:lvl w:ilvl="4" w:tplc="9E8A7B62">
      <w:start w:val="1"/>
      <w:numFmt w:val="decimal"/>
      <w:lvlText w:val="%5."/>
      <w:lvlJc w:val="left"/>
      <w:pPr>
        <w:ind w:left="3600" w:hanging="360"/>
      </w:pPr>
    </w:lvl>
    <w:lvl w:ilvl="5" w:tplc="DE2005AC">
      <w:start w:val="1"/>
      <w:numFmt w:val="decimal"/>
      <w:lvlText w:val="%6."/>
      <w:lvlJc w:val="left"/>
      <w:pPr>
        <w:ind w:left="4320" w:hanging="360"/>
      </w:pPr>
    </w:lvl>
    <w:lvl w:ilvl="6" w:tplc="04DCCA60">
      <w:start w:val="1"/>
      <w:numFmt w:val="decimal"/>
      <w:lvlText w:val="%7."/>
      <w:lvlJc w:val="left"/>
      <w:pPr>
        <w:ind w:left="5040" w:hanging="360"/>
      </w:pPr>
    </w:lvl>
    <w:lvl w:ilvl="7" w:tplc="4AA03A20">
      <w:start w:val="1"/>
      <w:numFmt w:val="decimal"/>
      <w:lvlText w:val="%8."/>
      <w:lvlJc w:val="left"/>
      <w:pPr>
        <w:ind w:left="5760" w:hanging="360"/>
      </w:pPr>
    </w:lvl>
    <w:lvl w:ilvl="8" w:tplc="6B0C2D70">
      <w:start w:val="1"/>
      <w:numFmt w:val="decimal"/>
      <w:lvlText w:val="%9."/>
      <w:lvlJc w:val="left"/>
      <w:pPr>
        <w:ind w:left="6480" w:hanging="360"/>
      </w:pPr>
    </w:lvl>
  </w:abstractNum>
  <w:abstractNum w:abstractNumId="12" w15:restartNumberingAfterBreak="0">
    <w:nsid w:val="0F7D709D"/>
    <w:multiLevelType w:val="multilevel"/>
    <w:tmpl w:val="3076A5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FF55B5C"/>
    <w:multiLevelType w:val="hybridMultilevel"/>
    <w:tmpl w:val="D50250AA"/>
    <w:lvl w:ilvl="0" w:tplc="BC5217A6">
      <w:start w:val="1"/>
      <w:numFmt w:val="decimal"/>
      <w:lvlText w:val="%1."/>
      <w:lvlJc w:val="right"/>
      <w:pPr>
        <w:ind w:left="4973" w:hanging="360"/>
      </w:pPr>
      <w:rPr>
        <w:rFonts w:hint="default"/>
      </w:rPr>
    </w:lvl>
    <w:lvl w:ilvl="1" w:tplc="04240019" w:tentative="1">
      <w:start w:val="1"/>
      <w:numFmt w:val="lowerLetter"/>
      <w:lvlText w:val="%2."/>
      <w:lvlJc w:val="left"/>
      <w:pPr>
        <w:ind w:left="5693" w:hanging="360"/>
      </w:pPr>
    </w:lvl>
    <w:lvl w:ilvl="2" w:tplc="0424001B" w:tentative="1">
      <w:start w:val="1"/>
      <w:numFmt w:val="lowerRoman"/>
      <w:lvlText w:val="%3."/>
      <w:lvlJc w:val="right"/>
      <w:pPr>
        <w:ind w:left="6413" w:hanging="180"/>
      </w:pPr>
    </w:lvl>
    <w:lvl w:ilvl="3" w:tplc="0424000F" w:tentative="1">
      <w:start w:val="1"/>
      <w:numFmt w:val="decimal"/>
      <w:lvlText w:val="%4."/>
      <w:lvlJc w:val="left"/>
      <w:pPr>
        <w:ind w:left="7133" w:hanging="360"/>
      </w:pPr>
    </w:lvl>
    <w:lvl w:ilvl="4" w:tplc="04240019" w:tentative="1">
      <w:start w:val="1"/>
      <w:numFmt w:val="lowerLetter"/>
      <w:lvlText w:val="%5."/>
      <w:lvlJc w:val="left"/>
      <w:pPr>
        <w:ind w:left="7853" w:hanging="360"/>
      </w:pPr>
    </w:lvl>
    <w:lvl w:ilvl="5" w:tplc="0424001B" w:tentative="1">
      <w:start w:val="1"/>
      <w:numFmt w:val="lowerRoman"/>
      <w:lvlText w:val="%6."/>
      <w:lvlJc w:val="right"/>
      <w:pPr>
        <w:ind w:left="8573" w:hanging="180"/>
      </w:pPr>
    </w:lvl>
    <w:lvl w:ilvl="6" w:tplc="0424000F" w:tentative="1">
      <w:start w:val="1"/>
      <w:numFmt w:val="decimal"/>
      <w:lvlText w:val="%7."/>
      <w:lvlJc w:val="left"/>
      <w:pPr>
        <w:ind w:left="9293" w:hanging="360"/>
      </w:pPr>
    </w:lvl>
    <w:lvl w:ilvl="7" w:tplc="04240019" w:tentative="1">
      <w:start w:val="1"/>
      <w:numFmt w:val="lowerLetter"/>
      <w:lvlText w:val="%8."/>
      <w:lvlJc w:val="left"/>
      <w:pPr>
        <w:ind w:left="10013" w:hanging="360"/>
      </w:pPr>
    </w:lvl>
    <w:lvl w:ilvl="8" w:tplc="0424001B" w:tentative="1">
      <w:start w:val="1"/>
      <w:numFmt w:val="lowerRoman"/>
      <w:lvlText w:val="%9."/>
      <w:lvlJc w:val="right"/>
      <w:pPr>
        <w:ind w:left="10733" w:hanging="180"/>
      </w:pPr>
    </w:lvl>
  </w:abstractNum>
  <w:abstractNum w:abstractNumId="14" w15:restartNumberingAfterBreak="0">
    <w:nsid w:val="10F65631"/>
    <w:multiLevelType w:val="hybridMultilevel"/>
    <w:tmpl w:val="D0E68A84"/>
    <w:lvl w:ilvl="0" w:tplc="799E1282">
      <w:start w:val="1"/>
      <w:numFmt w:val="bullet"/>
      <w:lvlText w:val=""/>
      <w:lvlJc w:val="left"/>
      <w:pPr>
        <w:ind w:left="720" w:hanging="360"/>
      </w:pPr>
      <w:rPr>
        <w:rFonts w:ascii="Symbol" w:hAnsi="Symbol" w:cs="Symbol" w:hint="default"/>
        <w:sz w:val="18"/>
        <w:szCs w:val="18"/>
      </w:rPr>
    </w:lvl>
    <w:lvl w:ilvl="1" w:tplc="6B16C2C4">
      <w:start w:val="1"/>
      <w:numFmt w:val="bullet"/>
      <w:lvlText w:val="o"/>
      <w:lvlJc w:val="left"/>
      <w:pPr>
        <w:ind w:left="1440" w:hanging="360"/>
      </w:pPr>
      <w:rPr>
        <w:rFonts w:ascii="Courier New" w:hAnsi="Courier New" w:cs="Courier New" w:hint="default"/>
      </w:rPr>
    </w:lvl>
    <w:lvl w:ilvl="2" w:tplc="719857AC">
      <w:start w:val="1"/>
      <w:numFmt w:val="bullet"/>
      <w:lvlText w:val=""/>
      <w:lvlJc w:val="left"/>
      <w:pPr>
        <w:ind w:left="2160" w:hanging="360"/>
      </w:pPr>
      <w:rPr>
        <w:rFonts w:ascii="Wingdings" w:hAnsi="Wingdings" w:cs="Wingdings" w:hint="default"/>
      </w:rPr>
    </w:lvl>
    <w:lvl w:ilvl="3" w:tplc="D12C06DC">
      <w:start w:val="1"/>
      <w:numFmt w:val="bullet"/>
      <w:lvlText w:val=""/>
      <w:lvlJc w:val="left"/>
      <w:pPr>
        <w:ind w:left="2880" w:hanging="360"/>
      </w:pPr>
      <w:rPr>
        <w:rFonts w:ascii="Symbol" w:hAnsi="Symbol" w:cs="Symbol" w:hint="default"/>
      </w:rPr>
    </w:lvl>
    <w:lvl w:ilvl="4" w:tplc="A692B268">
      <w:start w:val="1"/>
      <w:numFmt w:val="bullet"/>
      <w:lvlText w:val="o"/>
      <w:lvlJc w:val="left"/>
      <w:pPr>
        <w:ind w:left="3600" w:hanging="360"/>
      </w:pPr>
      <w:rPr>
        <w:rFonts w:ascii="Courier New" w:hAnsi="Courier New" w:cs="Courier New" w:hint="default"/>
      </w:rPr>
    </w:lvl>
    <w:lvl w:ilvl="5" w:tplc="ECF86FD4">
      <w:start w:val="1"/>
      <w:numFmt w:val="bullet"/>
      <w:lvlText w:val=""/>
      <w:lvlJc w:val="left"/>
      <w:pPr>
        <w:ind w:left="4320" w:hanging="360"/>
      </w:pPr>
      <w:rPr>
        <w:rFonts w:ascii="Wingdings" w:hAnsi="Wingdings" w:cs="Wingdings" w:hint="default"/>
      </w:rPr>
    </w:lvl>
    <w:lvl w:ilvl="6" w:tplc="AEC2FDDC">
      <w:start w:val="1"/>
      <w:numFmt w:val="bullet"/>
      <w:lvlText w:val=""/>
      <w:lvlJc w:val="left"/>
      <w:pPr>
        <w:ind w:left="5040" w:hanging="360"/>
      </w:pPr>
      <w:rPr>
        <w:rFonts w:ascii="Symbol" w:hAnsi="Symbol" w:cs="Symbol" w:hint="default"/>
      </w:rPr>
    </w:lvl>
    <w:lvl w:ilvl="7" w:tplc="987AFC3A">
      <w:start w:val="1"/>
      <w:numFmt w:val="bullet"/>
      <w:lvlText w:val="o"/>
      <w:lvlJc w:val="left"/>
      <w:pPr>
        <w:ind w:left="5760" w:hanging="360"/>
      </w:pPr>
      <w:rPr>
        <w:rFonts w:ascii="Courier New" w:hAnsi="Courier New" w:cs="Courier New" w:hint="default"/>
      </w:rPr>
    </w:lvl>
    <w:lvl w:ilvl="8" w:tplc="EA1CB0C8">
      <w:start w:val="1"/>
      <w:numFmt w:val="bullet"/>
      <w:lvlText w:val=""/>
      <w:lvlJc w:val="left"/>
      <w:pPr>
        <w:ind w:left="6480" w:hanging="360"/>
      </w:pPr>
      <w:rPr>
        <w:rFonts w:ascii="Wingdings" w:hAnsi="Wingdings" w:cs="Wingdings" w:hint="default"/>
      </w:rPr>
    </w:lvl>
  </w:abstractNum>
  <w:abstractNum w:abstractNumId="15" w15:restartNumberingAfterBreak="0">
    <w:nsid w:val="11FA465E"/>
    <w:multiLevelType w:val="hybridMultilevel"/>
    <w:tmpl w:val="A126A4AE"/>
    <w:lvl w:ilvl="0" w:tplc="44AE1924">
      <w:start w:val="1"/>
      <w:numFmt w:val="bullet"/>
      <w:lvlText w:val=""/>
      <w:lvlJc w:val="left"/>
      <w:pPr>
        <w:ind w:left="720" w:hanging="360"/>
      </w:pPr>
      <w:rPr>
        <w:rFonts w:ascii="Symbol" w:hAnsi="Symbol" w:cs="Symbol" w:hint="default"/>
        <w:sz w:val="18"/>
        <w:szCs w:val="18"/>
      </w:rPr>
    </w:lvl>
    <w:lvl w:ilvl="1" w:tplc="F0D48DF0">
      <w:start w:val="1"/>
      <w:numFmt w:val="bullet"/>
      <w:lvlText w:val="o"/>
      <w:lvlJc w:val="left"/>
      <w:pPr>
        <w:ind w:left="1440" w:hanging="360"/>
      </w:pPr>
      <w:rPr>
        <w:rFonts w:ascii="Courier New" w:hAnsi="Courier New" w:cs="Courier New" w:hint="default"/>
      </w:rPr>
    </w:lvl>
    <w:lvl w:ilvl="2" w:tplc="B530A324">
      <w:start w:val="1"/>
      <w:numFmt w:val="bullet"/>
      <w:lvlText w:val=""/>
      <w:lvlJc w:val="left"/>
      <w:pPr>
        <w:ind w:left="2160" w:hanging="360"/>
      </w:pPr>
      <w:rPr>
        <w:rFonts w:ascii="Wingdings" w:hAnsi="Wingdings" w:cs="Wingdings" w:hint="default"/>
      </w:rPr>
    </w:lvl>
    <w:lvl w:ilvl="3" w:tplc="210E6C54">
      <w:start w:val="1"/>
      <w:numFmt w:val="bullet"/>
      <w:lvlText w:val=""/>
      <w:lvlJc w:val="left"/>
      <w:pPr>
        <w:ind w:left="2880" w:hanging="360"/>
      </w:pPr>
      <w:rPr>
        <w:rFonts w:ascii="Symbol" w:hAnsi="Symbol" w:cs="Symbol" w:hint="default"/>
      </w:rPr>
    </w:lvl>
    <w:lvl w:ilvl="4" w:tplc="54A6C346">
      <w:start w:val="1"/>
      <w:numFmt w:val="bullet"/>
      <w:lvlText w:val="o"/>
      <w:lvlJc w:val="left"/>
      <w:pPr>
        <w:ind w:left="3600" w:hanging="360"/>
      </w:pPr>
      <w:rPr>
        <w:rFonts w:ascii="Courier New" w:hAnsi="Courier New" w:cs="Courier New" w:hint="default"/>
      </w:rPr>
    </w:lvl>
    <w:lvl w:ilvl="5" w:tplc="C870266C">
      <w:start w:val="1"/>
      <w:numFmt w:val="bullet"/>
      <w:lvlText w:val=""/>
      <w:lvlJc w:val="left"/>
      <w:pPr>
        <w:ind w:left="4320" w:hanging="360"/>
      </w:pPr>
      <w:rPr>
        <w:rFonts w:ascii="Wingdings" w:hAnsi="Wingdings" w:cs="Wingdings" w:hint="default"/>
      </w:rPr>
    </w:lvl>
    <w:lvl w:ilvl="6" w:tplc="430C8392">
      <w:start w:val="1"/>
      <w:numFmt w:val="bullet"/>
      <w:lvlText w:val=""/>
      <w:lvlJc w:val="left"/>
      <w:pPr>
        <w:ind w:left="5040" w:hanging="360"/>
      </w:pPr>
      <w:rPr>
        <w:rFonts w:ascii="Symbol" w:hAnsi="Symbol" w:cs="Symbol" w:hint="default"/>
      </w:rPr>
    </w:lvl>
    <w:lvl w:ilvl="7" w:tplc="E2FEA808">
      <w:start w:val="1"/>
      <w:numFmt w:val="bullet"/>
      <w:lvlText w:val="o"/>
      <w:lvlJc w:val="left"/>
      <w:pPr>
        <w:ind w:left="5760" w:hanging="360"/>
      </w:pPr>
      <w:rPr>
        <w:rFonts w:ascii="Courier New" w:hAnsi="Courier New" w:cs="Courier New" w:hint="default"/>
      </w:rPr>
    </w:lvl>
    <w:lvl w:ilvl="8" w:tplc="DBD410D0">
      <w:start w:val="1"/>
      <w:numFmt w:val="bullet"/>
      <w:lvlText w:val=""/>
      <w:lvlJc w:val="left"/>
      <w:pPr>
        <w:ind w:left="6480" w:hanging="360"/>
      </w:pPr>
      <w:rPr>
        <w:rFonts w:ascii="Wingdings" w:hAnsi="Wingdings" w:cs="Wingdings" w:hint="default"/>
      </w:rPr>
    </w:lvl>
  </w:abstractNum>
  <w:abstractNum w:abstractNumId="16" w15:restartNumberingAfterBreak="0">
    <w:nsid w:val="123F2B4B"/>
    <w:multiLevelType w:val="hybridMultilevel"/>
    <w:tmpl w:val="4EAC8724"/>
    <w:lvl w:ilvl="0" w:tplc="0424000F">
      <w:start w:val="1"/>
      <w:numFmt w:val="decimal"/>
      <w:lvlText w:val="%1."/>
      <w:lvlJc w:val="left"/>
      <w:pPr>
        <w:ind w:left="4973" w:hanging="360"/>
      </w:pPr>
    </w:lvl>
    <w:lvl w:ilvl="1" w:tplc="04240019" w:tentative="1">
      <w:start w:val="1"/>
      <w:numFmt w:val="lowerLetter"/>
      <w:lvlText w:val="%2."/>
      <w:lvlJc w:val="left"/>
      <w:pPr>
        <w:ind w:left="5693" w:hanging="360"/>
      </w:pPr>
    </w:lvl>
    <w:lvl w:ilvl="2" w:tplc="0424001B" w:tentative="1">
      <w:start w:val="1"/>
      <w:numFmt w:val="lowerRoman"/>
      <w:lvlText w:val="%3."/>
      <w:lvlJc w:val="right"/>
      <w:pPr>
        <w:ind w:left="6413" w:hanging="180"/>
      </w:pPr>
    </w:lvl>
    <w:lvl w:ilvl="3" w:tplc="0424000F" w:tentative="1">
      <w:start w:val="1"/>
      <w:numFmt w:val="decimal"/>
      <w:lvlText w:val="%4."/>
      <w:lvlJc w:val="left"/>
      <w:pPr>
        <w:ind w:left="7133" w:hanging="360"/>
      </w:pPr>
    </w:lvl>
    <w:lvl w:ilvl="4" w:tplc="04240019" w:tentative="1">
      <w:start w:val="1"/>
      <w:numFmt w:val="lowerLetter"/>
      <w:lvlText w:val="%5."/>
      <w:lvlJc w:val="left"/>
      <w:pPr>
        <w:ind w:left="7853" w:hanging="360"/>
      </w:pPr>
    </w:lvl>
    <w:lvl w:ilvl="5" w:tplc="0424001B" w:tentative="1">
      <w:start w:val="1"/>
      <w:numFmt w:val="lowerRoman"/>
      <w:lvlText w:val="%6."/>
      <w:lvlJc w:val="right"/>
      <w:pPr>
        <w:ind w:left="8573" w:hanging="180"/>
      </w:pPr>
    </w:lvl>
    <w:lvl w:ilvl="6" w:tplc="0424000F" w:tentative="1">
      <w:start w:val="1"/>
      <w:numFmt w:val="decimal"/>
      <w:lvlText w:val="%7."/>
      <w:lvlJc w:val="left"/>
      <w:pPr>
        <w:ind w:left="9293" w:hanging="360"/>
      </w:pPr>
    </w:lvl>
    <w:lvl w:ilvl="7" w:tplc="04240019" w:tentative="1">
      <w:start w:val="1"/>
      <w:numFmt w:val="lowerLetter"/>
      <w:lvlText w:val="%8."/>
      <w:lvlJc w:val="left"/>
      <w:pPr>
        <w:ind w:left="10013" w:hanging="360"/>
      </w:pPr>
    </w:lvl>
    <w:lvl w:ilvl="8" w:tplc="0424001B" w:tentative="1">
      <w:start w:val="1"/>
      <w:numFmt w:val="lowerRoman"/>
      <w:lvlText w:val="%9."/>
      <w:lvlJc w:val="right"/>
      <w:pPr>
        <w:ind w:left="10733" w:hanging="180"/>
      </w:pPr>
    </w:lvl>
  </w:abstractNum>
  <w:abstractNum w:abstractNumId="17" w15:restartNumberingAfterBreak="0">
    <w:nsid w:val="12417D58"/>
    <w:multiLevelType w:val="hybridMultilevel"/>
    <w:tmpl w:val="C9D0CF66"/>
    <w:lvl w:ilvl="0" w:tplc="292492D2">
      <w:start w:val="1"/>
      <w:numFmt w:val="bullet"/>
      <w:lvlText w:val=""/>
      <w:lvlJc w:val="left"/>
      <w:pPr>
        <w:ind w:left="720" w:hanging="360"/>
      </w:pPr>
      <w:rPr>
        <w:rFonts w:ascii="Symbol" w:hAnsi="Symbol" w:cs="Symbol" w:hint="default"/>
        <w:sz w:val="18"/>
        <w:szCs w:val="18"/>
      </w:rPr>
    </w:lvl>
    <w:lvl w:ilvl="1" w:tplc="FE2ED91A">
      <w:start w:val="1"/>
      <w:numFmt w:val="bullet"/>
      <w:lvlText w:val="o"/>
      <w:lvlJc w:val="left"/>
      <w:pPr>
        <w:ind w:left="1440" w:hanging="360"/>
      </w:pPr>
      <w:rPr>
        <w:rFonts w:ascii="Courier New" w:hAnsi="Courier New" w:cs="Courier New" w:hint="default"/>
        <w:sz w:val="18"/>
        <w:szCs w:val="18"/>
      </w:rPr>
    </w:lvl>
    <w:lvl w:ilvl="2" w:tplc="3AA2A5B4">
      <w:start w:val="1"/>
      <w:numFmt w:val="bullet"/>
      <w:lvlText w:val=""/>
      <w:lvlJc w:val="left"/>
      <w:pPr>
        <w:ind w:left="2160" w:hanging="360"/>
      </w:pPr>
      <w:rPr>
        <w:rFonts w:ascii="Wingdings" w:hAnsi="Wingdings" w:cs="Wingdings" w:hint="default"/>
      </w:rPr>
    </w:lvl>
    <w:lvl w:ilvl="3" w:tplc="929E5C84">
      <w:start w:val="1"/>
      <w:numFmt w:val="bullet"/>
      <w:lvlText w:val=""/>
      <w:lvlJc w:val="left"/>
      <w:pPr>
        <w:ind w:left="2880" w:hanging="360"/>
      </w:pPr>
      <w:rPr>
        <w:rFonts w:ascii="Symbol" w:hAnsi="Symbol" w:cs="Symbol" w:hint="default"/>
      </w:rPr>
    </w:lvl>
    <w:lvl w:ilvl="4" w:tplc="AF2A5A88">
      <w:start w:val="1"/>
      <w:numFmt w:val="bullet"/>
      <w:lvlText w:val="o"/>
      <w:lvlJc w:val="left"/>
      <w:pPr>
        <w:ind w:left="3600" w:hanging="360"/>
      </w:pPr>
      <w:rPr>
        <w:rFonts w:ascii="Courier New" w:hAnsi="Courier New" w:cs="Courier New" w:hint="default"/>
      </w:rPr>
    </w:lvl>
    <w:lvl w:ilvl="5" w:tplc="83668322">
      <w:start w:val="1"/>
      <w:numFmt w:val="bullet"/>
      <w:lvlText w:val=""/>
      <w:lvlJc w:val="left"/>
      <w:pPr>
        <w:ind w:left="4320" w:hanging="360"/>
      </w:pPr>
      <w:rPr>
        <w:rFonts w:ascii="Wingdings" w:hAnsi="Wingdings" w:cs="Wingdings" w:hint="default"/>
      </w:rPr>
    </w:lvl>
    <w:lvl w:ilvl="6" w:tplc="3E86F356">
      <w:start w:val="1"/>
      <w:numFmt w:val="bullet"/>
      <w:lvlText w:val=""/>
      <w:lvlJc w:val="left"/>
      <w:pPr>
        <w:ind w:left="5040" w:hanging="360"/>
      </w:pPr>
      <w:rPr>
        <w:rFonts w:ascii="Symbol" w:hAnsi="Symbol" w:cs="Symbol" w:hint="default"/>
      </w:rPr>
    </w:lvl>
    <w:lvl w:ilvl="7" w:tplc="B7A24A30">
      <w:start w:val="1"/>
      <w:numFmt w:val="bullet"/>
      <w:lvlText w:val="o"/>
      <w:lvlJc w:val="left"/>
      <w:pPr>
        <w:ind w:left="5760" w:hanging="360"/>
      </w:pPr>
      <w:rPr>
        <w:rFonts w:ascii="Courier New" w:hAnsi="Courier New" w:cs="Courier New" w:hint="default"/>
      </w:rPr>
    </w:lvl>
    <w:lvl w:ilvl="8" w:tplc="63D69A7A">
      <w:start w:val="1"/>
      <w:numFmt w:val="bullet"/>
      <w:lvlText w:val=""/>
      <w:lvlJc w:val="left"/>
      <w:pPr>
        <w:ind w:left="6480" w:hanging="360"/>
      </w:pPr>
      <w:rPr>
        <w:rFonts w:ascii="Wingdings" w:hAnsi="Wingdings" w:cs="Wingdings" w:hint="default"/>
      </w:rPr>
    </w:lvl>
  </w:abstractNum>
  <w:abstractNum w:abstractNumId="18" w15:restartNumberingAfterBreak="0">
    <w:nsid w:val="13624D29"/>
    <w:multiLevelType w:val="hybridMultilevel"/>
    <w:tmpl w:val="51BE53BA"/>
    <w:lvl w:ilvl="0" w:tplc="04240001">
      <w:start w:val="1"/>
      <w:numFmt w:val="bullet"/>
      <w:lvlText w:val=""/>
      <w:lvlJc w:val="left"/>
      <w:pPr>
        <w:ind w:left="720" w:hanging="360"/>
      </w:pPr>
      <w:rPr>
        <w:rFonts w:ascii="Symbol" w:hAnsi="Symbol" w:hint="default"/>
      </w:rPr>
    </w:lvl>
    <w:lvl w:ilvl="1" w:tplc="5AF6F728">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3914D0B"/>
    <w:multiLevelType w:val="hybridMultilevel"/>
    <w:tmpl w:val="E6140B9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14040A7A"/>
    <w:multiLevelType w:val="hybridMultilevel"/>
    <w:tmpl w:val="23F256B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1465255C"/>
    <w:multiLevelType w:val="hybridMultilevel"/>
    <w:tmpl w:val="EB608ABC"/>
    <w:lvl w:ilvl="0" w:tplc="F99EBAA6">
      <w:start w:val="1"/>
      <w:numFmt w:val="bullet"/>
      <w:lvlText w:val=""/>
      <w:lvlJc w:val="left"/>
      <w:pPr>
        <w:ind w:left="720" w:hanging="360"/>
      </w:pPr>
      <w:rPr>
        <w:rFonts w:ascii="Symbol" w:hAnsi="Symbol" w:cs="Symbol" w:hint="default"/>
        <w:sz w:val="18"/>
        <w:szCs w:val="18"/>
      </w:rPr>
    </w:lvl>
    <w:lvl w:ilvl="1" w:tplc="20F00E54">
      <w:start w:val="1"/>
      <w:numFmt w:val="bullet"/>
      <w:lvlText w:val="o"/>
      <w:lvlJc w:val="left"/>
      <w:pPr>
        <w:ind w:left="1440" w:hanging="360"/>
      </w:pPr>
      <w:rPr>
        <w:rFonts w:ascii="Courier New" w:hAnsi="Courier New" w:cs="Courier New" w:hint="default"/>
      </w:rPr>
    </w:lvl>
    <w:lvl w:ilvl="2" w:tplc="2EDE8604">
      <w:start w:val="1"/>
      <w:numFmt w:val="bullet"/>
      <w:lvlText w:val=""/>
      <w:lvlJc w:val="left"/>
      <w:pPr>
        <w:ind w:left="2160" w:hanging="360"/>
      </w:pPr>
      <w:rPr>
        <w:rFonts w:ascii="Wingdings" w:hAnsi="Wingdings" w:cs="Wingdings" w:hint="default"/>
      </w:rPr>
    </w:lvl>
    <w:lvl w:ilvl="3" w:tplc="DBF04A58">
      <w:start w:val="1"/>
      <w:numFmt w:val="bullet"/>
      <w:lvlText w:val=""/>
      <w:lvlJc w:val="left"/>
      <w:pPr>
        <w:ind w:left="2880" w:hanging="360"/>
      </w:pPr>
      <w:rPr>
        <w:rFonts w:ascii="Symbol" w:hAnsi="Symbol" w:cs="Symbol" w:hint="default"/>
      </w:rPr>
    </w:lvl>
    <w:lvl w:ilvl="4" w:tplc="7B4CAD72">
      <w:start w:val="1"/>
      <w:numFmt w:val="bullet"/>
      <w:lvlText w:val="o"/>
      <w:lvlJc w:val="left"/>
      <w:pPr>
        <w:ind w:left="3600" w:hanging="360"/>
      </w:pPr>
      <w:rPr>
        <w:rFonts w:ascii="Courier New" w:hAnsi="Courier New" w:cs="Courier New" w:hint="default"/>
      </w:rPr>
    </w:lvl>
    <w:lvl w:ilvl="5" w:tplc="973C68EC">
      <w:start w:val="1"/>
      <w:numFmt w:val="bullet"/>
      <w:lvlText w:val=""/>
      <w:lvlJc w:val="left"/>
      <w:pPr>
        <w:ind w:left="4320" w:hanging="360"/>
      </w:pPr>
      <w:rPr>
        <w:rFonts w:ascii="Wingdings" w:hAnsi="Wingdings" w:cs="Wingdings" w:hint="default"/>
      </w:rPr>
    </w:lvl>
    <w:lvl w:ilvl="6" w:tplc="C1489510">
      <w:start w:val="1"/>
      <w:numFmt w:val="bullet"/>
      <w:lvlText w:val=""/>
      <w:lvlJc w:val="left"/>
      <w:pPr>
        <w:ind w:left="5040" w:hanging="360"/>
      </w:pPr>
      <w:rPr>
        <w:rFonts w:ascii="Symbol" w:hAnsi="Symbol" w:cs="Symbol" w:hint="default"/>
      </w:rPr>
    </w:lvl>
    <w:lvl w:ilvl="7" w:tplc="FF8A020C">
      <w:start w:val="1"/>
      <w:numFmt w:val="bullet"/>
      <w:lvlText w:val="o"/>
      <w:lvlJc w:val="left"/>
      <w:pPr>
        <w:ind w:left="5760" w:hanging="360"/>
      </w:pPr>
      <w:rPr>
        <w:rFonts w:ascii="Courier New" w:hAnsi="Courier New" w:cs="Courier New" w:hint="default"/>
      </w:rPr>
    </w:lvl>
    <w:lvl w:ilvl="8" w:tplc="D464C0C0">
      <w:start w:val="1"/>
      <w:numFmt w:val="bullet"/>
      <w:lvlText w:val=""/>
      <w:lvlJc w:val="left"/>
      <w:pPr>
        <w:ind w:left="6480" w:hanging="360"/>
      </w:pPr>
      <w:rPr>
        <w:rFonts w:ascii="Wingdings" w:hAnsi="Wingdings" w:cs="Wingdings" w:hint="default"/>
      </w:rPr>
    </w:lvl>
  </w:abstractNum>
  <w:abstractNum w:abstractNumId="22" w15:restartNumberingAfterBreak="0">
    <w:nsid w:val="14995B61"/>
    <w:multiLevelType w:val="hybridMultilevel"/>
    <w:tmpl w:val="C74C5264"/>
    <w:lvl w:ilvl="0" w:tplc="4EC8C8CE">
      <w:start w:val="1"/>
      <w:numFmt w:val="bullet"/>
      <w:lvlText w:val=""/>
      <w:lvlJc w:val="left"/>
      <w:pPr>
        <w:ind w:left="720" w:hanging="360"/>
      </w:pPr>
      <w:rPr>
        <w:rFonts w:ascii="Symbol" w:hAnsi="Symbol" w:cs="Symbol" w:hint="default"/>
        <w:sz w:val="24"/>
        <w:szCs w:val="24"/>
      </w:rPr>
    </w:lvl>
    <w:lvl w:ilvl="1" w:tplc="FF52AEEA">
      <w:start w:val="1"/>
      <w:numFmt w:val="bullet"/>
      <w:lvlText w:val="o"/>
      <w:lvlJc w:val="left"/>
      <w:pPr>
        <w:ind w:left="1440" w:hanging="360"/>
      </w:pPr>
      <w:rPr>
        <w:rFonts w:ascii="Courier New" w:hAnsi="Courier New" w:cs="Courier New" w:hint="default"/>
      </w:rPr>
    </w:lvl>
    <w:lvl w:ilvl="2" w:tplc="C48227E4">
      <w:start w:val="1"/>
      <w:numFmt w:val="bullet"/>
      <w:lvlText w:val=""/>
      <w:lvlJc w:val="left"/>
      <w:pPr>
        <w:ind w:left="2160" w:hanging="360"/>
      </w:pPr>
      <w:rPr>
        <w:rFonts w:ascii="Wingdings" w:hAnsi="Wingdings" w:cs="Wingdings" w:hint="default"/>
      </w:rPr>
    </w:lvl>
    <w:lvl w:ilvl="3" w:tplc="9EAA7C5E">
      <w:start w:val="1"/>
      <w:numFmt w:val="bullet"/>
      <w:lvlText w:val=""/>
      <w:lvlJc w:val="left"/>
      <w:pPr>
        <w:ind w:left="2880" w:hanging="360"/>
      </w:pPr>
      <w:rPr>
        <w:rFonts w:ascii="Symbol" w:hAnsi="Symbol" w:cs="Symbol" w:hint="default"/>
      </w:rPr>
    </w:lvl>
    <w:lvl w:ilvl="4" w:tplc="AE2C658C">
      <w:start w:val="1"/>
      <w:numFmt w:val="bullet"/>
      <w:lvlText w:val="o"/>
      <w:lvlJc w:val="left"/>
      <w:pPr>
        <w:ind w:left="3600" w:hanging="360"/>
      </w:pPr>
      <w:rPr>
        <w:rFonts w:ascii="Courier New" w:hAnsi="Courier New" w:cs="Courier New" w:hint="default"/>
      </w:rPr>
    </w:lvl>
    <w:lvl w:ilvl="5" w:tplc="027C959C">
      <w:start w:val="1"/>
      <w:numFmt w:val="bullet"/>
      <w:lvlText w:val=""/>
      <w:lvlJc w:val="left"/>
      <w:pPr>
        <w:ind w:left="4320" w:hanging="360"/>
      </w:pPr>
      <w:rPr>
        <w:rFonts w:ascii="Wingdings" w:hAnsi="Wingdings" w:cs="Wingdings" w:hint="default"/>
      </w:rPr>
    </w:lvl>
    <w:lvl w:ilvl="6" w:tplc="11D6B16C">
      <w:start w:val="1"/>
      <w:numFmt w:val="bullet"/>
      <w:lvlText w:val=""/>
      <w:lvlJc w:val="left"/>
      <w:pPr>
        <w:ind w:left="5040" w:hanging="360"/>
      </w:pPr>
      <w:rPr>
        <w:rFonts w:ascii="Symbol" w:hAnsi="Symbol" w:cs="Symbol" w:hint="default"/>
      </w:rPr>
    </w:lvl>
    <w:lvl w:ilvl="7" w:tplc="00A661DA">
      <w:start w:val="1"/>
      <w:numFmt w:val="bullet"/>
      <w:lvlText w:val="o"/>
      <w:lvlJc w:val="left"/>
      <w:pPr>
        <w:ind w:left="5760" w:hanging="360"/>
      </w:pPr>
      <w:rPr>
        <w:rFonts w:ascii="Courier New" w:hAnsi="Courier New" w:cs="Courier New" w:hint="default"/>
      </w:rPr>
    </w:lvl>
    <w:lvl w:ilvl="8" w:tplc="5134A9E4">
      <w:start w:val="1"/>
      <w:numFmt w:val="bullet"/>
      <w:lvlText w:val=""/>
      <w:lvlJc w:val="left"/>
      <w:pPr>
        <w:ind w:left="6480" w:hanging="360"/>
      </w:pPr>
      <w:rPr>
        <w:rFonts w:ascii="Wingdings" w:hAnsi="Wingdings" w:cs="Wingdings" w:hint="default"/>
      </w:rPr>
    </w:lvl>
  </w:abstractNum>
  <w:abstractNum w:abstractNumId="23" w15:restartNumberingAfterBreak="0">
    <w:nsid w:val="150335B6"/>
    <w:multiLevelType w:val="hybridMultilevel"/>
    <w:tmpl w:val="79D2DC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16526C0D"/>
    <w:multiLevelType w:val="hybridMultilevel"/>
    <w:tmpl w:val="867A73B2"/>
    <w:lvl w:ilvl="0" w:tplc="F99EDB04">
      <w:start w:val="1"/>
      <w:numFmt w:val="decimal"/>
      <w:lvlText w:val="%1."/>
      <w:lvlJc w:val="center"/>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17EE469F"/>
    <w:multiLevelType w:val="hybridMultilevel"/>
    <w:tmpl w:val="440831F4"/>
    <w:lvl w:ilvl="0" w:tplc="BF024890">
      <w:numFmt w:val="bullet"/>
      <w:lvlText w:val="•"/>
      <w:lvlJc w:val="left"/>
      <w:pPr>
        <w:ind w:left="1065" w:hanging="70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18EA0626"/>
    <w:multiLevelType w:val="hybridMultilevel"/>
    <w:tmpl w:val="F9AA7C24"/>
    <w:lvl w:ilvl="0" w:tplc="E438E502">
      <w:start w:val="1"/>
      <w:numFmt w:val="bullet"/>
      <w:lvlText w:val=""/>
      <w:lvlJc w:val="left"/>
      <w:pPr>
        <w:ind w:left="720" w:hanging="360"/>
      </w:pPr>
      <w:rPr>
        <w:rFonts w:ascii="Symbol" w:hAnsi="Symbol" w:cs="Symbol" w:hint="default"/>
        <w:sz w:val="18"/>
        <w:szCs w:val="18"/>
      </w:rPr>
    </w:lvl>
    <w:lvl w:ilvl="1" w:tplc="39A4A6D2">
      <w:start w:val="1"/>
      <w:numFmt w:val="bullet"/>
      <w:lvlText w:val="o"/>
      <w:lvlJc w:val="left"/>
      <w:pPr>
        <w:ind w:left="1440" w:hanging="360"/>
      </w:pPr>
      <w:rPr>
        <w:rFonts w:ascii="Courier New" w:hAnsi="Courier New" w:cs="Courier New" w:hint="default"/>
      </w:rPr>
    </w:lvl>
    <w:lvl w:ilvl="2" w:tplc="64E655E2">
      <w:start w:val="1"/>
      <w:numFmt w:val="bullet"/>
      <w:lvlText w:val=""/>
      <w:lvlJc w:val="left"/>
      <w:pPr>
        <w:ind w:left="2160" w:hanging="360"/>
      </w:pPr>
      <w:rPr>
        <w:rFonts w:ascii="Wingdings" w:hAnsi="Wingdings" w:cs="Wingdings" w:hint="default"/>
      </w:rPr>
    </w:lvl>
    <w:lvl w:ilvl="3" w:tplc="2B32620C">
      <w:start w:val="1"/>
      <w:numFmt w:val="bullet"/>
      <w:lvlText w:val=""/>
      <w:lvlJc w:val="left"/>
      <w:pPr>
        <w:ind w:left="2880" w:hanging="360"/>
      </w:pPr>
      <w:rPr>
        <w:rFonts w:ascii="Symbol" w:hAnsi="Symbol" w:cs="Symbol" w:hint="default"/>
      </w:rPr>
    </w:lvl>
    <w:lvl w:ilvl="4" w:tplc="0052959E">
      <w:start w:val="1"/>
      <w:numFmt w:val="bullet"/>
      <w:lvlText w:val="o"/>
      <w:lvlJc w:val="left"/>
      <w:pPr>
        <w:ind w:left="3600" w:hanging="360"/>
      </w:pPr>
      <w:rPr>
        <w:rFonts w:ascii="Courier New" w:hAnsi="Courier New" w:cs="Courier New" w:hint="default"/>
      </w:rPr>
    </w:lvl>
    <w:lvl w:ilvl="5" w:tplc="7D78F2CE">
      <w:start w:val="1"/>
      <w:numFmt w:val="bullet"/>
      <w:lvlText w:val=""/>
      <w:lvlJc w:val="left"/>
      <w:pPr>
        <w:ind w:left="4320" w:hanging="360"/>
      </w:pPr>
      <w:rPr>
        <w:rFonts w:ascii="Wingdings" w:hAnsi="Wingdings" w:cs="Wingdings" w:hint="default"/>
      </w:rPr>
    </w:lvl>
    <w:lvl w:ilvl="6" w:tplc="5EDED4E2">
      <w:start w:val="1"/>
      <w:numFmt w:val="bullet"/>
      <w:lvlText w:val=""/>
      <w:lvlJc w:val="left"/>
      <w:pPr>
        <w:ind w:left="5040" w:hanging="360"/>
      </w:pPr>
      <w:rPr>
        <w:rFonts w:ascii="Symbol" w:hAnsi="Symbol" w:cs="Symbol" w:hint="default"/>
      </w:rPr>
    </w:lvl>
    <w:lvl w:ilvl="7" w:tplc="9094F42A">
      <w:start w:val="1"/>
      <w:numFmt w:val="bullet"/>
      <w:lvlText w:val="o"/>
      <w:lvlJc w:val="left"/>
      <w:pPr>
        <w:ind w:left="5760" w:hanging="360"/>
      </w:pPr>
      <w:rPr>
        <w:rFonts w:ascii="Courier New" w:hAnsi="Courier New" w:cs="Courier New" w:hint="default"/>
      </w:rPr>
    </w:lvl>
    <w:lvl w:ilvl="8" w:tplc="7E028FF4">
      <w:start w:val="1"/>
      <w:numFmt w:val="bullet"/>
      <w:lvlText w:val=""/>
      <w:lvlJc w:val="left"/>
      <w:pPr>
        <w:ind w:left="6480" w:hanging="360"/>
      </w:pPr>
      <w:rPr>
        <w:rFonts w:ascii="Wingdings" w:hAnsi="Wingdings" w:cs="Wingdings" w:hint="default"/>
      </w:rPr>
    </w:lvl>
  </w:abstractNum>
  <w:abstractNum w:abstractNumId="27" w15:restartNumberingAfterBreak="0">
    <w:nsid w:val="1B221981"/>
    <w:multiLevelType w:val="hybridMultilevel"/>
    <w:tmpl w:val="21AE5C8E"/>
    <w:lvl w:ilvl="0" w:tplc="383A60BA">
      <w:start w:val="1"/>
      <w:numFmt w:val="bullet"/>
      <w:lvlText w:val=""/>
      <w:lvlJc w:val="left"/>
      <w:pPr>
        <w:ind w:left="720" w:hanging="360"/>
      </w:pPr>
      <w:rPr>
        <w:rFonts w:ascii="Symbol" w:hAnsi="Symbol" w:cs="Symbol" w:hint="default"/>
        <w:sz w:val="18"/>
        <w:szCs w:val="18"/>
      </w:rPr>
    </w:lvl>
    <w:lvl w:ilvl="1" w:tplc="2006F698">
      <w:start w:val="1"/>
      <w:numFmt w:val="bullet"/>
      <w:lvlText w:val="o"/>
      <w:lvlJc w:val="left"/>
      <w:pPr>
        <w:ind w:left="1440" w:hanging="360"/>
      </w:pPr>
      <w:rPr>
        <w:rFonts w:ascii="Courier New" w:hAnsi="Courier New" w:cs="Courier New" w:hint="default"/>
      </w:rPr>
    </w:lvl>
    <w:lvl w:ilvl="2" w:tplc="D2A46808">
      <w:start w:val="1"/>
      <w:numFmt w:val="bullet"/>
      <w:lvlText w:val=""/>
      <w:lvlJc w:val="left"/>
      <w:pPr>
        <w:ind w:left="2160" w:hanging="360"/>
      </w:pPr>
      <w:rPr>
        <w:rFonts w:ascii="Wingdings" w:hAnsi="Wingdings" w:cs="Wingdings" w:hint="default"/>
      </w:rPr>
    </w:lvl>
    <w:lvl w:ilvl="3" w:tplc="8E2A8644">
      <w:start w:val="1"/>
      <w:numFmt w:val="bullet"/>
      <w:lvlText w:val=""/>
      <w:lvlJc w:val="left"/>
      <w:pPr>
        <w:ind w:left="2880" w:hanging="360"/>
      </w:pPr>
      <w:rPr>
        <w:rFonts w:ascii="Symbol" w:hAnsi="Symbol" w:cs="Symbol" w:hint="default"/>
      </w:rPr>
    </w:lvl>
    <w:lvl w:ilvl="4" w:tplc="85F0D1C6">
      <w:start w:val="1"/>
      <w:numFmt w:val="bullet"/>
      <w:lvlText w:val="o"/>
      <w:lvlJc w:val="left"/>
      <w:pPr>
        <w:ind w:left="3600" w:hanging="360"/>
      </w:pPr>
      <w:rPr>
        <w:rFonts w:ascii="Courier New" w:hAnsi="Courier New" w:cs="Courier New" w:hint="default"/>
      </w:rPr>
    </w:lvl>
    <w:lvl w:ilvl="5" w:tplc="3FECCA3E">
      <w:start w:val="1"/>
      <w:numFmt w:val="bullet"/>
      <w:lvlText w:val=""/>
      <w:lvlJc w:val="left"/>
      <w:pPr>
        <w:ind w:left="4320" w:hanging="360"/>
      </w:pPr>
      <w:rPr>
        <w:rFonts w:ascii="Wingdings" w:hAnsi="Wingdings" w:cs="Wingdings" w:hint="default"/>
      </w:rPr>
    </w:lvl>
    <w:lvl w:ilvl="6" w:tplc="67489D52">
      <w:start w:val="1"/>
      <w:numFmt w:val="bullet"/>
      <w:lvlText w:val=""/>
      <w:lvlJc w:val="left"/>
      <w:pPr>
        <w:ind w:left="5040" w:hanging="360"/>
      </w:pPr>
      <w:rPr>
        <w:rFonts w:ascii="Symbol" w:hAnsi="Symbol" w:cs="Symbol" w:hint="default"/>
      </w:rPr>
    </w:lvl>
    <w:lvl w:ilvl="7" w:tplc="F8FA315A">
      <w:start w:val="1"/>
      <w:numFmt w:val="bullet"/>
      <w:lvlText w:val="o"/>
      <w:lvlJc w:val="left"/>
      <w:pPr>
        <w:ind w:left="5760" w:hanging="360"/>
      </w:pPr>
      <w:rPr>
        <w:rFonts w:ascii="Courier New" w:hAnsi="Courier New" w:cs="Courier New" w:hint="default"/>
      </w:rPr>
    </w:lvl>
    <w:lvl w:ilvl="8" w:tplc="A1D85EEA">
      <w:start w:val="1"/>
      <w:numFmt w:val="bullet"/>
      <w:lvlText w:val=""/>
      <w:lvlJc w:val="left"/>
      <w:pPr>
        <w:ind w:left="6480" w:hanging="360"/>
      </w:pPr>
      <w:rPr>
        <w:rFonts w:ascii="Wingdings" w:hAnsi="Wingdings" w:cs="Wingdings" w:hint="default"/>
      </w:rPr>
    </w:lvl>
  </w:abstractNum>
  <w:abstractNum w:abstractNumId="28" w15:restartNumberingAfterBreak="0">
    <w:nsid w:val="1EB658FD"/>
    <w:multiLevelType w:val="hybridMultilevel"/>
    <w:tmpl w:val="5670664A"/>
    <w:lvl w:ilvl="0" w:tplc="04240001">
      <w:start w:val="1"/>
      <w:numFmt w:val="bullet"/>
      <w:lvlText w:val=""/>
      <w:lvlJc w:val="left"/>
      <w:pPr>
        <w:ind w:left="578" w:hanging="360"/>
      </w:pPr>
      <w:rPr>
        <w:rFonts w:ascii="Symbol" w:hAnsi="Symbol" w:hint="default"/>
      </w:rPr>
    </w:lvl>
    <w:lvl w:ilvl="1" w:tplc="04240003" w:tentative="1">
      <w:start w:val="1"/>
      <w:numFmt w:val="bullet"/>
      <w:lvlText w:val="o"/>
      <w:lvlJc w:val="left"/>
      <w:pPr>
        <w:ind w:left="1298" w:hanging="360"/>
      </w:pPr>
      <w:rPr>
        <w:rFonts w:ascii="Courier New" w:hAnsi="Courier New" w:cs="Courier New" w:hint="default"/>
      </w:rPr>
    </w:lvl>
    <w:lvl w:ilvl="2" w:tplc="04240005" w:tentative="1">
      <w:start w:val="1"/>
      <w:numFmt w:val="bullet"/>
      <w:lvlText w:val=""/>
      <w:lvlJc w:val="left"/>
      <w:pPr>
        <w:ind w:left="2018" w:hanging="360"/>
      </w:pPr>
      <w:rPr>
        <w:rFonts w:ascii="Wingdings" w:hAnsi="Wingdings" w:hint="default"/>
      </w:rPr>
    </w:lvl>
    <w:lvl w:ilvl="3" w:tplc="04240001" w:tentative="1">
      <w:start w:val="1"/>
      <w:numFmt w:val="bullet"/>
      <w:lvlText w:val=""/>
      <w:lvlJc w:val="left"/>
      <w:pPr>
        <w:ind w:left="2738" w:hanging="360"/>
      </w:pPr>
      <w:rPr>
        <w:rFonts w:ascii="Symbol" w:hAnsi="Symbol" w:hint="default"/>
      </w:rPr>
    </w:lvl>
    <w:lvl w:ilvl="4" w:tplc="04240003" w:tentative="1">
      <w:start w:val="1"/>
      <w:numFmt w:val="bullet"/>
      <w:lvlText w:val="o"/>
      <w:lvlJc w:val="left"/>
      <w:pPr>
        <w:ind w:left="3458" w:hanging="360"/>
      </w:pPr>
      <w:rPr>
        <w:rFonts w:ascii="Courier New" w:hAnsi="Courier New" w:cs="Courier New" w:hint="default"/>
      </w:rPr>
    </w:lvl>
    <w:lvl w:ilvl="5" w:tplc="04240005" w:tentative="1">
      <w:start w:val="1"/>
      <w:numFmt w:val="bullet"/>
      <w:lvlText w:val=""/>
      <w:lvlJc w:val="left"/>
      <w:pPr>
        <w:ind w:left="4178" w:hanging="360"/>
      </w:pPr>
      <w:rPr>
        <w:rFonts w:ascii="Wingdings" w:hAnsi="Wingdings" w:hint="default"/>
      </w:rPr>
    </w:lvl>
    <w:lvl w:ilvl="6" w:tplc="04240001" w:tentative="1">
      <w:start w:val="1"/>
      <w:numFmt w:val="bullet"/>
      <w:lvlText w:val=""/>
      <w:lvlJc w:val="left"/>
      <w:pPr>
        <w:ind w:left="4898" w:hanging="360"/>
      </w:pPr>
      <w:rPr>
        <w:rFonts w:ascii="Symbol" w:hAnsi="Symbol" w:hint="default"/>
      </w:rPr>
    </w:lvl>
    <w:lvl w:ilvl="7" w:tplc="04240003" w:tentative="1">
      <w:start w:val="1"/>
      <w:numFmt w:val="bullet"/>
      <w:lvlText w:val="o"/>
      <w:lvlJc w:val="left"/>
      <w:pPr>
        <w:ind w:left="5618" w:hanging="360"/>
      </w:pPr>
      <w:rPr>
        <w:rFonts w:ascii="Courier New" w:hAnsi="Courier New" w:cs="Courier New" w:hint="default"/>
      </w:rPr>
    </w:lvl>
    <w:lvl w:ilvl="8" w:tplc="04240005" w:tentative="1">
      <w:start w:val="1"/>
      <w:numFmt w:val="bullet"/>
      <w:lvlText w:val=""/>
      <w:lvlJc w:val="left"/>
      <w:pPr>
        <w:ind w:left="6338" w:hanging="360"/>
      </w:pPr>
      <w:rPr>
        <w:rFonts w:ascii="Wingdings" w:hAnsi="Wingdings" w:hint="default"/>
      </w:rPr>
    </w:lvl>
  </w:abstractNum>
  <w:abstractNum w:abstractNumId="29" w15:restartNumberingAfterBreak="0">
    <w:nsid w:val="1F78037E"/>
    <w:multiLevelType w:val="hybridMultilevel"/>
    <w:tmpl w:val="9F6EA4DA"/>
    <w:lvl w:ilvl="0" w:tplc="BCBCEB9E">
      <w:numFmt w:val="bullet"/>
      <w:lvlText w:val="•"/>
      <w:lvlJc w:val="left"/>
      <w:pPr>
        <w:ind w:left="218" w:hanging="360"/>
      </w:pPr>
      <w:rPr>
        <w:rFonts w:ascii="Times New Roman" w:eastAsia="Times New Roman" w:hAnsi="Times New Roman" w:cs="Times New Roman" w:hint="default"/>
      </w:rPr>
    </w:lvl>
    <w:lvl w:ilvl="1" w:tplc="04240003" w:tentative="1">
      <w:start w:val="1"/>
      <w:numFmt w:val="bullet"/>
      <w:lvlText w:val="o"/>
      <w:lvlJc w:val="left"/>
      <w:pPr>
        <w:ind w:left="938" w:hanging="360"/>
      </w:pPr>
      <w:rPr>
        <w:rFonts w:ascii="Courier New" w:hAnsi="Courier New" w:cs="Courier New" w:hint="default"/>
      </w:rPr>
    </w:lvl>
    <w:lvl w:ilvl="2" w:tplc="04240005" w:tentative="1">
      <w:start w:val="1"/>
      <w:numFmt w:val="bullet"/>
      <w:lvlText w:val=""/>
      <w:lvlJc w:val="left"/>
      <w:pPr>
        <w:ind w:left="1658" w:hanging="360"/>
      </w:pPr>
      <w:rPr>
        <w:rFonts w:ascii="Wingdings" w:hAnsi="Wingdings" w:hint="default"/>
      </w:rPr>
    </w:lvl>
    <w:lvl w:ilvl="3" w:tplc="04240001" w:tentative="1">
      <w:start w:val="1"/>
      <w:numFmt w:val="bullet"/>
      <w:lvlText w:val=""/>
      <w:lvlJc w:val="left"/>
      <w:pPr>
        <w:ind w:left="2378" w:hanging="360"/>
      </w:pPr>
      <w:rPr>
        <w:rFonts w:ascii="Symbol" w:hAnsi="Symbol" w:hint="default"/>
      </w:rPr>
    </w:lvl>
    <w:lvl w:ilvl="4" w:tplc="04240003" w:tentative="1">
      <w:start w:val="1"/>
      <w:numFmt w:val="bullet"/>
      <w:lvlText w:val="o"/>
      <w:lvlJc w:val="left"/>
      <w:pPr>
        <w:ind w:left="3098" w:hanging="360"/>
      </w:pPr>
      <w:rPr>
        <w:rFonts w:ascii="Courier New" w:hAnsi="Courier New" w:cs="Courier New" w:hint="default"/>
      </w:rPr>
    </w:lvl>
    <w:lvl w:ilvl="5" w:tplc="04240005" w:tentative="1">
      <w:start w:val="1"/>
      <w:numFmt w:val="bullet"/>
      <w:lvlText w:val=""/>
      <w:lvlJc w:val="left"/>
      <w:pPr>
        <w:ind w:left="3818" w:hanging="360"/>
      </w:pPr>
      <w:rPr>
        <w:rFonts w:ascii="Wingdings" w:hAnsi="Wingdings" w:hint="default"/>
      </w:rPr>
    </w:lvl>
    <w:lvl w:ilvl="6" w:tplc="04240001" w:tentative="1">
      <w:start w:val="1"/>
      <w:numFmt w:val="bullet"/>
      <w:lvlText w:val=""/>
      <w:lvlJc w:val="left"/>
      <w:pPr>
        <w:ind w:left="4538" w:hanging="360"/>
      </w:pPr>
      <w:rPr>
        <w:rFonts w:ascii="Symbol" w:hAnsi="Symbol" w:hint="default"/>
      </w:rPr>
    </w:lvl>
    <w:lvl w:ilvl="7" w:tplc="04240003" w:tentative="1">
      <w:start w:val="1"/>
      <w:numFmt w:val="bullet"/>
      <w:lvlText w:val="o"/>
      <w:lvlJc w:val="left"/>
      <w:pPr>
        <w:ind w:left="5258" w:hanging="360"/>
      </w:pPr>
      <w:rPr>
        <w:rFonts w:ascii="Courier New" w:hAnsi="Courier New" w:cs="Courier New" w:hint="default"/>
      </w:rPr>
    </w:lvl>
    <w:lvl w:ilvl="8" w:tplc="04240005" w:tentative="1">
      <w:start w:val="1"/>
      <w:numFmt w:val="bullet"/>
      <w:lvlText w:val=""/>
      <w:lvlJc w:val="left"/>
      <w:pPr>
        <w:ind w:left="5978" w:hanging="360"/>
      </w:pPr>
      <w:rPr>
        <w:rFonts w:ascii="Wingdings" w:hAnsi="Wingdings" w:hint="default"/>
      </w:rPr>
    </w:lvl>
  </w:abstractNum>
  <w:abstractNum w:abstractNumId="30" w15:restartNumberingAfterBreak="0">
    <w:nsid w:val="20C30BEB"/>
    <w:multiLevelType w:val="hybridMultilevel"/>
    <w:tmpl w:val="E8B86C86"/>
    <w:lvl w:ilvl="0" w:tplc="B6C64654">
      <w:start w:val="1"/>
      <w:numFmt w:val="bullet"/>
      <w:lvlText w:val=""/>
      <w:lvlJc w:val="left"/>
      <w:pPr>
        <w:ind w:left="720" w:hanging="360"/>
      </w:pPr>
      <w:rPr>
        <w:rFonts w:ascii="Symbol" w:hAnsi="Symbol" w:cs="Symbol" w:hint="default"/>
        <w:sz w:val="24"/>
        <w:szCs w:val="24"/>
      </w:rPr>
    </w:lvl>
    <w:lvl w:ilvl="1" w:tplc="99E8093C">
      <w:start w:val="1"/>
      <w:numFmt w:val="bullet"/>
      <w:lvlText w:val="o"/>
      <w:lvlJc w:val="left"/>
      <w:pPr>
        <w:ind w:left="1440" w:hanging="360"/>
      </w:pPr>
      <w:rPr>
        <w:rFonts w:ascii="Courier New" w:hAnsi="Courier New" w:cs="Courier New" w:hint="default"/>
      </w:rPr>
    </w:lvl>
    <w:lvl w:ilvl="2" w:tplc="AB4892BE">
      <w:start w:val="1"/>
      <w:numFmt w:val="bullet"/>
      <w:lvlText w:val=""/>
      <w:lvlJc w:val="left"/>
      <w:pPr>
        <w:ind w:left="2160" w:hanging="360"/>
      </w:pPr>
      <w:rPr>
        <w:rFonts w:ascii="Wingdings" w:hAnsi="Wingdings" w:cs="Wingdings" w:hint="default"/>
      </w:rPr>
    </w:lvl>
    <w:lvl w:ilvl="3" w:tplc="31A84C08">
      <w:start w:val="1"/>
      <w:numFmt w:val="bullet"/>
      <w:lvlText w:val=""/>
      <w:lvlJc w:val="left"/>
      <w:pPr>
        <w:ind w:left="2880" w:hanging="360"/>
      </w:pPr>
      <w:rPr>
        <w:rFonts w:ascii="Symbol" w:hAnsi="Symbol" w:cs="Symbol" w:hint="default"/>
      </w:rPr>
    </w:lvl>
    <w:lvl w:ilvl="4" w:tplc="3176FB80">
      <w:start w:val="1"/>
      <w:numFmt w:val="bullet"/>
      <w:lvlText w:val="o"/>
      <w:lvlJc w:val="left"/>
      <w:pPr>
        <w:ind w:left="3600" w:hanging="360"/>
      </w:pPr>
      <w:rPr>
        <w:rFonts w:ascii="Courier New" w:hAnsi="Courier New" w:cs="Courier New" w:hint="default"/>
      </w:rPr>
    </w:lvl>
    <w:lvl w:ilvl="5" w:tplc="E3CA5B48">
      <w:start w:val="1"/>
      <w:numFmt w:val="bullet"/>
      <w:lvlText w:val=""/>
      <w:lvlJc w:val="left"/>
      <w:pPr>
        <w:ind w:left="4320" w:hanging="360"/>
      </w:pPr>
      <w:rPr>
        <w:rFonts w:ascii="Wingdings" w:hAnsi="Wingdings" w:cs="Wingdings" w:hint="default"/>
      </w:rPr>
    </w:lvl>
    <w:lvl w:ilvl="6" w:tplc="2D28C284">
      <w:start w:val="1"/>
      <w:numFmt w:val="bullet"/>
      <w:lvlText w:val=""/>
      <w:lvlJc w:val="left"/>
      <w:pPr>
        <w:ind w:left="5040" w:hanging="360"/>
      </w:pPr>
      <w:rPr>
        <w:rFonts w:ascii="Symbol" w:hAnsi="Symbol" w:cs="Symbol" w:hint="default"/>
      </w:rPr>
    </w:lvl>
    <w:lvl w:ilvl="7" w:tplc="B4967D38">
      <w:start w:val="1"/>
      <w:numFmt w:val="bullet"/>
      <w:lvlText w:val="o"/>
      <w:lvlJc w:val="left"/>
      <w:pPr>
        <w:ind w:left="5760" w:hanging="360"/>
      </w:pPr>
      <w:rPr>
        <w:rFonts w:ascii="Courier New" w:hAnsi="Courier New" w:cs="Courier New" w:hint="default"/>
      </w:rPr>
    </w:lvl>
    <w:lvl w:ilvl="8" w:tplc="3CCA8DF2">
      <w:start w:val="1"/>
      <w:numFmt w:val="bullet"/>
      <w:lvlText w:val=""/>
      <w:lvlJc w:val="left"/>
      <w:pPr>
        <w:ind w:left="6480" w:hanging="360"/>
      </w:pPr>
      <w:rPr>
        <w:rFonts w:ascii="Wingdings" w:hAnsi="Wingdings" w:cs="Wingdings" w:hint="default"/>
      </w:rPr>
    </w:lvl>
  </w:abstractNum>
  <w:abstractNum w:abstractNumId="31" w15:restartNumberingAfterBreak="0">
    <w:nsid w:val="21363D77"/>
    <w:multiLevelType w:val="hybridMultilevel"/>
    <w:tmpl w:val="7894614E"/>
    <w:lvl w:ilvl="0" w:tplc="76BEC030">
      <w:start w:val="1"/>
      <w:numFmt w:val="bullet"/>
      <w:lvlText w:val=""/>
      <w:lvlJc w:val="left"/>
      <w:pPr>
        <w:ind w:left="720" w:hanging="360"/>
      </w:pPr>
      <w:rPr>
        <w:rFonts w:ascii="Symbol" w:hAnsi="Symbol" w:cs="Symbol" w:hint="default"/>
        <w:sz w:val="18"/>
        <w:szCs w:val="18"/>
      </w:rPr>
    </w:lvl>
    <w:lvl w:ilvl="1" w:tplc="782C9B4A">
      <w:start w:val="1"/>
      <w:numFmt w:val="bullet"/>
      <w:lvlText w:val="o"/>
      <w:lvlJc w:val="left"/>
      <w:pPr>
        <w:ind w:left="1440" w:hanging="360"/>
      </w:pPr>
      <w:rPr>
        <w:rFonts w:ascii="Courier New" w:hAnsi="Courier New" w:cs="Courier New" w:hint="default"/>
      </w:rPr>
    </w:lvl>
    <w:lvl w:ilvl="2" w:tplc="EC040144">
      <w:start w:val="1"/>
      <w:numFmt w:val="bullet"/>
      <w:lvlText w:val=""/>
      <w:lvlJc w:val="left"/>
      <w:pPr>
        <w:ind w:left="2160" w:hanging="360"/>
      </w:pPr>
      <w:rPr>
        <w:rFonts w:ascii="Wingdings" w:hAnsi="Wingdings" w:cs="Wingdings" w:hint="default"/>
      </w:rPr>
    </w:lvl>
    <w:lvl w:ilvl="3" w:tplc="D682C550">
      <w:start w:val="1"/>
      <w:numFmt w:val="bullet"/>
      <w:lvlText w:val=""/>
      <w:lvlJc w:val="left"/>
      <w:pPr>
        <w:ind w:left="2880" w:hanging="360"/>
      </w:pPr>
      <w:rPr>
        <w:rFonts w:ascii="Symbol" w:hAnsi="Symbol" w:cs="Symbol" w:hint="default"/>
      </w:rPr>
    </w:lvl>
    <w:lvl w:ilvl="4" w:tplc="426A69F0">
      <w:start w:val="1"/>
      <w:numFmt w:val="bullet"/>
      <w:lvlText w:val="o"/>
      <w:lvlJc w:val="left"/>
      <w:pPr>
        <w:ind w:left="3600" w:hanging="360"/>
      </w:pPr>
      <w:rPr>
        <w:rFonts w:ascii="Courier New" w:hAnsi="Courier New" w:cs="Courier New" w:hint="default"/>
      </w:rPr>
    </w:lvl>
    <w:lvl w:ilvl="5" w:tplc="A3EAB5CC">
      <w:start w:val="1"/>
      <w:numFmt w:val="bullet"/>
      <w:lvlText w:val=""/>
      <w:lvlJc w:val="left"/>
      <w:pPr>
        <w:ind w:left="4320" w:hanging="360"/>
      </w:pPr>
      <w:rPr>
        <w:rFonts w:ascii="Wingdings" w:hAnsi="Wingdings" w:cs="Wingdings" w:hint="default"/>
      </w:rPr>
    </w:lvl>
    <w:lvl w:ilvl="6" w:tplc="F574F218">
      <w:start w:val="1"/>
      <w:numFmt w:val="bullet"/>
      <w:lvlText w:val=""/>
      <w:lvlJc w:val="left"/>
      <w:pPr>
        <w:ind w:left="5040" w:hanging="360"/>
      </w:pPr>
      <w:rPr>
        <w:rFonts w:ascii="Symbol" w:hAnsi="Symbol" w:cs="Symbol" w:hint="default"/>
      </w:rPr>
    </w:lvl>
    <w:lvl w:ilvl="7" w:tplc="019E822C">
      <w:start w:val="1"/>
      <w:numFmt w:val="bullet"/>
      <w:lvlText w:val="o"/>
      <w:lvlJc w:val="left"/>
      <w:pPr>
        <w:ind w:left="5760" w:hanging="360"/>
      </w:pPr>
      <w:rPr>
        <w:rFonts w:ascii="Courier New" w:hAnsi="Courier New" w:cs="Courier New" w:hint="default"/>
      </w:rPr>
    </w:lvl>
    <w:lvl w:ilvl="8" w:tplc="4656AD62">
      <w:start w:val="1"/>
      <w:numFmt w:val="bullet"/>
      <w:lvlText w:val=""/>
      <w:lvlJc w:val="left"/>
      <w:pPr>
        <w:ind w:left="6480" w:hanging="360"/>
      </w:pPr>
      <w:rPr>
        <w:rFonts w:ascii="Wingdings" w:hAnsi="Wingdings" w:cs="Wingdings" w:hint="default"/>
      </w:rPr>
    </w:lvl>
  </w:abstractNum>
  <w:abstractNum w:abstractNumId="32" w15:restartNumberingAfterBreak="0">
    <w:nsid w:val="21462927"/>
    <w:multiLevelType w:val="hybridMultilevel"/>
    <w:tmpl w:val="CE1A44A2"/>
    <w:lvl w:ilvl="0" w:tplc="7EC839F2">
      <w:start w:val="1"/>
      <w:numFmt w:val="bullet"/>
      <w:lvlText w:val=""/>
      <w:lvlJc w:val="left"/>
      <w:pPr>
        <w:ind w:left="720" w:hanging="360"/>
      </w:pPr>
      <w:rPr>
        <w:rFonts w:ascii="Symbol" w:hAnsi="Symbol" w:cs="Symbol" w:hint="default"/>
        <w:sz w:val="18"/>
        <w:szCs w:val="18"/>
      </w:rPr>
    </w:lvl>
    <w:lvl w:ilvl="1" w:tplc="474450B4">
      <w:start w:val="1"/>
      <w:numFmt w:val="bullet"/>
      <w:lvlText w:val="o"/>
      <w:lvlJc w:val="left"/>
      <w:pPr>
        <w:ind w:left="1440" w:hanging="360"/>
      </w:pPr>
      <w:rPr>
        <w:rFonts w:ascii="Courier New" w:hAnsi="Courier New" w:cs="Courier New" w:hint="default"/>
      </w:rPr>
    </w:lvl>
    <w:lvl w:ilvl="2" w:tplc="7D1C3DD8">
      <w:start w:val="1"/>
      <w:numFmt w:val="bullet"/>
      <w:lvlText w:val=""/>
      <w:lvlJc w:val="left"/>
      <w:pPr>
        <w:ind w:left="2160" w:hanging="360"/>
      </w:pPr>
      <w:rPr>
        <w:rFonts w:ascii="Wingdings" w:hAnsi="Wingdings" w:cs="Wingdings" w:hint="default"/>
      </w:rPr>
    </w:lvl>
    <w:lvl w:ilvl="3" w:tplc="D9FC207C">
      <w:start w:val="1"/>
      <w:numFmt w:val="bullet"/>
      <w:lvlText w:val=""/>
      <w:lvlJc w:val="left"/>
      <w:pPr>
        <w:ind w:left="2880" w:hanging="360"/>
      </w:pPr>
      <w:rPr>
        <w:rFonts w:ascii="Symbol" w:hAnsi="Symbol" w:cs="Symbol" w:hint="default"/>
      </w:rPr>
    </w:lvl>
    <w:lvl w:ilvl="4" w:tplc="7AA23F40">
      <w:start w:val="1"/>
      <w:numFmt w:val="bullet"/>
      <w:lvlText w:val="o"/>
      <w:lvlJc w:val="left"/>
      <w:pPr>
        <w:ind w:left="3600" w:hanging="360"/>
      </w:pPr>
      <w:rPr>
        <w:rFonts w:ascii="Courier New" w:hAnsi="Courier New" w:cs="Courier New" w:hint="default"/>
      </w:rPr>
    </w:lvl>
    <w:lvl w:ilvl="5" w:tplc="E348CE5C">
      <w:start w:val="1"/>
      <w:numFmt w:val="bullet"/>
      <w:lvlText w:val=""/>
      <w:lvlJc w:val="left"/>
      <w:pPr>
        <w:ind w:left="4320" w:hanging="360"/>
      </w:pPr>
      <w:rPr>
        <w:rFonts w:ascii="Wingdings" w:hAnsi="Wingdings" w:cs="Wingdings" w:hint="default"/>
      </w:rPr>
    </w:lvl>
    <w:lvl w:ilvl="6" w:tplc="2CFAC782">
      <w:start w:val="1"/>
      <w:numFmt w:val="bullet"/>
      <w:lvlText w:val=""/>
      <w:lvlJc w:val="left"/>
      <w:pPr>
        <w:ind w:left="5040" w:hanging="360"/>
      </w:pPr>
      <w:rPr>
        <w:rFonts w:ascii="Symbol" w:hAnsi="Symbol" w:cs="Symbol" w:hint="default"/>
      </w:rPr>
    </w:lvl>
    <w:lvl w:ilvl="7" w:tplc="53428E9A">
      <w:start w:val="1"/>
      <w:numFmt w:val="bullet"/>
      <w:lvlText w:val="o"/>
      <w:lvlJc w:val="left"/>
      <w:pPr>
        <w:ind w:left="5760" w:hanging="360"/>
      </w:pPr>
      <w:rPr>
        <w:rFonts w:ascii="Courier New" w:hAnsi="Courier New" w:cs="Courier New" w:hint="default"/>
      </w:rPr>
    </w:lvl>
    <w:lvl w:ilvl="8" w:tplc="50BEDDE6">
      <w:start w:val="1"/>
      <w:numFmt w:val="bullet"/>
      <w:lvlText w:val=""/>
      <w:lvlJc w:val="left"/>
      <w:pPr>
        <w:ind w:left="6480" w:hanging="360"/>
      </w:pPr>
      <w:rPr>
        <w:rFonts w:ascii="Wingdings" w:hAnsi="Wingdings" w:cs="Wingdings" w:hint="default"/>
      </w:rPr>
    </w:lvl>
  </w:abstractNum>
  <w:abstractNum w:abstractNumId="33" w15:restartNumberingAfterBreak="0">
    <w:nsid w:val="230F2B00"/>
    <w:multiLevelType w:val="hybridMultilevel"/>
    <w:tmpl w:val="B64E86F0"/>
    <w:lvl w:ilvl="0" w:tplc="08C6D884">
      <w:start w:val="1"/>
      <w:numFmt w:val="bullet"/>
      <w:lvlText w:val=""/>
      <w:lvlJc w:val="left"/>
      <w:pPr>
        <w:ind w:left="720" w:hanging="360"/>
      </w:pPr>
      <w:rPr>
        <w:rFonts w:ascii="Symbol" w:hAnsi="Symbol" w:cs="Symbol" w:hint="default"/>
        <w:sz w:val="18"/>
        <w:szCs w:val="18"/>
      </w:rPr>
    </w:lvl>
    <w:lvl w:ilvl="1" w:tplc="D92E7708">
      <w:start w:val="1"/>
      <w:numFmt w:val="bullet"/>
      <w:lvlText w:val="o"/>
      <w:lvlJc w:val="left"/>
      <w:pPr>
        <w:ind w:left="1440" w:hanging="360"/>
      </w:pPr>
      <w:rPr>
        <w:rFonts w:ascii="Courier New" w:hAnsi="Courier New" w:cs="Courier New" w:hint="default"/>
      </w:rPr>
    </w:lvl>
    <w:lvl w:ilvl="2" w:tplc="D550DF1C">
      <w:start w:val="1"/>
      <w:numFmt w:val="bullet"/>
      <w:lvlText w:val=""/>
      <w:lvlJc w:val="left"/>
      <w:pPr>
        <w:ind w:left="2160" w:hanging="360"/>
      </w:pPr>
      <w:rPr>
        <w:rFonts w:ascii="Wingdings" w:hAnsi="Wingdings" w:cs="Wingdings" w:hint="default"/>
      </w:rPr>
    </w:lvl>
    <w:lvl w:ilvl="3" w:tplc="EB6AE1A2">
      <w:start w:val="1"/>
      <w:numFmt w:val="bullet"/>
      <w:lvlText w:val=""/>
      <w:lvlJc w:val="left"/>
      <w:pPr>
        <w:ind w:left="2880" w:hanging="360"/>
      </w:pPr>
      <w:rPr>
        <w:rFonts w:ascii="Symbol" w:hAnsi="Symbol" w:cs="Symbol" w:hint="default"/>
      </w:rPr>
    </w:lvl>
    <w:lvl w:ilvl="4" w:tplc="BC9644DC">
      <w:start w:val="1"/>
      <w:numFmt w:val="bullet"/>
      <w:lvlText w:val="o"/>
      <w:lvlJc w:val="left"/>
      <w:pPr>
        <w:ind w:left="3600" w:hanging="360"/>
      </w:pPr>
      <w:rPr>
        <w:rFonts w:ascii="Courier New" w:hAnsi="Courier New" w:cs="Courier New" w:hint="default"/>
      </w:rPr>
    </w:lvl>
    <w:lvl w:ilvl="5" w:tplc="24C02EEE">
      <w:start w:val="1"/>
      <w:numFmt w:val="bullet"/>
      <w:lvlText w:val=""/>
      <w:lvlJc w:val="left"/>
      <w:pPr>
        <w:ind w:left="4320" w:hanging="360"/>
      </w:pPr>
      <w:rPr>
        <w:rFonts w:ascii="Wingdings" w:hAnsi="Wingdings" w:cs="Wingdings" w:hint="default"/>
      </w:rPr>
    </w:lvl>
    <w:lvl w:ilvl="6" w:tplc="C1BA898C">
      <w:start w:val="1"/>
      <w:numFmt w:val="bullet"/>
      <w:lvlText w:val=""/>
      <w:lvlJc w:val="left"/>
      <w:pPr>
        <w:ind w:left="5040" w:hanging="360"/>
      </w:pPr>
      <w:rPr>
        <w:rFonts w:ascii="Symbol" w:hAnsi="Symbol" w:cs="Symbol" w:hint="default"/>
      </w:rPr>
    </w:lvl>
    <w:lvl w:ilvl="7" w:tplc="288CEB5A">
      <w:start w:val="1"/>
      <w:numFmt w:val="bullet"/>
      <w:lvlText w:val="o"/>
      <w:lvlJc w:val="left"/>
      <w:pPr>
        <w:ind w:left="5760" w:hanging="360"/>
      </w:pPr>
      <w:rPr>
        <w:rFonts w:ascii="Courier New" w:hAnsi="Courier New" w:cs="Courier New" w:hint="default"/>
      </w:rPr>
    </w:lvl>
    <w:lvl w:ilvl="8" w:tplc="87846C64">
      <w:start w:val="1"/>
      <w:numFmt w:val="bullet"/>
      <w:lvlText w:val=""/>
      <w:lvlJc w:val="left"/>
      <w:pPr>
        <w:ind w:left="6480" w:hanging="360"/>
      </w:pPr>
      <w:rPr>
        <w:rFonts w:ascii="Wingdings" w:hAnsi="Wingdings" w:cs="Wingdings" w:hint="default"/>
      </w:rPr>
    </w:lvl>
  </w:abstractNum>
  <w:abstractNum w:abstractNumId="34" w15:restartNumberingAfterBreak="0">
    <w:nsid w:val="23FB1419"/>
    <w:multiLevelType w:val="hybridMultilevel"/>
    <w:tmpl w:val="F140D11A"/>
    <w:lvl w:ilvl="0" w:tplc="48765DF0">
      <w:start w:val="1"/>
      <w:numFmt w:val="bullet"/>
      <w:lvlText w:val="-"/>
      <w:lvlJc w:val="left"/>
      <w:pPr>
        <w:ind w:left="1776" w:hanging="360"/>
      </w:pPr>
      <w:rPr>
        <w:rFonts w:ascii="Sitka Text" w:hAnsi="Sitka Text" w:hint="default"/>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35" w15:restartNumberingAfterBreak="0">
    <w:nsid w:val="264D1766"/>
    <w:multiLevelType w:val="hybridMultilevel"/>
    <w:tmpl w:val="B5228EB6"/>
    <w:lvl w:ilvl="0" w:tplc="7BEEDC0C">
      <w:start w:val="1"/>
      <w:numFmt w:val="bullet"/>
      <w:lvlText w:val=""/>
      <w:lvlJc w:val="left"/>
      <w:pPr>
        <w:ind w:left="720" w:hanging="360"/>
      </w:pPr>
      <w:rPr>
        <w:rFonts w:ascii="Symbol" w:hAnsi="Symbol" w:cs="Symbol" w:hint="default"/>
        <w:sz w:val="18"/>
        <w:szCs w:val="18"/>
      </w:rPr>
    </w:lvl>
    <w:lvl w:ilvl="1" w:tplc="6742B70A">
      <w:start w:val="1"/>
      <w:numFmt w:val="bullet"/>
      <w:lvlText w:val="o"/>
      <w:lvlJc w:val="left"/>
      <w:pPr>
        <w:ind w:left="1440" w:hanging="360"/>
      </w:pPr>
      <w:rPr>
        <w:rFonts w:ascii="Courier New" w:hAnsi="Courier New" w:cs="Courier New" w:hint="default"/>
      </w:rPr>
    </w:lvl>
    <w:lvl w:ilvl="2" w:tplc="7F50AAF0">
      <w:start w:val="1"/>
      <w:numFmt w:val="bullet"/>
      <w:lvlText w:val=""/>
      <w:lvlJc w:val="left"/>
      <w:pPr>
        <w:ind w:left="2160" w:hanging="360"/>
      </w:pPr>
      <w:rPr>
        <w:rFonts w:ascii="Wingdings" w:hAnsi="Wingdings" w:cs="Wingdings" w:hint="default"/>
      </w:rPr>
    </w:lvl>
    <w:lvl w:ilvl="3" w:tplc="50B6AA9A">
      <w:start w:val="1"/>
      <w:numFmt w:val="bullet"/>
      <w:lvlText w:val=""/>
      <w:lvlJc w:val="left"/>
      <w:pPr>
        <w:ind w:left="2880" w:hanging="360"/>
      </w:pPr>
      <w:rPr>
        <w:rFonts w:ascii="Symbol" w:hAnsi="Symbol" w:cs="Symbol" w:hint="default"/>
      </w:rPr>
    </w:lvl>
    <w:lvl w:ilvl="4" w:tplc="63B6AC5E">
      <w:start w:val="1"/>
      <w:numFmt w:val="bullet"/>
      <w:lvlText w:val="o"/>
      <w:lvlJc w:val="left"/>
      <w:pPr>
        <w:ind w:left="3600" w:hanging="360"/>
      </w:pPr>
      <w:rPr>
        <w:rFonts w:ascii="Courier New" w:hAnsi="Courier New" w:cs="Courier New" w:hint="default"/>
      </w:rPr>
    </w:lvl>
    <w:lvl w:ilvl="5" w:tplc="197AB08E">
      <w:start w:val="1"/>
      <w:numFmt w:val="bullet"/>
      <w:lvlText w:val=""/>
      <w:lvlJc w:val="left"/>
      <w:pPr>
        <w:ind w:left="4320" w:hanging="360"/>
      </w:pPr>
      <w:rPr>
        <w:rFonts w:ascii="Wingdings" w:hAnsi="Wingdings" w:cs="Wingdings" w:hint="default"/>
      </w:rPr>
    </w:lvl>
    <w:lvl w:ilvl="6" w:tplc="ECF6438E">
      <w:start w:val="1"/>
      <w:numFmt w:val="bullet"/>
      <w:lvlText w:val=""/>
      <w:lvlJc w:val="left"/>
      <w:pPr>
        <w:ind w:left="5040" w:hanging="360"/>
      </w:pPr>
      <w:rPr>
        <w:rFonts w:ascii="Symbol" w:hAnsi="Symbol" w:cs="Symbol" w:hint="default"/>
      </w:rPr>
    </w:lvl>
    <w:lvl w:ilvl="7" w:tplc="F63015B6">
      <w:start w:val="1"/>
      <w:numFmt w:val="bullet"/>
      <w:lvlText w:val="o"/>
      <w:lvlJc w:val="left"/>
      <w:pPr>
        <w:ind w:left="5760" w:hanging="360"/>
      </w:pPr>
      <w:rPr>
        <w:rFonts w:ascii="Courier New" w:hAnsi="Courier New" w:cs="Courier New" w:hint="default"/>
      </w:rPr>
    </w:lvl>
    <w:lvl w:ilvl="8" w:tplc="6946078E">
      <w:start w:val="1"/>
      <w:numFmt w:val="bullet"/>
      <w:lvlText w:val=""/>
      <w:lvlJc w:val="left"/>
      <w:pPr>
        <w:ind w:left="6480" w:hanging="360"/>
      </w:pPr>
      <w:rPr>
        <w:rFonts w:ascii="Wingdings" w:hAnsi="Wingdings" w:cs="Wingdings" w:hint="default"/>
      </w:rPr>
    </w:lvl>
  </w:abstractNum>
  <w:abstractNum w:abstractNumId="36" w15:restartNumberingAfterBreak="0">
    <w:nsid w:val="275E02DB"/>
    <w:multiLevelType w:val="hybridMultilevel"/>
    <w:tmpl w:val="97E4AD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28DF248D"/>
    <w:multiLevelType w:val="hybridMultilevel"/>
    <w:tmpl w:val="F7C0015A"/>
    <w:lvl w:ilvl="0" w:tplc="2CBC8474">
      <w:start w:val="1"/>
      <w:numFmt w:val="bullet"/>
      <w:lvlText w:val=""/>
      <w:lvlJc w:val="left"/>
      <w:pPr>
        <w:ind w:left="720" w:hanging="360"/>
      </w:pPr>
      <w:rPr>
        <w:rFonts w:ascii="Symbol" w:hAnsi="Symbol" w:cs="Symbol" w:hint="default"/>
        <w:sz w:val="18"/>
        <w:szCs w:val="18"/>
      </w:rPr>
    </w:lvl>
    <w:lvl w:ilvl="1" w:tplc="E600329A">
      <w:start w:val="1"/>
      <w:numFmt w:val="bullet"/>
      <w:lvlText w:val="o"/>
      <w:lvlJc w:val="left"/>
      <w:pPr>
        <w:ind w:left="1440" w:hanging="360"/>
      </w:pPr>
      <w:rPr>
        <w:rFonts w:ascii="Courier New" w:hAnsi="Courier New" w:cs="Courier New" w:hint="default"/>
      </w:rPr>
    </w:lvl>
    <w:lvl w:ilvl="2" w:tplc="AC025ED0">
      <w:start w:val="1"/>
      <w:numFmt w:val="bullet"/>
      <w:lvlText w:val=""/>
      <w:lvlJc w:val="left"/>
      <w:pPr>
        <w:ind w:left="2160" w:hanging="360"/>
      </w:pPr>
      <w:rPr>
        <w:rFonts w:ascii="Wingdings" w:hAnsi="Wingdings" w:cs="Wingdings" w:hint="default"/>
      </w:rPr>
    </w:lvl>
    <w:lvl w:ilvl="3" w:tplc="B97669B0">
      <w:start w:val="1"/>
      <w:numFmt w:val="bullet"/>
      <w:lvlText w:val=""/>
      <w:lvlJc w:val="left"/>
      <w:pPr>
        <w:ind w:left="2880" w:hanging="360"/>
      </w:pPr>
      <w:rPr>
        <w:rFonts w:ascii="Symbol" w:hAnsi="Symbol" w:cs="Symbol" w:hint="default"/>
      </w:rPr>
    </w:lvl>
    <w:lvl w:ilvl="4" w:tplc="E72C2776">
      <w:start w:val="1"/>
      <w:numFmt w:val="bullet"/>
      <w:lvlText w:val="o"/>
      <w:lvlJc w:val="left"/>
      <w:pPr>
        <w:ind w:left="3600" w:hanging="360"/>
      </w:pPr>
      <w:rPr>
        <w:rFonts w:ascii="Courier New" w:hAnsi="Courier New" w:cs="Courier New" w:hint="default"/>
      </w:rPr>
    </w:lvl>
    <w:lvl w:ilvl="5" w:tplc="5B540FE2">
      <w:start w:val="1"/>
      <w:numFmt w:val="bullet"/>
      <w:lvlText w:val=""/>
      <w:lvlJc w:val="left"/>
      <w:pPr>
        <w:ind w:left="4320" w:hanging="360"/>
      </w:pPr>
      <w:rPr>
        <w:rFonts w:ascii="Wingdings" w:hAnsi="Wingdings" w:cs="Wingdings" w:hint="default"/>
      </w:rPr>
    </w:lvl>
    <w:lvl w:ilvl="6" w:tplc="D2DCCE7E">
      <w:start w:val="1"/>
      <w:numFmt w:val="bullet"/>
      <w:lvlText w:val=""/>
      <w:lvlJc w:val="left"/>
      <w:pPr>
        <w:ind w:left="5040" w:hanging="360"/>
      </w:pPr>
      <w:rPr>
        <w:rFonts w:ascii="Symbol" w:hAnsi="Symbol" w:cs="Symbol" w:hint="default"/>
      </w:rPr>
    </w:lvl>
    <w:lvl w:ilvl="7" w:tplc="57AA879C">
      <w:start w:val="1"/>
      <w:numFmt w:val="bullet"/>
      <w:lvlText w:val="o"/>
      <w:lvlJc w:val="left"/>
      <w:pPr>
        <w:ind w:left="5760" w:hanging="360"/>
      </w:pPr>
      <w:rPr>
        <w:rFonts w:ascii="Courier New" w:hAnsi="Courier New" w:cs="Courier New" w:hint="default"/>
      </w:rPr>
    </w:lvl>
    <w:lvl w:ilvl="8" w:tplc="CB7A8712">
      <w:start w:val="1"/>
      <w:numFmt w:val="bullet"/>
      <w:lvlText w:val=""/>
      <w:lvlJc w:val="left"/>
      <w:pPr>
        <w:ind w:left="6480" w:hanging="360"/>
      </w:pPr>
      <w:rPr>
        <w:rFonts w:ascii="Wingdings" w:hAnsi="Wingdings" w:cs="Wingdings" w:hint="default"/>
      </w:rPr>
    </w:lvl>
  </w:abstractNum>
  <w:abstractNum w:abstractNumId="38" w15:restartNumberingAfterBreak="0">
    <w:nsid w:val="291E2FFD"/>
    <w:multiLevelType w:val="hybridMultilevel"/>
    <w:tmpl w:val="90F23630"/>
    <w:lvl w:ilvl="0" w:tplc="48765DF0">
      <w:start w:val="1"/>
      <w:numFmt w:val="bullet"/>
      <w:lvlText w:val="-"/>
      <w:lvlJc w:val="left"/>
      <w:pPr>
        <w:ind w:left="780" w:hanging="360"/>
      </w:pPr>
      <w:rPr>
        <w:rFonts w:ascii="Sitka Text" w:hAnsi="Sitka Text"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39" w15:restartNumberingAfterBreak="0">
    <w:nsid w:val="29561584"/>
    <w:multiLevelType w:val="hybridMultilevel"/>
    <w:tmpl w:val="404864B4"/>
    <w:lvl w:ilvl="0" w:tplc="E90885B8">
      <w:start w:val="1"/>
      <w:numFmt w:val="bullet"/>
      <w:lvlText w:val=""/>
      <w:lvlJc w:val="left"/>
      <w:pPr>
        <w:ind w:left="720" w:hanging="360"/>
      </w:pPr>
      <w:rPr>
        <w:rFonts w:ascii="Symbol" w:hAnsi="Symbol" w:cs="Symbol" w:hint="default"/>
        <w:sz w:val="18"/>
        <w:szCs w:val="18"/>
      </w:rPr>
    </w:lvl>
    <w:lvl w:ilvl="1" w:tplc="56125378">
      <w:start w:val="1"/>
      <w:numFmt w:val="bullet"/>
      <w:lvlText w:val="o"/>
      <w:lvlJc w:val="left"/>
      <w:pPr>
        <w:ind w:left="1440" w:hanging="360"/>
      </w:pPr>
      <w:rPr>
        <w:rFonts w:ascii="Courier New" w:hAnsi="Courier New" w:cs="Courier New" w:hint="default"/>
      </w:rPr>
    </w:lvl>
    <w:lvl w:ilvl="2" w:tplc="864C7D7A">
      <w:start w:val="1"/>
      <w:numFmt w:val="bullet"/>
      <w:lvlText w:val=""/>
      <w:lvlJc w:val="left"/>
      <w:pPr>
        <w:ind w:left="2160" w:hanging="360"/>
      </w:pPr>
      <w:rPr>
        <w:rFonts w:ascii="Wingdings" w:hAnsi="Wingdings" w:cs="Wingdings" w:hint="default"/>
      </w:rPr>
    </w:lvl>
    <w:lvl w:ilvl="3" w:tplc="2264BB56">
      <w:start w:val="1"/>
      <w:numFmt w:val="bullet"/>
      <w:lvlText w:val=""/>
      <w:lvlJc w:val="left"/>
      <w:pPr>
        <w:ind w:left="2880" w:hanging="360"/>
      </w:pPr>
      <w:rPr>
        <w:rFonts w:ascii="Symbol" w:hAnsi="Symbol" w:cs="Symbol" w:hint="default"/>
      </w:rPr>
    </w:lvl>
    <w:lvl w:ilvl="4" w:tplc="7B0840D2">
      <w:start w:val="1"/>
      <w:numFmt w:val="bullet"/>
      <w:lvlText w:val="o"/>
      <w:lvlJc w:val="left"/>
      <w:pPr>
        <w:ind w:left="3600" w:hanging="360"/>
      </w:pPr>
      <w:rPr>
        <w:rFonts w:ascii="Courier New" w:hAnsi="Courier New" w:cs="Courier New" w:hint="default"/>
      </w:rPr>
    </w:lvl>
    <w:lvl w:ilvl="5" w:tplc="1B280DB4">
      <w:start w:val="1"/>
      <w:numFmt w:val="bullet"/>
      <w:lvlText w:val=""/>
      <w:lvlJc w:val="left"/>
      <w:pPr>
        <w:ind w:left="4320" w:hanging="360"/>
      </w:pPr>
      <w:rPr>
        <w:rFonts w:ascii="Wingdings" w:hAnsi="Wingdings" w:cs="Wingdings" w:hint="default"/>
      </w:rPr>
    </w:lvl>
    <w:lvl w:ilvl="6" w:tplc="1CE60016">
      <w:start w:val="1"/>
      <w:numFmt w:val="bullet"/>
      <w:lvlText w:val=""/>
      <w:lvlJc w:val="left"/>
      <w:pPr>
        <w:ind w:left="5040" w:hanging="360"/>
      </w:pPr>
      <w:rPr>
        <w:rFonts w:ascii="Symbol" w:hAnsi="Symbol" w:cs="Symbol" w:hint="default"/>
      </w:rPr>
    </w:lvl>
    <w:lvl w:ilvl="7" w:tplc="BD4A7B1A">
      <w:start w:val="1"/>
      <w:numFmt w:val="bullet"/>
      <w:lvlText w:val="o"/>
      <w:lvlJc w:val="left"/>
      <w:pPr>
        <w:ind w:left="5760" w:hanging="360"/>
      </w:pPr>
      <w:rPr>
        <w:rFonts w:ascii="Courier New" w:hAnsi="Courier New" w:cs="Courier New" w:hint="default"/>
      </w:rPr>
    </w:lvl>
    <w:lvl w:ilvl="8" w:tplc="F1088AEC">
      <w:start w:val="1"/>
      <w:numFmt w:val="bullet"/>
      <w:lvlText w:val=""/>
      <w:lvlJc w:val="left"/>
      <w:pPr>
        <w:ind w:left="6480" w:hanging="360"/>
      </w:pPr>
      <w:rPr>
        <w:rFonts w:ascii="Wingdings" w:hAnsi="Wingdings" w:cs="Wingdings" w:hint="default"/>
      </w:rPr>
    </w:lvl>
  </w:abstractNum>
  <w:abstractNum w:abstractNumId="40" w15:restartNumberingAfterBreak="0">
    <w:nsid w:val="2A233ECD"/>
    <w:multiLevelType w:val="hybridMultilevel"/>
    <w:tmpl w:val="F3606D08"/>
    <w:lvl w:ilvl="0" w:tplc="42C636F8">
      <w:start w:val="1"/>
      <w:numFmt w:val="bullet"/>
      <w:lvlText w:val=""/>
      <w:lvlJc w:val="left"/>
      <w:pPr>
        <w:ind w:left="720" w:hanging="360"/>
      </w:pPr>
      <w:rPr>
        <w:rFonts w:ascii="Symbol" w:hAnsi="Symbol" w:cs="Symbol" w:hint="default"/>
        <w:sz w:val="18"/>
        <w:szCs w:val="18"/>
      </w:rPr>
    </w:lvl>
    <w:lvl w:ilvl="1" w:tplc="4FF8518C">
      <w:start w:val="1"/>
      <w:numFmt w:val="bullet"/>
      <w:lvlText w:val="o"/>
      <w:lvlJc w:val="left"/>
      <w:pPr>
        <w:ind w:left="1440" w:hanging="360"/>
      </w:pPr>
      <w:rPr>
        <w:rFonts w:ascii="Courier New" w:hAnsi="Courier New" w:cs="Courier New" w:hint="default"/>
      </w:rPr>
    </w:lvl>
    <w:lvl w:ilvl="2" w:tplc="E828D4DC">
      <w:start w:val="1"/>
      <w:numFmt w:val="bullet"/>
      <w:lvlText w:val=""/>
      <w:lvlJc w:val="left"/>
      <w:pPr>
        <w:ind w:left="2160" w:hanging="360"/>
      </w:pPr>
      <w:rPr>
        <w:rFonts w:ascii="Wingdings" w:hAnsi="Wingdings" w:cs="Wingdings" w:hint="default"/>
      </w:rPr>
    </w:lvl>
    <w:lvl w:ilvl="3" w:tplc="99A24AEA">
      <w:start w:val="1"/>
      <w:numFmt w:val="bullet"/>
      <w:lvlText w:val=""/>
      <w:lvlJc w:val="left"/>
      <w:pPr>
        <w:ind w:left="2880" w:hanging="360"/>
      </w:pPr>
      <w:rPr>
        <w:rFonts w:ascii="Symbol" w:hAnsi="Symbol" w:cs="Symbol" w:hint="default"/>
      </w:rPr>
    </w:lvl>
    <w:lvl w:ilvl="4" w:tplc="83C0DD06">
      <w:start w:val="1"/>
      <w:numFmt w:val="bullet"/>
      <w:lvlText w:val="o"/>
      <w:lvlJc w:val="left"/>
      <w:pPr>
        <w:ind w:left="3600" w:hanging="360"/>
      </w:pPr>
      <w:rPr>
        <w:rFonts w:ascii="Courier New" w:hAnsi="Courier New" w:cs="Courier New" w:hint="default"/>
      </w:rPr>
    </w:lvl>
    <w:lvl w:ilvl="5" w:tplc="E76E0D1C">
      <w:start w:val="1"/>
      <w:numFmt w:val="bullet"/>
      <w:lvlText w:val=""/>
      <w:lvlJc w:val="left"/>
      <w:pPr>
        <w:ind w:left="4320" w:hanging="360"/>
      </w:pPr>
      <w:rPr>
        <w:rFonts w:ascii="Wingdings" w:hAnsi="Wingdings" w:cs="Wingdings" w:hint="default"/>
      </w:rPr>
    </w:lvl>
    <w:lvl w:ilvl="6" w:tplc="336C3784">
      <w:start w:val="1"/>
      <w:numFmt w:val="bullet"/>
      <w:lvlText w:val=""/>
      <w:lvlJc w:val="left"/>
      <w:pPr>
        <w:ind w:left="5040" w:hanging="360"/>
      </w:pPr>
      <w:rPr>
        <w:rFonts w:ascii="Symbol" w:hAnsi="Symbol" w:cs="Symbol" w:hint="default"/>
      </w:rPr>
    </w:lvl>
    <w:lvl w:ilvl="7" w:tplc="40BE320A">
      <w:start w:val="1"/>
      <w:numFmt w:val="bullet"/>
      <w:lvlText w:val="o"/>
      <w:lvlJc w:val="left"/>
      <w:pPr>
        <w:ind w:left="5760" w:hanging="360"/>
      </w:pPr>
      <w:rPr>
        <w:rFonts w:ascii="Courier New" w:hAnsi="Courier New" w:cs="Courier New" w:hint="default"/>
      </w:rPr>
    </w:lvl>
    <w:lvl w:ilvl="8" w:tplc="0FA69D5C">
      <w:start w:val="1"/>
      <w:numFmt w:val="bullet"/>
      <w:lvlText w:val=""/>
      <w:lvlJc w:val="left"/>
      <w:pPr>
        <w:ind w:left="6480" w:hanging="360"/>
      </w:pPr>
      <w:rPr>
        <w:rFonts w:ascii="Wingdings" w:hAnsi="Wingdings" w:cs="Wingdings" w:hint="default"/>
      </w:rPr>
    </w:lvl>
  </w:abstractNum>
  <w:abstractNum w:abstractNumId="41" w15:restartNumberingAfterBreak="0">
    <w:nsid w:val="2A5703E8"/>
    <w:multiLevelType w:val="hybridMultilevel"/>
    <w:tmpl w:val="02F245F0"/>
    <w:lvl w:ilvl="0" w:tplc="981E4F7C">
      <w:start w:val="1"/>
      <w:numFmt w:val="bullet"/>
      <w:lvlText w:val=""/>
      <w:lvlJc w:val="left"/>
      <w:pPr>
        <w:ind w:left="720" w:hanging="360"/>
      </w:pPr>
      <w:rPr>
        <w:rFonts w:ascii="Symbol" w:hAnsi="Symbol" w:cs="Symbol" w:hint="default"/>
        <w:sz w:val="18"/>
        <w:szCs w:val="18"/>
      </w:rPr>
    </w:lvl>
    <w:lvl w:ilvl="1" w:tplc="DA0E0E04">
      <w:start w:val="1"/>
      <w:numFmt w:val="bullet"/>
      <w:lvlText w:val="o"/>
      <w:lvlJc w:val="left"/>
      <w:pPr>
        <w:ind w:left="1440" w:hanging="360"/>
      </w:pPr>
      <w:rPr>
        <w:rFonts w:ascii="Courier New" w:hAnsi="Courier New" w:cs="Courier New" w:hint="default"/>
      </w:rPr>
    </w:lvl>
    <w:lvl w:ilvl="2" w:tplc="08EA6AA6">
      <w:start w:val="1"/>
      <w:numFmt w:val="bullet"/>
      <w:lvlText w:val=""/>
      <w:lvlJc w:val="left"/>
      <w:pPr>
        <w:ind w:left="2160" w:hanging="360"/>
      </w:pPr>
      <w:rPr>
        <w:rFonts w:ascii="Wingdings" w:hAnsi="Wingdings" w:cs="Wingdings" w:hint="default"/>
      </w:rPr>
    </w:lvl>
    <w:lvl w:ilvl="3" w:tplc="CBB216A8">
      <w:start w:val="1"/>
      <w:numFmt w:val="bullet"/>
      <w:lvlText w:val=""/>
      <w:lvlJc w:val="left"/>
      <w:pPr>
        <w:ind w:left="2880" w:hanging="360"/>
      </w:pPr>
      <w:rPr>
        <w:rFonts w:ascii="Symbol" w:hAnsi="Symbol" w:cs="Symbol" w:hint="default"/>
      </w:rPr>
    </w:lvl>
    <w:lvl w:ilvl="4" w:tplc="A058F722">
      <w:start w:val="1"/>
      <w:numFmt w:val="bullet"/>
      <w:lvlText w:val="o"/>
      <w:lvlJc w:val="left"/>
      <w:pPr>
        <w:ind w:left="3600" w:hanging="360"/>
      </w:pPr>
      <w:rPr>
        <w:rFonts w:ascii="Courier New" w:hAnsi="Courier New" w:cs="Courier New" w:hint="default"/>
      </w:rPr>
    </w:lvl>
    <w:lvl w:ilvl="5" w:tplc="92DEE7E4">
      <w:start w:val="1"/>
      <w:numFmt w:val="bullet"/>
      <w:lvlText w:val=""/>
      <w:lvlJc w:val="left"/>
      <w:pPr>
        <w:ind w:left="4320" w:hanging="360"/>
      </w:pPr>
      <w:rPr>
        <w:rFonts w:ascii="Wingdings" w:hAnsi="Wingdings" w:cs="Wingdings" w:hint="default"/>
      </w:rPr>
    </w:lvl>
    <w:lvl w:ilvl="6" w:tplc="B3962308">
      <w:start w:val="1"/>
      <w:numFmt w:val="bullet"/>
      <w:lvlText w:val=""/>
      <w:lvlJc w:val="left"/>
      <w:pPr>
        <w:ind w:left="5040" w:hanging="360"/>
      </w:pPr>
      <w:rPr>
        <w:rFonts w:ascii="Symbol" w:hAnsi="Symbol" w:cs="Symbol" w:hint="default"/>
      </w:rPr>
    </w:lvl>
    <w:lvl w:ilvl="7" w:tplc="383A735E">
      <w:start w:val="1"/>
      <w:numFmt w:val="bullet"/>
      <w:lvlText w:val="o"/>
      <w:lvlJc w:val="left"/>
      <w:pPr>
        <w:ind w:left="5760" w:hanging="360"/>
      </w:pPr>
      <w:rPr>
        <w:rFonts w:ascii="Courier New" w:hAnsi="Courier New" w:cs="Courier New" w:hint="default"/>
      </w:rPr>
    </w:lvl>
    <w:lvl w:ilvl="8" w:tplc="5E4AB05C">
      <w:start w:val="1"/>
      <w:numFmt w:val="bullet"/>
      <w:lvlText w:val=""/>
      <w:lvlJc w:val="left"/>
      <w:pPr>
        <w:ind w:left="6480" w:hanging="360"/>
      </w:pPr>
      <w:rPr>
        <w:rFonts w:ascii="Wingdings" w:hAnsi="Wingdings" w:cs="Wingdings" w:hint="default"/>
      </w:rPr>
    </w:lvl>
  </w:abstractNum>
  <w:abstractNum w:abstractNumId="42" w15:restartNumberingAfterBreak="0">
    <w:nsid w:val="2D56729C"/>
    <w:multiLevelType w:val="hybridMultilevel"/>
    <w:tmpl w:val="3B44EFAA"/>
    <w:lvl w:ilvl="0" w:tplc="D80A994C">
      <w:start w:val="1"/>
      <w:numFmt w:val="bullet"/>
      <w:lvlText w:val=""/>
      <w:lvlJc w:val="left"/>
      <w:pPr>
        <w:ind w:left="720" w:hanging="360"/>
      </w:pPr>
      <w:rPr>
        <w:rFonts w:ascii="Symbol" w:hAnsi="Symbol" w:cs="Symbol" w:hint="default"/>
        <w:sz w:val="18"/>
        <w:szCs w:val="18"/>
      </w:rPr>
    </w:lvl>
    <w:lvl w:ilvl="1" w:tplc="7E96B4F0">
      <w:start w:val="1"/>
      <w:numFmt w:val="bullet"/>
      <w:lvlText w:val="o"/>
      <w:lvlJc w:val="left"/>
      <w:pPr>
        <w:ind w:left="1440" w:hanging="360"/>
      </w:pPr>
      <w:rPr>
        <w:rFonts w:ascii="Courier New" w:hAnsi="Courier New" w:cs="Courier New" w:hint="default"/>
      </w:rPr>
    </w:lvl>
    <w:lvl w:ilvl="2" w:tplc="0EA8C3EC">
      <w:start w:val="1"/>
      <w:numFmt w:val="bullet"/>
      <w:lvlText w:val=""/>
      <w:lvlJc w:val="left"/>
      <w:pPr>
        <w:ind w:left="2160" w:hanging="360"/>
      </w:pPr>
      <w:rPr>
        <w:rFonts w:ascii="Wingdings" w:hAnsi="Wingdings" w:cs="Wingdings" w:hint="default"/>
      </w:rPr>
    </w:lvl>
    <w:lvl w:ilvl="3" w:tplc="E8268D2A">
      <w:start w:val="1"/>
      <w:numFmt w:val="bullet"/>
      <w:lvlText w:val=""/>
      <w:lvlJc w:val="left"/>
      <w:pPr>
        <w:ind w:left="2880" w:hanging="360"/>
      </w:pPr>
      <w:rPr>
        <w:rFonts w:ascii="Symbol" w:hAnsi="Symbol" w:cs="Symbol" w:hint="default"/>
      </w:rPr>
    </w:lvl>
    <w:lvl w:ilvl="4" w:tplc="0AEA205C">
      <w:start w:val="1"/>
      <w:numFmt w:val="bullet"/>
      <w:lvlText w:val="o"/>
      <w:lvlJc w:val="left"/>
      <w:pPr>
        <w:ind w:left="3600" w:hanging="360"/>
      </w:pPr>
      <w:rPr>
        <w:rFonts w:ascii="Courier New" w:hAnsi="Courier New" w:cs="Courier New" w:hint="default"/>
      </w:rPr>
    </w:lvl>
    <w:lvl w:ilvl="5" w:tplc="D006F1EC">
      <w:start w:val="1"/>
      <w:numFmt w:val="bullet"/>
      <w:lvlText w:val=""/>
      <w:lvlJc w:val="left"/>
      <w:pPr>
        <w:ind w:left="4320" w:hanging="360"/>
      </w:pPr>
      <w:rPr>
        <w:rFonts w:ascii="Wingdings" w:hAnsi="Wingdings" w:cs="Wingdings" w:hint="default"/>
      </w:rPr>
    </w:lvl>
    <w:lvl w:ilvl="6" w:tplc="AC3E629E">
      <w:start w:val="1"/>
      <w:numFmt w:val="bullet"/>
      <w:lvlText w:val=""/>
      <w:lvlJc w:val="left"/>
      <w:pPr>
        <w:ind w:left="5040" w:hanging="360"/>
      </w:pPr>
      <w:rPr>
        <w:rFonts w:ascii="Symbol" w:hAnsi="Symbol" w:cs="Symbol" w:hint="default"/>
      </w:rPr>
    </w:lvl>
    <w:lvl w:ilvl="7" w:tplc="D65AF6AC">
      <w:start w:val="1"/>
      <w:numFmt w:val="bullet"/>
      <w:lvlText w:val="o"/>
      <w:lvlJc w:val="left"/>
      <w:pPr>
        <w:ind w:left="5760" w:hanging="360"/>
      </w:pPr>
      <w:rPr>
        <w:rFonts w:ascii="Courier New" w:hAnsi="Courier New" w:cs="Courier New" w:hint="default"/>
      </w:rPr>
    </w:lvl>
    <w:lvl w:ilvl="8" w:tplc="CC3CA82E">
      <w:start w:val="1"/>
      <w:numFmt w:val="bullet"/>
      <w:lvlText w:val=""/>
      <w:lvlJc w:val="left"/>
      <w:pPr>
        <w:ind w:left="6480" w:hanging="360"/>
      </w:pPr>
      <w:rPr>
        <w:rFonts w:ascii="Wingdings" w:hAnsi="Wingdings" w:cs="Wingdings" w:hint="default"/>
      </w:rPr>
    </w:lvl>
  </w:abstractNum>
  <w:abstractNum w:abstractNumId="43" w15:restartNumberingAfterBreak="0">
    <w:nsid w:val="2F2A1CD6"/>
    <w:multiLevelType w:val="hybridMultilevel"/>
    <w:tmpl w:val="EAE02B0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2FF206B0"/>
    <w:multiLevelType w:val="hybridMultilevel"/>
    <w:tmpl w:val="5664A8B0"/>
    <w:lvl w:ilvl="0" w:tplc="E3D633DE">
      <w:start w:val="1"/>
      <w:numFmt w:val="bullet"/>
      <w:lvlText w:val=""/>
      <w:lvlJc w:val="left"/>
      <w:pPr>
        <w:ind w:left="720" w:hanging="360"/>
      </w:pPr>
      <w:rPr>
        <w:rFonts w:ascii="Symbol" w:hAnsi="Symbol" w:cs="Symbol" w:hint="default"/>
        <w:sz w:val="18"/>
        <w:szCs w:val="18"/>
      </w:rPr>
    </w:lvl>
    <w:lvl w:ilvl="1" w:tplc="235E1A24">
      <w:start w:val="1"/>
      <w:numFmt w:val="bullet"/>
      <w:lvlText w:val="o"/>
      <w:lvlJc w:val="left"/>
      <w:pPr>
        <w:ind w:left="1440" w:hanging="360"/>
      </w:pPr>
      <w:rPr>
        <w:rFonts w:ascii="Courier New" w:hAnsi="Courier New" w:cs="Courier New" w:hint="default"/>
      </w:rPr>
    </w:lvl>
    <w:lvl w:ilvl="2" w:tplc="17EC2E80">
      <w:start w:val="1"/>
      <w:numFmt w:val="bullet"/>
      <w:lvlText w:val=""/>
      <w:lvlJc w:val="left"/>
      <w:pPr>
        <w:ind w:left="2160" w:hanging="360"/>
      </w:pPr>
      <w:rPr>
        <w:rFonts w:ascii="Wingdings" w:hAnsi="Wingdings" w:cs="Wingdings" w:hint="default"/>
      </w:rPr>
    </w:lvl>
    <w:lvl w:ilvl="3" w:tplc="4F501946">
      <w:start w:val="1"/>
      <w:numFmt w:val="bullet"/>
      <w:lvlText w:val=""/>
      <w:lvlJc w:val="left"/>
      <w:pPr>
        <w:ind w:left="2880" w:hanging="360"/>
      </w:pPr>
      <w:rPr>
        <w:rFonts w:ascii="Symbol" w:hAnsi="Symbol" w:cs="Symbol" w:hint="default"/>
      </w:rPr>
    </w:lvl>
    <w:lvl w:ilvl="4" w:tplc="FC22300A">
      <w:start w:val="1"/>
      <w:numFmt w:val="bullet"/>
      <w:lvlText w:val="o"/>
      <w:lvlJc w:val="left"/>
      <w:pPr>
        <w:ind w:left="3600" w:hanging="360"/>
      </w:pPr>
      <w:rPr>
        <w:rFonts w:ascii="Courier New" w:hAnsi="Courier New" w:cs="Courier New" w:hint="default"/>
      </w:rPr>
    </w:lvl>
    <w:lvl w:ilvl="5" w:tplc="5E62536A">
      <w:start w:val="1"/>
      <w:numFmt w:val="bullet"/>
      <w:lvlText w:val=""/>
      <w:lvlJc w:val="left"/>
      <w:pPr>
        <w:ind w:left="4320" w:hanging="360"/>
      </w:pPr>
      <w:rPr>
        <w:rFonts w:ascii="Wingdings" w:hAnsi="Wingdings" w:cs="Wingdings" w:hint="default"/>
      </w:rPr>
    </w:lvl>
    <w:lvl w:ilvl="6" w:tplc="7D907B00">
      <w:start w:val="1"/>
      <w:numFmt w:val="bullet"/>
      <w:lvlText w:val=""/>
      <w:lvlJc w:val="left"/>
      <w:pPr>
        <w:ind w:left="5040" w:hanging="360"/>
      </w:pPr>
      <w:rPr>
        <w:rFonts w:ascii="Symbol" w:hAnsi="Symbol" w:cs="Symbol" w:hint="default"/>
      </w:rPr>
    </w:lvl>
    <w:lvl w:ilvl="7" w:tplc="13DE92E6">
      <w:start w:val="1"/>
      <w:numFmt w:val="bullet"/>
      <w:lvlText w:val="o"/>
      <w:lvlJc w:val="left"/>
      <w:pPr>
        <w:ind w:left="5760" w:hanging="360"/>
      </w:pPr>
      <w:rPr>
        <w:rFonts w:ascii="Courier New" w:hAnsi="Courier New" w:cs="Courier New" w:hint="default"/>
      </w:rPr>
    </w:lvl>
    <w:lvl w:ilvl="8" w:tplc="13A86B40">
      <w:start w:val="1"/>
      <w:numFmt w:val="bullet"/>
      <w:lvlText w:val=""/>
      <w:lvlJc w:val="left"/>
      <w:pPr>
        <w:ind w:left="6480" w:hanging="360"/>
      </w:pPr>
      <w:rPr>
        <w:rFonts w:ascii="Wingdings" w:hAnsi="Wingdings" w:cs="Wingdings" w:hint="default"/>
      </w:rPr>
    </w:lvl>
  </w:abstractNum>
  <w:abstractNum w:abstractNumId="45" w15:restartNumberingAfterBreak="0">
    <w:nsid w:val="307B276F"/>
    <w:multiLevelType w:val="hybridMultilevel"/>
    <w:tmpl w:val="0C5456E8"/>
    <w:lvl w:ilvl="0" w:tplc="5F385472">
      <w:start w:val="1"/>
      <w:numFmt w:val="bullet"/>
      <w:lvlText w:val=""/>
      <w:lvlJc w:val="left"/>
      <w:pPr>
        <w:ind w:left="720" w:hanging="360"/>
      </w:pPr>
      <w:rPr>
        <w:rFonts w:ascii="Symbol" w:hAnsi="Symbol" w:cs="Symbol" w:hint="default"/>
        <w:sz w:val="18"/>
        <w:szCs w:val="18"/>
      </w:rPr>
    </w:lvl>
    <w:lvl w:ilvl="1" w:tplc="FBD60570">
      <w:start w:val="1"/>
      <w:numFmt w:val="bullet"/>
      <w:lvlText w:val="o"/>
      <w:lvlJc w:val="left"/>
      <w:pPr>
        <w:ind w:left="1440" w:hanging="360"/>
      </w:pPr>
      <w:rPr>
        <w:rFonts w:ascii="Courier New" w:hAnsi="Courier New" w:cs="Courier New" w:hint="default"/>
      </w:rPr>
    </w:lvl>
    <w:lvl w:ilvl="2" w:tplc="06288ACC">
      <w:start w:val="1"/>
      <w:numFmt w:val="bullet"/>
      <w:lvlText w:val=""/>
      <w:lvlJc w:val="left"/>
      <w:pPr>
        <w:ind w:left="2160" w:hanging="360"/>
      </w:pPr>
      <w:rPr>
        <w:rFonts w:ascii="Wingdings" w:hAnsi="Wingdings" w:cs="Wingdings" w:hint="default"/>
      </w:rPr>
    </w:lvl>
    <w:lvl w:ilvl="3" w:tplc="3788CBC4">
      <w:start w:val="1"/>
      <w:numFmt w:val="bullet"/>
      <w:lvlText w:val=""/>
      <w:lvlJc w:val="left"/>
      <w:pPr>
        <w:ind w:left="2880" w:hanging="360"/>
      </w:pPr>
      <w:rPr>
        <w:rFonts w:ascii="Symbol" w:hAnsi="Symbol" w:cs="Symbol" w:hint="default"/>
      </w:rPr>
    </w:lvl>
    <w:lvl w:ilvl="4" w:tplc="9514A9AE">
      <w:start w:val="1"/>
      <w:numFmt w:val="bullet"/>
      <w:lvlText w:val="o"/>
      <w:lvlJc w:val="left"/>
      <w:pPr>
        <w:ind w:left="3600" w:hanging="360"/>
      </w:pPr>
      <w:rPr>
        <w:rFonts w:ascii="Courier New" w:hAnsi="Courier New" w:cs="Courier New" w:hint="default"/>
      </w:rPr>
    </w:lvl>
    <w:lvl w:ilvl="5" w:tplc="F2509588">
      <w:start w:val="1"/>
      <w:numFmt w:val="bullet"/>
      <w:lvlText w:val=""/>
      <w:lvlJc w:val="left"/>
      <w:pPr>
        <w:ind w:left="4320" w:hanging="360"/>
      </w:pPr>
      <w:rPr>
        <w:rFonts w:ascii="Wingdings" w:hAnsi="Wingdings" w:cs="Wingdings" w:hint="default"/>
      </w:rPr>
    </w:lvl>
    <w:lvl w:ilvl="6" w:tplc="02AE3F84">
      <w:start w:val="1"/>
      <w:numFmt w:val="bullet"/>
      <w:lvlText w:val=""/>
      <w:lvlJc w:val="left"/>
      <w:pPr>
        <w:ind w:left="5040" w:hanging="360"/>
      </w:pPr>
      <w:rPr>
        <w:rFonts w:ascii="Symbol" w:hAnsi="Symbol" w:cs="Symbol" w:hint="default"/>
      </w:rPr>
    </w:lvl>
    <w:lvl w:ilvl="7" w:tplc="006EEC86">
      <w:start w:val="1"/>
      <w:numFmt w:val="bullet"/>
      <w:lvlText w:val="o"/>
      <w:lvlJc w:val="left"/>
      <w:pPr>
        <w:ind w:left="5760" w:hanging="360"/>
      </w:pPr>
      <w:rPr>
        <w:rFonts w:ascii="Courier New" w:hAnsi="Courier New" w:cs="Courier New" w:hint="default"/>
      </w:rPr>
    </w:lvl>
    <w:lvl w:ilvl="8" w:tplc="6652EFF0">
      <w:start w:val="1"/>
      <w:numFmt w:val="bullet"/>
      <w:lvlText w:val=""/>
      <w:lvlJc w:val="left"/>
      <w:pPr>
        <w:ind w:left="6480" w:hanging="360"/>
      </w:pPr>
      <w:rPr>
        <w:rFonts w:ascii="Wingdings" w:hAnsi="Wingdings" w:cs="Wingdings" w:hint="default"/>
      </w:rPr>
    </w:lvl>
  </w:abstractNum>
  <w:abstractNum w:abstractNumId="46" w15:restartNumberingAfterBreak="0">
    <w:nsid w:val="30FC7C6F"/>
    <w:multiLevelType w:val="hybridMultilevel"/>
    <w:tmpl w:val="DDE2D774"/>
    <w:lvl w:ilvl="0" w:tplc="06F8A96C">
      <w:start w:val="1"/>
      <w:numFmt w:val="bullet"/>
      <w:lvlText w:val=""/>
      <w:lvlJc w:val="left"/>
      <w:pPr>
        <w:ind w:left="720" w:hanging="360"/>
      </w:pPr>
      <w:rPr>
        <w:rFonts w:ascii="Symbol" w:hAnsi="Symbol" w:cs="Symbol" w:hint="default"/>
        <w:sz w:val="18"/>
        <w:szCs w:val="18"/>
      </w:rPr>
    </w:lvl>
    <w:lvl w:ilvl="1" w:tplc="17BAAC5E">
      <w:start w:val="1"/>
      <w:numFmt w:val="bullet"/>
      <w:lvlText w:val="o"/>
      <w:lvlJc w:val="left"/>
      <w:pPr>
        <w:ind w:left="1440" w:hanging="360"/>
      </w:pPr>
      <w:rPr>
        <w:rFonts w:ascii="Courier New" w:hAnsi="Courier New" w:cs="Courier New" w:hint="default"/>
      </w:rPr>
    </w:lvl>
    <w:lvl w:ilvl="2" w:tplc="232E1D8A">
      <w:start w:val="1"/>
      <w:numFmt w:val="bullet"/>
      <w:lvlText w:val=""/>
      <w:lvlJc w:val="left"/>
      <w:pPr>
        <w:ind w:left="2160" w:hanging="360"/>
      </w:pPr>
      <w:rPr>
        <w:rFonts w:ascii="Wingdings" w:hAnsi="Wingdings" w:cs="Wingdings" w:hint="default"/>
      </w:rPr>
    </w:lvl>
    <w:lvl w:ilvl="3" w:tplc="8DD24BAC">
      <w:start w:val="1"/>
      <w:numFmt w:val="bullet"/>
      <w:lvlText w:val=""/>
      <w:lvlJc w:val="left"/>
      <w:pPr>
        <w:ind w:left="2880" w:hanging="360"/>
      </w:pPr>
      <w:rPr>
        <w:rFonts w:ascii="Symbol" w:hAnsi="Symbol" w:cs="Symbol" w:hint="default"/>
      </w:rPr>
    </w:lvl>
    <w:lvl w:ilvl="4" w:tplc="56DC88AA">
      <w:start w:val="1"/>
      <w:numFmt w:val="bullet"/>
      <w:lvlText w:val="o"/>
      <w:lvlJc w:val="left"/>
      <w:pPr>
        <w:ind w:left="3600" w:hanging="360"/>
      </w:pPr>
      <w:rPr>
        <w:rFonts w:ascii="Courier New" w:hAnsi="Courier New" w:cs="Courier New" w:hint="default"/>
      </w:rPr>
    </w:lvl>
    <w:lvl w:ilvl="5" w:tplc="82CAEBD6">
      <w:start w:val="1"/>
      <w:numFmt w:val="bullet"/>
      <w:lvlText w:val=""/>
      <w:lvlJc w:val="left"/>
      <w:pPr>
        <w:ind w:left="4320" w:hanging="360"/>
      </w:pPr>
      <w:rPr>
        <w:rFonts w:ascii="Wingdings" w:hAnsi="Wingdings" w:cs="Wingdings" w:hint="default"/>
      </w:rPr>
    </w:lvl>
    <w:lvl w:ilvl="6" w:tplc="0BE6C6BE">
      <w:start w:val="1"/>
      <w:numFmt w:val="bullet"/>
      <w:lvlText w:val=""/>
      <w:lvlJc w:val="left"/>
      <w:pPr>
        <w:ind w:left="5040" w:hanging="360"/>
      </w:pPr>
      <w:rPr>
        <w:rFonts w:ascii="Symbol" w:hAnsi="Symbol" w:cs="Symbol" w:hint="default"/>
      </w:rPr>
    </w:lvl>
    <w:lvl w:ilvl="7" w:tplc="1BD4D6B6">
      <w:start w:val="1"/>
      <w:numFmt w:val="bullet"/>
      <w:lvlText w:val="o"/>
      <w:lvlJc w:val="left"/>
      <w:pPr>
        <w:ind w:left="5760" w:hanging="360"/>
      </w:pPr>
      <w:rPr>
        <w:rFonts w:ascii="Courier New" w:hAnsi="Courier New" w:cs="Courier New" w:hint="default"/>
      </w:rPr>
    </w:lvl>
    <w:lvl w:ilvl="8" w:tplc="9B1054C4">
      <w:start w:val="1"/>
      <w:numFmt w:val="bullet"/>
      <w:lvlText w:val=""/>
      <w:lvlJc w:val="left"/>
      <w:pPr>
        <w:ind w:left="6480" w:hanging="360"/>
      </w:pPr>
      <w:rPr>
        <w:rFonts w:ascii="Wingdings" w:hAnsi="Wingdings" w:cs="Wingdings" w:hint="default"/>
      </w:rPr>
    </w:lvl>
  </w:abstractNum>
  <w:abstractNum w:abstractNumId="47" w15:restartNumberingAfterBreak="0">
    <w:nsid w:val="37947081"/>
    <w:multiLevelType w:val="hybridMultilevel"/>
    <w:tmpl w:val="8CC02D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3BBB3013"/>
    <w:multiLevelType w:val="hybridMultilevel"/>
    <w:tmpl w:val="1EE6A5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3C7D3793"/>
    <w:multiLevelType w:val="hybridMultilevel"/>
    <w:tmpl w:val="63ECDC2E"/>
    <w:lvl w:ilvl="0" w:tplc="91785604">
      <w:start w:val="1"/>
      <w:numFmt w:val="bullet"/>
      <w:lvlText w:val=""/>
      <w:lvlJc w:val="left"/>
      <w:pPr>
        <w:ind w:left="1068" w:hanging="360"/>
      </w:pPr>
      <w:rPr>
        <w:rFonts w:ascii="Symbol" w:hAnsi="Symbol" w:cs="Symbol" w:hint="default"/>
        <w:sz w:val="18"/>
        <w:szCs w:val="18"/>
      </w:rPr>
    </w:lvl>
    <w:lvl w:ilvl="1" w:tplc="6AB06F96">
      <w:start w:val="1"/>
      <w:numFmt w:val="bullet"/>
      <w:lvlText w:val="o"/>
      <w:lvlJc w:val="left"/>
      <w:pPr>
        <w:ind w:left="1788" w:hanging="360"/>
      </w:pPr>
      <w:rPr>
        <w:rFonts w:ascii="Courier New" w:hAnsi="Courier New" w:cs="Courier New" w:hint="default"/>
      </w:rPr>
    </w:lvl>
    <w:lvl w:ilvl="2" w:tplc="71289970">
      <w:start w:val="1"/>
      <w:numFmt w:val="bullet"/>
      <w:lvlText w:val=""/>
      <w:lvlJc w:val="left"/>
      <w:pPr>
        <w:ind w:left="2508" w:hanging="360"/>
      </w:pPr>
      <w:rPr>
        <w:rFonts w:ascii="Wingdings" w:hAnsi="Wingdings" w:cs="Wingdings" w:hint="default"/>
      </w:rPr>
    </w:lvl>
    <w:lvl w:ilvl="3" w:tplc="FF82EC16">
      <w:start w:val="1"/>
      <w:numFmt w:val="bullet"/>
      <w:lvlText w:val=""/>
      <w:lvlJc w:val="left"/>
      <w:pPr>
        <w:ind w:left="3228" w:hanging="360"/>
      </w:pPr>
      <w:rPr>
        <w:rFonts w:ascii="Symbol" w:hAnsi="Symbol" w:cs="Symbol" w:hint="default"/>
      </w:rPr>
    </w:lvl>
    <w:lvl w:ilvl="4" w:tplc="8EAE4634">
      <w:start w:val="1"/>
      <w:numFmt w:val="bullet"/>
      <w:lvlText w:val="o"/>
      <w:lvlJc w:val="left"/>
      <w:pPr>
        <w:ind w:left="3948" w:hanging="360"/>
      </w:pPr>
      <w:rPr>
        <w:rFonts w:ascii="Courier New" w:hAnsi="Courier New" w:cs="Courier New" w:hint="default"/>
      </w:rPr>
    </w:lvl>
    <w:lvl w:ilvl="5" w:tplc="C7BC0DEC">
      <w:start w:val="1"/>
      <w:numFmt w:val="bullet"/>
      <w:lvlText w:val=""/>
      <w:lvlJc w:val="left"/>
      <w:pPr>
        <w:ind w:left="4668" w:hanging="360"/>
      </w:pPr>
      <w:rPr>
        <w:rFonts w:ascii="Wingdings" w:hAnsi="Wingdings" w:cs="Wingdings" w:hint="default"/>
      </w:rPr>
    </w:lvl>
    <w:lvl w:ilvl="6" w:tplc="72187A38">
      <w:start w:val="1"/>
      <w:numFmt w:val="bullet"/>
      <w:lvlText w:val=""/>
      <w:lvlJc w:val="left"/>
      <w:pPr>
        <w:ind w:left="5388" w:hanging="360"/>
      </w:pPr>
      <w:rPr>
        <w:rFonts w:ascii="Symbol" w:hAnsi="Symbol" w:cs="Symbol" w:hint="default"/>
      </w:rPr>
    </w:lvl>
    <w:lvl w:ilvl="7" w:tplc="4BF43830">
      <w:start w:val="1"/>
      <w:numFmt w:val="bullet"/>
      <w:lvlText w:val="o"/>
      <w:lvlJc w:val="left"/>
      <w:pPr>
        <w:ind w:left="6108" w:hanging="360"/>
      </w:pPr>
      <w:rPr>
        <w:rFonts w:ascii="Courier New" w:hAnsi="Courier New" w:cs="Courier New" w:hint="default"/>
      </w:rPr>
    </w:lvl>
    <w:lvl w:ilvl="8" w:tplc="D756AD38">
      <w:start w:val="1"/>
      <w:numFmt w:val="bullet"/>
      <w:lvlText w:val=""/>
      <w:lvlJc w:val="left"/>
      <w:pPr>
        <w:ind w:left="6828" w:hanging="360"/>
      </w:pPr>
      <w:rPr>
        <w:rFonts w:ascii="Wingdings" w:hAnsi="Wingdings" w:cs="Wingdings" w:hint="default"/>
      </w:rPr>
    </w:lvl>
  </w:abstractNum>
  <w:abstractNum w:abstractNumId="50" w15:restartNumberingAfterBreak="0">
    <w:nsid w:val="3CBC2C1C"/>
    <w:multiLevelType w:val="hybridMultilevel"/>
    <w:tmpl w:val="EF588114"/>
    <w:lvl w:ilvl="0" w:tplc="76AE7C4A">
      <w:start w:val="1"/>
      <w:numFmt w:val="bullet"/>
      <w:lvlText w:val=""/>
      <w:lvlJc w:val="left"/>
      <w:pPr>
        <w:ind w:left="720" w:hanging="360"/>
      </w:pPr>
      <w:rPr>
        <w:rFonts w:ascii="Symbol" w:hAnsi="Symbol" w:cs="Symbol" w:hint="default"/>
        <w:sz w:val="18"/>
        <w:szCs w:val="18"/>
      </w:rPr>
    </w:lvl>
    <w:lvl w:ilvl="1" w:tplc="8C7C018A">
      <w:start w:val="1"/>
      <w:numFmt w:val="bullet"/>
      <w:lvlText w:val="o"/>
      <w:lvlJc w:val="left"/>
      <w:pPr>
        <w:ind w:left="1440" w:hanging="360"/>
      </w:pPr>
      <w:rPr>
        <w:rFonts w:ascii="Courier New" w:hAnsi="Courier New" w:cs="Courier New" w:hint="default"/>
      </w:rPr>
    </w:lvl>
    <w:lvl w:ilvl="2" w:tplc="59A8D88C">
      <w:start w:val="1"/>
      <w:numFmt w:val="bullet"/>
      <w:lvlText w:val=""/>
      <w:lvlJc w:val="left"/>
      <w:pPr>
        <w:ind w:left="2160" w:hanging="360"/>
      </w:pPr>
      <w:rPr>
        <w:rFonts w:ascii="Wingdings" w:hAnsi="Wingdings" w:cs="Wingdings" w:hint="default"/>
      </w:rPr>
    </w:lvl>
    <w:lvl w:ilvl="3" w:tplc="2940D81C">
      <w:start w:val="1"/>
      <w:numFmt w:val="bullet"/>
      <w:lvlText w:val=""/>
      <w:lvlJc w:val="left"/>
      <w:pPr>
        <w:ind w:left="2880" w:hanging="360"/>
      </w:pPr>
      <w:rPr>
        <w:rFonts w:ascii="Symbol" w:hAnsi="Symbol" w:cs="Symbol" w:hint="default"/>
      </w:rPr>
    </w:lvl>
    <w:lvl w:ilvl="4" w:tplc="53E63694">
      <w:start w:val="1"/>
      <w:numFmt w:val="bullet"/>
      <w:lvlText w:val="o"/>
      <w:lvlJc w:val="left"/>
      <w:pPr>
        <w:ind w:left="3600" w:hanging="360"/>
      </w:pPr>
      <w:rPr>
        <w:rFonts w:ascii="Courier New" w:hAnsi="Courier New" w:cs="Courier New" w:hint="default"/>
      </w:rPr>
    </w:lvl>
    <w:lvl w:ilvl="5" w:tplc="194278D2">
      <w:start w:val="1"/>
      <w:numFmt w:val="bullet"/>
      <w:lvlText w:val=""/>
      <w:lvlJc w:val="left"/>
      <w:pPr>
        <w:ind w:left="4320" w:hanging="360"/>
      </w:pPr>
      <w:rPr>
        <w:rFonts w:ascii="Wingdings" w:hAnsi="Wingdings" w:cs="Wingdings" w:hint="default"/>
      </w:rPr>
    </w:lvl>
    <w:lvl w:ilvl="6" w:tplc="B58A2716">
      <w:start w:val="1"/>
      <w:numFmt w:val="bullet"/>
      <w:lvlText w:val=""/>
      <w:lvlJc w:val="left"/>
      <w:pPr>
        <w:ind w:left="5040" w:hanging="360"/>
      </w:pPr>
      <w:rPr>
        <w:rFonts w:ascii="Symbol" w:hAnsi="Symbol" w:cs="Symbol" w:hint="default"/>
      </w:rPr>
    </w:lvl>
    <w:lvl w:ilvl="7" w:tplc="ECDEA2EA">
      <w:start w:val="1"/>
      <w:numFmt w:val="bullet"/>
      <w:lvlText w:val="o"/>
      <w:lvlJc w:val="left"/>
      <w:pPr>
        <w:ind w:left="5760" w:hanging="360"/>
      </w:pPr>
      <w:rPr>
        <w:rFonts w:ascii="Courier New" w:hAnsi="Courier New" w:cs="Courier New" w:hint="default"/>
      </w:rPr>
    </w:lvl>
    <w:lvl w:ilvl="8" w:tplc="948C5D60">
      <w:start w:val="1"/>
      <w:numFmt w:val="bullet"/>
      <w:lvlText w:val=""/>
      <w:lvlJc w:val="left"/>
      <w:pPr>
        <w:ind w:left="6480" w:hanging="360"/>
      </w:pPr>
      <w:rPr>
        <w:rFonts w:ascii="Wingdings" w:hAnsi="Wingdings" w:cs="Wingdings" w:hint="default"/>
      </w:rPr>
    </w:lvl>
  </w:abstractNum>
  <w:abstractNum w:abstractNumId="51" w15:restartNumberingAfterBreak="0">
    <w:nsid w:val="46A268F4"/>
    <w:multiLevelType w:val="hybridMultilevel"/>
    <w:tmpl w:val="3EDCFDD2"/>
    <w:lvl w:ilvl="0" w:tplc="F5FC7604">
      <w:start w:val="1"/>
      <w:numFmt w:val="bullet"/>
      <w:lvlText w:val=""/>
      <w:lvlJc w:val="left"/>
      <w:pPr>
        <w:ind w:left="720" w:hanging="360"/>
      </w:pPr>
      <w:rPr>
        <w:rFonts w:ascii="Symbol" w:hAnsi="Symbol" w:cs="Symbol" w:hint="default"/>
        <w:sz w:val="18"/>
        <w:szCs w:val="18"/>
      </w:rPr>
    </w:lvl>
    <w:lvl w:ilvl="1" w:tplc="D2E2B128">
      <w:start w:val="1"/>
      <w:numFmt w:val="bullet"/>
      <w:lvlText w:val="o"/>
      <w:lvlJc w:val="left"/>
      <w:pPr>
        <w:ind w:left="1440" w:hanging="360"/>
      </w:pPr>
      <w:rPr>
        <w:rFonts w:ascii="Courier New" w:hAnsi="Courier New" w:cs="Courier New" w:hint="default"/>
      </w:rPr>
    </w:lvl>
    <w:lvl w:ilvl="2" w:tplc="C9D44C7C">
      <w:start w:val="1"/>
      <w:numFmt w:val="bullet"/>
      <w:lvlText w:val=""/>
      <w:lvlJc w:val="left"/>
      <w:pPr>
        <w:ind w:left="2160" w:hanging="360"/>
      </w:pPr>
      <w:rPr>
        <w:rFonts w:ascii="Wingdings" w:hAnsi="Wingdings" w:cs="Wingdings" w:hint="default"/>
      </w:rPr>
    </w:lvl>
    <w:lvl w:ilvl="3" w:tplc="9E8CEE36">
      <w:start w:val="1"/>
      <w:numFmt w:val="bullet"/>
      <w:lvlText w:val=""/>
      <w:lvlJc w:val="left"/>
      <w:pPr>
        <w:ind w:left="2880" w:hanging="360"/>
      </w:pPr>
      <w:rPr>
        <w:rFonts w:ascii="Symbol" w:hAnsi="Symbol" w:cs="Symbol" w:hint="default"/>
      </w:rPr>
    </w:lvl>
    <w:lvl w:ilvl="4" w:tplc="196E0BA6">
      <w:start w:val="1"/>
      <w:numFmt w:val="bullet"/>
      <w:lvlText w:val="o"/>
      <w:lvlJc w:val="left"/>
      <w:pPr>
        <w:ind w:left="3600" w:hanging="360"/>
      </w:pPr>
      <w:rPr>
        <w:rFonts w:ascii="Courier New" w:hAnsi="Courier New" w:cs="Courier New" w:hint="default"/>
      </w:rPr>
    </w:lvl>
    <w:lvl w:ilvl="5" w:tplc="360E42C2">
      <w:start w:val="1"/>
      <w:numFmt w:val="bullet"/>
      <w:lvlText w:val=""/>
      <w:lvlJc w:val="left"/>
      <w:pPr>
        <w:ind w:left="4320" w:hanging="360"/>
      </w:pPr>
      <w:rPr>
        <w:rFonts w:ascii="Wingdings" w:hAnsi="Wingdings" w:cs="Wingdings" w:hint="default"/>
      </w:rPr>
    </w:lvl>
    <w:lvl w:ilvl="6" w:tplc="992496E2">
      <w:start w:val="1"/>
      <w:numFmt w:val="bullet"/>
      <w:lvlText w:val=""/>
      <w:lvlJc w:val="left"/>
      <w:pPr>
        <w:ind w:left="5040" w:hanging="360"/>
      </w:pPr>
      <w:rPr>
        <w:rFonts w:ascii="Symbol" w:hAnsi="Symbol" w:cs="Symbol" w:hint="default"/>
      </w:rPr>
    </w:lvl>
    <w:lvl w:ilvl="7" w:tplc="FD8C8E14">
      <w:start w:val="1"/>
      <w:numFmt w:val="bullet"/>
      <w:lvlText w:val="o"/>
      <w:lvlJc w:val="left"/>
      <w:pPr>
        <w:ind w:left="5760" w:hanging="360"/>
      </w:pPr>
      <w:rPr>
        <w:rFonts w:ascii="Courier New" w:hAnsi="Courier New" w:cs="Courier New" w:hint="default"/>
      </w:rPr>
    </w:lvl>
    <w:lvl w:ilvl="8" w:tplc="01128D7E">
      <w:start w:val="1"/>
      <w:numFmt w:val="bullet"/>
      <w:lvlText w:val=""/>
      <w:lvlJc w:val="left"/>
      <w:pPr>
        <w:ind w:left="6480" w:hanging="360"/>
      </w:pPr>
      <w:rPr>
        <w:rFonts w:ascii="Wingdings" w:hAnsi="Wingdings" w:cs="Wingdings" w:hint="default"/>
      </w:rPr>
    </w:lvl>
  </w:abstractNum>
  <w:abstractNum w:abstractNumId="52" w15:restartNumberingAfterBreak="0">
    <w:nsid w:val="4A2D7369"/>
    <w:multiLevelType w:val="hybridMultilevel"/>
    <w:tmpl w:val="B060025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4EF968D4"/>
    <w:multiLevelType w:val="hybridMultilevel"/>
    <w:tmpl w:val="ABC8BBA2"/>
    <w:lvl w:ilvl="0" w:tplc="AE50C6E6">
      <w:start w:val="1"/>
      <w:numFmt w:val="bullet"/>
      <w:lvlText w:val=""/>
      <w:lvlJc w:val="left"/>
      <w:pPr>
        <w:ind w:left="720" w:hanging="360"/>
      </w:pPr>
      <w:rPr>
        <w:rFonts w:ascii="Symbol" w:hAnsi="Symbol" w:cs="Symbol" w:hint="default"/>
        <w:sz w:val="18"/>
        <w:szCs w:val="18"/>
      </w:rPr>
    </w:lvl>
    <w:lvl w:ilvl="1" w:tplc="EA487D2C">
      <w:start w:val="1"/>
      <w:numFmt w:val="bullet"/>
      <w:lvlText w:val="o"/>
      <w:lvlJc w:val="left"/>
      <w:pPr>
        <w:ind w:left="1440" w:hanging="360"/>
      </w:pPr>
      <w:rPr>
        <w:rFonts w:ascii="Courier New" w:hAnsi="Courier New" w:cs="Courier New" w:hint="default"/>
      </w:rPr>
    </w:lvl>
    <w:lvl w:ilvl="2" w:tplc="9B4417A2">
      <w:start w:val="1"/>
      <w:numFmt w:val="bullet"/>
      <w:lvlText w:val=""/>
      <w:lvlJc w:val="left"/>
      <w:pPr>
        <w:ind w:left="2160" w:hanging="360"/>
      </w:pPr>
      <w:rPr>
        <w:rFonts w:ascii="Wingdings" w:hAnsi="Wingdings" w:cs="Wingdings" w:hint="default"/>
      </w:rPr>
    </w:lvl>
    <w:lvl w:ilvl="3" w:tplc="FC54A5CE">
      <w:start w:val="1"/>
      <w:numFmt w:val="bullet"/>
      <w:lvlText w:val=""/>
      <w:lvlJc w:val="left"/>
      <w:pPr>
        <w:ind w:left="2880" w:hanging="360"/>
      </w:pPr>
      <w:rPr>
        <w:rFonts w:ascii="Symbol" w:hAnsi="Symbol" w:cs="Symbol" w:hint="default"/>
      </w:rPr>
    </w:lvl>
    <w:lvl w:ilvl="4" w:tplc="4A621D32">
      <w:start w:val="1"/>
      <w:numFmt w:val="bullet"/>
      <w:lvlText w:val="o"/>
      <w:lvlJc w:val="left"/>
      <w:pPr>
        <w:ind w:left="3600" w:hanging="360"/>
      </w:pPr>
      <w:rPr>
        <w:rFonts w:ascii="Courier New" w:hAnsi="Courier New" w:cs="Courier New" w:hint="default"/>
      </w:rPr>
    </w:lvl>
    <w:lvl w:ilvl="5" w:tplc="5008D8D0">
      <w:start w:val="1"/>
      <w:numFmt w:val="bullet"/>
      <w:lvlText w:val=""/>
      <w:lvlJc w:val="left"/>
      <w:pPr>
        <w:ind w:left="4320" w:hanging="360"/>
      </w:pPr>
      <w:rPr>
        <w:rFonts w:ascii="Wingdings" w:hAnsi="Wingdings" w:cs="Wingdings" w:hint="default"/>
      </w:rPr>
    </w:lvl>
    <w:lvl w:ilvl="6" w:tplc="42867E32">
      <w:start w:val="1"/>
      <w:numFmt w:val="bullet"/>
      <w:lvlText w:val=""/>
      <w:lvlJc w:val="left"/>
      <w:pPr>
        <w:ind w:left="5040" w:hanging="360"/>
      </w:pPr>
      <w:rPr>
        <w:rFonts w:ascii="Symbol" w:hAnsi="Symbol" w:cs="Symbol" w:hint="default"/>
      </w:rPr>
    </w:lvl>
    <w:lvl w:ilvl="7" w:tplc="A192FEB2">
      <w:start w:val="1"/>
      <w:numFmt w:val="bullet"/>
      <w:lvlText w:val="o"/>
      <w:lvlJc w:val="left"/>
      <w:pPr>
        <w:ind w:left="5760" w:hanging="360"/>
      </w:pPr>
      <w:rPr>
        <w:rFonts w:ascii="Courier New" w:hAnsi="Courier New" w:cs="Courier New" w:hint="default"/>
      </w:rPr>
    </w:lvl>
    <w:lvl w:ilvl="8" w:tplc="90F809D8">
      <w:start w:val="1"/>
      <w:numFmt w:val="bullet"/>
      <w:lvlText w:val=""/>
      <w:lvlJc w:val="left"/>
      <w:pPr>
        <w:ind w:left="6480" w:hanging="360"/>
      </w:pPr>
      <w:rPr>
        <w:rFonts w:ascii="Wingdings" w:hAnsi="Wingdings" w:cs="Wingdings" w:hint="default"/>
      </w:rPr>
    </w:lvl>
  </w:abstractNum>
  <w:abstractNum w:abstractNumId="54" w15:restartNumberingAfterBreak="0">
    <w:nsid w:val="51B30195"/>
    <w:multiLevelType w:val="hybridMultilevel"/>
    <w:tmpl w:val="E49CFB80"/>
    <w:lvl w:ilvl="0" w:tplc="24D0853E">
      <w:start w:val="1"/>
      <w:numFmt w:val="bullet"/>
      <w:lvlText w:val=""/>
      <w:lvlJc w:val="left"/>
      <w:pPr>
        <w:ind w:left="720" w:hanging="360"/>
      </w:pPr>
      <w:rPr>
        <w:rFonts w:ascii="Symbol" w:hAnsi="Symbol" w:cs="Symbol" w:hint="default"/>
        <w:sz w:val="18"/>
        <w:szCs w:val="18"/>
      </w:rPr>
    </w:lvl>
    <w:lvl w:ilvl="1" w:tplc="19900E34">
      <w:start w:val="1"/>
      <w:numFmt w:val="bullet"/>
      <w:lvlText w:val="o"/>
      <w:lvlJc w:val="left"/>
      <w:pPr>
        <w:ind w:left="1440" w:hanging="360"/>
      </w:pPr>
      <w:rPr>
        <w:rFonts w:ascii="Courier New" w:hAnsi="Courier New" w:cs="Courier New" w:hint="default"/>
      </w:rPr>
    </w:lvl>
    <w:lvl w:ilvl="2" w:tplc="3B14E2E4">
      <w:start w:val="1"/>
      <w:numFmt w:val="bullet"/>
      <w:lvlText w:val=""/>
      <w:lvlJc w:val="left"/>
      <w:pPr>
        <w:ind w:left="2160" w:hanging="360"/>
      </w:pPr>
      <w:rPr>
        <w:rFonts w:ascii="Wingdings" w:hAnsi="Wingdings" w:cs="Wingdings" w:hint="default"/>
      </w:rPr>
    </w:lvl>
    <w:lvl w:ilvl="3" w:tplc="EAD8195A">
      <w:start w:val="1"/>
      <w:numFmt w:val="bullet"/>
      <w:lvlText w:val=""/>
      <w:lvlJc w:val="left"/>
      <w:pPr>
        <w:ind w:left="2880" w:hanging="360"/>
      </w:pPr>
      <w:rPr>
        <w:rFonts w:ascii="Symbol" w:hAnsi="Symbol" w:cs="Symbol" w:hint="default"/>
      </w:rPr>
    </w:lvl>
    <w:lvl w:ilvl="4" w:tplc="D44AD122">
      <w:start w:val="1"/>
      <w:numFmt w:val="bullet"/>
      <w:lvlText w:val="o"/>
      <w:lvlJc w:val="left"/>
      <w:pPr>
        <w:ind w:left="3600" w:hanging="360"/>
      </w:pPr>
      <w:rPr>
        <w:rFonts w:ascii="Courier New" w:hAnsi="Courier New" w:cs="Courier New" w:hint="default"/>
      </w:rPr>
    </w:lvl>
    <w:lvl w:ilvl="5" w:tplc="7DB2AB62">
      <w:start w:val="1"/>
      <w:numFmt w:val="bullet"/>
      <w:lvlText w:val=""/>
      <w:lvlJc w:val="left"/>
      <w:pPr>
        <w:ind w:left="4320" w:hanging="360"/>
      </w:pPr>
      <w:rPr>
        <w:rFonts w:ascii="Wingdings" w:hAnsi="Wingdings" w:cs="Wingdings" w:hint="default"/>
      </w:rPr>
    </w:lvl>
    <w:lvl w:ilvl="6" w:tplc="7796343A">
      <w:start w:val="1"/>
      <w:numFmt w:val="bullet"/>
      <w:lvlText w:val=""/>
      <w:lvlJc w:val="left"/>
      <w:pPr>
        <w:ind w:left="5040" w:hanging="360"/>
      </w:pPr>
      <w:rPr>
        <w:rFonts w:ascii="Symbol" w:hAnsi="Symbol" w:cs="Symbol" w:hint="default"/>
      </w:rPr>
    </w:lvl>
    <w:lvl w:ilvl="7" w:tplc="023C3488">
      <w:start w:val="1"/>
      <w:numFmt w:val="bullet"/>
      <w:lvlText w:val="o"/>
      <w:lvlJc w:val="left"/>
      <w:pPr>
        <w:ind w:left="5760" w:hanging="360"/>
      </w:pPr>
      <w:rPr>
        <w:rFonts w:ascii="Courier New" w:hAnsi="Courier New" w:cs="Courier New" w:hint="default"/>
      </w:rPr>
    </w:lvl>
    <w:lvl w:ilvl="8" w:tplc="9EB62CCE">
      <w:start w:val="1"/>
      <w:numFmt w:val="bullet"/>
      <w:lvlText w:val=""/>
      <w:lvlJc w:val="left"/>
      <w:pPr>
        <w:ind w:left="6480" w:hanging="360"/>
      </w:pPr>
      <w:rPr>
        <w:rFonts w:ascii="Wingdings" w:hAnsi="Wingdings" w:cs="Wingdings" w:hint="default"/>
      </w:rPr>
    </w:lvl>
  </w:abstractNum>
  <w:abstractNum w:abstractNumId="55" w15:restartNumberingAfterBreak="0">
    <w:nsid w:val="524F5CDE"/>
    <w:multiLevelType w:val="hybridMultilevel"/>
    <w:tmpl w:val="D07E21DE"/>
    <w:lvl w:ilvl="0" w:tplc="84C61B4E">
      <w:start w:val="1"/>
      <w:numFmt w:val="bullet"/>
      <w:lvlText w:val=""/>
      <w:lvlJc w:val="left"/>
      <w:pPr>
        <w:ind w:left="720" w:hanging="360"/>
      </w:pPr>
      <w:rPr>
        <w:rFonts w:ascii="Symbol" w:hAnsi="Symbol" w:cs="Symbol" w:hint="default"/>
        <w:sz w:val="18"/>
        <w:szCs w:val="18"/>
      </w:rPr>
    </w:lvl>
    <w:lvl w:ilvl="1" w:tplc="D79873EA">
      <w:start w:val="1"/>
      <w:numFmt w:val="bullet"/>
      <w:lvlText w:val="o"/>
      <w:lvlJc w:val="left"/>
      <w:pPr>
        <w:ind w:left="1440" w:hanging="360"/>
      </w:pPr>
      <w:rPr>
        <w:rFonts w:ascii="Courier New" w:hAnsi="Courier New" w:cs="Courier New" w:hint="default"/>
      </w:rPr>
    </w:lvl>
    <w:lvl w:ilvl="2" w:tplc="514C55EC">
      <w:start w:val="1"/>
      <w:numFmt w:val="bullet"/>
      <w:lvlText w:val=""/>
      <w:lvlJc w:val="left"/>
      <w:pPr>
        <w:ind w:left="2160" w:hanging="360"/>
      </w:pPr>
      <w:rPr>
        <w:rFonts w:ascii="Wingdings" w:hAnsi="Wingdings" w:cs="Wingdings" w:hint="default"/>
      </w:rPr>
    </w:lvl>
    <w:lvl w:ilvl="3" w:tplc="D65ACB22">
      <w:start w:val="1"/>
      <w:numFmt w:val="bullet"/>
      <w:lvlText w:val=""/>
      <w:lvlJc w:val="left"/>
      <w:pPr>
        <w:ind w:left="2880" w:hanging="360"/>
      </w:pPr>
      <w:rPr>
        <w:rFonts w:ascii="Symbol" w:hAnsi="Symbol" w:cs="Symbol" w:hint="default"/>
      </w:rPr>
    </w:lvl>
    <w:lvl w:ilvl="4" w:tplc="7D3CD974">
      <w:start w:val="1"/>
      <w:numFmt w:val="bullet"/>
      <w:lvlText w:val="o"/>
      <w:lvlJc w:val="left"/>
      <w:pPr>
        <w:ind w:left="3600" w:hanging="360"/>
      </w:pPr>
      <w:rPr>
        <w:rFonts w:ascii="Courier New" w:hAnsi="Courier New" w:cs="Courier New" w:hint="default"/>
      </w:rPr>
    </w:lvl>
    <w:lvl w:ilvl="5" w:tplc="CA083B12">
      <w:start w:val="1"/>
      <w:numFmt w:val="bullet"/>
      <w:lvlText w:val=""/>
      <w:lvlJc w:val="left"/>
      <w:pPr>
        <w:ind w:left="4320" w:hanging="360"/>
      </w:pPr>
      <w:rPr>
        <w:rFonts w:ascii="Wingdings" w:hAnsi="Wingdings" w:cs="Wingdings" w:hint="default"/>
      </w:rPr>
    </w:lvl>
    <w:lvl w:ilvl="6" w:tplc="8D047A7E">
      <w:start w:val="1"/>
      <w:numFmt w:val="bullet"/>
      <w:lvlText w:val=""/>
      <w:lvlJc w:val="left"/>
      <w:pPr>
        <w:ind w:left="5040" w:hanging="360"/>
      </w:pPr>
      <w:rPr>
        <w:rFonts w:ascii="Symbol" w:hAnsi="Symbol" w:cs="Symbol" w:hint="default"/>
      </w:rPr>
    </w:lvl>
    <w:lvl w:ilvl="7" w:tplc="D72A21BC">
      <w:start w:val="1"/>
      <w:numFmt w:val="bullet"/>
      <w:lvlText w:val="o"/>
      <w:lvlJc w:val="left"/>
      <w:pPr>
        <w:ind w:left="5760" w:hanging="360"/>
      </w:pPr>
      <w:rPr>
        <w:rFonts w:ascii="Courier New" w:hAnsi="Courier New" w:cs="Courier New" w:hint="default"/>
      </w:rPr>
    </w:lvl>
    <w:lvl w:ilvl="8" w:tplc="9BEC474C">
      <w:start w:val="1"/>
      <w:numFmt w:val="bullet"/>
      <w:lvlText w:val=""/>
      <w:lvlJc w:val="left"/>
      <w:pPr>
        <w:ind w:left="6480" w:hanging="360"/>
      </w:pPr>
      <w:rPr>
        <w:rFonts w:ascii="Wingdings" w:hAnsi="Wingdings" w:cs="Wingdings" w:hint="default"/>
      </w:rPr>
    </w:lvl>
  </w:abstractNum>
  <w:abstractNum w:abstractNumId="56" w15:restartNumberingAfterBreak="0">
    <w:nsid w:val="52C22BE5"/>
    <w:multiLevelType w:val="hybridMultilevel"/>
    <w:tmpl w:val="689CBA9C"/>
    <w:lvl w:ilvl="0" w:tplc="7FC674B4">
      <w:start w:val="1"/>
      <w:numFmt w:val="bullet"/>
      <w:lvlText w:val=""/>
      <w:lvlJc w:val="left"/>
      <w:pPr>
        <w:ind w:left="720" w:hanging="360"/>
      </w:pPr>
      <w:rPr>
        <w:rFonts w:ascii="Symbol" w:hAnsi="Symbol" w:cs="Symbol" w:hint="default"/>
        <w:sz w:val="18"/>
        <w:szCs w:val="18"/>
      </w:rPr>
    </w:lvl>
    <w:lvl w:ilvl="1" w:tplc="C02E476C">
      <w:start w:val="1"/>
      <w:numFmt w:val="bullet"/>
      <w:lvlText w:val="o"/>
      <w:lvlJc w:val="left"/>
      <w:pPr>
        <w:ind w:left="1440" w:hanging="360"/>
      </w:pPr>
      <w:rPr>
        <w:rFonts w:ascii="Courier New" w:hAnsi="Courier New" w:cs="Courier New" w:hint="default"/>
      </w:rPr>
    </w:lvl>
    <w:lvl w:ilvl="2" w:tplc="734A4948">
      <w:start w:val="1"/>
      <w:numFmt w:val="bullet"/>
      <w:lvlText w:val=""/>
      <w:lvlJc w:val="left"/>
      <w:pPr>
        <w:ind w:left="2160" w:hanging="360"/>
      </w:pPr>
      <w:rPr>
        <w:rFonts w:ascii="Wingdings" w:hAnsi="Wingdings" w:cs="Wingdings" w:hint="default"/>
      </w:rPr>
    </w:lvl>
    <w:lvl w:ilvl="3" w:tplc="DC400934">
      <w:start w:val="1"/>
      <w:numFmt w:val="bullet"/>
      <w:lvlText w:val=""/>
      <w:lvlJc w:val="left"/>
      <w:pPr>
        <w:ind w:left="2880" w:hanging="360"/>
      </w:pPr>
      <w:rPr>
        <w:rFonts w:ascii="Symbol" w:hAnsi="Symbol" w:cs="Symbol" w:hint="default"/>
      </w:rPr>
    </w:lvl>
    <w:lvl w:ilvl="4" w:tplc="4E5467D4">
      <w:start w:val="1"/>
      <w:numFmt w:val="bullet"/>
      <w:lvlText w:val="o"/>
      <w:lvlJc w:val="left"/>
      <w:pPr>
        <w:ind w:left="3600" w:hanging="360"/>
      </w:pPr>
      <w:rPr>
        <w:rFonts w:ascii="Courier New" w:hAnsi="Courier New" w:cs="Courier New" w:hint="default"/>
      </w:rPr>
    </w:lvl>
    <w:lvl w:ilvl="5" w:tplc="8640C21C">
      <w:start w:val="1"/>
      <w:numFmt w:val="bullet"/>
      <w:lvlText w:val=""/>
      <w:lvlJc w:val="left"/>
      <w:pPr>
        <w:ind w:left="4320" w:hanging="360"/>
      </w:pPr>
      <w:rPr>
        <w:rFonts w:ascii="Wingdings" w:hAnsi="Wingdings" w:cs="Wingdings" w:hint="default"/>
      </w:rPr>
    </w:lvl>
    <w:lvl w:ilvl="6" w:tplc="68B42760">
      <w:start w:val="1"/>
      <w:numFmt w:val="bullet"/>
      <w:lvlText w:val=""/>
      <w:lvlJc w:val="left"/>
      <w:pPr>
        <w:ind w:left="5040" w:hanging="360"/>
      </w:pPr>
      <w:rPr>
        <w:rFonts w:ascii="Symbol" w:hAnsi="Symbol" w:cs="Symbol" w:hint="default"/>
      </w:rPr>
    </w:lvl>
    <w:lvl w:ilvl="7" w:tplc="03FAF788">
      <w:start w:val="1"/>
      <w:numFmt w:val="bullet"/>
      <w:lvlText w:val="o"/>
      <w:lvlJc w:val="left"/>
      <w:pPr>
        <w:ind w:left="5760" w:hanging="360"/>
      </w:pPr>
      <w:rPr>
        <w:rFonts w:ascii="Courier New" w:hAnsi="Courier New" w:cs="Courier New" w:hint="default"/>
      </w:rPr>
    </w:lvl>
    <w:lvl w:ilvl="8" w:tplc="B9EE7466">
      <w:start w:val="1"/>
      <w:numFmt w:val="bullet"/>
      <w:lvlText w:val=""/>
      <w:lvlJc w:val="left"/>
      <w:pPr>
        <w:ind w:left="6480" w:hanging="360"/>
      </w:pPr>
      <w:rPr>
        <w:rFonts w:ascii="Wingdings" w:hAnsi="Wingdings" w:cs="Wingdings" w:hint="default"/>
      </w:rPr>
    </w:lvl>
  </w:abstractNum>
  <w:abstractNum w:abstractNumId="57" w15:restartNumberingAfterBreak="0">
    <w:nsid w:val="55487418"/>
    <w:multiLevelType w:val="hybridMultilevel"/>
    <w:tmpl w:val="FC7A5FF6"/>
    <w:lvl w:ilvl="0" w:tplc="F376A698">
      <w:start w:val="1"/>
      <w:numFmt w:val="bullet"/>
      <w:lvlText w:val=""/>
      <w:lvlJc w:val="left"/>
      <w:pPr>
        <w:ind w:left="720" w:hanging="360"/>
      </w:pPr>
      <w:rPr>
        <w:rFonts w:ascii="Symbol" w:hAnsi="Symbol" w:cs="Symbol" w:hint="default"/>
        <w:sz w:val="18"/>
        <w:szCs w:val="18"/>
      </w:rPr>
    </w:lvl>
    <w:lvl w:ilvl="1" w:tplc="8B26B9C2">
      <w:start w:val="1"/>
      <w:numFmt w:val="bullet"/>
      <w:lvlText w:val="o"/>
      <w:lvlJc w:val="left"/>
      <w:pPr>
        <w:ind w:left="1440" w:hanging="360"/>
      </w:pPr>
      <w:rPr>
        <w:rFonts w:ascii="Courier New" w:hAnsi="Courier New" w:cs="Courier New" w:hint="default"/>
      </w:rPr>
    </w:lvl>
    <w:lvl w:ilvl="2" w:tplc="E676F53A">
      <w:start w:val="1"/>
      <w:numFmt w:val="bullet"/>
      <w:lvlText w:val=""/>
      <w:lvlJc w:val="left"/>
      <w:pPr>
        <w:ind w:left="2160" w:hanging="360"/>
      </w:pPr>
      <w:rPr>
        <w:rFonts w:ascii="Wingdings" w:hAnsi="Wingdings" w:cs="Wingdings" w:hint="default"/>
      </w:rPr>
    </w:lvl>
    <w:lvl w:ilvl="3" w:tplc="7D6AD6CE">
      <w:start w:val="1"/>
      <w:numFmt w:val="bullet"/>
      <w:lvlText w:val=""/>
      <w:lvlJc w:val="left"/>
      <w:pPr>
        <w:ind w:left="2880" w:hanging="360"/>
      </w:pPr>
      <w:rPr>
        <w:rFonts w:ascii="Symbol" w:hAnsi="Symbol" w:cs="Symbol" w:hint="default"/>
      </w:rPr>
    </w:lvl>
    <w:lvl w:ilvl="4" w:tplc="46A0ED58">
      <w:start w:val="1"/>
      <w:numFmt w:val="bullet"/>
      <w:lvlText w:val="o"/>
      <w:lvlJc w:val="left"/>
      <w:pPr>
        <w:ind w:left="3600" w:hanging="360"/>
      </w:pPr>
      <w:rPr>
        <w:rFonts w:ascii="Courier New" w:hAnsi="Courier New" w:cs="Courier New" w:hint="default"/>
      </w:rPr>
    </w:lvl>
    <w:lvl w:ilvl="5" w:tplc="125CBAFE">
      <w:start w:val="1"/>
      <w:numFmt w:val="bullet"/>
      <w:lvlText w:val=""/>
      <w:lvlJc w:val="left"/>
      <w:pPr>
        <w:ind w:left="4320" w:hanging="360"/>
      </w:pPr>
      <w:rPr>
        <w:rFonts w:ascii="Wingdings" w:hAnsi="Wingdings" w:cs="Wingdings" w:hint="default"/>
      </w:rPr>
    </w:lvl>
    <w:lvl w:ilvl="6" w:tplc="46860FAC">
      <w:start w:val="1"/>
      <w:numFmt w:val="bullet"/>
      <w:lvlText w:val=""/>
      <w:lvlJc w:val="left"/>
      <w:pPr>
        <w:ind w:left="5040" w:hanging="360"/>
      </w:pPr>
      <w:rPr>
        <w:rFonts w:ascii="Symbol" w:hAnsi="Symbol" w:cs="Symbol" w:hint="default"/>
      </w:rPr>
    </w:lvl>
    <w:lvl w:ilvl="7" w:tplc="940AC832">
      <w:start w:val="1"/>
      <w:numFmt w:val="bullet"/>
      <w:lvlText w:val="o"/>
      <w:lvlJc w:val="left"/>
      <w:pPr>
        <w:ind w:left="5760" w:hanging="360"/>
      </w:pPr>
      <w:rPr>
        <w:rFonts w:ascii="Courier New" w:hAnsi="Courier New" w:cs="Courier New" w:hint="default"/>
      </w:rPr>
    </w:lvl>
    <w:lvl w:ilvl="8" w:tplc="E0E07106">
      <w:start w:val="1"/>
      <w:numFmt w:val="bullet"/>
      <w:lvlText w:val=""/>
      <w:lvlJc w:val="left"/>
      <w:pPr>
        <w:ind w:left="6480" w:hanging="360"/>
      </w:pPr>
      <w:rPr>
        <w:rFonts w:ascii="Wingdings" w:hAnsi="Wingdings" w:cs="Wingdings" w:hint="default"/>
      </w:rPr>
    </w:lvl>
  </w:abstractNum>
  <w:abstractNum w:abstractNumId="58" w15:restartNumberingAfterBreak="0">
    <w:nsid w:val="5A3E52FB"/>
    <w:multiLevelType w:val="hybridMultilevel"/>
    <w:tmpl w:val="4D8C8C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5B23043D"/>
    <w:multiLevelType w:val="hybridMultilevel"/>
    <w:tmpl w:val="D50250AA"/>
    <w:lvl w:ilvl="0" w:tplc="BC5217A6">
      <w:start w:val="1"/>
      <w:numFmt w:val="decimal"/>
      <w:lvlText w:val="%1."/>
      <w:lvlJc w:val="right"/>
      <w:pPr>
        <w:ind w:left="4973" w:hanging="360"/>
      </w:pPr>
      <w:rPr>
        <w:rFonts w:hint="default"/>
      </w:rPr>
    </w:lvl>
    <w:lvl w:ilvl="1" w:tplc="04240019" w:tentative="1">
      <w:start w:val="1"/>
      <w:numFmt w:val="lowerLetter"/>
      <w:lvlText w:val="%2."/>
      <w:lvlJc w:val="left"/>
      <w:pPr>
        <w:ind w:left="5693" w:hanging="360"/>
      </w:pPr>
    </w:lvl>
    <w:lvl w:ilvl="2" w:tplc="0424001B" w:tentative="1">
      <w:start w:val="1"/>
      <w:numFmt w:val="lowerRoman"/>
      <w:lvlText w:val="%3."/>
      <w:lvlJc w:val="right"/>
      <w:pPr>
        <w:ind w:left="6413" w:hanging="180"/>
      </w:pPr>
    </w:lvl>
    <w:lvl w:ilvl="3" w:tplc="0424000F" w:tentative="1">
      <w:start w:val="1"/>
      <w:numFmt w:val="decimal"/>
      <w:lvlText w:val="%4."/>
      <w:lvlJc w:val="left"/>
      <w:pPr>
        <w:ind w:left="7133" w:hanging="360"/>
      </w:pPr>
    </w:lvl>
    <w:lvl w:ilvl="4" w:tplc="04240019" w:tentative="1">
      <w:start w:val="1"/>
      <w:numFmt w:val="lowerLetter"/>
      <w:lvlText w:val="%5."/>
      <w:lvlJc w:val="left"/>
      <w:pPr>
        <w:ind w:left="7853" w:hanging="360"/>
      </w:pPr>
    </w:lvl>
    <w:lvl w:ilvl="5" w:tplc="0424001B" w:tentative="1">
      <w:start w:val="1"/>
      <w:numFmt w:val="lowerRoman"/>
      <w:lvlText w:val="%6."/>
      <w:lvlJc w:val="right"/>
      <w:pPr>
        <w:ind w:left="8573" w:hanging="180"/>
      </w:pPr>
    </w:lvl>
    <w:lvl w:ilvl="6" w:tplc="0424000F" w:tentative="1">
      <w:start w:val="1"/>
      <w:numFmt w:val="decimal"/>
      <w:lvlText w:val="%7."/>
      <w:lvlJc w:val="left"/>
      <w:pPr>
        <w:ind w:left="9293" w:hanging="360"/>
      </w:pPr>
    </w:lvl>
    <w:lvl w:ilvl="7" w:tplc="04240019" w:tentative="1">
      <w:start w:val="1"/>
      <w:numFmt w:val="lowerLetter"/>
      <w:lvlText w:val="%8."/>
      <w:lvlJc w:val="left"/>
      <w:pPr>
        <w:ind w:left="10013" w:hanging="360"/>
      </w:pPr>
    </w:lvl>
    <w:lvl w:ilvl="8" w:tplc="0424001B" w:tentative="1">
      <w:start w:val="1"/>
      <w:numFmt w:val="lowerRoman"/>
      <w:lvlText w:val="%9."/>
      <w:lvlJc w:val="right"/>
      <w:pPr>
        <w:ind w:left="10733" w:hanging="180"/>
      </w:pPr>
    </w:lvl>
  </w:abstractNum>
  <w:abstractNum w:abstractNumId="60" w15:restartNumberingAfterBreak="0">
    <w:nsid w:val="5C031B2B"/>
    <w:multiLevelType w:val="hybridMultilevel"/>
    <w:tmpl w:val="E558E6AA"/>
    <w:lvl w:ilvl="0" w:tplc="B3C29DE0">
      <w:start w:val="1"/>
      <w:numFmt w:val="bullet"/>
      <w:lvlText w:val=""/>
      <w:lvlJc w:val="left"/>
      <w:pPr>
        <w:ind w:left="720" w:hanging="360"/>
      </w:pPr>
      <w:rPr>
        <w:rFonts w:ascii="Symbol" w:hAnsi="Symbol" w:cs="Symbol" w:hint="default"/>
        <w:sz w:val="18"/>
        <w:szCs w:val="18"/>
      </w:rPr>
    </w:lvl>
    <w:lvl w:ilvl="1" w:tplc="122EDB42">
      <w:start w:val="1"/>
      <w:numFmt w:val="bullet"/>
      <w:lvlText w:val="o"/>
      <w:lvlJc w:val="left"/>
      <w:pPr>
        <w:ind w:left="1440" w:hanging="360"/>
      </w:pPr>
      <w:rPr>
        <w:rFonts w:ascii="Courier New" w:hAnsi="Courier New" w:cs="Courier New" w:hint="default"/>
      </w:rPr>
    </w:lvl>
    <w:lvl w:ilvl="2" w:tplc="ED883F50">
      <w:start w:val="1"/>
      <w:numFmt w:val="bullet"/>
      <w:lvlText w:val=""/>
      <w:lvlJc w:val="left"/>
      <w:pPr>
        <w:ind w:left="2160" w:hanging="360"/>
      </w:pPr>
      <w:rPr>
        <w:rFonts w:ascii="Wingdings" w:hAnsi="Wingdings" w:cs="Wingdings" w:hint="default"/>
      </w:rPr>
    </w:lvl>
    <w:lvl w:ilvl="3" w:tplc="6AE2F53E">
      <w:start w:val="1"/>
      <w:numFmt w:val="bullet"/>
      <w:lvlText w:val=""/>
      <w:lvlJc w:val="left"/>
      <w:pPr>
        <w:ind w:left="2880" w:hanging="360"/>
      </w:pPr>
      <w:rPr>
        <w:rFonts w:ascii="Symbol" w:hAnsi="Symbol" w:cs="Symbol" w:hint="default"/>
      </w:rPr>
    </w:lvl>
    <w:lvl w:ilvl="4" w:tplc="E3F02DDA">
      <w:start w:val="1"/>
      <w:numFmt w:val="bullet"/>
      <w:lvlText w:val="o"/>
      <w:lvlJc w:val="left"/>
      <w:pPr>
        <w:ind w:left="3600" w:hanging="360"/>
      </w:pPr>
      <w:rPr>
        <w:rFonts w:ascii="Courier New" w:hAnsi="Courier New" w:cs="Courier New" w:hint="default"/>
      </w:rPr>
    </w:lvl>
    <w:lvl w:ilvl="5" w:tplc="7B025E78">
      <w:start w:val="1"/>
      <w:numFmt w:val="bullet"/>
      <w:lvlText w:val=""/>
      <w:lvlJc w:val="left"/>
      <w:pPr>
        <w:ind w:left="4320" w:hanging="360"/>
      </w:pPr>
      <w:rPr>
        <w:rFonts w:ascii="Wingdings" w:hAnsi="Wingdings" w:cs="Wingdings" w:hint="default"/>
      </w:rPr>
    </w:lvl>
    <w:lvl w:ilvl="6" w:tplc="7966DEF8">
      <w:start w:val="1"/>
      <w:numFmt w:val="bullet"/>
      <w:lvlText w:val=""/>
      <w:lvlJc w:val="left"/>
      <w:pPr>
        <w:ind w:left="5040" w:hanging="360"/>
      </w:pPr>
      <w:rPr>
        <w:rFonts w:ascii="Symbol" w:hAnsi="Symbol" w:cs="Symbol" w:hint="default"/>
      </w:rPr>
    </w:lvl>
    <w:lvl w:ilvl="7" w:tplc="6754971C">
      <w:start w:val="1"/>
      <w:numFmt w:val="bullet"/>
      <w:lvlText w:val="o"/>
      <w:lvlJc w:val="left"/>
      <w:pPr>
        <w:ind w:left="5760" w:hanging="360"/>
      </w:pPr>
      <w:rPr>
        <w:rFonts w:ascii="Courier New" w:hAnsi="Courier New" w:cs="Courier New" w:hint="default"/>
      </w:rPr>
    </w:lvl>
    <w:lvl w:ilvl="8" w:tplc="897AB21A">
      <w:start w:val="1"/>
      <w:numFmt w:val="bullet"/>
      <w:lvlText w:val=""/>
      <w:lvlJc w:val="left"/>
      <w:pPr>
        <w:ind w:left="6480" w:hanging="360"/>
      </w:pPr>
      <w:rPr>
        <w:rFonts w:ascii="Wingdings" w:hAnsi="Wingdings" w:cs="Wingdings" w:hint="default"/>
      </w:rPr>
    </w:lvl>
  </w:abstractNum>
  <w:abstractNum w:abstractNumId="61" w15:restartNumberingAfterBreak="0">
    <w:nsid w:val="5C0B4FF8"/>
    <w:multiLevelType w:val="hybridMultilevel"/>
    <w:tmpl w:val="0884F334"/>
    <w:lvl w:ilvl="0" w:tplc="04240001">
      <w:start w:val="1"/>
      <w:numFmt w:val="bullet"/>
      <w:lvlText w:val=""/>
      <w:lvlJc w:val="left"/>
      <w:pPr>
        <w:ind w:left="1068" w:hanging="360"/>
      </w:pPr>
      <w:rPr>
        <w:rFonts w:ascii="Symbol" w:hAnsi="Symbol" w:hint="default"/>
      </w:rPr>
    </w:lvl>
    <w:lvl w:ilvl="1" w:tplc="78049746">
      <w:numFmt w:val="bullet"/>
      <w:lvlText w:val="-"/>
      <w:lvlJc w:val="left"/>
      <w:pPr>
        <w:ind w:left="1788" w:hanging="360"/>
      </w:pPr>
      <w:rPr>
        <w:rFonts w:ascii="Arial" w:eastAsiaTheme="minorHAnsi" w:hAnsi="Arial" w:cs="Arial" w:hint="default"/>
      </w:rPr>
    </w:lvl>
    <w:lvl w:ilvl="2" w:tplc="56CAD66A">
      <w:numFmt w:val="bullet"/>
      <w:lvlText w:val="–"/>
      <w:lvlJc w:val="left"/>
      <w:pPr>
        <w:ind w:left="2508" w:hanging="360"/>
      </w:pPr>
      <w:rPr>
        <w:rFonts w:ascii="Arial" w:eastAsiaTheme="minorHAnsi" w:hAnsi="Arial" w:cs="Arial" w:hint="default"/>
      </w:rPr>
    </w:lvl>
    <w:lvl w:ilvl="3" w:tplc="9766A50E">
      <w:numFmt w:val="bullet"/>
      <w:lvlText w:val="•"/>
      <w:lvlJc w:val="left"/>
      <w:pPr>
        <w:ind w:left="3573" w:hanging="705"/>
      </w:pPr>
      <w:rPr>
        <w:rFonts w:ascii="Arial" w:eastAsiaTheme="minorHAnsi" w:hAnsi="Arial" w:cs="Aria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62" w15:restartNumberingAfterBreak="0">
    <w:nsid w:val="5F4A6D98"/>
    <w:multiLevelType w:val="hybridMultilevel"/>
    <w:tmpl w:val="83C6EBFE"/>
    <w:lvl w:ilvl="0" w:tplc="04047A3C">
      <w:start w:val="1"/>
      <w:numFmt w:val="bullet"/>
      <w:lvlText w:val=""/>
      <w:lvlJc w:val="left"/>
      <w:pPr>
        <w:ind w:left="720" w:hanging="360"/>
      </w:pPr>
      <w:rPr>
        <w:rFonts w:ascii="Symbol" w:hAnsi="Symbol" w:cs="Symbol" w:hint="default"/>
        <w:sz w:val="18"/>
        <w:szCs w:val="18"/>
      </w:rPr>
    </w:lvl>
    <w:lvl w:ilvl="1" w:tplc="B0205ECA">
      <w:start w:val="1"/>
      <w:numFmt w:val="bullet"/>
      <w:lvlText w:val="o"/>
      <w:lvlJc w:val="left"/>
      <w:pPr>
        <w:ind w:left="1440" w:hanging="360"/>
      </w:pPr>
      <w:rPr>
        <w:rFonts w:ascii="Courier New" w:hAnsi="Courier New" w:cs="Courier New" w:hint="default"/>
      </w:rPr>
    </w:lvl>
    <w:lvl w:ilvl="2" w:tplc="E430B5B8">
      <w:start w:val="1"/>
      <w:numFmt w:val="bullet"/>
      <w:lvlText w:val=""/>
      <w:lvlJc w:val="left"/>
      <w:pPr>
        <w:ind w:left="2160" w:hanging="360"/>
      </w:pPr>
      <w:rPr>
        <w:rFonts w:ascii="Wingdings" w:hAnsi="Wingdings" w:cs="Wingdings" w:hint="default"/>
      </w:rPr>
    </w:lvl>
    <w:lvl w:ilvl="3" w:tplc="C890E4A4">
      <w:start w:val="1"/>
      <w:numFmt w:val="bullet"/>
      <w:lvlText w:val=""/>
      <w:lvlJc w:val="left"/>
      <w:pPr>
        <w:ind w:left="2880" w:hanging="360"/>
      </w:pPr>
      <w:rPr>
        <w:rFonts w:ascii="Symbol" w:hAnsi="Symbol" w:cs="Symbol" w:hint="default"/>
      </w:rPr>
    </w:lvl>
    <w:lvl w:ilvl="4" w:tplc="F906FD18">
      <w:start w:val="1"/>
      <w:numFmt w:val="bullet"/>
      <w:lvlText w:val="o"/>
      <w:lvlJc w:val="left"/>
      <w:pPr>
        <w:ind w:left="3600" w:hanging="360"/>
      </w:pPr>
      <w:rPr>
        <w:rFonts w:ascii="Courier New" w:hAnsi="Courier New" w:cs="Courier New" w:hint="default"/>
      </w:rPr>
    </w:lvl>
    <w:lvl w:ilvl="5" w:tplc="329CDCD0">
      <w:start w:val="1"/>
      <w:numFmt w:val="bullet"/>
      <w:lvlText w:val=""/>
      <w:lvlJc w:val="left"/>
      <w:pPr>
        <w:ind w:left="4320" w:hanging="360"/>
      </w:pPr>
      <w:rPr>
        <w:rFonts w:ascii="Wingdings" w:hAnsi="Wingdings" w:cs="Wingdings" w:hint="default"/>
      </w:rPr>
    </w:lvl>
    <w:lvl w:ilvl="6" w:tplc="AEA0B96A">
      <w:start w:val="1"/>
      <w:numFmt w:val="bullet"/>
      <w:lvlText w:val=""/>
      <w:lvlJc w:val="left"/>
      <w:pPr>
        <w:ind w:left="5040" w:hanging="360"/>
      </w:pPr>
      <w:rPr>
        <w:rFonts w:ascii="Symbol" w:hAnsi="Symbol" w:cs="Symbol" w:hint="default"/>
      </w:rPr>
    </w:lvl>
    <w:lvl w:ilvl="7" w:tplc="B07620FE">
      <w:start w:val="1"/>
      <w:numFmt w:val="bullet"/>
      <w:lvlText w:val="o"/>
      <w:lvlJc w:val="left"/>
      <w:pPr>
        <w:ind w:left="5760" w:hanging="360"/>
      </w:pPr>
      <w:rPr>
        <w:rFonts w:ascii="Courier New" w:hAnsi="Courier New" w:cs="Courier New" w:hint="default"/>
      </w:rPr>
    </w:lvl>
    <w:lvl w:ilvl="8" w:tplc="0D6A10D6">
      <w:start w:val="1"/>
      <w:numFmt w:val="bullet"/>
      <w:lvlText w:val=""/>
      <w:lvlJc w:val="left"/>
      <w:pPr>
        <w:ind w:left="6480" w:hanging="360"/>
      </w:pPr>
      <w:rPr>
        <w:rFonts w:ascii="Wingdings" w:hAnsi="Wingdings" w:cs="Wingdings" w:hint="default"/>
      </w:rPr>
    </w:lvl>
  </w:abstractNum>
  <w:abstractNum w:abstractNumId="63" w15:restartNumberingAfterBreak="0">
    <w:nsid w:val="6160694E"/>
    <w:multiLevelType w:val="hybridMultilevel"/>
    <w:tmpl w:val="2ACE79D8"/>
    <w:lvl w:ilvl="0" w:tplc="E36436FC">
      <w:start w:val="1"/>
      <w:numFmt w:val="bullet"/>
      <w:lvlText w:val=""/>
      <w:lvlJc w:val="left"/>
      <w:pPr>
        <w:ind w:left="720" w:hanging="360"/>
      </w:pPr>
      <w:rPr>
        <w:rFonts w:ascii="Symbol" w:hAnsi="Symbol" w:cs="Symbol" w:hint="default"/>
        <w:sz w:val="18"/>
        <w:szCs w:val="18"/>
      </w:rPr>
    </w:lvl>
    <w:lvl w:ilvl="1" w:tplc="AD88E84E">
      <w:start w:val="1"/>
      <w:numFmt w:val="bullet"/>
      <w:lvlText w:val="o"/>
      <w:lvlJc w:val="left"/>
      <w:pPr>
        <w:ind w:left="1440" w:hanging="360"/>
      </w:pPr>
      <w:rPr>
        <w:rFonts w:ascii="Courier New" w:hAnsi="Courier New" w:cs="Courier New" w:hint="default"/>
      </w:rPr>
    </w:lvl>
    <w:lvl w:ilvl="2" w:tplc="AD66B5B6">
      <w:start w:val="1"/>
      <w:numFmt w:val="bullet"/>
      <w:lvlText w:val=""/>
      <w:lvlJc w:val="left"/>
      <w:pPr>
        <w:ind w:left="2160" w:hanging="360"/>
      </w:pPr>
      <w:rPr>
        <w:rFonts w:ascii="Wingdings" w:hAnsi="Wingdings" w:cs="Wingdings" w:hint="default"/>
      </w:rPr>
    </w:lvl>
    <w:lvl w:ilvl="3" w:tplc="A5728742">
      <w:start w:val="1"/>
      <w:numFmt w:val="bullet"/>
      <w:lvlText w:val=""/>
      <w:lvlJc w:val="left"/>
      <w:pPr>
        <w:ind w:left="2880" w:hanging="360"/>
      </w:pPr>
      <w:rPr>
        <w:rFonts w:ascii="Symbol" w:hAnsi="Symbol" w:cs="Symbol" w:hint="default"/>
      </w:rPr>
    </w:lvl>
    <w:lvl w:ilvl="4" w:tplc="4F802F7C">
      <w:start w:val="1"/>
      <w:numFmt w:val="bullet"/>
      <w:lvlText w:val="o"/>
      <w:lvlJc w:val="left"/>
      <w:pPr>
        <w:ind w:left="3600" w:hanging="360"/>
      </w:pPr>
      <w:rPr>
        <w:rFonts w:ascii="Courier New" w:hAnsi="Courier New" w:cs="Courier New" w:hint="default"/>
      </w:rPr>
    </w:lvl>
    <w:lvl w:ilvl="5" w:tplc="1B365F92">
      <w:start w:val="1"/>
      <w:numFmt w:val="bullet"/>
      <w:lvlText w:val=""/>
      <w:lvlJc w:val="left"/>
      <w:pPr>
        <w:ind w:left="4320" w:hanging="360"/>
      </w:pPr>
      <w:rPr>
        <w:rFonts w:ascii="Wingdings" w:hAnsi="Wingdings" w:cs="Wingdings" w:hint="default"/>
      </w:rPr>
    </w:lvl>
    <w:lvl w:ilvl="6" w:tplc="020E3D9C">
      <w:start w:val="1"/>
      <w:numFmt w:val="bullet"/>
      <w:lvlText w:val=""/>
      <w:lvlJc w:val="left"/>
      <w:pPr>
        <w:ind w:left="5040" w:hanging="360"/>
      </w:pPr>
      <w:rPr>
        <w:rFonts w:ascii="Symbol" w:hAnsi="Symbol" w:cs="Symbol" w:hint="default"/>
      </w:rPr>
    </w:lvl>
    <w:lvl w:ilvl="7" w:tplc="DA3A6CBA">
      <w:start w:val="1"/>
      <w:numFmt w:val="bullet"/>
      <w:lvlText w:val="o"/>
      <w:lvlJc w:val="left"/>
      <w:pPr>
        <w:ind w:left="5760" w:hanging="360"/>
      </w:pPr>
      <w:rPr>
        <w:rFonts w:ascii="Courier New" w:hAnsi="Courier New" w:cs="Courier New" w:hint="default"/>
      </w:rPr>
    </w:lvl>
    <w:lvl w:ilvl="8" w:tplc="8610BB3E">
      <w:start w:val="1"/>
      <w:numFmt w:val="bullet"/>
      <w:lvlText w:val=""/>
      <w:lvlJc w:val="left"/>
      <w:pPr>
        <w:ind w:left="6480" w:hanging="360"/>
      </w:pPr>
      <w:rPr>
        <w:rFonts w:ascii="Wingdings" w:hAnsi="Wingdings" w:cs="Wingdings" w:hint="default"/>
      </w:rPr>
    </w:lvl>
  </w:abstractNum>
  <w:abstractNum w:abstractNumId="64" w15:restartNumberingAfterBreak="0">
    <w:nsid w:val="6227306B"/>
    <w:multiLevelType w:val="hybridMultilevel"/>
    <w:tmpl w:val="1F70771E"/>
    <w:lvl w:ilvl="0" w:tplc="48765DF0">
      <w:start w:val="1"/>
      <w:numFmt w:val="bullet"/>
      <w:lvlText w:val="-"/>
      <w:lvlJc w:val="left"/>
      <w:pPr>
        <w:ind w:left="1080" w:hanging="360"/>
      </w:pPr>
      <w:rPr>
        <w:rFonts w:ascii="Sitka Text" w:hAnsi="Sitka Text" w:hint="default"/>
      </w:rPr>
    </w:lvl>
    <w:lvl w:ilvl="1" w:tplc="48765DF0">
      <w:start w:val="1"/>
      <w:numFmt w:val="bullet"/>
      <w:lvlText w:val="-"/>
      <w:lvlJc w:val="left"/>
      <w:pPr>
        <w:ind w:left="1800" w:hanging="360"/>
      </w:pPr>
      <w:rPr>
        <w:rFonts w:ascii="Sitka Text" w:hAnsi="Sitka Text"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5" w15:restartNumberingAfterBreak="0">
    <w:nsid w:val="63295C4C"/>
    <w:multiLevelType w:val="hybridMultilevel"/>
    <w:tmpl w:val="470C0F00"/>
    <w:lvl w:ilvl="0" w:tplc="76F2C850">
      <w:start w:val="19"/>
      <w:numFmt w:val="bullet"/>
      <w:lvlText w:val="-"/>
      <w:lvlJc w:val="left"/>
      <w:pPr>
        <w:tabs>
          <w:tab w:val="num" w:pos="720"/>
        </w:tabs>
        <w:ind w:left="720" w:hanging="360"/>
      </w:pPr>
      <w:rPr>
        <w:rFonts w:ascii="Tahoma" w:eastAsia="Times New Roman" w:hAnsi="Tahoma" w:cs="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67F61D73"/>
    <w:multiLevelType w:val="hybridMultilevel"/>
    <w:tmpl w:val="D6307FF2"/>
    <w:lvl w:ilvl="0" w:tplc="D6BC8CCC">
      <w:start w:val="10"/>
      <w:numFmt w:val="decimal"/>
      <w:lvlText w:val="%1."/>
      <w:lvlJc w:val="left"/>
      <w:pPr>
        <w:ind w:left="72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6C55368E"/>
    <w:multiLevelType w:val="hybridMultilevel"/>
    <w:tmpl w:val="5B3C7BCA"/>
    <w:lvl w:ilvl="0" w:tplc="76F656B2">
      <w:start w:val="1"/>
      <w:numFmt w:val="bullet"/>
      <w:lvlText w:val=""/>
      <w:lvlJc w:val="left"/>
      <w:pPr>
        <w:ind w:left="720" w:hanging="360"/>
      </w:pPr>
      <w:rPr>
        <w:rFonts w:ascii="Symbol" w:hAnsi="Symbol" w:cs="Symbol" w:hint="default"/>
        <w:sz w:val="18"/>
        <w:szCs w:val="18"/>
      </w:rPr>
    </w:lvl>
    <w:lvl w:ilvl="1" w:tplc="5F7A696E">
      <w:start w:val="1"/>
      <w:numFmt w:val="bullet"/>
      <w:lvlText w:val="o"/>
      <w:lvlJc w:val="left"/>
      <w:pPr>
        <w:ind w:left="1440" w:hanging="360"/>
      </w:pPr>
      <w:rPr>
        <w:rFonts w:ascii="Courier New" w:hAnsi="Courier New" w:cs="Courier New" w:hint="default"/>
      </w:rPr>
    </w:lvl>
    <w:lvl w:ilvl="2" w:tplc="0D6EAB70">
      <w:start w:val="1"/>
      <w:numFmt w:val="bullet"/>
      <w:lvlText w:val=""/>
      <w:lvlJc w:val="left"/>
      <w:pPr>
        <w:ind w:left="2160" w:hanging="360"/>
      </w:pPr>
      <w:rPr>
        <w:rFonts w:ascii="Wingdings" w:hAnsi="Wingdings" w:cs="Wingdings" w:hint="default"/>
      </w:rPr>
    </w:lvl>
    <w:lvl w:ilvl="3" w:tplc="54825FF0">
      <w:start w:val="1"/>
      <w:numFmt w:val="bullet"/>
      <w:lvlText w:val=""/>
      <w:lvlJc w:val="left"/>
      <w:pPr>
        <w:ind w:left="2880" w:hanging="360"/>
      </w:pPr>
      <w:rPr>
        <w:rFonts w:ascii="Symbol" w:hAnsi="Symbol" w:cs="Symbol" w:hint="default"/>
      </w:rPr>
    </w:lvl>
    <w:lvl w:ilvl="4" w:tplc="12B89B72">
      <w:start w:val="1"/>
      <w:numFmt w:val="bullet"/>
      <w:lvlText w:val="o"/>
      <w:lvlJc w:val="left"/>
      <w:pPr>
        <w:ind w:left="3600" w:hanging="360"/>
      </w:pPr>
      <w:rPr>
        <w:rFonts w:ascii="Courier New" w:hAnsi="Courier New" w:cs="Courier New" w:hint="default"/>
      </w:rPr>
    </w:lvl>
    <w:lvl w:ilvl="5" w:tplc="07361690">
      <w:start w:val="1"/>
      <w:numFmt w:val="bullet"/>
      <w:lvlText w:val=""/>
      <w:lvlJc w:val="left"/>
      <w:pPr>
        <w:ind w:left="4320" w:hanging="360"/>
      </w:pPr>
      <w:rPr>
        <w:rFonts w:ascii="Wingdings" w:hAnsi="Wingdings" w:cs="Wingdings" w:hint="default"/>
      </w:rPr>
    </w:lvl>
    <w:lvl w:ilvl="6" w:tplc="EAD6BBBA">
      <w:start w:val="1"/>
      <w:numFmt w:val="bullet"/>
      <w:lvlText w:val=""/>
      <w:lvlJc w:val="left"/>
      <w:pPr>
        <w:ind w:left="5040" w:hanging="360"/>
      </w:pPr>
      <w:rPr>
        <w:rFonts w:ascii="Symbol" w:hAnsi="Symbol" w:cs="Symbol" w:hint="default"/>
      </w:rPr>
    </w:lvl>
    <w:lvl w:ilvl="7" w:tplc="566ABB82">
      <w:start w:val="1"/>
      <w:numFmt w:val="bullet"/>
      <w:lvlText w:val="o"/>
      <w:lvlJc w:val="left"/>
      <w:pPr>
        <w:ind w:left="5760" w:hanging="360"/>
      </w:pPr>
      <w:rPr>
        <w:rFonts w:ascii="Courier New" w:hAnsi="Courier New" w:cs="Courier New" w:hint="default"/>
      </w:rPr>
    </w:lvl>
    <w:lvl w:ilvl="8" w:tplc="DA2C5CB0">
      <w:start w:val="1"/>
      <w:numFmt w:val="bullet"/>
      <w:lvlText w:val=""/>
      <w:lvlJc w:val="left"/>
      <w:pPr>
        <w:ind w:left="6480" w:hanging="360"/>
      </w:pPr>
      <w:rPr>
        <w:rFonts w:ascii="Wingdings" w:hAnsi="Wingdings" w:cs="Wingdings" w:hint="default"/>
      </w:rPr>
    </w:lvl>
  </w:abstractNum>
  <w:abstractNum w:abstractNumId="68" w15:restartNumberingAfterBreak="0">
    <w:nsid w:val="6DDF408B"/>
    <w:multiLevelType w:val="hybridMultilevel"/>
    <w:tmpl w:val="CCE0611C"/>
    <w:lvl w:ilvl="0" w:tplc="D3560AD4">
      <w:start w:val="1"/>
      <w:numFmt w:val="bullet"/>
      <w:lvlText w:val=""/>
      <w:lvlJc w:val="left"/>
      <w:pPr>
        <w:ind w:left="720" w:hanging="360"/>
      </w:pPr>
      <w:rPr>
        <w:rFonts w:ascii="Symbol" w:hAnsi="Symbol" w:cs="Symbol" w:hint="default"/>
        <w:sz w:val="18"/>
        <w:szCs w:val="18"/>
      </w:rPr>
    </w:lvl>
    <w:lvl w:ilvl="1" w:tplc="D4429970">
      <w:start w:val="1"/>
      <w:numFmt w:val="bullet"/>
      <w:lvlText w:val="o"/>
      <w:lvlJc w:val="left"/>
      <w:pPr>
        <w:ind w:left="1440" w:hanging="360"/>
      </w:pPr>
      <w:rPr>
        <w:rFonts w:ascii="Courier New" w:hAnsi="Courier New" w:cs="Courier New" w:hint="default"/>
      </w:rPr>
    </w:lvl>
    <w:lvl w:ilvl="2" w:tplc="CE4E2C16">
      <w:start w:val="1"/>
      <w:numFmt w:val="bullet"/>
      <w:lvlText w:val=""/>
      <w:lvlJc w:val="left"/>
      <w:pPr>
        <w:ind w:left="2160" w:hanging="360"/>
      </w:pPr>
      <w:rPr>
        <w:rFonts w:ascii="Wingdings" w:hAnsi="Wingdings" w:cs="Wingdings" w:hint="default"/>
      </w:rPr>
    </w:lvl>
    <w:lvl w:ilvl="3" w:tplc="D6066530">
      <w:start w:val="1"/>
      <w:numFmt w:val="bullet"/>
      <w:lvlText w:val=""/>
      <w:lvlJc w:val="left"/>
      <w:pPr>
        <w:ind w:left="2880" w:hanging="360"/>
      </w:pPr>
      <w:rPr>
        <w:rFonts w:ascii="Symbol" w:hAnsi="Symbol" w:cs="Symbol" w:hint="default"/>
      </w:rPr>
    </w:lvl>
    <w:lvl w:ilvl="4" w:tplc="5E683C4C">
      <w:start w:val="1"/>
      <w:numFmt w:val="bullet"/>
      <w:lvlText w:val="o"/>
      <w:lvlJc w:val="left"/>
      <w:pPr>
        <w:ind w:left="3600" w:hanging="360"/>
      </w:pPr>
      <w:rPr>
        <w:rFonts w:ascii="Courier New" w:hAnsi="Courier New" w:cs="Courier New" w:hint="default"/>
      </w:rPr>
    </w:lvl>
    <w:lvl w:ilvl="5" w:tplc="818AE814">
      <w:start w:val="1"/>
      <w:numFmt w:val="bullet"/>
      <w:lvlText w:val=""/>
      <w:lvlJc w:val="left"/>
      <w:pPr>
        <w:ind w:left="4320" w:hanging="360"/>
      </w:pPr>
      <w:rPr>
        <w:rFonts w:ascii="Wingdings" w:hAnsi="Wingdings" w:cs="Wingdings" w:hint="default"/>
      </w:rPr>
    </w:lvl>
    <w:lvl w:ilvl="6" w:tplc="EFF2D426">
      <w:start w:val="1"/>
      <w:numFmt w:val="bullet"/>
      <w:lvlText w:val=""/>
      <w:lvlJc w:val="left"/>
      <w:pPr>
        <w:ind w:left="5040" w:hanging="360"/>
      </w:pPr>
      <w:rPr>
        <w:rFonts w:ascii="Symbol" w:hAnsi="Symbol" w:cs="Symbol" w:hint="default"/>
      </w:rPr>
    </w:lvl>
    <w:lvl w:ilvl="7" w:tplc="68A2A618">
      <w:start w:val="1"/>
      <w:numFmt w:val="bullet"/>
      <w:lvlText w:val="o"/>
      <w:lvlJc w:val="left"/>
      <w:pPr>
        <w:ind w:left="5760" w:hanging="360"/>
      </w:pPr>
      <w:rPr>
        <w:rFonts w:ascii="Courier New" w:hAnsi="Courier New" w:cs="Courier New" w:hint="default"/>
      </w:rPr>
    </w:lvl>
    <w:lvl w:ilvl="8" w:tplc="892AA826">
      <w:start w:val="1"/>
      <w:numFmt w:val="bullet"/>
      <w:lvlText w:val=""/>
      <w:lvlJc w:val="left"/>
      <w:pPr>
        <w:ind w:left="6480" w:hanging="360"/>
      </w:pPr>
      <w:rPr>
        <w:rFonts w:ascii="Wingdings" w:hAnsi="Wingdings" w:cs="Wingdings" w:hint="default"/>
      </w:rPr>
    </w:lvl>
  </w:abstractNum>
  <w:abstractNum w:abstractNumId="69" w15:restartNumberingAfterBreak="0">
    <w:nsid w:val="6EEB0692"/>
    <w:multiLevelType w:val="hybridMultilevel"/>
    <w:tmpl w:val="8AD6B0AE"/>
    <w:lvl w:ilvl="0" w:tplc="82A8E8F4">
      <w:start w:val="1"/>
      <w:numFmt w:val="decimal"/>
      <w:lvlText w:val="%1."/>
      <w:lvlJc w:val="left"/>
      <w:pPr>
        <w:ind w:left="720" w:hanging="360"/>
      </w:pPr>
      <w:rPr>
        <w:rFonts w:ascii="Arial" w:hAnsi="Arial" w:cs="Arial" w:hint="default"/>
        <w:sz w:val="18"/>
        <w:szCs w:val="18"/>
      </w:rPr>
    </w:lvl>
    <w:lvl w:ilvl="1" w:tplc="5C78C094">
      <w:start w:val="1"/>
      <w:numFmt w:val="decimal"/>
      <w:lvlText w:val="%2."/>
      <w:lvlJc w:val="left"/>
      <w:pPr>
        <w:ind w:left="1440" w:hanging="360"/>
      </w:pPr>
    </w:lvl>
    <w:lvl w:ilvl="2" w:tplc="8F588918">
      <w:start w:val="1"/>
      <w:numFmt w:val="decimal"/>
      <w:lvlText w:val="%3."/>
      <w:lvlJc w:val="left"/>
      <w:pPr>
        <w:ind w:left="2160" w:hanging="360"/>
      </w:pPr>
    </w:lvl>
    <w:lvl w:ilvl="3" w:tplc="C4E8A678">
      <w:start w:val="1"/>
      <w:numFmt w:val="decimal"/>
      <w:lvlText w:val="%4."/>
      <w:lvlJc w:val="left"/>
      <w:pPr>
        <w:ind w:left="2880" w:hanging="360"/>
      </w:pPr>
    </w:lvl>
    <w:lvl w:ilvl="4" w:tplc="C180E9D0">
      <w:start w:val="1"/>
      <w:numFmt w:val="decimal"/>
      <w:lvlText w:val="%5."/>
      <w:lvlJc w:val="left"/>
      <w:pPr>
        <w:ind w:left="3600" w:hanging="360"/>
      </w:pPr>
    </w:lvl>
    <w:lvl w:ilvl="5" w:tplc="6D14F54A">
      <w:start w:val="1"/>
      <w:numFmt w:val="decimal"/>
      <w:lvlText w:val="%6."/>
      <w:lvlJc w:val="left"/>
      <w:pPr>
        <w:ind w:left="4320" w:hanging="360"/>
      </w:pPr>
    </w:lvl>
    <w:lvl w:ilvl="6" w:tplc="C4185328">
      <w:start w:val="1"/>
      <w:numFmt w:val="decimal"/>
      <w:lvlText w:val="%7."/>
      <w:lvlJc w:val="left"/>
      <w:pPr>
        <w:ind w:left="5040" w:hanging="360"/>
      </w:pPr>
    </w:lvl>
    <w:lvl w:ilvl="7" w:tplc="9B9C46BA">
      <w:start w:val="1"/>
      <w:numFmt w:val="decimal"/>
      <w:lvlText w:val="%8."/>
      <w:lvlJc w:val="left"/>
      <w:pPr>
        <w:ind w:left="5760" w:hanging="360"/>
      </w:pPr>
    </w:lvl>
    <w:lvl w:ilvl="8" w:tplc="A0E89560">
      <w:start w:val="1"/>
      <w:numFmt w:val="decimal"/>
      <w:lvlText w:val="%9."/>
      <w:lvlJc w:val="left"/>
      <w:pPr>
        <w:ind w:left="6480" w:hanging="360"/>
      </w:pPr>
    </w:lvl>
  </w:abstractNum>
  <w:abstractNum w:abstractNumId="70" w15:restartNumberingAfterBreak="0">
    <w:nsid w:val="71EC4142"/>
    <w:multiLevelType w:val="hybridMultilevel"/>
    <w:tmpl w:val="63D8F314"/>
    <w:lvl w:ilvl="0" w:tplc="F59E4818">
      <w:start w:val="1"/>
      <w:numFmt w:val="bullet"/>
      <w:lvlText w:val=""/>
      <w:lvlJc w:val="left"/>
      <w:pPr>
        <w:ind w:left="720" w:hanging="360"/>
      </w:pPr>
      <w:rPr>
        <w:rFonts w:ascii="Symbol" w:hAnsi="Symbol" w:cs="Symbol" w:hint="default"/>
        <w:sz w:val="18"/>
        <w:szCs w:val="18"/>
      </w:rPr>
    </w:lvl>
    <w:lvl w:ilvl="1" w:tplc="50FE70F2">
      <w:start w:val="1"/>
      <w:numFmt w:val="bullet"/>
      <w:lvlText w:val="o"/>
      <w:lvlJc w:val="left"/>
      <w:pPr>
        <w:ind w:left="1440" w:hanging="360"/>
      </w:pPr>
      <w:rPr>
        <w:rFonts w:ascii="Courier New" w:hAnsi="Courier New" w:cs="Courier New" w:hint="default"/>
      </w:rPr>
    </w:lvl>
    <w:lvl w:ilvl="2" w:tplc="69789F98">
      <w:start w:val="1"/>
      <w:numFmt w:val="bullet"/>
      <w:lvlText w:val=""/>
      <w:lvlJc w:val="left"/>
      <w:pPr>
        <w:ind w:left="2160" w:hanging="360"/>
      </w:pPr>
      <w:rPr>
        <w:rFonts w:ascii="Wingdings" w:hAnsi="Wingdings" w:cs="Wingdings" w:hint="default"/>
      </w:rPr>
    </w:lvl>
    <w:lvl w:ilvl="3" w:tplc="2EB657FA">
      <w:start w:val="1"/>
      <w:numFmt w:val="bullet"/>
      <w:lvlText w:val=""/>
      <w:lvlJc w:val="left"/>
      <w:pPr>
        <w:ind w:left="2880" w:hanging="360"/>
      </w:pPr>
      <w:rPr>
        <w:rFonts w:ascii="Symbol" w:hAnsi="Symbol" w:cs="Symbol" w:hint="default"/>
      </w:rPr>
    </w:lvl>
    <w:lvl w:ilvl="4" w:tplc="A3F20BB8">
      <w:start w:val="1"/>
      <w:numFmt w:val="bullet"/>
      <w:lvlText w:val="o"/>
      <w:lvlJc w:val="left"/>
      <w:pPr>
        <w:ind w:left="3600" w:hanging="360"/>
      </w:pPr>
      <w:rPr>
        <w:rFonts w:ascii="Courier New" w:hAnsi="Courier New" w:cs="Courier New" w:hint="default"/>
      </w:rPr>
    </w:lvl>
    <w:lvl w:ilvl="5" w:tplc="F3F00950">
      <w:start w:val="1"/>
      <w:numFmt w:val="bullet"/>
      <w:lvlText w:val=""/>
      <w:lvlJc w:val="left"/>
      <w:pPr>
        <w:ind w:left="4320" w:hanging="360"/>
      </w:pPr>
      <w:rPr>
        <w:rFonts w:ascii="Wingdings" w:hAnsi="Wingdings" w:cs="Wingdings" w:hint="default"/>
      </w:rPr>
    </w:lvl>
    <w:lvl w:ilvl="6" w:tplc="99364CDE">
      <w:start w:val="1"/>
      <w:numFmt w:val="bullet"/>
      <w:lvlText w:val=""/>
      <w:lvlJc w:val="left"/>
      <w:pPr>
        <w:ind w:left="5040" w:hanging="360"/>
      </w:pPr>
      <w:rPr>
        <w:rFonts w:ascii="Symbol" w:hAnsi="Symbol" w:cs="Symbol" w:hint="default"/>
      </w:rPr>
    </w:lvl>
    <w:lvl w:ilvl="7" w:tplc="77C66670">
      <w:start w:val="1"/>
      <w:numFmt w:val="bullet"/>
      <w:lvlText w:val="o"/>
      <w:lvlJc w:val="left"/>
      <w:pPr>
        <w:ind w:left="5760" w:hanging="360"/>
      </w:pPr>
      <w:rPr>
        <w:rFonts w:ascii="Courier New" w:hAnsi="Courier New" w:cs="Courier New" w:hint="default"/>
      </w:rPr>
    </w:lvl>
    <w:lvl w:ilvl="8" w:tplc="38F44858">
      <w:start w:val="1"/>
      <w:numFmt w:val="bullet"/>
      <w:lvlText w:val=""/>
      <w:lvlJc w:val="left"/>
      <w:pPr>
        <w:ind w:left="6480" w:hanging="360"/>
      </w:pPr>
      <w:rPr>
        <w:rFonts w:ascii="Wingdings" w:hAnsi="Wingdings" w:cs="Wingdings" w:hint="default"/>
      </w:rPr>
    </w:lvl>
  </w:abstractNum>
  <w:abstractNum w:abstractNumId="71" w15:restartNumberingAfterBreak="0">
    <w:nsid w:val="72337155"/>
    <w:multiLevelType w:val="hybridMultilevel"/>
    <w:tmpl w:val="343647C4"/>
    <w:lvl w:ilvl="0" w:tplc="B7FA91EC">
      <w:start w:val="1"/>
      <w:numFmt w:val="bullet"/>
      <w:lvlText w:val=""/>
      <w:lvlJc w:val="left"/>
      <w:pPr>
        <w:ind w:left="720" w:hanging="360"/>
      </w:pPr>
      <w:rPr>
        <w:rFonts w:ascii="Symbol" w:hAnsi="Symbol" w:cs="Symbol" w:hint="default"/>
        <w:sz w:val="18"/>
        <w:szCs w:val="18"/>
      </w:rPr>
    </w:lvl>
    <w:lvl w:ilvl="1" w:tplc="9F7CFBC8">
      <w:start w:val="1"/>
      <w:numFmt w:val="bullet"/>
      <w:lvlText w:val="o"/>
      <w:lvlJc w:val="left"/>
      <w:pPr>
        <w:ind w:left="1440" w:hanging="360"/>
      </w:pPr>
      <w:rPr>
        <w:rFonts w:ascii="Courier New" w:hAnsi="Courier New" w:cs="Courier New" w:hint="default"/>
      </w:rPr>
    </w:lvl>
    <w:lvl w:ilvl="2" w:tplc="D79AB032">
      <w:start w:val="1"/>
      <w:numFmt w:val="bullet"/>
      <w:lvlText w:val=""/>
      <w:lvlJc w:val="left"/>
      <w:pPr>
        <w:ind w:left="2160" w:hanging="360"/>
      </w:pPr>
      <w:rPr>
        <w:rFonts w:ascii="Wingdings" w:hAnsi="Wingdings" w:cs="Wingdings" w:hint="default"/>
      </w:rPr>
    </w:lvl>
    <w:lvl w:ilvl="3" w:tplc="EB38530C">
      <w:start w:val="1"/>
      <w:numFmt w:val="bullet"/>
      <w:lvlText w:val=""/>
      <w:lvlJc w:val="left"/>
      <w:pPr>
        <w:ind w:left="2880" w:hanging="360"/>
      </w:pPr>
      <w:rPr>
        <w:rFonts w:ascii="Symbol" w:hAnsi="Symbol" w:cs="Symbol" w:hint="default"/>
      </w:rPr>
    </w:lvl>
    <w:lvl w:ilvl="4" w:tplc="7E7008CC">
      <w:start w:val="1"/>
      <w:numFmt w:val="bullet"/>
      <w:lvlText w:val="o"/>
      <w:lvlJc w:val="left"/>
      <w:pPr>
        <w:ind w:left="3600" w:hanging="360"/>
      </w:pPr>
      <w:rPr>
        <w:rFonts w:ascii="Courier New" w:hAnsi="Courier New" w:cs="Courier New" w:hint="default"/>
      </w:rPr>
    </w:lvl>
    <w:lvl w:ilvl="5" w:tplc="F7B2049A">
      <w:start w:val="1"/>
      <w:numFmt w:val="bullet"/>
      <w:lvlText w:val=""/>
      <w:lvlJc w:val="left"/>
      <w:pPr>
        <w:ind w:left="4320" w:hanging="360"/>
      </w:pPr>
      <w:rPr>
        <w:rFonts w:ascii="Wingdings" w:hAnsi="Wingdings" w:cs="Wingdings" w:hint="default"/>
      </w:rPr>
    </w:lvl>
    <w:lvl w:ilvl="6" w:tplc="F328C9A0">
      <w:start w:val="1"/>
      <w:numFmt w:val="bullet"/>
      <w:lvlText w:val=""/>
      <w:lvlJc w:val="left"/>
      <w:pPr>
        <w:ind w:left="5040" w:hanging="360"/>
      </w:pPr>
      <w:rPr>
        <w:rFonts w:ascii="Symbol" w:hAnsi="Symbol" w:cs="Symbol" w:hint="default"/>
      </w:rPr>
    </w:lvl>
    <w:lvl w:ilvl="7" w:tplc="AB88077A">
      <w:start w:val="1"/>
      <w:numFmt w:val="bullet"/>
      <w:lvlText w:val="o"/>
      <w:lvlJc w:val="left"/>
      <w:pPr>
        <w:ind w:left="5760" w:hanging="360"/>
      </w:pPr>
      <w:rPr>
        <w:rFonts w:ascii="Courier New" w:hAnsi="Courier New" w:cs="Courier New" w:hint="default"/>
      </w:rPr>
    </w:lvl>
    <w:lvl w:ilvl="8" w:tplc="200010C0">
      <w:start w:val="1"/>
      <w:numFmt w:val="bullet"/>
      <w:lvlText w:val=""/>
      <w:lvlJc w:val="left"/>
      <w:pPr>
        <w:ind w:left="6480" w:hanging="360"/>
      </w:pPr>
      <w:rPr>
        <w:rFonts w:ascii="Wingdings" w:hAnsi="Wingdings" w:cs="Wingdings" w:hint="default"/>
      </w:rPr>
    </w:lvl>
  </w:abstractNum>
  <w:abstractNum w:abstractNumId="72" w15:restartNumberingAfterBreak="0">
    <w:nsid w:val="727B1F5A"/>
    <w:multiLevelType w:val="hybridMultilevel"/>
    <w:tmpl w:val="0AF01A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7327686F"/>
    <w:multiLevelType w:val="hybridMultilevel"/>
    <w:tmpl w:val="600E812E"/>
    <w:lvl w:ilvl="0" w:tplc="BF024890">
      <w:numFmt w:val="bullet"/>
      <w:lvlText w:val="•"/>
      <w:lvlJc w:val="left"/>
      <w:pPr>
        <w:ind w:left="1065" w:hanging="70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74BE7626"/>
    <w:multiLevelType w:val="hybridMultilevel"/>
    <w:tmpl w:val="E7FAF0A4"/>
    <w:lvl w:ilvl="0" w:tplc="48EE295C">
      <w:start w:val="1"/>
      <w:numFmt w:val="bullet"/>
      <w:lvlText w:val=""/>
      <w:lvlJc w:val="left"/>
      <w:pPr>
        <w:ind w:left="720" w:hanging="360"/>
      </w:pPr>
      <w:rPr>
        <w:rFonts w:ascii="Symbol" w:hAnsi="Symbol" w:cs="Symbol" w:hint="default"/>
        <w:sz w:val="18"/>
        <w:szCs w:val="18"/>
      </w:rPr>
    </w:lvl>
    <w:lvl w:ilvl="1" w:tplc="27F2C13A">
      <w:start w:val="1"/>
      <w:numFmt w:val="bullet"/>
      <w:lvlText w:val="o"/>
      <w:lvlJc w:val="left"/>
      <w:pPr>
        <w:ind w:left="1440" w:hanging="360"/>
      </w:pPr>
      <w:rPr>
        <w:rFonts w:ascii="Courier New" w:hAnsi="Courier New" w:cs="Courier New" w:hint="default"/>
      </w:rPr>
    </w:lvl>
    <w:lvl w:ilvl="2" w:tplc="651C484E">
      <w:start w:val="1"/>
      <w:numFmt w:val="bullet"/>
      <w:lvlText w:val=""/>
      <w:lvlJc w:val="left"/>
      <w:pPr>
        <w:ind w:left="2160" w:hanging="360"/>
      </w:pPr>
      <w:rPr>
        <w:rFonts w:ascii="Wingdings" w:hAnsi="Wingdings" w:cs="Wingdings" w:hint="default"/>
      </w:rPr>
    </w:lvl>
    <w:lvl w:ilvl="3" w:tplc="4A44AAA0">
      <w:start w:val="1"/>
      <w:numFmt w:val="bullet"/>
      <w:lvlText w:val=""/>
      <w:lvlJc w:val="left"/>
      <w:pPr>
        <w:ind w:left="2880" w:hanging="360"/>
      </w:pPr>
      <w:rPr>
        <w:rFonts w:ascii="Symbol" w:hAnsi="Symbol" w:cs="Symbol" w:hint="default"/>
      </w:rPr>
    </w:lvl>
    <w:lvl w:ilvl="4" w:tplc="34983C08">
      <w:start w:val="1"/>
      <w:numFmt w:val="bullet"/>
      <w:lvlText w:val="o"/>
      <w:lvlJc w:val="left"/>
      <w:pPr>
        <w:ind w:left="3600" w:hanging="360"/>
      </w:pPr>
      <w:rPr>
        <w:rFonts w:ascii="Courier New" w:hAnsi="Courier New" w:cs="Courier New" w:hint="default"/>
      </w:rPr>
    </w:lvl>
    <w:lvl w:ilvl="5" w:tplc="8AB25D44">
      <w:start w:val="1"/>
      <w:numFmt w:val="bullet"/>
      <w:lvlText w:val=""/>
      <w:lvlJc w:val="left"/>
      <w:pPr>
        <w:ind w:left="4320" w:hanging="360"/>
      </w:pPr>
      <w:rPr>
        <w:rFonts w:ascii="Wingdings" w:hAnsi="Wingdings" w:cs="Wingdings" w:hint="default"/>
      </w:rPr>
    </w:lvl>
    <w:lvl w:ilvl="6" w:tplc="587E2C76">
      <w:start w:val="1"/>
      <w:numFmt w:val="bullet"/>
      <w:lvlText w:val=""/>
      <w:lvlJc w:val="left"/>
      <w:pPr>
        <w:ind w:left="5040" w:hanging="360"/>
      </w:pPr>
      <w:rPr>
        <w:rFonts w:ascii="Symbol" w:hAnsi="Symbol" w:cs="Symbol" w:hint="default"/>
      </w:rPr>
    </w:lvl>
    <w:lvl w:ilvl="7" w:tplc="FCACDAE0">
      <w:start w:val="1"/>
      <w:numFmt w:val="bullet"/>
      <w:lvlText w:val="o"/>
      <w:lvlJc w:val="left"/>
      <w:pPr>
        <w:ind w:left="5760" w:hanging="360"/>
      </w:pPr>
      <w:rPr>
        <w:rFonts w:ascii="Courier New" w:hAnsi="Courier New" w:cs="Courier New" w:hint="default"/>
      </w:rPr>
    </w:lvl>
    <w:lvl w:ilvl="8" w:tplc="6D1A1C60">
      <w:start w:val="1"/>
      <w:numFmt w:val="bullet"/>
      <w:lvlText w:val=""/>
      <w:lvlJc w:val="left"/>
      <w:pPr>
        <w:ind w:left="6480" w:hanging="360"/>
      </w:pPr>
      <w:rPr>
        <w:rFonts w:ascii="Wingdings" w:hAnsi="Wingdings" w:cs="Wingdings" w:hint="default"/>
      </w:rPr>
    </w:lvl>
  </w:abstractNum>
  <w:abstractNum w:abstractNumId="75" w15:restartNumberingAfterBreak="0">
    <w:nsid w:val="781177FB"/>
    <w:multiLevelType w:val="hybridMultilevel"/>
    <w:tmpl w:val="412CA1B4"/>
    <w:lvl w:ilvl="0" w:tplc="259C5108">
      <w:start w:val="1"/>
      <w:numFmt w:val="bullet"/>
      <w:lvlText w:val=""/>
      <w:lvlJc w:val="left"/>
      <w:pPr>
        <w:ind w:left="720" w:hanging="360"/>
      </w:pPr>
      <w:rPr>
        <w:rFonts w:ascii="Symbol" w:hAnsi="Symbol" w:cs="Symbol" w:hint="default"/>
        <w:sz w:val="18"/>
        <w:szCs w:val="18"/>
      </w:rPr>
    </w:lvl>
    <w:lvl w:ilvl="1" w:tplc="2188BB4E">
      <w:start w:val="1"/>
      <w:numFmt w:val="bullet"/>
      <w:lvlText w:val="o"/>
      <w:lvlJc w:val="left"/>
      <w:pPr>
        <w:ind w:left="1440" w:hanging="360"/>
      </w:pPr>
      <w:rPr>
        <w:rFonts w:ascii="Courier New" w:hAnsi="Courier New" w:cs="Courier New" w:hint="default"/>
      </w:rPr>
    </w:lvl>
    <w:lvl w:ilvl="2" w:tplc="423EBD8E">
      <w:start w:val="1"/>
      <w:numFmt w:val="bullet"/>
      <w:lvlText w:val=""/>
      <w:lvlJc w:val="left"/>
      <w:pPr>
        <w:ind w:left="2160" w:hanging="360"/>
      </w:pPr>
      <w:rPr>
        <w:rFonts w:ascii="Wingdings" w:hAnsi="Wingdings" w:cs="Wingdings" w:hint="default"/>
      </w:rPr>
    </w:lvl>
    <w:lvl w:ilvl="3" w:tplc="63B49100">
      <w:start w:val="1"/>
      <w:numFmt w:val="bullet"/>
      <w:lvlText w:val=""/>
      <w:lvlJc w:val="left"/>
      <w:pPr>
        <w:ind w:left="2880" w:hanging="360"/>
      </w:pPr>
      <w:rPr>
        <w:rFonts w:ascii="Symbol" w:hAnsi="Symbol" w:cs="Symbol" w:hint="default"/>
      </w:rPr>
    </w:lvl>
    <w:lvl w:ilvl="4" w:tplc="0EB6C322">
      <w:start w:val="1"/>
      <w:numFmt w:val="bullet"/>
      <w:lvlText w:val="o"/>
      <w:lvlJc w:val="left"/>
      <w:pPr>
        <w:ind w:left="3600" w:hanging="360"/>
      </w:pPr>
      <w:rPr>
        <w:rFonts w:ascii="Courier New" w:hAnsi="Courier New" w:cs="Courier New" w:hint="default"/>
      </w:rPr>
    </w:lvl>
    <w:lvl w:ilvl="5" w:tplc="7C429592">
      <w:start w:val="1"/>
      <w:numFmt w:val="bullet"/>
      <w:lvlText w:val=""/>
      <w:lvlJc w:val="left"/>
      <w:pPr>
        <w:ind w:left="4320" w:hanging="360"/>
      </w:pPr>
      <w:rPr>
        <w:rFonts w:ascii="Wingdings" w:hAnsi="Wingdings" w:cs="Wingdings" w:hint="default"/>
      </w:rPr>
    </w:lvl>
    <w:lvl w:ilvl="6" w:tplc="A70C1BD6">
      <w:start w:val="1"/>
      <w:numFmt w:val="bullet"/>
      <w:lvlText w:val=""/>
      <w:lvlJc w:val="left"/>
      <w:pPr>
        <w:ind w:left="5040" w:hanging="360"/>
      </w:pPr>
      <w:rPr>
        <w:rFonts w:ascii="Symbol" w:hAnsi="Symbol" w:cs="Symbol" w:hint="default"/>
      </w:rPr>
    </w:lvl>
    <w:lvl w:ilvl="7" w:tplc="3F26F87E">
      <w:start w:val="1"/>
      <w:numFmt w:val="bullet"/>
      <w:lvlText w:val="o"/>
      <w:lvlJc w:val="left"/>
      <w:pPr>
        <w:ind w:left="5760" w:hanging="360"/>
      </w:pPr>
      <w:rPr>
        <w:rFonts w:ascii="Courier New" w:hAnsi="Courier New" w:cs="Courier New" w:hint="default"/>
      </w:rPr>
    </w:lvl>
    <w:lvl w:ilvl="8" w:tplc="A6F80E2C">
      <w:start w:val="1"/>
      <w:numFmt w:val="bullet"/>
      <w:lvlText w:val=""/>
      <w:lvlJc w:val="left"/>
      <w:pPr>
        <w:ind w:left="6480" w:hanging="360"/>
      </w:pPr>
      <w:rPr>
        <w:rFonts w:ascii="Wingdings" w:hAnsi="Wingdings" w:cs="Wingdings" w:hint="default"/>
      </w:rPr>
    </w:lvl>
  </w:abstractNum>
  <w:abstractNum w:abstractNumId="76" w15:restartNumberingAfterBreak="0">
    <w:nsid w:val="7A0E32D5"/>
    <w:multiLevelType w:val="hybridMultilevel"/>
    <w:tmpl w:val="83389B0A"/>
    <w:lvl w:ilvl="0" w:tplc="42E0FDDC">
      <w:start w:val="1"/>
      <w:numFmt w:val="bullet"/>
      <w:lvlText w:val=""/>
      <w:lvlJc w:val="left"/>
      <w:pPr>
        <w:ind w:left="720" w:hanging="360"/>
      </w:pPr>
      <w:rPr>
        <w:rFonts w:ascii="Symbol" w:hAnsi="Symbol" w:cs="Symbol" w:hint="default"/>
        <w:sz w:val="18"/>
        <w:szCs w:val="18"/>
      </w:rPr>
    </w:lvl>
    <w:lvl w:ilvl="1" w:tplc="ABAC62A2">
      <w:start w:val="1"/>
      <w:numFmt w:val="bullet"/>
      <w:lvlText w:val="o"/>
      <w:lvlJc w:val="left"/>
      <w:pPr>
        <w:ind w:left="1440" w:hanging="360"/>
      </w:pPr>
      <w:rPr>
        <w:rFonts w:ascii="Courier New" w:hAnsi="Courier New" w:cs="Courier New" w:hint="default"/>
      </w:rPr>
    </w:lvl>
    <w:lvl w:ilvl="2" w:tplc="3D765E26">
      <w:start w:val="1"/>
      <w:numFmt w:val="bullet"/>
      <w:lvlText w:val=""/>
      <w:lvlJc w:val="left"/>
      <w:pPr>
        <w:ind w:left="2160" w:hanging="360"/>
      </w:pPr>
      <w:rPr>
        <w:rFonts w:ascii="Wingdings" w:hAnsi="Wingdings" w:cs="Wingdings" w:hint="default"/>
      </w:rPr>
    </w:lvl>
    <w:lvl w:ilvl="3" w:tplc="3482EA0E">
      <w:start w:val="1"/>
      <w:numFmt w:val="bullet"/>
      <w:lvlText w:val=""/>
      <w:lvlJc w:val="left"/>
      <w:pPr>
        <w:ind w:left="2880" w:hanging="360"/>
      </w:pPr>
      <w:rPr>
        <w:rFonts w:ascii="Symbol" w:hAnsi="Symbol" w:cs="Symbol" w:hint="default"/>
      </w:rPr>
    </w:lvl>
    <w:lvl w:ilvl="4" w:tplc="BF92FD5A">
      <w:start w:val="1"/>
      <w:numFmt w:val="bullet"/>
      <w:lvlText w:val="o"/>
      <w:lvlJc w:val="left"/>
      <w:pPr>
        <w:ind w:left="3600" w:hanging="360"/>
      </w:pPr>
      <w:rPr>
        <w:rFonts w:ascii="Courier New" w:hAnsi="Courier New" w:cs="Courier New" w:hint="default"/>
      </w:rPr>
    </w:lvl>
    <w:lvl w:ilvl="5" w:tplc="1E203B52">
      <w:start w:val="1"/>
      <w:numFmt w:val="bullet"/>
      <w:lvlText w:val=""/>
      <w:lvlJc w:val="left"/>
      <w:pPr>
        <w:ind w:left="4320" w:hanging="360"/>
      </w:pPr>
      <w:rPr>
        <w:rFonts w:ascii="Wingdings" w:hAnsi="Wingdings" w:cs="Wingdings" w:hint="default"/>
      </w:rPr>
    </w:lvl>
    <w:lvl w:ilvl="6" w:tplc="2C9265A4">
      <w:start w:val="1"/>
      <w:numFmt w:val="bullet"/>
      <w:lvlText w:val=""/>
      <w:lvlJc w:val="left"/>
      <w:pPr>
        <w:ind w:left="5040" w:hanging="360"/>
      </w:pPr>
      <w:rPr>
        <w:rFonts w:ascii="Symbol" w:hAnsi="Symbol" w:cs="Symbol" w:hint="default"/>
      </w:rPr>
    </w:lvl>
    <w:lvl w:ilvl="7" w:tplc="AC769928">
      <w:start w:val="1"/>
      <w:numFmt w:val="bullet"/>
      <w:lvlText w:val="o"/>
      <w:lvlJc w:val="left"/>
      <w:pPr>
        <w:ind w:left="5760" w:hanging="360"/>
      </w:pPr>
      <w:rPr>
        <w:rFonts w:ascii="Courier New" w:hAnsi="Courier New" w:cs="Courier New" w:hint="default"/>
      </w:rPr>
    </w:lvl>
    <w:lvl w:ilvl="8" w:tplc="FDECF5E6">
      <w:start w:val="1"/>
      <w:numFmt w:val="bullet"/>
      <w:lvlText w:val=""/>
      <w:lvlJc w:val="left"/>
      <w:pPr>
        <w:ind w:left="6480" w:hanging="360"/>
      </w:pPr>
      <w:rPr>
        <w:rFonts w:ascii="Wingdings" w:hAnsi="Wingdings" w:cs="Wingdings" w:hint="default"/>
      </w:rPr>
    </w:lvl>
  </w:abstractNum>
  <w:abstractNum w:abstractNumId="77" w15:restartNumberingAfterBreak="0">
    <w:nsid w:val="7A874EAA"/>
    <w:multiLevelType w:val="hybridMultilevel"/>
    <w:tmpl w:val="15A253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15:restartNumberingAfterBreak="0">
    <w:nsid w:val="7D2C49D2"/>
    <w:multiLevelType w:val="hybridMultilevel"/>
    <w:tmpl w:val="7B749704"/>
    <w:lvl w:ilvl="0" w:tplc="0F98AFBC">
      <w:start w:val="1"/>
      <w:numFmt w:val="decimal"/>
      <w:lvlText w:val="%1."/>
      <w:lvlJc w:val="left"/>
      <w:pPr>
        <w:ind w:left="720" w:hanging="360"/>
      </w:pPr>
      <w:rPr>
        <w:rFonts w:ascii="Arial" w:hAnsi="Arial" w:cs="Arial" w:hint="default"/>
        <w:sz w:val="18"/>
        <w:szCs w:val="18"/>
      </w:rPr>
    </w:lvl>
    <w:lvl w:ilvl="1" w:tplc="731EDC54">
      <w:start w:val="1"/>
      <w:numFmt w:val="decimal"/>
      <w:lvlText w:val="%2."/>
      <w:lvlJc w:val="left"/>
      <w:pPr>
        <w:ind w:left="1440" w:hanging="360"/>
      </w:pPr>
    </w:lvl>
    <w:lvl w:ilvl="2" w:tplc="16EC990E">
      <w:start w:val="1"/>
      <w:numFmt w:val="decimal"/>
      <w:lvlText w:val="%3."/>
      <w:lvlJc w:val="left"/>
      <w:pPr>
        <w:ind w:left="2160" w:hanging="360"/>
      </w:pPr>
    </w:lvl>
    <w:lvl w:ilvl="3" w:tplc="411C2804">
      <w:start w:val="1"/>
      <w:numFmt w:val="decimal"/>
      <w:lvlText w:val="%4."/>
      <w:lvlJc w:val="left"/>
      <w:pPr>
        <w:ind w:left="2880" w:hanging="360"/>
      </w:pPr>
    </w:lvl>
    <w:lvl w:ilvl="4" w:tplc="6846DA50">
      <w:start w:val="1"/>
      <w:numFmt w:val="decimal"/>
      <w:lvlText w:val="%5."/>
      <w:lvlJc w:val="left"/>
      <w:pPr>
        <w:ind w:left="3600" w:hanging="360"/>
      </w:pPr>
    </w:lvl>
    <w:lvl w:ilvl="5" w:tplc="B002DE88">
      <w:start w:val="1"/>
      <w:numFmt w:val="decimal"/>
      <w:lvlText w:val="%6."/>
      <w:lvlJc w:val="left"/>
      <w:pPr>
        <w:ind w:left="4320" w:hanging="360"/>
      </w:pPr>
    </w:lvl>
    <w:lvl w:ilvl="6" w:tplc="8C82EE4E">
      <w:start w:val="1"/>
      <w:numFmt w:val="decimal"/>
      <w:lvlText w:val="%7."/>
      <w:lvlJc w:val="left"/>
      <w:pPr>
        <w:ind w:left="5040" w:hanging="360"/>
      </w:pPr>
    </w:lvl>
    <w:lvl w:ilvl="7" w:tplc="E5EC23FA">
      <w:start w:val="1"/>
      <w:numFmt w:val="decimal"/>
      <w:lvlText w:val="%8."/>
      <w:lvlJc w:val="left"/>
      <w:pPr>
        <w:ind w:left="5760" w:hanging="360"/>
      </w:pPr>
    </w:lvl>
    <w:lvl w:ilvl="8" w:tplc="8CC632E2">
      <w:start w:val="1"/>
      <w:numFmt w:val="decimal"/>
      <w:lvlText w:val="%9."/>
      <w:lvlJc w:val="left"/>
      <w:pPr>
        <w:ind w:left="6480" w:hanging="360"/>
      </w:pPr>
    </w:lvl>
  </w:abstractNum>
  <w:num w:numId="1">
    <w:abstractNumId w:val="32"/>
  </w:num>
  <w:num w:numId="2">
    <w:abstractNumId w:val="76"/>
  </w:num>
  <w:num w:numId="3">
    <w:abstractNumId w:val="31"/>
  </w:num>
  <w:num w:numId="4">
    <w:abstractNumId w:val="54"/>
  </w:num>
  <w:num w:numId="5">
    <w:abstractNumId w:val="55"/>
  </w:num>
  <w:num w:numId="6">
    <w:abstractNumId w:val="33"/>
  </w:num>
  <w:num w:numId="7">
    <w:abstractNumId w:val="5"/>
  </w:num>
  <w:num w:numId="8">
    <w:abstractNumId w:val="53"/>
  </w:num>
  <w:num w:numId="9">
    <w:abstractNumId w:val="51"/>
  </w:num>
  <w:num w:numId="10">
    <w:abstractNumId w:val="2"/>
  </w:num>
  <w:num w:numId="11">
    <w:abstractNumId w:val="69"/>
  </w:num>
  <w:num w:numId="12">
    <w:abstractNumId w:val="49"/>
  </w:num>
  <w:num w:numId="13">
    <w:abstractNumId w:val="57"/>
  </w:num>
  <w:num w:numId="14">
    <w:abstractNumId w:val="11"/>
  </w:num>
  <w:num w:numId="15">
    <w:abstractNumId w:val="21"/>
  </w:num>
  <w:num w:numId="16">
    <w:abstractNumId w:val="8"/>
  </w:num>
  <w:num w:numId="17">
    <w:abstractNumId w:val="4"/>
  </w:num>
  <w:num w:numId="18">
    <w:abstractNumId w:val="75"/>
  </w:num>
  <w:num w:numId="19">
    <w:abstractNumId w:val="39"/>
  </w:num>
  <w:num w:numId="20">
    <w:abstractNumId w:val="62"/>
  </w:num>
  <w:num w:numId="21">
    <w:abstractNumId w:val="50"/>
  </w:num>
  <w:num w:numId="22">
    <w:abstractNumId w:val="45"/>
  </w:num>
  <w:num w:numId="23">
    <w:abstractNumId w:val="15"/>
  </w:num>
  <w:num w:numId="24">
    <w:abstractNumId w:val="30"/>
  </w:num>
  <w:num w:numId="25">
    <w:abstractNumId w:val="22"/>
  </w:num>
  <w:num w:numId="26">
    <w:abstractNumId w:val="67"/>
  </w:num>
  <w:num w:numId="27">
    <w:abstractNumId w:val="71"/>
  </w:num>
  <w:num w:numId="28">
    <w:abstractNumId w:val="70"/>
  </w:num>
  <w:num w:numId="29">
    <w:abstractNumId w:val="56"/>
  </w:num>
  <w:num w:numId="30">
    <w:abstractNumId w:val="27"/>
  </w:num>
  <w:num w:numId="31">
    <w:abstractNumId w:val="41"/>
  </w:num>
  <w:num w:numId="32">
    <w:abstractNumId w:val="35"/>
  </w:num>
  <w:num w:numId="33">
    <w:abstractNumId w:val="46"/>
  </w:num>
  <w:num w:numId="34">
    <w:abstractNumId w:val="42"/>
  </w:num>
  <w:num w:numId="35">
    <w:abstractNumId w:val="37"/>
  </w:num>
  <w:num w:numId="36">
    <w:abstractNumId w:val="78"/>
  </w:num>
  <w:num w:numId="37">
    <w:abstractNumId w:val="9"/>
  </w:num>
  <w:num w:numId="38">
    <w:abstractNumId w:val="68"/>
  </w:num>
  <w:num w:numId="39">
    <w:abstractNumId w:val="74"/>
  </w:num>
  <w:num w:numId="40">
    <w:abstractNumId w:val="44"/>
  </w:num>
  <w:num w:numId="41">
    <w:abstractNumId w:val="14"/>
  </w:num>
  <w:num w:numId="42">
    <w:abstractNumId w:val="60"/>
  </w:num>
  <w:num w:numId="43">
    <w:abstractNumId w:val="63"/>
  </w:num>
  <w:num w:numId="44">
    <w:abstractNumId w:val="48"/>
  </w:num>
  <w:num w:numId="45">
    <w:abstractNumId w:val="47"/>
  </w:num>
  <w:num w:numId="46">
    <w:abstractNumId w:val="58"/>
  </w:num>
  <w:num w:numId="47">
    <w:abstractNumId w:val="23"/>
  </w:num>
  <w:num w:numId="48">
    <w:abstractNumId w:val="20"/>
  </w:num>
  <w:num w:numId="49">
    <w:abstractNumId w:val="61"/>
  </w:num>
  <w:num w:numId="50">
    <w:abstractNumId w:val="19"/>
  </w:num>
  <w:num w:numId="51">
    <w:abstractNumId w:val="72"/>
  </w:num>
  <w:num w:numId="52">
    <w:abstractNumId w:val="52"/>
  </w:num>
  <w:num w:numId="53">
    <w:abstractNumId w:val="25"/>
  </w:num>
  <w:num w:numId="54">
    <w:abstractNumId w:val="73"/>
  </w:num>
  <w:num w:numId="55">
    <w:abstractNumId w:val="3"/>
  </w:num>
  <w:num w:numId="56">
    <w:abstractNumId w:val="36"/>
  </w:num>
  <w:num w:numId="57">
    <w:abstractNumId w:val="7"/>
  </w:num>
  <w:num w:numId="58">
    <w:abstractNumId w:val="24"/>
  </w:num>
  <w:num w:numId="59">
    <w:abstractNumId w:val="38"/>
  </w:num>
  <w:num w:numId="60">
    <w:abstractNumId w:val="17"/>
  </w:num>
  <w:num w:numId="61">
    <w:abstractNumId w:val="66"/>
  </w:num>
  <w:num w:numId="62">
    <w:abstractNumId w:val="0"/>
  </w:num>
  <w:num w:numId="63">
    <w:abstractNumId w:val="29"/>
  </w:num>
  <w:num w:numId="64">
    <w:abstractNumId w:val="40"/>
  </w:num>
  <w:num w:numId="65">
    <w:abstractNumId w:val="6"/>
  </w:num>
  <w:num w:numId="66">
    <w:abstractNumId w:val="12"/>
  </w:num>
  <w:num w:numId="67">
    <w:abstractNumId w:val="64"/>
  </w:num>
  <w:num w:numId="68">
    <w:abstractNumId w:val="34"/>
  </w:num>
  <w:num w:numId="69">
    <w:abstractNumId w:val="28"/>
  </w:num>
  <w:num w:numId="70">
    <w:abstractNumId w:val="1"/>
  </w:num>
  <w:num w:numId="71">
    <w:abstractNumId w:val="26"/>
  </w:num>
  <w:num w:numId="72">
    <w:abstractNumId w:val="43"/>
  </w:num>
  <w:num w:numId="73">
    <w:abstractNumId w:val="65"/>
  </w:num>
  <w:num w:numId="74">
    <w:abstractNumId w:val="18"/>
  </w:num>
  <w:num w:numId="75">
    <w:abstractNumId w:val="77"/>
  </w:num>
  <w:num w:numId="76">
    <w:abstractNumId w:val="10"/>
  </w:num>
  <w:num w:numId="77">
    <w:abstractNumId w:val="59"/>
  </w:num>
  <w:num w:numId="78">
    <w:abstractNumId w:val="16"/>
  </w:num>
  <w:num w:numId="79">
    <w:abstractNumId w:val="13"/>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06EEE"/>
    <w:rsid w:val="00021212"/>
    <w:rsid w:val="00021366"/>
    <w:rsid w:val="00022E69"/>
    <w:rsid w:val="00027F41"/>
    <w:rsid w:val="00036970"/>
    <w:rsid w:val="00037A49"/>
    <w:rsid w:val="00040A60"/>
    <w:rsid w:val="00043DDE"/>
    <w:rsid w:val="000467CF"/>
    <w:rsid w:val="00056300"/>
    <w:rsid w:val="00056B39"/>
    <w:rsid w:val="00060332"/>
    <w:rsid w:val="00097F4A"/>
    <w:rsid w:val="000B73B3"/>
    <w:rsid w:val="000C5527"/>
    <w:rsid w:val="000C5E31"/>
    <w:rsid w:val="000D6396"/>
    <w:rsid w:val="000E00E3"/>
    <w:rsid w:val="000E4DFC"/>
    <w:rsid w:val="000E73A6"/>
    <w:rsid w:val="000E76C6"/>
    <w:rsid w:val="00117D3D"/>
    <w:rsid w:val="00122218"/>
    <w:rsid w:val="00123CC4"/>
    <w:rsid w:val="00127127"/>
    <w:rsid w:val="00133B3C"/>
    <w:rsid w:val="00134892"/>
    <w:rsid w:val="00146B24"/>
    <w:rsid w:val="00160A02"/>
    <w:rsid w:val="00192C8E"/>
    <w:rsid w:val="001969AD"/>
    <w:rsid w:val="001A61F2"/>
    <w:rsid w:val="001A7372"/>
    <w:rsid w:val="001B07DA"/>
    <w:rsid w:val="001B581A"/>
    <w:rsid w:val="001C104E"/>
    <w:rsid w:val="001C420E"/>
    <w:rsid w:val="001D7388"/>
    <w:rsid w:val="001E6AF3"/>
    <w:rsid w:val="00202E53"/>
    <w:rsid w:val="00204EDB"/>
    <w:rsid w:val="00222762"/>
    <w:rsid w:val="00235709"/>
    <w:rsid w:val="00240CC1"/>
    <w:rsid w:val="00253963"/>
    <w:rsid w:val="00257F03"/>
    <w:rsid w:val="002634AA"/>
    <w:rsid w:val="002753D8"/>
    <w:rsid w:val="002800AF"/>
    <w:rsid w:val="002C2AD5"/>
    <w:rsid w:val="002C5D1C"/>
    <w:rsid w:val="002C7DF1"/>
    <w:rsid w:val="002D01CB"/>
    <w:rsid w:val="002D58B5"/>
    <w:rsid w:val="002E3E2B"/>
    <w:rsid w:val="002F24F0"/>
    <w:rsid w:val="002F41BB"/>
    <w:rsid w:val="002F6ED7"/>
    <w:rsid w:val="00307D2F"/>
    <w:rsid w:val="0032460A"/>
    <w:rsid w:val="00324DB0"/>
    <w:rsid w:val="0033249E"/>
    <w:rsid w:val="00337625"/>
    <w:rsid w:val="00337E4D"/>
    <w:rsid w:val="00343395"/>
    <w:rsid w:val="0035303C"/>
    <w:rsid w:val="00355794"/>
    <w:rsid w:val="00381CD1"/>
    <w:rsid w:val="003922FA"/>
    <w:rsid w:val="003A1AA2"/>
    <w:rsid w:val="003A1DD9"/>
    <w:rsid w:val="003A662F"/>
    <w:rsid w:val="003A732E"/>
    <w:rsid w:val="003E284A"/>
    <w:rsid w:val="003E45DB"/>
    <w:rsid w:val="003E7D64"/>
    <w:rsid w:val="003F21E4"/>
    <w:rsid w:val="00403DC2"/>
    <w:rsid w:val="004053AF"/>
    <w:rsid w:val="00410DB6"/>
    <w:rsid w:val="00416F00"/>
    <w:rsid w:val="00417994"/>
    <w:rsid w:val="00420D39"/>
    <w:rsid w:val="004458F4"/>
    <w:rsid w:val="00450AF7"/>
    <w:rsid w:val="0045509D"/>
    <w:rsid w:val="004622BA"/>
    <w:rsid w:val="004702FB"/>
    <w:rsid w:val="00471503"/>
    <w:rsid w:val="0047192F"/>
    <w:rsid w:val="0049479E"/>
    <w:rsid w:val="004C571F"/>
    <w:rsid w:val="004C73F6"/>
    <w:rsid w:val="004D1CD1"/>
    <w:rsid w:val="004D2F9F"/>
    <w:rsid w:val="004F1523"/>
    <w:rsid w:val="004F2927"/>
    <w:rsid w:val="005138D8"/>
    <w:rsid w:val="00517507"/>
    <w:rsid w:val="0052142A"/>
    <w:rsid w:val="00522348"/>
    <w:rsid w:val="00522B0C"/>
    <w:rsid w:val="00524033"/>
    <w:rsid w:val="0053510E"/>
    <w:rsid w:val="00537776"/>
    <w:rsid w:val="00541E76"/>
    <w:rsid w:val="005423BF"/>
    <w:rsid w:val="00554200"/>
    <w:rsid w:val="00554B16"/>
    <w:rsid w:val="00573748"/>
    <w:rsid w:val="00593038"/>
    <w:rsid w:val="005A4163"/>
    <w:rsid w:val="005A526F"/>
    <w:rsid w:val="005B1EC8"/>
    <w:rsid w:val="005B6195"/>
    <w:rsid w:val="005B6EF1"/>
    <w:rsid w:val="005B78AA"/>
    <w:rsid w:val="005C2A62"/>
    <w:rsid w:val="005C4FAA"/>
    <w:rsid w:val="005C6A17"/>
    <w:rsid w:val="005D01F5"/>
    <w:rsid w:val="005E3163"/>
    <w:rsid w:val="005E57C4"/>
    <w:rsid w:val="006041F5"/>
    <w:rsid w:val="006063EA"/>
    <w:rsid w:val="00610ACD"/>
    <w:rsid w:val="006120E8"/>
    <w:rsid w:val="00623A12"/>
    <w:rsid w:val="006347C3"/>
    <w:rsid w:val="00637C8D"/>
    <w:rsid w:val="00652F6D"/>
    <w:rsid w:val="00662E02"/>
    <w:rsid w:val="00675A49"/>
    <w:rsid w:val="00695101"/>
    <w:rsid w:val="006975C6"/>
    <w:rsid w:val="006A5918"/>
    <w:rsid w:val="006B1623"/>
    <w:rsid w:val="006B2936"/>
    <w:rsid w:val="006B317C"/>
    <w:rsid w:val="006B3907"/>
    <w:rsid w:val="006C4588"/>
    <w:rsid w:val="006D4597"/>
    <w:rsid w:val="006D5344"/>
    <w:rsid w:val="006D74CA"/>
    <w:rsid w:val="006E784E"/>
    <w:rsid w:val="006F1DA5"/>
    <w:rsid w:val="007025D6"/>
    <w:rsid w:val="0071050D"/>
    <w:rsid w:val="007109D5"/>
    <w:rsid w:val="00711D5E"/>
    <w:rsid w:val="007317A1"/>
    <w:rsid w:val="00737368"/>
    <w:rsid w:val="00740327"/>
    <w:rsid w:val="0074158E"/>
    <w:rsid w:val="00761FA8"/>
    <w:rsid w:val="00762C6F"/>
    <w:rsid w:val="00767D45"/>
    <w:rsid w:val="007777CE"/>
    <w:rsid w:val="00785EF6"/>
    <w:rsid w:val="00785F39"/>
    <w:rsid w:val="007904CE"/>
    <w:rsid w:val="00793950"/>
    <w:rsid w:val="007A002E"/>
    <w:rsid w:val="007A02BF"/>
    <w:rsid w:val="007A2BC3"/>
    <w:rsid w:val="007B1798"/>
    <w:rsid w:val="007B6348"/>
    <w:rsid w:val="007C204F"/>
    <w:rsid w:val="007C30D2"/>
    <w:rsid w:val="007C3EA0"/>
    <w:rsid w:val="007D271B"/>
    <w:rsid w:val="007D6FB3"/>
    <w:rsid w:val="007E0E83"/>
    <w:rsid w:val="007F51D5"/>
    <w:rsid w:val="008278F5"/>
    <w:rsid w:val="00830279"/>
    <w:rsid w:val="008321FF"/>
    <w:rsid w:val="00833B0A"/>
    <w:rsid w:val="00851897"/>
    <w:rsid w:val="00862455"/>
    <w:rsid w:val="00864A27"/>
    <w:rsid w:val="00871021"/>
    <w:rsid w:val="00874B02"/>
    <w:rsid w:val="00877B0B"/>
    <w:rsid w:val="008816B1"/>
    <w:rsid w:val="008A45A8"/>
    <w:rsid w:val="008A4D6A"/>
    <w:rsid w:val="008B72CE"/>
    <w:rsid w:val="008C1B9D"/>
    <w:rsid w:val="008D0492"/>
    <w:rsid w:val="008D7E7B"/>
    <w:rsid w:val="008E05FC"/>
    <w:rsid w:val="00901B7A"/>
    <w:rsid w:val="009039E7"/>
    <w:rsid w:val="00904514"/>
    <w:rsid w:val="00920FAF"/>
    <w:rsid w:val="009258A6"/>
    <w:rsid w:val="00930868"/>
    <w:rsid w:val="00931C88"/>
    <w:rsid w:val="009333EB"/>
    <w:rsid w:val="009403CC"/>
    <w:rsid w:val="00944695"/>
    <w:rsid w:val="00945AF1"/>
    <w:rsid w:val="009506F6"/>
    <w:rsid w:val="00960022"/>
    <w:rsid w:val="00963C25"/>
    <w:rsid w:val="00967965"/>
    <w:rsid w:val="00981F80"/>
    <w:rsid w:val="009933E0"/>
    <w:rsid w:val="0099487D"/>
    <w:rsid w:val="009952BA"/>
    <w:rsid w:val="00995B47"/>
    <w:rsid w:val="009B1B74"/>
    <w:rsid w:val="009C6FA4"/>
    <w:rsid w:val="009D1BF7"/>
    <w:rsid w:val="009F30EA"/>
    <w:rsid w:val="009F3A45"/>
    <w:rsid w:val="00A06BA8"/>
    <w:rsid w:val="00A13CBC"/>
    <w:rsid w:val="00A409ED"/>
    <w:rsid w:val="00A50158"/>
    <w:rsid w:val="00A50572"/>
    <w:rsid w:val="00A52459"/>
    <w:rsid w:val="00A57588"/>
    <w:rsid w:val="00A7560B"/>
    <w:rsid w:val="00A81A9A"/>
    <w:rsid w:val="00A92865"/>
    <w:rsid w:val="00A94E3C"/>
    <w:rsid w:val="00A9666A"/>
    <w:rsid w:val="00AA0B2E"/>
    <w:rsid w:val="00AB51C4"/>
    <w:rsid w:val="00AC1F1E"/>
    <w:rsid w:val="00AE6B25"/>
    <w:rsid w:val="00AF4619"/>
    <w:rsid w:val="00AF7FB0"/>
    <w:rsid w:val="00B05771"/>
    <w:rsid w:val="00B169F3"/>
    <w:rsid w:val="00B25524"/>
    <w:rsid w:val="00B25D70"/>
    <w:rsid w:val="00B36AE1"/>
    <w:rsid w:val="00B46A77"/>
    <w:rsid w:val="00B545EE"/>
    <w:rsid w:val="00B60827"/>
    <w:rsid w:val="00B659F3"/>
    <w:rsid w:val="00B757D1"/>
    <w:rsid w:val="00B93434"/>
    <w:rsid w:val="00BA494B"/>
    <w:rsid w:val="00BA5EF6"/>
    <w:rsid w:val="00BA6558"/>
    <w:rsid w:val="00BB1A5F"/>
    <w:rsid w:val="00BC2D61"/>
    <w:rsid w:val="00BC3AB9"/>
    <w:rsid w:val="00BD397D"/>
    <w:rsid w:val="00BD42C2"/>
    <w:rsid w:val="00C02EF0"/>
    <w:rsid w:val="00C1111D"/>
    <w:rsid w:val="00C1150F"/>
    <w:rsid w:val="00C125C6"/>
    <w:rsid w:val="00C229E4"/>
    <w:rsid w:val="00C2333B"/>
    <w:rsid w:val="00C24613"/>
    <w:rsid w:val="00C315C9"/>
    <w:rsid w:val="00C337D6"/>
    <w:rsid w:val="00C4793C"/>
    <w:rsid w:val="00C50B3C"/>
    <w:rsid w:val="00C54E8D"/>
    <w:rsid w:val="00C67603"/>
    <w:rsid w:val="00C7002F"/>
    <w:rsid w:val="00C75EEA"/>
    <w:rsid w:val="00C76143"/>
    <w:rsid w:val="00CC013C"/>
    <w:rsid w:val="00CD6E25"/>
    <w:rsid w:val="00CF0E94"/>
    <w:rsid w:val="00CF39EF"/>
    <w:rsid w:val="00D3075B"/>
    <w:rsid w:val="00D348B5"/>
    <w:rsid w:val="00D34F5C"/>
    <w:rsid w:val="00D379CF"/>
    <w:rsid w:val="00D43C29"/>
    <w:rsid w:val="00D44589"/>
    <w:rsid w:val="00D55317"/>
    <w:rsid w:val="00D60A0B"/>
    <w:rsid w:val="00D61DDA"/>
    <w:rsid w:val="00D7467F"/>
    <w:rsid w:val="00D75E08"/>
    <w:rsid w:val="00D76512"/>
    <w:rsid w:val="00D843CF"/>
    <w:rsid w:val="00D931BF"/>
    <w:rsid w:val="00DA3238"/>
    <w:rsid w:val="00DA5344"/>
    <w:rsid w:val="00DB268B"/>
    <w:rsid w:val="00DC4126"/>
    <w:rsid w:val="00DD2FA1"/>
    <w:rsid w:val="00DD7630"/>
    <w:rsid w:val="00DE3024"/>
    <w:rsid w:val="00DF2E48"/>
    <w:rsid w:val="00E175CE"/>
    <w:rsid w:val="00E47CBA"/>
    <w:rsid w:val="00E55B9D"/>
    <w:rsid w:val="00E90193"/>
    <w:rsid w:val="00E9708C"/>
    <w:rsid w:val="00EA150A"/>
    <w:rsid w:val="00EC5172"/>
    <w:rsid w:val="00ED41BC"/>
    <w:rsid w:val="00EE4D9B"/>
    <w:rsid w:val="00EF12A2"/>
    <w:rsid w:val="00EF2761"/>
    <w:rsid w:val="00EF3AE5"/>
    <w:rsid w:val="00F01EE1"/>
    <w:rsid w:val="00F170C9"/>
    <w:rsid w:val="00F174DF"/>
    <w:rsid w:val="00F450D3"/>
    <w:rsid w:val="00F60FF6"/>
    <w:rsid w:val="00F851F3"/>
    <w:rsid w:val="00F96B55"/>
    <w:rsid w:val="00FA47D8"/>
    <w:rsid w:val="00FB3258"/>
    <w:rsid w:val="00FC2646"/>
    <w:rsid w:val="00FD2770"/>
    <w:rsid w:val="00FD62FB"/>
    <w:rsid w:val="00FE097C"/>
    <w:rsid w:val="00FE57AC"/>
    <w:rsid w:val="00FF65D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C82E73"/>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table" w:customStyle="1" w:styleId="Tabelamrea1">
    <w:name w:val="Tabela – mreža1"/>
    <w:basedOn w:val="Navadnatabela"/>
    <w:next w:val="Tabelamrea"/>
    <w:uiPriority w:val="39"/>
    <w:rsid w:val="007415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1">
    <w:name w:val="Normal Table PHPDOCX1"/>
    <w:uiPriority w:val="99"/>
    <w:semiHidden/>
    <w:unhideWhenUsed/>
    <w:qFormat/>
    <w:rsid w:val="00AE6B25"/>
    <w:pPr>
      <w:spacing w:after="0" w:line="240" w:lineRule="auto"/>
    </w:pPr>
    <w:tblPr>
      <w:tblInd w:w="0" w:type="dxa"/>
      <w:tblCellMar>
        <w:top w:w="0" w:type="dxa"/>
        <w:left w:w="108" w:type="dxa"/>
        <w:bottom w:w="0" w:type="dxa"/>
        <w:right w:w="108" w:type="dxa"/>
      </w:tblCellMar>
    </w:tblPr>
  </w:style>
  <w:style w:type="table" w:customStyle="1" w:styleId="NormalTablePHPDOCX11">
    <w:name w:val="Normal Table PHPDOCX11"/>
    <w:uiPriority w:val="99"/>
    <w:semiHidden/>
    <w:qFormat/>
    <w:rsid w:val="00AE6B25"/>
    <w:pPr>
      <w:spacing w:after="0" w:line="240" w:lineRule="auto"/>
    </w:pPr>
    <w:rPr>
      <w:rFonts w:ascii="Calibri" w:eastAsia="Calibri" w:hAnsi="Calibri" w:cs="Times New Roman"/>
    </w:rPr>
    <w:tblPr>
      <w:tblCellMar>
        <w:top w:w="0" w:type="dxa"/>
        <w:left w:w="108" w:type="dxa"/>
        <w:bottom w:w="0" w:type="dxa"/>
        <w:right w:w="108" w:type="dxa"/>
      </w:tblCellMar>
    </w:tblPr>
  </w:style>
  <w:style w:type="table" w:customStyle="1" w:styleId="NormalTablePHPDOCX2">
    <w:name w:val="Normal Table PHPDOCX2"/>
    <w:uiPriority w:val="99"/>
    <w:semiHidden/>
    <w:unhideWhenUsed/>
    <w:qFormat/>
    <w:rsid w:val="00FE57AC"/>
    <w:pPr>
      <w:spacing w:after="0" w:line="240" w:lineRule="auto"/>
    </w:pPr>
    <w:tblPr>
      <w:tblInd w:w="0" w:type="dxa"/>
      <w:tblCellMar>
        <w:top w:w="0" w:type="dxa"/>
        <w:left w:w="108" w:type="dxa"/>
        <w:bottom w:w="0" w:type="dxa"/>
        <w:right w:w="108" w:type="dxa"/>
      </w:tblCellMar>
    </w:tblPr>
  </w:style>
  <w:style w:type="table" w:customStyle="1" w:styleId="TableGridPHPDOCX1">
    <w:name w:val="Table Grid PHPDOCX1"/>
    <w:uiPriority w:val="59"/>
    <w:rsid w:val="00FE57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NormalTablePHPDOCX3">
    <w:name w:val="Normal Table PHPDOCX3"/>
    <w:uiPriority w:val="99"/>
    <w:semiHidden/>
    <w:unhideWhenUsed/>
    <w:qFormat/>
    <w:rsid w:val="00F174DF"/>
    <w:pPr>
      <w:spacing w:after="0" w:line="240" w:lineRule="auto"/>
    </w:pPr>
    <w:tblPr>
      <w:tblInd w:w="0" w:type="dxa"/>
      <w:tblCellMar>
        <w:top w:w="0" w:type="dxa"/>
        <w:left w:w="108" w:type="dxa"/>
        <w:bottom w:w="0" w:type="dxa"/>
        <w:right w:w="108" w:type="dxa"/>
      </w:tblCellMar>
    </w:tblPr>
  </w:style>
  <w:style w:type="table" w:customStyle="1" w:styleId="NormalTablePHPDOCX4">
    <w:name w:val="Normal Table PHPDOCX4"/>
    <w:uiPriority w:val="99"/>
    <w:semiHidden/>
    <w:unhideWhenUsed/>
    <w:qFormat/>
    <w:rsid w:val="00410DB6"/>
    <w:pPr>
      <w:spacing w:after="0" w:line="240" w:lineRule="auto"/>
    </w:pPr>
    <w:tblPr>
      <w:tblInd w:w="0" w:type="dxa"/>
      <w:tblCellMar>
        <w:top w:w="0" w:type="dxa"/>
        <w:left w:w="108" w:type="dxa"/>
        <w:bottom w:w="0" w:type="dxa"/>
        <w:right w:w="108" w:type="dxa"/>
      </w:tblCellMar>
    </w:tblPr>
  </w:style>
  <w:style w:type="table" w:customStyle="1" w:styleId="Tabelamrea11">
    <w:name w:val="Tabela – mreža11"/>
    <w:basedOn w:val="Navadnatabela"/>
    <w:next w:val="Tabelamrea"/>
    <w:uiPriority w:val="39"/>
    <w:rsid w:val="00F60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12">
    <w:name w:val="Normal Table PHPDOCX12"/>
    <w:uiPriority w:val="99"/>
    <w:semiHidden/>
    <w:unhideWhenUsed/>
    <w:qFormat/>
    <w:rsid w:val="00E90193"/>
    <w:pPr>
      <w:spacing w:after="0" w:line="240" w:lineRule="auto"/>
    </w:pPr>
    <w:tblPr>
      <w:tblInd w:w="0" w:type="dxa"/>
      <w:tblCellMar>
        <w:top w:w="0" w:type="dxa"/>
        <w:left w:w="108" w:type="dxa"/>
        <w:bottom w:w="0" w:type="dxa"/>
        <w:right w:w="108" w:type="dxa"/>
      </w:tblCellMar>
    </w:tblPr>
  </w:style>
  <w:style w:type="table" w:customStyle="1" w:styleId="NormalTablePHPDOCX111">
    <w:name w:val="Normal Table PHPDOCX111"/>
    <w:uiPriority w:val="99"/>
    <w:semiHidden/>
    <w:qFormat/>
    <w:rsid w:val="00E90193"/>
    <w:pPr>
      <w:spacing w:after="0" w:line="240" w:lineRule="auto"/>
    </w:pPr>
    <w:rPr>
      <w:rFonts w:ascii="Calibri" w:eastAsia="Calibri" w:hAnsi="Calibri" w:cs="Times New Roman"/>
    </w:rPr>
    <w:tblPr>
      <w:tblCellMar>
        <w:top w:w="0" w:type="dxa"/>
        <w:left w:w="108" w:type="dxa"/>
        <w:bottom w:w="0" w:type="dxa"/>
        <w:right w:w="108" w:type="dxa"/>
      </w:tblCellMar>
    </w:tblPr>
  </w:style>
  <w:style w:type="table" w:customStyle="1" w:styleId="Tabelamrea12">
    <w:name w:val="Tabela – mreža12"/>
    <w:basedOn w:val="Navadnatabela"/>
    <w:next w:val="Tabelamrea"/>
    <w:uiPriority w:val="39"/>
    <w:rsid w:val="00E901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vilkastrani">
    <w:name w:val="page number"/>
    <w:basedOn w:val="Privzetapisavaodstavka"/>
    <w:rsid w:val="00A06BA8"/>
  </w:style>
  <w:style w:type="character" w:styleId="Pripombasklic">
    <w:name w:val="annotation reference"/>
    <w:basedOn w:val="Privzetapisavaodstavka"/>
    <w:uiPriority w:val="99"/>
    <w:semiHidden/>
    <w:unhideWhenUsed/>
    <w:rsid w:val="00851897"/>
    <w:rPr>
      <w:sz w:val="16"/>
      <w:szCs w:val="16"/>
    </w:rPr>
  </w:style>
  <w:style w:type="paragraph" w:styleId="Pripombabesedilo">
    <w:name w:val="annotation text"/>
    <w:basedOn w:val="Navaden"/>
    <w:link w:val="PripombabesediloZnak"/>
    <w:uiPriority w:val="99"/>
    <w:semiHidden/>
    <w:unhideWhenUsed/>
    <w:rsid w:val="00851897"/>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851897"/>
    <w:rPr>
      <w:rFonts w:ascii="Helvetica" w:hAnsi="Helvetica"/>
      <w:sz w:val="20"/>
      <w:szCs w:val="20"/>
    </w:rPr>
  </w:style>
  <w:style w:type="paragraph" w:styleId="Zadevapripombe">
    <w:name w:val="annotation subject"/>
    <w:basedOn w:val="Pripombabesedilo"/>
    <w:next w:val="Pripombabesedilo"/>
    <w:link w:val="ZadevapripombeZnak"/>
    <w:uiPriority w:val="99"/>
    <w:semiHidden/>
    <w:unhideWhenUsed/>
    <w:rsid w:val="00851897"/>
    <w:rPr>
      <w:b/>
      <w:bCs/>
    </w:rPr>
  </w:style>
  <w:style w:type="character" w:customStyle="1" w:styleId="ZadevapripombeZnak">
    <w:name w:val="Zadeva pripombe Znak"/>
    <w:basedOn w:val="PripombabesediloZnak"/>
    <w:link w:val="Zadevapripombe"/>
    <w:uiPriority w:val="99"/>
    <w:semiHidden/>
    <w:rsid w:val="00851897"/>
    <w:rPr>
      <w:rFonts w:ascii="Helvetica" w:hAnsi="Helvetic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8.xml"/><Relationship Id="rId26" Type="http://schemas.openxmlformats.org/officeDocument/2006/relationships/footer" Target="footer16.xml"/><Relationship Id="rId3" Type="http://schemas.openxmlformats.org/officeDocument/2006/relationships/styles" Target="styles.xml"/><Relationship Id="rId21" Type="http://schemas.openxmlformats.org/officeDocument/2006/relationships/footer" Target="footer11.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5" Type="http://schemas.openxmlformats.org/officeDocument/2006/relationships/footer" Target="footer15.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4.xml"/><Relationship Id="rId32" Type="http://schemas.openxmlformats.org/officeDocument/2006/relationships/footer" Target="footer22.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3.xml"/><Relationship Id="rId28" Type="http://schemas.openxmlformats.org/officeDocument/2006/relationships/footer" Target="footer18.xml"/><Relationship Id="rId36" Type="http://schemas.microsoft.com/office/2016/09/relationships/commentsIds" Target="commentsIds.xml"/><Relationship Id="rId10" Type="http://schemas.openxmlformats.org/officeDocument/2006/relationships/header" Target="header2.xml"/><Relationship Id="rId19" Type="http://schemas.openxmlformats.org/officeDocument/2006/relationships/footer" Target="footer9.xml"/><Relationship Id="rId31" Type="http://schemas.openxmlformats.org/officeDocument/2006/relationships/footer" Target="footer2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12.xml"/><Relationship Id="rId27" Type="http://schemas.openxmlformats.org/officeDocument/2006/relationships/footer" Target="footer17.xml"/><Relationship Id="rId30" Type="http://schemas.openxmlformats.org/officeDocument/2006/relationships/footer" Target="footer20.xml"/><Relationship Id="rId35"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328BF8-FEA7-4B27-AC2A-C44562DCC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120</Pages>
  <Words>40666</Words>
  <Characters>231797</Characters>
  <Application>Microsoft Office Word</Application>
  <DocSecurity>0</DocSecurity>
  <Lines>1931</Lines>
  <Paragraphs>543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271920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turkb</cp:lastModifiedBy>
  <cp:revision>3</cp:revision>
  <cp:lastPrinted>2021-06-23T08:13:00Z</cp:lastPrinted>
  <dcterms:created xsi:type="dcterms:W3CDTF">2021-06-23T08:20:00Z</dcterms:created>
  <dcterms:modified xsi:type="dcterms:W3CDTF">2021-06-23T08:32:00Z</dcterms:modified>
</cp:coreProperties>
</file>