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16-11/21</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007EC4">
        <w:rPr>
          <w:rFonts w:ascii="Arial" w:hAnsi="Arial" w:cs="Arial"/>
        </w:rPr>
        <w:t>19</w:t>
      </w:r>
      <w:r w:rsidRPr="006F1DA5">
        <w:rPr>
          <w:rFonts w:ascii="Arial" w:hAnsi="Arial" w:cs="Arial"/>
        </w:rPr>
        <w:t>.0</w:t>
      </w:r>
      <w:r w:rsidR="00007EC4">
        <w:rPr>
          <w:rFonts w:ascii="Arial" w:hAnsi="Arial" w:cs="Arial"/>
        </w:rPr>
        <w:t>4</w:t>
      </w:r>
      <w:r w:rsidRPr="006F1DA5">
        <w:rPr>
          <w:rFonts w:ascii="Arial" w:hAnsi="Arial" w:cs="Arial"/>
        </w:rPr>
        <w:t>.2021</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B0237D">
            <w:pPr>
              <w:pStyle w:val="Paragraf"/>
              <w:spacing w:before="0"/>
              <w:rPr>
                <w:rFonts w:ascii="Arial" w:hAnsi="Arial" w:cs="Arial"/>
                <w:sz w:val="44"/>
                <w:szCs w:val="44"/>
              </w:rPr>
            </w:pPr>
            <w:r w:rsidRPr="00B0237D">
              <w:rPr>
                <w:rFonts w:ascii="Arial" w:hAnsi="Arial" w:cs="Arial"/>
                <w:sz w:val="40"/>
                <w:szCs w:val="44"/>
              </w:rPr>
              <w:t>IZDELAVA  PROJEKTNE DOKUMENTACIJE Z UPOŠTEVANJEM OKOLJSKIH VIDIKOV IN PROJEKTANTSKI NADZOR ZA ADAPTACIJO KARDIOLOŠKEGA ODDELKA</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16-11/21</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B0237D" w:rsidRPr="002B6779" w:rsidRDefault="007C33C1" w:rsidP="00B0237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B0237D" w:rsidRPr="00D36F2E" w:rsidRDefault="007C33C1" w:rsidP="00B0237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7C59FE" w:rsidRDefault="007C33C1">
      <w:pPr>
        <w:spacing w:before="225" w:after="225" w:line="240" w:lineRule="auto"/>
        <w:jc w:val="both"/>
      </w:pPr>
      <w:r>
        <w:rPr>
          <w:rFonts w:ascii="Arial" w:hAnsi="Arial" w:cs="Arial"/>
          <w:color w:val="000000"/>
          <w:sz w:val="18"/>
          <w:szCs w:val="18"/>
        </w:rPr>
        <w:t>Projektna dokumentacija PZI, PID, DGD (v kolikor je potrebna)  in projektantski nadzor</w:t>
      </w:r>
    </w:p>
    <w:p w:rsidR="007C59FE" w:rsidRDefault="007C33C1">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7C59FE" w:rsidRDefault="007C33C1">
      <w:pPr>
        <w:spacing w:before="225" w:after="225" w:line="240" w:lineRule="auto"/>
        <w:jc w:val="both"/>
      </w:pPr>
      <w:r>
        <w:rPr>
          <w:rFonts w:ascii="Arial" w:hAnsi="Arial" w:cs="Arial"/>
          <w:color w:val="000000"/>
          <w:sz w:val="18"/>
          <w:szCs w:val="18"/>
        </w:rPr>
        <w:t>Predmet javnega naročila je: IZDELAVA PROJEKTNE DOKUMENTACIJE Z UPOŠTEVANJEM OKOLJSKIH VIDIKOV IN PROJEKTANTSKI NADZOR ZA ADAPTACIJO KARDIOLOŠKEGA ODDELKA.</w:t>
      </w:r>
    </w:p>
    <w:p w:rsidR="007C59FE" w:rsidRDefault="007C33C1">
      <w:pPr>
        <w:spacing w:before="225" w:after="225" w:line="240" w:lineRule="auto"/>
        <w:jc w:val="both"/>
      </w:pPr>
      <w:r>
        <w:rPr>
          <w:rFonts w:ascii="Arial" w:hAnsi="Arial" w:cs="Arial"/>
          <w:color w:val="000000"/>
          <w:sz w:val="18"/>
          <w:szCs w:val="18"/>
        </w:rPr>
        <w:t>Delitev naročila na sklope: naročilo se oddaja celovito.</w:t>
      </w:r>
    </w:p>
    <w:p w:rsidR="007C59FE" w:rsidRDefault="007C33C1">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B0237D" w:rsidRDefault="007C33C1" w:rsidP="00B0237D">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7C59FE">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C59FE" w:rsidRDefault="007C33C1">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C59FE" w:rsidRDefault="007C33C1">
            <w:pPr>
              <w:jc w:val="right"/>
            </w:pPr>
            <w:r>
              <w:rPr>
                <w:rFonts w:ascii="Arial" w:hAnsi="Arial" w:cs="Arial"/>
                <w:b/>
                <w:bCs/>
                <w:color w:val="000000"/>
                <w:position w:val="-2"/>
                <w:sz w:val="18"/>
                <w:szCs w:val="18"/>
                <w:shd w:val="clear" w:color="auto" w:fill="D1D1D1"/>
              </w:rPr>
              <w:t>Datumi</w:t>
            </w:r>
          </w:p>
        </w:tc>
      </w:tr>
      <w:tr w:rsidR="007C59FE">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sidP="00902632">
            <w:pPr>
              <w:jc w:val="right"/>
            </w:pPr>
            <w:r>
              <w:rPr>
                <w:rFonts w:ascii="Arial" w:hAnsi="Arial" w:cs="Arial"/>
                <w:color w:val="000000"/>
                <w:position w:val="-2"/>
                <w:sz w:val="18"/>
                <w:szCs w:val="18"/>
              </w:rPr>
              <w:t xml:space="preserve">do </w:t>
            </w:r>
            <w:r w:rsidR="00902632">
              <w:rPr>
                <w:rFonts w:ascii="Arial" w:hAnsi="Arial" w:cs="Arial"/>
                <w:color w:val="000000"/>
                <w:position w:val="-2"/>
                <w:sz w:val="18"/>
                <w:szCs w:val="18"/>
              </w:rPr>
              <w:t>04</w:t>
            </w:r>
            <w:r>
              <w:rPr>
                <w:rFonts w:ascii="Arial" w:hAnsi="Arial" w:cs="Arial"/>
                <w:color w:val="000000"/>
                <w:position w:val="-2"/>
                <w:sz w:val="18"/>
                <w:szCs w:val="18"/>
              </w:rPr>
              <w:t>.0</w:t>
            </w:r>
            <w:r w:rsidR="00902632">
              <w:rPr>
                <w:rFonts w:ascii="Arial" w:hAnsi="Arial" w:cs="Arial"/>
                <w:color w:val="000000"/>
                <w:position w:val="-2"/>
                <w:sz w:val="18"/>
                <w:szCs w:val="18"/>
              </w:rPr>
              <w:t>5</w:t>
            </w:r>
            <w:r>
              <w:rPr>
                <w:rFonts w:ascii="Arial" w:hAnsi="Arial" w:cs="Arial"/>
                <w:color w:val="000000"/>
                <w:position w:val="-2"/>
                <w:sz w:val="18"/>
                <w:szCs w:val="18"/>
              </w:rPr>
              <w:t>.2021 do 09:00</w:t>
            </w:r>
          </w:p>
        </w:tc>
      </w:tr>
      <w:tr w:rsidR="007C59FE">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902632" w:rsidP="00902632">
            <w:pPr>
              <w:jc w:val="right"/>
            </w:pPr>
            <w:r>
              <w:rPr>
                <w:rFonts w:ascii="Arial" w:hAnsi="Arial" w:cs="Arial"/>
                <w:color w:val="000000"/>
                <w:position w:val="-2"/>
                <w:sz w:val="18"/>
                <w:szCs w:val="18"/>
              </w:rPr>
              <w:t>do 10</w:t>
            </w:r>
            <w:r w:rsidR="007C33C1">
              <w:rPr>
                <w:rFonts w:ascii="Arial" w:hAnsi="Arial" w:cs="Arial"/>
                <w:color w:val="000000"/>
                <w:position w:val="-2"/>
                <w:sz w:val="18"/>
                <w:szCs w:val="18"/>
              </w:rPr>
              <w:t>.0</w:t>
            </w:r>
            <w:r>
              <w:rPr>
                <w:rFonts w:ascii="Arial" w:hAnsi="Arial" w:cs="Arial"/>
                <w:color w:val="000000"/>
                <w:position w:val="-2"/>
                <w:sz w:val="18"/>
                <w:szCs w:val="18"/>
              </w:rPr>
              <w:t>5</w:t>
            </w:r>
            <w:r w:rsidR="007C33C1">
              <w:rPr>
                <w:rFonts w:ascii="Arial" w:hAnsi="Arial" w:cs="Arial"/>
                <w:color w:val="000000"/>
                <w:position w:val="-2"/>
                <w:sz w:val="18"/>
                <w:szCs w:val="18"/>
              </w:rPr>
              <w:t>.2021 do 09:00</w:t>
            </w:r>
          </w:p>
        </w:tc>
      </w:tr>
      <w:tr w:rsidR="007C59FE">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902632" w:rsidP="00902632">
            <w:pPr>
              <w:jc w:val="right"/>
            </w:pPr>
            <w:r>
              <w:rPr>
                <w:rFonts w:ascii="Arial" w:hAnsi="Arial" w:cs="Arial"/>
                <w:color w:val="000000"/>
                <w:position w:val="-2"/>
                <w:sz w:val="18"/>
                <w:szCs w:val="18"/>
              </w:rPr>
              <w:t>10</w:t>
            </w:r>
            <w:r w:rsidR="007C33C1">
              <w:rPr>
                <w:rFonts w:ascii="Arial" w:hAnsi="Arial" w:cs="Arial"/>
                <w:color w:val="000000"/>
                <w:position w:val="-2"/>
                <w:sz w:val="18"/>
                <w:szCs w:val="18"/>
              </w:rPr>
              <w:t>.0</w:t>
            </w:r>
            <w:r>
              <w:rPr>
                <w:rFonts w:ascii="Arial" w:hAnsi="Arial" w:cs="Arial"/>
                <w:color w:val="000000"/>
                <w:position w:val="-2"/>
                <w:sz w:val="18"/>
                <w:szCs w:val="18"/>
              </w:rPr>
              <w:t>5</w:t>
            </w:r>
            <w:r w:rsidR="007C33C1">
              <w:rPr>
                <w:rFonts w:ascii="Arial" w:hAnsi="Arial" w:cs="Arial"/>
                <w:color w:val="000000"/>
                <w:position w:val="-2"/>
                <w:sz w:val="18"/>
                <w:szCs w:val="18"/>
              </w:rPr>
              <w:t>.2021 ob 09:01</w:t>
            </w:r>
          </w:p>
        </w:tc>
      </w:tr>
    </w:tbl>
    <w:p w:rsidR="00B0237D" w:rsidRDefault="00B0237D" w:rsidP="00B0237D">
      <w:pPr>
        <w:pStyle w:val="Paragraf"/>
        <w:spacing w:line="240" w:lineRule="auto"/>
        <w:rPr>
          <w:rFonts w:ascii="Arial" w:hAnsi="Arial" w:cs="Arial"/>
        </w:rPr>
      </w:pPr>
    </w:p>
    <w:p w:rsidR="00B0237D" w:rsidRPr="008806CE" w:rsidRDefault="007C33C1" w:rsidP="00B0237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B0237D" w:rsidRDefault="007C33C1" w:rsidP="00B0237D">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B0237D" w:rsidRDefault="007C33C1" w:rsidP="00B0237D">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B0237D" w:rsidRDefault="007C33C1" w:rsidP="00B0237D">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7C59FE" w:rsidRDefault="007C33C1">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B0237D" w:rsidRPr="008806CE" w:rsidRDefault="007C33C1" w:rsidP="00B0237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B0237D" w:rsidRDefault="007C33C1" w:rsidP="00B0237D">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7C59FE">
        <w:tc>
          <w:tcPr>
            <w:tcW w:w="0" w:type="auto"/>
            <w:tcMar>
              <w:top w:w="0" w:type="auto"/>
              <w:bottom w:w="0" w:type="auto"/>
            </w:tcMar>
          </w:tcPr>
          <w:p w:rsidR="007C59FE" w:rsidRDefault="007C33C1" w:rsidP="001538C3">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w:t>
            </w:r>
          </w:p>
        </w:tc>
      </w:tr>
    </w:tbl>
    <w:p w:rsidR="007C59FE" w:rsidRDefault="007C33C1">
      <w:pPr>
        <w:spacing w:before="225" w:after="225" w:line="240" w:lineRule="auto"/>
        <w:jc w:val="both"/>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7C59FE" w:rsidRDefault="007C33C1">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prijavi na istem naslovu.</w:t>
      </w:r>
    </w:p>
    <w:p w:rsidR="007C59FE" w:rsidRDefault="007C33C1">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7C59FE" w:rsidRDefault="007C33C1">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7C59FE" w:rsidRDefault="007C33C1">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7C59FE" w:rsidRDefault="007C33C1">
      <w:pPr>
        <w:spacing w:before="225" w:after="225" w:line="240" w:lineRule="auto"/>
        <w:jc w:val="both"/>
      </w:pPr>
      <w:r>
        <w:rPr>
          <w:rFonts w:ascii="Arial" w:hAnsi="Arial" w:cs="Arial"/>
          <w:color w:val="000000"/>
          <w:sz w:val="18"/>
          <w:szCs w:val="18"/>
        </w:rPr>
        <w:t>Po preteku roka za predložitev ponudb ponudbe ne bo več mogoče oddati.</w:t>
      </w:r>
    </w:p>
    <w:p w:rsidR="00B0237D" w:rsidRPr="008806CE" w:rsidRDefault="007C33C1" w:rsidP="00B0237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B0237D" w:rsidRPr="00445A62" w:rsidRDefault="007C33C1" w:rsidP="00B0237D">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B0237D" w:rsidRPr="00445A62" w:rsidRDefault="007C33C1" w:rsidP="00B0237D">
      <w:pPr>
        <w:spacing w:before="120" w:after="120"/>
        <w:jc w:val="both"/>
        <w:rPr>
          <w:rFonts w:ascii="Arial" w:hAnsi="Arial" w:cs="Arial"/>
          <w:b/>
          <w:sz w:val="18"/>
          <w:szCs w:val="18"/>
        </w:rPr>
      </w:pPr>
      <w:r>
        <w:rPr>
          <w:rFonts w:ascii="Arial" w:hAnsi="Arial" w:cs="Arial"/>
          <w:b/>
          <w:sz w:val="18"/>
          <w:szCs w:val="18"/>
        </w:rPr>
        <w:t>Spletna aplikacija e-Oddaja</w:t>
      </w:r>
    </w:p>
    <w:p w:rsidR="007C59FE" w:rsidRDefault="007C33C1">
      <w:pPr>
        <w:spacing w:before="225" w:after="225" w:line="240" w:lineRule="auto"/>
        <w:jc w:val="both"/>
      </w:pPr>
      <w:r>
        <w:rPr>
          <w:rFonts w:ascii="Arial" w:hAnsi="Arial" w:cs="Arial"/>
          <w:color w:val="000000"/>
          <w:sz w:val="18"/>
          <w:szCs w:val="18"/>
        </w:rPr>
        <w:t xml:space="preserve">Odpiranje poteka tako, da informacijski sistem e-JN </w:t>
      </w:r>
      <w:proofErr w:type="spellStart"/>
      <w:r>
        <w:rPr>
          <w:rFonts w:ascii="Arial" w:hAnsi="Arial" w:cs="Arial"/>
          <w:color w:val="000000"/>
          <w:sz w:val="18"/>
          <w:szCs w:val="18"/>
        </w:rPr>
        <w:t>samodjeno</w:t>
      </w:r>
      <w:proofErr w:type="spellEnd"/>
      <w:r>
        <w:rPr>
          <w:rFonts w:ascii="Arial" w:hAnsi="Arial" w:cs="Arial"/>
          <w:color w:val="000000"/>
          <w:sz w:val="18"/>
          <w:szCs w:val="18"/>
        </w:rPr>
        <w:t xml:space="preserve">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rsidR="00B0237D" w:rsidRPr="008806CE" w:rsidRDefault="007C33C1" w:rsidP="00B0237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B0237D" w:rsidRPr="00445A62" w:rsidRDefault="007C33C1" w:rsidP="00B0237D">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90 dni od roka za predložitev ponudb.</w:t>
      </w:r>
    </w:p>
    <w:p w:rsidR="007C59FE" w:rsidRDefault="007C33C1">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B0237D" w:rsidRPr="008806CE" w:rsidRDefault="007C33C1" w:rsidP="00B0237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B0237D" w:rsidRPr="00445A62" w:rsidRDefault="007C33C1" w:rsidP="00B0237D">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7C59FE" w:rsidRDefault="007C33C1">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B0237D" w:rsidRPr="008806CE" w:rsidRDefault="007C33C1" w:rsidP="00B0237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7C59FE" w:rsidRDefault="007C33C1">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7C59FE">
        <w:tc>
          <w:tcPr>
            <w:tcW w:w="0" w:type="auto"/>
            <w:tcMar>
              <w:top w:w="0" w:type="auto"/>
              <w:bottom w:w="0" w:type="auto"/>
            </w:tcMar>
          </w:tcPr>
          <w:p w:rsidR="007C59FE" w:rsidRDefault="007C33C1" w:rsidP="001538C3">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rsidR="007C59FE" w:rsidRDefault="007C33C1">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7C59FE" w:rsidRDefault="007C33C1">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B0237D" w:rsidRPr="00BB1848" w:rsidRDefault="00B0237D" w:rsidP="00B0237D">
      <w:pPr>
        <w:pStyle w:val="Paragraf"/>
        <w:spacing w:before="0" w:after="0"/>
        <w:rPr>
          <w:rFonts w:cs="Arial"/>
        </w:rPr>
      </w:pPr>
    </w:p>
    <w:p w:rsidR="00B0237D" w:rsidRPr="00445A62" w:rsidRDefault="00B0237D" w:rsidP="00B0237D">
      <w:pPr>
        <w:pStyle w:val="Paragraf"/>
        <w:spacing w:before="0" w:after="0"/>
        <w:jc w:val="both"/>
        <w:rPr>
          <w:rFonts w:ascii="Arial" w:hAnsi="Arial" w:cs="Arial"/>
        </w:rPr>
      </w:pPr>
    </w:p>
    <w:p w:rsidR="00007EC4" w:rsidRDefault="007C33C1">
      <w:pPr>
        <w:spacing w:after="0" w:line="240" w:lineRule="auto"/>
        <w:rPr>
          <w:rFonts w:ascii="Arial" w:hAnsi="Arial" w:cs="Arial"/>
          <w:color w:val="000000"/>
          <w:sz w:val="18"/>
          <w:szCs w:val="18"/>
        </w:rPr>
      </w:pPr>
      <w:r>
        <w:rPr>
          <w:rFonts w:ascii="Arial" w:hAnsi="Arial" w:cs="Arial"/>
          <w:color w:val="000000"/>
          <w:sz w:val="18"/>
          <w:szCs w:val="18"/>
        </w:rPr>
        <w:t xml:space="preserve">Datum: </w:t>
      </w:r>
      <w:r w:rsidR="00007EC4">
        <w:rPr>
          <w:rFonts w:ascii="Arial" w:hAnsi="Arial" w:cs="Arial"/>
          <w:color w:val="000000"/>
          <w:sz w:val="18"/>
          <w:szCs w:val="18"/>
        </w:rPr>
        <w:t>1</w:t>
      </w:r>
      <w:r>
        <w:rPr>
          <w:rFonts w:ascii="Arial" w:hAnsi="Arial" w:cs="Arial"/>
          <w:color w:val="000000"/>
          <w:sz w:val="18"/>
          <w:szCs w:val="18"/>
        </w:rPr>
        <w:t>9.0</w:t>
      </w:r>
      <w:r w:rsidR="00007EC4">
        <w:rPr>
          <w:rFonts w:ascii="Arial" w:hAnsi="Arial" w:cs="Arial"/>
          <w:color w:val="000000"/>
          <w:sz w:val="18"/>
          <w:szCs w:val="18"/>
        </w:rPr>
        <w:t>4</w:t>
      </w:r>
      <w:r>
        <w:rPr>
          <w:rFonts w:ascii="Arial" w:hAnsi="Arial" w:cs="Arial"/>
          <w:color w:val="000000"/>
          <w:sz w:val="18"/>
          <w:szCs w:val="18"/>
        </w:rPr>
        <w:t>.2021</w:t>
      </w:r>
      <w:r>
        <w:rPr>
          <w:rFonts w:ascii="Arial" w:hAnsi="Arial" w:cs="Arial"/>
          <w:color w:val="000000"/>
          <w:sz w:val="18"/>
          <w:szCs w:val="18"/>
        </w:rPr>
        <w:br/>
      </w:r>
    </w:p>
    <w:p w:rsidR="007C59FE" w:rsidRDefault="007C33C1">
      <w:pPr>
        <w:spacing w:after="0" w:line="240" w:lineRule="auto"/>
        <w:rPr>
          <w:rFonts w:ascii="Arial" w:hAnsi="Arial" w:cs="Arial"/>
          <w:color w:val="000000"/>
          <w:sz w:val="18"/>
          <w:szCs w:val="18"/>
        </w:rPr>
      </w:pPr>
      <w:r>
        <w:rPr>
          <w:rFonts w:ascii="Arial" w:hAnsi="Arial" w:cs="Arial"/>
          <w:color w:val="000000"/>
          <w:sz w:val="18"/>
          <w:szCs w:val="18"/>
        </w:rPr>
        <w:t>Kraj: Novo mesto</w:t>
      </w:r>
    </w:p>
    <w:p w:rsidR="00007EC4" w:rsidRDefault="00007EC4">
      <w:pPr>
        <w:spacing w:after="0" w:line="240" w:lineRule="auto"/>
        <w:rPr>
          <w:rFonts w:ascii="Arial" w:hAnsi="Arial" w:cs="Arial"/>
          <w:color w:val="000000"/>
          <w:sz w:val="18"/>
          <w:szCs w:val="18"/>
        </w:rPr>
      </w:pPr>
    </w:p>
    <w:p w:rsidR="00007EC4" w:rsidRDefault="00007EC4">
      <w:pPr>
        <w:spacing w:after="0" w:line="240" w:lineRule="auto"/>
        <w:rPr>
          <w:rFonts w:ascii="Arial" w:hAnsi="Arial" w:cs="Arial"/>
          <w:color w:val="000000"/>
          <w:sz w:val="18"/>
          <w:szCs w:val="18"/>
        </w:rPr>
      </w:pPr>
    </w:p>
    <w:p w:rsidR="00B0237D" w:rsidRDefault="00B0237D">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7C59FE">
        <w:trPr>
          <w:cantSplit/>
        </w:trPr>
        <w:tc>
          <w:tcPr>
            <w:tcW w:w="0" w:type="auto"/>
            <w:tcMar>
              <w:top w:w="135" w:type="dxa"/>
              <w:bottom w:w="135" w:type="dxa"/>
            </w:tcMar>
            <w:vAlign w:val="center"/>
          </w:tcPr>
          <w:p w:rsidR="007C59FE" w:rsidRDefault="007C33C1">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 xml:space="preserve">Stanislava Majerle, </w:t>
            </w:r>
            <w:proofErr w:type="spellStart"/>
            <w:r>
              <w:rPr>
                <w:rFonts w:ascii="Arial" w:hAnsi="Arial" w:cs="Arial"/>
                <w:color w:val="000000"/>
                <w:position w:val="-2"/>
                <w:sz w:val="18"/>
                <w:szCs w:val="18"/>
              </w:rPr>
              <w:t>mag.ekon</w:t>
            </w:r>
            <w:proofErr w:type="spellEnd"/>
            <w:r>
              <w:rPr>
                <w:rFonts w:ascii="Arial" w:hAnsi="Arial" w:cs="Arial"/>
                <w:color w:val="000000"/>
                <w:position w:val="-2"/>
                <w:sz w:val="18"/>
                <w:szCs w:val="18"/>
              </w:rPr>
              <w:t>. in poslov. ved</w:t>
            </w:r>
          </w:p>
        </w:tc>
        <w:tc>
          <w:tcPr>
            <w:tcW w:w="0" w:type="auto"/>
            <w:tcMar>
              <w:top w:w="135" w:type="dxa"/>
              <w:bottom w:w="135" w:type="dxa"/>
            </w:tcMar>
            <w:vAlign w:val="center"/>
          </w:tcPr>
          <w:p w:rsidR="007C59FE" w:rsidRDefault="007C33C1">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7C59FE" w:rsidRDefault="007C59FE">
      <w:pPr>
        <w:sectPr w:rsidR="007C59FE" w:rsidSect="00B0237D">
          <w:headerReference w:type="default" r:id="rId10"/>
          <w:footerReference w:type="default" r:id="rId11"/>
          <w:pgSz w:w="11906" w:h="16838"/>
          <w:pgMar w:top="1418" w:right="1418" w:bottom="1418" w:left="1418" w:header="567" w:footer="596" w:gutter="0"/>
          <w:cols w:space="708"/>
          <w:docGrid w:linePitch="360"/>
        </w:sectPr>
      </w:pPr>
    </w:p>
    <w:p w:rsidR="00B0237D" w:rsidRPr="00EF740C" w:rsidRDefault="007C33C1" w:rsidP="00B0237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B0237D" w:rsidRDefault="00B0237D" w:rsidP="00B0237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7C59FE">
        <w:tc>
          <w:tcPr>
            <w:tcW w:w="0" w:type="auto"/>
            <w:shd w:val="clear" w:color="auto" w:fill="000000"/>
            <w:tcMar>
              <w:top w:w="150" w:type="dxa"/>
              <w:bottom w:w="150" w:type="dxa"/>
            </w:tcMar>
            <w:vAlign w:val="center"/>
          </w:tcPr>
          <w:p w:rsidR="007C59FE" w:rsidRDefault="007C33C1">
            <w:r>
              <w:rPr>
                <w:rFonts w:ascii="Arial" w:hAnsi="Arial" w:cs="Arial"/>
                <w:b/>
                <w:bCs/>
                <w:color w:val="FFFFFF"/>
                <w:position w:val="-2"/>
                <w:sz w:val="18"/>
                <w:szCs w:val="18"/>
                <w:shd w:val="clear" w:color="auto" w:fill="000000"/>
              </w:rPr>
              <w:t>1. Splošna navodila</w:t>
            </w:r>
          </w:p>
        </w:tc>
      </w:tr>
    </w:tbl>
    <w:p w:rsidR="007C59FE" w:rsidRDefault="007C33C1">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7C59FE" w:rsidRDefault="007C33C1">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7C59FE" w:rsidRDefault="007C33C1">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7C59FE" w:rsidRDefault="007C33C1">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7C59FE" w:rsidRDefault="007C33C1">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7C59FE">
        <w:tc>
          <w:tcPr>
            <w:tcW w:w="0" w:type="auto"/>
            <w:shd w:val="clear" w:color="auto" w:fill="000000"/>
            <w:tcMar>
              <w:top w:w="150" w:type="dxa"/>
              <w:bottom w:w="150" w:type="dxa"/>
            </w:tcMar>
            <w:vAlign w:val="center"/>
          </w:tcPr>
          <w:p w:rsidR="007C59FE" w:rsidRDefault="007C33C1">
            <w:r>
              <w:rPr>
                <w:rFonts w:ascii="Arial" w:hAnsi="Arial" w:cs="Arial"/>
                <w:b/>
                <w:bCs/>
                <w:color w:val="FFFFFF"/>
                <w:position w:val="-2"/>
                <w:sz w:val="18"/>
                <w:szCs w:val="18"/>
                <w:shd w:val="clear" w:color="auto" w:fill="000000"/>
              </w:rPr>
              <w:t>2. Navodilo za oddajo elektronske ponudbe</w:t>
            </w:r>
          </w:p>
        </w:tc>
      </w:tr>
    </w:tbl>
    <w:p w:rsidR="007C59FE" w:rsidRDefault="007C33C1">
      <w:pPr>
        <w:spacing w:before="225" w:after="225" w:line="240" w:lineRule="auto"/>
        <w:jc w:val="both"/>
      </w:pPr>
      <w:r>
        <w:rPr>
          <w:rFonts w:ascii="Arial" w:hAnsi="Arial" w:cs="Arial"/>
          <w:color w:val="000000"/>
          <w:sz w:val="18"/>
          <w:szCs w:val="18"/>
        </w:rPr>
        <w:t xml:space="preserve">Ponudnik dodatne </w:t>
      </w:r>
      <w:proofErr w:type="spellStart"/>
      <w:r>
        <w:rPr>
          <w:rFonts w:ascii="Arial" w:hAnsi="Arial" w:cs="Arial"/>
          <w:color w:val="000000"/>
          <w:sz w:val="18"/>
          <w:szCs w:val="18"/>
        </w:rPr>
        <w:t>informaciije</w:t>
      </w:r>
      <w:proofErr w:type="spellEnd"/>
      <w:r>
        <w:rPr>
          <w:rFonts w:ascii="Arial" w:hAnsi="Arial" w:cs="Arial"/>
          <w:color w:val="000000"/>
          <w:sz w:val="18"/>
          <w:szCs w:val="18"/>
        </w:rPr>
        <w:t xml:space="preserve"> vezane na elektronsko oddajo ponudb dobi na spletni strani Direktorata za javno naročanje:  http://www.djn.mju.gov.si/elektronska-oddaja-ponudb-informacije-za-ponudnike</w:t>
      </w:r>
    </w:p>
    <w:p w:rsidR="007C59FE" w:rsidRDefault="007C33C1">
      <w:pPr>
        <w:spacing w:before="225" w:after="225" w:line="240" w:lineRule="auto"/>
        <w:jc w:val="both"/>
      </w:pPr>
      <w:r>
        <w:rPr>
          <w:rFonts w:ascii="Arial" w:hAnsi="Arial" w:cs="Arial"/>
          <w:color w:val="000000"/>
          <w:sz w:val="18"/>
          <w:szCs w:val="18"/>
        </w:rPr>
        <w:t>1. Ponudnik vnese osnovne podatke o ponudbi;</w:t>
      </w:r>
    </w:p>
    <w:p w:rsidR="007C59FE" w:rsidRDefault="007C33C1">
      <w:pPr>
        <w:spacing w:before="225" w:after="225" w:line="240" w:lineRule="auto"/>
        <w:jc w:val="both"/>
      </w:pPr>
      <w:r>
        <w:rPr>
          <w:rFonts w:ascii="Arial" w:hAnsi="Arial" w:cs="Arial"/>
          <w:color w:val="000000"/>
          <w:sz w:val="18"/>
          <w:szCs w:val="18"/>
        </w:rPr>
        <w:t>2. Ponudnik v razdelek Predračun naloži scan natisa izpolnjenega obrazca št. 1 Ponudba </w:t>
      </w:r>
    </w:p>
    <w:p w:rsidR="007C59FE" w:rsidRDefault="007C33C1">
      <w:pPr>
        <w:spacing w:before="225" w:after="225" w:line="240" w:lineRule="auto"/>
        <w:jc w:val="both"/>
      </w:pPr>
      <w:r>
        <w:rPr>
          <w:rFonts w:ascii="Arial" w:hAnsi="Arial" w:cs="Arial"/>
          <w:color w:val="000000"/>
          <w:sz w:val="18"/>
          <w:szCs w:val="18"/>
        </w:rPr>
        <w:t xml:space="preserve">3. Ponudnik v razdelek ESPD ali </w:t>
      </w:r>
      <w:r>
        <w:rPr>
          <w:rFonts w:ascii="Arial" w:hAnsi="Arial" w:cs="Arial"/>
          <w:color w:val="000000"/>
          <w:sz w:val="18"/>
          <w:szCs w:val="18"/>
          <w:u w:val="single"/>
        </w:rPr>
        <w:t>Izjava</w:t>
      </w:r>
      <w:r>
        <w:rPr>
          <w:rFonts w:ascii="Arial" w:hAnsi="Arial" w:cs="Arial"/>
          <w:color w:val="000000"/>
          <w:sz w:val="18"/>
          <w:szCs w:val="18"/>
        </w:rPr>
        <w:t xml:space="preserve"> naloži scan Krovne izjave ponudnika</w:t>
      </w:r>
    </w:p>
    <w:p w:rsidR="007C59FE" w:rsidRDefault="007C33C1">
      <w:pPr>
        <w:spacing w:before="225" w:after="225" w:line="240" w:lineRule="auto"/>
        <w:jc w:val="both"/>
      </w:pPr>
      <w:r>
        <w:rPr>
          <w:rFonts w:ascii="Arial" w:hAnsi="Arial" w:cs="Arial"/>
          <w:color w:val="000000"/>
          <w:sz w:val="18"/>
          <w:szCs w:val="18"/>
        </w:rPr>
        <w:t>4. Ponudnik v razdelek Druge priloge naloži ostale dele ponudbe, in sicer:</w:t>
      </w:r>
    </w:p>
    <w:p w:rsidR="007C59FE" w:rsidRDefault="007C33C1">
      <w:pPr>
        <w:spacing w:before="225" w:after="225" w:line="240" w:lineRule="auto"/>
        <w:jc w:val="both"/>
      </w:pPr>
      <w:r>
        <w:rPr>
          <w:rFonts w:ascii="Arial" w:hAnsi="Arial" w:cs="Arial"/>
          <w:color w:val="000000"/>
          <w:sz w:val="18"/>
          <w:szCs w:val="18"/>
        </w:rPr>
        <w:t>scan celotne ponudbene dokumentacije, vključno z vzorcem pogodbe;</w:t>
      </w:r>
    </w:p>
    <w:p w:rsidR="007C59FE" w:rsidRDefault="007C33C1">
      <w:pPr>
        <w:spacing w:before="225" w:after="225" w:line="240" w:lineRule="auto"/>
        <w:jc w:val="both"/>
      </w:pPr>
      <w:r>
        <w:rPr>
          <w:rFonts w:ascii="Arial" w:hAnsi="Arial" w:cs="Arial"/>
          <w:color w:val="000000"/>
          <w:sz w:val="18"/>
          <w:szCs w:val="18"/>
        </w:rPr>
        <w:t xml:space="preserve">5. Ponudnik razdelek »Sodelujoči« </w:t>
      </w:r>
      <w:proofErr w:type="spellStart"/>
      <w:r>
        <w:rPr>
          <w:rFonts w:ascii="Arial" w:hAnsi="Arial" w:cs="Arial"/>
          <w:color w:val="000000"/>
          <w:sz w:val="18"/>
          <w:szCs w:val="18"/>
        </w:rPr>
        <w:t>izpolne</w:t>
      </w:r>
      <w:proofErr w:type="spellEnd"/>
      <w:r>
        <w:rPr>
          <w:rFonts w:ascii="Arial" w:hAnsi="Arial" w:cs="Arial"/>
          <w:color w:val="000000"/>
          <w:sz w:val="18"/>
          <w:szCs w:val="18"/>
        </w:rPr>
        <w:t xml:space="preserve"> in naloži dokumentacijo samo v primeru skupne ponudbe, uporabe zmogljivosti drugih subjektov in/ali podizvajalcev. ESPD obrazce oz. Krovne izjave  za partnerke / Izjave zakonitih zastopnikov podizvajalcev o izpolnjevanju pogojev za vse podizvajalce. Obrazce vseh sodelujočih ponudnik naloži kot scan izpisanega dokumenta, ročno podpisanega s strani zakonitega zastopnika posameznega sodelujočega partnerja/podizvajalca/subjekta.</w:t>
      </w:r>
    </w:p>
    <w:tbl>
      <w:tblPr>
        <w:tblStyle w:val="NormalTablePHPDOCX"/>
        <w:tblW w:w="2500" w:type="pct"/>
        <w:tblInd w:w="108" w:type="dxa"/>
        <w:tblLook w:val="04A0" w:firstRow="1" w:lastRow="0" w:firstColumn="1" w:lastColumn="0" w:noHBand="0" w:noVBand="1"/>
      </w:tblPr>
      <w:tblGrid>
        <w:gridCol w:w="4535"/>
      </w:tblGrid>
      <w:tr w:rsidR="007C59FE">
        <w:tc>
          <w:tcPr>
            <w:tcW w:w="0" w:type="auto"/>
            <w:shd w:val="clear" w:color="auto" w:fill="000000"/>
            <w:tcMar>
              <w:top w:w="150" w:type="dxa"/>
              <w:bottom w:w="150" w:type="dxa"/>
            </w:tcMar>
            <w:vAlign w:val="center"/>
          </w:tcPr>
          <w:p w:rsidR="007C59FE" w:rsidRDefault="007C33C1">
            <w:r>
              <w:rPr>
                <w:rFonts w:ascii="Arial" w:hAnsi="Arial" w:cs="Arial"/>
                <w:b/>
                <w:bCs/>
                <w:color w:val="FFFFFF"/>
                <w:position w:val="-2"/>
                <w:sz w:val="18"/>
                <w:szCs w:val="18"/>
                <w:shd w:val="clear" w:color="auto" w:fill="000000"/>
              </w:rPr>
              <w:t>3. Zakoni in predpisi</w:t>
            </w:r>
          </w:p>
        </w:tc>
      </w:tr>
    </w:tbl>
    <w:p w:rsidR="007C59FE" w:rsidRDefault="007C33C1">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7C59FE">
        <w:tc>
          <w:tcPr>
            <w:tcW w:w="0" w:type="auto"/>
            <w:tcMar>
              <w:top w:w="0" w:type="auto"/>
              <w:bottom w:w="0" w:type="auto"/>
            </w:tcMar>
          </w:tcPr>
          <w:p w:rsidR="007C59FE" w:rsidRDefault="007C33C1" w:rsidP="001538C3">
            <w:pPr>
              <w:numPr>
                <w:ilvl w:val="0"/>
                <w:numId w:val="3"/>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7C59FE" w:rsidRDefault="007C33C1" w:rsidP="001538C3">
            <w:pPr>
              <w:numPr>
                <w:ilvl w:val="0"/>
                <w:numId w:val="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7C59FE" w:rsidRDefault="007C33C1" w:rsidP="001538C3">
            <w:pPr>
              <w:numPr>
                <w:ilvl w:val="0"/>
                <w:numId w:val="3"/>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xml:space="preserve">, 96/15 – ZIPRS1617, 13/18 in 195/20 - </w:t>
            </w:r>
            <w:proofErr w:type="spellStart"/>
            <w:r>
              <w:rPr>
                <w:rFonts w:ascii="Arial" w:hAnsi="Arial" w:cs="Arial"/>
                <w:color w:val="000000"/>
                <w:sz w:val="18"/>
                <w:szCs w:val="18"/>
              </w:rPr>
              <w:t>odl</w:t>
            </w:r>
            <w:proofErr w:type="spellEnd"/>
            <w:r>
              <w:rPr>
                <w:rFonts w:ascii="Arial" w:hAnsi="Arial" w:cs="Arial"/>
                <w:color w:val="000000"/>
                <w:sz w:val="18"/>
                <w:szCs w:val="18"/>
              </w:rPr>
              <w:t>. US)</w:t>
            </w:r>
          </w:p>
          <w:p w:rsidR="007C59FE" w:rsidRDefault="007C33C1" w:rsidP="001538C3">
            <w:pPr>
              <w:numPr>
                <w:ilvl w:val="0"/>
                <w:numId w:val="3"/>
              </w:numPr>
              <w:rPr>
                <w:rFonts w:ascii="Arial" w:hAnsi="Arial" w:cs="Arial"/>
                <w:color w:val="000000"/>
                <w:sz w:val="18"/>
                <w:szCs w:val="18"/>
              </w:rPr>
            </w:pPr>
            <w:r>
              <w:rPr>
                <w:rFonts w:ascii="Arial" w:hAnsi="Arial" w:cs="Arial"/>
                <w:color w:val="000000"/>
                <w:sz w:val="18"/>
                <w:szCs w:val="18"/>
              </w:rPr>
              <w:lastRenderedPageBreak/>
              <w:t>Zakon o integriteti in preprečevanju korupcije (Uradni list RS, št. 69/11 – uradno prečiščeno besedilo in 158/20)</w:t>
            </w:r>
          </w:p>
          <w:p w:rsidR="007C59FE" w:rsidRDefault="007C33C1" w:rsidP="001538C3">
            <w:pPr>
              <w:numPr>
                <w:ilvl w:val="0"/>
                <w:numId w:val="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7C59FE" w:rsidRDefault="007C33C1" w:rsidP="001538C3">
            <w:pPr>
              <w:numPr>
                <w:ilvl w:val="0"/>
                <w:numId w:val="3"/>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rsidR="007C59FE" w:rsidRDefault="007C33C1" w:rsidP="001538C3">
            <w:pPr>
              <w:numPr>
                <w:ilvl w:val="0"/>
                <w:numId w:val="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7C59FE" w:rsidRDefault="007C33C1">
      <w:pPr>
        <w:spacing w:before="225" w:after="225" w:line="240" w:lineRule="auto"/>
        <w:jc w:val="both"/>
      </w:pPr>
      <w:r>
        <w:rPr>
          <w:rFonts w:ascii="Arial" w:hAnsi="Arial" w:cs="Arial"/>
          <w:color w:val="000000"/>
          <w:sz w:val="18"/>
          <w:szCs w:val="18"/>
        </w:rPr>
        <w:lastRenderedPageBreak/>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7C59FE" w:rsidRDefault="007C33C1">
      <w:pPr>
        <w:spacing w:before="225" w:after="225" w:line="240" w:lineRule="auto"/>
        <w:jc w:val="both"/>
      </w:pPr>
      <w:r>
        <w:rPr>
          <w:rFonts w:ascii="Arial" w:hAnsi="Arial" w:cs="Arial"/>
          <w:color w:val="000000"/>
          <w:sz w:val="18"/>
          <w:szCs w:val="18"/>
        </w:rPr>
        <w:t>Ponudnik mora v okviru ponudbene dokumentacije predložiti na za to predpisanem obrazcu podatke o:</w:t>
      </w:r>
    </w:p>
    <w:tbl>
      <w:tblPr>
        <w:tblStyle w:val="NormalTablePHPDOCX"/>
        <w:tblW w:w="5000" w:type="pct"/>
        <w:tblInd w:w="108" w:type="dxa"/>
        <w:tblLook w:val="04A0" w:firstRow="1" w:lastRow="0" w:firstColumn="1" w:lastColumn="0" w:noHBand="0" w:noVBand="1"/>
      </w:tblPr>
      <w:tblGrid>
        <w:gridCol w:w="9070"/>
      </w:tblGrid>
      <w:tr w:rsidR="007C59FE">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7C59FE">
              <w:tc>
                <w:tcPr>
                  <w:tcW w:w="0" w:type="auto"/>
                  <w:tcMar>
                    <w:top w:w="0" w:type="auto"/>
                    <w:bottom w:w="0" w:type="auto"/>
                  </w:tcMar>
                </w:tcPr>
                <w:p w:rsidR="007C59FE" w:rsidRDefault="007C33C1" w:rsidP="001538C3">
                  <w:pPr>
                    <w:numPr>
                      <w:ilvl w:val="0"/>
                      <w:numId w:val="4"/>
                    </w:numPr>
                    <w:rPr>
                      <w:rFonts w:ascii="Arial" w:hAnsi="Arial" w:cs="Arial"/>
                      <w:color w:val="000000"/>
                      <w:sz w:val="18"/>
                      <w:szCs w:val="18"/>
                    </w:rPr>
                  </w:pPr>
                  <w:r>
                    <w:rPr>
                      <w:rFonts w:ascii="Arial" w:hAnsi="Arial" w:cs="Arial"/>
                      <w:color w:val="000000"/>
                      <w:position w:val="-2"/>
                      <w:sz w:val="18"/>
                      <w:szCs w:val="18"/>
                    </w:rPr>
                    <w:t xml:space="preserve">svojih ustanoviteljih, družbenikih, delničarjih, </w:t>
                  </w:r>
                  <w:proofErr w:type="spellStart"/>
                  <w:r>
                    <w:rPr>
                      <w:rFonts w:ascii="Arial" w:hAnsi="Arial" w:cs="Arial"/>
                      <w:color w:val="000000"/>
                      <w:position w:val="-2"/>
                      <w:sz w:val="18"/>
                      <w:szCs w:val="18"/>
                    </w:rPr>
                    <w:t>komanditistih</w:t>
                  </w:r>
                  <w:proofErr w:type="spellEnd"/>
                  <w:r>
                    <w:rPr>
                      <w:rFonts w:ascii="Arial" w:hAnsi="Arial" w:cs="Arial"/>
                      <w:color w:val="000000"/>
                      <w:position w:val="-2"/>
                      <w:sz w:val="18"/>
                      <w:szCs w:val="18"/>
                    </w:rPr>
                    <w:t xml:space="preserve"> ali drugih lastnikih in podatke o lastniških deležih navedenih oseb in</w:t>
                  </w:r>
                </w:p>
                <w:p w:rsidR="007C59FE" w:rsidRDefault="007C33C1" w:rsidP="001538C3">
                  <w:pPr>
                    <w:numPr>
                      <w:ilvl w:val="0"/>
                      <w:numId w:val="4"/>
                    </w:numPr>
                    <w:rPr>
                      <w:rFonts w:ascii="Arial" w:hAnsi="Arial" w:cs="Arial"/>
                      <w:color w:val="000000"/>
                      <w:sz w:val="18"/>
                      <w:szCs w:val="18"/>
                    </w:rPr>
                  </w:pPr>
                  <w:r>
                    <w:rPr>
                      <w:rFonts w:ascii="Arial" w:hAnsi="Arial" w:cs="Arial"/>
                      <w:color w:val="000000"/>
                      <w:position w:val="-2"/>
                      <w:sz w:val="18"/>
                      <w:szCs w:val="18"/>
                    </w:rPr>
                    <w:t>gospodarskih subjektih, za katere se glede na določbe zakona, ki ureja gospodarske družbe, šteje, da so z njim povezane družbe.</w:t>
                  </w:r>
                </w:p>
              </w:tc>
            </w:tr>
          </w:tbl>
          <w:p w:rsidR="007C59FE" w:rsidRDefault="007C59FE"/>
        </w:tc>
      </w:tr>
    </w:tbl>
    <w:p w:rsidR="007C59FE" w:rsidRDefault="007C33C1">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7C59FE" w:rsidRDefault="007C33C1">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7C59FE" w:rsidRDefault="007C33C1">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7C59FE">
        <w:tc>
          <w:tcPr>
            <w:tcW w:w="0" w:type="auto"/>
            <w:shd w:val="clear" w:color="auto" w:fill="000000"/>
            <w:tcMar>
              <w:top w:w="150" w:type="dxa"/>
              <w:bottom w:w="150" w:type="dxa"/>
            </w:tcMar>
            <w:vAlign w:val="center"/>
          </w:tcPr>
          <w:p w:rsidR="007C59FE" w:rsidRDefault="007C33C1">
            <w:r>
              <w:rPr>
                <w:rFonts w:ascii="Arial" w:hAnsi="Arial" w:cs="Arial"/>
                <w:b/>
                <w:bCs/>
                <w:color w:val="FFFFFF"/>
                <w:position w:val="-2"/>
                <w:sz w:val="18"/>
                <w:szCs w:val="18"/>
                <w:shd w:val="clear" w:color="auto" w:fill="000000"/>
              </w:rPr>
              <w:t>4. Jezik razpisne dokumentacije in ponudbe ter oblika</w:t>
            </w:r>
          </w:p>
        </w:tc>
      </w:tr>
    </w:tbl>
    <w:p w:rsidR="007C59FE" w:rsidRDefault="007C33C1">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7C59FE" w:rsidRDefault="007C33C1">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7C59FE" w:rsidRDefault="007C33C1">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7C59FE" w:rsidRDefault="007C33C1">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7C59FE" w:rsidRDefault="007C33C1">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7C59FE">
        <w:tc>
          <w:tcPr>
            <w:tcW w:w="0" w:type="auto"/>
            <w:shd w:val="clear" w:color="auto" w:fill="000000"/>
            <w:tcMar>
              <w:top w:w="150" w:type="dxa"/>
              <w:bottom w:w="150" w:type="dxa"/>
            </w:tcMar>
            <w:vAlign w:val="center"/>
          </w:tcPr>
          <w:p w:rsidR="007C59FE" w:rsidRDefault="007C33C1">
            <w:r>
              <w:rPr>
                <w:rFonts w:ascii="Arial" w:hAnsi="Arial" w:cs="Arial"/>
                <w:b/>
                <w:bCs/>
                <w:color w:val="FFFFFF"/>
                <w:position w:val="-2"/>
                <w:sz w:val="18"/>
                <w:szCs w:val="18"/>
                <w:shd w:val="clear" w:color="auto" w:fill="000000"/>
              </w:rPr>
              <w:t>5. Skupna ponudba</w:t>
            </w:r>
          </w:p>
        </w:tc>
      </w:tr>
    </w:tbl>
    <w:p w:rsidR="007C59FE" w:rsidRDefault="007C33C1">
      <w:pPr>
        <w:spacing w:before="225" w:after="225" w:line="240" w:lineRule="auto"/>
        <w:jc w:val="both"/>
      </w:pPr>
      <w:r>
        <w:rPr>
          <w:rFonts w:ascii="Arial" w:hAnsi="Arial" w:cs="Arial"/>
          <w:color w:val="000000"/>
          <w:sz w:val="18"/>
          <w:szCs w:val="18"/>
        </w:rPr>
        <w:lastRenderedPageBreak/>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7C59FE">
        <w:tc>
          <w:tcPr>
            <w:tcW w:w="0" w:type="auto"/>
            <w:tcMar>
              <w:top w:w="0" w:type="auto"/>
              <w:bottom w:w="0" w:type="auto"/>
            </w:tcMar>
          </w:tcPr>
          <w:p w:rsidR="007C59FE" w:rsidRDefault="007C33C1" w:rsidP="001538C3">
            <w:pPr>
              <w:numPr>
                <w:ilvl w:val="0"/>
                <w:numId w:val="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7C59FE" w:rsidRDefault="007C33C1" w:rsidP="001538C3">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7C59FE" w:rsidRDefault="007C33C1" w:rsidP="001538C3">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7C59FE" w:rsidRDefault="007C33C1" w:rsidP="001538C3">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7C59FE" w:rsidRDefault="007C33C1" w:rsidP="001538C3">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7C59FE" w:rsidRDefault="007C33C1" w:rsidP="001538C3">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7C59FE" w:rsidRDefault="007C33C1">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7C59FE" w:rsidRDefault="007C33C1">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7C59FE">
        <w:tc>
          <w:tcPr>
            <w:tcW w:w="0" w:type="auto"/>
            <w:shd w:val="clear" w:color="auto" w:fill="000000"/>
            <w:tcMar>
              <w:top w:w="150" w:type="dxa"/>
              <w:bottom w:w="150" w:type="dxa"/>
            </w:tcMar>
            <w:vAlign w:val="center"/>
          </w:tcPr>
          <w:p w:rsidR="007C59FE" w:rsidRDefault="007C33C1">
            <w:r>
              <w:rPr>
                <w:rFonts w:ascii="Arial" w:hAnsi="Arial" w:cs="Arial"/>
                <w:b/>
                <w:bCs/>
                <w:color w:val="FFFFFF"/>
                <w:position w:val="-2"/>
                <w:sz w:val="18"/>
                <w:szCs w:val="18"/>
                <w:shd w:val="clear" w:color="auto" w:fill="000000"/>
              </w:rPr>
              <w:t>6. Ponudba s podizvajalci</w:t>
            </w:r>
          </w:p>
        </w:tc>
      </w:tr>
    </w:tbl>
    <w:p w:rsidR="007C59FE" w:rsidRDefault="007C33C1">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7C59FE" w:rsidRDefault="007C33C1">
      <w:pPr>
        <w:spacing w:before="225" w:after="225"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7C59FE">
        <w:tc>
          <w:tcPr>
            <w:tcW w:w="0" w:type="auto"/>
            <w:tcMar>
              <w:top w:w="0" w:type="auto"/>
              <w:bottom w:w="0" w:type="auto"/>
            </w:tcMar>
          </w:tcPr>
          <w:p w:rsidR="007C59FE" w:rsidRDefault="007C33C1" w:rsidP="001538C3">
            <w:pPr>
              <w:numPr>
                <w:ilvl w:val="0"/>
                <w:numId w:val="6"/>
              </w:numPr>
              <w:jc w:val="both"/>
              <w:rPr>
                <w:rFonts w:ascii="Arial" w:hAnsi="Arial" w:cs="Arial"/>
                <w:color w:val="000000"/>
                <w:sz w:val="18"/>
                <w:szCs w:val="18"/>
              </w:rPr>
            </w:pPr>
            <w:r>
              <w:rPr>
                <w:rFonts w:ascii="Arial" w:hAnsi="Arial" w:cs="Arial"/>
                <w:color w:val="000000"/>
                <w:sz w:val="18"/>
                <w:szCs w:val="18"/>
              </w:rPr>
              <w:t xml:space="preserve">vse podizvajalce ter vsak del javnega naročila, ki ga namerava oddati v </w:t>
            </w:r>
            <w:proofErr w:type="spellStart"/>
            <w:r>
              <w:rPr>
                <w:rFonts w:ascii="Arial" w:hAnsi="Arial" w:cs="Arial"/>
                <w:color w:val="000000"/>
                <w:sz w:val="18"/>
                <w:szCs w:val="18"/>
              </w:rPr>
              <w:t>podizvajanje</w:t>
            </w:r>
            <w:proofErr w:type="spellEnd"/>
            <w:r>
              <w:rPr>
                <w:rFonts w:ascii="Arial" w:hAnsi="Arial" w:cs="Arial"/>
                <w:color w:val="000000"/>
                <w:sz w:val="18"/>
                <w:szCs w:val="18"/>
              </w:rPr>
              <w:t>,</w:t>
            </w:r>
          </w:p>
          <w:p w:rsidR="007C59FE" w:rsidRDefault="007C33C1" w:rsidP="001538C3">
            <w:pPr>
              <w:numPr>
                <w:ilvl w:val="0"/>
                <w:numId w:val="6"/>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rsidR="007C59FE" w:rsidRDefault="007C33C1" w:rsidP="001538C3">
            <w:pPr>
              <w:numPr>
                <w:ilvl w:val="0"/>
                <w:numId w:val="6"/>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rsidR="007C59FE" w:rsidRDefault="007C33C1">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rsidR="007C59FE" w:rsidRDefault="007C33C1">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ter priložiti zahtevo podizvajalca za neposredno plačilo, če podizvajalec to zahteva.</w:t>
      </w:r>
    </w:p>
    <w:p w:rsidR="007C59FE" w:rsidRDefault="007C33C1">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rsidR="007C59FE" w:rsidRDefault="007C33C1">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izključitev iz točke č, d, g in h 6. odstavka 75. člena ZJN-3.</w:t>
      </w:r>
    </w:p>
    <w:p w:rsidR="007C59FE" w:rsidRDefault="007C33C1">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7C59FE" w:rsidRDefault="007C33C1">
      <w:pPr>
        <w:spacing w:before="225" w:after="225" w:line="240" w:lineRule="auto"/>
        <w:jc w:val="both"/>
      </w:pPr>
      <w:r>
        <w:rPr>
          <w:rFonts w:ascii="Arial" w:hAnsi="Arial" w:cs="Arial"/>
          <w:color w:val="000000"/>
          <w:sz w:val="18"/>
          <w:szCs w:val="18"/>
        </w:rPr>
        <w:lastRenderedPageBreak/>
        <w:t>V kolikor podizvajalec v skladu z 2. in 3. odstavkom 94. člena ZJN-3, zahteva neposredno plačilo, se šteje, da je neposredno plačilo podizvajalcu obvezno, kar sta dolžan upoštevati naročnik in glavni izvajalec.</w:t>
      </w:r>
    </w:p>
    <w:p w:rsidR="007C59FE" w:rsidRDefault="007C33C1">
      <w:pPr>
        <w:spacing w:before="225" w:after="225" w:line="240" w:lineRule="auto"/>
        <w:jc w:val="both"/>
      </w:pPr>
      <w:r>
        <w:rPr>
          <w:rFonts w:ascii="Arial" w:hAnsi="Arial" w:cs="Arial"/>
          <w:color w:val="000000"/>
          <w:sz w:val="18"/>
          <w:szCs w:val="18"/>
        </w:rPr>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7C59FE">
        <w:tc>
          <w:tcPr>
            <w:tcW w:w="0" w:type="auto"/>
            <w:tcMar>
              <w:top w:w="0" w:type="auto"/>
              <w:bottom w:w="0" w:type="auto"/>
            </w:tcMar>
          </w:tcPr>
          <w:p w:rsidR="007C59FE" w:rsidRDefault="007C33C1" w:rsidP="001538C3">
            <w:pPr>
              <w:numPr>
                <w:ilvl w:val="0"/>
                <w:numId w:val="7"/>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rsidR="007C59FE" w:rsidRDefault="007C33C1" w:rsidP="001538C3">
            <w:pPr>
              <w:numPr>
                <w:ilvl w:val="0"/>
                <w:numId w:val="7"/>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rsidR="007C59FE" w:rsidRDefault="007C33C1" w:rsidP="001538C3">
            <w:pPr>
              <w:numPr>
                <w:ilvl w:val="0"/>
                <w:numId w:val="7"/>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7C59FE" w:rsidRDefault="007C33C1">
      <w:pPr>
        <w:spacing w:before="225" w:after="225" w:line="240" w:lineRule="auto"/>
        <w:jc w:val="both"/>
      </w:pPr>
      <w:r>
        <w:rPr>
          <w:rFonts w:ascii="Arial" w:hAnsi="Arial" w:cs="Arial"/>
          <w:color w:val="000000"/>
          <w:sz w:val="18"/>
          <w:szCs w:val="18"/>
        </w:rPr>
        <w:t xml:space="preserve">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ponudnika pred Državno revizijsko komisijo. Poleg globe je sankcija tudi izločitev  iz postopkov naročanja za predpisano obdobje. </w:t>
      </w:r>
    </w:p>
    <w:tbl>
      <w:tblPr>
        <w:tblStyle w:val="NormalTablePHPDOCX"/>
        <w:tblW w:w="2500" w:type="pct"/>
        <w:tblInd w:w="108" w:type="dxa"/>
        <w:tblLook w:val="04A0" w:firstRow="1" w:lastRow="0" w:firstColumn="1" w:lastColumn="0" w:noHBand="0" w:noVBand="1"/>
      </w:tblPr>
      <w:tblGrid>
        <w:gridCol w:w="4535"/>
      </w:tblGrid>
      <w:tr w:rsidR="007C59FE">
        <w:tc>
          <w:tcPr>
            <w:tcW w:w="0" w:type="auto"/>
            <w:shd w:val="clear" w:color="auto" w:fill="000000"/>
            <w:tcMar>
              <w:top w:w="150" w:type="dxa"/>
              <w:bottom w:w="150" w:type="dxa"/>
            </w:tcMar>
            <w:vAlign w:val="center"/>
          </w:tcPr>
          <w:p w:rsidR="007C59FE" w:rsidRDefault="007C33C1">
            <w:r>
              <w:rPr>
                <w:rFonts w:ascii="Arial" w:hAnsi="Arial" w:cs="Arial"/>
                <w:b/>
                <w:bCs/>
                <w:color w:val="FFFFFF"/>
                <w:position w:val="-2"/>
                <w:sz w:val="18"/>
                <w:szCs w:val="18"/>
                <w:shd w:val="clear" w:color="auto" w:fill="000000"/>
              </w:rPr>
              <w:t>7. Ustavitev postopka, zavrnitev vseh ponudb, odstop od izvedbe javnega naročila</w:t>
            </w:r>
          </w:p>
        </w:tc>
      </w:tr>
    </w:tbl>
    <w:p w:rsidR="007C59FE" w:rsidRDefault="007C33C1">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7C59FE">
        <w:tc>
          <w:tcPr>
            <w:tcW w:w="0" w:type="auto"/>
            <w:shd w:val="clear" w:color="auto" w:fill="000000"/>
            <w:tcMar>
              <w:top w:w="150" w:type="dxa"/>
              <w:bottom w:w="150" w:type="dxa"/>
            </w:tcMar>
            <w:vAlign w:val="center"/>
          </w:tcPr>
          <w:p w:rsidR="007C59FE" w:rsidRDefault="007C33C1">
            <w:r>
              <w:rPr>
                <w:rFonts w:ascii="Arial" w:hAnsi="Arial" w:cs="Arial"/>
                <w:b/>
                <w:bCs/>
                <w:color w:val="FFFFFF"/>
                <w:position w:val="-2"/>
                <w:sz w:val="18"/>
                <w:szCs w:val="18"/>
                <w:shd w:val="clear" w:color="auto" w:fill="000000"/>
              </w:rPr>
              <w:t>8. Zmanjšanje obsega naročila</w:t>
            </w:r>
          </w:p>
        </w:tc>
      </w:tr>
    </w:tbl>
    <w:p w:rsidR="007C59FE" w:rsidRDefault="007C33C1">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7C59FE" w:rsidRDefault="007C33C1">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7C59FE">
        <w:tc>
          <w:tcPr>
            <w:tcW w:w="0" w:type="auto"/>
            <w:shd w:val="clear" w:color="auto" w:fill="000000"/>
            <w:tcMar>
              <w:top w:w="150" w:type="dxa"/>
              <w:bottom w:w="150" w:type="dxa"/>
            </w:tcMar>
            <w:vAlign w:val="center"/>
          </w:tcPr>
          <w:p w:rsidR="007C59FE" w:rsidRDefault="007C33C1">
            <w:r>
              <w:rPr>
                <w:rFonts w:ascii="Arial" w:hAnsi="Arial" w:cs="Arial"/>
                <w:b/>
                <w:bCs/>
                <w:color w:val="FFFFFF"/>
                <w:position w:val="-2"/>
                <w:sz w:val="18"/>
                <w:szCs w:val="18"/>
                <w:shd w:val="clear" w:color="auto" w:fill="000000"/>
              </w:rPr>
              <w:t>9. Dopolnjevanje, spreminjanje ter pojasnjevanje ponudb</w:t>
            </w:r>
          </w:p>
        </w:tc>
      </w:tr>
    </w:tbl>
    <w:p w:rsidR="007C59FE" w:rsidRDefault="007C33C1">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7C59FE" w:rsidRDefault="007C33C1">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7C59FE" w:rsidRDefault="007C33C1">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7C59FE" w:rsidRDefault="007C33C1">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7C59FE">
        <w:tc>
          <w:tcPr>
            <w:tcW w:w="0" w:type="auto"/>
            <w:tcMar>
              <w:top w:w="0" w:type="auto"/>
              <w:bottom w:w="0" w:type="auto"/>
            </w:tcMar>
          </w:tcPr>
          <w:p w:rsidR="007C59FE" w:rsidRDefault="007C33C1" w:rsidP="001538C3">
            <w:pPr>
              <w:numPr>
                <w:ilvl w:val="0"/>
                <w:numId w:val="8"/>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7C59FE" w:rsidRDefault="007C33C1" w:rsidP="001538C3">
            <w:pPr>
              <w:numPr>
                <w:ilvl w:val="0"/>
                <w:numId w:val="8"/>
              </w:numPr>
              <w:jc w:val="both"/>
              <w:rPr>
                <w:rFonts w:ascii="Arial" w:hAnsi="Arial" w:cs="Arial"/>
                <w:color w:val="000000"/>
                <w:sz w:val="18"/>
                <w:szCs w:val="18"/>
              </w:rPr>
            </w:pPr>
            <w:r>
              <w:rPr>
                <w:rFonts w:ascii="Arial" w:hAnsi="Arial" w:cs="Arial"/>
                <w:color w:val="000000"/>
                <w:sz w:val="18"/>
                <w:szCs w:val="18"/>
              </w:rPr>
              <w:lastRenderedPageBreak/>
              <w:t>tistega dela ponudbe, ki se veže na tehnične specifikacije predmeta javnega naročila,</w:t>
            </w:r>
          </w:p>
          <w:p w:rsidR="007C59FE" w:rsidRDefault="007C33C1" w:rsidP="001538C3">
            <w:pPr>
              <w:numPr>
                <w:ilvl w:val="0"/>
                <w:numId w:val="8"/>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7C59FE" w:rsidRDefault="007C33C1">
      <w:pPr>
        <w:spacing w:before="225" w:after="225" w:line="240" w:lineRule="auto"/>
        <w:jc w:val="both"/>
      </w:pPr>
      <w:r>
        <w:rPr>
          <w:rFonts w:ascii="Arial" w:hAnsi="Arial" w:cs="Arial"/>
          <w:color w:val="000000"/>
          <w:sz w:val="18"/>
          <w:szCs w:val="18"/>
        </w:rPr>
        <w:lastRenderedPageBreak/>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7C59FE" w:rsidRDefault="007C33C1">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7C59FE">
        <w:tc>
          <w:tcPr>
            <w:tcW w:w="0" w:type="auto"/>
            <w:shd w:val="clear" w:color="auto" w:fill="000000"/>
            <w:tcMar>
              <w:top w:w="150" w:type="dxa"/>
              <w:bottom w:w="150" w:type="dxa"/>
            </w:tcMar>
            <w:vAlign w:val="center"/>
          </w:tcPr>
          <w:p w:rsidR="007C59FE" w:rsidRDefault="007C33C1">
            <w:r>
              <w:rPr>
                <w:rFonts w:ascii="Arial" w:hAnsi="Arial" w:cs="Arial"/>
                <w:b/>
                <w:bCs/>
                <w:color w:val="FFFFFF"/>
                <w:position w:val="-2"/>
                <w:sz w:val="18"/>
                <w:szCs w:val="18"/>
                <w:shd w:val="clear" w:color="auto" w:fill="000000"/>
              </w:rPr>
              <w:t>10. Obvestilo o oddaji naročila</w:t>
            </w:r>
          </w:p>
        </w:tc>
      </w:tr>
    </w:tbl>
    <w:p w:rsidR="007C59FE" w:rsidRDefault="007C33C1">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7C59FE" w:rsidRDefault="007C33C1">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7C59FE" w:rsidRDefault="007C33C1">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7C59FE" w:rsidRDefault="007C33C1">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7C59FE">
        <w:tc>
          <w:tcPr>
            <w:tcW w:w="0" w:type="auto"/>
            <w:shd w:val="clear" w:color="auto" w:fill="000000"/>
            <w:tcMar>
              <w:top w:w="150" w:type="dxa"/>
              <w:bottom w:w="150" w:type="dxa"/>
            </w:tcMar>
            <w:vAlign w:val="center"/>
          </w:tcPr>
          <w:p w:rsidR="007C59FE" w:rsidRDefault="007C33C1">
            <w:r>
              <w:rPr>
                <w:rFonts w:ascii="Arial" w:hAnsi="Arial" w:cs="Arial"/>
                <w:b/>
                <w:bCs/>
                <w:color w:val="FFFFFF"/>
                <w:position w:val="-2"/>
                <w:sz w:val="18"/>
                <w:szCs w:val="18"/>
                <w:shd w:val="clear" w:color="auto" w:fill="000000"/>
              </w:rPr>
              <w:t>11. Zaupnost ponudbene dokumentacije</w:t>
            </w:r>
          </w:p>
        </w:tc>
      </w:tr>
    </w:tbl>
    <w:p w:rsidR="007C59FE" w:rsidRDefault="007C33C1">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7C59FE" w:rsidRDefault="007C33C1">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7C59FE" w:rsidRDefault="007C33C1">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(naziv, proizvajalec/izvajalec in </w:t>
      </w:r>
      <w:proofErr w:type="spellStart"/>
      <w:r>
        <w:rPr>
          <w:rFonts w:ascii="Arial" w:hAnsi="Arial" w:cs="Arial"/>
          <w:color w:val="000000"/>
          <w:sz w:val="18"/>
          <w:szCs w:val="18"/>
        </w:rPr>
        <w:t>kat.št</w:t>
      </w:r>
      <w:proofErr w:type="spellEnd"/>
      <w:r>
        <w:rPr>
          <w:rFonts w:ascii="Arial" w:hAnsi="Arial" w:cs="Arial"/>
          <w:color w:val="000000"/>
          <w:sz w:val="18"/>
          <w:szCs w:val="18"/>
        </w:rPr>
        <w:t xml:space="preserve">.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w:t>
      </w:r>
    </w:p>
    <w:p w:rsidR="007C59FE" w:rsidRDefault="007C33C1">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7C59FE">
        <w:tc>
          <w:tcPr>
            <w:tcW w:w="0" w:type="auto"/>
            <w:shd w:val="clear" w:color="auto" w:fill="000000"/>
            <w:tcMar>
              <w:top w:w="150" w:type="dxa"/>
              <w:bottom w:w="150" w:type="dxa"/>
            </w:tcMar>
            <w:vAlign w:val="center"/>
          </w:tcPr>
          <w:p w:rsidR="007C59FE" w:rsidRDefault="007C33C1">
            <w:r>
              <w:rPr>
                <w:rFonts w:ascii="Arial" w:hAnsi="Arial" w:cs="Arial"/>
                <w:b/>
                <w:bCs/>
                <w:color w:val="FFFFFF"/>
                <w:position w:val="-2"/>
                <w:sz w:val="18"/>
                <w:szCs w:val="18"/>
                <w:shd w:val="clear" w:color="auto" w:fill="000000"/>
              </w:rPr>
              <w:lastRenderedPageBreak/>
              <w:t>12. Način predložitve dokumentov v ponudbi</w:t>
            </w:r>
          </w:p>
        </w:tc>
      </w:tr>
    </w:tbl>
    <w:p w:rsidR="007C59FE" w:rsidRDefault="007C33C1">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7C59FE">
        <w:tc>
          <w:tcPr>
            <w:tcW w:w="0" w:type="auto"/>
            <w:tcMar>
              <w:top w:w="0" w:type="auto"/>
              <w:bottom w:w="0" w:type="auto"/>
            </w:tcMar>
          </w:tcPr>
          <w:p w:rsidR="007C59FE" w:rsidRDefault="007C33C1" w:rsidP="001538C3">
            <w:pPr>
              <w:numPr>
                <w:ilvl w:val="0"/>
                <w:numId w:val="9"/>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7C59FE" w:rsidRDefault="007C33C1" w:rsidP="001538C3">
            <w:pPr>
              <w:numPr>
                <w:ilvl w:val="0"/>
                <w:numId w:val="9"/>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7C59FE" w:rsidRDefault="007C33C1" w:rsidP="001538C3">
            <w:pPr>
              <w:numPr>
                <w:ilvl w:val="0"/>
                <w:numId w:val="9"/>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7C59FE" w:rsidRDefault="007C33C1">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7C59FE" w:rsidRDefault="007C33C1">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7C59FE" w:rsidRDefault="007C33C1">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7C59FE" w:rsidRDefault="007C33C1">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7C59FE">
        <w:tc>
          <w:tcPr>
            <w:tcW w:w="0" w:type="auto"/>
            <w:shd w:val="clear" w:color="auto" w:fill="000000"/>
            <w:tcMar>
              <w:top w:w="150" w:type="dxa"/>
              <w:bottom w:w="150" w:type="dxa"/>
            </w:tcMar>
            <w:vAlign w:val="center"/>
          </w:tcPr>
          <w:p w:rsidR="007C59FE" w:rsidRDefault="007C33C1">
            <w:r>
              <w:rPr>
                <w:rFonts w:ascii="Arial" w:hAnsi="Arial" w:cs="Arial"/>
                <w:b/>
                <w:bCs/>
                <w:color w:val="FFFFFF"/>
                <w:position w:val="-2"/>
                <w:sz w:val="18"/>
                <w:szCs w:val="18"/>
                <w:shd w:val="clear" w:color="auto" w:fill="000000"/>
              </w:rPr>
              <w:t>13. Veljavnost ponudbe</w:t>
            </w:r>
          </w:p>
        </w:tc>
      </w:tr>
    </w:tbl>
    <w:p w:rsidR="007C59FE" w:rsidRDefault="007C33C1">
      <w:pPr>
        <w:spacing w:before="225" w:after="225" w:line="240" w:lineRule="auto"/>
        <w:jc w:val="both"/>
      </w:pPr>
      <w:r>
        <w:rPr>
          <w:rFonts w:ascii="Arial" w:hAnsi="Arial" w:cs="Arial"/>
          <w:color w:val="000000"/>
          <w:sz w:val="18"/>
          <w:szCs w:val="18"/>
        </w:rPr>
        <w:t>Ponudba velja najmanj 90 dni od roka za predložitev ponudb. V primeru krajšega roka veljavnosti ponudbe se ponudba zavrne.</w:t>
      </w:r>
    </w:p>
    <w:p w:rsidR="007C59FE" w:rsidRDefault="007C33C1">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7C59FE">
        <w:tc>
          <w:tcPr>
            <w:tcW w:w="0" w:type="auto"/>
            <w:shd w:val="clear" w:color="auto" w:fill="000000"/>
            <w:tcMar>
              <w:top w:w="150" w:type="dxa"/>
              <w:bottom w:w="150" w:type="dxa"/>
            </w:tcMar>
            <w:vAlign w:val="center"/>
          </w:tcPr>
          <w:p w:rsidR="007C59FE" w:rsidRDefault="007C33C1">
            <w:r>
              <w:rPr>
                <w:rFonts w:ascii="Arial" w:hAnsi="Arial" w:cs="Arial"/>
                <w:b/>
                <w:bCs/>
                <w:color w:val="FFFFFF"/>
                <w:position w:val="-2"/>
                <w:sz w:val="18"/>
                <w:szCs w:val="18"/>
                <w:shd w:val="clear" w:color="auto" w:fill="000000"/>
              </w:rPr>
              <w:t>14. Pravno varstvo</w:t>
            </w:r>
          </w:p>
        </w:tc>
      </w:tr>
    </w:tbl>
    <w:p w:rsidR="007C59FE" w:rsidRDefault="007C33C1">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7C59FE" w:rsidRDefault="007C33C1">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7C59FE" w:rsidRDefault="007C33C1">
      <w:pPr>
        <w:spacing w:before="225" w:after="225" w:line="240" w:lineRule="auto"/>
        <w:jc w:val="both"/>
      </w:pPr>
      <w:r>
        <w:rPr>
          <w:rFonts w:ascii="Arial" w:hAnsi="Arial" w:cs="Arial"/>
          <w:color w:val="000000"/>
          <w:sz w:val="18"/>
          <w:szCs w:val="18"/>
        </w:rPr>
        <w:lastRenderedPageBreak/>
        <w:t>Zahtevek za revizijo mora vsebovati vse obvezne sestavine, kot jih določa 15. člen ZPVPJN. </w:t>
      </w:r>
    </w:p>
    <w:p w:rsidR="007C59FE" w:rsidRDefault="007C33C1">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7C59FE" w:rsidRDefault="007C33C1">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7C59FE" w:rsidRDefault="007C33C1">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7C59FE" w:rsidRDefault="007C33C1">
      <w:pPr>
        <w:spacing w:before="225" w:after="225" w:line="240" w:lineRule="auto"/>
        <w:jc w:val="both"/>
      </w:pPr>
      <w:r>
        <w:rPr>
          <w:rFonts w:ascii="Arial" w:hAnsi="Arial" w:cs="Arial"/>
          <w:color w:val="000000"/>
          <w:sz w:val="18"/>
          <w:szCs w:val="18"/>
        </w:rPr>
        <w:t>https://ejn.gov.si/sistem/pravno-varstvo.html</w:t>
      </w:r>
    </w:p>
    <w:p w:rsidR="007C59FE" w:rsidRDefault="007C33C1">
      <w:pPr>
        <w:spacing w:before="225" w:after="225" w:line="240" w:lineRule="auto"/>
        <w:jc w:val="both"/>
      </w:pPr>
      <w:r>
        <w:rPr>
          <w:rFonts w:ascii="Arial" w:hAnsi="Arial" w:cs="Arial"/>
          <w:b/>
          <w:bCs/>
          <w:color w:val="000000"/>
          <w:sz w:val="18"/>
          <w:szCs w:val="18"/>
        </w:rPr>
        <w:t xml:space="preserve">Od 1. 1. 2021 se zahtevek za revizijo skladno z določbo 13.a člena ZPVPJN lahko vloži samo preko portala </w:t>
      </w:r>
      <w:proofErr w:type="spellStart"/>
      <w:r>
        <w:rPr>
          <w:rFonts w:ascii="Arial" w:hAnsi="Arial" w:cs="Arial"/>
          <w:b/>
          <w:bCs/>
          <w:color w:val="000000"/>
          <w:sz w:val="18"/>
          <w:szCs w:val="18"/>
        </w:rPr>
        <w:t>eRevizija</w:t>
      </w:r>
      <w:proofErr w:type="spellEnd"/>
      <w:r>
        <w:rPr>
          <w:rFonts w:ascii="Arial" w:hAnsi="Arial" w:cs="Arial"/>
          <w:b/>
          <w:bCs/>
          <w:color w:val="000000"/>
          <w:sz w:val="18"/>
          <w:szCs w:val="18"/>
        </w:rPr>
        <w:t xml:space="preserve"> na spletnem naslovu https://www.portalerevizija.si. </w:t>
      </w:r>
    </w:p>
    <w:p w:rsidR="007C59FE" w:rsidRDefault="007C33C1">
      <w:pPr>
        <w:spacing w:before="225" w:after="225" w:line="240" w:lineRule="auto"/>
        <w:jc w:val="both"/>
      </w:pPr>
      <w:r>
        <w:rPr>
          <w:rFonts w:ascii="Arial" w:hAnsi="Arial" w:cs="Arial"/>
          <w:color w:val="000000"/>
          <w:sz w:val="18"/>
          <w:szCs w:val="18"/>
        </w:rPr>
        <w:t>Zahtevek za revizijo se lahko vloži v roku iz 25. člena ZPVPJN.</w:t>
      </w:r>
    </w:p>
    <w:p w:rsidR="007C59FE" w:rsidRDefault="007C33C1">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7C59FE">
        <w:tc>
          <w:tcPr>
            <w:tcW w:w="0" w:type="auto"/>
            <w:shd w:val="clear" w:color="auto" w:fill="000000"/>
            <w:tcMar>
              <w:top w:w="150" w:type="dxa"/>
              <w:bottom w:w="150" w:type="dxa"/>
            </w:tcMar>
            <w:vAlign w:val="center"/>
          </w:tcPr>
          <w:p w:rsidR="007C59FE" w:rsidRDefault="007C33C1">
            <w:r>
              <w:rPr>
                <w:rFonts w:ascii="Arial" w:hAnsi="Arial" w:cs="Arial"/>
                <w:b/>
                <w:bCs/>
                <w:color w:val="FFFFFF"/>
                <w:position w:val="-2"/>
                <w:sz w:val="18"/>
                <w:szCs w:val="18"/>
                <w:shd w:val="clear" w:color="auto" w:fill="000000"/>
              </w:rPr>
              <w:t>15. Sklenitev pogodbe</w:t>
            </w:r>
          </w:p>
        </w:tc>
      </w:tr>
    </w:tbl>
    <w:p w:rsidR="007C59FE" w:rsidRDefault="007C33C1">
      <w:pPr>
        <w:spacing w:before="225" w:after="225" w:line="240" w:lineRule="auto"/>
        <w:jc w:val="both"/>
      </w:pPr>
      <w:r>
        <w:rPr>
          <w:rFonts w:ascii="Arial" w:hAnsi="Arial" w:cs="Arial"/>
          <w:color w:val="000000"/>
          <w:sz w:val="18"/>
          <w:szCs w:val="18"/>
        </w:rPr>
        <w:t xml:space="preserve">Izbrani ponudnik bo pozvan k podpisu pogodbe. Pogodba 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pogodbenih del, če je zahtevno, in morebitnimi drugimi pogoji, kot izhajajo iz vzorca pogodbe in te razpisne dokumentacije.</w:t>
      </w:r>
    </w:p>
    <w:p w:rsidR="007C59FE" w:rsidRDefault="007C33C1">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7C59FE" w:rsidRDefault="007C33C1">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7C59FE" w:rsidRDefault="007C59FE">
      <w:pPr>
        <w:sectPr w:rsidR="007C59FE" w:rsidSect="00D931BF">
          <w:pgSz w:w="11906" w:h="16838"/>
          <w:pgMar w:top="1418" w:right="1418" w:bottom="1418" w:left="1418" w:header="567" w:footer="680" w:gutter="0"/>
          <w:cols w:space="708"/>
          <w:docGrid w:linePitch="360"/>
        </w:sectPr>
      </w:pPr>
    </w:p>
    <w:p w:rsidR="00B0237D" w:rsidRPr="00A820C7" w:rsidRDefault="007C33C1" w:rsidP="00B0237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B0237D" w:rsidRDefault="00B0237D" w:rsidP="00B0237D">
      <w:pPr>
        <w:rPr>
          <w:rFonts w:ascii="Arial" w:hAnsi="Arial" w:cs="Arial"/>
          <w:sz w:val="18"/>
          <w:szCs w:val="18"/>
        </w:rPr>
      </w:pPr>
    </w:p>
    <w:p w:rsidR="007C59FE" w:rsidRDefault="007C33C1">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7C59FE" w:rsidRDefault="007C33C1">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7C59FE">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4313"/>
            </w:tblGrid>
            <w:tr w:rsidR="007C59FE">
              <w:tc>
                <w:tcPr>
                  <w:tcW w:w="0" w:type="auto"/>
                  <w:tcMar>
                    <w:top w:w="0" w:type="auto"/>
                    <w:bottom w:w="0" w:type="auto"/>
                  </w:tcMar>
                </w:tcPr>
                <w:p w:rsidR="007C59FE" w:rsidRDefault="007C33C1">
                  <w:r>
                    <w:rPr>
                      <w:rFonts w:ascii="Arial" w:hAnsi="Arial" w:cs="Arial"/>
                      <w:color w:val="000000"/>
                      <w:position w:val="-2"/>
                      <w:sz w:val="18"/>
                      <w:szCs w:val="18"/>
                    </w:rPr>
                    <w:t xml:space="preserve">Najnižja skupna ponudbena cena za sklop: </w:t>
                  </w:r>
                  <w:proofErr w:type="spellStart"/>
                  <w:r>
                    <w:rPr>
                      <w:rFonts w:ascii="Arial" w:hAnsi="Arial" w:cs="Arial"/>
                      <w:color w:val="000000"/>
                      <w:position w:val="-2"/>
                      <w:sz w:val="18"/>
                      <w:szCs w:val="18"/>
                    </w:rPr>
                    <w:t>max</w:t>
                  </w:r>
                  <w:proofErr w:type="spellEnd"/>
                  <w:r>
                    <w:rPr>
                      <w:rFonts w:ascii="Arial" w:hAnsi="Arial" w:cs="Arial"/>
                      <w:color w:val="000000"/>
                      <w:position w:val="-2"/>
                      <w:sz w:val="18"/>
                      <w:szCs w:val="18"/>
                    </w:rPr>
                    <w:t>. 90%;</w:t>
                  </w:r>
                </w:p>
              </w:tc>
            </w:tr>
          </w:tbl>
          <w:p w:rsidR="007C59FE" w:rsidRDefault="007C59FE"/>
          <w:tbl>
            <w:tblPr>
              <w:tblStyle w:val="NormalTablePHPDOCX"/>
              <w:tblW w:w="0" w:type="auto"/>
              <w:tblLook w:val="04A0" w:firstRow="1" w:lastRow="0" w:firstColumn="1" w:lastColumn="0" w:noHBand="0" w:noVBand="1"/>
            </w:tblPr>
            <w:tblGrid>
              <w:gridCol w:w="4313"/>
            </w:tblGrid>
            <w:tr w:rsidR="007C59FE">
              <w:tc>
                <w:tcPr>
                  <w:tcW w:w="0" w:type="auto"/>
                  <w:tcMar>
                    <w:top w:w="0" w:type="auto"/>
                    <w:bottom w:w="0" w:type="auto"/>
                  </w:tcMar>
                </w:tcPr>
                <w:p w:rsidR="007C59FE" w:rsidRDefault="007C33C1">
                  <w:r>
                    <w:rPr>
                      <w:rFonts w:ascii="Arial" w:hAnsi="Arial" w:cs="Arial"/>
                      <w:color w:val="000000"/>
                      <w:position w:val="-2"/>
                      <w:sz w:val="18"/>
                      <w:szCs w:val="18"/>
                    </w:rPr>
                    <w:t xml:space="preserve">formula za izračun: Tc = 90 x </w:t>
                  </w:r>
                  <w:proofErr w:type="spellStart"/>
                  <w:r>
                    <w:rPr>
                      <w:rFonts w:ascii="Arial" w:hAnsi="Arial" w:cs="Arial"/>
                      <w:color w:val="000000"/>
                      <w:position w:val="-2"/>
                      <w:sz w:val="18"/>
                      <w:szCs w:val="18"/>
                    </w:rPr>
                    <w:t>Cn</w:t>
                  </w:r>
                  <w:proofErr w:type="spellEnd"/>
                  <w:r>
                    <w:rPr>
                      <w:rFonts w:ascii="Arial" w:hAnsi="Arial" w:cs="Arial"/>
                      <w:color w:val="000000"/>
                      <w:position w:val="-2"/>
                      <w:sz w:val="18"/>
                      <w:szCs w:val="18"/>
                    </w:rPr>
                    <w:t>/C (</w:t>
                  </w:r>
                  <w:proofErr w:type="spellStart"/>
                  <w:r>
                    <w:rPr>
                      <w:rFonts w:ascii="Arial" w:hAnsi="Arial" w:cs="Arial"/>
                      <w:color w:val="000000"/>
                      <w:position w:val="-2"/>
                      <w:sz w:val="18"/>
                      <w:szCs w:val="18"/>
                    </w:rPr>
                    <w:t>Cn</w:t>
                  </w:r>
                  <w:proofErr w:type="spellEnd"/>
                  <w:r>
                    <w:rPr>
                      <w:rFonts w:ascii="Arial" w:hAnsi="Arial" w:cs="Arial"/>
                      <w:color w:val="000000"/>
                      <w:position w:val="-2"/>
                      <w:sz w:val="18"/>
                      <w:szCs w:val="18"/>
                    </w:rPr>
                    <w:t xml:space="preserve"> = najnižja cena, C = cena posameznega ponudnika</w:t>
                  </w:r>
                </w:p>
              </w:tc>
            </w:tr>
          </w:tbl>
          <w:p w:rsidR="007C59FE" w:rsidRDefault="007C59FE"/>
        </w:tc>
      </w:tr>
      <w:tr w:rsidR="007C59FE">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2:</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Finančna boniteta ponudnika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 xml:space="preserve">Tekoča finančna bonitetna ocena ponudnika: </w:t>
            </w:r>
            <w:proofErr w:type="spellStart"/>
            <w:r>
              <w:rPr>
                <w:rFonts w:ascii="Arial" w:hAnsi="Arial" w:cs="Arial"/>
                <w:color w:val="000000"/>
                <w:position w:val="-2"/>
                <w:sz w:val="18"/>
                <w:szCs w:val="18"/>
              </w:rPr>
              <w:t>max</w:t>
            </w:r>
            <w:proofErr w:type="spellEnd"/>
            <w:r>
              <w:rPr>
                <w:rFonts w:ascii="Arial" w:hAnsi="Arial" w:cs="Arial"/>
                <w:color w:val="000000"/>
                <w:position w:val="-2"/>
                <w:sz w:val="18"/>
                <w:szCs w:val="18"/>
              </w:rPr>
              <w:t>. 10%;</w:t>
            </w:r>
          </w:p>
          <w:p w:rsidR="007C59FE" w:rsidRDefault="007C33C1" w:rsidP="00007EC4">
            <w:pPr>
              <w:spacing w:before="135" w:after="135"/>
              <w:textAlignment w:val="center"/>
            </w:pPr>
            <w:r>
              <w:rPr>
                <w:rFonts w:ascii="Arial" w:hAnsi="Arial" w:cs="Arial"/>
                <w:color w:val="000000"/>
                <w:position w:val="-2"/>
                <w:sz w:val="18"/>
                <w:szCs w:val="18"/>
              </w:rPr>
              <w:t>SB1-SB4 = 10 točk;</w:t>
            </w:r>
            <w:r>
              <w:rPr>
                <w:rFonts w:ascii="Arial" w:hAnsi="Arial" w:cs="Arial"/>
                <w:color w:val="000000"/>
                <w:position w:val="-2"/>
                <w:sz w:val="18"/>
                <w:szCs w:val="18"/>
              </w:rPr>
              <w:br/>
              <w:t>SB5-SB6 = 5 točk;</w:t>
            </w:r>
            <w:r>
              <w:rPr>
                <w:rFonts w:ascii="Arial" w:hAnsi="Arial" w:cs="Arial"/>
                <w:color w:val="000000"/>
                <w:position w:val="-2"/>
                <w:sz w:val="18"/>
                <w:szCs w:val="18"/>
              </w:rPr>
              <w:br/>
              <w:t>SB7 in manj = 0 točk.</w:t>
            </w:r>
          </w:p>
          <w:p w:rsidR="007C59FE" w:rsidRDefault="007C33C1">
            <w:pPr>
              <w:spacing w:before="135" w:after="135"/>
              <w:jc w:val="both"/>
              <w:textAlignment w:val="center"/>
            </w:pPr>
            <w:r>
              <w:rPr>
                <w:rFonts w:ascii="Arial" w:hAnsi="Arial" w:cs="Arial"/>
                <w:b/>
                <w:bCs/>
                <w:color w:val="000000"/>
                <w:position w:val="-2"/>
                <w:sz w:val="18"/>
                <w:szCs w:val="18"/>
              </w:rPr>
              <w:t>Za dodelitev točk je potrebno v ponudbeni dokumentaciji predložiti bonitetno oceno s strani bonitetne hiše. Dokazilo ne sme biti starejše od 30 dni od dneva objave javnega naročila na Portalu javnih naročil.</w:t>
            </w:r>
          </w:p>
          <w:p w:rsidR="007C59FE" w:rsidRDefault="007C33C1">
            <w:pPr>
              <w:spacing w:before="135" w:after="135"/>
              <w:jc w:val="both"/>
              <w:textAlignment w:val="center"/>
            </w:pPr>
            <w:r>
              <w:rPr>
                <w:rFonts w:ascii="Arial" w:hAnsi="Arial" w:cs="Arial"/>
                <w:color w:val="000000"/>
                <w:position w:val="-2"/>
                <w:sz w:val="18"/>
                <w:szCs w:val="18"/>
              </w:rPr>
              <w:t>Samostojni ponudnik oziroma v primeru ponudbe skupine ponudnikov vodilni ponudnik in vsi ostali partnerji imajo ustrezno bonitetno oceno za dodelitev točk izdano s strani AJPES ali bonitetno oceno druge bonitetne hiše, pri čemer mora ponudnik izkazati, da je vzporejana bonitetna ocena najmanj enaka eni izmed zgoraj navedenih bonitetnih ocen. Gospodarski subjekt mora poslovati dovolj časa, da mu lahko bonitetna hiša izdela bonitetno oceno, ki jo je mogoče vzporejati z zgoraj navedenimi ocenami. </w:t>
            </w:r>
          </w:p>
        </w:tc>
      </w:tr>
    </w:tbl>
    <w:p w:rsidR="00B0237D" w:rsidRPr="00B0237D" w:rsidRDefault="00B0237D">
      <w:pPr>
        <w:spacing w:before="225" w:after="225" w:line="240" w:lineRule="auto"/>
        <w:jc w:val="both"/>
        <w:rPr>
          <w:rFonts w:ascii="Arial" w:hAnsi="Arial" w:cs="Arial"/>
          <w:b/>
          <w:color w:val="000000"/>
          <w:sz w:val="18"/>
          <w:szCs w:val="18"/>
        </w:rPr>
      </w:pPr>
      <w:r w:rsidRPr="00B0237D">
        <w:rPr>
          <w:rFonts w:ascii="Arial" w:hAnsi="Arial" w:cs="Arial"/>
          <w:b/>
          <w:color w:val="000000"/>
          <w:sz w:val="18"/>
          <w:szCs w:val="18"/>
        </w:rPr>
        <w:t>Ponudnik mora v okviru ponudbene dokumentacije obvezno predložiti ustrezno dokazilo o bonitetni oceni za dodelitev točk po merilu Finančna boniteta ponudnika!</w:t>
      </w:r>
    </w:p>
    <w:p w:rsidR="00B0237D" w:rsidRDefault="00B0237D">
      <w:pPr>
        <w:spacing w:before="225" w:after="225" w:line="240" w:lineRule="auto"/>
        <w:jc w:val="both"/>
        <w:rPr>
          <w:rFonts w:ascii="Arial" w:hAnsi="Arial" w:cs="Arial"/>
          <w:color w:val="000000"/>
          <w:sz w:val="18"/>
          <w:szCs w:val="18"/>
        </w:rPr>
      </w:pPr>
    </w:p>
    <w:p w:rsidR="007C59FE" w:rsidRDefault="007C33C1">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B0237D" w:rsidRPr="00C25086" w:rsidRDefault="00B0237D" w:rsidP="00B0237D"/>
    <w:p w:rsidR="007C59FE" w:rsidRDefault="007C59FE">
      <w:pPr>
        <w:sectPr w:rsidR="007C59FE" w:rsidSect="00D931BF">
          <w:pgSz w:w="11906" w:h="16838"/>
          <w:pgMar w:top="1418" w:right="1418" w:bottom="1418" w:left="1418" w:header="567" w:footer="680" w:gutter="0"/>
          <w:cols w:space="708"/>
          <w:docGrid w:linePitch="360"/>
        </w:sectPr>
      </w:pPr>
    </w:p>
    <w:p w:rsidR="006975C6" w:rsidRPr="00563971" w:rsidRDefault="007C33C1" w:rsidP="00B0237D">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7C59FE" w:rsidRDefault="007C33C1">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7C59FE" w:rsidRDefault="007C33C1">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5000" w:type="pct"/>
        <w:tblInd w:w="83" w:type="dxa"/>
        <w:tblLook w:val="04A0" w:firstRow="1" w:lastRow="0" w:firstColumn="1" w:lastColumn="0" w:noHBand="0" w:noVBand="1"/>
      </w:tblPr>
      <w:tblGrid>
        <w:gridCol w:w="24"/>
        <w:gridCol w:w="1778"/>
        <w:gridCol w:w="2585"/>
        <w:gridCol w:w="4621"/>
      </w:tblGrid>
      <w:tr w:rsidR="007C59FE" w:rsidTr="00B0237D">
        <w:trPr>
          <w:gridBefore w:val="1"/>
          <w:gridAfter w:val="1"/>
          <w:wBefore w:w="13" w:type="pct"/>
          <w:wAfter w:w="2565" w:type="pct"/>
        </w:trPr>
        <w:tc>
          <w:tcPr>
            <w:tcW w:w="0" w:type="auto"/>
            <w:gridSpan w:val="2"/>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7C59FE" w:rsidRDefault="007C33C1">
            <w:r>
              <w:rPr>
                <w:rFonts w:ascii="Arial" w:hAnsi="Arial" w:cs="Arial"/>
                <w:color w:val="FFFFFF"/>
                <w:position w:val="-2"/>
                <w:sz w:val="18"/>
                <w:szCs w:val="18"/>
              </w:rPr>
              <w:t>Razlogi za izključitev</w:t>
            </w:r>
          </w:p>
        </w:tc>
      </w:tr>
      <w:tr w:rsidR="007C59FE" w:rsidTr="00B0237D">
        <w:tc>
          <w:tcPr>
            <w:tcW w:w="1000" w:type="pct"/>
            <w:gridSpan w:val="2"/>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7C59FE" w:rsidRDefault="007C33C1">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7C59FE" w:rsidRDefault="007C33C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C59FE" w:rsidTr="00B0237D">
        <w:tc>
          <w:tcPr>
            <w:tcW w:w="1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DOKAZILO</w:t>
            </w:r>
          </w:p>
        </w:tc>
        <w:tc>
          <w:tcPr>
            <w:tcW w:w="4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7C59FE" w:rsidRDefault="007C33C1">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za več kot +/- 2 meseca starejši/mlajši od datuma objave konkretnega javnega naročila.</w:t>
            </w:r>
          </w:p>
          <w:p w:rsidR="007C59FE" w:rsidRDefault="007C33C1">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7C59FE" w:rsidRDefault="007C33C1">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7C59FE" w:rsidTr="00B0237D">
        <w:tc>
          <w:tcPr>
            <w:tcW w:w="1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NAVODILO / OPOMBA</w:t>
            </w:r>
          </w:p>
        </w:tc>
        <w:tc>
          <w:tcPr>
            <w:tcW w:w="4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7C59FE" w:rsidRDefault="007C33C1">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7C59FE" w:rsidTr="00B0237D">
        <w:tc>
          <w:tcPr>
            <w:tcW w:w="1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Partnerji v skupni ponudbi</w:t>
            </w:r>
          </w:p>
        </w:tc>
        <w:tc>
          <w:tcPr>
            <w:tcW w:w="4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lastRenderedPageBreak/>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7C59FE" w:rsidTr="00B0237D">
        <w:tc>
          <w:tcPr>
            <w:tcW w:w="1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lastRenderedPageBreak/>
              <w:t>Podizvajalci</w:t>
            </w:r>
          </w:p>
        </w:tc>
        <w:tc>
          <w:tcPr>
            <w:tcW w:w="4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 xml:space="preserve">Izpolnjen in podpisan Obrazec  Izjava zakonitega zastopnika podizvajalca o izpolnjevanje pogojev. 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rsidR="007C59FE" w:rsidRDefault="007C33C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7C59FE" w:rsidRDefault="007C59FE"/>
    <w:tbl>
      <w:tblPr>
        <w:tblStyle w:val="NormalTablePHPDOCX"/>
        <w:tblW w:w="9300" w:type="dxa"/>
        <w:tblInd w:w="108" w:type="dxa"/>
        <w:tblLook w:val="04A0" w:firstRow="1" w:lastRow="0" w:firstColumn="1" w:lastColumn="0" w:noHBand="0" w:noVBand="1"/>
      </w:tblPr>
      <w:tblGrid>
        <w:gridCol w:w="1860"/>
        <w:gridCol w:w="7440"/>
      </w:tblGrid>
      <w:tr w:rsidR="007C59F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7C59FE" w:rsidRDefault="007C33C1">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7C59FE" w:rsidRDefault="007C33C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in podpisan Obrazec  KROVNA IZJAVA.</w:t>
            </w:r>
          </w:p>
          <w:p w:rsidR="007C59FE" w:rsidRDefault="007C33C1">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7C59FE" w:rsidRDefault="007C33C1">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7C59FE" w:rsidRDefault="007C33C1">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Izpolnjen in podpisan Obrazec  KROVNA IZJAVA.</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7C59FE" w:rsidRDefault="007C33C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7C59FE" w:rsidRDefault="007C59FE"/>
    <w:tbl>
      <w:tblPr>
        <w:tblStyle w:val="NormalTablePHPDOCX"/>
        <w:tblW w:w="9300" w:type="dxa"/>
        <w:tblInd w:w="108" w:type="dxa"/>
        <w:tblLook w:val="04A0" w:firstRow="1" w:lastRow="0" w:firstColumn="1" w:lastColumn="0" w:noHBand="0" w:noVBand="1"/>
      </w:tblPr>
      <w:tblGrid>
        <w:gridCol w:w="1860"/>
        <w:gridCol w:w="7440"/>
      </w:tblGrid>
      <w:tr w:rsidR="007C59F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7C59FE" w:rsidRDefault="007C33C1">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7C59FE" w:rsidRDefault="007C33C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in podpisan Obrazec  KROVNA IZJAVA.</w:t>
            </w:r>
          </w:p>
          <w:p w:rsidR="007C59FE" w:rsidRDefault="007C33C1">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both"/>
              <w:textAlignment w:val="center"/>
            </w:pPr>
            <w:r>
              <w:rPr>
                <w:rFonts w:ascii="Arial" w:hAnsi="Arial" w:cs="Arial"/>
                <w:color w:val="000000"/>
                <w:position w:val="-2"/>
                <w:sz w:val="18"/>
                <w:szCs w:val="18"/>
              </w:rPr>
              <w:t> </w:t>
            </w:r>
          </w:p>
          <w:p w:rsidR="007C59FE" w:rsidRDefault="007C33C1">
            <w:r>
              <w:rPr>
                <w:rFonts w:ascii="Arial" w:hAnsi="Arial" w:cs="Arial"/>
                <w:color w:val="000000"/>
                <w:position w:val="-2"/>
                <w:sz w:val="18"/>
                <w:szCs w:val="18"/>
              </w:rPr>
              <w:t xml:space="preserve"> /</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Izpolnjen in podpisan Obrazec  KROVNA IZJAVA.</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7C59FE" w:rsidRDefault="007C33C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7C59FE" w:rsidRDefault="007C59FE"/>
    <w:tbl>
      <w:tblPr>
        <w:tblStyle w:val="NormalTablePHPDOCX"/>
        <w:tblW w:w="9300" w:type="dxa"/>
        <w:tblInd w:w="108" w:type="dxa"/>
        <w:tblLook w:val="04A0" w:firstRow="1" w:lastRow="0" w:firstColumn="1" w:lastColumn="0" w:noHBand="0" w:noVBand="1"/>
      </w:tblPr>
      <w:tblGrid>
        <w:gridCol w:w="1860"/>
        <w:gridCol w:w="7440"/>
      </w:tblGrid>
      <w:tr w:rsidR="007C59F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7C59FE" w:rsidRDefault="007C33C1">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7C59FE" w:rsidRDefault="007C33C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in podpisan Obrazec  KROVNA IZJAVA.</w:t>
            </w:r>
          </w:p>
          <w:p w:rsidR="007C59FE" w:rsidRDefault="007C33C1">
            <w:pPr>
              <w:spacing w:before="135" w:after="135"/>
              <w:jc w:val="both"/>
              <w:textAlignment w:val="center"/>
            </w:pPr>
            <w:r>
              <w:rPr>
                <w:rFonts w:ascii="Arial" w:hAnsi="Arial" w:cs="Arial"/>
                <w:color w:val="000000"/>
                <w:position w:val="-2"/>
                <w:sz w:val="18"/>
                <w:szCs w:val="18"/>
              </w:rPr>
              <w:lastRenderedPageBreak/>
              <w:t>Gospodarski subjekt lahko v ponudbi predloži potrdilo Inšpektorata RS za delo iz katerega bo razvidno, da ne obstajajo razlogi za izključitev.</w:t>
            </w:r>
          </w:p>
          <w:p w:rsidR="007C59FE" w:rsidRDefault="007C33C1">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Izpolnjen in podpisan Obrazec  KROVNA IZJAVA.</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7C59FE" w:rsidRDefault="007C33C1">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7C59FE" w:rsidRDefault="007C59FE"/>
    <w:tbl>
      <w:tblPr>
        <w:tblStyle w:val="NormalTablePHPDOCX"/>
        <w:tblW w:w="5000" w:type="pct"/>
        <w:tblInd w:w="83" w:type="dxa"/>
        <w:tblLook w:val="04A0" w:firstRow="1" w:lastRow="0" w:firstColumn="1" w:lastColumn="0" w:noHBand="0" w:noVBand="1"/>
      </w:tblPr>
      <w:tblGrid>
        <w:gridCol w:w="24"/>
        <w:gridCol w:w="1778"/>
        <w:gridCol w:w="2585"/>
        <w:gridCol w:w="4621"/>
      </w:tblGrid>
      <w:tr w:rsidR="007C59FE" w:rsidTr="00B0237D">
        <w:trPr>
          <w:gridBefore w:val="1"/>
          <w:gridAfter w:val="1"/>
          <w:wBefore w:w="13" w:type="pct"/>
          <w:wAfter w:w="2565" w:type="pct"/>
        </w:trPr>
        <w:tc>
          <w:tcPr>
            <w:tcW w:w="0" w:type="auto"/>
            <w:gridSpan w:val="2"/>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7C59FE" w:rsidRDefault="007C33C1">
            <w:r>
              <w:rPr>
                <w:rFonts w:ascii="Arial" w:hAnsi="Arial" w:cs="Arial"/>
                <w:color w:val="FFFFFF"/>
                <w:position w:val="-2"/>
                <w:sz w:val="18"/>
                <w:szCs w:val="18"/>
              </w:rPr>
              <w:t>Poslovna in finančna sposobnost</w:t>
            </w:r>
          </w:p>
        </w:tc>
      </w:tr>
      <w:tr w:rsidR="007C59FE" w:rsidTr="00B0237D">
        <w:tc>
          <w:tcPr>
            <w:tcW w:w="1000" w:type="pct"/>
            <w:gridSpan w:val="2"/>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7C59FE" w:rsidRDefault="007C33C1">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Da izpolnjuje vse pogoje in ima vsa potrebna dovoljenja za pravno osebo projektanta po GZ in ZAID</w:t>
            </w:r>
          </w:p>
        </w:tc>
        <w:tc>
          <w:tcPr>
            <w:tcW w:w="4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Gospodarski subjekt izpolnjuje vse pogoje za projektanta v skladu z Gradbenim zakonom in Zakonom o arhitekturni in inženirski dejavnosti (GZ, Ur.l.RS št. 61/2017, 72/2017, 61/2020, 65/2020, 15/2021 in ZAID; 61/2017):</w:t>
            </w:r>
          </w:p>
          <w:tbl>
            <w:tblPr>
              <w:tblStyle w:val="NormalTablePHPDOCX"/>
              <w:tblW w:w="0" w:type="auto"/>
              <w:tblLook w:val="04A0" w:firstRow="1" w:lastRow="0" w:firstColumn="1" w:lastColumn="0" w:noHBand="0" w:noVBand="1"/>
            </w:tblPr>
            <w:tblGrid>
              <w:gridCol w:w="6990"/>
            </w:tblGrid>
            <w:tr w:rsidR="007C59FE">
              <w:tc>
                <w:tcPr>
                  <w:tcW w:w="0" w:type="auto"/>
                  <w:tcMar>
                    <w:top w:w="0" w:type="auto"/>
                    <w:bottom w:w="0" w:type="auto"/>
                  </w:tcMar>
                </w:tcPr>
                <w:p w:rsidR="007C59FE" w:rsidRDefault="007C33C1" w:rsidP="001538C3">
                  <w:pPr>
                    <w:numPr>
                      <w:ilvl w:val="0"/>
                      <w:numId w:val="10"/>
                    </w:numPr>
                    <w:rPr>
                      <w:rFonts w:ascii="Arial" w:hAnsi="Arial" w:cs="Arial"/>
                      <w:color w:val="000000"/>
                      <w:sz w:val="18"/>
                      <w:szCs w:val="18"/>
                    </w:rPr>
                  </w:pPr>
                  <w:r>
                    <w:rPr>
                      <w:rFonts w:ascii="Arial" w:hAnsi="Arial" w:cs="Arial"/>
                      <w:b/>
                      <w:bCs/>
                      <w:color w:val="000000"/>
                      <w:position w:val="-2"/>
                      <w:sz w:val="18"/>
                      <w:szCs w:val="18"/>
                    </w:rPr>
                    <w:t>Ima v poslovnem registru vpisano eno od dejavnosti, ki so s predpisom  opredeljene kot arhitekturno in tehnično projektiranje, tehnično projektiranje, tehnično preizkušanje in analiziranje;</w:t>
                  </w:r>
                </w:p>
                <w:p w:rsidR="007C59FE" w:rsidRDefault="007C33C1" w:rsidP="001538C3">
                  <w:pPr>
                    <w:numPr>
                      <w:ilvl w:val="0"/>
                      <w:numId w:val="10"/>
                    </w:numPr>
                    <w:rPr>
                      <w:rFonts w:ascii="Arial" w:hAnsi="Arial" w:cs="Arial"/>
                      <w:color w:val="000000"/>
                      <w:sz w:val="18"/>
                      <w:szCs w:val="18"/>
                    </w:rPr>
                  </w:pPr>
                  <w:r>
                    <w:rPr>
                      <w:rFonts w:ascii="Arial" w:hAnsi="Arial" w:cs="Arial"/>
                      <w:b/>
                      <w:bCs/>
                      <w:color w:val="000000"/>
                      <w:position w:val="-2"/>
                      <w:sz w:val="18"/>
                      <w:szCs w:val="18"/>
                    </w:rPr>
                    <w:t>Ima zaposlenega vsaj 1 pooblaščenega arhitekta (PA) ali pooblaščenega inženirja (PI),</w:t>
                  </w:r>
                </w:p>
                <w:p w:rsidR="007C59FE" w:rsidRDefault="007C33C1" w:rsidP="001538C3">
                  <w:pPr>
                    <w:numPr>
                      <w:ilvl w:val="0"/>
                      <w:numId w:val="10"/>
                    </w:numPr>
                    <w:rPr>
                      <w:rFonts w:ascii="Arial" w:hAnsi="Arial" w:cs="Arial"/>
                      <w:color w:val="000000"/>
                      <w:sz w:val="18"/>
                      <w:szCs w:val="18"/>
                    </w:rPr>
                  </w:pPr>
                  <w:r>
                    <w:rPr>
                      <w:rFonts w:ascii="Arial" w:hAnsi="Arial" w:cs="Arial"/>
                      <w:b/>
                      <w:bCs/>
                      <w:color w:val="000000"/>
                      <w:position w:val="-2"/>
                      <w:sz w:val="18"/>
                      <w:szCs w:val="18"/>
                    </w:rPr>
                    <w:t>Ima sklenjeno zavarovanje odgovornosti za škodo v skladu s 15.členom ZAID, v letni zavarovalni vsoti najmanj 50.000,00 EUR, vsebovati mora POIMENSKI SEZNAM PA in PI, ki jih zavarovanje krije ali pa klavzulo »da zavarovanje odgovornosti krije vse PA in PI v gospodarskem subjektu, polica naj pokriva tudi napake morebitnih pogodbenih projektantov (podizvajalcev)«;  </w:t>
                  </w:r>
                </w:p>
                <w:p w:rsidR="007C59FE" w:rsidRDefault="007C33C1" w:rsidP="001538C3">
                  <w:pPr>
                    <w:numPr>
                      <w:ilvl w:val="0"/>
                      <w:numId w:val="10"/>
                    </w:numPr>
                    <w:rPr>
                      <w:rFonts w:ascii="Arial" w:hAnsi="Arial" w:cs="Arial"/>
                      <w:color w:val="000000"/>
                      <w:sz w:val="18"/>
                      <w:szCs w:val="18"/>
                    </w:rPr>
                  </w:pPr>
                  <w:r>
                    <w:rPr>
                      <w:rFonts w:ascii="Arial" w:hAnsi="Arial" w:cs="Arial"/>
                      <w:b/>
                      <w:bCs/>
                      <w:color w:val="000000"/>
                      <w:position w:val="-2"/>
                      <w:sz w:val="18"/>
                      <w:szCs w:val="18"/>
                    </w:rPr>
                    <w:t>Ni v stečajnem postopku.</w:t>
                  </w:r>
                </w:p>
              </w:tc>
            </w:tr>
          </w:tbl>
          <w:p w:rsidR="007C59FE" w:rsidRDefault="007C59FE"/>
        </w:tc>
      </w:tr>
      <w:tr w:rsidR="007C59FE" w:rsidTr="00B0237D">
        <w:tc>
          <w:tcPr>
            <w:tcW w:w="1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DOKAZILO</w:t>
            </w:r>
          </w:p>
        </w:tc>
        <w:tc>
          <w:tcPr>
            <w:tcW w:w="4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5109"/>
            </w:tblGrid>
            <w:tr w:rsidR="007C59FE">
              <w:tc>
                <w:tcPr>
                  <w:tcW w:w="0" w:type="auto"/>
                  <w:tcMar>
                    <w:top w:w="0" w:type="auto"/>
                    <w:bottom w:w="0" w:type="auto"/>
                  </w:tcMar>
                </w:tcPr>
                <w:p w:rsidR="007C59FE" w:rsidRDefault="007C33C1">
                  <w:r>
                    <w:rPr>
                      <w:rFonts w:ascii="Arial" w:hAnsi="Arial" w:cs="Arial"/>
                      <w:color w:val="000000"/>
                      <w:position w:val="-2"/>
                      <w:sz w:val="18"/>
                      <w:szCs w:val="18"/>
                    </w:rPr>
                    <w:t>Izpolnjen in podpisan Obrazec  KROVNA IZJAVA in dokazila:</w:t>
                  </w:r>
                </w:p>
              </w:tc>
            </w:tr>
          </w:tbl>
          <w:p w:rsidR="007C59FE" w:rsidRDefault="007C59FE"/>
          <w:tbl>
            <w:tblPr>
              <w:tblStyle w:val="NormalTablePHPDOCX"/>
              <w:tblW w:w="0" w:type="auto"/>
              <w:tblLook w:val="04A0" w:firstRow="1" w:lastRow="0" w:firstColumn="1" w:lastColumn="0" w:noHBand="0" w:noVBand="1"/>
            </w:tblPr>
            <w:tblGrid>
              <w:gridCol w:w="4232"/>
            </w:tblGrid>
            <w:tr w:rsidR="007C59FE">
              <w:tc>
                <w:tcPr>
                  <w:tcW w:w="0" w:type="auto"/>
                  <w:tcMar>
                    <w:top w:w="0" w:type="auto"/>
                    <w:bottom w:w="0" w:type="auto"/>
                  </w:tcMar>
                </w:tcPr>
                <w:p w:rsidR="007C59FE" w:rsidRDefault="007C33C1">
                  <w:r>
                    <w:rPr>
                      <w:rFonts w:ascii="Arial" w:hAnsi="Arial" w:cs="Arial"/>
                      <w:color w:val="000000"/>
                      <w:position w:val="-2"/>
                      <w:sz w:val="18"/>
                      <w:szCs w:val="18"/>
                    </w:rPr>
                    <w:t>• kopija pogodbe o zaposlitvi najmanj enega PA/PI</w:t>
                  </w:r>
                </w:p>
              </w:tc>
            </w:tr>
          </w:tbl>
          <w:p w:rsidR="007C59FE" w:rsidRDefault="007C59FE"/>
          <w:tbl>
            <w:tblPr>
              <w:tblStyle w:val="NormalTablePHPDOCX"/>
              <w:tblW w:w="0" w:type="auto"/>
              <w:tblLook w:val="04A0" w:firstRow="1" w:lastRow="0" w:firstColumn="1" w:lastColumn="0" w:noHBand="0" w:noVBand="1"/>
            </w:tblPr>
            <w:tblGrid>
              <w:gridCol w:w="3081"/>
            </w:tblGrid>
            <w:tr w:rsidR="007C59FE">
              <w:tc>
                <w:tcPr>
                  <w:tcW w:w="0" w:type="auto"/>
                  <w:tcMar>
                    <w:top w:w="0" w:type="auto"/>
                    <w:bottom w:w="0" w:type="auto"/>
                  </w:tcMar>
                </w:tcPr>
                <w:p w:rsidR="007C59FE" w:rsidRDefault="007C33C1">
                  <w:r>
                    <w:rPr>
                      <w:rFonts w:ascii="Arial" w:hAnsi="Arial" w:cs="Arial"/>
                      <w:color w:val="000000"/>
                      <w:position w:val="-2"/>
                      <w:sz w:val="18"/>
                      <w:szCs w:val="18"/>
                    </w:rPr>
                    <w:t>• kopija ustrezne zavarovalne police</w:t>
                  </w:r>
                </w:p>
              </w:tc>
            </w:tr>
          </w:tbl>
          <w:p w:rsidR="007C59FE" w:rsidRDefault="007C59FE"/>
          <w:tbl>
            <w:tblPr>
              <w:tblStyle w:val="NormalTablePHPDOCX"/>
              <w:tblW w:w="0" w:type="auto"/>
              <w:tblLook w:val="04A0" w:firstRow="1" w:lastRow="0" w:firstColumn="1" w:lastColumn="0" w:noHBand="0" w:noVBand="1"/>
            </w:tblPr>
            <w:tblGrid>
              <w:gridCol w:w="3271"/>
            </w:tblGrid>
            <w:tr w:rsidR="007C59FE">
              <w:tc>
                <w:tcPr>
                  <w:tcW w:w="0" w:type="auto"/>
                  <w:tcMar>
                    <w:top w:w="0" w:type="auto"/>
                    <w:bottom w:w="0" w:type="auto"/>
                  </w:tcMar>
                </w:tcPr>
                <w:p w:rsidR="007C59FE" w:rsidRDefault="007C33C1">
                  <w:r>
                    <w:rPr>
                      <w:rFonts w:ascii="Arial" w:hAnsi="Arial" w:cs="Arial"/>
                      <w:color w:val="000000"/>
                      <w:position w:val="-2"/>
                      <w:sz w:val="18"/>
                      <w:szCs w:val="18"/>
                    </w:rPr>
                    <w:t>• dokazilo, da ni v stečajnem postopku</w:t>
                  </w:r>
                </w:p>
              </w:tc>
            </w:tr>
          </w:tbl>
          <w:p w:rsidR="007C59FE" w:rsidRDefault="007C59FE"/>
        </w:tc>
      </w:tr>
      <w:tr w:rsidR="007C59FE" w:rsidTr="00B0237D">
        <w:tc>
          <w:tcPr>
            <w:tcW w:w="1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lastRenderedPageBreak/>
              <w:t>NAVODILO / OPOMBA</w:t>
            </w:r>
          </w:p>
        </w:tc>
        <w:tc>
          <w:tcPr>
            <w:tcW w:w="4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7C59FE" w:rsidRDefault="007C33C1">
            <w:pPr>
              <w:spacing w:before="135" w:after="135"/>
              <w:jc w:val="both"/>
              <w:textAlignment w:val="center"/>
            </w:pPr>
            <w:r>
              <w:rPr>
                <w:rFonts w:ascii="Arial" w:hAnsi="Arial" w:cs="Arial"/>
                <w:color w:val="000000"/>
                <w:position w:val="-2"/>
                <w:sz w:val="18"/>
                <w:szCs w:val="18"/>
              </w:rPr>
              <w:t xml:space="preserve">Tuji ponudniki s sedežem v državi pogodbenici, ki želijo v RS opravljati dejavnost, ki sodi v opis poklicnih nalog pooblaščenih arhitektov in inženirjev, lahko opravljajo to dejavnost v vseh </w:t>
            </w:r>
            <w:proofErr w:type="spellStart"/>
            <w:r>
              <w:rPr>
                <w:rFonts w:ascii="Arial" w:hAnsi="Arial" w:cs="Arial"/>
                <w:color w:val="000000"/>
                <w:position w:val="-2"/>
                <w:sz w:val="18"/>
                <w:szCs w:val="18"/>
              </w:rPr>
              <w:t>statusnopravnih</w:t>
            </w:r>
            <w:proofErr w:type="spellEnd"/>
            <w:r>
              <w:rPr>
                <w:rFonts w:ascii="Arial" w:hAnsi="Arial" w:cs="Arial"/>
                <w:color w:val="000000"/>
                <w:position w:val="-2"/>
                <w:sz w:val="18"/>
                <w:szCs w:val="18"/>
              </w:rPr>
              <w:t xml:space="preserve"> oblikah, če izpolnjujejo pogoje za zakonito opravljanje dejavnosti v državi sedeža. Tuji ponudniki, ki nimajo sedeža v državah pogodbenicah (v nadaljnjem besedilu: tretje države), lahko opravljajo dejavnost, ki sodi v opis poklicnih nalog pooblaščenih arhitektov in inženirjev pod pogoji iz prejšnjega odstavka, če je izpolnjen pogoj materialne vzajemnosti. Ta je izpolnjen, če ponudniki, ki imajo sedež v Republiki Sloveniji, v državi sedeža tujega ponudnika lahko opravljajo dejavnost, ki sodi v opis poklicnih nalog pooblaščenih arhitektov in inženirjev pod enakimi ali podobnimi pogoji, pod katerimi jih lahko ponujajo v Republiki Sloveniji tuji ponudniki in izpolnjevanje katerih za ponudnika s sedežem v Republiki Sloveniji ni bistveno težje, kakor je v pravnem redu Republike Slovenije predpisano za tuje ponudnike. Če je sedež ponudnika v več tretjih državah, se pri ugotavljanju materialne vzajemnosti upošteva pravni red tiste države, ki je strožji.</w:t>
            </w:r>
          </w:p>
          <w:p w:rsidR="007C59FE" w:rsidRDefault="007C33C1">
            <w:pPr>
              <w:spacing w:before="135" w:after="135"/>
              <w:jc w:val="both"/>
              <w:textAlignment w:val="center"/>
            </w:pPr>
            <w:r>
              <w:rPr>
                <w:rFonts w:ascii="Arial" w:hAnsi="Arial" w:cs="Arial"/>
                <w:color w:val="000000"/>
                <w:position w:val="-2"/>
                <w:sz w:val="18"/>
                <w:szCs w:val="18"/>
              </w:rPr>
              <w:t>Morajo pa imeti tuji ponudniki sklenjeno zavarovanje odgovornosti za škodo v skladu s 15. členom ZAID in morajo zagotoviti sodelovanje pooblaščenega arhitekta in inženirja, ki izpolnjuje pogoje po ZAID, pri čemer njegova zaposlitev ni obvezna. Za sklenjeno zavarovanje odgovornosti za škodo se šteje dokazilo o zavarovanju odgovornosti, sklenjeno v Republiki Sloveniji ali v drugi državi, če to zavarovanje ustrezno krije škodo, povzročeno v Republiki Sloveniji.</w:t>
            </w:r>
          </w:p>
        </w:tc>
      </w:tr>
      <w:tr w:rsidR="007C59FE" w:rsidTr="00B0237D">
        <w:tc>
          <w:tcPr>
            <w:tcW w:w="1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Partnerji v skupni ponudbi</w:t>
            </w:r>
          </w:p>
        </w:tc>
        <w:tc>
          <w:tcPr>
            <w:tcW w:w="4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 in ustrezna dokazila.</w:t>
            </w:r>
          </w:p>
        </w:tc>
      </w:tr>
      <w:tr w:rsidR="007C59FE" w:rsidTr="00B0237D">
        <w:tc>
          <w:tcPr>
            <w:tcW w:w="1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Podizvajalci</w:t>
            </w:r>
          </w:p>
        </w:tc>
        <w:tc>
          <w:tcPr>
            <w:tcW w:w="4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 in priložiti ustrezna dokazila</w:t>
            </w:r>
          </w:p>
        </w:tc>
      </w:tr>
    </w:tbl>
    <w:p w:rsidR="007C59FE" w:rsidRDefault="007C59FE"/>
    <w:tbl>
      <w:tblPr>
        <w:tblStyle w:val="NormalTablePHPDOCX"/>
        <w:tblW w:w="9300" w:type="dxa"/>
        <w:tblInd w:w="108" w:type="dxa"/>
        <w:tblLook w:val="04A0" w:firstRow="1" w:lastRow="0" w:firstColumn="1" w:lastColumn="0" w:noHBand="0" w:noVBand="1"/>
      </w:tblPr>
      <w:tblGrid>
        <w:gridCol w:w="1860"/>
        <w:gridCol w:w="7440"/>
      </w:tblGrid>
      <w:tr w:rsidR="007C59FE">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7C59FE" w:rsidRDefault="007C33C1">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7C59FE" w:rsidRDefault="007C33C1">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in podpisan Obrazec  KROVNA IZJAVA.</w:t>
            </w:r>
          </w:p>
          <w:p w:rsidR="007C59FE" w:rsidRDefault="007C33C1">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7C59FE" w:rsidRDefault="007C33C1">
            <w:pPr>
              <w:spacing w:before="135" w:after="135"/>
              <w:jc w:val="both"/>
              <w:textAlignment w:val="center"/>
            </w:pPr>
            <w:r>
              <w:rPr>
                <w:rFonts w:ascii="Arial" w:hAnsi="Arial" w:cs="Arial"/>
                <w:color w:val="000000"/>
                <w:position w:val="-2"/>
                <w:sz w:val="18"/>
                <w:szCs w:val="18"/>
              </w:rPr>
              <w:t xml:space="preserve">Izjava gospodarskega subjekta o izpolnjevanju pogojev glede osnovne sposobnosti ponudnika in Dokazilo iz uradnih evidenc o izpolnjevanju navedenega pogoja. Če država, v kateri ima kandidat oziroma ponudnik svoj sedež, ne izdaja dokazil iz uradnih evidenc, bo </w:t>
            </w:r>
            <w:r>
              <w:rPr>
                <w:rFonts w:ascii="Arial" w:hAnsi="Arial" w:cs="Arial"/>
                <w:color w:val="000000"/>
                <w:position w:val="-2"/>
                <w:sz w:val="18"/>
                <w:szCs w:val="18"/>
              </w:rPr>
              <w:lastRenderedPageBreak/>
              <w:t>naročnik namesto pisnega dokazila sprejel zapriseženo izjavo prič ali zapriseženo izjavo kandidata oziroma ponudnika.</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C59FE" w:rsidRDefault="007C59FE"/>
    <w:tbl>
      <w:tblPr>
        <w:tblStyle w:val="NormalTablePHPDOCX"/>
        <w:tblW w:w="9300" w:type="dxa"/>
        <w:tblInd w:w="108" w:type="dxa"/>
        <w:tblLook w:val="04A0" w:firstRow="1" w:lastRow="0" w:firstColumn="1" w:lastColumn="0" w:noHBand="0" w:noVBand="1"/>
      </w:tblPr>
      <w:tblGrid>
        <w:gridCol w:w="1860"/>
        <w:gridCol w:w="7440"/>
      </w:tblGrid>
      <w:tr w:rsidR="007C59FE">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7C59FE" w:rsidRDefault="007C33C1">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Plačilni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Gospodarski subjekt naročniku nudi naslednji plačilni pogoj: 30-dnevni plačilni rok od datuma uradnega prejema računa, ki bo izstavljen po opravljeni storitvi posamezne faze, po predhodni potrditvi prejema ustrezne dokumentacije posamezne faze s strani naročnika.</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in podpisan Obrazec  KROVNA IZJAVA.</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both"/>
              <w:textAlignment w:val="center"/>
            </w:pPr>
            <w:r>
              <w:rPr>
                <w:rFonts w:ascii="Arial" w:hAnsi="Arial" w:cs="Arial"/>
                <w:color w:val="000000"/>
                <w:position w:val="-2"/>
                <w:sz w:val="18"/>
                <w:szCs w:val="18"/>
              </w:rPr>
              <w:t> </w:t>
            </w:r>
          </w:p>
          <w:p w:rsidR="007C59FE" w:rsidRDefault="007C33C1">
            <w:r>
              <w:rPr>
                <w:rFonts w:ascii="Arial" w:hAnsi="Arial" w:cs="Arial"/>
                <w:color w:val="000000"/>
                <w:position w:val="-2"/>
                <w:sz w:val="18"/>
                <w:szCs w:val="18"/>
              </w:rPr>
              <w:t xml:space="preserve"> /</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C59FE" w:rsidRDefault="007C59FE"/>
    <w:tbl>
      <w:tblPr>
        <w:tblStyle w:val="NormalTablePHPDOCX"/>
        <w:tblW w:w="5000" w:type="pct"/>
        <w:tblInd w:w="83" w:type="dxa"/>
        <w:tblLook w:val="04A0" w:firstRow="1" w:lastRow="0" w:firstColumn="1" w:lastColumn="0" w:noHBand="0" w:noVBand="1"/>
      </w:tblPr>
      <w:tblGrid>
        <w:gridCol w:w="24"/>
        <w:gridCol w:w="1778"/>
        <w:gridCol w:w="2585"/>
        <w:gridCol w:w="4621"/>
      </w:tblGrid>
      <w:tr w:rsidR="007C59FE" w:rsidTr="00B0237D">
        <w:trPr>
          <w:gridBefore w:val="1"/>
          <w:gridAfter w:val="1"/>
          <w:wBefore w:w="13" w:type="pct"/>
          <w:wAfter w:w="2565" w:type="pct"/>
        </w:trPr>
        <w:tc>
          <w:tcPr>
            <w:tcW w:w="0" w:type="auto"/>
            <w:gridSpan w:val="2"/>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7C59FE" w:rsidRDefault="007C33C1">
            <w:r>
              <w:rPr>
                <w:rFonts w:ascii="Arial" w:hAnsi="Arial" w:cs="Arial"/>
                <w:color w:val="FFFFFF"/>
                <w:position w:val="-2"/>
                <w:sz w:val="18"/>
                <w:szCs w:val="18"/>
              </w:rPr>
              <w:t>Tehnična sposobnost</w:t>
            </w:r>
          </w:p>
        </w:tc>
      </w:tr>
      <w:tr w:rsidR="007C59FE" w:rsidTr="00B0237D">
        <w:tc>
          <w:tcPr>
            <w:tcW w:w="1000" w:type="pct"/>
            <w:gridSpan w:val="2"/>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C59FE" w:rsidRDefault="007C33C1">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vseh strokovnih zahtev naročnika, vse veljavne zakonodaje, predpisov, standardov</w:t>
            </w:r>
          </w:p>
        </w:tc>
        <w:tc>
          <w:tcPr>
            <w:tcW w:w="4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Gospodarski subjekt mora zagotoviti celovito izvedbo vseh razpisanih storitev, pri čemer bo moral zagotoviti izpolnjevanje vseh strokovnih zahtev naročnika navedenih v tej razpisni dokumentaciji in vseh njenih prilogah ter pri izvajanju storitev upoštevati vse predpise, celotno veljavno zakonodajo in podzakonske akte, pravilnike, standarde, uredbe in ostalo tehnično regulativo, ki velja v RS in EU za predmetno javno naročilo in zagotavlja, da bodo delavci z njimi seznanjeni ter da bo odgovarjal za vso škodo, ki bi morebiti nastala zaradi neupoštevanja le-teh.</w:t>
            </w:r>
          </w:p>
        </w:tc>
      </w:tr>
      <w:tr w:rsidR="007C59FE" w:rsidTr="00B0237D">
        <w:tc>
          <w:tcPr>
            <w:tcW w:w="1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lastRenderedPageBreak/>
              <w:t>DOKAZILO</w:t>
            </w:r>
          </w:p>
        </w:tc>
        <w:tc>
          <w:tcPr>
            <w:tcW w:w="4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in podpisan Obrazec  KROVNA IZJAVA. </w:t>
            </w:r>
          </w:p>
        </w:tc>
      </w:tr>
      <w:tr w:rsidR="007C59FE" w:rsidTr="00B0237D">
        <w:tc>
          <w:tcPr>
            <w:tcW w:w="1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NAVODILO / OPOMBA</w:t>
            </w:r>
          </w:p>
        </w:tc>
        <w:tc>
          <w:tcPr>
            <w:tcW w:w="4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both"/>
              <w:textAlignment w:val="center"/>
            </w:pPr>
            <w:r>
              <w:rPr>
                <w:rFonts w:ascii="Arial" w:hAnsi="Arial" w:cs="Arial"/>
                <w:color w:val="000000"/>
                <w:position w:val="-2"/>
                <w:sz w:val="18"/>
                <w:szCs w:val="18"/>
              </w:rPr>
              <w:t> </w:t>
            </w:r>
          </w:p>
          <w:p w:rsidR="007C59FE" w:rsidRDefault="007C33C1">
            <w:r>
              <w:rPr>
                <w:rFonts w:ascii="Arial" w:hAnsi="Arial" w:cs="Arial"/>
                <w:color w:val="000000"/>
                <w:position w:val="-2"/>
                <w:sz w:val="18"/>
                <w:szCs w:val="18"/>
              </w:rPr>
              <w:t xml:space="preserve"> /</w:t>
            </w:r>
          </w:p>
        </w:tc>
      </w:tr>
      <w:tr w:rsidR="007C59FE" w:rsidTr="00B0237D">
        <w:tc>
          <w:tcPr>
            <w:tcW w:w="1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Partnerji v skupni ponudbi</w:t>
            </w:r>
          </w:p>
        </w:tc>
        <w:tc>
          <w:tcPr>
            <w:tcW w:w="4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C59FE" w:rsidTr="00B0237D">
        <w:tc>
          <w:tcPr>
            <w:tcW w:w="1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Podizvajalci</w:t>
            </w:r>
          </w:p>
        </w:tc>
        <w:tc>
          <w:tcPr>
            <w:tcW w:w="4000"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C59FE" w:rsidRDefault="007C59FE"/>
    <w:tbl>
      <w:tblPr>
        <w:tblStyle w:val="NormalTablePHPDOCX"/>
        <w:tblW w:w="9300" w:type="dxa"/>
        <w:tblInd w:w="108" w:type="dxa"/>
        <w:tblLook w:val="04A0" w:firstRow="1" w:lastRow="0" w:firstColumn="1" w:lastColumn="0" w:noHBand="0" w:noVBand="1"/>
      </w:tblPr>
      <w:tblGrid>
        <w:gridCol w:w="1860"/>
        <w:gridCol w:w="7440"/>
      </w:tblGrid>
      <w:tr w:rsidR="007C59F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C59FE" w:rsidRDefault="007C33C1">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Reference za ponudnika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Da ima ponudnik v zadnjih petih letih reference za uspešno izvedene projektantske storitve, in sicer </w:t>
            </w:r>
          </w:p>
          <w:tbl>
            <w:tblPr>
              <w:tblStyle w:val="NormalTablePHPDOCX"/>
              <w:tblW w:w="0" w:type="auto"/>
              <w:tblLook w:val="04A0" w:firstRow="1" w:lastRow="0" w:firstColumn="1" w:lastColumn="0" w:noHBand="0" w:noVBand="1"/>
            </w:tblPr>
            <w:tblGrid>
              <w:gridCol w:w="7224"/>
            </w:tblGrid>
            <w:tr w:rsidR="007C59FE">
              <w:tc>
                <w:tcPr>
                  <w:tcW w:w="0" w:type="auto"/>
                  <w:tcMar>
                    <w:top w:w="0" w:type="auto"/>
                    <w:bottom w:w="0" w:type="auto"/>
                  </w:tcMar>
                </w:tcPr>
                <w:p w:rsidR="007C59FE" w:rsidRDefault="007C33C1" w:rsidP="001538C3">
                  <w:pPr>
                    <w:numPr>
                      <w:ilvl w:val="0"/>
                      <w:numId w:val="11"/>
                    </w:numPr>
                    <w:rPr>
                      <w:rFonts w:ascii="Arial" w:hAnsi="Arial" w:cs="Arial"/>
                      <w:color w:val="000000"/>
                      <w:sz w:val="18"/>
                      <w:szCs w:val="18"/>
                    </w:rPr>
                  </w:pPr>
                  <w:r>
                    <w:rPr>
                      <w:rFonts w:ascii="Arial" w:hAnsi="Arial" w:cs="Arial"/>
                      <w:color w:val="000000"/>
                      <w:position w:val="-2"/>
                      <w:sz w:val="18"/>
                      <w:szCs w:val="18"/>
                    </w:rPr>
                    <w:t>da je v zadnjih petih letih od dneva objave tega javnega naročila izdelal vsaj 3 projektne dokumentacije PZI za ureditev interierja stavbe klasifikacije po CC-SI 12640, ki so bile pred dnevom objave tega javnega naročila tudi realizirane, za kar predloži obrazec z navedbo referenc.</w:t>
                  </w:r>
                </w:p>
              </w:tc>
            </w:tr>
          </w:tbl>
          <w:p w:rsidR="007C59FE" w:rsidRDefault="007C59FE"/>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Izpolnjena in podpisana obrazca  KROVNA IZJAVA  in  Reference ponudnika.</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Skupina ponudnikov postavljeni pogoj izpolni skupaj ali preko kateregakoli člana skupine.</w:t>
            </w:r>
          </w:p>
          <w:p w:rsidR="007C59FE" w:rsidRDefault="007C33C1">
            <w:pPr>
              <w:spacing w:before="135" w:after="135"/>
              <w:jc w:val="both"/>
              <w:textAlignment w:val="center"/>
            </w:pPr>
            <w:r>
              <w:rPr>
                <w:rFonts w:ascii="Arial" w:hAnsi="Arial" w:cs="Arial"/>
                <w:color w:val="000000"/>
                <w:position w:val="-2"/>
                <w:sz w:val="18"/>
                <w:szCs w:val="18"/>
              </w:rPr>
              <w:t>V kolikor ponudnik ponudbo oddaja s podizvajalci, lahko navedeni pogoj ponudnik izpolni tudi s podizvajalci, vendar le, če bo podizvajalec, katerega referenca se uporabi za dokazovanje izpolnitve pogoja dejansko izvajal predmetne storitve, v primeru, da bo ponudnik izbran.</w:t>
            </w:r>
          </w:p>
          <w:p w:rsidR="007C59FE" w:rsidRDefault="007C33C1">
            <w:pPr>
              <w:spacing w:before="135" w:after="135"/>
              <w:jc w:val="both"/>
              <w:textAlignment w:val="center"/>
            </w:pPr>
            <w:r>
              <w:rPr>
                <w:rFonts w:ascii="Arial" w:hAnsi="Arial" w:cs="Arial"/>
                <w:color w:val="000000"/>
                <w:position w:val="-2"/>
                <w:sz w:val="18"/>
                <w:szCs w:val="18"/>
              </w:rPr>
              <w:t xml:space="preserve">Naročnik si pridržuje pravico, da navedene reference preveri sam pri investitorju ali ponudniku, in jih ne upošteva, v kolikor le-teh ne bo mogoče preveriti (preverba istovrstnosti referenčnih del in kakovosti izvedenih storitev) ali se pozivu naročnika ponudnik </w:t>
            </w:r>
            <w:proofErr w:type="spellStart"/>
            <w:r>
              <w:rPr>
                <w:rFonts w:ascii="Arial" w:hAnsi="Arial" w:cs="Arial"/>
                <w:color w:val="000000"/>
                <w:position w:val="-2"/>
                <w:sz w:val="18"/>
                <w:szCs w:val="18"/>
              </w:rPr>
              <w:t>asli</w:t>
            </w:r>
            <w:proofErr w:type="spellEnd"/>
            <w:r>
              <w:rPr>
                <w:rFonts w:ascii="Arial" w:hAnsi="Arial" w:cs="Arial"/>
                <w:color w:val="000000"/>
                <w:position w:val="-2"/>
                <w:sz w:val="18"/>
                <w:szCs w:val="18"/>
              </w:rPr>
              <w:t xml:space="preserve"> investitor ne bo odzval v opredeljenem času za odziv. Za preverjanje referenc bo moral investitor ali ponudnik, na poziv naročnika v razumnem roku, predložiti referenčno izjavo investitorja.</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KUMULATIVNO izpolnjevanje pogoja</w:t>
            </w:r>
          </w:p>
          <w:p w:rsidR="007C59FE" w:rsidRDefault="007C33C1">
            <w:pPr>
              <w:jc w:val="both"/>
              <w:textAlignment w:val="center"/>
            </w:pPr>
            <w:r>
              <w:rPr>
                <w:rFonts w:ascii="Arial" w:hAnsi="Arial" w:cs="Arial"/>
                <w:color w:val="000000"/>
                <w:position w:val="-2"/>
                <w:sz w:val="18"/>
                <w:szCs w:val="18"/>
              </w:rPr>
              <w:t> </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KUMULATIVNO izpolnjevanje pogoja</w:t>
            </w:r>
          </w:p>
          <w:p w:rsidR="007C59FE" w:rsidRDefault="007C33C1">
            <w:pPr>
              <w:jc w:val="both"/>
              <w:textAlignment w:val="center"/>
            </w:pPr>
            <w:r>
              <w:rPr>
                <w:rFonts w:ascii="Arial" w:hAnsi="Arial" w:cs="Arial"/>
                <w:color w:val="000000"/>
                <w:position w:val="-2"/>
                <w:sz w:val="18"/>
                <w:szCs w:val="18"/>
              </w:rPr>
              <w:t> </w:t>
            </w:r>
          </w:p>
        </w:tc>
      </w:tr>
    </w:tbl>
    <w:p w:rsidR="007C59FE" w:rsidRDefault="007C59FE"/>
    <w:tbl>
      <w:tblPr>
        <w:tblStyle w:val="NormalTablePHPDOCX"/>
        <w:tblW w:w="9300" w:type="dxa"/>
        <w:tblInd w:w="108" w:type="dxa"/>
        <w:tblLook w:val="04A0" w:firstRow="1" w:lastRow="0" w:firstColumn="1" w:lastColumn="0" w:noHBand="0" w:noVBand="1"/>
      </w:tblPr>
      <w:tblGrid>
        <w:gridCol w:w="1860"/>
        <w:gridCol w:w="7440"/>
      </w:tblGrid>
      <w:tr w:rsidR="007C59F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C59FE" w:rsidRDefault="007C33C1">
            <w:pPr>
              <w:jc w:val="center"/>
            </w:pPr>
            <w:r>
              <w:rPr>
                <w:rFonts w:ascii="Arial" w:hAnsi="Arial" w:cs="Arial"/>
                <w:b/>
                <w:bCs/>
                <w:color w:val="FFFFFF"/>
                <w:position w:val="-2"/>
                <w:sz w:val="18"/>
                <w:szCs w:val="18"/>
              </w:rPr>
              <w:lastRenderedPageBreak/>
              <w:t>POGOJ 3</w:t>
            </w:r>
            <w:r>
              <w:rPr>
                <w:rFonts w:ascii="Arial" w:hAnsi="Arial" w:cs="Arial"/>
                <w:b/>
                <w:bCs/>
                <w:color w:val="FFFFFF"/>
                <w:position w:val="-2"/>
                <w:sz w:val="18"/>
                <w:szCs w:val="18"/>
              </w:rPr>
              <w:br/>
              <w:t>Strokovnjaki in ustrezni kadri ter njihove reference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7C59FE">
              <w:tc>
                <w:tcPr>
                  <w:tcW w:w="0" w:type="auto"/>
                  <w:tcMar>
                    <w:top w:w="0" w:type="auto"/>
                    <w:bottom w:w="0" w:type="auto"/>
                  </w:tcMar>
                </w:tcPr>
                <w:p w:rsidR="007C59FE" w:rsidRDefault="007C33C1">
                  <w:r>
                    <w:rPr>
                      <w:rFonts w:ascii="Arial" w:hAnsi="Arial" w:cs="Arial"/>
                      <w:color w:val="000000"/>
                      <w:position w:val="-2"/>
                      <w:sz w:val="18"/>
                      <w:szCs w:val="18"/>
                    </w:rPr>
                    <w:t xml:space="preserve">Ponudnik mora za izvedbo razpisanih storitev razpolagati z zadostnim številom strokovno </w:t>
                  </w:r>
                  <w:proofErr w:type="spellStart"/>
                  <w:r>
                    <w:rPr>
                      <w:rFonts w:ascii="Arial" w:hAnsi="Arial" w:cs="Arial"/>
                      <w:color w:val="000000"/>
                      <w:position w:val="-2"/>
                      <w:sz w:val="18"/>
                      <w:szCs w:val="18"/>
                    </w:rPr>
                    <w:t>usposobljenh</w:t>
                  </w:r>
                  <w:proofErr w:type="spellEnd"/>
                  <w:r>
                    <w:rPr>
                      <w:rFonts w:ascii="Arial" w:hAnsi="Arial" w:cs="Arial"/>
                      <w:color w:val="000000"/>
                      <w:position w:val="-2"/>
                      <w:sz w:val="18"/>
                      <w:szCs w:val="18"/>
                    </w:rPr>
                    <w:t xml:space="preserve"> kadrov za kakovostno, strokovno in pravočasno izvedbo predmetnih storitev. Ponudnik mora razpolagati najmanj z naslednjimi strokovnjaki: </w:t>
                  </w:r>
                </w:p>
              </w:tc>
            </w:tr>
          </w:tbl>
          <w:p w:rsidR="007C59FE" w:rsidRDefault="007C59FE"/>
          <w:tbl>
            <w:tblPr>
              <w:tblStyle w:val="NormalTablePHPDOCX"/>
              <w:tblW w:w="0" w:type="auto"/>
              <w:tblLook w:val="04A0" w:firstRow="1" w:lastRow="0" w:firstColumn="1" w:lastColumn="0" w:noHBand="0" w:noVBand="1"/>
            </w:tblPr>
            <w:tblGrid>
              <w:gridCol w:w="7224"/>
            </w:tblGrid>
            <w:tr w:rsidR="007C59FE">
              <w:tc>
                <w:tcPr>
                  <w:tcW w:w="0" w:type="auto"/>
                  <w:tcMar>
                    <w:top w:w="0" w:type="auto"/>
                    <w:bottom w:w="0" w:type="auto"/>
                  </w:tcMar>
                </w:tcPr>
                <w:p w:rsidR="007C59FE" w:rsidRPr="00007EC4" w:rsidRDefault="007C33C1" w:rsidP="001538C3">
                  <w:pPr>
                    <w:numPr>
                      <w:ilvl w:val="0"/>
                      <w:numId w:val="12"/>
                    </w:numPr>
                    <w:rPr>
                      <w:rFonts w:ascii="Arial" w:hAnsi="Arial" w:cs="Arial"/>
                      <w:sz w:val="18"/>
                      <w:szCs w:val="18"/>
                    </w:rPr>
                  </w:pPr>
                  <w:r w:rsidRPr="00007EC4">
                    <w:rPr>
                      <w:rFonts w:ascii="Arial" w:hAnsi="Arial" w:cs="Arial"/>
                      <w:position w:val="-2"/>
                      <w:sz w:val="18"/>
                      <w:szCs w:val="18"/>
                    </w:rPr>
                    <w:t>Vodja projekta,  mora biti pooblaščeni arhitekt, iz stroke, ki glede na namen gradnje prevladuje (PA) mora biti vpisan v ustrezni imenik (vodja projektov za zahtevne objekte) in mora imeti vsaj 1 referenco v zadnjih petih letih od dneva objave tega javnega naročila vsaj ene že izdelane in realizirane projektne dokumentacije PZI za ureditev interierja stavbe klasifikacije po CC-SI za 12640, za kar ponudnik predloži obrazec z navedbo referenc), vodja projekta mora biti zaposlen pri ponudniku.</w:t>
                  </w:r>
                </w:p>
                <w:p w:rsidR="007C59FE" w:rsidRPr="00007EC4" w:rsidRDefault="007C33C1" w:rsidP="001538C3">
                  <w:pPr>
                    <w:numPr>
                      <w:ilvl w:val="0"/>
                      <w:numId w:val="12"/>
                    </w:numPr>
                    <w:rPr>
                      <w:rFonts w:ascii="Arial" w:hAnsi="Arial" w:cs="Arial"/>
                      <w:sz w:val="18"/>
                      <w:szCs w:val="18"/>
                    </w:rPr>
                  </w:pPr>
                  <w:r w:rsidRPr="00007EC4">
                    <w:rPr>
                      <w:rFonts w:ascii="Arial" w:hAnsi="Arial" w:cs="Arial"/>
                      <w:position w:val="-2"/>
                      <w:sz w:val="18"/>
                      <w:szCs w:val="18"/>
                    </w:rPr>
                    <w:t>Pooblaščene arhitekte in pooblaščene inženirje za posamezno področje projektne dokumentacije, ki morajo biti vsi vpisani v ustrezni imenik, zaposleni pri ponudniku (ali ima ponudnik sklenjene pogodbe z drugimi projektanti, ki imajo zaposlene PI in PA)   in morajo imeti vsak vsaj 1 referenco v zadnjih petih letih od dneva objave tega javnega naročila vsaj ene že izdelane in realizirane projektne dokumentacije PZI za ureditev interierja stavbe klasifikacije po CC-SI za 12640 (za posamični strokovni del, za katerega bodo prijavljeni tudi v tem projektu), za kar ponudnik predloži obrazec z navedbo referenc).  </w:t>
                  </w:r>
                </w:p>
                <w:p w:rsidR="00B0237D" w:rsidRDefault="00B0237D" w:rsidP="00B0237D">
                  <w:pPr>
                    <w:ind w:left="360"/>
                    <w:rPr>
                      <w:rFonts w:ascii="Arial" w:hAnsi="Arial" w:cs="Arial"/>
                      <w:color w:val="000000"/>
                      <w:sz w:val="18"/>
                      <w:szCs w:val="18"/>
                    </w:rPr>
                  </w:pPr>
                  <w:r w:rsidRPr="00007EC4">
                    <w:rPr>
                      <w:rFonts w:ascii="Arial" w:hAnsi="Arial" w:cs="Arial"/>
                      <w:sz w:val="18"/>
                      <w:szCs w:val="18"/>
                    </w:rPr>
                    <w:t>Opomba naročnikov objekt, v katerem se bo izvajala adaptacija več prostorov spada med zahtevne objekte in je klasificiran po CC-SI pod 12640!</w:t>
                  </w:r>
                </w:p>
              </w:tc>
            </w:tr>
          </w:tbl>
          <w:p w:rsidR="007C59FE" w:rsidRDefault="007C59FE"/>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Izpolnjeni in podpisani obrazci:  KROVNA IZJAVA  in Kadri in Reference strokovnjakov.</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Skupina ponudnikov postavljeni pogoj izpolni skupaj ali preko kateregakoli člana skupine.</w:t>
            </w:r>
          </w:p>
          <w:p w:rsidR="007C59FE" w:rsidRDefault="007C33C1">
            <w:pPr>
              <w:spacing w:before="135" w:after="135"/>
              <w:jc w:val="both"/>
              <w:textAlignment w:val="center"/>
            </w:pPr>
            <w:r>
              <w:rPr>
                <w:rFonts w:ascii="Arial" w:hAnsi="Arial" w:cs="Arial"/>
                <w:color w:val="000000"/>
                <w:position w:val="-2"/>
                <w:sz w:val="18"/>
                <w:szCs w:val="18"/>
              </w:rPr>
              <w:t>V kolikor ponudnik ponudbo oddaja s podizvajalci, lahko navedeni pogoj ponudnik izpolni tudi s podizvajalci, vendar le, če bo podizvajalec, katerega referenca se uporabi za dokazovanje izpolnitve pogoja dejansko izvajal predmetne storitev, v primeru, da bo ponudnik izbran.</w:t>
            </w:r>
          </w:p>
          <w:p w:rsidR="007C59FE" w:rsidRDefault="007C33C1">
            <w:pPr>
              <w:spacing w:before="135" w:after="135"/>
              <w:jc w:val="both"/>
              <w:textAlignment w:val="center"/>
            </w:pPr>
            <w:r>
              <w:rPr>
                <w:rFonts w:ascii="Arial" w:hAnsi="Arial" w:cs="Arial"/>
                <w:color w:val="000000"/>
                <w:position w:val="-2"/>
                <w:sz w:val="18"/>
                <w:szCs w:val="18"/>
              </w:rPr>
              <w:t xml:space="preserve">Naročnik si pridržuje pravico, da navedene reference strokovnjakov preveri sam pri investitorju ali ponudniku, in jih ne upošteva, v kolikor le-teh ne bo mogoče preveriti (preverba istovrstnosti referenčnih del in kakovosti izvedenih storitev) ali se pozivu naročnika ponudnik ali </w:t>
            </w:r>
            <w:proofErr w:type="spellStart"/>
            <w:r>
              <w:rPr>
                <w:rFonts w:ascii="Arial" w:hAnsi="Arial" w:cs="Arial"/>
                <w:color w:val="000000"/>
                <w:position w:val="-2"/>
                <w:sz w:val="18"/>
                <w:szCs w:val="18"/>
              </w:rPr>
              <w:t>investiror</w:t>
            </w:r>
            <w:proofErr w:type="spellEnd"/>
            <w:r>
              <w:rPr>
                <w:rFonts w:ascii="Arial" w:hAnsi="Arial" w:cs="Arial"/>
                <w:color w:val="000000"/>
                <w:position w:val="-2"/>
                <w:sz w:val="18"/>
                <w:szCs w:val="18"/>
              </w:rPr>
              <w:t xml:space="preserve"> ne bo odzval v opredeljenem času za odziv. Za preverjanje referenc bo moral investitor ali ponudnik, na poziv naročnika v razumnem roku, predložiti referenčno izjavo investitorja.</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KUMULATIVNO izpolnjevanje pogoja</w:t>
            </w:r>
          </w:p>
          <w:p w:rsidR="007C59FE" w:rsidRDefault="007C33C1">
            <w:pPr>
              <w:jc w:val="both"/>
              <w:textAlignment w:val="center"/>
            </w:pPr>
            <w:r>
              <w:rPr>
                <w:rFonts w:ascii="Arial" w:hAnsi="Arial" w:cs="Arial"/>
                <w:color w:val="000000"/>
                <w:position w:val="-2"/>
                <w:sz w:val="18"/>
                <w:szCs w:val="18"/>
              </w:rPr>
              <w:t> </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KUMULATIVNO izpolnjevanje pogoja</w:t>
            </w:r>
          </w:p>
          <w:p w:rsidR="007C59FE" w:rsidRDefault="007C33C1">
            <w:pPr>
              <w:jc w:val="both"/>
              <w:textAlignment w:val="center"/>
            </w:pPr>
            <w:r>
              <w:rPr>
                <w:rFonts w:ascii="Arial" w:hAnsi="Arial" w:cs="Arial"/>
                <w:color w:val="000000"/>
                <w:position w:val="-2"/>
                <w:sz w:val="18"/>
                <w:szCs w:val="18"/>
              </w:rPr>
              <w:t> </w:t>
            </w:r>
          </w:p>
        </w:tc>
      </w:tr>
    </w:tbl>
    <w:p w:rsidR="007C59FE" w:rsidRDefault="007C59FE"/>
    <w:tbl>
      <w:tblPr>
        <w:tblStyle w:val="NormalTablePHPDOCX"/>
        <w:tblW w:w="9300" w:type="dxa"/>
        <w:tblInd w:w="108" w:type="dxa"/>
        <w:tblLook w:val="04A0" w:firstRow="1" w:lastRow="0" w:firstColumn="1" w:lastColumn="0" w:noHBand="0" w:noVBand="1"/>
      </w:tblPr>
      <w:tblGrid>
        <w:gridCol w:w="1860"/>
        <w:gridCol w:w="7440"/>
      </w:tblGrid>
      <w:tr w:rsidR="007C59F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C59FE" w:rsidRDefault="007C33C1">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Roki izvedbe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Ponudnik se mora s ponudbo obvezati, da bo zagotavljal rok izvedbe predmetnih del in sicer:</w:t>
            </w:r>
          </w:p>
          <w:tbl>
            <w:tblPr>
              <w:tblStyle w:val="NormalTablePHPDOCX"/>
              <w:tblW w:w="0" w:type="auto"/>
              <w:tblLook w:val="04A0" w:firstRow="1" w:lastRow="0" w:firstColumn="1" w:lastColumn="0" w:noHBand="0" w:noVBand="1"/>
            </w:tblPr>
            <w:tblGrid>
              <w:gridCol w:w="7224"/>
            </w:tblGrid>
            <w:tr w:rsidR="007C59FE">
              <w:tc>
                <w:tcPr>
                  <w:tcW w:w="0" w:type="auto"/>
                  <w:tcMar>
                    <w:top w:w="0" w:type="auto"/>
                    <w:bottom w:w="0" w:type="auto"/>
                  </w:tcMar>
                </w:tcPr>
                <w:p w:rsidR="007C59FE" w:rsidRDefault="007C33C1" w:rsidP="001538C3">
                  <w:pPr>
                    <w:numPr>
                      <w:ilvl w:val="0"/>
                      <w:numId w:val="13"/>
                    </w:numPr>
                    <w:rPr>
                      <w:rFonts w:ascii="Arial" w:hAnsi="Arial" w:cs="Arial"/>
                      <w:color w:val="000000"/>
                      <w:sz w:val="18"/>
                      <w:szCs w:val="18"/>
                    </w:rPr>
                  </w:pPr>
                  <w:r>
                    <w:rPr>
                      <w:rFonts w:ascii="Arial" w:hAnsi="Arial" w:cs="Arial"/>
                      <w:color w:val="000000"/>
                      <w:position w:val="-2"/>
                      <w:sz w:val="18"/>
                      <w:szCs w:val="18"/>
                    </w:rPr>
                    <w:t>izdelava PZI in DGD (če bo potrebno) v 10 tednih  (razen načrta opreme) po podpisu pogodbe in izročitvi zavarovanja za dobro izvedbo ter uvedbi v delo,</w:t>
                  </w:r>
                </w:p>
                <w:p w:rsidR="007C59FE" w:rsidRDefault="007C33C1" w:rsidP="001538C3">
                  <w:pPr>
                    <w:numPr>
                      <w:ilvl w:val="0"/>
                      <w:numId w:val="13"/>
                    </w:numPr>
                    <w:rPr>
                      <w:rFonts w:ascii="Arial" w:hAnsi="Arial" w:cs="Arial"/>
                      <w:color w:val="000000"/>
                      <w:sz w:val="18"/>
                      <w:szCs w:val="18"/>
                    </w:rPr>
                  </w:pPr>
                  <w:r>
                    <w:rPr>
                      <w:rFonts w:ascii="Arial" w:hAnsi="Arial" w:cs="Arial"/>
                      <w:color w:val="000000"/>
                      <w:position w:val="-2"/>
                      <w:sz w:val="18"/>
                      <w:szCs w:val="18"/>
                    </w:rPr>
                    <w:t>Načrt opreme v 12 tednih po podpisu pogodbe in izročitvi zavarovanja za dobro izvedbo ter uvedbi v delo.</w:t>
                  </w:r>
                </w:p>
              </w:tc>
            </w:tr>
          </w:tbl>
          <w:p w:rsidR="007C59FE" w:rsidRDefault="007C59FE"/>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in podpisan Obrazec  KROVNA IZJAVA </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both"/>
              <w:textAlignment w:val="center"/>
            </w:pPr>
            <w:r>
              <w:rPr>
                <w:rFonts w:ascii="Arial" w:hAnsi="Arial" w:cs="Arial"/>
                <w:color w:val="000000"/>
                <w:position w:val="-2"/>
                <w:sz w:val="18"/>
                <w:szCs w:val="18"/>
              </w:rPr>
              <w:t> </w:t>
            </w:r>
          </w:p>
          <w:p w:rsidR="007C59FE" w:rsidRDefault="007C33C1">
            <w:r>
              <w:rPr>
                <w:rFonts w:ascii="Arial" w:hAnsi="Arial" w:cs="Arial"/>
                <w:color w:val="000000"/>
                <w:position w:val="-2"/>
                <w:sz w:val="18"/>
                <w:szCs w:val="18"/>
              </w:rPr>
              <w:t xml:space="preserve"> /</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C59FE" w:rsidRDefault="007C59FE"/>
    <w:tbl>
      <w:tblPr>
        <w:tblStyle w:val="NormalTablePHPDOCX"/>
        <w:tblW w:w="9300" w:type="dxa"/>
        <w:tblInd w:w="108" w:type="dxa"/>
        <w:tblLook w:val="04A0" w:firstRow="1" w:lastRow="0" w:firstColumn="1" w:lastColumn="0" w:noHBand="0" w:noVBand="1"/>
      </w:tblPr>
      <w:tblGrid>
        <w:gridCol w:w="1860"/>
        <w:gridCol w:w="7440"/>
      </w:tblGrid>
      <w:tr w:rsidR="007C59F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C59FE" w:rsidRDefault="007C33C1">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Da mu ni bila dokazana huda strokovna napaka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Da gospodarskemu subjektu ali kateremu izmed prijavljenih strokovnjakov v zadnjih 12 mesecih pred objavo tega naročila ni bila na katerikoli način dokazana huda strokovna napaka (npr. nestrokovna izvedba, slabša kvaliteta od dogovorjene ipd.).</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in podpisan Obrazec  KROVNA IZJAVA </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both"/>
              <w:textAlignment w:val="center"/>
            </w:pPr>
            <w:r>
              <w:rPr>
                <w:rFonts w:ascii="Arial" w:hAnsi="Arial" w:cs="Arial"/>
                <w:color w:val="000000"/>
                <w:position w:val="-2"/>
                <w:sz w:val="18"/>
                <w:szCs w:val="18"/>
              </w:rPr>
              <w:t> </w:t>
            </w:r>
          </w:p>
          <w:p w:rsidR="007C59FE" w:rsidRDefault="007C33C1">
            <w:r>
              <w:rPr>
                <w:rFonts w:ascii="Arial" w:hAnsi="Arial" w:cs="Arial"/>
                <w:color w:val="000000"/>
                <w:position w:val="-2"/>
                <w:sz w:val="18"/>
                <w:szCs w:val="18"/>
              </w:rPr>
              <w:t xml:space="preserve"> /</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C59FE" w:rsidRDefault="007C59FE"/>
    <w:tbl>
      <w:tblPr>
        <w:tblStyle w:val="NormalTablePHPDOCX"/>
        <w:tblW w:w="9300" w:type="dxa"/>
        <w:tblInd w:w="108" w:type="dxa"/>
        <w:tblLook w:val="04A0" w:firstRow="1" w:lastRow="0" w:firstColumn="1" w:lastColumn="0" w:noHBand="0" w:noVBand="1"/>
      </w:tblPr>
      <w:tblGrid>
        <w:gridCol w:w="1860"/>
        <w:gridCol w:w="7440"/>
      </w:tblGrid>
      <w:tr w:rsidR="007C59F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C59FE" w:rsidRDefault="007C33C1">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 xml:space="preserve">Izpolnjevanje temeljnih </w:t>
            </w:r>
            <w:proofErr w:type="spellStart"/>
            <w:r>
              <w:rPr>
                <w:rFonts w:ascii="Arial" w:hAnsi="Arial" w:cs="Arial"/>
                <w:b/>
                <w:bCs/>
                <w:color w:val="FFFFFF"/>
                <w:position w:val="-2"/>
                <w:sz w:val="18"/>
                <w:szCs w:val="18"/>
              </w:rPr>
              <w:t>okoljskih</w:t>
            </w:r>
            <w:proofErr w:type="spellEnd"/>
            <w:r>
              <w:rPr>
                <w:rFonts w:ascii="Arial" w:hAnsi="Arial" w:cs="Arial"/>
                <w:b/>
                <w:bCs/>
                <w:color w:val="FFFFFF"/>
                <w:position w:val="-2"/>
                <w:sz w:val="18"/>
                <w:szCs w:val="18"/>
              </w:rPr>
              <w:t xml:space="preserve"> zahtev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7C59FE">
              <w:tc>
                <w:tcPr>
                  <w:tcW w:w="0" w:type="auto"/>
                  <w:tcMar>
                    <w:top w:w="0" w:type="auto"/>
                    <w:bottom w:w="0" w:type="auto"/>
                  </w:tcMar>
                </w:tcPr>
                <w:p w:rsidR="007C59FE" w:rsidRDefault="007C33C1">
                  <w:r>
                    <w:rPr>
                      <w:rFonts w:ascii="Arial" w:hAnsi="Arial" w:cs="Arial"/>
                      <w:color w:val="000000"/>
                      <w:position w:val="-2"/>
                      <w:sz w:val="18"/>
                      <w:szCs w:val="18"/>
                    </w:rPr>
                    <w:t>Projektant mora zagotoviti, da bo v primeru izbora vse elemente in konstrukcije projektirati na način, da bo izvedba skladna z določili Uredbe o zelenem javnem naročanju, navedene na naročnikovi prilogi: Zahteve za dosego ciljev Uredbe o zelenem javnem naročanju.</w:t>
                  </w:r>
                </w:p>
              </w:tc>
            </w:tr>
          </w:tbl>
          <w:p w:rsidR="007C59FE" w:rsidRDefault="007C59FE"/>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in podpisan Obrazec  KROVNA IZJAVA in parafiran in žigosan obrazec Zahteve za dosego ciljev Uredbe o zelenem javnem naročanju.</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both"/>
              <w:textAlignment w:val="center"/>
            </w:pPr>
            <w:r>
              <w:rPr>
                <w:rFonts w:ascii="Arial" w:hAnsi="Arial" w:cs="Arial"/>
                <w:color w:val="000000"/>
                <w:position w:val="-2"/>
                <w:sz w:val="18"/>
                <w:szCs w:val="18"/>
              </w:rPr>
              <w:t> </w:t>
            </w:r>
          </w:p>
          <w:p w:rsidR="007C59FE" w:rsidRDefault="007C33C1">
            <w:r>
              <w:rPr>
                <w:rFonts w:ascii="Arial" w:hAnsi="Arial" w:cs="Arial"/>
                <w:color w:val="000000"/>
                <w:position w:val="-2"/>
                <w:sz w:val="18"/>
                <w:szCs w:val="18"/>
              </w:rPr>
              <w:t xml:space="preserve"> /</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MORAJO izpolnjevati pogoj</w:t>
            </w:r>
          </w:p>
          <w:p w:rsidR="007C59FE" w:rsidRDefault="007C33C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C59FE" w:rsidRDefault="007C59FE"/>
    <w:tbl>
      <w:tblPr>
        <w:tblStyle w:val="NormalTablePHPDOCX"/>
        <w:tblW w:w="9300" w:type="dxa"/>
        <w:tblInd w:w="108" w:type="dxa"/>
        <w:tblLook w:val="04A0" w:firstRow="1" w:lastRow="0" w:firstColumn="1" w:lastColumn="0" w:noHBand="0" w:noVBand="1"/>
      </w:tblPr>
      <w:tblGrid>
        <w:gridCol w:w="1860"/>
        <w:gridCol w:w="7440"/>
      </w:tblGrid>
      <w:tr w:rsidR="007C59F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C59FE" w:rsidRDefault="007C33C1">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Zavarovanje splošne civilne in poklicne odgovornosti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Da ima gospodarski subjekt sklenjeno ob oddaji ponudbe in bo imel v primeru izbire sklenjeno zavarovanje splošne civilne in poklicne odgovornosti iz naslova opravljanja dejavnosti tudi do zaključka vseh del po pogodbi, s kritjem zavarovalne vsote najmanj 50.000,00 EUR.</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in podpisan Obrazec  KROVNA IZJAVA in dokazilo - kopija ustrezne zavarovalne police.</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both"/>
              <w:textAlignment w:val="center"/>
            </w:pPr>
            <w:r>
              <w:rPr>
                <w:rFonts w:ascii="Arial" w:hAnsi="Arial" w:cs="Arial"/>
                <w:color w:val="000000"/>
                <w:position w:val="-2"/>
                <w:sz w:val="18"/>
                <w:szCs w:val="18"/>
              </w:rPr>
              <w:t> </w:t>
            </w:r>
          </w:p>
          <w:p w:rsidR="007C59FE" w:rsidRDefault="007C33C1">
            <w:r>
              <w:rPr>
                <w:rFonts w:ascii="Arial" w:hAnsi="Arial" w:cs="Arial"/>
                <w:color w:val="000000"/>
                <w:position w:val="-2"/>
                <w:sz w:val="18"/>
                <w:szCs w:val="18"/>
              </w:rPr>
              <w:t xml:space="preserve"> /</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KUMULATIVNO izpolnjevanje pogoja</w:t>
            </w:r>
          </w:p>
          <w:p w:rsidR="007C59FE" w:rsidRDefault="007C33C1">
            <w:pPr>
              <w:jc w:val="both"/>
              <w:textAlignment w:val="center"/>
            </w:pPr>
            <w:r>
              <w:rPr>
                <w:rFonts w:ascii="Arial" w:hAnsi="Arial" w:cs="Arial"/>
                <w:color w:val="000000"/>
                <w:position w:val="-2"/>
                <w:sz w:val="18"/>
                <w:szCs w:val="18"/>
              </w:rPr>
              <w:t> </w:t>
            </w:r>
          </w:p>
        </w:tc>
      </w:tr>
      <w:tr w:rsidR="007C59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NI POTREBNO izpolnjevati pogoja</w:t>
            </w:r>
          </w:p>
          <w:p w:rsidR="007C59FE" w:rsidRDefault="007C33C1">
            <w:pPr>
              <w:jc w:val="both"/>
              <w:textAlignment w:val="center"/>
            </w:pPr>
            <w:r>
              <w:rPr>
                <w:rFonts w:ascii="Arial" w:hAnsi="Arial" w:cs="Arial"/>
                <w:color w:val="000000"/>
                <w:position w:val="-2"/>
                <w:sz w:val="18"/>
                <w:szCs w:val="18"/>
              </w:rPr>
              <w:t> </w:t>
            </w:r>
          </w:p>
        </w:tc>
      </w:tr>
    </w:tbl>
    <w:p w:rsidR="007C59FE" w:rsidRDefault="007C59FE">
      <w:pPr>
        <w:sectPr w:rsidR="007C59FE" w:rsidSect="00D931BF">
          <w:pgSz w:w="11906" w:h="16838"/>
          <w:pgMar w:top="1418" w:right="1418" w:bottom="1418" w:left="1418" w:header="567" w:footer="680" w:gutter="0"/>
          <w:cols w:space="708"/>
          <w:docGrid w:linePitch="360"/>
        </w:sectPr>
      </w:pPr>
    </w:p>
    <w:p w:rsidR="00B0237D" w:rsidRPr="00141928" w:rsidRDefault="007C33C1" w:rsidP="00B0237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7C59FE">
        <w:tc>
          <w:tcPr>
            <w:tcW w:w="0" w:type="auto"/>
            <w:shd w:val="clear" w:color="auto" w:fill="000000"/>
            <w:tcMar>
              <w:top w:w="150" w:type="dxa"/>
              <w:bottom w:w="150" w:type="dxa"/>
            </w:tcMar>
            <w:vAlign w:val="center"/>
          </w:tcPr>
          <w:p w:rsidR="007C59FE" w:rsidRDefault="007C33C1">
            <w:pPr>
              <w:jc w:val="center"/>
            </w:pPr>
            <w:r>
              <w:rPr>
                <w:rFonts w:ascii="Arial" w:hAnsi="Arial" w:cs="Arial"/>
                <w:b/>
                <w:bCs/>
                <w:color w:val="FFFFFF"/>
                <w:position w:val="-2"/>
                <w:sz w:val="18"/>
                <w:szCs w:val="18"/>
                <w:shd w:val="clear" w:color="auto" w:fill="000000"/>
              </w:rPr>
              <w:t>Zavarovanje za dobro izvedbo</w:t>
            </w:r>
          </w:p>
        </w:tc>
      </w:tr>
    </w:tbl>
    <w:p w:rsidR="007C59FE" w:rsidRDefault="007C33C1">
      <w:pPr>
        <w:spacing w:before="225" w:after="225" w:line="240" w:lineRule="auto"/>
        <w:jc w:val="both"/>
      </w:pPr>
      <w:r>
        <w:rPr>
          <w:rFonts w:ascii="Arial" w:hAnsi="Arial" w:cs="Arial"/>
          <w:color w:val="000000"/>
          <w:sz w:val="18"/>
          <w:szCs w:val="18"/>
        </w:rPr>
        <w:t>Instrument zavarovanja: menica</w:t>
      </w:r>
    </w:p>
    <w:p w:rsidR="007C59FE" w:rsidRDefault="007C33C1">
      <w:pPr>
        <w:spacing w:before="225" w:after="225" w:line="240" w:lineRule="auto"/>
        <w:jc w:val="both"/>
      </w:pPr>
      <w:r>
        <w:rPr>
          <w:rFonts w:ascii="Arial" w:hAnsi="Arial" w:cs="Arial"/>
          <w:color w:val="000000"/>
          <w:sz w:val="18"/>
          <w:szCs w:val="18"/>
        </w:rPr>
        <w:t>Višina zavarovanja: 10 % pogodbene vrednosti z DDV</w:t>
      </w:r>
    </w:p>
    <w:p w:rsidR="007C59FE" w:rsidRDefault="007C33C1">
      <w:pPr>
        <w:spacing w:before="225" w:after="225" w:line="240" w:lineRule="auto"/>
        <w:jc w:val="both"/>
      </w:pPr>
      <w:r>
        <w:rPr>
          <w:rFonts w:ascii="Arial" w:hAnsi="Arial" w:cs="Arial"/>
          <w:color w:val="000000"/>
          <w:sz w:val="18"/>
          <w:szCs w:val="18"/>
        </w:rPr>
        <w:t>Čas veljavnosti: do izteka zaključka vseh del po pogodbi</w:t>
      </w:r>
    </w:p>
    <w:p w:rsidR="007C59FE" w:rsidRDefault="007C33C1">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7C59FE" w:rsidRDefault="007C59FE">
      <w:pPr>
        <w:sectPr w:rsidR="007C59FE" w:rsidSect="00D931BF">
          <w:pgSz w:w="11906" w:h="16838"/>
          <w:pgMar w:top="1418" w:right="1418" w:bottom="1418" w:left="1418" w:header="567" w:footer="680" w:gutter="0"/>
          <w:cols w:space="708"/>
          <w:docGrid w:linePitch="360"/>
        </w:sectPr>
      </w:pPr>
    </w:p>
    <w:p w:rsidR="00B0237D" w:rsidRPr="00A207D9" w:rsidRDefault="007C33C1" w:rsidP="00B0237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B0237D" w:rsidRDefault="00B0237D" w:rsidP="00B0237D">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7C59FE">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7C59FE" w:rsidRDefault="007C33C1">
            <w:r>
              <w:rPr>
                <w:rFonts w:ascii="Arial" w:hAnsi="Arial" w:cs="Arial"/>
                <w:b/>
                <w:bCs/>
                <w:color w:val="000000"/>
                <w:position w:val="-2"/>
                <w:sz w:val="18"/>
                <w:szCs w:val="18"/>
                <w:shd w:val="clear" w:color="auto" w:fill="FFFFFF"/>
              </w:rPr>
              <w:t>Splošne specifikacije</w:t>
            </w:r>
          </w:p>
        </w:tc>
      </w:tr>
    </w:tbl>
    <w:p w:rsidR="007C59FE" w:rsidRDefault="007C33C1">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8962"/>
      </w:tblGrid>
      <w:tr w:rsidR="007C59FE">
        <w:tc>
          <w:tcPr>
            <w:tcW w:w="0" w:type="auto"/>
            <w:tcMar>
              <w:top w:w="0" w:type="auto"/>
              <w:bottom w:w="0" w:type="auto"/>
            </w:tcMar>
          </w:tcPr>
          <w:p w:rsidR="007C59FE" w:rsidRDefault="007C33C1">
            <w:r>
              <w:rPr>
                <w:rFonts w:ascii="Arial" w:hAnsi="Arial" w:cs="Arial"/>
                <w:color w:val="000000"/>
                <w:sz w:val="18"/>
                <w:szCs w:val="18"/>
              </w:rPr>
              <w:t>Izdelava projektne dokumentacije za oddelek kardiologije v 1. nadstropju kirurške stavbe v skupni izmeri cca. 850 m2 in v obsegu:</w:t>
            </w:r>
          </w:p>
        </w:tc>
      </w:tr>
    </w:tbl>
    <w:p w:rsidR="007C59FE" w:rsidRDefault="007C59FE"/>
    <w:tbl>
      <w:tblPr>
        <w:tblStyle w:val="NormalTablePHPDOCX"/>
        <w:tblW w:w="0" w:type="auto"/>
        <w:tblInd w:w="108" w:type="dxa"/>
        <w:tblLook w:val="04A0" w:firstRow="1" w:lastRow="0" w:firstColumn="1" w:lastColumn="0" w:noHBand="0" w:noVBand="1"/>
      </w:tblPr>
      <w:tblGrid>
        <w:gridCol w:w="8962"/>
      </w:tblGrid>
      <w:tr w:rsidR="007C59FE">
        <w:tc>
          <w:tcPr>
            <w:tcW w:w="0" w:type="auto"/>
            <w:tcMar>
              <w:top w:w="0" w:type="auto"/>
              <w:bottom w:w="0" w:type="auto"/>
            </w:tcMar>
          </w:tcPr>
          <w:p w:rsidR="007C59FE" w:rsidRDefault="007C33C1" w:rsidP="001538C3">
            <w:pPr>
              <w:numPr>
                <w:ilvl w:val="0"/>
                <w:numId w:val="14"/>
              </w:numPr>
              <w:rPr>
                <w:rFonts w:ascii="Arial" w:hAnsi="Arial" w:cs="Arial"/>
                <w:color w:val="000000"/>
                <w:sz w:val="18"/>
                <w:szCs w:val="18"/>
              </w:rPr>
            </w:pPr>
            <w:r>
              <w:rPr>
                <w:rFonts w:ascii="Arial" w:hAnsi="Arial" w:cs="Arial"/>
                <w:color w:val="000000"/>
                <w:sz w:val="18"/>
                <w:szCs w:val="18"/>
              </w:rPr>
              <w:t>DGD – dokumentacija za pridobitev gradbenega dovoljenja (v kolikor</w:t>
            </w:r>
            <w:r w:rsidR="00007EC4">
              <w:rPr>
                <w:rFonts w:ascii="Arial" w:hAnsi="Arial" w:cs="Arial"/>
                <w:color w:val="000000"/>
                <w:sz w:val="18"/>
                <w:szCs w:val="18"/>
              </w:rPr>
              <w:t xml:space="preserve"> bi se tekom izvajanja del po sklenitvi pogodbe izkazalo, da ni potrebna</w:t>
            </w:r>
            <w:r>
              <w:rPr>
                <w:rFonts w:ascii="Arial" w:hAnsi="Arial" w:cs="Arial"/>
                <w:color w:val="000000"/>
                <w:sz w:val="18"/>
                <w:szCs w:val="18"/>
              </w:rPr>
              <w:t xml:space="preserve"> pridobitev gradbenega </w:t>
            </w:r>
            <w:r w:rsidR="00007EC4">
              <w:rPr>
                <w:rFonts w:ascii="Arial" w:hAnsi="Arial" w:cs="Arial"/>
                <w:color w:val="000000"/>
                <w:sz w:val="18"/>
                <w:szCs w:val="18"/>
              </w:rPr>
              <w:t xml:space="preserve">in uporabnega </w:t>
            </w:r>
            <w:r>
              <w:rPr>
                <w:rFonts w:ascii="Arial" w:hAnsi="Arial" w:cs="Arial"/>
                <w:color w:val="000000"/>
                <w:sz w:val="18"/>
                <w:szCs w:val="18"/>
              </w:rPr>
              <w:t>dovoljenja</w:t>
            </w:r>
            <w:r w:rsidR="00007EC4">
              <w:rPr>
                <w:rFonts w:ascii="Arial" w:hAnsi="Arial" w:cs="Arial"/>
                <w:color w:val="000000"/>
                <w:sz w:val="18"/>
                <w:szCs w:val="18"/>
              </w:rPr>
              <w:t xml:space="preserve"> se ta postavka ne izvede in ne obračuna!</w:t>
            </w:r>
            <w:r>
              <w:rPr>
                <w:rFonts w:ascii="Arial" w:hAnsi="Arial" w:cs="Arial"/>
                <w:color w:val="000000"/>
                <w:sz w:val="18"/>
                <w:szCs w:val="18"/>
              </w:rPr>
              <w:t xml:space="preserve">): </w:t>
            </w:r>
            <w:proofErr w:type="spellStart"/>
            <w:r>
              <w:rPr>
                <w:rFonts w:ascii="Arial" w:hAnsi="Arial" w:cs="Arial"/>
                <w:color w:val="000000"/>
                <w:sz w:val="18"/>
                <w:szCs w:val="18"/>
              </w:rPr>
              <w:t>kpl</w:t>
            </w:r>
            <w:proofErr w:type="spellEnd"/>
            <w:r>
              <w:rPr>
                <w:rFonts w:ascii="Arial" w:hAnsi="Arial" w:cs="Arial"/>
                <w:color w:val="000000"/>
                <w:sz w:val="18"/>
                <w:szCs w:val="18"/>
              </w:rPr>
              <w:t xml:space="preserve"> 1</w:t>
            </w:r>
          </w:p>
          <w:p w:rsidR="007C59FE" w:rsidRDefault="007C33C1" w:rsidP="001538C3">
            <w:pPr>
              <w:numPr>
                <w:ilvl w:val="0"/>
                <w:numId w:val="14"/>
              </w:numPr>
              <w:rPr>
                <w:rFonts w:ascii="Arial" w:hAnsi="Arial" w:cs="Arial"/>
                <w:color w:val="000000"/>
                <w:sz w:val="18"/>
                <w:szCs w:val="18"/>
              </w:rPr>
            </w:pPr>
            <w:r>
              <w:rPr>
                <w:rFonts w:ascii="Arial" w:hAnsi="Arial" w:cs="Arial"/>
                <w:color w:val="000000"/>
                <w:sz w:val="18"/>
                <w:szCs w:val="18"/>
              </w:rPr>
              <w:t>PZI – projekt za izvedbo z elaborati</w:t>
            </w:r>
            <w:r w:rsidR="00007EC4">
              <w:rPr>
                <w:rFonts w:ascii="Arial" w:hAnsi="Arial" w:cs="Arial"/>
                <w:color w:val="000000"/>
                <w:sz w:val="18"/>
                <w:szCs w:val="18"/>
              </w:rPr>
              <w:t>, popisi del</w:t>
            </w:r>
            <w:r>
              <w:rPr>
                <w:rFonts w:ascii="Arial" w:hAnsi="Arial" w:cs="Arial"/>
                <w:color w:val="000000"/>
                <w:sz w:val="18"/>
                <w:szCs w:val="18"/>
              </w:rPr>
              <w:t xml:space="preserve"> in oceno vrednosti (arhitektura, oprema, proj. za gradnjo, proj. elektro in strojnih inštalacij), </w:t>
            </w:r>
            <w:proofErr w:type="spellStart"/>
            <w:r>
              <w:rPr>
                <w:rFonts w:ascii="Arial" w:hAnsi="Arial" w:cs="Arial"/>
                <w:color w:val="000000"/>
                <w:sz w:val="18"/>
                <w:szCs w:val="18"/>
              </w:rPr>
              <w:t>kpl</w:t>
            </w:r>
            <w:proofErr w:type="spellEnd"/>
            <w:r>
              <w:rPr>
                <w:rFonts w:ascii="Arial" w:hAnsi="Arial" w:cs="Arial"/>
                <w:color w:val="000000"/>
                <w:sz w:val="18"/>
                <w:szCs w:val="18"/>
              </w:rPr>
              <w:t xml:space="preserve"> 1</w:t>
            </w:r>
          </w:p>
          <w:p w:rsidR="007C59FE" w:rsidRDefault="007C33C1" w:rsidP="001538C3">
            <w:pPr>
              <w:numPr>
                <w:ilvl w:val="0"/>
                <w:numId w:val="14"/>
              </w:numPr>
              <w:rPr>
                <w:rFonts w:ascii="Arial" w:hAnsi="Arial" w:cs="Arial"/>
                <w:color w:val="000000"/>
                <w:sz w:val="18"/>
                <w:szCs w:val="18"/>
              </w:rPr>
            </w:pPr>
            <w:r>
              <w:rPr>
                <w:rFonts w:ascii="Arial" w:hAnsi="Arial" w:cs="Arial"/>
                <w:color w:val="000000"/>
                <w:sz w:val="18"/>
                <w:szCs w:val="18"/>
              </w:rPr>
              <w:t xml:space="preserve">PID – projekt izvedenih del, </w:t>
            </w:r>
            <w:proofErr w:type="spellStart"/>
            <w:r>
              <w:rPr>
                <w:rFonts w:ascii="Arial" w:hAnsi="Arial" w:cs="Arial"/>
                <w:color w:val="000000"/>
                <w:sz w:val="18"/>
                <w:szCs w:val="18"/>
              </w:rPr>
              <w:t>kpl</w:t>
            </w:r>
            <w:proofErr w:type="spellEnd"/>
            <w:r>
              <w:rPr>
                <w:rFonts w:ascii="Arial" w:hAnsi="Arial" w:cs="Arial"/>
                <w:color w:val="000000"/>
                <w:sz w:val="18"/>
                <w:szCs w:val="18"/>
              </w:rPr>
              <w:t xml:space="preserve"> 1</w:t>
            </w:r>
          </w:p>
          <w:p w:rsidR="007C59FE" w:rsidRDefault="007C33C1" w:rsidP="001538C3">
            <w:pPr>
              <w:numPr>
                <w:ilvl w:val="0"/>
                <w:numId w:val="14"/>
              </w:numPr>
              <w:rPr>
                <w:rFonts w:ascii="Arial" w:hAnsi="Arial" w:cs="Arial"/>
                <w:color w:val="000000"/>
                <w:sz w:val="18"/>
                <w:szCs w:val="18"/>
              </w:rPr>
            </w:pPr>
            <w:r>
              <w:rPr>
                <w:rFonts w:ascii="Arial" w:hAnsi="Arial" w:cs="Arial"/>
                <w:color w:val="000000"/>
                <w:sz w:val="18"/>
                <w:szCs w:val="18"/>
              </w:rPr>
              <w:t>Projektantski nadzor (ocena</w:t>
            </w:r>
            <w:r w:rsidR="003E65DE">
              <w:rPr>
                <w:rFonts w:ascii="Arial" w:hAnsi="Arial" w:cs="Arial"/>
                <w:color w:val="000000"/>
                <w:sz w:val="18"/>
                <w:szCs w:val="18"/>
              </w:rPr>
              <w:t xml:space="preserve"> – okvirna količina</w:t>
            </w:r>
            <w:r>
              <w:rPr>
                <w:rFonts w:ascii="Arial" w:hAnsi="Arial" w:cs="Arial"/>
                <w:color w:val="000000"/>
                <w:sz w:val="18"/>
                <w:szCs w:val="18"/>
              </w:rPr>
              <w:t xml:space="preserve"> 30 ur) +  Plačilo po dejanskem stanju v kolikor bi se podaljšal čas gradnje (</w:t>
            </w:r>
            <w:r w:rsidR="00B0237D">
              <w:rPr>
                <w:rFonts w:ascii="Arial" w:hAnsi="Arial" w:cs="Arial"/>
                <w:color w:val="000000"/>
                <w:sz w:val="18"/>
                <w:szCs w:val="18"/>
              </w:rPr>
              <w:t xml:space="preserve">cena /h) </w:t>
            </w:r>
          </w:p>
        </w:tc>
      </w:tr>
    </w:tbl>
    <w:p w:rsidR="007C59FE" w:rsidRDefault="007C59FE"/>
    <w:tbl>
      <w:tblPr>
        <w:tblStyle w:val="NormalTablePHPDOCX"/>
        <w:tblW w:w="0" w:type="auto"/>
        <w:tblInd w:w="108" w:type="dxa"/>
        <w:tblLook w:val="04A0" w:firstRow="1" w:lastRow="0" w:firstColumn="1" w:lastColumn="0" w:noHBand="0" w:noVBand="1"/>
      </w:tblPr>
      <w:tblGrid>
        <w:gridCol w:w="7424"/>
      </w:tblGrid>
      <w:tr w:rsidR="007C59FE">
        <w:tc>
          <w:tcPr>
            <w:tcW w:w="0" w:type="auto"/>
            <w:tcMar>
              <w:top w:w="0" w:type="auto"/>
              <w:bottom w:w="0" w:type="auto"/>
            </w:tcMar>
          </w:tcPr>
          <w:p w:rsidR="007C59FE" w:rsidRDefault="007C33C1">
            <w:r>
              <w:rPr>
                <w:rFonts w:ascii="Arial" w:hAnsi="Arial" w:cs="Arial"/>
                <w:color w:val="000000"/>
                <w:sz w:val="18"/>
                <w:szCs w:val="18"/>
              </w:rPr>
              <w:t>________________________________________________________________________</w:t>
            </w:r>
          </w:p>
        </w:tc>
      </w:tr>
    </w:tbl>
    <w:p w:rsidR="007C59FE" w:rsidRDefault="007C59FE"/>
    <w:tbl>
      <w:tblPr>
        <w:tblStyle w:val="NormalTablePHPDOCX"/>
        <w:tblW w:w="0" w:type="auto"/>
        <w:tblInd w:w="108" w:type="dxa"/>
        <w:tblLook w:val="04A0" w:firstRow="1" w:lastRow="0" w:firstColumn="1" w:lastColumn="0" w:noHBand="0" w:noVBand="1"/>
      </w:tblPr>
      <w:tblGrid>
        <w:gridCol w:w="8962"/>
      </w:tblGrid>
      <w:tr w:rsidR="007C59FE" w:rsidTr="00B0237D">
        <w:tc>
          <w:tcPr>
            <w:tcW w:w="0" w:type="auto"/>
            <w:tcMar>
              <w:top w:w="0" w:type="auto"/>
              <w:bottom w:w="0" w:type="auto"/>
            </w:tcMar>
          </w:tcPr>
          <w:tbl>
            <w:tblPr>
              <w:tblStyle w:val="NormalTablePHPDOCX"/>
              <w:tblW w:w="0" w:type="auto"/>
              <w:tblLook w:val="04A0" w:firstRow="1" w:lastRow="0" w:firstColumn="1" w:lastColumn="0" w:noHBand="0" w:noVBand="1"/>
            </w:tblPr>
            <w:tblGrid>
              <w:gridCol w:w="8746"/>
            </w:tblGrid>
            <w:tr w:rsidR="007C59FE">
              <w:tc>
                <w:tcPr>
                  <w:tcW w:w="0" w:type="auto"/>
                  <w:tcMar>
                    <w:top w:w="0" w:type="auto"/>
                    <w:bottom w:w="0" w:type="auto"/>
                  </w:tcMar>
                </w:tcPr>
                <w:p w:rsidR="007C59FE" w:rsidRDefault="007C33C1">
                  <w:r>
                    <w:rPr>
                      <w:rFonts w:ascii="Arial" w:hAnsi="Arial" w:cs="Arial"/>
                      <w:color w:val="000000"/>
                      <w:sz w:val="18"/>
                      <w:szCs w:val="18"/>
                    </w:rPr>
                    <w:t>Projektna dokumentacija mora biti izdelana v skladu s Pravilnikom o projektni dokumentaciji (Uradni list RS, št. 55/08, 61/17-GZ in 36/18), veljavno tehnično smernico za zdravstvene objekte in skladno z ostalimi obstoječimi in predvidenimi ureditvami na območju bolnišnice Novo mesto.</w:t>
                  </w:r>
                </w:p>
              </w:tc>
            </w:tr>
          </w:tbl>
          <w:p w:rsidR="007C59FE" w:rsidRDefault="007C59FE"/>
          <w:tbl>
            <w:tblPr>
              <w:tblStyle w:val="NormalTablePHPDOCX"/>
              <w:tblW w:w="0" w:type="auto"/>
              <w:tblLook w:val="04A0" w:firstRow="1" w:lastRow="0" w:firstColumn="1" w:lastColumn="0" w:noHBand="0" w:noVBand="1"/>
            </w:tblPr>
            <w:tblGrid>
              <w:gridCol w:w="8746"/>
            </w:tblGrid>
            <w:tr w:rsidR="007C59FE">
              <w:tc>
                <w:tcPr>
                  <w:tcW w:w="0" w:type="auto"/>
                  <w:tcMar>
                    <w:top w:w="0" w:type="auto"/>
                    <w:bottom w:w="0" w:type="auto"/>
                  </w:tcMar>
                </w:tcPr>
                <w:p w:rsidR="007C59FE" w:rsidRDefault="007C33C1">
                  <w:r>
                    <w:rPr>
                      <w:rFonts w:ascii="Arial" w:hAnsi="Arial" w:cs="Arial"/>
                      <w:color w:val="000000"/>
                      <w:sz w:val="18"/>
                      <w:szCs w:val="18"/>
                    </w:rPr>
                    <w:t>Ponudnik mora v ponudbeni ceni upoštevati sodelovanje na delovnih in usklajevalnih sestankih s predstavniki naročnika za posamezno področje.</w:t>
                  </w:r>
                </w:p>
              </w:tc>
            </w:tr>
          </w:tbl>
          <w:p w:rsidR="007C59FE" w:rsidRDefault="007C59FE"/>
          <w:tbl>
            <w:tblPr>
              <w:tblStyle w:val="NormalTablePHPDOCX"/>
              <w:tblW w:w="0" w:type="auto"/>
              <w:tblLook w:val="04A0" w:firstRow="1" w:lastRow="0" w:firstColumn="1" w:lastColumn="0" w:noHBand="0" w:noVBand="1"/>
            </w:tblPr>
            <w:tblGrid>
              <w:gridCol w:w="6329"/>
            </w:tblGrid>
            <w:tr w:rsidR="007C59FE">
              <w:tc>
                <w:tcPr>
                  <w:tcW w:w="0" w:type="auto"/>
                  <w:tcMar>
                    <w:top w:w="0" w:type="auto"/>
                    <w:bottom w:w="0" w:type="auto"/>
                  </w:tcMar>
                </w:tcPr>
                <w:p w:rsidR="007C59FE" w:rsidRDefault="007C33C1">
                  <w:r>
                    <w:rPr>
                      <w:rFonts w:ascii="Arial" w:hAnsi="Arial" w:cs="Arial"/>
                      <w:color w:val="000000"/>
                      <w:sz w:val="18"/>
                      <w:szCs w:val="18"/>
                    </w:rPr>
                    <w:t>PZI mora biti pred končnim tiskanjem pregledan in potrjen s strani naročnika.</w:t>
                  </w:r>
                </w:p>
              </w:tc>
            </w:tr>
          </w:tbl>
          <w:p w:rsidR="007C59FE" w:rsidRDefault="007C59FE"/>
          <w:tbl>
            <w:tblPr>
              <w:tblStyle w:val="NormalTablePHPDOCX"/>
              <w:tblW w:w="0" w:type="auto"/>
              <w:tblLook w:val="04A0" w:firstRow="1" w:lastRow="0" w:firstColumn="1" w:lastColumn="0" w:noHBand="0" w:noVBand="1"/>
            </w:tblPr>
            <w:tblGrid>
              <w:gridCol w:w="8746"/>
            </w:tblGrid>
            <w:tr w:rsidR="007C59FE">
              <w:tc>
                <w:tcPr>
                  <w:tcW w:w="0" w:type="auto"/>
                  <w:tcMar>
                    <w:top w:w="0" w:type="auto"/>
                    <w:bottom w:w="0" w:type="auto"/>
                  </w:tcMar>
                </w:tcPr>
                <w:p w:rsidR="007C59FE" w:rsidRDefault="007C33C1">
                  <w:r>
                    <w:rPr>
                      <w:rFonts w:ascii="Arial" w:hAnsi="Arial" w:cs="Arial"/>
                      <w:color w:val="000000"/>
                      <w:sz w:val="18"/>
                      <w:szCs w:val="18"/>
                    </w:rPr>
                    <w:t xml:space="preserve">Projektna dokumentacija je natisnjena v treh izvodih in 1x na elektronskem mediju v formatu </w:t>
                  </w:r>
                  <w:proofErr w:type="spellStart"/>
                  <w:r>
                    <w:rPr>
                      <w:rFonts w:ascii="Arial" w:hAnsi="Arial" w:cs="Arial"/>
                      <w:color w:val="000000"/>
                      <w:sz w:val="18"/>
                      <w:szCs w:val="18"/>
                    </w:rPr>
                    <w:t>docx</w:t>
                  </w:r>
                  <w:proofErr w:type="spellEnd"/>
                  <w:r>
                    <w:rPr>
                      <w:rFonts w:ascii="Arial" w:hAnsi="Arial" w:cs="Arial"/>
                      <w:color w:val="000000"/>
                      <w:sz w:val="18"/>
                      <w:szCs w:val="18"/>
                    </w:rPr>
                    <w:t xml:space="preserve">,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in </w:t>
                  </w:r>
                  <w:proofErr w:type="spellStart"/>
                  <w:r>
                    <w:rPr>
                      <w:rFonts w:ascii="Arial" w:hAnsi="Arial" w:cs="Arial"/>
                      <w:color w:val="000000"/>
                      <w:sz w:val="18"/>
                      <w:szCs w:val="18"/>
                    </w:rPr>
                    <w:t>dwg</w:t>
                  </w:r>
                  <w:proofErr w:type="spellEnd"/>
                  <w:r>
                    <w:rPr>
                      <w:rFonts w:ascii="Arial" w:hAnsi="Arial" w:cs="Arial"/>
                      <w:color w:val="000000"/>
                      <w:sz w:val="18"/>
                      <w:szCs w:val="18"/>
                    </w:rPr>
                    <w:t xml:space="preserve"> (nezaklenjen, z vsemi podlogami in za vsa strokovna področja).</w:t>
                  </w:r>
                </w:p>
              </w:tc>
            </w:tr>
          </w:tbl>
          <w:p w:rsidR="007C59FE" w:rsidRDefault="007C59FE"/>
          <w:p w:rsidR="007C59FE" w:rsidRDefault="007C33C1">
            <w:pPr>
              <w:spacing w:before="225" w:after="225"/>
              <w:jc w:val="both"/>
            </w:pPr>
            <w:r>
              <w:rPr>
                <w:rFonts w:ascii="Arial" w:hAnsi="Arial" w:cs="Arial"/>
                <w:color w:val="000000"/>
                <w:sz w:val="18"/>
                <w:szCs w:val="18"/>
              </w:rPr>
              <w:t>Podlaga za izdelavo projektne dokumentacije in kalkulacijo cen je Priloga - samostojni dokument: Projektna naloga s tehnološko zasnovo za izdelavo projektne dokumentacije za prenovo trakta v 1.nadstropju KRG za umestitev kardiološkega oddelka</w:t>
            </w:r>
          </w:p>
          <w:p w:rsidR="007C59FE" w:rsidRDefault="007C33C1">
            <w:pPr>
              <w:spacing w:before="225" w:after="225"/>
              <w:jc w:val="both"/>
            </w:pPr>
            <w:r>
              <w:rPr>
                <w:rFonts w:ascii="Arial" w:hAnsi="Arial" w:cs="Arial"/>
                <w:color w:val="000000"/>
                <w:sz w:val="18"/>
                <w:szCs w:val="18"/>
              </w:rPr>
              <w:t>Izbrani ponudnik bo moral po podpisu pogodbe izdelati podroben terminski plan in ga naročniku izročiti najpozneje v 10 dneh po sklenitvi pogodbe. Namen izdelanega terminskega plana je, da bo imel naročnik možnost kontrole ustreznosti dinamike del ter da bo lahko od izvajalca zahteval prilagoditev (pospešitev) dinamike del, v kolikor bi bila ta neustrezna.</w:t>
            </w:r>
          </w:p>
        </w:tc>
      </w:tr>
      <w:tr w:rsidR="007C59FE" w:rsidTr="00B0237D">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7C59FE" w:rsidRDefault="003E65DE" w:rsidP="003E65DE">
            <w:r>
              <w:rPr>
                <w:rFonts w:ascii="Arial" w:hAnsi="Arial" w:cs="Arial"/>
                <w:b/>
                <w:bCs/>
                <w:color w:val="000000"/>
                <w:position w:val="-2"/>
                <w:sz w:val="18"/>
                <w:szCs w:val="18"/>
                <w:shd w:val="clear" w:color="auto" w:fill="FFFFFF"/>
              </w:rPr>
              <w:t xml:space="preserve">Opis predmeta/postavke 1: DGD </w:t>
            </w:r>
          </w:p>
        </w:tc>
      </w:tr>
    </w:tbl>
    <w:p w:rsidR="007C59FE" w:rsidRDefault="007C33C1">
      <w:pPr>
        <w:spacing w:before="225" w:after="225" w:line="240" w:lineRule="auto"/>
        <w:jc w:val="both"/>
      </w:pPr>
      <w:r>
        <w:rPr>
          <w:rFonts w:ascii="Arial" w:hAnsi="Arial" w:cs="Arial"/>
          <w:color w:val="000000"/>
          <w:sz w:val="18"/>
          <w:szCs w:val="18"/>
        </w:rPr>
        <w:t xml:space="preserve">DGD – dokumentacija za pridobitev gradbenega dovoljenja </w:t>
      </w:r>
      <w:r w:rsidR="00007EC4">
        <w:rPr>
          <w:rFonts w:ascii="Arial" w:hAnsi="Arial" w:cs="Arial"/>
          <w:color w:val="000000"/>
          <w:sz w:val="18"/>
          <w:szCs w:val="18"/>
        </w:rPr>
        <w:t xml:space="preserve">- </w:t>
      </w:r>
      <w:r>
        <w:rPr>
          <w:rFonts w:ascii="Arial" w:hAnsi="Arial" w:cs="Arial"/>
          <w:color w:val="000000"/>
          <w:sz w:val="18"/>
          <w:szCs w:val="18"/>
        </w:rPr>
        <w:t xml:space="preserve">obveznost projektanta </w:t>
      </w:r>
      <w:r w:rsidR="00007EC4">
        <w:rPr>
          <w:rFonts w:ascii="Arial" w:hAnsi="Arial" w:cs="Arial"/>
          <w:color w:val="000000"/>
          <w:sz w:val="18"/>
          <w:szCs w:val="18"/>
        </w:rPr>
        <w:t xml:space="preserve">je </w:t>
      </w:r>
      <w:r>
        <w:rPr>
          <w:rFonts w:ascii="Arial" w:hAnsi="Arial" w:cs="Arial"/>
          <w:color w:val="000000"/>
          <w:sz w:val="18"/>
          <w:szCs w:val="18"/>
        </w:rPr>
        <w:t xml:space="preserve">tudi pridobitev soglasij in gradbenega </w:t>
      </w:r>
      <w:r w:rsidR="00007EC4">
        <w:rPr>
          <w:rFonts w:ascii="Arial" w:hAnsi="Arial" w:cs="Arial"/>
          <w:color w:val="000000"/>
          <w:sz w:val="18"/>
          <w:szCs w:val="18"/>
        </w:rPr>
        <w:t xml:space="preserve">ter uporabnega </w:t>
      </w:r>
      <w:r>
        <w:rPr>
          <w:rFonts w:ascii="Arial" w:hAnsi="Arial" w:cs="Arial"/>
          <w:color w:val="000000"/>
          <w:sz w:val="18"/>
          <w:szCs w:val="18"/>
        </w:rPr>
        <w:t xml:space="preserve">dovoljenja po pooblastilu naročnika: </w:t>
      </w:r>
      <w:proofErr w:type="spellStart"/>
      <w:r>
        <w:rPr>
          <w:rFonts w:ascii="Arial" w:hAnsi="Arial" w:cs="Arial"/>
          <w:color w:val="000000"/>
          <w:sz w:val="18"/>
          <w:szCs w:val="18"/>
        </w:rPr>
        <w:t>kpl</w:t>
      </w:r>
      <w:proofErr w:type="spellEnd"/>
      <w:r>
        <w:rPr>
          <w:rFonts w:ascii="Arial" w:hAnsi="Arial" w:cs="Arial"/>
          <w:color w:val="000000"/>
          <w:sz w:val="18"/>
          <w:szCs w:val="18"/>
        </w:rPr>
        <w:t xml:space="preserve"> 1</w:t>
      </w:r>
    </w:p>
    <w:p w:rsidR="007C59FE" w:rsidRDefault="007C33C1">
      <w:pPr>
        <w:spacing w:before="225" w:after="225" w:line="240" w:lineRule="auto"/>
        <w:jc w:val="both"/>
      </w:pPr>
      <w:r>
        <w:rPr>
          <w:rFonts w:ascii="Arial" w:hAnsi="Arial" w:cs="Arial"/>
          <w:color w:val="000000"/>
          <w:sz w:val="18"/>
          <w:szCs w:val="18"/>
        </w:rPr>
        <w:t>Projektno dokumentacijo za pridobitev mnenj in Odločbe o spremembi gradbenega dovoljenja (DGD) vključno s pridobitvijo vseh pogojev in soglasij ter pravnomočne Odločbe o spremembi gradbenega dovoljenja.</w:t>
      </w:r>
    </w:p>
    <w:p w:rsidR="00007EC4" w:rsidRPr="003E65DE" w:rsidRDefault="003E65DE">
      <w:pPr>
        <w:spacing w:before="225" w:after="225" w:line="240" w:lineRule="auto"/>
        <w:jc w:val="both"/>
        <w:rPr>
          <w:rFonts w:ascii="Arial" w:hAnsi="Arial" w:cs="Arial"/>
          <w:b/>
          <w:sz w:val="18"/>
          <w:szCs w:val="18"/>
        </w:rPr>
      </w:pPr>
      <w:r w:rsidRPr="003E65DE">
        <w:rPr>
          <w:rFonts w:ascii="Arial" w:hAnsi="Arial" w:cs="Arial"/>
          <w:b/>
          <w:sz w:val="18"/>
          <w:szCs w:val="18"/>
        </w:rPr>
        <w:t>V</w:t>
      </w:r>
      <w:r w:rsidR="00007EC4" w:rsidRPr="003E65DE">
        <w:rPr>
          <w:rFonts w:ascii="Arial" w:hAnsi="Arial" w:cs="Arial"/>
          <w:b/>
          <w:sz w:val="18"/>
          <w:szCs w:val="18"/>
        </w:rPr>
        <w:t xml:space="preserve"> kolikor bi se tekom izvajanja del po sklenitvi pogodbe izkazalo, da ni potrebna pridobitev gradbenega dovoljenja se ta postavka ne izvede in ne obračuna!</w:t>
      </w:r>
    </w:p>
    <w:p w:rsidR="007C59FE" w:rsidRDefault="007C33C1">
      <w:pPr>
        <w:spacing w:before="225" w:after="225" w:line="240" w:lineRule="auto"/>
        <w:jc w:val="both"/>
      </w:pPr>
      <w:r>
        <w:rPr>
          <w:rFonts w:ascii="Arial" w:hAnsi="Arial" w:cs="Arial"/>
          <w:color w:val="000000"/>
          <w:sz w:val="18"/>
          <w:szCs w:val="18"/>
        </w:rPr>
        <w:t>Rok izvedbe v 10 tednih po obojestransko podpisani pogodbi, predložitvi zavarovanja za dobro izvedbo in uvedbi v posel.</w:t>
      </w:r>
    </w:p>
    <w:tbl>
      <w:tblPr>
        <w:tblStyle w:val="NormalTablePHPDOCX"/>
        <w:tblW w:w="2500" w:type="pct"/>
        <w:tblInd w:w="108" w:type="dxa"/>
        <w:tblLook w:val="04A0" w:firstRow="1" w:lastRow="0" w:firstColumn="1" w:lastColumn="0" w:noHBand="0" w:noVBand="1"/>
      </w:tblPr>
      <w:tblGrid>
        <w:gridCol w:w="4529"/>
      </w:tblGrid>
      <w:tr w:rsidR="007C59FE">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7C59FE" w:rsidRDefault="007C33C1">
            <w:r>
              <w:rPr>
                <w:rFonts w:ascii="Arial" w:hAnsi="Arial" w:cs="Arial"/>
                <w:b/>
                <w:bCs/>
                <w:color w:val="000000"/>
                <w:position w:val="-2"/>
                <w:sz w:val="18"/>
                <w:szCs w:val="18"/>
                <w:shd w:val="clear" w:color="auto" w:fill="FFFFFF"/>
              </w:rPr>
              <w:lastRenderedPageBreak/>
              <w:t>Opis predmeta/postavke 2: PZI</w:t>
            </w:r>
          </w:p>
        </w:tc>
      </w:tr>
    </w:tbl>
    <w:p w:rsidR="007C59FE" w:rsidRDefault="007C33C1">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8962"/>
      </w:tblGrid>
      <w:tr w:rsidR="003E65DE" w:rsidRPr="003E65DE">
        <w:tc>
          <w:tcPr>
            <w:tcW w:w="0" w:type="auto"/>
            <w:tcMar>
              <w:top w:w="0" w:type="auto"/>
              <w:bottom w:w="0" w:type="auto"/>
            </w:tcMar>
          </w:tcPr>
          <w:p w:rsidR="007C59FE" w:rsidRPr="003E65DE" w:rsidRDefault="007C33C1">
            <w:r w:rsidRPr="003E65DE">
              <w:rPr>
                <w:rFonts w:ascii="Arial" w:hAnsi="Arial" w:cs="Arial"/>
                <w:sz w:val="18"/>
                <w:szCs w:val="18"/>
              </w:rPr>
              <w:t xml:space="preserve">Projektna dokumentacija za izvedbo (PZI), vključno </w:t>
            </w:r>
            <w:r w:rsidR="003E65DE" w:rsidRPr="003E65DE">
              <w:rPr>
                <w:rFonts w:ascii="Arial" w:hAnsi="Arial" w:cs="Arial"/>
                <w:sz w:val="18"/>
                <w:szCs w:val="18"/>
              </w:rPr>
              <w:t xml:space="preserve">z elaborati, </w:t>
            </w:r>
            <w:r w:rsidRPr="003E65DE">
              <w:rPr>
                <w:rFonts w:ascii="Arial" w:hAnsi="Arial" w:cs="Arial"/>
                <w:sz w:val="18"/>
                <w:szCs w:val="18"/>
              </w:rPr>
              <w:t>s popisom de</w:t>
            </w:r>
            <w:r w:rsidR="003E65DE" w:rsidRPr="003E65DE">
              <w:rPr>
                <w:rFonts w:ascii="Arial" w:hAnsi="Arial" w:cs="Arial"/>
                <w:sz w:val="18"/>
                <w:szCs w:val="18"/>
              </w:rPr>
              <w:t>l in projektantskim predračunom.</w:t>
            </w:r>
            <w:r w:rsidRPr="003E65DE">
              <w:rPr>
                <w:rFonts w:ascii="Arial" w:hAnsi="Arial" w:cs="Arial"/>
                <w:sz w:val="18"/>
                <w:szCs w:val="18"/>
              </w:rPr>
              <w:t xml:space="preserve"> ki naj vsebuje najmanj:</w:t>
            </w:r>
          </w:p>
        </w:tc>
      </w:tr>
      <w:tr w:rsidR="003E65DE" w:rsidRPr="003E65DE">
        <w:tc>
          <w:tcPr>
            <w:tcW w:w="0" w:type="auto"/>
            <w:tcMar>
              <w:top w:w="0" w:type="auto"/>
              <w:bottom w:w="0" w:type="auto"/>
            </w:tcMar>
          </w:tcPr>
          <w:p w:rsidR="00B0237D" w:rsidRPr="003E65DE" w:rsidRDefault="00B0237D">
            <w:pPr>
              <w:rPr>
                <w:rFonts w:ascii="Arial" w:hAnsi="Arial" w:cs="Arial"/>
                <w:sz w:val="18"/>
                <w:szCs w:val="18"/>
              </w:rPr>
            </w:pPr>
          </w:p>
          <w:p w:rsidR="003E65DE" w:rsidRPr="003E65DE" w:rsidRDefault="003E65DE">
            <w:pPr>
              <w:rPr>
                <w:rFonts w:ascii="Arial" w:hAnsi="Arial" w:cs="Arial"/>
                <w:sz w:val="18"/>
                <w:szCs w:val="18"/>
              </w:rPr>
            </w:pPr>
            <w:r w:rsidRPr="003E65DE">
              <w:rPr>
                <w:rFonts w:ascii="Arial" w:hAnsi="Arial" w:cs="Arial"/>
                <w:sz w:val="18"/>
                <w:szCs w:val="18"/>
              </w:rPr>
              <w:t>V skladu s Pravilnikom o projektni dokumentaciji (Uradni list RS, št. 55/08, 61/17-GZ in 36/18), veljavno tehnično smernico za zdravstvene objekte in skladno z ostalimi obstoječimi in predvidenimi ureditvami na območju bolnišnice Novo mesto.</w:t>
            </w:r>
          </w:p>
          <w:p w:rsidR="003E65DE" w:rsidRPr="003E65DE" w:rsidRDefault="003E65DE">
            <w:pPr>
              <w:rPr>
                <w:rFonts w:ascii="Arial" w:hAnsi="Arial" w:cs="Arial"/>
                <w:sz w:val="18"/>
                <w:szCs w:val="18"/>
              </w:rPr>
            </w:pPr>
          </w:p>
          <w:p w:rsidR="007C59FE" w:rsidRPr="003E65DE" w:rsidRDefault="007C33C1">
            <w:r w:rsidRPr="003E65DE">
              <w:rPr>
                <w:rFonts w:ascii="Arial" w:hAnsi="Arial" w:cs="Arial"/>
                <w:sz w:val="18"/>
                <w:szCs w:val="18"/>
              </w:rPr>
              <w:t>Rok izvedbe (razen za načrt opreme) v 10 tednih po obojestransko podpisani pogodbi, predložitvi zavarovanja za dobro izvedbo in uvedbi v posel. Rok izvedbe za načrt opreme v 12 tednih po obojestransko podpisani pogodbi, predložitvi zavarovanja za dobro izvedbo in uvedbi v posel.</w:t>
            </w:r>
          </w:p>
        </w:tc>
      </w:tr>
    </w:tbl>
    <w:p w:rsidR="007C59FE" w:rsidRPr="003E65DE" w:rsidRDefault="007C59FE"/>
    <w:tbl>
      <w:tblPr>
        <w:tblStyle w:val="NormalTablePHPDOCX"/>
        <w:tblW w:w="2500" w:type="pct"/>
        <w:tblInd w:w="108" w:type="dxa"/>
        <w:tblLook w:val="04A0" w:firstRow="1" w:lastRow="0" w:firstColumn="1" w:lastColumn="0" w:noHBand="0" w:noVBand="1"/>
      </w:tblPr>
      <w:tblGrid>
        <w:gridCol w:w="4529"/>
      </w:tblGrid>
      <w:tr w:rsidR="007C59FE" w:rsidRPr="003E65DE">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7C59FE" w:rsidRPr="003E65DE" w:rsidRDefault="007C33C1">
            <w:r w:rsidRPr="003E65DE">
              <w:rPr>
                <w:rFonts w:ascii="Arial" w:hAnsi="Arial" w:cs="Arial"/>
                <w:b/>
                <w:bCs/>
                <w:position w:val="-2"/>
                <w:sz w:val="18"/>
                <w:szCs w:val="18"/>
                <w:shd w:val="clear" w:color="auto" w:fill="FFFFFF"/>
              </w:rPr>
              <w:t>Opis predmeta/postavke 3: PID</w:t>
            </w:r>
          </w:p>
        </w:tc>
      </w:tr>
    </w:tbl>
    <w:p w:rsidR="007C59FE" w:rsidRPr="003E65DE" w:rsidRDefault="007C33C1">
      <w:pPr>
        <w:spacing w:after="0" w:line="240" w:lineRule="auto"/>
        <w:jc w:val="both"/>
      </w:pPr>
      <w:r w:rsidRPr="003E65DE">
        <w:rPr>
          <w:rFonts w:ascii="Arial" w:hAnsi="Arial" w:cs="Arial"/>
          <w:sz w:val="18"/>
          <w:szCs w:val="18"/>
        </w:rPr>
        <w:t> </w:t>
      </w:r>
    </w:p>
    <w:tbl>
      <w:tblPr>
        <w:tblStyle w:val="NormalTablePHPDOCX"/>
        <w:tblW w:w="0" w:type="auto"/>
        <w:tblInd w:w="108" w:type="dxa"/>
        <w:tblLook w:val="04A0" w:firstRow="1" w:lastRow="0" w:firstColumn="1" w:lastColumn="0" w:noHBand="0" w:noVBand="1"/>
      </w:tblPr>
      <w:tblGrid>
        <w:gridCol w:w="8962"/>
      </w:tblGrid>
      <w:tr w:rsidR="003E65DE" w:rsidRPr="003E65DE">
        <w:tc>
          <w:tcPr>
            <w:tcW w:w="0" w:type="auto"/>
            <w:tcMar>
              <w:top w:w="0" w:type="auto"/>
              <w:bottom w:w="0" w:type="auto"/>
            </w:tcMar>
          </w:tcPr>
          <w:p w:rsidR="007C59FE" w:rsidRPr="003E65DE" w:rsidRDefault="007C33C1" w:rsidP="003E65DE">
            <w:r w:rsidRPr="003E65DE">
              <w:rPr>
                <w:rFonts w:ascii="Arial" w:hAnsi="Arial" w:cs="Arial"/>
                <w:sz w:val="18"/>
                <w:szCs w:val="18"/>
              </w:rPr>
              <w:t>Projektno dokumentacijo izvedbenih del (PID)</w:t>
            </w:r>
          </w:p>
        </w:tc>
      </w:tr>
      <w:tr w:rsidR="003E65DE" w:rsidRPr="003E65DE">
        <w:tc>
          <w:tcPr>
            <w:tcW w:w="0" w:type="auto"/>
            <w:tcMar>
              <w:top w:w="0" w:type="auto"/>
              <w:bottom w:w="0" w:type="auto"/>
            </w:tcMar>
          </w:tcPr>
          <w:p w:rsidR="00C957AF" w:rsidRPr="003E65DE" w:rsidRDefault="00C957AF">
            <w:pPr>
              <w:jc w:val="both"/>
              <w:rPr>
                <w:rFonts w:ascii="Arial" w:hAnsi="Arial" w:cs="Arial"/>
                <w:sz w:val="18"/>
                <w:szCs w:val="18"/>
              </w:rPr>
            </w:pPr>
          </w:p>
          <w:p w:rsidR="003E65DE" w:rsidRPr="003E65DE" w:rsidRDefault="003E65DE" w:rsidP="003E65DE">
            <w:pPr>
              <w:rPr>
                <w:rFonts w:ascii="Arial" w:hAnsi="Arial" w:cs="Arial"/>
                <w:sz w:val="18"/>
                <w:szCs w:val="18"/>
              </w:rPr>
            </w:pPr>
            <w:r w:rsidRPr="003E65DE">
              <w:rPr>
                <w:rFonts w:ascii="Arial" w:hAnsi="Arial" w:cs="Arial"/>
                <w:sz w:val="18"/>
                <w:szCs w:val="18"/>
              </w:rPr>
              <w:t>V skladu s Pravilnikom o projektni dokumentaciji (Uradni list RS, št. 55/08, 61/17-GZ in 36/18), veljavno tehnično smernico za zdravstvene objekte in skladno z ostalimi obstoječimi in predvidenimi ureditvami na območju bolnišnice Novo mesto.</w:t>
            </w:r>
          </w:p>
          <w:p w:rsidR="003E65DE" w:rsidRPr="003E65DE" w:rsidRDefault="003E65DE">
            <w:pPr>
              <w:jc w:val="both"/>
              <w:rPr>
                <w:rFonts w:ascii="Arial" w:hAnsi="Arial" w:cs="Arial"/>
                <w:sz w:val="18"/>
                <w:szCs w:val="18"/>
              </w:rPr>
            </w:pPr>
          </w:p>
          <w:p w:rsidR="003E65DE" w:rsidRPr="003E65DE" w:rsidRDefault="003E65DE">
            <w:pPr>
              <w:jc w:val="both"/>
              <w:rPr>
                <w:rFonts w:ascii="Arial" w:hAnsi="Arial" w:cs="Arial"/>
                <w:sz w:val="18"/>
                <w:szCs w:val="18"/>
              </w:rPr>
            </w:pPr>
          </w:p>
          <w:p w:rsidR="007C59FE" w:rsidRPr="003E65DE" w:rsidRDefault="007C33C1">
            <w:pPr>
              <w:jc w:val="both"/>
            </w:pPr>
            <w:r w:rsidRPr="003E65DE">
              <w:rPr>
                <w:rFonts w:ascii="Arial" w:hAnsi="Arial" w:cs="Arial"/>
                <w:sz w:val="18"/>
                <w:szCs w:val="18"/>
              </w:rPr>
              <w:t>Rok izvedbe v 30 dneh po zaključku gradnje.</w:t>
            </w:r>
          </w:p>
        </w:tc>
      </w:tr>
    </w:tbl>
    <w:p w:rsidR="007C59FE" w:rsidRPr="003E65DE" w:rsidRDefault="007C59FE"/>
    <w:tbl>
      <w:tblPr>
        <w:tblStyle w:val="NormalTablePHPDOCX"/>
        <w:tblW w:w="2500" w:type="pct"/>
        <w:tblInd w:w="108" w:type="dxa"/>
        <w:tblLook w:val="04A0" w:firstRow="1" w:lastRow="0" w:firstColumn="1" w:lastColumn="0" w:noHBand="0" w:noVBand="1"/>
      </w:tblPr>
      <w:tblGrid>
        <w:gridCol w:w="4529"/>
      </w:tblGrid>
      <w:tr w:rsidR="007C59FE" w:rsidRPr="003E65DE">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7C59FE" w:rsidRPr="003E65DE" w:rsidRDefault="007C33C1">
            <w:r w:rsidRPr="003E65DE">
              <w:rPr>
                <w:rFonts w:ascii="Arial" w:hAnsi="Arial" w:cs="Arial"/>
                <w:b/>
                <w:bCs/>
                <w:position w:val="-2"/>
                <w:sz w:val="18"/>
                <w:szCs w:val="18"/>
                <w:shd w:val="clear" w:color="auto" w:fill="FFFFFF"/>
              </w:rPr>
              <w:t>Opis predmeta/postavke 4: Projektantski nadzor</w:t>
            </w:r>
          </w:p>
        </w:tc>
      </w:tr>
    </w:tbl>
    <w:p w:rsidR="007C59FE" w:rsidRPr="003E65DE" w:rsidRDefault="007C33C1">
      <w:pPr>
        <w:spacing w:after="0" w:line="240" w:lineRule="auto"/>
        <w:jc w:val="both"/>
      </w:pPr>
      <w:r w:rsidRPr="003E65DE">
        <w:rPr>
          <w:rFonts w:ascii="Arial" w:hAnsi="Arial" w:cs="Arial"/>
          <w:sz w:val="18"/>
          <w:szCs w:val="18"/>
        </w:rPr>
        <w:t> </w:t>
      </w:r>
    </w:p>
    <w:tbl>
      <w:tblPr>
        <w:tblStyle w:val="NormalTablePHPDOCX"/>
        <w:tblW w:w="0" w:type="auto"/>
        <w:tblInd w:w="108" w:type="dxa"/>
        <w:tblLook w:val="04A0" w:firstRow="1" w:lastRow="0" w:firstColumn="1" w:lastColumn="0" w:noHBand="0" w:noVBand="1"/>
      </w:tblPr>
      <w:tblGrid>
        <w:gridCol w:w="8962"/>
      </w:tblGrid>
      <w:tr w:rsidR="003E65DE" w:rsidRPr="003E65DE">
        <w:tc>
          <w:tcPr>
            <w:tcW w:w="0" w:type="auto"/>
            <w:tcMar>
              <w:top w:w="0" w:type="auto"/>
              <w:bottom w:w="0" w:type="auto"/>
            </w:tcMar>
          </w:tcPr>
          <w:p w:rsidR="007C59FE" w:rsidRPr="003E65DE" w:rsidRDefault="007C33C1" w:rsidP="003E65DE">
            <w:r w:rsidRPr="003E65DE">
              <w:rPr>
                <w:rFonts w:ascii="Arial" w:hAnsi="Arial" w:cs="Arial"/>
                <w:sz w:val="18"/>
                <w:szCs w:val="18"/>
              </w:rPr>
              <w:t>Projektantski nadzor</w:t>
            </w:r>
          </w:p>
        </w:tc>
      </w:tr>
      <w:tr w:rsidR="003E65DE" w:rsidRPr="003E65DE">
        <w:tc>
          <w:tcPr>
            <w:tcW w:w="0" w:type="auto"/>
            <w:tcMar>
              <w:top w:w="0" w:type="auto"/>
              <w:bottom w:w="0" w:type="auto"/>
            </w:tcMar>
          </w:tcPr>
          <w:p w:rsidR="003E65DE" w:rsidRPr="003E65DE" w:rsidRDefault="003E65DE" w:rsidP="003E65DE">
            <w:pPr>
              <w:rPr>
                <w:rFonts w:ascii="Arial" w:hAnsi="Arial" w:cs="Arial"/>
                <w:sz w:val="18"/>
                <w:szCs w:val="18"/>
              </w:rPr>
            </w:pPr>
          </w:p>
          <w:p w:rsidR="003E65DE" w:rsidRPr="003E65DE" w:rsidRDefault="003E65DE" w:rsidP="003E65DE">
            <w:pPr>
              <w:rPr>
                <w:rFonts w:ascii="Arial" w:hAnsi="Arial" w:cs="Arial"/>
                <w:sz w:val="18"/>
                <w:szCs w:val="18"/>
              </w:rPr>
            </w:pPr>
            <w:r w:rsidRPr="003E65DE">
              <w:rPr>
                <w:rFonts w:ascii="Arial" w:hAnsi="Arial" w:cs="Arial"/>
                <w:sz w:val="18"/>
                <w:szCs w:val="18"/>
              </w:rPr>
              <w:t>V skladu s Pravilnikom o projektni dokumentaciji (Uradni list RS, št. 55/08, 61/17-GZ in 36/18), veljavno tehnično smernico za zdravstvene objekte in skladno z ostalimi obstoječimi in predvidenimi ureditvami na območju bolnišnice Novo mesto.</w:t>
            </w:r>
          </w:p>
          <w:p w:rsidR="003E65DE" w:rsidRPr="003E65DE" w:rsidRDefault="003E65DE">
            <w:pPr>
              <w:rPr>
                <w:rFonts w:ascii="Arial" w:hAnsi="Arial" w:cs="Arial"/>
                <w:sz w:val="18"/>
                <w:szCs w:val="18"/>
              </w:rPr>
            </w:pPr>
          </w:p>
          <w:p w:rsidR="003E65DE" w:rsidRPr="003E65DE" w:rsidRDefault="003E65DE">
            <w:pPr>
              <w:rPr>
                <w:rFonts w:ascii="Arial" w:hAnsi="Arial" w:cs="Arial"/>
                <w:sz w:val="18"/>
                <w:szCs w:val="18"/>
              </w:rPr>
            </w:pPr>
          </w:p>
          <w:p w:rsidR="007C59FE" w:rsidRPr="003E65DE" w:rsidRDefault="007C33C1">
            <w:r w:rsidRPr="003E65DE">
              <w:rPr>
                <w:rFonts w:ascii="Arial" w:hAnsi="Arial" w:cs="Arial"/>
                <w:sz w:val="18"/>
                <w:szCs w:val="18"/>
              </w:rPr>
              <w:t>Ostale zahteve za projektantski nadzor:</w:t>
            </w:r>
          </w:p>
        </w:tc>
      </w:tr>
      <w:tr w:rsidR="003E65DE" w:rsidRPr="003E65DE">
        <w:tc>
          <w:tcPr>
            <w:tcW w:w="0" w:type="auto"/>
            <w:tcMar>
              <w:top w:w="0" w:type="auto"/>
              <w:bottom w:w="0" w:type="auto"/>
            </w:tcMar>
          </w:tcPr>
          <w:tbl>
            <w:tblPr>
              <w:tblStyle w:val="NormalTablePHPDOCX"/>
              <w:tblW w:w="0" w:type="auto"/>
              <w:tblLook w:val="04A0" w:firstRow="1" w:lastRow="0" w:firstColumn="1" w:lastColumn="0" w:noHBand="0" w:noVBand="1"/>
            </w:tblPr>
            <w:tblGrid>
              <w:gridCol w:w="8746"/>
            </w:tblGrid>
            <w:tr w:rsidR="007C59FE" w:rsidRPr="003E65DE">
              <w:tc>
                <w:tcPr>
                  <w:tcW w:w="0" w:type="auto"/>
                  <w:tcMar>
                    <w:top w:w="0" w:type="auto"/>
                    <w:bottom w:w="0" w:type="auto"/>
                  </w:tcMar>
                </w:tcPr>
                <w:p w:rsidR="007C59FE" w:rsidRPr="003E65DE" w:rsidRDefault="007C33C1">
                  <w:r w:rsidRPr="003E65DE">
                    <w:rPr>
                      <w:rFonts w:ascii="Arial" w:hAnsi="Arial" w:cs="Arial"/>
                      <w:sz w:val="18"/>
                      <w:szCs w:val="18"/>
                    </w:rPr>
                    <w:t>- nadzor s strani vodje projekta, ali se gradnja objekta izvaja v skladu z gradbenim dovoljenjem. Ta nadzor mora vodja projekta izvajati dovolj pogosto, da ima popolni pregled nad dejansko izvedenimi storitvami;</w:t>
                  </w:r>
                </w:p>
              </w:tc>
            </w:tr>
          </w:tbl>
          <w:p w:rsidR="007C59FE" w:rsidRPr="003E65DE" w:rsidRDefault="007C59FE"/>
          <w:tbl>
            <w:tblPr>
              <w:tblStyle w:val="NormalTablePHPDOCX"/>
              <w:tblW w:w="0" w:type="auto"/>
              <w:tblLook w:val="04A0" w:firstRow="1" w:lastRow="0" w:firstColumn="1" w:lastColumn="0" w:noHBand="0" w:noVBand="1"/>
            </w:tblPr>
            <w:tblGrid>
              <w:gridCol w:w="8746"/>
            </w:tblGrid>
            <w:tr w:rsidR="007C59FE" w:rsidRPr="003E65DE">
              <w:tc>
                <w:tcPr>
                  <w:tcW w:w="0" w:type="auto"/>
                  <w:tcMar>
                    <w:top w:w="0" w:type="auto"/>
                    <w:bottom w:w="0" w:type="auto"/>
                  </w:tcMar>
                </w:tcPr>
                <w:p w:rsidR="007C59FE" w:rsidRPr="003E65DE" w:rsidRDefault="007C33C1">
                  <w:r w:rsidRPr="003E65DE">
                    <w:rPr>
                      <w:rFonts w:ascii="Arial" w:hAnsi="Arial" w:cs="Arial"/>
                      <w:sz w:val="18"/>
                      <w:szCs w:val="18"/>
                    </w:rPr>
                    <w:t>- sprotno potrjevanje sprememb, nastalih med gradnjo in morebitnih dopolnitev projekta PZI, v kolikor so spremembe in dopolnitve posledica ravnanja projektanta oziroma v kolikor gre za manjša odstopanja od pridobljenega gradbenega dovoljenja:</w:t>
                  </w:r>
                </w:p>
              </w:tc>
            </w:tr>
          </w:tbl>
          <w:p w:rsidR="007C59FE" w:rsidRPr="003E65DE" w:rsidRDefault="007C59FE"/>
          <w:tbl>
            <w:tblPr>
              <w:tblStyle w:val="NormalTablePHPDOCX"/>
              <w:tblW w:w="0" w:type="auto"/>
              <w:tblLook w:val="04A0" w:firstRow="1" w:lastRow="0" w:firstColumn="1" w:lastColumn="0" w:noHBand="0" w:noVBand="1"/>
            </w:tblPr>
            <w:tblGrid>
              <w:gridCol w:w="4639"/>
            </w:tblGrid>
            <w:tr w:rsidR="007C59FE" w:rsidRPr="003E65DE">
              <w:tc>
                <w:tcPr>
                  <w:tcW w:w="0" w:type="auto"/>
                  <w:tcMar>
                    <w:top w:w="0" w:type="auto"/>
                    <w:bottom w:w="0" w:type="auto"/>
                  </w:tcMar>
                </w:tcPr>
                <w:p w:rsidR="007C59FE" w:rsidRPr="003E65DE" w:rsidRDefault="007C33C1">
                  <w:r w:rsidRPr="003E65DE">
                    <w:rPr>
                      <w:rFonts w:ascii="Arial" w:hAnsi="Arial" w:cs="Arial"/>
                      <w:sz w:val="18"/>
                      <w:szCs w:val="18"/>
                    </w:rPr>
                    <w:t>- izjavo vodje projekta za izdajo uporabnega dovoljenja.</w:t>
                  </w:r>
                </w:p>
              </w:tc>
            </w:tr>
          </w:tbl>
          <w:p w:rsidR="007C59FE" w:rsidRPr="003E65DE" w:rsidRDefault="007C59FE"/>
          <w:tbl>
            <w:tblPr>
              <w:tblStyle w:val="NormalTablePHPDOCX"/>
              <w:tblW w:w="0" w:type="auto"/>
              <w:tblLook w:val="04A0" w:firstRow="1" w:lastRow="0" w:firstColumn="1" w:lastColumn="0" w:noHBand="0" w:noVBand="1"/>
            </w:tblPr>
            <w:tblGrid>
              <w:gridCol w:w="8746"/>
            </w:tblGrid>
            <w:tr w:rsidR="003E65DE" w:rsidRPr="003E65DE">
              <w:tc>
                <w:tcPr>
                  <w:tcW w:w="0" w:type="auto"/>
                  <w:tcMar>
                    <w:top w:w="0" w:type="auto"/>
                    <w:bottom w:w="0" w:type="auto"/>
                  </w:tcMar>
                </w:tcPr>
                <w:p w:rsidR="007C59FE" w:rsidRPr="003E65DE" w:rsidRDefault="007C33C1" w:rsidP="003E65DE">
                  <w:r w:rsidRPr="003E65DE">
                    <w:rPr>
                      <w:rFonts w:ascii="Arial" w:hAnsi="Arial" w:cs="Arial"/>
                      <w:sz w:val="18"/>
                      <w:szCs w:val="18"/>
                    </w:rPr>
                    <w:t xml:space="preserve">Rok izvedbe do zaključka gradnje in pridobitve uporabnega dovoljenja. Projektantski nadzor se bo vršil tekom izvajanja gradnje, ki se bo predvidoma začela </w:t>
                  </w:r>
                  <w:r w:rsidR="003E65DE" w:rsidRPr="003E65DE">
                    <w:rPr>
                      <w:rFonts w:ascii="Arial" w:hAnsi="Arial" w:cs="Arial"/>
                      <w:sz w:val="18"/>
                      <w:szCs w:val="18"/>
                    </w:rPr>
                    <w:t>december 2021</w:t>
                  </w:r>
                  <w:r w:rsidRPr="003E65DE">
                    <w:rPr>
                      <w:rFonts w:ascii="Arial" w:hAnsi="Arial" w:cs="Arial"/>
                      <w:sz w:val="18"/>
                      <w:szCs w:val="18"/>
                    </w:rPr>
                    <w:t xml:space="preserve">. Predviden rok za dokončanje gradbeno obrtniških in inštalacijskih del pri izvedbi gradnje </w:t>
                  </w:r>
                  <w:r w:rsidR="003E65DE" w:rsidRPr="003E65DE">
                    <w:rPr>
                      <w:rFonts w:ascii="Arial" w:hAnsi="Arial" w:cs="Arial"/>
                      <w:sz w:val="18"/>
                      <w:szCs w:val="18"/>
                    </w:rPr>
                    <w:t>marec 2022</w:t>
                  </w:r>
                  <w:r w:rsidRPr="003E65DE">
                    <w:rPr>
                      <w:rFonts w:ascii="Arial" w:hAnsi="Arial" w:cs="Arial"/>
                      <w:sz w:val="18"/>
                      <w:szCs w:val="18"/>
                    </w:rPr>
                    <w:t>.</w:t>
                  </w:r>
                  <w:r w:rsidR="003E65DE" w:rsidRPr="003E65DE">
                    <w:rPr>
                      <w:rFonts w:ascii="Arial" w:hAnsi="Arial" w:cs="Arial"/>
                      <w:sz w:val="18"/>
                      <w:szCs w:val="18"/>
                    </w:rPr>
                    <w:t xml:space="preserve"> Podan je okvirni termin izvajanja GOI del. V primeru podaljšanja gradnje se podaljša tudi čas izvajanja nadzora (predvidena količina projektantskega nadzora za to obdobje je 30 ur)</w:t>
                  </w:r>
                </w:p>
              </w:tc>
            </w:tr>
          </w:tbl>
          <w:p w:rsidR="007C59FE" w:rsidRPr="003E65DE" w:rsidRDefault="007C59FE"/>
        </w:tc>
      </w:tr>
    </w:tbl>
    <w:p w:rsidR="007C59FE" w:rsidRPr="003E65DE" w:rsidRDefault="007C59FE"/>
    <w:tbl>
      <w:tblPr>
        <w:tblStyle w:val="NormalTablePHPDOCX"/>
        <w:tblW w:w="2500" w:type="pct"/>
        <w:tblInd w:w="108" w:type="dxa"/>
        <w:tblLook w:val="04A0" w:firstRow="1" w:lastRow="0" w:firstColumn="1" w:lastColumn="0" w:noHBand="0" w:noVBand="1"/>
      </w:tblPr>
      <w:tblGrid>
        <w:gridCol w:w="4529"/>
      </w:tblGrid>
      <w:tr w:rsidR="007C59FE" w:rsidRPr="003E65DE">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7C59FE" w:rsidRPr="003E65DE" w:rsidRDefault="007C33C1">
            <w:r w:rsidRPr="003E65DE">
              <w:rPr>
                <w:rFonts w:ascii="Arial" w:hAnsi="Arial" w:cs="Arial"/>
                <w:b/>
                <w:bCs/>
                <w:position w:val="-2"/>
                <w:sz w:val="18"/>
                <w:szCs w:val="18"/>
                <w:shd w:val="clear" w:color="auto" w:fill="FFFFFF"/>
              </w:rPr>
              <w:t>Garancijska doba</w:t>
            </w:r>
          </w:p>
        </w:tc>
      </w:tr>
    </w:tbl>
    <w:p w:rsidR="007C59FE" w:rsidRDefault="00C957AF">
      <w:pPr>
        <w:spacing w:before="225" w:after="225" w:line="240" w:lineRule="auto"/>
        <w:jc w:val="both"/>
      </w:pPr>
      <w:r w:rsidRPr="003E65DE">
        <w:rPr>
          <w:rFonts w:ascii="Arial" w:hAnsi="Arial" w:cs="Arial"/>
          <w:color w:val="000000"/>
          <w:sz w:val="18"/>
          <w:szCs w:val="18"/>
        </w:rPr>
        <w:t>V skladu z OZ</w:t>
      </w:r>
    </w:p>
    <w:p w:rsidR="007C59FE" w:rsidRDefault="007C59FE">
      <w:pPr>
        <w:sectPr w:rsidR="007C59FE" w:rsidSect="00D931BF">
          <w:pgSz w:w="11906" w:h="16838"/>
          <w:pgMar w:top="1418" w:right="1418" w:bottom="1418" w:left="1418" w:header="567" w:footer="680" w:gutter="0"/>
          <w:cols w:space="708"/>
          <w:docGrid w:linePitch="360"/>
        </w:sectPr>
      </w:pPr>
    </w:p>
    <w:p w:rsidR="00B0237D" w:rsidRPr="00A17BFF" w:rsidRDefault="007C33C1" w:rsidP="00B0237D">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B0237D" w:rsidRPr="00A17BFF" w:rsidRDefault="00B0237D" w:rsidP="00B0237D">
      <w:pPr>
        <w:pStyle w:val="Paragraf"/>
        <w:rPr>
          <w:rFonts w:ascii="Arial" w:hAnsi="Arial" w:cs="Arial"/>
        </w:rPr>
      </w:pPr>
    </w:p>
    <w:p w:rsidR="007C59FE" w:rsidRDefault="007C33C1">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7C59FE" w:rsidRDefault="007C33C1">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7C59FE" w:rsidRDefault="007C33C1">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7C59FE" w:rsidRDefault="007C33C1">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B0237D" w:rsidRPr="00A17BFF" w:rsidRDefault="00B0237D" w:rsidP="00B0237D">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7C59FE" w:rsidTr="003E65DE">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7C59FE" w:rsidRDefault="007C33C1">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7C59FE" w:rsidRDefault="007C33C1">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7C59FE" w:rsidRDefault="007C33C1">
            <w:pPr>
              <w:jc w:val="center"/>
            </w:pPr>
            <w:r>
              <w:rPr>
                <w:rFonts w:ascii="Arial" w:hAnsi="Arial" w:cs="Arial"/>
                <w:b/>
                <w:bCs/>
                <w:color w:val="000000"/>
                <w:position w:val="-3"/>
                <w:sz w:val="20"/>
                <w:szCs w:val="20"/>
                <w:shd w:val="clear" w:color="auto" w:fill="AAAAAA"/>
              </w:rPr>
              <w:t>Opombe</w:t>
            </w:r>
          </w:p>
        </w:tc>
      </w:tr>
      <w:tr w:rsidR="007C59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Ponudba</w:t>
            </w:r>
          </w:p>
          <w:p w:rsidR="007C59FE" w:rsidRDefault="007C59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 xml:space="preserve">Izpolnjen, podpisan in žigosan. Prvo stran obrazca Ponudba iz katere je razvidna ponudbena cena, ponudnik pripne v razdelek »Predračun« v aplikaciji </w:t>
            </w:r>
            <w:proofErr w:type="spellStart"/>
            <w:r>
              <w:rPr>
                <w:rFonts w:ascii="Arial" w:hAnsi="Arial" w:cs="Arial"/>
                <w:color w:val="000000"/>
                <w:position w:val="-2"/>
                <w:sz w:val="18"/>
                <w:szCs w:val="18"/>
              </w:rPr>
              <w:t>eOddaja</w:t>
            </w:r>
            <w:proofErr w:type="spellEnd"/>
            <w:r>
              <w:rPr>
                <w:rFonts w:ascii="Arial" w:hAnsi="Arial" w:cs="Arial"/>
                <w:color w:val="000000"/>
                <w:position w:val="-2"/>
                <w:sz w:val="18"/>
                <w:szCs w:val="18"/>
              </w:rPr>
              <w:t>.</w:t>
            </w:r>
          </w:p>
        </w:tc>
      </w:tr>
      <w:tr w:rsidR="007C59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Krovna izjava</w:t>
            </w:r>
          </w:p>
          <w:p w:rsidR="007C59FE" w:rsidRDefault="007C59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podpisan in žigosan.</w:t>
            </w:r>
          </w:p>
        </w:tc>
      </w:tr>
      <w:tr w:rsidR="007C59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Izjava gospodarskega subjekta in pooblastilo za pridobitev podatkov iz kazenske evidence</w:t>
            </w:r>
          </w:p>
          <w:p w:rsidR="007C59FE" w:rsidRDefault="007C59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podpisan in žigosan.</w:t>
            </w:r>
          </w:p>
        </w:tc>
      </w:tr>
      <w:tr w:rsidR="007C59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Izjava članov organov in zastopnikov gospodarskega subjekta in pooblastilo za pridobitev podatkov iz kazenske evidence</w:t>
            </w:r>
          </w:p>
          <w:p w:rsidR="007C59FE" w:rsidRDefault="007C59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podpisan in žigosan. </w:t>
            </w:r>
          </w:p>
          <w:p w:rsidR="007C59FE" w:rsidRDefault="007C33C1">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7C59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Izjava o nastopu s podizvajalci</w:t>
            </w:r>
          </w:p>
          <w:p w:rsidR="007C59FE" w:rsidRDefault="007C59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podpisan in žigosan.</w:t>
            </w:r>
          </w:p>
        </w:tc>
      </w:tr>
      <w:tr w:rsidR="007C59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Izjava podizvajalca</w:t>
            </w:r>
          </w:p>
          <w:p w:rsidR="007C59FE" w:rsidRDefault="007C59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podpisan in žigosan.</w:t>
            </w:r>
          </w:p>
        </w:tc>
      </w:tr>
      <w:tr w:rsidR="007C59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Izjava zastopnika podizvajalca v zvezi z izpolnjevanjem obveznih pogojev za podizvajalce</w:t>
            </w:r>
          </w:p>
          <w:p w:rsidR="007C59FE" w:rsidRDefault="007C59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podpisan in žigosan.</w:t>
            </w:r>
          </w:p>
        </w:tc>
      </w:tr>
      <w:tr w:rsidR="007C59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Izjava o lastniških deležih</w:t>
            </w:r>
          </w:p>
          <w:p w:rsidR="007C59FE" w:rsidRDefault="007C59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podpisan in žigosan</w:t>
            </w:r>
          </w:p>
        </w:tc>
      </w:tr>
      <w:tr w:rsidR="007C59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lastRenderedPageBreak/>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Referenčna lista gospodarskega subjekta</w:t>
            </w:r>
          </w:p>
          <w:p w:rsidR="007C59FE" w:rsidRDefault="007C59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w:t>
            </w:r>
          </w:p>
        </w:tc>
      </w:tr>
      <w:tr w:rsidR="007C59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Potrdilo o dobro opravljenem delu</w:t>
            </w:r>
          </w:p>
          <w:p w:rsidR="007C59FE" w:rsidRDefault="007C59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potrjen s strani naročnika posla.</w:t>
            </w:r>
          </w:p>
        </w:tc>
      </w:tr>
      <w:tr w:rsidR="007C59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Seznam kadrov</w:t>
            </w:r>
          </w:p>
          <w:p w:rsidR="007C59FE" w:rsidRDefault="007C59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podpisan in žigosan.</w:t>
            </w:r>
          </w:p>
        </w:tc>
      </w:tr>
      <w:tr w:rsidR="007C59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Potrdilo o dobro opravljenem delu nominiranih kadrov</w:t>
            </w:r>
          </w:p>
          <w:p w:rsidR="007C59FE" w:rsidRDefault="007C59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potrjen s strani naročnika posla.</w:t>
            </w:r>
          </w:p>
        </w:tc>
      </w:tr>
      <w:tr w:rsidR="007C59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13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xml:space="preserve">Zahteve za dosego ciljev Uredbe o zelenem javnem naročanju in Izjava gospodarskega subjekta o izpolnjevanju temeljnih </w:t>
            </w:r>
            <w:proofErr w:type="spellStart"/>
            <w:r>
              <w:rPr>
                <w:rFonts w:ascii="Arial" w:hAnsi="Arial" w:cs="Arial"/>
                <w:color w:val="000000"/>
                <w:position w:val="-2"/>
                <w:sz w:val="18"/>
                <w:szCs w:val="18"/>
              </w:rPr>
              <w:t>okoljskih</w:t>
            </w:r>
            <w:proofErr w:type="spellEnd"/>
            <w:r>
              <w:rPr>
                <w:rFonts w:ascii="Arial" w:hAnsi="Arial" w:cs="Arial"/>
                <w:color w:val="000000"/>
                <w:position w:val="-2"/>
                <w:sz w:val="18"/>
                <w:szCs w:val="18"/>
              </w:rPr>
              <w:t xml:space="preserve"> zahtev</w:t>
            </w:r>
          </w:p>
          <w:p w:rsidR="007C59FE" w:rsidRDefault="007C59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Izpolnjen, žigosan, podpisan.</w:t>
            </w:r>
          </w:p>
        </w:tc>
      </w:tr>
      <w:tr w:rsidR="007C59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14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Vzorec menične izjave za dobro izvedbo</w:t>
            </w:r>
          </w:p>
          <w:p w:rsidR="007C59FE" w:rsidRDefault="007C59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Parafiran.</w:t>
            </w:r>
          </w:p>
        </w:tc>
      </w:tr>
      <w:tr w:rsidR="007C59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Vzorec pogodbe: Pogodba o izvedbi storitev - enkratna storitev - splošna.</w:t>
            </w:r>
          </w:p>
          <w:p w:rsidR="007C59FE" w:rsidRDefault="007C59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Parafiran, podpisan in žigosan.</w:t>
            </w:r>
          </w:p>
        </w:tc>
      </w:tr>
    </w:tbl>
    <w:p w:rsidR="007C59FE" w:rsidRDefault="007C59FE">
      <w:pPr>
        <w:sectPr w:rsidR="007C59FE" w:rsidSect="00D931BF">
          <w:pgSz w:w="11906" w:h="16838"/>
          <w:pgMar w:top="1418" w:right="1418" w:bottom="1418" w:left="1418" w:header="567" w:footer="680" w:gutter="0"/>
          <w:cols w:space="708"/>
          <w:docGrid w:linePitch="360"/>
        </w:sectPr>
      </w:pPr>
    </w:p>
    <w:p w:rsidR="00B0237D" w:rsidRPr="00590863" w:rsidRDefault="007C33C1" w:rsidP="00B0237D">
      <w:pPr>
        <w:spacing w:after="0"/>
        <w:jc w:val="right"/>
        <w:rPr>
          <w:rFonts w:ascii="Arial" w:hAnsi="Arial" w:cs="Arial"/>
          <w:sz w:val="18"/>
          <w:szCs w:val="18"/>
        </w:rPr>
      </w:pPr>
      <w:r w:rsidRPr="00590863">
        <w:rPr>
          <w:rFonts w:ascii="Arial" w:hAnsi="Arial" w:cs="Arial"/>
          <w:sz w:val="18"/>
          <w:szCs w:val="18"/>
        </w:rPr>
        <w:lastRenderedPageBreak/>
        <w:t>Obrazec št: 1</w:t>
      </w:r>
    </w:p>
    <w:p w:rsidR="00B0237D" w:rsidRDefault="007C33C1" w:rsidP="003E65D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7C59FE" w:rsidRDefault="007C33C1">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IZDELAVA PROJEKTNE DOKUMENTACIJE Z UPOŠTEVANJEM OKOLJSKIH VIDIKOV IN PROJEKTANTSKI NADZOR ZA ADAPTACIJO KARDIOLOŠKEGA ODDELKA</w:t>
      </w:r>
      <w:r>
        <w:rPr>
          <w:rFonts w:ascii="Arial" w:hAnsi="Arial" w:cs="Arial"/>
          <w:color w:val="000000"/>
          <w:sz w:val="18"/>
          <w:szCs w:val="18"/>
        </w:rPr>
        <w:t>« dajemo ponudbo, kot sledi:</w:t>
      </w:r>
    </w:p>
    <w:p w:rsidR="007C59FE" w:rsidRDefault="007C33C1">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7C59FE">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C59FE" w:rsidRDefault="007C33C1">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C59FE" w:rsidRDefault="007C33C1">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bl>
    <w:p w:rsidR="007C59FE" w:rsidRDefault="007C33C1">
      <w:pPr>
        <w:spacing w:before="225" w:after="225" w:line="240" w:lineRule="auto"/>
        <w:jc w:val="both"/>
      </w:pPr>
      <w:r>
        <w:rPr>
          <w:rFonts w:ascii="Arial" w:hAnsi="Arial" w:cs="Arial"/>
          <w:color w:val="000000"/>
          <w:sz w:val="18"/>
          <w:szCs w:val="18"/>
        </w:rPr>
        <w:t>Ponudbo oddajamo (ustrezno označite):</w:t>
      </w:r>
    </w:p>
    <w:p w:rsidR="007C59FE" w:rsidRDefault="007C33C1" w:rsidP="00C957AF">
      <w:pPr>
        <w:spacing w:before="120" w:after="120" w:line="240" w:lineRule="auto"/>
        <w:jc w:val="both"/>
      </w:pPr>
      <w:r>
        <w:fldChar w:fldCharType="begin">
          <w:ffData>
            <w:name w:val="cbox16061c2b76db48"/>
            <w:enabled/>
            <w:calcOnExit w:val="0"/>
            <w:checkBox>
              <w:sizeAuto/>
              <w:default w:val="0"/>
            </w:checkBox>
          </w:ffData>
        </w:fldChar>
      </w:r>
      <w:bookmarkStart w:id="0" w:name="cbox16061c2b76db48"/>
      <w:r>
        <w:instrText xml:space="preserve"> FORMCHECKBOX </w:instrText>
      </w:r>
      <w:r w:rsidR="00007EC4">
        <w:fldChar w:fldCharType="separate"/>
      </w:r>
      <w:r>
        <w:fldChar w:fldCharType="end"/>
      </w:r>
      <w:bookmarkEnd w:id="0"/>
      <w:r>
        <w:rPr>
          <w:rFonts w:ascii="Arial" w:hAnsi="Arial" w:cs="Arial"/>
          <w:color w:val="000000"/>
          <w:sz w:val="18"/>
          <w:szCs w:val="18"/>
        </w:rPr>
        <w:t> samostojno</w:t>
      </w:r>
    </w:p>
    <w:p w:rsidR="007C59FE" w:rsidRDefault="007C33C1" w:rsidP="00C957AF">
      <w:pPr>
        <w:spacing w:before="120" w:after="120" w:line="240" w:lineRule="auto"/>
        <w:jc w:val="both"/>
      </w:pPr>
      <w:r>
        <w:fldChar w:fldCharType="begin">
          <w:ffData>
            <w:name w:val="cbox16061c2b76de75"/>
            <w:enabled/>
            <w:calcOnExit w:val="0"/>
            <w:checkBox>
              <w:sizeAuto/>
              <w:default w:val="0"/>
            </w:checkBox>
          </w:ffData>
        </w:fldChar>
      </w:r>
      <w:bookmarkStart w:id="1" w:name="cbox16061c2b76de75"/>
      <w:r>
        <w:instrText xml:space="preserve"> FORMCHECKBOX </w:instrText>
      </w:r>
      <w:r w:rsidR="00007EC4">
        <w:fldChar w:fldCharType="separate"/>
      </w:r>
      <w:r>
        <w:fldChar w:fldCharType="end"/>
      </w:r>
      <w:bookmarkEnd w:id="1"/>
      <w:r>
        <w:rPr>
          <w:rFonts w:ascii="Arial" w:hAnsi="Arial" w:cs="Arial"/>
          <w:color w:val="000000"/>
          <w:sz w:val="18"/>
          <w:szCs w:val="18"/>
        </w:rPr>
        <w:t> z naslednjimi partnerji (navedite samo firme): ___________________________________</w:t>
      </w:r>
      <w:r w:rsidR="00C957AF">
        <w:rPr>
          <w:rFonts w:ascii="Arial" w:hAnsi="Arial" w:cs="Arial"/>
          <w:color w:val="000000"/>
          <w:sz w:val="18"/>
          <w:szCs w:val="18"/>
        </w:rPr>
        <w:t>____________</w:t>
      </w:r>
    </w:p>
    <w:p w:rsidR="007C59FE" w:rsidRDefault="007C33C1" w:rsidP="00C957AF">
      <w:pPr>
        <w:spacing w:before="120" w:after="120" w:line="240" w:lineRule="auto"/>
        <w:jc w:val="both"/>
      </w:pPr>
      <w:r>
        <w:fldChar w:fldCharType="begin">
          <w:ffData>
            <w:name w:val="cbox16061c2b76e19c"/>
            <w:enabled/>
            <w:calcOnExit w:val="0"/>
            <w:checkBox>
              <w:sizeAuto/>
              <w:default w:val="0"/>
            </w:checkBox>
          </w:ffData>
        </w:fldChar>
      </w:r>
      <w:bookmarkStart w:id="2" w:name="cbox16061c2b76e19c"/>
      <w:r>
        <w:instrText xml:space="preserve"> FORMCHECKBOX </w:instrText>
      </w:r>
      <w:r w:rsidR="00007EC4">
        <w:fldChar w:fldCharType="separate"/>
      </w:r>
      <w:r>
        <w:fldChar w:fldCharType="end"/>
      </w:r>
      <w:bookmarkEnd w:id="2"/>
      <w:r>
        <w:rPr>
          <w:rFonts w:ascii="Arial" w:hAnsi="Arial" w:cs="Arial"/>
          <w:color w:val="000000"/>
          <w:sz w:val="18"/>
          <w:szCs w:val="18"/>
        </w:rPr>
        <w:t> z naslednjimi podizvajalci (navedite samo firme): ________________________________</w:t>
      </w:r>
      <w:r w:rsidR="00C957AF">
        <w:rPr>
          <w:rFonts w:ascii="Arial" w:hAnsi="Arial" w:cs="Arial"/>
          <w:color w:val="000000"/>
          <w:sz w:val="18"/>
          <w:szCs w:val="18"/>
        </w:rPr>
        <w:t>____________</w:t>
      </w:r>
    </w:p>
    <w:p w:rsidR="007C59FE" w:rsidRDefault="007C33C1" w:rsidP="00C957AF">
      <w:pPr>
        <w:spacing w:before="120" w:after="120" w:line="240" w:lineRule="auto"/>
        <w:jc w:val="both"/>
      </w:pPr>
      <w:r>
        <w:fldChar w:fldCharType="begin">
          <w:ffData>
            <w:name w:val="cbox16061c2b76e4b9"/>
            <w:enabled/>
            <w:calcOnExit w:val="0"/>
            <w:checkBox>
              <w:sizeAuto/>
              <w:default w:val="0"/>
            </w:checkBox>
          </w:ffData>
        </w:fldChar>
      </w:r>
      <w:bookmarkStart w:id="3" w:name="cbox16061c2b76e4b9"/>
      <w:r>
        <w:instrText xml:space="preserve"> FORMCHECKBOX </w:instrText>
      </w:r>
      <w:r w:rsidR="00007EC4">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7C59FE" w:rsidRDefault="007C33C1">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833" w:type="pct"/>
        <w:tblInd w:w="-148" w:type="dxa"/>
        <w:tblLook w:val="04A0" w:firstRow="1" w:lastRow="0" w:firstColumn="1" w:lastColumn="0" w:noHBand="0" w:noVBand="1"/>
      </w:tblPr>
      <w:tblGrid>
        <w:gridCol w:w="244"/>
        <w:gridCol w:w="1881"/>
        <w:gridCol w:w="569"/>
        <w:gridCol w:w="184"/>
        <w:gridCol w:w="1513"/>
        <w:gridCol w:w="1281"/>
        <w:gridCol w:w="1558"/>
        <w:gridCol w:w="850"/>
        <w:gridCol w:w="1701"/>
        <w:gridCol w:w="786"/>
      </w:tblGrid>
      <w:tr w:rsidR="000354EB" w:rsidTr="000354EB">
        <w:trPr>
          <w:gridAfter w:val="1"/>
          <w:wAfter w:w="372" w:type="pct"/>
        </w:trPr>
        <w:tc>
          <w:tcPr>
            <w:tcW w:w="1006" w:type="pct"/>
            <w:gridSpan w:val="2"/>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E65DE" w:rsidRDefault="003E65DE">
            <w:pPr>
              <w:jc w:val="center"/>
            </w:pPr>
            <w:r>
              <w:rPr>
                <w:rFonts w:ascii="Arial" w:hAnsi="Arial" w:cs="Arial"/>
                <w:b/>
                <w:bCs/>
                <w:color w:val="000000"/>
                <w:position w:val="-2"/>
                <w:sz w:val="18"/>
                <w:szCs w:val="18"/>
                <w:shd w:val="clear" w:color="auto" w:fill="D1D1D1"/>
              </w:rPr>
              <w:t>Postavka</w:t>
            </w:r>
          </w:p>
        </w:tc>
        <w:tc>
          <w:tcPr>
            <w:tcW w:w="26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E65DE" w:rsidRDefault="003E65DE">
            <w:pPr>
              <w:jc w:val="center"/>
            </w:pPr>
            <w:r>
              <w:rPr>
                <w:rFonts w:ascii="Arial" w:hAnsi="Arial" w:cs="Arial"/>
                <w:b/>
                <w:bCs/>
                <w:color w:val="000000"/>
                <w:position w:val="-2"/>
                <w:sz w:val="18"/>
                <w:szCs w:val="18"/>
                <w:shd w:val="clear" w:color="auto" w:fill="D1D1D1"/>
              </w:rPr>
              <w:t>EM</w:t>
            </w:r>
          </w:p>
        </w:tc>
        <w:tc>
          <w:tcPr>
            <w:tcW w:w="803" w:type="pct"/>
            <w:gridSpan w:val="2"/>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E65DE" w:rsidRDefault="003E65DE">
            <w:pPr>
              <w:jc w:val="center"/>
            </w:pPr>
            <w:r>
              <w:rPr>
                <w:rFonts w:ascii="Arial" w:hAnsi="Arial" w:cs="Arial"/>
                <w:b/>
                <w:bCs/>
                <w:color w:val="000000"/>
                <w:position w:val="-2"/>
                <w:sz w:val="18"/>
                <w:szCs w:val="18"/>
                <w:shd w:val="clear" w:color="auto" w:fill="D1D1D1"/>
              </w:rPr>
              <w:t>kol</w:t>
            </w:r>
          </w:p>
        </w:tc>
        <w:tc>
          <w:tcPr>
            <w:tcW w:w="606" w:type="pct"/>
            <w:tcBorders>
              <w:top w:val="single" w:sz="5" w:space="0" w:color="000000"/>
              <w:left w:val="single" w:sz="5" w:space="0" w:color="000000"/>
              <w:bottom w:val="single" w:sz="5" w:space="0" w:color="000000"/>
              <w:right w:val="single" w:sz="5" w:space="0" w:color="000000"/>
            </w:tcBorders>
            <w:shd w:val="clear" w:color="auto" w:fill="D1D1D1"/>
          </w:tcPr>
          <w:p w:rsidR="003E65DE" w:rsidRDefault="003E65DE">
            <w:pPr>
              <w:jc w:val="center"/>
              <w:rPr>
                <w:rFonts w:ascii="Arial" w:hAnsi="Arial" w:cs="Arial"/>
                <w:b/>
                <w:bCs/>
                <w:color w:val="000000"/>
                <w:position w:val="-2"/>
                <w:sz w:val="18"/>
                <w:szCs w:val="18"/>
                <w:shd w:val="clear" w:color="auto" w:fill="D1D1D1"/>
              </w:rPr>
            </w:pPr>
            <w:r>
              <w:rPr>
                <w:rFonts w:ascii="Arial" w:hAnsi="Arial" w:cs="Arial"/>
                <w:b/>
                <w:bCs/>
                <w:color w:val="000000"/>
                <w:position w:val="-2"/>
                <w:sz w:val="18"/>
                <w:szCs w:val="18"/>
                <w:shd w:val="clear" w:color="auto" w:fill="D1D1D1"/>
              </w:rPr>
              <w:t>Cena/EM brez DDV</w:t>
            </w:r>
          </w:p>
        </w:tc>
        <w:tc>
          <w:tcPr>
            <w:tcW w:w="737"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E65DE" w:rsidRDefault="003E65DE">
            <w:pPr>
              <w:jc w:val="center"/>
            </w:pPr>
            <w:r>
              <w:rPr>
                <w:rFonts w:ascii="Arial" w:hAnsi="Arial" w:cs="Arial"/>
                <w:b/>
                <w:bCs/>
                <w:color w:val="000000"/>
                <w:position w:val="-2"/>
                <w:sz w:val="18"/>
                <w:szCs w:val="18"/>
                <w:shd w:val="clear" w:color="auto" w:fill="D1D1D1"/>
              </w:rPr>
              <w:t>Vrednost brez DDV</w:t>
            </w:r>
          </w:p>
        </w:tc>
        <w:tc>
          <w:tcPr>
            <w:tcW w:w="402"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E65DE" w:rsidRDefault="003E65DE">
            <w:pPr>
              <w:jc w:val="center"/>
            </w:pPr>
            <w:proofErr w:type="spellStart"/>
            <w:r>
              <w:rPr>
                <w:rFonts w:ascii="Arial" w:hAnsi="Arial" w:cs="Arial"/>
                <w:b/>
                <w:bCs/>
                <w:color w:val="000000"/>
                <w:position w:val="-2"/>
                <w:sz w:val="18"/>
                <w:szCs w:val="18"/>
                <w:shd w:val="clear" w:color="auto" w:fill="D1D1D1"/>
              </w:rPr>
              <w:t>St.DDV</w:t>
            </w:r>
            <w:proofErr w:type="spellEnd"/>
          </w:p>
        </w:tc>
        <w:tc>
          <w:tcPr>
            <w:tcW w:w="805"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E65DE" w:rsidRDefault="003E65DE">
            <w:pPr>
              <w:jc w:val="center"/>
            </w:pPr>
            <w:r>
              <w:rPr>
                <w:rFonts w:ascii="Arial" w:hAnsi="Arial" w:cs="Arial"/>
                <w:b/>
                <w:bCs/>
                <w:color w:val="000000"/>
                <w:position w:val="-2"/>
                <w:sz w:val="18"/>
                <w:szCs w:val="18"/>
                <w:shd w:val="clear" w:color="auto" w:fill="D1D1D1"/>
              </w:rPr>
              <w:t>Vrednost z DDV</w:t>
            </w:r>
          </w:p>
        </w:tc>
      </w:tr>
      <w:tr w:rsidR="000354EB" w:rsidTr="000354EB">
        <w:trPr>
          <w:gridAfter w:val="1"/>
          <w:wAfter w:w="372" w:type="pct"/>
        </w:trPr>
        <w:tc>
          <w:tcPr>
            <w:tcW w:w="1006"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sidP="003E65DE">
            <w:r>
              <w:rPr>
                <w:rFonts w:ascii="Arial" w:hAnsi="Arial" w:cs="Arial"/>
                <w:color w:val="000000"/>
                <w:position w:val="-2"/>
                <w:sz w:val="18"/>
                <w:szCs w:val="18"/>
              </w:rPr>
              <w:t xml:space="preserve">DGD </w:t>
            </w:r>
            <w:r w:rsidRPr="000354EB">
              <w:rPr>
                <w:rFonts w:ascii="Arial" w:hAnsi="Arial" w:cs="Arial"/>
                <w:i/>
                <w:color w:val="000000"/>
                <w:position w:val="-2"/>
                <w:sz w:val="14"/>
                <w:szCs w:val="18"/>
              </w:rPr>
              <w:t>(v kolikor ne bo potrebe se ta postavka ne izvede in ne obračuna!)</w:t>
            </w:r>
          </w:p>
        </w:tc>
        <w:tc>
          <w:tcPr>
            <w:tcW w:w="26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sidP="000354EB">
            <w:pPr>
              <w:jc w:val="center"/>
            </w:pPr>
            <w:proofErr w:type="spellStart"/>
            <w:r>
              <w:rPr>
                <w:rFonts w:ascii="Arial" w:hAnsi="Arial" w:cs="Arial"/>
                <w:color w:val="000000"/>
                <w:position w:val="-2"/>
                <w:sz w:val="18"/>
                <w:szCs w:val="18"/>
              </w:rPr>
              <w:t>kpl</w:t>
            </w:r>
            <w:proofErr w:type="spellEnd"/>
          </w:p>
        </w:tc>
        <w:tc>
          <w:tcPr>
            <w:tcW w:w="803"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sidP="000354EB">
            <w:pPr>
              <w:jc w:val="center"/>
            </w:pPr>
            <w:r>
              <w:rPr>
                <w:rFonts w:ascii="Arial" w:hAnsi="Arial" w:cs="Arial"/>
                <w:color w:val="000000"/>
                <w:position w:val="-2"/>
                <w:sz w:val="18"/>
                <w:szCs w:val="18"/>
              </w:rPr>
              <w:t>1</w:t>
            </w:r>
          </w:p>
        </w:tc>
        <w:tc>
          <w:tcPr>
            <w:tcW w:w="606" w:type="pct"/>
            <w:tcBorders>
              <w:top w:val="single" w:sz="5" w:space="0" w:color="000000"/>
              <w:left w:val="single" w:sz="5" w:space="0" w:color="000000"/>
              <w:bottom w:val="single" w:sz="5" w:space="0" w:color="000000"/>
              <w:right w:val="single" w:sz="5" w:space="0" w:color="000000"/>
            </w:tcBorders>
          </w:tcPr>
          <w:p w:rsidR="003E65DE" w:rsidRDefault="003E65DE">
            <w:pPr>
              <w:rPr>
                <w:rFonts w:ascii="Arial" w:hAnsi="Arial" w:cs="Arial"/>
                <w:color w:val="000000"/>
                <w:position w:val="-2"/>
                <w:sz w:val="18"/>
                <w:szCs w:val="18"/>
              </w:rPr>
            </w:pPr>
          </w:p>
        </w:tc>
        <w:tc>
          <w:tcPr>
            <w:tcW w:w="7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
              <w:rPr>
                <w:rFonts w:ascii="Arial" w:hAnsi="Arial" w:cs="Arial"/>
                <w:color w:val="000000"/>
                <w:position w:val="-2"/>
                <w:sz w:val="18"/>
                <w:szCs w:val="18"/>
              </w:rPr>
              <w:t> </w:t>
            </w:r>
          </w:p>
        </w:tc>
        <w:tc>
          <w:tcPr>
            <w:tcW w:w="4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
              <w:rPr>
                <w:rFonts w:ascii="Arial" w:hAnsi="Arial" w:cs="Arial"/>
                <w:color w:val="000000"/>
                <w:position w:val="-2"/>
                <w:sz w:val="18"/>
                <w:szCs w:val="18"/>
              </w:rPr>
              <w:t> </w:t>
            </w:r>
          </w:p>
        </w:tc>
        <w:tc>
          <w:tcPr>
            <w:tcW w:w="80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
              <w:rPr>
                <w:rFonts w:ascii="Arial" w:hAnsi="Arial" w:cs="Arial"/>
                <w:color w:val="000000"/>
                <w:position w:val="-2"/>
                <w:sz w:val="18"/>
                <w:szCs w:val="18"/>
              </w:rPr>
              <w:t> </w:t>
            </w:r>
          </w:p>
        </w:tc>
      </w:tr>
      <w:tr w:rsidR="000354EB" w:rsidTr="000354EB">
        <w:trPr>
          <w:gridAfter w:val="1"/>
          <w:wAfter w:w="372" w:type="pct"/>
        </w:trPr>
        <w:tc>
          <w:tcPr>
            <w:tcW w:w="1006"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
              <w:rPr>
                <w:rFonts w:ascii="Arial" w:hAnsi="Arial" w:cs="Arial"/>
                <w:color w:val="000000"/>
                <w:position w:val="-2"/>
                <w:sz w:val="18"/>
                <w:szCs w:val="18"/>
              </w:rPr>
              <w:t>PZI</w:t>
            </w:r>
          </w:p>
        </w:tc>
        <w:tc>
          <w:tcPr>
            <w:tcW w:w="26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sidP="000354EB">
            <w:pPr>
              <w:jc w:val="center"/>
            </w:pPr>
            <w:proofErr w:type="spellStart"/>
            <w:r>
              <w:rPr>
                <w:rFonts w:ascii="Arial" w:hAnsi="Arial" w:cs="Arial"/>
                <w:color w:val="000000"/>
                <w:position w:val="-2"/>
                <w:sz w:val="18"/>
                <w:szCs w:val="18"/>
              </w:rPr>
              <w:t>kpl</w:t>
            </w:r>
            <w:proofErr w:type="spellEnd"/>
          </w:p>
        </w:tc>
        <w:tc>
          <w:tcPr>
            <w:tcW w:w="803"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sidP="000354EB">
            <w:pPr>
              <w:jc w:val="center"/>
            </w:pPr>
            <w:r>
              <w:rPr>
                <w:rFonts w:ascii="Arial" w:hAnsi="Arial" w:cs="Arial"/>
                <w:color w:val="000000"/>
                <w:position w:val="-2"/>
                <w:sz w:val="18"/>
                <w:szCs w:val="18"/>
              </w:rPr>
              <w:t>1</w:t>
            </w:r>
          </w:p>
        </w:tc>
        <w:tc>
          <w:tcPr>
            <w:tcW w:w="606" w:type="pct"/>
            <w:tcBorders>
              <w:top w:val="single" w:sz="5" w:space="0" w:color="000000"/>
              <w:left w:val="single" w:sz="5" w:space="0" w:color="000000"/>
              <w:bottom w:val="single" w:sz="5" w:space="0" w:color="000000"/>
              <w:right w:val="single" w:sz="5" w:space="0" w:color="000000"/>
            </w:tcBorders>
          </w:tcPr>
          <w:p w:rsidR="003E65DE" w:rsidRDefault="003E65DE">
            <w:pPr>
              <w:rPr>
                <w:rFonts w:ascii="Arial" w:hAnsi="Arial" w:cs="Arial"/>
                <w:color w:val="000000"/>
                <w:position w:val="-2"/>
                <w:sz w:val="18"/>
                <w:szCs w:val="18"/>
              </w:rPr>
            </w:pPr>
          </w:p>
        </w:tc>
        <w:tc>
          <w:tcPr>
            <w:tcW w:w="7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
              <w:rPr>
                <w:rFonts w:ascii="Arial" w:hAnsi="Arial" w:cs="Arial"/>
                <w:color w:val="000000"/>
                <w:position w:val="-2"/>
                <w:sz w:val="18"/>
                <w:szCs w:val="18"/>
              </w:rPr>
              <w:t> </w:t>
            </w:r>
          </w:p>
        </w:tc>
        <w:tc>
          <w:tcPr>
            <w:tcW w:w="4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
              <w:rPr>
                <w:rFonts w:ascii="Arial" w:hAnsi="Arial" w:cs="Arial"/>
                <w:color w:val="000000"/>
                <w:position w:val="-2"/>
                <w:sz w:val="18"/>
                <w:szCs w:val="18"/>
              </w:rPr>
              <w:t> </w:t>
            </w:r>
          </w:p>
        </w:tc>
        <w:tc>
          <w:tcPr>
            <w:tcW w:w="80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
              <w:rPr>
                <w:rFonts w:ascii="Arial" w:hAnsi="Arial" w:cs="Arial"/>
                <w:color w:val="000000"/>
                <w:position w:val="-2"/>
                <w:sz w:val="18"/>
                <w:szCs w:val="18"/>
              </w:rPr>
              <w:t> </w:t>
            </w:r>
          </w:p>
        </w:tc>
      </w:tr>
      <w:tr w:rsidR="000354EB" w:rsidTr="000354EB">
        <w:trPr>
          <w:gridAfter w:val="1"/>
          <w:wAfter w:w="372" w:type="pct"/>
        </w:trPr>
        <w:tc>
          <w:tcPr>
            <w:tcW w:w="1006"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
              <w:rPr>
                <w:rFonts w:ascii="Arial" w:hAnsi="Arial" w:cs="Arial"/>
                <w:color w:val="000000"/>
                <w:position w:val="-2"/>
                <w:sz w:val="18"/>
                <w:szCs w:val="18"/>
              </w:rPr>
              <w:t>PID</w:t>
            </w:r>
          </w:p>
        </w:tc>
        <w:tc>
          <w:tcPr>
            <w:tcW w:w="26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sidP="000354EB">
            <w:pPr>
              <w:jc w:val="center"/>
            </w:pPr>
            <w:proofErr w:type="spellStart"/>
            <w:r>
              <w:rPr>
                <w:rFonts w:ascii="Arial" w:hAnsi="Arial" w:cs="Arial"/>
                <w:color w:val="000000"/>
                <w:position w:val="-2"/>
                <w:sz w:val="18"/>
                <w:szCs w:val="18"/>
              </w:rPr>
              <w:t>kpl</w:t>
            </w:r>
            <w:proofErr w:type="spellEnd"/>
          </w:p>
        </w:tc>
        <w:tc>
          <w:tcPr>
            <w:tcW w:w="803"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sidP="000354EB">
            <w:pPr>
              <w:jc w:val="center"/>
            </w:pPr>
            <w:r>
              <w:rPr>
                <w:rFonts w:ascii="Arial" w:hAnsi="Arial" w:cs="Arial"/>
                <w:color w:val="000000"/>
                <w:position w:val="-2"/>
                <w:sz w:val="18"/>
                <w:szCs w:val="18"/>
              </w:rPr>
              <w:t>1</w:t>
            </w:r>
          </w:p>
        </w:tc>
        <w:tc>
          <w:tcPr>
            <w:tcW w:w="606" w:type="pct"/>
            <w:tcBorders>
              <w:top w:val="single" w:sz="5" w:space="0" w:color="000000"/>
              <w:left w:val="single" w:sz="5" w:space="0" w:color="000000"/>
              <w:bottom w:val="single" w:sz="5" w:space="0" w:color="000000"/>
              <w:right w:val="single" w:sz="5" w:space="0" w:color="000000"/>
            </w:tcBorders>
          </w:tcPr>
          <w:p w:rsidR="003E65DE" w:rsidRDefault="003E65DE">
            <w:pPr>
              <w:rPr>
                <w:rFonts w:ascii="Arial" w:hAnsi="Arial" w:cs="Arial"/>
                <w:color w:val="000000"/>
                <w:position w:val="-2"/>
                <w:sz w:val="18"/>
                <w:szCs w:val="18"/>
              </w:rPr>
            </w:pPr>
          </w:p>
        </w:tc>
        <w:tc>
          <w:tcPr>
            <w:tcW w:w="7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
              <w:rPr>
                <w:rFonts w:ascii="Arial" w:hAnsi="Arial" w:cs="Arial"/>
                <w:color w:val="000000"/>
                <w:position w:val="-2"/>
                <w:sz w:val="18"/>
                <w:szCs w:val="18"/>
              </w:rPr>
              <w:t> </w:t>
            </w:r>
          </w:p>
        </w:tc>
        <w:tc>
          <w:tcPr>
            <w:tcW w:w="4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
              <w:rPr>
                <w:rFonts w:ascii="Arial" w:hAnsi="Arial" w:cs="Arial"/>
                <w:color w:val="000000"/>
                <w:position w:val="-2"/>
                <w:sz w:val="18"/>
                <w:szCs w:val="18"/>
              </w:rPr>
              <w:t> </w:t>
            </w:r>
          </w:p>
        </w:tc>
        <w:tc>
          <w:tcPr>
            <w:tcW w:w="80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
              <w:rPr>
                <w:rFonts w:ascii="Arial" w:hAnsi="Arial" w:cs="Arial"/>
                <w:color w:val="000000"/>
                <w:position w:val="-2"/>
                <w:sz w:val="18"/>
                <w:szCs w:val="18"/>
              </w:rPr>
              <w:t> </w:t>
            </w:r>
          </w:p>
        </w:tc>
      </w:tr>
      <w:tr w:rsidR="000354EB" w:rsidTr="000354EB">
        <w:trPr>
          <w:gridAfter w:val="1"/>
          <w:wAfter w:w="372" w:type="pct"/>
        </w:trPr>
        <w:tc>
          <w:tcPr>
            <w:tcW w:w="1006"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
              <w:rPr>
                <w:rFonts w:ascii="Arial" w:hAnsi="Arial" w:cs="Arial"/>
                <w:color w:val="000000"/>
                <w:position w:val="-2"/>
                <w:sz w:val="18"/>
                <w:szCs w:val="18"/>
              </w:rPr>
              <w:t>Projektantski nadzor</w:t>
            </w:r>
          </w:p>
        </w:tc>
        <w:tc>
          <w:tcPr>
            <w:tcW w:w="26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sidP="000354EB">
            <w:pPr>
              <w:jc w:val="center"/>
            </w:pPr>
            <w:r>
              <w:rPr>
                <w:rFonts w:ascii="Arial" w:hAnsi="Arial" w:cs="Arial"/>
                <w:color w:val="000000"/>
                <w:position w:val="-2"/>
                <w:sz w:val="18"/>
                <w:szCs w:val="18"/>
              </w:rPr>
              <w:t>h</w:t>
            </w:r>
          </w:p>
        </w:tc>
        <w:tc>
          <w:tcPr>
            <w:tcW w:w="803" w:type="pct"/>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354EB" w:rsidRDefault="003E65DE" w:rsidP="000354EB">
            <w:pPr>
              <w:jc w:val="center"/>
              <w:rPr>
                <w:rFonts w:ascii="Arial" w:hAnsi="Arial" w:cs="Arial"/>
                <w:color w:val="000000"/>
                <w:position w:val="-2"/>
                <w:sz w:val="18"/>
                <w:szCs w:val="18"/>
              </w:rPr>
            </w:pPr>
            <w:r>
              <w:rPr>
                <w:rFonts w:ascii="Arial" w:hAnsi="Arial" w:cs="Arial"/>
                <w:color w:val="000000"/>
                <w:position w:val="-2"/>
                <w:sz w:val="18"/>
                <w:szCs w:val="18"/>
              </w:rPr>
              <w:t xml:space="preserve">30 </w:t>
            </w:r>
          </w:p>
          <w:p w:rsidR="003E65DE" w:rsidRDefault="003E65DE" w:rsidP="000354EB">
            <w:pPr>
              <w:jc w:val="center"/>
            </w:pPr>
            <w:r>
              <w:rPr>
                <w:rFonts w:ascii="Arial" w:hAnsi="Arial" w:cs="Arial"/>
                <w:i/>
                <w:iCs/>
                <w:color w:val="000000"/>
                <w:position w:val="-2"/>
                <w:sz w:val="14"/>
                <w:szCs w:val="14"/>
              </w:rPr>
              <w:t xml:space="preserve">(okvirna kol. </w:t>
            </w:r>
            <w:r w:rsidR="000354EB">
              <w:rPr>
                <w:rFonts w:ascii="Arial" w:hAnsi="Arial" w:cs="Arial"/>
                <w:i/>
                <w:iCs/>
                <w:color w:val="000000"/>
                <w:position w:val="-2"/>
                <w:sz w:val="14"/>
                <w:szCs w:val="14"/>
              </w:rPr>
              <w:t>–</w:t>
            </w:r>
            <w:r>
              <w:rPr>
                <w:rFonts w:ascii="Arial" w:hAnsi="Arial" w:cs="Arial"/>
                <w:i/>
                <w:iCs/>
                <w:color w:val="000000"/>
                <w:position w:val="-2"/>
                <w:sz w:val="14"/>
                <w:szCs w:val="14"/>
              </w:rPr>
              <w:t xml:space="preserve"> </w:t>
            </w:r>
            <w:r w:rsidR="000354EB">
              <w:rPr>
                <w:rFonts w:ascii="Arial" w:hAnsi="Arial" w:cs="Arial"/>
                <w:i/>
                <w:iCs/>
                <w:color w:val="000000"/>
                <w:position w:val="-2"/>
                <w:sz w:val="14"/>
                <w:szCs w:val="14"/>
              </w:rPr>
              <w:t>kol.</w:t>
            </w:r>
            <w:r>
              <w:rPr>
                <w:rFonts w:ascii="Arial" w:hAnsi="Arial" w:cs="Arial"/>
                <w:i/>
                <w:iCs/>
                <w:color w:val="000000"/>
                <w:position w:val="-2"/>
                <w:sz w:val="14"/>
                <w:szCs w:val="14"/>
              </w:rPr>
              <w:t xml:space="preserve"> je lahko višja samo v primeru utemeljenega podaljšanja gradnje)</w:t>
            </w:r>
          </w:p>
        </w:tc>
        <w:tc>
          <w:tcPr>
            <w:tcW w:w="606" w:type="pct"/>
            <w:tcBorders>
              <w:top w:val="single" w:sz="5" w:space="0" w:color="000000"/>
              <w:left w:val="single" w:sz="5" w:space="0" w:color="000000"/>
              <w:bottom w:val="single" w:sz="5" w:space="0" w:color="000000"/>
              <w:right w:val="single" w:sz="5" w:space="0" w:color="000000"/>
            </w:tcBorders>
          </w:tcPr>
          <w:p w:rsidR="003E65DE" w:rsidRDefault="003E65DE">
            <w:pPr>
              <w:rPr>
                <w:rFonts w:ascii="Arial" w:hAnsi="Arial" w:cs="Arial"/>
                <w:color w:val="000000"/>
                <w:position w:val="-2"/>
                <w:sz w:val="18"/>
                <w:szCs w:val="18"/>
              </w:rPr>
            </w:pPr>
          </w:p>
        </w:tc>
        <w:tc>
          <w:tcPr>
            <w:tcW w:w="7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
              <w:rPr>
                <w:rFonts w:ascii="Arial" w:hAnsi="Arial" w:cs="Arial"/>
                <w:color w:val="000000"/>
                <w:position w:val="-2"/>
                <w:sz w:val="18"/>
                <w:szCs w:val="18"/>
              </w:rPr>
              <w:t> </w:t>
            </w:r>
          </w:p>
        </w:tc>
        <w:tc>
          <w:tcPr>
            <w:tcW w:w="4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
              <w:rPr>
                <w:rFonts w:ascii="Arial" w:hAnsi="Arial" w:cs="Arial"/>
                <w:color w:val="000000"/>
                <w:position w:val="-2"/>
                <w:sz w:val="18"/>
                <w:szCs w:val="18"/>
              </w:rPr>
              <w:t> </w:t>
            </w:r>
          </w:p>
        </w:tc>
        <w:tc>
          <w:tcPr>
            <w:tcW w:w="80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E65DE" w:rsidRDefault="003E65DE">
            <w:r>
              <w:rPr>
                <w:rFonts w:ascii="Arial" w:hAnsi="Arial" w:cs="Arial"/>
                <w:color w:val="000000"/>
                <w:position w:val="-2"/>
                <w:sz w:val="18"/>
                <w:szCs w:val="18"/>
              </w:rPr>
              <w:t> </w:t>
            </w:r>
          </w:p>
        </w:tc>
      </w:tr>
      <w:tr w:rsidR="000354EB" w:rsidTr="000354EB">
        <w:trPr>
          <w:gridAfter w:val="1"/>
          <w:wAfter w:w="372" w:type="pct"/>
        </w:trPr>
        <w:tc>
          <w:tcPr>
            <w:tcW w:w="1006" w:type="pct"/>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E65DE" w:rsidRDefault="003E65DE">
            <w:r>
              <w:rPr>
                <w:rFonts w:ascii="Arial" w:hAnsi="Arial" w:cs="Arial"/>
                <w:b/>
                <w:bCs/>
                <w:color w:val="000000"/>
                <w:position w:val="-2"/>
                <w:sz w:val="18"/>
                <w:szCs w:val="18"/>
                <w:shd w:val="clear" w:color="auto" w:fill="CCCCCC"/>
              </w:rPr>
              <w:t>Skupaj</w:t>
            </w:r>
          </w:p>
        </w:tc>
        <w:tc>
          <w:tcPr>
            <w:tcW w:w="26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E65DE" w:rsidRDefault="003E65DE">
            <w:r>
              <w:rPr>
                <w:rFonts w:ascii="Arial" w:hAnsi="Arial" w:cs="Arial"/>
                <w:color w:val="000000"/>
                <w:position w:val="-2"/>
                <w:sz w:val="18"/>
                <w:szCs w:val="18"/>
                <w:shd w:val="clear" w:color="auto" w:fill="CCCCCC"/>
              </w:rPr>
              <w:t> </w:t>
            </w:r>
          </w:p>
        </w:tc>
        <w:tc>
          <w:tcPr>
            <w:tcW w:w="803" w:type="pct"/>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E65DE" w:rsidRDefault="003E65DE">
            <w:r>
              <w:rPr>
                <w:rFonts w:ascii="Arial" w:hAnsi="Arial" w:cs="Arial"/>
                <w:color w:val="000000"/>
                <w:position w:val="-2"/>
                <w:sz w:val="18"/>
                <w:szCs w:val="18"/>
                <w:shd w:val="clear" w:color="auto" w:fill="CCCCCC"/>
              </w:rPr>
              <w:t> </w:t>
            </w:r>
          </w:p>
        </w:tc>
        <w:tc>
          <w:tcPr>
            <w:tcW w:w="606" w:type="pct"/>
            <w:tcBorders>
              <w:top w:val="single" w:sz="5" w:space="0" w:color="000000"/>
              <w:left w:val="single" w:sz="5" w:space="0" w:color="000000"/>
              <w:bottom w:val="single" w:sz="5" w:space="0" w:color="000000"/>
              <w:right w:val="single" w:sz="5" w:space="0" w:color="000000"/>
            </w:tcBorders>
            <w:shd w:val="clear" w:color="auto" w:fill="CCCCCC"/>
          </w:tcPr>
          <w:p w:rsidR="003E65DE" w:rsidRDefault="003E65DE">
            <w:pPr>
              <w:rPr>
                <w:rFonts w:ascii="Arial" w:hAnsi="Arial" w:cs="Arial"/>
                <w:color w:val="000000"/>
                <w:position w:val="-2"/>
                <w:sz w:val="18"/>
                <w:szCs w:val="18"/>
                <w:shd w:val="clear" w:color="auto" w:fill="CCCCCC"/>
              </w:rPr>
            </w:pPr>
          </w:p>
        </w:tc>
        <w:tc>
          <w:tcPr>
            <w:tcW w:w="737"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E65DE" w:rsidRDefault="003E65DE">
            <w:r>
              <w:rPr>
                <w:rFonts w:ascii="Arial" w:hAnsi="Arial" w:cs="Arial"/>
                <w:color w:val="000000"/>
                <w:position w:val="-2"/>
                <w:sz w:val="18"/>
                <w:szCs w:val="18"/>
                <w:shd w:val="clear" w:color="auto" w:fill="CCCCCC"/>
              </w:rPr>
              <w:t> </w:t>
            </w:r>
          </w:p>
        </w:tc>
        <w:tc>
          <w:tcPr>
            <w:tcW w:w="402"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E65DE" w:rsidRDefault="003E65DE">
            <w:r>
              <w:rPr>
                <w:rFonts w:ascii="Arial" w:hAnsi="Arial" w:cs="Arial"/>
                <w:color w:val="000000"/>
                <w:position w:val="-2"/>
                <w:sz w:val="18"/>
                <w:szCs w:val="18"/>
                <w:shd w:val="clear" w:color="auto" w:fill="CCCCCC"/>
              </w:rPr>
              <w:t> </w:t>
            </w:r>
          </w:p>
        </w:tc>
        <w:tc>
          <w:tcPr>
            <w:tcW w:w="805"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E65DE" w:rsidRDefault="003E65DE">
            <w:r>
              <w:rPr>
                <w:rFonts w:ascii="Arial" w:hAnsi="Arial" w:cs="Arial"/>
                <w:color w:val="000000"/>
                <w:position w:val="-2"/>
                <w:sz w:val="18"/>
                <w:szCs w:val="18"/>
                <w:shd w:val="clear" w:color="auto" w:fill="CCCCCC"/>
              </w:rPr>
              <w:t> </w:t>
            </w:r>
          </w:p>
        </w:tc>
      </w:tr>
      <w:tr w:rsidR="003E65DE" w:rsidTr="000354EB">
        <w:tblPrEx>
          <w:shd w:val="clear" w:color="auto" w:fill="CCCCCC"/>
        </w:tblPrEx>
        <w:trPr>
          <w:gridBefore w:val="1"/>
          <w:wBefore w:w="116" w:type="pct"/>
        </w:trPr>
        <w:tc>
          <w:tcPr>
            <w:tcW w:w="1246" w:type="pct"/>
            <w:gridSpan w:val="3"/>
          </w:tcPr>
          <w:p w:rsidR="003E65DE" w:rsidRDefault="003E65DE" w:rsidP="003E65DE">
            <w:pPr>
              <w:ind w:left="360"/>
              <w:rPr>
                <w:rFonts w:ascii="Arial" w:hAnsi="Arial" w:cs="Arial"/>
                <w:color w:val="000000"/>
                <w:sz w:val="18"/>
                <w:szCs w:val="18"/>
              </w:rPr>
            </w:pPr>
          </w:p>
        </w:tc>
        <w:tc>
          <w:tcPr>
            <w:tcW w:w="3638" w:type="pct"/>
            <w:gridSpan w:val="6"/>
            <w:tcMar>
              <w:top w:w="0" w:type="auto"/>
              <w:bottom w:w="0" w:type="auto"/>
            </w:tcMar>
          </w:tcPr>
          <w:p w:rsidR="003E65DE" w:rsidRDefault="003E65DE" w:rsidP="003E65DE">
            <w:pPr>
              <w:ind w:left="360"/>
              <w:rPr>
                <w:rFonts w:ascii="Arial" w:hAnsi="Arial" w:cs="Arial"/>
                <w:color w:val="000000"/>
                <w:sz w:val="18"/>
                <w:szCs w:val="18"/>
              </w:rPr>
            </w:pPr>
          </w:p>
        </w:tc>
      </w:tr>
    </w:tbl>
    <w:p w:rsidR="007C59FE" w:rsidRDefault="007C33C1">
      <w:pPr>
        <w:spacing w:before="225" w:after="225" w:line="240" w:lineRule="auto"/>
        <w:jc w:val="both"/>
      </w:pPr>
      <w:r>
        <w:rPr>
          <w:rFonts w:ascii="Arial" w:hAnsi="Arial" w:cs="Arial"/>
          <w:color w:val="000000"/>
          <w:sz w:val="18"/>
          <w:szCs w:val="18"/>
        </w:rPr>
        <w:t> Zavezujemo se, da bomo vsa dela izvršili skladno z zahtevami naročnika, najkasneje v roku določenem v razpisni dokumentaciji.  </w:t>
      </w:r>
    </w:p>
    <w:p w:rsidR="007C59FE" w:rsidRDefault="007C33C1">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90 dni od roka za predložitev ponudb.</w:t>
      </w:r>
    </w:p>
    <w:p w:rsidR="007C59FE" w:rsidRDefault="007C33C1">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7C59FE" w:rsidRDefault="007C33C1">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7C59FE" w:rsidRDefault="007C33C1">
      <w:pPr>
        <w:spacing w:before="225" w:after="225" w:line="240" w:lineRule="auto"/>
        <w:jc w:val="both"/>
      </w:pPr>
      <w:r>
        <w:rPr>
          <w:rFonts w:ascii="Arial" w:hAnsi="Arial" w:cs="Arial"/>
          <w:color w:val="000000"/>
          <w:sz w:val="18"/>
          <w:szCs w:val="18"/>
        </w:rPr>
        <w:t>Plačila se opravijo na podlagi izdanih računov za posamezno fazo. Če ni z zakonom ali drugim predpisom določeno drugače, je rok plačila je 30 dni od datuma prejema računa. Če naročnik izpodbija del zneska, je dolžan plačati nesporni del zneska. Roki plačil podizvajalcem so enaki kot za izvajalca.</w:t>
      </w:r>
    </w:p>
    <w:p w:rsidR="007C59FE" w:rsidRDefault="007C33C1">
      <w:pPr>
        <w:spacing w:before="225" w:after="225" w:line="240" w:lineRule="auto"/>
        <w:jc w:val="both"/>
      </w:pPr>
      <w:r>
        <w:rPr>
          <w:rFonts w:ascii="Arial" w:hAnsi="Arial" w:cs="Arial"/>
          <w:color w:val="000000"/>
          <w:sz w:val="18"/>
          <w:szCs w:val="18"/>
        </w:rPr>
        <w:lastRenderedPageBreak/>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7C59FE" w:rsidRDefault="007C33C1">
      <w:pPr>
        <w:spacing w:before="225" w:after="225" w:line="240" w:lineRule="auto"/>
        <w:jc w:val="both"/>
      </w:pPr>
      <w:r>
        <w:rPr>
          <w:rFonts w:ascii="Arial" w:hAnsi="Arial" w:cs="Arial"/>
          <w:color w:val="000000"/>
          <w:sz w:val="18"/>
          <w:szCs w:val="18"/>
        </w:rPr>
        <w:t> Strinjamo se, da naročnik ni zavezan sprejeti nobene od ponudb, ki jih je prejel, ter da v primeru odstopa naročnika od oddaje javnega naročila ne bodo povrnjeni ponudniku nobeni stroški v zvezi z izdelavo ponudb.</w:t>
      </w:r>
    </w:p>
    <w:p w:rsidR="007C59FE" w:rsidRDefault="007C33C1">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745" w:type="dxa"/>
        <w:tblInd w:w="102" w:type="dxa"/>
        <w:tblLook w:val="04A0" w:firstRow="1" w:lastRow="0" w:firstColumn="1" w:lastColumn="0" w:noHBand="0" w:noVBand="1"/>
      </w:tblPr>
      <w:tblGrid>
        <w:gridCol w:w="6"/>
        <w:gridCol w:w="3430"/>
        <w:gridCol w:w="644"/>
        <w:gridCol w:w="4281"/>
        <w:gridCol w:w="384"/>
      </w:tblGrid>
      <w:tr w:rsidR="007C59FE" w:rsidTr="00C957AF">
        <w:trPr>
          <w:gridBefore w:val="1"/>
          <w:gridAfter w:val="1"/>
          <w:wBefore w:w="6" w:type="dxa"/>
          <w:wAfter w:w="384" w:type="dxa"/>
        </w:trPr>
        <w:tc>
          <w:tcPr>
            <w:tcW w:w="343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C59FE" w:rsidRDefault="007C33C1">
            <w:r>
              <w:rPr>
                <w:rFonts w:ascii="Arial" w:hAnsi="Arial" w:cs="Arial"/>
                <w:color w:val="000000"/>
                <w:sz w:val="18"/>
                <w:szCs w:val="18"/>
              </w:rPr>
              <w:t> </w:t>
            </w:r>
            <w:r>
              <w:rPr>
                <w:rFonts w:ascii="Arial" w:hAnsi="Arial" w:cs="Arial"/>
                <w:b/>
                <w:bCs/>
                <w:color w:val="000000"/>
                <w:position w:val="-2"/>
                <w:sz w:val="18"/>
                <w:szCs w:val="18"/>
                <w:shd w:val="clear" w:color="auto" w:fill="CCCCCC"/>
              </w:rPr>
              <w:t>KONTAKTNA OSEBA:</w:t>
            </w:r>
          </w:p>
        </w:tc>
        <w:tc>
          <w:tcPr>
            <w:tcW w:w="4925"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rsidTr="00C957AF">
        <w:trPr>
          <w:gridBefore w:val="1"/>
          <w:gridAfter w:val="1"/>
          <w:wBefore w:w="6" w:type="dxa"/>
          <w:wAfter w:w="384" w:type="dxa"/>
        </w:trPr>
        <w:tc>
          <w:tcPr>
            <w:tcW w:w="343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C59FE" w:rsidRDefault="007C33C1">
            <w:r>
              <w:rPr>
                <w:rFonts w:ascii="Arial" w:hAnsi="Arial" w:cs="Arial"/>
                <w:b/>
                <w:bCs/>
                <w:color w:val="000000"/>
                <w:position w:val="-2"/>
                <w:sz w:val="18"/>
                <w:szCs w:val="18"/>
                <w:shd w:val="clear" w:color="auto" w:fill="CCCCCC"/>
              </w:rPr>
              <w:t>E-POŠTA KONTAKTNE OSEBE:</w:t>
            </w:r>
          </w:p>
        </w:tc>
        <w:tc>
          <w:tcPr>
            <w:tcW w:w="4925"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rsidTr="00C957AF">
        <w:trPr>
          <w:gridBefore w:val="1"/>
          <w:gridAfter w:val="1"/>
          <w:wBefore w:w="6" w:type="dxa"/>
          <w:wAfter w:w="384" w:type="dxa"/>
        </w:trPr>
        <w:tc>
          <w:tcPr>
            <w:tcW w:w="343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C59FE" w:rsidRDefault="007C33C1">
            <w:r>
              <w:rPr>
                <w:rFonts w:ascii="Arial" w:hAnsi="Arial" w:cs="Arial"/>
                <w:b/>
                <w:bCs/>
                <w:color w:val="000000"/>
                <w:position w:val="-2"/>
                <w:sz w:val="18"/>
                <w:szCs w:val="18"/>
                <w:shd w:val="clear" w:color="auto" w:fill="CCCCCC"/>
              </w:rPr>
              <w:t>TELEFON:</w:t>
            </w:r>
          </w:p>
        </w:tc>
        <w:tc>
          <w:tcPr>
            <w:tcW w:w="4925"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rsidTr="00C957AF">
        <w:trPr>
          <w:gridBefore w:val="1"/>
          <w:gridAfter w:val="1"/>
          <w:wBefore w:w="6" w:type="dxa"/>
          <w:wAfter w:w="384" w:type="dxa"/>
        </w:trPr>
        <w:tc>
          <w:tcPr>
            <w:tcW w:w="343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C59FE" w:rsidRDefault="007C33C1">
            <w:r>
              <w:rPr>
                <w:rFonts w:ascii="Arial" w:hAnsi="Arial" w:cs="Arial"/>
                <w:b/>
                <w:bCs/>
                <w:color w:val="000000"/>
                <w:position w:val="-2"/>
                <w:sz w:val="18"/>
                <w:szCs w:val="18"/>
                <w:shd w:val="clear" w:color="auto" w:fill="CCCCCC"/>
              </w:rPr>
              <w:t>ID ZA DDV:</w:t>
            </w:r>
          </w:p>
        </w:tc>
        <w:tc>
          <w:tcPr>
            <w:tcW w:w="4925"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rsidTr="00C957AF">
        <w:trPr>
          <w:gridBefore w:val="1"/>
          <w:gridAfter w:val="1"/>
          <w:wBefore w:w="6" w:type="dxa"/>
          <w:wAfter w:w="384" w:type="dxa"/>
        </w:trPr>
        <w:tc>
          <w:tcPr>
            <w:tcW w:w="343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C59FE" w:rsidRDefault="007C33C1">
            <w:r>
              <w:rPr>
                <w:rFonts w:ascii="Arial" w:hAnsi="Arial" w:cs="Arial"/>
                <w:b/>
                <w:bCs/>
                <w:color w:val="000000"/>
                <w:position w:val="-2"/>
                <w:sz w:val="18"/>
                <w:szCs w:val="18"/>
                <w:shd w:val="clear" w:color="auto" w:fill="CCCCCC"/>
              </w:rPr>
              <w:t>PRISTOJNI FINANČNI URAD:</w:t>
            </w:r>
          </w:p>
        </w:tc>
        <w:tc>
          <w:tcPr>
            <w:tcW w:w="4925"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rsidTr="00C957AF">
        <w:trPr>
          <w:gridBefore w:val="1"/>
          <w:gridAfter w:val="1"/>
          <w:wBefore w:w="6" w:type="dxa"/>
          <w:wAfter w:w="384" w:type="dxa"/>
        </w:trPr>
        <w:tc>
          <w:tcPr>
            <w:tcW w:w="343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C59FE" w:rsidRDefault="007C33C1">
            <w:r>
              <w:rPr>
                <w:rFonts w:ascii="Arial" w:hAnsi="Arial" w:cs="Arial"/>
                <w:b/>
                <w:bCs/>
                <w:color w:val="000000"/>
                <w:position w:val="-2"/>
                <w:sz w:val="18"/>
                <w:szCs w:val="18"/>
                <w:shd w:val="clear" w:color="auto" w:fill="CCCCCC"/>
              </w:rPr>
              <w:t>MATIČNA ŠTEVILKA:</w:t>
            </w:r>
          </w:p>
        </w:tc>
        <w:tc>
          <w:tcPr>
            <w:tcW w:w="4925"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rsidTr="00C957AF">
        <w:trPr>
          <w:gridBefore w:val="1"/>
          <w:gridAfter w:val="1"/>
          <w:wBefore w:w="6" w:type="dxa"/>
          <w:wAfter w:w="384" w:type="dxa"/>
        </w:trPr>
        <w:tc>
          <w:tcPr>
            <w:tcW w:w="343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C59FE" w:rsidRDefault="007C33C1">
            <w:r>
              <w:rPr>
                <w:rFonts w:ascii="Arial" w:hAnsi="Arial" w:cs="Arial"/>
                <w:b/>
                <w:bCs/>
                <w:color w:val="000000"/>
                <w:position w:val="-2"/>
                <w:sz w:val="18"/>
                <w:szCs w:val="18"/>
                <w:shd w:val="clear" w:color="auto" w:fill="CCCCCC"/>
              </w:rPr>
              <w:t>ŠTEVILKE TRANSAKCIJSKIH RAČUNOV:</w:t>
            </w:r>
          </w:p>
        </w:tc>
        <w:tc>
          <w:tcPr>
            <w:tcW w:w="4925"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rsidTr="00C957AF">
        <w:trPr>
          <w:gridBefore w:val="1"/>
          <w:gridAfter w:val="1"/>
          <w:wBefore w:w="6" w:type="dxa"/>
          <w:wAfter w:w="384" w:type="dxa"/>
        </w:trPr>
        <w:tc>
          <w:tcPr>
            <w:tcW w:w="343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C59FE" w:rsidRDefault="007C33C1">
            <w:r>
              <w:rPr>
                <w:rFonts w:ascii="Arial" w:hAnsi="Arial" w:cs="Arial"/>
                <w:b/>
                <w:bCs/>
                <w:color w:val="000000"/>
                <w:position w:val="-2"/>
                <w:sz w:val="18"/>
                <w:szCs w:val="18"/>
                <w:shd w:val="clear" w:color="auto" w:fill="CCCCCC"/>
              </w:rPr>
              <w:t>POOBLAŠČENA OSEBA ZA PODPIS PONUDBE IN POGODBE:</w:t>
            </w:r>
          </w:p>
        </w:tc>
        <w:tc>
          <w:tcPr>
            <w:tcW w:w="4925"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C957AF" w:rsidTr="00C957AF">
        <w:trPr>
          <w:gridBefore w:val="1"/>
          <w:gridAfter w:val="1"/>
          <w:wBefore w:w="6" w:type="dxa"/>
          <w:wAfter w:w="384" w:type="dxa"/>
        </w:trPr>
        <w:tc>
          <w:tcPr>
            <w:tcW w:w="343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957AF" w:rsidRDefault="00C957AF">
            <w:pPr>
              <w:rPr>
                <w:rFonts w:ascii="Arial" w:hAnsi="Arial" w:cs="Arial"/>
                <w:b/>
                <w:bCs/>
                <w:color w:val="000000"/>
                <w:position w:val="-2"/>
                <w:sz w:val="18"/>
                <w:szCs w:val="18"/>
                <w:shd w:val="clear" w:color="auto" w:fill="CCCCCC"/>
              </w:rPr>
            </w:pPr>
            <w:r>
              <w:rPr>
                <w:rFonts w:ascii="Arial" w:hAnsi="Arial" w:cs="Arial"/>
                <w:b/>
                <w:bCs/>
                <w:color w:val="000000"/>
                <w:position w:val="-2"/>
                <w:sz w:val="18"/>
                <w:szCs w:val="18"/>
                <w:shd w:val="clear" w:color="auto" w:fill="CCCCCC"/>
              </w:rPr>
              <w:t>SKRBNIK POGODBE:</w:t>
            </w:r>
          </w:p>
        </w:tc>
        <w:tc>
          <w:tcPr>
            <w:tcW w:w="4925"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957AF" w:rsidRDefault="00C957AF">
            <w:pPr>
              <w:rPr>
                <w:rFonts w:ascii="Arial" w:hAnsi="Arial" w:cs="Arial"/>
                <w:color w:val="000000"/>
                <w:position w:val="-2"/>
                <w:sz w:val="18"/>
                <w:szCs w:val="18"/>
              </w:rPr>
            </w:pPr>
          </w:p>
        </w:tc>
      </w:tr>
      <w:tr w:rsidR="007C59FE" w:rsidTr="00C957AF">
        <w:trPr>
          <w:gridBefore w:val="1"/>
          <w:gridAfter w:val="1"/>
          <w:wBefore w:w="6" w:type="dxa"/>
          <w:wAfter w:w="384" w:type="dxa"/>
        </w:trPr>
        <w:tc>
          <w:tcPr>
            <w:tcW w:w="343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C59FE" w:rsidRDefault="007C33C1">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4925"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rsidTr="00C957AF">
        <w:trPr>
          <w:gridBefore w:val="1"/>
          <w:gridAfter w:val="1"/>
          <w:wBefore w:w="6" w:type="dxa"/>
          <w:wAfter w:w="384" w:type="dxa"/>
        </w:trPr>
        <w:tc>
          <w:tcPr>
            <w:tcW w:w="343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C59FE" w:rsidRDefault="007C33C1">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925"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rsidTr="00C957AF">
        <w:trPr>
          <w:gridBefore w:val="1"/>
          <w:gridAfter w:val="1"/>
          <w:wBefore w:w="6" w:type="dxa"/>
          <w:wAfter w:w="384" w:type="dxa"/>
        </w:trPr>
        <w:tc>
          <w:tcPr>
            <w:tcW w:w="343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C59FE" w:rsidRDefault="007C33C1">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925"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rsidTr="00C957AF">
        <w:trPr>
          <w:gridBefore w:val="1"/>
          <w:gridAfter w:val="1"/>
          <w:wBefore w:w="6" w:type="dxa"/>
          <w:wAfter w:w="384" w:type="dxa"/>
        </w:trPr>
        <w:tc>
          <w:tcPr>
            <w:tcW w:w="343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C59FE" w:rsidRDefault="007C33C1">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925"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rsidTr="00C957AF">
        <w:trPr>
          <w:gridBefore w:val="1"/>
          <w:gridAfter w:val="1"/>
          <w:wBefore w:w="6" w:type="dxa"/>
          <w:wAfter w:w="384" w:type="dxa"/>
        </w:trPr>
        <w:tc>
          <w:tcPr>
            <w:tcW w:w="343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C59FE" w:rsidRDefault="007C33C1">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925"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rsidTr="00C957AF">
        <w:tc>
          <w:tcPr>
            <w:tcW w:w="8745" w:type="dxa"/>
            <w:gridSpan w:val="5"/>
            <w:tcMar>
              <w:top w:w="75" w:type="dxa"/>
              <w:bottom w:w="75" w:type="dxa"/>
            </w:tcMar>
            <w:vAlign w:val="center"/>
          </w:tcPr>
          <w:p w:rsidR="007C59FE" w:rsidRDefault="007C33C1">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7C59FE" w:rsidTr="00C957AF">
        <w:tc>
          <w:tcPr>
            <w:tcW w:w="4080" w:type="dxa"/>
            <w:gridSpan w:val="3"/>
            <w:tcMar>
              <w:top w:w="75" w:type="dxa"/>
              <w:bottom w:w="75" w:type="dxa"/>
            </w:tcMar>
            <w:vAlign w:val="center"/>
          </w:tcPr>
          <w:p w:rsidR="007C59FE" w:rsidRDefault="007C33C1">
            <w:r>
              <w:rPr>
                <w:rFonts w:ascii="Arial" w:hAnsi="Arial" w:cs="Arial"/>
                <w:color w:val="000000"/>
                <w:position w:val="-2"/>
                <w:sz w:val="18"/>
                <w:szCs w:val="18"/>
              </w:rPr>
              <w:t>Kraj in datum:</w:t>
            </w:r>
          </w:p>
        </w:tc>
        <w:tc>
          <w:tcPr>
            <w:tcW w:w="0" w:type="auto"/>
            <w:gridSpan w:val="2"/>
            <w:tcMar>
              <w:top w:w="75" w:type="dxa"/>
              <w:bottom w:w="75" w:type="dxa"/>
            </w:tcMar>
            <w:vAlign w:val="center"/>
          </w:tcPr>
          <w:p w:rsidR="007C59FE" w:rsidRDefault="007C33C1">
            <w:pPr>
              <w:jc w:val="center"/>
            </w:pPr>
            <w:r>
              <w:rPr>
                <w:rFonts w:ascii="Arial" w:hAnsi="Arial" w:cs="Arial"/>
                <w:color w:val="000000"/>
                <w:position w:val="-2"/>
                <w:sz w:val="18"/>
                <w:szCs w:val="18"/>
              </w:rPr>
              <w:t>Ime in priimek: _____________________</w:t>
            </w:r>
          </w:p>
        </w:tc>
      </w:tr>
      <w:tr w:rsidR="007C59FE" w:rsidTr="00C957AF">
        <w:tc>
          <w:tcPr>
            <w:tcW w:w="4080" w:type="dxa"/>
            <w:gridSpan w:val="3"/>
            <w:tcMar>
              <w:top w:w="75" w:type="dxa"/>
              <w:bottom w:w="75" w:type="dxa"/>
            </w:tcMar>
            <w:vAlign w:val="center"/>
          </w:tcPr>
          <w:p w:rsidR="007C59FE" w:rsidRDefault="007C33C1">
            <w:r>
              <w:rPr>
                <w:rFonts w:ascii="Arial" w:hAnsi="Arial" w:cs="Arial"/>
                <w:color w:val="000000"/>
                <w:position w:val="-2"/>
                <w:sz w:val="18"/>
                <w:szCs w:val="18"/>
              </w:rPr>
              <w:t> </w:t>
            </w:r>
          </w:p>
        </w:tc>
        <w:tc>
          <w:tcPr>
            <w:tcW w:w="0" w:type="auto"/>
            <w:gridSpan w:val="2"/>
            <w:tcMar>
              <w:top w:w="75" w:type="dxa"/>
              <w:bottom w:w="75" w:type="dxa"/>
            </w:tcMar>
            <w:vAlign w:val="center"/>
          </w:tcPr>
          <w:p w:rsidR="007C59FE" w:rsidRDefault="007C59FE"/>
          <w:p w:rsidR="007C59FE" w:rsidRDefault="007C33C1">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7C59FE" w:rsidRDefault="007C59FE">
      <w:pPr>
        <w:sectPr w:rsidR="007C59FE" w:rsidSect="00B0237D">
          <w:footerReference w:type="default" r:id="rId12"/>
          <w:pgSz w:w="11906" w:h="16838"/>
          <w:pgMar w:top="1418" w:right="1418" w:bottom="1418" w:left="1418" w:header="567" w:footer="596" w:gutter="0"/>
          <w:cols w:space="708"/>
          <w:docGrid w:linePitch="360"/>
        </w:sectPr>
      </w:pPr>
    </w:p>
    <w:p w:rsidR="00B0237D" w:rsidRPr="00590863" w:rsidRDefault="007C33C1" w:rsidP="00B0237D">
      <w:pPr>
        <w:spacing w:after="0"/>
        <w:jc w:val="right"/>
        <w:rPr>
          <w:rFonts w:ascii="Arial" w:hAnsi="Arial" w:cs="Arial"/>
          <w:sz w:val="18"/>
          <w:szCs w:val="18"/>
        </w:rPr>
      </w:pPr>
      <w:r w:rsidRPr="00590863">
        <w:rPr>
          <w:rFonts w:ascii="Arial" w:hAnsi="Arial" w:cs="Arial"/>
          <w:sz w:val="18"/>
          <w:szCs w:val="18"/>
        </w:rPr>
        <w:lastRenderedPageBreak/>
        <w:t>Obrazec št: 2</w:t>
      </w:r>
    </w:p>
    <w:p w:rsidR="00B0237D" w:rsidRPr="00252358" w:rsidRDefault="00B0237D" w:rsidP="00B0237D"/>
    <w:p w:rsidR="00B0237D" w:rsidRDefault="007C33C1" w:rsidP="00B02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B0237D" w:rsidRDefault="00B0237D" w:rsidP="00B0237D">
      <w:pPr>
        <w:spacing w:after="120"/>
        <w:rPr>
          <w:rFonts w:ascii="Arial" w:hAnsi="Arial" w:cs="Arial"/>
        </w:rPr>
      </w:pPr>
    </w:p>
    <w:p w:rsidR="007C59FE" w:rsidRDefault="007C33C1">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IZDELAVA PROJEKTNE DOKUMENTACIJE Z UPOŠTEVANJEM OKOLJSKIH VIDIKOV IN PROJEKTANTSKI NADZOR ZA ADAPTACIJO KARDIOLOŠKEGA ODDELKA</w:t>
      </w:r>
      <w:r>
        <w:rPr>
          <w:rFonts w:ascii="Arial" w:hAnsi="Arial" w:cs="Arial"/>
          <w:color w:val="000000"/>
          <w:sz w:val="18"/>
          <w:szCs w:val="18"/>
        </w:rPr>
        <w:t>«,</w:t>
      </w:r>
    </w:p>
    <w:p w:rsidR="007C59FE" w:rsidRDefault="007C33C1">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7C59FE" w:rsidRDefault="007C33C1">
      <w:pPr>
        <w:spacing w:before="225" w:after="225" w:line="240" w:lineRule="auto"/>
        <w:jc w:val="both"/>
      </w:pPr>
      <w:r>
        <w:rPr>
          <w:rFonts w:ascii="Arial" w:hAnsi="Arial" w:cs="Arial"/>
          <w:i/>
          <w:iCs/>
          <w:color w:val="000000"/>
          <w:sz w:val="18"/>
          <w:szCs w:val="18"/>
        </w:rPr>
        <w:t>(naziv ponudnika, partnerja v skupni ponudbi)</w:t>
      </w:r>
    </w:p>
    <w:p w:rsidR="007C59FE" w:rsidRDefault="007C33C1">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7C59FE">
        <w:tc>
          <w:tcPr>
            <w:tcW w:w="0" w:type="auto"/>
            <w:tcMar>
              <w:top w:w="0" w:type="auto"/>
              <w:bottom w:w="0" w:type="auto"/>
            </w:tcMar>
          </w:tcPr>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7C59FE" w:rsidRDefault="007C33C1" w:rsidP="001538C3">
            <w:pPr>
              <w:numPr>
                <w:ilvl w:val="0"/>
                <w:numId w:val="17"/>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7C59FE" w:rsidRDefault="007C33C1">
      <w:pPr>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7C59FE">
        <w:tc>
          <w:tcPr>
            <w:tcW w:w="0" w:type="auto"/>
            <w:tcMar>
              <w:top w:w="0" w:type="auto"/>
              <w:bottom w:w="0" w:type="auto"/>
            </w:tcMar>
          </w:tcPr>
          <w:p w:rsidR="007C59FE" w:rsidRDefault="007C33C1" w:rsidP="001538C3">
            <w:pPr>
              <w:numPr>
                <w:ilvl w:val="0"/>
                <w:numId w:val="18"/>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7C59FE" w:rsidRDefault="007C33C1" w:rsidP="001538C3">
            <w:pPr>
              <w:numPr>
                <w:ilvl w:val="0"/>
                <w:numId w:val="18"/>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7C59FE" w:rsidRDefault="007C33C1" w:rsidP="001538C3">
            <w:pPr>
              <w:numPr>
                <w:ilvl w:val="0"/>
                <w:numId w:val="18"/>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7C59FE" w:rsidRDefault="007C33C1" w:rsidP="001538C3">
            <w:pPr>
              <w:numPr>
                <w:ilvl w:val="0"/>
                <w:numId w:val="18"/>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7C59FE" w:rsidRDefault="007C33C1" w:rsidP="001538C3">
            <w:pPr>
              <w:numPr>
                <w:ilvl w:val="0"/>
                <w:numId w:val="18"/>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7C59FE" w:rsidRDefault="007C33C1" w:rsidP="001538C3">
            <w:pPr>
              <w:numPr>
                <w:ilvl w:val="0"/>
                <w:numId w:val="18"/>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7C59FE" w:rsidRDefault="007C33C1" w:rsidP="001538C3">
            <w:pPr>
              <w:numPr>
                <w:ilvl w:val="0"/>
                <w:numId w:val="18"/>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7C59FE" w:rsidRDefault="007C33C1" w:rsidP="001538C3">
            <w:pPr>
              <w:numPr>
                <w:ilvl w:val="0"/>
                <w:numId w:val="18"/>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7C59FE" w:rsidRDefault="007C33C1" w:rsidP="001538C3">
            <w:pPr>
              <w:numPr>
                <w:ilvl w:val="0"/>
                <w:numId w:val="18"/>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7C59FE" w:rsidRDefault="007C33C1" w:rsidP="001538C3">
            <w:pPr>
              <w:numPr>
                <w:ilvl w:val="0"/>
                <w:numId w:val="18"/>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7C59FE" w:rsidRDefault="007C33C1" w:rsidP="001538C3">
            <w:pPr>
              <w:numPr>
                <w:ilvl w:val="0"/>
                <w:numId w:val="18"/>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7C59FE" w:rsidRDefault="007C33C1" w:rsidP="001538C3">
            <w:pPr>
              <w:numPr>
                <w:ilvl w:val="0"/>
                <w:numId w:val="18"/>
              </w:numPr>
              <w:jc w:val="both"/>
              <w:rPr>
                <w:rFonts w:ascii="Arial" w:hAnsi="Arial" w:cs="Arial"/>
                <w:color w:val="000000"/>
                <w:sz w:val="18"/>
                <w:szCs w:val="18"/>
              </w:rPr>
            </w:pPr>
            <w:r>
              <w:rPr>
                <w:rFonts w:ascii="Arial" w:hAnsi="Arial" w:cs="Arial"/>
                <w:color w:val="000000"/>
                <w:sz w:val="18"/>
                <w:szCs w:val="18"/>
              </w:rPr>
              <w:t xml:space="preserve">poslovni subjekt ni povezan s funkcionarjem in po njenem vedenju ni povezan z družinskim članom funkcionarja naročnika na način, določen v prvem odstavku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7C59FE" w:rsidRDefault="007C33C1" w:rsidP="001538C3">
            <w:pPr>
              <w:numPr>
                <w:ilvl w:val="0"/>
                <w:numId w:val="18"/>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7C59FE" w:rsidRDefault="007C33C1">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7C59FE" w:rsidRDefault="007C33C1">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IZDELAVA PROJEKTNE DOKUMENTACIJE Z UPOŠTEVANJEM OKOLJSKIH VIDIKOV IN PROJEKTANTSKI NADZOR ZA ADAPTACIJO KARDIOLOŠKEGA ODDELKA,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7C59FE" w:rsidRDefault="007C33C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C59FE">
        <w:tc>
          <w:tcPr>
            <w:tcW w:w="2500" w:type="pct"/>
            <w:tcMar>
              <w:top w:w="75" w:type="dxa"/>
              <w:bottom w:w="75" w:type="dxa"/>
            </w:tcMar>
            <w:vAlign w:val="center"/>
          </w:tcPr>
          <w:p w:rsidR="007C59FE" w:rsidRDefault="007C33C1">
            <w:r>
              <w:rPr>
                <w:rFonts w:ascii="Arial" w:hAnsi="Arial" w:cs="Arial"/>
                <w:color w:val="000000"/>
                <w:position w:val="-2"/>
                <w:sz w:val="18"/>
                <w:szCs w:val="18"/>
              </w:rPr>
              <w:t>Kraj in datum:</w:t>
            </w:r>
          </w:p>
        </w:tc>
        <w:tc>
          <w:tcPr>
            <w:tcW w:w="0" w:type="auto"/>
            <w:tcMar>
              <w:top w:w="75" w:type="dxa"/>
              <w:bottom w:w="75" w:type="dxa"/>
            </w:tcMar>
            <w:vAlign w:val="center"/>
          </w:tcPr>
          <w:p w:rsidR="007C59FE" w:rsidRDefault="007C33C1">
            <w:r>
              <w:rPr>
                <w:rFonts w:ascii="Arial" w:hAnsi="Arial" w:cs="Arial"/>
                <w:color w:val="000000"/>
                <w:position w:val="-2"/>
                <w:sz w:val="18"/>
                <w:szCs w:val="18"/>
              </w:rPr>
              <w:t>Ime in priimek: _____________________</w:t>
            </w:r>
          </w:p>
        </w:tc>
      </w:tr>
      <w:tr w:rsidR="007C59FE">
        <w:tc>
          <w:tcPr>
            <w:tcW w:w="2500" w:type="pct"/>
            <w:tcMar>
              <w:top w:w="75" w:type="dxa"/>
              <w:bottom w:w="75" w:type="dxa"/>
            </w:tcMar>
            <w:vAlign w:val="center"/>
          </w:tcPr>
          <w:p w:rsidR="007C59FE" w:rsidRDefault="007C33C1">
            <w:r>
              <w:rPr>
                <w:rFonts w:ascii="Arial" w:hAnsi="Arial" w:cs="Arial"/>
                <w:color w:val="000000"/>
                <w:position w:val="-2"/>
                <w:sz w:val="18"/>
                <w:szCs w:val="18"/>
              </w:rPr>
              <w:t> </w:t>
            </w:r>
          </w:p>
        </w:tc>
        <w:tc>
          <w:tcPr>
            <w:tcW w:w="0" w:type="auto"/>
            <w:tcMar>
              <w:top w:w="75" w:type="dxa"/>
              <w:bottom w:w="75" w:type="dxa"/>
            </w:tcMar>
            <w:vAlign w:val="center"/>
          </w:tcPr>
          <w:p w:rsidR="007C59FE" w:rsidRDefault="007C59FE"/>
          <w:p w:rsidR="007C59FE" w:rsidRDefault="007C33C1">
            <w:pPr>
              <w:jc w:val="center"/>
            </w:pPr>
            <w:r>
              <w:rPr>
                <w:rFonts w:ascii="Arial" w:hAnsi="Arial" w:cs="Arial"/>
                <w:color w:val="A9A9A9"/>
                <w:position w:val="-2"/>
                <w:sz w:val="18"/>
                <w:szCs w:val="18"/>
              </w:rPr>
              <w:t>(žig in podpis)</w:t>
            </w:r>
          </w:p>
        </w:tc>
      </w:tr>
    </w:tbl>
    <w:p w:rsidR="007C59FE" w:rsidRDefault="007C33C1">
      <w:pPr>
        <w:spacing w:before="225" w:after="225" w:line="240" w:lineRule="auto"/>
        <w:jc w:val="both"/>
      </w:pPr>
      <w:r>
        <w:rPr>
          <w:rFonts w:ascii="Arial" w:hAnsi="Arial" w:cs="Arial"/>
          <w:color w:val="000000"/>
          <w:sz w:val="18"/>
          <w:szCs w:val="18"/>
        </w:rPr>
        <w:t> </w:t>
      </w:r>
    </w:p>
    <w:p w:rsidR="007C59FE" w:rsidRDefault="007C59FE">
      <w:pPr>
        <w:sectPr w:rsidR="007C59FE" w:rsidSect="00B0237D">
          <w:footerReference w:type="default" r:id="rId13"/>
          <w:pgSz w:w="11906" w:h="16838"/>
          <w:pgMar w:top="1418" w:right="1418" w:bottom="1418" w:left="1418" w:header="567" w:footer="596" w:gutter="0"/>
          <w:cols w:space="708"/>
          <w:docGrid w:linePitch="360"/>
        </w:sectPr>
      </w:pPr>
    </w:p>
    <w:p w:rsidR="00B0237D" w:rsidRPr="00590863" w:rsidRDefault="007C33C1" w:rsidP="00B0237D">
      <w:pPr>
        <w:spacing w:after="0"/>
        <w:jc w:val="right"/>
        <w:rPr>
          <w:rFonts w:ascii="Arial" w:hAnsi="Arial" w:cs="Arial"/>
          <w:sz w:val="18"/>
          <w:szCs w:val="18"/>
        </w:rPr>
      </w:pPr>
      <w:r w:rsidRPr="00590863">
        <w:rPr>
          <w:rFonts w:ascii="Arial" w:hAnsi="Arial" w:cs="Arial"/>
          <w:sz w:val="18"/>
          <w:szCs w:val="18"/>
        </w:rPr>
        <w:lastRenderedPageBreak/>
        <w:t>Obrazec št: 3</w:t>
      </w:r>
    </w:p>
    <w:p w:rsidR="00B0237D" w:rsidRPr="00252358" w:rsidRDefault="00B0237D" w:rsidP="00B0237D"/>
    <w:p w:rsidR="00B0237D" w:rsidRDefault="007C33C1" w:rsidP="00B02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B0237D" w:rsidRDefault="00B0237D" w:rsidP="00B0237D">
      <w:pPr>
        <w:spacing w:after="120"/>
        <w:rPr>
          <w:rFonts w:ascii="Arial" w:hAnsi="Arial" w:cs="Arial"/>
        </w:rPr>
      </w:pPr>
    </w:p>
    <w:p w:rsidR="007C59FE" w:rsidRDefault="007C33C1">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7C59FE">
        <w:tc>
          <w:tcPr>
            <w:tcW w:w="0" w:type="auto"/>
            <w:tcMar>
              <w:top w:w="0" w:type="auto"/>
              <w:bottom w:w="0" w:type="auto"/>
            </w:tcMar>
          </w:tcPr>
          <w:p w:rsidR="007C59FE" w:rsidRDefault="007C33C1" w:rsidP="001538C3">
            <w:pPr>
              <w:numPr>
                <w:ilvl w:val="0"/>
                <w:numId w:val="19"/>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7C59FE" w:rsidRDefault="007C33C1" w:rsidP="001538C3">
            <w:pPr>
              <w:numPr>
                <w:ilvl w:val="0"/>
                <w:numId w:val="1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7C59FE" w:rsidRDefault="007C33C1" w:rsidP="001538C3">
            <w:pPr>
              <w:numPr>
                <w:ilvl w:val="0"/>
                <w:numId w:val="19"/>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7C59FE" w:rsidRDefault="007C33C1">
      <w:pPr>
        <w:spacing w:before="225" w:after="225" w:line="240" w:lineRule="auto"/>
        <w:jc w:val="center"/>
      </w:pPr>
      <w:r>
        <w:rPr>
          <w:rFonts w:ascii="Arial" w:hAnsi="Arial" w:cs="Arial"/>
          <w:b/>
          <w:bCs/>
          <w:color w:val="000000"/>
          <w:sz w:val="21"/>
          <w:szCs w:val="21"/>
        </w:rPr>
        <w:t>POOBLASTILO</w:t>
      </w:r>
    </w:p>
    <w:p w:rsidR="007C59FE" w:rsidRDefault="007C33C1">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7C59F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bl>
    <w:p w:rsidR="007C59FE" w:rsidRDefault="007C33C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C59FE">
        <w:tc>
          <w:tcPr>
            <w:tcW w:w="2500" w:type="pct"/>
            <w:tcMar>
              <w:top w:w="75" w:type="dxa"/>
              <w:bottom w:w="75" w:type="dxa"/>
            </w:tcMar>
            <w:vAlign w:val="center"/>
          </w:tcPr>
          <w:p w:rsidR="007C59FE" w:rsidRDefault="007C33C1">
            <w:r>
              <w:rPr>
                <w:rFonts w:ascii="Arial" w:hAnsi="Arial" w:cs="Arial"/>
                <w:color w:val="000000"/>
                <w:position w:val="-2"/>
                <w:sz w:val="18"/>
                <w:szCs w:val="18"/>
              </w:rPr>
              <w:t>Kraj in datum:</w:t>
            </w:r>
          </w:p>
        </w:tc>
        <w:tc>
          <w:tcPr>
            <w:tcW w:w="0" w:type="auto"/>
            <w:tcMar>
              <w:top w:w="75" w:type="dxa"/>
              <w:bottom w:w="75" w:type="dxa"/>
            </w:tcMar>
            <w:vAlign w:val="center"/>
          </w:tcPr>
          <w:p w:rsidR="007C59FE" w:rsidRDefault="007C33C1">
            <w:r>
              <w:rPr>
                <w:rFonts w:ascii="Arial" w:hAnsi="Arial" w:cs="Arial"/>
                <w:color w:val="000000"/>
                <w:position w:val="-2"/>
                <w:sz w:val="18"/>
                <w:szCs w:val="18"/>
              </w:rPr>
              <w:t>Ime in priimek: _____________________</w:t>
            </w:r>
          </w:p>
        </w:tc>
      </w:tr>
      <w:tr w:rsidR="007C59FE">
        <w:tc>
          <w:tcPr>
            <w:tcW w:w="2500" w:type="pct"/>
            <w:tcMar>
              <w:top w:w="75" w:type="dxa"/>
              <w:bottom w:w="75" w:type="dxa"/>
            </w:tcMar>
            <w:vAlign w:val="center"/>
          </w:tcPr>
          <w:p w:rsidR="007C59FE" w:rsidRDefault="007C33C1">
            <w:r>
              <w:rPr>
                <w:rFonts w:ascii="Arial" w:hAnsi="Arial" w:cs="Arial"/>
                <w:color w:val="000000"/>
                <w:position w:val="-2"/>
                <w:sz w:val="18"/>
                <w:szCs w:val="18"/>
              </w:rPr>
              <w:t> </w:t>
            </w:r>
          </w:p>
        </w:tc>
        <w:tc>
          <w:tcPr>
            <w:tcW w:w="0" w:type="auto"/>
            <w:tcMar>
              <w:top w:w="75" w:type="dxa"/>
              <w:bottom w:w="75" w:type="dxa"/>
            </w:tcMar>
            <w:vAlign w:val="center"/>
          </w:tcPr>
          <w:p w:rsidR="007C59FE" w:rsidRDefault="007C59FE"/>
          <w:p w:rsidR="007C59FE" w:rsidRDefault="007C33C1">
            <w:pPr>
              <w:jc w:val="center"/>
            </w:pPr>
            <w:r>
              <w:rPr>
                <w:rFonts w:ascii="Arial" w:hAnsi="Arial" w:cs="Arial"/>
                <w:color w:val="A9A9A9"/>
                <w:position w:val="-2"/>
                <w:sz w:val="18"/>
                <w:szCs w:val="18"/>
              </w:rPr>
              <w:t>(žig in podpis)</w:t>
            </w:r>
          </w:p>
        </w:tc>
      </w:tr>
    </w:tbl>
    <w:p w:rsidR="007C59FE" w:rsidRDefault="007C33C1">
      <w:pPr>
        <w:spacing w:before="225" w:after="225" w:line="240" w:lineRule="auto"/>
        <w:jc w:val="both"/>
      </w:pPr>
      <w:r>
        <w:rPr>
          <w:rFonts w:ascii="Arial" w:hAnsi="Arial" w:cs="Arial"/>
          <w:color w:val="000000"/>
          <w:sz w:val="18"/>
          <w:szCs w:val="18"/>
        </w:rPr>
        <w:t> </w:t>
      </w:r>
    </w:p>
    <w:p w:rsidR="007C59FE" w:rsidRDefault="007C33C1">
      <w:pPr>
        <w:spacing w:before="225" w:after="225" w:line="240" w:lineRule="auto"/>
        <w:jc w:val="both"/>
      </w:pPr>
      <w:r>
        <w:rPr>
          <w:rFonts w:ascii="Arial" w:hAnsi="Arial" w:cs="Arial"/>
          <w:color w:val="000000"/>
          <w:sz w:val="18"/>
          <w:szCs w:val="18"/>
        </w:rPr>
        <w:t> </w:t>
      </w:r>
    </w:p>
    <w:p w:rsidR="007C59FE" w:rsidRDefault="007C33C1">
      <w:pPr>
        <w:spacing w:before="225" w:after="225" w:line="240" w:lineRule="auto"/>
        <w:jc w:val="both"/>
      </w:pPr>
      <w:r>
        <w:rPr>
          <w:rFonts w:ascii="Arial" w:hAnsi="Arial" w:cs="Arial"/>
          <w:color w:val="000000"/>
          <w:sz w:val="18"/>
          <w:szCs w:val="18"/>
        </w:rPr>
        <w:t> </w:t>
      </w:r>
    </w:p>
    <w:p w:rsidR="007C59FE" w:rsidRDefault="007C59FE">
      <w:pPr>
        <w:sectPr w:rsidR="007C59FE" w:rsidSect="00B0237D">
          <w:footerReference w:type="default" r:id="rId14"/>
          <w:pgSz w:w="11906" w:h="16838"/>
          <w:pgMar w:top="1418" w:right="1418" w:bottom="1418" w:left="1418" w:header="567" w:footer="596" w:gutter="0"/>
          <w:cols w:space="708"/>
          <w:docGrid w:linePitch="360"/>
        </w:sectPr>
      </w:pPr>
    </w:p>
    <w:p w:rsidR="00B0237D" w:rsidRPr="00590863" w:rsidRDefault="007C33C1" w:rsidP="00B0237D">
      <w:pPr>
        <w:spacing w:after="0"/>
        <w:jc w:val="right"/>
        <w:rPr>
          <w:rFonts w:ascii="Arial" w:hAnsi="Arial" w:cs="Arial"/>
          <w:sz w:val="18"/>
          <w:szCs w:val="18"/>
        </w:rPr>
      </w:pPr>
      <w:r w:rsidRPr="00590863">
        <w:rPr>
          <w:rFonts w:ascii="Arial" w:hAnsi="Arial" w:cs="Arial"/>
          <w:sz w:val="18"/>
          <w:szCs w:val="18"/>
        </w:rPr>
        <w:lastRenderedPageBreak/>
        <w:t>Obrazec št: 4</w:t>
      </w:r>
    </w:p>
    <w:p w:rsidR="00B0237D" w:rsidRPr="00252358" w:rsidRDefault="00B0237D" w:rsidP="00B0237D"/>
    <w:p w:rsidR="00B0237D" w:rsidRDefault="007C33C1" w:rsidP="00B02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B0237D" w:rsidRDefault="00B0237D" w:rsidP="00B0237D">
      <w:pPr>
        <w:spacing w:after="120"/>
        <w:rPr>
          <w:rFonts w:ascii="Arial" w:hAnsi="Arial" w:cs="Arial"/>
        </w:rPr>
      </w:pPr>
    </w:p>
    <w:p w:rsidR="007C59FE" w:rsidRDefault="007C33C1">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7C59FE">
        <w:tc>
          <w:tcPr>
            <w:tcW w:w="0" w:type="auto"/>
            <w:tcMar>
              <w:top w:w="0" w:type="auto"/>
              <w:bottom w:w="0" w:type="auto"/>
            </w:tcMar>
          </w:tcPr>
          <w:p w:rsidR="007C59FE" w:rsidRDefault="007C33C1" w:rsidP="001538C3">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7C59FE" w:rsidRDefault="007C33C1" w:rsidP="001538C3">
            <w:pPr>
              <w:numPr>
                <w:ilvl w:val="0"/>
                <w:numId w:val="20"/>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7C59FE" w:rsidRDefault="007C33C1">
      <w:pPr>
        <w:spacing w:before="225" w:after="225" w:line="240" w:lineRule="auto"/>
        <w:jc w:val="center"/>
      </w:pPr>
      <w:r>
        <w:rPr>
          <w:rFonts w:ascii="Arial" w:hAnsi="Arial" w:cs="Arial"/>
          <w:b/>
          <w:bCs/>
          <w:color w:val="000000"/>
          <w:sz w:val="21"/>
          <w:szCs w:val="21"/>
        </w:rPr>
        <w:t>POOBLASTILO</w:t>
      </w:r>
    </w:p>
    <w:p w:rsidR="007C59FE" w:rsidRDefault="007C33C1">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 xml:space="preserve">SPLOŠNA BOLNIŠNICA NOVO </w:t>
      </w:r>
      <w:proofErr w:type="spellStart"/>
      <w:r>
        <w:rPr>
          <w:rFonts w:ascii="Arial" w:hAnsi="Arial" w:cs="Arial"/>
          <w:b/>
          <w:bCs/>
          <w:color w:val="000000"/>
          <w:sz w:val="18"/>
          <w:szCs w:val="18"/>
        </w:rPr>
        <w:t>MESTO,Šmihelska</w:t>
      </w:r>
      <w:proofErr w:type="spellEnd"/>
      <w:r>
        <w:rPr>
          <w:rFonts w:ascii="Arial" w:hAnsi="Arial" w:cs="Arial"/>
          <w:b/>
          <w:bCs/>
          <w:color w:val="000000"/>
          <w:sz w:val="18"/>
          <w:szCs w:val="18"/>
        </w:rPr>
        <w:t xml:space="preserve">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7C59F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bl>
    <w:p w:rsidR="007C59FE" w:rsidRDefault="007C33C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C59FE">
        <w:tc>
          <w:tcPr>
            <w:tcW w:w="2500" w:type="pct"/>
            <w:tcMar>
              <w:top w:w="75" w:type="dxa"/>
              <w:bottom w:w="75" w:type="dxa"/>
            </w:tcMar>
            <w:vAlign w:val="center"/>
          </w:tcPr>
          <w:p w:rsidR="007C59FE" w:rsidRDefault="007C33C1">
            <w:r>
              <w:rPr>
                <w:rFonts w:ascii="Arial" w:hAnsi="Arial" w:cs="Arial"/>
                <w:color w:val="000000"/>
                <w:position w:val="-2"/>
                <w:sz w:val="18"/>
                <w:szCs w:val="18"/>
              </w:rPr>
              <w:t>Kraj in datum:</w:t>
            </w:r>
          </w:p>
        </w:tc>
        <w:tc>
          <w:tcPr>
            <w:tcW w:w="0" w:type="auto"/>
            <w:tcMar>
              <w:top w:w="75" w:type="dxa"/>
              <w:bottom w:w="75" w:type="dxa"/>
            </w:tcMar>
            <w:vAlign w:val="center"/>
          </w:tcPr>
          <w:p w:rsidR="007C59FE" w:rsidRDefault="007C33C1">
            <w:r>
              <w:rPr>
                <w:rFonts w:ascii="Arial" w:hAnsi="Arial" w:cs="Arial"/>
                <w:color w:val="000000"/>
                <w:position w:val="-2"/>
                <w:sz w:val="18"/>
                <w:szCs w:val="18"/>
              </w:rPr>
              <w:t>Ime in priimek: _____________________</w:t>
            </w:r>
          </w:p>
        </w:tc>
      </w:tr>
      <w:tr w:rsidR="007C59FE">
        <w:tc>
          <w:tcPr>
            <w:tcW w:w="2500" w:type="pct"/>
            <w:tcMar>
              <w:top w:w="75" w:type="dxa"/>
              <w:bottom w:w="75" w:type="dxa"/>
            </w:tcMar>
            <w:vAlign w:val="center"/>
          </w:tcPr>
          <w:p w:rsidR="007C59FE" w:rsidRDefault="007C33C1">
            <w:r>
              <w:rPr>
                <w:rFonts w:ascii="Arial" w:hAnsi="Arial" w:cs="Arial"/>
                <w:color w:val="000000"/>
                <w:position w:val="-2"/>
                <w:sz w:val="18"/>
                <w:szCs w:val="18"/>
              </w:rPr>
              <w:t> </w:t>
            </w:r>
          </w:p>
        </w:tc>
        <w:tc>
          <w:tcPr>
            <w:tcW w:w="0" w:type="auto"/>
            <w:tcMar>
              <w:top w:w="75" w:type="dxa"/>
              <w:bottom w:w="75" w:type="dxa"/>
            </w:tcMar>
            <w:vAlign w:val="center"/>
          </w:tcPr>
          <w:p w:rsidR="007C59FE" w:rsidRDefault="007C33C1">
            <w:pPr>
              <w:jc w:val="center"/>
            </w:pPr>
            <w:r>
              <w:rPr>
                <w:rFonts w:ascii="Arial" w:hAnsi="Arial" w:cs="Arial"/>
                <w:color w:val="A9A9A9"/>
                <w:position w:val="-2"/>
                <w:sz w:val="18"/>
                <w:szCs w:val="18"/>
              </w:rPr>
              <w:t>(podpis)</w:t>
            </w:r>
          </w:p>
        </w:tc>
      </w:tr>
    </w:tbl>
    <w:p w:rsidR="007C59FE" w:rsidRDefault="007C33C1">
      <w:pPr>
        <w:spacing w:before="225" w:after="225" w:line="240" w:lineRule="auto"/>
        <w:jc w:val="both"/>
      </w:pPr>
      <w:r>
        <w:rPr>
          <w:rFonts w:ascii="Arial" w:hAnsi="Arial" w:cs="Arial"/>
          <w:color w:val="000000"/>
          <w:sz w:val="18"/>
          <w:szCs w:val="18"/>
        </w:rPr>
        <w:t> </w:t>
      </w:r>
    </w:p>
    <w:p w:rsidR="007C59FE" w:rsidRDefault="007C33C1">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7C59FE" w:rsidRDefault="007C33C1">
      <w:pPr>
        <w:spacing w:before="225" w:after="225" w:line="240" w:lineRule="auto"/>
        <w:jc w:val="both"/>
      </w:pPr>
      <w:r>
        <w:rPr>
          <w:rFonts w:ascii="Arial" w:hAnsi="Arial" w:cs="Arial"/>
          <w:color w:val="000000"/>
          <w:sz w:val="18"/>
          <w:szCs w:val="18"/>
        </w:rPr>
        <w:t> </w:t>
      </w:r>
    </w:p>
    <w:p w:rsidR="007C59FE" w:rsidRDefault="007C59FE">
      <w:pPr>
        <w:sectPr w:rsidR="007C59FE" w:rsidSect="00B0237D">
          <w:footerReference w:type="default" r:id="rId15"/>
          <w:pgSz w:w="11906" w:h="16838"/>
          <w:pgMar w:top="1418" w:right="1418" w:bottom="1418" w:left="1418" w:header="567" w:footer="596" w:gutter="0"/>
          <w:cols w:space="708"/>
          <w:docGrid w:linePitch="360"/>
        </w:sectPr>
      </w:pPr>
    </w:p>
    <w:p w:rsidR="00B0237D" w:rsidRPr="00590863" w:rsidRDefault="007C33C1" w:rsidP="00B0237D">
      <w:pPr>
        <w:spacing w:after="0"/>
        <w:jc w:val="right"/>
        <w:rPr>
          <w:rFonts w:ascii="Arial" w:hAnsi="Arial" w:cs="Arial"/>
          <w:sz w:val="18"/>
          <w:szCs w:val="18"/>
        </w:rPr>
      </w:pPr>
      <w:r w:rsidRPr="00590863">
        <w:rPr>
          <w:rFonts w:ascii="Arial" w:hAnsi="Arial" w:cs="Arial"/>
          <w:sz w:val="18"/>
          <w:szCs w:val="18"/>
        </w:rPr>
        <w:lastRenderedPageBreak/>
        <w:t>Obrazec št: 5</w:t>
      </w:r>
    </w:p>
    <w:p w:rsidR="00B0237D" w:rsidRPr="00252358" w:rsidRDefault="00B0237D" w:rsidP="00B0237D"/>
    <w:p w:rsidR="00B0237D" w:rsidRDefault="007C33C1" w:rsidP="00B02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B0237D" w:rsidRDefault="00B0237D" w:rsidP="00B0237D">
      <w:pPr>
        <w:spacing w:after="120"/>
        <w:rPr>
          <w:rFonts w:ascii="Arial" w:hAnsi="Arial" w:cs="Arial"/>
        </w:rPr>
      </w:pPr>
    </w:p>
    <w:p w:rsidR="007C59FE" w:rsidRDefault="007C33C1">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IZDELAVA PROJEKTNE DOKUMENTACIJE Z UPOŠTEVANJEM OKOLJSKIH VIDIKOV IN PROJEKTANTSKI NADZOR ZA ADAPTACIJO KARDIOLOŠKEGA ODDELKA</w:t>
      </w:r>
      <w:r>
        <w:rPr>
          <w:rFonts w:ascii="Arial" w:hAnsi="Arial" w:cs="Arial"/>
          <w:color w:val="000000"/>
          <w:sz w:val="18"/>
          <w:szCs w:val="18"/>
        </w:rPr>
        <w:t>«,</w:t>
      </w:r>
    </w:p>
    <w:p w:rsidR="007C59FE" w:rsidRDefault="007C33C1">
      <w:pPr>
        <w:spacing w:before="225" w:after="225" w:line="240" w:lineRule="auto"/>
        <w:jc w:val="both"/>
      </w:pPr>
      <w:r>
        <w:rPr>
          <w:rFonts w:ascii="Arial" w:hAnsi="Arial" w:cs="Arial"/>
          <w:color w:val="000000"/>
          <w:sz w:val="18"/>
          <w:szCs w:val="18"/>
        </w:rPr>
        <w:t>izjavljamo, da (ustrezno označi in izpolni):</w:t>
      </w:r>
    </w:p>
    <w:p w:rsidR="007C59FE" w:rsidRDefault="007C33C1">
      <w:pPr>
        <w:spacing w:before="225" w:after="225" w:line="240" w:lineRule="auto"/>
        <w:jc w:val="both"/>
      </w:pPr>
      <w:r>
        <w:rPr>
          <w:rFonts w:ascii="Arial" w:hAnsi="Arial" w:cs="Arial"/>
          <w:b/>
          <w:bCs/>
          <w:color w:val="000000"/>
          <w:sz w:val="18"/>
          <w:szCs w:val="18"/>
        </w:rPr>
        <w:t>[   ] ne nastopamo s podizvajalci</w:t>
      </w:r>
    </w:p>
    <w:p w:rsidR="007C59FE" w:rsidRDefault="007C33C1">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7C59FE">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7C59FE" w:rsidRDefault="007C33C1">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7C59FE" w:rsidRDefault="007C33C1">
            <w:r>
              <w:rPr>
                <w:rFonts w:ascii="Arial" w:hAnsi="Arial" w:cs="Arial"/>
                <w:color w:val="000000"/>
                <w:position w:val="-2"/>
                <w:sz w:val="18"/>
                <w:szCs w:val="18"/>
              </w:rPr>
              <w:t> </w:t>
            </w:r>
          </w:p>
        </w:tc>
      </w:tr>
      <w:tr w:rsidR="007C59FE">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7C59FE" w:rsidRDefault="007C33C1">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7C59FE" w:rsidRDefault="007C33C1">
            <w:pPr>
              <w:spacing w:before="135" w:after="135"/>
              <w:jc w:val="both"/>
              <w:textAlignment w:val="center"/>
            </w:pPr>
            <w:r>
              <w:rPr>
                <w:rFonts w:ascii="Arial" w:hAnsi="Arial" w:cs="Arial"/>
                <w:color w:val="000000"/>
                <w:position w:val="-2"/>
                <w:sz w:val="18"/>
                <w:szCs w:val="18"/>
              </w:rPr>
              <w:t>Opis del, ki jih bo izvedel podizvajalec:</w:t>
            </w:r>
          </w:p>
          <w:p w:rsidR="007C59FE" w:rsidRDefault="007C33C1">
            <w:pPr>
              <w:spacing w:before="135" w:after="135"/>
              <w:jc w:val="both"/>
              <w:textAlignment w:val="center"/>
            </w:pPr>
            <w:r>
              <w:rPr>
                <w:rFonts w:ascii="Arial" w:hAnsi="Arial" w:cs="Arial"/>
                <w:color w:val="000000"/>
                <w:position w:val="-2"/>
                <w:sz w:val="18"/>
                <w:szCs w:val="18"/>
              </w:rPr>
              <w:t> </w:t>
            </w:r>
          </w:p>
          <w:p w:rsidR="007C59FE" w:rsidRDefault="007C33C1">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7C59FE">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7C59FE" w:rsidRDefault="007C33C1">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7C59FE" w:rsidRDefault="007C33C1">
            <w:r>
              <w:rPr>
                <w:rFonts w:ascii="Arial" w:hAnsi="Arial" w:cs="Arial"/>
                <w:color w:val="000000"/>
                <w:position w:val="-2"/>
                <w:sz w:val="18"/>
                <w:szCs w:val="18"/>
              </w:rPr>
              <w:t> </w:t>
            </w:r>
          </w:p>
        </w:tc>
      </w:tr>
      <w:tr w:rsidR="007C59FE">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7C59FE" w:rsidRDefault="007C33C1">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7C59FE" w:rsidRDefault="007C33C1">
            <w:pPr>
              <w:spacing w:before="135" w:after="135"/>
              <w:jc w:val="both"/>
              <w:textAlignment w:val="center"/>
            </w:pPr>
            <w:r>
              <w:rPr>
                <w:rFonts w:ascii="Arial" w:hAnsi="Arial" w:cs="Arial"/>
                <w:color w:val="000000"/>
                <w:position w:val="-2"/>
                <w:sz w:val="18"/>
                <w:szCs w:val="18"/>
              </w:rPr>
              <w:t>Opis del, ki jih bo izvedel podizvajalec:</w:t>
            </w:r>
          </w:p>
          <w:p w:rsidR="007C59FE" w:rsidRDefault="007C33C1">
            <w:pPr>
              <w:spacing w:before="135" w:after="135"/>
              <w:jc w:val="both"/>
              <w:textAlignment w:val="center"/>
            </w:pPr>
            <w:r>
              <w:rPr>
                <w:rFonts w:ascii="Arial" w:hAnsi="Arial" w:cs="Arial"/>
                <w:color w:val="000000"/>
                <w:position w:val="-2"/>
                <w:sz w:val="18"/>
                <w:szCs w:val="18"/>
              </w:rPr>
              <w:t> </w:t>
            </w:r>
          </w:p>
          <w:p w:rsidR="007C59FE" w:rsidRDefault="007C33C1">
            <w:pPr>
              <w:spacing w:before="135" w:after="135"/>
              <w:jc w:val="both"/>
              <w:textAlignment w:val="center"/>
            </w:pPr>
            <w:r>
              <w:rPr>
                <w:rFonts w:ascii="Arial" w:hAnsi="Arial" w:cs="Arial"/>
                <w:color w:val="000000"/>
                <w:position w:val="-2"/>
                <w:sz w:val="18"/>
                <w:szCs w:val="18"/>
              </w:rPr>
              <w:t>% končne ponudbe vrednosti, ki jo bo izvedel podizvajalec: ____</w:t>
            </w:r>
          </w:p>
          <w:p w:rsidR="007C59FE" w:rsidRDefault="007C33C1">
            <w:pPr>
              <w:spacing w:before="135" w:after="135"/>
              <w:jc w:val="both"/>
              <w:textAlignment w:val="center"/>
            </w:pPr>
            <w:r>
              <w:rPr>
                <w:rFonts w:ascii="Arial" w:hAnsi="Arial" w:cs="Arial"/>
                <w:color w:val="000000"/>
                <w:position w:val="-2"/>
                <w:sz w:val="18"/>
                <w:szCs w:val="18"/>
              </w:rPr>
              <w:t> </w:t>
            </w:r>
          </w:p>
        </w:tc>
      </w:tr>
    </w:tbl>
    <w:p w:rsidR="007C59FE" w:rsidRDefault="007C33C1">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rsidR="007C59FE" w:rsidRDefault="007C33C1">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7C59FE">
        <w:tc>
          <w:tcPr>
            <w:tcW w:w="4080" w:type="dxa"/>
            <w:tcMar>
              <w:top w:w="135" w:type="dxa"/>
              <w:bottom w:w="135" w:type="dxa"/>
            </w:tcMar>
            <w:vAlign w:val="center"/>
          </w:tcPr>
          <w:p w:rsidR="007C59FE" w:rsidRDefault="007C33C1">
            <w:r>
              <w:rPr>
                <w:rFonts w:ascii="Arial" w:hAnsi="Arial" w:cs="Arial"/>
                <w:color w:val="000000"/>
                <w:position w:val="-2"/>
                <w:sz w:val="18"/>
                <w:szCs w:val="18"/>
              </w:rPr>
              <w:t>Kraj in datum:</w:t>
            </w:r>
          </w:p>
        </w:tc>
        <w:tc>
          <w:tcPr>
            <w:tcW w:w="0" w:type="auto"/>
            <w:tcMar>
              <w:top w:w="135" w:type="dxa"/>
              <w:bottom w:w="135" w:type="dxa"/>
            </w:tcMar>
            <w:vAlign w:val="center"/>
          </w:tcPr>
          <w:p w:rsidR="007C59FE" w:rsidRDefault="007C33C1">
            <w:r>
              <w:rPr>
                <w:rFonts w:ascii="Arial" w:hAnsi="Arial" w:cs="Arial"/>
                <w:color w:val="000000"/>
                <w:position w:val="-2"/>
                <w:sz w:val="18"/>
                <w:szCs w:val="18"/>
              </w:rPr>
              <w:t>Ime in priimek: _____________________</w:t>
            </w:r>
          </w:p>
        </w:tc>
      </w:tr>
      <w:tr w:rsidR="007C59FE">
        <w:tc>
          <w:tcPr>
            <w:tcW w:w="4080" w:type="dxa"/>
            <w:tcMar>
              <w:top w:w="135" w:type="dxa"/>
              <w:bottom w:w="135" w:type="dxa"/>
            </w:tcMar>
            <w:vAlign w:val="center"/>
          </w:tcPr>
          <w:p w:rsidR="007C59FE" w:rsidRDefault="007C33C1">
            <w:r>
              <w:rPr>
                <w:rFonts w:ascii="Arial" w:hAnsi="Arial" w:cs="Arial"/>
                <w:color w:val="000000"/>
                <w:position w:val="-2"/>
                <w:sz w:val="18"/>
                <w:szCs w:val="18"/>
              </w:rPr>
              <w:t> </w:t>
            </w:r>
          </w:p>
        </w:tc>
        <w:tc>
          <w:tcPr>
            <w:tcW w:w="0" w:type="auto"/>
            <w:tcMar>
              <w:top w:w="135" w:type="dxa"/>
              <w:bottom w:w="135" w:type="dxa"/>
            </w:tcMar>
            <w:vAlign w:val="center"/>
          </w:tcPr>
          <w:p w:rsidR="007C59FE" w:rsidRDefault="007C59FE"/>
          <w:p w:rsidR="007C59FE" w:rsidRDefault="007C33C1">
            <w:pPr>
              <w:jc w:val="center"/>
            </w:pPr>
            <w:r>
              <w:rPr>
                <w:rFonts w:ascii="Arial" w:hAnsi="Arial" w:cs="Arial"/>
                <w:color w:val="A9A9A9"/>
                <w:position w:val="-2"/>
                <w:sz w:val="18"/>
                <w:szCs w:val="18"/>
              </w:rPr>
              <w:t>(žig in podpis)</w:t>
            </w:r>
          </w:p>
        </w:tc>
      </w:tr>
    </w:tbl>
    <w:p w:rsidR="007C59FE" w:rsidRDefault="007C33C1">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rsidR="007C59FE" w:rsidRDefault="007C59FE">
      <w:pPr>
        <w:sectPr w:rsidR="007C59FE" w:rsidSect="00B0237D">
          <w:footerReference w:type="default" r:id="rId16"/>
          <w:pgSz w:w="11906" w:h="16838"/>
          <w:pgMar w:top="1418" w:right="1418" w:bottom="1418" w:left="1418" w:header="567" w:footer="596" w:gutter="0"/>
          <w:cols w:space="708"/>
          <w:docGrid w:linePitch="360"/>
        </w:sectPr>
      </w:pPr>
    </w:p>
    <w:p w:rsidR="00B0237D" w:rsidRPr="00590863" w:rsidRDefault="007C33C1" w:rsidP="00B0237D">
      <w:pPr>
        <w:spacing w:after="0"/>
        <w:jc w:val="right"/>
        <w:rPr>
          <w:rFonts w:ascii="Arial" w:hAnsi="Arial" w:cs="Arial"/>
          <w:sz w:val="18"/>
          <w:szCs w:val="18"/>
        </w:rPr>
      </w:pPr>
      <w:r w:rsidRPr="00590863">
        <w:rPr>
          <w:rFonts w:ascii="Arial" w:hAnsi="Arial" w:cs="Arial"/>
          <w:sz w:val="18"/>
          <w:szCs w:val="18"/>
        </w:rPr>
        <w:lastRenderedPageBreak/>
        <w:t>Obrazec št: 6</w:t>
      </w:r>
    </w:p>
    <w:p w:rsidR="00B0237D" w:rsidRPr="00252358" w:rsidRDefault="00B0237D" w:rsidP="00B0237D"/>
    <w:p w:rsidR="00B0237D" w:rsidRDefault="007C33C1" w:rsidP="00B02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B0237D" w:rsidRDefault="00B0237D" w:rsidP="00B0237D">
      <w:pPr>
        <w:spacing w:after="120"/>
        <w:rPr>
          <w:rFonts w:ascii="Arial" w:hAnsi="Arial" w:cs="Arial"/>
        </w:rPr>
      </w:pPr>
    </w:p>
    <w:p w:rsidR="007C59FE" w:rsidRDefault="007C33C1">
      <w:pPr>
        <w:spacing w:before="225" w:after="225" w:line="240" w:lineRule="auto"/>
        <w:jc w:val="both"/>
      </w:pPr>
      <w:r>
        <w:rPr>
          <w:rFonts w:ascii="Arial" w:hAnsi="Arial" w:cs="Arial"/>
          <w:color w:val="000000"/>
          <w:sz w:val="18"/>
          <w:szCs w:val="18"/>
        </w:rPr>
        <w:t>V zvezi z javnim naročilom »IZDELAVA PROJEKTNE DOKUMENTACIJE Z UPOŠTEVANJEM OKOLJSKIH VIDIKOV IN PROJEKTANTSKI NADZOR ZA ADAPTACIJO KARDIOLOŠKEGA ODDELKA«,</w:t>
      </w:r>
    </w:p>
    <w:p w:rsidR="007C59FE" w:rsidRDefault="007C33C1">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7C59FE" w:rsidRDefault="007C33C1">
      <w:pPr>
        <w:spacing w:before="225" w:after="225" w:line="240" w:lineRule="auto"/>
        <w:jc w:val="both"/>
      </w:pPr>
      <w:r>
        <w:rPr>
          <w:rFonts w:ascii="Arial" w:hAnsi="Arial" w:cs="Arial"/>
          <w:color w:val="000000"/>
          <w:sz w:val="18"/>
          <w:szCs w:val="18"/>
        </w:rPr>
        <w:t>Izjavljamo (ustrezno označi):</w:t>
      </w:r>
    </w:p>
    <w:p w:rsidR="007C59FE" w:rsidRDefault="007C33C1">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7C59FE" w:rsidRDefault="007C33C1">
      <w:pPr>
        <w:spacing w:before="225" w:after="225" w:line="240" w:lineRule="auto"/>
        <w:jc w:val="both"/>
      </w:pPr>
      <w:r>
        <w:rPr>
          <w:rFonts w:ascii="Arial" w:hAnsi="Arial" w:cs="Arial"/>
          <w:color w:val="000000"/>
          <w:sz w:val="18"/>
          <w:szCs w:val="18"/>
        </w:rPr>
        <w:t>[   ] NE zahtevamo izvedbe neposrednih plačil.</w:t>
      </w:r>
    </w:p>
    <w:p w:rsidR="007C59FE" w:rsidRDefault="007C33C1">
      <w:pPr>
        <w:spacing w:before="225" w:after="225" w:line="240" w:lineRule="auto"/>
        <w:jc w:val="both"/>
      </w:pPr>
      <w:r>
        <w:rPr>
          <w:rFonts w:ascii="Arial" w:hAnsi="Arial" w:cs="Arial"/>
          <w:color w:val="000000"/>
          <w:sz w:val="18"/>
          <w:szCs w:val="18"/>
        </w:rPr>
        <w:t> </w:t>
      </w:r>
    </w:p>
    <w:p w:rsidR="007C59FE" w:rsidRDefault="007C33C1">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7C59FE">
        <w:tc>
          <w:tcPr>
            <w:tcW w:w="4080" w:type="dxa"/>
            <w:tcMar>
              <w:top w:w="75" w:type="dxa"/>
              <w:bottom w:w="75" w:type="dxa"/>
            </w:tcMar>
            <w:vAlign w:val="center"/>
          </w:tcPr>
          <w:p w:rsidR="007C59FE" w:rsidRDefault="007C33C1">
            <w:r>
              <w:rPr>
                <w:rFonts w:ascii="Arial" w:hAnsi="Arial" w:cs="Arial"/>
                <w:color w:val="000000"/>
                <w:position w:val="-2"/>
                <w:sz w:val="18"/>
                <w:szCs w:val="18"/>
              </w:rPr>
              <w:t>Kraj in datum:</w:t>
            </w:r>
          </w:p>
        </w:tc>
        <w:tc>
          <w:tcPr>
            <w:tcW w:w="0" w:type="auto"/>
            <w:tcMar>
              <w:top w:w="75" w:type="dxa"/>
              <w:bottom w:w="75" w:type="dxa"/>
            </w:tcMar>
            <w:vAlign w:val="center"/>
          </w:tcPr>
          <w:p w:rsidR="007C59FE" w:rsidRDefault="007C33C1">
            <w:r>
              <w:rPr>
                <w:rFonts w:ascii="Arial" w:hAnsi="Arial" w:cs="Arial"/>
                <w:color w:val="000000"/>
                <w:position w:val="-2"/>
                <w:sz w:val="18"/>
                <w:szCs w:val="18"/>
              </w:rPr>
              <w:t>Ime in priimek: _____________________</w:t>
            </w:r>
          </w:p>
        </w:tc>
      </w:tr>
      <w:tr w:rsidR="007C59FE">
        <w:tc>
          <w:tcPr>
            <w:tcW w:w="4080" w:type="dxa"/>
            <w:tcMar>
              <w:top w:w="75" w:type="dxa"/>
              <w:bottom w:w="75" w:type="dxa"/>
            </w:tcMar>
            <w:vAlign w:val="center"/>
          </w:tcPr>
          <w:p w:rsidR="007C59FE" w:rsidRDefault="007C33C1">
            <w:r>
              <w:rPr>
                <w:rFonts w:ascii="Arial" w:hAnsi="Arial" w:cs="Arial"/>
                <w:color w:val="000000"/>
                <w:position w:val="-2"/>
                <w:sz w:val="18"/>
                <w:szCs w:val="18"/>
              </w:rPr>
              <w:t> </w:t>
            </w:r>
          </w:p>
        </w:tc>
        <w:tc>
          <w:tcPr>
            <w:tcW w:w="0" w:type="auto"/>
            <w:tcMar>
              <w:top w:w="75" w:type="dxa"/>
              <w:bottom w:w="75" w:type="dxa"/>
            </w:tcMar>
            <w:vAlign w:val="center"/>
          </w:tcPr>
          <w:p w:rsidR="007C59FE" w:rsidRDefault="007C59FE"/>
          <w:p w:rsidR="007C59FE" w:rsidRDefault="007C33C1">
            <w:pPr>
              <w:jc w:val="center"/>
            </w:pPr>
            <w:r>
              <w:rPr>
                <w:rFonts w:ascii="Arial" w:hAnsi="Arial" w:cs="Arial"/>
                <w:color w:val="A9A9A9"/>
                <w:position w:val="-2"/>
                <w:sz w:val="18"/>
                <w:szCs w:val="18"/>
              </w:rPr>
              <w:t>(žig in podpis)</w:t>
            </w:r>
          </w:p>
        </w:tc>
      </w:tr>
    </w:tbl>
    <w:p w:rsidR="007C59FE" w:rsidRDefault="007C33C1">
      <w:pPr>
        <w:spacing w:before="225" w:after="225" w:line="240" w:lineRule="auto"/>
        <w:jc w:val="both"/>
      </w:pPr>
      <w:r>
        <w:rPr>
          <w:rFonts w:ascii="Arial" w:hAnsi="Arial" w:cs="Arial"/>
          <w:color w:val="000000"/>
          <w:sz w:val="18"/>
          <w:szCs w:val="18"/>
        </w:rPr>
        <w:t> </w:t>
      </w:r>
    </w:p>
    <w:p w:rsidR="007C59FE" w:rsidRDefault="007C33C1">
      <w:pPr>
        <w:spacing w:before="225" w:after="225" w:line="240" w:lineRule="auto"/>
        <w:jc w:val="both"/>
      </w:pPr>
      <w:r>
        <w:rPr>
          <w:rFonts w:ascii="Arial" w:hAnsi="Arial" w:cs="Arial"/>
          <w:color w:val="000000"/>
          <w:sz w:val="18"/>
          <w:szCs w:val="18"/>
        </w:rPr>
        <w:t> </w:t>
      </w:r>
    </w:p>
    <w:p w:rsidR="007C59FE" w:rsidRDefault="007C33C1">
      <w:pPr>
        <w:spacing w:before="225" w:after="225" w:line="240" w:lineRule="auto"/>
        <w:jc w:val="both"/>
      </w:pPr>
      <w:r>
        <w:rPr>
          <w:rFonts w:ascii="Arial" w:hAnsi="Arial" w:cs="Arial"/>
          <w:color w:val="000000"/>
          <w:sz w:val="18"/>
          <w:szCs w:val="18"/>
        </w:rPr>
        <w:t> </w:t>
      </w:r>
    </w:p>
    <w:p w:rsidR="007C59FE" w:rsidRDefault="007C33C1">
      <w:pPr>
        <w:spacing w:before="225" w:after="225" w:line="240" w:lineRule="auto"/>
        <w:jc w:val="both"/>
      </w:pPr>
      <w:r>
        <w:rPr>
          <w:rFonts w:ascii="Arial" w:hAnsi="Arial" w:cs="Arial"/>
          <w:b/>
          <w:bCs/>
          <w:i/>
          <w:iCs/>
          <w:color w:val="000000"/>
          <w:sz w:val="18"/>
          <w:szCs w:val="18"/>
          <w:u w:val="single"/>
        </w:rPr>
        <w:t>Opomba:</w:t>
      </w:r>
    </w:p>
    <w:p w:rsidR="007C59FE" w:rsidRDefault="007C33C1">
      <w:pPr>
        <w:spacing w:before="225" w:after="225" w:line="240" w:lineRule="auto"/>
        <w:jc w:val="both"/>
      </w:pPr>
      <w:r>
        <w:rPr>
          <w:rFonts w:ascii="Arial" w:hAnsi="Arial" w:cs="Arial"/>
          <w:i/>
          <w:iCs/>
          <w:color w:val="000000"/>
          <w:sz w:val="18"/>
          <w:szCs w:val="18"/>
        </w:rPr>
        <w:t>V primeru večjega števila podizvajalcev se obrazec fotokopira.</w:t>
      </w:r>
    </w:p>
    <w:p w:rsidR="007C59FE" w:rsidRDefault="007C59FE">
      <w:pPr>
        <w:sectPr w:rsidR="007C59FE" w:rsidSect="00B0237D">
          <w:footerReference w:type="default" r:id="rId17"/>
          <w:pgSz w:w="11906" w:h="16838"/>
          <w:pgMar w:top="1418" w:right="1418" w:bottom="1418" w:left="1418" w:header="567" w:footer="596" w:gutter="0"/>
          <w:cols w:space="708"/>
          <w:docGrid w:linePitch="360"/>
        </w:sectPr>
      </w:pPr>
    </w:p>
    <w:p w:rsidR="00B0237D" w:rsidRPr="00590863" w:rsidRDefault="007C33C1" w:rsidP="00B0237D">
      <w:pPr>
        <w:spacing w:after="0"/>
        <w:jc w:val="right"/>
        <w:rPr>
          <w:rFonts w:ascii="Arial" w:hAnsi="Arial" w:cs="Arial"/>
          <w:sz w:val="18"/>
          <w:szCs w:val="18"/>
        </w:rPr>
      </w:pPr>
      <w:r w:rsidRPr="00590863">
        <w:rPr>
          <w:rFonts w:ascii="Arial" w:hAnsi="Arial" w:cs="Arial"/>
          <w:sz w:val="18"/>
          <w:szCs w:val="18"/>
        </w:rPr>
        <w:lastRenderedPageBreak/>
        <w:t>Obrazec št: 7</w:t>
      </w:r>
    </w:p>
    <w:p w:rsidR="00B0237D" w:rsidRDefault="007C33C1" w:rsidP="00B02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B0237D" w:rsidRDefault="00B0237D" w:rsidP="00B0237D">
      <w:pPr>
        <w:spacing w:after="120"/>
        <w:rPr>
          <w:rFonts w:ascii="Arial" w:hAnsi="Arial" w:cs="Arial"/>
        </w:rPr>
      </w:pPr>
    </w:p>
    <w:p w:rsidR="007C59FE" w:rsidRDefault="007C33C1">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7C59FE" w:rsidRDefault="007C33C1">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7C59FE">
        <w:tc>
          <w:tcPr>
            <w:tcW w:w="0" w:type="auto"/>
            <w:tcMar>
              <w:top w:w="0" w:type="auto"/>
              <w:bottom w:w="0" w:type="auto"/>
            </w:tcMar>
          </w:tcPr>
          <w:p w:rsidR="007C59FE" w:rsidRDefault="007C33C1" w:rsidP="001538C3">
            <w:pPr>
              <w:numPr>
                <w:ilvl w:val="0"/>
                <w:numId w:val="21"/>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7C59FE" w:rsidRDefault="007C33C1" w:rsidP="001538C3">
            <w:pPr>
              <w:numPr>
                <w:ilvl w:val="0"/>
                <w:numId w:val="21"/>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7C59FE" w:rsidRDefault="007C33C1" w:rsidP="001538C3">
            <w:pPr>
              <w:numPr>
                <w:ilvl w:val="0"/>
                <w:numId w:val="21"/>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7C59FE" w:rsidRDefault="007C33C1" w:rsidP="001538C3">
            <w:pPr>
              <w:numPr>
                <w:ilvl w:val="0"/>
                <w:numId w:val="21"/>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7C59FE" w:rsidRDefault="007C33C1" w:rsidP="001538C3">
            <w:pPr>
              <w:numPr>
                <w:ilvl w:val="0"/>
                <w:numId w:val="21"/>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7C59FE" w:rsidRDefault="007C33C1" w:rsidP="001538C3">
            <w:pPr>
              <w:numPr>
                <w:ilvl w:val="0"/>
                <w:numId w:val="2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7C59FE" w:rsidRDefault="007C33C1" w:rsidP="001538C3">
            <w:pPr>
              <w:numPr>
                <w:ilvl w:val="0"/>
                <w:numId w:val="21"/>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7C59FE" w:rsidRDefault="007C33C1">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7C59FE" w:rsidRDefault="00C957AF">
      <w:pPr>
        <w:spacing w:before="225" w:after="225" w:line="240" w:lineRule="auto"/>
        <w:jc w:val="center"/>
      </w:pPr>
      <w:r>
        <w:rPr>
          <w:rFonts w:ascii="Arial" w:hAnsi="Arial" w:cs="Arial"/>
          <w:b/>
          <w:bCs/>
          <w:color w:val="000000"/>
          <w:sz w:val="21"/>
          <w:szCs w:val="21"/>
        </w:rPr>
        <w:t>I</w:t>
      </w:r>
      <w:r w:rsidR="007C33C1">
        <w:rPr>
          <w:rFonts w:ascii="Arial" w:hAnsi="Arial" w:cs="Arial"/>
          <w:b/>
          <w:bCs/>
          <w:color w:val="000000"/>
          <w:sz w:val="21"/>
          <w:szCs w:val="21"/>
        </w:rPr>
        <w:t>n</w:t>
      </w:r>
      <w:r>
        <w:rPr>
          <w:rFonts w:ascii="Arial" w:hAnsi="Arial" w:cs="Arial"/>
          <w:b/>
          <w:bCs/>
          <w:color w:val="000000"/>
          <w:sz w:val="21"/>
          <w:szCs w:val="21"/>
        </w:rPr>
        <w:t xml:space="preserve">   </w:t>
      </w:r>
      <w:r w:rsidR="007C33C1">
        <w:rPr>
          <w:rFonts w:ascii="Arial" w:hAnsi="Arial" w:cs="Arial"/>
          <w:b/>
          <w:bCs/>
          <w:color w:val="000000"/>
          <w:sz w:val="21"/>
          <w:szCs w:val="21"/>
        </w:rPr>
        <w:t>POOBLASTILO</w:t>
      </w:r>
    </w:p>
    <w:p w:rsidR="007C59FE" w:rsidRDefault="007C33C1">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pristojnih organov </w:t>
      </w:r>
      <w:r w:rsidR="00C957AF">
        <w:rPr>
          <w:rFonts w:ascii="Arial" w:hAnsi="Arial" w:cs="Arial"/>
          <w:color w:val="000000"/>
          <w:sz w:val="18"/>
          <w:szCs w:val="18"/>
        </w:rPr>
        <w:t xml:space="preserve"> IN IZ URADNIH EVIDENC EDOSJE </w:t>
      </w:r>
      <w:r>
        <w:rPr>
          <w:rFonts w:ascii="Arial" w:hAnsi="Arial" w:cs="Arial"/>
          <w:color w:val="000000"/>
          <w:sz w:val="18"/>
          <w:szCs w:val="18"/>
        </w:rPr>
        <w:t>pridobi potrdila o izpolnjevanju zgoraj navedenih pogojev.</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7C59FE">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bl>
    <w:tbl>
      <w:tblPr>
        <w:tblStyle w:val="NormalTablePHPDOCX"/>
        <w:tblW w:w="8745" w:type="dxa"/>
        <w:tblInd w:w="108" w:type="dxa"/>
        <w:tblLook w:val="04A0" w:firstRow="1" w:lastRow="0" w:firstColumn="1" w:lastColumn="0" w:noHBand="0" w:noVBand="1"/>
      </w:tblPr>
      <w:tblGrid>
        <w:gridCol w:w="4080"/>
        <w:gridCol w:w="4665"/>
      </w:tblGrid>
      <w:tr w:rsidR="007C59FE">
        <w:tc>
          <w:tcPr>
            <w:tcW w:w="4080" w:type="dxa"/>
            <w:tcMar>
              <w:top w:w="75" w:type="dxa"/>
              <w:bottom w:w="75" w:type="dxa"/>
            </w:tcMar>
            <w:vAlign w:val="center"/>
          </w:tcPr>
          <w:p w:rsidR="00C957AF" w:rsidRDefault="00C957AF">
            <w:pPr>
              <w:rPr>
                <w:rFonts w:ascii="Arial" w:hAnsi="Arial" w:cs="Arial"/>
                <w:color w:val="000000"/>
                <w:position w:val="-2"/>
                <w:sz w:val="18"/>
                <w:szCs w:val="18"/>
              </w:rPr>
            </w:pPr>
          </w:p>
          <w:p w:rsidR="007C59FE" w:rsidRDefault="007C33C1">
            <w:r>
              <w:rPr>
                <w:rFonts w:ascii="Arial" w:hAnsi="Arial" w:cs="Arial"/>
                <w:color w:val="000000"/>
                <w:position w:val="-2"/>
                <w:sz w:val="18"/>
                <w:szCs w:val="18"/>
              </w:rPr>
              <w:t>Kraj in datum:</w:t>
            </w:r>
          </w:p>
        </w:tc>
        <w:tc>
          <w:tcPr>
            <w:tcW w:w="0" w:type="auto"/>
            <w:tcMar>
              <w:top w:w="75" w:type="dxa"/>
              <w:bottom w:w="75" w:type="dxa"/>
            </w:tcMar>
            <w:vAlign w:val="center"/>
          </w:tcPr>
          <w:p w:rsidR="007C59FE" w:rsidRDefault="007C33C1">
            <w:r>
              <w:rPr>
                <w:rFonts w:ascii="Arial" w:hAnsi="Arial" w:cs="Arial"/>
                <w:color w:val="000000"/>
                <w:position w:val="-2"/>
                <w:sz w:val="18"/>
                <w:szCs w:val="18"/>
              </w:rPr>
              <w:t>Ime in priimek: _____________________</w:t>
            </w:r>
          </w:p>
        </w:tc>
      </w:tr>
      <w:tr w:rsidR="007C59FE">
        <w:tc>
          <w:tcPr>
            <w:tcW w:w="4080" w:type="dxa"/>
            <w:tcMar>
              <w:top w:w="75" w:type="dxa"/>
              <w:bottom w:w="75" w:type="dxa"/>
            </w:tcMar>
            <w:vAlign w:val="center"/>
          </w:tcPr>
          <w:p w:rsidR="007C59FE" w:rsidRDefault="007C33C1">
            <w:r>
              <w:rPr>
                <w:rFonts w:ascii="Arial" w:hAnsi="Arial" w:cs="Arial"/>
                <w:color w:val="000000"/>
                <w:position w:val="-2"/>
                <w:sz w:val="18"/>
                <w:szCs w:val="18"/>
              </w:rPr>
              <w:t> </w:t>
            </w:r>
          </w:p>
        </w:tc>
        <w:tc>
          <w:tcPr>
            <w:tcW w:w="0" w:type="auto"/>
            <w:tcMar>
              <w:top w:w="75" w:type="dxa"/>
              <w:bottom w:w="75" w:type="dxa"/>
            </w:tcMar>
            <w:vAlign w:val="center"/>
          </w:tcPr>
          <w:p w:rsidR="007C59FE" w:rsidRDefault="007C59FE"/>
          <w:p w:rsidR="007C59FE" w:rsidRDefault="007C33C1">
            <w:pPr>
              <w:jc w:val="center"/>
            </w:pPr>
            <w:r>
              <w:rPr>
                <w:rFonts w:ascii="Arial" w:hAnsi="Arial" w:cs="Arial"/>
                <w:color w:val="A9A9A9"/>
                <w:position w:val="-2"/>
                <w:sz w:val="18"/>
                <w:szCs w:val="18"/>
              </w:rPr>
              <w:t>(žig in podpis)</w:t>
            </w:r>
          </w:p>
        </w:tc>
      </w:tr>
    </w:tbl>
    <w:p w:rsidR="00B0237D" w:rsidRPr="00590863" w:rsidRDefault="007C33C1" w:rsidP="00C957AF">
      <w:pPr>
        <w:spacing w:before="225" w:after="225" w:line="240" w:lineRule="auto"/>
        <w:jc w:val="right"/>
        <w:rPr>
          <w:rFonts w:ascii="Arial" w:hAnsi="Arial" w:cs="Arial"/>
          <w:sz w:val="18"/>
          <w:szCs w:val="18"/>
        </w:rPr>
      </w:pPr>
      <w:r>
        <w:rPr>
          <w:rFonts w:ascii="Arial" w:hAnsi="Arial" w:cs="Arial"/>
          <w:color w:val="000000"/>
          <w:sz w:val="18"/>
          <w:szCs w:val="18"/>
        </w:rPr>
        <w:lastRenderedPageBreak/>
        <w:t> </w:t>
      </w:r>
      <w:r w:rsidRPr="00590863">
        <w:rPr>
          <w:rFonts w:ascii="Arial" w:hAnsi="Arial" w:cs="Arial"/>
          <w:sz w:val="18"/>
          <w:szCs w:val="18"/>
        </w:rPr>
        <w:t>Obrazec št: 8</w:t>
      </w:r>
    </w:p>
    <w:p w:rsidR="00B0237D" w:rsidRDefault="007C33C1" w:rsidP="00B02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B0237D" w:rsidRDefault="00B0237D" w:rsidP="00B0237D">
      <w:pPr>
        <w:spacing w:after="120"/>
        <w:rPr>
          <w:rFonts w:ascii="Arial" w:hAnsi="Arial" w:cs="Arial"/>
        </w:rPr>
      </w:pPr>
    </w:p>
    <w:p w:rsidR="007C59FE" w:rsidRDefault="007C33C1">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7C59FE" w:rsidRDefault="007C33C1">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7C59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b/>
                <w:bCs/>
                <w:color w:val="000000"/>
                <w:position w:val="-2"/>
                <w:sz w:val="18"/>
                <w:szCs w:val="18"/>
              </w:rPr>
              <w:t>Ime in priimek</w:t>
            </w:r>
          </w:p>
          <w:p w:rsidR="007C59FE" w:rsidRDefault="007C33C1">
            <w:pPr>
              <w:spacing w:before="135" w:after="135"/>
              <w:jc w:val="both"/>
              <w:textAlignment w:val="center"/>
            </w:pPr>
            <w:r>
              <w:rPr>
                <w:rFonts w:ascii="Arial" w:hAnsi="Arial" w:cs="Arial"/>
                <w:b/>
                <w:bCs/>
                <w:color w:val="000000"/>
                <w:position w:val="-2"/>
                <w:sz w:val="18"/>
                <w:szCs w:val="18"/>
              </w:rPr>
              <w:t>ali</w:t>
            </w:r>
          </w:p>
          <w:p w:rsidR="007C59FE" w:rsidRDefault="007C33C1">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b/>
                <w:bCs/>
                <w:color w:val="000000"/>
                <w:position w:val="-2"/>
                <w:sz w:val="18"/>
                <w:szCs w:val="18"/>
              </w:rPr>
              <w:t>Naslov prebivališča</w:t>
            </w:r>
          </w:p>
          <w:p w:rsidR="007C59FE" w:rsidRDefault="007C33C1">
            <w:pPr>
              <w:spacing w:before="135" w:after="135"/>
              <w:jc w:val="both"/>
              <w:textAlignment w:val="center"/>
            </w:pPr>
            <w:r>
              <w:rPr>
                <w:rFonts w:ascii="Arial" w:hAnsi="Arial" w:cs="Arial"/>
                <w:b/>
                <w:bCs/>
                <w:color w:val="000000"/>
                <w:position w:val="-2"/>
                <w:sz w:val="18"/>
                <w:szCs w:val="18"/>
              </w:rPr>
              <w:t>ali</w:t>
            </w:r>
          </w:p>
          <w:p w:rsidR="007C59FE" w:rsidRDefault="007C33C1">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b/>
                <w:bCs/>
                <w:color w:val="000000"/>
                <w:position w:val="-2"/>
                <w:sz w:val="18"/>
                <w:szCs w:val="18"/>
              </w:rPr>
              <w:t>Delež lastništva</w:t>
            </w:r>
          </w:p>
          <w:p w:rsidR="007C59FE" w:rsidRDefault="007C33C1">
            <w:pPr>
              <w:spacing w:before="135" w:after="135"/>
              <w:jc w:val="both"/>
              <w:textAlignment w:val="center"/>
            </w:pPr>
            <w:r>
              <w:rPr>
                <w:rFonts w:ascii="Arial" w:hAnsi="Arial" w:cs="Arial"/>
                <w:b/>
                <w:bCs/>
                <w:color w:val="000000"/>
                <w:position w:val="-2"/>
                <w:sz w:val="18"/>
                <w:szCs w:val="18"/>
              </w:rPr>
              <w:t>ali</w:t>
            </w:r>
          </w:p>
          <w:p w:rsidR="007C59FE" w:rsidRDefault="007C33C1">
            <w:pPr>
              <w:spacing w:before="135" w:after="135"/>
              <w:jc w:val="both"/>
              <w:textAlignment w:val="center"/>
            </w:pPr>
            <w:r>
              <w:rPr>
                <w:rFonts w:ascii="Arial" w:hAnsi="Arial" w:cs="Arial"/>
                <w:b/>
                <w:bCs/>
                <w:color w:val="000000"/>
                <w:position w:val="-2"/>
                <w:sz w:val="18"/>
                <w:szCs w:val="18"/>
              </w:rPr>
              <w:t>Delež lastništva gospodarskega subjekta</w:t>
            </w:r>
          </w:p>
        </w:tc>
      </w:tr>
      <w:tr w:rsidR="007C59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r w:rsidR="007C59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r w:rsidR="007C59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r w:rsidR="007C59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bl>
    <w:p w:rsidR="007C59FE" w:rsidRDefault="007C33C1">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7C59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b/>
                <w:bCs/>
                <w:color w:val="000000"/>
                <w:position w:val="-2"/>
                <w:sz w:val="18"/>
                <w:szCs w:val="18"/>
              </w:rPr>
              <w:t>Delež lastništva gospodarskega subjekta</w:t>
            </w:r>
          </w:p>
        </w:tc>
      </w:tr>
      <w:tr w:rsidR="007C59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r w:rsidR="007C59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r w:rsidR="007C59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r w:rsidR="007C59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bl>
    <w:p w:rsidR="007C59FE" w:rsidRDefault="007C33C1">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7C59FE">
        <w:tc>
          <w:tcPr>
            <w:tcW w:w="4080" w:type="dxa"/>
            <w:tcMar>
              <w:top w:w="75" w:type="dxa"/>
              <w:bottom w:w="75" w:type="dxa"/>
            </w:tcMar>
            <w:vAlign w:val="center"/>
          </w:tcPr>
          <w:p w:rsidR="007C59FE" w:rsidRDefault="007C33C1">
            <w:r>
              <w:rPr>
                <w:rFonts w:ascii="Arial" w:hAnsi="Arial" w:cs="Arial"/>
                <w:color w:val="000000"/>
                <w:position w:val="-2"/>
                <w:sz w:val="18"/>
                <w:szCs w:val="18"/>
              </w:rPr>
              <w:t>Kraj in datum:</w:t>
            </w:r>
          </w:p>
        </w:tc>
        <w:tc>
          <w:tcPr>
            <w:tcW w:w="0" w:type="auto"/>
            <w:tcMar>
              <w:top w:w="75" w:type="dxa"/>
              <w:bottom w:w="75" w:type="dxa"/>
            </w:tcMar>
            <w:vAlign w:val="center"/>
          </w:tcPr>
          <w:p w:rsidR="007C59FE" w:rsidRDefault="007C33C1">
            <w:r>
              <w:rPr>
                <w:rFonts w:ascii="Arial" w:hAnsi="Arial" w:cs="Arial"/>
                <w:color w:val="000000"/>
                <w:position w:val="-2"/>
                <w:sz w:val="18"/>
                <w:szCs w:val="18"/>
              </w:rPr>
              <w:t>Ime in priimek: _____________________</w:t>
            </w:r>
          </w:p>
        </w:tc>
      </w:tr>
      <w:tr w:rsidR="007C59FE">
        <w:tc>
          <w:tcPr>
            <w:tcW w:w="4080" w:type="dxa"/>
            <w:tcMar>
              <w:top w:w="75" w:type="dxa"/>
              <w:bottom w:w="75" w:type="dxa"/>
            </w:tcMar>
            <w:vAlign w:val="center"/>
          </w:tcPr>
          <w:p w:rsidR="007C59FE" w:rsidRDefault="007C33C1">
            <w:r>
              <w:rPr>
                <w:rFonts w:ascii="Arial" w:hAnsi="Arial" w:cs="Arial"/>
                <w:color w:val="000000"/>
                <w:position w:val="-2"/>
                <w:sz w:val="18"/>
                <w:szCs w:val="18"/>
              </w:rPr>
              <w:t> </w:t>
            </w:r>
          </w:p>
        </w:tc>
        <w:tc>
          <w:tcPr>
            <w:tcW w:w="0" w:type="auto"/>
            <w:tcMar>
              <w:top w:w="75" w:type="dxa"/>
              <w:bottom w:w="75" w:type="dxa"/>
            </w:tcMar>
            <w:vAlign w:val="center"/>
          </w:tcPr>
          <w:p w:rsidR="007C59FE" w:rsidRDefault="007C33C1">
            <w:pPr>
              <w:jc w:val="center"/>
            </w:pPr>
            <w:r>
              <w:rPr>
                <w:rFonts w:ascii="Arial" w:hAnsi="Arial" w:cs="Arial"/>
                <w:color w:val="000000"/>
                <w:position w:val="-2"/>
                <w:sz w:val="18"/>
                <w:szCs w:val="18"/>
              </w:rPr>
              <w:t>(žig in podpis)</w:t>
            </w:r>
          </w:p>
        </w:tc>
      </w:tr>
    </w:tbl>
    <w:p w:rsidR="007C59FE" w:rsidRDefault="007C33C1">
      <w:pPr>
        <w:spacing w:before="225" w:after="225" w:line="240" w:lineRule="auto"/>
        <w:jc w:val="both"/>
      </w:pPr>
      <w:r>
        <w:rPr>
          <w:rFonts w:ascii="Arial" w:hAnsi="Arial" w:cs="Arial"/>
          <w:color w:val="000000"/>
          <w:sz w:val="18"/>
          <w:szCs w:val="18"/>
        </w:rPr>
        <w:t> </w:t>
      </w:r>
    </w:p>
    <w:p w:rsidR="007C59FE" w:rsidRDefault="007C33C1">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7C59FE" w:rsidRDefault="007C59FE">
      <w:pPr>
        <w:sectPr w:rsidR="007C59FE" w:rsidSect="00B0237D">
          <w:footerReference w:type="default" r:id="rId18"/>
          <w:pgSz w:w="11906" w:h="16838"/>
          <w:pgMar w:top="1418" w:right="1418" w:bottom="1418" w:left="1418" w:header="567" w:footer="596" w:gutter="0"/>
          <w:cols w:space="708"/>
          <w:docGrid w:linePitch="360"/>
        </w:sectPr>
      </w:pPr>
    </w:p>
    <w:p w:rsidR="00B0237D" w:rsidRPr="00590863" w:rsidRDefault="007C33C1" w:rsidP="00B0237D">
      <w:pPr>
        <w:spacing w:after="0"/>
        <w:jc w:val="right"/>
        <w:rPr>
          <w:rFonts w:ascii="Arial" w:hAnsi="Arial" w:cs="Arial"/>
          <w:sz w:val="18"/>
          <w:szCs w:val="18"/>
        </w:rPr>
      </w:pPr>
      <w:r w:rsidRPr="00590863">
        <w:rPr>
          <w:rFonts w:ascii="Arial" w:hAnsi="Arial" w:cs="Arial"/>
          <w:sz w:val="18"/>
          <w:szCs w:val="18"/>
        </w:rPr>
        <w:lastRenderedPageBreak/>
        <w:t>Obrazec št: 9</w:t>
      </w:r>
    </w:p>
    <w:p w:rsidR="00B0237D" w:rsidRPr="00252358" w:rsidRDefault="00B0237D" w:rsidP="00B0237D"/>
    <w:p w:rsidR="00B0237D" w:rsidRDefault="007C33C1" w:rsidP="00B02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B0237D" w:rsidRDefault="00B0237D" w:rsidP="00B0237D">
      <w:pPr>
        <w:spacing w:after="120"/>
        <w:rPr>
          <w:rFonts w:ascii="Arial" w:hAnsi="Arial" w:cs="Arial"/>
        </w:rPr>
      </w:pPr>
    </w:p>
    <w:p w:rsidR="007C59FE" w:rsidRDefault="007C33C1">
      <w:pPr>
        <w:spacing w:before="225" w:after="225" w:line="240" w:lineRule="auto"/>
        <w:jc w:val="both"/>
      </w:pPr>
      <w:r>
        <w:rPr>
          <w:rFonts w:ascii="Arial" w:hAnsi="Arial" w:cs="Arial"/>
          <w:color w:val="000000"/>
          <w:sz w:val="18"/>
          <w:szCs w:val="18"/>
        </w:rPr>
        <w:t>Naziv gospodarskega subjekta: _________________________</w:t>
      </w:r>
    </w:p>
    <w:tbl>
      <w:tblPr>
        <w:tblStyle w:val="TableGridPHPDOCX"/>
        <w:tblW w:w="9664" w:type="dxa"/>
        <w:tblInd w:w="108" w:type="dxa"/>
        <w:tblBorders>
          <w:top w:val="outset" w:sz="5" w:space="0" w:color="808080"/>
          <w:left w:val="outset" w:sz="5" w:space="0" w:color="808080"/>
          <w:bottom w:val="outset" w:sz="5" w:space="0" w:color="808080"/>
          <w:right w:val="outset" w:sz="5" w:space="0" w:color="808080"/>
        </w:tblBorders>
        <w:tblLayout w:type="fixed"/>
        <w:tblLook w:val="04A0" w:firstRow="1" w:lastRow="0" w:firstColumn="1" w:lastColumn="0" w:noHBand="0" w:noVBand="1"/>
      </w:tblPr>
      <w:tblGrid>
        <w:gridCol w:w="608"/>
        <w:gridCol w:w="1173"/>
        <w:gridCol w:w="1646"/>
        <w:gridCol w:w="898"/>
        <w:gridCol w:w="1512"/>
        <w:gridCol w:w="1276"/>
        <w:gridCol w:w="2551"/>
      </w:tblGrid>
      <w:tr w:rsidR="007C59FE" w:rsidTr="00C957AF">
        <w:tc>
          <w:tcPr>
            <w:tcW w:w="608"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C59FE" w:rsidRDefault="007C33C1">
            <w:pPr>
              <w:jc w:val="center"/>
            </w:pPr>
            <w:proofErr w:type="spellStart"/>
            <w:r>
              <w:rPr>
                <w:rFonts w:ascii="Arial" w:hAnsi="Arial" w:cs="Arial"/>
                <w:b/>
                <w:bCs/>
                <w:color w:val="000000"/>
                <w:position w:val="-2"/>
                <w:sz w:val="18"/>
                <w:szCs w:val="18"/>
                <w:shd w:val="clear" w:color="auto" w:fill="CCCCCC"/>
              </w:rPr>
              <w:t>Zap</w:t>
            </w:r>
            <w:proofErr w:type="spellEnd"/>
            <w:r>
              <w:rPr>
                <w:rFonts w:ascii="Arial" w:hAnsi="Arial" w:cs="Arial"/>
                <w:b/>
                <w:bCs/>
                <w:color w:val="000000"/>
                <w:position w:val="-2"/>
                <w:sz w:val="18"/>
                <w:szCs w:val="18"/>
                <w:shd w:val="clear" w:color="auto" w:fill="CCCCCC"/>
              </w:rPr>
              <w:t>. št</w:t>
            </w:r>
          </w:p>
        </w:tc>
        <w:tc>
          <w:tcPr>
            <w:tcW w:w="1173"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C59FE" w:rsidRDefault="007C33C1">
            <w:pPr>
              <w:jc w:val="center"/>
            </w:pPr>
            <w:r>
              <w:rPr>
                <w:rFonts w:ascii="Arial" w:hAnsi="Arial" w:cs="Arial"/>
                <w:b/>
                <w:bCs/>
                <w:color w:val="000000"/>
                <w:position w:val="-2"/>
                <w:sz w:val="18"/>
                <w:szCs w:val="18"/>
                <w:shd w:val="clear" w:color="auto" w:fill="CCCCCC"/>
              </w:rPr>
              <w:t>Naročnik posla - investitor</w:t>
            </w:r>
            <w:r>
              <w:rPr>
                <w:rFonts w:ascii="Arial" w:hAnsi="Arial" w:cs="Arial"/>
                <w:b/>
                <w:bCs/>
                <w:color w:val="000000"/>
                <w:position w:val="-2"/>
                <w:sz w:val="18"/>
                <w:szCs w:val="18"/>
                <w:shd w:val="clear" w:color="auto" w:fill="CCCCCC"/>
              </w:rPr>
              <w:br/>
              <w:t>(naziv, naslov)</w:t>
            </w:r>
          </w:p>
        </w:tc>
        <w:tc>
          <w:tcPr>
            <w:tcW w:w="1646"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C59FE" w:rsidRDefault="007C33C1">
            <w:pPr>
              <w:shd w:val="clear" w:color="auto" w:fill="CCCCCC"/>
              <w:spacing w:before="135" w:after="135"/>
              <w:jc w:val="both"/>
              <w:textAlignment w:val="center"/>
            </w:pPr>
            <w:r>
              <w:rPr>
                <w:rFonts w:ascii="Arial" w:hAnsi="Arial" w:cs="Arial"/>
                <w:b/>
                <w:bCs/>
                <w:color w:val="000000"/>
                <w:position w:val="-2"/>
                <w:sz w:val="18"/>
                <w:szCs w:val="18"/>
                <w:shd w:val="clear" w:color="auto" w:fill="CCCCCC"/>
              </w:rPr>
              <w:t>Podroben predmet</w:t>
            </w:r>
          </w:p>
          <w:p w:rsidR="007C59FE" w:rsidRDefault="007C33C1">
            <w:pPr>
              <w:shd w:val="clear" w:color="auto" w:fill="CCCCCC"/>
              <w:spacing w:before="135" w:after="135"/>
              <w:jc w:val="both"/>
              <w:textAlignment w:val="center"/>
            </w:pPr>
            <w:r>
              <w:rPr>
                <w:rFonts w:ascii="Arial" w:hAnsi="Arial" w:cs="Arial"/>
                <w:b/>
                <w:bCs/>
                <w:color w:val="000000"/>
                <w:position w:val="-2"/>
                <w:sz w:val="18"/>
                <w:szCs w:val="18"/>
                <w:shd w:val="clear" w:color="auto" w:fill="CCCCCC"/>
              </w:rPr>
              <w:t>pogodbe</w:t>
            </w:r>
          </w:p>
        </w:tc>
        <w:tc>
          <w:tcPr>
            <w:tcW w:w="898"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C59FE" w:rsidRDefault="007C33C1">
            <w:pPr>
              <w:jc w:val="center"/>
            </w:pPr>
            <w:r>
              <w:rPr>
                <w:rFonts w:ascii="Arial" w:hAnsi="Arial" w:cs="Arial"/>
                <w:b/>
                <w:bCs/>
                <w:color w:val="000000"/>
                <w:position w:val="-2"/>
                <w:sz w:val="18"/>
                <w:szCs w:val="18"/>
                <w:shd w:val="clear" w:color="auto" w:fill="CCCCCC"/>
              </w:rPr>
              <w:t>Klasifikacije objekta po CC SI </w:t>
            </w:r>
          </w:p>
        </w:tc>
        <w:tc>
          <w:tcPr>
            <w:tcW w:w="1512"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C59FE" w:rsidRDefault="007C33C1">
            <w:pPr>
              <w:jc w:val="center"/>
            </w:pPr>
            <w:r>
              <w:rPr>
                <w:rFonts w:ascii="Arial" w:hAnsi="Arial" w:cs="Arial"/>
                <w:b/>
                <w:bCs/>
                <w:color w:val="000000"/>
                <w:position w:val="-2"/>
                <w:sz w:val="18"/>
                <w:szCs w:val="18"/>
                <w:shd w:val="clear" w:color="auto" w:fill="CCCCCC"/>
              </w:rPr>
              <w:t>Datum dokončanja (končna primopredaja) dokumentacije</w:t>
            </w:r>
          </w:p>
        </w:tc>
        <w:tc>
          <w:tcPr>
            <w:tcW w:w="1276"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C59FE" w:rsidRPr="00C957AF" w:rsidRDefault="007C33C1">
            <w:pPr>
              <w:jc w:val="center"/>
              <w:rPr>
                <w:b/>
              </w:rPr>
            </w:pPr>
            <w:r w:rsidRPr="00C957AF">
              <w:rPr>
                <w:rFonts w:ascii="Arial" w:hAnsi="Arial" w:cs="Arial"/>
                <w:b/>
                <w:color w:val="000000"/>
                <w:position w:val="-2"/>
                <w:sz w:val="18"/>
                <w:szCs w:val="18"/>
                <w:shd w:val="clear" w:color="auto" w:fill="CCCCCC"/>
              </w:rPr>
              <w:t>Datum dokončanja gradnje</w:t>
            </w:r>
          </w:p>
        </w:tc>
        <w:tc>
          <w:tcPr>
            <w:tcW w:w="2551"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C59FE" w:rsidRDefault="007C33C1">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7C59FE" w:rsidTr="00C957AF">
        <w:tc>
          <w:tcPr>
            <w:tcW w:w="60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b/>
                <w:bCs/>
                <w:color w:val="000000"/>
                <w:position w:val="-2"/>
                <w:sz w:val="18"/>
                <w:szCs w:val="18"/>
              </w:rPr>
              <w:t>1</w:t>
            </w:r>
          </w:p>
        </w:tc>
        <w:tc>
          <w:tcPr>
            <w:tcW w:w="117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rPr>
                <w:rFonts w:ascii="Arial" w:hAnsi="Arial" w:cs="Arial"/>
                <w:color w:val="000000"/>
                <w:position w:val="-2"/>
                <w:sz w:val="18"/>
                <w:szCs w:val="18"/>
              </w:rPr>
            </w:pPr>
            <w:r>
              <w:rPr>
                <w:rFonts w:ascii="Arial" w:hAnsi="Arial" w:cs="Arial"/>
                <w:color w:val="000000"/>
                <w:position w:val="-2"/>
                <w:sz w:val="18"/>
                <w:szCs w:val="18"/>
              </w:rPr>
              <w:t> </w:t>
            </w:r>
          </w:p>
          <w:p w:rsidR="00C957AF" w:rsidRDefault="00C957AF"/>
        </w:tc>
        <w:tc>
          <w:tcPr>
            <w:tcW w:w="1646"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89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1512"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1276"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255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rsidTr="00C957AF">
        <w:tc>
          <w:tcPr>
            <w:tcW w:w="60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b/>
                <w:bCs/>
                <w:color w:val="000000"/>
                <w:position w:val="-2"/>
                <w:sz w:val="18"/>
                <w:szCs w:val="18"/>
              </w:rPr>
              <w:t>2</w:t>
            </w:r>
          </w:p>
        </w:tc>
        <w:tc>
          <w:tcPr>
            <w:tcW w:w="117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rPr>
                <w:rFonts w:ascii="Arial" w:hAnsi="Arial" w:cs="Arial"/>
                <w:color w:val="000000"/>
                <w:position w:val="-2"/>
                <w:sz w:val="18"/>
                <w:szCs w:val="18"/>
              </w:rPr>
            </w:pPr>
            <w:r>
              <w:rPr>
                <w:rFonts w:ascii="Arial" w:hAnsi="Arial" w:cs="Arial"/>
                <w:color w:val="000000"/>
                <w:position w:val="-2"/>
                <w:sz w:val="18"/>
                <w:szCs w:val="18"/>
              </w:rPr>
              <w:t> </w:t>
            </w:r>
          </w:p>
          <w:p w:rsidR="00C957AF" w:rsidRDefault="00C957AF"/>
        </w:tc>
        <w:tc>
          <w:tcPr>
            <w:tcW w:w="1646"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89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1512"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1276"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255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rsidTr="00C957AF">
        <w:tc>
          <w:tcPr>
            <w:tcW w:w="60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b/>
                <w:bCs/>
                <w:color w:val="000000"/>
                <w:position w:val="-2"/>
                <w:sz w:val="18"/>
                <w:szCs w:val="18"/>
              </w:rPr>
              <w:t>3</w:t>
            </w:r>
          </w:p>
        </w:tc>
        <w:tc>
          <w:tcPr>
            <w:tcW w:w="117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rPr>
                <w:rFonts w:ascii="Arial" w:hAnsi="Arial" w:cs="Arial"/>
                <w:color w:val="000000"/>
                <w:position w:val="-2"/>
                <w:sz w:val="18"/>
                <w:szCs w:val="18"/>
              </w:rPr>
            </w:pPr>
            <w:r>
              <w:rPr>
                <w:rFonts w:ascii="Arial" w:hAnsi="Arial" w:cs="Arial"/>
                <w:color w:val="000000"/>
                <w:position w:val="-2"/>
                <w:sz w:val="18"/>
                <w:szCs w:val="18"/>
              </w:rPr>
              <w:t> </w:t>
            </w:r>
          </w:p>
          <w:p w:rsidR="00C957AF" w:rsidRDefault="00C957AF"/>
        </w:tc>
        <w:tc>
          <w:tcPr>
            <w:tcW w:w="1646"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89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1512"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1276"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255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rsidTr="00C957AF">
        <w:tc>
          <w:tcPr>
            <w:tcW w:w="60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b/>
                <w:bCs/>
                <w:color w:val="000000"/>
                <w:position w:val="-2"/>
                <w:sz w:val="18"/>
                <w:szCs w:val="18"/>
              </w:rPr>
              <w:t>4</w:t>
            </w:r>
          </w:p>
        </w:tc>
        <w:tc>
          <w:tcPr>
            <w:tcW w:w="117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rPr>
                <w:rFonts w:ascii="Arial" w:hAnsi="Arial" w:cs="Arial"/>
                <w:color w:val="000000"/>
                <w:position w:val="-2"/>
                <w:sz w:val="18"/>
                <w:szCs w:val="18"/>
              </w:rPr>
            </w:pPr>
            <w:r>
              <w:rPr>
                <w:rFonts w:ascii="Arial" w:hAnsi="Arial" w:cs="Arial"/>
                <w:color w:val="000000"/>
                <w:position w:val="-2"/>
                <w:sz w:val="18"/>
                <w:szCs w:val="18"/>
              </w:rPr>
              <w:t> </w:t>
            </w:r>
          </w:p>
          <w:p w:rsidR="00C957AF" w:rsidRDefault="00C957AF"/>
        </w:tc>
        <w:tc>
          <w:tcPr>
            <w:tcW w:w="1646"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89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1512"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1276"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255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rsidTr="00C957AF">
        <w:tc>
          <w:tcPr>
            <w:tcW w:w="60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b/>
                <w:bCs/>
                <w:color w:val="000000"/>
                <w:position w:val="-2"/>
                <w:sz w:val="18"/>
                <w:szCs w:val="18"/>
              </w:rPr>
              <w:t>5</w:t>
            </w:r>
          </w:p>
        </w:tc>
        <w:tc>
          <w:tcPr>
            <w:tcW w:w="117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rPr>
                <w:rFonts w:ascii="Arial" w:hAnsi="Arial" w:cs="Arial"/>
                <w:color w:val="000000"/>
                <w:position w:val="-2"/>
                <w:sz w:val="18"/>
                <w:szCs w:val="18"/>
              </w:rPr>
            </w:pPr>
            <w:r>
              <w:rPr>
                <w:rFonts w:ascii="Arial" w:hAnsi="Arial" w:cs="Arial"/>
                <w:color w:val="000000"/>
                <w:position w:val="-2"/>
                <w:sz w:val="18"/>
                <w:szCs w:val="18"/>
              </w:rPr>
              <w:t> </w:t>
            </w:r>
          </w:p>
          <w:p w:rsidR="00C957AF" w:rsidRDefault="00C957AF"/>
        </w:tc>
        <w:tc>
          <w:tcPr>
            <w:tcW w:w="1646"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89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1512"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1276"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c>
          <w:tcPr>
            <w:tcW w:w="255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bl>
    <w:p w:rsidR="007C59FE" w:rsidRDefault="007C33C1">
      <w:pPr>
        <w:spacing w:before="225" w:after="225" w:line="240" w:lineRule="auto"/>
        <w:jc w:val="both"/>
      </w:pPr>
      <w:r>
        <w:rPr>
          <w:rFonts w:ascii="Arial" w:hAnsi="Arial" w:cs="Arial"/>
          <w:color w:val="000000"/>
          <w:sz w:val="18"/>
          <w:szCs w:val="18"/>
        </w:rPr>
        <w:t> </w:t>
      </w:r>
    </w:p>
    <w:p w:rsidR="007C59FE" w:rsidRDefault="007C33C1">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7C59FE" w:rsidRDefault="007C59FE">
      <w:pPr>
        <w:sectPr w:rsidR="007C59FE" w:rsidSect="00B0237D">
          <w:footerReference w:type="default" r:id="rId19"/>
          <w:pgSz w:w="11906" w:h="16838"/>
          <w:pgMar w:top="1418" w:right="1418" w:bottom="1418" w:left="1418" w:header="567" w:footer="596" w:gutter="0"/>
          <w:cols w:space="708"/>
          <w:docGrid w:linePitch="360"/>
        </w:sectPr>
      </w:pPr>
    </w:p>
    <w:p w:rsidR="00B0237D" w:rsidRPr="00590863" w:rsidRDefault="007C33C1" w:rsidP="00B0237D">
      <w:pPr>
        <w:spacing w:after="0"/>
        <w:jc w:val="right"/>
        <w:rPr>
          <w:rFonts w:ascii="Arial" w:hAnsi="Arial" w:cs="Arial"/>
          <w:sz w:val="18"/>
          <w:szCs w:val="18"/>
        </w:rPr>
      </w:pPr>
      <w:r w:rsidRPr="00590863">
        <w:rPr>
          <w:rFonts w:ascii="Arial" w:hAnsi="Arial" w:cs="Arial"/>
          <w:sz w:val="18"/>
          <w:szCs w:val="18"/>
        </w:rPr>
        <w:lastRenderedPageBreak/>
        <w:t>Obrazec št: 10</w:t>
      </w:r>
    </w:p>
    <w:p w:rsidR="00B0237D" w:rsidRPr="00252358" w:rsidRDefault="00B0237D" w:rsidP="00B0237D"/>
    <w:p w:rsidR="00B0237D" w:rsidRDefault="007C33C1" w:rsidP="00B02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B0237D" w:rsidRDefault="00B0237D" w:rsidP="00B0237D">
      <w:pPr>
        <w:spacing w:after="120"/>
        <w:rPr>
          <w:rFonts w:ascii="Arial" w:hAnsi="Arial" w:cs="Arial"/>
        </w:rPr>
      </w:pPr>
    </w:p>
    <w:p w:rsidR="007C59FE" w:rsidRDefault="007C33C1">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7C59FE" w:rsidRDefault="007C33C1">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rsidR="007C59FE" w:rsidRDefault="007C33C1">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7C59FE">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C59FE" w:rsidRDefault="007C33C1">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C59FE" w:rsidRDefault="007C33C1">
            <w:r>
              <w:rPr>
                <w:rFonts w:ascii="Arial" w:hAnsi="Arial" w:cs="Arial"/>
                <w:color w:val="000000"/>
                <w:position w:val="-2"/>
                <w:sz w:val="18"/>
                <w:szCs w:val="18"/>
                <w:shd w:val="clear" w:color="auto" w:fill="FFFFFF"/>
              </w:rPr>
              <w:t> </w:t>
            </w:r>
          </w:p>
        </w:tc>
      </w:tr>
      <w:tr w:rsidR="007C59FE">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C59FE" w:rsidRDefault="007C33C1">
            <w:r>
              <w:rPr>
                <w:rFonts w:ascii="Arial" w:hAnsi="Arial" w:cs="Arial"/>
                <w:color w:val="000000"/>
                <w:position w:val="-2"/>
                <w:sz w:val="18"/>
                <w:szCs w:val="18"/>
                <w:shd w:val="clear" w:color="auto" w:fill="FFFFFF"/>
              </w:rPr>
              <w:t>izvedel naslednja dela (projektantske storitve)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C59FE" w:rsidRDefault="007C33C1">
            <w:r>
              <w:rPr>
                <w:rFonts w:ascii="Arial" w:hAnsi="Arial" w:cs="Arial"/>
                <w:color w:val="000000"/>
                <w:position w:val="-2"/>
                <w:sz w:val="18"/>
                <w:szCs w:val="18"/>
                <w:shd w:val="clear" w:color="auto" w:fill="FFFFFF"/>
              </w:rPr>
              <w:t> </w:t>
            </w:r>
          </w:p>
        </w:tc>
      </w:tr>
      <w:tr w:rsidR="007C59FE">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C59FE" w:rsidRDefault="007C33C1">
            <w:r>
              <w:rPr>
                <w:rFonts w:ascii="Arial" w:hAnsi="Arial" w:cs="Arial"/>
                <w:color w:val="000000"/>
                <w:position w:val="-2"/>
                <w:sz w:val="18"/>
                <w:szCs w:val="18"/>
                <w:shd w:val="clear" w:color="auto" w:fill="FFFFFF"/>
              </w:rPr>
              <w:t>po pogodbi številka, 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C59FE" w:rsidRDefault="007C33C1">
            <w:r>
              <w:rPr>
                <w:rFonts w:ascii="Arial" w:hAnsi="Arial" w:cs="Arial"/>
                <w:color w:val="000000"/>
                <w:position w:val="-2"/>
                <w:sz w:val="18"/>
                <w:szCs w:val="18"/>
                <w:shd w:val="clear" w:color="auto" w:fill="FFFFFF"/>
              </w:rPr>
              <w:t> </w:t>
            </w:r>
          </w:p>
        </w:tc>
      </w:tr>
      <w:tr w:rsidR="007C59FE">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C59FE" w:rsidRDefault="007C33C1">
            <w:r>
              <w:rPr>
                <w:rFonts w:ascii="Arial" w:hAnsi="Arial" w:cs="Arial"/>
                <w:color w:val="000000"/>
                <w:position w:val="-2"/>
                <w:sz w:val="18"/>
                <w:szCs w:val="18"/>
                <w:shd w:val="clear" w:color="auto" w:fill="FFFFFF"/>
              </w:rPr>
              <w:t>Vrste dokumentacije / projektne dokumentacije, ki jih je po pogodbi izdelal gospodarski subjekt*</w:t>
            </w:r>
            <w:r>
              <w:rPr>
                <w:rFonts w:ascii="Arial" w:hAnsi="Arial" w:cs="Arial"/>
                <w:color w:val="000000"/>
                <w:position w:val="-2"/>
                <w:sz w:val="18"/>
                <w:szCs w:val="18"/>
                <w:shd w:val="clear" w:color="auto" w:fill="FFFFFF"/>
              </w:rPr>
              <w:br/>
              <w:t>OPOMBE - naročnik šteje kot ustrezno referenco naslednje vrste dokumentacijo: DGD, PZI, PID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C59FE" w:rsidRDefault="007C33C1">
            <w:r>
              <w:rPr>
                <w:rFonts w:ascii="Arial" w:hAnsi="Arial" w:cs="Arial"/>
                <w:color w:val="000000"/>
                <w:position w:val="-2"/>
                <w:sz w:val="18"/>
                <w:szCs w:val="18"/>
                <w:shd w:val="clear" w:color="auto" w:fill="FFFFFF"/>
              </w:rPr>
              <w:t> </w:t>
            </w:r>
          </w:p>
        </w:tc>
      </w:tr>
      <w:tr w:rsidR="007C59FE">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C59FE" w:rsidRDefault="007C33C1">
            <w:r>
              <w:rPr>
                <w:rFonts w:ascii="Arial" w:hAnsi="Arial" w:cs="Arial"/>
                <w:color w:val="000000"/>
                <w:position w:val="-2"/>
                <w:sz w:val="18"/>
                <w:szCs w:val="18"/>
                <w:shd w:val="clear" w:color="auto" w:fill="FFFFFF"/>
              </w:rPr>
              <w:t>Datum končne primopredaje dokumentacije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C59FE" w:rsidRDefault="007C33C1">
            <w:r>
              <w:rPr>
                <w:rFonts w:ascii="Arial" w:hAnsi="Arial" w:cs="Arial"/>
                <w:color w:val="000000"/>
                <w:position w:val="-2"/>
                <w:sz w:val="18"/>
                <w:szCs w:val="18"/>
                <w:shd w:val="clear" w:color="auto" w:fill="FFFFFF"/>
              </w:rPr>
              <w:t> </w:t>
            </w:r>
          </w:p>
        </w:tc>
      </w:tr>
      <w:tr w:rsidR="007C59FE">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C59FE" w:rsidRDefault="007C33C1">
            <w:r>
              <w:rPr>
                <w:rFonts w:ascii="Arial" w:hAnsi="Arial" w:cs="Arial"/>
                <w:color w:val="000000"/>
                <w:position w:val="-2"/>
                <w:sz w:val="18"/>
                <w:szCs w:val="18"/>
                <w:shd w:val="clear" w:color="auto" w:fill="FFFFFF"/>
              </w:rPr>
              <w:t>CC-SI objekta za katerega je bila izdelana projektna dokumentacija</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C59FE" w:rsidRDefault="007C33C1">
            <w:r>
              <w:rPr>
                <w:rFonts w:ascii="Arial" w:hAnsi="Arial" w:cs="Arial"/>
                <w:color w:val="000000"/>
                <w:position w:val="-2"/>
                <w:sz w:val="18"/>
                <w:szCs w:val="18"/>
                <w:shd w:val="clear" w:color="auto" w:fill="FFFFFF"/>
              </w:rPr>
              <w:t> </w:t>
            </w:r>
          </w:p>
        </w:tc>
      </w:tr>
    </w:tbl>
    <w:p w:rsidR="007C59FE" w:rsidRDefault="007C33C1">
      <w:pPr>
        <w:shd w:val="clear" w:color="auto" w:fill="FFFFFF"/>
        <w:spacing w:before="225" w:after="375" w:line="333" w:lineRule="auto"/>
        <w:jc w:val="both"/>
      </w:pPr>
      <w:r>
        <w:rPr>
          <w:rFonts w:ascii="Arial" w:hAnsi="Arial" w:cs="Arial"/>
          <w:color w:val="444444"/>
          <w:sz w:val="18"/>
          <w:szCs w:val="18"/>
          <w:shd w:val="clear" w:color="auto" w:fill="FFFFFF"/>
        </w:rPr>
        <w:t> </w:t>
      </w:r>
    </w:p>
    <w:p w:rsidR="007C59FE" w:rsidRDefault="007C33C1">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7C59FE">
        <w:tc>
          <w:tcPr>
            <w:tcW w:w="3195" w:type="dxa"/>
            <w:shd w:val="clear" w:color="auto" w:fill="FFFFFF"/>
            <w:tcMar>
              <w:top w:w="75" w:type="dxa"/>
              <w:bottom w:w="75" w:type="dxa"/>
            </w:tcMar>
            <w:vAlign w:val="center"/>
          </w:tcPr>
          <w:p w:rsidR="007C59FE" w:rsidRDefault="007C33C1">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7C59FE" w:rsidRDefault="007C33C1">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7C59FE" w:rsidRDefault="007C33C1">
            <w:r>
              <w:rPr>
                <w:rFonts w:ascii="Arial" w:hAnsi="Arial" w:cs="Arial"/>
                <w:color w:val="000000"/>
                <w:position w:val="-2"/>
                <w:sz w:val="18"/>
                <w:szCs w:val="18"/>
                <w:shd w:val="clear" w:color="auto" w:fill="FFFFFF"/>
              </w:rPr>
              <w:t> </w:t>
            </w:r>
          </w:p>
        </w:tc>
      </w:tr>
      <w:tr w:rsidR="007C59FE">
        <w:tc>
          <w:tcPr>
            <w:tcW w:w="3195" w:type="dxa"/>
            <w:shd w:val="clear" w:color="auto" w:fill="FFFFFF"/>
            <w:tcMar>
              <w:top w:w="75" w:type="dxa"/>
              <w:bottom w:w="75" w:type="dxa"/>
            </w:tcMar>
            <w:vAlign w:val="center"/>
          </w:tcPr>
          <w:p w:rsidR="007C59FE" w:rsidRDefault="007C33C1">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7C59FE" w:rsidRDefault="007C33C1">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7C59FE" w:rsidRDefault="007C59FE"/>
          <w:p w:rsidR="007C59FE" w:rsidRDefault="007C33C1">
            <w:pPr>
              <w:jc w:val="center"/>
            </w:pPr>
            <w:r>
              <w:rPr>
                <w:rFonts w:ascii="Arial" w:hAnsi="Arial" w:cs="Arial"/>
                <w:color w:val="A9A9A9"/>
                <w:position w:val="-2"/>
                <w:sz w:val="18"/>
                <w:szCs w:val="18"/>
                <w:shd w:val="clear" w:color="auto" w:fill="FFFFFF"/>
              </w:rPr>
              <w:t>(žig in podpis)</w:t>
            </w:r>
          </w:p>
        </w:tc>
      </w:tr>
    </w:tbl>
    <w:p w:rsidR="007C59FE" w:rsidRDefault="007C33C1">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7C59FE">
        <w:tc>
          <w:tcPr>
            <w:tcW w:w="0" w:type="auto"/>
            <w:tcMar>
              <w:top w:w="0" w:type="auto"/>
              <w:bottom w:w="0" w:type="auto"/>
            </w:tcMar>
          </w:tcPr>
          <w:p w:rsidR="007C59FE" w:rsidRDefault="007C33C1" w:rsidP="001538C3">
            <w:pPr>
              <w:numPr>
                <w:ilvl w:val="0"/>
                <w:numId w:val="22"/>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rsidR="007C59FE" w:rsidRDefault="007C33C1" w:rsidP="001538C3">
            <w:pPr>
              <w:numPr>
                <w:ilvl w:val="0"/>
                <w:numId w:val="22"/>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7C59FE" w:rsidRDefault="007C33C1" w:rsidP="001538C3">
            <w:pPr>
              <w:numPr>
                <w:ilvl w:val="0"/>
                <w:numId w:val="22"/>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7C59FE" w:rsidRDefault="007C59FE">
      <w:pPr>
        <w:sectPr w:rsidR="007C59FE" w:rsidSect="00B0237D">
          <w:footerReference w:type="default" r:id="rId20"/>
          <w:pgSz w:w="11906" w:h="16838"/>
          <w:pgMar w:top="1418" w:right="1418" w:bottom="1418" w:left="1418" w:header="567" w:footer="596" w:gutter="0"/>
          <w:cols w:space="708"/>
          <w:docGrid w:linePitch="360"/>
        </w:sectPr>
      </w:pPr>
    </w:p>
    <w:p w:rsidR="00B0237D" w:rsidRPr="00590863" w:rsidRDefault="007C33C1" w:rsidP="00B0237D">
      <w:pPr>
        <w:spacing w:after="0"/>
        <w:jc w:val="right"/>
        <w:rPr>
          <w:rFonts w:ascii="Arial" w:hAnsi="Arial" w:cs="Arial"/>
          <w:sz w:val="18"/>
          <w:szCs w:val="18"/>
        </w:rPr>
      </w:pPr>
      <w:r w:rsidRPr="00590863">
        <w:rPr>
          <w:rFonts w:ascii="Arial" w:hAnsi="Arial" w:cs="Arial"/>
          <w:sz w:val="18"/>
          <w:szCs w:val="18"/>
        </w:rPr>
        <w:lastRenderedPageBreak/>
        <w:t>Obrazec št: 11</w:t>
      </w:r>
    </w:p>
    <w:p w:rsidR="00B0237D" w:rsidRPr="00252358" w:rsidRDefault="00B0237D" w:rsidP="00B0237D"/>
    <w:p w:rsidR="00B0237D" w:rsidRDefault="007C33C1" w:rsidP="00B02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Seznam kadrov</w:t>
      </w:r>
    </w:p>
    <w:p w:rsidR="00B0237D" w:rsidRDefault="00B0237D" w:rsidP="00B0237D">
      <w:pPr>
        <w:spacing w:after="120"/>
        <w:rPr>
          <w:rFonts w:ascii="Arial" w:hAnsi="Arial" w:cs="Arial"/>
        </w:rPr>
      </w:pPr>
    </w:p>
    <w:p w:rsidR="007C59FE" w:rsidRDefault="007C33C1">
      <w:pPr>
        <w:spacing w:before="225" w:after="225" w:line="240" w:lineRule="auto"/>
        <w:jc w:val="both"/>
      </w:pPr>
      <w:r>
        <w:rPr>
          <w:rFonts w:ascii="Arial" w:hAnsi="Arial" w:cs="Arial"/>
          <w:color w:val="000000"/>
          <w:sz w:val="18"/>
          <w:szCs w:val="18"/>
        </w:rPr>
        <w:t>Izjavljamo, da bomo pri izvedbi naročila sodelovali z naslednjimi kadri, ki izpolnjujejo naročnikove zahteve:</w:t>
      </w:r>
    </w:p>
    <w:p w:rsidR="007C59FE" w:rsidRDefault="007C33C1">
      <w:pPr>
        <w:spacing w:before="225" w:after="225" w:line="240" w:lineRule="auto"/>
        <w:jc w:val="both"/>
      </w:pPr>
      <w:r>
        <w:rPr>
          <w:rFonts w:ascii="Arial" w:hAnsi="Arial" w:cs="Arial"/>
          <w:b/>
          <w:bCs/>
          <w:color w:val="000000"/>
          <w:sz w:val="18"/>
          <w:szCs w:val="18"/>
        </w:rPr>
        <w:t>VODJA PROJEKTA </w:t>
      </w:r>
    </w:p>
    <w:tbl>
      <w:tblPr>
        <w:tblStyle w:val="TableGridPHPDOCX"/>
        <w:tblW w:w="7500"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50"/>
        <w:gridCol w:w="5450"/>
      </w:tblGrid>
      <w:tr w:rsidR="007C59FE">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b/>
                <w:bCs/>
                <w:color w:val="000000"/>
                <w:position w:val="-2"/>
                <w:sz w:val="18"/>
                <w:szCs w:val="18"/>
              </w:rPr>
              <w:t>Ime in priimek</w:t>
            </w:r>
          </w:p>
        </w:tc>
        <w:tc>
          <w:tcPr>
            <w:tcW w:w="50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r w:rsidR="007C59FE">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Strokovna izobrazba</w:t>
            </w:r>
          </w:p>
        </w:tc>
        <w:tc>
          <w:tcPr>
            <w:tcW w:w="50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r w:rsidR="007C59FE">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proofErr w:type="spellStart"/>
            <w:r>
              <w:rPr>
                <w:rFonts w:ascii="Arial" w:hAnsi="Arial" w:cs="Arial"/>
                <w:color w:val="000000"/>
                <w:position w:val="-2"/>
                <w:sz w:val="18"/>
                <w:szCs w:val="18"/>
              </w:rPr>
              <w:t>Št.vpisa</w:t>
            </w:r>
            <w:proofErr w:type="spellEnd"/>
            <w:r>
              <w:rPr>
                <w:rFonts w:ascii="Arial" w:hAnsi="Arial" w:cs="Arial"/>
                <w:color w:val="000000"/>
                <w:position w:val="-2"/>
                <w:sz w:val="18"/>
                <w:szCs w:val="18"/>
              </w:rPr>
              <w:t xml:space="preserve"> v IZS/ZAPS</w:t>
            </w:r>
          </w:p>
        </w:tc>
        <w:tc>
          <w:tcPr>
            <w:tcW w:w="50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r w:rsidR="007C59FE">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Potrdilo o opravljenem strokovnem izpitu</w:t>
            </w:r>
          </w:p>
        </w:tc>
        <w:tc>
          <w:tcPr>
            <w:tcW w:w="50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št.___________    Datum__________</w:t>
            </w:r>
          </w:p>
        </w:tc>
      </w:tr>
      <w:tr w:rsidR="007C59FE">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Razmerje do ponudnika (zaposlen / po pogodbi / zaposlen pri podizvajalcu)</w:t>
            </w:r>
          </w:p>
        </w:tc>
        <w:tc>
          <w:tcPr>
            <w:tcW w:w="50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r w:rsidR="007C59FE">
        <w:tc>
          <w:tcPr>
            <w:tcW w:w="18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Referenčni posel, kjer je strokovnjak sodeloval kot VP </w:t>
            </w:r>
          </w:p>
          <w:p w:rsidR="007C59FE" w:rsidRDefault="007C33C1">
            <w:pPr>
              <w:spacing w:before="135" w:after="135"/>
              <w:jc w:val="both"/>
              <w:textAlignment w:val="center"/>
            </w:pPr>
            <w:r>
              <w:rPr>
                <w:rFonts w:ascii="Arial" w:hAnsi="Arial" w:cs="Arial"/>
                <w:color w:val="000000"/>
                <w:position w:val="-2"/>
                <w:sz w:val="18"/>
                <w:szCs w:val="18"/>
              </w:rPr>
              <w:t xml:space="preserve">Navedba podatkov: investitor, projekt, datum dokončanja, CC SI objekta, kontaktni podatki investitorja (ime priimek, </w:t>
            </w:r>
            <w:proofErr w:type="spellStart"/>
            <w:r>
              <w:rPr>
                <w:rFonts w:ascii="Arial" w:hAnsi="Arial" w:cs="Arial"/>
                <w:color w:val="000000"/>
                <w:position w:val="-2"/>
                <w:sz w:val="18"/>
                <w:szCs w:val="18"/>
              </w:rPr>
              <w:t>tel.št</w:t>
            </w:r>
            <w:proofErr w:type="spellEnd"/>
            <w:r>
              <w:rPr>
                <w:rFonts w:ascii="Arial" w:hAnsi="Arial" w:cs="Arial"/>
                <w:color w:val="000000"/>
                <w:position w:val="-2"/>
                <w:sz w:val="18"/>
                <w:szCs w:val="18"/>
              </w:rPr>
              <w:t>., e-naslov)</w:t>
            </w:r>
          </w:p>
        </w:tc>
        <w:tc>
          <w:tcPr>
            <w:tcW w:w="50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bl>
    <w:p w:rsidR="007C59FE" w:rsidRDefault="007C33C1">
      <w:pPr>
        <w:spacing w:before="225" w:after="225" w:line="240" w:lineRule="auto"/>
        <w:jc w:val="both"/>
      </w:pPr>
      <w:r>
        <w:rPr>
          <w:rFonts w:ascii="Arial" w:hAnsi="Arial" w:cs="Arial"/>
          <w:color w:val="000000"/>
          <w:sz w:val="18"/>
          <w:szCs w:val="18"/>
        </w:rPr>
        <w:t>POOBLAŠČENI ARHITEKTI / POOBLAŠČENI INŽENIRJI ZA POSAMEZNO PODROČJE PROJEKTNE DOKUMENTACIJE </w:t>
      </w:r>
    </w:p>
    <w:tbl>
      <w:tblPr>
        <w:tblStyle w:val="TableGridPHPDOCX"/>
        <w:tblW w:w="5000" w:type="pct"/>
        <w:jc w:val="center"/>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791"/>
        <w:gridCol w:w="1682"/>
        <w:gridCol w:w="1417"/>
        <w:gridCol w:w="1756"/>
        <w:gridCol w:w="1741"/>
        <w:gridCol w:w="1665"/>
      </w:tblGrid>
      <w:tr w:rsidR="007C59FE">
        <w:trPr>
          <w:jc w:val="center"/>
        </w:trPr>
        <w:tc>
          <w:tcPr>
            <w:tcW w:w="7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center"/>
              <w:textAlignment w:val="center"/>
            </w:pPr>
            <w:proofErr w:type="spellStart"/>
            <w:r>
              <w:rPr>
                <w:rFonts w:ascii="Arial" w:hAnsi="Arial" w:cs="Arial"/>
                <w:color w:val="000000"/>
                <w:position w:val="-2"/>
                <w:sz w:val="18"/>
                <w:szCs w:val="18"/>
              </w:rPr>
              <w:t>Zap.št</w:t>
            </w:r>
            <w:proofErr w:type="spellEnd"/>
            <w:r>
              <w:rPr>
                <w:rFonts w:ascii="Arial" w:hAnsi="Arial" w:cs="Arial"/>
                <w:color w:val="000000"/>
                <w:position w:val="-2"/>
                <w:sz w:val="18"/>
                <w:szCs w:val="18"/>
              </w:rPr>
              <w:t>.</w:t>
            </w:r>
          </w:p>
        </w:tc>
        <w:tc>
          <w:tcPr>
            <w:tcW w:w="16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Ime in priimek in podatki o strokovni usposobljenosti - </w:t>
            </w:r>
            <w:proofErr w:type="spellStart"/>
            <w:r>
              <w:rPr>
                <w:rFonts w:ascii="Arial" w:hAnsi="Arial" w:cs="Arial"/>
                <w:color w:val="000000"/>
                <w:position w:val="-2"/>
                <w:sz w:val="18"/>
                <w:szCs w:val="18"/>
              </w:rPr>
              <w:t>strok.izobrazba</w:t>
            </w:r>
            <w:proofErr w:type="spellEnd"/>
            <w:r>
              <w:rPr>
                <w:rFonts w:ascii="Arial" w:hAnsi="Arial" w:cs="Arial"/>
                <w:color w:val="000000"/>
                <w:position w:val="-2"/>
                <w:sz w:val="18"/>
                <w:szCs w:val="18"/>
              </w:rPr>
              <w:t>, št. vpisa v IZS/ZAPS</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center"/>
              <w:textAlignment w:val="center"/>
            </w:pPr>
            <w:r>
              <w:rPr>
                <w:rFonts w:ascii="Arial" w:hAnsi="Arial" w:cs="Arial"/>
                <w:color w:val="000000"/>
                <w:position w:val="-2"/>
                <w:sz w:val="18"/>
                <w:szCs w:val="18"/>
              </w:rPr>
              <w:t>Razmerje do ponudnika (zaposlen / po pogodbi / zaposlen pri podizvajalcu)</w:t>
            </w:r>
          </w:p>
        </w:tc>
        <w:tc>
          <w:tcPr>
            <w:tcW w:w="18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center"/>
              <w:textAlignment w:val="center"/>
            </w:pPr>
            <w:r>
              <w:rPr>
                <w:rFonts w:ascii="Arial" w:hAnsi="Arial" w:cs="Arial"/>
                <w:color w:val="000000"/>
                <w:position w:val="-2"/>
                <w:sz w:val="18"/>
                <w:szCs w:val="18"/>
              </w:rPr>
              <w:t>Vloga pri izvedbi naročila (pri katerem delu projektne dokumentacije bo PA/PI sodeloval)</w:t>
            </w:r>
          </w:p>
        </w:tc>
        <w:tc>
          <w:tcPr>
            <w:tcW w:w="18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xml:space="preserve">Referenčni posel, kjer je strokovnjak sodeloval kot </w:t>
            </w:r>
            <w:proofErr w:type="spellStart"/>
            <w:r>
              <w:rPr>
                <w:rFonts w:ascii="Arial" w:hAnsi="Arial" w:cs="Arial"/>
                <w:color w:val="000000"/>
                <w:position w:val="-2"/>
                <w:sz w:val="18"/>
                <w:szCs w:val="18"/>
              </w:rPr>
              <w:t>odg.projektant</w:t>
            </w:r>
            <w:proofErr w:type="spellEnd"/>
          </w:p>
          <w:p w:rsidR="007C59FE" w:rsidRDefault="007C33C1">
            <w:pPr>
              <w:spacing w:before="135" w:after="135"/>
              <w:jc w:val="both"/>
              <w:textAlignment w:val="center"/>
            </w:pPr>
            <w:r>
              <w:rPr>
                <w:rFonts w:ascii="Arial" w:hAnsi="Arial" w:cs="Arial"/>
                <w:color w:val="000000"/>
                <w:position w:val="-2"/>
                <w:sz w:val="18"/>
                <w:szCs w:val="18"/>
              </w:rPr>
              <w:t>navedba podatkov: investitor, projekt, datum dokončanja, CC SI </w:t>
            </w:r>
          </w:p>
        </w:tc>
        <w:tc>
          <w:tcPr>
            <w:tcW w:w="17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center"/>
              <w:textAlignment w:val="center"/>
            </w:pPr>
            <w:r>
              <w:rPr>
                <w:rFonts w:ascii="Arial" w:hAnsi="Arial" w:cs="Arial"/>
                <w:color w:val="000000"/>
                <w:position w:val="-2"/>
                <w:sz w:val="18"/>
                <w:szCs w:val="18"/>
              </w:rPr>
              <w:t xml:space="preserve">Kontaktni podatki investitorja referenčnega posla (ime priimek, </w:t>
            </w:r>
            <w:proofErr w:type="spellStart"/>
            <w:r>
              <w:rPr>
                <w:rFonts w:ascii="Arial" w:hAnsi="Arial" w:cs="Arial"/>
                <w:color w:val="000000"/>
                <w:position w:val="-2"/>
                <w:sz w:val="18"/>
                <w:szCs w:val="18"/>
              </w:rPr>
              <w:t>tel.št</w:t>
            </w:r>
            <w:proofErr w:type="spellEnd"/>
            <w:r>
              <w:rPr>
                <w:rFonts w:ascii="Arial" w:hAnsi="Arial" w:cs="Arial"/>
                <w:color w:val="000000"/>
                <w:position w:val="-2"/>
                <w:sz w:val="18"/>
                <w:szCs w:val="18"/>
              </w:rPr>
              <w:t>., e-naslov)</w:t>
            </w:r>
          </w:p>
        </w:tc>
      </w:tr>
      <w:tr w:rsidR="007C59FE">
        <w:trPr>
          <w:jc w:val="center"/>
        </w:trPr>
        <w:tc>
          <w:tcPr>
            <w:tcW w:w="7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1.</w:t>
            </w:r>
          </w:p>
        </w:tc>
        <w:tc>
          <w:tcPr>
            <w:tcW w:w="16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p w:rsidR="007C59FE" w:rsidRDefault="007C33C1">
            <w:pPr>
              <w:spacing w:before="135" w:after="135"/>
              <w:jc w:val="both"/>
              <w:textAlignment w:val="center"/>
            </w:pPr>
            <w:r>
              <w:rPr>
                <w:rFonts w:ascii="Arial" w:hAnsi="Arial" w:cs="Arial"/>
                <w:color w:val="000000"/>
                <w:position w:val="-2"/>
                <w:sz w:val="18"/>
                <w:szCs w:val="18"/>
              </w:rPr>
              <w:t> </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8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8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7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r w:rsidR="007C59FE">
        <w:trPr>
          <w:jc w:val="center"/>
        </w:trPr>
        <w:tc>
          <w:tcPr>
            <w:tcW w:w="7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2.</w:t>
            </w:r>
          </w:p>
        </w:tc>
        <w:tc>
          <w:tcPr>
            <w:tcW w:w="16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p w:rsidR="007C59FE" w:rsidRDefault="007C33C1">
            <w:pPr>
              <w:spacing w:before="135" w:after="135"/>
              <w:jc w:val="both"/>
              <w:textAlignment w:val="center"/>
            </w:pPr>
            <w:r>
              <w:rPr>
                <w:rFonts w:ascii="Arial" w:hAnsi="Arial" w:cs="Arial"/>
                <w:color w:val="000000"/>
                <w:position w:val="-2"/>
                <w:sz w:val="18"/>
                <w:szCs w:val="18"/>
              </w:rPr>
              <w:t> </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8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8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7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r w:rsidR="007C59FE">
        <w:trPr>
          <w:jc w:val="center"/>
        </w:trPr>
        <w:tc>
          <w:tcPr>
            <w:tcW w:w="7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lastRenderedPageBreak/>
              <w:t>3.</w:t>
            </w:r>
          </w:p>
        </w:tc>
        <w:tc>
          <w:tcPr>
            <w:tcW w:w="16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p w:rsidR="007C59FE" w:rsidRDefault="007C33C1">
            <w:pPr>
              <w:spacing w:before="135" w:after="135"/>
              <w:jc w:val="both"/>
              <w:textAlignment w:val="center"/>
            </w:pPr>
            <w:r>
              <w:rPr>
                <w:rFonts w:ascii="Arial" w:hAnsi="Arial" w:cs="Arial"/>
                <w:color w:val="000000"/>
                <w:position w:val="-2"/>
                <w:sz w:val="18"/>
                <w:szCs w:val="18"/>
              </w:rPr>
              <w:t> </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8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8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7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r w:rsidR="007C59FE">
        <w:trPr>
          <w:jc w:val="center"/>
        </w:trPr>
        <w:tc>
          <w:tcPr>
            <w:tcW w:w="7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4.</w:t>
            </w:r>
          </w:p>
        </w:tc>
        <w:tc>
          <w:tcPr>
            <w:tcW w:w="16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p w:rsidR="007C59FE" w:rsidRDefault="007C33C1">
            <w:pPr>
              <w:spacing w:before="135" w:after="135"/>
              <w:jc w:val="both"/>
              <w:textAlignment w:val="center"/>
            </w:pPr>
            <w:r>
              <w:rPr>
                <w:rFonts w:ascii="Arial" w:hAnsi="Arial" w:cs="Arial"/>
                <w:color w:val="000000"/>
                <w:position w:val="-2"/>
                <w:sz w:val="18"/>
                <w:szCs w:val="18"/>
              </w:rPr>
              <w:t> </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8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8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7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r w:rsidR="007C59FE">
        <w:trPr>
          <w:jc w:val="center"/>
        </w:trPr>
        <w:tc>
          <w:tcPr>
            <w:tcW w:w="7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5.</w:t>
            </w:r>
          </w:p>
        </w:tc>
        <w:tc>
          <w:tcPr>
            <w:tcW w:w="16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p w:rsidR="007C59FE" w:rsidRDefault="007C33C1">
            <w:pPr>
              <w:spacing w:before="135" w:after="135"/>
              <w:jc w:val="both"/>
              <w:textAlignment w:val="center"/>
            </w:pPr>
            <w:r>
              <w:rPr>
                <w:rFonts w:ascii="Arial" w:hAnsi="Arial" w:cs="Arial"/>
                <w:color w:val="000000"/>
                <w:position w:val="-2"/>
                <w:sz w:val="18"/>
                <w:szCs w:val="18"/>
              </w:rPr>
              <w:t> </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8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8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7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r w:rsidR="007C59FE">
        <w:trPr>
          <w:jc w:val="center"/>
        </w:trPr>
        <w:tc>
          <w:tcPr>
            <w:tcW w:w="7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6.</w:t>
            </w:r>
          </w:p>
        </w:tc>
        <w:tc>
          <w:tcPr>
            <w:tcW w:w="16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p w:rsidR="007C59FE" w:rsidRDefault="007C33C1">
            <w:pPr>
              <w:spacing w:before="135" w:after="135"/>
              <w:jc w:val="both"/>
              <w:textAlignment w:val="center"/>
            </w:pPr>
            <w:r>
              <w:rPr>
                <w:rFonts w:ascii="Arial" w:hAnsi="Arial" w:cs="Arial"/>
                <w:color w:val="000000"/>
                <w:position w:val="-2"/>
                <w:sz w:val="18"/>
                <w:szCs w:val="18"/>
              </w:rPr>
              <w:t> </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8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8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c>
          <w:tcPr>
            <w:tcW w:w="17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tc>
      </w:tr>
      <w:tr w:rsidR="007C59FE">
        <w:trPr>
          <w:jc w:val="center"/>
        </w:trPr>
        <w:tc>
          <w:tcPr>
            <w:tcW w:w="7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p w:rsidR="007C59FE" w:rsidRDefault="007C33C1">
            <w:pPr>
              <w:spacing w:before="135" w:after="135"/>
              <w:jc w:val="both"/>
              <w:textAlignment w:val="center"/>
            </w:pPr>
            <w:r>
              <w:rPr>
                <w:rFonts w:ascii="Arial" w:hAnsi="Arial" w:cs="Arial"/>
                <w:color w:val="000000"/>
                <w:position w:val="-2"/>
                <w:sz w:val="18"/>
                <w:szCs w:val="18"/>
              </w:rPr>
              <w:t>7.</w:t>
            </w:r>
          </w:p>
        </w:tc>
        <w:tc>
          <w:tcPr>
            <w:tcW w:w="16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c>
          <w:tcPr>
            <w:tcW w:w="18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c>
          <w:tcPr>
            <w:tcW w:w="18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c>
          <w:tcPr>
            <w:tcW w:w="17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r>
      <w:tr w:rsidR="007C59FE">
        <w:trPr>
          <w:jc w:val="center"/>
        </w:trPr>
        <w:tc>
          <w:tcPr>
            <w:tcW w:w="7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p w:rsidR="007C59FE" w:rsidRDefault="007C33C1">
            <w:pPr>
              <w:spacing w:before="135" w:after="135"/>
              <w:jc w:val="both"/>
              <w:textAlignment w:val="center"/>
            </w:pPr>
            <w:r>
              <w:rPr>
                <w:rFonts w:ascii="Arial" w:hAnsi="Arial" w:cs="Arial"/>
                <w:color w:val="000000"/>
                <w:position w:val="-2"/>
                <w:sz w:val="18"/>
                <w:szCs w:val="18"/>
              </w:rPr>
              <w:t>8.</w:t>
            </w:r>
          </w:p>
        </w:tc>
        <w:tc>
          <w:tcPr>
            <w:tcW w:w="16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c>
          <w:tcPr>
            <w:tcW w:w="18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c>
          <w:tcPr>
            <w:tcW w:w="18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c>
          <w:tcPr>
            <w:tcW w:w="17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r>
      <w:tr w:rsidR="007C59FE">
        <w:trPr>
          <w:jc w:val="center"/>
        </w:trPr>
        <w:tc>
          <w:tcPr>
            <w:tcW w:w="7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p w:rsidR="007C59FE" w:rsidRDefault="007C33C1">
            <w:pPr>
              <w:spacing w:before="135" w:after="135"/>
              <w:jc w:val="both"/>
              <w:textAlignment w:val="center"/>
            </w:pPr>
            <w:r>
              <w:rPr>
                <w:rFonts w:ascii="Arial" w:hAnsi="Arial" w:cs="Arial"/>
                <w:color w:val="000000"/>
                <w:position w:val="-2"/>
                <w:sz w:val="18"/>
                <w:szCs w:val="18"/>
              </w:rPr>
              <w:t>9.</w:t>
            </w:r>
          </w:p>
        </w:tc>
        <w:tc>
          <w:tcPr>
            <w:tcW w:w="16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c>
          <w:tcPr>
            <w:tcW w:w="18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c>
          <w:tcPr>
            <w:tcW w:w="18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c>
          <w:tcPr>
            <w:tcW w:w="17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r>
      <w:tr w:rsidR="007C59FE">
        <w:trPr>
          <w:jc w:val="center"/>
        </w:trPr>
        <w:tc>
          <w:tcPr>
            <w:tcW w:w="7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pPr>
              <w:spacing w:before="135" w:after="135"/>
              <w:jc w:val="both"/>
              <w:textAlignment w:val="center"/>
            </w:pPr>
            <w:r>
              <w:rPr>
                <w:rFonts w:ascii="Arial" w:hAnsi="Arial" w:cs="Arial"/>
                <w:color w:val="000000"/>
                <w:position w:val="-2"/>
                <w:sz w:val="18"/>
                <w:szCs w:val="18"/>
              </w:rPr>
              <w:t> </w:t>
            </w:r>
          </w:p>
          <w:p w:rsidR="007C59FE" w:rsidRDefault="007C33C1">
            <w:pPr>
              <w:spacing w:before="135" w:after="135"/>
              <w:jc w:val="both"/>
              <w:textAlignment w:val="center"/>
            </w:pPr>
            <w:r>
              <w:rPr>
                <w:rFonts w:ascii="Arial" w:hAnsi="Arial" w:cs="Arial"/>
                <w:color w:val="000000"/>
                <w:position w:val="-2"/>
                <w:sz w:val="18"/>
                <w:szCs w:val="18"/>
              </w:rPr>
              <w:t>10.</w:t>
            </w:r>
          </w:p>
        </w:tc>
        <w:tc>
          <w:tcPr>
            <w:tcW w:w="16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c>
          <w:tcPr>
            <w:tcW w:w="18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c>
          <w:tcPr>
            <w:tcW w:w="18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c>
          <w:tcPr>
            <w:tcW w:w="17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C59FE" w:rsidRDefault="007C33C1">
            <w:r>
              <w:rPr>
                <w:rFonts w:ascii="Arial" w:hAnsi="Arial" w:cs="Arial"/>
                <w:color w:val="000000"/>
                <w:position w:val="-2"/>
                <w:sz w:val="18"/>
                <w:szCs w:val="18"/>
              </w:rPr>
              <w:t> </w:t>
            </w:r>
          </w:p>
        </w:tc>
      </w:tr>
    </w:tbl>
    <w:p w:rsidR="007C59FE" w:rsidRDefault="007C59FE"/>
    <w:tbl>
      <w:tblPr>
        <w:tblStyle w:val="NormalTablePHPDOCX"/>
        <w:tblW w:w="0" w:type="auto"/>
        <w:tblInd w:w="108" w:type="dxa"/>
        <w:tblLook w:val="04A0" w:firstRow="1" w:lastRow="0" w:firstColumn="1" w:lastColumn="0" w:noHBand="0" w:noVBand="1"/>
      </w:tblPr>
      <w:tblGrid>
        <w:gridCol w:w="267"/>
      </w:tblGrid>
      <w:tr w:rsidR="007C59FE">
        <w:tc>
          <w:tcPr>
            <w:tcW w:w="0" w:type="auto"/>
            <w:tcMar>
              <w:top w:w="0" w:type="auto"/>
              <w:bottom w:w="0" w:type="auto"/>
            </w:tcMar>
          </w:tcPr>
          <w:p w:rsidR="007C59FE" w:rsidRDefault="007C33C1">
            <w:r>
              <w:rPr>
                <w:rFonts w:ascii="Arial" w:hAnsi="Arial" w:cs="Arial"/>
                <w:color w:val="000000"/>
                <w:sz w:val="18"/>
                <w:szCs w:val="18"/>
              </w:rPr>
              <w:t> </w:t>
            </w:r>
          </w:p>
        </w:tc>
      </w:tr>
    </w:tbl>
    <w:p w:rsidR="007C59FE" w:rsidRDefault="007C33C1">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7C59FE">
        <w:tc>
          <w:tcPr>
            <w:tcW w:w="4080" w:type="dxa"/>
            <w:tcMar>
              <w:top w:w="75" w:type="dxa"/>
              <w:bottom w:w="75" w:type="dxa"/>
            </w:tcMar>
            <w:vAlign w:val="center"/>
          </w:tcPr>
          <w:p w:rsidR="007C59FE" w:rsidRDefault="007C33C1">
            <w:r>
              <w:rPr>
                <w:rFonts w:ascii="Arial" w:hAnsi="Arial" w:cs="Arial"/>
                <w:color w:val="000000"/>
                <w:position w:val="-2"/>
                <w:sz w:val="18"/>
                <w:szCs w:val="18"/>
              </w:rPr>
              <w:t>Kraj in datum:</w:t>
            </w:r>
          </w:p>
        </w:tc>
        <w:tc>
          <w:tcPr>
            <w:tcW w:w="0" w:type="auto"/>
            <w:tcMar>
              <w:top w:w="75" w:type="dxa"/>
              <w:bottom w:w="75" w:type="dxa"/>
            </w:tcMar>
            <w:vAlign w:val="center"/>
          </w:tcPr>
          <w:p w:rsidR="007C59FE" w:rsidRDefault="007C33C1">
            <w:pPr>
              <w:jc w:val="center"/>
            </w:pPr>
            <w:r>
              <w:rPr>
                <w:rFonts w:ascii="Arial" w:hAnsi="Arial" w:cs="Arial"/>
                <w:color w:val="000000"/>
                <w:position w:val="-2"/>
                <w:sz w:val="18"/>
                <w:szCs w:val="18"/>
              </w:rPr>
              <w:t>Ime in priimek: _____________________</w:t>
            </w:r>
          </w:p>
        </w:tc>
      </w:tr>
      <w:tr w:rsidR="007C59FE">
        <w:tc>
          <w:tcPr>
            <w:tcW w:w="4080" w:type="dxa"/>
            <w:tcMar>
              <w:top w:w="75" w:type="dxa"/>
              <w:bottom w:w="75" w:type="dxa"/>
            </w:tcMar>
            <w:vAlign w:val="center"/>
          </w:tcPr>
          <w:p w:rsidR="007C59FE" w:rsidRDefault="007C33C1">
            <w:r>
              <w:rPr>
                <w:rFonts w:ascii="Arial" w:hAnsi="Arial" w:cs="Arial"/>
                <w:color w:val="000000"/>
                <w:position w:val="-2"/>
                <w:sz w:val="18"/>
                <w:szCs w:val="18"/>
              </w:rPr>
              <w:t> </w:t>
            </w:r>
          </w:p>
        </w:tc>
        <w:tc>
          <w:tcPr>
            <w:tcW w:w="0" w:type="auto"/>
            <w:tcMar>
              <w:top w:w="75" w:type="dxa"/>
              <w:bottom w:w="75" w:type="dxa"/>
            </w:tcMar>
            <w:vAlign w:val="center"/>
          </w:tcPr>
          <w:p w:rsidR="007C59FE" w:rsidRDefault="007C33C1">
            <w:pPr>
              <w:jc w:val="center"/>
            </w:pPr>
            <w:r>
              <w:rPr>
                <w:rFonts w:ascii="Arial" w:hAnsi="Arial" w:cs="Arial"/>
                <w:color w:val="000000"/>
                <w:position w:val="-2"/>
                <w:sz w:val="18"/>
                <w:szCs w:val="18"/>
              </w:rPr>
              <w:t>(žig in podpis)</w:t>
            </w:r>
          </w:p>
        </w:tc>
      </w:tr>
    </w:tbl>
    <w:p w:rsidR="007C59FE" w:rsidRDefault="007C59FE">
      <w:pPr>
        <w:sectPr w:rsidR="007C59FE" w:rsidSect="00B0237D">
          <w:footerReference w:type="default" r:id="rId21"/>
          <w:pgSz w:w="11906" w:h="16838"/>
          <w:pgMar w:top="1418" w:right="1418" w:bottom="1418" w:left="1418" w:header="567" w:footer="596" w:gutter="0"/>
          <w:cols w:space="708"/>
          <w:docGrid w:linePitch="360"/>
        </w:sectPr>
      </w:pPr>
    </w:p>
    <w:p w:rsidR="00B0237D" w:rsidRPr="00590863" w:rsidRDefault="007C33C1" w:rsidP="00B0237D">
      <w:pPr>
        <w:spacing w:after="0"/>
        <w:jc w:val="right"/>
        <w:rPr>
          <w:rFonts w:ascii="Arial" w:hAnsi="Arial" w:cs="Arial"/>
          <w:sz w:val="18"/>
          <w:szCs w:val="18"/>
        </w:rPr>
      </w:pPr>
      <w:r w:rsidRPr="00590863">
        <w:rPr>
          <w:rFonts w:ascii="Arial" w:hAnsi="Arial" w:cs="Arial"/>
          <w:sz w:val="18"/>
          <w:szCs w:val="18"/>
        </w:rPr>
        <w:lastRenderedPageBreak/>
        <w:t>Obrazec št: 12</w:t>
      </w:r>
    </w:p>
    <w:p w:rsidR="00B0237D" w:rsidRPr="00252358" w:rsidRDefault="00B0237D" w:rsidP="00B0237D"/>
    <w:p w:rsidR="00B0237D" w:rsidRDefault="007C33C1" w:rsidP="00B02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 nominiranih kadrov</w:t>
      </w:r>
    </w:p>
    <w:p w:rsidR="00B0237D" w:rsidRDefault="00B0237D" w:rsidP="00B0237D">
      <w:pPr>
        <w:spacing w:after="120"/>
        <w:rPr>
          <w:rFonts w:ascii="Arial" w:hAnsi="Arial" w:cs="Arial"/>
        </w:rPr>
      </w:pPr>
    </w:p>
    <w:p w:rsidR="007C59FE" w:rsidRDefault="007C33C1">
      <w:pPr>
        <w:spacing w:before="225" w:after="225" w:line="240" w:lineRule="auto"/>
        <w:jc w:val="both"/>
      </w:pPr>
      <w:r>
        <w:rPr>
          <w:rFonts w:ascii="Arial" w:hAnsi="Arial" w:cs="Arial"/>
          <w:b/>
          <w:bCs/>
          <w:color w:val="000000"/>
          <w:sz w:val="18"/>
          <w:szCs w:val="18"/>
        </w:rPr>
        <w:t>Naziv in naslov potrjevalca reference: </w:t>
      </w:r>
      <w:r>
        <w:rPr>
          <w:rFonts w:ascii="Arial" w:hAnsi="Arial" w:cs="Arial"/>
          <w:color w:val="000000"/>
          <w:sz w:val="18"/>
          <w:szCs w:val="18"/>
          <w:u w:val="single"/>
        </w:rPr>
        <w:t>____________________________</w:t>
      </w:r>
    </w:p>
    <w:p w:rsidR="007C59FE" w:rsidRDefault="007C33C1">
      <w:pPr>
        <w:spacing w:before="225" w:after="225" w:line="240" w:lineRule="auto"/>
        <w:jc w:val="both"/>
      </w:pPr>
      <w:r>
        <w:rPr>
          <w:rFonts w:ascii="Arial" w:hAnsi="Arial" w:cs="Arial"/>
          <w:color w:val="000000"/>
          <w:sz w:val="18"/>
          <w:szCs w:val="18"/>
        </w:rPr>
        <w:t> </w:t>
      </w:r>
    </w:p>
    <w:p w:rsidR="007C59FE" w:rsidRDefault="007C33C1">
      <w:pPr>
        <w:spacing w:before="225" w:after="225" w:line="240" w:lineRule="auto"/>
        <w:jc w:val="center"/>
      </w:pPr>
      <w:r>
        <w:rPr>
          <w:rFonts w:ascii="Arial" w:hAnsi="Arial" w:cs="Arial"/>
          <w:b/>
          <w:bCs/>
          <w:color w:val="000000"/>
          <w:sz w:val="21"/>
          <w:szCs w:val="21"/>
        </w:rPr>
        <w:t>IZJAVA - POTRDILO REFERENCE ZA KADRE</w:t>
      </w:r>
    </w:p>
    <w:p w:rsidR="007C59FE" w:rsidRDefault="007C33C1">
      <w:pPr>
        <w:spacing w:before="225" w:after="225" w:line="240" w:lineRule="auto"/>
        <w:jc w:val="center"/>
      </w:pPr>
      <w:r>
        <w:rPr>
          <w:rFonts w:ascii="Arial" w:hAnsi="Arial" w:cs="Arial"/>
          <w:color w:val="000000"/>
          <w:sz w:val="18"/>
          <w:szCs w:val="18"/>
        </w:rPr>
        <w:t> </w:t>
      </w:r>
    </w:p>
    <w:p w:rsidR="007C59FE" w:rsidRDefault="007C33C1">
      <w:pPr>
        <w:spacing w:before="225" w:after="225" w:line="240" w:lineRule="auto"/>
        <w:jc w:val="both"/>
      </w:pPr>
      <w:r>
        <w:rPr>
          <w:rFonts w:ascii="Arial" w:hAnsi="Arial" w:cs="Arial"/>
          <w:color w:val="000000"/>
          <w:sz w:val="18"/>
          <w:szCs w:val="18"/>
        </w:rPr>
        <w:t>Pod kazensko in materialno odgovornostjo izjavljamo, da je</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750"/>
        <w:gridCol w:w="4995"/>
      </w:tblGrid>
      <w:tr w:rsidR="007C59FE">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je na projektu pri izdelavi projektne dokumentacije PZI (navedba projekta)  opravljal funkcijo (navedba funkcije)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pPr>
              <w:spacing w:before="135" w:after="135"/>
              <w:jc w:val="both"/>
              <w:textAlignment w:val="center"/>
            </w:pPr>
            <w:r>
              <w:rPr>
                <w:rFonts w:ascii="Arial" w:hAnsi="Arial" w:cs="Arial"/>
                <w:color w:val="000000"/>
                <w:position w:val="-2"/>
                <w:sz w:val="18"/>
                <w:szCs w:val="18"/>
              </w:rPr>
              <w:t>projekt _________________________________</w:t>
            </w:r>
          </w:p>
          <w:p w:rsidR="007C59FE" w:rsidRDefault="007C33C1">
            <w:pPr>
              <w:spacing w:before="135" w:after="135"/>
              <w:jc w:val="both"/>
              <w:textAlignment w:val="center"/>
            </w:pPr>
            <w:r>
              <w:rPr>
                <w:rFonts w:ascii="Arial" w:hAnsi="Arial" w:cs="Arial"/>
                <w:color w:val="000000"/>
                <w:position w:val="-2"/>
                <w:sz w:val="18"/>
                <w:szCs w:val="18"/>
              </w:rPr>
              <w:t>funkcija strokovnjaka pri projektu</w:t>
            </w:r>
          </w:p>
          <w:p w:rsidR="007C59FE" w:rsidRDefault="007C33C1">
            <w:pPr>
              <w:spacing w:before="135" w:after="135"/>
              <w:jc w:val="both"/>
              <w:textAlignment w:val="center"/>
            </w:pPr>
            <w:r>
              <w:rPr>
                <w:rFonts w:ascii="Arial" w:hAnsi="Arial" w:cs="Arial"/>
                <w:color w:val="000000"/>
                <w:position w:val="-2"/>
                <w:sz w:val="18"/>
                <w:szCs w:val="18"/>
              </w:rPr>
              <w:t>_______________________________________</w:t>
            </w:r>
          </w:p>
        </w:tc>
      </w:tr>
      <w:tr w:rsidR="007C59FE">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po pogodbi /naročilnici št., z dne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z dne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datum končne primopredaje predmetne dokumentacije projekta</w:t>
            </w:r>
            <w:r>
              <w:rPr>
                <w:rFonts w:ascii="Arial" w:hAnsi="Arial" w:cs="Arial"/>
                <w:color w:val="000000"/>
                <w:position w:val="-2"/>
                <w:sz w:val="18"/>
                <w:szCs w:val="18"/>
              </w:rPr>
              <w:b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r w:rsidR="007C59FE">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klasifikacija objekta, kjer se je vršil projekt po CC SI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C59FE" w:rsidRDefault="007C33C1">
            <w:r>
              <w:rPr>
                <w:rFonts w:ascii="Arial" w:hAnsi="Arial" w:cs="Arial"/>
                <w:color w:val="000000"/>
                <w:position w:val="-2"/>
                <w:sz w:val="18"/>
                <w:szCs w:val="18"/>
              </w:rPr>
              <w:t> </w:t>
            </w:r>
          </w:p>
        </w:tc>
      </w:tr>
    </w:tbl>
    <w:p w:rsidR="007C59FE" w:rsidRDefault="007C33C1">
      <w:pPr>
        <w:spacing w:before="225" w:after="225" w:line="240" w:lineRule="auto"/>
        <w:jc w:val="both"/>
      </w:pPr>
      <w:r>
        <w:rPr>
          <w:rFonts w:ascii="Arial" w:hAnsi="Arial" w:cs="Arial"/>
          <w:b/>
          <w:bCs/>
          <w:color w:val="000000"/>
          <w:sz w:val="18"/>
          <w:szCs w:val="18"/>
        </w:rPr>
        <w:t>Dela so zaključena in so bila izvedena pravočasno, strokovno, kvalitetno in v skladu z določili pogodbe.</w:t>
      </w:r>
    </w:p>
    <w:tbl>
      <w:tblPr>
        <w:tblStyle w:val="NormalTablePHPDOCX"/>
        <w:tblW w:w="8745" w:type="dxa"/>
        <w:tblInd w:w="108" w:type="dxa"/>
        <w:tblLook w:val="04A0" w:firstRow="1" w:lastRow="0" w:firstColumn="1" w:lastColumn="0" w:noHBand="0" w:noVBand="1"/>
      </w:tblPr>
      <w:tblGrid>
        <w:gridCol w:w="2325"/>
        <w:gridCol w:w="4080"/>
        <w:gridCol w:w="2340"/>
      </w:tblGrid>
      <w:tr w:rsidR="007C59FE">
        <w:tc>
          <w:tcPr>
            <w:tcW w:w="2325" w:type="dxa"/>
            <w:tcMar>
              <w:top w:w="75" w:type="dxa"/>
              <w:bottom w:w="75" w:type="dxa"/>
            </w:tcMar>
            <w:vAlign w:val="center"/>
          </w:tcPr>
          <w:p w:rsidR="007C59FE" w:rsidRDefault="007C33C1">
            <w:pPr>
              <w:jc w:val="right"/>
            </w:pPr>
            <w:r>
              <w:rPr>
                <w:rFonts w:ascii="Arial" w:hAnsi="Arial" w:cs="Arial"/>
                <w:color w:val="000000"/>
                <w:position w:val="-2"/>
                <w:sz w:val="18"/>
                <w:szCs w:val="18"/>
              </w:rPr>
              <w:t>Kraj in datum:</w:t>
            </w:r>
          </w:p>
        </w:tc>
        <w:tc>
          <w:tcPr>
            <w:tcW w:w="4080" w:type="dxa"/>
            <w:tcMar>
              <w:top w:w="75" w:type="dxa"/>
              <w:bottom w:w="75" w:type="dxa"/>
            </w:tcMar>
            <w:vAlign w:val="center"/>
          </w:tcPr>
          <w:p w:rsidR="007C59FE" w:rsidRDefault="007C33C1">
            <w:r>
              <w:rPr>
                <w:rFonts w:ascii="Arial" w:hAnsi="Arial" w:cs="Arial"/>
                <w:color w:val="000000"/>
                <w:position w:val="-2"/>
                <w:sz w:val="18"/>
                <w:szCs w:val="18"/>
              </w:rPr>
              <w:t> </w:t>
            </w:r>
          </w:p>
        </w:tc>
        <w:tc>
          <w:tcPr>
            <w:tcW w:w="0" w:type="auto"/>
            <w:tcMar>
              <w:top w:w="75" w:type="dxa"/>
              <w:bottom w:w="75" w:type="dxa"/>
            </w:tcMar>
            <w:vAlign w:val="center"/>
          </w:tcPr>
          <w:p w:rsidR="007C59FE" w:rsidRDefault="007C33C1">
            <w:r>
              <w:rPr>
                <w:rFonts w:ascii="Arial" w:hAnsi="Arial" w:cs="Arial"/>
                <w:color w:val="000000"/>
                <w:position w:val="-2"/>
                <w:sz w:val="18"/>
                <w:szCs w:val="18"/>
              </w:rPr>
              <w:t> </w:t>
            </w:r>
          </w:p>
        </w:tc>
      </w:tr>
      <w:tr w:rsidR="007C59FE">
        <w:tc>
          <w:tcPr>
            <w:tcW w:w="2325" w:type="dxa"/>
            <w:tcMar>
              <w:top w:w="75" w:type="dxa"/>
              <w:bottom w:w="75" w:type="dxa"/>
            </w:tcMar>
            <w:vAlign w:val="center"/>
          </w:tcPr>
          <w:p w:rsidR="007C59FE" w:rsidRDefault="007C33C1">
            <w:pPr>
              <w:jc w:val="right"/>
            </w:pPr>
            <w:r>
              <w:rPr>
                <w:rFonts w:ascii="Arial" w:hAnsi="Arial" w:cs="Arial"/>
                <w:color w:val="000000"/>
                <w:position w:val="-2"/>
                <w:sz w:val="18"/>
                <w:szCs w:val="18"/>
              </w:rPr>
              <w:t>Ime in priimek odgovorne osebe potrjevalca reference:</w:t>
            </w:r>
          </w:p>
        </w:tc>
        <w:tc>
          <w:tcPr>
            <w:tcW w:w="4080" w:type="dxa"/>
            <w:tcMar>
              <w:top w:w="75" w:type="dxa"/>
              <w:bottom w:w="75" w:type="dxa"/>
            </w:tcMar>
            <w:vAlign w:val="center"/>
          </w:tcPr>
          <w:p w:rsidR="007C59FE" w:rsidRDefault="007C33C1">
            <w:r>
              <w:rPr>
                <w:rFonts w:ascii="Arial" w:hAnsi="Arial" w:cs="Arial"/>
                <w:color w:val="000000"/>
                <w:position w:val="-2"/>
                <w:sz w:val="18"/>
                <w:szCs w:val="18"/>
              </w:rPr>
              <w:t> </w:t>
            </w:r>
          </w:p>
        </w:tc>
        <w:tc>
          <w:tcPr>
            <w:tcW w:w="0" w:type="auto"/>
            <w:tcMar>
              <w:top w:w="75" w:type="dxa"/>
              <w:bottom w:w="75" w:type="dxa"/>
            </w:tcMar>
            <w:vAlign w:val="center"/>
          </w:tcPr>
          <w:p w:rsidR="007C59FE" w:rsidRDefault="007C59FE"/>
          <w:p w:rsidR="007C59FE" w:rsidRDefault="007C33C1">
            <w:pPr>
              <w:jc w:val="center"/>
            </w:pPr>
            <w:r>
              <w:rPr>
                <w:rFonts w:ascii="Arial" w:hAnsi="Arial" w:cs="Arial"/>
                <w:color w:val="A9A9A9"/>
                <w:position w:val="-2"/>
                <w:sz w:val="18"/>
                <w:szCs w:val="18"/>
              </w:rPr>
              <w:t>(žig in podpis)</w:t>
            </w:r>
          </w:p>
        </w:tc>
      </w:tr>
    </w:tbl>
    <w:p w:rsidR="007C59FE" w:rsidRDefault="007C33C1">
      <w:pPr>
        <w:spacing w:before="225" w:after="225" w:line="240" w:lineRule="auto"/>
        <w:jc w:val="both"/>
      </w:pPr>
      <w:r>
        <w:rPr>
          <w:rFonts w:ascii="Arial" w:hAnsi="Arial" w:cs="Arial"/>
          <w:color w:val="000000"/>
          <w:sz w:val="18"/>
          <w:szCs w:val="18"/>
        </w:rPr>
        <w:t> </w:t>
      </w:r>
    </w:p>
    <w:p w:rsidR="007C59FE" w:rsidRDefault="007C33C1">
      <w:pPr>
        <w:spacing w:before="225" w:after="225" w:line="240" w:lineRule="auto"/>
        <w:jc w:val="both"/>
      </w:pPr>
      <w:r>
        <w:rPr>
          <w:rFonts w:ascii="Arial" w:hAnsi="Arial" w:cs="Arial"/>
          <w:b/>
          <w:bCs/>
          <w:color w:val="000000"/>
          <w:sz w:val="18"/>
          <w:szCs w:val="18"/>
          <w:u w:val="single"/>
        </w:rPr>
        <w:t>OPOMBA:</w:t>
      </w:r>
    </w:p>
    <w:tbl>
      <w:tblPr>
        <w:tblStyle w:val="NormalTablePHPDOCX"/>
        <w:tblW w:w="0" w:type="auto"/>
        <w:tblInd w:w="108" w:type="dxa"/>
        <w:tblLook w:val="04A0" w:firstRow="1" w:lastRow="0" w:firstColumn="1" w:lastColumn="0" w:noHBand="0" w:noVBand="1"/>
      </w:tblPr>
      <w:tblGrid>
        <w:gridCol w:w="8962"/>
      </w:tblGrid>
      <w:tr w:rsidR="007C59FE">
        <w:tc>
          <w:tcPr>
            <w:tcW w:w="0" w:type="auto"/>
            <w:tcMar>
              <w:top w:w="0" w:type="auto"/>
              <w:bottom w:w="0" w:type="auto"/>
            </w:tcMar>
          </w:tcPr>
          <w:p w:rsidR="007C59FE" w:rsidRDefault="007C33C1" w:rsidP="001538C3">
            <w:pPr>
              <w:numPr>
                <w:ilvl w:val="0"/>
                <w:numId w:val="23"/>
              </w:numPr>
              <w:rPr>
                <w:rFonts w:ascii="Arial" w:hAnsi="Arial" w:cs="Arial"/>
                <w:color w:val="000000"/>
                <w:sz w:val="18"/>
                <w:szCs w:val="18"/>
              </w:rPr>
            </w:pPr>
            <w:r>
              <w:rPr>
                <w:rFonts w:ascii="Arial" w:hAnsi="Arial" w:cs="Arial"/>
                <w:i/>
                <w:iCs/>
                <w:color w:val="000000"/>
                <w:sz w:val="18"/>
                <w:szCs w:val="18"/>
              </w:rPr>
              <w:t>Naročnik bo upošteval izključno že zaključene posle.</w:t>
            </w:r>
          </w:p>
          <w:p w:rsidR="007C59FE" w:rsidRDefault="007C33C1" w:rsidP="001538C3">
            <w:pPr>
              <w:numPr>
                <w:ilvl w:val="0"/>
                <w:numId w:val="23"/>
              </w:numPr>
              <w:rPr>
                <w:rFonts w:ascii="Arial" w:hAnsi="Arial" w:cs="Arial"/>
                <w:color w:val="000000"/>
                <w:sz w:val="18"/>
                <w:szCs w:val="18"/>
              </w:rPr>
            </w:pPr>
            <w:r>
              <w:rPr>
                <w:rFonts w:ascii="Arial" w:hAnsi="Arial" w:cs="Arial"/>
                <w:i/>
                <w:iCs/>
                <w:color w:val="000000"/>
                <w:sz w:val="18"/>
                <w:szCs w:val="18"/>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7C59FE" w:rsidRDefault="007C33C1" w:rsidP="001538C3">
            <w:pPr>
              <w:numPr>
                <w:ilvl w:val="0"/>
                <w:numId w:val="23"/>
              </w:numPr>
              <w:rPr>
                <w:rFonts w:ascii="Arial" w:hAnsi="Arial" w:cs="Arial"/>
                <w:color w:val="000000"/>
                <w:sz w:val="18"/>
                <w:szCs w:val="18"/>
              </w:rPr>
            </w:pPr>
            <w:r>
              <w:rPr>
                <w:rFonts w:ascii="Arial" w:hAnsi="Arial" w:cs="Arial"/>
                <w:i/>
                <w:iCs/>
                <w:color w:val="000000"/>
                <w:sz w:val="18"/>
                <w:szCs w:val="18"/>
              </w:rPr>
              <w:t>V primeru več referenčnih potrdil se obrazec fotokopira.</w:t>
            </w:r>
          </w:p>
        </w:tc>
      </w:tr>
    </w:tbl>
    <w:p w:rsidR="007C59FE" w:rsidRDefault="007C59FE">
      <w:pPr>
        <w:sectPr w:rsidR="007C59FE" w:rsidSect="00B0237D">
          <w:footerReference w:type="default" r:id="rId22"/>
          <w:pgSz w:w="11906" w:h="16838"/>
          <w:pgMar w:top="1418" w:right="1418" w:bottom="1418" w:left="1418" w:header="567" w:footer="596" w:gutter="0"/>
          <w:cols w:space="708"/>
          <w:docGrid w:linePitch="360"/>
        </w:sectPr>
      </w:pPr>
    </w:p>
    <w:p w:rsidR="00B0237D" w:rsidRPr="00590863" w:rsidRDefault="007C33C1" w:rsidP="00B0237D">
      <w:pPr>
        <w:spacing w:after="0"/>
        <w:jc w:val="right"/>
        <w:rPr>
          <w:rFonts w:ascii="Arial" w:hAnsi="Arial" w:cs="Arial"/>
          <w:sz w:val="18"/>
          <w:szCs w:val="18"/>
        </w:rPr>
      </w:pPr>
      <w:r w:rsidRPr="00590863">
        <w:rPr>
          <w:rFonts w:ascii="Arial" w:hAnsi="Arial" w:cs="Arial"/>
          <w:sz w:val="18"/>
          <w:szCs w:val="18"/>
        </w:rPr>
        <w:lastRenderedPageBreak/>
        <w:t>Obrazec št: 13</w:t>
      </w:r>
    </w:p>
    <w:p w:rsidR="00B0237D" w:rsidRPr="00252358" w:rsidRDefault="00B0237D" w:rsidP="00B0237D"/>
    <w:p w:rsidR="00B0237D" w:rsidRDefault="007C33C1" w:rsidP="00B02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 xml:space="preserve">Zahteve za dosego ciljev Uredbe o zelenem javnem naročanju in Izjava gospodarskega subjekta o izpolnjevanju temeljnih </w:t>
      </w:r>
      <w:proofErr w:type="spellStart"/>
      <w:r>
        <w:rPr>
          <w:rFonts w:ascii="Arial" w:hAnsi="Arial" w:cs="Arial"/>
        </w:rPr>
        <w:t>okoljskih</w:t>
      </w:r>
      <w:proofErr w:type="spellEnd"/>
      <w:r>
        <w:rPr>
          <w:rFonts w:ascii="Arial" w:hAnsi="Arial" w:cs="Arial"/>
        </w:rPr>
        <w:t xml:space="preserve"> zahtev</w:t>
      </w:r>
    </w:p>
    <w:p w:rsidR="00B0237D" w:rsidRDefault="00B0237D" w:rsidP="00B0237D">
      <w:pPr>
        <w:spacing w:after="120"/>
        <w:rPr>
          <w:rFonts w:ascii="Arial" w:hAnsi="Arial" w:cs="Arial"/>
        </w:rPr>
      </w:pPr>
    </w:p>
    <w:p w:rsidR="007C59FE" w:rsidRDefault="007C33C1">
      <w:pPr>
        <w:spacing w:before="225" w:after="225" w:line="240" w:lineRule="auto"/>
        <w:jc w:val="both"/>
      </w:pPr>
      <w:r>
        <w:rPr>
          <w:rFonts w:ascii="Arial" w:hAnsi="Arial" w:cs="Arial"/>
          <w:color w:val="000000"/>
          <w:sz w:val="18"/>
          <w:szCs w:val="18"/>
        </w:rPr>
        <w:t> </w:t>
      </w:r>
    </w:p>
    <w:p w:rsidR="007C59FE" w:rsidRDefault="007C33C1">
      <w:pPr>
        <w:spacing w:before="225" w:after="225" w:line="240" w:lineRule="auto"/>
        <w:jc w:val="both"/>
      </w:pPr>
      <w:r>
        <w:rPr>
          <w:rFonts w:ascii="Arial" w:hAnsi="Arial" w:cs="Arial"/>
          <w:b/>
          <w:bCs/>
          <w:color w:val="000000"/>
          <w:sz w:val="18"/>
          <w:szCs w:val="18"/>
        </w:rPr>
        <w:t xml:space="preserve">V zvezi z javnim naročilom, katerega predmet je izdelava projektne dokumentacije  za kardiološki oddelek, izjavljamo, da bomo pri izvedbi predmeta javnega naročila upoštevali </w:t>
      </w:r>
      <w:proofErr w:type="spellStart"/>
      <w:r>
        <w:rPr>
          <w:rFonts w:ascii="Arial" w:hAnsi="Arial" w:cs="Arial"/>
          <w:b/>
          <w:bCs/>
          <w:color w:val="000000"/>
          <w:sz w:val="18"/>
          <w:szCs w:val="18"/>
        </w:rPr>
        <w:t>okoljske</w:t>
      </w:r>
      <w:proofErr w:type="spellEnd"/>
      <w:r>
        <w:rPr>
          <w:rFonts w:ascii="Arial" w:hAnsi="Arial" w:cs="Arial"/>
          <w:b/>
          <w:bCs/>
          <w:color w:val="000000"/>
          <w:sz w:val="18"/>
          <w:szCs w:val="18"/>
        </w:rPr>
        <w:t xml:space="preserve"> zahteve iz Uredbe o zelenem javnem naročanju (Uradni list RS, št. 51/17 in 64/19), ki se nanašajo na predmet naročila, med drugim: </w:t>
      </w:r>
    </w:p>
    <w:p w:rsidR="007C59FE" w:rsidRDefault="007C33C1">
      <w:pPr>
        <w:spacing w:before="225" w:after="225" w:line="240" w:lineRule="auto"/>
        <w:jc w:val="both"/>
      </w:pPr>
      <w:r>
        <w:rPr>
          <w:rFonts w:ascii="Arial" w:hAnsi="Arial" w:cs="Arial"/>
          <w:color w:val="000000"/>
          <w:sz w:val="18"/>
          <w:szCs w:val="18"/>
        </w:rPr>
        <w:t>1. Projektna dokumentacija mora poleg zahtev, ki izhajajo iz gradbenih predpisov, vključevati tudi rešitve glede:</w:t>
      </w:r>
    </w:p>
    <w:tbl>
      <w:tblPr>
        <w:tblStyle w:val="NormalTablePHPDOCX"/>
        <w:tblW w:w="0" w:type="auto"/>
        <w:tblInd w:w="108" w:type="dxa"/>
        <w:tblLook w:val="04A0" w:firstRow="1" w:lastRow="0" w:firstColumn="1" w:lastColumn="0" w:noHBand="0" w:noVBand="1"/>
      </w:tblPr>
      <w:tblGrid>
        <w:gridCol w:w="5209"/>
      </w:tblGrid>
      <w:tr w:rsidR="007C59FE">
        <w:tc>
          <w:tcPr>
            <w:tcW w:w="0" w:type="auto"/>
            <w:tcMar>
              <w:top w:w="0" w:type="auto"/>
              <w:bottom w:w="0" w:type="auto"/>
            </w:tcMar>
          </w:tcPr>
          <w:p w:rsidR="007C59FE" w:rsidRDefault="007C33C1" w:rsidP="001538C3">
            <w:pPr>
              <w:numPr>
                <w:ilvl w:val="0"/>
                <w:numId w:val="24"/>
              </w:numPr>
              <w:rPr>
                <w:rFonts w:ascii="Arial" w:hAnsi="Arial" w:cs="Arial"/>
                <w:color w:val="000000"/>
                <w:sz w:val="18"/>
                <w:szCs w:val="18"/>
              </w:rPr>
            </w:pPr>
            <w:r>
              <w:rPr>
                <w:rFonts w:ascii="Arial" w:hAnsi="Arial" w:cs="Arial"/>
                <w:color w:val="000000"/>
                <w:sz w:val="18"/>
                <w:szCs w:val="18"/>
              </w:rPr>
              <w:t>učinkovite rabe vode,</w:t>
            </w:r>
          </w:p>
          <w:p w:rsidR="007C59FE" w:rsidRDefault="007C33C1" w:rsidP="001538C3">
            <w:pPr>
              <w:numPr>
                <w:ilvl w:val="0"/>
                <w:numId w:val="24"/>
              </w:numPr>
              <w:rPr>
                <w:rFonts w:ascii="Arial" w:hAnsi="Arial" w:cs="Arial"/>
                <w:color w:val="000000"/>
                <w:sz w:val="18"/>
                <w:szCs w:val="18"/>
              </w:rPr>
            </w:pPr>
            <w:r>
              <w:rPr>
                <w:rFonts w:ascii="Arial" w:hAnsi="Arial" w:cs="Arial"/>
                <w:color w:val="000000"/>
                <w:sz w:val="18"/>
                <w:szCs w:val="18"/>
              </w:rPr>
              <w:t>ravnanja z odpadki,</w:t>
            </w:r>
          </w:p>
          <w:p w:rsidR="007C59FE" w:rsidRDefault="007C33C1" w:rsidP="001538C3">
            <w:pPr>
              <w:numPr>
                <w:ilvl w:val="0"/>
                <w:numId w:val="24"/>
              </w:numPr>
              <w:rPr>
                <w:rFonts w:ascii="Arial" w:hAnsi="Arial" w:cs="Arial"/>
                <w:color w:val="000000"/>
                <w:sz w:val="18"/>
                <w:szCs w:val="18"/>
              </w:rPr>
            </w:pPr>
            <w:r>
              <w:rPr>
                <w:rFonts w:ascii="Arial" w:hAnsi="Arial" w:cs="Arial"/>
                <w:color w:val="000000"/>
                <w:sz w:val="18"/>
                <w:szCs w:val="18"/>
              </w:rPr>
              <w:t>zagotavljanja zdravih bivalnih in delovnih razmer ter</w:t>
            </w:r>
          </w:p>
          <w:p w:rsidR="007C59FE" w:rsidRDefault="007C33C1" w:rsidP="001538C3">
            <w:pPr>
              <w:numPr>
                <w:ilvl w:val="0"/>
                <w:numId w:val="24"/>
              </w:numPr>
              <w:rPr>
                <w:rFonts w:ascii="Arial" w:hAnsi="Arial" w:cs="Arial"/>
                <w:color w:val="000000"/>
                <w:sz w:val="18"/>
                <w:szCs w:val="18"/>
              </w:rPr>
            </w:pPr>
            <w:r>
              <w:rPr>
                <w:rFonts w:ascii="Arial" w:hAnsi="Arial" w:cs="Arial"/>
                <w:color w:val="000000"/>
                <w:sz w:val="18"/>
                <w:szCs w:val="18"/>
              </w:rPr>
              <w:t>rabe okolju prijaznih gradbenih materialov in izdelkov.</w:t>
            </w:r>
          </w:p>
        </w:tc>
      </w:tr>
    </w:tbl>
    <w:p w:rsidR="007C59FE" w:rsidRDefault="007C33C1">
      <w:pPr>
        <w:spacing w:before="225" w:after="225" w:line="240" w:lineRule="auto"/>
        <w:jc w:val="both"/>
      </w:pPr>
      <w:r>
        <w:rPr>
          <w:rFonts w:ascii="Arial" w:hAnsi="Arial" w:cs="Arial"/>
          <w:color w:val="000000"/>
          <w:sz w:val="18"/>
          <w:szCs w:val="18"/>
        </w:rPr>
        <w:t>2. V primeru poslovne in upravne stavbe (CC-SI 122) mora delež lesa ali lesnih tvoriv 2 , vgrajenih v stavbo (brez notranje opreme, plošče pritlične etaže in konstrukcij, ležečih podnjo), znašati vsaj 30 % prostornine vgrajenih materialov3 , razen če predpis ali namen uporabe to prepoveduje ali onemogoča. Tretjina obveznega deleža lesa ali lesnih tvoriv (10 % prostornine vgrajenih materialov) se lahko nadomesti z gradbenimi proizvodi, ki imajo znak za okolje tipa I ali znak za okolje tipa III.</w:t>
      </w:r>
    </w:p>
    <w:p w:rsidR="007C59FE" w:rsidRDefault="007C33C1">
      <w:pPr>
        <w:spacing w:before="225" w:after="225" w:line="240" w:lineRule="auto"/>
        <w:jc w:val="both"/>
      </w:pPr>
      <w:r>
        <w:rPr>
          <w:rFonts w:ascii="Arial" w:hAnsi="Arial" w:cs="Arial"/>
          <w:color w:val="000000"/>
          <w:sz w:val="18"/>
          <w:szCs w:val="18"/>
        </w:rPr>
        <w:t>Pri javnem naročanju projekta za pridobitev gradbenega dovoljenja oziroma projekta za izvedbo mora ponudnik priložiti tudi tabelo, iz katere so razvidni prostornina in deleži vgrajenih materialov oziroma proizvodov.</w:t>
      </w:r>
    </w:p>
    <w:p w:rsidR="007C59FE" w:rsidRDefault="007C33C1">
      <w:pPr>
        <w:spacing w:before="225" w:after="225" w:line="240" w:lineRule="auto"/>
        <w:jc w:val="both"/>
      </w:pPr>
      <w:r>
        <w:rPr>
          <w:rFonts w:ascii="Arial" w:hAnsi="Arial" w:cs="Arial"/>
          <w:color w:val="000000"/>
          <w:sz w:val="18"/>
          <w:szCs w:val="18"/>
        </w:rPr>
        <w:t>3. Ponudba za projektiranje projekta za izvedbo mora zagotoviti, da emisije hlapnih organskih spojin v gradbenih proizvodih, ki bodo uporabljeni pri gradnji, ne smejo presegati vrednosti, določenih v evropskih standardih za določitev emisij SIST EN ISO 16000-9, SIST EN ISO 16000- 10 in SIST EN ISO 16000-11 ali enakovrednih standardih.</w:t>
      </w:r>
    </w:p>
    <w:p w:rsidR="007C59FE" w:rsidRDefault="007C59FE">
      <w:pPr>
        <w:spacing w:before="225" w:after="225" w:line="240" w:lineRule="auto"/>
        <w:jc w:val="both"/>
      </w:pPr>
    </w:p>
    <w:p w:rsidR="007C59FE" w:rsidRPr="00D717E1" w:rsidRDefault="007C33C1">
      <w:pPr>
        <w:spacing w:before="225" w:after="225" w:line="240" w:lineRule="auto"/>
        <w:jc w:val="both"/>
      </w:pPr>
      <w:r w:rsidRPr="00D717E1">
        <w:rPr>
          <w:rFonts w:ascii="Arial" w:hAnsi="Arial" w:cs="Arial"/>
          <w:bCs/>
          <w:color w:val="000000"/>
          <w:sz w:val="18"/>
          <w:szCs w:val="18"/>
        </w:rPr>
        <w:t>Datum: </w:t>
      </w:r>
      <w:r w:rsidR="00D717E1">
        <w:rPr>
          <w:rFonts w:ascii="Arial" w:hAnsi="Arial" w:cs="Arial"/>
          <w:bCs/>
          <w:color w:val="000000"/>
          <w:sz w:val="18"/>
          <w:szCs w:val="18"/>
        </w:rPr>
        <w:t>_______________</w:t>
      </w:r>
    </w:p>
    <w:p w:rsidR="007C59FE" w:rsidRDefault="007C33C1">
      <w:pPr>
        <w:spacing w:before="225" w:after="225" w:line="240" w:lineRule="auto"/>
        <w:jc w:val="both"/>
      </w:pPr>
      <w:r>
        <w:rPr>
          <w:rFonts w:ascii="Arial" w:hAnsi="Arial" w:cs="Arial"/>
          <w:color w:val="000000"/>
          <w:sz w:val="18"/>
          <w:szCs w:val="18"/>
        </w:rPr>
        <w:t>Podpis zakonitega zastopnika gospodarskega subjekta in žig: _______________________________</w:t>
      </w:r>
    </w:p>
    <w:p w:rsidR="007C59FE" w:rsidRDefault="00D717E1">
      <w:pPr>
        <w:spacing w:before="225" w:after="225" w:line="240" w:lineRule="auto"/>
        <w:jc w:val="both"/>
      </w:pPr>
      <w:r>
        <w:rPr>
          <w:rFonts w:ascii="Arial" w:hAnsi="Arial" w:cs="Arial"/>
          <w:color w:val="000000"/>
          <w:sz w:val="18"/>
          <w:szCs w:val="18"/>
        </w:rPr>
        <w:t>Gospodarski subjekti v JN so ponudnik, partner in vsi podizvajalci zato mora ponudnik v ponudbi predložiti dokazilo (</w:t>
      </w:r>
      <w:r w:rsidRPr="00D717E1">
        <w:rPr>
          <w:rFonts w:ascii="Arial" w:hAnsi="Arial" w:cs="Arial"/>
          <w:color w:val="000000"/>
          <w:sz w:val="18"/>
          <w:szCs w:val="18"/>
        </w:rPr>
        <w:t xml:space="preserve">Izjava gospodarskega subjekta o izpolnjevanju temeljnih </w:t>
      </w:r>
      <w:proofErr w:type="spellStart"/>
      <w:r w:rsidRPr="00D717E1">
        <w:rPr>
          <w:rFonts w:ascii="Arial" w:hAnsi="Arial" w:cs="Arial"/>
          <w:color w:val="000000"/>
          <w:sz w:val="18"/>
          <w:szCs w:val="18"/>
        </w:rPr>
        <w:t>okoljskih</w:t>
      </w:r>
      <w:proofErr w:type="spellEnd"/>
      <w:r w:rsidRPr="00D717E1">
        <w:rPr>
          <w:rFonts w:ascii="Arial" w:hAnsi="Arial" w:cs="Arial"/>
          <w:color w:val="000000"/>
          <w:sz w:val="18"/>
          <w:szCs w:val="18"/>
        </w:rPr>
        <w:t xml:space="preserve"> zahtev</w:t>
      </w:r>
      <w:r>
        <w:rPr>
          <w:rFonts w:ascii="Arial" w:hAnsi="Arial" w:cs="Arial"/>
          <w:color w:val="000000"/>
          <w:sz w:val="18"/>
          <w:szCs w:val="18"/>
        </w:rPr>
        <w:t>) za vsak sodelujoči gospodarski subjekt! </w:t>
      </w:r>
    </w:p>
    <w:p w:rsidR="007C59FE" w:rsidRDefault="007C59FE">
      <w:pPr>
        <w:sectPr w:rsidR="007C59FE" w:rsidSect="00B0237D">
          <w:footerReference w:type="default" r:id="rId23"/>
          <w:pgSz w:w="11906" w:h="16838"/>
          <w:pgMar w:top="1418" w:right="1418" w:bottom="1418" w:left="1418" w:header="567" w:footer="596" w:gutter="0"/>
          <w:cols w:space="708"/>
          <w:docGrid w:linePitch="360"/>
        </w:sectPr>
      </w:pPr>
    </w:p>
    <w:p w:rsidR="00B0237D" w:rsidRPr="00590863" w:rsidRDefault="007C33C1" w:rsidP="00B0237D">
      <w:pPr>
        <w:spacing w:after="0"/>
        <w:jc w:val="right"/>
        <w:rPr>
          <w:rFonts w:ascii="Arial" w:hAnsi="Arial" w:cs="Arial"/>
          <w:sz w:val="18"/>
          <w:szCs w:val="18"/>
        </w:rPr>
      </w:pPr>
      <w:r w:rsidRPr="00590863">
        <w:rPr>
          <w:rFonts w:ascii="Arial" w:hAnsi="Arial" w:cs="Arial"/>
          <w:sz w:val="18"/>
          <w:szCs w:val="18"/>
        </w:rPr>
        <w:lastRenderedPageBreak/>
        <w:t>Obrazec št: 14</w:t>
      </w:r>
    </w:p>
    <w:p w:rsidR="00B0237D" w:rsidRPr="00252358" w:rsidRDefault="00B0237D" w:rsidP="00B0237D"/>
    <w:p w:rsidR="00B0237D" w:rsidRDefault="007C33C1" w:rsidP="00B02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B0237D" w:rsidRDefault="00B0237D" w:rsidP="00B0237D">
      <w:pPr>
        <w:spacing w:after="120"/>
        <w:rPr>
          <w:rFonts w:ascii="Arial" w:hAnsi="Arial" w:cs="Arial"/>
        </w:rPr>
      </w:pPr>
    </w:p>
    <w:p w:rsidR="007C59FE" w:rsidRDefault="007C33C1">
      <w:pPr>
        <w:spacing w:before="225" w:after="225" w:line="240" w:lineRule="auto"/>
        <w:jc w:val="center"/>
      </w:pPr>
      <w:r>
        <w:rPr>
          <w:rFonts w:ascii="Arial" w:hAnsi="Arial" w:cs="Arial"/>
          <w:b/>
          <w:bCs/>
          <w:color w:val="000000"/>
          <w:sz w:val="24"/>
          <w:szCs w:val="24"/>
        </w:rPr>
        <w:t>MENIČNA IZJAVA</w:t>
      </w:r>
    </w:p>
    <w:p w:rsidR="007C59FE" w:rsidRDefault="007C33C1">
      <w:pPr>
        <w:spacing w:before="225" w:after="225" w:line="240" w:lineRule="auto"/>
        <w:jc w:val="center"/>
      </w:pPr>
      <w:r>
        <w:rPr>
          <w:rFonts w:ascii="Arial" w:hAnsi="Arial" w:cs="Arial"/>
          <w:color w:val="000000"/>
          <w:sz w:val="21"/>
          <w:szCs w:val="21"/>
        </w:rPr>
        <w:t>s pooblastilom za izpolnitev in unovčenje menice</w:t>
      </w:r>
    </w:p>
    <w:p w:rsidR="007C59FE" w:rsidRDefault="007C33C1">
      <w:pPr>
        <w:spacing w:before="225" w:after="225" w:line="240" w:lineRule="auto"/>
        <w:jc w:val="both"/>
      </w:pPr>
      <w:r>
        <w:rPr>
          <w:rFonts w:ascii="Arial" w:hAnsi="Arial" w:cs="Arial"/>
          <w:color w:val="000000"/>
          <w:sz w:val="18"/>
          <w:szCs w:val="18"/>
        </w:rPr>
        <w:t> </w:t>
      </w:r>
    </w:p>
    <w:p w:rsidR="007C59FE" w:rsidRDefault="007C33C1">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7C59FE" w:rsidRDefault="007C33C1">
      <w:pPr>
        <w:spacing w:before="225" w:after="225" w:line="240" w:lineRule="auto"/>
        <w:jc w:val="both"/>
      </w:pPr>
      <w:r>
        <w:rPr>
          <w:rFonts w:ascii="Arial" w:hAnsi="Arial" w:cs="Arial"/>
          <w:b/>
          <w:bCs/>
          <w:color w:val="000000"/>
          <w:sz w:val="18"/>
          <w:szCs w:val="18"/>
        </w:rPr>
        <w:t>IZDELAVA PROJEKTNE DOKUMENTACIJE Z UPOŠTEVANJEM OKOLJSKIH VIDIKOV IN PROJEKTANTSKI NADZOR ZA ADAPTACIJO KARDIOLOŠKEGA ODDELKA</w:t>
      </w:r>
    </w:p>
    <w:p w:rsidR="007C59FE" w:rsidRDefault="007C33C1">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7C59FE" w:rsidRDefault="007C33C1">
      <w:pPr>
        <w:spacing w:before="225" w:after="225" w:line="240" w:lineRule="auto"/>
        <w:jc w:val="both"/>
      </w:pPr>
      <w:r>
        <w:rPr>
          <w:rFonts w:ascii="Arial" w:hAnsi="Arial" w:cs="Arial"/>
          <w:color w:val="000000"/>
          <w:sz w:val="18"/>
          <w:szCs w:val="18"/>
        </w:rPr>
        <w:t> </w:t>
      </w:r>
    </w:p>
    <w:p w:rsidR="007C59FE" w:rsidRDefault="007C33C1">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7C59FE" w:rsidRDefault="007C33C1">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7C59FE" w:rsidRDefault="007C33C1">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7C59FE" w:rsidRDefault="007C33C1">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7C59FE" w:rsidRDefault="007C33C1">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7C59FE" w:rsidRDefault="007C33C1">
      <w:pPr>
        <w:spacing w:before="225" w:after="225" w:line="240" w:lineRule="auto"/>
        <w:jc w:val="both"/>
      </w:pPr>
      <w:r>
        <w:rPr>
          <w:rFonts w:ascii="Arial" w:hAnsi="Arial" w:cs="Arial"/>
          <w:color w:val="000000"/>
          <w:sz w:val="18"/>
          <w:szCs w:val="18"/>
        </w:rPr>
        <w:t> </w:t>
      </w:r>
    </w:p>
    <w:p w:rsidR="007C59FE" w:rsidRDefault="007C33C1">
      <w:pPr>
        <w:spacing w:before="225" w:after="225" w:line="240" w:lineRule="auto"/>
        <w:jc w:val="both"/>
      </w:pPr>
      <w:r>
        <w:rPr>
          <w:rFonts w:ascii="Arial" w:hAnsi="Arial" w:cs="Arial"/>
          <w:color w:val="000000"/>
          <w:sz w:val="18"/>
          <w:szCs w:val="18"/>
        </w:rPr>
        <w:t>Priloga: </w:t>
      </w:r>
    </w:p>
    <w:p w:rsidR="007C59FE" w:rsidRDefault="007C33C1">
      <w:pPr>
        <w:spacing w:before="225" w:after="225" w:line="240" w:lineRule="auto"/>
        <w:jc w:val="both"/>
      </w:pPr>
      <w:r>
        <w:rPr>
          <w:rFonts w:ascii="Arial" w:hAnsi="Arial" w:cs="Arial"/>
          <w:color w:val="000000"/>
          <w:sz w:val="18"/>
          <w:szCs w:val="18"/>
        </w:rPr>
        <w:t>- bianco menica, podpisana in žigosana</w:t>
      </w:r>
    </w:p>
    <w:p w:rsidR="007C59FE" w:rsidRDefault="007C33C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C59FE">
        <w:tc>
          <w:tcPr>
            <w:tcW w:w="2500" w:type="pct"/>
            <w:tcMar>
              <w:top w:w="75" w:type="dxa"/>
              <w:bottom w:w="75" w:type="dxa"/>
            </w:tcMar>
            <w:vAlign w:val="center"/>
          </w:tcPr>
          <w:p w:rsidR="007C59FE" w:rsidRDefault="007C33C1">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7C59FE" w:rsidRDefault="007C33C1">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7C59FE">
        <w:tc>
          <w:tcPr>
            <w:tcW w:w="2500" w:type="pct"/>
            <w:tcMar>
              <w:top w:w="75" w:type="dxa"/>
              <w:bottom w:w="75" w:type="dxa"/>
            </w:tcMar>
            <w:vAlign w:val="center"/>
          </w:tcPr>
          <w:p w:rsidR="007C59FE" w:rsidRDefault="007C33C1">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7C59FE" w:rsidRDefault="007C59FE"/>
          <w:p w:rsidR="007C59FE" w:rsidRDefault="007C33C1">
            <w:pPr>
              <w:jc w:val="center"/>
            </w:pPr>
            <w:r>
              <w:rPr>
                <w:rFonts w:ascii="Arial" w:hAnsi="Arial" w:cs="Arial"/>
                <w:color w:val="A9A9A9"/>
                <w:position w:val="-2"/>
                <w:sz w:val="18"/>
                <w:szCs w:val="18"/>
              </w:rPr>
              <w:t>(žig in podpis)</w:t>
            </w:r>
          </w:p>
        </w:tc>
      </w:tr>
    </w:tbl>
    <w:p w:rsidR="007C59FE" w:rsidRDefault="007C33C1">
      <w:pPr>
        <w:spacing w:before="225" w:after="225" w:line="240" w:lineRule="auto"/>
        <w:jc w:val="both"/>
      </w:pPr>
      <w:r>
        <w:rPr>
          <w:rFonts w:ascii="Arial" w:hAnsi="Arial" w:cs="Arial"/>
          <w:color w:val="000000"/>
          <w:sz w:val="18"/>
          <w:szCs w:val="18"/>
        </w:rPr>
        <w:t> </w:t>
      </w:r>
    </w:p>
    <w:p w:rsidR="007C59FE" w:rsidRDefault="007C33C1">
      <w:pPr>
        <w:spacing w:before="225" w:after="225" w:line="240" w:lineRule="auto"/>
        <w:jc w:val="both"/>
      </w:pPr>
      <w:r>
        <w:rPr>
          <w:rFonts w:ascii="Arial" w:hAnsi="Arial" w:cs="Arial"/>
          <w:color w:val="000000"/>
          <w:sz w:val="18"/>
          <w:szCs w:val="18"/>
        </w:rPr>
        <w:t> </w:t>
      </w:r>
    </w:p>
    <w:p w:rsidR="007C59FE" w:rsidRDefault="007C59FE">
      <w:pPr>
        <w:sectPr w:rsidR="007C59FE" w:rsidSect="00B0237D">
          <w:footerReference w:type="default" r:id="rId24"/>
          <w:pgSz w:w="11906" w:h="16838"/>
          <w:pgMar w:top="1418" w:right="1418" w:bottom="1418" w:left="1418" w:header="567" w:footer="596" w:gutter="0"/>
          <w:cols w:space="708"/>
          <w:docGrid w:linePitch="360"/>
        </w:sectPr>
      </w:pPr>
    </w:p>
    <w:p w:rsidR="00B0237D" w:rsidRPr="00116091" w:rsidRDefault="007C33C1" w:rsidP="00B0237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B0237D" w:rsidRDefault="00B0237D" w:rsidP="00B0237D">
      <w:pPr>
        <w:rPr>
          <w:rFonts w:ascii="Arial" w:hAnsi="Arial" w:cs="Arial"/>
        </w:rPr>
      </w:pPr>
    </w:p>
    <w:p w:rsidR="00E068F8" w:rsidRPr="000F7B09" w:rsidRDefault="00E068F8" w:rsidP="00E068F8">
      <w:pPr>
        <w:spacing w:before="224" w:after="224" w:line="240" w:lineRule="auto"/>
        <w:jc w:val="center"/>
        <w:outlineLvl w:val="1"/>
      </w:pPr>
      <w:r w:rsidRPr="000F7B09">
        <w:rPr>
          <w:rFonts w:ascii="Arial" w:hAnsi="Arial" w:cs="Arial"/>
          <w:b/>
          <w:bCs/>
          <w:sz w:val="27"/>
          <w:szCs w:val="27"/>
        </w:rPr>
        <w:t>POGODBA O IZ</w:t>
      </w:r>
      <w:r w:rsidR="000354EB">
        <w:rPr>
          <w:rFonts w:ascii="Arial" w:hAnsi="Arial" w:cs="Arial"/>
          <w:b/>
          <w:bCs/>
          <w:sz w:val="27"/>
          <w:szCs w:val="27"/>
        </w:rPr>
        <w:t>VEDBI</w:t>
      </w:r>
      <w:r w:rsidRPr="000F7B09">
        <w:rPr>
          <w:rFonts w:ascii="Arial" w:hAnsi="Arial" w:cs="Arial"/>
          <w:b/>
          <w:bCs/>
          <w:sz w:val="27"/>
          <w:szCs w:val="27"/>
        </w:rPr>
        <w:t xml:space="preserve"> PROJEKTANTSK</w:t>
      </w:r>
      <w:r w:rsidR="000354EB">
        <w:rPr>
          <w:rFonts w:ascii="Arial" w:hAnsi="Arial" w:cs="Arial"/>
          <w:b/>
          <w:bCs/>
          <w:sz w:val="27"/>
          <w:szCs w:val="27"/>
        </w:rPr>
        <w:t>IH</w:t>
      </w:r>
      <w:r w:rsidRPr="000F7B09">
        <w:rPr>
          <w:rFonts w:ascii="Arial" w:hAnsi="Arial" w:cs="Arial"/>
          <w:b/>
          <w:bCs/>
          <w:sz w:val="27"/>
          <w:szCs w:val="27"/>
        </w:rPr>
        <w:t xml:space="preserve"> STORIT</w:t>
      </w:r>
      <w:r w:rsidR="000354EB">
        <w:rPr>
          <w:rFonts w:ascii="Arial" w:hAnsi="Arial" w:cs="Arial"/>
          <w:b/>
          <w:bCs/>
          <w:sz w:val="27"/>
          <w:szCs w:val="27"/>
        </w:rPr>
        <w:t>E</w:t>
      </w:r>
      <w:r w:rsidRPr="000F7B09">
        <w:rPr>
          <w:rFonts w:ascii="Arial" w:hAnsi="Arial" w:cs="Arial"/>
          <w:b/>
          <w:bCs/>
          <w:sz w:val="27"/>
          <w:szCs w:val="27"/>
        </w:rPr>
        <w:t xml:space="preserve">V </w:t>
      </w:r>
    </w:p>
    <w:p w:rsidR="00E068F8" w:rsidRPr="000F7B09" w:rsidRDefault="00E068F8" w:rsidP="00E068F8">
      <w:pPr>
        <w:spacing w:before="225" w:after="225" w:line="240" w:lineRule="auto"/>
        <w:jc w:val="center"/>
      </w:pPr>
      <w:r w:rsidRPr="000F7B09">
        <w:rPr>
          <w:rFonts w:ascii="Arial" w:hAnsi="Arial" w:cs="Arial"/>
          <w:sz w:val="18"/>
          <w:szCs w:val="18"/>
        </w:rPr>
        <w:t>sklenjena med</w:t>
      </w:r>
    </w:p>
    <w:p w:rsidR="00E068F8" w:rsidRPr="000F7B09" w:rsidRDefault="00E068F8" w:rsidP="00E068F8">
      <w:pPr>
        <w:spacing w:after="0" w:line="240" w:lineRule="auto"/>
      </w:pPr>
      <w:r w:rsidRPr="000F7B09">
        <w:rPr>
          <w:rFonts w:ascii="Arial" w:hAnsi="Arial" w:cs="Arial"/>
          <w:b/>
          <w:bCs/>
          <w:sz w:val="18"/>
          <w:szCs w:val="18"/>
        </w:rPr>
        <w:t>NAROČNIKOM: SPLOŠNA BOLNIŠNICA NOVO MESTO, Šmihelska cesta 1, 8000 Novo mesto,</w:t>
      </w:r>
      <w:r w:rsidRPr="000F7B09">
        <w:rPr>
          <w:rFonts w:ascii="Arial" w:hAnsi="Arial" w:cs="Arial"/>
          <w:sz w:val="18"/>
          <w:szCs w:val="18"/>
        </w:rPr>
        <w:br/>
        <w:t>ki ga zastopa doc. dr. Milena Kramar Zupan</w:t>
      </w:r>
      <w:r w:rsidRPr="000F7B09">
        <w:br/>
      </w:r>
    </w:p>
    <w:tbl>
      <w:tblPr>
        <w:tblStyle w:val="NormalTablePHPDOCX"/>
        <w:tblW w:w="3500" w:type="pct"/>
        <w:tblInd w:w="108" w:type="dxa"/>
        <w:tblLook w:val="04A0" w:firstRow="1" w:lastRow="0" w:firstColumn="1" w:lastColumn="0" w:noHBand="0" w:noVBand="1"/>
      </w:tblPr>
      <w:tblGrid>
        <w:gridCol w:w="3300"/>
        <w:gridCol w:w="3049"/>
      </w:tblGrid>
      <w:tr w:rsidR="00E068F8" w:rsidRPr="000F7B09" w:rsidTr="00007EC4">
        <w:tc>
          <w:tcPr>
            <w:tcW w:w="3300" w:type="dxa"/>
            <w:tcMar>
              <w:top w:w="0" w:type="auto"/>
              <w:bottom w:w="0" w:type="auto"/>
            </w:tcMar>
            <w:vAlign w:val="center"/>
          </w:tcPr>
          <w:p w:rsidR="00E068F8" w:rsidRPr="000F7B09" w:rsidRDefault="00E068F8" w:rsidP="00007EC4">
            <w:r w:rsidRPr="000F7B09">
              <w:rPr>
                <w:rFonts w:ascii="Arial" w:hAnsi="Arial" w:cs="Arial"/>
                <w:position w:val="-2"/>
                <w:sz w:val="18"/>
                <w:szCs w:val="18"/>
              </w:rPr>
              <w:t>Matična številka:</w:t>
            </w:r>
          </w:p>
        </w:tc>
        <w:tc>
          <w:tcPr>
            <w:tcW w:w="0" w:type="auto"/>
            <w:tcMar>
              <w:top w:w="0" w:type="auto"/>
              <w:bottom w:w="0" w:type="auto"/>
            </w:tcMar>
            <w:vAlign w:val="center"/>
          </w:tcPr>
          <w:p w:rsidR="00E068F8" w:rsidRPr="000F7B09" w:rsidRDefault="00E068F8" w:rsidP="00007EC4">
            <w:r w:rsidRPr="000F7B09">
              <w:rPr>
                <w:rFonts w:ascii="Arial" w:hAnsi="Arial" w:cs="Arial"/>
                <w:position w:val="-2"/>
                <w:sz w:val="18"/>
                <w:szCs w:val="18"/>
              </w:rPr>
              <w:t>5054621000</w:t>
            </w:r>
          </w:p>
        </w:tc>
      </w:tr>
      <w:tr w:rsidR="00E068F8" w:rsidRPr="000F7B09" w:rsidTr="00007EC4">
        <w:tc>
          <w:tcPr>
            <w:tcW w:w="3300" w:type="dxa"/>
            <w:tcMar>
              <w:top w:w="0" w:type="auto"/>
              <w:bottom w:w="0" w:type="auto"/>
            </w:tcMar>
            <w:vAlign w:val="center"/>
          </w:tcPr>
          <w:p w:rsidR="00E068F8" w:rsidRPr="000F7B09" w:rsidRDefault="00E068F8" w:rsidP="00007EC4">
            <w:r w:rsidRPr="000F7B09">
              <w:rPr>
                <w:rFonts w:ascii="Arial" w:hAnsi="Arial" w:cs="Arial"/>
                <w:position w:val="-2"/>
                <w:sz w:val="18"/>
                <w:szCs w:val="18"/>
              </w:rPr>
              <w:t>Identifikacijska številka (ID za DDV):</w:t>
            </w:r>
          </w:p>
        </w:tc>
        <w:tc>
          <w:tcPr>
            <w:tcW w:w="0" w:type="auto"/>
            <w:tcMar>
              <w:top w:w="0" w:type="auto"/>
              <w:bottom w:w="0" w:type="auto"/>
            </w:tcMar>
            <w:vAlign w:val="center"/>
          </w:tcPr>
          <w:p w:rsidR="00E068F8" w:rsidRPr="000F7B09" w:rsidRDefault="00E068F8" w:rsidP="00007EC4">
            <w:r w:rsidRPr="000F7B09">
              <w:rPr>
                <w:rFonts w:ascii="Arial" w:hAnsi="Arial" w:cs="Arial"/>
                <w:position w:val="-2"/>
                <w:sz w:val="18"/>
                <w:szCs w:val="18"/>
              </w:rPr>
              <w:t>SI 82657106</w:t>
            </w:r>
          </w:p>
        </w:tc>
      </w:tr>
      <w:tr w:rsidR="00E068F8" w:rsidRPr="000F7B09" w:rsidTr="00007EC4">
        <w:tc>
          <w:tcPr>
            <w:tcW w:w="3300" w:type="dxa"/>
            <w:tcMar>
              <w:top w:w="0" w:type="auto"/>
              <w:bottom w:w="0" w:type="auto"/>
            </w:tcMar>
            <w:vAlign w:val="center"/>
          </w:tcPr>
          <w:p w:rsidR="00E068F8" w:rsidRPr="000F7B09" w:rsidRDefault="00E068F8" w:rsidP="00007EC4">
            <w:r w:rsidRPr="000F7B09">
              <w:rPr>
                <w:rFonts w:ascii="Arial" w:hAnsi="Arial" w:cs="Arial"/>
                <w:position w:val="-2"/>
                <w:sz w:val="18"/>
                <w:szCs w:val="18"/>
              </w:rPr>
              <w:t>Transakcijski račun (TRR):</w:t>
            </w:r>
          </w:p>
        </w:tc>
        <w:tc>
          <w:tcPr>
            <w:tcW w:w="0" w:type="auto"/>
            <w:tcMar>
              <w:top w:w="0" w:type="auto"/>
              <w:bottom w:w="0" w:type="auto"/>
            </w:tcMar>
            <w:vAlign w:val="center"/>
          </w:tcPr>
          <w:p w:rsidR="00E068F8" w:rsidRPr="000F7B09" w:rsidRDefault="00E068F8" w:rsidP="00007EC4">
            <w:r w:rsidRPr="000F7B09">
              <w:rPr>
                <w:rFonts w:ascii="Arial" w:hAnsi="Arial" w:cs="Arial"/>
                <w:position w:val="-2"/>
                <w:sz w:val="18"/>
                <w:szCs w:val="18"/>
              </w:rPr>
              <w:t>SI56 0110 0603 0278 379</w:t>
            </w:r>
          </w:p>
        </w:tc>
      </w:tr>
    </w:tbl>
    <w:p w:rsidR="00E068F8" w:rsidRPr="000F7B09" w:rsidRDefault="00E068F8" w:rsidP="00E068F8"/>
    <w:p w:rsidR="00E068F8" w:rsidRPr="000F7B09" w:rsidRDefault="00E068F8" w:rsidP="00E068F8">
      <w:pPr>
        <w:spacing w:before="225" w:after="225" w:line="240" w:lineRule="auto"/>
        <w:jc w:val="center"/>
      </w:pPr>
      <w:r w:rsidRPr="000F7B09">
        <w:rPr>
          <w:rFonts w:ascii="Arial" w:hAnsi="Arial" w:cs="Arial"/>
          <w:sz w:val="18"/>
          <w:szCs w:val="18"/>
        </w:rPr>
        <w:t>in</w:t>
      </w:r>
    </w:p>
    <w:p w:rsidR="00E068F8" w:rsidRPr="000F7B09" w:rsidRDefault="00E068F8" w:rsidP="00E068F8">
      <w:pPr>
        <w:spacing w:before="225" w:after="225" w:line="240" w:lineRule="auto"/>
        <w:jc w:val="both"/>
      </w:pPr>
      <w:r w:rsidRPr="000F7B09">
        <w:rPr>
          <w:rFonts w:ascii="Arial" w:hAnsi="Arial" w:cs="Arial"/>
          <w:b/>
          <w:bCs/>
          <w:sz w:val="18"/>
          <w:szCs w:val="18"/>
        </w:rPr>
        <w:t>IZVAJALCEM: </w:t>
      </w:r>
      <w:r w:rsidRPr="000F7B09">
        <w:rPr>
          <w:rFonts w:ascii="Arial" w:hAnsi="Arial" w:cs="Arial"/>
          <w:sz w:val="18"/>
          <w:szCs w:val="18"/>
        </w:rPr>
        <w:t>___________________________________,</w:t>
      </w:r>
      <w:r w:rsidRPr="000F7B09">
        <w:rPr>
          <w:rFonts w:ascii="Arial" w:hAnsi="Arial" w:cs="Arial"/>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E068F8" w:rsidRPr="000F7B09" w:rsidTr="00007EC4">
        <w:tc>
          <w:tcPr>
            <w:tcW w:w="3300" w:type="dxa"/>
            <w:tcMar>
              <w:top w:w="0" w:type="auto"/>
              <w:bottom w:w="0" w:type="auto"/>
            </w:tcMar>
            <w:vAlign w:val="center"/>
          </w:tcPr>
          <w:p w:rsidR="00E068F8" w:rsidRPr="000F7B09" w:rsidRDefault="00E068F8" w:rsidP="00007EC4">
            <w:r w:rsidRPr="000F7B09">
              <w:rPr>
                <w:rFonts w:ascii="Arial" w:hAnsi="Arial" w:cs="Arial"/>
                <w:position w:val="-2"/>
                <w:sz w:val="18"/>
                <w:szCs w:val="18"/>
              </w:rPr>
              <w:t>Matična številka:</w:t>
            </w:r>
          </w:p>
        </w:tc>
        <w:tc>
          <w:tcPr>
            <w:tcW w:w="0" w:type="auto"/>
            <w:tcBorders>
              <w:bottom w:val="single" w:sz="5" w:space="0" w:color="000000"/>
            </w:tcBorders>
            <w:tcMar>
              <w:top w:w="0" w:type="auto"/>
              <w:bottom w:w="0" w:type="auto"/>
            </w:tcMar>
            <w:vAlign w:val="center"/>
          </w:tcPr>
          <w:p w:rsidR="00E068F8" w:rsidRPr="000F7B09" w:rsidRDefault="00E068F8" w:rsidP="00007EC4">
            <w:r w:rsidRPr="000F7B09">
              <w:rPr>
                <w:rFonts w:ascii="Arial" w:hAnsi="Arial" w:cs="Arial"/>
                <w:position w:val="-2"/>
                <w:sz w:val="18"/>
                <w:szCs w:val="18"/>
              </w:rPr>
              <w:t> </w:t>
            </w:r>
          </w:p>
        </w:tc>
      </w:tr>
      <w:tr w:rsidR="00E068F8" w:rsidRPr="000F7B09" w:rsidTr="00007EC4">
        <w:tc>
          <w:tcPr>
            <w:tcW w:w="3300" w:type="dxa"/>
            <w:tcMar>
              <w:top w:w="0" w:type="auto"/>
              <w:bottom w:w="0" w:type="auto"/>
            </w:tcMar>
            <w:vAlign w:val="center"/>
          </w:tcPr>
          <w:p w:rsidR="00E068F8" w:rsidRPr="000F7B09" w:rsidRDefault="00E068F8" w:rsidP="00007EC4">
            <w:r w:rsidRPr="000F7B09">
              <w:rPr>
                <w:rFonts w:ascii="Arial" w:hAnsi="Arial" w:cs="Arial"/>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E068F8" w:rsidRPr="000F7B09" w:rsidRDefault="00E068F8" w:rsidP="00007EC4">
            <w:r w:rsidRPr="000F7B09">
              <w:rPr>
                <w:rFonts w:ascii="Arial" w:hAnsi="Arial" w:cs="Arial"/>
                <w:position w:val="-2"/>
                <w:sz w:val="18"/>
                <w:szCs w:val="18"/>
              </w:rPr>
              <w:t> </w:t>
            </w:r>
          </w:p>
        </w:tc>
      </w:tr>
      <w:tr w:rsidR="00E068F8" w:rsidRPr="000F7B09" w:rsidTr="00007EC4">
        <w:tc>
          <w:tcPr>
            <w:tcW w:w="3300" w:type="dxa"/>
            <w:tcMar>
              <w:top w:w="0" w:type="auto"/>
              <w:bottom w:w="0" w:type="auto"/>
            </w:tcMar>
            <w:vAlign w:val="center"/>
          </w:tcPr>
          <w:p w:rsidR="00E068F8" w:rsidRPr="000F7B09" w:rsidRDefault="00E068F8" w:rsidP="00007EC4">
            <w:r w:rsidRPr="000F7B09">
              <w:rPr>
                <w:rFonts w:ascii="Arial" w:hAnsi="Arial" w:cs="Arial"/>
                <w:position w:val="-2"/>
                <w:sz w:val="18"/>
                <w:szCs w:val="18"/>
              </w:rPr>
              <w:t>Transakcijski račun (TRR):</w:t>
            </w:r>
          </w:p>
        </w:tc>
        <w:tc>
          <w:tcPr>
            <w:tcW w:w="0" w:type="auto"/>
            <w:tcBorders>
              <w:bottom w:val="single" w:sz="5" w:space="0" w:color="000000"/>
            </w:tcBorders>
            <w:tcMar>
              <w:top w:w="0" w:type="auto"/>
              <w:bottom w:w="0" w:type="auto"/>
            </w:tcMar>
            <w:vAlign w:val="center"/>
          </w:tcPr>
          <w:p w:rsidR="00E068F8" w:rsidRPr="000F7B09" w:rsidRDefault="00E068F8" w:rsidP="00007EC4">
            <w:r w:rsidRPr="000F7B09">
              <w:rPr>
                <w:rFonts w:ascii="Arial" w:hAnsi="Arial" w:cs="Arial"/>
                <w:position w:val="-2"/>
                <w:sz w:val="18"/>
                <w:szCs w:val="18"/>
              </w:rPr>
              <w:t> </w:t>
            </w:r>
          </w:p>
        </w:tc>
      </w:tr>
    </w:tbl>
    <w:p w:rsidR="00E068F8" w:rsidRPr="000F7B09" w:rsidRDefault="00E068F8" w:rsidP="00E068F8">
      <w:pPr>
        <w:spacing w:before="225" w:after="225" w:line="240" w:lineRule="auto"/>
        <w:jc w:val="both"/>
      </w:pPr>
      <w:r w:rsidRPr="000F7B09">
        <w:rPr>
          <w:rFonts w:ascii="Arial" w:hAnsi="Arial" w:cs="Arial"/>
          <w:sz w:val="18"/>
          <w:szCs w:val="18"/>
        </w:rPr>
        <w:t> </w:t>
      </w:r>
    </w:p>
    <w:p w:rsidR="00E068F8" w:rsidRPr="000F7B09" w:rsidRDefault="00E068F8" w:rsidP="00E068F8">
      <w:pPr>
        <w:spacing w:before="225" w:after="225" w:line="240" w:lineRule="auto"/>
        <w:jc w:val="both"/>
      </w:pPr>
      <w:r w:rsidRPr="000F7B09">
        <w:rPr>
          <w:rFonts w:ascii="Arial" w:hAnsi="Arial" w:cs="Arial"/>
          <w:b/>
          <w:bCs/>
          <w:sz w:val="18"/>
          <w:szCs w:val="18"/>
        </w:rPr>
        <w:t>I. UVODNE UGOTOVITVE</w:t>
      </w:r>
    </w:p>
    <w:p w:rsidR="00E068F8" w:rsidRPr="000F7B09" w:rsidRDefault="00E068F8" w:rsidP="00E068F8">
      <w:pPr>
        <w:spacing w:after="0" w:line="240" w:lineRule="auto"/>
        <w:jc w:val="center"/>
      </w:pPr>
      <w:r w:rsidRPr="000F7B09">
        <w:rPr>
          <w:rFonts w:ascii="Arial" w:hAnsi="Arial" w:cs="Arial"/>
          <w:b/>
          <w:bCs/>
          <w:sz w:val="18"/>
          <w:szCs w:val="18"/>
        </w:rPr>
        <w:t>1.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Pogodbeni stranki uvodoma ugotavljata:</w:t>
            </w:r>
          </w:p>
          <w:tbl>
            <w:tblPr>
              <w:tblStyle w:val="NormalTablePHPDOCX"/>
              <w:tblW w:w="0" w:type="auto"/>
              <w:tblLook w:val="04A0" w:firstRow="1" w:lastRow="0" w:firstColumn="1" w:lastColumn="0" w:noHBand="0" w:noVBand="1"/>
            </w:tblPr>
            <w:tblGrid>
              <w:gridCol w:w="8746"/>
            </w:tblGrid>
            <w:tr w:rsidR="00E068F8" w:rsidRPr="000F7B09" w:rsidTr="00007EC4">
              <w:tc>
                <w:tcPr>
                  <w:tcW w:w="0" w:type="auto"/>
                  <w:tcMar>
                    <w:top w:w="0" w:type="auto"/>
                    <w:bottom w:w="0" w:type="auto"/>
                  </w:tcMar>
                </w:tcPr>
                <w:p w:rsidR="00E068F8" w:rsidRPr="000F7B09" w:rsidRDefault="00E068F8" w:rsidP="001538C3">
                  <w:pPr>
                    <w:numPr>
                      <w:ilvl w:val="0"/>
                      <w:numId w:val="25"/>
                    </w:numPr>
                    <w:jc w:val="both"/>
                    <w:rPr>
                      <w:rFonts w:ascii="Arial" w:hAnsi="Arial" w:cs="Arial"/>
                      <w:sz w:val="18"/>
                      <w:szCs w:val="18"/>
                    </w:rPr>
                  </w:pPr>
                  <w:r w:rsidRPr="000F7B09">
                    <w:rPr>
                      <w:rFonts w:ascii="Arial" w:hAnsi="Arial" w:cs="Arial"/>
                      <w:sz w:val="18"/>
                      <w:szCs w:val="18"/>
                    </w:rPr>
                    <w:t>da je bil izvajalec na osnovi razpisa za oddajo javnega naročila ________________________ izbran kot najugodnejši ponudnik po tej pogodbi, zato s to pogodbo naročnik naroča, izvajalec pa prevzame v izvedbo dela razpisanega javnega naročila,</w:t>
                  </w:r>
                </w:p>
                <w:p w:rsidR="00E068F8" w:rsidRPr="000F7B09" w:rsidRDefault="00E068F8" w:rsidP="000354EB">
                  <w:pPr>
                    <w:numPr>
                      <w:ilvl w:val="0"/>
                      <w:numId w:val="25"/>
                    </w:numPr>
                    <w:jc w:val="both"/>
                    <w:rPr>
                      <w:rFonts w:ascii="Arial" w:hAnsi="Arial" w:cs="Arial"/>
                      <w:sz w:val="18"/>
                      <w:szCs w:val="18"/>
                    </w:rPr>
                  </w:pPr>
                  <w:r w:rsidRPr="000F7B09">
                    <w:rPr>
                      <w:rFonts w:ascii="Arial" w:hAnsi="Arial" w:cs="Arial"/>
                      <w:sz w:val="18"/>
                      <w:szCs w:val="18"/>
                    </w:rPr>
                    <w:t xml:space="preserve">da je naročnik investitor gradnje </w:t>
                  </w:r>
                  <w:r w:rsidR="000354EB">
                    <w:rPr>
                      <w:rFonts w:ascii="Arial" w:hAnsi="Arial" w:cs="Arial"/>
                      <w:sz w:val="18"/>
                      <w:szCs w:val="18"/>
                    </w:rPr>
                    <w:t xml:space="preserve">adaptacija kardiološkega oddelka (trakta) v 1.nadstropju stavbe KRG </w:t>
                  </w:r>
                </w:p>
              </w:tc>
            </w:tr>
          </w:tbl>
          <w:p w:rsidR="00E068F8" w:rsidRPr="000F7B09" w:rsidRDefault="00E068F8" w:rsidP="00007EC4"/>
        </w:tc>
      </w:tr>
    </w:tbl>
    <w:p w:rsidR="00E068F8" w:rsidRPr="000F7B09" w:rsidRDefault="00E068F8" w:rsidP="00E068F8">
      <w:pPr>
        <w:spacing w:before="225" w:after="225" w:line="240" w:lineRule="auto"/>
        <w:jc w:val="both"/>
      </w:pPr>
      <w:r w:rsidRPr="000F7B09">
        <w:rPr>
          <w:rFonts w:ascii="Arial" w:hAnsi="Arial" w:cs="Arial"/>
          <w:b/>
          <w:bCs/>
          <w:sz w:val="18"/>
          <w:szCs w:val="18"/>
        </w:rPr>
        <w:t>II. PREDMET POGODBE IN OBSEG POGODBENIH DEL</w:t>
      </w:r>
    </w:p>
    <w:p w:rsidR="00E068F8" w:rsidRPr="000F7B09" w:rsidRDefault="00E068F8" w:rsidP="00E068F8">
      <w:pPr>
        <w:spacing w:after="0" w:line="240" w:lineRule="auto"/>
        <w:jc w:val="center"/>
      </w:pPr>
      <w:r w:rsidRPr="000F7B09">
        <w:rPr>
          <w:rFonts w:ascii="Arial" w:hAnsi="Arial" w:cs="Arial"/>
          <w:b/>
          <w:bCs/>
          <w:sz w:val="18"/>
          <w:szCs w:val="18"/>
        </w:rPr>
        <w:t>2.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D75BC3" w:rsidRDefault="00D75BC3" w:rsidP="00007EC4">
            <w:pPr>
              <w:spacing w:before="225" w:after="225"/>
              <w:jc w:val="both"/>
              <w:rPr>
                <w:rFonts w:ascii="Arial" w:hAnsi="Arial" w:cs="Arial"/>
                <w:sz w:val="18"/>
                <w:szCs w:val="18"/>
              </w:rPr>
            </w:pPr>
            <w:r w:rsidRPr="00A6049A">
              <w:rPr>
                <w:rFonts w:ascii="Arial" w:hAnsi="Arial" w:cs="Arial"/>
                <w:sz w:val="18"/>
                <w:szCs w:val="18"/>
              </w:rPr>
              <w:t>S to pogodbo investitor naroča, izvajalec pa prevzame v izvedbo izdelavo projektne dokumentacije za projekt ________________________, po določilih Gradbenega zakona (Uradni list RS, št. 61/17</w:t>
            </w:r>
            <w:r w:rsidRPr="00BF0145">
              <w:rPr>
                <w:rFonts w:ascii="Arial" w:hAnsi="Arial" w:cs="Arial"/>
                <w:color w:val="FF0000"/>
                <w:sz w:val="18"/>
                <w:szCs w:val="18"/>
              </w:rPr>
              <w:t xml:space="preserve">, 72/17 – </w:t>
            </w:r>
            <w:proofErr w:type="spellStart"/>
            <w:r w:rsidRPr="00BF0145">
              <w:rPr>
                <w:rFonts w:ascii="Arial" w:hAnsi="Arial" w:cs="Arial"/>
                <w:color w:val="FF0000"/>
                <w:sz w:val="18"/>
                <w:szCs w:val="18"/>
              </w:rPr>
              <w:t>popr</w:t>
            </w:r>
            <w:proofErr w:type="spellEnd"/>
            <w:r w:rsidRPr="00BF0145">
              <w:rPr>
                <w:rFonts w:ascii="Arial" w:hAnsi="Arial" w:cs="Arial"/>
                <w:color w:val="FF0000"/>
                <w:sz w:val="18"/>
                <w:szCs w:val="18"/>
              </w:rPr>
              <w:t>.</w:t>
            </w:r>
            <w:r w:rsidRPr="00BF0145">
              <w:rPr>
                <w:rFonts w:ascii="Arial" w:hAnsi="Arial" w:cs="Arial"/>
                <w:b/>
                <w:bCs/>
                <w:color w:val="FF0000"/>
                <w:sz w:val="18"/>
                <w:szCs w:val="18"/>
                <w:shd w:val="clear" w:color="auto" w:fill="FFFFFF"/>
              </w:rPr>
              <w:t xml:space="preserve"> </w:t>
            </w:r>
            <w:r w:rsidRPr="00BF0145">
              <w:rPr>
                <w:rFonts w:ascii="Arial" w:hAnsi="Arial" w:cs="Arial"/>
                <w:color w:val="FF0000"/>
                <w:sz w:val="18"/>
                <w:szCs w:val="18"/>
              </w:rPr>
              <w:t xml:space="preserve">65/20 in 15/21 – ZDUOP) </w:t>
            </w:r>
            <w:r w:rsidRPr="00A6049A">
              <w:rPr>
                <w:rFonts w:ascii="Arial" w:hAnsi="Arial" w:cs="Arial"/>
                <w:sz w:val="18"/>
                <w:szCs w:val="18"/>
              </w:rPr>
              <w:t>in Pravilnika o podrobnejši vsebini dokumentacije in obrazcih, povezanih z graditvijo objektov (Uradni list RS, št. 36/18</w:t>
            </w:r>
            <w:r>
              <w:rPr>
                <w:rFonts w:ascii="Arial" w:hAnsi="Arial" w:cs="Arial"/>
                <w:sz w:val="18"/>
                <w:szCs w:val="18"/>
              </w:rPr>
              <w:t>,</w:t>
            </w:r>
            <w:r>
              <w:t xml:space="preserve"> </w:t>
            </w:r>
            <w:hyperlink r:id="rId25" w:tgtFrame="_blank" w:tooltip="Popravek Pravilnika o podrobnejši vsebini dokumentacije in obrazcih, povezanih z graditvijo objektov" w:history="1">
              <w:r w:rsidRPr="00BF0145">
                <w:rPr>
                  <w:rFonts w:ascii="Arial" w:hAnsi="Arial" w:cs="Arial"/>
                  <w:color w:val="FF0000"/>
                  <w:sz w:val="18"/>
                  <w:szCs w:val="18"/>
                </w:rPr>
                <w:t xml:space="preserve">51/18 – </w:t>
              </w:r>
              <w:proofErr w:type="spellStart"/>
              <w:r w:rsidRPr="00BF0145">
                <w:rPr>
                  <w:rFonts w:ascii="Arial" w:hAnsi="Arial" w:cs="Arial"/>
                  <w:color w:val="FF0000"/>
                  <w:sz w:val="18"/>
                  <w:szCs w:val="18"/>
                </w:rPr>
                <w:t>popr</w:t>
              </w:r>
              <w:proofErr w:type="spellEnd"/>
              <w:r w:rsidRPr="00BF0145">
                <w:rPr>
                  <w:rFonts w:ascii="Arial" w:hAnsi="Arial" w:cs="Arial"/>
                  <w:color w:val="FF0000"/>
                  <w:sz w:val="18"/>
                  <w:szCs w:val="18"/>
                </w:rPr>
                <w:t>.</w:t>
              </w:r>
            </w:hyperlink>
            <w:r w:rsidRPr="00BF0145">
              <w:rPr>
                <w:rFonts w:ascii="Arial" w:hAnsi="Arial" w:cs="Arial"/>
                <w:color w:val="FF0000"/>
                <w:sz w:val="18"/>
                <w:szCs w:val="18"/>
              </w:rPr>
              <w:t> in </w:t>
            </w:r>
            <w:hyperlink r:id="rId26" w:tgtFrame="_blank" w:tooltip="Pravilnik o spremembah Pravilnika o podrobnejši vsebini dokumentacije in obrazcih, povezanih z graditvijo objektov" w:history="1">
              <w:r w:rsidRPr="00BF0145">
                <w:rPr>
                  <w:rFonts w:ascii="Arial" w:hAnsi="Arial" w:cs="Arial"/>
                  <w:color w:val="FF0000"/>
                  <w:sz w:val="18"/>
                  <w:szCs w:val="18"/>
                </w:rPr>
                <w:t>197/20</w:t>
              </w:r>
            </w:hyperlink>
            <w:r w:rsidRPr="00BF0145">
              <w:rPr>
                <w:rFonts w:ascii="Arial" w:hAnsi="Arial" w:cs="Arial"/>
                <w:color w:val="FF0000"/>
                <w:sz w:val="18"/>
                <w:szCs w:val="18"/>
              </w:rPr>
              <w:t xml:space="preserve">) </w:t>
            </w:r>
            <w:r w:rsidRPr="00A6049A">
              <w:rPr>
                <w:rFonts w:ascii="Arial" w:hAnsi="Arial" w:cs="Arial"/>
                <w:sz w:val="18"/>
                <w:szCs w:val="18"/>
              </w:rPr>
              <w:t>), po ponudbi izvajalca št. _____________ z dne ______________ (v nadaljevanju: ponudba izvajalca) in razpisni dokumentaciji, ki sta sestavni del te pogodbe.</w:t>
            </w:r>
          </w:p>
          <w:p w:rsidR="00E068F8" w:rsidRPr="00A6049A" w:rsidRDefault="00E068F8" w:rsidP="00007EC4">
            <w:pPr>
              <w:spacing w:before="225" w:after="225"/>
              <w:jc w:val="both"/>
              <w:rPr>
                <w:rFonts w:ascii="Arial" w:hAnsi="Arial" w:cs="Arial"/>
                <w:sz w:val="18"/>
                <w:szCs w:val="18"/>
              </w:rPr>
            </w:pPr>
            <w:r w:rsidRPr="00A6049A">
              <w:rPr>
                <w:rFonts w:ascii="Arial" w:hAnsi="Arial" w:cs="Arial"/>
                <w:sz w:val="18"/>
                <w:szCs w:val="18"/>
              </w:rPr>
              <w:t>Izvajalec se zavezuje, da bo po sistemu »ključ v roke« izdelal projektno dokumentacijo za  ______________________ z upoštevanjem načela trajnostne gradnje.</w:t>
            </w:r>
          </w:p>
          <w:p w:rsidR="00E068F8" w:rsidRDefault="004A1BDD" w:rsidP="004A1BDD">
            <w:pPr>
              <w:spacing w:before="225" w:after="225"/>
              <w:jc w:val="both"/>
              <w:rPr>
                <w:rFonts w:ascii="Arial" w:hAnsi="Arial" w:cs="Arial"/>
                <w:sz w:val="18"/>
                <w:szCs w:val="18"/>
              </w:rPr>
            </w:pPr>
            <w:r w:rsidRPr="00A6049A">
              <w:rPr>
                <w:rFonts w:ascii="Arial" w:hAnsi="Arial" w:cs="Arial"/>
                <w:sz w:val="18"/>
                <w:szCs w:val="18"/>
              </w:rPr>
              <w:t xml:space="preserve">Izvajalec se </w:t>
            </w:r>
            <w:r>
              <w:rPr>
                <w:rFonts w:ascii="Arial" w:hAnsi="Arial" w:cs="Arial"/>
                <w:sz w:val="18"/>
                <w:szCs w:val="18"/>
              </w:rPr>
              <w:t xml:space="preserve">tudi </w:t>
            </w:r>
            <w:r w:rsidRPr="00A6049A">
              <w:rPr>
                <w:rFonts w:ascii="Arial" w:hAnsi="Arial" w:cs="Arial"/>
                <w:sz w:val="18"/>
                <w:szCs w:val="18"/>
              </w:rPr>
              <w:t xml:space="preserve">zavezuje, da bo </w:t>
            </w:r>
            <w:r>
              <w:rPr>
                <w:rFonts w:ascii="Arial" w:hAnsi="Arial" w:cs="Arial"/>
                <w:sz w:val="18"/>
                <w:szCs w:val="18"/>
              </w:rPr>
              <w:t xml:space="preserve">tekom gradnje izvajal projektantski nadzor po enotni ceni iz ponudbe. </w:t>
            </w:r>
            <w:r w:rsidRPr="00A6049A">
              <w:rPr>
                <w:rFonts w:ascii="Arial" w:hAnsi="Arial" w:cs="Arial"/>
                <w:sz w:val="18"/>
                <w:szCs w:val="18"/>
              </w:rPr>
              <w:t xml:space="preserve"> </w:t>
            </w:r>
          </w:p>
          <w:p w:rsidR="004A1BDD" w:rsidRDefault="004A1BDD" w:rsidP="004A1BDD">
            <w:pPr>
              <w:spacing w:before="225" w:after="225"/>
              <w:jc w:val="both"/>
              <w:rPr>
                <w:rFonts w:ascii="Arial" w:hAnsi="Arial" w:cs="Arial"/>
                <w:sz w:val="18"/>
                <w:szCs w:val="18"/>
              </w:rPr>
            </w:pPr>
          </w:p>
          <w:p w:rsidR="004A1BDD" w:rsidRDefault="004A1BDD" w:rsidP="004A1BDD">
            <w:pPr>
              <w:spacing w:before="225" w:after="225"/>
              <w:jc w:val="both"/>
              <w:rPr>
                <w:rFonts w:ascii="Arial" w:hAnsi="Arial" w:cs="Arial"/>
                <w:sz w:val="18"/>
                <w:szCs w:val="18"/>
              </w:rPr>
            </w:pPr>
          </w:p>
          <w:p w:rsidR="004A1BDD" w:rsidRPr="000F7B09" w:rsidRDefault="004A1BDD" w:rsidP="004A1BDD">
            <w:pPr>
              <w:spacing w:before="225" w:after="225"/>
              <w:jc w:val="both"/>
            </w:pPr>
          </w:p>
        </w:tc>
      </w:tr>
    </w:tbl>
    <w:p w:rsidR="00E068F8" w:rsidRPr="000F7B09" w:rsidRDefault="00E068F8" w:rsidP="00E068F8">
      <w:pPr>
        <w:spacing w:after="0" w:line="240" w:lineRule="auto"/>
        <w:jc w:val="center"/>
      </w:pPr>
      <w:r w:rsidRPr="000F7B09">
        <w:rPr>
          <w:rFonts w:ascii="Arial" w:hAnsi="Arial" w:cs="Arial"/>
          <w:b/>
          <w:bCs/>
          <w:sz w:val="18"/>
          <w:szCs w:val="18"/>
        </w:rPr>
        <w:lastRenderedPageBreak/>
        <w:t>3.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Predmet pogodbe so naslednje storitve:</w:t>
            </w:r>
          </w:p>
          <w:p w:rsidR="00E068F8" w:rsidRDefault="00E068F8" w:rsidP="00007EC4">
            <w:pPr>
              <w:spacing w:before="225" w:after="225"/>
              <w:jc w:val="both"/>
              <w:rPr>
                <w:rFonts w:ascii="Arial" w:hAnsi="Arial" w:cs="Arial"/>
                <w:b/>
                <w:bCs/>
                <w:sz w:val="18"/>
                <w:szCs w:val="18"/>
                <w:u w:val="single"/>
              </w:rPr>
            </w:pPr>
            <w:r w:rsidRPr="000F7B09">
              <w:rPr>
                <w:rFonts w:ascii="Arial" w:hAnsi="Arial" w:cs="Arial"/>
                <w:b/>
                <w:bCs/>
                <w:sz w:val="18"/>
                <w:szCs w:val="18"/>
                <w:u w:val="single"/>
              </w:rPr>
              <w:t>Izdelava projektne dokumentacije</w:t>
            </w:r>
            <w:r w:rsidR="004A1BDD">
              <w:rPr>
                <w:rFonts w:ascii="Arial" w:hAnsi="Arial" w:cs="Arial"/>
                <w:b/>
                <w:bCs/>
                <w:sz w:val="18"/>
                <w:szCs w:val="18"/>
                <w:u w:val="single"/>
              </w:rPr>
              <w:t xml:space="preserve"> in projektantski nazor</w:t>
            </w:r>
            <w:r w:rsidRPr="000F7B09">
              <w:rPr>
                <w:rFonts w:ascii="Arial" w:hAnsi="Arial" w:cs="Arial"/>
                <w:b/>
                <w:bCs/>
                <w:sz w:val="18"/>
                <w:szCs w:val="18"/>
                <w:u w:val="single"/>
              </w:rPr>
              <w:t>, in sicer: </w:t>
            </w:r>
          </w:p>
          <w:p w:rsidR="004A1BDD" w:rsidRDefault="004A1BDD" w:rsidP="004A1BDD"/>
          <w:tbl>
            <w:tblPr>
              <w:tblStyle w:val="NormalTablePHPDOCX"/>
              <w:tblW w:w="0" w:type="auto"/>
              <w:tblInd w:w="108" w:type="dxa"/>
              <w:tblLook w:val="04A0" w:firstRow="1" w:lastRow="0" w:firstColumn="1" w:lastColumn="0" w:noHBand="0" w:noVBand="1"/>
            </w:tblPr>
            <w:tblGrid>
              <w:gridCol w:w="8638"/>
            </w:tblGrid>
            <w:tr w:rsidR="004A1BDD" w:rsidTr="00007EC4">
              <w:tc>
                <w:tcPr>
                  <w:tcW w:w="0" w:type="auto"/>
                  <w:tcMar>
                    <w:top w:w="0" w:type="auto"/>
                    <w:bottom w:w="0" w:type="auto"/>
                  </w:tcMar>
                </w:tcPr>
                <w:p w:rsidR="004A1BDD" w:rsidRDefault="004A1BDD" w:rsidP="001538C3">
                  <w:pPr>
                    <w:numPr>
                      <w:ilvl w:val="0"/>
                      <w:numId w:val="14"/>
                    </w:numPr>
                    <w:rPr>
                      <w:rFonts w:ascii="Arial" w:hAnsi="Arial" w:cs="Arial"/>
                      <w:color w:val="000000"/>
                      <w:sz w:val="18"/>
                      <w:szCs w:val="18"/>
                    </w:rPr>
                  </w:pPr>
                  <w:r>
                    <w:rPr>
                      <w:rFonts w:ascii="Arial" w:hAnsi="Arial" w:cs="Arial"/>
                      <w:color w:val="000000"/>
                      <w:sz w:val="18"/>
                      <w:szCs w:val="18"/>
                    </w:rPr>
                    <w:t>DGD – dokumentacija za pridobitev gradbenega</w:t>
                  </w:r>
                  <w:r w:rsidR="00D75BC3">
                    <w:rPr>
                      <w:rFonts w:ascii="Arial" w:hAnsi="Arial" w:cs="Arial"/>
                      <w:color w:val="000000"/>
                      <w:sz w:val="18"/>
                      <w:szCs w:val="18"/>
                    </w:rPr>
                    <w:t xml:space="preserve"> in uporabnega dovoljenja </w:t>
                  </w:r>
                  <w:r>
                    <w:rPr>
                      <w:rFonts w:ascii="Arial" w:hAnsi="Arial" w:cs="Arial"/>
                      <w:color w:val="000000"/>
                      <w:sz w:val="18"/>
                      <w:szCs w:val="18"/>
                    </w:rPr>
                    <w:t>v kolikor</w:t>
                  </w:r>
                  <w:r w:rsidR="00D75BC3">
                    <w:rPr>
                      <w:rFonts w:ascii="Arial" w:hAnsi="Arial" w:cs="Arial"/>
                      <w:color w:val="000000"/>
                      <w:sz w:val="18"/>
                      <w:szCs w:val="18"/>
                    </w:rPr>
                    <w:t xml:space="preserve"> je potrebno - </w:t>
                  </w:r>
                  <w:r>
                    <w:rPr>
                      <w:rFonts w:ascii="Arial" w:hAnsi="Arial" w:cs="Arial"/>
                      <w:color w:val="000000"/>
                      <w:sz w:val="18"/>
                      <w:szCs w:val="18"/>
                    </w:rPr>
                    <w:t xml:space="preserve"> obveznost projektanta </w:t>
                  </w:r>
                  <w:r w:rsidR="00D75BC3">
                    <w:rPr>
                      <w:rFonts w:ascii="Arial" w:hAnsi="Arial" w:cs="Arial"/>
                      <w:color w:val="000000"/>
                      <w:sz w:val="18"/>
                      <w:szCs w:val="18"/>
                    </w:rPr>
                    <w:t xml:space="preserve">je </w:t>
                  </w:r>
                  <w:r>
                    <w:rPr>
                      <w:rFonts w:ascii="Arial" w:hAnsi="Arial" w:cs="Arial"/>
                      <w:color w:val="000000"/>
                      <w:sz w:val="18"/>
                      <w:szCs w:val="18"/>
                    </w:rPr>
                    <w:t xml:space="preserve">tudi pridobitev soglasij in gradbenega dovoljenja po pooblastilu naročnika): </w:t>
                  </w:r>
                  <w:proofErr w:type="spellStart"/>
                  <w:r>
                    <w:rPr>
                      <w:rFonts w:ascii="Arial" w:hAnsi="Arial" w:cs="Arial"/>
                      <w:color w:val="000000"/>
                      <w:sz w:val="18"/>
                      <w:szCs w:val="18"/>
                    </w:rPr>
                    <w:t>kpl</w:t>
                  </w:r>
                  <w:proofErr w:type="spellEnd"/>
                  <w:r>
                    <w:rPr>
                      <w:rFonts w:ascii="Arial" w:hAnsi="Arial" w:cs="Arial"/>
                      <w:color w:val="000000"/>
                      <w:sz w:val="18"/>
                      <w:szCs w:val="18"/>
                    </w:rPr>
                    <w:t xml:space="preserve"> 1</w:t>
                  </w:r>
                </w:p>
                <w:p w:rsidR="004A1BDD" w:rsidRDefault="004A1BDD" w:rsidP="001538C3">
                  <w:pPr>
                    <w:numPr>
                      <w:ilvl w:val="0"/>
                      <w:numId w:val="14"/>
                    </w:numPr>
                    <w:rPr>
                      <w:rFonts w:ascii="Arial" w:hAnsi="Arial" w:cs="Arial"/>
                      <w:color w:val="000000"/>
                      <w:sz w:val="18"/>
                      <w:szCs w:val="18"/>
                    </w:rPr>
                  </w:pPr>
                  <w:r>
                    <w:rPr>
                      <w:rFonts w:ascii="Arial" w:hAnsi="Arial" w:cs="Arial"/>
                      <w:color w:val="000000"/>
                      <w:sz w:val="18"/>
                      <w:szCs w:val="18"/>
                    </w:rPr>
                    <w:t>PZI – projekt za izvedbo z elaborati</w:t>
                  </w:r>
                  <w:r w:rsidR="00D75BC3">
                    <w:rPr>
                      <w:rFonts w:ascii="Arial" w:hAnsi="Arial" w:cs="Arial"/>
                      <w:color w:val="000000"/>
                      <w:sz w:val="18"/>
                      <w:szCs w:val="18"/>
                    </w:rPr>
                    <w:t>, popisi del</w:t>
                  </w:r>
                  <w:r>
                    <w:rPr>
                      <w:rFonts w:ascii="Arial" w:hAnsi="Arial" w:cs="Arial"/>
                      <w:color w:val="000000"/>
                      <w:sz w:val="18"/>
                      <w:szCs w:val="18"/>
                    </w:rPr>
                    <w:t xml:space="preserve"> in oceno vrednosti (arhitektura, oprema, proj. za gradnjo, proj. elektro in strojnih inštalacij), </w:t>
                  </w:r>
                  <w:proofErr w:type="spellStart"/>
                  <w:r>
                    <w:rPr>
                      <w:rFonts w:ascii="Arial" w:hAnsi="Arial" w:cs="Arial"/>
                      <w:color w:val="000000"/>
                      <w:sz w:val="18"/>
                      <w:szCs w:val="18"/>
                    </w:rPr>
                    <w:t>kpl</w:t>
                  </w:r>
                  <w:proofErr w:type="spellEnd"/>
                  <w:r>
                    <w:rPr>
                      <w:rFonts w:ascii="Arial" w:hAnsi="Arial" w:cs="Arial"/>
                      <w:color w:val="000000"/>
                      <w:sz w:val="18"/>
                      <w:szCs w:val="18"/>
                    </w:rPr>
                    <w:t xml:space="preserve"> 1</w:t>
                  </w:r>
                </w:p>
                <w:p w:rsidR="004A1BDD" w:rsidRDefault="004A1BDD" w:rsidP="001538C3">
                  <w:pPr>
                    <w:numPr>
                      <w:ilvl w:val="0"/>
                      <w:numId w:val="14"/>
                    </w:numPr>
                    <w:rPr>
                      <w:rFonts w:ascii="Arial" w:hAnsi="Arial" w:cs="Arial"/>
                      <w:color w:val="000000"/>
                      <w:sz w:val="18"/>
                      <w:szCs w:val="18"/>
                    </w:rPr>
                  </w:pPr>
                  <w:r>
                    <w:rPr>
                      <w:rFonts w:ascii="Arial" w:hAnsi="Arial" w:cs="Arial"/>
                      <w:color w:val="000000"/>
                      <w:sz w:val="18"/>
                      <w:szCs w:val="18"/>
                    </w:rPr>
                    <w:t xml:space="preserve">PID – projekt izvedenih del, </w:t>
                  </w:r>
                  <w:proofErr w:type="spellStart"/>
                  <w:r>
                    <w:rPr>
                      <w:rFonts w:ascii="Arial" w:hAnsi="Arial" w:cs="Arial"/>
                      <w:color w:val="000000"/>
                      <w:sz w:val="18"/>
                      <w:szCs w:val="18"/>
                    </w:rPr>
                    <w:t>kpl</w:t>
                  </w:r>
                  <w:proofErr w:type="spellEnd"/>
                  <w:r>
                    <w:rPr>
                      <w:rFonts w:ascii="Arial" w:hAnsi="Arial" w:cs="Arial"/>
                      <w:color w:val="000000"/>
                      <w:sz w:val="18"/>
                      <w:szCs w:val="18"/>
                    </w:rPr>
                    <w:t xml:space="preserve"> 1</w:t>
                  </w:r>
                </w:p>
                <w:p w:rsidR="004A1BDD" w:rsidRDefault="00D75BC3" w:rsidP="001538C3">
                  <w:pPr>
                    <w:numPr>
                      <w:ilvl w:val="0"/>
                      <w:numId w:val="14"/>
                    </w:numPr>
                    <w:rPr>
                      <w:rFonts w:ascii="Arial" w:hAnsi="Arial" w:cs="Arial"/>
                      <w:color w:val="000000"/>
                      <w:sz w:val="18"/>
                      <w:szCs w:val="18"/>
                    </w:rPr>
                  </w:pPr>
                  <w:r>
                    <w:rPr>
                      <w:rFonts w:ascii="Arial" w:hAnsi="Arial" w:cs="Arial"/>
                      <w:color w:val="000000"/>
                      <w:sz w:val="18"/>
                      <w:szCs w:val="18"/>
                    </w:rPr>
                    <w:t xml:space="preserve">Projektantski nadzor (ocena, okvirna količina = </w:t>
                  </w:r>
                  <w:r w:rsidR="004A1BDD">
                    <w:rPr>
                      <w:rFonts w:ascii="Arial" w:hAnsi="Arial" w:cs="Arial"/>
                      <w:color w:val="000000"/>
                      <w:sz w:val="18"/>
                      <w:szCs w:val="18"/>
                    </w:rPr>
                    <w:t xml:space="preserve">30 ur) +  Plačilo po dejanskem stanju v kolikor bi se </w:t>
                  </w:r>
                  <w:r>
                    <w:rPr>
                      <w:rFonts w:ascii="Arial" w:hAnsi="Arial" w:cs="Arial"/>
                      <w:color w:val="000000"/>
                      <w:sz w:val="18"/>
                      <w:szCs w:val="18"/>
                    </w:rPr>
                    <w:t xml:space="preserve">utemeljeno </w:t>
                  </w:r>
                  <w:r w:rsidR="004A1BDD">
                    <w:rPr>
                      <w:rFonts w:ascii="Arial" w:hAnsi="Arial" w:cs="Arial"/>
                      <w:color w:val="000000"/>
                      <w:sz w:val="18"/>
                      <w:szCs w:val="18"/>
                    </w:rPr>
                    <w:t xml:space="preserve">podaljšal čas gradnje (cena /h) </w:t>
                  </w:r>
                </w:p>
              </w:tc>
            </w:tr>
          </w:tbl>
          <w:p w:rsidR="00E068F8" w:rsidRPr="000F7B09" w:rsidRDefault="00E068F8" w:rsidP="00007EC4">
            <w:pPr>
              <w:spacing w:before="225" w:after="225"/>
              <w:jc w:val="both"/>
            </w:pPr>
            <w:r w:rsidRPr="000F7B09">
              <w:rPr>
                <w:rFonts w:ascii="Arial" w:hAnsi="Arial" w:cs="Arial"/>
                <w:b/>
                <w:bCs/>
                <w:sz w:val="18"/>
                <w:szCs w:val="18"/>
              </w:rPr>
              <w:t>v skladu s specifikacijo zahtev naročnika za predmet naročila, ki je v prilogi in je sestavni del te pogodbe.</w:t>
            </w:r>
          </w:p>
          <w:p w:rsidR="00E068F8" w:rsidRPr="00D75BC3" w:rsidRDefault="00E068F8" w:rsidP="00007EC4">
            <w:pPr>
              <w:spacing w:before="225" w:after="225"/>
              <w:jc w:val="both"/>
            </w:pPr>
            <w:r w:rsidRPr="00D75BC3">
              <w:rPr>
                <w:rFonts w:ascii="Arial" w:hAnsi="Arial" w:cs="Arial"/>
                <w:sz w:val="18"/>
                <w:szCs w:val="18"/>
              </w:rPr>
              <w:t>Predmet te pogodbe je tudi: </w:t>
            </w:r>
          </w:p>
          <w:tbl>
            <w:tblPr>
              <w:tblStyle w:val="NormalTablePHPDOCX"/>
              <w:tblW w:w="0" w:type="auto"/>
              <w:tblLook w:val="04A0" w:firstRow="1" w:lastRow="0" w:firstColumn="1" w:lastColumn="0" w:noHBand="0" w:noVBand="1"/>
            </w:tblPr>
            <w:tblGrid>
              <w:gridCol w:w="8746"/>
            </w:tblGrid>
            <w:tr w:rsidR="004A1BDD" w:rsidRPr="00D75BC3" w:rsidTr="00007EC4">
              <w:tc>
                <w:tcPr>
                  <w:tcW w:w="0" w:type="auto"/>
                  <w:tcMar>
                    <w:top w:w="0" w:type="auto"/>
                    <w:bottom w:w="0" w:type="auto"/>
                  </w:tcMar>
                </w:tcPr>
                <w:p w:rsidR="00E068F8" w:rsidRPr="00D75BC3" w:rsidRDefault="00E068F8" w:rsidP="001538C3">
                  <w:pPr>
                    <w:numPr>
                      <w:ilvl w:val="0"/>
                      <w:numId w:val="26"/>
                    </w:numPr>
                    <w:jc w:val="both"/>
                    <w:rPr>
                      <w:rFonts w:ascii="Arial" w:hAnsi="Arial" w:cs="Arial"/>
                      <w:sz w:val="18"/>
                      <w:szCs w:val="18"/>
                    </w:rPr>
                  </w:pPr>
                  <w:r w:rsidRPr="00D75BC3">
                    <w:rPr>
                      <w:rFonts w:ascii="Arial" w:hAnsi="Arial" w:cs="Arial"/>
                      <w:sz w:val="18"/>
                      <w:szCs w:val="18"/>
                    </w:rPr>
                    <w:t>Pridobivanje projektnih pogojev in soglasij na projektne rešitve (DGD)</w:t>
                  </w:r>
                  <w:r w:rsidR="00D75BC3">
                    <w:rPr>
                      <w:rFonts w:ascii="Arial" w:hAnsi="Arial" w:cs="Arial"/>
                      <w:sz w:val="18"/>
                      <w:szCs w:val="18"/>
                    </w:rPr>
                    <w:t xml:space="preserve"> - v kolikor je potrebno</w:t>
                  </w:r>
                  <w:r w:rsidRPr="00D75BC3">
                    <w:rPr>
                      <w:rFonts w:ascii="Arial" w:hAnsi="Arial" w:cs="Arial"/>
                      <w:sz w:val="18"/>
                      <w:szCs w:val="18"/>
                    </w:rPr>
                    <w:t>,</w:t>
                  </w:r>
                </w:p>
                <w:p w:rsidR="00E068F8" w:rsidRPr="00D75BC3" w:rsidRDefault="00E068F8" w:rsidP="001538C3">
                  <w:pPr>
                    <w:numPr>
                      <w:ilvl w:val="0"/>
                      <w:numId w:val="26"/>
                    </w:numPr>
                    <w:jc w:val="both"/>
                    <w:rPr>
                      <w:rFonts w:ascii="Arial" w:hAnsi="Arial" w:cs="Arial"/>
                      <w:sz w:val="18"/>
                      <w:szCs w:val="18"/>
                    </w:rPr>
                  </w:pPr>
                  <w:r w:rsidRPr="00D75BC3">
                    <w:rPr>
                      <w:rFonts w:ascii="Arial" w:hAnsi="Arial" w:cs="Arial"/>
                      <w:sz w:val="18"/>
                      <w:szCs w:val="18"/>
                    </w:rPr>
                    <w:t>Priprava vloge in vodenje postopka pridobitve gradbenega</w:t>
                  </w:r>
                  <w:r w:rsidR="00D75BC3">
                    <w:rPr>
                      <w:rFonts w:ascii="Arial" w:hAnsi="Arial" w:cs="Arial"/>
                      <w:sz w:val="18"/>
                      <w:szCs w:val="18"/>
                    </w:rPr>
                    <w:t xml:space="preserve"> in uporabnega</w:t>
                  </w:r>
                  <w:r w:rsidRPr="00D75BC3">
                    <w:rPr>
                      <w:rFonts w:ascii="Arial" w:hAnsi="Arial" w:cs="Arial"/>
                      <w:sz w:val="18"/>
                      <w:szCs w:val="18"/>
                    </w:rPr>
                    <w:t xml:space="preserve"> dovoljenja</w:t>
                  </w:r>
                  <w:r w:rsidR="00D75BC3">
                    <w:rPr>
                      <w:rFonts w:ascii="Arial" w:hAnsi="Arial" w:cs="Arial"/>
                      <w:sz w:val="18"/>
                      <w:szCs w:val="18"/>
                    </w:rPr>
                    <w:t xml:space="preserve"> </w:t>
                  </w:r>
                  <w:r w:rsidR="00D75BC3">
                    <w:rPr>
                      <w:rFonts w:ascii="Arial" w:hAnsi="Arial" w:cs="Arial"/>
                      <w:sz w:val="18"/>
                      <w:szCs w:val="18"/>
                    </w:rPr>
                    <w:t>- v kolikor je potrebno</w:t>
                  </w:r>
                  <w:r w:rsidR="00D75BC3" w:rsidRPr="00D75BC3">
                    <w:rPr>
                      <w:rFonts w:ascii="Arial" w:hAnsi="Arial" w:cs="Arial"/>
                      <w:sz w:val="18"/>
                      <w:szCs w:val="18"/>
                    </w:rPr>
                    <w:t>,</w:t>
                  </w:r>
                </w:p>
                <w:p w:rsidR="00E068F8" w:rsidRPr="00D75BC3" w:rsidRDefault="00E068F8" w:rsidP="001538C3">
                  <w:pPr>
                    <w:numPr>
                      <w:ilvl w:val="0"/>
                      <w:numId w:val="26"/>
                    </w:numPr>
                    <w:jc w:val="both"/>
                    <w:rPr>
                      <w:rFonts w:ascii="Arial" w:hAnsi="Arial" w:cs="Arial"/>
                      <w:sz w:val="18"/>
                      <w:szCs w:val="18"/>
                    </w:rPr>
                  </w:pPr>
                  <w:r w:rsidRPr="00D75BC3">
                    <w:rPr>
                      <w:rFonts w:ascii="Arial" w:hAnsi="Arial" w:cs="Arial"/>
                      <w:sz w:val="18"/>
                      <w:szCs w:val="18"/>
                    </w:rPr>
                    <w:t xml:space="preserve">Sodelovanje tudi po predaji dokumentacije naročniku brezplačno oz. v okviru pogodbenega zneska: </w:t>
                  </w:r>
                </w:p>
                <w:p w:rsidR="00E068F8" w:rsidRPr="00D75BC3" w:rsidRDefault="00E068F8" w:rsidP="001538C3">
                  <w:pPr>
                    <w:numPr>
                      <w:ilvl w:val="1"/>
                      <w:numId w:val="26"/>
                    </w:numPr>
                    <w:jc w:val="both"/>
                    <w:rPr>
                      <w:rFonts w:ascii="Arial" w:hAnsi="Arial" w:cs="Arial"/>
                      <w:sz w:val="18"/>
                      <w:szCs w:val="18"/>
                    </w:rPr>
                  </w:pPr>
                  <w:r w:rsidRPr="00D75BC3">
                    <w:rPr>
                      <w:rFonts w:ascii="Arial" w:hAnsi="Arial" w:cs="Arial"/>
                      <w:sz w:val="18"/>
                      <w:szCs w:val="18"/>
                    </w:rPr>
                    <w:t>pri naročnikovi reviziji projektne dokumentacije (ne glede na porabljen čas),</w:t>
                  </w:r>
                </w:p>
                <w:p w:rsidR="00E068F8" w:rsidRPr="00D75BC3" w:rsidRDefault="00E068F8" w:rsidP="001538C3">
                  <w:pPr>
                    <w:numPr>
                      <w:ilvl w:val="1"/>
                      <w:numId w:val="26"/>
                    </w:numPr>
                    <w:jc w:val="both"/>
                    <w:rPr>
                      <w:rFonts w:ascii="Arial" w:hAnsi="Arial" w:cs="Arial"/>
                      <w:sz w:val="18"/>
                      <w:szCs w:val="18"/>
                    </w:rPr>
                  </w:pPr>
                  <w:r w:rsidRPr="00D75BC3">
                    <w:rPr>
                      <w:rFonts w:ascii="Arial" w:hAnsi="Arial" w:cs="Arial"/>
                      <w:sz w:val="18"/>
                      <w:szCs w:val="18"/>
                    </w:rPr>
                    <w:t>pri dopolnitvah DGD in PZI in morebitni odpravi napak v postopku pridobivanja soglasij k DGD (ne glede na porabljen čas),</w:t>
                  </w:r>
                </w:p>
                <w:p w:rsidR="00E068F8" w:rsidRPr="00D75BC3" w:rsidRDefault="00E068F8" w:rsidP="001538C3">
                  <w:pPr>
                    <w:numPr>
                      <w:ilvl w:val="1"/>
                      <w:numId w:val="26"/>
                    </w:numPr>
                    <w:jc w:val="both"/>
                    <w:rPr>
                      <w:rFonts w:ascii="Arial" w:hAnsi="Arial" w:cs="Arial"/>
                      <w:sz w:val="18"/>
                      <w:szCs w:val="18"/>
                    </w:rPr>
                  </w:pPr>
                  <w:r w:rsidRPr="00D75BC3">
                    <w:rPr>
                      <w:rFonts w:ascii="Arial" w:hAnsi="Arial" w:cs="Arial"/>
                      <w:sz w:val="18"/>
                      <w:szCs w:val="18"/>
                    </w:rPr>
                    <w:t>pri pripravi gradiva za oddajo vloge za pridobitev gradbenega dovoljenja ter sodelovati pri dopolnitvah DGD in PZI in morebitni odpravi napak v projektni dokumentaciji v postopku gradbenega dovoljenja (ne glede na porabljen čas),</w:t>
                  </w:r>
                </w:p>
                <w:p w:rsidR="00E068F8" w:rsidRPr="00D75BC3" w:rsidRDefault="00E068F8" w:rsidP="001538C3">
                  <w:pPr>
                    <w:numPr>
                      <w:ilvl w:val="1"/>
                      <w:numId w:val="26"/>
                    </w:numPr>
                    <w:jc w:val="both"/>
                    <w:rPr>
                      <w:rFonts w:ascii="Arial" w:hAnsi="Arial" w:cs="Arial"/>
                      <w:sz w:val="18"/>
                      <w:szCs w:val="18"/>
                    </w:rPr>
                  </w:pPr>
                  <w:r w:rsidRPr="00D75BC3">
                    <w:rPr>
                      <w:rFonts w:ascii="Arial" w:hAnsi="Arial" w:cs="Arial"/>
                      <w:sz w:val="18"/>
                      <w:szCs w:val="18"/>
                    </w:rPr>
                    <w:t>pri odpravljanju napak in pomanjkljivosti v projektni dokumentaciji, ki se pokažejo pri izvajanju del, ne glede na porabljen čas ter sodelovati pri morebitnih spremembah projektov, do katerih pride na željo naročnika, in sicer brezplačno oz. v okviru pogodbenega zneska v obsegu 30 ur.</w:t>
                  </w:r>
                </w:p>
              </w:tc>
            </w:tr>
          </w:tbl>
          <w:p w:rsidR="00E068F8" w:rsidRPr="000F7B09" w:rsidRDefault="00E068F8" w:rsidP="00007EC4">
            <w:pPr>
              <w:spacing w:before="225" w:after="225"/>
              <w:jc w:val="both"/>
            </w:pPr>
            <w:r w:rsidRPr="000F7B09">
              <w:rPr>
                <w:rFonts w:ascii="Arial" w:hAnsi="Arial" w:cs="Arial"/>
                <w:sz w:val="18"/>
                <w:szCs w:val="18"/>
              </w:rPr>
              <w:t>Naročnik si pridržuje pravico do spremembe obsega razpisanih storitev, v kolikor se ugotovi, da kakega dela ne potrebuje več ali pa se pojavi potreba za spremembo ali dopolnitev predmeta pogodbe iz utemeljenih razlogov. Vse tovrstne spremembe izvajalec in naročnik dogovorita pisno, z aneksom k tej pogodbi.</w:t>
            </w:r>
          </w:p>
          <w:p w:rsidR="00E068F8" w:rsidRPr="002F6C3B" w:rsidRDefault="00E068F8" w:rsidP="00007EC4">
            <w:pPr>
              <w:spacing w:before="225" w:after="225"/>
              <w:jc w:val="both"/>
            </w:pPr>
            <w:r w:rsidRPr="000F7B09">
              <w:rPr>
                <w:rFonts w:ascii="Arial" w:hAnsi="Arial" w:cs="Arial"/>
                <w:sz w:val="18"/>
                <w:szCs w:val="18"/>
              </w:rPr>
              <w:t xml:space="preserve">Izvajalec in naročnik morata pred tem ugotoviti, ali se spremembe oziroma dopolnitve plačajo posebej ali iz </w:t>
            </w:r>
            <w:r w:rsidRPr="002F6C3B">
              <w:rPr>
                <w:rFonts w:ascii="Arial" w:hAnsi="Arial" w:cs="Arial"/>
                <w:sz w:val="18"/>
                <w:szCs w:val="18"/>
              </w:rPr>
              <w:t>pogodbene cene, pri čemer so odločilni pogoji, zaradi katerih je prišlo do spremembe oziroma dopolnitve.</w:t>
            </w:r>
          </w:p>
          <w:p w:rsidR="00E068F8" w:rsidRDefault="00E068F8" w:rsidP="00007EC4">
            <w:pPr>
              <w:spacing w:before="225" w:after="225"/>
              <w:jc w:val="both"/>
              <w:rPr>
                <w:rFonts w:ascii="Arial" w:hAnsi="Arial" w:cs="Arial"/>
                <w:sz w:val="18"/>
                <w:szCs w:val="18"/>
              </w:rPr>
            </w:pPr>
            <w:r w:rsidRPr="002F6C3B">
              <w:rPr>
                <w:rFonts w:ascii="Arial" w:hAnsi="Arial" w:cs="Arial"/>
                <w:sz w:val="18"/>
                <w:szCs w:val="18"/>
              </w:rPr>
              <w:t>Dokumentacija mora biti izdelana in predana naročniku v naslednji obliki:</w:t>
            </w:r>
          </w:p>
          <w:p w:rsidR="004A1BDD" w:rsidRPr="002F6C3B" w:rsidRDefault="004A1BDD" w:rsidP="001538C3">
            <w:pPr>
              <w:pStyle w:val="Odstavekseznama"/>
              <w:numPr>
                <w:ilvl w:val="0"/>
                <w:numId w:val="34"/>
              </w:numPr>
              <w:spacing w:before="225" w:after="225"/>
              <w:jc w:val="both"/>
            </w:pPr>
            <w:r w:rsidRPr="004A1BDD">
              <w:rPr>
                <w:rFonts w:ascii="Arial" w:hAnsi="Arial" w:cs="Arial"/>
                <w:color w:val="000000"/>
                <w:sz w:val="18"/>
                <w:szCs w:val="18"/>
              </w:rPr>
              <w:t xml:space="preserve">natisnjena v treh izvodih in 1x na elektronskem mediju v formatu </w:t>
            </w:r>
            <w:proofErr w:type="spellStart"/>
            <w:r w:rsidRPr="004A1BDD">
              <w:rPr>
                <w:rFonts w:ascii="Arial" w:hAnsi="Arial" w:cs="Arial"/>
                <w:color w:val="000000"/>
                <w:sz w:val="18"/>
                <w:szCs w:val="18"/>
              </w:rPr>
              <w:t>docx</w:t>
            </w:r>
            <w:proofErr w:type="spellEnd"/>
            <w:r w:rsidRPr="004A1BDD">
              <w:rPr>
                <w:rFonts w:ascii="Arial" w:hAnsi="Arial" w:cs="Arial"/>
                <w:color w:val="000000"/>
                <w:sz w:val="18"/>
                <w:szCs w:val="18"/>
              </w:rPr>
              <w:t xml:space="preserve">, </w:t>
            </w:r>
            <w:proofErr w:type="spellStart"/>
            <w:r w:rsidRPr="004A1BDD">
              <w:rPr>
                <w:rFonts w:ascii="Arial" w:hAnsi="Arial" w:cs="Arial"/>
                <w:color w:val="000000"/>
                <w:sz w:val="18"/>
                <w:szCs w:val="18"/>
              </w:rPr>
              <w:t>pdf</w:t>
            </w:r>
            <w:proofErr w:type="spellEnd"/>
            <w:r w:rsidRPr="004A1BDD">
              <w:rPr>
                <w:rFonts w:ascii="Arial" w:hAnsi="Arial" w:cs="Arial"/>
                <w:color w:val="000000"/>
                <w:sz w:val="18"/>
                <w:szCs w:val="18"/>
              </w:rPr>
              <w:t xml:space="preserve"> in </w:t>
            </w:r>
            <w:proofErr w:type="spellStart"/>
            <w:r w:rsidRPr="004A1BDD">
              <w:rPr>
                <w:rFonts w:ascii="Arial" w:hAnsi="Arial" w:cs="Arial"/>
                <w:color w:val="000000"/>
                <w:sz w:val="18"/>
                <w:szCs w:val="18"/>
              </w:rPr>
              <w:t>dwg</w:t>
            </w:r>
            <w:proofErr w:type="spellEnd"/>
            <w:r w:rsidRPr="004A1BDD">
              <w:rPr>
                <w:rFonts w:ascii="Arial" w:hAnsi="Arial" w:cs="Arial"/>
                <w:color w:val="000000"/>
                <w:sz w:val="18"/>
                <w:szCs w:val="18"/>
              </w:rPr>
              <w:t xml:space="preserve"> (nezaklenjen, z vsemi podlogami in za vsa strokovna področja).</w:t>
            </w:r>
          </w:p>
          <w:p w:rsidR="00E068F8" w:rsidRPr="000F7B09" w:rsidRDefault="00E068F8" w:rsidP="00007EC4">
            <w:pPr>
              <w:spacing w:before="225" w:after="225"/>
              <w:jc w:val="both"/>
            </w:pPr>
            <w:r w:rsidRPr="000F7B09">
              <w:rPr>
                <w:rFonts w:ascii="Arial" w:hAnsi="Arial" w:cs="Arial"/>
                <w:sz w:val="18"/>
                <w:szCs w:val="18"/>
              </w:rPr>
              <w:t xml:space="preserve">Vsi zapisi na </w:t>
            </w:r>
            <w:r w:rsidR="00D75BC3">
              <w:rPr>
                <w:rFonts w:ascii="Arial" w:hAnsi="Arial" w:cs="Arial"/>
                <w:sz w:val="18"/>
                <w:szCs w:val="18"/>
              </w:rPr>
              <w:t>elektronskem mediju</w:t>
            </w:r>
            <w:r>
              <w:rPr>
                <w:rFonts w:ascii="Arial" w:hAnsi="Arial" w:cs="Arial"/>
                <w:sz w:val="18"/>
                <w:szCs w:val="18"/>
              </w:rPr>
              <w:t xml:space="preserve"> </w:t>
            </w:r>
            <w:r w:rsidRPr="000F7B09">
              <w:rPr>
                <w:rFonts w:ascii="Arial" w:hAnsi="Arial" w:cs="Arial"/>
                <w:sz w:val="18"/>
                <w:szCs w:val="18"/>
              </w:rPr>
              <w:t>morajo biti shranjeni v obliki, ki naročniku omogoča nadaljnjo obdelavo, dodelavo, spreminjanje, shranjevanje in izpisovanje.</w:t>
            </w:r>
          </w:p>
          <w:p w:rsidR="00E068F8" w:rsidRDefault="00E068F8" w:rsidP="00D75BC3">
            <w:pPr>
              <w:spacing w:before="225" w:after="225"/>
              <w:jc w:val="both"/>
              <w:rPr>
                <w:rFonts w:ascii="Arial" w:hAnsi="Arial" w:cs="Arial"/>
                <w:sz w:val="18"/>
                <w:szCs w:val="18"/>
              </w:rPr>
            </w:pPr>
            <w:r w:rsidRPr="000F7B09">
              <w:rPr>
                <w:rFonts w:ascii="Arial" w:hAnsi="Arial" w:cs="Arial"/>
                <w:sz w:val="18"/>
                <w:szCs w:val="18"/>
              </w:rPr>
              <w:t>Pri izvedbi del bo projektant upošteval Uredbo o zelenem javnem naročanju, (Uradni list RS, št. 51/17</w:t>
            </w:r>
            <w:r w:rsidR="00D75BC3">
              <w:rPr>
                <w:rFonts w:ascii="Arial" w:hAnsi="Arial" w:cs="Arial"/>
                <w:sz w:val="18"/>
                <w:szCs w:val="18"/>
              </w:rPr>
              <w:t xml:space="preserve"> in 64/19</w:t>
            </w:r>
            <w:r w:rsidRPr="000F7B09">
              <w:rPr>
                <w:rFonts w:ascii="Arial" w:hAnsi="Arial" w:cs="Arial"/>
                <w:sz w:val="18"/>
                <w:szCs w:val="18"/>
              </w:rPr>
              <w:t xml:space="preserve">; v nadaljevanju </w:t>
            </w:r>
            <w:r>
              <w:rPr>
                <w:rFonts w:ascii="Arial" w:hAnsi="Arial" w:cs="Arial"/>
                <w:sz w:val="18"/>
                <w:szCs w:val="18"/>
              </w:rPr>
              <w:t>u</w:t>
            </w:r>
            <w:r w:rsidRPr="000F7B09">
              <w:rPr>
                <w:rFonts w:ascii="Arial" w:hAnsi="Arial" w:cs="Arial"/>
                <w:sz w:val="18"/>
                <w:szCs w:val="18"/>
              </w:rPr>
              <w:t xml:space="preserve">redba), in predvidel vgrajeni material in opremo, ki je </w:t>
            </w:r>
            <w:proofErr w:type="spellStart"/>
            <w:r w:rsidRPr="000F7B09">
              <w:rPr>
                <w:rFonts w:ascii="Arial" w:hAnsi="Arial" w:cs="Arial"/>
                <w:sz w:val="18"/>
                <w:szCs w:val="18"/>
              </w:rPr>
              <w:t>okoljsko</w:t>
            </w:r>
            <w:proofErr w:type="spellEnd"/>
            <w:r w:rsidRPr="000F7B09">
              <w:rPr>
                <w:rFonts w:ascii="Arial" w:hAnsi="Arial" w:cs="Arial"/>
                <w:sz w:val="18"/>
                <w:szCs w:val="18"/>
              </w:rPr>
              <w:t xml:space="preserve"> manj obremenjujoča in v skladu z </w:t>
            </w:r>
            <w:r>
              <w:rPr>
                <w:rFonts w:ascii="Arial" w:hAnsi="Arial" w:cs="Arial"/>
                <w:sz w:val="18"/>
                <w:szCs w:val="18"/>
              </w:rPr>
              <w:t>u</w:t>
            </w:r>
            <w:r w:rsidRPr="000F7B09">
              <w:rPr>
                <w:rFonts w:ascii="Arial" w:hAnsi="Arial" w:cs="Arial"/>
                <w:sz w:val="18"/>
                <w:szCs w:val="18"/>
              </w:rPr>
              <w:t>redbo.</w:t>
            </w:r>
          </w:p>
          <w:p w:rsidR="00D75BC3" w:rsidRDefault="00D75BC3" w:rsidP="00D75BC3">
            <w:pPr>
              <w:spacing w:before="225" w:after="225"/>
              <w:jc w:val="both"/>
              <w:rPr>
                <w:rFonts w:ascii="Arial" w:hAnsi="Arial" w:cs="Arial"/>
                <w:sz w:val="18"/>
                <w:szCs w:val="18"/>
              </w:rPr>
            </w:pPr>
          </w:p>
          <w:p w:rsidR="00D75BC3" w:rsidRPr="000F7B09" w:rsidRDefault="00D75BC3" w:rsidP="00D75BC3">
            <w:pPr>
              <w:spacing w:before="225" w:after="225"/>
              <w:jc w:val="both"/>
            </w:pPr>
          </w:p>
        </w:tc>
      </w:tr>
    </w:tbl>
    <w:p w:rsidR="00E068F8" w:rsidRPr="000F7B09" w:rsidRDefault="00E068F8" w:rsidP="00E068F8">
      <w:pPr>
        <w:spacing w:after="0" w:line="240" w:lineRule="auto"/>
        <w:jc w:val="center"/>
      </w:pPr>
      <w:r w:rsidRPr="000F7B09">
        <w:rPr>
          <w:rFonts w:ascii="Arial" w:hAnsi="Arial" w:cs="Arial"/>
          <w:b/>
          <w:bCs/>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Izvajalec s podpisom te pogodbe potrjuje, da je v celoti seznanjen z obsegom in zahtevnostjo pogodbenih storitev ter z lokacijo in objektom, kjer se bodo pogodbene storitve izvajale.</w:t>
            </w:r>
          </w:p>
          <w:p w:rsidR="00E068F8" w:rsidRPr="000F7B09" w:rsidRDefault="00E068F8" w:rsidP="00007EC4">
            <w:pPr>
              <w:spacing w:before="225" w:after="225"/>
              <w:jc w:val="both"/>
            </w:pPr>
            <w:r w:rsidRPr="000F7B09">
              <w:rPr>
                <w:rFonts w:ascii="Arial" w:hAnsi="Arial" w:cs="Arial"/>
                <w:sz w:val="18"/>
                <w:szCs w:val="18"/>
              </w:rPr>
              <w:t>Izvajalec zagotavlja, da bo pogodbene storitve opravil pravilno in kvalitetno po pravilih stroke, v skladu z veljavnimi predpisi (zakoni, pravilniki, standardi), tehničnimi navodili in priporočili ter normativi.</w:t>
            </w:r>
          </w:p>
          <w:p w:rsidR="00E068F8" w:rsidRPr="000F7B09" w:rsidRDefault="00E068F8" w:rsidP="00007EC4">
            <w:pPr>
              <w:spacing w:before="225" w:after="225"/>
              <w:jc w:val="both"/>
            </w:pPr>
            <w:r w:rsidRPr="000F7B09">
              <w:rPr>
                <w:rFonts w:ascii="Arial" w:hAnsi="Arial" w:cs="Arial"/>
                <w:sz w:val="18"/>
                <w:szCs w:val="18"/>
              </w:rPr>
              <w:t>Izvajalec bo pogodbene storitve izvajal s strokovno usposobljenimi delavci in podizvajalci. Seznam ključnih delavcev oz. podizvajalcev je sestavni del pogodbe. V primeru morebitne zamenjave ključnih delavcev oz. podizvajalcev mora izvajalec predložiti naročniku v predhodno potrditev nov seznam, vključno z vso z javnim razpisom zahtevano dokumentacijo, ki potrjuje usposobljenost novega kadra oz. podizvajalca.</w:t>
            </w:r>
          </w:p>
        </w:tc>
      </w:tr>
    </w:tbl>
    <w:p w:rsidR="00E068F8" w:rsidRPr="000F7B09" w:rsidRDefault="00E068F8" w:rsidP="00E068F8">
      <w:pPr>
        <w:spacing w:before="225" w:after="225" w:line="240" w:lineRule="auto"/>
        <w:jc w:val="both"/>
      </w:pPr>
      <w:r w:rsidRPr="000F7B09">
        <w:rPr>
          <w:rFonts w:ascii="Arial" w:hAnsi="Arial" w:cs="Arial"/>
          <w:b/>
          <w:bCs/>
          <w:sz w:val="18"/>
          <w:szCs w:val="18"/>
        </w:rPr>
        <w:t>III. ROKI</w:t>
      </w:r>
    </w:p>
    <w:p w:rsidR="00E068F8" w:rsidRPr="000F7B09" w:rsidRDefault="00E068F8" w:rsidP="00E068F8">
      <w:pPr>
        <w:spacing w:after="0" w:line="240" w:lineRule="auto"/>
        <w:jc w:val="center"/>
      </w:pPr>
      <w:r w:rsidRPr="000F7B09">
        <w:rPr>
          <w:rFonts w:ascii="Arial" w:hAnsi="Arial" w:cs="Arial"/>
          <w:b/>
          <w:bCs/>
          <w:sz w:val="18"/>
          <w:szCs w:val="18"/>
        </w:rPr>
        <w:t>5.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Default="00E068F8" w:rsidP="00007EC4">
            <w:pPr>
              <w:spacing w:before="225" w:after="225"/>
              <w:jc w:val="both"/>
              <w:rPr>
                <w:rFonts w:ascii="Arial" w:hAnsi="Arial" w:cs="Arial"/>
                <w:sz w:val="18"/>
                <w:szCs w:val="18"/>
              </w:rPr>
            </w:pPr>
            <w:r w:rsidRPr="000F7B09">
              <w:rPr>
                <w:rFonts w:ascii="Arial" w:hAnsi="Arial" w:cs="Arial"/>
                <w:sz w:val="18"/>
                <w:szCs w:val="18"/>
              </w:rPr>
              <w:t xml:space="preserve">Izvajalec se zavezuje </w:t>
            </w:r>
            <w:r w:rsidRPr="002F6C3B">
              <w:rPr>
                <w:rFonts w:ascii="Arial" w:hAnsi="Arial" w:cs="Arial"/>
                <w:sz w:val="18"/>
                <w:szCs w:val="18"/>
              </w:rPr>
              <w:t>z deli, ki so predmet te pogodbe, pričeti takoj po podpisu te pogodbe oz. po uvedbi v posel ter jih izvajati ter dokončati v naslednjih rokih, pri čemer je ob predaji vsake faze predviden rok za naročnikovo pisno potrditev posamezne faze: </w:t>
            </w:r>
          </w:p>
          <w:p w:rsidR="001038D4" w:rsidRPr="001038D4" w:rsidRDefault="001038D4" w:rsidP="001538C3">
            <w:pPr>
              <w:numPr>
                <w:ilvl w:val="0"/>
                <w:numId w:val="13"/>
              </w:numPr>
              <w:spacing w:before="225" w:after="225"/>
              <w:jc w:val="both"/>
            </w:pPr>
            <w:r w:rsidRPr="001038D4">
              <w:rPr>
                <w:rFonts w:ascii="Arial" w:hAnsi="Arial" w:cs="Arial"/>
                <w:color w:val="000000"/>
                <w:position w:val="-2"/>
                <w:sz w:val="18"/>
                <w:szCs w:val="18"/>
              </w:rPr>
              <w:t>izdelava PZI in DGD (če bo potrebno) v 10 tednih  (razen načrta opreme) po podpisu pogodbe in izročitvi zavarovanja za dobro izvedbo ter uvedbi v delo,</w:t>
            </w:r>
          </w:p>
          <w:p w:rsidR="001038D4" w:rsidRPr="001038D4" w:rsidRDefault="001038D4" w:rsidP="001538C3">
            <w:pPr>
              <w:numPr>
                <w:ilvl w:val="0"/>
                <w:numId w:val="13"/>
              </w:numPr>
              <w:spacing w:before="225" w:after="225"/>
              <w:jc w:val="both"/>
            </w:pPr>
            <w:r w:rsidRPr="001038D4">
              <w:rPr>
                <w:rFonts w:ascii="Arial" w:hAnsi="Arial" w:cs="Arial"/>
                <w:color w:val="000000"/>
                <w:position w:val="-2"/>
                <w:sz w:val="18"/>
                <w:szCs w:val="18"/>
              </w:rPr>
              <w:t>Načrt opreme v 12 tednih po podpisu pogodbe in izročitvi zavarovanja za dobro izvedbo ter uvedbi v delo.</w:t>
            </w:r>
          </w:p>
          <w:p w:rsidR="001038D4" w:rsidRPr="00D75BC3" w:rsidRDefault="001038D4" w:rsidP="001538C3">
            <w:pPr>
              <w:numPr>
                <w:ilvl w:val="0"/>
                <w:numId w:val="13"/>
              </w:numPr>
              <w:spacing w:before="225" w:after="225"/>
              <w:jc w:val="both"/>
            </w:pPr>
            <w:r>
              <w:rPr>
                <w:rFonts w:ascii="Arial" w:hAnsi="Arial" w:cs="Arial"/>
                <w:color w:val="000000"/>
                <w:position w:val="-2"/>
                <w:sz w:val="18"/>
                <w:szCs w:val="18"/>
              </w:rPr>
              <w:t>Projektantski nadzor tekom izvajanja GOI del, do zaključka gradnje</w:t>
            </w:r>
            <w:r w:rsidRPr="001038D4">
              <w:rPr>
                <w:rFonts w:ascii="Arial" w:hAnsi="Arial" w:cs="Arial"/>
                <w:color w:val="FF0000"/>
                <w:position w:val="-2"/>
                <w:sz w:val="18"/>
                <w:szCs w:val="18"/>
              </w:rPr>
              <w:t xml:space="preserve"> </w:t>
            </w:r>
            <w:r w:rsidRPr="00D75BC3">
              <w:rPr>
                <w:rFonts w:ascii="Arial" w:hAnsi="Arial" w:cs="Arial"/>
                <w:position w:val="-2"/>
                <w:sz w:val="18"/>
                <w:szCs w:val="18"/>
              </w:rPr>
              <w:t>in pridobitve uporabnega dovoljenja</w:t>
            </w:r>
          </w:p>
          <w:p w:rsidR="00E068F8" w:rsidRPr="000F7B09" w:rsidRDefault="00E068F8" w:rsidP="00007EC4">
            <w:pPr>
              <w:spacing w:before="225" w:after="225"/>
              <w:jc w:val="both"/>
            </w:pPr>
            <w:r w:rsidRPr="002F6C3B">
              <w:rPr>
                <w:rFonts w:ascii="Arial" w:hAnsi="Arial" w:cs="Arial"/>
                <w:sz w:val="18"/>
                <w:szCs w:val="18"/>
              </w:rPr>
              <w:t>Če med izvajanjem pogodbe izvajalec ne spoštuje dogovorjenih pogodbenih obveznosti, ga lahko</w:t>
            </w:r>
            <w:r w:rsidRPr="000F7B09">
              <w:rPr>
                <w:rFonts w:ascii="Arial" w:hAnsi="Arial" w:cs="Arial"/>
                <w:sz w:val="18"/>
                <w:szCs w:val="18"/>
              </w:rPr>
              <w:t xml:space="preserve"> naročnik na to opozori in mu določi primeren naknadni rok za izpolnitev njegovih pogodbenih obveznosti. Če do izteka naknadnega roka izvajalec ne izpolni naročnikove zahteve znotraj pogodbenih obveznosti, lahko naročnik unovči zavarovanje za dobro izvedbo posla ali celo tudi odstopi od pogodbe in zahteva povrnitev škode. Odpoved mora biti pisna. </w:t>
            </w:r>
          </w:p>
          <w:p w:rsidR="00E068F8" w:rsidRPr="000F7B09" w:rsidRDefault="00E068F8" w:rsidP="00007EC4">
            <w:pPr>
              <w:spacing w:before="225" w:after="225"/>
              <w:jc w:val="both"/>
            </w:pPr>
            <w:r w:rsidRPr="000F7B09">
              <w:rPr>
                <w:rFonts w:ascii="Arial" w:hAnsi="Arial" w:cs="Arial"/>
                <w:sz w:val="18"/>
                <w:szCs w:val="18"/>
              </w:rPr>
              <w:t xml:space="preserve">Roki se lahko spremenijo le v primeru, če po sklenitvi pogodbe nastopijo okoliščine, ki jih izvajalec ni mogel </w:t>
            </w:r>
            <w:r>
              <w:rPr>
                <w:rFonts w:ascii="Arial" w:hAnsi="Arial" w:cs="Arial"/>
                <w:sz w:val="18"/>
                <w:szCs w:val="18"/>
              </w:rPr>
              <w:t xml:space="preserve">predvideti, </w:t>
            </w:r>
            <w:r w:rsidRPr="000F7B09">
              <w:rPr>
                <w:rFonts w:ascii="Arial" w:hAnsi="Arial" w:cs="Arial"/>
                <w:sz w:val="18"/>
                <w:szCs w:val="18"/>
              </w:rPr>
              <w:t>preprečiti, ne odpraviti in se jim tudi ne izogniti, spremenjene roke pa mora potrditi naročnik. Niti vremenski pogoji niti stavke ne morejo biti razlog za podaljšanje roka.</w:t>
            </w:r>
            <w:r w:rsidR="001038D4">
              <w:rPr>
                <w:rFonts w:ascii="Arial" w:hAnsi="Arial" w:cs="Arial"/>
                <w:sz w:val="18"/>
                <w:szCs w:val="18"/>
              </w:rPr>
              <w:t xml:space="preserve"> </w:t>
            </w:r>
            <w:r w:rsidRPr="000F7B09">
              <w:rPr>
                <w:rFonts w:ascii="Arial" w:hAnsi="Arial" w:cs="Arial"/>
                <w:sz w:val="18"/>
                <w:szCs w:val="18"/>
              </w:rPr>
              <w:t>Izvajalec se zavezuje, da bo dela po potrebi izvajal tudi izven običajnega delovnega časa, ne da bi zato zahteval posebna denarna nadomestila.</w:t>
            </w:r>
          </w:p>
          <w:p w:rsidR="00E068F8" w:rsidRPr="000F7B09" w:rsidRDefault="00E068F8" w:rsidP="00007EC4">
            <w:pPr>
              <w:spacing w:before="225" w:after="225"/>
              <w:jc w:val="both"/>
            </w:pPr>
            <w:r w:rsidRPr="000F7B09">
              <w:rPr>
                <w:rFonts w:ascii="Arial" w:hAnsi="Arial" w:cs="Arial"/>
                <w:sz w:val="18"/>
                <w:szCs w:val="18"/>
              </w:rPr>
              <w:t>Izvajalec mora nemudoma ob nastanku razlogov za podaljšanje pogodbenega roka o tem pisno obvestiti naročnika. V nasprotnem primeru izvajalec ni upravičen do podaljšanja pogodbenega roka. Morebitne spremembe pogodbenega roka naročnik in izvajalec dogovorita z aneksom k pogodbi.</w:t>
            </w:r>
          </w:p>
          <w:p w:rsidR="00E068F8" w:rsidRPr="000F7B09" w:rsidRDefault="00E068F8" w:rsidP="00007EC4">
            <w:pPr>
              <w:spacing w:before="225" w:after="225"/>
              <w:jc w:val="both"/>
            </w:pPr>
            <w:r w:rsidRPr="000F7B09">
              <w:rPr>
                <w:rFonts w:ascii="Arial" w:hAnsi="Arial" w:cs="Arial"/>
                <w:sz w:val="18"/>
                <w:szCs w:val="18"/>
              </w:rPr>
              <w:t>V primeru kakršnega koli podaljšanja pogodbenega roka  izvajalec ni upravičen do povišanja pogodbene vrednosti.</w:t>
            </w:r>
          </w:p>
        </w:tc>
      </w:tr>
    </w:tbl>
    <w:p w:rsidR="00E068F8" w:rsidRPr="000F7B09" w:rsidRDefault="00E068F8" w:rsidP="00E068F8">
      <w:pPr>
        <w:spacing w:before="225" w:after="225" w:line="240" w:lineRule="auto"/>
        <w:jc w:val="both"/>
      </w:pPr>
      <w:r w:rsidRPr="000F7B09">
        <w:rPr>
          <w:rFonts w:ascii="Arial" w:hAnsi="Arial" w:cs="Arial"/>
          <w:b/>
          <w:bCs/>
          <w:sz w:val="18"/>
          <w:szCs w:val="18"/>
        </w:rPr>
        <w:t>IV. CENA</w:t>
      </w:r>
    </w:p>
    <w:p w:rsidR="00E068F8" w:rsidRPr="000F7B09" w:rsidRDefault="00E068F8" w:rsidP="00E068F8">
      <w:pPr>
        <w:spacing w:after="0" w:line="240" w:lineRule="auto"/>
        <w:jc w:val="center"/>
      </w:pPr>
      <w:r w:rsidRPr="000F7B09">
        <w:rPr>
          <w:rFonts w:ascii="Arial" w:hAnsi="Arial" w:cs="Arial"/>
          <w:b/>
          <w:bCs/>
          <w:sz w:val="18"/>
          <w:szCs w:val="18"/>
        </w:rPr>
        <w:t>6. člen</w:t>
      </w:r>
    </w:p>
    <w:tbl>
      <w:tblPr>
        <w:tblStyle w:val="NormalTablePHPDOCX"/>
        <w:tblW w:w="0" w:type="auto"/>
        <w:tblInd w:w="108" w:type="dxa"/>
        <w:tblLook w:val="04A0" w:firstRow="1" w:lastRow="0" w:firstColumn="1" w:lastColumn="0" w:noHBand="0" w:noVBand="1"/>
      </w:tblPr>
      <w:tblGrid>
        <w:gridCol w:w="8962"/>
      </w:tblGrid>
      <w:tr w:rsidR="00E068F8" w:rsidRPr="001038D4" w:rsidTr="00007EC4">
        <w:tc>
          <w:tcPr>
            <w:tcW w:w="0" w:type="auto"/>
            <w:tcMar>
              <w:top w:w="0" w:type="auto"/>
              <w:bottom w:w="0" w:type="auto"/>
            </w:tcMar>
          </w:tcPr>
          <w:p w:rsidR="00E068F8" w:rsidRPr="001038D4" w:rsidRDefault="00E068F8" w:rsidP="00007EC4">
            <w:pPr>
              <w:spacing w:before="225" w:after="225"/>
              <w:jc w:val="both"/>
              <w:rPr>
                <w:rFonts w:ascii="Arial" w:hAnsi="Arial" w:cs="Arial"/>
                <w:sz w:val="18"/>
                <w:szCs w:val="18"/>
              </w:rPr>
            </w:pPr>
            <w:r w:rsidRPr="001038D4">
              <w:rPr>
                <w:rFonts w:ascii="Arial" w:hAnsi="Arial" w:cs="Arial"/>
                <w:sz w:val="18"/>
                <w:szCs w:val="18"/>
              </w:rPr>
              <w:t xml:space="preserve">Skupna </w:t>
            </w:r>
            <w:r w:rsidR="001038D4" w:rsidRPr="001038D4">
              <w:rPr>
                <w:rFonts w:ascii="Arial" w:hAnsi="Arial" w:cs="Arial"/>
                <w:sz w:val="18"/>
                <w:szCs w:val="18"/>
              </w:rPr>
              <w:t xml:space="preserve">okvirna </w:t>
            </w:r>
            <w:r w:rsidRPr="001038D4">
              <w:rPr>
                <w:rFonts w:ascii="Arial" w:hAnsi="Arial" w:cs="Arial"/>
                <w:sz w:val="18"/>
                <w:szCs w:val="18"/>
              </w:rPr>
              <w:t>pogodbena vrednost znaša__________ EUR brez DDV oz. __________EUR z DDV.</w:t>
            </w:r>
          </w:p>
          <w:p w:rsidR="00E068F8" w:rsidRPr="001038D4" w:rsidRDefault="00E068F8" w:rsidP="00007EC4">
            <w:pPr>
              <w:spacing w:before="225" w:after="225"/>
              <w:jc w:val="both"/>
              <w:rPr>
                <w:rFonts w:ascii="Arial" w:hAnsi="Arial" w:cs="Arial"/>
                <w:sz w:val="18"/>
                <w:szCs w:val="18"/>
              </w:rPr>
            </w:pPr>
            <w:r w:rsidRPr="001038D4">
              <w:rPr>
                <w:rFonts w:ascii="Arial" w:hAnsi="Arial" w:cs="Arial"/>
                <w:sz w:val="18"/>
                <w:szCs w:val="18"/>
              </w:rPr>
              <w:t>Pogodbena vrednost</w:t>
            </w:r>
            <w:r w:rsidR="001038D4" w:rsidRPr="001038D4">
              <w:rPr>
                <w:rFonts w:ascii="Arial" w:hAnsi="Arial" w:cs="Arial"/>
                <w:sz w:val="18"/>
                <w:szCs w:val="18"/>
              </w:rPr>
              <w:t xml:space="preserve"> za projektno dokumentacijo</w:t>
            </w:r>
            <w:r w:rsidRPr="001038D4">
              <w:rPr>
                <w:rFonts w:ascii="Arial" w:hAnsi="Arial" w:cs="Arial"/>
                <w:sz w:val="18"/>
                <w:szCs w:val="18"/>
              </w:rPr>
              <w:t xml:space="preserve"> je fiksna in nespremenljiva do konca izvedbe del po tej pogodbi ter zajema vse elemente cene vključno s popusti, davkom na dodano vrednost in drugimi odvisnimi stroški do predaje vseh delov dokumentacije in zaključka projektantskega nadzora ter ostalih storitev.</w:t>
            </w:r>
          </w:p>
          <w:p w:rsidR="00E068F8" w:rsidRPr="001038D4" w:rsidRDefault="00E068F8" w:rsidP="00007EC4">
            <w:pPr>
              <w:spacing w:before="225" w:after="225"/>
              <w:jc w:val="both"/>
              <w:rPr>
                <w:rFonts w:ascii="Arial" w:hAnsi="Arial" w:cs="Arial"/>
                <w:i/>
                <w:iCs/>
                <w:sz w:val="18"/>
                <w:szCs w:val="18"/>
              </w:rPr>
            </w:pPr>
            <w:r w:rsidRPr="001038D4">
              <w:rPr>
                <w:rFonts w:ascii="Arial" w:hAnsi="Arial" w:cs="Arial"/>
                <w:i/>
                <w:iCs/>
                <w:sz w:val="18"/>
                <w:szCs w:val="18"/>
              </w:rPr>
              <w:lastRenderedPageBreak/>
              <w:t xml:space="preserve">Izvajalec je dolžan izdelati kompletne izvode vseh popisov s količinami in </w:t>
            </w:r>
            <w:proofErr w:type="spellStart"/>
            <w:r w:rsidRPr="001038D4">
              <w:rPr>
                <w:rFonts w:ascii="Arial" w:hAnsi="Arial" w:cs="Arial"/>
                <w:i/>
                <w:iCs/>
                <w:sz w:val="18"/>
                <w:szCs w:val="18"/>
              </w:rPr>
              <w:t>predizmerami</w:t>
            </w:r>
            <w:proofErr w:type="spellEnd"/>
            <w:r w:rsidRPr="001038D4">
              <w:rPr>
                <w:rFonts w:ascii="Arial" w:hAnsi="Arial" w:cs="Arial"/>
                <w:i/>
                <w:iCs/>
                <w:sz w:val="18"/>
                <w:szCs w:val="18"/>
              </w:rPr>
              <w:t xml:space="preserve"> za vsako fazo projektne dokumentacije posebej v ločenih mapah brez cen in 1 (en) izvod s cenami.</w:t>
            </w:r>
          </w:p>
          <w:p w:rsidR="001038D4" w:rsidRPr="001038D4" w:rsidRDefault="001038D4" w:rsidP="001038D4">
            <w:pPr>
              <w:spacing w:before="225" w:after="225"/>
              <w:jc w:val="both"/>
              <w:rPr>
                <w:rFonts w:ascii="Arial" w:hAnsi="Arial" w:cs="Arial"/>
                <w:sz w:val="18"/>
                <w:szCs w:val="18"/>
              </w:rPr>
            </w:pPr>
            <w:r>
              <w:rPr>
                <w:rFonts w:ascii="Arial" w:hAnsi="Arial" w:cs="Arial"/>
                <w:sz w:val="18"/>
                <w:szCs w:val="18"/>
              </w:rPr>
              <w:t>P</w:t>
            </w:r>
            <w:r w:rsidRPr="001038D4">
              <w:rPr>
                <w:rFonts w:ascii="Arial" w:hAnsi="Arial" w:cs="Arial"/>
                <w:sz w:val="18"/>
                <w:szCs w:val="18"/>
              </w:rPr>
              <w:t>rojektantski nadzor</w:t>
            </w:r>
            <w:r>
              <w:rPr>
                <w:rFonts w:ascii="Arial" w:hAnsi="Arial" w:cs="Arial"/>
                <w:sz w:val="18"/>
                <w:szCs w:val="18"/>
              </w:rPr>
              <w:t xml:space="preserve"> se izvaja tekom gradbenih del po</w:t>
            </w:r>
            <w:r w:rsidRPr="001038D4">
              <w:rPr>
                <w:rFonts w:ascii="Arial" w:hAnsi="Arial" w:cs="Arial"/>
                <w:sz w:val="18"/>
                <w:szCs w:val="18"/>
              </w:rPr>
              <w:t xml:space="preserve"> </w:t>
            </w:r>
            <w:r>
              <w:rPr>
                <w:rFonts w:ascii="Arial" w:hAnsi="Arial" w:cs="Arial"/>
                <w:sz w:val="18"/>
                <w:szCs w:val="18"/>
              </w:rPr>
              <w:t xml:space="preserve">fiksni </w:t>
            </w:r>
            <w:r w:rsidRPr="001038D4">
              <w:rPr>
                <w:rFonts w:ascii="Arial" w:hAnsi="Arial" w:cs="Arial"/>
                <w:sz w:val="18"/>
                <w:szCs w:val="18"/>
              </w:rPr>
              <w:t>enotni ceni iz ponudbe</w:t>
            </w:r>
            <w:r>
              <w:rPr>
                <w:rFonts w:ascii="Arial" w:hAnsi="Arial" w:cs="Arial"/>
                <w:sz w:val="18"/>
                <w:szCs w:val="18"/>
              </w:rPr>
              <w:t xml:space="preserve"> ponudnika</w:t>
            </w:r>
            <w:r w:rsidRPr="001038D4">
              <w:rPr>
                <w:rFonts w:ascii="Arial" w:hAnsi="Arial" w:cs="Arial"/>
                <w:sz w:val="18"/>
                <w:szCs w:val="18"/>
              </w:rPr>
              <w:t xml:space="preserve">.  </w:t>
            </w:r>
          </w:p>
        </w:tc>
      </w:tr>
    </w:tbl>
    <w:p w:rsidR="00E068F8" w:rsidRDefault="00E068F8" w:rsidP="00E068F8">
      <w:pPr>
        <w:spacing w:before="225" w:after="225" w:line="240" w:lineRule="auto"/>
        <w:jc w:val="both"/>
        <w:rPr>
          <w:rFonts w:ascii="Arial" w:hAnsi="Arial" w:cs="Arial"/>
          <w:b/>
          <w:bCs/>
          <w:sz w:val="18"/>
          <w:szCs w:val="18"/>
        </w:rPr>
      </w:pPr>
    </w:p>
    <w:p w:rsidR="00E068F8" w:rsidRDefault="00E068F8" w:rsidP="00E068F8">
      <w:pPr>
        <w:spacing w:before="225" w:after="225" w:line="240" w:lineRule="auto"/>
        <w:jc w:val="both"/>
        <w:rPr>
          <w:rFonts w:ascii="Arial" w:hAnsi="Arial" w:cs="Arial"/>
          <w:b/>
          <w:bCs/>
          <w:sz w:val="18"/>
          <w:szCs w:val="18"/>
        </w:rPr>
      </w:pPr>
    </w:p>
    <w:p w:rsidR="00E068F8" w:rsidRPr="000F7B09" w:rsidRDefault="00E068F8" w:rsidP="00E068F8">
      <w:pPr>
        <w:spacing w:before="225" w:after="225" w:line="240" w:lineRule="auto"/>
        <w:jc w:val="both"/>
      </w:pPr>
      <w:r w:rsidRPr="000F7B09">
        <w:rPr>
          <w:rFonts w:ascii="Arial" w:hAnsi="Arial" w:cs="Arial"/>
          <w:b/>
          <w:bCs/>
          <w:sz w:val="18"/>
          <w:szCs w:val="18"/>
        </w:rPr>
        <w:t>V. PODIZVAJALCI</w:t>
      </w:r>
    </w:p>
    <w:p w:rsidR="00E068F8" w:rsidRPr="000F7B09" w:rsidRDefault="00E068F8" w:rsidP="00E068F8">
      <w:pPr>
        <w:spacing w:after="0" w:line="240" w:lineRule="auto"/>
        <w:jc w:val="center"/>
      </w:pPr>
      <w:r w:rsidRPr="000F7B09">
        <w:rPr>
          <w:rFonts w:ascii="Arial" w:hAnsi="Arial" w:cs="Arial"/>
          <w:b/>
          <w:bCs/>
          <w:sz w:val="18"/>
          <w:szCs w:val="18"/>
        </w:rPr>
        <w:t>7.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Pri izvedbi te pogodbe bodo sodelovali sledeči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E068F8" w:rsidRPr="000F7B09" w:rsidTr="00007EC4">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068F8" w:rsidRPr="000F7B09" w:rsidRDefault="00E068F8" w:rsidP="00007EC4">
                  <w:pPr>
                    <w:jc w:val="right"/>
                  </w:pPr>
                  <w:r w:rsidRPr="000F7B09">
                    <w:rPr>
                      <w:rFonts w:ascii="Arial" w:hAnsi="Arial" w:cs="Arial"/>
                      <w:b/>
                      <w:bCs/>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E068F8" w:rsidRPr="000F7B09" w:rsidRDefault="00E068F8" w:rsidP="00007EC4"/>
              </w:tc>
            </w:tr>
            <w:tr w:rsidR="00E068F8" w:rsidRPr="000F7B09" w:rsidTr="00007EC4">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068F8" w:rsidRPr="000F7B09" w:rsidRDefault="00E068F8" w:rsidP="00007EC4">
                  <w:pPr>
                    <w:jc w:val="right"/>
                  </w:pPr>
                  <w:r w:rsidRPr="000F7B09">
                    <w:rPr>
                      <w:rFonts w:ascii="Arial" w:hAnsi="Arial" w:cs="Arial"/>
                      <w:b/>
                      <w:bCs/>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E068F8" w:rsidRPr="000F7B09" w:rsidRDefault="00E068F8" w:rsidP="00007EC4">
                  <w:pPr>
                    <w:spacing w:before="135" w:after="135"/>
                    <w:jc w:val="both"/>
                    <w:textAlignment w:val="center"/>
                  </w:pPr>
                  <w:r w:rsidRPr="000F7B09">
                    <w:rPr>
                      <w:rFonts w:ascii="Arial" w:hAnsi="Arial" w:cs="Arial"/>
                      <w:position w:val="-2"/>
                      <w:sz w:val="18"/>
                      <w:szCs w:val="18"/>
                    </w:rPr>
                    <w:t>Opis del, ki jih bo izvedel podizvajalec:</w:t>
                  </w:r>
                </w:p>
                <w:p w:rsidR="00E068F8" w:rsidRPr="000F7B09" w:rsidRDefault="00E068F8" w:rsidP="00007EC4">
                  <w:pPr>
                    <w:spacing w:before="135" w:after="135"/>
                    <w:jc w:val="both"/>
                    <w:textAlignment w:val="center"/>
                  </w:pPr>
                  <w:r w:rsidRPr="000F7B09">
                    <w:rPr>
                      <w:rFonts w:ascii="Arial" w:hAnsi="Arial" w:cs="Arial"/>
                      <w:position w:val="-2"/>
                      <w:sz w:val="18"/>
                      <w:szCs w:val="18"/>
                    </w:rPr>
                    <w:t>% končne ponudbe vrednosti, ki jo bo izvedel podizvajalec: ____</w:t>
                  </w:r>
                </w:p>
              </w:tc>
            </w:tr>
            <w:tr w:rsidR="00E068F8" w:rsidRPr="000F7B09" w:rsidTr="00007EC4">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068F8" w:rsidRPr="000F7B09" w:rsidRDefault="00E068F8" w:rsidP="00007EC4">
                  <w:pPr>
                    <w:jc w:val="right"/>
                  </w:pPr>
                  <w:r w:rsidRPr="000F7B09">
                    <w:rPr>
                      <w:rFonts w:ascii="Arial" w:hAnsi="Arial" w:cs="Arial"/>
                      <w:b/>
                      <w:bCs/>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E068F8" w:rsidRPr="000F7B09" w:rsidRDefault="00E068F8" w:rsidP="00007EC4"/>
              </w:tc>
            </w:tr>
            <w:tr w:rsidR="00E068F8" w:rsidRPr="000F7B09" w:rsidTr="00007EC4">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068F8" w:rsidRPr="000F7B09" w:rsidRDefault="00E068F8" w:rsidP="00007EC4">
                  <w:pPr>
                    <w:jc w:val="right"/>
                  </w:pPr>
                  <w:r w:rsidRPr="000F7B09">
                    <w:rPr>
                      <w:rFonts w:ascii="Arial" w:hAnsi="Arial" w:cs="Arial"/>
                      <w:b/>
                      <w:bCs/>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E068F8" w:rsidRPr="000F7B09" w:rsidRDefault="00E068F8" w:rsidP="00007EC4">
                  <w:pPr>
                    <w:spacing w:before="135" w:after="135"/>
                    <w:jc w:val="both"/>
                    <w:textAlignment w:val="center"/>
                  </w:pPr>
                  <w:r w:rsidRPr="000F7B09">
                    <w:rPr>
                      <w:rFonts w:ascii="Arial" w:hAnsi="Arial" w:cs="Arial"/>
                      <w:position w:val="-2"/>
                      <w:sz w:val="18"/>
                      <w:szCs w:val="18"/>
                    </w:rPr>
                    <w:t>Opis del, ki jih bo izvedel podizvajalec:</w:t>
                  </w:r>
                </w:p>
                <w:p w:rsidR="00E068F8" w:rsidRPr="000F7B09" w:rsidRDefault="00E068F8" w:rsidP="00007EC4">
                  <w:pPr>
                    <w:spacing w:before="135" w:after="135"/>
                    <w:jc w:val="both"/>
                    <w:textAlignment w:val="center"/>
                  </w:pPr>
                  <w:r w:rsidRPr="000F7B09">
                    <w:rPr>
                      <w:rFonts w:ascii="Arial" w:hAnsi="Arial" w:cs="Arial"/>
                      <w:position w:val="-2"/>
                      <w:sz w:val="18"/>
                      <w:szCs w:val="18"/>
                    </w:rPr>
                    <w:t>% končne ponudbe vrednosti, ki jo bo izvedel podizvajalec: ____</w:t>
                  </w:r>
                </w:p>
              </w:tc>
            </w:tr>
          </w:tbl>
          <w:p w:rsidR="00E068F8" w:rsidRPr="000F7B09" w:rsidRDefault="00E068F8" w:rsidP="00007EC4"/>
          <w:p w:rsidR="00E068F8" w:rsidRPr="000F7B09" w:rsidRDefault="00E068F8" w:rsidP="00007EC4">
            <w:pPr>
              <w:spacing w:before="225" w:after="225"/>
              <w:jc w:val="both"/>
            </w:pPr>
            <w:r w:rsidRPr="000F7B09">
              <w:rPr>
                <w:rFonts w:ascii="Arial" w:hAnsi="Arial" w:cs="Arial"/>
                <w:sz w:val="18"/>
                <w:szCs w:val="18"/>
              </w:rPr>
              <w:t>Naročnik si pridržuje pravico, da od izvajalca zahteva na vpogled in potrditev konkretnih pogodb, ki jih bo izvajalec podpisal s svojimi podizvajalci.</w:t>
            </w:r>
          </w:p>
        </w:tc>
      </w:tr>
    </w:tbl>
    <w:p w:rsidR="00E068F8" w:rsidRPr="000F7B09" w:rsidRDefault="00E068F8" w:rsidP="00E068F8">
      <w:pPr>
        <w:spacing w:after="0" w:line="240" w:lineRule="auto"/>
        <w:jc w:val="center"/>
      </w:pPr>
      <w:r w:rsidRPr="000F7B09">
        <w:rPr>
          <w:rFonts w:ascii="Arial" w:hAnsi="Arial" w:cs="Arial"/>
          <w:b/>
          <w:bCs/>
          <w:sz w:val="18"/>
          <w:szCs w:val="18"/>
        </w:rPr>
        <w:t>8.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E068F8" w:rsidRPr="000F7B09" w:rsidRDefault="00E068F8" w:rsidP="00007EC4">
            <w:pPr>
              <w:spacing w:before="225" w:after="225"/>
              <w:jc w:val="both"/>
            </w:pPr>
            <w:r w:rsidRPr="000F7B09">
              <w:rPr>
                <w:rFonts w:ascii="Arial" w:hAnsi="Arial" w:cs="Arial"/>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E068F8" w:rsidRPr="000F7B09" w:rsidTr="00007EC4">
              <w:tc>
                <w:tcPr>
                  <w:tcW w:w="0" w:type="auto"/>
                  <w:tcMar>
                    <w:top w:w="0" w:type="auto"/>
                    <w:bottom w:w="0" w:type="auto"/>
                  </w:tcMar>
                </w:tcPr>
                <w:p w:rsidR="00E068F8" w:rsidRPr="000F7B09" w:rsidRDefault="00E068F8" w:rsidP="001538C3">
                  <w:pPr>
                    <w:numPr>
                      <w:ilvl w:val="0"/>
                      <w:numId w:val="27"/>
                    </w:numPr>
                    <w:jc w:val="both"/>
                    <w:rPr>
                      <w:rFonts w:ascii="Arial" w:hAnsi="Arial" w:cs="Arial"/>
                      <w:sz w:val="18"/>
                      <w:szCs w:val="18"/>
                    </w:rPr>
                  </w:pPr>
                  <w:r w:rsidRPr="000F7B09">
                    <w:rPr>
                      <w:rFonts w:ascii="Arial" w:hAnsi="Arial" w:cs="Arial"/>
                      <w:sz w:val="18"/>
                      <w:szCs w:val="18"/>
                    </w:rPr>
                    <w:t>glavni izvajalec s podpisom te pogodbe pooblašča naročnika, da na podlagi potrjenega računa oziroma situacije s strani glavnega izvajalca neposredno plačuje podizvajalcu,</w:t>
                  </w:r>
                </w:p>
                <w:p w:rsidR="00E068F8" w:rsidRPr="000F7B09" w:rsidRDefault="00E068F8" w:rsidP="001538C3">
                  <w:pPr>
                    <w:numPr>
                      <w:ilvl w:val="0"/>
                      <w:numId w:val="27"/>
                    </w:numPr>
                    <w:jc w:val="both"/>
                    <w:rPr>
                      <w:rFonts w:ascii="Arial" w:hAnsi="Arial" w:cs="Arial"/>
                      <w:sz w:val="18"/>
                      <w:szCs w:val="18"/>
                    </w:rPr>
                  </w:pPr>
                  <w:r w:rsidRPr="000F7B09">
                    <w:rPr>
                      <w:rFonts w:ascii="Arial" w:hAnsi="Arial" w:cs="Arial"/>
                      <w:sz w:val="18"/>
                      <w:szCs w:val="18"/>
                    </w:rPr>
                    <w:t>je podizvajalec dolžan najkasneje z izstavitvijo prvega računa predložiti soglasje, na podlagi katerega naročnik namesto ponudnika poravna podizvajalčevo terjatev do ponudnika, </w:t>
                  </w:r>
                </w:p>
                <w:p w:rsidR="00E068F8" w:rsidRPr="000F7B09" w:rsidRDefault="00E068F8" w:rsidP="001538C3">
                  <w:pPr>
                    <w:numPr>
                      <w:ilvl w:val="0"/>
                      <w:numId w:val="27"/>
                    </w:numPr>
                    <w:jc w:val="both"/>
                    <w:rPr>
                      <w:rFonts w:ascii="Arial" w:hAnsi="Arial" w:cs="Arial"/>
                      <w:sz w:val="18"/>
                      <w:szCs w:val="18"/>
                    </w:rPr>
                  </w:pPr>
                  <w:r w:rsidRPr="000F7B09">
                    <w:rPr>
                      <w:rFonts w:ascii="Arial" w:hAnsi="Arial" w:cs="Arial"/>
                      <w:sz w:val="18"/>
                      <w:szCs w:val="18"/>
                    </w:rPr>
                    <w:t>glavni izvajalec svojemu računu ali situaciji priložiti račun ali situacijo podizvajalca, ki ga je predhodno potrdil.</w:t>
                  </w:r>
                </w:p>
              </w:tc>
            </w:tr>
          </w:tbl>
          <w:p w:rsidR="00E068F8" w:rsidRPr="000F7B09" w:rsidRDefault="00E068F8" w:rsidP="00007EC4">
            <w:pPr>
              <w:spacing w:before="225" w:after="225"/>
              <w:jc w:val="both"/>
            </w:pPr>
            <w:r w:rsidRPr="000F7B09">
              <w:rPr>
                <w:rFonts w:ascii="Arial" w:hAnsi="Arial" w:cs="Arial"/>
                <w:sz w:val="18"/>
                <w:szCs w:val="18"/>
              </w:rPr>
              <w:t>Zgolj ob izpolnitvi vseh pogojev iz predhodnega odstavka, je naročnik obvezan izvršiti neposredno plačilo podizvajalcu. </w:t>
            </w:r>
          </w:p>
          <w:p w:rsidR="00E068F8" w:rsidRPr="000F7B09" w:rsidRDefault="00E068F8" w:rsidP="00007EC4">
            <w:pPr>
              <w:spacing w:before="225" w:after="225"/>
              <w:jc w:val="both"/>
            </w:pPr>
            <w:r w:rsidRPr="000F7B09">
              <w:rPr>
                <w:rFonts w:ascii="Arial" w:hAnsi="Arial" w:cs="Arial"/>
                <w:sz w:val="18"/>
                <w:szCs w:val="18"/>
              </w:rPr>
              <w:t>Plačila podizvajalcem se izvedejo v rokih in na enak način kot velja za plačila izvajalcu.</w:t>
            </w:r>
          </w:p>
          <w:p w:rsidR="00E068F8" w:rsidRPr="000F7B09" w:rsidRDefault="00E068F8" w:rsidP="00007EC4">
            <w:pPr>
              <w:spacing w:before="225" w:after="225"/>
              <w:jc w:val="both"/>
            </w:pPr>
            <w:r w:rsidRPr="000F7B09">
              <w:rPr>
                <w:rFonts w:ascii="Arial" w:hAnsi="Arial" w:cs="Arial"/>
                <w:sz w:val="18"/>
                <w:szCs w:val="18"/>
              </w:rPr>
              <w:t xml:space="preserve">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w:t>
            </w:r>
            <w:r w:rsidRPr="000F7B09">
              <w:rPr>
                <w:rFonts w:ascii="Arial" w:hAnsi="Arial" w:cs="Arial"/>
                <w:sz w:val="18"/>
                <w:szCs w:val="18"/>
              </w:rPr>
              <w:lastRenderedPageBreak/>
              <w:t>izvajalec skupaj z obvestilom posredovati tudi podatke in dokumente iz druge, tretje in četrte alineje 2. odstavka 94. člena ZJN-3.</w:t>
            </w:r>
          </w:p>
          <w:p w:rsidR="00E068F8" w:rsidRPr="000F7B09" w:rsidRDefault="00E068F8" w:rsidP="00007EC4">
            <w:pPr>
              <w:spacing w:before="225" w:after="225"/>
              <w:jc w:val="both"/>
            </w:pPr>
            <w:r w:rsidRPr="000F7B09">
              <w:rPr>
                <w:rFonts w:ascii="Arial" w:hAnsi="Arial" w:cs="Arial"/>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E068F8" w:rsidRPr="000F7B09" w:rsidRDefault="00E068F8" w:rsidP="00007EC4">
            <w:pPr>
              <w:spacing w:before="225" w:after="225"/>
              <w:jc w:val="both"/>
            </w:pPr>
            <w:r w:rsidRPr="000F7B09">
              <w:rPr>
                <w:rFonts w:ascii="Arial" w:hAnsi="Arial" w:cs="Arial"/>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sidRPr="000F7B09">
              <w:rPr>
                <w:rFonts w:ascii="Arial" w:hAnsi="Arial" w:cs="Arial"/>
                <w:sz w:val="18"/>
                <w:szCs w:val="18"/>
              </w:rPr>
              <w:t>Nepredložitev</w:t>
            </w:r>
            <w:proofErr w:type="spellEnd"/>
            <w:r w:rsidRPr="000F7B09">
              <w:rPr>
                <w:rFonts w:ascii="Arial" w:hAnsi="Arial" w:cs="Arial"/>
                <w:sz w:val="18"/>
                <w:szCs w:val="18"/>
              </w:rPr>
              <w:t xml:space="preserve"> izjave v roku je razlog za uvedbo </w:t>
            </w:r>
            <w:proofErr w:type="spellStart"/>
            <w:r w:rsidRPr="000F7B09">
              <w:rPr>
                <w:rFonts w:ascii="Arial" w:hAnsi="Arial" w:cs="Arial"/>
                <w:sz w:val="18"/>
                <w:szCs w:val="18"/>
              </w:rPr>
              <w:t>prekrškovnega</w:t>
            </w:r>
            <w:proofErr w:type="spellEnd"/>
            <w:r w:rsidRPr="000F7B09">
              <w:rPr>
                <w:rFonts w:ascii="Arial" w:hAnsi="Arial" w:cs="Arial"/>
                <w:sz w:val="18"/>
                <w:szCs w:val="18"/>
              </w:rPr>
              <w:t xml:space="preserve"> postopka zoper izvajalca pred Državno revizijsko komisijo. Poleg globe je sankcija tudi izločitev iz postopkov naročanja za predpisano obdobje.</w:t>
            </w:r>
          </w:p>
        </w:tc>
      </w:tr>
    </w:tbl>
    <w:p w:rsidR="00E068F8" w:rsidRPr="000F7B09" w:rsidRDefault="00E068F8" w:rsidP="00E068F8">
      <w:pPr>
        <w:spacing w:after="0" w:line="240" w:lineRule="auto"/>
        <w:jc w:val="center"/>
      </w:pPr>
      <w:r w:rsidRPr="000F7B09">
        <w:rPr>
          <w:rFonts w:ascii="Arial" w:hAnsi="Arial" w:cs="Arial"/>
          <w:b/>
          <w:bCs/>
          <w:sz w:val="18"/>
          <w:szCs w:val="18"/>
        </w:rPr>
        <w:t>9.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Naročnik plača podizvajalcu za opravljena dela po tem, ko izvajalec potrdi račun podizvajalca in ga skupaj s svojimi računi brez odlašanja posreduje naročniku.</w:t>
            </w:r>
          </w:p>
          <w:p w:rsidR="00E068F8" w:rsidRPr="000F7B09" w:rsidRDefault="00E068F8" w:rsidP="00007EC4">
            <w:pPr>
              <w:spacing w:before="225" w:after="225"/>
              <w:jc w:val="both"/>
            </w:pPr>
            <w:r w:rsidRPr="000F7B09">
              <w:rPr>
                <w:rFonts w:ascii="Arial" w:hAnsi="Arial" w:cs="Arial"/>
                <w:sz w:val="18"/>
                <w:szCs w:val="18"/>
              </w:rPr>
              <w:t>V primeru delne potrditve računa podizvajalca s strani glavnega izvajalca ali nadzornika, plača naročnik podizvajalcu nesporen del računa podizvajalca.</w:t>
            </w:r>
          </w:p>
        </w:tc>
      </w:tr>
    </w:tbl>
    <w:p w:rsidR="00E068F8" w:rsidRPr="000F7B09" w:rsidRDefault="00E068F8" w:rsidP="00E068F8">
      <w:pPr>
        <w:spacing w:before="225" w:after="225" w:line="240" w:lineRule="auto"/>
        <w:jc w:val="both"/>
      </w:pPr>
      <w:r w:rsidRPr="000F7B09">
        <w:rPr>
          <w:rFonts w:ascii="Arial" w:hAnsi="Arial" w:cs="Arial"/>
          <w:b/>
          <w:bCs/>
          <w:sz w:val="18"/>
          <w:szCs w:val="18"/>
        </w:rPr>
        <w:t>VI. OBRAČUN IN PLAČILA</w:t>
      </w:r>
    </w:p>
    <w:p w:rsidR="00E068F8" w:rsidRPr="000F7B09" w:rsidRDefault="00E068F8" w:rsidP="00E068F8">
      <w:pPr>
        <w:spacing w:after="0" w:line="240" w:lineRule="auto"/>
        <w:jc w:val="center"/>
      </w:pPr>
      <w:r w:rsidRPr="000F7B09">
        <w:rPr>
          <w:rFonts w:ascii="Arial" w:hAnsi="Arial" w:cs="Arial"/>
          <w:b/>
          <w:bCs/>
          <w:sz w:val="18"/>
          <w:szCs w:val="18"/>
        </w:rPr>
        <w:t>10.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shd w:val="clear" w:color="auto" w:fill="auto"/>
            <w:tcMar>
              <w:top w:w="0" w:type="auto"/>
              <w:bottom w:w="0" w:type="auto"/>
            </w:tcMar>
          </w:tcPr>
          <w:p w:rsidR="00E068F8" w:rsidRDefault="00E068F8" w:rsidP="00007EC4">
            <w:pPr>
              <w:spacing w:before="225" w:after="225"/>
              <w:jc w:val="both"/>
              <w:rPr>
                <w:rFonts w:ascii="Arial" w:hAnsi="Arial" w:cs="Arial"/>
                <w:sz w:val="18"/>
                <w:szCs w:val="18"/>
              </w:rPr>
            </w:pPr>
            <w:r w:rsidRPr="000F7B09">
              <w:rPr>
                <w:rFonts w:ascii="Arial" w:hAnsi="Arial" w:cs="Arial"/>
                <w:sz w:val="18"/>
                <w:szCs w:val="18"/>
              </w:rPr>
              <w:t>Naročnik bo pogodbena dela</w:t>
            </w:r>
            <w:r w:rsidR="001038D4">
              <w:rPr>
                <w:rFonts w:ascii="Arial" w:hAnsi="Arial" w:cs="Arial"/>
                <w:sz w:val="18"/>
                <w:szCs w:val="18"/>
              </w:rPr>
              <w:t xml:space="preserve"> – izdelavo projektne dokumentacije </w:t>
            </w:r>
            <w:r w:rsidRPr="000F7B09">
              <w:rPr>
                <w:rFonts w:ascii="Arial" w:hAnsi="Arial" w:cs="Arial"/>
                <w:sz w:val="18"/>
                <w:szCs w:val="18"/>
              </w:rPr>
              <w:t xml:space="preserve">plačeval v roku </w:t>
            </w:r>
            <w:r w:rsidR="001038D4">
              <w:rPr>
                <w:rFonts w:ascii="Arial" w:hAnsi="Arial" w:cs="Arial"/>
                <w:sz w:val="18"/>
                <w:szCs w:val="18"/>
              </w:rPr>
              <w:t>3</w:t>
            </w:r>
            <w:r w:rsidRPr="000F7B09">
              <w:rPr>
                <w:rFonts w:ascii="Arial" w:hAnsi="Arial" w:cs="Arial"/>
                <w:sz w:val="18"/>
                <w:szCs w:val="18"/>
              </w:rPr>
              <w:t>0 dni od uradnega prejema pravilno izstavljenega računa za posamezno fazo, ki se izstavi po pisni potrditvi prejete dokumentacije s strani naročnika.</w:t>
            </w:r>
          </w:p>
          <w:p w:rsidR="001038D4" w:rsidRPr="000F7B09" w:rsidRDefault="001038D4" w:rsidP="00007EC4">
            <w:pPr>
              <w:spacing w:before="225" w:after="225"/>
              <w:jc w:val="both"/>
            </w:pPr>
            <w:r>
              <w:rPr>
                <w:rFonts w:ascii="Arial" w:hAnsi="Arial" w:cs="Arial"/>
                <w:sz w:val="18"/>
                <w:szCs w:val="18"/>
              </w:rPr>
              <w:t xml:space="preserve">Naročnik bo projektantski nadzor, ki se bo izvajal tekom gradnje plačeval mesečno, </w:t>
            </w:r>
            <w:r w:rsidRPr="001038D4">
              <w:rPr>
                <w:rFonts w:ascii="Arial" w:hAnsi="Arial" w:cs="Arial"/>
                <w:sz w:val="18"/>
                <w:szCs w:val="18"/>
              </w:rPr>
              <w:t>v roku 30 dni od uradnega prejema pravilno i</w:t>
            </w:r>
            <w:r>
              <w:rPr>
                <w:rFonts w:ascii="Arial" w:hAnsi="Arial" w:cs="Arial"/>
                <w:sz w:val="18"/>
                <w:szCs w:val="18"/>
              </w:rPr>
              <w:t>zstavljenega računa za posamezni mesec, na osnovi priloženega s strani naročnika potrjenega poročila o izvedenem projektantskem nadzoru v posameznem mesecu.</w:t>
            </w:r>
          </w:p>
          <w:p w:rsidR="00E068F8" w:rsidRPr="000F7B09" w:rsidRDefault="00E068F8" w:rsidP="00007EC4">
            <w:pPr>
              <w:spacing w:before="225" w:after="225"/>
              <w:jc w:val="both"/>
            </w:pPr>
            <w:r w:rsidRPr="000F7B09">
              <w:rPr>
                <w:rFonts w:ascii="Arial" w:hAnsi="Arial" w:cs="Arial"/>
                <w:sz w:val="18"/>
                <w:szCs w:val="18"/>
              </w:rPr>
              <w:t>V primeru zamude lahko izvajalec naročniku zaračuna zakonske zamudne obresti.</w:t>
            </w:r>
          </w:p>
          <w:p w:rsidR="00E068F8" w:rsidRPr="000F7B09" w:rsidRDefault="00E068F8" w:rsidP="00007EC4">
            <w:pPr>
              <w:spacing w:before="225" w:after="225"/>
              <w:jc w:val="both"/>
            </w:pPr>
            <w:r w:rsidRPr="000F7B09">
              <w:rPr>
                <w:rFonts w:ascii="Arial" w:hAnsi="Arial" w:cs="Arial"/>
                <w:sz w:val="18"/>
                <w:szCs w:val="18"/>
              </w:rPr>
              <w:t>Izvajalec izda naročniku račun v osmih (8) dneh po opravljeni storitvi. Izvajalec izstavi račun v elektronski obliki (</w:t>
            </w:r>
            <w:proofErr w:type="spellStart"/>
            <w:r w:rsidRPr="000F7B09">
              <w:rPr>
                <w:rFonts w:ascii="Arial" w:hAnsi="Arial" w:cs="Arial"/>
                <w:sz w:val="18"/>
                <w:szCs w:val="18"/>
              </w:rPr>
              <w:t>eRačun</w:t>
            </w:r>
            <w:proofErr w:type="spellEnd"/>
            <w:r w:rsidRPr="000F7B09">
              <w:rPr>
                <w:rFonts w:ascii="Arial" w:hAnsi="Arial" w:cs="Arial"/>
                <w:sz w:val="18"/>
                <w:szCs w:val="18"/>
              </w:rPr>
              <w:t xml:space="preserve">) preko spletnega portala </w:t>
            </w:r>
            <w:proofErr w:type="spellStart"/>
            <w:r w:rsidRPr="000F7B09">
              <w:rPr>
                <w:rFonts w:ascii="Arial" w:hAnsi="Arial" w:cs="Arial"/>
                <w:sz w:val="18"/>
                <w:szCs w:val="18"/>
              </w:rPr>
              <w:t>UJPnet</w:t>
            </w:r>
            <w:proofErr w:type="spellEnd"/>
            <w:r w:rsidRPr="000F7B09">
              <w:rPr>
                <w:rFonts w:ascii="Arial" w:hAnsi="Arial" w:cs="Arial"/>
                <w:sz w:val="18"/>
                <w:szCs w:val="18"/>
              </w:rPr>
              <w:t xml:space="preserve">. Kot uradni prejem računa se šteje datum vnosa računa v sistem </w:t>
            </w:r>
            <w:proofErr w:type="spellStart"/>
            <w:r w:rsidRPr="000F7B09">
              <w:rPr>
                <w:rFonts w:ascii="Arial" w:hAnsi="Arial" w:cs="Arial"/>
                <w:sz w:val="18"/>
                <w:szCs w:val="18"/>
              </w:rPr>
              <w:t>UJPnet</w:t>
            </w:r>
            <w:proofErr w:type="spellEnd"/>
            <w:r w:rsidRPr="000F7B09">
              <w:rPr>
                <w:rFonts w:ascii="Arial" w:hAnsi="Arial" w:cs="Arial"/>
                <w:sz w:val="18"/>
                <w:szCs w:val="18"/>
              </w:rPr>
              <w:t>.</w:t>
            </w:r>
          </w:p>
        </w:tc>
      </w:tr>
    </w:tbl>
    <w:p w:rsidR="00E068F8" w:rsidRPr="000F7B09" w:rsidRDefault="00E068F8" w:rsidP="00E068F8">
      <w:pPr>
        <w:spacing w:before="225" w:after="225" w:line="240" w:lineRule="auto"/>
        <w:jc w:val="both"/>
      </w:pPr>
      <w:r w:rsidRPr="000F7B09">
        <w:rPr>
          <w:rFonts w:ascii="Arial" w:hAnsi="Arial" w:cs="Arial"/>
          <w:b/>
          <w:bCs/>
          <w:sz w:val="18"/>
          <w:szCs w:val="18"/>
        </w:rPr>
        <w:t>VII. OSTALE MEDSEBOJNE OBVEZNOSTI</w:t>
      </w:r>
    </w:p>
    <w:p w:rsidR="00E068F8" w:rsidRPr="000F7B09" w:rsidRDefault="00E068F8" w:rsidP="00E068F8">
      <w:pPr>
        <w:spacing w:after="0" w:line="240" w:lineRule="auto"/>
        <w:jc w:val="center"/>
      </w:pPr>
      <w:r w:rsidRPr="000F7B09">
        <w:rPr>
          <w:rFonts w:ascii="Arial" w:hAnsi="Arial" w:cs="Arial"/>
          <w:b/>
          <w:bCs/>
          <w:sz w:val="18"/>
          <w:szCs w:val="18"/>
        </w:rPr>
        <w:t>11.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Izvajalec se zaveže:</w:t>
            </w:r>
          </w:p>
          <w:tbl>
            <w:tblPr>
              <w:tblStyle w:val="NormalTablePHPDOCX"/>
              <w:tblW w:w="0" w:type="auto"/>
              <w:tblLook w:val="04A0" w:firstRow="1" w:lastRow="0" w:firstColumn="1" w:lastColumn="0" w:noHBand="0" w:noVBand="1"/>
            </w:tblPr>
            <w:tblGrid>
              <w:gridCol w:w="8746"/>
            </w:tblGrid>
            <w:tr w:rsidR="00E068F8" w:rsidRPr="000F7B09" w:rsidTr="00007EC4">
              <w:tc>
                <w:tcPr>
                  <w:tcW w:w="0" w:type="auto"/>
                  <w:tcMar>
                    <w:top w:w="0" w:type="auto"/>
                    <w:bottom w:w="0" w:type="auto"/>
                  </w:tcMar>
                </w:tcPr>
                <w:p w:rsidR="00E068F8" w:rsidRPr="000F7B09" w:rsidRDefault="00E068F8" w:rsidP="001538C3">
                  <w:pPr>
                    <w:numPr>
                      <w:ilvl w:val="0"/>
                      <w:numId w:val="28"/>
                    </w:numPr>
                    <w:jc w:val="both"/>
                    <w:rPr>
                      <w:rFonts w:ascii="Arial" w:hAnsi="Arial" w:cs="Arial"/>
                      <w:sz w:val="18"/>
                      <w:szCs w:val="18"/>
                    </w:rPr>
                  </w:pPr>
                  <w:r w:rsidRPr="000F7B09">
                    <w:rPr>
                      <w:rFonts w:ascii="Arial" w:hAnsi="Arial" w:cs="Arial"/>
                      <w:sz w:val="18"/>
                      <w:szCs w:val="18"/>
                    </w:rPr>
                    <w:t>pogodbeno dogovorjeno delo opraviti vestno, pošteno in skladno s to pogodbo, predmetno razpisno dokumentacijo, njegovo ponudbo, veljavnim predpisi in pravili stroke;</w:t>
                  </w:r>
                </w:p>
                <w:p w:rsidR="00E068F8" w:rsidRPr="000F7B09" w:rsidRDefault="00E068F8" w:rsidP="001538C3">
                  <w:pPr>
                    <w:numPr>
                      <w:ilvl w:val="0"/>
                      <w:numId w:val="28"/>
                    </w:numPr>
                    <w:jc w:val="both"/>
                    <w:rPr>
                      <w:rFonts w:ascii="Arial" w:hAnsi="Arial" w:cs="Arial"/>
                      <w:sz w:val="18"/>
                      <w:szCs w:val="18"/>
                    </w:rPr>
                  </w:pPr>
                  <w:r w:rsidRPr="000F7B09">
                    <w:rPr>
                      <w:rFonts w:ascii="Arial" w:hAnsi="Arial" w:cs="Arial"/>
                      <w:sz w:val="18"/>
                      <w:szCs w:val="18"/>
                    </w:rPr>
                    <w:t>da bo ob podpisu pogodbe priložil tudi kopijo zavarovalne police</w:t>
                  </w:r>
                  <w:r>
                    <w:rPr>
                      <w:rFonts w:ascii="Arial" w:hAnsi="Arial" w:cs="Arial"/>
                      <w:sz w:val="18"/>
                      <w:szCs w:val="18"/>
                    </w:rPr>
                    <w:t>,</w:t>
                  </w:r>
                  <w:r w:rsidRPr="000F7B09">
                    <w:rPr>
                      <w:rFonts w:ascii="Arial" w:hAnsi="Arial" w:cs="Arial"/>
                      <w:sz w:val="18"/>
                      <w:szCs w:val="18"/>
                    </w:rPr>
                    <w:t xml:space="preserve"> s katero ima zavarovano svojo odgovornost za škodo, ki bi utegnila nastati investitorju in tretjim osebam v zvezi z opravljanjem izvajalčeve dejavnosti, ki jo opravlja, vse skladno z minimalnimi pogoji 15. člena Z</w:t>
                  </w:r>
                  <w:r>
                    <w:rPr>
                      <w:rFonts w:ascii="Arial" w:hAnsi="Arial" w:cs="Arial"/>
                      <w:sz w:val="18"/>
                      <w:szCs w:val="18"/>
                    </w:rPr>
                    <w:t xml:space="preserve">akon o arhitekturni in inženirski dejavnosti  (Ur.l.RS, št. 61/17) </w:t>
                  </w:r>
                  <w:r w:rsidRPr="000F7B09">
                    <w:rPr>
                      <w:rFonts w:ascii="Arial" w:hAnsi="Arial" w:cs="Arial"/>
                      <w:sz w:val="18"/>
                      <w:szCs w:val="18"/>
                    </w:rPr>
                    <w:t>in da izvajalec predmetno zavarovanje vzdrževal ves čas trajanja izvedbe del.</w:t>
                  </w:r>
                </w:p>
                <w:p w:rsidR="00E068F8" w:rsidRPr="000F7B09" w:rsidRDefault="00E068F8" w:rsidP="001538C3">
                  <w:pPr>
                    <w:numPr>
                      <w:ilvl w:val="0"/>
                      <w:numId w:val="28"/>
                    </w:numPr>
                    <w:jc w:val="both"/>
                    <w:rPr>
                      <w:rFonts w:ascii="Arial" w:hAnsi="Arial" w:cs="Arial"/>
                      <w:sz w:val="18"/>
                      <w:szCs w:val="18"/>
                    </w:rPr>
                  </w:pPr>
                  <w:r w:rsidRPr="000F7B09">
                    <w:rPr>
                      <w:rFonts w:ascii="Arial" w:hAnsi="Arial" w:cs="Arial"/>
                      <w:sz w:val="18"/>
                      <w:szCs w:val="18"/>
                    </w:rPr>
                    <w:t>da bo nemudoma popravil morebitne s strani naročnika ugotovljene napake;</w:t>
                  </w:r>
                </w:p>
                <w:p w:rsidR="00E068F8" w:rsidRPr="000F7B09" w:rsidRDefault="00E068F8" w:rsidP="001538C3">
                  <w:pPr>
                    <w:numPr>
                      <w:ilvl w:val="0"/>
                      <w:numId w:val="28"/>
                    </w:numPr>
                    <w:jc w:val="both"/>
                    <w:rPr>
                      <w:rFonts w:ascii="Arial" w:hAnsi="Arial" w:cs="Arial"/>
                      <w:sz w:val="18"/>
                      <w:szCs w:val="18"/>
                    </w:rPr>
                  </w:pPr>
                  <w:r w:rsidRPr="000F7B09">
                    <w:rPr>
                      <w:rFonts w:ascii="Arial" w:hAnsi="Arial" w:cs="Arial"/>
                      <w:sz w:val="18"/>
                      <w:szCs w:val="18"/>
                    </w:rPr>
                    <w:t>da bo na lastne stroške pridobil projektne pogoje in soglasja v zvezi s predmetom pogodbe;</w:t>
                  </w:r>
                </w:p>
                <w:p w:rsidR="00E068F8" w:rsidRPr="000F7B09" w:rsidRDefault="00E068F8" w:rsidP="001538C3">
                  <w:pPr>
                    <w:numPr>
                      <w:ilvl w:val="0"/>
                      <w:numId w:val="28"/>
                    </w:numPr>
                    <w:jc w:val="both"/>
                    <w:rPr>
                      <w:rFonts w:ascii="Arial" w:hAnsi="Arial" w:cs="Arial"/>
                      <w:sz w:val="18"/>
                      <w:szCs w:val="18"/>
                    </w:rPr>
                  </w:pPr>
                  <w:r w:rsidRPr="000F7B09">
                    <w:rPr>
                      <w:rFonts w:ascii="Arial" w:hAnsi="Arial" w:cs="Arial"/>
                      <w:sz w:val="18"/>
                      <w:szCs w:val="18"/>
                    </w:rPr>
                    <w:lastRenderedPageBreak/>
                    <w:t>redno udeleževati sestankov, ki jih sklicuje naročnik oz. njegov pooblaščeni zastopnik, predstavnik naročnika in nadzornik;</w:t>
                  </w:r>
                </w:p>
                <w:p w:rsidR="00E068F8" w:rsidRPr="000F7B09" w:rsidRDefault="00E068F8" w:rsidP="001538C3">
                  <w:pPr>
                    <w:numPr>
                      <w:ilvl w:val="0"/>
                      <w:numId w:val="28"/>
                    </w:numPr>
                    <w:jc w:val="both"/>
                    <w:rPr>
                      <w:rFonts w:ascii="Arial" w:hAnsi="Arial" w:cs="Arial"/>
                      <w:sz w:val="18"/>
                      <w:szCs w:val="18"/>
                    </w:rPr>
                  </w:pPr>
                  <w:r w:rsidRPr="000F7B09">
                    <w:rPr>
                      <w:rFonts w:ascii="Arial" w:hAnsi="Arial" w:cs="Arial"/>
                      <w:sz w:val="18"/>
                      <w:szCs w:val="18"/>
                    </w:rPr>
                    <w:t>redno dostavljati 14 dnevna poročila o napredovanju del;</w:t>
                  </w:r>
                </w:p>
                <w:p w:rsidR="00E068F8" w:rsidRPr="000F7B09" w:rsidRDefault="00E068F8" w:rsidP="001538C3">
                  <w:pPr>
                    <w:numPr>
                      <w:ilvl w:val="0"/>
                      <w:numId w:val="28"/>
                    </w:numPr>
                    <w:jc w:val="both"/>
                    <w:rPr>
                      <w:rFonts w:ascii="Arial" w:hAnsi="Arial" w:cs="Arial"/>
                      <w:sz w:val="18"/>
                      <w:szCs w:val="18"/>
                    </w:rPr>
                  </w:pPr>
                  <w:r w:rsidRPr="000F7B09">
                    <w:rPr>
                      <w:rFonts w:ascii="Arial" w:hAnsi="Arial" w:cs="Arial"/>
                      <w:sz w:val="18"/>
                      <w:szCs w:val="18"/>
                    </w:rPr>
                    <w:t xml:space="preserve">da bo v celotnem procesu deloval v skladu z veljavno </w:t>
                  </w:r>
                  <w:proofErr w:type="spellStart"/>
                  <w:r w:rsidRPr="000F7B09">
                    <w:rPr>
                      <w:rFonts w:ascii="Arial" w:hAnsi="Arial" w:cs="Arial"/>
                      <w:sz w:val="18"/>
                      <w:szCs w:val="18"/>
                    </w:rPr>
                    <w:t>okoljsko</w:t>
                  </w:r>
                  <w:proofErr w:type="spellEnd"/>
                  <w:r w:rsidRPr="000F7B09">
                    <w:rPr>
                      <w:rFonts w:ascii="Arial" w:hAnsi="Arial" w:cs="Arial"/>
                      <w:sz w:val="18"/>
                      <w:szCs w:val="18"/>
                    </w:rPr>
                    <w:t xml:space="preserve"> zakonodajo in tehnološkimi postopki, običaji in prakso, predvidel ekološko prijazne materiale, uporabljal okolju prijazno tehnologijo, </w:t>
                  </w:r>
                  <w:r>
                    <w:rPr>
                      <w:rFonts w:ascii="Arial" w:hAnsi="Arial" w:cs="Arial"/>
                      <w:sz w:val="18"/>
                      <w:szCs w:val="18"/>
                    </w:rPr>
                    <w:t xml:space="preserve">upošteval določila </w:t>
                  </w:r>
                  <w:r w:rsidRPr="000F7B09">
                    <w:rPr>
                      <w:rFonts w:ascii="Arial" w:hAnsi="Arial" w:cs="Arial"/>
                      <w:sz w:val="18"/>
                      <w:szCs w:val="18"/>
                    </w:rPr>
                    <w:t>veljavne Uredbe o zelenem javnem naročanju ter upošteva</w:t>
                  </w:r>
                  <w:r>
                    <w:rPr>
                      <w:rFonts w:ascii="Arial" w:hAnsi="Arial" w:cs="Arial"/>
                      <w:sz w:val="18"/>
                      <w:szCs w:val="18"/>
                    </w:rPr>
                    <w:t>l</w:t>
                  </w:r>
                  <w:r w:rsidRPr="000F7B09">
                    <w:rPr>
                      <w:rFonts w:ascii="Arial" w:hAnsi="Arial" w:cs="Arial"/>
                      <w:sz w:val="18"/>
                      <w:szCs w:val="18"/>
                    </w:rPr>
                    <w:t xml:space="preserve"> standard</w:t>
                  </w:r>
                  <w:r>
                    <w:rPr>
                      <w:rFonts w:ascii="Arial" w:hAnsi="Arial" w:cs="Arial"/>
                      <w:sz w:val="18"/>
                      <w:szCs w:val="18"/>
                    </w:rPr>
                    <w:t>e</w:t>
                  </w:r>
                  <w:r w:rsidRPr="000F7B09">
                    <w:rPr>
                      <w:rFonts w:ascii="Arial" w:hAnsi="Arial" w:cs="Arial"/>
                      <w:sz w:val="18"/>
                      <w:szCs w:val="18"/>
                    </w:rPr>
                    <w:t xml:space="preserve"> za dostop za invalidne osebe ali standarde za gradbene objekte, namenjene vsem uporabnikom;</w:t>
                  </w:r>
                </w:p>
                <w:p w:rsidR="00E068F8" w:rsidRPr="000F7B09" w:rsidRDefault="00E068F8" w:rsidP="001538C3">
                  <w:pPr>
                    <w:numPr>
                      <w:ilvl w:val="0"/>
                      <w:numId w:val="28"/>
                    </w:numPr>
                    <w:jc w:val="both"/>
                    <w:rPr>
                      <w:rFonts w:ascii="Arial" w:hAnsi="Arial" w:cs="Arial"/>
                      <w:sz w:val="18"/>
                      <w:szCs w:val="18"/>
                    </w:rPr>
                  </w:pPr>
                  <w:r w:rsidRPr="000F7B09">
                    <w:rPr>
                      <w:rFonts w:ascii="Arial" w:hAnsi="Arial" w:cs="Arial"/>
                      <w:sz w:val="18"/>
                      <w:szCs w:val="18"/>
                    </w:rPr>
                    <w:t>da bo izvedel druga spremljajoča dela, ki so potrebna za izvedbo predmeta pogodbe, ne glede na njihovo vrsto in obseg in ne glede na to</w:t>
                  </w:r>
                  <w:r>
                    <w:rPr>
                      <w:rFonts w:ascii="Arial" w:hAnsi="Arial" w:cs="Arial"/>
                      <w:sz w:val="18"/>
                      <w:szCs w:val="18"/>
                    </w:rPr>
                    <w:t>,</w:t>
                  </w:r>
                  <w:r w:rsidRPr="000F7B09">
                    <w:rPr>
                      <w:rFonts w:ascii="Arial" w:hAnsi="Arial" w:cs="Arial"/>
                      <w:sz w:val="18"/>
                      <w:szCs w:val="18"/>
                    </w:rPr>
                    <w:t xml:space="preserve"> ali so ali niso izrecno navedena v tej pogodbi oz. razpisni dokumentaciji in pogodbenih specifikacijah, pri čemer se uporabljajo določila te pogodbe (določila o fiksni ceni in ostala določila);</w:t>
                  </w:r>
                </w:p>
                <w:p w:rsidR="00E068F8" w:rsidRPr="000F7B09" w:rsidRDefault="00E068F8" w:rsidP="001538C3">
                  <w:pPr>
                    <w:numPr>
                      <w:ilvl w:val="0"/>
                      <w:numId w:val="28"/>
                    </w:numPr>
                    <w:jc w:val="both"/>
                    <w:rPr>
                      <w:rFonts w:ascii="Arial" w:hAnsi="Arial" w:cs="Arial"/>
                      <w:sz w:val="18"/>
                      <w:szCs w:val="18"/>
                    </w:rPr>
                  </w:pPr>
                  <w:r w:rsidRPr="000F7B09">
                    <w:rPr>
                      <w:rFonts w:ascii="Arial" w:hAnsi="Arial" w:cs="Arial"/>
                      <w:sz w:val="18"/>
                      <w:szCs w:val="18"/>
                    </w:rPr>
                    <w:t>da bo vodil vse s predpisi določene evidence in listine transparentno in pregledno ter zagotovil evidentiranje in hrambo dokumentov na način, ki zagotavlja ustrezno revizijsko sled; da bo hranil vso dokumentacijo vezano na to pogodbo, zagotavljal revizijsko sledljivost, hrambo, vpogled in posredovanje naročniku, v skladu z veljavno zakonodajo in naročniku brezplačno posredoval fotokopije vseh zahtevanih dokumentov v vsaki fazi izvajanja projekta in po zaključku projekta;</w:t>
                  </w:r>
                </w:p>
                <w:p w:rsidR="00E068F8" w:rsidRPr="000F7B09" w:rsidRDefault="00E068F8" w:rsidP="001538C3">
                  <w:pPr>
                    <w:numPr>
                      <w:ilvl w:val="0"/>
                      <w:numId w:val="28"/>
                    </w:numPr>
                    <w:jc w:val="both"/>
                    <w:rPr>
                      <w:rFonts w:ascii="Arial" w:hAnsi="Arial" w:cs="Arial"/>
                      <w:sz w:val="18"/>
                      <w:szCs w:val="18"/>
                    </w:rPr>
                  </w:pPr>
                  <w:r w:rsidRPr="000F7B09">
                    <w:rPr>
                      <w:rFonts w:ascii="Arial" w:hAnsi="Arial" w:cs="Arial"/>
                      <w:sz w:val="18"/>
                      <w:szCs w:val="18"/>
                    </w:rPr>
                    <w:t>da bo poročal o napredku pri izvajanju del na vsak pisni poziv naročnika v vsebini i</w:t>
                  </w:r>
                  <w:r>
                    <w:rPr>
                      <w:rFonts w:ascii="Arial" w:hAnsi="Arial" w:cs="Arial"/>
                      <w:sz w:val="18"/>
                      <w:szCs w:val="18"/>
                    </w:rPr>
                    <w:t>n obsegu, ki jo določi naročnik;</w:t>
                  </w:r>
                </w:p>
                <w:p w:rsidR="00E068F8" w:rsidRPr="000F7B09" w:rsidRDefault="00E068F8" w:rsidP="001538C3">
                  <w:pPr>
                    <w:numPr>
                      <w:ilvl w:val="0"/>
                      <w:numId w:val="28"/>
                    </w:numPr>
                    <w:jc w:val="both"/>
                    <w:rPr>
                      <w:rFonts w:ascii="Arial" w:hAnsi="Arial" w:cs="Arial"/>
                      <w:sz w:val="18"/>
                      <w:szCs w:val="18"/>
                    </w:rPr>
                  </w:pPr>
                  <w:r w:rsidRPr="000F7B09">
                    <w:rPr>
                      <w:rFonts w:ascii="Arial" w:hAnsi="Arial" w:cs="Arial"/>
                      <w:sz w:val="18"/>
                      <w:szCs w:val="18"/>
                    </w:rPr>
                    <w:t>da bo na podlagi 3. člena te pogodbe določene naloge in aktivnosti za naročnika izvedel tudi po izdelavi in predaji projektne dokumentacije, v kolikor bi se to izkaz</w:t>
                  </w:r>
                  <w:r>
                    <w:rPr>
                      <w:rFonts w:ascii="Arial" w:hAnsi="Arial" w:cs="Arial"/>
                      <w:sz w:val="18"/>
                      <w:szCs w:val="18"/>
                    </w:rPr>
                    <w:t>alo za potrebno;</w:t>
                  </w:r>
                </w:p>
                <w:p w:rsidR="00E068F8" w:rsidRPr="000F7B09" w:rsidRDefault="00E068F8" w:rsidP="001538C3">
                  <w:pPr>
                    <w:numPr>
                      <w:ilvl w:val="0"/>
                      <w:numId w:val="28"/>
                    </w:numPr>
                    <w:jc w:val="both"/>
                    <w:rPr>
                      <w:rFonts w:ascii="Arial" w:hAnsi="Arial" w:cs="Arial"/>
                      <w:sz w:val="18"/>
                      <w:szCs w:val="18"/>
                    </w:rPr>
                  </w:pPr>
                  <w:r w:rsidRPr="000F7B09">
                    <w:rPr>
                      <w:rFonts w:ascii="Arial" w:hAnsi="Arial" w:cs="Arial"/>
                      <w:sz w:val="18"/>
                      <w:szCs w:val="18"/>
                    </w:rPr>
                    <w:t>da bo arhitekturno in tehnično (konstrukcijsko in tehnološko) zasnovo objekta, opreme in materiale projektiral tako, da bodo gradnja objekta ter obratovanje in vzdrževanje v celotnem življenjskem ciklusu objekta ekonomsko sprejemljivi in učinkoviti, in tako, da bo izvedba projekta glede na finančne okvire naložbe mogoča;</w:t>
                  </w:r>
                </w:p>
                <w:p w:rsidR="00E068F8" w:rsidRPr="000F7B09" w:rsidRDefault="00E068F8" w:rsidP="001538C3">
                  <w:pPr>
                    <w:numPr>
                      <w:ilvl w:val="0"/>
                      <w:numId w:val="28"/>
                    </w:numPr>
                    <w:jc w:val="both"/>
                    <w:rPr>
                      <w:rFonts w:ascii="Arial" w:hAnsi="Arial" w:cs="Arial"/>
                      <w:sz w:val="18"/>
                      <w:szCs w:val="18"/>
                    </w:rPr>
                  </w:pPr>
                  <w:r w:rsidRPr="000F7B09">
                    <w:rPr>
                      <w:rFonts w:ascii="Arial" w:hAnsi="Arial" w:cs="Arial"/>
                      <w:sz w:val="18"/>
                      <w:szCs w:val="18"/>
                    </w:rPr>
                    <w:t xml:space="preserve">naročniku in njegovemu pooblaščencu ob morebitni izvedbi recenzije dovolil in omogočil vsebinski nadzor nad usklajenostjo projektnih rešitev s projektno nalogo, razpisno dokumentacijo, prostorsko dokumentacijo, projektnimi pogoji in soglasji </w:t>
                  </w:r>
                  <w:proofErr w:type="spellStart"/>
                  <w:r w:rsidRPr="000F7B09">
                    <w:rPr>
                      <w:rFonts w:ascii="Arial" w:hAnsi="Arial" w:cs="Arial"/>
                      <w:sz w:val="18"/>
                      <w:szCs w:val="18"/>
                    </w:rPr>
                    <w:t>soglasodajalcev</w:t>
                  </w:r>
                  <w:proofErr w:type="spellEnd"/>
                  <w:r w:rsidRPr="000F7B09">
                    <w:rPr>
                      <w:rFonts w:ascii="Arial" w:hAnsi="Arial" w:cs="Arial"/>
                      <w:sz w:val="18"/>
                      <w:szCs w:val="18"/>
                    </w:rPr>
                    <w:t xml:space="preserve"> pri vseh vrstah in fazah projektne dokumentacije (</w:t>
                  </w:r>
                  <w:r>
                    <w:rPr>
                      <w:rFonts w:ascii="Arial" w:hAnsi="Arial" w:cs="Arial"/>
                      <w:sz w:val="18"/>
                      <w:szCs w:val="18"/>
                    </w:rPr>
                    <w:t>D</w:t>
                  </w:r>
                  <w:r w:rsidRPr="000F7B09">
                    <w:rPr>
                      <w:rFonts w:ascii="Arial" w:hAnsi="Arial" w:cs="Arial"/>
                      <w:sz w:val="18"/>
                      <w:szCs w:val="18"/>
                    </w:rPr>
                    <w:t>GD, PZI, oprema), in to ves čas izdelave;</w:t>
                  </w:r>
                </w:p>
                <w:p w:rsidR="00E068F8" w:rsidRPr="000F7B09" w:rsidRDefault="00E068F8" w:rsidP="001538C3">
                  <w:pPr>
                    <w:numPr>
                      <w:ilvl w:val="0"/>
                      <w:numId w:val="28"/>
                    </w:numPr>
                    <w:jc w:val="both"/>
                    <w:rPr>
                      <w:rFonts w:ascii="Arial" w:hAnsi="Arial" w:cs="Arial"/>
                      <w:sz w:val="18"/>
                      <w:szCs w:val="18"/>
                    </w:rPr>
                  </w:pPr>
                  <w:r w:rsidRPr="000F7B09">
                    <w:rPr>
                      <w:rFonts w:ascii="Arial" w:hAnsi="Arial" w:cs="Arial"/>
                      <w:sz w:val="18"/>
                      <w:szCs w:val="18"/>
                    </w:rPr>
                    <w:t>pri izdelavi projektne dokumentacije upošteval upravičene pripombe naročnika ter jih tudi odpravil brez nadomestila stroškov;</w:t>
                  </w:r>
                </w:p>
                <w:p w:rsidR="00E068F8" w:rsidRDefault="00E068F8" w:rsidP="001538C3">
                  <w:pPr>
                    <w:numPr>
                      <w:ilvl w:val="0"/>
                      <w:numId w:val="28"/>
                    </w:numPr>
                    <w:jc w:val="both"/>
                    <w:rPr>
                      <w:rFonts w:ascii="Arial" w:hAnsi="Arial" w:cs="Arial"/>
                      <w:sz w:val="18"/>
                      <w:szCs w:val="18"/>
                    </w:rPr>
                  </w:pPr>
                  <w:r w:rsidRPr="000F7B09">
                    <w:rPr>
                      <w:rFonts w:ascii="Arial" w:hAnsi="Arial" w:cs="Arial"/>
                      <w:sz w:val="18"/>
                      <w:szCs w:val="18"/>
                    </w:rPr>
                    <w:t xml:space="preserve">pripravil pisne odgovore na vprašanja mogočih ponudnikov, ko bo naročnik objavil razpis za izbor izvajalca gradbenih, obrtniških </w:t>
                  </w:r>
                  <w:r>
                    <w:rPr>
                      <w:rFonts w:ascii="Arial" w:hAnsi="Arial" w:cs="Arial"/>
                      <w:sz w:val="18"/>
                      <w:szCs w:val="18"/>
                    </w:rPr>
                    <w:t xml:space="preserve">in inštalacijskih del in </w:t>
                  </w:r>
                  <w:r w:rsidR="00D75BC3">
                    <w:rPr>
                      <w:rFonts w:ascii="Arial" w:hAnsi="Arial" w:cs="Arial"/>
                      <w:sz w:val="18"/>
                      <w:szCs w:val="18"/>
                    </w:rPr>
                    <w:t>opreme;</w:t>
                  </w:r>
                </w:p>
                <w:p w:rsidR="00D75BC3" w:rsidRPr="000F7B09" w:rsidRDefault="00D75BC3" w:rsidP="001538C3">
                  <w:pPr>
                    <w:numPr>
                      <w:ilvl w:val="0"/>
                      <w:numId w:val="28"/>
                    </w:numPr>
                    <w:jc w:val="both"/>
                    <w:rPr>
                      <w:rFonts w:ascii="Arial" w:hAnsi="Arial" w:cs="Arial"/>
                      <w:sz w:val="18"/>
                      <w:szCs w:val="18"/>
                    </w:rPr>
                  </w:pPr>
                  <w:r w:rsidRPr="00D75BC3">
                    <w:rPr>
                      <w:rFonts w:ascii="Arial" w:hAnsi="Arial" w:cs="Arial"/>
                      <w:sz w:val="18"/>
                      <w:szCs w:val="18"/>
                    </w:rPr>
                    <w:t>spoštovati hišni red naročnika.</w:t>
                  </w:r>
                </w:p>
              </w:tc>
            </w:tr>
          </w:tbl>
          <w:p w:rsidR="00E068F8" w:rsidRPr="000F7B09" w:rsidRDefault="00E068F8" w:rsidP="00007EC4">
            <w:pPr>
              <w:spacing w:before="225" w:after="225"/>
              <w:jc w:val="both"/>
            </w:pPr>
            <w:r w:rsidRPr="000F7B09">
              <w:rPr>
                <w:rFonts w:ascii="Arial" w:hAnsi="Arial" w:cs="Arial"/>
                <w:sz w:val="18"/>
                <w:szCs w:val="18"/>
              </w:rPr>
              <w:t xml:space="preserve">V primeru, da ponudnik ne izpolnjuje pogodbenih obveznosti na način, predviden v </w:t>
            </w:r>
            <w:r>
              <w:rPr>
                <w:rFonts w:ascii="Arial" w:hAnsi="Arial" w:cs="Arial"/>
                <w:sz w:val="18"/>
                <w:szCs w:val="18"/>
              </w:rPr>
              <w:t xml:space="preserve">tej </w:t>
            </w:r>
            <w:r w:rsidRPr="000F7B09">
              <w:rPr>
                <w:rFonts w:ascii="Arial" w:hAnsi="Arial" w:cs="Arial"/>
                <w:sz w:val="18"/>
                <w:szCs w:val="18"/>
              </w:rPr>
              <w:t>pogodbi, začne naročnik ustrezne postopke za njeno prekinitev.</w:t>
            </w:r>
          </w:p>
        </w:tc>
      </w:tr>
    </w:tbl>
    <w:p w:rsidR="00E068F8" w:rsidRPr="000F7B09" w:rsidRDefault="00E068F8" w:rsidP="00E068F8">
      <w:pPr>
        <w:spacing w:after="0" w:line="240" w:lineRule="auto"/>
        <w:jc w:val="center"/>
      </w:pPr>
      <w:r w:rsidRPr="000F7B09">
        <w:rPr>
          <w:rFonts w:ascii="Arial" w:hAnsi="Arial" w:cs="Arial"/>
          <w:b/>
          <w:bCs/>
          <w:sz w:val="18"/>
          <w:szCs w:val="18"/>
        </w:rPr>
        <w:t>12.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Naročnik se obvezuje:</w:t>
            </w:r>
          </w:p>
          <w:tbl>
            <w:tblPr>
              <w:tblStyle w:val="NormalTablePHPDOCX"/>
              <w:tblW w:w="0" w:type="auto"/>
              <w:tblLook w:val="04A0" w:firstRow="1" w:lastRow="0" w:firstColumn="1" w:lastColumn="0" w:noHBand="0" w:noVBand="1"/>
            </w:tblPr>
            <w:tblGrid>
              <w:gridCol w:w="8746"/>
            </w:tblGrid>
            <w:tr w:rsidR="00E068F8" w:rsidRPr="000F7B09" w:rsidTr="00007EC4">
              <w:tc>
                <w:tcPr>
                  <w:tcW w:w="0" w:type="auto"/>
                  <w:tcMar>
                    <w:top w:w="0" w:type="auto"/>
                    <w:bottom w:w="0" w:type="auto"/>
                  </w:tcMar>
                </w:tcPr>
                <w:p w:rsidR="00E068F8" w:rsidRPr="000F7B09" w:rsidRDefault="00E068F8" w:rsidP="001538C3">
                  <w:pPr>
                    <w:numPr>
                      <w:ilvl w:val="0"/>
                      <w:numId w:val="29"/>
                    </w:numPr>
                    <w:jc w:val="both"/>
                    <w:rPr>
                      <w:rFonts w:ascii="Arial" w:hAnsi="Arial" w:cs="Arial"/>
                      <w:sz w:val="18"/>
                      <w:szCs w:val="18"/>
                    </w:rPr>
                  </w:pPr>
                  <w:r w:rsidRPr="000F7B09">
                    <w:rPr>
                      <w:rFonts w:ascii="Arial" w:hAnsi="Arial" w:cs="Arial"/>
                      <w:sz w:val="18"/>
                      <w:szCs w:val="18"/>
                    </w:rPr>
                    <w:t>sodelovati z izvajalcem s ciljem, da se prevzete obveznosti izvršijo pravočasno in v obojestransko zadovoljstvo,</w:t>
                  </w:r>
                </w:p>
                <w:p w:rsidR="00E068F8" w:rsidRPr="000F7B09" w:rsidRDefault="00E068F8" w:rsidP="001538C3">
                  <w:pPr>
                    <w:numPr>
                      <w:ilvl w:val="0"/>
                      <w:numId w:val="29"/>
                    </w:numPr>
                    <w:jc w:val="both"/>
                    <w:rPr>
                      <w:rFonts w:ascii="Arial" w:hAnsi="Arial" w:cs="Arial"/>
                      <w:sz w:val="18"/>
                      <w:szCs w:val="18"/>
                    </w:rPr>
                  </w:pPr>
                  <w:r w:rsidRPr="000F7B09">
                    <w:rPr>
                      <w:rFonts w:ascii="Arial" w:hAnsi="Arial" w:cs="Arial"/>
                      <w:sz w:val="18"/>
                      <w:szCs w:val="18"/>
                    </w:rPr>
                    <w:t>dati na razpolago izvajalcu vso dokumentacijo in informacije</w:t>
                  </w:r>
                  <w:r>
                    <w:rPr>
                      <w:rFonts w:ascii="Arial" w:hAnsi="Arial" w:cs="Arial"/>
                      <w:sz w:val="18"/>
                      <w:szCs w:val="18"/>
                    </w:rPr>
                    <w:t>,</w:t>
                  </w:r>
                  <w:r w:rsidRPr="000F7B09">
                    <w:rPr>
                      <w:rFonts w:ascii="Arial" w:hAnsi="Arial" w:cs="Arial"/>
                      <w:sz w:val="18"/>
                      <w:szCs w:val="18"/>
                    </w:rPr>
                    <w:t xml:space="preserve"> s katerimi razpolaga in so za realizacijo investicije potrebni,</w:t>
                  </w:r>
                </w:p>
                <w:p w:rsidR="00E068F8" w:rsidRPr="000F7B09" w:rsidRDefault="00E068F8" w:rsidP="001538C3">
                  <w:pPr>
                    <w:numPr>
                      <w:ilvl w:val="0"/>
                      <w:numId w:val="29"/>
                    </w:numPr>
                    <w:jc w:val="both"/>
                    <w:rPr>
                      <w:rFonts w:ascii="Arial" w:hAnsi="Arial" w:cs="Arial"/>
                      <w:sz w:val="18"/>
                      <w:szCs w:val="18"/>
                    </w:rPr>
                  </w:pPr>
                  <w:r w:rsidRPr="000F7B09">
                    <w:rPr>
                      <w:rFonts w:ascii="Arial" w:hAnsi="Arial" w:cs="Arial"/>
                      <w:sz w:val="18"/>
                      <w:szCs w:val="18"/>
                    </w:rPr>
                    <w:t>sodelovati v času izdelave projektne dokumentacije s pooblaščenim predstavnikom izvajalca,</w:t>
                  </w:r>
                </w:p>
                <w:p w:rsidR="00E068F8" w:rsidRPr="000F7B09" w:rsidRDefault="00E068F8" w:rsidP="001538C3">
                  <w:pPr>
                    <w:numPr>
                      <w:ilvl w:val="0"/>
                      <w:numId w:val="29"/>
                    </w:numPr>
                    <w:jc w:val="both"/>
                    <w:rPr>
                      <w:rFonts w:ascii="Arial" w:hAnsi="Arial" w:cs="Arial"/>
                      <w:sz w:val="18"/>
                      <w:szCs w:val="18"/>
                    </w:rPr>
                  </w:pPr>
                  <w:r w:rsidRPr="000F7B09">
                    <w:rPr>
                      <w:rFonts w:ascii="Arial" w:hAnsi="Arial" w:cs="Arial"/>
                      <w:sz w:val="18"/>
                      <w:szCs w:val="18"/>
                    </w:rPr>
                    <w:t>pravočasno obveščati izvajalca o vseh spremembah in novo nastalih situacijah, ki bi lahko imele vpliv na izvršitev prevzetih storitev in realizacijo investicije,</w:t>
                  </w:r>
                </w:p>
                <w:p w:rsidR="00E068F8" w:rsidRPr="000F7B09" w:rsidRDefault="00E068F8" w:rsidP="001538C3">
                  <w:pPr>
                    <w:numPr>
                      <w:ilvl w:val="0"/>
                      <w:numId w:val="29"/>
                    </w:numPr>
                    <w:jc w:val="both"/>
                    <w:rPr>
                      <w:rFonts w:ascii="Arial" w:hAnsi="Arial" w:cs="Arial"/>
                      <w:sz w:val="18"/>
                      <w:szCs w:val="18"/>
                    </w:rPr>
                  </w:pPr>
                  <w:r w:rsidRPr="000F7B09">
                    <w:rPr>
                      <w:rFonts w:ascii="Arial" w:hAnsi="Arial" w:cs="Arial"/>
                      <w:sz w:val="18"/>
                      <w:szCs w:val="18"/>
                    </w:rPr>
                    <w:t>urediti plačilne obveznosti, izhajajoč iz pogodbe.</w:t>
                  </w:r>
                </w:p>
              </w:tc>
            </w:tr>
          </w:tbl>
          <w:p w:rsidR="00E068F8" w:rsidRPr="000F7B09" w:rsidRDefault="00E068F8" w:rsidP="00007EC4"/>
        </w:tc>
      </w:tr>
    </w:tbl>
    <w:p w:rsidR="00E068F8" w:rsidRPr="000F7B09" w:rsidRDefault="00E068F8" w:rsidP="00E068F8">
      <w:pPr>
        <w:spacing w:before="225" w:after="225" w:line="240" w:lineRule="auto"/>
        <w:jc w:val="both"/>
      </w:pPr>
      <w:r w:rsidRPr="000F7B09">
        <w:rPr>
          <w:rFonts w:ascii="Arial" w:hAnsi="Arial" w:cs="Arial"/>
          <w:b/>
          <w:bCs/>
          <w:sz w:val="18"/>
          <w:szCs w:val="18"/>
        </w:rPr>
        <w:t>VIII. ODSTOP OD POGODBE</w:t>
      </w:r>
    </w:p>
    <w:p w:rsidR="00E068F8" w:rsidRPr="000F7B09" w:rsidRDefault="00E068F8" w:rsidP="00E068F8">
      <w:pPr>
        <w:spacing w:after="0" w:line="240" w:lineRule="auto"/>
        <w:jc w:val="center"/>
      </w:pPr>
      <w:r w:rsidRPr="000F7B09">
        <w:rPr>
          <w:rFonts w:ascii="Arial" w:hAnsi="Arial" w:cs="Arial"/>
          <w:b/>
          <w:bCs/>
          <w:sz w:val="18"/>
          <w:szCs w:val="18"/>
        </w:rPr>
        <w:t>13.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Če pride do prekinitve del oziroma do razdrtja pogodbe po krivdi ene od pogodbenih strank, nosi nastale stroške tista pogodbena stranka, ki je povzročila prekinitev dela ali razdrtje pogodbe.</w:t>
            </w:r>
          </w:p>
          <w:p w:rsidR="00E068F8" w:rsidRPr="000F7B09" w:rsidRDefault="00E068F8" w:rsidP="00007EC4">
            <w:pPr>
              <w:spacing w:before="225" w:after="225"/>
              <w:jc w:val="both"/>
            </w:pPr>
            <w:r w:rsidRPr="000F7B09">
              <w:rPr>
                <w:rFonts w:ascii="Arial" w:hAnsi="Arial" w:cs="Arial"/>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E068F8" w:rsidRPr="000F7B09" w:rsidTr="00007EC4">
              <w:tc>
                <w:tcPr>
                  <w:tcW w:w="0" w:type="auto"/>
                  <w:tcMar>
                    <w:top w:w="0" w:type="auto"/>
                    <w:bottom w:w="0" w:type="auto"/>
                  </w:tcMar>
                </w:tcPr>
                <w:p w:rsidR="00E068F8" w:rsidRPr="000F7B09" w:rsidRDefault="00E068F8" w:rsidP="001538C3">
                  <w:pPr>
                    <w:numPr>
                      <w:ilvl w:val="0"/>
                      <w:numId w:val="30"/>
                    </w:numPr>
                    <w:jc w:val="both"/>
                    <w:rPr>
                      <w:rFonts w:ascii="Arial" w:hAnsi="Arial" w:cs="Arial"/>
                      <w:sz w:val="18"/>
                      <w:szCs w:val="18"/>
                    </w:rPr>
                  </w:pPr>
                  <w:r w:rsidRPr="000F7B09">
                    <w:rPr>
                      <w:rFonts w:ascii="Arial" w:hAnsi="Arial" w:cs="Arial"/>
                      <w:sz w:val="18"/>
                      <w:szCs w:val="18"/>
                    </w:rPr>
                    <w:t>pride izvajalec v takšno finančno situacijo, ki bi mu onemogočila izvedbo pogodbenih obveznosti;</w:t>
                  </w:r>
                </w:p>
                <w:p w:rsidR="00E068F8" w:rsidRPr="000F7B09" w:rsidRDefault="00E068F8" w:rsidP="001538C3">
                  <w:pPr>
                    <w:numPr>
                      <w:ilvl w:val="0"/>
                      <w:numId w:val="30"/>
                    </w:numPr>
                    <w:jc w:val="both"/>
                    <w:rPr>
                      <w:rFonts w:ascii="Arial" w:hAnsi="Arial" w:cs="Arial"/>
                      <w:sz w:val="18"/>
                      <w:szCs w:val="18"/>
                    </w:rPr>
                  </w:pPr>
                  <w:r w:rsidRPr="000F7B09">
                    <w:rPr>
                      <w:rFonts w:ascii="Arial" w:hAnsi="Arial" w:cs="Arial"/>
                      <w:sz w:val="18"/>
                      <w:szCs w:val="18"/>
                    </w:rPr>
                    <w:t>izvajalec po svoji krivdi v roku 14 dni od veljavnosti pogodbe in uvedbe v delo ne prične z delom;</w:t>
                  </w:r>
                </w:p>
                <w:p w:rsidR="00E068F8" w:rsidRPr="000F7B09" w:rsidRDefault="00E068F8" w:rsidP="001538C3">
                  <w:pPr>
                    <w:numPr>
                      <w:ilvl w:val="0"/>
                      <w:numId w:val="30"/>
                    </w:numPr>
                    <w:jc w:val="both"/>
                    <w:rPr>
                      <w:rFonts w:ascii="Arial" w:hAnsi="Arial" w:cs="Arial"/>
                      <w:sz w:val="18"/>
                      <w:szCs w:val="18"/>
                    </w:rPr>
                  </w:pPr>
                  <w:r w:rsidRPr="000F7B09">
                    <w:rPr>
                      <w:rFonts w:ascii="Arial" w:hAnsi="Arial" w:cs="Arial"/>
                      <w:sz w:val="18"/>
                      <w:szCs w:val="18"/>
                    </w:rPr>
                    <w:lastRenderedPageBreak/>
                    <w:t>izvajalec po svoji krivdi kasni z deli po faznih rokih iz potrjenega terminskega plana del oziroma če ne dosega pogodbeno dogovorjene kvalitete in standardov in je ne more vzpostaviti niti v naknadno dogovorjenem roku, ki mu ga določi naročnik.</w:t>
                  </w:r>
                </w:p>
              </w:tc>
            </w:tr>
          </w:tbl>
          <w:p w:rsidR="00E068F8" w:rsidRPr="000F7B09" w:rsidRDefault="00E068F8" w:rsidP="00007EC4">
            <w:pPr>
              <w:spacing w:before="225" w:after="225"/>
              <w:jc w:val="both"/>
            </w:pPr>
            <w:r w:rsidRPr="000F7B09">
              <w:rPr>
                <w:rFonts w:ascii="Arial" w:hAnsi="Arial" w:cs="Arial"/>
                <w:sz w:val="18"/>
                <w:szCs w:val="18"/>
              </w:rPr>
              <w:lastRenderedPageBreak/>
              <w:t xml:space="preserve">Med veljavnostjo </w:t>
            </w:r>
            <w:r>
              <w:rPr>
                <w:rFonts w:ascii="Arial" w:hAnsi="Arial" w:cs="Arial"/>
                <w:sz w:val="18"/>
                <w:szCs w:val="18"/>
              </w:rPr>
              <w:t xml:space="preserve">te </w:t>
            </w:r>
            <w:r w:rsidRPr="000F7B09">
              <w:rPr>
                <w:rFonts w:ascii="Arial" w:hAnsi="Arial" w:cs="Arial"/>
                <w:sz w:val="18"/>
                <w:szCs w:val="18"/>
              </w:rPr>
              <w:t>pogodbe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E068F8" w:rsidRPr="000F7B09" w:rsidTr="00007EC4">
              <w:tc>
                <w:tcPr>
                  <w:tcW w:w="0" w:type="auto"/>
                  <w:tcMar>
                    <w:top w:w="0" w:type="auto"/>
                    <w:bottom w:w="0" w:type="auto"/>
                  </w:tcMar>
                </w:tcPr>
                <w:p w:rsidR="00E068F8" w:rsidRPr="000F7B09" w:rsidRDefault="00E068F8" w:rsidP="001538C3">
                  <w:pPr>
                    <w:numPr>
                      <w:ilvl w:val="0"/>
                      <w:numId w:val="31"/>
                    </w:numPr>
                    <w:jc w:val="both"/>
                    <w:rPr>
                      <w:rFonts w:ascii="Arial" w:hAnsi="Arial" w:cs="Arial"/>
                      <w:sz w:val="18"/>
                      <w:szCs w:val="18"/>
                    </w:rPr>
                  </w:pPr>
                  <w:r w:rsidRPr="000F7B09">
                    <w:rPr>
                      <w:rFonts w:ascii="Arial" w:hAnsi="Arial" w:cs="Arial"/>
                      <w:sz w:val="18"/>
                      <w:szCs w:val="18"/>
                    </w:rPr>
                    <w:t>javno naročilo je bilo bistveno spremenjeno, kar terja nov postopek javnega naročanja;</w:t>
                  </w:r>
                </w:p>
                <w:p w:rsidR="00E068F8" w:rsidRPr="000F7B09" w:rsidRDefault="00E068F8" w:rsidP="001538C3">
                  <w:pPr>
                    <w:numPr>
                      <w:ilvl w:val="0"/>
                      <w:numId w:val="31"/>
                    </w:numPr>
                    <w:jc w:val="both"/>
                    <w:rPr>
                      <w:rFonts w:ascii="Arial" w:hAnsi="Arial" w:cs="Arial"/>
                      <w:sz w:val="18"/>
                      <w:szCs w:val="18"/>
                    </w:rPr>
                  </w:pPr>
                  <w:r w:rsidRPr="000F7B09">
                    <w:rPr>
                      <w:rFonts w:ascii="Arial" w:hAnsi="Arial" w:cs="Arial"/>
                      <w:sz w:val="18"/>
                      <w:szCs w:val="18"/>
                    </w:rPr>
                    <w:t>v času oddaje javnega naročila je bil izvajalec v enem od položajev, zaradi katerega bi ga naročnik moral izključiti iz postopka javnega naročanja, pa s tem dejstvom naročnik ni bil seznanjen v postopku javnega naročanja;</w:t>
                  </w:r>
                </w:p>
                <w:p w:rsidR="00E068F8" w:rsidRPr="000F7B09" w:rsidRDefault="00E068F8" w:rsidP="001538C3">
                  <w:pPr>
                    <w:numPr>
                      <w:ilvl w:val="0"/>
                      <w:numId w:val="31"/>
                    </w:numPr>
                    <w:jc w:val="both"/>
                    <w:rPr>
                      <w:rFonts w:ascii="Arial" w:hAnsi="Arial" w:cs="Arial"/>
                      <w:sz w:val="18"/>
                      <w:szCs w:val="18"/>
                    </w:rPr>
                  </w:pPr>
                  <w:r w:rsidRPr="000F7B09">
                    <w:rPr>
                      <w:rFonts w:ascii="Arial" w:hAnsi="Arial" w:cs="Arial"/>
                      <w:sz w:val="18"/>
                      <w:szCs w:val="18"/>
                    </w:rPr>
                    <w:t>zaradi hudih kršitev obveznosti iz PEU, PDEU in tega zakona, ki jih je po postopku v skladu z 258. členom PDEU ugotovilo Sodišče Evropske unije, javno naročilo ne bi smelo biti oddano izvajalcu.</w:t>
                  </w:r>
                </w:p>
              </w:tc>
            </w:tr>
          </w:tbl>
          <w:p w:rsidR="00E068F8" w:rsidRPr="000F7B09" w:rsidRDefault="00E068F8" w:rsidP="00007EC4"/>
          <w:p w:rsidR="004223FA" w:rsidRDefault="004223FA" w:rsidP="004223FA">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4223FA" w:rsidRDefault="004223FA" w:rsidP="004223FA">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E068F8" w:rsidRPr="000F7B09" w:rsidRDefault="00E068F8" w:rsidP="00007EC4">
            <w:pPr>
              <w:spacing w:before="225" w:after="225"/>
              <w:jc w:val="both"/>
            </w:pPr>
            <w:r w:rsidRPr="000F7B09">
              <w:rPr>
                <w:rFonts w:ascii="Arial" w:hAnsi="Arial" w:cs="Arial"/>
                <w:sz w:val="18"/>
                <w:szCs w:val="18"/>
              </w:rPr>
              <w:t>Odstop od pogodbe učinkuje z dnem, ko izvajalec prejme pisno izjavo naročnika o odstopu.</w:t>
            </w:r>
          </w:p>
          <w:p w:rsidR="00E068F8" w:rsidRPr="000F7B09" w:rsidRDefault="00E068F8" w:rsidP="00007EC4">
            <w:pPr>
              <w:spacing w:before="225" w:after="225"/>
              <w:jc w:val="both"/>
            </w:pPr>
            <w:r w:rsidRPr="000F7B09">
              <w:rPr>
                <w:rFonts w:ascii="Arial" w:hAnsi="Arial" w:cs="Arial"/>
                <w:sz w:val="18"/>
                <w:szCs w:val="18"/>
              </w:rPr>
              <w:t xml:space="preserve">Naročnik bo istočasno z odstopom od pogodbe pričel s postopki za </w:t>
            </w:r>
            <w:r>
              <w:rPr>
                <w:rFonts w:ascii="Arial" w:hAnsi="Arial" w:cs="Arial"/>
                <w:sz w:val="18"/>
                <w:szCs w:val="18"/>
              </w:rPr>
              <w:t xml:space="preserve">plačilo pogodbene kazni oz. </w:t>
            </w:r>
            <w:r w:rsidRPr="000F7B09">
              <w:rPr>
                <w:rFonts w:ascii="Arial" w:hAnsi="Arial" w:cs="Arial"/>
                <w:sz w:val="18"/>
                <w:szCs w:val="18"/>
              </w:rPr>
              <w:t>unovčenje</w:t>
            </w:r>
            <w:r>
              <w:rPr>
                <w:rFonts w:ascii="Arial" w:hAnsi="Arial" w:cs="Arial"/>
                <w:sz w:val="18"/>
                <w:szCs w:val="18"/>
              </w:rPr>
              <w:t>m</w:t>
            </w:r>
            <w:r w:rsidRPr="000F7B09">
              <w:rPr>
                <w:rFonts w:ascii="Arial" w:hAnsi="Arial" w:cs="Arial"/>
                <w:sz w:val="18"/>
                <w:szCs w:val="18"/>
              </w:rPr>
              <w:t xml:space="preserve"> zavarovanja za dobro izvedbo pogodbenih obveznosti.</w:t>
            </w:r>
          </w:p>
          <w:p w:rsidR="00E068F8" w:rsidRDefault="00E068F8" w:rsidP="00007EC4">
            <w:pPr>
              <w:spacing w:before="225" w:after="225"/>
              <w:jc w:val="both"/>
              <w:rPr>
                <w:rFonts w:ascii="Arial" w:hAnsi="Arial" w:cs="Arial"/>
                <w:sz w:val="18"/>
                <w:szCs w:val="18"/>
              </w:rPr>
            </w:pPr>
            <w:r w:rsidRPr="000F7B09">
              <w:rPr>
                <w:rFonts w:ascii="Arial" w:hAnsi="Arial" w:cs="Arial"/>
                <w:sz w:val="18"/>
                <w:szCs w:val="18"/>
              </w:rPr>
              <w:t>Naročnik ima pravico enostransko odstopiti od pogodbe brez odpovednega roka v primeru, da nima zagotovljenih sredstev ali v primeru bistveno spremenjenih okoliščin.</w:t>
            </w:r>
          </w:p>
          <w:p w:rsidR="001038D4" w:rsidRPr="000F7B09" w:rsidRDefault="001038D4" w:rsidP="00007EC4">
            <w:pPr>
              <w:spacing w:before="225" w:after="225"/>
              <w:jc w:val="both"/>
            </w:pPr>
          </w:p>
        </w:tc>
      </w:tr>
    </w:tbl>
    <w:p w:rsidR="00E068F8" w:rsidRPr="000F7B09" w:rsidRDefault="00E068F8" w:rsidP="00E068F8">
      <w:pPr>
        <w:spacing w:before="225" w:after="225" w:line="240" w:lineRule="auto"/>
        <w:jc w:val="both"/>
      </w:pPr>
      <w:r w:rsidRPr="000F7B09">
        <w:rPr>
          <w:rFonts w:ascii="Arial" w:hAnsi="Arial" w:cs="Arial"/>
          <w:b/>
          <w:bCs/>
          <w:sz w:val="18"/>
          <w:szCs w:val="18"/>
        </w:rPr>
        <w:t>IX. SOCIALNA KLAVZULA</w:t>
      </w:r>
    </w:p>
    <w:p w:rsidR="00E068F8" w:rsidRPr="000F7B09" w:rsidRDefault="00E068F8" w:rsidP="00E068F8">
      <w:pPr>
        <w:spacing w:after="0" w:line="240" w:lineRule="auto"/>
        <w:jc w:val="center"/>
      </w:pPr>
      <w:r w:rsidRPr="000F7B09">
        <w:rPr>
          <w:rFonts w:ascii="Arial" w:hAnsi="Arial" w:cs="Arial"/>
          <w:b/>
          <w:bCs/>
          <w:sz w:val="18"/>
          <w:szCs w:val="18"/>
        </w:rPr>
        <w:t>14.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1038D4" w:rsidRPr="006D5E5C" w:rsidRDefault="001038D4" w:rsidP="001038D4">
            <w:pPr>
              <w:spacing w:before="225" w:after="225"/>
              <w:jc w:val="both"/>
              <w:rPr>
                <w:rFonts w:ascii="Arial" w:hAnsi="Arial" w:cs="Arial"/>
                <w:sz w:val="18"/>
                <w:szCs w:val="18"/>
              </w:rPr>
            </w:pPr>
            <w:r w:rsidRPr="006D5E5C">
              <w:rPr>
                <w:rFonts w:ascii="Arial" w:hAnsi="Arial" w:cs="Arial"/>
                <w:color w:val="000000"/>
                <w:sz w:val="18"/>
                <w:szCs w:val="18"/>
              </w:rPr>
              <w:t>Ta pogodba je sklenjena pod razveznim pogojem, ki se uresniči v primeru izpolnitve ene od naslednjih okoliščin:</w:t>
            </w:r>
          </w:p>
          <w:p w:rsidR="001038D4" w:rsidRPr="006D5E5C" w:rsidRDefault="001038D4" w:rsidP="001038D4">
            <w:pPr>
              <w:spacing w:before="225" w:after="225"/>
              <w:jc w:val="both"/>
              <w:rPr>
                <w:rFonts w:ascii="Arial" w:hAnsi="Arial" w:cs="Arial"/>
                <w:sz w:val="18"/>
                <w:szCs w:val="18"/>
              </w:rPr>
            </w:pPr>
            <w:r w:rsidRPr="006D5E5C">
              <w:rPr>
                <w:rFonts w:ascii="Arial" w:hAnsi="Arial" w:cs="Arial"/>
                <w:color w:val="000000"/>
                <w:sz w:val="18"/>
                <w:szCs w:val="18"/>
              </w:rPr>
              <w:t xml:space="preserve">- če bo naročnik seznanjen, da je sodišče s pravnomočno odločitvijo ugotovilo kršitev obveznosti delovne, </w:t>
            </w:r>
            <w:proofErr w:type="spellStart"/>
            <w:r w:rsidRPr="006D5E5C">
              <w:rPr>
                <w:rFonts w:ascii="Arial" w:hAnsi="Arial" w:cs="Arial"/>
                <w:color w:val="000000"/>
                <w:sz w:val="18"/>
                <w:szCs w:val="18"/>
              </w:rPr>
              <w:t>okoljske</w:t>
            </w:r>
            <w:proofErr w:type="spellEnd"/>
            <w:r w:rsidRPr="006D5E5C">
              <w:rPr>
                <w:rFonts w:ascii="Arial" w:hAnsi="Arial" w:cs="Arial"/>
                <w:color w:val="000000"/>
                <w:sz w:val="18"/>
                <w:szCs w:val="18"/>
              </w:rPr>
              <w:t xml:space="preserve"> ali socialne zakonodaje s strani izvajalca ali podizvajalca ali</w:t>
            </w:r>
          </w:p>
          <w:p w:rsidR="001038D4" w:rsidRPr="006D5E5C" w:rsidRDefault="001038D4" w:rsidP="001038D4">
            <w:pPr>
              <w:spacing w:before="225" w:after="225"/>
              <w:jc w:val="both"/>
              <w:rPr>
                <w:rFonts w:ascii="Arial" w:hAnsi="Arial" w:cs="Arial"/>
                <w:sz w:val="18"/>
                <w:szCs w:val="18"/>
              </w:rPr>
            </w:pPr>
            <w:r w:rsidRPr="006D5E5C">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6"/>
            </w:tblGrid>
            <w:tr w:rsidR="001038D4" w:rsidRPr="006D5E5C" w:rsidTr="00007EC4">
              <w:tc>
                <w:tcPr>
                  <w:tcW w:w="0" w:type="auto"/>
                  <w:tcMar>
                    <w:top w:w="0" w:type="auto"/>
                    <w:bottom w:w="0" w:type="auto"/>
                  </w:tcMar>
                </w:tcPr>
                <w:p w:rsidR="001038D4" w:rsidRPr="006D5E5C" w:rsidRDefault="001038D4" w:rsidP="001538C3">
                  <w:pPr>
                    <w:numPr>
                      <w:ilvl w:val="0"/>
                      <w:numId w:val="35"/>
                    </w:numPr>
                    <w:jc w:val="both"/>
                    <w:rPr>
                      <w:rFonts w:ascii="Arial" w:hAnsi="Arial" w:cs="Arial"/>
                      <w:color w:val="000000"/>
                      <w:sz w:val="18"/>
                      <w:szCs w:val="18"/>
                    </w:rPr>
                  </w:pPr>
                  <w:r w:rsidRPr="006D5E5C">
                    <w:rPr>
                      <w:rFonts w:ascii="Arial" w:hAnsi="Arial" w:cs="Arial"/>
                      <w:color w:val="000000"/>
                      <w:sz w:val="18"/>
                      <w:szCs w:val="18"/>
                    </w:rPr>
                    <w:t>plačilom za delo,</w:t>
                  </w:r>
                </w:p>
                <w:p w:rsidR="001038D4" w:rsidRPr="006D5E5C" w:rsidRDefault="001038D4" w:rsidP="001538C3">
                  <w:pPr>
                    <w:numPr>
                      <w:ilvl w:val="0"/>
                      <w:numId w:val="35"/>
                    </w:numPr>
                    <w:jc w:val="both"/>
                    <w:rPr>
                      <w:rFonts w:ascii="Arial" w:hAnsi="Arial" w:cs="Arial"/>
                      <w:color w:val="000000"/>
                      <w:sz w:val="18"/>
                      <w:szCs w:val="18"/>
                    </w:rPr>
                  </w:pPr>
                  <w:r w:rsidRPr="006D5E5C">
                    <w:rPr>
                      <w:rFonts w:ascii="Arial" w:hAnsi="Arial" w:cs="Arial"/>
                      <w:color w:val="000000"/>
                      <w:sz w:val="18"/>
                      <w:szCs w:val="18"/>
                    </w:rPr>
                    <w:t>delovnim časom,</w:t>
                  </w:r>
                </w:p>
                <w:p w:rsidR="001038D4" w:rsidRPr="006D5E5C" w:rsidRDefault="001038D4" w:rsidP="001538C3">
                  <w:pPr>
                    <w:numPr>
                      <w:ilvl w:val="0"/>
                      <w:numId w:val="35"/>
                    </w:numPr>
                    <w:jc w:val="both"/>
                    <w:rPr>
                      <w:rFonts w:ascii="Arial" w:hAnsi="Arial" w:cs="Arial"/>
                      <w:color w:val="000000"/>
                      <w:sz w:val="18"/>
                      <w:szCs w:val="18"/>
                    </w:rPr>
                  </w:pPr>
                  <w:r w:rsidRPr="006D5E5C">
                    <w:rPr>
                      <w:rFonts w:ascii="Arial" w:hAnsi="Arial" w:cs="Arial"/>
                      <w:color w:val="000000"/>
                      <w:sz w:val="18"/>
                      <w:szCs w:val="18"/>
                    </w:rPr>
                    <w:t>počitki,</w:t>
                  </w:r>
                </w:p>
                <w:p w:rsidR="001038D4" w:rsidRPr="006D5E5C" w:rsidRDefault="001038D4" w:rsidP="001538C3">
                  <w:pPr>
                    <w:numPr>
                      <w:ilvl w:val="0"/>
                      <w:numId w:val="35"/>
                    </w:numPr>
                    <w:jc w:val="both"/>
                    <w:rPr>
                      <w:rFonts w:ascii="Arial" w:hAnsi="Arial" w:cs="Arial"/>
                      <w:color w:val="000000"/>
                      <w:sz w:val="18"/>
                      <w:szCs w:val="18"/>
                    </w:rPr>
                  </w:pPr>
                  <w:r w:rsidRPr="006D5E5C">
                    <w:rPr>
                      <w:rFonts w:ascii="Arial" w:hAnsi="Arial" w:cs="Arial"/>
                      <w:color w:val="000000"/>
                      <w:sz w:val="18"/>
                      <w:szCs w:val="18"/>
                    </w:rPr>
                    <w:t>opravljanjem dela na podlagi pogodb civilnega prava kljub obstoju elementov delovnega razmerja ali v zvezi z zaposlovanjem na črno </w:t>
                  </w:r>
                </w:p>
              </w:tc>
            </w:tr>
          </w:tbl>
          <w:p w:rsidR="001038D4" w:rsidRPr="006D5E5C" w:rsidRDefault="001038D4" w:rsidP="001038D4">
            <w:pPr>
              <w:spacing w:before="225" w:after="225"/>
              <w:jc w:val="both"/>
              <w:rPr>
                <w:rFonts w:ascii="Arial" w:hAnsi="Arial" w:cs="Arial"/>
                <w:sz w:val="18"/>
                <w:szCs w:val="18"/>
              </w:rPr>
            </w:pPr>
            <w:r w:rsidRPr="006D5E5C">
              <w:rPr>
                <w:rFonts w:ascii="Arial" w:hAnsi="Arial" w:cs="Arial"/>
                <w:color w:val="000000"/>
                <w:sz w:val="18"/>
                <w:szCs w:val="18"/>
              </w:rPr>
              <w:t>in za kateri mu je bila s pravnomočno odločitvijo ali več pravnomočnimi odločitvami izrečena globa za prekršek,</w:t>
            </w:r>
          </w:p>
          <w:p w:rsidR="001038D4" w:rsidRPr="006D5E5C" w:rsidRDefault="001038D4" w:rsidP="001038D4">
            <w:pPr>
              <w:spacing w:before="225" w:after="225"/>
              <w:jc w:val="both"/>
              <w:rPr>
                <w:rFonts w:ascii="Arial" w:hAnsi="Arial" w:cs="Arial"/>
                <w:sz w:val="18"/>
                <w:szCs w:val="18"/>
              </w:rPr>
            </w:pPr>
            <w:r w:rsidRPr="006D5E5C">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1038D4" w:rsidRPr="006D5E5C" w:rsidRDefault="001038D4" w:rsidP="001038D4">
            <w:pPr>
              <w:spacing w:before="225" w:after="225"/>
              <w:jc w:val="both"/>
              <w:rPr>
                <w:rFonts w:ascii="Arial" w:hAnsi="Arial" w:cs="Arial"/>
                <w:sz w:val="18"/>
                <w:szCs w:val="18"/>
              </w:rPr>
            </w:pPr>
            <w:r w:rsidRPr="006D5E5C">
              <w:rPr>
                <w:rFonts w:ascii="Arial" w:hAnsi="Arial" w:cs="Arial"/>
                <w:color w:val="000000"/>
                <w:sz w:val="18"/>
                <w:szCs w:val="18"/>
              </w:rPr>
              <w:lastRenderedPageBreak/>
              <w:t>V primeru izpolnitve okoliščine in pogojev iz prejšnjega odstavka se šteje, da je pogodba razvezana z dnem sklenitve nove pogodbe o izvedbi javnega naročila za predmetno naročilo. O datumu sklenitve nove pogodbe bo naročnik obvestil izvajalca.</w:t>
            </w:r>
          </w:p>
          <w:p w:rsidR="00E068F8" w:rsidRPr="000F7B09" w:rsidRDefault="001038D4" w:rsidP="001038D4">
            <w:pPr>
              <w:spacing w:before="225" w:after="225"/>
              <w:jc w:val="both"/>
            </w:pPr>
            <w:r w:rsidRPr="006D5E5C">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E068F8" w:rsidRPr="000F7B09" w:rsidRDefault="00E068F8" w:rsidP="00E068F8">
      <w:pPr>
        <w:spacing w:before="225" w:after="225" w:line="240" w:lineRule="auto"/>
        <w:jc w:val="both"/>
      </w:pPr>
      <w:r w:rsidRPr="000F7B09">
        <w:rPr>
          <w:rFonts w:ascii="Arial" w:hAnsi="Arial" w:cs="Arial"/>
          <w:b/>
          <w:bCs/>
          <w:sz w:val="18"/>
          <w:szCs w:val="18"/>
        </w:rPr>
        <w:lastRenderedPageBreak/>
        <w:t>X. POGODBENA KAZEN</w:t>
      </w:r>
    </w:p>
    <w:p w:rsidR="00E068F8" w:rsidRPr="000F7B09" w:rsidRDefault="00E068F8" w:rsidP="00E068F8">
      <w:pPr>
        <w:spacing w:after="0" w:line="240" w:lineRule="auto"/>
        <w:jc w:val="center"/>
      </w:pPr>
      <w:r w:rsidRPr="000F7B09">
        <w:rPr>
          <w:rFonts w:ascii="Arial" w:hAnsi="Arial" w:cs="Arial"/>
          <w:b/>
          <w:bCs/>
          <w:sz w:val="18"/>
          <w:szCs w:val="18"/>
        </w:rPr>
        <w:t>15.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 xml:space="preserve">V primeru odstopa je izvajalec dolžan plačati pogodbeno kazen </w:t>
            </w:r>
            <w:r>
              <w:rPr>
                <w:rFonts w:ascii="Arial" w:hAnsi="Arial" w:cs="Arial"/>
                <w:sz w:val="18"/>
                <w:szCs w:val="18"/>
              </w:rPr>
              <w:t xml:space="preserve">v višini </w:t>
            </w:r>
            <w:r w:rsidRPr="000F7B09">
              <w:rPr>
                <w:rFonts w:ascii="Arial" w:hAnsi="Arial" w:cs="Arial"/>
                <w:sz w:val="18"/>
                <w:szCs w:val="18"/>
              </w:rPr>
              <w:t>10 % pogodbene vrednosti z DDV in vso nastalo škodo. Če izvajalec pogodbene kazni in škode ne poravna, je naročnik upravičen unovčiti zavarovanje za dobro izvedbo pogodbenih obveznosti.</w:t>
            </w:r>
          </w:p>
          <w:p w:rsidR="00E068F8" w:rsidRPr="000F7B09" w:rsidRDefault="00E068F8" w:rsidP="00007EC4">
            <w:pPr>
              <w:spacing w:before="225" w:after="225"/>
              <w:jc w:val="both"/>
            </w:pPr>
            <w:r w:rsidRPr="000F7B09">
              <w:rPr>
                <w:rFonts w:ascii="Arial" w:hAnsi="Arial" w:cs="Arial"/>
                <w:sz w:val="18"/>
                <w:szCs w:val="18"/>
              </w:rPr>
              <w:t>V primeru, da izvajalec ne bo izpolnjeval pogodbenih obveznosti vezanih na Uredbo o zelenem javnem naročanju, na način predviden v tej pogodbi, bo naročnik začel ustrezne postopke za njeno prekinitev.</w:t>
            </w:r>
          </w:p>
        </w:tc>
      </w:tr>
    </w:tbl>
    <w:p w:rsidR="00E068F8" w:rsidRPr="000F7B09" w:rsidRDefault="00E068F8" w:rsidP="00E068F8">
      <w:pPr>
        <w:spacing w:after="0" w:line="240" w:lineRule="auto"/>
        <w:jc w:val="center"/>
      </w:pPr>
      <w:r w:rsidRPr="000F7B09">
        <w:rPr>
          <w:rFonts w:ascii="Arial" w:hAnsi="Arial" w:cs="Arial"/>
          <w:b/>
          <w:bCs/>
          <w:sz w:val="18"/>
          <w:szCs w:val="18"/>
        </w:rPr>
        <w:t>16.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Če izvajalec prevzetih del po svoji krivdi ne dokonča v pogodbeno določenem vmesnem oziroma dokončnem roku, je dolžan za vsak dan zamude plačati pogodbeno kazen v višini 2 ‰ (dva promila) od delne pogodbene vrednosti z DDV za storitve, s katerimi je izvajalec v zamudi, oziroma od končne pogodbene vrednosti. V primeru, da izvajalec, kljub zamudi vmesnih rokov, pogodbeno storitev dokonča v pogodbeno določenem roku, se mu že obračunana pogodbena kazen za zamudo vmesnih rokov ne povrne.</w:t>
            </w:r>
          </w:p>
          <w:p w:rsidR="00E068F8" w:rsidRPr="000F7B09" w:rsidRDefault="00E068F8" w:rsidP="00007EC4">
            <w:pPr>
              <w:spacing w:before="225" w:after="225"/>
              <w:jc w:val="both"/>
            </w:pPr>
            <w:r w:rsidRPr="000F7B09">
              <w:rPr>
                <w:rFonts w:ascii="Arial" w:hAnsi="Arial" w:cs="Arial"/>
                <w:sz w:val="18"/>
                <w:szCs w:val="18"/>
              </w:rPr>
              <w:t>V primeru, da ima naročnik zaradi zamude izvajalca stroške in škodo, ki presega pogodbeno kazen, je izvajalec poleg pogodbene kazni dolžan plačati tudi vse nastale stroške in povrniti škodo v višini, ki jo bo naročnik obračunal po prevzemu del, in sicer v 30 dneh od datuma prejema pisnega zahtevka naročnika. Za poplačilo nastalih stroškov in škode lahko naročnik unovči zavarovanje za dobro izvedbo pogodbenih obveznosti, v kolikor pa le-ta ne zadostuje, mora izvajalec plačati razliko do polne višine nastalih stroškov in škode v prej navedenem roku.</w:t>
            </w:r>
          </w:p>
        </w:tc>
      </w:tr>
    </w:tbl>
    <w:p w:rsidR="00E068F8" w:rsidRPr="000F7B09" w:rsidRDefault="00E068F8" w:rsidP="00E068F8">
      <w:pPr>
        <w:spacing w:after="0" w:line="240" w:lineRule="auto"/>
        <w:jc w:val="center"/>
      </w:pPr>
      <w:r w:rsidRPr="000F7B09">
        <w:rPr>
          <w:rFonts w:ascii="Arial" w:hAnsi="Arial" w:cs="Arial"/>
          <w:b/>
          <w:bCs/>
          <w:sz w:val="18"/>
          <w:szCs w:val="18"/>
        </w:rPr>
        <w:t>17.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Izvajalec in naročnik se dogovorita, da sme naročnik izvajalcu v primeru, da izvajalec aktivnosti, za katere se je zavezal s to pogodbo, po izdelavi in predaji projektne dokumentacije ne bo izvedel, zaračunati pogodbeno kazen v višini 10 % celotnega pogodbenega zneska (z DDV).</w:t>
            </w:r>
          </w:p>
          <w:p w:rsidR="00E068F8" w:rsidRPr="00EB4E94" w:rsidRDefault="00E068F8" w:rsidP="00007EC4">
            <w:pPr>
              <w:spacing w:before="225" w:after="225"/>
              <w:jc w:val="both"/>
              <w:rPr>
                <w:rFonts w:ascii="Arial" w:hAnsi="Arial" w:cs="Arial"/>
                <w:sz w:val="18"/>
                <w:szCs w:val="18"/>
              </w:rPr>
            </w:pPr>
            <w:r w:rsidRPr="000F7B09">
              <w:rPr>
                <w:rFonts w:ascii="Arial" w:hAnsi="Arial" w:cs="Arial"/>
                <w:sz w:val="18"/>
                <w:szCs w:val="18"/>
              </w:rPr>
              <w:t>V primeru, da izvajalec aktivnosti, za katere se je zavezal s to pogodbo, po izdelavi in predaji projektne dokumentacije ne bo izvedel do roka določenega za posamezno storitev v tej pogodbi, sme naročnik na stroške izvajalca poiskati drugega izvajalca, ki bo izvedel te storitve in izvajalec je dolžan poravnati vso škodo, ki bi zaradi tega nastala naročniku.</w:t>
            </w:r>
          </w:p>
        </w:tc>
      </w:tr>
    </w:tbl>
    <w:p w:rsidR="00E068F8" w:rsidRPr="000F7B09" w:rsidRDefault="00E068F8" w:rsidP="00E068F8">
      <w:pPr>
        <w:spacing w:after="0" w:line="240" w:lineRule="auto"/>
        <w:jc w:val="center"/>
      </w:pPr>
      <w:r w:rsidRPr="000F7B09">
        <w:rPr>
          <w:rFonts w:ascii="Arial" w:hAnsi="Arial" w:cs="Arial"/>
          <w:b/>
          <w:bCs/>
          <w:sz w:val="18"/>
          <w:szCs w:val="18"/>
        </w:rPr>
        <w:t>18.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Napake oziroma pomanjkljivosti izvedbe, ki jih ugotovi naročnik med izvajanjem storitev, mora izvajalec odpraviti takoj, oziroma v roku, ki ga določi naročnik. V kolikor tega ne opravi, sme naročnik napake oziroma pomanjkljivosti odstraniti na izvajalčev račun s pribitkom vseh stroškov, ki jih je utrpel naročnik.</w:t>
            </w:r>
          </w:p>
        </w:tc>
      </w:tr>
    </w:tbl>
    <w:p w:rsidR="00E068F8" w:rsidRPr="000F7B09" w:rsidRDefault="00E068F8" w:rsidP="00E068F8">
      <w:pPr>
        <w:spacing w:before="225" w:after="225" w:line="240" w:lineRule="auto"/>
        <w:jc w:val="both"/>
      </w:pPr>
      <w:r w:rsidRPr="000F7B09">
        <w:rPr>
          <w:rFonts w:ascii="Arial" w:hAnsi="Arial" w:cs="Arial"/>
          <w:b/>
          <w:bCs/>
          <w:sz w:val="18"/>
          <w:szCs w:val="18"/>
        </w:rPr>
        <w:t>XI. ZAVAROVANJE ZA DOBRO IZVEDBO</w:t>
      </w:r>
    </w:p>
    <w:p w:rsidR="00E068F8" w:rsidRPr="000F7B09" w:rsidRDefault="00E068F8" w:rsidP="00E068F8">
      <w:pPr>
        <w:spacing w:after="0" w:line="240" w:lineRule="auto"/>
        <w:jc w:val="center"/>
      </w:pPr>
      <w:r w:rsidRPr="000F7B09">
        <w:rPr>
          <w:rFonts w:ascii="Arial" w:hAnsi="Arial" w:cs="Arial"/>
          <w:b/>
          <w:bCs/>
          <w:sz w:val="18"/>
          <w:szCs w:val="18"/>
        </w:rPr>
        <w:t>19.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Vrsta zavarovanja: menica z menično izjavo</w:t>
            </w:r>
          </w:p>
          <w:p w:rsidR="00E068F8" w:rsidRPr="000F7B09" w:rsidRDefault="00E068F8" w:rsidP="00007EC4">
            <w:pPr>
              <w:spacing w:before="225" w:after="225"/>
              <w:jc w:val="both"/>
            </w:pPr>
            <w:r w:rsidRPr="000F7B09">
              <w:rPr>
                <w:rFonts w:ascii="Arial" w:hAnsi="Arial" w:cs="Arial"/>
                <w:sz w:val="18"/>
                <w:szCs w:val="18"/>
              </w:rPr>
              <w:t>Višina zavarovanja: 10% pogodbene vrednosti z DDV</w:t>
            </w:r>
          </w:p>
          <w:p w:rsidR="00E068F8" w:rsidRPr="000F7B09" w:rsidRDefault="00E068F8" w:rsidP="00007EC4">
            <w:pPr>
              <w:spacing w:before="225" w:after="225"/>
              <w:jc w:val="both"/>
            </w:pPr>
            <w:r w:rsidRPr="000F7B09">
              <w:rPr>
                <w:rFonts w:ascii="Arial" w:hAnsi="Arial" w:cs="Arial"/>
                <w:sz w:val="18"/>
                <w:szCs w:val="18"/>
              </w:rPr>
              <w:t>Čas veljavnosti: </w:t>
            </w:r>
            <w:r w:rsidR="00EB4E94">
              <w:rPr>
                <w:rFonts w:ascii="Arial" w:hAnsi="Arial" w:cs="Arial"/>
                <w:sz w:val="18"/>
                <w:szCs w:val="18"/>
              </w:rPr>
              <w:t xml:space="preserve">do izteka vseh pogodbenih obveznosti – do zaključka gradnje, predvidoma_______________. </w:t>
            </w:r>
          </w:p>
          <w:p w:rsidR="00E068F8" w:rsidRPr="000F7B09" w:rsidRDefault="00E068F8" w:rsidP="00007EC4">
            <w:pPr>
              <w:spacing w:before="225" w:after="225"/>
              <w:jc w:val="both"/>
            </w:pPr>
            <w:r w:rsidRPr="000F7B09">
              <w:rPr>
                <w:rFonts w:ascii="Arial" w:hAnsi="Arial" w:cs="Arial"/>
                <w:sz w:val="18"/>
                <w:szCs w:val="18"/>
              </w:rPr>
              <w:lastRenderedPageBreak/>
              <w:t>Izvajalec mora najpozneje v desetih dneh od sklenitve pogodbe kot pogoj za veljavnost pogodbe izročiti naročniku zavarovanje za dobro izvedbo pogodbenih obveznosti, v nasprotnem primeru lahko naročnik odstopi od pogodbe.</w:t>
            </w:r>
          </w:p>
          <w:p w:rsidR="00E068F8" w:rsidRPr="000F7B09" w:rsidRDefault="00E068F8" w:rsidP="00007EC4">
            <w:pPr>
              <w:spacing w:before="225" w:after="225"/>
              <w:jc w:val="both"/>
            </w:pPr>
            <w:r w:rsidRPr="000F7B09">
              <w:rPr>
                <w:rFonts w:ascii="Arial" w:hAnsi="Arial" w:cs="Arial"/>
                <w:sz w:val="18"/>
                <w:szCs w:val="18"/>
              </w:rPr>
              <w:t>Zavarovanje za dobro izvedbo pogodbenih obveznosti lahko naročnik unovči v vseh primerih kršitev obveznosti izvajalca po tej pogodbi.</w:t>
            </w:r>
          </w:p>
        </w:tc>
      </w:tr>
    </w:tbl>
    <w:p w:rsidR="00E068F8" w:rsidRPr="000F7B09" w:rsidRDefault="00E068F8" w:rsidP="00E068F8">
      <w:pPr>
        <w:spacing w:before="225" w:after="225" w:line="240" w:lineRule="auto"/>
        <w:jc w:val="both"/>
      </w:pPr>
      <w:r w:rsidRPr="000F7B09">
        <w:rPr>
          <w:rFonts w:ascii="Arial" w:hAnsi="Arial" w:cs="Arial"/>
          <w:b/>
          <w:bCs/>
          <w:sz w:val="18"/>
          <w:szCs w:val="18"/>
        </w:rPr>
        <w:lastRenderedPageBreak/>
        <w:t>XII. PREDSTAVNIKI PO POGODBI</w:t>
      </w:r>
      <w:r w:rsidR="00EB4E94">
        <w:rPr>
          <w:rFonts w:ascii="Arial" w:hAnsi="Arial" w:cs="Arial"/>
          <w:b/>
          <w:bCs/>
          <w:sz w:val="18"/>
          <w:szCs w:val="18"/>
        </w:rPr>
        <w:t xml:space="preserve"> IN STROKOVNJAKI</w:t>
      </w:r>
    </w:p>
    <w:p w:rsidR="00E068F8" w:rsidRPr="000F7B09" w:rsidRDefault="00E068F8" w:rsidP="00E068F8">
      <w:pPr>
        <w:spacing w:after="0" w:line="240" w:lineRule="auto"/>
        <w:jc w:val="center"/>
      </w:pPr>
      <w:r w:rsidRPr="000F7B09">
        <w:rPr>
          <w:rFonts w:ascii="Arial" w:hAnsi="Arial" w:cs="Arial"/>
          <w:b/>
          <w:bCs/>
          <w:sz w:val="18"/>
          <w:szCs w:val="18"/>
        </w:rPr>
        <w:t>20.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Skrbnik pogodbe za naročnika je Stanislava Majerle, vodja nabavne službe.</w:t>
            </w:r>
          </w:p>
          <w:p w:rsidR="00E068F8" w:rsidRPr="000F7B09" w:rsidRDefault="00E068F8" w:rsidP="00007EC4">
            <w:pPr>
              <w:spacing w:before="225" w:after="225"/>
              <w:jc w:val="both"/>
            </w:pPr>
            <w:r w:rsidRPr="000F7B09">
              <w:rPr>
                <w:rFonts w:ascii="Arial" w:hAnsi="Arial" w:cs="Arial"/>
                <w:sz w:val="18"/>
                <w:szCs w:val="18"/>
              </w:rPr>
              <w:t>Skrbnik pogodbe za izvajalca je ___________________.</w:t>
            </w:r>
          </w:p>
          <w:p w:rsidR="00E068F8" w:rsidRPr="000F7B09" w:rsidRDefault="00E068F8" w:rsidP="00007EC4">
            <w:pPr>
              <w:spacing w:before="225" w:after="225"/>
              <w:jc w:val="both"/>
            </w:pPr>
            <w:r w:rsidRPr="000F7B09">
              <w:rPr>
                <w:rFonts w:ascii="Arial" w:hAnsi="Arial" w:cs="Arial"/>
                <w:sz w:val="18"/>
                <w:szCs w:val="18"/>
              </w:rPr>
              <w:t>P</w:t>
            </w:r>
            <w:r w:rsidR="00D75BC3">
              <w:rPr>
                <w:rFonts w:ascii="Arial" w:hAnsi="Arial" w:cs="Arial"/>
                <w:sz w:val="18"/>
                <w:szCs w:val="18"/>
              </w:rPr>
              <w:t>o</w:t>
            </w:r>
            <w:bookmarkStart w:id="4" w:name="_GoBack"/>
            <w:bookmarkEnd w:id="4"/>
            <w:r w:rsidRPr="000F7B09">
              <w:rPr>
                <w:rFonts w:ascii="Arial" w:hAnsi="Arial" w:cs="Arial"/>
                <w:sz w:val="18"/>
                <w:szCs w:val="18"/>
              </w:rPr>
              <w:t>oblaščene osebe za nadzor nad izvajanjem pogodbe so:</w:t>
            </w:r>
          </w:p>
          <w:tbl>
            <w:tblPr>
              <w:tblStyle w:val="NormalTablePHPDOCX"/>
              <w:tblW w:w="0" w:type="auto"/>
              <w:tblLook w:val="04A0" w:firstRow="1" w:lastRow="0" w:firstColumn="1" w:lastColumn="0" w:noHBand="0" w:noVBand="1"/>
            </w:tblPr>
            <w:tblGrid>
              <w:gridCol w:w="4520"/>
            </w:tblGrid>
            <w:tr w:rsidR="00E068F8" w:rsidRPr="000F7B09" w:rsidTr="00007EC4">
              <w:tc>
                <w:tcPr>
                  <w:tcW w:w="0" w:type="auto"/>
                  <w:tcMar>
                    <w:top w:w="0" w:type="auto"/>
                    <w:bottom w:w="0" w:type="auto"/>
                  </w:tcMar>
                </w:tcPr>
                <w:p w:rsidR="00E068F8" w:rsidRPr="000F7B09" w:rsidRDefault="00E068F8" w:rsidP="001538C3">
                  <w:pPr>
                    <w:numPr>
                      <w:ilvl w:val="0"/>
                      <w:numId w:val="32"/>
                    </w:numPr>
                    <w:jc w:val="both"/>
                    <w:rPr>
                      <w:rFonts w:ascii="Arial" w:hAnsi="Arial" w:cs="Arial"/>
                      <w:sz w:val="18"/>
                      <w:szCs w:val="18"/>
                    </w:rPr>
                  </w:pPr>
                  <w:r w:rsidRPr="000F7B09">
                    <w:rPr>
                      <w:rFonts w:ascii="Arial" w:hAnsi="Arial" w:cs="Arial"/>
                      <w:sz w:val="18"/>
                      <w:szCs w:val="18"/>
                    </w:rPr>
                    <w:t>za naročnika:</w:t>
                  </w:r>
                  <w:r w:rsidR="00EB4E94">
                    <w:t xml:space="preserve"> </w:t>
                  </w:r>
                  <w:r w:rsidR="00EB4E94" w:rsidRPr="00EB4E94">
                    <w:rPr>
                      <w:rFonts w:ascii="Arial" w:hAnsi="Arial" w:cs="Arial"/>
                      <w:sz w:val="18"/>
                      <w:szCs w:val="18"/>
                    </w:rPr>
                    <w:t>Peter Voglar</w:t>
                  </w:r>
                </w:p>
                <w:p w:rsidR="00E068F8" w:rsidRPr="000F7B09" w:rsidRDefault="00E068F8" w:rsidP="001538C3">
                  <w:pPr>
                    <w:numPr>
                      <w:ilvl w:val="0"/>
                      <w:numId w:val="32"/>
                    </w:numPr>
                    <w:jc w:val="both"/>
                    <w:rPr>
                      <w:rFonts w:ascii="Arial" w:hAnsi="Arial" w:cs="Arial"/>
                      <w:sz w:val="18"/>
                      <w:szCs w:val="18"/>
                    </w:rPr>
                  </w:pPr>
                  <w:r w:rsidRPr="000F7B09">
                    <w:rPr>
                      <w:rFonts w:ascii="Arial" w:hAnsi="Arial" w:cs="Arial"/>
                      <w:sz w:val="18"/>
                      <w:szCs w:val="18"/>
                    </w:rPr>
                    <w:t>za izvajalca:</w:t>
                  </w:r>
                  <w:r w:rsidR="00EB4E94">
                    <w:rPr>
                      <w:rFonts w:ascii="Arial" w:hAnsi="Arial" w:cs="Arial"/>
                      <w:sz w:val="18"/>
                      <w:szCs w:val="18"/>
                    </w:rPr>
                    <w:t>__________________________</w:t>
                  </w:r>
                </w:p>
              </w:tc>
            </w:tr>
          </w:tbl>
          <w:p w:rsidR="00E068F8" w:rsidRPr="000F7B09" w:rsidRDefault="00E068F8" w:rsidP="00007EC4">
            <w:pPr>
              <w:spacing w:before="225" w:after="225"/>
              <w:jc w:val="both"/>
            </w:pPr>
            <w:r w:rsidRPr="000F7B09">
              <w:rPr>
                <w:rFonts w:ascii="Arial" w:hAnsi="Arial" w:cs="Arial"/>
                <w:sz w:val="18"/>
                <w:szCs w:val="18"/>
              </w:rPr>
              <w:t>Pooblaščeni arhitekti / pooblaščeni inženirji</w:t>
            </w:r>
            <w:r w:rsidR="00EB4E94">
              <w:rPr>
                <w:rFonts w:ascii="Arial" w:hAnsi="Arial" w:cs="Arial"/>
                <w:sz w:val="18"/>
                <w:szCs w:val="18"/>
              </w:rPr>
              <w:t>,</w:t>
            </w:r>
            <w:r w:rsidRPr="000F7B09">
              <w:rPr>
                <w:rFonts w:ascii="Arial" w:hAnsi="Arial" w:cs="Arial"/>
                <w:sz w:val="18"/>
                <w:szCs w:val="18"/>
              </w:rPr>
              <w:t xml:space="preserve"> arhitekti/inženirji ustrezne stroke</w:t>
            </w:r>
            <w:r>
              <w:rPr>
                <w:rFonts w:ascii="Arial" w:hAnsi="Arial" w:cs="Arial"/>
                <w:sz w:val="18"/>
                <w:szCs w:val="18"/>
              </w:rPr>
              <w:t>,</w:t>
            </w:r>
            <w:r w:rsidRPr="000F7B09">
              <w:rPr>
                <w:rFonts w:ascii="Arial" w:hAnsi="Arial" w:cs="Arial"/>
                <w:sz w:val="18"/>
                <w:szCs w:val="18"/>
              </w:rPr>
              <w:t xml:space="preserve"> za posamezne dele projektne dokumentacije:</w:t>
            </w:r>
          </w:p>
          <w:p w:rsidR="00E068F8" w:rsidRPr="000F7B09" w:rsidRDefault="00E068F8" w:rsidP="00007EC4">
            <w:pPr>
              <w:spacing w:before="225" w:after="225"/>
              <w:jc w:val="both"/>
            </w:pPr>
            <w:r w:rsidRPr="000F7B09">
              <w:rPr>
                <w:rFonts w:ascii="Arial" w:hAnsi="Arial" w:cs="Arial"/>
                <w:sz w:val="18"/>
                <w:szCs w:val="18"/>
              </w:rPr>
              <w:t>Vodja  projekta</w:t>
            </w:r>
            <w:r w:rsidR="00EB4E94">
              <w:rPr>
                <w:rFonts w:ascii="Arial" w:hAnsi="Arial" w:cs="Arial"/>
                <w:sz w:val="18"/>
                <w:szCs w:val="18"/>
              </w:rPr>
              <w:t xml:space="preserve"> / vodja nadzora</w:t>
            </w:r>
            <w:r w:rsidRPr="000F7B09">
              <w:rPr>
                <w:rFonts w:ascii="Arial" w:hAnsi="Arial" w:cs="Arial"/>
                <w:sz w:val="18"/>
                <w:szCs w:val="18"/>
              </w:rPr>
              <w:t>:</w:t>
            </w:r>
            <w:r w:rsidR="00EB4E94">
              <w:rPr>
                <w:rFonts w:ascii="Arial" w:hAnsi="Arial" w:cs="Arial"/>
                <w:sz w:val="18"/>
                <w:szCs w:val="18"/>
              </w:rPr>
              <w:t>____________________________</w:t>
            </w:r>
            <w:r w:rsidRPr="000F7B09">
              <w:rPr>
                <w:rFonts w:ascii="Arial" w:hAnsi="Arial" w:cs="Arial"/>
                <w:sz w:val="18"/>
                <w:szCs w:val="18"/>
              </w:rPr>
              <w:t>                             </w:t>
            </w:r>
          </w:p>
          <w:p w:rsidR="00EB4E94" w:rsidRDefault="00EB4E94" w:rsidP="00007EC4">
            <w:pPr>
              <w:spacing w:before="225" w:after="225"/>
              <w:jc w:val="both"/>
              <w:rPr>
                <w:rFonts w:ascii="Arial" w:hAnsi="Arial" w:cs="Arial"/>
                <w:sz w:val="18"/>
                <w:szCs w:val="18"/>
              </w:rPr>
            </w:pPr>
            <w:r>
              <w:rPr>
                <w:rFonts w:ascii="Arial" w:hAnsi="Arial" w:cs="Arial"/>
                <w:sz w:val="18"/>
                <w:szCs w:val="18"/>
              </w:rPr>
              <w:t>Ostali strokovnjaki (Ime priimek, funkcija)</w:t>
            </w:r>
            <w:r w:rsidR="00E068F8" w:rsidRPr="000F7B09">
              <w:rPr>
                <w:rFonts w:ascii="Arial" w:hAnsi="Arial" w:cs="Arial"/>
                <w:sz w:val="18"/>
                <w:szCs w:val="18"/>
              </w:rPr>
              <w:t>:</w:t>
            </w:r>
          </w:p>
          <w:p w:rsidR="00EB4E94" w:rsidRPr="00EB4E94" w:rsidRDefault="00EB4E94" w:rsidP="001538C3">
            <w:pPr>
              <w:pStyle w:val="Odstavekseznama"/>
              <w:numPr>
                <w:ilvl w:val="0"/>
                <w:numId w:val="34"/>
              </w:numPr>
              <w:spacing w:before="225" w:after="225"/>
              <w:jc w:val="both"/>
              <w:rPr>
                <w:rFonts w:ascii="Arial" w:hAnsi="Arial" w:cs="Arial"/>
                <w:sz w:val="18"/>
                <w:szCs w:val="18"/>
              </w:rPr>
            </w:pPr>
            <w:r w:rsidRPr="00EB4E94">
              <w:rPr>
                <w:rFonts w:ascii="Arial" w:hAnsi="Arial" w:cs="Arial"/>
                <w:sz w:val="18"/>
                <w:szCs w:val="18"/>
              </w:rPr>
              <w:t>__________________________________________</w:t>
            </w:r>
          </w:p>
          <w:p w:rsidR="00EB4E94" w:rsidRPr="00EB4E94" w:rsidRDefault="00EB4E94" w:rsidP="001538C3">
            <w:pPr>
              <w:pStyle w:val="Odstavekseznama"/>
              <w:numPr>
                <w:ilvl w:val="0"/>
                <w:numId w:val="34"/>
              </w:numPr>
              <w:spacing w:before="225" w:after="225"/>
              <w:jc w:val="both"/>
              <w:rPr>
                <w:rFonts w:ascii="Arial" w:hAnsi="Arial" w:cs="Arial"/>
                <w:sz w:val="18"/>
                <w:szCs w:val="18"/>
              </w:rPr>
            </w:pPr>
            <w:r w:rsidRPr="00EB4E94">
              <w:rPr>
                <w:rFonts w:ascii="Arial" w:hAnsi="Arial" w:cs="Arial"/>
                <w:sz w:val="18"/>
                <w:szCs w:val="18"/>
              </w:rPr>
              <w:t>__________________________________________</w:t>
            </w:r>
          </w:p>
          <w:p w:rsidR="00EB4E94" w:rsidRPr="00EB4E94" w:rsidRDefault="00EB4E94" w:rsidP="001538C3">
            <w:pPr>
              <w:pStyle w:val="Odstavekseznama"/>
              <w:numPr>
                <w:ilvl w:val="0"/>
                <w:numId w:val="34"/>
              </w:numPr>
              <w:spacing w:before="225" w:after="225"/>
              <w:jc w:val="both"/>
              <w:rPr>
                <w:rFonts w:ascii="Arial" w:hAnsi="Arial" w:cs="Arial"/>
                <w:sz w:val="18"/>
                <w:szCs w:val="18"/>
              </w:rPr>
            </w:pPr>
            <w:r w:rsidRPr="00EB4E94">
              <w:rPr>
                <w:rFonts w:ascii="Arial" w:hAnsi="Arial" w:cs="Arial"/>
                <w:sz w:val="18"/>
                <w:szCs w:val="18"/>
              </w:rPr>
              <w:t>__________________________________________</w:t>
            </w:r>
          </w:p>
          <w:p w:rsidR="00EB4E94" w:rsidRPr="00EB4E94" w:rsidRDefault="00EB4E94" w:rsidP="001538C3">
            <w:pPr>
              <w:pStyle w:val="Odstavekseznama"/>
              <w:numPr>
                <w:ilvl w:val="0"/>
                <w:numId w:val="34"/>
              </w:numPr>
              <w:spacing w:before="225" w:after="225"/>
              <w:jc w:val="both"/>
              <w:rPr>
                <w:rFonts w:ascii="Arial" w:hAnsi="Arial" w:cs="Arial"/>
                <w:sz w:val="18"/>
                <w:szCs w:val="18"/>
              </w:rPr>
            </w:pPr>
            <w:r w:rsidRPr="00EB4E94">
              <w:rPr>
                <w:rFonts w:ascii="Arial" w:hAnsi="Arial" w:cs="Arial"/>
                <w:sz w:val="18"/>
                <w:szCs w:val="18"/>
              </w:rPr>
              <w:t>__________________________________________</w:t>
            </w:r>
          </w:p>
          <w:p w:rsidR="00EB4E94" w:rsidRPr="00EB4E94" w:rsidRDefault="00EB4E94" w:rsidP="001538C3">
            <w:pPr>
              <w:pStyle w:val="Odstavekseznama"/>
              <w:numPr>
                <w:ilvl w:val="0"/>
                <w:numId w:val="34"/>
              </w:numPr>
              <w:spacing w:before="225" w:after="225"/>
              <w:jc w:val="both"/>
              <w:rPr>
                <w:rFonts w:ascii="Arial" w:hAnsi="Arial" w:cs="Arial"/>
                <w:sz w:val="18"/>
                <w:szCs w:val="18"/>
              </w:rPr>
            </w:pPr>
            <w:r w:rsidRPr="00EB4E94">
              <w:rPr>
                <w:rFonts w:ascii="Arial" w:hAnsi="Arial" w:cs="Arial"/>
                <w:sz w:val="18"/>
                <w:szCs w:val="18"/>
              </w:rPr>
              <w:t>__________________________________________</w:t>
            </w:r>
          </w:p>
          <w:p w:rsidR="00EB4E94" w:rsidRPr="00EB4E94" w:rsidRDefault="00EB4E94" w:rsidP="001538C3">
            <w:pPr>
              <w:pStyle w:val="Odstavekseznama"/>
              <w:numPr>
                <w:ilvl w:val="0"/>
                <w:numId w:val="34"/>
              </w:numPr>
              <w:spacing w:before="225" w:after="225"/>
              <w:jc w:val="both"/>
              <w:rPr>
                <w:rFonts w:ascii="Arial" w:hAnsi="Arial" w:cs="Arial"/>
                <w:sz w:val="18"/>
                <w:szCs w:val="18"/>
              </w:rPr>
            </w:pPr>
            <w:r w:rsidRPr="00EB4E94">
              <w:rPr>
                <w:rFonts w:ascii="Arial" w:hAnsi="Arial" w:cs="Arial"/>
                <w:sz w:val="18"/>
                <w:szCs w:val="18"/>
              </w:rPr>
              <w:t>__________________________________________</w:t>
            </w:r>
          </w:p>
          <w:p w:rsidR="00EB4E94" w:rsidRPr="00EB4E94" w:rsidRDefault="00EB4E94" w:rsidP="001538C3">
            <w:pPr>
              <w:pStyle w:val="Odstavekseznama"/>
              <w:numPr>
                <w:ilvl w:val="0"/>
                <w:numId w:val="34"/>
              </w:numPr>
              <w:spacing w:before="225" w:after="225"/>
              <w:jc w:val="both"/>
              <w:rPr>
                <w:rFonts w:ascii="Arial" w:hAnsi="Arial" w:cs="Arial"/>
                <w:sz w:val="18"/>
                <w:szCs w:val="18"/>
              </w:rPr>
            </w:pPr>
            <w:r w:rsidRPr="00EB4E94">
              <w:rPr>
                <w:rFonts w:ascii="Arial" w:hAnsi="Arial" w:cs="Arial"/>
                <w:sz w:val="18"/>
                <w:szCs w:val="18"/>
              </w:rPr>
              <w:t>__________________________________________</w:t>
            </w:r>
          </w:p>
          <w:p w:rsidR="00EB4E94" w:rsidRPr="00EB4E94" w:rsidRDefault="00EB4E94" w:rsidP="001538C3">
            <w:pPr>
              <w:pStyle w:val="Odstavekseznama"/>
              <w:numPr>
                <w:ilvl w:val="0"/>
                <w:numId w:val="34"/>
              </w:numPr>
              <w:spacing w:before="225" w:after="225"/>
              <w:jc w:val="both"/>
              <w:rPr>
                <w:rFonts w:ascii="Arial" w:hAnsi="Arial" w:cs="Arial"/>
                <w:sz w:val="18"/>
                <w:szCs w:val="18"/>
              </w:rPr>
            </w:pPr>
            <w:r w:rsidRPr="00EB4E94">
              <w:rPr>
                <w:rFonts w:ascii="Arial" w:hAnsi="Arial" w:cs="Arial"/>
                <w:sz w:val="18"/>
                <w:szCs w:val="18"/>
              </w:rPr>
              <w:t>__________________________________________</w:t>
            </w:r>
          </w:p>
          <w:p w:rsidR="00E068F8" w:rsidRPr="000F7B09" w:rsidRDefault="00E068F8" w:rsidP="00007EC4">
            <w:pPr>
              <w:spacing w:before="225" w:after="225"/>
              <w:jc w:val="both"/>
              <w:rPr>
                <w:rFonts w:ascii="Arial" w:hAnsi="Arial" w:cs="Arial"/>
                <w:sz w:val="18"/>
                <w:szCs w:val="18"/>
              </w:rPr>
            </w:pPr>
            <w:r w:rsidRPr="000F7B09">
              <w:rPr>
                <w:rFonts w:ascii="Arial" w:hAnsi="Arial" w:cs="Arial"/>
                <w:sz w:val="18"/>
                <w:szCs w:val="18"/>
              </w:rPr>
              <w:t>Nihče od navedenih se ne sme zamenjati brez predhodnega soglasja naročnika.</w:t>
            </w:r>
          </w:p>
        </w:tc>
      </w:tr>
    </w:tbl>
    <w:p w:rsidR="00E068F8" w:rsidRPr="000F7B09" w:rsidRDefault="00E068F8" w:rsidP="00E068F8">
      <w:pPr>
        <w:spacing w:before="225" w:after="225" w:line="240" w:lineRule="auto"/>
        <w:jc w:val="both"/>
      </w:pPr>
      <w:r w:rsidRPr="000F7B09">
        <w:rPr>
          <w:rFonts w:ascii="Arial" w:hAnsi="Arial" w:cs="Arial"/>
          <w:b/>
          <w:bCs/>
          <w:sz w:val="18"/>
          <w:szCs w:val="18"/>
        </w:rPr>
        <w:t>XIII. AVTORSKE PRAVICE</w:t>
      </w:r>
    </w:p>
    <w:p w:rsidR="00E068F8" w:rsidRPr="000F7B09" w:rsidRDefault="00E068F8" w:rsidP="00E068F8">
      <w:pPr>
        <w:spacing w:after="0" w:line="240" w:lineRule="auto"/>
        <w:jc w:val="center"/>
      </w:pPr>
      <w:r w:rsidRPr="000F7B09">
        <w:rPr>
          <w:rFonts w:ascii="Arial" w:hAnsi="Arial" w:cs="Arial"/>
          <w:b/>
          <w:bCs/>
          <w:sz w:val="18"/>
          <w:szCs w:val="18"/>
        </w:rPr>
        <w:t>21.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Izvajalec jamči, da so vsi materiali in gradiva, izdelana za naročnika na podlagi te pogodbe, njegovo lastno avtorsko delo, prosto kakršnihkoli avtorskih pravic tretjih oseb, razen kadar gradiva posreduje naročnik. Izvajalec prevzema polno odškodninsko odgovornost zaradi škode, ki bi naročniku nastala zaradi avtorskih zahtevkov tretjih oseb v zvezi z izdelki po tej pogodbi.</w:t>
            </w:r>
          </w:p>
          <w:p w:rsidR="00E068F8" w:rsidRPr="005901D6" w:rsidRDefault="00E068F8" w:rsidP="00007EC4">
            <w:pPr>
              <w:spacing w:before="225" w:after="225"/>
              <w:jc w:val="both"/>
              <w:rPr>
                <w:rFonts w:ascii="Arial" w:hAnsi="Arial" w:cs="Arial"/>
                <w:sz w:val="18"/>
                <w:szCs w:val="18"/>
              </w:rPr>
            </w:pPr>
            <w:r w:rsidRPr="000F7B09">
              <w:rPr>
                <w:rFonts w:ascii="Arial" w:hAnsi="Arial" w:cs="Arial"/>
                <w:sz w:val="18"/>
                <w:szCs w:val="18"/>
              </w:rPr>
              <w:t>Vse materialne avtorske pravice na nastalih gradivih ne glede na obliko (govorjena dela, pisana dela, fotografska dela, avdiovizualna dela, ipd.) preidejo v last naročniku s posredovanjem v objavo ali izročitvijo. Prenos materialnih avtorskih pravic vključuje prenos pravice do uporabe v telesni in netelesni obliki, spremenjeni obliki in uporabo primerkov avtorskega dela, kot jih določa zakon, ki ureja avtorske pravice.</w:t>
            </w:r>
          </w:p>
        </w:tc>
      </w:tr>
    </w:tbl>
    <w:p w:rsidR="00E068F8" w:rsidRPr="000F7B09" w:rsidRDefault="00E068F8" w:rsidP="00E068F8">
      <w:pPr>
        <w:spacing w:before="225" w:after="225" w:line="240" w:lineRule="auto"/>
        <w:jc w:val="both"/>
      </w:pPr>
      <w:r w:rsidRPr="000F7B09">
        <w:rPr>
          <w:rFonts w:ascii="Arial" w:hAnsi="Arial" w:cs="Arial"/>
          <w:b/>
          <w:bCs/>
          <w:sz w:val="18"/>
          <w:szCs w:val="18"/>
        </w:rPr>
        <w:t>XIV. POSLOVNA SKRIVNOST</w:t>
      </w:r>
    </w:p>
    <w:p w:rsidR="00E068F8" w:rsidRPr="000F7B09" w:rsidRDefault="00E068F8" w:rsidP="00E068F8">
      <w:pPr>
        <w:spacing w:after="0" w:line="240" w:lineRule="auto"/>
        <w:jc w:val="center"/>
      </w:pPr>
      <w:r w:rsidRPr="000F7B09">
        <w:rPr>
          <w:rFonts w:ascii="Arial" w:hAnsi="Arial" w:cs="Arial"/>
          <w:b/>
          <w:bCs/>
          <w:sz w:val="18"/>
          <w:szCs w:val="18"/>
        </w:rPr>
        <w:t>22.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lastRenderedPageBreak/>
              <w:t>Pogodbeni stranki sta dolžni vse podatke, do katerih prideta pri izpolnjevanju poslovnih obveznosti ali v zvezi z njimi, varovati kot poslovno skrivnost in sta za to odškodninsko odgovorni. </w:t>
            </w:r>
          </w:p>
          <w:p w:rsidR="00E068F8" w:rsidRPr="000F7B09" w:rsidRDefault="00E068F8" w:rsidP="00007EC4">
            <w:pPr>
              <w:spacing w:before="225" w:after="225"/>
              <w:jc w:val="both"/>
            </w:pPr>
            <w:r w:rsidRPr="000F7B09">
              <w:rPr>
                <w:rFonts w:ascii="Arial" w:hAnsi="Arial" w:cs="Arial"/>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w:t>
            </w:r>
            <w:r>
              <w:rPr>
                <w:rFonts w:ascii="Arial" w:hAnsi="Arial" w:cs="Arial"/>
                <w:sz w:val="18"/>
                <w:szCs w:val="18"/>
              </w:rPr>
              <w:t>,</w:t>
            </w:r>
            <w:r w:rsidRPr="000F7B09">
              <w:rPr>
                <w:rFonts w:ascii="Arial" w:hAnsi="Arial" w:cs="Arial"/>
                <w:sz w:val="18"/>
                <w:szCs w:val="18"/>
              </w:rPr>
              <w:t xml:space="preserve"> s katero se seznanijo pri svojem delu. Za poslovno skrivnost se ne štejejo podatki, ki so po zakonu javni ali podatki o kršitvi zakona ali dobrih poslovnih običajev.</w:t>
            </w:r>
          </w:p>
        </w:tc>
      </w:tr>
    </w:tbl>
    <w:p w:rsidR="00E068F8" w:rsidRPr="000F7B09" w:rsidRDefault="00E068F8" w:rsidP="00E068F8">
      <w:pPr>
        <w:spacing w:before="225" w:after="225" w:line="240" w:lineRule="auto"/>
        <w:jc w:val="both"/>
      </w:pPr>
      <w:r w:rsidRPr="000F7B09">
        <w:rPr>
          <w:rFonts w:ascii="Arial" w:hAnsi="Arial" w:cs="Arial"/>
          <w:b/>
          <w:bCs/>
          <w:sz w:val="18"/>
          <w:szCs w:val="18"/>
        </w:rPr>
        <w:t>XV. OSTALA DOLOČILA</w:t>
      </w:r>
    </w:p>
    <w:p w:rsidR="00E068F8" w:rsidRPr="000F7B09" w:rsidRDefault="00E068F8" w:rsidP="00E068F8">
      <w:pPr>
        <w:spacing w:after="0" w:line="240" w:lineRule="auto"/>
        <w:jc w:val="center"/>
      </w:pPr>
      <w:r w:rsidRPr="000F7B09">
        <w:rPr>
          <w:rFonts w:ascii="Arial" w:hAnsi="Arial" w:cs="Arial"/>
          <w:b/>
          <w:bCs/>
          <w:sz w:val="18"/>
          <w:szCs w:val="18"/>
        </w:rPr>
        <w:t>23.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Pogodba, pri kateri kdo v imenu ali na račun druge pogodbene stranke, predstavniku ali posredniku organa ali organizacije iz javnega sektorja obljubi, ponudi ali da kakšno nedovoljeno korist za:</w:t>
            </w:r>
          </w:p>
          <w:tbl>
            <w:tblPr>
              <w:tblStyle w:val="NormalTablePHPDOCX"/>
              <w:tblW w:w="0" w:type="auto"/>
              <w:tblLook w:val="04A0" w:firstRow="1" w:lastRow="0" w:firstColumn="1" w:lastColumn="0" w:noHBand="0" w:noVBand="1"/>
            </w:tblPr>
            <w:tblGrid>
              <w:gridCol w:w="8746"/>
            </w:tblGrid>
            <w:tr w:rsidR="00E068F8" w:rsidRPr="000F7B09" w:rsidTr="00007EC4">
              <w:tc>
                <w:tcPr>
                  <w:tcW w:w="0" w:type="auto"/>
                  <w:tcMar>
                    <w:top w:w="0" w:type="auto"/>
                    <w:bottom w:w="0" w:type="auto"/>
                  </w:tcMar>
                </w:tcPr>
                <w:p w:rsidR="00E068F8" w:rsidRPr="000F7B09" w:rsidRDefault="00E068F8" w:rsidP="001538C3">
                  <w:pPr>
                    <w:numPr>
                      <w:ilvl w:val="0"/>
                      <w:numId w:val="33"/>
                    </w:numPr>
                    <w:jc w:val="both"/>
                    <w:rPr>
                      <w:rFonts w:ascii="Arial" w:hAnsi="Arial" w:cs="Arial"/>
                      <w:sz w:val="18"/>
                      <w:szCs w:val="18"/>
                    </w:rPr>
                  </w:pPr>
                  <w:r w:rsidRPr="000F7B09">
                    <w:rPr>
                      <w:rFonts w:ascii="Arial" w:hAnsi="Arial" w:cs="Arial"/>
                      <w:sz w:val="18"/>
                      <w:szCs w:val="18"/>
                    </w:rPr>
                    <w:t>pridobitev posla ali</w:t>
                  </w:r>
                </w:p>
                <w:p w:rsidR="00E068F8" w:rsidRPr="000F7B09" w:rsidRDefault="00E068F8" w:rsidP="001538C3">
                  <w:pPr>
                    <w:numPr>
                      <w:ilvl w:val="0"/>
                      <w:numId w:val="33"/>
                    </w:numPr>
                    <w:jc w:val="both"/>
                    <w:rPr>
                      <w:rFonts w:ascii="Arial" w:hAnsi="Arial" w:cs="Arial"/>
                      <w:sz w:val="18"/>
                      <w:szCs w:val="18"/>
                    </w:rPr>
                  </w:pPr>
                  <w:r w:rsidRPr="000F7B09">
                    <w:rPr>
                      <w:rFonts w:ascii="Arial" w:hAnsi="Arial" w:cs="Arial"/>
                      <w:sz w:val="18"/>
                      <w:szCs w:val="18"/>
                    </w:rPr>
                    <w:t>za sklenitev posla pod ugodnejšimi pogoji ali</w:t>
                  </w:r>
                </w:p>
                <w:p w:rsidR="00E068F8" w:rsidRPr="000F7B09" w:rsidRDefault="00E068F8" w:rsidP="001538C3">
                  <w:pPr>
                    <w:numPr>
                      <w:ilvl w:val="0"/>
                      <w:numId w:val="33"/>
                    </w:numPr>
                    <w:jc w:val="both"/>
                    <w:rPr>
                      <w:rFonts w:ascii="Arial" w:hAnsi="Arial" w:cs="Arial"/>
                      <w:sz w:val="18"/>
                      <w:szCs w:val="18"/>
                    </w:rPr>
                  </w:pPr>
                  <w:r w:rsidRPr="000F7B09">
                    <w:rPr>
                      <w:rFonts w:ascii="Arial" w:hAnsi="Arial" w:cs="Arial"/>
                      <w:sz w:val="18"/>
                      <w:szCs w:val="18"/>
                    </w:rPr>
                    <w:t>za opustitev dolžnega nadzora nad izvajanjem pogodbenih obveznosti ali</w:t>
                  </w:r>
                </w:p>
                <w:p w:rsidR="00E068F8" w:rsidRPr="000F7B09" w:rsidRDefault="00E068F8" w:rsidP="001538C3">
                  <w:pPr>
                    <w:numPr>
                      <w:ilvl w:val="0"/>
                      <w:numId w:val="33"/>
                    </w:numPr>
                    <w:jc w:val="both"/>
                    <w:rPr>
                      <w:rFonts w:ascii="Arial" w:hAnsi="Arial" w:cs="Arial"/>
                      <w:sz w:val="18"/>
                      <w:szCs w:val="18"/>
                    </w:rPr>
                  </w:pPr>
                  <w:r w:rsidRPr="000F7B09">
                    <w:rPr>
                      <w:rFonts w:ascii="Arial" w:hAnsi="Arial" w:cs="Arial"/>
                      <w:sz w:val="18"/>
                      <w:szCs w:val="18"/>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tc>
            </w:tr>
          </w:tbl>
          <w:p w:rsidR="00E068F8" w:rsidRPr="000F7B09" w:rsidRDefault="00E068F8" w:rsidP="00007EC4">
            <w:pPr>
              <w:spacing w:before="225" w:after="225"/>
              <w:jc w:val="both"/>
            </w:pPr>
            <w:r w:rsidRPr="000F7B09">
              <w:rPr>
                <w:rFonts w:ascii="Arial" w:hAnsi="Arial" w:cs="Arial"/>
                <w:sz w:val="18"/>
                <w:szCs w:val="18"/>
              </w:rPr>
              <w:t>je nična.</w:t>
            </w:r>
          </w:p>
        </w:tc>
      </w:tr>
    </w:tbl>
    <w:p w:rsidR="00E068F8" w:rsidRPr="000F7B09" w:rsidRDefault="00E068F8" w:rsidP="00E068F8">
      <w:pPr>
        <w:spacing w:after="0" w:line="240" w:lineRule="auto"/>
        <w:jc w:val="center"/>
      </w:pPr>
      <w:r w:rsidRPr="000F7B09">
        <w:rPr>
          <w:rFonts w:ascii="Arial" w:hAnsi="Arial" w:cs="Arial"/>
          <w:b/>
          <w:bCs/>
          <w:sz w:val="18"/>
          <w:szCs w:val="18"/>
        </w:rPr>
        <w:t>24.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Spremembe in dopolnitve pogodbe veljajo le, če jih v obliki aneksa k tej pogodbi podpišeta obe pogodbeni stranki.</w:t>
            </w:r>
          </w:p>
        </w:tc>
      </w:tr>
    </w:tbl>
    <w:p w:rsidR="00E068F8" w:rsidRPr="000F7B09" w:rsidRDefault="00E068F8" w:rsidP="00E068F8">
      <w:pPr>
        <w:spacing w:after="0" w:line="240" w:lineRule="auto"/>
        <w:jc w:val="center"/>
      </w:pPr>
      <w:r w:rsidRPr="000F7B09">
        <w:rPr>
          <w:rFonts w:ascii="Arial" w:hAnsi="Arial" w:cs="Arial"/>
          <w:b/>
          <w:bCs/>
          <w:sz w:val="18"/>
          <w:szCs w:val="18"/>
        </w:rPr>
        <w:t>25. člen</w:t>
      </w:r>
    </w:p>
    <w:tbl>
      <w:tblPr>
        <w:tblStyle w:val="NormalTablePHPDOCX"/>
        <w:tblW w:w="0" w:type="auto"/>
        <w:tblInd w:w="108" w:type="dxa"/>
        <w:tblLook w:val="04A0" w:firstRow="1" w:lastRow="0" w:firstColumn="1" w:lastColumn="0" w:noHBand="0" w:noVBand="1"/>
      </w:tblPr>
      <w:tblGrid>
        <w:gridCol w:w="8962"/>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 xml:space="preserve">Vse spore iz te pogodbe bosta pogodbeni stranki reševali sporazumno, če do sporazuma ne pride, bo spore reševalo </w:t>
            </w:r>
            <w:r>
              <w:rPr>
                <w:rFonts w:ascii="Arial" w:hAnsi="Arial" w:cs="Arial"/>
                <w:sz w:val="18"/>
                <w:szCs w:val="18"/>
              </w:rPr>
              <w:t xml:space="preserve">pristojno </w:t>
            </w:r>
            <w:r w:rsidRPr="000F7B09">
              <w:rPr>
                <w:rFonts w:ascii="Arial" w:hAnsi="Arial" w:cs="Arial"/>
                <w:sz w:val="18"/>
                <w:szCs w:val="18"/>
              </w:rPr>
              <w:t xml:space="preserve">sodišče </w:t>
            </w:r>
            <w:r>
              <w:rPr>
                <w:rFonts w:ascii="Arial" w:hAnsi="Arial" w:cs="Arial"/>
                <w:sz w:val="18"/>
                <w:szCs w:val="18"/>
              </w:rPr>
              <w:t>v Novem mestu</w:t>
            </w:r>
            <w:r w:rsidRPr="000F7B09">
              <w:rPr>
                <w:rFonts w:ascii="Arial" w:hAnsi="Arial" w:cs="Arial"/>
                <w:sz w:val="18"/>
                <w:szCs w:val="18"/>
              </w:rPr>
              <w:t>.</w:t>
            </w:r>
          </w:p>
        </w:tc>
      </w:tr>
    </w:tbl>
    <w:p w:rsidR="00E068F8" w:rsidRPr="000F7B09" w:rsidRDefault="00E068F8" w:rsidP="00E068F8">
      <w:pPr>
        <w:spacing w:after="0" w:line="240" w:lineRule="auto"/>
        <w:jc w:val="center"/>
      </w:pPr>
      <w:r w:rsidRPr="000F7B09">
        <w:rPr>
          <w:rFonts w:ascii="Arial" w:hAnsi="Arial" w:cs="Arial"/>
          <w:b/>
          <w:bCs/>
          <w:sz w:val="18"/>
          <w:szCs w:val="18"/>
        </w:rPr>
        <w:t>26. člen</w:t>
      </w:r>
    </w:p>
    <w:tbl>
      <w:tblPr>
        <w:tblStyle w:val="NormalTablePHPDOCX"/>
        <w:tblW w:w="0" w:type="auto"/>
        <w:tblInd w:w="108" w:type="dxa"/>
        <w:tblLook w:val="04A0" w:firstRow="1" w:lastRow="0" w:firstColumn="1" w:lastColumn="0" w:noHBand="0" w:noVBand="1"/>
      </w:tblPr>
      <w:tblGrid>
        <w:gridCol w:w="7131"/>
      </w:tblGrid>
      <w:tr w:rsidR="00E068F8" w:rsidRPr="000F7B09" w:rsidTr="00007EC4">
        <w:tc>
          <w:tcPr>
            <w:tcW w:w="0" w:type="auto"/>
            <w:tcMar>
              <w:top w:w="0" w:type="auto"/>
              <w:bottom w:w="0" w:type="auto"/>
            </w:tcMar>
          </w:tcPr>
          <w:p w:rsidR="00E068F8" w:rsidRPr="000F7B09" w:rsidRDefault="00E068F8" w:rsidP="00007EC4">
            <w:pPr>
              <w:spacing w:before="225" w:after="225"/>
              <w:jc w:val="both"/>
            </w:pPr>
            <w:r w:rsidRPr="000F7B09">
              <w:rPr>
                <w:rFonts w:ascii="Arial" w:hAnsi="Arial" w:cs="Arial"/>
                <w:sz w:val="18"/>
                <w:szCs w:val="18"/>
              </w:rPr>
              <w:t>Pogodba začne veljati, ko jo podpišeta obe pogodbeni stranki.</w:t>
            </w:r>
          </w:p>
          <w:p w:rsidR="00E068F8" w:rsidRPr="000F7B09" w:rsidRDefault="00E068F8" w:rsidP="00007EC4">
            <w:pPr>
              <w:spacing w:before="225" w:after="225"/>
              <w:jc w:val="both"/>
            </w:pPr>
            <w:r w:rsidRPr="000F7B09">
              <w:rPr>
                <w:rFonts w:ascii="Arial" w:hAnsi="Arial" w:cs="Arial"/>
                <w:sz w:val="18"/>
                <w:szCs w:val="18"/>
              </w:rPr>
              <w:t>Pogodba je sestavljena v 2 enakih izvodih, od katerih prejme vsaka stranka po 1 izvod.</w:t>
            </w:r>
          </w:p>
        </w:tc>
      </w:tr>
    </w:tbl>
    <w:p w:rsidR="00EB4E94" w:rsidRDefault="00EB4E94" w:rsidP="00E068F8">
      <w:pPr>
        <w:spacing w:after="0" w:line="240" w:lineRule="auto"/>
        <w:jc w:val="both"/>
        <w:rPr>
          <w:rFonts w:ascii="Arial" w:hAnsi="Arial" w:cs="Arial"/>
          <w:sz w:val="18"/>
          <w:szCs w:val="18"/>
        </w:rPr>
      </w:pPr>
    </w:p>
    <w:p w:rsidR="00E068F8" w:rsidRDefault="00E068F8" w:rsidP="00E068F8">
      <w:pPr>
        <w:spacing w:after="0" w:line="240" w:lineRule="auto"/>
        <w:jc w:val="both"/>
        <w:rPr>
          <w:rFonts w:ascii="Arial" w:hAnsi="Arial" w:cs="Arial"/>
          <w:sz w:val="18"/>
          <w:szCs w:val="18"/>
        </w:rPr>
      </w:pPr>
      <w:r w:rsidRPr="000F7B09">
        <w:rPr>
          <w:rFonts w:ascii="Arial" w:hAnsi="Arial" w:cs="Arial"/>
          <w:sz w:val="18"/>
          <w:szCs w:val="18"/>
        </w:rPr>
        <w:t>V/na ________________, dne ________________</w:t>
      </w:r>
    </w:p>
    <w:p w:rsidR="00E068F8" w:rsidRDefault="00E068F8" w:rsidP="00E068F8">
      <w:pPr>
        <w:spacing w:after="0" w:line="240" w:lineRule="auto"/>
        <w:jc w:val="both"/>
        <w:rPr>
          <w:rFonts w:ascii="Arial" w:hAnsi="Arial" w:cs="Arial"/>
          <w:sz w:val="18"/>
          <w:szCs w:val="18"/>
        </w:rPr>
      </w:pPr>
    </w:p>
    <w:p w:rsidR="00E068F8" w:rsidRDefault="00E068F8" w:rsidP="00E068F8">
      <w:pPr>
        <w:spacing w:after="0" w:line="240" w:lineRule="auto"/>
        <w:jc w:val="both"/>
        <w:rPr>
          <w:rFonts w:ascii="Arial" w:hAnsi="Arial" w:cs="Arial"/>
          <w:sz w:val="18"/>
          <w:szCs w:val="18"/>
        </w:rPr>
      </w:pPr>
    </w:p>
    <w:p w:rsidR="00E068F8" w:rsidRDefault="00E068F8" w:rsidP="00E068F8">
      <w:pPr>
        <w:spacing w:after="0" w:line="240" w:lineRule="auto"/>
        <w:jc w:val="both"/>
        <w:rPr>
          <w:rFonts w:ascii="Arial" w:hAnsi="Arial" w:cs="Arial"/>
          <w:sz w:val="18"/>
          <w:szCs w:val="18"/>
        </w:rPr>
      </w:pPr>
      <w:r>
        <w:rPr>
          <w:rFonts w:ascii="Arial" w:hAnsi="Arial" w:cs="Arial"/>
          <w:sz w:val="18"/>
          <w:szCs w:val="18"/>
        </w:rPr>
        <w:t xml:space="preserve">Priloge: </w:t>
      </w:r>
    </w:p>
    <w:p w:rsidR="00E068F8" w:rsidRDefault="00E068F8" w:rsidP="00E068F8">
      <w:pPr>
        <w:spacing w:after="0" w:line="240" w:lineRule="auto"/>
        <w:jc w:val="both"/>
        <w:rPr>
          <w:rFonts w:ascii="Arial" w:hAnsi="Arial" w:cs="Arial"/>
          <w:sz w:val="18"/>
          <w:szCs w:val="18"/>
        </w:rPr>
      </w:pPr>
      <w:r>
        <w:rPr>
          <w:rFonts w:ascii="Arial" w:hAnsi="Arial" w:cs="Arial"/>
          <w:sz w:val="18"/>
          <w:szCs w:val="18"/>
        </w:rPr>
        <w:t>-</w:t>
      </w:r>
    </w:p>
    <w:p w:rsidR="00E068F8" w:rsidRDefault="00E068F8" w:rsidP="00E068F8">
      <w:pPr>
        <w:spacing w:after="0" w:line="240" w:lineRule="auto"/>
        <w:jc w:val="both"/>
        <w:rPr>
          <w:rFonts w:ascii="Arial" w:hAnsi="Arial" w:cs="Arial"/>
          <w:sz w:val="18"/>
          <w:szCs w:val="18"/>
        </w:rPr>
      </w:pPr>
      <w:r>
        <w:rPr>
          <w:rFonts w:ascii="Arial" w:hAnsi="Arial" w:cs="Arial"/>
          <w:sz w:val="18"/>
          <w:szCs w:val="18"/>
        </w:rPr>
        <w:t>-</w:t>
      </w:r>
    </w:p>
    <w:p w:rsidR="00E068F8" w:rsidRDefault="00E068F8" w:rsidP="00E068F8">
      <w:pPr>
        <w:spacing w:after="0" w:line="240" w:lineRule="auto"/>
        <w:jc w:val="both"/>
        <w:rPr>
          <w:rFonts w:ascii="Arial" w:hAnsi="Arial" w:cs="Arial"/>
          <w:sz w:val="18"/>
          <w:szCs w:val="18"/>
        </w:rPr>
      </w:pPr>
      <w:r>
        <w:rPr>
          <w:rFonts w:ascii="Arial" w:hAnsi="Arial" w:cs="Arial"/>
          <w:sz w:val="18"/>
          <w:szCs w:val="18"/>
        </w:rPr>
        <w:t>-</w:t>
      </w:r>
    </w:p>
    <w:p w:rsidR="00E068F8" w:rsidRPr="000F7B09" w:rsidRDefault="00E068F8" w:rsidP="00E068F8">
      <w:pPr>
        <w:spacing w:after="0" w:line="240" w:lineRule="auto"/>
        <w:jc w:val="both"/>
      </w:pPr>
    </w:p>
    <w:p w:rsidR="00D717E1" w:rsidRDefault="00D717E1" w:rsidP="00B0237D">
      <w:pPr>
        <w:rPr>
          <w:rFonts w:ascii="Arial" w:hAnsi="Arial" w:cs="Arial"/>
        </w:rPr>
      </w:pPr>
    </w:p>
    <w:sectPr w:rsidR="00D717E1"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608" w:rsidRDefault="00154608" w:rsidP="006975C6">
      <w:pPr>
        <w:spacing w:after="0" w:line="240" w:lineRule="auto"/>
      </w:pPr>
      <w:r>
        <w:separator/>
      </w:r>
    </w:p>
  </w:endnote>
  <w:endnote w:type="continuationSeparator" w:id="0">
    <w:p w:rsidR="00154608" w:rsidRDefault="00154608"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C4" w:rsidRDefault="00007EC4"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C4" w:rsidRDefault="00007EC4" w:rsidP="00B0237D">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C4" w:rsidRDefault="00007EC4" w:rsidP="00B0237D">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C4" w:rsidRDefault="00007EC4" w:rsidP="00B0237D">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C4" w:rsidRDefault="00007EC4" w:rsidP="00B0237D">
    <w:pPr>
      <w:pStyle w:val="Noga"/>
      <w:tabs>
        <w:tab w:val="left" w:pos="3301"/>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C4" w:rsidRDefault="00007EC4" w:rsidP="00B0237D">
    <w:pPr>
      <w:pStyle w:val="Noga"/>
      <w:tabs>
        <w:tab w:val="left" w:pos="3301"/>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C4" w:rsidRDefault="00007EC4" w:rsidP="00B0237D">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C4" w:rsidRPr="006F1DA5" w:rsidRDefault="00007EC4" w:rsidP="00B0237D">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0354EB">
          <w:rPr>
            <w:rFonts w:ascii="Arial" w:hAnsi="Arial" w:cs="Arial"/>
            <w:noProof/>
          </w:rPr>
          <w:t>27</w:t>
        </w:r>
        <w:r w:rsidRPr="006F1DA5">
          <w:rPr>
            <w:rFonts w:ascii="Arial" w:hAnsi="Arial" w:cs="Arial"/>
            <w:noProof/>
          </w:rPr>
          <w:fldChar w:fldCharType="end"/>
        </w:r>
      </w:sdtContent>
    </w:sdt>
  </w:p>
  <w:p w:rsidR="00007EC4" w:rsidRDefault="00007EC4"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C4" w:rsidRDefault="00007EC4" w:rsidP="00B0237D">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C4" w:rsidRDefault="00007EC4" w:rsidP="00B0237D">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C4" w:rsidRDefault="00007EC4" w:rsidP="00B0237D">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C4" w:rsidRDefault="00007EC4" w:rsidP="00B0237D">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C4" w:rsidRDefault="00007EC4" w:rsidP="00B0237D">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C4" w:rsidRDefault="00007EC4" w:rsidP="00B0237D">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C4" w:rsidRDefault="00007EC4" w:rsidP="00B0237D">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608" w:rsidRDefault="00154608" w:rsidP="006975C6">
      <w:pPr>
        <w:spacing w:after="0" w:line="240" w:lineRule="auto"/>
      </w:pPr>
      <w:r>
        <w:separator/>
      </w:r>
    </w:p>
  </w:footnote>
  <w:footnote w:type="continuationSeparator" w:id="0">
    <w:p w:rsidR="00154608" w:rsidRDefault="00154608"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007EC4" w:rsidRPr="006F1DA5" w:rsidTr="00B0237D">
      <w:trPr>
        <w:trHeight w:val="1268"/>
      </w:trPr>
      <w:tc>
        <w:tcPr>
          <w:tcW w:w="1668" w:type="dxa"/>
        </w:tcPr>
        <w:p w:rsidR="00007EC4" w:rsidRPr="006F1DA5" w:rsidRDefault="00007EC4" w:rsidP="00B0237D">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007EC4" w:rsidRPr="006F1DA5" w:rsidRDefault="00007EC4" w:rsidP="00B0237D">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007EC4" w:rsidRPr="006F1DA5" w:rsidRDefault="00007EC4" w:rsidP="00B0237D">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007EC4" w:rsidRPr="006F1DA5" w:rsidRDefault="00007EC4" w:rsidP="00B0237D">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007EC4" w:rsidRPr="006F1DA5" w:rsidRDefault="00007EC4" w:rsidP="00B0237D">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007EC4" w:rsidRPr="006F1DA5" w:rsidRDefault="00007EC4" w:rsidP="00B0237D">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007EC4" w:rsidRPr="006F1DA5" w:rsidRDefault="00007EC4" w:rsidP="00B0237D">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007EC4" w:rsidRDefault="00007EC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007EC4" w:rsidRPr="006F1DA5" w:rsidTr="00B169F3">
      <w:trPr>
        <w:trHeight w:val="1268"/>
      </w:trPr>
      <w:tc>
        <w:tcPr>
          <w:tcW w:w="1668" w:type="dxa"/>
        </w:tcPr>
        <w:p w:rsidR="00007EC4" w:rsidRPr="006F1DA5" w:rsidRDefault="00007EC4"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007EC4" w:rsidRPr="006F1DA5" w:rsidRDefault="00007EC4"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007EC4" w:rsidRPr="006F1DA5" w:rsidRDefault="00007EC4"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007EC4" w:rsidRPr="006F1DA5" w:rsidRDefault="00007EC4"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007EC4" w:rsidRPr="006F1DA5" w:rsidRDefault="00007EC4"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007EC4" w:rsidRPr="006F1DA5" w:rsidRDefault="00007EC4"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007EC4" w:rsidRPr="006F1DA5" w:rsidRDefault="00007EC4"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007EC4" w:rsidRPr="006F1DA5" w:rsidRDefault="00007EC4"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344"/>
    <w:multiLevelType w:val="hybridMultilevel"/>
    <w:tmpl w:val="339C49F6"/>
    <w:lvl w:ilvl="0" w:tplc="EB0E2CCE">
      <w:start w:val="1"/>
      <w:numFmt w:val="bullet"/>
      <w:lvlText w:val=""/>
      <w:lvlJc w:val="left"/>
      <w:pPr>
        <w:ind w:left="720" w:hanging="360"/>
      </w:pPr>
      <w:rPr>
        <w:rFonts w:ascii="Symbol" w:hAnsi="Symbol" w:cs="Symbol" w:hint="default"/>
        <w:sz w:val="18"/>
        <w:szCs w:val="18"/>
      </w:rPr>
    </w:lvl>
    <w:lvl w:ilvl="1" w:tplc="38AEBF0E">
      <w:start w:val="1"/>
      <w:numFmt w:val="bullet"/>
      <w:lvlText w:val="o"/>
      <w:lvlJc w:val="left"/>
      <w:pPr>
        <w:ind w:left="1440" w:hanging="360"/>
      </w:pPr>
      <w:rPr>
        <w:rFonts w:ascii="Courier New" w:hAnsi="Courier New" w:cs="Courier New" w:hint="default"/>
      </w:rPr>
    </w:lvl>
    <w:lvl w:ilvl="2" w:tplc="EFFC1818">
      <w:start w:val="1"/>
      <w:numFmt w:val="bullet"/>
      <w:lvlText w:val=""/>
      <w:lvlJc w:val="left"/>
      <w:pPr>
        <w:ind w:left="2160" w:hanging="360"/>
      </w:pPr>
      <w:rPr>
        <w:rFonts w:ascii="Wingdings" w:hAnsi="Wingdings" w:cs="Wingdings" w:hint="default"/>
      </w:rPr>
    </w:lvl>
    <w:lvl w:ilvl="3" w:tplc="D6CE32F8">
      <w:start w:val="1"/>
      <w:numFmt w:val="bullet"/>
      <w:lvlText w:val=""/>
      <w:lvlJc w:val="left"/>
      <w:pPr>
        <w:ind w:left="2880" w:hanging="360"/>
      </w:pPr>
      <w:rPr>
        <w:rFonts w:ascii="Symbol" w:hAnsi="Symbol" w:cs="Symbol" w:hint="default"/>
      </w:rPr>
    </w:lvl>
    <w:lvl w:ilvl="4" w:tplc="9A7E7824">
      <w:start w:val="1"/>
      <w:numFmt w:val="bullet"/>
      <w:lvlText w:val="o"/>
      <w:lvlJc w:val="left"/>
      <w:pPr>
        <w:ind w:left="3600" w:hanging="360"/>
      </w:pPr>
      <w:rPr>
        <w:rFonts w:ascii="Courier New" w:hAnsi="Courier New" w:cs="Courier New" w:hint="default"/>
      </w:rPr>
    </w:lvl>
    <w:lvl w:ilvl="5" w:tplc="6958F070">
      <w:start w:val="1"/>
      <w:numFmt w:val="bullet"/>
      <w:lvlText w:val=""/>
      <w:lvlJc w:val="left"/>
      <w:pPr>
        <w:ind w:left="4320" w:hanging="360"/>
      </w:pPr>
      <w:rPr>
        <w:rFonts w:ascii="Wingdings" w:hAnsi="Wingdings" w:cs="Wingdings" w:hint="default"/>
      </w:rPr>
    </w:lvl>
    <w:lvl w:ilvl="6" w:tplc="B59231A4">
      <w:start w:val="1"/>
      <w:numFmt w:val="bullet"/>
      <w:lvlText w:val=""/>
      <w:lvlJc w:val="left"/>
      <w:pPr>
        <w:ind w:left="5040" w:hanging="360"/>
      </w:pPr>
      <w:rPr>
        <w:rFonts w:ascii="Symbol" w:hAnsi="Symbol" w:cs="Symbol" w:hint="default"/>
      </w:rPr>
    </w:lvl>
    <w:lvl w:ilvl="7" w:tplc="A836B302">
      <w:start w:val="1"/>
      <w:numFmt w:val="bullet"/>
      <w:lvlText w:val="o"/>
      <w:lvlJc w:val="left"/>
      <w:pPr>
        <w:ind w:left="5760" w:hanging="360"/>
      </w:pPr>
      <w:rPr>
        <w:rFonts w:ascii="Courier New" w:hAnsi="Courier New" w:cs="Courier New" w:hint="default"/>
      </w:rPr>
    </w:lvl>
    <w:lvl w:ilvl="8" w:tplc="D6FADF50">
      <w:start w:val="1"/>
      <w:numFmt w:val="bullet"/>
      <w:lvlText w:val=""/>
      <w:lvlJc w:val="left"/>
      <w:pPr>
        <w:ind w:left="6480" w:hanging="360"/>
      </w:pPr>
      <w:rPr>
        <w:rFonts w:ascii="Wingdings" w:hAnsi="Wingdings" w:cs="Wingdings" w:hint="default"/>
      </w:rPr>
    </w:lvl>
  </w:abstractNum>
  <w:abstractNum w:abstractNumId="1" w15:restartNumberingAfterBreak="0">
    <w:nsid w:val="038A7909"/>
    <w:multiLevelType w:val="hybridMultilevel"/>
    <w:tmpl w:val="42AE6E4A"/>
    <w:lvl w:ilvl="0" w:tplc="91668444">
      <w:start w:val="1"/>
      <w:numFmt w:val="bullet"/>
      <w:lvlText w:val=""/>
      <w:lvlJc w:val="left"/>
      <w:pPr>
        <w:ind w:left="720" w:hanging="360"/>
      </w:pPr>
      <w:rPr>
        <w:rFonts w:ascii="Symbol" w:hAnsi="Symbol" w:cs="Symbol" w:hint="default"/>
        <w:sz w:val="18"/>
        <w:szCs w:val="18"/>
      </w:rPr>
    </w:lvl>
    <w:lvl w:ilvl="1" w:tplc="C954261C">
      <w:start w:val="1"/>
      <w:numFmt w:val="bullet"/>
      <w:lvlText w:val="o"/>
      <w:lvlJc w:val="left"/>
      <w:pPr>
        <w:ind w:left="1440" w:hanging="360"/>
      </w:pPr>
      <w:rPr>
        <w:rFonts w:ascii="Courier New" w:hAnsi="Courier New" w:cs="Courier New" w:hint="default"/>
      </w:rPr>
    </w:lvl>
    <w:lvl w:ilvl="2" w:tplc="575E1F2E">
      <w:start w:val="1"/>
      <w:numFmt w:val="bullet"/>
      <w:lvlText w:val=""/>
      <w:lvlJc w:val="left"/>
      <w:pPr>
        <w:ind w:left="2160" w:hanging="360"/>
      </w:pPr>
      <w:rPr>
        <w:rFonts w:ascii="Wingdings" w:hAnsi="Wingdings" w:cs="Wingdings" w:hint="default"/>
      </w:rPr>
    </w:lvl>
    <w:lvl w:ilvl="3" w:tplc="6A5A8F56">
      <w:start w:val="1"/>
      <w:numFmt w:val="bullet"/>
      <w:lvlText w:val=""/>
      <w:lvlJc w:val="left"/>
      <w:pPr>
        <w:ind w:left="2880" w:hanging="360"/>
      </w:pPr>
      <w:rPr>
        <w:rFonts w:ascii="Symbol" w:hAnsi="Symbol" w:cs="Symbol" w:hint="default"/>
      </w:rPr>
    </w:lvl>
    <w:lvl w:ilvl="4" w:tplc="6A98C6E2">
      <w:start w:val="1"/>
      <w:numFmt w:val="bullet"/>
      <w:lvlText w:val="o"/>
      <w:lvlJc w:val="left"/>
      <w:pPr>
        <w:ind w:left="3600" w:hanging="360"/>
      </w:pPr>
      <w:rPr>
        <w:rFonts w:ascii="Courier New" w:hAnsi="Courier New" w:cs="Courier New" w:hint="default"/>
      </w:rPr>
    </w:lvl>
    <w:lvl w:ilvl="5" w:tplc="5FD4D588">
      <w:start w:val="1"/>
      <w:numFmt w:val="bullet"/>
      <w:lvlText w:val=""/>
      <w:lvlJc w:val="left"/>
      <w:pPr>
        <w:ind w:left="4320" w:hanging="360"/>
      </w:pPr>
      <w:rPr>
        <w:rFonts w:ascii="Wingdings" w:hAnsi="Wingdings" w:cs="Wingdings" w:hint="default"/>
      </w:rPr>
    </w:lvl>
    <w:lvl w:ilvl="6" w:tplc="7A6C0642">
      <w:start w:val="1"/>
      <w:numFmt w:val="bullet"/>
      <w:lvlText w:val=""/>
      <w:lvlJc w:val="left"/>
      <w:pPr>
        <w:ind w:left="5040" w:hanging="360"/>
      </w:pPr>
      <w:rPr>
        <w:rFonts w:ascii="Symbol" w:hAnsi="Symbol" w:cs="Symbol" w:hint="default"/>
      </w:rPr>
    </w:lvl>
    <w:lvl w:ilvl="7" w:tplc="65C241BA">
      <w:start w:val="1"/>
      <w:numFmt w:val="bullet"/>
      <w:lvlText w:val="o"/>
      <w:lvlJc w:val="left"/>
      <w:pPr>
        <w:ind w:left="5760" w:hanging="360"/>
      </w:pPr>
      <w:rPr>
        <w:rFonts w:ascii="Courier New" w:hAnsi="Courier New" w:cs="Courier New" w:hint="default"/>
      </w:rPr>
    </w:lvl>
    <w:lvl w:ilvl="8" w:tplc="DD86DA82">
      <w:start w:val="1"/>
      <w:numFmt w:val="bullet"/>
      <w:lvlText w:val=""/>
      <w:lvlJc w:val="left"/>
      <w:pPr>
        <w:ind w:left="6480" w:hanging="360"/>
      </w:pPr>
      <w:rPr>
        <w:rFonts w:ascii="Wingdings" w:hAnsi="Wingdings" w:cs="Wingdings" w:hint="default"/>
      </w:rPr>
    </w:lvl>
  </w:abstractNum>
  <w:abstractNum w:abstractNumId="2" w15:restartNumberingAfterBreak="0">
    <w:nsid w:val="0E2021FE"/>
    <w:multiLevelType w:val="hybridMultilevel"/>
    <w:tmpl w:val="6E4CD3CC"/>
    <w:lvl w:ilvl="0" w:tplc="DCD444EC">
      <w:start w:val="1"/>
      <w:numFmt w:val="bullet"/>
      <w:lvlText w:val=""/>
      <w:lvlJc w:val="left"/>
      <w:pPr>
        <w:ind w:left="720" w:hanging="360"/>
      </w:pPr>
      <w:rPr>
        <w:rFonts w:ascii="Symbol" w:hAnsi="Symbol" w:cs="Symbol" w:hint="default"/>
        <w:sz w:val="18"/>
        <w:szCs w:val="18"/>
      </w:rPr>
    </w:lvl>
    <w:lvl w:ilvl="1" w:tplc="5FCC9204">
      <w:start w:val="1"/>
      <w:numFmt w:val="bullet"/>
      <w:lvlText w:val="o"/>
      <w:lvlJc w:val="left"/>
      <w:pPr>
        <w:ind w:left="1440" w:hanging="360"/>
      </w:pPr>
      <w:rPr>
        <w:rFonts w:ascii="Courier New" w:hAnsi="Courier New" w:cs="Courier New" w:hint="default"/>
      </w:rPr>
    </w:lvl>
    <w:lvl w:ilvl="2" w:tplc="445E57AA">
      <w:start w:val="1"/>
      <w:numFmt w:val="bullet"/>
      <w:lvlText w:val=""/>
      <w:lvlJc w:val="left"/>
      <w:pPr>
        <w:ind w:left="2160" w:hanging="360"/>
      </w:pPr>
      <w:rPr>
        <w:rFonts w:ascii="Wingdings" w:hAnsi="Wingdings" w:cs="Wingdings" w:hint="default"/>
      </w:rPr>
    </w:lvl>
    <w:lvl w:ilvl="3" w:tplc="78000C4C">
      <w:start w:val="1"/>
      <w:numFmt w:val="bullet"/>
      <w:lvlText w:val=""/>
      <w:lvlJc w:val="left"/>
      <w:pPr>
        <w:ind w:left="2880" w:hanging="360"/>
      </w:pPr>
      <w:rPr>
        <w:rFonts w:ascii="Symbol" w:hAnsi="Symbol" w:cs="Symbol" w:hint="default"/>
      </w:rPr>
    </w:lvl>
    <w:lvl w:ilvl="4" w:tplc="3BBCF8D0">
      <w:start w:val="1"/>
      <w:numFmt w:val="bullet"/>
      <w:lvlText w:val="o"/>
      <w:lvlJc w:val="left"/>
      <w:pPr>
        <w:ind w:left="3600" w:hanging="360"/>
      </w:pPr>
      <w:rPr>
        <w:rFonts w:ascii="Courier New" w:hAnsi="Courier New" w:cs="Courier New" w:hint="default"/>
      </w:rPr>
    </w:lvl>
    <w:lvl w:ilvl="5" w:tplc="09E62072">
      <w:start w:val="1"/>
      <w:numFmt w:val="bullet"/>
      <w:lvlText w:val=""/>
      <w:lvlJc w:val="left"/>
      <w:pPr>
        <w:ind w:left="4320" w:hanging="360"/>
      </w:pPr>
      <w:rPr>
        <w:rFonts w:ascii="Wingdings" w:hAnsi="Wingdings" w:cs="Wingdings" w:hint="default"/>
      </w:rPr>
    </w:lvl>
    <w:lvl w:ilvl="6" w:tplc="FF448550">
      <w:start w:val="1"/>
      <w:numFmt w:val="bullet"/>
      <w:lvlText w:val=""/>
      <w:lvlJc w:val="left"/>
      <w:pPr>
        <w:ind w:left="5040" w:hanging="360"/>
      </w:pPr>
      <w:rPr>
        <w:rFonts w:ascii="Symbol" w:hAnsi="Symbol" w:cs="Symbol" w:hint="default"/>
      </w:rPr>
    </w:lvl>
    <w:lvl w:ilvl="7" w:tplc="B582E4DE">
      <w:start w:val="1"/>
      <w:numFmt w:val="bullet"/>
      <w:lvlText w:val="o"/>
      <w:lvlJc w:val="left"/>
      <w:pPr>
        <w:ind w:left="5760" w:hanging="360"/>
      </w:pPr>
      <w:rPr>
        <w:rFonts w:ascii="Courier New" w:hAnsi="Courier New" w:cs="Courier New" w:hint="default"/>
      </w:rPr>
    </w:lvl>
    <w:lvl w:ilvl="8" w:tplc="BA221A5C">
      <w:start w:val="1"/>
      <w:numFmt w:val="bullet"/>
      <w:lvlText w:val=""/>
      <w:lvlJc w:val="left"/>
      <w:pPr>
        <w:ind w:left="6480" w:hanging="360"/>
      </w:pPr>
      <w:rPr>
        <w:rFonts w:ascii="Wingdings" w:hAnsi="Wingdings" w:cs="Wingdings" w:hint="default"/>
      </w:rPr>
    </w:lvl>
  </w:abstractNum>
  <w:abstractNum w:abstractNumId="3" w15:restartNumberingAfterBreak="0">
    <w:nsid w:val="13055085"/>
    <w:multiLevelType w:val="hybridMultilevel"/>
    <w:tmpl w:val="9970F14C"/>
    <w:lvl w:ilvl="0" w:tplc="B2B41E96">
      <w:start w:val="1"/>
      <w:numFmt w:val="bullet"/>
      <w:lvlText w:val=""/>
      <w:lvlJc w:val="left"/>
      <w:pPr>
        <w:ind w:left="720" w:hanging="360"/>
      </w:pPr>
      <w:rPr>
        <w:rFonts w:ascii="Symbol" w:hAnsi="Symbol" w:cs="Symbol" w:hint="default"/>
        <w:sz w:val="18"/>
        <w:szCs w:val="18"/>
      </w:rPr>
    </w:lvl>
    <w:lvl w:ilvl="1" w:tplc="DF5ED746">
      <w:start w:val="1"/>
      <w:numFmt w:val="bullet"/>
      <w:lvlText w:val="o"/>
      <w:lvlJc w:val="left"/>
      <w:pPr>
        <w:ind w:left="1440" w:hanging="360"/>
      </w:pPr>
      <w:rPr>
        <w:rFonts w:ascii="Courier New" w:hAnsi="Courier New" w:cs="Courier New" w:hint="default"/>
        <w:sz w:val="18"/>
        <w:szCs w:val="18"/>
      </w:rPr>
    </w:lvl>
    <w:lvl w:ilvl="2" w:tplc="1DAA7494">
      <w:start w:val="1"/>
      <w:numFmt w:val="bullet"/>
      <w:lvlText w:val=""/>
      <w:lvlJc w:val="left"/>
      <w:pPr>
        <w:ind w:left="2160" w:hanging="360"/>
      </w:pPr>
      <w:rPr>
        <w:rFonts w:ascii="Wingdings" w:hAnsi="Wingdings" w:cs="Wingdings" w:hint="default"/>
      </w:rPr>
    </w:lvl>
    <w:lvl w:ilvl="3" w:tplc="F4449DCC">
      <w:start w:val="1"/>
      <w:numFmt w:val="bullet"/>
      <w:lvlText w:val=""/>
      <w:lvlJc w:val="left"/>
      <w:pPr>
        <w:ind w:left="2880" w:hanging="360"/>
      </w:pPr>
      <w:rPr>
        <w:rFonts w:ascii="Symbol" w:hAnsi="Symbol" w:cs="Symbol" w:hint="default"/>
      </w:rPr>
    </w:lvl>
    <w:lvl w:ilvl="4" w:tplc="1DA21C5C">
      <w:start w:val="1"/>
      <w:numFmt w:val="bullet"/>
      <w:lvlText w:val="o"/>
      <w:lvlJc w:val="left"/>
      <w:pPr>
        <w:ind w:left="3600" w:hanging="360"/>
      </w:pPr>
      <w:rPr>
        <w:rFonts w:ascii="Courier New" w:hAnsi="Courier New" w:cs="Courier New" w:hint="default"/>
      </w:rPr>
    </w:lvl>
    <w:lvl w:ilvl="5" w:tplc="724C4FC0">
      <w:start w:val="1"/>
      <w:numFmt w:val="bullet"/>
      <w:lvlText w:val=""/>
      <w:lvlJc w:val="left"/>
      <w:pPr>
        <w:ind w:left="4320" w:hanging="360"/>
      </w:pPr>
      <w:rPr>
        <w:rFonts w:ascii="Wingdings" w:hAnsi="Wingdings" w:cs="Wingdings" w:hint="default"/>
      </w:rPr>
    </w:lvl>
    <w:lvl w:ilvl="6" w:tplc="CA84E688">
      <w:start w:val="1"/>
      <w:numFmt w:val="bullet"/>
      <w:lvlText w:val=""/>
      <w:lvlJc w:val="left"/>
      <w:pPr>
        <w:ind w:left="5040" w:hanging="360"/>
      </w:pPr>
      <w:rPr>
        <w:rFonts w:ascii="Symbol" w:hAnsi="Symbol" w:cs="Symbol" w:hint="default"/>
      </w:rPr>
    </w:lvl>
    <w:lvl w:ilvl="7" w:tplc="B286687C">
      <w:start w:val="1"/>
      <w:numFmt w:val="bullet"/>
      <w:lvlText w:val="o"/>
      <w:lvlJc w:val="left"/>
      <w:pPr>
        <w:ind w:left="5760" w:hanging="360"/>
      </w:pPr>
      <w:rPr>
        <w:rFonts w:ascii="Courier New" w:hAnsi="Courier New" w:cs="Courier New" w:hint="default"/>
      </w:rPr>
    </w:lvl>
    <w:lvl w:ilvl="8" w:tplc="BCF20D82">
      <w:start w:val="1"/>
      <w:numFmt w:val="bullet"/>
      <w:lvlText w:val=""/>
      <w:lvlJc w:val="left"/>
      <w:pPr>
        <w:ind w:left="6480" w:hanging="360"/>
      </w:pPr>
      <w:rPr>
        <w:rFonts w:ascii="Wingdings" w:hAnsi="Wingdings" w:cs="Wingdings" w:hint="default"/>
      </w:rPr>
    </w:lvl>
  </w:abstractNum>
  <w:abstractNum w:abstractNumId="4" w15:restartNumberingAfterBreak="0">
    <w:nsid w:val="15A03D44"/>
    <w:multiLevelType w:val="hybridMultilevel"/>
    <w:tmpl w:val="4BCC3E78"/>
    <w:lvl w:ilvl="0" w:tplc="CAB28F38">
      <w:start w:val="1"/>
      <w:numFmt w:val="bullet"/>
      <w:lvlText w:val=""/>
      <w:lvlJc w:val="left"/>
      <w:pPr>
        <w:ind w:left="720" w:hanging="360"/>
      </w:pPr>
      <w:rPr>
        <w:rFonts w:ascii="Symbol" w:hAnsi="Symbol" w:cs="Symbol" w:hint="default"/>
        <w:sz w:val="18"/>
        <w:szCs w:val="18"/>
      </w:rPr>
    </w:lvl>
    <w:lvl w:ilvl="1" w:tplc="C28E526C">
      <w:start w:val="1"/>
      <w:numFmt w:val="bullet"/>
      <w:lvlText w:val="o"/>
      <w:lvlJc w:val="left"/>
      <w:pPr>
        <w:ind w:left="1440" w:hanging="360"/>
      </w:pPr>
      <w:rPr>
        <w:rFonts w:ascii="Courier New" w:hAnsi="Courier New" w:cs="Courier New" w:hint="default"/>
      </w:rPr>
    </w:lvl>
    <w:lvl w:ilvl="2" w:tplc="4C885998">
      <w:start w:val="1"/>
      <w:numFmt w:val="bullet"/>
      <w:lvlText w:val=""/>
      <w:lvlJc w:val="left"/>
      <w:pPr>
        <w:ind w:left="2160" w:hanging="360"/>
      </w:pPr>
      <w:rPr>
        <w:rFonts w:ascii="Wingdings" w:hAnsi="Wingdings" w:cs="Wingdings" w:hint="default"/>
      </w:rPr>
    </w:lvl>
    <w:lvl w:ilvl="3" w:tplc="7F50BF88">
      <w:start w:val="1"/>
      <w:numFmt w:val="bullet"/>
      <w:lvlText w:val=""/>
      <w:lvlJc w:val="left"/>
      <w:pPr>
        <w:ind w:left="2880" w:hanging="360"/>
      </w:pPr>
      <w:rPr>
        <w:rFonts w:ascii="Symbol" w:hAnsi="Symbol" w:cs="Symbol" w:hint="default"/>
      </w:rPr>
    </w:lvl>
    <w:lvl w:ilvl="4" w:tplc="3C8633DA">
      <w:start w:val="1"/>
      <w:numFmt w:val="bullet"/>
      <w:lvlText w:val="o"/>
      <w:lvlJc w:val="left"/>
      <w:pPr>
        <w:ind w:left="3600" w:hanging="360"/>
      </w:pPr>
      <w:rPr>
        <w:rFonts w:ascii="Courier New" w:hAnsi="Courier New" w:cs="Courier New" w:hint="default"/>
      </w:rPr>
    </w:lvl>
    <w:lvl w:ilvl="5" w:tplc="9BF48A84">
      <w:start w:val="1"/>
      <w:numFmt w:val="bullet"/>
      <w:lvlText w:val=""/>
      <w:lvlJc w:val="left"/>
      <w:pPr>
        <w:ind w:left="4320" w:hanging="360"/>
      </w:pPr>
      <w:rPr>
        <w:rFonts w:ascii="Wingdings" w:hAnsi="Wingdings" w:cs="Wingdings" w:hint="default"/>
      </w:rPr>
    </w:lvl>
    <w:lvl w:ilvl="6" w:tplc="5FB89706">
      <w:start w:val="1"/>
      <w:numFmt w:val="bullet"/>
      <w:lvlText w:val=""/>
      <w:lvlJc w:val="left"/>
      <w:pPr>
        <w:ind w:left="5040" w:hanging="360"/>
      </w:pPr>
      <w:rPr>
        <w:rFonts w:ascii="Symbol" w:hAnsi="Symbol" w:cs="Symbol" w:hint="default"/>
      </w:rPr>
    </w:lvl>
    <w:lvl w:ilvl="7" w:tplc="2A265C0A">
      <w:start w:val="1"/>
      <w:numFmt w:val="bullet"/>
      <w:lvlText w:val="o"/>
      <w:lvlJc w:val="left"/>
      <w:pPr>
        <w:ind w:left="5760" w:hanging="360"/>
      </w:pPr>
      <w:rPr>
        <w:rFonts w:ascii="Courier New" w:hAnsi="Courier New" w:cs="Courier New" w:hint="default"/>
      </w:rPr>
    </w:lvl>
    <w:lvl w:ilvl="8" w:tplc="7A4E6AF2">
      <w:start w:val="1"/>
      <w:numFmt w:val="bullet"/>
      <w:lvlText w:val=""/>
      <w:lvlJc w:val="left"/>
      <w:pPr>
        <w:ind w:left="6480" w:hanging="360"/>
      </w:pPr>
      <w:rPr>
        <w:rFonts w:ascii="Wingdings" w:hAnsi="Wingdings" w:cs="Wingdings" w:hint="default"/>
      </w:rPr>
    </w:lvl>
  </w:abstractNum>
  <w:abstractNum w:abstractNumId="5" w15:restartNumberingAfterBreak="0">
    <w:nsid w:val="15B507F1"/>
    <w:multiLevelType w:val="hybridMultilevel"/>
    <w:tmpl w:val="A36E45A4"/>
    <w:lvl w:ilvl="0" w:tplc="F824455C">
      <w:start w:val="1"/>
      <w:numFmt w:val="bullet"/>
      <w:lvlText w:val=""/>
      <w:lvlJc w:val="left"/>
      <w:pPr>
        <w:ind w:left="720" w:hanging="360"/>
      </w:pPr>
      <w:rPr>
        <w:rFonts w:ascii="Symbol" w:hAnsi="Symbol" w:cs="Symbol" w:hint="default"/>
        <w:sz w:val="18"/>
        <w:szCs w:val="18"/>
      </w:rPr>
    </w:lvl>
    <w:lvl w:ilvl="1" w:tplc="6E320312">
      <w:start w:val="1"/>
      <w:numFmt w:val="bullet"/>
      <w:lvlText w:val="o"/>
      <w:lvlJc w:val="left"/>
      <w:pPr>
        <w:ind w:left="1440" w:hanging="360"/>
      </w:pPr>
      <w:rPr>
        <w:rFonts w:ascii="Courier New" w:hAnsi="Courier New" w:cs="Courier New" w:hint="default"/>
      </w:rPr>
    </w:lvl>
    <w:lvl w:ilvl="2" w:tplc="0D8C2646">
      <w:start w:val="1"/>
      <w:numFmt w:val="bullet"/>
      <w:lvlText w:val=""/>
      <w:lvlJc w:val="left"/>
      <w:pPr>
        <w:ind w:left="2160" w:hanging="360"/>
      </w:pPr>
      <w:rPr>
        <w:rFonts w:ascii="Wingdings" w:hAnsi="Wingdings" w:cs="Wingdings" w:hint="default"/>
      </w:rPr>
    </w:lvl>
    <w:lvl w:ilvl="3" w:tplc="CD0CC082">
      <w:start w:val="1"/>
      <w:numFmt w:val="bullet"/>
      <w:lvlText w:val=""/>
      <w:lvlJc w:val="left"/>
      <w:pPr>
        <w:ind w:left="2880" w:hanging="360"/>
      </w:pPr>
      <w:rPr>
        <w:rFonts w:ascii="Symbol" w:hAnsi="Symbol" w:cs="Symbol" w:hint="default"/>
      </w:rPr>
    </w:lvl>
    <w:lvl w:ilvl="4" w:tplc="F000F454">
      <w:start w:val="1"/>
      <w:numFmt w:val="bullet"/>
      <w:lvlText w:val="o"/>
      <w:lvlJc w:val="left"/>
      <w:pPr>
        <w:ind w:left="3600" w:hanging="360"/>
      </w:pPr>
      <w:rPr>
        <w:rFonts w:ascii="Courier New" w:hAnsi="Courier New" w:cs="Courier New" w:hint="default"/>
      </w:rPr>
    </w:lvl>
    <w:lvl w:ilvl="5" w:tplc="BD5AB36A">
      <w:start w:val="1"/>
      <w:numFmt w:val="bullet"/>
      <w:lvlText w:val=""/>
      <w:lvlJc w:val="left"/>
      <w:pPr>
        <w:ind w:left="4320" w:hanging="360"/>
      </w:pPr>
      <w:rPr>
        <w:rFonts w:ascii="Wingdings" w:hAnsi="Wingdings" w:cs="Wingdings" w:hint="default"/>
      </w:rPr>
    </w:lvl>
    <w:lvl w:ilvl="6" w:tplc="8C3EB36E">
      <w:start w:val="1"/>
      <w:numFmt w:val="bullet"/>
      <w:lvlText w:val=""/>
      <w:lvlJc w:val="left"/>
      <w:pPr>
        <w:ind w:left="5040" w:hanging="360"/>
      </w:pPr>
      <w:rPr>
        <w:rFonts w:ascii="Symbol" w:hAnsi="Symbol" w:cs="Symbol" w:hint="default"/>
      </w:rPr>
    </w:lvl>
    <w:lvl w:ilvl="7" w:tplc="1E58764C">
      <w:start w:val="1"/>
      <w:numFmt w:val="bullet"/>
      <w:lvlText w:val="o"/>
      <w:lvlJc w:val="left"/>
      <w:pPr>
        <w:ind w:left="5760" w:hanging="360"/>
      </w:pPr>
      <w:rPr>
        <w:rFonts w:ascii="Courier New" w:hAnsi="Courier New" w:cs="Courier New" w:hint="default"/>
      </w:rPr>
    </w:lvl>
    <w:lvl w:ilvl="8" w:tplc="D66C6E54">
      <w:start w:val="1"/>
      <w:numFmt w:val="bullet"/>
      <w:lvlText w:val=""/>
      <w:lvlJc w:val="left"/>
      <w:pPr>
        <w:ind w:left="6480" w:hanging="360"/>
      </w:pPr>
      <w:rPr>
        <w:rFonts w:ascii="Wingdings" w:hAnsi="Wingdings" w:cs="Wingdings" w:hint="default"/>
      </w:rPr>
    </w:lvl>
  </w:abstractNum>
  <w:abstractNum w:abstractNumId="6" w15:restartNumberingAfterBreak="0">
    <w:nsid w:val="161679D4"/>
    <w:multiLevelType w:val="hybridMultilevel"/>
    <w:tmpl w:val="2A6E209C"/>
    <w:lvl w:ilvl="0" w:tplc="4F027E1E">
      <w:start w:val="1"/>
      <w:numFmt w:val="bullet"/>
      <w:lvlText w:val=""/>
      <w:lvlJc w:val="left"/>
      <w:pPr>
        <w:ind w:left="720" w:hanging="360"/>
      </w:pPr>
      <w:rPr>
        <w:rFonts w:ascii="Symbol" w:hAnsi="Symbol" w:cs="Symbol" w:hint="default"/>
        <w:sz w:val="18"/>
        <w:szCs w:val="18"/>
      </w:rPr>
    </w:lvl>
    <w:lvl w:ilvl="1" w:tplc="CD66619A">
      <w:start w:val="1"/>
      <w:numFmt w:val="bullet"/>
      <w:lvlText w:val="o"/>
      <w:lvlJc w:val="left"/>
      <w:pPr>
        <w:ind w:left="1440" w:hanging="360"/>
      </w:pPr>
      <w:rPr>
        <w:rFonts w:ascii="Courier New" w:hAnsi="Courier New" w:cs="Courier New" w:hint="default"/>
      </w:rPr>
    </w:lvl>
    <w:lvl w:ilvl="2" w:tplc="D712547C">
      <w:start w:val="1"/>
      <w:numFmt w:val="bullet"/>
      <w:lvlText w:val=""/>
      <w:lvlJc w:val="left"/>
      <w:pPr>
        <w:ind w:left="2160" w:hanging="360"/>
      </w:pPr>
      <w:rPr>
        <w:rFonts w:ascii="Wingdings" w:hAnsi="Wingdings" w:cs="Wingdings" w:hint="default"/>
      </w:rPr>
    </w:lvl>
    <w:lvl w:ilvl="3" w:tplc="9FA28910">
      <w:start w:val="1"/>
      <w:numFmt w:val="bullet"/>
      <w:lvlText w:val=""/>
      <w:lvlJc w:val="left"/>
      <w:pPr>
        <w:ind w:left="2880" w:hanging="360"/>
      </w:pPr>
      <w:rPr>
        <w:rFonts w:ascii="Symbol" w:hAnsi="Symbol" w:cs="Symbol" w:hint="default"/>
      </w:rPr>
    </w:lvl>
    <w:lvl w:ilvl="4" w:tplc="AEBCDB5E">
      <w:start w:val="1"/>
      <w:numFmt w:val="bullet"/>
      <w:lvlText w:val="o"/>
      <w:lvlJc w:val="left"/>
      <w:pPr>
        <w:ind w:left="3600" w:hanging="360"/>
      </w:pPr>
      <w:rPr>
        <w:rFonts w:ascii="Courier New" w:hAnsi="Courier New" w:cs="Courier New" w:hint="default"/>
      </w:rPr>
    </w:lvl>
    <w:lvl w:ilvl="5" w:tplc="4BCADEDE">
      <w:start w:val="1"/>
      <w:numFmt w:val="bullet"/>
      <w:lvlText w:val=""/>
      <w:lvlJc w:val="left"/>
      <w:pPr>
        <w:ind w:left="4320" w:hanging="360"/>
      </w:pPr>
      <w:rPr>
        <w:rFonts w:ascii="Wingdings" w:hAnsi="Wingdings" w:cs="Wingdings" w:hint="default"/>
      </w:rPr>
    </w:lvl>
    <w:lvl w:ilvl="6" w:tplc="9A1E00F2">
      <w:start w:val="1"/>
      <w:numFmt w:val="bullet"/>
      <w:lvlText w:val=""/>
      <w:lvlJc w:val="left"/>
      <w:pPr>
        <w:ind w:left="5040" w:hanging="360"/>
      </w:pPr>
      <w:rPr>
        <w:rFonts w:ascii="Symbol" w:hAnsi="Symbol" w:cs="Symbol" w:hint="default"/>
      </w:rPr>
    </w:lvl>
    <w:lvl w:ilvl="7" w:tplc="83C6C672">
      <w:start w:val="1"/>
      <w:numFmt w:val="bullet"/>
      <w:lvlText w:val="o"/>
      <w:lvlJc w:val="left"/>
      <w:pPr>
        <w:ind w:left="5760" w:hanging="360"/>
      </w:pPr>
      <w:rPr>
        <w:rFonts w:ascii="Courier New" w:hAnsi="Courier New" w:cs="Courier New" w:hint="default"/>
      </w:rPr>
    </w:lvl>
    <w:lvl w:ilvl="8" w:tplc="BE16FE0E">
      <w:start w:val="1"/>
      <w:numFmt w:val="bullet"/>
      <w:lvlText w:val=""/>
      <w:lvlJc w:val="left"/>
      <w:pPr>
        <w:ind w:left="6480" w:hanging="360"/>
      </w:pPr>
      <w:rPr>
        <w:rFonts w:ascii="Wingdings" w:hAnsi="Wingdings" w:cs="Wingdings" w:hint="default"/>
      </w:rPr>
    </w:lvl>
  </w:abstractNum>
  <w:abstractNum w:abstractNumId="7" w15:restartNumberingAfterBreak="0">
    <w:nsid w:val="181F190C"/>
    <w:multiLevelType w:val="hybridMultilevel"/>
    <w:tmpl w:val="30245A02"/>
    <w:lvl w:ilvl="0" w:tplc="903E44BE">
      <w:start w:val="1"/>
      <w:numFmt w:val="bullet"/>
      <w:lvlText w:val=""/>
      <w:lvlJc w:val="left"/>
      <w:pPr>
        <w:ind w:left="720" w:hanging="360"/>
      </w:pPr>
      <w:rPr>
        <w:rFonts w:ascii="Symbol" w:hAnsi="Symbol" w:cs="Symbol" w:hint="default"/>
        <w:sz w:val="18"/>
        <w:szCs w:val="18"/>
      </w:rPr>
    </w:lvl>
    <w:lvl w:ilvl="1" w:tplc="B02E770E">
      <w:start w:val="1"/>
      <w:numFmt w:val="bullet"/>
      <w:lvlText w:val="o"/>
      <w:lvlJc w:val="left"/>
      <w:pPr>
        <w:ind w:left="1440" w:hanging="360"/>
      </w:pPr>
      <w:rPr>
        <w:rFonts w:ascii="Courier New" w:hAnsi="Courier New" w:cs="Courier New" w:hint="default"/>
      </w:rPr>
    </w:lvl>
    <w:lvl w:ilvl="2" w:tplc="EEC22CB0">
      <w:start w:val="1"/>
      <w:numFmt w:val="bullet"/>
      <w:lvlText w:val=""/>
      <w:lvlJc w:val="left"/>
      <w:pPr>
        <w:ind w:left="2160" w:hanging="360"/>
      </w:pPr>
      <w:rPr>
        <w:rFonts w:ascii="Wingdings" w:hAnsi="Wingdings" w:cs="Wingdings" w:hint="default"/>
      </w:rPr>
    </w:lvl>
    <w:lvl w:ilvl="3" w:tplc="CD5859E4">
      <w:start w:val="1"/>
      <w:numFmt w:val="bullet"/>
      <w:lvlText w:val=""/>
      <w:lvlJc w:val="left"/>
      <w:pPr>
        <w:ind w:left="2880" w:hanging="360"/>
      </w:pPr>
      <w:rPr>
        <w:rFonts w:ascii="Symbol" w:hAnsi="Symbol" w:cs="Symbol" w:hint="default"/>
      </w:rPr>
    </w:lvl>
    <w:lvl w:ilvl="4" w:tplc="F4CA8ED2">
      <w:start w:val="1"/>
      <w:numFmt w:val="bullet"/>
      <w:lvlText w:val="o"/>
      <w:lvlJc w:val="left"/>
      <w:pPr>
        <w:ind w:left="3600" w:hanging="360"/>
      </w:pPr>
      <w:rPr>
        <w:rFonts w:ascii="Courier New" w:hAnsi="Courier New" w:cs="Courier New" w:hint="default"/>
      </w:rPr>
    </w:lvl>
    <w:lvl w:ilvl="5" w:tplc="B7747262">
      <w:start w:val="1"/>
      <w:numFmt w:val="bullet"/>
      <w:lvlText w:val=""/>
      <w:lvlJc w:val="left"/>
      <w:pPr>
        <w:ind w:left="4320" w:hanging="360"/>
      </w:pPr>
      <w:rPr>
        <w:rFonts w:ascii="Wingdings" w:hAnsi="Wingdings" w:cs="Wingdings" w:hint="default"/>
      </w:rPr>
    </w:lvl>
    <w:lvl w:ilvl="6" w:tplc="771A8AC0">
      <w:start w:val="1"/>
      <w:numFmt w:val="bullet"/>
      <w:lvlText w:val=""/>
      <w:lvlJc w:val="left"/>
      <w:pPr>
        <w:ind w:left="5040" w:hanging="360"/>
      </w:pPr>
      <w:rPr>
        <w:rFonts w:ascii="Symbol" w:hAnsi="Symbol" w:cs="Symbol" w:hint="default"/>
      </w:rPr>
    </w:lvl>
    <w:lvl w:ilvl="7" w:tplc="9078BFBC">
      <w:start w:val="1"/>
      <w:numFmt w:val="bullet"/>
      <w:lvlText w:val="o"/>
      <w:lvlJc w:val="left"/>
      <w:pPr>
        <w:ind w:left="5760" w:hanging="360"/>
      </w:pPr>
      <w:rPr>
        <w:rFonts w:ascii="Courier New" w:hAnsi="Courier New" w:cs="Courier New" w:hint="default"/>
      </w:rPr>
    </w:lvl>
    <w:lvl w:ilvl="8" w:tplc="1CDA182C">
      <w:start w:val="1"/>
      <w:numFmt w:val="bullet"/>
      <w:lvlText w:val=""/>
      <w:lvlJc w:val="left"/>
      <w:pPr>
        <w:ind w:left="6480" w:hanging="360"/>
      </w:pPr>
      <w:rPr>
        <w:rFonts w:ascii="Wingdings" w:hAnsi="Wingdings" w:cs="Wingdings" w:hint="default"/>
      </w:rPr>
    </w:lvl>
  </w:abstractNum>
  <w:abstractNum w:abstractNumId="8" w15:restartNumberingAfterBreak="0">
    <w:nsid w:val="1EF559F8"/>
    <w:multiLevelType w:val="hybridMultilevel"/>
    <w:tmpl w:val="7862B672"/>
    <w:lvl w:ilvl="0" w:tplc="B15493DA">
      <w:start w:val="1"/>
      <w:numFmt w:val="bullet"/>
      <w:lvlText w:val=""/>
      <w:lvlJc w:val="left"/>
      <w:pPr>
        <w:ind w:left="720" w:hanging="360"/>
      </w:pPr>
      <w:rPr>
        <w:rFonts w:ascii="Symbol" w:hAnsi="Symbol" w:cs="Symbol" w:hint="default"/>
        <w:sz w:val="18"/>
        <w:szCs w:val="18"/>
      </w:rPr>
    </w:lvl>
    <w:lvl w:ilvl="1" w:tplc="795401D6">
      <w:start w:val="1"/>
      <w:numFmt w:val="bullet"/>
      <w:lvlText w:val="o"/>
      <w:lvlJc w:val="left"/>
      <w:pPr>
        <w:ind w:left="1440" w:hanging="360"/>
      </w:pPr>
      <w:rPr>
        <w:rFonts w:ascii="Courier New" w:hAnsi="Courier New" w:cs="Courier New" w:hint="default"/>
      </w:rPr>
    </w:lvl>
    <w:lvl w:ilvl="2" w:tplc="DA466A32">
      <w:start w:val="1"/>
      <w:numFmt w:val="bullet"/>
      <w:lvlText w:val=""/>
      <w:lvlJc w:val="left"/>
      <w:pPr>
        <w:ind w:left="2160" w:hanging="360"/>
      </w:pPr>
      <w:rPr>
        <w:rFonts w:ascii="Wingdings" w:hAnsi="Wingdings" w:cs="Wingdings" w:hint="default"/>
      </w:rPr>
    </w:lvl>
    <w:lvl w:ilvl="3" w:tplc="9022FF1E">
      <w:start w:val="1"/>
      <w:numFmt w:val="bullet"/>
      <w:lvlText w:val=""/>
      <w:lvlJc w:val="left"/>
      <w:pPr>
        <w:ind w:left="2880" w:hanging="360"/>
      </w:pPr>
      <w:rPr>
        <w:rFonts w:ascii="Symbol" w:hAnsi="Symbol" w:cs="Symbol" w:hint="default"/>
      </w:rPr>
    </w:lvl>
    <w:lvl w:ilvl="4" w:tplc="BCD00C04">
      <w:start w:val="1"/>
      <w:numFmt w:val="bullet"/>
      <w:lvlText w:val="o"/>
      <w:lvlJc w:val="left"/>
      <w:pPr>
        <w:ind w:left="3600" w:hanging="360"/>
      </w:pPr>
      <w:rPr>
        <w:rFonts w:ascii="Courier New" w:hAnsi="Courier New" w:cs="Courier New" w:hint="default"/>
      </w:rPr>
    </w:lvl>
    <w:lvl w:ilvl="5" w:tplc="780AB138">
      <w:start w:val="1"/>
      <w:numFmt w:val="bullet"/>
      <w:lvlText w:val=""/>
      <w:lvlJc w:val="left"/>
      <w:pPr>
        <w:ind w:left="4320" w:hanging="360"/>
      </w:pPr>
      <w:rPr>
        <w:rFonts w:ascii="Wingdings" w:hAnsi="Wingdings" w:cs="Wingdings" w:hint="default"/>
      </w:rPr>
    </w:lvl>
    <w:lvl w:ilvl="6" w:tplc="216C877C">
      <w:start w:val="1"/>
      <w:numFmt w:val="bullet"/>
      <w:lvlText w:val=""/>
      <w:lvlJc w:val="left"/>
      <w:pPr>
        <w:ind w:left="5040" w:hanging="360"/>
      </w:pPr>
      <w:rPr>
        <w:rFonts w:ascii="Symbol" w:hAnsi="Symbol" w:cs="Symbol" w:hint="default"/>
      </w:rPr>
    </w:lvl>
    <w:lvl w:ilvl="7" w:tplc="12D27CAE">
      <w:start w:val="1"/>
      <w:numFmt w:val="bullet"/>
      <w:lvlText w:val="o"/>
      <w:lvlJc w:val="left"/>
      <w:pPr>
        <w:ind w:left="5760" w:hanging="360"/>
      </w:pPr>
      <w:rPr>
        <w:rFonts w:ascii="Courier New" w:hAnsi="Courier New" w:cs="Courier New" w:hint="default"/>
      </w:rPr>
    </w:lvl>
    <w:lvl w:ilvl="8" w:tplc="BE900F54">
      <w:start w:val="1"/>
      <w:numFmt w:val="bullet"/>
      <w:lvlText w:val=""/>
      <w:lvlJc w:val="left"/>
      <w:pPr>
        <w:ind w:left="6480" w:hanging="360"/>
      </w:pPr>
      <w:rPr>
        <w:rFonts w:ascii="Wingdings" w:hAnsi="Wingdings" w:cs="Wingdings" w:hint="default"/>
      </w:rPr>
    </w:lvl>
  </w:abstractNum>
  <w:abstractNum w:abstractNumId="9" w15:restartNumberingAfterBreak="0">
    <w:nsid w:val="273C60EC"/>
    <w:multiLevelType w:val="hybridMultilevel"/>
    <w:tmpl w:val="36445E88"/>
    <w:lvl w:ilvl="0" w:tplc="FBF2F7CC">
      <w:start w:val="1"/>
      <w:numFmt w:val="bullet"/>
      <w:lvlText w:val=""/>
      <w:lvlJc w:val="left"/>
      <w:pPr>
        <w:ind w:left="720" w:hanging="360"/>
      </w:pPr>
      <w:rPr>
        <w:rFonts w:ascii="Symbol" w:hAnsi="Symbol" w:cs="Symbol" w:hint="default"/>
        <w:sz w:val="18"/>
        <w:szCs w:val="18"/>
      </w:rPr>
    </w:lvl>
    <w:lvl w:ilvl="1" w:tplc="048E0FC2">
      <w:start w:val="1"/>
      <w:numFmt w:val="bullet"/>
      <w:lvlText w:val="o"/>
      <w:lvlJc w:val="left"/>
      <w:pPr>
        <w:ind w:left="1440" w:hanging="360"/>
      </w:pPr>
      <w:rPr>
        <w:rFonts w:ascii="Courier New" w:hAnsi="Courier New" w:cs="Courier New" w:hint="default"/>
      </w:rPr>
    </w:lvl>
    <w:lvl w:ilvl="2" w:tplc="FD683D20">
      <w:start w:val="1"/>
      <w:numFmt w:val="bullet"/>
      <w:lvlText w:val=""/>
      <w:lvlJc w:val="left"/>
      <w:pPr>
        <w:ind w:left="2160" w:hanging="360"/>
      </w:pPr>
      <w:rPr>
        <w:rFonts w:ascii="Wingdings" w:hAnsi="Wingdings" w:cs="Wingdings" w:hint="default"/>
      </w:rPr>
    </w:lvl>
    <w:lvl w:ilvl="3" w:tplc="7974EB42">
      <w:start w:val="1"/>
      <w:numFmt w:val="bullet"/>
      <w:lvlText w:val=""/>
      <w:lvlJc w:val="left"/>
      <w:pPr>
        <w:ind w:left="2880" w:hanging="360"/>
      </w:pPr>
      <w:rPr>
        <w:rFonts w:ascii="Symbol" w:hAnsi="Symbol" w:cs="Symbol" w:hint="default"/>
      </w:rPr>
    </w:lvl>
    <w:lvl w:ilvl="4" w:tplc="E3F23A5E">
      <w:start w:val="1"/>
      <w:numFmt w:val="bullet"/>
      <w:lvlText w:val="o"/>
      <w:lvlJc w:val="left"/>
      <w:pPr>
        <w:ind w:left="3600" w:hanging="360"/>
      </w:pPr>
      <w:rPr>
        <w:rFonts w:ascii="Courier New" w:hAnsi="Courier New" w:cs="Courier New" w:hint="default"/>
      </w:rPr>
    </w:lvl>
    <w:lvl w:ilvl="5" w:tplc="8A36CFEC">
      <w:start w:val="1"/>
      <w:numFmt w:val="bullet"/>
      <w:lvlText w:val=""/>
      <w:lvlJc w:val="left"/>
      <w:pPr>
        <w:ind w:left="4320" w:hanging="360"/>
      </w:pPr>
      <w:rPr>
        <w:rFonts w:ascii="Wingdings" w:hAnsi="Wingdings" w:cs="Wingdings" w:hint="default"/>
      </w:rPr>
    </w:lvl>
    <w:lvl w:ilvl="6" w:tplc="4EDA7280">
      <w:start w:val="1"/>
      <w:numFmt w:val="bullet"/>
      <w:lvlText w:val=""/>
      <w:lvlJc w:val="left"/>
      <w:pPr>
        <w:ind w:left="5040" w:hanging="360"/>
      </w:pPr>
      <w:rPr>
        <w:rFonts w:ascii="Symbol" w:hAnsi="Symbol" w:cs="Symbol" w:hint="default"/>
      </w:rPr>
    </w:lvl>
    <w:lvl w:ilvl="7" w:tplc="17AEB798">
      <w:start w:val="1"/>
      <w:numFmt w:val="bullet"/>
      <w:lvlText w:val="o"/>
      <w:lvlJc w:val="left"/>
      <w:pPr>
        <w:ind w:left="5760" w:hanging="360"/>
      </w:pPr>
      <w:rPr>
        <w:rFonts w:ascii="Courier New" w:hAnsi="Courier New" w:cs="Courier New" w:hint="default"/>
      </w:rPr>
    </w:lvl>
    <w:lvl w:ilvl="8" w:tplc="D5D2791A">
      <w:start w:val="1"/>
      <w:numFmt w:val="bullet"/>
      <w:lvlText w:val=""/>
      <w:lvlJc w:val="left"/>
      <w:pPr>
        <w:ind w:left="6480" w:hanging="360"/>
      </w:pPr>
      <w:rPr>
        <w:rFonts w:ascii="Wingdings" w:hAnsi="Wingdings" w:cs="Wingdings" w:hint="default"/>
      </w:rPr>
    </w:lvl>
  </w:abstractNum>
  <w:abstractNum w:abstractNumId="10" w15:restartNumberingAfterBreak="0">
    <w:nsid w:val="2C4D495D"/>
    <w:multiLevelType w:val="hybridMultilevel"/>
    <w:tmpl w:val="5C521D5C"/>
    <w:lvl w:ilvl="0" w:tplc="D3307C4E">
      <w:start w:val="1"/>
      <w:numFmt w:val="bullet"/>
      <w:lvlText w:val=""/>
      <w:lvlJc w:val="left"/>
      <w:pPr>
        <w:ind w:left="720" w:hanging="360"/>
      </w:pPr>
      <w:rPr>
        <w:rFonts w:ascii="Symbol" w:hAnsi="Symbol" w:cs="Symbol" w:hint="default"/>
        <w:sz w:val="18"/>
        <w:szCs w:val="18"/>
      </w:rPr>
    </w:lvl>
    <w:lvl w:ilvl="1" w:tplc="39E21790">
      <w:start w:val="1"/>
      <w:numFmt w:val="bullet"/>
      <w:lvlText w:val="o"/>
      <w:lvlJc w:val="left"/>
      <w:pPr>
        <w:ind w:left="1440" w:hanging="360"/>
      </w:pPr>
      <w:rPr>
        <w:rFonts w:ascii="Courier New" w:hAnsi="Courier New" w:cs="Courier New" w:hint="default"/>
      </w:rPr>
    </w:lvl>
    <w:lvl w:ilvl="2" w:tplc="4B9C2410">
      <w:start w:val="1"/>
      <w:numFmt w:val="bullet"/>
      <w:lvlText w:val=""/>
      <w:lvlJc w:val="left"/>
      <w:pPr>
        <w:ind w:left="2160" w:hanging="360"/>
      </w:pPr>
      <w:rPr>
        <w:rFonts w:ascii="Wingdings" w:hAnsi="Wingdings" w:cs="Wingdings" w:hint="default"/>
      </w:rPr>
    </w:lvl>
    <w:lvl w:ilvl="3" w:tplc="0332E188">
      <w:start w:val="1"/>
      <w:numFmt w:val="bullet"/>
      <w:lvlText w:val=""/>
      <w:lvlJc w:val="left"/>
      <w:pPr>
        <w:ind w:left="2880" w:hanging="360"/>
      </w:pPr>
      <w:rPr>
        <w:rFonts w:ascii="Symbol" w:hAnsi="Symbol" w:cs="Symbol" w:hint="default"/>
      </w:rPr>
    </w:lvl>
    <w:lvl w:ilvl="4" w:tplc="BE208652">
      <w:start w:val="1"/>
      <w:numFmt w:val="bullet"/>
      <w:lvlText w:val="o"/>
      <w:lvlJc w:val="left"/>
      <w:pPr>
        <w:ind w:left="3600" w:hanging="360"/>
      </w:pPr>
      <w:rPr>
        <w:rFonts w:ascii="Courier New" w:hAnsi="Courier New" w:cs="Courier New" w:hint="default"/>
      </w:rPr>
    </w:lvl>
    <w:lvl w:ilvl="5" w:tplc="8A4895D0">
      <w:start w:val="1"/>
      <w:numFmt w:val="bullet"/>
      <w:lvlText w:val=""/>
      <w:lvlJc w:val="left"/>
      <w:pPr>
        <w:ind w:left="4320" w:hanging="360"/>
      </w:pPr>
      <w:rPr>
        <w:rFonts w:ascii="Wingdings" w:hAnsi="Wingdings" w:cs="Wingdings" w:hint="default"/>
      </w:rPr>
    </w:lvl>
    <w:lvl w:ilvl="6" w:tplc="D0BC5E8E">
      <w:start w:val="1"/>
      <w:numFmt w:val="bullet"/>
      <w:lvlText w:val=""/>
      <w:lvlJc w:val="left"/>
      <w:pPr>
        <w:ind w:left="5040" w:hanging="360"/>
      </w:pPr>
      <w:rPr>
        <w:rFonts w:ascii="Symbol" w:hAnsi="Symbol" w:cs="Symbol" w:hint="default"/>
      </w:rPr>
    </w:lvl>
    <w:lvl w:ilvl="7" w:tplc="D820D9EC">
      <w:start w:val="1"/>
      <w:numFmt w:val="bullet"/>
      <w:lvlText w:val="o"/>
      <w:lvlJc w:val="left"/>
      <w:pPr>
        <w:ind w:left="5760" w:hanging="360"/>
      </w:pPr>
      <w:rPr>
        <w:rFonts w:ascii="Courier New" w:hAnsi="Courier New" w:cs="Courier New" w:hint="default"/>
      </w:rPr>
    </w:lvl>
    <w:lvl w:ilvl="8" w:tplc="EABA9EC0">
      <w:start w:val="1"/>
      <w:numFmt w:val="bullet"/>
      <w:lvlText w:val=""/>
      <w:lvlJc w:val="left"/>
      <w:pPr>
        <w:ind w:left="6480" w:hanging="360"/>
      </w:pPr>
      <w:rPr>
        <w:rFonts w:ascii="Wingdings" w:hAnsi="Wingdings" w:cs="Wingdings" w:hint="default"/>
      </w:rPr>
    </w:lvl>
  </w:abstractNum>
  <w:abstractNum w:abstractNumId="11" w15:restartNumberingAfterBreak="0">
    <w:nsid w:val="2DAD7090"/>
    <w:multiLevelType w:val="hybridMultilevel"/>
    <w:tmpl w:val="42146284"/>
    <w:lvl w:ilvl="0" w:tplc="F26A74D2">
      <w:start w:val="1"/>
      <w:numFmt w:val="bullet"/>
      <w:lvlText w:val=""/>
      <w:lvlJc w:val="left"/>
      <w:pPr>
        <w:ind w:left="720" w:hanging="360"/>
      </w:pPr>
      <w:rPr>
        <w:rFonts w:ascii="Symbol" w:hAnsi="Symbol" w:cs="Symbol" w:hint="default"/>
        <w:sz w:val="18"/>
        <w:szCs w:val="18"/>
      </w:rPr>
    </w:lvl>
    <w:lvl w:ilvl="1" w:tplc="104801C4">
      <w:start w:val="1"/>
      <w:numFmt w:val="bullet"/>
      <w:lvlText w:val="o"/>
      <w:lvlJc w:val="left"/>
      <w:pPr>
        <w:ind w:left="1440" w:hanging="360"/>
      </w:pPr>
      <w:rPr>
        <w:rFonts w:ascii="Courier New" w:hAnsi="Courier New" w:cs="Courier New" w:hint="default"/>
      </w:rPr>
    </w:lvl>
    <w:lvl w:ilvl="2" w:tplc="121616E0">
      <w:start w:val="1"/>
      <w:numFmt w:val="bullet"/>
      <w:lvlText w:val=""/>
      <w:lvlJc w:val="left"/>
      <w:pPr>
        <w:ind w:left="2160" w:hanging="360"/>
      </w:pPr>
      <w:rPr>
        <w:rFonts w:ascii="Wingdings" w:hAnsi="Wingdings" w:cs="Wingdings" w:hint="default"/>
      </w:rPr>
    </w:lvl>
    <w:lvl w:ilvl="3" w:tplc="13D413BA">
      <w:start w:val="1"/>
      <w:numFmt w:val="bullet"/>
      <w:lvlText w:val=""/>
      <w:lvlJc w:val="left"/>
      <w:pPr>
        <w:ind w:left="2880" w:hanging="360"/>
      </w:pPr>
      <w:rPr>
        <w:rFonts w:ascii="Symbol" w:hAnsi="Symbol" w:cs="Symbol" w:hint="default"/>
      </w:rPr>
    </w:lvl>
    <w:lvl w:ilvl="4" w:tplc="270A2F84">
      <w:start w:val="1"/>
      <w:numFmt w:val="bullet"/>
      <w:lvlText w:val="o"/>
      <w:lvlJc w:val="left"/>
      <w:pPr>
        <w:ind w:left="3600" w:hanging="360"/>
      </w:pPr>
      <w:rPr>
        <w:rFonts w:ascii="Courier New" w:hAnsi="Courier New" w:cs="Courier New" w:hint="default"/>
      </w:rPr>
    </w:lvl>
    <w:lvl w:ilvl="5" w:tplc="63F29748">
      <w:start w:val="1"/>
      <w:numFmt w:val="bullet"/>
      <w:lvlText w:val=""/>
      <w:lvlJc w:val="left"/>
      <w:pPr>
        <w:ind w:left="4320" w:hanging="360"/>
      </w:pPr>
      <w:rPr>
        <w:rFonts w:ascii="Wingdings" w:hAnsi="Wingdings" w:cs="Wingdings" w:hint="default"/>
      </w:rPr>
    </w:lvl>
    <w:lvl w:ilvl="6" w:tplc="4EA6BB60">
      <w:start w:val="1"/>
      <w:numFmt w:val="bullet"/>
      <w:lvlText w:val=""/>
      <w:lvlJc w:val="left"/>
      <w:pPr>
        <w:ind w:left="5040" w:hanging="360"/>
      </w:pPr>
      <w:rPr>
        <w:rFonts w:ascii="Symbol" w:hAnsi="Symbol" w:cs="Symbol" w:hint="default"/>
      </w:rPr>
    </w:lvl>
    <w:lvl w:ilvl="7" w:tplc="0A40B7F8">
      <w:start w:val="1"/>
      <w:numFmt w:val="bullet"/>
      <w:lvlText w:val="o"/>
      <w:lvlJc w:val="left"/>
      <w:pPr>
        <w:ind w:left="5760" w:hanging="360"/>
      </w:pPr>
      <w:rPr>
        <w:rFonts w:ascii="Courier New" w:hAnsi="Courier New" w:cs="Courier New" w:hint="default"/>
      </w:rPr>
    </w:lvl>
    <w:lvl w:ilvl="8" w:tplc="154C653C">
      <w:start w:val="1"/>
      <w:numFmt w:val="bullet"/>
      <w:lvlText w:val=""/>
      <w:lvlJc w:val="left"/>
      <w:pPr>
        <w:ind w:left="6480" w:hanging="360"/>
      </w:pPr>
      <w:rPr>
        <w:rFonts w:ascii="Wingdings" w:hAnsi="Wingdings" w:cs="Wingdings" w:hint="default"/>
      </w:rPr>
    </w:lvl>
  </w:abstractNum>
  <w:abstractNum w:abstractNumId="12" w15:restartNumberingAfterBreak="0">
    <w:nsid w:val="359845DA"/>
    <w:multiLevelType w:val="hybridMultilevel"/>
    <w:tmpl w:val="DF9C21AA"/>
    <w:lvl w:ilvl="0" w:tplc="C7941290">
      <w:start w:val="1"/>
      <w:numFmt w:val="bullet"/>
      <w:lvlText w:val=""/>
      <w:lvlJc w:val="left"/>
      <w:pPr>
        <w:ind w:left="720" w:hanging="360"/>
      </w:pPr>
      <w:rPr>
        <w:rFonts w:ascii="Symbol" w:hAnsi="Symbol" w:cs="Symbol" w:hint="default"/>
        <w:sz w:val="18"/>
        <w:szCs w:val="18"/>
      </w:rPr>
    </w:lvl>
    <w:lvl w:ilvl="1" w:tplc="64FEF58E">
      <w:start w:val="1"/>
      <w:numFmt w:val="bullet"/>
      <w:lvlText w:val="o"/>
      <w:lvlJc w:val="left"/>
      <w:pPr>
        <w:ind w:left="1440" w:hanging="360"/>
      </w:pPr>
      <w:rPr>
        <w:rFonts w:ascii="Courier New" w:hAnsi="Courier New" w:cs="Courier New" w:hint="default"/>
      </w:rPr>
    </w:lvl>
    <w:lvl w:ilvl="2" w:tplc="F1BAF3E0">
      <w:start w:val="1"/>
      <w:numFmt w:val="bullet"/>
      <w:lvlText w:val=""/>
      <w:lvlJc w:val="left"/>
      <w:pPr>
        <w:ind w:left="2160" w:hanging="360"/>
      </w:pPr>
      <w:rPr>
        <w:rFonts w:ascii="Wingdings" w:hAnsi="Wingdings" w:cs="Wingdings" w:hint="default"/>
      </w:rPr>
    </w:lvl>
    <w:lvl w:ilvl="3" w:tplc="9522D624">
      <w:start w:val="1"/>
      <w:numFmt w:val="bullet"/>
      <w:lvlText w:val=""/>
      <w:lvlJc w:val="left"/>
      <w:pPr>
        <w:ind w:left="2880" w:hanging="360"/>
      </w:pPr>
      <w:rPr>
        <w:rFonts w:ascii="Symbol" w:hAnsi="Symbol" w:cs="Symbol" w:hint="default"/>
      </w:rPr>
    </w:lvl>
    <w:lvl w:ilvl="4" w:tplc="BCBC2C46">
      <w:start w:val="1"/>
      <w:numFmt w:val="bullet"/>
      <w:lvlText w:val="o"/>
      <w:lvlJc w:val="left"/>
      <w:pPr>
        <w:ind w:left="3600" w:hanging="360"/>
      </w:pPr>
      <w:rPr>
        <w:rFonts w:ascii="Courier New" w:hAnsi="Courier New" w:cs="Courier New" w:hint="default"/>
      </w:rPr>
    </w:lvl>
    <w:lvl w:ilvl="5" w:tplc="ECBC916E">
      <w:start w:val="1"/>
      <w:numFmt w:val="bullet"/>
      <w:lvlText w:val=""/>
      <w:lvlJc w:val="left"/>
      <w:pPr>
        <w:ind w:left="4320" w:hanging="360"/>
      </w:pPr>
      <w:rPr>
        <w:rFonts w:ascii="Wingdings" w:hAnsi="Wingdings" w:cs="Wingdings" w:hint="default"/>
      </w:rPr>
    </w:lvl>
    <w:lvl w:ilvl="6" w:tplc="94FAC4F0">
      <w:start w:val="1"/>
      <w:numFmt w:val="bullet"/>
      <w:lvlText w:val=""/>
      <w:lvlJc w:val="left"/>
      <w:pPr>
        <w:ind w:left="5040" w:hanging="360"/>
      </w:pPr>
      <w:rPr>
        <w:rFonts w:ascii="Symbol" w:hAnsi="Symbol" w:cs="Symbol" w:hint="default"/>
      </w:rPr>
    </w:lvl>
    <w:lvl w:ilvl="7" w:tplc="CB16A14E">
      <w:start w:val="1"/>
      <w:numFmt w:val="bullet"/>
      <w:lvlText w:val="o"/>
      <w:lvlJc w:val="left"/>
      <w:pPr>
        <w:ind w:left="5760" w:hanging="360"/>
      </w:pPr>
      <w:rPr>
        <w:rFonts w:ascii="Courier New" w:hAnsi="Courier New" w:cs="Courier New" w:hint="default"/>
      </w:rPr>
    </w:lvl>
    <w:lvl w:ilvl="8" w:tplc="D80852C0">
      <w:start w:val="1"/>
      <w:numFmt w:val="bullet"/>
      <w:lvlText w:val=""/>
      <w:lvlJc w:val="left"/>
      <w:pPr>
        <w:ind w:left="6480" w:hanging="360"/>
      </w:pPr>
      <w:rPr>
        <w:rFonts w:ascii="Wingdings" w:hAnsi="Wingdings" w:cs="Wingdings" w:hint="default"/>
      </w:rPr>
    </w:lvl>
  </w:abstractNum>
  <w:abstractNum w:abstractNumId="13" w15:restartNumberingAfterBreak="0">
    <w:nsid w:val="39181C81"/>
    <w:multiLevelType w:val="hybridMultilevel"/>
    <w:tmpl w:val="4E84ABEC"/>
    <w:lvl w:ilvl="0" w:tplc="2D4296B6">
      <w:start w:val="1"/>
      <w:numFmt w:val="bullet"/>
      <w:lvlText w:val=""/>
      <w:lvlJc w:val="left"/>
      <w:pPr>
        <w:ind w:left="720" w:hanging="360"/>
      </w:pPr>
      <w:rPr>
        <w:rFonts w:ascii="Symbol" w:hAnsi="Symbol" w:cs="Symbol" w:hint="default"/>
        <w:sz w:val="18"/>
        <w:szCs w:val="18"/>
      </w:rPr>
    </w:lvl>
    <w:lvl w:ilvl="1" w:tplc="6A94080E">
      <w:start w:val="1"/>
      <w:numFmt w:val="bullet"/>
      <w:lvlText w:val="o"/>
      <w:lvlJc w:val="left"/>
      <w:pPr>
        <w:ind w:left="1440" w:hanging="360"/>
      </w:pPr>
      <w:rPr>
        <w:rFonts w:ascii="Courier New" w:hAnsi="Courier New" w:cs="Courier New" w:hint="default"/>
      </w:rPr>
    </w:lvl>
    <w:lvl w:ilvl="2" w:tplc="50703268">
      <w:start w:val="1"/>
      <w:numFmt w:val="bullet"/>
      <w:lvlText w:val=""/>
      <w:lvlJc w:val="left"/>
      <w:pPr>
        <w:ind w:left="2160" w:hanging="360"/>
      </w:pPr>
      <w:rPr>
        <w:rFonts w:ascii="Wingdings" w:hAnsi="Wingdings" w:cs="Wingdings" w:hint="default"/>
      </w:rPr>
    </w:lvl>
    <w:lvl w:ilvl="3" w:tplc="3A867A04">
      <w:start w:val="1"/>
      <w:numFmt w:val="bullet"/>
      <w:lvlText w:val=""/>
      <w:lvlJc w:val="left"/>
      <w:pPr>
        <w:ind w:left="2880" w:hanging="360"/>
      </w:pPr>
      <w:rPr>
        <w:rFonts w:ascii="Symbol" w:hAnsi="Symbol" w:cs="Symbol" w:hint="default"/>
      </w:rPr>
    </w:lvl>
    <w:lvl w:ilvl="4" w:tplc="5060E348">
      <w:start w:val="1"/>
      <w:numFmt w:val="bullet"/>
      <w:lvlText w:val="o"/>
      <w:lvlJc w:val="left"/>
      <w:pPr>
        <w:ind w:left="3600" w:hanging="360"/>
      </w:pPr>
      <w:rPr>
        <w:rFonts w:ascii="Courier New" w:hAnsi="Courier New" w:cs="Courier New" w:hint="default"/>
      </w:rPr>
    </w:lvl>
    <w:lvl w:ilvl="5" w:tplc="E384F76C">
      <w:start w:val="1"/>
      <w:numFmt w:val="bullet"/>
      <w:lvlText w:val=""/>
      <w:lvlJc w:val="left"/>
      <w:pPr>
        <w:ind w:left="4320" w:hanging="360"/>
      </w:pPr>
      <w:rPr>
        <w:rFonts w:ascii="Wingdings" w:hAnsi="Wingdings" w:cs="Wingdings" w:hint="default"/>
      </w:rPr>
    </w:lvl>
    <w:lvl w:ilvl="6" w:tplc="85161920">
      <w:start w:val="1"/>
      <w:numFmt w:val="bullet"/>
      <w:lvlText w:val=""/>
      <w:lvlJc w:val="left"/>
      <w:pPr>
        <w:ind w:left="5040" w:hanging="360"/>
      </w:pPr>
      <w:rPr>
        <w:rFonts w:ascii="Symbol" w:hAnsi="Symbol" w:cs="Symbol" w:hint="default"/>
      </w:rPr>
    </w:lvl>
    <w:lvl w:ilvl="7" w:tplc="31BE9D58">
      <w:start w:val="1"/>
      <w:numFmt w:val="bullet"/>
      <w:lvlText w:val="o"/>
      <w:lvlJc w:val="left"/>
      <w:pPr>
        <w:ind w:left="5760" w:hanging="360"/>
      </w:pPr>
      <w:rPr>
        <w:rFonts w:ascii="Courier New" w:hAnsi="Courier New" w:cs="Courier New" w:hint="default"/>
      </w:rPr>
    </w:lvl>
    <w:lvl w:ilvl="8" w:tplc="CEDC7914">
      <w:start w:val="1"/>
      <w:numFmt w:val="bullet"/>
      <w:lvlText w:val=""/>
      <w:lvlJc w:val="left"/>
      <w:pPr>
        <w:ind w:left="6480" w:hanging="360"/>
      </w:pPr>
      <w:rPr>
        <w:rFonts w:ascii="Wingdings" w:hAnsi="Wingdings" w:cs="Wingdings" w:hint="default"/>
      </w:rPr>
    </w:lvl>
  </w:abstractNum>
  <w:abstractNum w:abstractNumId="14" w15:restartNumberingAfterBreak="0">
    <w:nsid w:val="3B2E1C73"/>
    <w:multiLevelType w:val="hybridMultilevel"/>
    <w:tmpl w:val="230CEFF4"/>
    <w:lvl w:ilvl="0" w:tplc="252EAB2C">
      <w:start w:val="1"/>
      <w:numFmt w:val="bullet"/>
      <w:lvlText w:val=""/>
      <w:lvlJc w:val="left"/>
      <w:pPr>
        <w:ind w:left="720" w:hanging="360"/>
      </w:pPr>
      <w:rPr>
        <w:rFonts w:ascii="Symbol" w:hAnsi="Symbol" w:cs="Symbol" w:hint="default"/>
        <w:sz w:val="18"/>
        <w:szCs w:val="18"/>
      </w:rPr>
    </w:lvl>
    <w:lvl w:ilvl="1" w:tplc="242ACD40">
      <w:start w:val="1"/>
      <w:numFmt w:val="bullet"/>
      <w:lvlText w:val="o"/>
      <w:lvlJc w:val="left"/>
      <w:pPr>
        <w:ind w:left="1440" w:hanging="360"/>
      </w:pPr>
      <w:rPr>
        <w:rFonts w:ascii="Courier New" w:hAnsi="Courier New" w:cs="Courier New" w:hint="default"/>
      </w:rPr>
    </w:lvl>
    <w:lvl w:ilvl="2" w:tplc="A372CF14">
      <w:start w:val="1"/>
      <w:numFmt w:val="bullet"/>
      <w:lvlText w:val=""/>
      <w:lvlJc w:val="left"/>
      <w:pPr>
        <w:ind w:left="2160" w:hanging="360"/>
      </w:pPr>
      <w:rPr>
        <w:rFonts w:ascii="Wingdings" w:hAnsi="Wingdings" w:cs="Wingdings" w:hint="default"/>
      </w:rPr>
    </w:lvl>
    <w:lvl w:ilvl="3" w:tplc="F2DA510A">
      <w:start w:val="1"/>
      <w:numFmt w:val="bullet"/>
      <w:lvlText w:val=""/>
      <w:lvlJc w:val="left"/>
      <w:pPr>
        <w:ind w:left="2880" w:hanging="360"/>
      </w:pPr>
      <w:rPr>
        <w:rFonts w:ascii="Symbol" w:hAnsi="Symbol" w:cs="Symbol" w:hint="default"/>
      </w:rPr>
    </w:lvl>
    <w:lvl w:ilvl="4" w:tplc="81923A68">
      <w:start w:val="1"/>
      <w:numFmt w:val="bullet"/>
      <w:lvlText w:val="o"/>
      <w:lvlJc w:val="left"/>
      <w:pPr>
        <w:ind w:left="3600" w:hanging="360"/>
      </w:pPr>
      <w:rPr>
        <w:rFonts w:ascii="Courier New" w:hAnsi="Courier New" w:cs="Courier New" w:hint="default"/>
      </w:rPr>
    </w:lvl>
    <w:lvl w:ilvl="5" w:tplc="FE7C6990">
      <w:start w:val="1"/>
      <w:numFmt w:val="bullet"/>
      <w:lvlText w:val=""/>
      <w:lvlJc w:val="left"/>
      <w:pPr>
        <w:ind w:left="4320" w:hanging="360"/>
      </w:pPr>
      <w:rPr>
        <w:rFonts w:ascii="Wingdings" w:hAnsi="Wingdings" w:cs="Wingdings" w:hint="default"/>
      </w:rPr>
    </w:lvl>
    <w:lvl w:ilvl="6" w:tplc="3F9EE0FA">
      <w:start w:val="1"/>
      <w:numFmt w:val="bullet"/>
      <w:lvlText w:val=""/>
      <w:lvlJc w:val="left"/>
      <w:pPr>
        <w:ind w:left="5040" w:hanging="360"/>
      </w:pPr>
      <w:rPr>
        <w:rFonts w:ascii="Symbol" w:hAnsi="Symbol" w:cs="Symbol" w:hint="default"/>
      </w:rPr>
    </w:lvl>
    <w:lvl w:ilvl="7" w:tplc="7C1A67E2">
      <w:start w:val="1"/>
      <w:numFmt w:val="bullet"/>
      <w:lvlText w:val="o"/>
      <w:lvlJc w:val="left"/>
      <w:pPr>
        <w:ind w:left="5760" w:hanging="360"/>
      </w:pPr>
      <w:rPr>
        <w:rFonts w:ascii="Courier New" w:hAnsi="Courier New" w:cs="Courier New" w:hint="default"/>
      </w:rPr>
    </w:lvl>
    <w:lvl w:ilvl="8" w:tplc="BAC496A6">
      <w:start w:val="1"/>
      <w:numFmt w:val="bullet"/>
      <w:lvlText w:val=""/>
      <w:lvlJc w:val="left"/>
      <w:pPr>
        <w:ind w:left="6480" w:hanging="360"/>
      </w:pPr>
      <w:rPr>
        <w:rFonts w:ascii="Wingdings" w:hAnsi="Wingdings" w:cs="Wingdings" w:hint="default"/>
      </w:rPr>
    </w:lvl>
  </w:abstractNum>
  <w:abstractNum w:abstractNumId="15" w15:restartNumberingAfterBreak="0">
    <w:nsid w:val="3D2026E6"/>
    <w:multiLevelType w:val="hybridMultilevel"/>
    <w:tmpl w:val="04929F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4B6EE4"/>
    <w:multiLevelType w:val="hybridMultilevel"/>
    <w:tmpl w:val="BD5E5600"/>
    <w:lvl w:ilvl="0" w:tplc="BC7EC468">
      <w:start w:val="1"/>
      <w:numFmt w:val="bullet"/>
      <w:lvlText w:val=""/>
      <w:lvlJc w:val="left"/>
      <w:pPr>
        <w:ind w:left="720" w:hanging="360"/>
      </w:pPr>
      <w:rPr>
        <w:rFonts w:ascii="Symbol" w:hAnsi="Symbol" w:cs="Symbol" w:hint="default"/>
        <w:sz w:val="18"/>
        <w:szCs w:val="18"/>
      </w:rPr>
    </w:lvl>
    <w:lvl w:ilvl="1" w:tplc="4C1C6428">
      <w:start w:val="1"/>
      <w:numFmt w:val="bullet"/>
      <w:lvlText w:val="o"/>
      <w:lvlJc w:val="left"/>
      <w:pPr>
        <w:ind w:left="1440" w:hanging="360"/>
      </w:pPr>
      <w:rPr>
        <w:rFonts w:ascii="Courier New" w:hAnsi="Courier New" w:cs="Courier New" w:hint="default"/>
      </w:rPr>
    </w:lvl>
    <w:lvl w:ilvl="2" w:tplc="EBF011A6">
      <w:start w:val="1"/>
      <w:numFmt w:val="bullet"/>
      <w:lvlText w:val=""/>
      <w:lvlJc w:val="left"/>
      <w:pPr>
        <w:ind w:left="2160" w:hanging="360"/>
      </w:pPr>
      <w:rPr>
        <w:rFonts w:ascii="Wingdings" w:hAnsi="Wingdings" w:cs="Wingdings" w:hint="default"/>
      </w:rPr>
    </w:lvl>
    <w:lvl w:ilvl="3" w:tplc="724EA25E">
      <w:start w:val="1"/>
      <w:numFmt w:val="bullet"/>
      <w:lvlText w:val=""/>
      <w:lvlJc w:val="left"/>
      <w:pPr>
        <w:ind w:left="2880" w:hanging="360"/>
      </w:pPr>
      <w:rPr>
        <w:rFonts w:ascii="Symbol" w:hAnsi="Symbol" w:cs="Symbol" w:hint="default"/>
      </w:rPr>
    </w:lvl>
    <w:lvl w:ilvl="4" w:tplc="8F566192">
      <w:start w:val="1"/>
      <w:numFmt w:val="bullet"/>
      <w:lvlText w:val="o"/>
      <w:lvlJc w:val="left"/>
      <w:pPr>
        <w:ind w:left="3600" w:hanging="360"/>
      </w:pPr>
      <w:rPr>
        <w:rFonts w:ascii="Courier New" w:hAnsi="Courier New" w:cs="Courier New" w:hint="default"/>
      </w:rPr>
    </w:lvl>
    <w:lvl w:ilvl="5" w:tplc="9402B39E">
      <w:start w:val="1"/>
      <w:numFmt w:val="bullet"/>
      <w:lvlText w:val=""/>
      <w:lvlJc w:val="left"/>
      <w:pPr>
        <w:ind w:left="4320" w:hanging="360"/>
      </w:pPr>
      <w:rPr>
        <w:rFonts w:ascii="Wingdings" w:hAnsi="Wingdings" w:cs="Wingdings" w:hint="default"/>
      </w:rPr>
    </w:lvl>
    <w:lvl w:ilvl="6" w:tplc="56321ECA">
      <w:start w:val="1"/>
      <w:numFmt w:val="bullet"/>
      <w:lvlText w:val=""/>
      <w:lvlJc w:val="left"/>
      <w:pPr>
        <w:ind w:left="5040" w:hanging="360"/>
      </w:pPr>
      <w:rPr>
        <w:rFonts w:ascii="Symbol" w:hAnsi="Symbol" w:cs="Symbol" w:hint="default"/>
      </w:rPr>
    </w:lvl>
    <w:lvl w:ilvl="7" w:tplc="9C3A03E0">
      <w:start w:val="1"/>
      <w:numFmt w:val="bullet"/>
      <w:lvlText w:val="o"/>
      <w:lvlJc w:val="left"/>
      <w:pPr>
        <w:ind w:left="5760" w:hanging="360"/>
      </w:pPr>
      <w:rPr>
        <w:rFonts w:ascii="Courier New" w:hAnsi="Courier New" w:cs="Courier New" w:hint="default"/>
      </w:rPr>
    </w:lvl>
    <w:lvl w:ilvl="8" w:tplc="E3BEA58A">
      <w:start w:val="1"/>
      <w:numFmt w:val="bullet"/>
      <w:lvlText w:val=""/>
      <w:lvlJc w:val="left"/>
      <w:pPr>
        <w:ind w:left="6480" w:hanging="360"/>
      </w:pPr>
      <w:rPr>
        <w:rFonts w:ascii="Wingdings" w:hAnsi="Wingdings" w:cs="Wingdings" w:hint="default"/>
      </w:rPr>
    </w:lvl>
  </w:abstractNum>
  <w:abstractNum w:abstractNumId="17" w15:restartNumberingAfterBreak="0">
    <w:nsid w:val="46545980"/>
    <w:multiLevelType w:val="hybridMultilevel"/>
    <w:tmpl w:val="AE4C228E"/>
    <w:lvl w:ilvl="0" w:tplc="0BB47A50">
      <w:start w:val="1"/>
      <w:numFmt w:val="bullet"/>
      <w:lvlText w:val=""/>
      <w:lvlJc w:val="left"/>
      <w:pPr>
        <w:ind w:left="720" w:hanging="360"/>
      </w:pPr>
      <w:rPr>
        <w:rFonts w:ascii="Symbol" w:hAnsi="Symbol" w:cs="Symbol" w:hint="default"/>
        <w:sz w:val="18"/>
        <w:szCs w:val="18"/>
      </w:rPr>
    </w:lvl>
    <w:lvl w:ilvl="1" w:tplc="C6C87150">
      <w:start w:val="1"/>
      <w:numFmt w:val="bullet"/>
      <w:lvlText w:val="o"/>
      <w:lvlJc w:val="left"/>
      <w:pPr>
        <w:ind w:left="1440" w:hanging="360"/>
      </w:pPr>
      <w:rPr>
        <w:rFonts w:ascii="Courier New" w:hAnsi="Courier New" w:cs="Courier New" w:hint="default"/>
      </w:rPr>
    </w:lvl>
    <w:lvl w:ilvl="2" w:tplc="62C4735C">
      <w:start w:val="1"/>
      <w:numFmt w:val="bullet"/>
      <w:lvlText w:val=""/>
      <w:lvlJc w:val="left"/>
      <w:pPr>
        <w:ind w:left="2160" w:hanging="360"/>
      </w:pPr>
      <w:rPr>
        <w:rFonts w:ascii="Wingdings" w:hAnsi="Wingdings" w:cs="Wingdings" w:hint="default"/>
      </w:rPr>
    </w:lvl>
    <w:lvl w:ilvl="3" w:tplc="01E041D2">
      <w:start w:val="1"/>
      <w:numFmt w:val="bullet"/>
      <w:lvlText w:val=""/>
      <w:lvlJc w:val="left"/>
      <w:pPr>
        <w:ind w:left="2880" w:hanging="360"/>
      </w:pPr>
      <w:rPr>
        <w:rFonts w:ascii="Symbol" w:hAnsi="Symbol" w:cs="Symbol" w:hint="default"/>
      </w:rPr>
    </w:lvl>
    <w:lvl w:ilvl="4" w:tplc="6D3E6754">
      <w:start w:val="1"/>
      <w:numFmt w:val="bullet"/>
      <w:lvlText w:val="o"/>
      <w:lvlJc w:val="left"/>
      <w:pPr>
        <w:ind w:left="3600" w:hanging="360"/>
      </w:pPr>
      <w:rPr>
        <w:rFonts w:ascii="Courier New" w:hAnsi="Courier New" w:cs="Courier New" w:hint="default"/>
      </w:rPr>
    </w:lvl>
    <w:lvl w:ilvl="5" w:tplc="74C4E388">
      <w:start w:val="1"/>
      <w:numFmt w:val="bullet"/>
      <w:lvlText w:val=""/>
      <w:lvlJc w:val="left"/>
      <w:pPr>
        <w:ind w:left="4320" w:hanging="360"/>
      </w:pPr>
      <w:rPr>
        <w:rFonts w:ascii="Wingdings" w:hAnsi="Wingdings" w:cs="Wingdings" w:hint="default"/>
      </w:rPr>
    </w:lvl>
    <w:lvl w:ilvl="6" w:tplc="6876D9D0">
      <w:start w:val="1"/>
      <w:numFmt w:val="bullet"/>
      <w:lvlText w:val=""/>
      <w:lvlJc w:val="left"/>
      <w:pPr>
        <w:ind w:left="5040" w:hanging="360"/>
      </w:pPr>
      <w:rPr>
        <w:rFonts w:ascii="Symbol" w:hAnsi="Symbol" w:cs="Symbol" w:hint="default"/>
      </w:rPr>
    </w:lvl>
    <w:lvl w:ilvl="7" w:tplc="8C8C5732">
      <w:start w:val="1"/>
      <w:numFmt w:val="bullet"/>
      <w:lvlText w:val="o"/>
      <w:lvlJc w:val="left"/>
      <w:pPr>
        <w:ind w:left="5760" w:hanging="360"/>
      </w:pPr>
      <w:rPr>
        <w:rFonts w:ascii="Courier New" w:hAnsi="Courier New" w:cs="Courier New" w:hint="default"/>
      </w:rPr>
    </w:lvl>
    <w:lvl w:ilvl="8" w:tplc="AB78A778">
      <w:start w:val="1"/>
      <w:numFmt w:val="bullet"/>
      <w:lvlText w:val=""/>
      <w:lvlJc w:val="left"/>
      <w:pPr>
        <w:ind w:left="6480" w:hanging="360"/>
      </w:pPr>
      <w:rPr>
        <w:rFonts w:ascii="Wingdings" w:hAnsi="Wingdings" w:cs="Wingdings" w:hint="default"/>
      </w:rPr>
    </w:lvl>
  </w:abstractNum>
  <w:abstractNum w:abstractNumId="18" w15:restartNumberingAfterBreak="0">
    <w:nsid w:val="470C6584"/>
    <w:multiLevelType w:val="hybridMultilevel"/>
    <w:tmpl w:val="9920CFFC"/>
    <w:lvl w:ilvl="0" w:tplc="AA58A216">
      <w:start w:val="1"/>
      <w:numFmt w:val="bullet"/>
      <w:lvlText w:val=""/>
      <w:lvlJc w:val="left"/>
      <w:pPr>
        <w:ind w:left="720" w:hanging="360"/>
      </w:pPr>
      <w:rPr>
        <w:rFonts w:ascii="Symbol" w:hAnsi="Symbol" w:cs="Symbol" w:hint="default"/>
        <w:sz w:val="18"/>
        <w:szCs w:val="18"/>
      </w:rPr>
    </w:lvl>
    <w:lvl w:ilvl="1" w:tplc="AEE40C56">
      <w:start w:val="1"/>
      <w:numFmt w:val="bullet"/>
      <w:lvlText w:val="o"/>
      <w:lvlJc w:val="left"/>
      <w:pPr>
        <w:ind w:left="1440" w:hanging="360"/>
      </w:pPr>
      <w:rPr>
        <w:rFonts w:ascii="Courier New" w:hAnsi="Courier New" w:cs="Courier New" w:hint="default"/>
      </w:rPr>
    </w:lvl>
    <w:lvl w:ilvl="2" w:tplc="91FCE6C6">
      <w:start w:val="1"/>
      <w:numFmt w:val="bullet"/>
      <w:lvlText w:val=""/>
      <w:lvlJc w:val="left"/>
      <w:pPr>
        <w:ind w:left="2160" w:hanging="360"/>
      </w:pPr>
      <w:rPr>
        <w:rFonts w:ascii="Wingdings" w:hAnsi="Wingdings" w:cs="Wingdings" w:hint="default"/>
      </w:rPr>
    </w:lvl>
    <w:lvl w:ilvl="3" w:tplc="B6B82E26">
      <w:start w:val="1"/>
      <w:numFmt w:val="bullet"/>
      <w:lvlText w:val=""/>
      <w:lvlJc w:val="left"/>
      <w:pPr>
        <w:ind w:left="2880" w:hanging="360"/>
      </w:pPr>
      <w:rPr>
        <w:rFonts w:ascii="Symbol" w:hAnsi="Symbol" w:cs="Symbol" w:hint="default"/>
      </w:rPr>
    </w:lvl>
    <w:lvl w:ilvl="4" w:tplc="ADB0BE8C">
      <w:start w:val="1"/>
      <w:numFmt w:val="bullet"/>
      <w:lvlText w:val="o"/>
      <w:lvlJc w:val="left"/>
      <w:pPr>
        <w:ind w:left="3600" w:hanging="360"/>
      </w:pPr>
      <w:rPr>
        <w:rFonts w:ascii="Courier New" w:hAnsi="Courier New" w:cs="Courier New" w:hint="default"/>
      </w:rPr>
    </w:lvl>
    <w:lvl w:ilvl="5" w:tplc="A55404A2">
      <w:start w:val="1"/>
      <w:numFmt w:val="bullet"/>
      <w:lvlText w:val=""/>
      <w:lvlJc w:val="left"/>
      <w:pPr>
        <w:ind w:left="4320" w:hanging="360"/>
      </w:pPr>
      <w:rPr>
        <w:rFonts w:ascii="Wingdings" w:hAnsi="Wingdings" w:cs="Wingdings" w:hint="default"/>
      </w:rPr>
    </w:lvl>
    <w:lvl w:ilvl="6" w:tplc="2AD48ADC">
      <w:start w:val="1"/>
      <w:numFmt w:val="bullet"/>
      <w:lvlText w:val=""/>
      <w:lvlJc w:val="left"/>
      <w:pPr>
        <w:ind w:left="5040" w:hanging="360"/>
      </w:pPr>
      <w:rPr>
        <w:rFonts w:ascii="Symbol" w:hAnsi="Symbol" w:cs="Symbol" w:hint="default"/>
      </w:rPr>
    </w:lvl>
    <w:lvl w:ilvl="7" w:tplc="B4F46854">
      <w:start w:val="1"/>
      <w:numFmt w:val="bullet"/>
      <w:lvlText w:val="o"/>
      <w:lvlJc w:val="left"/>
      <w:pPr>
        <w:ind w:left="5760" w:hanging="360"/>
      </w:pPr>
      <w:rPr>
        <w:rFonts w:ascii="Courier New" w:hAnsi="Courier New" w:cs="Courier New" w:hint="default"/>
      </w:rPr>
    </w:lvl>
    <w:lvl w:ilvl="8" w:tplc="E8884576">
      <w:start w:val="1"/>
      <w:numFmt w:val="bullet"/>
      <w:lvlText w:val=""/>
      <w:lvlJc w:val="left"/>
      <w:pPr>
        <w:ind w:left="6480" w:hanging="360"/>
      </w:pPr>
      <w:rPr>
        <w:rFonts w:ascii="Wingdings" w:hAnsi="Wingdings" w:cs="Wingdings" w:hint="default"/>
      </w:rPr>
    </w:lvl>
  </w:abstractNum>
  <w:abstractNum w:abstractNumId="19" w15:restartNumberingAfterBreak="0">
    <w:nsid w:val="47CC2713"/>
    <w:multiLevelType w:val="hybridMultilevel"/>
    <w:tmpl w:val="8D3A7674"/>
    <w:lvl w:ilvl="0" w:tplc="B1083470">
      <w:start w:val="1"/>
      <w:numFmt w:val="bullet"/>
      <w:lvlText w:val=""/>
      <w:lvlJc w:val="left"/>
      <w:pPr>
        <w:ind w:left="720" w:hanging="360"/>
      </w:pPr>
      <w:rPr>
        <w:rFonts w:ascii="Symbol" w:hAnsi="Symbol" w:cs="Symbol" w:hint="default"/>
        <w:sz w:val="18"/>
        <w:szCs w:val="18"/>
      </w:rPr>
    </w:lvl>
    <w:lvl w:ilvl="1" w:tplc="0B5E91A8">
      <w:start w:val="1"/>
      <w:numFmt w:val="bullet"/>
      <w:lvlText w:val="o"/>
      <w:lvlJc w:val="left"/>
      <w:pPr>
        <w:ind w:left="1440" w:hanging="360"/>
      </w:pPr>
      <w:rPr>
        <w:rFonts w:ascii="Courier New" w:hAnsi="Courier New" w:cs="Courier New" w:hint="default"/>
      </w:rPr>
    </w:lvl>
    <w:lvl w:ilvl="2" w:tplc="5022BE98">
      <w:start w:val="1"/>
      <w:numFmt w:val="bullet"/>
      <w:lvlText w:val=""/>
      <w:lvlJc w:val="left"/>
      <w:pPr>
        <w:ind w:left="2160" w:hanging="360"/>
      </w:pPr>
      <w:rPr>
        <w:rFonts w:ascii="Wingdings" w:hAnsi="Wingdings" w:cs="Wingdings" w:hint="default"/>
      </w:rPr>
    </w:lvl>
    <w:lvl w:ilvl="3" w:tplc="74344970">
      <w:start w:val="1"/>
      <w:numFmt w:val="bullet"/>
      <w:lvlText w:val=""/>
      <w:lvlJc w:val="left"/>
      <w:pPr>
        <w:ind w:left="2880" w:hanging="360"/>
      </w:pPr>
      <w:rPr>
        <w:rFonts w:ascii="Symbol" w:hAnsi="Symbol" w:cs="Symbol" w:hint="default"/>
      </w:rPr>
    </w:lvl>
    <w:lvl w:ilvl="4" w:tplc="D16486EA">
      <w:start w:val="1"/>
      <w:numFmt w:val="bullet"/>
      <w:lvlText w:val="o"/>
      <w:lvlJc w:val="left"/>
      <w:pPr>
        <w:ind w:left="3600" w:hanging="360"/>
      </w:pPr>
      <w:rPr>
        <w:rFonts w:ascii="Courier New" w:hAnsi="Courier New" w:cs="Courier New" w:hint="default"/>
      </w:rPr>
    </w:lvl>
    <w:lvl w:ilvl="5" w:tplc="3632816C">
      <w:start w:val="1"/>
      <w:numFmt w:val="bullet"/>
      <w:lvlText w:val=""/>
      <w:lvlJc w:val="left"/>
      <w:pPr>
        <w:ind w:left="4320" w:hanging="360"/>
      </w:pPr>
      <w:rPr>
        <w:rFonts w:ascii="Wingdings" w:hAnsi="Wingdings" w:cs="Wingdings" w:hint="default"/>
      </w:rPr>
    </w:lvl>
    <w:lvl w:ilvl="6" w:tplc="8826846C">
      <w:start w:val="1"/>
      <w:numFmt w:val="bullet"/>
      <w:lvlText w:val=""/>
      <w:lvlJc w:val="left"/>
      <w:pPr>
        <w:ind w:left="5040" w:hanging="360"/>
      </w:pPr>
      <w:rPr>
        <w:rFonts w:ascii="Symbol" w:hAnsi="Symbol" w:cs="Symbol" w:hint="default"/>
      </w:rPr>
    </w:lvl>
    <w:lvl w:ilvl="7" w:tplc="BE00BF1C">
      <w:start w:val="1"/>
      <w:numFmt w:val="bullet"/>
      <w:lvlText w:val="o"/>
      <w:lvlJc w:val="left"/>
      <w:pPr>
        <w:ind w:left="5760" w:hanging="360"/>
      </w:pPr>
      <w:rPr>
        <w:rFonts w:ascii="Courier New" w:hAnsi="Courier New" w:cs="Courier New" w:hint="default"/>
      </w:rPr>
    </w:lvl>
    <w:lvl w:ilvl="8" w:tplc="3228782C">
      <w:start w:val="1"/>
      <w:numFmt w:val="bullet"/>
      <w:lvlText w:val=""/>
      <w:lvlJc w:val="left"/>
      <w:pPr>
        <w:ind w:left="6480" w:hanging="360"/>
      </w:pPr>
      <w:rPr>
        <w:rFonts w:ascii="Wingdings" w:hAnsi="Wingdings" w:cs="Wingdings" w:hint="default"/>
      </w:rPr>
    </w:lvl>
  </w:abstractNum>
  <w:abstractNum w:abstractNumId="20" w15:restartNumberingAfterBreak="0">
    <w:nsid w:val="482630C0"/>
    <w:multiLevelType w:val="hybridMultilevel"/>
    <w:tmpl w:val="DBB40134"/>
    <w:lvl w:ilvl="0" w:tplc="984AD3D2">
      <w:start w:val="1"/>
      <w:numFmt w:val="bullet"/>
      <w:lvlText w:val=""/>
      <w:lvlJc w:val="left"/>
      <w:pPr>
        <w:ind w:left="720" w:hanging="360"/>
      </w:pPr>
      <w:rPr>
        <w:rFonts w:ascii="Symbol" w:hAnsi="Symbol" w:cs="Symbol" w:hint="default"/>
        <w:sz w:val="18"/>
        <w:szCs w:val="18"/>
      </w:rPr>
    </w:lvl>
    <w:lvl w:ilvl="1" w:tplc="9F36655A">
      <w:start w:val="1"/>
      <w:numFmt w:val="bullet"/>
      <w:lvlText w:val="o"/>
      <w:lvlJc w:val="left"/>
      <w:pPr>
        <w:ind w:left="1440" w:hanging="360"/>
      </w:pPr>
      <w:rPr>
        <w:rFonts w:ascii="Courier New" w:hAnsi="Courier New" w:cs="Courier New" w:hint="default"/>
      </w:rPr>
    </w:lvl>
    <w:lvl w:ilvl="2" w:tplc="A9281404">
      <w:start w:val="1"/>
      <w:numFmt w:val="bullet"/>
      <w:lvlText w:val=""/>
      <w:lvlJc w:val="left"/>
      <w:pPr>
        <w:ind w:left="2160" w:hanging="360"/>
      </w:pPr>
      <w:rPr>
        <w:rFonts w:ascii="Wingdings" w:hAnsi="Wingdings" w:cs="Wingdings" w:hint="default"/>
      </w:rPr>
    </w:lvl>
    <w:lvl w:ilvl="3" w:tplc="2E48CCE2">
      <w:start w:val="1"/>
      <w:numFmt w:val="bullet"/>
      <w:lvlText w:val=""/>
      <w:lvlJc w:val="left"/>
      <w:pPr>
        <w:ind w:left="2880" w:hanging="360"/>
      </w:pPr>
      <w:rPr>
        <w:rFonts w:ascii="Symbol" w:hAnsi="Symbol" w:cs="Symbol" w:hint="default"/>
      </w:rPr>
    </w:lvl>
    <w:lvl w:ilvl="4" w:tplc="8480A418">
      <w:start w:val="1"/>
      <w:numFmt w:val="bullet"/>
      <w:lvlText w:val="o"/>
      <w:lvlJc w:val="left"/>
      <w:pPr>
        <w:ind w:left="3600" w:hanging="360"/>
      </w:pPr>
      <w:rPr>
        <w:rFonts w:ascii="Courier New" w:hAnsi="Courier New" w:cs="Courier New" w:hint="default"/>
      </w:rPr>
    </w:lvl>
    <w:lvl w:ilvl="5" w:tplc="A03242B0">
      <w:start w:val="1"/>
      <w:numFmt w:val="bullet"/>
      <w:lvlText w:val=""/>
      <w:lvlJc w:val="left"/>
      <w:pPr>
        <w:ind w:left="4320" w:hanging="360"/>
      </w:pPr>
      <w:rPr>
        <w:rFonts w:ascii="Wingdings" w:hAnsi="Wingdings" w:cs="Wingdings" w:hint="default"/>
      </w:rPr>
    </w:lvl>
    <w:lvl w:ilvl="6" w:tplc="D0108856">
      <w:start w:val="1"/>
      <w:numFmt w:val="bullet"/>
      <w:lvlText w:val=""/>
      <w:lvlJc w:val="left"/>
      <w:pPr>
        <w:ind w:left="5040" w:hanging="360"/>
      </w:pPr>
      <w:rPr>
        <w:rFonts w:ascii="Symbol" w:hAnsi="Symbol" w:cs="Symbol" w:hint="default"/>
      </w:rPr>
    </w:lvl>
    <w:lvl w:ilvl="7" w:tplc="C4A0DD06">
      <w:start w:val="1"/>
      <w:numFmt w:val="bullet"/>
      <w:lvlText w:val="o"/>
      <w:lvlJc w:val="left"/>
      <w:pPr>
        <w:ind w:left="5760" w:hanging="360"/>
      </w:pPr>
      <w:rPr>
        <w:rFonts w:ascii="Courier New" w:hAnsi="Courier New" w:cs="Courier New" w:hint="default"/>
      </w:rPr>
    </w:lvl>
    <w:lvl w:ilvl="8" w:tplc="C51408FA">
      <w:start w:val="1"/>
      <w:numFmt w:val="bullet"/>
      <w:lvlText w:val=""/>
      <w:lvlJc w:val="left"/>
      <w:pPr>
        <w:ind w:left="6480" w:hanging="360"/>
      </w:pPr>
      <w:rPr>
        <w:rFonts w:ascii="Wingdings" w:hAnsi="Wingdings" w:cs="Wingdings" w:hint="default"/>
      </w:rPr>
    </w:lvl>
  </w:abstractNum>
  <w:abstractNum w:abstractNumId="21" w15:restartNumberingAfterBreak="0">
    <w:nsid w:val="4CF51A03"/>
    <w:multiLevelType w:val="hybridMultilevel"/>
    <w:tmpl w:val="586A70E0"/>
    <w:lvl w:ilvl="0" w:tplc="E0803A6E">
      <w:start w:val="1"/>
      <w:numFmt w:val="bullet"/>
      <w:lvlText w:val=""/>
      <w:lvlJc w:val="left"/>
      <w:pPr>
        <w:ind w:left="720" w:hanging="360"/>
      </w:pPr>
      <w:rPr>
        <w:rFonts w:ascii="Symbol" w:hAnsi="Symbol" w:cs="Symbol" w:hint="default"/>
        <w:sz w:val="18"/>
        <w:szCs w:val="18"/>
      </w:rPr>
    </w:lvl>
    <w:lvl w:ilvl="1" w:tplc="1340BD96">
      <w:start w:val="1"/>
      <w:numFmt w:val="bullet"/>
      <w:lvlText w:val="o"/>
      <w:lvlJc w:val="left"/>
      <w:pPr>
        <w:ind w:left="1440" w:hanging="360"/>
      </w:pPr>
      <w:rPr>
        <w:rFonts w:ascii="Courier New" w:hAnsi="Courier New" w:cs="Courier New" w:hint="default"/>
      </w:rPr>
    </w:lvl>
    <w:lvl w:ilvl="2" w:tplc="A3BE1B50">
      <w:start w:val="1"/>
      <w:numFmt w:val="bullet"/>
      <w:lvlText w:val=""/>
      <w:lvlJc w:val="left"/>
      <w:pPr>
        <w:ind w:left="2160" w:hanging="360"/>
      </w:pPr>
      <w:rPr>
        <w:rFonts w:ascii="Wingdings" w:hAnsi="Wingdings" w:cs="Wingdings" w:hint="default"/>
      </w:rPr>
    </w:lvl>
    <w:lvl w:ilvl="3" w:tplc="4E7A1CEC">
      <w:start w:val="1"/>
      <w:numFmt w:val="bullet"/>
      <w:lvlText w:val=""/>
      <w:lvlJc w:val="left"/>
      <w:pPr>
        <w:ind w:left="2880" w:hanging="360"/>
      </w:pPr>
      <w:rPr>
        <w:rFonts w:ascii="Symbol" w:hAnsi="Symbol" w:cs="Symbol" w:hint="default"/>
      </w:rPr>
    </w:lvl>
    <w:lvl w:ilvl="4" w:tplc="CFEAE4B4">
      <w:start w:val="1"/>
      <w:numFmt w:val="bullet"/>
      <w:lvlText w:val="o"/>
      <w:lvlJc w:val="left"/>
      <w:pPr>
        <w:ind w:left="3600" w:hanging="360"/>
      </w:pPr>
      <w:rPr>
        <w:rFonts w:ascii="Courier New" w:hAnsi="Courier New" w:cs="Courier New" w:hint="default"/>
      </w:rPr>
    </w:lvl>
    <w:lvl w:ilvl="5" w:tplc="7F80F838">
      <w:start w:val="1"/>
      <w:numFmt w:val="bullet"/>
      <w:lvlText w:val=""/>
      <w:lvlJc w:val="left"/>
      <w:pPr>
        <w:ind w:left="4320" w:hanging="360"/>
      </w:pPr>
      <w:rPr>
        <w:rFonts w:ascii="Wingdings" w:hAnsi="Wingdings" w:cs="Wingdings" w:hint="default"/>
      </w:rPr>
    </w:lvl>
    <w:lvl w:ilvl="6" w:tplc="2DA8D868">
      <w:start w:val="1"/>
      <w:numFmt w:val="bullet"/>
      <w:lvlText w:val=""/>
      <w:lvlJc w:val="left"/>
      <w:pPr>
        <w:ind w:left="5040" w:hanging="360"/>
      </w:pPr>
      <w:rPr>
        <w:rFonts w:ascii="Symbol" w:hAnsi="Symbol" w:cs="Symbol" w:hint="default"/>
      </w:rPr>
    </w:lvl>
    <w:lvl w:ilvl="7" w:tplc="C4BCD69E">
      <w:start w:val="1"/>
      <w:numFmt w:val="bullet"/>
      <w:lvlText w:val="o"/>
      <w:lvlJc w:val="left"/>
      <w:pPr>
        <w:ind w:left="5760" w:hanging="360"/>
      </w:pPr>
      <w:rPr>
        <w:rFonts w:ascii="Courier New" w:hAnsi="Courier New" w:cs="Courier New" w:hint="default"/>
      </w:rPr>
    </w:lvl>
    <w:lvl w:ilvl="8" w:tplc="10F850B4">
      <w:start w:val="1"/>
      <w:numFmt w:val="bullet"/>
      <w:lvlText w:val=""/>
      <w:lvlJc w:val="left"/>
      <w:pPr>
        <w:ind w:left="6480" w:hanging="360"/>
      </w:pPr>
      <w:rPr>
        <w:rFonts w:ascii="Wingdings" w:hAnsi="Wingdings" w:cs="Wingdings" w:hint="default"/>
      </w:rPr>
    </w:lvl>
  </w:abstractNum>
  <w:abstractNum w:abstractNumId="22" w15:restartNumberingAfterBreak="0">
    <w:nsid w:val="4F924F42"/>
    <w:multiLevelType w:val="hybridMultilevel"/>
    <w:tmpl w:val="CF56D2D2"/>
    <w:lvl w:ilvl="0" w:tplc="6928C48C">
      <w:start w:val="1"/>
      <w:numFmt w:val="bullet"/>
      <w:lvlText w:val=""/>
      <w:lvlJc w:val="left"/>
      <w:pPr>
        <w:ind w:left="720" w:hanging="360"/>
      </w:pPr>
      <w:rPr>
        <w:rFonts w:ascii="Symbol" w:hAnsi="Symbol" w:cs="Symbol" w:hint="default"/>
        <w:sz w:val="18"/>
        <w:szCs w:val="18"/>
      </w:rPr>
    </w:lvl>
    <w:lvl w:ilvl="1" w:tplc="C05ABA9A">
      <w:start w:val="1"/>
      <w:numFmt w:val="bullet"/>
      <w:lvlText w:val="o"/>
      <w:lvlJc w:val="left"/>
      <w:pPr>
        <w:ind w:left="1440" w:hanging="360"/>
      </w:pPr>
      <w:rPr>
        <w:rFonts w:ascii="Courier New" w:hAnsi="Courier New" w:cs="Courier New" w:hint="default"/>
      </w:rPr>
    </w:lvl>
    <w:lvl w:ilvl="2" w:tplc="2CEE0666">
      <w:start w:val="1"/>
      <w:numFmt w:val="bullet"/>
      <w:lvlText w:val=""/>
      <w:lvlJc w:val="left"/>
      <w:pPr>
        <w:ind w:left="2160" w:hanging="360"/>
      </w:pPr>
      <w:rPr>
        <w:rFonts w:ascii="Wingdings" w:hAnsi="Wingdings" w:cs="Wingdings" w:hint="default"/>
      </w:rPr>
    </w:lvl>
    <w:lvl w:ilvl="3" w:tplc="F56E1F02">
      <w:start w:val="1"/>
      <w:numFmt w:val="bullet"/>
      <w:lvlText w:val=""/>
      <w:lvlJc w:val="left"/>
      <w:pPr>
        <w:ind w:left="2880" w:hanging="360"/>
      </w:pPr>
      <w:rPr>
        <w:rFonts w:ascii="Symbol" w:hAnsi="Symbol" w:cs="Symbol" w:hint="default"/>
      </w:rPr>
    </w:lvl>
    <w:lvl w:ilvl="4" w:tplc="D9260EB0">
      <w:start w:val="1"/>
      <w:numFmt w:val="bullet"/>
      <w:lvlText w:val="o"/>
      <w:lvlJc w:val="left"/>
      <w:pPr>
        <w:ind w:left="3600" w:hanging="360"/>
      </w:pPr>
      <w:rPr>
        <w:rFonts w:ascii="Courier New" w:hAnsi="Courier New" w:cs="Courier New" w:hint="default"/>
      </w:rPr>
    </w:lvl>
    <w:lvl w:ilvl="5" w:tplc="F00EF170">
      <w:start w:val="1"/>
      <w:numFmt w:val="bullet"/>
      <w:lvlText w:val=""/>
      <w:lvlJc w:val="left"/>
      <w:pPr>
        <w:ind w:left="4320" w:hanging="360"/>
      </w:pPr>
      <w:rPr>
        <w:rFonts w:ascii="Wingdings" w:hAnsi="Wingdings" w:cs="Wingdings" w:hint="default"/>
      </w:rPr>
    </w:lvl>
    <w:lvl w:ilvl="6" w:tplc="00F891D2">
      <w:start w:val="1"/>
      <w:numFmt w:val="bullet"/>
      <w:lvlText w:val=""/>
      <w:lvlJc w:val="left"/>
      <w:pPr>
        <w:ind w:left="5040" w:hanging="360"/>
      </w:pPr>
      <w:rPr>
        <w:rFonts w:ascii="Symbol" w:hAnsi="Symbol" w:cs="Symbol" w:hint="default"/>
      </w:rPr>
    </w:lvl>
    <w:lvl w:ilvl="7" w:tplc="983A5690">
      <w:start w:val="1"/>
      <w:numFmt w:val="bullet"/>
      <w:lvlText w:val="o"/>
      <w:lvlJc w:val="left"/>
      <w:pPr>
        <w:ind w:left="5760" w:hanging="360"/>
      </w:pPr>
      <w:rPr>
        <w:rFonts w:ascii="Courier New" w:hAnsi="Courier New" w:cs="Courier New" w:hint="default"/>
      </w:rPr>
    </w:lvl>
    <w:lvl w:ilvl="8" w:tplc="3EF6CF78">
      <w:start w:val="1"/>
      <w:numFmt w:val="bullet"/>
      <w:lvlText w:val=""/>
      <w:lvlJc w:val="left"/>
      <w:pPr>
        <w:ind w:left="6480" w:hanging="360"/>
      </w:pPr>
      <w:rPr>
        <w:rFonts w:ascii="Wingdings" w:hAnsi="Wingdings" w:cs="Wingdings" w:hint="default"/>
      </w:rPr>
    </w:lvl>
  </w:abstractNum>
  <w:abstractNum w:abstractNumId="23" w15:restartNumberingAfterBreak="0">
    <w:nsid w:val="52F671C1"/>
    <w:multiLevelType w:val="hybridMultilevel"/>
    <w:tmpl w:val="AA9C97BE"/>
    <w:lvl w:ilvl="0" w:tplc="CD20CDD4">
      <w:start w:val="1"/>
      <w:numFmt w:val="bullet"/>
      <w:lvlText w:val=""/>
      <w:lvlJc w:val="left"/>
      <w:pPr>
        <w:ind w:left="720" w:hanging="360"/>
      </w:pPr>
      <w:rPr>
        <w:rFonts w:ascii="Symbol" w:hAnsi="Symbol" w:cs="Symbol" w:hint="default"/>
        <w:sz w:val="18"/>
        <w:szCs w:val="18"/>
      </w:rPr>
    </w:lvl>
    <w:lvl w:ilvl="1" w:tplc="F906015A">
      <w:start w:val="1"/>
      <w:numFmt w:val="bullet"/>
      <w:lvlText w:val="o"/>
      <w:lvlJc w:val="left"/>
      <w:pPr>
        <w:ind w:left="1440" w:hanging="360"/>
      </w:pPr>
      <w:rPr>
        <w:rFonts w:ascii="Courier New" w:hAnsi="Courier New" w:cs="Courier New" w:hint="default"/>
      </w:rPr>
    </w:lvl>
    <w:lvl w:ilvl="2" w:tplc="2974ADD0">
      <w:start w:val="1"/>
      <w:numFmt w:val="bullet"/>
      <w:lvlText w:val=""/>
      <w:lvlJc w:val="left"/>
      <w:pPr>
        <w:ind w:left="2160" w:hanging="360"/>
      </w:pPr>
      <w:rPr>
        <w:rFonts w:ascii="Wingdings" w:hAnsi="Wingdings" w:cs="Wingdings" w:hint="default"/>
      </w:rPr>
    </w:lvl>
    <w:lvl w:ilvl="3" w:tplc="7BFE32C4">
      <w:start w:val="1"/>
      <w:numFmt w:val="bullet"/>
      <w:lvlText w:val=""/>
      <w:lvlJc w:val="left"/>
      <w:pPr>
        <w:ind w:left="2880" w:hanging="360"/>
      </w:pPr>
      <w:rPr>
        <w:rFonts w:ascii="Symbol" w:hAnsi="Symbol" w:cs="Symbol" w:hint="default"/>
      </w:rPr>
    </w:lvl>
    <w:lvl w:ilvl="4" w:tplc="0DAE1D70">
      <w:start w:val="1"/>
      <w:numFmt w:val="bullet"/>
      <w:lvlText w:val="o"/>
      <w:lvlJc w:val="left"/>
      <w:pPr>
        <w:ind w:left="3600" w:hanging="360"/>
      </w:pPr>
      <w:rPr>
        <w:rFonts w:ascii="Courier New" w:hAnsi="Courier New" w:cs="Courier New" w:hint="default"/>
      </w:rPr>
    </w:lvl>
    <w:lvl w:ilvl="5" w:tplc="A0267D98">
      <w:start w:val="1"/>
      <w:numFmt w:val="bullet"/>
      <w:lvlText w:val=""/>
      <w:lvlJc w:val="left"/>
      <w:pPr>
        <w:ind w:left="4320" w:hanging="360"/>
      </w:pPr>
      <w:rPr>
        <w:rFonts w:ascii="Wingdings" w:hAnsi="Wingdings" w:cs="Wingdings" w:hint="default"/>
      </w:rPr>
    </w:lvl>
    <w:lvl w:ilvl="6" w:tplc="916EB554">
      <w:start w:val="1"/>
      <w:numFmt w:val="bullet"/>
      <w:lvlText w:val=""/>
      <w:lvlJc w:val="left"/>
      <w:pPr>
        <w:ind w:left="5040" w:hanging="360"/>
      </w:pPr>
      <w:rPr>
        <w:rFonts w:ascii="Symbol" w:hAnsi="Symbol" w:cs="Symbol" w:hint="default"/>
      </w:rPr>
    </w:lvl>
    <w:lvl w:ilvl="7" w:tplc="0AAA9D62">
      <w:start w:val="1"/>
      <w:numFmt w:val="bullet"/>
      <w:lvlText w:val="o"/>
      <w:lvlJc w:val="left"/>
      <w:pPr>
        <w:ind w:left="5760" w:hanging="360"/>
      </w:pPr>
      <w:rPr>
        <w:rFonts w:ascii="Courier New" w:hAnsi="Courier New" w:cs="Courier New" w:hint="default"/>
      </w:rPr>
    </w:lvl>
    <w:lvl w:ilvl="8" w:tplc="58CA9286">
      <w:start w:val="1"/>
      <w:numFmt w:val="bullet"/>
      <w:lvlText w:val=""/>
      <w:lvlJc w:val="left"/>
      <w:pPr>
        <w:ind w:left="6480" w:hanging="360"/>
      </w:pPr>
      <w:rPr>
        <w:rFonts w:ascii="Wingdings" w:hAnsi="Wingdings" w:cs="Wingdings" w:hint="default"/>
      </w:rPr>
    </w:lvl>
  </w:abstractNum>
  <w:abstractNum w:abstractNumId="24" w15:restartNumberingAfterBreak="0">
    <w:nsid w:val="54754673"/>
    <w:multiLevelType w:val="hybridMultilevel"/>
    <w:tmpl w:val="EEDE7BEA"/>
    <w:lvl w:ilvl="0" w:tplc="2CCE2C0E">
      <w:start w:val="1"/>
      <w:numFmt w:val="bullet"/>
      <w:lvlText w:val=""/>
      <w:lvlJc w:val="left"/>
      <w:pPr>
        <w:ind w:left="720" w:hanging="360"/>
      </w:pPr>
      <w:rPr>
        <w:rFonts w:ascii="Symbol" w:hAnsi="Symbol" w:cs="Symbol" w:hint="default"/>
        <w:sz w:val="18"/>
        <w:szCs w:val="18"/>
      </w:rPr>
    </w:lvl>
    <w:lvl w:ilvl="1" w:tplc="62F002A6">
      <w:start w:val="1"/>
      <w:numFmt w:val="bullet"/>
      <w:lvlText w:val="o"/>
      <w:lvlJc w:val="left"/>
      <w:pPr>
        <w:ind w:left="1440" w:hanging="360"/>
      </w:pPr>
      <w:rPr>
        <w:rFonts w:ascii="Courier New" w:hAnsi="Courier New" w:cs="Courier New" w:hint="default"/>
      </w:rPr>
    </w:lvl>
    <w:lvl w:ilvl="2" w:tplc="1D42AE52">
      <w:start w:val="1"/>
      <w:numFmt w:val="bullet"/>
      <w:lvlText w:val=""/>
      <w:lvlJc w:val="left"/>
      <w:pPr>
        <w:ind w:left="2160" w:hanging="360"/>
      </w:pPr>
      <w:rPr>
        <w:rFonts w:ascii="Wingdings" w:hAnsi="Wingdings" w:cs="Wingdings" w:hint="default"/>
      </w:rPr>
    </w:lvl>
    <w:lvl w:ilvl="3" w:tplc="15526824">
      <w:start w:val="1"/>
      <w:numFmt w:val="bullet"/>
      <w:lvlText w:val=""/>
      <w:lvlJc w:val="left"/>
      <w:pPr>
        <w:ind w:left="2880" w:hanging="360"/>
      </w:pPr>
      <w:rPr>
        <w:rFonts w:ascii="Symbol" w:hAnsi="Symbol" w:cs="Symbol" w:hint="default"/>
      </w:rPr>
    </w:lvl>
    <w:lvl w:ilvl="4" w:tplc="8C98246A">
      <w:start w:val="1"/>
      <w:numFmt w:val="bullet"/>
      <w:lvlText w:val="o"/>
      <w:lvlJc w:val="left"/>
      <w:pPr>
        <w:ind w:left="3600" w:hanging="360"/>
      </w:pPr>
      <w:rPr>
        <w:rFonts w:ascii="Courier New" w:hAnsi="Courier New" w:cs="Courier New" w:hint="default"/>
      </w:rPr>
    </w:lvl>
    <w:lvl w:ilvl="5" w:tplc="735E56B0">
      <w:start w:val="1"/>
      <w:numFmt w:val="bullet"/>
      <w:lvlText w:val=""/>
      <w:lvlJc w:val="left"/>
      <w:pPr>
        <w:ind w:left="4320" w:hanging="360"/>
      </w:pPr>
      <w:rPr>
        <w:rFonts w:ascii="Wingdings" w:hAnsi="Wingdings" w:cs="Wingdings" w:hint="default"/>
      </w:rPr>
    </w:lvl>
    <w:lvl w:ilvl="6" w:tplc="213A2DCE">
      <w:start w:val="1"/>
      <w:numFmt w:val="bullet"/>
      <w:lvlText w:val=""/>
      <w:lvlJc w:val="left"/>
      <w:pPr>
        <w:ind w:left="5040" w:hanging="360"/>
      </w:pPr>
      <w:rPr>
        <w:rFonts w:ascii="Symbol" w:hAnsi="Symbol" w:cs="Symbol" w:hint="default"/>
      </w:rPr>
    </w:lvl>
    <w:lvl w:ilvl="7" w:tplc="C4100CDE">
      <w:start w:val="1"/>
      <w:numFmt w:val="bullet"/>
      <w:lvlText w:val="o"/>
      <w:lvlJc w:val="left"/>
      <w:pPr>
        <w:ind w:left="5760" w:hanging="360"/>
      </w:pPr>
      <w:rPr>
        <w:rFonts w:ascii="Courier New" w:hAnsi="Courier New" w:cs="Courier New" w:hint="default"/>
      </w:rPr>
    </w:lvl>
    <w:lvl w:ilvl="8" w:tplc="06427E0E">
      <w:start w:val="1"/>
      <w:numFmt w:val="bullet"/>
      <w:lvlText w:val=""/>
      <w:lvlJc w:val="left"/>
      <w:pPr>
        <w:ind w:left="6480" w:hanging="360"/>
      </w:pPr>
      <w:rPr>
        <w:rFonts w:ascii="Wingdings" w:hAnsi="Wingdings" w:cs="Wingdings" w:hint="default"/>
      </w:rPr>
    </w:lvl>
  </w:abstractNum>
  <w:abstractNum w:abstractNumId="25" w15:restartNumberingAfterBreak="0">
    <w:nsid w:val="55822DB0"/>
    <w:multiLevelType w:val="hybridMultilevel"/>
    <w:tmpl w:val="EB5E24B2"/>
    <w:lvl w:ilvl="0" w:tplc="18EC8ECA">
      <w:start w:val="1"/>
      <w:numFmt w:val="decimal"/>
      <w:lvlText w:val="%1."/>
      <w:lvlJc w:val="left"/>
      <w:pPr>
        <w:ind w:left="720" w:hanging="360"/>
      </w:pPr>
      <w:rPr>
        <w:rFonts w:ascii="Arial" w:hAnsi="Arial" w:cs="Arial" w:hint="default"/>
        <w:sz w:val="18"/>
        <w:szCs w:val="18"/>
      </w:rPr>
    </w:lvl>
    <w:lvl w:ilvl="1" w:tplc="88C8F882">
      <w:start w:val="1"/>
      <w:numFmt w:val="decimal"/>
      <w:lvlText w:val="%2."/>
      <w:lvlJc w:val="left"/>
      <w:pPr>
        <w:ind w:left="1440" w:hanging="360"/>
      </w:pPr>
    </w:lvl>
    <w:lvl w:ilvl="2" w:tplc="4CEC72E4">
      <w:start w:val="1"/>
      <w:numFmt w:val="decimal"/>
      <w:lvlText w:val="%3."/>
      <w:lvlJc w:val="left"/>
      <w:pPr>
        <w:ind w:left="2160" w:hanging="360"/>
      </w:pPr>
    </w:lvl>
    <w:lvl w:ilvl="3" w:tplc="395E20C2">
      <w:start w:val="1"/>
      <w:numFmt w:val="decimal"/>
      <w:lvlText w:val="%4."/>
      <w:lvlJc w:val="left"/>
      <w:pPr>
        <w:ind w:left="2880" w:hanging="360"/>
      </w:pPr>
    </w:lvl>
    <w:lvl w:ilvl="4" w:tplc="0424267A">
      <w:start w:val="1"/>
      <w:numFmt w:val="decimal"/>
      <w:lvlText w:val="%5."/>
      <w:lvlJc w:val="left"/>
      <w:pPr>
        <w:ind w:left="3600" w:hanging="360"/>
      </w:pPr>
    </w:lvl>
    <w:lvl w:ilvl="5" w:tplc="7E76D6A0">
      <w:start w:val="1"/>
      <w:numFmt w:val="decimal"/>
      <w:lvlText w:val="%6."/>
      <w:lvlJc w:val="left"/>
      <w:pPr>
        <w:ind w:left="4320" w:hanging="360"/>
      </w:pPr>
    </w:lvl>
    <w:lvl w:ilvl="6" w:tplc="5574B6E8">
      <w:start w:val="1"/>
      <w:numFmt w:val="decimal"/>
      <w:lvlText w:val="%7."/>
      <w:lvlJc w:val="left"/>
      <w:pPr>
        <w:ind w:left="5040" w:hanging="360"/>
      </w:pPr>
    </w:lvl>
    <w:lvl w:ilvl="7" w:tplc="7096C7F8">
      <w:start w:val="1"/>
      <w:numFmt w:val="decimal"/>
      <w:lvlText w:val="%8."/>
      <w:lvlJc w:val="left"/>
      <w:pPr>
        <w:ind w:left="5760" w:hanging="360"/>
      </w:pPr>
    </w:lvl>
    <w:lvl w:ilvl="8" w:tplc="1888786A">
      <w:start w:val="1"/>
      <w:numFmt w:val="decimal"/>
      <w:lvlText w:val="%9."/>
      <w:lvlJc w:val="left"/>
      <w:pPr>
        <w:ind w:left="6480" w:hanging="360"/>
      </w:pPr>
    </w:lvl>
  </w:abstractNum>
  <w:abstractNum w:abstractNumId="26" w15:restartNumberingAfterBreak="0">
    <w:nsid w:val="571E501B"/>
    <w:multiLevelType w:val="hybridMultilevel"/>
    <w:tmpl w:val="C20E4D3A"/>
    <w:lvl w:ilvl="0" w:tplc="1B7AA256">
      <w:start w:val="1"/>
      <w:numFmt w:val="bullet"/>
      <w:lvlText w:val=""/>
      <w:lvlJc w:val="left"/>
      <w:pPr>
        <w:ind w:left="720" w:hanging="360"/>
      </w:pPr>
      <w:rPr>
        <w:rFonts w:ascii="Symbol" w:hAnsi="Symbol" w:cs="Symbol" w:hint="default"/>
        <w:sz w:val="18"/>
        <w:szCs w:val="18"/>
      </w:rPr>
    </w:lvl>
    <w:lvl w:ilvl="1" w:tplc="26EA271C">
      <w:start w:val="1"/>
      <w:numFmt w:val="bullet"/>
      <w:lvlText w:val="o"/>
      <w:lvlJc w:val="left"/>
      <w:pPr>
        <w:ind w:left="1440" w:hanging="360"/>
      </w:pPr>
      <w:rPr>
        <w:rFonts w:ascii="Courier New" w:hAnsi="Courier New" w:cs="Courier New" w:hint="default"/>
      </w:rPr>
    </w:lvl>
    <w:lvl w:ilvl="2" w:tplc="C61EFB48">
      <w:start w:val="1"/>
      <w:numFmt w:val="bullet"/>
      <w:lvlText w:val=""/>
      <w:lvlJc w:val="left"/>
      <w:pPr>
        <w:ind w:left="2160" w:hanging="360"/>
      </w:pPr>
      <w:rPr>
        <w:rFonts w:ascii="Wingdings" w:hAnsi="Wingdings" w:cs="Wingdings" w:hint="default"/>
      </w:rPr>
    </w:lvl>
    <w:lvl w:ilvl="3" w:tplc="96C692D2">
      <w:start w:val="1"/>
      <w:numFmt w:val="bullet"/>
      <w:lvlText w:val=""/>
      <w:lvlJc w:val="left"/>
      <w:pPr>
        <w:ind w:left="2880" w:hanging="360"/>
      </w:pPr>
      <w:rPr>
        <w:rFonts w:ascii="Symbol" w:hAnsi="Symbol" w:cs="Symbol" w:hint="default"/>
      </w:rPr>
    </w:lvl>
    <w:lvl w:ilvl="4" w:tplc="1ACA104C">
      <w:start w:val="1"/>
      <w:numFmt w:val="bullet"/>
      <w:lvlText w:val="o"/>
      <w:lvlJc w:val="left"/>
      <w:pPr>
        <w:ind w:left="3600" w:hanging="360"/>
      </w:pPr>
      <w:rPr>
        <w:rFonts w:ascii="Courier New" w:hAnsi="Courier New" w:cs="Courier New" w:hint="default"/>
      </w:rPr>
    </w:lvl>
    <w:lvl w:ilvl="5" w:tplc="803E2C6A">
      <w:start w:val="1"/>
      <w:numFmt w:val="bullet"/>
      <w:lvlText w:val=""/>
      <w:lvlJc w:val="left"/>
      <w:pPr>
        <w:ind w:left="4320" w:hanging="360"/>
      </w:pPr>
      <w:rPr>
        <w:rFonts w:ascii="Wingdings" w:hAnsi="Wingdings" w:cs="Wingdings" w:hint="default"/>
      </w:rPr>
    </w:lvl>
    <w:lvl w:ilvl="6" w:tplc="5FF6E06A">
      <w:start w:val="1"/>
      <w:numFmt w:val="bullet"/>
      <w:lvlText w:val=""/>
      <w:lvlJc w:val="left"/>
      <w:pPr>
        <w:ind w:left="5040" w:hanging="360"/>
      </w:pPr>
      <w:rPr>
        <w:rFonts w:ascii="Symbol" w:hAnsi="Symbol" w:cs="Symbol" w:hint="default"/>
      </w:rPr>
    </w:lvl>
    <w:lvl w:ilvl="7" w:tplc="F350DE6A">
      <w:start w:val="1"/>
      <w:numFmt w:val="bullet"/>
      <w:lvlText w:val="o"/>
      <w:lvlJc w:val="left"/>
      <w:pPr>
        <w:ind w:left="5760" w:hanging="360"/>
      </w:pPr>
      <w:rPr>
        <w:rFonts w:ascii="Courier New" w:hAnsi="Courier New" w:cs="Courier New" w:hint="default"/>
      </w:rPr>
    </w:lvl>
    <w:lvl w:ilvl="8" w:tplc="31BEA66A">
      <w:start w:val="1"/>
      <w:numFmt w:val="bullet"/>
      <w:lvlText w:val=""/>
      <w:lvlJc w:val="left"/>
      <w:pPr>
        <w:ind w:left="6480" w:hanging="360"/>
      </w:pPr>
      <w:rPr>
        <w:rFonts w:ascii="Wingdings" w:hAnsi="Wingdings" w:cs="Wingdings" w:hint="default"/>
      </w:rPr>
    </w:lvl>
  </w:abstractNum>
  <w:abstractNum w:abstractNumId="27" w15:restartNumberingAfterBreak="0">
    <w:nsid w:val="5F4E6D20"/>
    <w:multiLevelType w:val="hybridMultilevel"/>
    <w:tmpl w:val="6F489F08"/>
    <w:lvl w:ilvl="0" w:tplc="74C2BCF2">
      <w:start w:val="1"/>
      <w:numFmt w:val="bullet"/>
      <w:lvlText w:val=""/>
      <w:lvlJc w:val="left"/>
      <w:pPr>
        <w:ind w:left="720" w:hanging="360"/>
      </w:pPr>
      <w:rPr>
        <w:rFonts w:ascii="Symbol" w:hAnsi="Symbol" w:cs="Symbol" w:hint="default"/>
        <w:sz w:val="18"/>
        <w:szCs w:val="18"/>
      </w:rPr>
    </w:lvl>
    <w:lvl w:ilvl="1" w:tplc="36223B3A">
      <w:start w:val="1"/>
      <w:numFmt w:val="bullet"/>
      <w:lvlText w:val="o"/>
      <w:lvlJc w:val="left"/>
      <w:pPr>
        <w:ind w:left="1440" w:hanging="360"/>
      </w:pPr>
      <w:rPr>
        <w:rFonts w:ascii="Courier New" w:hAnsi="Courier New" w:cs="Courier New" w:hint="default"/>
      </w:rPr>
    </w:lvl>
    <w:lvl w:ilvl="2" w:tplc="9F96AD2C">
      <w:start w:val="1"/>
      <w:numFmt w:val="bullet"/>
      <w:lvlText w:val=""/>
      <w:lvlJc w:val="left"/>
      <w:pPr>
        <w:ind w:left="2160" w:hanging="360"/>
      </w:pPr>
      <w:rPr>
        <w:rFonts w:ascii="Wingdings" w:hAnsi="Wingdings" w:cs="Wingdings" w:hint="default"/>
      </w:rPr>
    </w:lvl>
    <w:lvl w:ilvl="3" w:tplc="E1BC8F3E">
      <w:start w:val="1"/>
      <w:numFmt w:val="bullet"/>
      <w:lvlText w:val=""/>
      <w:lvlJc w:val="left"/>
      <w:pPr>
        <w:ind w:left="2880" w:hanging="360"/>
      </w:pPr>
      <w:rPr>
        <w:rFonts w:ascii="Symbol" w:hAnsi="Symbol" w:cs="Symbol" w:hint="default"/>
      </w:rPr>
    </w:lvl>
    <w:lvl w:ilvl="4" w:tplc="E0F0F168">
      <w:start w:val="1"/>
      <w:numFmt w:val="bullet"/>
      <w:lvlText w:val="o"/>
      <w:lvlJc w:val="left"/>
      <w:pPr>
        <w:ind w:left="3600" w:hanging="360"/>
      </w:pPr>
      <w:rPr>
        <w:rFonts w:ascii="Courier New" w:hAnsi="Courier New" w:cs="Courier New" w:hint="default"/>
      </w:rPr>
    </w:lvl>
    <w:lvl w:ilvl="5" w:tplc="B78E6A20">
      <w:start w:val="1"/>
      <w:numFmt w:val="bullet"/>
      <w:lvlText w:val=""/>
      <w:lvlJc w:val="left"/>
      <w:pPr>
        <w:ind w:left="4320" w:hanging="360"/>
      </w:pPr>
      <w:rPr>
        <w:rFonts w:ascii="Wingdings" w:hAnsi="Wingdings" w:cs="Wingdings" w:hint="default"/>
      </w:rPr>
    </w:lvl>
    <w:lvl w:ilvl="6" w:tplc="CC9ADAC2">
      <w:start w:val="1"/>
      <w:numFmt w:val="bullet"/>
      <w:lvlText w:val=""/>
      <w:lvlJc w:val="left"/>
      <w:pPr>
        <w:ind w:left="5040" w:hanging="360"/>
      </w:pPr>
      <w:rPr>
        <w:rFonts w:ascii="Symbol" w:hAnsi="Symbol" w:cs="Symbol" w:hint="default"/>
      </w:rPr>
    </w:lvl>
    <w:lvl w:ilvl="7" w:tplc="EFCCEE34">
      <w:start w:val="1"/>
      <w:numFmt w:val="bullet"/>
      <w:lvlText w:val="o"/>
      <w:lvlJc w:val="left"/>
      <w:pPr>
        <w:ind w:left="5760" w:hanging="360"/>
      </w:pPr>
      <w:rPr>
        <w:rFonts w:ascii="Courier New" w:hAnsi="Courier New" w:cs="Courier New" w:hint="default"/>
      </w:rPr>
    </w:lvl>
    <w:lvl w:ilvl="8" w:tplc="D9BA68C6">
      <w:start w:val="1"/>
      <w:numFmt w:val="bullet"/>
      <w:lvlText w:val=""/>
      <w:lvlJc w:val="left"/>
      <w:pPr>
        <w:ind w:left="6480" w:hanging="360"/>
      </w:pPr>
      <w:rPr>
        <w:rFonts w:ascii="Wingdings" w:hAnsi="Wingdings" w:cs="Wingdings" w:hint="default"/>
      </w:rPr>
    </w:lvl>
  </w:abstractNum>
  <w:abstractNum w:abstractNumId="28" w15:restartNumberingAfterBreak="0">
    <w:nsid w:val="623E42D4"/>
    <w:multiLevelType w:val="hybridMultilevel"/>
    <w:tmpl w:val="E6A4AF26"/>
    <w:lvl w:ilvl="0" w:tplc="E15AB7E2">
      <w:start w:val="1"/>
      <w:numFmt w:val="bullet"/>
      <w:lvlText w:val=""/>
      <w:lvlJc w:val="left"/>
      <w:pPr>
        <w:ind w:left="720" w:hanging="360"/>
      </w:pPr>
      <w:rPr>
        <w:rFonts w:ascii="Symbol" w:hAnsi="Symbol" w:cs="Symbol" w:hint="default"/>
        <w:sz w:val="18"/>
        <w:szCs w:val="18"/>
      </w:rPr>
    </w:lvl>
    <w:lvl w:ilvl="1" w:tplc="DD0836A2">
      <w:start w:val="1"/>
      <w:numFmt w:val="bullet"/>
      <w:lvlText w:val="o"/>
      <w:lvlJc w:val="left"/>
      <w:pPr>
        <w:ind w:left="1440" w:hanging="360"/>
      </w:pPr>
      <w:rPr>
        <w:rFonts w:ascii="Courier New" w:hAnsi="Courier New" w:cs="Courier New" w:hint="default"/>
      </w:rPr>
    </w:lvl>
    <w:lvl w:ilvl="2" w:tplc="5590F240">
      <w:start w:val="1"/>
      <w:numFmt w:val="bullet"/>
      <w:lvlText w:val=""/>
      <w:lvlJc w:val="left"/>
      <w:pPr>
        <w:ind w:left="2160" w:hanging="360"/>
      </w:pPr>
      <w:rPr>
        <w:rFonts w:ascii="Wingdings" w:hAnsi="Wingdings" w:cs="Wingdings" w:hint="default"/>
      </w:rPr>
    </w:lvl>
    <w:lvl w:ilvl="3" w:tplc="32486D38">
      <w:start w:val="1"/>
      <w:numFmt w:val="bullet"/>
      <w:lvlText w:val=""/>
      <w:lvlJc w:val="left"/>
      <w:pPr>
        <w:ind w:left="2880" w:hanging="360"/>
      </w:pPr>
      <w:rPr>
        <w:rFonts w:ascii="Symbol" w:hAnsi="Symbol" w:cs="Symbol" w:hint="default"/>
      </w:rPr>
    </w:lvl>
    <w:lvl w:ilvl="4" w:tplc="98BE39D8">
      <w:start w:val="1"/>
      <w:numFmt w:val="bullet"/>
      <w:lvlText w:val="o"/>
      <w:lvlJc w:val="left"/>
      <w:pPr>
        <w:ind w:left="3600" w:hanging="360"/>
      </w:pPr>
      <w:rPr>
        <w:rFonts w:ascii="Courier New" w:hAnsi="Courier New" w:cs="Courier New" w:hint="default"/>
      </w:rPr>
    </w:lvl>
    <w:lvl w:ilvl="5" w:tplc="6616E700">
      <w:start w:val="1"/>
      <w:numFmt w:val="bullet"/>
      <w:lvlText w:val=""/>
      <w:lvlJc w:val="left"/>
      <w:pPr>
        <w:ind w:left="4320" w:hanging="360"/>
      </w:pPr>
      <w:rPr>
        <w:rFonts w:ascii="Wingdings" w:hAnsi="Wingdings" w:cs="Wingdings" w:hint="default"/>
      </w:rPr>
    </w:lvl>
    <w:lvl w:ilvl="6" w:tplc="8C7E3EAE">
      <w:start w:val="1"/>
      <w:numFmt w:val="bullet"/>
      <w:lvlText w:val=""/>
      <w:lvlJc w:val="left"/>
      <w:pPr>
        <w:ind w:left="5040" w:hanging="360"/>
      </w:pPr>
      <w:rPr>
        <w:rFonts w:ascii="Symbol" w:hAnsi="Symbol" w:cs="Symbol" w:hint="default"/>
      </w:rPr>
    </w:lvl>
    <w:lvl w:ilvl="7" w:tplc="0AA6D502">
      <w:start w:val="1"/>
      <w:numFmt w:val="bullet"/>
      <w:lvlText w:val="o"/>
      <w:lvlJc w:val="left"/>
      <w:pPr>
        <w:ind w:left="5760" w:hanging="360"/>
      </w:pPr>
      <w:rPr>
        <w:rFonts w:ascii="Courier New" w:hAnsi="Courier New" w:cs="Courier New" w:hint="default"/>
      </w:rPr>
    </w:lvl>
    <w:lvl w:ilvl="8" w:tplc="3CD079C8">
      <w:start w:val="1"/>
      <w:numFmt w:val="bullet"/>
      <w:lvlText w:val=""/>
      <w:lvlJc w:val="left"/>
      <w:pPr>
        <w:ind w:left="6480" w:hanging="360"/>
      </w:pPr>
      <w:rPr>
        <w:rFonts w:ascii="Wingdings" w:hAnsi="Wingdings" w:cs="Wingdings" w:hint="default"/>
      </w:rPr>
    </w:lvl>
  </w:abstractNum>
  <w:abstractNum w:abstractNumId="29" w15:restartNumberingAfterBreak="0">
    <w:nsid w:val="642D587F"/>
    <w:multiLevelType w:val="hybridMultilevel"/>
    <w:tmpl w:val="6E5A04A6"/>
    <w:lvl w:ilvl="0" w:tplc="97122772">
      <w:start w:val="1"/>
      <w:numFmt w:val="bullet"/>
      <w:lvlText w:val=""/>
      <w:lvlJc w:val="left"/>
      <w:pPr>
        <w:ind w:left="720" w:hanging="360"/>
      </w:pPr>
      <w:rPr>
        <w:rFonts w:ascii="Symbol" w:hAnsi="Symbol" w:cs="Symbol" w:hint="default"/>
        <w:sz w:val="18"/>
        <w:szCs w:val="18"/>
      </w:rPr>
    </w:lvl>
    <w:lvl w:ilvl="1" w:tplc="A8B4961E">
      <w:start w:val="1"/>
      <w:numFmt w:val="bullet"/>
      <w:lvlText w:val="o"/>
      <w:lvlJc w:val="left"/>
      <w:pPr>
        <w:ind w:left="1440" w:hanging="360"/>
      </w:pPr>
      <w:rPr>
        <w:rFonts w:ascii="Courier New" w:hAnsi="Courier New" w:cs="Courier New" w:hint="default"/>
      </w:rPr>
    </w:lvl>
    <w:lvl w:ilvl="2" w:tplc="8E4EEA06">
      <w:start w:val="1"/>
      <w:numFmt w:val="bullet"/>
      <w:lvlText w:val=""/>
      <w:lvlJc w:val="left"/>
      <w:pPr>
        <w:ind w:left="2160" w:hanging="360"/>
      </w:pPr>
      <w:rPr>
        <w:rFonts w:ascii="Wingdings" w:hAnsi="Wingdings" w:cs="Wingdings" w:hint="default"/>
      </w:rPr>
    </w:lvl>
    <w:lvl w:ilvl="3" w:tplc="9FF4D918">
      <w:start w:val="1"/>
      <w:numFmt w:val="bullet"/>
      <w:lvlText w:val=""/>
      <w:lvlJc w:val="left"/>
      <w:pPr>
        <w:ind w:left="2880" w:hanging="360"/>
      </w:pPr>
      <w:rPr>
        <w:rFonts w:ascii="Symbol" w:hAnsi="Symbol" w:cs="Symbol" w:hint="default"/>
      </w:rPr>
    </w:lvl>
    <w:lvl w:ilvl="4" w:tplc="2AAA49B2">
      <w:start w:val="1"/>
      <w:numFmt w:val="bullet"/>
      <w:lvlText w:val="o"/>
      <w:lvlJc w:val="left"/>
      <w:pPr>
        <w:ind w:left="3600" w:hanging="360"/>
      </w:pPr>
      <w:rPr>
        <w:rFonts w:ascii="Courier New" w:hAnsi="Courier New" w:cs="Courier New" w:hint="default"/>
      </w:rPr>
    </w:lvl>
    <w:lvl w:ilvl="5" w:tplc="BADE7676">
      <w:start w:val="1"/>
      <w:numFmt w:val="bullet"/>
      <w:lvlText w:val=""/>
      <w:lvlJc w:val="left"/>
      <w:pPr>
        <w:ind w:left="4320" w:hanging="360"/>
      </w:pPr>
      <w:rPr>
        <w:rFonts w:ascii="Wingdings" w:hAnsi="Wingdings" w:cs="Wingdings" w:hint="default"/>
      </w:rPr>
    </w:lvl>
    <w:lvl w:ilvl="6" w:tplc="320666A6">
      <w:start w:val="1"/>
      <w:numFmt w:val="bullet"/>
      <w:lvlText w:val=""/>
      <w:lvlJc w:val="left"/>
      <w:pPr>
        <w:ind w:left="5040" w:hanging="360"/>
      </w:pPr>
      <w:rPr>
        <w:rFonts w:ascii="Symbol" w:hAnsi="Symbol" w:cs="Symbol" w:hint="default"/>
      </w:rPr>
    </w:lvl>
    <w:lvl w:ilvl="7" w:tplc="833E7236">
      <w:start w:val="1"/>
      <w:numFmt w:val="bullet"/>
      <w:lvlText w:val="o"/>
      <w:lvlJc w:val="left"/>
      <w:pPr>
        <w:ind w:left="5760" w:hanging="360"/>
      </w:pPr>
      <w:rPr>
        <w:rFonts w:ascii="Courier New" w:hAnsi="Courier New" w:cs="Courier New" w:hint="default"/>
      </w:rPr>
    </w:lvl>
    <w:lvl w:ilvl="8" w:tplc="F860237C">
      <w:start w:val="1"/>
      <w:numFmt w:val="bullet"/>
      <w:lvlText w:val=""/>
      <w:lvlJc w:val="left"/>
      <w:pPr>
        <w:ind w:left="6480" w:hanging="360"/>
      </w:pPr>
      <w:rPr>
        <w:rFonts w:ascii="Wingdings" w:hAnsi="Wingdings" w:cs="Wingdings" w:hint="default"/>
      </w:rPr>
    </w:lvl>
  </w:abstractNum>
  <w:abstractNum w:abstractNumId="30" w15:restartNumberingAfterBreak="0">
    <w:nsid w:val="66022886"/>
    <w:multiLevelType w:val="hybridMultilevel"/>
    <w:tmpl w:val="9FC4D4A8"/>
    <w:lvl w:ilvl="0" w:tplc="BC64E06C">
      <w:start w:val="1"/>
      <w:numFmt w:val="bullet"/>
      <w:lvlText w:val=""/>
      <w:lvlJc w:val="left"/>
      <w:pPr>
        <w:ind w:left="720" w:hanging="360"/>
      </w:pPr>
      <w:rPr>
        <w:rFonts w:ascii="Symbol" w:hAnsi="Symbol" w:cs="Symbol" w:hint="default"/>
        <w:sz w:val="18"/>
        <w:szCs w:val="18"/>
      </w:rPr>
    </w:lvl>
    <w:lvl w:ilvl="1" w:tplc="38243600">
      <w:start w:val="1"/>
      <w:numFmt w:val="bullet"/>
      <w:lvlText w:val="o"/>
      <w:lvlJc w:val="left"/>
      <w:pPr>
        <w:ind w:left="1440" w:hanging="360"/>
      </w:pPr>
      <w:rPr>
        <w:rFonts w:ascii="Courier New" w:hAnsi="Courier New" w:cs="Courier New" w:hint="default"/>
      </w:rPr>
    </w:lvl>
    <w:lvl w:ilvl="2" w:tplc="E60E3EB0">
      <w:start w:val="1"/>
      <w:numFmt w:val="bullet"/>
      <w:lvlText w:val=""/>
      <w:lvlJc w:val="left"/>
      <w:pPr>
        <w:ind w:left="2160" w:hanging="360"/>
      </w:pPr>
      <w:rPr>
        <w:rFonts w:ascii="Wingdings" w:hAnsi="Wingdings" w:cs="Wingdings" w:hint="default"/>
      </w:rPr>
    </w:lvl>
    <w:lvl w:ilvl="3" w:tplc="78A6169A">
      <w:start w:val="1"/>
      <w:numFmt w:val="bullet"/>
      <w:lvlText w:val=""/>
      <w:lvlJc w:val="left"/>
      <w:pPr>
        <w:ind w:left="2880" w:hanging="360"/>
      </w:pPr>
      <w:rPr>
        <w:rFonts w:ascii="Symbol" w:hAnsi="Symbol" w:cs="Symbol" w:hint="default"/>
      </w:rPr>
    </w:lvl>
    <w:lvl w:ilvl="4" w:tplc="9A289CDC">
      <w:start w:val="1"/>
      <w:numFmt w:val="bullet"/>
      <w:lvlText w:val="o"/>
      <w:lvlJc w:val="left"/>
      <w:pPr>
        <w:ind w:left="3600" w:hanging="360"/>
      </w:pPr>
      <w:rPr>
        <w:rFonts w:ascii="Courier New" w:hAnsi="Courier New" w:cs="Courier New" w:hint="default"/>
      </w:rPr>
    </w:lvl>
    <w:lvl w:ilvl="5" w:tplc="3956233C">
      <w:start w:val="1"/>
      <w:numFmt w:val="bullet"/>
      <w:lvlText w:val=""/>
      <w:lvlJc w:val="left"/>
      <w:pPr>
        <w:ind w:left="4320" w:hanging="360"/>
      </w:pPr>
      <w:rPr>
        <w:rFonts w:ascii="Wingdings" w:hAnsi="Wingdings" w:cs="Wingdings" w:hint="default"/>
      </w:rPr>
    </w:lvl>
    <w:lvl w:ilvl="6" w:tplc="2910A176">
      <w:start w:val="1"/>
      <w:numFmt w:val="bullet"/>
      <w:lvlText w:val=""/>
      <w:lvlJc w:val="left"/>
      <w:pPr>
        <w:ind w:left="5040" w:hanging="360"/>
      </w:pPr>
      <w:rPr>
        <w:rFonts w:ascii="Symbol" w:hAnsi="Symbol" w:cs="Symbol" w:hint="default"/>
      </w:rPr>
    </w:lvl>
    <w:lvl w:ilvl="7" w:tplc="B91CD930">
      <w:start w:val="1"/>
      <w:numFmt w:val="bullet"/>
      <w:lvlText w:val="o"/>
      <w:lvlJc w:val="left"/>
      <w:pPr>
        <w:ind w:left="5760" w:hanging="360"/>
      </w:pPr>
      <w:rPr>
        <w:rFonts w:ascii="Courier New" w:hAnsi="Courier New" w:cs="Courier New" w:hint="default"/>
      </w:rPr>
    </w:lvl>
    <w:lvl w:ilvl="8" w:tplc="9D72ACB8">
      <w:start w:val="1"/>
      <w:numFmt w:val="bullet"/>
      <w:lvlText w:val=""/>
      <w:lvlJc w:val="left"/>
      <w:pPr>
        <w:ind w:left="6480" w:hanging="360"/>
      </w:pPr>
      <w:rPr>
        <w:rFonts w:ascii="Wingdings" w:hAnsi="Wingdings" w:cs="Wingdings" w:hint="default"/>
      </w:rPr>
    </w:lvl>
  </w:abstractNum>
  <w:abstractNum w:abstractNumId="31" w15:restartNumberingAfterBreak="0">
    <w:nsid w:val="75935C64"/>
    <w:multiLevelType w:val="hybridMultilevel"/>
    <w:tmpl w:val="69F8AD5C"/>
    <w:lvl w:ilvl="0" w:tplc="28ACC53E">
      <w:start w:val="1"/>
      <w:numFmt w:val="decimal"/>
      <w:lvlText w:val="%1."/>
      <w:lvlJc w:val="left"/>
      <w:pPr>
        <w:ind w:left="720" w:hanging="360"/>
      </w:pPr>
      <w:rPr>
        <w:rFonts w:ascii="Arial" w:hAnsi="Arial" w:cs="Arial" w:hint="default"/>
        <w:sz w:val="18"/>
        <w:szCs w:val="18"/>
      </w:rPr>
    </w:lvl>
    <w:lvl w:ilvl="1" w:tplc="91EA684E">
      <w:start w:val="1"/>
      <w:numFmt w:val="decimal"/>
      <w:lvlText w:val="%2."/>
      <w:lvlJc w:val="left"/>
      <w:pPr>
        <w:ind w:left="1440" w:hanging="360"/>
      </w:pPr>
    </w:lvl>
    <w:lvl w:ilvl="2" w:tplc="E296444A">
      <w:start w:val="1"/>
      <w:numFmt w:val="decimal"/>
      <w:lvlText w:val="%3."/>
      <w:lvlJc w:val="left"/>
      <w:pPr>
        <w:ind w:left="2160" w:hanging="360"/>
      </w:pPr>
    </w:lvl>
    <w:lvl w:ilvl="3" w:tplc="42B0D77C">
      <w:start w:val="1"/>
      <w:numFmt w:val="decimal"/>
      <w:lvlText w:val="%4."/>
      <w:lvlJc w:val="left"/>
      <w:pPr>
        <w:ind w:left="2880" w:hanging="360"/>
      </w:pPr>
    </w:lvl>
    <w:lvl w:ilvl="4" w:tplc="2A0A432E">
      <w:start w:val="1"/>
      <w:numFmt w:val="decimal"/>
      <w:lvlText w:val="%5."/>
      <w:lvlJc w:val="left"/>
      <w:pPr>
        <w:ind w:left="3600" w:hanging="360"/>
      </w:pPr>
    </w:lvl>
    <w:lvl w:ilvl="5" w:tplc="86445EE8">
      <w:start w:val="1"/>
      <w:numFmt w:val="decimal"/>
      <w:lvlText w:val="%6."/>
      <w:lvlJc w:val="left"/>
      <w:pPr>
        <w:ind w:left="4320" w:hanging="360"/>
      </w:pPr>
    </w:lvl>
    <w:lvl w:ilvl="6" w:tplc="536837E2">
      <w:start w:val="1"/>
      <w:numFmt w:val="decimal"/>
      <w:lvlText w:val="%7."/>
      <w:lvlJc w:val="left"/>
      <w:pPr>
        <w:ind w:left="5040" w:hanging="360"/>
      </w:pPr>
    </w:lvl>
    <w:lvl w:ilvl="7" w:tplc="45B0D8A2">
      <w:start w:val="1"/>
      <w:numFmt w:val="decimal"/>
      <w:lvlText w:val="%8."/>
      <w:lvlJc w:val="left"/>
      <w:pPr>
        <w:ind w:left="5760" w:hanging="360"/>
      </w:pPr>
    </w:lvl>
    <w:lvl w:ilvl="8" w:tplc="573624E0">
      <w:start w:val="1"/>
      <w:numFmt w:val="decimal"/>
      <w:lvlText w:val="%9."/>
      <w:lvlJc w:val="left"/>
      <w:pPr>
        <w:ind w:left="6480" w:hanging="360"/>
      </w:pPr>
    </w:lvl>
  </w:abstractNum>
  <w:abstractNum w:abstractNumId="32" w15:restartNumberingAfterBreak="0">
    <w:nsid w:val="75F34D97"/>
    <w:multiLevelType w:val="hybridMultilevel"/>
    <w:tmpl w:val="BB4A97DC"/>
    <w:lvl w:ilvl="0" w:tplc="73B8FA04">
      <w:start w:val="1"/>
      <w:numFmt w:val="bullet"/>
      <w:lvlText w:val=""/>
      <w:lvlJc w:val="left"/>
      <w:pPr>
        <w:ind w:left="720" w:hanging="360"/>
      </w:pPr>
      <w:rPr>
        <w:rFonts w:ascii="Symbol" w:hAnsi="Symbol" w:cs="Symbol" w:hint="default"/>
        <w:sz w:val="18"/>
        <w:szCs w:val="18"/>
      </w:rPr>
    </w:lvl>
    <w:lvl w:ilvl="1" w:tplc="05F4A28C">
      <w:start w:val="1"/>
      <w:numFmt w:val="bullet"/>
      <w:lvlText w:val="o"/>
      <w:lvlJc w:val="left"/>
      <w:pPr>
        <w:ind w:left="1440" w:hanging="360"/>
      </w:pPr>
      <w:rPr>
        <w:rFonts w:ascii="Courier New" w:hAnsi="Courier New" w:cs="Courier New" w:hint="default"/>
      </w:rPr>
    </w:lvl>
    <w:lvl w:ilvl="2" w:tplc="72DA6FAE">
      <w:start w:val="1"/>
      <w:numFmt w:val="bullet"/>
      <w:lvlText w:val=""/>
      <w:lvlJc w:val="left"/>
      <w:pPr>
        <w:ind w:left="2160" w:hanging="360"/>
      </w:pPr>
      <w:rPr>
        <w:rFonts w:ascii="Wingdings" w:hAnsi="Wingdings" w:cs="Wingdings" w:hint="default"/>
      </w:rPr>
    </w:lvl>
    <w:lvl w:ilvl="3" w:tplc="C0A2AD00">
      <w:start w:val="1"/>
      <w:numFmt w:val="bullet"/>
      <w:lvlText w:val=""/>
      <w:lvlJc w:val="left"/>
      <w:pPr>
        <w:ind w:left="2880" w:hanging="360"/>
      </w:pPr>
      <w:rPr>
        <w:rFonts w:ascii="Symbol" w:hAnsi="Symbol" w:cs="Symbol" w:hint="default"/>
      </w:rPr>
    </w:lvl>
    <w:lvl w:ilvl="4" w:tplc="440A95A0">
      <w:start w:val="1"/>
      <w:numFmt w:val="bullet"/>
      <w:lvlText w:val="o"/>
      <w:lvlJc w:val="left"/>
      <w:pPr>
        <w:ind w:left="3600" w:hanging="360"/>
      </w:pPr>
      <w:rPr>
        <w:rFonts w:ascii="Courier New" w:hAnsi="Courier New" w:cs="Courier New" w:hint="default"/>
      </w:rPr>
    </w:lvl>
    <w:lvl w:ilvl="5" w:tplc="8D28A702">
      <w:start w:val="1"/>
      <w:numFmt w:val="bullet"/>
      <w:lvlText w:val=""/>
      <w:lvlJc w:val="left"/>
      <w:pPr>
        <w:ind w:left="4320" w:hanging="360"/>
      </w:pPr>
      <w:rPr>
        <w:rFonts w:ascii="Wingdings" w:hAnsi="Wingdings" w:cs="Wingdings" w:hint="default"/>
      </w:rPr>
    </w:lvl>
    <w:lvl w:ilvl="6" w:tplc="9DFC62F0">
      <w:start w:val="1"/>
      <w:numFmt w:val="bullet"/>
      <w:lvlText w:val=""/>
      <w:lvlJc w:val="left"/>
      <w:pPr>
        <w:ind w:left="5040" w:hanging="360"/>
      </w:pPr>
      <w:rPr>
        <w:rFonts w:ascii="Symbol" w:hAnsi="Symbol" w:cs="Symbol" w:hint="default"/>
      </w:rPr>
    </w:lvl>
    <w:lvl w:ilvl="7" w:tplc="1874781C">
      <w:start w:val="1"/>
      <w:numFmt w:val="bullet"/>
      <w:lvlText w:val="o"/>
      <w:lvlJc w:val="left"/>
      <w:pPr>
        <w:ind w:left="5760" w:hanging="360"/>
      </w:pPr>
      <w:rPr>
        <w:rFonts w:ascii="Courier New" w:hAnsi="Courier New" w:cs="Courier New" w:hint="default"/>
      </w:rPr>
    </w:lvl>
    <w:lvl w:ilvl="8" w:tplc="54B619DC">
      <w:start w:val="1"/>
      <w:numFmt w:val="bullet"/>
      <w:lvlText w:val=""/>
      <w:lvlJc w:val="left"/>
      <w:pPr>
        <w:ind w:left="6480" w:hanging="360"/>
      </w:pPr>
      <w:rPr>
        <w:rFonts w:ascii="Wingdings" w:hAnsi="Wingdings" w:cs="Wingdings" w:hint="default"/>
      </w:rPr>
    </w:lvl>
  </w:abstractNum>
  <w:abstractNum w:abstractNumId="33" w15:restartNumberingAfterBreak="0">
    <w:nsid w:val="780536DF"/>
    <w:multiLevelType w:val="hybridMultilevel"/>
    <w:tmpl w:val="A288D93C"/>
    <w:lvl w:ilvl="0" w:tplc="80B2AFB8">
      <w:start w:val="1"/>
      <w:numFmt w:val="bullet"/>
      <w:lvlText w:val=""/>
      <w:lvlJc w:val="left"/>
      <w:pPr>
        <w:ind w:left="720" w:hanging="360"/>
      </w:pPr>
      <w:rPr>
        <w:rFonts w:ascii="Symbol" w:hAnsi="Symbol" w:cs="Symbol" w:hint="default"/>
        <w:sz w:val="18"/>
        <w:szCs w:val="18"/>
      </w:rPr>
    </w:lvl>
    <w:lvl w:ilvl="1" w:tplc="932A3A32">
      <w:start w:val="1"/>
      <w:numFmt w:val="bullet"/>
      <w:lvlText w:val="o"/>
      <w:lvlJc w:val="left"/>
      <w:pPr>
        <w:ind w:left="1440" w:hanging="360"/>
      </w:pPr>
      <w:rPr>
        <w:rFonts w:ascii="Courier New" w:hAnsi="Courier New" w:cs="Courier New" w:hint="default"/>
      </w:rPr>
    </w:lvl>
    <w:lvl w:ilvl="2" w:tplc="048E378C">
      <w:start w:val="1"/>
      <w:numFmt w:val="bullet"/>
      <w:lvlText w:val=""/>
      <w:lvlJc w:val="left"/>
      <w:pPr>
        <w:ind w:left="2160" w:hanging="360"/>
      </w:pPr>
      <w:rPr>
        <w:rFonts w:ascii="Wingdings" w:hAnsi="Wingdings" w:cs="Wingdings" w:hint="default"/>
      </w:rPr>
    </w:lvl>
    <w:lvl w:ilvl="3" w:tplc="69C4EA0C">
      <w:start w:val="1"/>
      <w:numFmt w:val="bullet"/>
      <w:lvlText w:val=""/>
      <w:lvlJc w:val="left"/>
      <w:pPr>
        <w:ind w:left="2880" w:hanging="360"/>
      </w:pPr>
      <w:rPr>
        <w:rFonts w:ascii="Symbol" w:hAnsi="Symbol" w:cs="Symbol" w:hint="default"/>
      </w:rPr>
    </w:lvl>
    <w:lvl w:ilvl="4" w:tplc="5D0C0038">
      <w:start w:val="1"/>
      <w:numFmt w:val="bullet"/>
      <w:lvlText w:val="o"/>
      <w:lvlJc w:val="left"/>
      <w:pPr>
        <w:ind w:left="3600" w:hanging="360"/>
      </w:pPr>
      <w:rPr>
        <w:rFonts w:ascii="Courier New" w:hAnsi="Courier New" w:cs="Courier New" w:hint="default"/>
      </w:rPr>
    </w:lvl>
    <w:lvl w:ilvl="5" w:tplc="A34C1EC2">
      <w:start w:val="1"/>
      <w:numFmt w:val="bullet"/>
      <w:lvlText w:val=""/>
      <w:lvlJc w:val="left"/>
      <w:pPr>
        <w:ind w:left="4320" w:hanging="360"/>
      </w:pPr>
      <w:rPr>
        <w:rFonts w:ascii="Wingdings" w:hAnsi="Wingdings" w:cs="Wingdings" w:hint="default"/>
      </w:rPr>
    </w:lvl>
    <w:lvl w:ilvl="6" w:tplc="3C58652C">
      <w:start w:val="1"/>
      <w:numFmt w:val="bullet"/>
      <w:lvlText w:val=""/>
      <w:lvlJc w:val="left"/>
      <w:pPr>
        <w:ind w:left="5040" w:hanging="360"/>
      </w:pPr>
      <w:rPr>
        <w:rFonts w:ascii="Symbol" w:hAnsi="Symbol" w:cs="Symbol" w:hint="default"/>
      </w:rPr>
    </w:lvl>
    <w:lvl w:ilvl="7" w:tplc="C2F0FBC0">
      <w:start w:val="1"/>
      <w:numFmt w:val="bullet"/>
      <w:lvlText w:val="o"/>
      <w:lvlJc w:val="left"/>
      <w:pPr>
        <w:ind w:left="5760" w:hanging="360"/>
      </w:pPr>
      <w:rPr>
        <w:rFonts w:ascii="Courier New" w:hAnsi="Courier New" w:cs="Courier New" w:hint="default"/>
      </w:rPr>
    </w:lvl>
    <w:lvl w:ilvl="8" w:tplc="B65A2FE0">
      <w:start w:val="1"/>
      <w:numFmt w:val="bullet"/>
      <w:lvlText w:val=""/>
      <w:lvlJc w:val="left"/>
      <w:pPr>
        <w:ind w:left="6480" w:hanging="360"/>
      </w:pPr>
      <w:rPr>
        <w:rFonts w:ascii="Wingdings" w:hAnsi="Wingdings" w:cs="Wingdings" w:hint="default"/>
      </w:rPr>
    </w:lvl>
  </w:abstractNum>
  <w:abstractNum w:abstractNumId="34" w15:restartNumberingAfterBreak="0">
    <w:nsid w:val="7C576AAE"/>
    <w:multiLevelType w:val="hybridMultilevel"/>
    <w:tmpl w:val="E1B0BE50"/>
    <w:lvl w:ilvl="0" w:tplc="78000284">
      <w:start w:val="1"/>
      <w:numFmt w:val="bullet"/>
      <w:lvlText w:val=""/>
      <w:lvlJc w:val="left"/>
      <w:pPr>
        <w:ind w:left="720" w:hanging="360"/>
      </w:pPr>
      <w:rPr>
        <w:rFonts w:ascii="Symbol" w:hAnsi="Symbol" w:cs="Symbol" w:hint="default"/>
        <w:sz w:val="18"/>
        <w:szCs w:val="18"/>
      </w:rPr>
    </w:lvl>
    <w:lvl w:ilvl="1" w:tplc="CB7E2B1C">
      <w:start w:val="1"/>
      <w:numFmt w:val="bullet"/>
      <w:lvlText w:val="o"/>
      <w:lvlJc w:val="left"/>
      <w:pPr>
        <w:ind w:left="1440" w:hanging="360"/>
      </w:pPr>
      <w:rPr>
        <w:rFonts w:ascii="Courier New" w:hAnsi="Courier New" w:cs="Courier New" w:hint="default"/>
      </w:rPr>
    </w:lvl>
    <w:lvl w:ilvl="2" w:tplc="15F84F7C">
      <w:start w:val="1"/>
      <w:numFmt w:val="bullet"/>
      <w:lvlText w:val=""/>
      <w:lvlJc w:val="left"/>
      <w:pPr>
        <w:ind w:left="2160" w:hanging="360"/>
      </w:pPr>
      <w:rPr>
        <w:rFonts w:ascii="Wingdings" w:hAnsi="Wingdings" w:cs="Wingdings" w:hint="default"/>
      </w:rPr>
    </w:lvl>
    <w:lvl w:ilvl="3" w:tplc="AE707444">
      <w:start w:val="1"/>
      <w:numFmt w:val="bullet"/>
      <w:lvlText w:val=""/>
      <w:lvlJc w:val="left"/>
      <w:pPr>
        <w:ind w:left="2880" w:hanging="360"/>
      </w:pPr>
      <w:rPr>
        <w:rFonts w:ascii="Symbol" w:hAnsi="Symbol" w:cs="Symbol" w:hint="default"/>
      </w:rPr>
    </w:lvl>
    <w:lvl w:ilvl="4" w:tplc="D25CBFC0">
      <w:start w:val="1"/>
      <w:numFmt w:val="bullet"/>
      <w:lvlText w:val="o"/>
      <w:lvlJc w:val="left"/>
      <w:pPr>
        <w:ind w:left="3600" w:hanging="360"/>
      </w:pPr>
      <w:rPr>
        <w:rFonts w:ascii="Courier New" w:hAnsi="Courier New" w:cs="Courier New" w:hint="default"/>
      </w:rPr>
    </w:lvl>
    <w:lvl w:ilvl="5" w:tplc="CD18C612">
      <w:start w:val="1"/>
      <w:numFmt w:val="bullet"/>
      <w:lvlText w:val=""/>
      <w:lvlJc w:val="left"/>
      <w:pPr>
        <w:ind w:left="4320" w:hanging="360"/>
      </w:pPr>
      <w:rPr>
        <w:rFonts w:ascii="Wingdings" w:hAnsi="Wingdings" w:cs="Wingdings" w:hint="default"/>
      </w:rPr>
    </w:lvl>
    <w:lvl w:ilvl="6" w:tplc="19FC493A">
      <w:start w:val="1"/>
      <w:numFmt w:val="bullet"/>
      <w:lvlText w:val=""/>
      <w:lvlJc w:val="left"/>
      <w:pPr>
        <w:ind w:left="5040" w:hanging="360"/>
      </w:pPr>
      <w:rPr>
        <w:rFonts w:ascii="Symbol" w:hAnsi="Symbol" w:cs="Symbol" w:hint="default"/>
      </w:rPr>
    </w:lvl>
    <w:lvl w:ilvl="7" w:tplc="9976F342">
      <w:start w:val="1"/>
      <w:numFmt w:val="bullet"/>
      <w:lvlText w:val="o"/>
      <w:lvlJc w:val="left"/>
      <w:pPr>
        <w:ind w:left="5760" w:hanging="360"/>
      </w:pPr>
      <w:rPr>
        <w:rFonts w:ascii="Courier New" w:hAnsi="Courier New" w:cs="Courier New" w:hint="default"/>
      </w:rPr>
    </w:lvl>
    <w:lvl w:ilvl="8" w:tplc="CD9690BE">
      <w:start w:val="1"/>
      <w:numFmt w:val="bullet"/>
      <w:lvlText w:val=""/>
      <w:lvlJc w:val="left"/>
      <w:pPr>
        <w:ind w:left="6480" w:hanging="360"/>
      </w:pPr>
      <w:rPr>
        <w:rFonts w:ascii="Wingdings" w:hAnsi="Wingdings" w:cs="Wingdings" w:hint="default"/>
      </w:rPr>
    </w:lvl>
  </w:abstractNum>
  <w:num w:numId="1">
    <w:abstractNumId w:val="27"/>
  </w:num>
  <w:num w:numId="2">
    <w:abstractNumId w:val="2"/>
  </w:num>
  <w:num w:numId="3">
    <w:abstractNumId w:val="16"/>
  </w:num>
  <w:num w:numId="4">
    <w:abstractNumId w:val="13"/>
  </w:num>
  <w:num w:numId="5">
    <w:abstractNumId w:val="9"/>
  </w:num>
  <w:num w:numId="6">
    <w:abstractNumId w:val="18"/>
  </w:num>
  <w:num w:numId="7">
    <w:abstractNumId w:val="32"/>
  </w:num>
  <w:num w:numId="8">
    <w:abstractNumId w:val="33"/>
  </w:num>
  <w:num w:numId="9">
    <w:abstractNumId w:val="12"/>
  </w:num>
  <w:num w:numId="10">
    <w:abstractNumId w:val="24"/>
  </w:num>
  <w:num w:numId="11">
    <w:abstractNumId w:val="10"/>
  </w:num>
  <w:num w:numId="12">
    <w:abstractNumId w:val="28"/>
  </w:num>
  <w:num w:numId="13">
    <w:abstractNumId w:val="22"/>
  </w:num>
  <w:num w:numId="14">
    <w:abstractNumId w:val="7"/>
  </w:num>
  <w:num w:numId="15">
    <w:abstractNumId w:val="17"/>
  </w:num>
  <w:num w:numId="16">
    <w:abstractNumId w:val="21"/>
  </w:num>
  <w:num w:numId="17">
    <w:abstractNumId w:val="26"/>
  </w:num>
  <w:num w:numId="18">
    <w:abstractNumId w:val="29"/>
  </w:num>
  <w:num w:numId="19">
    <w:abstractNumId w:val="19"/>
  </w:num>
  <w:num w:numId="20">
    <w:abstractNumId w:val="0"/>
  </w:num>
  <w:num w:numId="21">
    <w:abstractNumId w:val="5"/>
  </w:num>
  <w:num w:numId="22">
    <w:abstractNumId w:val="31"/>
  </w:num>
  <w:num w:numId="23">
    <w:abstractNumId w:val="25"/>
  </w:num>
  <w:num w:numId="24">
    <w:abstractNumId w:val="23"/>
  </w:num>
  <w:num w:numId="25">
    <w:abstractNumId w:val="20"/>
  </w:num>
  <w:num w:numId="26">
    <w:abstractNumId w:val="3"/>
  </w:num>
  <w:num w:numId="27">
    <w:abstractNumId w:val="6"/>
  </w:num>
  <w:num w:numId="28">
    <w:abstractNumId w:val="11"/>
  </w:num>
  <w:num w:numId="29">
    <w:abstractNumId w:val="4"/>
  </w:num>
  <w:num w:numId="30">
    <w:abstractNumId w:val="1"/>
  </w:num>
  <w:num w:numId="31">
    <w:abstractNumId w:val="14"/>
  </w:num>
  <w:num w:numId="32">
    <w:abstractNumId w:val="8"/>
  </w:num>
  <w:num w:numId="33">
    <w:abstractNumId w:val="34"/>
  </w:num>
  <w:num w:numId="34">
    <w:abstractNumId w:val="15"/>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07EC4"/>
    <w:rsid w:val="00021212"/>
    <w:rsid w:val="00027F41"/>
    <w:rsid w:val="000354EB"/>
    <w:rsid w:val="00037A49"/>
    <w:rsid w:val="00043DDE"/>
    <w:rsid w:val="00097F4A"/>
    <w:rsid w:val="000C5527"/>
    <w:rsid w:val="000E76C6"/>
    <w:rsid w:val="001038D4"/>
    <w:rsid w:val="00127127"/>
    <w:rsid w:val="00134892"/>
    <w:rsid w:val="001538C3"/>
    <w:rsid w:val="00154608"/>
    <w:rsid w:val="00204EDB"/>
    <w:rsid w:val="002634AA"/>
    <w:rsid w:val="002D58B5"/>
    <w:rsid w:val="0033249E"/>
    <w:rsid w:val="00337E4D"/>
    <w:rsid w:val="00343395"/>
    <w:rsid w:val="003A1AA2"/>
    <w:rsid w:val="003E65DE"/>
    <w:rsid w:val="004223FA"/>
    <w:rsid w:val="004702FB"/>
    <w:rsid w:val="00471503"/>
    <w:rsid w:val="0049479E"/>
    <w:rsid w:val="004A1BDD"/>
    <w:rsid w:val="004D2F9F"/>
    <w:rsid w:val="004F2927"/>
    <w:rsid w:val="0052142A"/>
    <w:rsid w:val="0053510E"/>
    <w:rsid w:val="005423BF"/>
    <w:rsid w:val="005B6195"/>
    <w:rsid w:val="006347C3"/>
    <w:rsid w:val="006975C6"/>
    <w:rsid w:val="006A5918"/>
    <w:rsid w:val="006B2936"/>
    <w:rsid w:val="006F1DA5"/>
    <w:rsid w:val="007109D5"/>
    <w:rsid w:val="00785F39"/>
    <w:rsid w:val="007C33C1"/>
    <w:rsid w:val="007C3EA0"/>
    <w:rsid w:val="007C59FE"/>
    <w:rsid w:val="007D6FB3"/>
    <w:rsid w:val="007E0E83"/>
    <w:rsid w:val="007F247B"/>
    <w:rsid w:val="00814EC4"/>
    <w:rsid w:val="008278F5"/>
    <w:rsid w:val="008B72CE"/>
    <w:rsid w:val="00902632"/>
    <w:rsid w:val="00930868"/>
    <w:rsid w:val="00960022"/>
    <w:rsid w:val="00A52459"/>
    <w:rsid w:val="00AF7FB0"/>
    <w:rsid w:val="00B0237D"/>
    <w:rsid w:val="00B05771"/>
    <w:rsid w:val="00B169F3"/>
    <w:rsid w:val="00B746F6"/>
    <w:rsid w:val="00B757D1"/>
    <w:rsid w:val="00B93434"/>
    <w:rsid w:val="00BC2D61"/>
    <w:rsid w:val="00C02EF0"/>
    <w:rsid w:val="00C125C6"/>
    <w:rsid w:val="00C24613"/>
    <w:rsid w:val="00C315C9"/>
    <w:rsid w:val="00C4793C"/>
    <w:rsid w:val="00C957AF"/>
    <w:rsid w:val="00CD6E25"/>
    <w:rsid w:val="00D379CF"/>
    <w:rsid w:val="00D60A0B"/>
    <w:rsid w:val="00D717E1"/>
    <w:rsid w:val="00D7467F"/>
    <w:rsid w:val="00D75BC3"/>
    <w:rsid w:val="00D931BF"/>
    <w:rsid w:val="00DD2FA1"/>
    <w:rsid w:val="00E068F8"/>
    <w:rsid w:val="00E55B9D"/>
    <w:rsid w:val="00EB4E94"/>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hyperlink" Target="http://www.uradni-list.si/1/objava.jsp?sop=2020-01-3563" TargetMode="Externa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hyperlink" Target="http://www.uradni-list.si/1/objava.jsp?sop=2018-21-2644" TargetMode="Externa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85EBB-769A-4BED-8391-64C995625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18178</Words>
  <Characters>103617</Characters>
  <Application>Microsoft Office Word</Application>
  <DocSecurity>0</DocSecurity>
  <Lines>863</Lines>
  <Paragraphs>243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2</cp:revision>
  <dcterms:created xsi:type="dcterms:W3CDTF">2021-04-17T09:36:00Z</dcterms:created>
  <dcterms:modified xsi:type="dcterms:W3CDTF">2021-04-17T09:36:00Z</dcterms:modified>
</cp:coreProperties>
</file>