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894386" w:rsidRDefault="00FB3258" w:rsidP="006975C6">
      <w:pPr>
        <w:pStyle w:val="Paragraf"/>
        <w:rPr>
          <w:rFonts w:ascii="Arial" w:hAnsi="Arial" w:cs="Arial"/>
        </w:rPr>
      </w:pPr>
      <w:r w:rsidRPr="00894386">
        <w:rPr>
          <w:rFonts w:ascii="Arial" w:hAnsi="Arial" w:cs="Arial"/>
        </w:rPr>
        <w:t>Št.:</w:t>
      </w:r>
      <w:r w:rsidR="00127127" w:rsidRPr="00894386">
        <w:rPr>
          <w:rFonts w:ascii="Arial" w:hAnsi="Arial" w:cs="Arial"/>
        </w:rPr>
        <w:t xml:space="preserve"> </w:t>
      </w:r>
      <w:r w:rsidRPr="00894386">
        <w:rPr>
          <w:rFonts w:ascii="Arial" w:hAnsi="Arial" w:cs="Arial"/>
        </w:rPr>
        <w:t>16-</w:t>
      </w:r>
      <w:r w:rsidR="00894386" w:rsidRPr="00827361">
        <w:rPr>
          <w:rFonts w:ascii="Arial" w:hAnsi="Arial" w:cs="Arial"/>
        </w:rPr>
        <w:t>09</w:t>
      </w:r>
      <w:r w:rsidRPr="00894386">
        <w:rPr>
          <w:rFonts w:ascii="Arial" w:hAnsi="Arial" w:cs="Arial"/>
        </w:rPr>
        <w:t>/2</w:t>
      </w:r>
      <w:r w:rsidR="00894386" w:rsidRPr="00827361">
        <w:rPr>
          <w:rFonts w:ascii="Arial" w:hAnsi="Arial" w:cs="Arial"/>
        </w:rPr>
        <w:t>1</w:t>
      </w:r>
    </w:p>
    <w:p w:rsidR="00FB3258" w:rsidRPr="006F1DA5" w:rsidRDefault="00FB3258" w:rsidP="00FC2646">
      <w:pPr>
        <w:pStyle w:val="Paragraf"/>
        <w:tabs>
          <w:tab w:val="right" w:pos="9070"/>
        </w:tabs>
        <w:rPr>
          <w:rFonts w:ascii="Arial" w:hAnsi="Arial" w:cs="Arial"/>
        </w:rPr>
      </w:pPr>
      <w:r w:rsidRPr="00894386">
        <w:rPr>
          <w:rFonts w:ascii="Arial" w:hAnsi="Arial" w:cs="Arial"/>
        </w:rPr>
        <w:t xml:space="preserve">Datum: </w:t>
      </w:r>
      <w:r w:rsidR="00356DDD">
        <w:rPr>
          <w:rFonts w:ascii="Arial" w:hAnsi="Arial" w:cs="Arial"/>
        </w:rPr>
        <w:t>2</w:t>
      </w:r>
      <w:r w:rsidR="002C3794">
        <w:rPr>
          <w:rFonts w:ascii="Arial" w:hAnsi="Arial" w:cs="Arial"/>
        </w:rPr>
        <w:t>9</w:t>
      </w:r>
      <w:r w:rsidR="00894386" w:rsidRPr="00894386">
        <w:rPr>
          <w:rFonts w:ascii="Arial" w:hAnsi="Arial" w:cs="Arial"/>
        </w:rPr>
        <w:t>.3.2021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894386" w:rsidRDefault="00FB3258" w:rsidP="0033249E">
            <w:pPr>
              <w:pStyle w:val="Paragraf"/>
              <w:jc w:val="right"/>
              <w:rPr>
                <w:rFonts w:ascii="Arial" w:hAnsi="Arial" w:cs="Arial"/>
                <w:color w:val="BFBFBF" w:themeColor="background1" w:themeShade="BF"/>
              </w:rPr>
            </w:pPr>
            <w:r w:rsidRPr="00894386">
              <w:rPr>
                <w:rFonts w:ascii="Arial" w:hAnsi="Arial" w:cs="Arial"/>
                <w:color w:val="BFBFBF" w:themeColor="background1" w:themeShade="BF"/>
              </w:rPr>
              <w:t>RAZPISNA DOKUMENTACIJA</w:t>
            </w:r>
          </w:p>
          <w:p w:rsidR="00FB3258" w:rsidRPr="00894386" w:rsidRDefault="00FB3258" w:rsidP="00FB3258">
            <w:pPr>
              <w:pStyle w:val="Paragraf"/>
              <w:spacing w:before="0"/>
              <w:jc w:val="right"/>
              <w:rPr>
                <w:rFonts w:ascii="Arial" w:hAnsi="Arial" w:cs="Arial"/>
                <w:sz w:val="44"/>
                <w:szCs w:val="44"/>
              </w:rPr>
            </w:pPr>
            <w:r w:rsidRPr="00894386">
              <w:rPr>
                <w:rFonts w:ascii="Arial" w:hAnsi="Arial" w:cs="Arial"/>
                <w:sz w:val="44"/>
                <w:szCs w:val="44"/>
              </w:rPr>
              <w:t>TEKSTILNI PROGRAM</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 xml:space="preserve">Zaporedna številka: </w:t>
      </w:r>
      <w:r w:rsidRPr="00894386">
        <w:rPr>
          <w:rFonts w:ascii="Arial" w:hAnsi="Arial" w:cs="Arial"/>
        </w:rPr>
        <w:t>16-</w:t>
      </w:r>
      <w:r w:rsidR="00894386">
        <w:rPr>
          <w:rFonts w:ascii="Arial" w:hAnsi="Arial" w:cs="Arial"/>
        </w:rPr>
        <w:t>09/21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221AEE" w:rsidRPr="002B6779" w:rsidRDefault="001A115A" w:rsidP="00221AEE">
      <w:pPr>
        <w:pStyle w:val="Naslov10"/>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221AEE" w:rsidRPr="00D36F2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21AEE" w:rsidRDefault="00E945F3">
      <w:pPr>
        <w:spacing w:before="225" w:after="225" w:line="240" w:lineRule="auto"/>
        <w:jc w:val="both"/>
        <w:rPr>
          <w:rFonts w:ascii="Arial" w:hAnsi="Arial" w:cs="Arial"/>
          <w:color w:val="000000"/>
          <w:sz w:val="18"/>
          <w:szCs w:val="18"/>
        </w:rPr>
      </w:pPr>
      <w:r>
        <w:rPr>
          <w:rFonts w:ascii="Arial" w:hAnsi="Arial" w:cs="Arial"/>
          <w:color w:val="000000"/>
          <w:sz w:val="18"/>
          <w:szCs w:val="18"/>
        </w:rPr>
        <w:t>TEKSTILNI PROGRAM</w:t>
      </w:r>
    </w:p>
    <w:tbl>
      <w:tblPr>
        <w:tblStyle w:val="NormalTablePHPDOCX"/>
        <w:tblW w:w="0" w:type="auto"/>
        <w:tblInd w:w="108" w:type="dxa"/>
        <w:tblLook w:val="04A0" w:firstRow="1" w:lastRow="0" w:firstColumn="1" w:lastColumn="0" w:noHBand="0" w:noVBand="1"/>
      </w:tblPr>
      <w:tblGrid>
        <w:gridCol w:w="6909"/>
      </w:tblGrid>
      <w:tr w:rsidR="00221AEE" w:rsidRPr="00BA57F0" w:rsidTr="00221AEE">
        <w:tc>
          <w:tcPr>
            <w:tcW w:w="0" w:type="auto"/>
            <w:tcMar>
              <w:top w:w="0" w:type="auto"/>
              <w:bottom w:w="0" w:type="auto"/>
            </w:tcMar>
          </w:tcPr>
          <w:p w:rsidR="00221AEE" w:rsidRPr="00827361" w:rsidRDefault="00221AEE" w:rsidP="00221AEE">
            <w:r w:rsidRPr="00827361">
              <w:rPr>
                <w:rFonts w:ascii="Arial" w:hAnsi="Arial" w:cs="Arial"/>
                <w:color w:val="000000"/>
                <w:sz w:val="18"/>
                <w:szCs w:val="18"/>
              </w:rPr>
              <w:t>SKLOP I: BOLNIŠKI PROGRAM</w:t>
            </w:r>
          </w:p>
        </w:tc>
      </w:tr>
      <w:tr w:rsidR="00221AEE" w:rsidRPr="00BA57F0" w:rsidTr="00221AEE">
        <w:tc>
          <w:tcPr>
            <w:tcW w:w="0" w:type="auto"/>
            <w:tcMar>
              <w:top w:w="0" w:type="auto"/>
              <w:bottom w:w="0" w:type="auto"/>
            </w:tcMar>
          </w:tcPr>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1: </w:t>
            </w:r>
            <w:r w:rsidR="00E62818" w:rsidRPr="006E6E3A">
              <w:rPr>
                <w:rFonts w:ascii="Arial" w:hAnsi="Arial" w:cs="Arial"/>
                <w:color w:val="000000"/>
                <w:sz w:val="18"/>
                <w:szCs w:val="18"/>
              </w:rPr>
              <w:t xml:space="preserve">PIŽAME ZA ODRASLE IZ FLANELE </w:t>
            </w:r>
            <w:r w:rsidRPr="006E6E3A">
              <w:rPr>
                <w:rFonts w:ascii="Arial" w:hAnsi="Arial" w:cs="Arial"/>
                <w:color w:val="000000"/>
                <w:sz w:val="18"/>
                <w:szCs w:val="18"/>
              </w:rPr>
              <w:t>(podsklop je zaprt)</w:t>
            </w:r>
          </w:p>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2: </w:t>
            </w:r>
            <w:r w:rsidR="00E62818" w:rsidRPr="006E6E3A">
              <w:rPr>
                <w:rFonts w:ascii="Arial" w:hAnsi="Arial" w:cs="Arial"/>
                <w:color w:val="000000"/>
                <w:sz w:val="18"/>
                <w:szCs w:val="18"/>
              </w:rPr>
              <w:t xml:space="preserve">OTROŠKE PIŽAME FLANELA </w:t>
            </w:r>
            <w:r w:rsidRPr="006E6E3A">
              <w:rPr>
                <w:rFonts w:ascii="Arial" w:hAnsi="Arial" w:cs="Arial"/>
                <w:color w:val="000000"/>
                <w:sz w:val="18"/>
                <w:szCs w:val="18"/>
              </w:rPr>
              <w:t>(podsklop je zaprt)</w:t>
            </w:r>
          </w:p>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3: </w:t>
            </w:r>
            <w:r w:rsidR="00E62818" w:rsidRPr="006E6E3A">
              <w:rPr>
                <w:rFonts w:ascii="Arial" w:hAnsi="Arial" w:cs="Arial"/>
                <w:color w:val="000000"/>
                <w:sz w:val="18"/>
                <w:szCs w:val="18"/>
              </w:rPr>
              <w:t xml:space="preserve">OTROŠKE PIŽAME PLETENINA </w:t>
            </w:r>
            <w:r w:rsidRPr="006E6E3A">
              <w:rPr>
                <w:rFonts w:ascii="Arial" w:hAnsi="Arial" w:cs="Arial"/>
                <w:color w:val="000000"/>
                <w:sz w:val="18"/>
                <w:szCs w:val="18"/>
              </w:rPr>
              <w:t>(podsklop je zaprt)</w:t>
            </w:r>
          </w:p>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4: </w:t>
            </w:r>
            <w:r w:rsidR="00E62818" w:rsidRPr="006E6E3A">
              <w:rPr>
                <w:rFonts w:ascii="Arial" w:hAnsi="Arial" w:cs="Arial"/>
                <w:color w:val="000000"/>
                <w:sz w:val="18"/>
                <w:szCs w:val="18"/>
              </w:rPr>
              <w:t>OBLA</w:t>
            </w:r>
            <w:r w:rsidR="00E62818" w:rsidRPr="006E6E3A">
              <w:rPr>
                <w:rFonts w:ascii="Arial" w:hAnsi="Arial" w:cs="Arial" w:hint="eastAsia"/>
                <w:color w:val="000000"/>
                <w:sz w:val="18"/>
                <w:szCs w:val="18"/>
              </w:rPr>
              <w:t>Č</w:t>
            </w:r>
            <w:r w:rsidR="00E62818" w:rsidRPr="006E6E3A">
              <w:rPr>
                <w:rFonts w:ascii="Arial" w:hAnsi="Arial" w:cs="Arial"/>
                <w:color w:val="000000"/>
                <w:sz w:val="18"/>
                <w:szCs w:val="18"/>
              </w:rPr>
              <w:t>ILA ZA DOJEN</w:t>
            </w:r>
            <w:r w:rsidR="00E62818" w:rsidRPr="006E6E3A">
              <w:rPr>
                <w:rFonts w:ascii="Arial" w:hAnsi="Arial" w:cs="Arial" w:hint="eastAsia"/>
                <w:color w:val="000000"/>
                <w:sz w:val="18"/>
                <w:szCs w:val="18"/>
              </w:rPr>
              <w:t>Č</w:t>
            </w:r>
            <w:r w:rsidR="00E62818" w:rsidRPr="006E6E3A">
              <w:rPr>
                <w:rFonts w:ascii="Arial" w:hAnsi="Arial" w:cs="Arial"/>
                <w:color w:val="000000"/>
                <w:sz w:val="18"/>
                <w:szCs w:val="18"/>
              </w:rPr>
              <w:t xml:space="preserve">KE IZ PLETENINE </w:t>
            </w:r>
            <w:r w:rsidRPr="006E6E3A">
              <w:rPr>
                <w:rFonts w:ascii="Arial" w:hAnsi="Arial" w:cs="Arial"/>
                <w:color w:val="000000"/>
                <w:sz w:val="18"/>
                <w:szCs w:val="18"/>
              </w:rPr>
              <w:t>(podsklop je zaprt)</w:t>
            </w:r>
          </w:p>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5: </w:t>
            </w:r>
            <w:r w:rsidR="00E62818" w:rsidRPr="006E6E3A">
              <w:rPr>
                <w:rFonts w:ascii="Arial" w:hAnsi="Arial" w:cs="Arial"/>
                <w:color w:val="000000"/>
                <w:sz w:val="18"/>
                <w:szCs w:val="18"/>
              </w:rPr>
              <w:t xml:space="preserve">OTROŠKI PROGRAM - OSTALO </w:t>
            </w:r>
            <w:r w:rsidRPr="006E6E3A">
              <w:rPr>
                <w:rFonts w:ascii="Arial" w:hAnsi="Arial" w:cs="Arial"/>
                <w:color w:val="000000"/>
                <w:sz w:val="18"/>
                <w:szCs w:val="18"/>
              </w:rPr>
              <w:t xml:space="preserve">(podsklop je </w:t>
            </w:r>
            <w:r w:rsidR="00E62818" w:rsidRPr="006E6E3A">
              <w:rPr>
                <w:rFonts w:ascii="Arial" w:hAnsi="Arial" w:cs="Arial"/>
                <w:color w:val="000000"/>
                <w:sz w:val="18"/>
                <w:szCs w:val="18"/>
              </w:rPr>
              <w:t>od</w:t>
            </w:r>
            <w:r w:rsidRPr="006E6E3A">
              <w:rPr>
                <w:rFonts w:ascii="Arial" w:hAnsi="Arial" w:cs="Arial"/>
                <w:color w:val="000000"/>
                <w:sz w:val="18"/>
                <w:szCs w:val="18"/>
              </w:rPr>
              <w:t>prt)</w:t>
            </w:r>
          </w:p>
          <w:p w:rsidR="00221AEE" w:rsidRPr="006E6E3A" w:rsidRDefault="00221AEE" w:rsidP="008442B4">
            <w:pPr>
              <w:numPr>
                <w:ilvl w:val="0"/>
                <w:numId w:val="35"/>
              </w:numPr>
              <w:rPr>
                <w:rFonts w:ascii="Arial" w:hAnsi="Arial" w:cs="Arial"/>
                <w:color w:val="000000"/>
                <w:sz w:val="18"/>
                <w:szCs w:val="18"/>
              </w:rPr>
            </w:pPr>
            <w:r w:rsidRPr="006E6E3A">
              <w:rPr>
                <w:rFonts w:ascii="Arial" w:hAnsi="Arial" w:cs="Arial"/>
                <w:color w:val="000000"/>
                <w:sz w:val="18"/>
                <w:szCs w:val="18"/>
              </w:rPr>
              <w:t xml:space="preserve">Podsklop 6: </w:t>
            </w:r>
            <w:r w:rsidR="00E62818" w:rsidRPr="006E6E3A">
              <w:rPr>
                <w:rFonts w:ascii="Arial" w:hAnsi="Arial" w:cs="Arial"/>
                <w:color w:val="000000"/>
                <w:sz w:val="18"/>
                <w:szCs w:val="18"/>
              </w:rPr>
              <w:t xml:space="preserve">PROGRAM IZ FROTIRJA </w:t>
            </w:r>
            <w:r w:rsidRPr="006E6E3A">
              <w:rPr>
                <w:rFonts w:ascii="Arial" w:hAnsi="Arial" w:cs="Arial"/>
                <w:color w:val="000000"/>
                <w:sz w:val="18"/>
                <w:szCs w:val="18"/>
              </w:rPr>
              <w:t>(podsklop je zaprt)</w:t>
            </w:r>
          </w:p>
          <w:p w:rsidR="00E62818" w:rsidRPr="006E6E3A" w:rsidRDefault="00E62818" w:rsidP="00E62818">
            <w:pPr>
              <w:rPr>
                <w:rFonts w:ascii="Arial" w:hAnsi="Arial" w:cs="Arial"/>
                <w:color w:val="000000"/>
                <w:sz w:val="18"/>
                <w:szCs w:val="18"/>
              </w:rPr>
            </w:pPr>
          </w:p>
          <w:p w:rsidR="00883E33" w:rsidRPr="006E6E3A" w:rsidRDefault="00883E33" w:rsidP="00827361">
            <w:pPr>
              <w:rPr>
                <w:rFonts w:ascii="Arial" w:hAnsi="Arial" w:cs="Arial"/>
                <w:color w:val="000000"/>
                <w:sz w:val="18"/>
                <w:szCs w:val="18"/>
              </w:rPr>
            </w:pPr>
          </w:p>
          <w:p w:rsidR="009265EA" w:rsidRPr="006E6E3A" w:rsidRDefault="009265EA" w:rsidP="00827361">
            <w:pPr>
              <w:rPr>
                <w:rFonts w:ascii="Arial" w:hAnsi="Arial" w:cs="Arial"/>
                <w:color w:val="000000"/>
                <w:sz w:val="18"/>
                <w:szCs w:val="18"/>
              </w:rPr>
            </w:pPr>
            <w:r w:rsidRPr="006E6E3A">
              <w:rPr>
                <w:rFonts w:ascii="Arial" w:hAnsi="Arial" w:cs="Arial"/>
                <w:color w:val="000000"/>
                <w:sz w:val="18"/>
                <w:szCs w:val="18"/>
              </w:rPr>
              <w:t xml:space="preserve">SKLOP II: </w:t>
            </w:r>
            <w:r w:rsidR="006E6E3A" w:rsidRPr="006E6E3A">
              <w:rPr>
                <w:rFonts w:ascii="Arial" w:hAnsi="Arial" w:cs="Arial"/>
                <w:color w:val="000000"/>
                <w:sz w:val="18"/>
                <w:szCs w:val="18"/>
              </w:rPr>
              <w:t>DELOVNA</w:t>
            </w:r>
            <w:r w:rsidRPr="006E6E3A">
              <w:rPr>
                <w:rFonts w:ascii="Arial" w:hAnsi="Arial" w:cs="Arial"/>
                <w:color w:val="000000"/>
                <w:sz w:val="18"/>
                <w:szCs w:val="18"/>
              </w:rPr>
              <w:t xml:space="preserve"> OBLAČILA</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1: OPERACIJSKE HLAČE IN JOPIČI (podsklop je zaprt)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2: OPERACIJSKI PLAŠČI (podsklop je zaprt)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3: NOGAVICE OPERACIJSKE PLETENE (podsklop je odprt)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4: PULI OPERACIJSKI (podsklop je zaprt)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5: KUHINJSKA ZAŠČITNA OBLAČILA (podsklop je zaprt)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6: PLAŠČI ZAŠČITNI PUR-PE (podsklop je zaprt)</w:t>
            </w:r>
          </w:p>
          <w:p w:rsidR="00356DDD" w:rsidRPr="006E6E3A" w:rsidRDefault="00356DDD" w:rsidP="00356DDD">
            <w:pPr>
              <w:numPr>
                <w:ilvl w:val="0"/>
                <w:numId w:val="35"/>
              </w:numPr>
              <w:rPr>
                <w:rFonts w:ascii="Arial" w:hAnsi="Arial" w:cs="Arial"/>
                <w:color w:val="000000"/>
                <w:sz w:val="18"/>
                <w:szCs w:val="18"/>
              </w:rPr>
            </w:pPr>
            <w:r w:rsidRPr="006E6E3A">
              <w:rPr>
                <w:rFonts w:ascii="Arial" w:hAnsi="Arial" w:cs="Arial"/>
                <w:color w:val="000000"/>
                <w:sz w:val="18"/>
                <w:szCs w:val="18"/>
              </w:rPr>
              <w:t>Podsklop 7: MAJICE (podsklop je zaprt)</w:t>
            </w:r>
          </w:p>
          <w:p w:rsidR="00356DDD" w:rsidRPr="006E6E3A" w:rsidRDefault="00356DDD" w:rsidP="006E6E3A">
            <w:pPr>
              <w:numPr>
                <w:ilvl w:val="0"/>
                <w:numId w:val="35"/>
              </w:numPr>
              <w:rPr>
                <w:rFonts w:ascii="Arial" w:hAnsi="Arial" w:cs="Arial"/>
                <w:color w:val="000000"/>
                <w:sz w:val="18"/>
                <w:szCs w:val="18"/>
              </w:rPr>
            </w:pPr>
            <w:r w:rsidRPr="006E6E3A">
              <w:rPr>
                <w:rFonts w:ascii="Arial" w:hAnsi="Arial" w:cs="Arial"/>
                <w:color w:val="000000"/>
                <w:sz w:val="18"/>
                <w:szCs w:val="18"/>
              </w:rPr>
              <w:t>Podsklop 8: SRAJCE POPELIN</w:t>
            </w:r>
            <w:r w:rsidR="006E6E3A" w:rsidRPr="006E6E3A">
              <w:rPr>
                <w:rFonts w:ascii="Arial" w:hAnsi="Arial" w:cs="Arial"/>
                <w:color w:val="000000"/>
                <w:sz w:val="18"/>
                <w:szCs w:val="18"/>
              </w:rPr>
              <w:t xml:space="preserve"> (podsklop je zaprt)</w:t>
            </w:r>
          </w:p>
          <w:p w:rsidR="006E6E3A" w:rsidRPr="006E6E3A" w:rsidRDefault="006E6E3A" w:rsidP="006E6E3A">
            <w:pPr>
              <w:pStyle w:val="Odstavekseznama"/>
              <w:numPr>
                <w:ilvl w:val="0"/>
                <w:numId w:val="35"/>
              </w:numPr>
              <w:rPr>
                <w:rFonts w:ascii="Arial" w:hAnsi="Arial" w:cs="Arial"/>
                <w:color w:val="000000"/>
                <w:sz w:val="18"/>
                <w:szCs w:val="18"/>
              </w:rPr>
            </w:pPr>
            <w:r w:rsidRPr="006E6E3A">
              <w:rPr>
                <w:rFonts w:ascii="Arial" w:hAnsi="Arial" w:cs="Arial"/>
                <w:color w:val="000000"/>
                <w:sz w:val="18"/>
                <w:szCs w:val="18"/>
              </w:rPr>
              <w:t>Podsklop 9: SRAJCE TETRA (podsklop je zaprt)</w:t>
            </w:r>
          </w:p>
          <w:p w:rsidR="006E6E3A" w:rsidRPr="006E6E3A" w:rsidRDefault="006E6E3A" w:rsidP="006E6E3A">
            <w:pPr>
              <w:numPr>
                <w:ilvl w:val="0"/>
                <w:numId w:val="35"/>
              </w:numPr>
              <w:rPr>
                <w:rFonts w:ascii="Arial" w:hAnsi="Arial" w:cs="Arial"/>
                <w:color w:val="000000"/>
                <w:sz w:val="18"/>
                <w:szCs w:val="18"/>
              </w:rPr>
            </w:pPr>
            <w:r w:rsidRPr="006E6E3A">
              <w:rPr>
                <w:rFonts w:ascii="Arial" w:hAnsi="Arial" w:cs="Arial"/>
                <w:color w:val="000000"/>
                <w:sz w:val="18"/>
                <w:szCs w:val="18"/>
              </w:rPr>
              <w:t>Podsklop 10: JOPICE FLIS (podsklop je zaprt)</w:t>
            </w:r>
          </w:p>
          <w:p w:rsidR="006E6E3A" w:rsidRPr="006E6E3A" w:rsidRDefault="006E6E3A" w:rsidP="006E6E3A">
            <w:pPr>
              <w:numPr>
                <w:ilvl w:val="0"/>
                <w:numId w:val="35"/>
              </w:numPr>
              <w:rPr>
                <w:rFonts w:ascii="Arial" w:hAnsi="Arial" w:cs="Arial"/>
                <w:color w:val="000000"/>
                <w:sz w:val="18"/>
                <w:szCs w:val="18"/>
              </w:rPr>
            </w:pPr>
            <w:r w:rsidRPr="006E6E3A">
              <w:rPr>
                <w:rFonts w:ascii="Arial" w:hAnsi="Arial" w:cs="Arial"/>
                <w:color w:val="000000"/>
                <w:sz w:val="18"/>
                <w:szCs w:val="18"/>
              </w:rPr>
              <w:t>Podsklop 11: JAKNE SOFTSHELL (podsklop je zaprt)</w:t>
            </w:r>
          </w:p>
          <w:p w:rsidR="009265EA" w:rsidRPr="006E6E3A" w:rsidRDefault="009265EA" w:rsidP="00827361">
            <w:pPr>
              <w:pStyle w:val="Odstavekseznama"/>
              <w:numPr>
                <w:ilvl w:val="0"/>
                <w:numId w:val="35"/>
              </w:numPr>
              <w:rPr>
                <w:rFonts w:ascii="Arial" w:hAnsi="Arial" w:cs="Arial"/>
                <w:color w:val="000000"/>
                <w:sz w:val="18"/>
                <w:szCs w:val="18"/>
              </w:rPr>
            </w:pPr>
            <w:r w:rsidRPr="006E6E3A">
              <w:rPr>
                <w:rFonts w:ascii="Arial" w:hAnsi="Arial" w:cs="Arial"/>
                <w:color w:val="000000"/>
                <w:sz w:val="18"/>
                <w:szCs w:val="18"/>
              </w:rPr>
              <w:t>Podsklop 1</w:t>
            </w:r>
            <w:r w:rsidR="006E6E3A" w:rsidRPr="006E6E3A">
              <w:rPr>
                <w:rFonts w:ascii="Arial" w:hAnsi="Arial" w:cs="Arial"/>
                <w:color w:val="000000"/>
                <w:sz w:val="18"/>
                <w:szCs w:val="18"/>
              </w:rPr>
              <w:t>2</w:t>
            </w:r>
            <w:r w:rsidRPr="006E6E3A">
              <w:rPr>
                <w:rFonts w:ascii="Arial" w:hAnsi="Arial" w:cs="Arial"/>
                <w:color w:val="000000"/>
                <w:sz w:val="18"/>
                <w:szCs w:val="18"/>
              </w:rPr>
              <w:t>: VETROVKE – BUNDE (podsklop je zaprt)</w:t>
            </w:r>
          </w:p>
          <w:p w:rsidR="009265EA" w:rsidRPr="009265EA" w:rsidRDefault="009265EA" w:rsidP="006E6E3A">
            <w:pPr>
              <w:ind w:left="720"/>
              <w:rPr>
                <w:rFonts w:ascii="Arial" w:hAnsi="Arial" w:cs="Arial"/>
                <w:color w:val="000000"/>
                <w:sz w:val="18"/>
                <w:szCs w:val="18"/>
              </w:rPr>
            </w:pPr>
          </w:p>
        </w:tc>
      </w:tr>
      <w:tr w:rsidR="009265EA" w:rsidRPr="00BA57F0" w:rsidTr="00221AEE">
        <w:tc>
          <w:tcPr>
            <w:tcW w:w="0" w:type="auto"/>
            <w:tcMar>
              <w:top w:w="0" w:type="auto"/>
              <w:bottom w:w="0" w:type="auto"/>
            </w:tcMar>
          </w:tcPr>
          <w:p w:rsidR="009265EA" w:rsidRPr="009265EA" w:rsidRDefault="009265EA" w:rsidP="00827361">
            <w:pPr>
              <w:rPr>
                <w:rFonts w:ascii="Arial" w:hAnsi="Arial" w:cs="Arial"/>
                <w:color w:val="000000"/>
                <w:sz w:val="18"/>
                <w:szCs w:val="18"/>
              </w:rPr>
            </w:pPr>
          </w:p>
        </w:tc>
      </w:tr>
    </w:tbl>
    <w:p w:rsidR="00F5425B" w:rsidRPr="00827361" w:rsidRDefault="00F5425B" w:rsidP="00E945F3">
      <w:pPr>
        <w:spacing w:after="0"/>
        <w:rPr>
          <w:rFonts w:ascii="Arial" w:hAnsi="Arial" w:cs="Arial"/>
          <w:color w:val="000000"/>
          <w:sz w:val="18"/>
          <w:szCs w:val="18"/>
        </w:rPr>
      </w:pPr>
      <w:r w:rsidRPr="00827361">
        <w:rPr>
          <w:rFonts w:ascii="Arial" w:hAnsi="Arial" w:cs="Arial"/>
          <w:color w:val="000000"/>
          <w:sz w:val="18"/>
          <w:szCs w:val="18"/>
        </w:rPr>
        <w:t>SKLOP II</w:t>
      </w:r>
      <w:r w:rsidR="009265EA" w:rsidRPr="00827361">
        <w:rPr>
          <w:rFonts w:ascii="Arial" w:hAnsi="Arial" w:cs="Arial"/>
          <w:color w:val="000000"/>
          <w:sz w:val="18"/>
          <w:szCs w:val="18"/>
        </w:rPr>
        <w:t>I</w:t>
      </w:r>
      <w:r w:rsidRPr="00827361">
        <w:rPr>
          <w:rFonts w:ascii="Arial" w:hAnsi="Arial" w:cs="Arial"/>
          <w:color w:val="000000"/>
          <w:sz w:val="18"/>
          <w:szCs w:val="18"/>
        </w:rPr>
        <w:t xml:space="preserve">: TEKSTIL OSTALI </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1: POSTELJNI PROGRAM - PREŠITE ODEJE IN VZGLAVNIKI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2: POSTELJNI PROGRAM - RJUHE IN PREVLEKE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3: POSTELJNI PROGRAM - ZAŠ</w:t>
      </w:r>
      <w:r w:rsidRPr="00827361">
        <w:rPr>
          <w:rFonts w:ascii="Arial" w:hAnsi="Arial" w:cs="Arial" w:hint="eastAsia"/>
          <w:color w:val="000000"/>
          <w:sz w:val="18"/>
          <w:szCs w:val="18"/>
        </w:rPr>
        <w:t>Č</w:t>
      </w:r>
      <w:r w:rsidRPr="00827361">
        <w:rPr>
          <w:rFonts w:ascii="Arial" w:hAnsi="Arial" w:cs="Arial"/>
          <w:color w:val="000000"/>
          <w:sz w:val="18"/>
          <w:szCs w:val="18"/>
        </w:rPr>
        <w:t>ITA IZ LAMINATOV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4: OPERACIJSKI PROGRAM - NOGAVICE PLATNENE ZA BOLNIKE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5: OPERACIJSKI PROGRAM - KOMPRESE IN OP RJUHE IZ BOMBAŽA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6: OPERACIJSKI PROGRAM - KOMPRESE IZ LAMINATOV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7: KUHINJSKI PROGRAM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8: VRE</w:t>
      </w:r>
      <w:r w:rsidRPr="00827361">
        <w:rPr>
          <w:rFonts w:ascii="Arial" w:hAnsi="Arial" w:cs="Arial" w:hint="eastAsia"/>
          <w:color w:val="000000"/>
          <w:sz w:val="18"/>
          <w:szCs w:val="18"/>
        </w:rPr>
        <w:t>Č</w:t>
      </w:r>
      <w:r w:rsidRPr="00827361">
        <w:rPr>
          <w:rFonts w:ascii="Arial" w:hAnsi="Arial" w:cs="Arial"/>
          <w:color w:val="000000"/>
          <w:sz w:val="18"/>
          <w:szCs w:val="18"/>
        </w:rPr>
        <w:t>E (podsklop je zaprt)</w:t>
      </w:r>
    </w:p>
    <w:p w:rsidR="00F5425B" w:rsidRPr="00827361"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9: TEKSTILNI MATERIALI (podsklop je odprt)</w:t>
      </w:r>
    </w:p>
    <w:p w:rsidR="00F5425B" w:rsidRDefault="00F5425B" w:rsidP="008442B4">
      <w:pPr>
        <w:numPr>
          <w:ilvl w:val="0"/>
          <w:numId w:val="35"/>
        </w:numPr>
        <w:spacing w:after="0"/>
        <w:rPr>
          <w:rFonts w:ascii="Arial" w:hAnsi="Arial" w:cs="Arial"/>
          <w:color w:val="000000"/>
          <w:sz w:val="18"/>
          <w:szCs w:val="18"/>
        </w:rPr>
      </w:pPr>
      <w:r w:rsidRPr="00827361">
        <w:rPr>
          <w:rFonts w:ascii="Arial" w:hAnsi="Arial" w:cs="Arial"/>
          <w:color w:val="000000"/>
          <w:sz w:val="18"/>
          <w:szCs w:val="18"/>
        </w:rPr>
        <w:t>Podsklop 10: PRIPOMO</w:t>
      </w:r>
      <w:r w:rsidRPr="00827361">
        <w:rPr>
          <w:rFonts w:ascii="Arial" w:hAnsi="Arial" w:cs="Arial" w:hint="eastAsia"/>
          <w:color w:val="000000"/>
          <w:sz w:val="18"/>
          <w:szCs w:val="18"/>
        </w:rPr>
        <w:t>Č</w:t>
      </w:r>
      <w:r w:rsidRPr="00827361">
        <w:rPr>
          <w:rFonts w:ascii="Arial" w:hAnsi="Arial" w:cs="Arial"/>
          <w:color w:val="000000"/>
          <w:sz w:val="18"/>
          <w:szCs w:val="18"/>
        </w:rPr>
        <w:t>KI ZA ŠIVANJE TEKSTILA (podsklop je odprt)</w:t>
      </w:r>
    </w:p>
    <w:p w:rsidR="00EC00D6" w:rsidRPr="00EC00D6" w:rsidRDefault="00EC00D6" w:rsidP="00EC00D6">
      <w:pPr>
        <w:numPr>
          <w:ilvl w:val="0"/>
          <w:numId w:val="35"/>
        </w:numPr>
        <w:spacing w:after="0"/>
        <w:rPr>
          <w:rFonts w:ascii="Arial" w:hAnsi="Arial" w:cs="Arial"/>
          <w:color w:val="000000"/>
          <w:sz w:val="18"/>
          <w:szCs w:val="18"/>
        </w:rPr>
      </w:pPr>
      <w:r>
        <w:rPr>
          <w:rFonts w:ascii="Arial" w:hAnsi="Arial" w:cs="Arial"/>
          <w:color w:val="000000"/>
          <w:sz w:val="18"/>
          <w:szCs w:val="18"/>
        </w:rPr>
        <w:t xml:space="preserve">Podsklop 11: </w:t>
      </w:r>
      <w:r w:rsidRPr="00EC00D6">
        <w:rPr>
          <w:rFonts w:ascii="Arial" w:hAnsi="Arial" w:cs="Arial"/>
          <w:color w:val="000000"/>
          <w:sz w:val="18"/>
          <w:szCs w:val="18"/>
        </w:rPr>
        <w:t>EKO POSTELJNI PROGRAM - RJUHE IN PREVLEKE</w:t>
      </w:r>
      <w:r>
        <w:rPr>
          <w:rFonts w:ascii="Arial" w:hAnsi="Arial" w:cs="Arial"/>
          <w:color w:val="000000"/>
          <w:sz w:val="18"/>
          <w:szCs w:val="18"/>
        </w:rPr>
        <w:t xml:space="preserve"> </w:t>
      </w:r>
      <w:r w:rsidRPr="00827361">
        <w:rPr>
          <w:rFonts w:ascii="Arial" w:hAnsi="Arial" w:cs="Arial"/>
          <w:color w:val="000000"/>
          <w:sz w:val="18"/>
          <w:szCs w:val="18"/>
        </w:rPr>
        <w:t>(podsklop je odprt)</w:t>
      </w:r>
    </w:p>
    <w:p w:rsidR="003A38C8" w:rsidRDefault="001A115A">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3A38C8" w:rsidRDefault="001A115A">
      <w:pPr>
        <w:spacing w:before="225" w:after="225" w:line="240" w:lineRule="auto"/>
        <w:jc w:val="both"/>
      </w:pPr>
      <w:r>
        <w:rPr>
          <w:rFonts w:ascii="Arial" w:hAnsi="Arial" w:cs="Arial"/>
          <w:color w:val="000000"/>
          <w:sz w:val="18"/>
          <w:szCs w:val="18"/>
        </w:rPr>
        <w:t>Predmet javnega</w:t>
      </w:r>
      <w:r w:rsidR="00463692">
        <w:rPr>
          <w:rFonts w:ascii="Arial" w:hAnsi="Arial" w:cs="Arial"/>
          <w:color w:val="000000"/>
          <w:sz w:val="18"/>
          <w:szCs w:val="18"/>
        </w:rPr>
        <w:t xml:space="preserve"> naročila je: TEKSTILNI PROGRAM</w:t>
      </w:r>
    </w:p>
    <w:p w:rsidR="003A38C8" w:rsidRDefault="001A115A">
      <w:pPr>
        <w:spacing w:before="225" w:after="225" w:line="240" w:lineRule="auto"/>
        <w:jc w:val="both"/>
        <w:rPr>
          <w:rFonts w:ascii="Arial" w:hAnsi="Arial" w:cs="Arial"/>
          <w:color w:val="000000"/>
          <w:sz w:val="18"/>
          <w:szCs w:val="18"/>
        </w:rPr>
      </w:pPr>
      <w:r>
        <w:rPr>
          <w:rFonts w:ascii="Arial" w:hAnsi="Arial" w:cs="Arial"/>
          <w:color w:val="000000"/>
          <w:sz w:val="18"/>
          <w:szCs w:val="18"/>
        </w:rPr>
        <w:t>Delitev naročila na sklope: sklopov je 3</w:t>
      </w:r>
    </w:p>
    <w:p w:rsidR="00FE7324" w:rsidRPr="00FE7324" w:rsidRDefault="00FE7324">
      <w:pPr>
        <w:spacing w:before="225" w:after="225" w:line="240" w:lineRule="auto"/>
        <w:jc w:val="both"/>
        <w:rPr>
          <w:rFonts w:ascii="Arial" w:hAnsi="Arial" w:cs="Arial"/>
          <w:b/>
          <w:color w:val="000000"/>
          <w:sz w:val="18"/>
          <w:szCs w:val="18"/>
        </w:rPr>
      </w:pPr>
      <w:r w:rsidRPr="00FE7324">
        <w:rPr>
          <w:rFonts w:ascii="Arial" w:hAnsi="Arial" w:cs="Arial"/>
          <w:b/>
          <w:color w:val="000000"/>
          <w:sz w:val="18"/>
          <w:szCs w:val="18"/>
        </w:rPr>
        <w:t>Naročilo se oddaja po podsklopih (v primeru zaprtih podsklopov) oz. po posameznih vrstah blaga (v primeru odprtih podsklopov). </w:t>
      </w:r>
    </w:p>
    <w:p w:rsidR="00FE7324" w:rsidRDefault="00FE7324" w:rsidP="00FE7324">
      <w:pPr>
        <w:spacing w:before="225" w:after="225" w:line="240" w:lineRule="auto"/>
        <w:jc w:val="both"/>
      </w:pPr>
      <w:r>
        <w:rPr>
          <w:rFonts w:ascii="Arial" w:hAnsi="Arial" w:cs="Arial"/>
          <w:b/>
          <w:bCs/>
          <w:color w:val="000000"/>
          <w:sz w:val="18"/>
          <w:szCs w:val="18"/>
        </w:rPr>
        <w:t xml:space="preserve">Trajanje javnega naročila: </w:t>
      </w:r>
      <w:r w:rsidR="006E6E3A">
        <w:rPr>
          <w:rFonts w:ascii="Arial" w:hAnsi="Arial" w:cs="Arial"/>
          <w:b/>
          <w:bCs/>
          <w:color w:val="000000"/>
          <w:sz w:val="18"/>
          <w:szCs w:val="18"/>
        </w:rPr>
        <w:t>2 leti</w:t>
      </w:r>
    </w:p>
    <w:p w:rsidR="00FE7324" w:rsidRDefault="00FE7324">
      <w:pPr>
        <w:spacing w:before="225" w:after="225" w:line="240" w:lineRule="auto"/>
        <w:jc w:val="both"/>
      </w:pPr>
    </w:p>
    <w:p w:rsidR="003A38C8" w:rsidRDefault="001A115A">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E7324" w:rsidRDefault="001A115A" w:rsidP="00221AEE">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3A38C8">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A38C8" w:rsidRDefault="001A115A">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D1D1D1"/>
              </w:rPr>
              <w:t>Datumi</w:t>
            </w:r>
          </w:p>
        </w:tc>
      </w:tr>
      <w:tr w:rsidR="003A38C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Rok za po</w:t>
            </w:r>
            <w:bookmarkStart w:id="0" w:name="_GoBack"/>
            <w:bookmarkEnd w:id="0"/>
            <w:r>
              <w:rPr>
                <w:rFonts w:ascii="Arial" w:hAnsi="Arial" w:cs="Arial"/>
                <w:color w:val="000000"/>
                <w:position w:val="-2"/>
                <w:sz w:val="18"/>
                <w:szCs w:val="18"/>
              </w:rPr>
              <w:t>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Pr="00A84106" w:rsidRDefault="001A115A" w:rsidP="00BA5D0C">
            <w:pPr>
              <w:jc w:val="right"/>
            </w:pPr>
            <w:r w:rsidRPr="00A84106">
              <w:rPr>
                <w:rFonts w:ascii="Arial" w:hAnsi="Arial" w:cs="Arial"/>
                <w:color w:val="000000"/>
                <w:position w:val="-2"/>
                <w:sz w:val="18"/>
                <w:szCs w:val="18"/>
              </w:rPr>
              <w:t xml:space="preserve">do </w:t>
            </w:r>
            <w:r w:rsidR="00BA5D0C">
              <w:rPr>
                <w:rFonts w:ascii="Arial" w:hAnsi="Arial" w:cs="Arial"/>
                <w:color w:val="000000"/>
                <w:position w:val="-2"/>
                <w:sz w:val="18"/>
                <w:szCs w:val="18"/>
              </w:rPr>
              <w:t>07</w:t>
            </w:r>
            <w:r w:rsidRPr="00A84106">
              <w:rPr>
                <w:rFonts w:ascii="Arial" w:hAnsi="Arial" w:cs="Arial"/>
                <w:color w:val="000000"/>
                <w:position w:val="-2"/>
                <w:sz w:val="18"/>
                <w:szCs w:val="18"/>
              </w:rPr>
              <w:t>.</w:t>
            </w:r>
            <w:r w:rsidR="00A84106" w:rsidRPr="00A84106">
              <w:rPr>
                <w:rFonts w:ascii="Arial" w:hAnsi="Arial" w:cs="Arial"/>
                <w:color w:val="000000"/>
                <w:position w:val="-2"/>
                <w:sz w:val="18"/>
                <w:szCs w:val="18"/>
              </w:rPr>
              <w:t>05</w:t>
            </w:r>
            <w:r w:rsidRPr="00A84106">
              <w:rPr>
                <w:rFonts w:ascii="Arial" w:hAnsi="Arial" w:cs="Arial"/>
                <w:color w:val="000000"/>
                <w:position w:val="-2"/>
                <w:sz w:val="18"/>
                <w:szCs w:val="18"/>
              </w:rPr>
              <w:t>.202</w:t>
            </w:r>
            <w:r w:rsidR="00A84106" w:rsidRPr="00A84106">
              <w:rPr>
                <w:rFonts w:ascii="Arial" w:hAnsi="Arial" w:cs="Arial"/>
                <w:color w:val="000000"/>
                <w:position w:val="-2"/>
                <w:sz w:val="18"/>
                <w:szCs w:val="18"/>
              </w:rPr>
              <w:t>1</w:t>
            </w:r>
            <w:r w:rsidRPr="00A84106">
              <w:rPr>
                <w:rFonts w:ascii="Arial" w:hAnsi="Arial" w:cs="Arial"/>
                <w:color w:val="000000"/>
                <w:position w:val="-2"/>
                <w:sz w:val="18"/>
                <w:szCs w:val="18"/>
              </w:rPr>
              <w:t xml:space="preserve"> do 09:00</w:t>
            </w:r>
          </w:p>
        </w:tc>
      </w:tr>
      <w:tr w:rsidR="003A38C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Pr="00A84106" w:rsidRDefault="001A115A" w:rsidP="00A84106">
            <w:pPr>
              <w:jc w:val="right"/>
            </w:pPr>
            <w:r w:rsidRPr="00A84106">
              <w:rPr>
                <w:rFonts w:ascii="Arial" w:hAnsi="Arial" w:cs="Arial"/>
                <w:color w:val="000000"/>
                <w:position w:val="-2"/>
                <w:sz w:val="18"/>
                <w:szCs w:val="18"/>
              </w:rPr>
              <w:t xml:space="preserve">do </w:t>
            </w:r>
            <w:r w:rsidR="00A84106" w:rsidRPr="00A84106">
              <w:rPr>
                <w:rFonts w:ascii="Arial" w:hAnsi="Arial" w:cs="Arial"/>
                <w:color w:val="000000"/>
                <w:position w:val="-2"/>
                <w:sz w:val="18"/>
                <w:szCs w:val="18"/>
              </w:rPr>
              <w:t>18</w:t>
            </w:r>
            <w:r w:rsidRPr="00A84106">
              <w:rPr>
                <w:rFonts w:ascii="Arial" w:hAnsi="Arial" w:cs="Arial"/>
                <w:color w:val="000000"/>
                <w:position w:val="-2"/>
                <w:sz w:val="18"/>
                <w:szCs w:val="18"/>
              </w:rPr>
              <w:t>.</w:t>
            </w:r>
            <w:r w:rsidR="00A84106" w:rsidRPr="00A84106">
              <w:rPr>
                <w:rFonts w:ascii="Arial" w:hAnsi="Arial" w:cs="Arial"/>
                <w:color w:val="000000"/>
                <w:position w:val="-2"/>
                <w:sz w:val="18"/>
                <w:szCs w:val="18"/>
              </w:rPr>
              <w:t>05</w:t>
            </w:r>
            <w:r w:rsidRPr="00A84106">
              <w:rPr>
                <w:rFonts w:ascii="Arial" w:hAnsi="Arial" w:cs="Arial"/>
                <w:color w:val="000000"/>
                <w:position w:val="-2"/>
                <w:sz w:val="18"/>
                <w:szCs w:val="18"/>
              </w:rPr>
              <w:t>.202</w:t>
            </w:r>
            <w:r w:rsidR="00A84106" w:rsidRPr="00A84106">
              <w:rPr>
                <w:rFonts w:ascii="Arial" w:hAnsi="Arial" w:cs="Arial"/>
                <w:color w:val="000000"/>
                <w:position w:val="-2"/>
                <w:sz w:val="18"/>
                <w:szCs w:val="18"/>
              </w:rPr>
              <w:t>1</w:t>
            </w:r>
            <w:r w:rsidRPr="00A84106">
              <w:rPr>
                <w:rFonts w:ascii="Arial" w:hAnsi="Arial" w:cs="Arial"/>
                <w:color w:val="000000"/>
                <w:position w:val="-2"/>
                <w:sz w:val="18"/>
                <w:szCs w:val="18"/>
              </w:rPr>
              <w:t xml:space="preserve"> do 09:00</w:t>
            </w:r>
          </w:p>
        </w:tc>
      </w:tr>
      <w:tr w:rsidR="003A38C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Pr="00A84106" w:rsidRDefault="00A84106" w:rsidP="00A84106">
            <w:pPr>
              <w:jc w:val="right"/>
            </w:pPr>
            <w:r w:rsidRPr="00A84106">
              <w:rPr>
                <w:rFonts w:ascii="Arial" w:hAnsi="Arial" w:cs="Arial"/>
                <w:color w:val="000000"/>
                <w:position w:val="-2"/>
                <w:sz w:val="18"/>
                <w:szCs w:val="18"/>
              </w:rPr>
              <w:t>do 18.05.2021 do 09:01</w:t>
            </w:r>
          </w:p>
        </w:tc>
      </w:tr>
    </w:tbl>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221AEE" w:rsidRDefault="001A115A" w:rsidP="00221AEE">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221AEE" w:rsidRDefault="001A115A" w:rsidP="00221AEE">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221AEE" w:rsidRDefault="001A115A" w:rsidP="00221AEE">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 xml:space="preserve">07 39 16 </w:t>
      </w:r>
      <w:r w:rsidR="00BA57F0">
        <w:rPr>
          <w:rFonts w:ascii="Arial" w:hAnsi="Arial" w:cs="Arial"/>
        </w:rPr>
        <w:t>125</w:t>
      </w:r>
    </w:p>
    <w:p w:rsidR="003A38C8" w:rsidRDefault="001A115A">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221AEE" w:rsidRDefault="001A115A" w:rsidP="00221AEE">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3A38C8">
        <w:tc>
          <w:tcPr>
            <w:tcW w:w="0" w:type="auto"/>
            <w:tcMar>
              <w:top w:w="0" w:type="auto"/>
              <w:bottom w:w="0" w:type="auto"/>
            </w:tcMar>
          </w:tcPr>
          <w:p w:rsidR="003A38C8" w:rsidRDefault="001A115A" w:rsidP="008442B4">
            <w:pPr>
              <w:numPr>
                <w:ilvl w:val="0"/>
                <w:numId w:val="4"/>
              </w:numPr>
              <w:rPr>
                <w:rFonts w:ascii="Arial" w:hAnsi="Arial" w:cs="Arial"/>
                <w:color w:val="000000"/>
                <w:sz w:val="18"/>
                <w:szCs w:val="18"/>
              </w:rPr>
            </w:pPr>
            <w:r>
              <w:rPr>
                <w:rFonts w:ascii="Arial" w:hAnsi="Arial" w:cs="Arial"/>
                <w:color w:val="000000"/>
                <w:sz w:val="18"/>
                <w:szCs w:val="18"/>
              </w:rPr>
              <w:t>elektronska oddaja na URL: https://ejn.gov.si</w:t>
            </w:r>
          </w:p>
        </w:tc>
      </w:tr>
    </w:tbl>
    <w:p w:rsidR="003A38C8" w:rsidRDefault="001A115A">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3A38C8" w:rsidRDefault="001A115A">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3A38C8" w:rsidRDefault="001A115A">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3A38C8" w:rsidRDefault="001A115A">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3A38C8" w:rsidRDefault="001A115A">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3A38C8" w:rsidRDefault="001A115A">
      <w:pPr>
        <w:spacing w:before="225" w:after="225" w:line="240" w:lineRule="auto"/>
        <w:jc w:val="both"/>
      </w:pPr>
      <w:r>
        <w:rPr>
          <w:rFonts w:ascii="Arial" w:hAnsi="Arial" w:cs="Arial"/>
          <w:color w:val="000000"/>
          <w:sz w:val="18"/>
          <w:szCs w:val="18"/>
        </w:rPr>
        <w:t>Po preteku roka za predložitev ponudb ponudbe ne bo več mogoče oddati.</w:t>
      </w:r>
    </w:p>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ODPIRANJE PONUDB</w:t>
      </w:r>
    </w:p>
    <w:p w:rsidR="00221AEE" w:rsidRPr="00445A62" w:rsidRDefault="001A115A" w:rsidP="00221AEE">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221AEE" w:rsidRPr="00445A62" w:rsidRDefault="001A115A" w:rsidP="00221AEE">
      <w:pPr>
        <w:spacing w:before="120" w:after="120"/>
        <w:jc w:val="both"/>
        <w:rPr>
          <w:rFonts w:ascii="Arial" w:hAnsi="Arial" w:cs="Arial"/>
          <w:b/>
          <w:sz w:val="18"/>
          <w:szCs w:val="18"/>
        </w:rPr>
      </w:pPr>
      <w:r>
        <w:rPr>
          <w:rFonts w:ascii="Arial" w:hAnsi="Arial" w:cs="Arial"/>
          <w:b/>
          <w:sz w:val="18"/>
          <w:szCs w:val="18"/>
        </w:rPr>
        <w:t>Spletna aplikacija e-Oddaja</w:t>
      </w:r>
    </w:p>
    <w:p w:rsidR="003A38C8" w:rsidRDefault="001A115A">
      <w:pPr>
        <w:spacing w:before="225" w:after="225" w:line="240" w:lineRule="auto"/>
        <w:jc w:val="both"/>
      </w:pPr>
      <w:r>
        <w:rPr>
          <w:rFonts w:ascii="Arial" w:hAnsi="Arial" w:cs="Arial"/>
          <w:color w:val="000000"/>
          <w:sz w:val="18"/>
          <w:szCs w:val="18"/>
        </w:rPr>
        <w:t>Odpiranje poteka tako, da informacijski sistem e-JN samod</w:t>
      </w:r>
      <w:r w:rsidR="00FE7324">
        <w:rPr>
          <w:rFonts w:ascii="Arial" w:hAnsi="Arial" w:cs="Arial"/>
          <w:color w:val="000000"/>
          <w:sz w:val="18"/>
          <w:szCs w:val="18"/>
        </w:rPr>
        <w:t>ej</w:t>
      </w:r>
      <w:r>
        <w:rPr>
          <w:rFonts w:ascii="Arial" w:hAnsi="Arial" w:cs="Arial"/>
          <w:color w:val="000000"/>
          <w:sz w:val="18"/>
          <w:szCs w:val="18"/>
        </w:rPr>
        <w:t>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221AEE" w:rsidRPr="00445A62" w:rsidRDefault="001A115A" w:rsidP="00221AEE">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3A38C8" w:rsidRDefault="001A115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221AEE" w:rsidRPr="00445A62" w:rsidRDefault="001A115A" w:rsidP="00221AEE">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3A38C8" w:rsidRDefault="001A115A">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221AEE" w:rsidRPr="008806CE" w:rsidRDefault="001A115A" w:rsidP="00221AEE">
      <w:pPr>
        <w:pStyle w:val="Naslov10"/>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3A38C8" w:rsidRDefault="001A115A">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3A38C8">
        <w:tc>
          <w:tcPr>
            <w:tcW w:w="0" w:type="auto"/>
            <w:tcMar>
              <w:top w:w="0" w:type="auto"/>
              <w:bottom w:w="0" w:type="auto"/>
            </w:tcMar>
          </w:tcPr>
          <w:p w:rsidR="003A38C8" w:rsidRDefault="001A115A" w:rsidP="008442B4">
            <w:pPr>
              <w:numPr>
                <w:ilvl w:val="0"/>
                <w:numId w:val="5"/>
              </w:numPr>
              <w:rPr>
                <w:rFonts w:ascii="Arial" w:hAnsi="Arial" w:cs="Arial"/>
                <w:color w:val="000000"/>
                <w:sz w:val="18"/>
                <w:szCs w:val="18"/>
              </w:rPr>
            </w:pPr>
            <w:r>
              <w:rPr>
                <w:rFonts w:ascii="Arial" w:hAnsi="Arial" w:cs="Arial"/>
                <w:color w:val="000000"/>
                <w:sz w:val="18"/>
                <w:szCs w:val="18"/>
              </w:rPr>
              <w:t>Portal javnih naročil</w:t>
            </w:r>
          </w:p>
        </w:tc>
      </w:tr>
    </w:tbl>
    <w:p w:rsidR="003A38C8" w:rsidRDefault="001A115A">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3A38C8" w:rsidRDefault="001A115A">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221AEE" w:rsidRPr="00BB1848" w:rsidRDefault="00221AEE" w:rsidP="00221AEE">
      <w:pPr>
        <w:pStyle w:val="Paragraf"/>
        <w:spacing w:before="0" w:after="0"/>
        <w:rPr>
          <w:rFonts w:cs="Arial"/>
        </w:rPr>
      </w:pPr>
    </w:p>
    <w:p w:rsidR="00221AEE" w:rsidRPr="00445A62" w:rsidRDefault="00221AEE" w:rsidP="00221AEE">
      <w:pPr>
        <w:pStyle w:val="Paragraf"/>
        <w:spacing w:before="0" w:after="0"/>
        <w:jc w:val="both"/>
        <w:rPr>
          <w:rFonts w:ascii="Arial" w:hAnsi="Arial" w:cs="Arial"/>
        </w:rPr>
      </w:pPr>
    </w:p>
    <w:p w:rsidR="009A6F5F" w:rsidRDefault="009A6F5F" w:rsidP="009A6F5F">
      <w:pPr>
        <w:spacing w:after="0" w:line="240" w:lineRule="auto"/>
        <w:rPr>
          <w:rFonts w:ascii="Arial" w:hAnsi="Arial" w:cs="Arial"/>
          <w:color w:val="000000"/>
          <w:sz w:val="18"/>
          <w:szCs w:val="18"/>
        </w:rPr>
      </w:pPr>
      <w:r w:rsidRPr="00894386">
        <w:rPr>
          <w:rFonts w:ascii="Arial" w:hAnsi="Arial" w:cs="Arial"/>
          <w:color w:val="000000"/>
          <w:sz w:val="18"/>
          <w:szCs w:val="18"/>
        </w:rPr>
        <w:t xml:space="preserve">Datum: </w:t>
      </w:r>
      <w:r w:rsidR="002C3794">
        <w:rPr>
          <w:rFonts w:ascii="Arial" w:hAnsi="Arial" w:cs="Arial"/>
          <w:color w:val="000000"/>
          <w:sz w:val="18"/>
          <w:szCs w:val="18"/>
        </w:rPr>
        <w:t>29</w:t>
      </w:r>
      <w:r w:rsidR="00894386" w:rsidRPr="00827361">
        <w:rPr>
          <w:rFonts w:ascii="Arial" w:hAnsi="Arial" w:cs="Arial"/>
          <w:color w:val="000000"/>
          <w:sz w:val="18"/>
          <w:szCs w:val="18"/>
        </w:rPr>
        <w:t>.3</w:t>
      </w:r>
      <w:r w:rsidRPr="00894386">
        <w:rPr>
          <w:rFonts w:ascii="Arial" w:hAnsi="Arial" w:cs="Arial"/>
          <w:color w:val="000000"/>
          <w:sz w:val="18"/>
          <w:szCs w:val="18"/>
        </w:rPr>
        <w:t>.202</w:t>
      </w:r>
      <w:r w:rsidR="00894386" w:rsidRPr="00827361">
        <w:rPr>
          <w:rFonts w:ascii="Arial" w:hAnsi="Arial" w:cs="Arial"/>
          <w:color w:val="000000"/>
          <w:sz w:val="18"/>
          <w:szCs w:val="18"/>
        </w:rPr>
        <w:t>1</w:t>
      </w:r>
      <w:r>
        <w:rPr>
          <w:rFonts w:ascii="Arial" w:hAnsi="Arial" w:cs="Arial"/>
          <w:color w:val="000000"/>
          <w:sz w:val="18"/>
          <w:szCs w:val="18"/>
        </w:rPr>
        <w:br/>
      </w:r>
    </w:p>
    <w:p w:rsidR="009A6F5F" w:rsidRDefault="009A6F5F" w:rsidP="009A6F5F">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9A6F5F" w:rsidTr="008A02D3">
        <w:trPr>
          <w:cantSplit/>
        </w:trPr>
        <w:tc>
          <w:tcPr>
            <w:tcW w:w="0" w:type="auto"/>
            <w:tcMar>
              <w:top w:w="135" w:type="dxa"/>
              <w:bottom w:w="135" w:type="dxa"/>
            </w:tcMar>
            <w:vAlign w:val="center"/>
          </w:tcPr>
          <w:p w:rsidR="009A6F5F" w:rsidRDefault="009A6F5F" w:rsidP="008A02D3">
            <w:pPr>
              <w:rPr>
                <w:rFonts w:ascii="Arial" w:hAnsi="Arial" w:cs="Arial"/>
                <w:color w:val="000000"/>
                <w:position w:val="-2"/>
                <w:sz w:val="18"/>
                <w:szCs w:val="18"/>
              </w:rPr>
            </w:pPr>
          </w:p>
          <w:p w:rsidR="009A6F5F" w:rsidRDefault="009A6F5F" w:rsidP="008A02D3">
            <w:pPr>
              <w:rPr>
                <w:rFonts w:ascii="Arial" w:hAnsi="Arial" w:cs="Arial"/>
                <w:color w:val="000000"/>
                <w:position w:val="-2"/>
                <w:sz w:val="18"/>
                <w:szCs w:val="18"/>
              </w:rPr>
            </w:pPr>
          </w:p>
          <w:p w:rsidR="009A6F5F" w:rsidRDefault="009A6F5F" w:rsidP="008A02D3">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9A6F5F" w:rsidRDefault="009A6F5F" w:rsidP="008A02D3">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3A38C8" w:rsidRDefault="003A38C8">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3A38C8">
        <w:tc>
          <w:tcPr>
            <w:tcW w:w="0" w:type="auto"/>
            <w:tcMar>
              <w:top w:w="135" w:type="dxa"/>
              <w:bottom w:w="135" w:type="dxa"/>
            </w:tcMar>
            <w:vAlign w:val="center"/>
          </w:tcPr>
          <w:p w:rsidR="003A38C8" w:rsidRDefault="003A38C8"/>
        </w:tc>
        <w:tc>
          <w:tcPr>
            <w:tcW w:w="4000" w:type="pct"/>
            <w:shd w:val="clear" w:color="auto" w:fill="3E8BC9"/>
            <w:tcMar>
              <w:top w:w="135" w:type="dxa"/>
              <w:bottom w:w="135" w:type="dxa"/>
            </w:tcMar>
            <w:vAlign w:val="center"/>
          </w:tcPr>
          <w:p w:rsidR="003A38C8" w:rsidRDefault="001A115A">
            <w:r>
              <w:rPr>
                <w:rFonts w:ascii="Arial" w:hAnsi="Arial" w:cs="Arial"/>
                <w:color w:val="FFFFFF"/>
                <w:position w:val="-2"/>
                <w:sz w:val="18"/>
                <w:szCs w:val="18"/>
                <w:shd w:val="clear" w:color="auto" w:fill="3E8BC9"/>
              </w:rPr>
              <w:t>Sklopi</w:t>
            </w:r>
          </w:p>
        </w:tc>
      </w:tr>
    </w:tbl>
    <w:p w:rsidR="003A38C8" w:rsidRDefault="001A115A">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3A38C8" w:rsidRDefault="001A115A">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3A38C8" w:rsidRDefault="001A115A">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3A38C8">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A38C8" w:rsidRDefault="001A115A">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A38C8" w:rsidRDefault="001A115A">
            <w:pPr>
              <w:jc w:val="center"/>
            </w:pPr>
            <w:r>
              <w:rPr>
                <w:rFonts w:ascii="Arial" w:hAnsi="Arial" w:cs="Arial"/>
                <w:b/>
                <w:bCs/>
                <w:color w:val="000000"/>
                <w:position w:val="-2"/>
                <w:sz w:val="18"/>
                <w:szCs w:val="18"/>
                <w:shd w:val="clear" w:color="auto" w:fill="D1D1D1"/>
              </w:rPr>
              <w:t>Naziv sklopa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Sklop 1: BOLNIŠKI PROGRAM</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sidP="00827361">
            <w:r w:rsidRPr="009728A1">
              <w:rPr>
                <w:rFonts w:ascii="Arial" w:hAnsi="Arial" w:cs="Arial"/>
                <w:position w:val="-2"/>
                <w:sz w:val="18"/>
                <w:szCs w:val="18"/>
              </w:rPr>
              <w:t xml:space="preserve">Sklop 2: </w:t>
            </w:r>
            <w:r w:rsidR="009728A1" w:rsidRPr="009728A1">
              <w:rPr>
                <w:rFonts w:ascii="Arial" w:hAnsi="Arial" w:cs="Arial"/>
                <w:position w:val="-2"/>
                <w:sz w:val="18"/>
                <w:szCs w:val="18"/>
              </w:rPr>
              <w:t>DELOVNA</w:t>
            </w:r>
            <w:r w:rsidR="009265EA" w:rsidRPr="009728A1">
              <w:rPr>
                <w:rFonts w:ascii="Arial" w:hAnsi="Arial" w:cs="Arial"/>
                <w:position w:val="-2"/>
                <w:sz w:val="18"/>
                <w:szCs w:val="18"/>
              </w:rPr>
              <w:t xml:space="preserve"> </w:t>
            </w:r>
            <w:r w:rsidR="009728A1" w:rsidRPr="009728A1">
              <w:rPr>
                <w:rFonts w:ascii="Arial" w:hAnsi="Arial" w:cs="Arial"/>
                <w:position w:val="-2"/>
                <w:sz w:val="18"/>
                <w:szCs w:val="18"/>
              </w:rPr>
              <w:t>OBLAČILA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Sklop 3: TEKSTIL OSTALI</w:t>
            </w:r>
          </w:p>
        </w:tc>
      </w:tr>
    </w:tbl>
    <w:p w:rsidR="003A38C8" w:rsidRDefault="003A38C8">
      <w:pPr>
        <w:sectPr w:rsidR="003A38C8" w:rsidSect="00221AEE">
          <w:headerReference w:type="default" r:id="rId10"/>
          <w:footerReference w:type="default" r:id="rId11"/>
          <w:pgSz w:w="11906" w:h="16838"/>
          <w:pgMar w:top="1418" w:right="1418" w:bottom="1418" w:left="1418" w:header="567" w:footer="596" w:gutter="0"/>
          <w:cols w:space="708"/>
          <w:docGrid w:linePitch="360"/>
        </w:sectPr>
      </w:pPr>
    </w:p>
    <w:p w:rsidR="00221AEE" w:rsidRPr="00EF740C" w:rsidRDefault="001A115A" w:rsidP="00221AEE">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221AEE" w:rsidRDefault="00221AEE" w:rsidP="00221AEE">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 Splošna navodila</w:t>
            </w:r>
          </w:p>
        </w:tc>
      </w:tr>
    </w:tbl>
    <w:p w:rsidR="003A38C8" w:rsidRDefault="001A115A">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3A38C8" w:rsidRDefault="001A115A">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3A38C8" w:rsidRDefault="001A115A">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3A38C8" w:rsidRDefault="001A115A">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3A38C8" w:rsidRDefault="001A115A">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2. Zakoni in predpisi</w:t>
            </w:r>
          </w:p>
        </w:tc>
      </w:tr>
    </w:tbl>
    <w:p w:rsidR="003A38C8" w:rsidRDefault="001A115A">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3A38C8" w:rsidRDefault="001A115A" w:rsidP="008442B4">
            <w:pPr>
              <w:numPr>
                <w:ilvl w:val="0"/>
                <w:numId w:val="6"/>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3A38C8" w:rsidRDefault="001A115A">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F63606" w:rsidRDefault="00F63606" w:rsidP="00F6360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F63606" w:rsidTr="008A02D3">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F63606" w:rsidTr="008A02D3">
              <w:tc>
                <w:tcPr>
                  <w:tcW w:w="0" w:type="auto"/>
                  <w:tcMar>
                    <w:top w:w="0" w:type="auto"/>
                    <w:bottom w:w="0" w:type="auto"/>
                  </w:tcMar>
                </w:tcPr>
                <w:p w:rsidR="00F63606" w:rsidRDefault="00F63606" w:rsidP="008442B4">
                  <w:pPr>
                    <w:numPr>
                      <w:ilvl w:val="0"/>
                      <w:numId w:val="36"/>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F63606" w:rsidRDefault="00F63606" w:rsidP="008442B4">
                  <w:pPr>
                    <w:numPr>
                      <w:ilvl w:val="0"/>
                      <w:numId w:val="36"/>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F63606" w:rsidRDefault="00F63606" w:rsidP="008A02D3"/>
        </w:tc>
      </w:tr>
    </w:tbl>
    <w:p w:rsidR="003A38C8" w:rsidRDefault="001A115A">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3A38C8" w:rsidRDefault="001A115A">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3A38C8" w:rsidRDefault="001A115A">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3. Navodilo za oddajo elektronske ponudbe</w:t>
            </w:r>
          </w:p>
        </w:tc>
      </w:tr>
    </w:tbl>
    <w:p w:rsidR="00F63606" w:rsidRDefault="00F63606" w:rsidP="00F63606">
      <w:pPr>
        <w:spacing w:before="225" w:after="225" w:line="240" w:lineRule="auto"/>
        <w:jc w:val="both"/>
      </w:pPr>
      <w:r>
        <w:rPr>
          <w:rFonts w:ascii="Arial" w:hAnsi="Arial" w:cs="Arial"/>
          <w:color w:val="000000"/>
          <w:sz w:val="18"/>
          <w:szCs w:val="18"/>
        </w:rPr>
        <w:t>Ponudnik dodatne informacije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F63606" w:rsidTr="008A02D3">
        <w:tc>
          <w:tcPr>
            <w:tcW w:w="0" w:type="auto"/>
            <w:tcMar>
              <w:top w:w="0" w:type="auto"/>
              <w:bottom w:w="0" w:type="auto"/>
            </w:tcMar>
            <w:vAlign w:val="center"/>
          </w:tcPr>
          <w:p w:rsidR="00F63606" w:rsidRDefault="00F63606" w:rsidP="008A02D3">
            <w:pPr>
              <w:spacing w:before="135" w:after="135"/>
              <w:jc w:val="both"/>
              <w:textAlignment w:val="center"/>
            </w:pPr>
            <w:r>
              <w:rPr>
                <w:rFonts w:ascii="Arial" w:hAnsi="Arial" w:cs="Arial"/>
                <w:color w:val="000000"/>
                <w:position w:val="-2"/>
                <w:sz w:val="18"/>
                <w:szCs w:val="18"/>
              </w:rPr>
              <w:t>1. Ponudnik vnese osnovne podatke o ponudbi;</w:t>
            </w:r>
          </w:p>
          <w:p w:rsidR="00F63606" w:rsidRDefault="00F63606" w:rsidP="008A02D3">
            <w:pPr>
              <w:spacing w:before="135" w:after="135"/>
              <w:jc w:val="both"/>
              <w:textAlignment w:val="center"/>
            </w:pPr>
            <w:r>
              <w:rPr>
                <w:rFonts w:ascii="Arial" w:hAnsi="Arial" w:cs="Arial"/>
                <w:color w:val="000000"/>
                <w:position w:val="-2"/>
                <w:sz w:val="18"/>
                <w:szCs w:val="18"/>
              </w:rPr>
              <w:t>2. Ponudnik v razdelek Predračun naloži scan natisa izpolnjenega Predračuna seznama razpisanega blaga (OBR-8a), in sicer po vrstnem redu Listi sklopov I.-IV. Iz scana predračuna mora biti razviden tudi podpis in žig ponudnika (ponudniki naj predložijo scane dokumentov v jasni vidljivosti, sicer bo naročnik vsem sodelujočim na e-naslove kontaktnih oseb ponudnikov razposlal podatke o prejetih ponudbah, ki so sicer razvidni na obrazcu predračuna seznama razpisanega blaga!).</w:t>
            </w:r>
          </w:p>
          <w:p w:rsidR="00F63606" w:rsidRDefault="00F63606" w:rsidP="008A02D3">
            <w:pPr>
              <w:spacing w:before="135" w:after="135"/>
              <w:jc w:val="both"/>
              <w:textAlignment w:val="center"/>
            </w:pPr>
            <w:r>
              <w:rPr>
                <w:rFonts w:ascii="Arial" w:hAnsi="Arial" w:cs="Arial"/>
                <w:color w:val="000000"/>
                <w:position w:val="-2"/>
                <w:sz w:val="18"/>
                <w:szCs w:val="18"/>
              </w:rPr>
              <w:t>3.Ponudnik v razdelek ESPD naloži ESPD obrazec ponudnika (xml format), ki se avtomatsko podpiše z oddajo ponudbe, kar šteje za originalni dokument;</w:t>
            </w:r>
          </w:p>
          <w:p w:rsidR="00F63606" w:rsidRDefault="00F63606" w:rsidP="008A02D3">
            <w:pPr>
              <w:spacing w:before="135" w:after="135"/>
              <w:jc w:val="both"/>
              <w:textAlignment w:val="center"/>
            </w:pPr>
            <w:r>
              <w:rPr>
                <w:rFonts w:ascii="Arial" w:hAnsi="Arial" w:cs="Arial"/>
                <w:color w:val="000000"/>
                <w:position w:val="-2"/>
                <w:sz w:val="18"/>
                <w:szCs w:val="18"/>
              </w:rPr>
              <w:t>4. Ponudnik v razdelek Druge priloge naloži ostale dele ponudbe, in sicer:</w:t>
            </w:r>
          </w:p>
          <w:tbl>
            <w:tblPr>
              <w:tblStyle w:val="NormalTablePHPDOCX"/>
              <w:tblW w:w="0" w:type="auto"/>
              <w:tblLook w:val="04A0" w:firstRow="1" w:lastRow="0" w:firstColumn="1" w:lastColumn="0" w:noHBand="0" w:noVBand="1"/>
            </w:tblPr>
            <w:tblGrid>
              <w:gridCol w:w="8854"/>
            </w:tblGrid>
            <w:tr w:rsidR="00F63606" w:rsidTr="008A02D3">
              <w:tc>
                <w:tcPr>
                  <w:tcW w:w="0" w:type="auto"/>
                  <w:tcMar>
                    <w:top w:w="0" w:type="auto"/>
                    <w:bottom w:w="0" w:type="auto"/>
                  </w:tcMar>
                </w:tcPr>
                <w:p w:rsidR="00F63606" w:rsidRDefault="00F63606" w:rsidP="008442B4">
                  <w:pPr>
                    <w:numPr>
                      <w:ilvl w:val="0"/>
                      <w:numId w:val="37"/>
                    </w:numPr>
                    <w:rPr>
                      <w:rFonts w:ascii="Arial" w:hAnsi="Arial" w:cs="Arial"/>
                      <w:color w:val="000000"/>
                      <w:sz w:val="18"/>
                      <w:szCs w:val="18"/>
                    </w:rPr>
                  </w:pPr>
                  <w:r>
                    <w:rPr>
                      <w:rFonts w:ascii="Arial" w:hAnsi="Arial" w:cs="Arial"/>
                      <w:color w:val="000000"/>
                      <w:position w:val="-2"/>
                      <w:sz w:val="18"/>
                      <w:szCs w:val="18"/>
                    </w:rPr>
                    <w:t>scan celotne ponudbene dokumentacije (razen Predračuna seznama razpisanega blaga (OBR-8a, ki je naložen že v razdelku predračun), vključno z vzorcem pogodbe, tudi scan espd obrazca, žigosanega in podpisanega s strani zakonitega zastopnika ponudnika;</w:t>
                  </w:r>
                </w:p>
                <w:p w:rsidR="00F63606" w:rsidRDefault="00F63606" w:rsidP="008442B4">
                  <w:pPr>
                    <w:numPr>
                      <w:ilvl w:val="0"/>
                      <w:numId w:val="37"/>
                    </w:numPr>
                    <w:rPr>
                      <w:rFonts w:ascii="Arial" w:hAnsi="Arial" w:cs="Arial"/>
                      <w:color w:val="000000"/>
                      <w:sz w:val="18"/>
                      <w:szCs w:val="18"/>
                    </w:rPr>
                  </w:pPr>
                  <w:r>
                    <w:rPr>
                      <w:rFonts w:ascii="Arial" w:hAnsi="Arial" w:cs="Arial"/>
                      <w:color w:val="000000"/>
                      <w:position w:val="-2"/>
                      <w:sz w:val="18"/>
                      <w:szCs w:val="18"/>
                    </w:rPr>
                    <w:t>Predračun seznam razpisanega blaga (OBR-8a) v xls obliki.</w:t>
                  </w:r>
                </w:p>
              </w:tc>
            </w:tr>
          </w:tbl>
          <w:p w:rsidR="00F63606" w:rsidRDefault="00F63606" w:rsidP="008A02D3"/>
          <w:p w:rsidR="00F63606" w:rsidRDefault="00F63606" w:rsidP="008A02D3">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5. Ponudnik razdelek »Sodelujoči« izpolni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 v primeru podizvajalcev predloži tu tudi vse zahtevane obrazce za podizvajalce.</w:t>
            </w:r>
          </w:p>
          <w:p w:rsidR="00F63606" w:rsidRDefault="00F63606" w:rsidP="008A02D3">
            <w:pPr>
              <w:spacing w:before="135" w:after="135"/>
              <w:jc w:val="both"/>
              <w:textAlignment w:val="center"/>
            </w:pPr>
          </w:p>
        </w:tc>
      </w:tr>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4. Navodilo za izpolnitev predračuna seznama razpisanega blaga (Obr-8a)</w:t>
            </w:r>
          </w:p>
        </w:tc>
      </w:tr>
    </w:tbl>
    <w:p w:rsidR="00F63606" w:rsidRDefault="00F63606" w:rsidP="00F63606">
      <w:pPr>
        <w:spacing w:before="225" w:after="225" w:line="240" w:lineRule="auto"/>
        <w:jc w:val="both"/>
      </w:pPr>
      <w:r w:rsidRPr="009728A1">
        <w:rPr>
          <w:rFonts w:ascii="Arial" w:hAnsi="Arial" w:cs="Arial"/>
          <w:color w:val="000000"/>
          <w:sz w:val="18"/>
          <w:szCs w:val="18"/>
        </w:rPr>
        <w:t xml:space="preserve">Naročilo je razdeljeno na </w:t>
      </w:r>
      <w:r w:rsidR="009265EA" w:rsidRPr="009728A1">
        <w:rPr>
          <w:rFonts w:ascii="Arial" w:hAnsi="Arial" w:cs="Arial"/>
          <w:color w:val="000000"/>
          <w:sz w:val="18"/>
          <w:szCs w:val="18"/>
        </w:rPr>
        <w:t xml:space="preserve">3 </w:t>
      </w:r>
      <w:r w:rsidRPr="009728A1">
        <w:rPr>
          <w:rFonts w:ascii="Arial" w:hAnsi="Arial" w:cs="Arial"/>
          <w:color w:val="000000"/>
          <w:sz w:val="18"/>
          <w:szCs w:val="18"/>
        </w:rPr>
        <w:t xml:space="preserve">sklope, vsak od teh naprej </w:t>
      </w:r>
      <w:r w:rsidR="00827361" w:rsidRPr="009728A1">
        <w:rPr>
          <w:rFonts w:ascii="Arial" w:hAnsi="Arial" w:cs="Arial"/>
          <w:color w:val="000000"/>
          <w:sz w:val="18"/>
          <w:szCs w:val="18"/>
        </w:rPr>
        <w:t xml:space="preserve">pa </w:t>
      </w:r>
      <w:r w:rsidRPr="009728A1">
        <w:rPr>
          <w:rFonts w:ascii="Arial" w:hAnsi="Arial" w:cs="Arial"/>
          <w:color w:val="000000"/>
          <w:sz w:val="18"/>
          <w:szCs w:val="18"/>
        </w:rPr>
        <w:t>na odprt</w:t>
      </w:r>
      <w:r w:rsidR="009728A1" w:rsidRPr="009728A1">
        <w:rPr>
          <w:rFonts w:ascii="Arial" w:hAnsi="Arial" w:cs="Arial"/>
          <w:color w:val="000000"/>
          <w:sz w:val="18"/>
          <w:szCs w:val="18"/>
        </w:rPr>
        <w:t xml:space="preserve">e </w:t>
      </w:r>
      <w:r w:rsidR="00827361" w:rsidRPr="009728A1">
        <w:rPr>
          <w:rFonts w:ascii="Arial" w:hAnsi="Arial" w:cs="Arial"/>
          <w:color w:val="000000"/>
          <w:sz w:val="18"/>
          <w:szCs w:val="18"/>
        </w:rPr>
        <w:t xml:space="preserve">oz. zaprte </w:t>
      </w:r>
      <w:r w:rsidRPr="009728A1">
        <w:rPr>
          <w:rFonts w:ascii="Arial" w:hAnsi="Arial" w:cs="Arial"/>
          <w:color w:val="000000"/>
          <w:sz w:val="18"/>
          <w:szCs w:val="18"/>
        </w:rPr>
        <w:t>podsklop</w:t>
      </w:r>
      <w:r w:rsidR="00827361" w:rsidRPr="009728A1">
        <w:rPr>
          <w:rFonts w:ascii="Arial" w:hAnsi="Arial" w:cs="Arial"/>
          <w:color w:val="000000"/>
          <w:sz w:val="18"/>
          <w:szCs w:val="18"/>
        </w:rPr>
        <w:t>e</w:t>
      </w:r>
      <w:r w:rsidRPr="009728A1">
        <w:rPr>
          <w:rFonts w:ascii="Arial" w:hAnsi="Arial" w:cs="Arial"/>
          <w:color w:val="000000"/>
          <w:sz w:val="18"/>
          <w:szCs w:val="18"/>
        </w:rPr>
        <w:t xml:space="preserve"> in nato posamezne vrste blaga.</w:t>
      </w:r>
    </w:p>
    <w:p w:rsidR="00F63606" w:rsidRDefault="00F63606" w:rsidP="00F63606">
      <w:pPr>
        <w:spacing w:before="225" w:after="225" w:line="240" w:lineRule="auto"/>
        <w:jc w:val="both"/>
      </w:pPr>
      <w:r>
        <w:rPr>
          <w:rFonts w:ascii="Arial" w:hAnsi="Arial" w:cs="Arial"/>
          <w:color w:val="000000"/>
          <w:sz w:val="18"/>
          <w:szCs w:val="18"/>
        </w:rPr>
        <w:t>Ponudnik lahko poda ponudbo za enega</w:t>
      </w:r>
      <w:r w:rsidR="00BA57F0">
        <w:rPr>
          <w:rFonts w:ascii="Arial" w:hAnsi="Arial" w:cs="Arial"/>
          <w:color w:val="000000"/>
          <w:sz w:val="18"/>
          <w:szCs w:val="18"/>
        </w:rPr>
        <w:t>, dva</w:t>
      </w:r>
      <w:r>
        <w:rPr>
          <w:rFonts w:ascii="Arial" w:hAnsi="Arial" w:cs="Arial"/>
          <w:color w:val="000000"/>
          <w:sz w:val="18"/>
          <w:szCs w:val="18"/>
        </w:rPr>
        <w:t xml:space="preserve"> ali več sklopov. </w:t>
      </w:r>
    </w:p>
    <w:p w:rsidR="00BA57F0" w:rsidRDefault="00F63606" w:rsidP="00F63606">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Blago je znotraj sklopov razvrščeno </w:t>
      </w:r>
      <w:r w:rsidR="00BA57F0" w:rsidRPr="00BA57F0">
        <w:rPr>
          <w:rFonts w:ascii="Arial" w:hAnsi="Arial" w:cs="Arial"/>
          <w:color w:val="000000"/>
          <w:sz w:val="18"/>
          <w:szCs w:val="18"/>
        </w:rPr>
        <w:t>v enega ali več podsklopov</w:t>
      </w:r>
      <w:r>
        <w:rPr>
          <w:rFonts w:ascii="Arial" w:hAnsi="Arial" w:cs="Arial"/>
          <w:color w:val="000000"/>
          <w:sz w:val="18"/>
          <w:szCs w:val="18"/>
        </w:rPr>
        <w:t>.</w:t>
      </w:r>
      <w:r w:rsidR="00BA57F0" w:rsidRPr="00BA57F0">
        <w:t xml:space="preserve"> </w:t>
      </w:r>
      <w:r w:rsidR="00BA57F0" w:rsidRPr="00BA57F0">
        <w:rPr>
          <w:rFonts w:ascii="Arial" w:hAnsi="Arial" w:cs="Arial"/>
          <w:color w:val="000000"/>
          <w:sz w:val="18"/>
          <w:szCs w:val="18"/>
        </w:rPr>
        <w:t>Ponudnik lahko poda ponudbo za enega ali več podsklopov. Podsklopi so lahko zaprti ali odprti.</w:t>
      </w:r>
      <w:r>
        <w:rPr>
          <w:rFonts w:ascii="Arial" w:hAnsi="Arial" w:cs="Arial"/>
          <w:color w:val="000000"/>
          <w:sz w:val="18"/>
          <w:szCs w:val="18"/>
        </w:rPr>
        <w:t xml:space="preserve"> </w:t>
      </w:r>
    </w:p>
    <w:p w:rsidR="00BA57F0" w:rsidRDefault="00BA57F0" w:rsidP="00F63606">
      <w:pPr>
        <w:spacing w:before="225" w:after="225" w:line="240" w:lineRule="auto"/>
        <w:jc w:val="both"/>
        <w:rPr>
          <w:rFonts w:ascii="Arial" w:hAnsi="Arial" w:cs="Arial"/>
          <w:color w:val="000000"/>
          <w:sz w:val="18"/>
          <w:szCs w:val="18"/>
        </w:rPr>
      </w:pPr>
      <w:r w:rsidRPr="00BA57F0">
        <w:rPr>
          <w:rFonts w:ascii="Arial" w:hAnsi="Arial" w:cs="Arial"/>
          <w:color w:val="000000"/>
          <w:sz w:val="18"/>
          <w:szCs w:val="18"/>
        </w:rPr>
        <w:t>Pri zaprtih podsklopih mora ponudnik ponuditi 100 % razpisanih vrst blaga/storitev, v nasprotnem primeru se ponudba izloči. Zaprti podsklopi so v razpisni datoteki: Predračun - Seznam razpisanega blaga (OBR-8a) označeni z oznako »ZAPRT«. V primeru zaprtih podsklopov gre za oddajo naročila po podsklopih.</w:t>
      </w:r>
    </w:p>
    <w:p w:rsidR="00F63606" w:rsidRDefault="00F63606" w:rsidP="00F63606">
      <w:pPr>
        <w:spacing w:before="225" w:after="225" w:line="240" w:lineRule="auto"/>
        <w:jc w:val="both"/>
      </w:pPr>
      <w:r>
        <w:rPr>
          <w:rFonts w:ascii="Arial" w:hAnsi="Arial" w:cs="Arial"/>
          <w:color w:val="000000"/>
          <w:sz w:val="18"/>
          <w:szCs w:val="18"/>
        </w:rPr>
        <w:t>Pri odprtih podsklopih lahko ponudnik poda ponudbo za eno ali več razpisanih vrst blaga/storitev. Odprti podsklopi so v razpisni datoteki: Predračun - Seznam razpisanega blaga (OBR-8a) označeni z oznako »ODPRT«. V primeru odprtih podsklopov gre za oddajo naročila po vrstah blaga.</w:t>
      </w:r>
    </w:p>
    <w:p w:rsidR="00F63606" w:rsidRDefault="00F63606" w:rsidP="00F63606">
      <w:pPr>
        <w:spacing w:before="225" w:after="225" w:line="240" w:lineRule="auto"/>
        <w:jc w:val="both"/>
      </w:pPr>
      <w:r>
        <w:rPr>
          <w:rFonts w:ascii="Arial" w:hAnsi="Arial" w:cs="Arial"/>
          <w:color w:val="000000"/>
          <w:sz w:val="18"/>
          <w:szCs w:val="18"/>
        </w:rPr>
        <w:lastRenderedPageBreak/>
        <w:t>Vrste in okvirne količine razpisanega blaga so podane v Predračunu - Seznamu razpisanega blaga/storitev (Obr-8a), pri čemer so količine okvirne</w:t>
      </w:r>
      <w:r w:rsidRPr="00056A46">
        <w:rPr>
          <w:rFonts w:ascii="Arial" w:hAnsi="Arial" w:cs="Arial"/>
          <w:color w:val="000000"/>
          <w:sz w:val="18"/>
          <w:szCs w:val="18"/>
        </w:rPr>
        <w:t xml:space="preserve">, za obdobje </w:t>
      </w:r>
      <w:r w:rsidR="00056A46">
        <w:rPr>
          <w:rFonts w:ascii="Arial" w:hAnsi="Arial" w:cs="Arial"/>
          <w:color w:val="000000"/>
          <w:sz w:val="18"/>
          <w:szCs w:val="18"/>
        </w:rPr>
        <w:t>2</w:t>
      </w:r>
      <w:r w:rsidR="001A4082" w:rsidRPr="00056A46">
        <w:rPr>
          <w:rFonts w:ascii="Arial" w:hAnsi="Arial" w:cs="Arial"/>
          <w:color w:val="000000"/>
          <w:sz w:val="18"/>
          <w:szCs w:val="18"/>
        </w:rPr>
        <w:t xml:space="preserve"> l</w:t>
      </w:r>
      <w:r w:rsidRPr="00056A46">
        <w:rPr>
          <w:rFonts w:ascii="Arial" w:hAnsi="Arial" w:cs="Arial"/>
          <w:color w:val="000000"/>
          <w:sz w:val="18"/>
          <w:szCs w:val="18"/>
        </w:rPr>
        <w:t>et.</w:t>
      </w:r>
      <w:r>
        <w:rPr>
          <w:rFonts w:ascii="Arial" w:hAnsi="Arial" w:cs="Arial"/>
          <w:color w:val="000000"/>
          <w:sz w:val="18"/>
          <w:szCs w:val="18"/>
        </w:rPr>
        <w:t xml:space="preserve">   </w:t>
      </w:r>
    </w:p>
    <w:p w:rsidR="00F63606" w:rsidRDefault="00F63606" w:rsidP="00F63606">
      <w:pPr>
        <w:spacing w:before="225" w:after="225" w:line="240" w:lineRule="auto"/>
        <w:jc w:val="both"/>
      </w:pPr>
      <w:r>
        <w:rPr>
          <w:rFonts w:ascii="Arial" w:hAnsi="Arial" w:cs="Arial"/>
          <w:color w:val="000000"/>
          <w:sz w:val="18"/>
          <w:szCs w:val="18"/>
        </w:rPr>
        <w:t>Ponudbena cena mora vključevati vse elemente, iz katerih je sestavljena (davki, stroški, trošarina, uvozne dajatve, poštni stroški, popusti in ostalo). Vključevati mora tudi vse stroške, povezane z izvedbo javnega naročila in sicer: stroške materiala, distribucije, skladiščenja,... </w:t>
      </w:r>
    </w:p>
    <w:p w:rsidR="00F63606" w:rsidRDefault="00F63606" w:rsidP="00F63606">
      <w:pPr>
        <w:spacing w:before="225" w:after="225" w:line="240" w:lineRule="auto"/>
        <w:jc w:val="both"/>
      </w:pPr>
      <w:r>
        <w:rPr>
          <w:rFonts w:ascii="Arial" w:hAnsi="Arial" w:cs="Arial"/>
          <w:color w:val="000000"/>
          <w:sz w:val="18"/>
          <w:szCs w:val="18"/>
        </w:rPr>
        <w:t>IZPOLNJEVANJE OBRAZCA OBR-8a:</w:t>
      </w:r>
    </w:p>
    <w:p w:rsidR="00F63606" w:rsidRDefault="00F63606" w:rsidP="00F63606">
      <w:pPr>
        <w:spacing w:before="225" w:after="225" w:line="240" w:lineRule="auto"/>
        <w:jc w:val="both"/>
      </w:pPr>
      <w:r>
        <w:rPr>
          <w:rFonts w:ascii="Arial" w:hAnsi="Arial" w:cs="Arial"/>
          <w:color w:val="000000"/>
          <w:sz w:val="18"/>
          <w:szCs w:val="18"/>
        </w:rPr>
        <w:t xml:space="preserve">Ponudnik mora  Predračun - Seznama </w:t>
      </w:r>
      <w:r w:rsidR="006E6E3A">
        <w:rPr>
          <w:rFonts w:ascii="Arial" w:hAnsi="Arial" w:cs="Arial"/>
          <w:color w:val="000000"/>
          <w:sz w:val="18"/>
          <w:szCs w:val="18"/>
        </w:rPr>
        <w:t>razpisanega blaga/storitev (OBR–</w:t>
      </w:r>
      <w:r>
        <w:rPr>
          <w:rFonts w:ascii="Arial" w:hAnsi="Arial" w:cs="Arial"/>
          <w:color w:val="000000"/>
          <w:sz w:val="18"/>
          <w:szCs w:val="18"/>
        </w:rPr>
        <w:t>8a), ki se nahaja v samostojni excelovi datoteki izpolniti, natisniti in natisnjeni izvod podpisati in žigosati.</w:t>
      </w:r>
    </w:p>
    <w:p w:rsidR="00F63606" w:rsidRDefault="00F63606" w:rsidP="00F63606">
      <w:pPr>
        <w:spacing w:before="225" w:after="225" w:line="240" w:lineRule="auto"/>
        <w:jc w:val="both"/>
      </w:pPr>
      <w:r>
        <w:rPr>
          <w:rFonts w:ascii="Arial" w:hAnsi="Arial" w:cs="Arial"/>
          <w:color w:val="000000"/>
          <w:sz w:val="18"/>
          <w:szCs w:val="18"/>
        </w:rPr>
        <w:t>Ponudnik k ponudbi predloži Predračun - Seznam razpisanega blaga/storitev (lastni natis izpolnjenega predračuna iz OBR-8a) v pisni in obvezno tudi v elektronski obliki (format .xls).</w:t>
      </w:r>
    </w:p>
    <w:p w:rsidR="00F63606" w:rsidRPr="00827361" w:rsidRDefault="00F63606" w:rsidP="00F63606">
      <w:pPr>
        <w:spacing w:before="225" w:after="225" w:line="240" w:lineRule="auto"/>
        <w:jc w:val="both"/>
      </w:pPr>
      <w:r w:rsidRPr="00827361">
        <w:rPr>
          <w:rFonts w:ascii="Arial" w:hAnsi="Arial" w:cs="Arial"/>
          <w:color w:val="000000"/>
          <w:sz w:val="18"/>
          <w:szCs w:val="18"/>
        </w:rPr>
        <w:t>Ponudnik mora v »Predračun - Seznam razpisanega blaga/storitev« (exelova datoteka)  pri vrstah blaga/storitev, ki jih ponuja (v odklenjena polja, obarvana z rumeno barvo) obvezno vpisati naslednje podatke:</w:t>
      </w:r>
    </w:p>
    <w:tbl>
      <w:tblPr>
        <w:tblStyle w:val="NormalTablePHPDOCX"/>
        <w:tblW w:w="0" w:type="auto"/>
        <w:tblInd w:w="108" w:type="dxa"/>
        <w:tblLook w:val="04A0" w:firstRow="1" w:lastRow="0" w:firstColumn="1" w:lastColumn="0" w:noHBand="0" w:noVBand="1"/>
      </w:tblPr>
      <w:tblGrid>
        <w:gridCol w:w="3829"/>
      </w:tblGrid>
      <w:tr w:rsidR="00F63606" w:rsidTr="008A02D3">
        <w:tc>
          <w:tcPr>
            <w:tcW w:w="0" w:type="auto"/>
            <w:tcMar>
              <w:top w:w="0" w:type="auto"/>
              <w:bottom w:w="0" w:type="auto"/>
            </w:tcMar>
          </w:tcPr>
          <w:p w:rsidR="00F63606" w:rsidRPr="00827361" w:rsidRDefault="00F63606" w:rsidP="008442B4">
            <w:pPr>
              <w:numPr>
                <w:ilvl w:val="0"/>
                <w:numId w:val="38"/>
              </w:numPr>
              <w:rPr>
                <w:rFonts w:ascii="Arial" w:hAnsi="Arial" w:cs="Arial"/>
                <w:color w:val="000000"/>
                <w:sz w:val="18"/>
                <w:szCs w:val="18"/>
              </w:rPr>
            </w:pPr>
            <w:r w:rsidRPr="00827361">
              <w:rPr>
                <w:rFonts w:ascii="Arial" w:hAnsi="Arial" w:cs="Arial"/>
                <w:color w:val="000000"/>
                <w:sz w:val="18"/>
                <w:szCs w:val="18"/>
              </w:rPr>
              <w:t>veljavna cena brez DDV/EM</w:t>
            </w:r>
          </w:p>
          <w:p w:rsidR="00F63606" w:rsidRPr="00827361" w:rsidRDefault="00F63606" w:rsidP="008442B4">
            <w:pPr>
              <w:numPr>
                <w:ilvl w:val="0"/>
                <w:numId w:val="38"/>
              </w:numPr>
              <w:rPr>
                <w:rFonts w:ascii="Arial" w:hAnsi="Arial" w:cs="Arial"/>
                <w:color w:val="000000"/>
                <w:sz w:val="18"/>
                <w:szCs w:val="18"/>
              </w:rPr>
            </w:pPr>
            <w:r w:rsidRPr="00827361">
              <w:rPr>
                <w:rFonts w:ascii="Arial" w:hAnsi="Arial" w:cs="Arial"/>
                <w:color w:val="000000"/>
                <w:sz w:val="18"/>
                <w:szCs w:val="18"/>
              </w:rPr>
              <w:t>popust (stopnja popusta)</w:t>
            </w:r>
          </w:p>
          <w:p w:rsidR="00F63606" w:rsidRPr="00827361" w:rsidRDefault="00F63606" w:rsidP="008442B4">
            <w:pPr>
              <w:numPr>
                <w:ilvl w:val="0"/>
                <w:numId w:val="38"/>
              </w:numPr>
              <w:rPr>
                <w:rFonts w:ascii="Arial" w:hAnsi="Arial" w:cs="Arial"/>
                <w:color w:val="000000"/>
                <w:sz w:val="18"/>
                <w:szCs w:val="18"/>
              </w:rPr>
            </w:pPr>
            <w:r w:rsidRPr="00827361">
              <w:rPr>
                <w:rFonts w:ascii="Arial" w:hAnsi="Arial" w:cs="Arial"/>
                <w:color w:val="000000"/>
                <w:sz w:val="18"/>
                <w:szCs w:val="18"/>
              </w:rPr>
              <w:t>stopnjo DDV</w:t>
            </w:r>
          </w:p>
          <w:p w:rsidR="00F63606" w:rsidRPr="00827361" w:rsidRDefault="00F63606" w:rsidP="008442B4">
            <w:pPr>
              <w:numPr>
                <w:ilvl w:val="0"/>
                <w:numId w:val="38"/>
              </w:numPr>
              <w:rPr>
                <w:rFonts w:ascii="Arial" w:hAnsi="Arial" w:cs="Arial"/>
                <w:color w:val="000000"/>
                <w:sz w:val="18"/>
                <w:szCs w:val="18"/>
              </w:rPr>
            </w:pPr>
            <w:r w:rsidRPr="00827361">
              <w:rPr>
                <w:rFonts w:ascii="Arial" w:hAnsi="Arial" w:cs="Arial"/>
                <w:color w:val="000000"/>
                <w:sz w:val="18"/>
                <w:szCs w:val="18"/>
              </w:rPr>
              <w:t>proizvajalca ponujenega blaga </w:t>
            </w:r>
          </w:p>
          <w:p w:rsidR="00F63606" w:rsidRPr="00827361" w:rsidRDefault="00F63606" w:rsidP="008442B4">
            <w:pPr>
              <w:numPr>
                <w:ilvl w:val="0"/>
                <w:numId w:val="38"/>
              </w:numPr>
              <w:rPr>
                <w:rFonts w:ascii="Arial" w:hAnsi="Arial" w:cs="Arial"/>
                <w:color w:val="000000"/>
                <w:sz w:val="18"/>
                <w:szCs w:val="18"/>
              </w:rPr>
            </w:pPr>
            <w:r w:rsidRPr="00827361">
              <w:rPr>
                <w:rFonts w:ascii="Arial" w:hAnsi="Arial" w:cs="Arial"/>
                <w:color w:val="000000"/>
                <w:sz w:val="18"/>
                <w:szCs w:val="18"/>
              </w:rPr>
              <w:t>ponudnikov naziv blaga</w:t>
            </w:r>
          </w:p>
          <w:p w:rsidR="00F63606" w:rsidRPr="00056A46" w:rsidRDefault="00F63606" w:rsidP="00056A46">
            <w:pPr>
              <w:numPr>
                <w:ilvl w:val="0"/>
                <w:numId w:val="38"/>
              </w:numPr>
              <w:rPr>
                <w:rFonts w:ascii="Arial" w:hAnsi="Arial" w:cs="Arial"/>
                <w:color w:val="000000"/>
                <w:sz w:val="18"/>
                <w:szCs w:val="18"/>
              </w:rPr>
            </w:pPr>
            <w:r w:rsidRPr="00827361">
              <w:rPr>
                <w:rFonts w:ascii="Arial" w:hAnsi="Arial" w:cs="Arial"/>
                <w:color w:val="000000"/>
                <w:sz w:val="18"/>
                <w:szCs w:val="18"/>
              </w:rPr>
              <w:t>kataloško številko ponujenega blaga</w:t>
            </w:r>
          </w:p>
        </w:tc>
      </w:tr>
    </w:tbl>
    <w:p w:rsidR="00F63606" w:rsidRDefault="00F63606" w:rsidP="00F63606">
      <w:pPr>
        <w:spacing w:before="225" w:after="225" w:line="240" w:lineRule="auto"/>
        <w:jc w:val="both"/>
      </w:pPr>
      <w:r>
        <w:rPr>
          <w:rFonts w:ascii="Arial" w:hAnsi="Arial" w:cs="Arial"/>
          <w:b/>
          <w:bCs/>
          <w:color w:val="000000"/>
          <w:sz w:val="18"/>
          <w:szCs w:val="18"/>
        </w:rPr>
        <w:t>Ponudnik ne sme preimenovati, kopirati ali kako drugače spreminjati datoteke Predračuna -  Seznama razpisanega blaga ali storitev (Obr-8a) zaradi nadaljnje programske obdelave podatkov! </w:t>
      </w:r>
    </w:p>
    <w:tbl>
      <w:tblPr>
        <w:tblStyle w:val="NormalTablePHPDOCX"/>
        <w:tblW w:w="0" w:type="auto"/>
        <w:tblInd w:w="108" w:type="dxa"/>
        <w:tblLook w:val="04A0" w:firstRow="1" w:lastRow="0" w:firstColumn="1" w:lastColumn="0" w:noHBand="0" w:noVBand="1"/>
      </w:tblPr>
      <w:tblGrid>
        <w:gridCol w:w="8962"/>
      </w:tblGrid>
      <w:tr w:rsidR="00F63606" w:rsidTr="00F63606">
        <w:tc>
          <w:tcPr>
            <w:tcW w:w="0" w:type="auto"/>
            <w:tcMar>
              <w:top w:w="0" w:type="auto"/>
              <w:bottom w:w="0" w:type="auto"/>
            </w:tcMar>
          </w:tcPr>
          <w:p w:rsidR="00F63606" w:rsidRDefault="00F63606" w:rsidP="008442B4">
            <w:pPr>
              <w:numPr>
                <w:ilvl w:val="0"/>
                <w:numId w:val="39"/>
              </w:numPr>
              <w:rPr>
                <w:rFonts w:ascii="Arial" w:hAnsi="Arial" w:cs="Arial"/>
                <w:color w:val="000000"/>
                <w:sz w:val="18"/>
                <w:szCs w:val="18"/>
              </w:rPr>
            </w:pPr>
            <w:r>
              <w:rPr>
                <w:rFonts w:ascii="Arial" w:hAnsi="Arial" w:cs="Arial"/>
                <w:b/>
                <w:bCs/>
                <w:i/>
                <w:iCs/>
                <w:color w:val="000000"/>
                <w:sz w:val="18"/>
                <w:szCs w:val="18"/>
              </w:rPr>
              <w:t>Naročnik ne odgovarja za morebitne napake pri podajanju posameznih cen in davčnih stopenj oziroma napačno podanih enot v ponujenem pakiranju;</w:t>
            </w:r>
          </w:p>
          <w:p w:rsidR="00F63606" w:rsidRPr="00F63606" w:rsidRDefault="00F63606" w:rsidP="008442B4">
            <w:pPr>
              <w:numPr>
                <w:ilvl w:val="0"/>
                <w:numId w:val="39"/>
              </w:numPr>
              <w:rPr>
                <w:rFonts w:ascii="Arial" w:hAnsi="Arial" w:cs="Arial"/>
                <w:color w:val="000000"/>
                <w:sz w:val="18"/>
                <w:szCs w:val="18"/>
              </w:rPr>
            </w:pPr>
            <w:r>
              <w:rPr>
                <w:rFonts w:ascii="Arial" w:hAnsi="Arial" w:cs="Arial"/>
                <w:b/>
                <w:bCs/>
                <w:i/>
                <w:iCs/>
                <w:color w:val="000000"/>
                <w:sz w:val="18"/>
                <w:szCs w:val="18"/>
              </w:rPr>
              <w:t>Cena brez DDV je za fiksna za ves čas veljavnosti ponudbe/pogodbe.</w:t>
            </w:r>
          </w:p>
          <w:p w:rsidR="00F63606" w:rsidRDefault="00F63606" w:rsidP="00F63606">
            <w:pPr>
              <w:ind w:left="720"/>
              <w:rPr>
                <w:rFonts w:ascii="Arial" w:hAnsi="Arial" w:cs="Arial"/>
                <w:b/>
                <w:bCs/>
                <w:i/>
                <w:iCs/>
                <w:color w:val="000000"/>
                <w:sz w:val="18"/>
                <w:szCs w:val="18"/>
              </w:rPr>
            </w:pPr>
          </w:p>
          <w:p w:rsidR="00F63606" w:rsidRDefault="00F63606" w:rsidP="00F63606">
            <w:pPr>
              <w:ind w:left="720"/>
              <w:rPr>
                <w:rFonts w:ascii="Arial" w:hAnsi="Arial" w:cs="Arial"/>
                <w:color w:val="000000"/>
                <w:sz w:val="18"/>
                <w:szCs w:val="18"/>
              </w:rPr>
            </w:pPr>
          </w:p>
        </w:tc>
      </w:tr>
      <w:tr w:rsidR="003A38C8" w:rsidTr="00F63606">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5. Jezik razpisne dokumentacije in ponudbe ter oblika</w:t>
            </w:r>
          </w:p>
        </w:tc>
      </w:tr>
    </w:tbl>
    <w:p w:rsidR="003A38C8" w:rsidRDefault="001A115A">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3A38C8" w:rsidRDefault="001A115A">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3A38C8" w:rsidRDefault="001A115A">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3A38C8" w:rsidRDefault="001A115A">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3A38C8" w:rsidRDefault="001A115A">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6. Skupna ponudba</w:t>
            </w:r>
          </w:p>
        </w:tc>
      </w:tr>
    </w:tbl>
    <w:p w:rsidR="003A38C8" w:rsidRDefault="001A115A">
      <w:pPr>
        <w:spacing w:before="225" w:after="225" w:line="240" w:lineRule="auto"/>
        <w:jc w:val="both"/>
      </w:pPr>
      <w:r>
        <w:rPr>
          <w:rFonts w:ascii="Arial" w:hAnsi="Arial" w:cs="Arial"/>
          <w:color w:val="000000"/>
          <w:sz w:val="18"/>
          <w:szCs w:val="18"/>
        </w:rPr>
        <w:t xml:space="preserve">Ponudbo lahko odda skupina gospodarskih subjektov, vključno z začasnimi združenji. Naročnik od slednjih v fazi oddaje ponudbe ne zahteva določene pravne oblike. V ponudbi mora skupina gospodarskih subjektov predložiti s </w:t>
      </w:r>
      <w:r>
        <w:rPr>
          <w:rFonts w:ascii="Arial" w:hAnsi="Arial" w:cs="Arial"/>
          <w:color w:val="000000"/>
          <w:sz w:val="18"/>
          <w:szCs w:val="18"/>
        </w:rPr>
        <w:lastRenderedPageBreak/>
        <w:t>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3A38C8" w:rsidRDefault="001A115A" w:rsidP="008442B4">
            <w:pPr>
              <w:numPr>
                <w:ilvl w:val="0"/>
                <w:numId w:val="7"/>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3A38C8" w:rsidRDefault="001A115A">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3A38C8" w:rsidRDefault="001A115A">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7. Ustavitev postopka, zavrnitev vseh ponudb, odstop od izvedbe javnega naročila</w:t>
            </w:r>
          </w:p>
        </w:tc>
      </w:tr>
    </w:tbl>
    <w:p w:rsidR="003A38C8" w:rsidRDefault="001A115A">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8. ESPD</w:t>
            </w:r>
          </w:p>
        </w:tc>
      </w:tr>
    </w:tbl>
    <w:p w:rsidR="003A38C8" w:rsidRDefault="001A115A">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3A38C8" w:rsidRDefault="001A115A" w:rsidP="006D0DF6">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9. Zmanjšanje obsega naročila</w:t>
            </w:r>
          </w:p>
        </w:tc>
      </w:tr>
    </w:tbl>
    <w:p w:rsidR="003A38C8" w:rsidRDefault="001A115A">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3A38C8" w:rsidRDefault="001A115A">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10. Ponudba s podizvajalci</w:t>
            </w:r>
          </w:p>
        </w:tc>
      </w:tr>
    </w:tbl>
    <w:p w:rsidR="003A38C8" w:rsidRDefault="001A115A">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3A38C8" w:rsidRDefault="001A115A">
      <w:pPr>
        <w:spacing w:before="225" w:after="225" w:line="240" w:lineRule="auto"/>
        <w:jc w:val="both"/>
      </w:pPr>
      <w:r>
        <w:rPr>
          <w:rFonts w:ascii="Arial" w:hAnsi="Arial" w:cs="Arial"/>
          <w:color w:val="000000"/>
          <w:sz w:val="18"/>
          <w:szCs w:val="18"/>
        </w:rPr>
        <w:lastRenderedPageBreak/>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11. Dopolnjevanje, spreminjanje ter pojasnjevanje ponudb</w:t>
            </w:r>
          </w:p>
        </w:tc>
      </w:tr>
    </w:tbl>
    <w:p w:rsidR="003A38C8" w:rsidRDefault="001A115A">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3A38C8" w:rsidRDefault="001A115A">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3A38C8" w:rsidRDefault="001A115A">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3A38C8" w:rsidRDefault="001A115A">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3A38C8" w:rsidRDefault="001A115A" w:rsidP="008442B4">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3A38C8" w:rsidRDefault="001A115A" w:rsidP="008442B4">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3A38C8" w:rsidRDefault="001A115A">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3A38C8" w:rsidRDefault="001A115A">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12. Obvestilo o oddaji naročila</w:t>
            </w:r>
          </w:p>
        </w:tc>
      </w:tr>
    </w:tbl>
    <w:p w:rsidR="003A38C8" w:rsidRDefault="001A115A">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3A38C8" w:rsidRDefault="001A115A">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3A38C8" w:rsidRDefault="001A115A">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3A38C8" w:rsidRDefault="001A115A">
      <w:pPr>
        <w:spacing w:before="225" w:after="225" w:line="240" w:lineRule="auto"/>
        <w:jc w:val="both"/>
      </w:pPr>
      <w:r>
        <w:rPr>
          <w:rFonts w:ascii="Arial" w:hAnsi="Arial" w:cs="Arial"/>
          <w:color w:val="000000"/>
          <w:sz w:val="18"/>
          <w:szCs w:val="18"/>
        </w:rPr>
        <w:lastRenderedPageBreak/>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13. Veljavnost ponudbe</w:t>
            </w:r>
          </w:p>
        </w:tc>
      </w:tr>
    </w:tbl>
    <w:p w:rsidR="003A38C8" w:rsidRDefault="001A115A">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3A38C8" w:rsidRDefault="001A115A">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14. Zaupnost ponudbene dokumentacije</w:t>
            </w:r>
          </w:p>
        </w:tc>
      </w:tr>
    </w:tbl>
    <w:p w:rsidR="003A38C8" w:rsidRDefault="001A115A">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3A38C8" w:rsidRDefault="001A115A">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3A38C8" w:rsidRPr="00F63606" w:rsidRDefault="001A115A">
      <w:pPr>
        <w:spacing w:before="225" w:after="225" w:line="240" w:lineRule="auto"/>
        <w:jc w:val="both"/>
        <w:rPr>
          <w:highlight w:val="yellow"/>
        </w:rPr>
      </w:pPr>
      <w:r w:rsidRPr="00F63606">
        <w:rPr>
          <w:rFonts w:ascii="Arial" w:hAnsi="Arial" w:cs="Arial"/>
          <w:color w:val="000000"/>
          <w:sz w:val="18"/>
          <w:szCs w:val="18"/>
          <w:highlight w:val="yellow"/>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3A38C8" w:rsidRDefault="001A115A">
      <w:pPr>
        <w:spacing w:before="225" w:after="225" w:line="240" w:lineRule="auto"/>
        <w:jc w:val="both"/>
      </w:pPr>
      <w:r w:rsidRPr="00F63606">
        <w:rPr>
          <w:rFonts w:ascii="Arial" w:hAnsi="Arial" w:cs="Arial"/>
          <w:color w:val="000000"/>
          <w:sz w:val="18"/>
          <w:szCs w:val="18"/>
          <w:highlight w:val="yellow"/>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15. Način predložitve dokumentov v ponudbi</w:t>
            </w:r>
          </w:p>
        </w:tc>
      </w:tr>
    </w:tbl>
    <w:p w:rsidR="003A38C8" w:rsidRDefault="001A115A">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3A38C8" w:rsidRDefault="001A115A" w:rsidP="008442B4">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3A38C8" w:rsidRDefault="001A115A" w:rsidP="008442B4">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3A38C8" w:rsidRDefault="001A115A">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3A38C8" w:rsidRDefault="001A115A">
      <w:pPr>
        <w:spacing w:before="225" w:after="225" w:line="240" w:lineRule="auto"/>
        <w:jc w:val="both"/>
      </w:pPr>
      <w:r>
        <w:rPr>
          <w:rFonts w:ascii="Arial" w:hAnsi="Arial" w:cs="Arial"/>
          <w:color w:val="000000"/>
          <w:sz w:val="18"/>
          <w:szCs w:val="18"/>
        </w:rPr>
        <w:t xml:space="preserve">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w:t>
      </w:r>
      <w:r>
        <w:rPr>
          <w:rFonts w:ascii="Arial" w:hAnsi="Arial" w:cs="Arial"/>
          <w:color w:val="000000"/>
          <w:sz w:val="18"/>
          <w:szCs w:val="18"/>
        </w:rPr>
        <w:lastRenderedPageBreak/>
        <w:t>ponudnika (stanje v trenutku oddaje ponudbe). Ponudnik mora zahtevani dokument predložiti v roku, ki ga določi naročnik, v nasprotnem primeru bo naročnik ponudbo zavrnil.</w:t>
      </w:r>
    </w:p>
    <w:p w:rsidR="003A38C8" w:rsidRDefault="001A115A">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3A38C8" w:rsidRDefault="001A115A">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16. Sklenitev pogodbe</w:t>
            </w:r>
          </w:p>
        </w:tc>
      </w:tr>
    </w:tbl>
    <w:p w:rsidR="003A38C8" w:rsidRDefault="001A115A">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3A38C8" w:rsidRDefault="001A115A">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3A38C8" w:rsidRDefault="001A115A">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r>
              <w:rPr>
                <w:rFonts w:ascii="Arial" w:hAnsi="Arial" w:cs="Arial"/>
                <w:b/>
                <w:bCs/>
                <w:color w:val="FFFFFF"/>
                <w:position w:val="-2"/>
                <w:sz w:val="18"/>
                <w:szCs w:val="18"/>
                <w:shd w:val="clear" w:color="auto" w:fill="000000"/>
              </w:rPr>
              <w:t>17. Pravno varstvo</w:t>
            </w:r>
          </w:p>
        </w:tc>
      </w:tr>
    </w:tbl>
    <w:p w:rsidR="003A38C8" w:rsidRDefault="001A115A">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3A38C8" w:rsidRDefault="001A115A">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3A38C8" w:rsidRDefault="001A115A">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3A38C8" w:rsidRDefault="001A115A">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3A38C8" w:rsidRDefault="001A115A">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3A38C8" w:rsidRDefault="001A115A">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3A38C8" w:rsidRDefault="001A115A">
      <w:pPr>
        <w:spacing w:before="225" w:after="225" w:line="240" w:lineRule="auto"/>
        <w:jc w:val="both"/>
      </w:pPr>
      <w:r>
        <w:rPr>
          <w:rFonts w:ascii="Arial" w:hAnsi="Arial" w:cs="Arial"/>
          <w:color w:val="000000"/>
          <w:sz w:val="18"/>
          <w:szCs w:val="18"/>
        </w:rPr>
        <w:lastRenderedPageBreak/>
        <w:t>http://www.djn.mju.gov.si/sistem-javnega-narocanja/pravno-varstvo </w:t>
      </w:r>
    </w:p>
    <w:p w:rsidR="003A38C8" w:rsidRDefault="001A115A">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3A38C8" w:rsidRDefault="001A115A">
      <w:pPr>
        <w:spacing w:before="225" w:after="225" w:line="240" w:lineRule="auto"/>
        <w:jc w:val="both"/>
      </w:pPr>
      <w:r>
        <w:rPr>
          <w:rFonts w:ascii="Arial" w:hAnsi="Arial" w:cs="Arial"/>
          <w:color w:val="000000"/>
          <w:sz w:val="18"/>
          <w:szCs w:val="18"/>
        </w:rPr>
        <w:t>Zahtevek za revizijo se lahko vloži v roku iz 25. člena ZPVPJN.</w:t>
      </w:r>
    </w:p>
    <w:p w:rsidR="003A38C8" w:rsidRDefault="001A115A">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3A38C8" w:rsidRDefault="003A38C8">
      <w:pPr>
        <w:sectPr w:rsidR="003A38C8" w:rsidSect="00D931BF">
          <w:pgSz w:w="11906" w:h="16838"/>
          <w:pgMar w:top="1418" w:right="1418" w:bottom="1418" w:left="1418" w:header="567" w:footer="680" w:gutter="0"/>
          <w:cols w:space="708"/>
          <w:docGrid w:linePitch="360"/>
        </w:sectPr>
      </w:pPr>
    </w:p>
    <w:p w:rsidR="00221AEE" w:rsidRPr="00A820C7" w:rsidRDefault="001A115A" w:rsidP="00221AEE">
      <w:pPr>
        <w:pStyle w:val="Naslov10"/>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221AEE" w:rsidRDefault="00221AEE" w:rsidP="00221AEE">
      <w:pPr>
        <w:rPr>
          <w:rFonts w:ascii="Arial" w:hAnsi="Arial" w:cs="Arial"/>
          <w:sz w:val="18"/>
          <w:szCs w:val="18"/>
        </w:rPr>
      </w:pPr>
    </w:p>
    <w:p w:rsidR="003A38C8" w:rsidRDefault="001A115A">
      <w:pPr>
        <w:spacing w:before="225" w:after="225" w:line="240" w:lineRule="auto"/>
        <w:jc w:val="both"/>
      </w:pPr>
      <w:r>
        <w:rPr>
          <w:rFonts w:ascii="Arial" w:hAnsi="Arial" w:cs="Arial"/>
          <w:b/>
          <w:bCs/>
          <w:color w:val="000000"/>
          <w:sz w:val="18"/>
          <w:szCs w:val="18"/>
        </w:rPr>
        <w:t>Merila, ki veljajo za vse sklope, razen če je določeno drugače.</w:t>
      </w:r>
    </w:p>
    <w:p w:rsidR="003A38C8" w:rsidRDefault="001A115A">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A38C8" w:rsidRDefault="001A115A">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A38C8">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56A46" w:rsidRPr="00056A46" w:rsidRDefault="008B1968" w:rsidP="00056A46">
            <w:pPr>
              <w:pStyle w:val="Odstavekseznama"/>
              <w:numPr>
                <w:ilvl w:val="0"/>
                <w:numId w:val="42"/>
              </w:numPr>
              <w:jc w:val="both"/>
              <w:textAlignment w:val="center"/>
              <w:rPr>
                <w:rFonts w:ascii="Arial" w:hAnsi="Arial" w:cs="Arial"/>
                <w:color w:val="000000"/>
                <w:position w:val="-2"/>
                <w:sz w:val="18"/>
                <w:szCs w:val="18"/>
              </w:rPr>
            </w:pPr>
            <w:r w:rsidRPr="00056A46">
              <w:rPr>
                <w:rFonts w:ascii="Arial" w:hAnsi="Arial" w:cs="Arial"/>
                <w:color w:val="000000"/>
                <w:position w:val="-2"/>
                <w:sz w:val="18"/>
                <w:szCs w:val="18"/>
              </w:rPr>
              <w:t xml:space="preserve">v primeru </w:t>
            </w:r>
            <w:r w:rsidRPr="00056A46">
              <w:rPr>
                <w:rFonts w:ascii="Arial" w:hAnsi="Arial" w:cs="Arial"/>
                <w:b/>
                <w:color w:val="000000"/>
                <w:position w:val="-2"/>
                <w:sz w:val="18"/>
                <w:szCs w:val="18"/>
              </w:rPr>
              <w:t>zaprtih podsklopov</w:t>
            </w:r>
            <w:r w:rsidRPr="00056A46">
              <w:rPr>
                <w:rFonts w:ascii="Arial" w:hAnsi="Arial" w:cs="Arial"/>
                <w:color w:val="000000"/>
                <w:position w:val="-2"/>
                <w:sz w:val="18"/>
                <w:szCs w:val="18"/>
              </w:rPr>
              <w:t>: najnižja kon</w:t>
            </w:r>
            <w:r w:rsidRPr="00056A46">
              <w:rPr>
                <w:rFonts w:ascii="Arial" w:hAnsi="Arial" w:cs="Arial" w:hint="eastAsia"/>
                <w:color w:val="000000"/>
                <w:position w:val="-2"/>
                <w:sz w:val="18"/>
                <w:szCs w:val="18"/>
              </w:rPr>
              <w:t>č</w:t>
            </w:r>
            <w:r w:rsidRPr="00056A46">
              <w:rPr>
                <w:rFonts w:ascii="Arial" w:hAnsi="Arial" w:cs="Arial"/>
                <w:color w:val="000000"/>
                <w:position w:val="-2"/>
                <w:sz w:val="18"/>
                <w:szCs w:val="18"/>
              </w:rPr>
              <w:t>na vrednost predra</w:t>
            </w:r>
            <w:r w:rsidRPr="00056A46">
              <w:rPr>
                <w:rFonts w:ascii="Arial" w:hAnsi="Arial" w:cs="Arial" w:hint="eastAsia"/>
                <w:color w:val="000000"/>
                <w:position w:val="-2"/>
                <w:sz w:val="18"/>
                <w:szCs w:val="18"/>
              </w:rPr>
              <w:t>č</w:t>
            </w:r>
            <w:r w:rsidRPr="00056A46">
              <w:rPr>
                <w:rFonts w:ascii="Arial" w:hAnsi="Arial" w:cs="Arial"/>
                <w:color w:val="000000"/>
                <w:position w:val="-2"/>
                <w:sz w:val="18"/>
                <w:szCs w:val="18"/>
              </w:rPr>
              <w:t xml:space="preserve">una za </w:t>
            </w:r>
            <w:r w:rsidRPr="00056A46">
              <w:rPr>
                <w:rFonts w:ascii="Arial" w:hAnsi="Arial" w:cs="Arial"/>
                <w:b/>
                <w:color w:val="000000"/>
                <w:position w:val="-2"/>
                <w:sz w:val="18"/>
                <w:szCs w:val="18"/>
              </w:rPr>
              <w:t>podsklop</w:t>
            </w:r>
            <w:r w:rsidRPr="00056A46">
              <w:rPr>
                <w:rFonts w:ascii="Arial" w:hAnsi="Arial" w:cs="Arial"/>
                <w:color w:val="000000"/>
                <w:position w:val="-2"/>
                <w:sz w:val="18"/>
                <w:szCs w:val="18"/>
              </w:rPr>
              <w:t>;</w:t>
            </w:r>
          </w:p>
          <w:p w:rsidR="008B1968" w:rsidRPr="00056A46" w:rsidRDefault="008B1968" w:rsidP="00056A46">
            <w:pPr>
              <w:pStyle w:val="Odstavekseznama"/>
              <w:numPr>
                <w:ilvl w:val="0"/>
                <w:numId w:val="42"/>
              </w:numPr>
              <w:jc w:val="both"/>
              <w:textAlignment w:val="center"/>
              <w:rPr>
                <w:rFonts w:ascii="Arial" w:hAnsi="Arial" w:cs="Arial"/>
                <w:color w:val="000000"/>
                <w:position w:val="-2"/>
                <w:sz w:val="18"/>
                <w:szCs w:val="18"/>
              </w:rPr>
            </w:pPr>
            <w:r w:rsidRPr="00056A46">
              <w:rPr>
                <w:rFonts w:ascii="Arial" w:hAnsi="Arial" w:cs="Arial"/>
                <w:sz w:val="18"/>
                <w:szCs w:val="18"/>
              </w:rPr>
              <w:t xml:space="preserve">v primeru </w:t>
            </w:r>
            <w:r w:rsidRPr="00056A46">
              <w:rPr>
                <w:rFonts w:ascii="Arial" w:hAnsi="Arial" w:cs="Arial"/>
                <w:b/>
                <w:bCs/>
                <w:sz w:val="18"/>
                <w:szCs w:val="18"/>
              </w:rPr>
              <w:t>odprtih podsklopov</w:t>
            </w:r>
            <w:r w:rsidRPr="00056A46">
              <w:rPr>
                <w:rFonts w:ascii="Arial" w:hAnsi="Arial" w:cs="Arial"/>
                <w:sz w:val="18"/>
                <w:szCs w:val="18"/>
              </w:rPr>
              <w:t xml:space="preserve">: najnižja končna vrednost predračuna za razpisano </w:t>
            </w:r>
            <w:r w:rsidRPr="00056A46">
              <w:rPr>
                <w:rFonts w:ascii="Arial" w:hAnsi="Arial" w:cs="Arial"/>
                <w:b/>
                <w:bCs/>
                <w:sz w:val="18"/>
                <w:szCs w:val="18"/>
              </w:rPr>
              <w:t>vrsto blaga</w:t>
            </w:r>
          </w:p>
          <w:p w:rsidR="008B1968" w:rsidRDefault="008B1968">
            <w:pPr>
              <w:jc w:val="both"/>
              <w:textAlignment w:val="center"/>
            </w:pPr>
          </w:p>
        </w:tc>
      </w:tr>
    </w:tbl>
    <w:p w:rsidR="008B1968" w:rsidRPr="004D7897" w:rsidRDefault="008B1968" w:rsidP="008B1968">
      <w:pPr>
        <w:spacing w:before="225" w:after="225" w:line="240" w:lineRule="auto"/>
        <w:jc w:val="both"/>
      </w:pPr>
      <w:r w:rsidRPr="004D7897">
        <w:rPr>
          <w:rFonts w:ascii="Arial" w:hAnsi="Arial" w:cs="Arial"/>
          <w:sz w:val="18"/>
          <w:szCs w:val="18"/>
        </w:rPr>
        <w:t xml:space="preserve">Naročnik bo oddal  javno </w:t>
      </w:r>
      <w:r>
        <w:rPr>
          <w:rFonts w:ascii="Arial" w:hAnsi="Arial" w:cs="Arial"/>
          <w:sz w:val="18"/>
          <w:szCs w:val="18"/>
        </w:rPr>
        <w:t>ponudnikom, ki bodo ponudili</w:t>
      </w:r>
      <w:r w:rsidRPr="004D7897">
        <w:rPr>
          <w:rFonts w:ascii="Arial" w:hAnsi="Arial" w:cs="Arial"/>
          <w:sz w:val="18"/>
          <w:szCs w:val="18"/>
        </w:rPr>
        <w:t xml:space="preserve"> najnižje cene za posamezen podsklop (pri zaprtih podsklopih) oz. posamezno vrsto blaga (pri odprtih podsklopih).</w:t>
      </w:r>
    </w:p>
    <w:p w:rsidR="008B1968" w:rsidRPr="004D7897" w:rsidRDefault="008B1968" w:rsidP="008B1968">
      <w:pPr>
        <w:spacing w:before="225" w:after="225" w:line="240" w:lineRule="auto"/>
        <w:jc w:val="both"/>
      </w:pPr>
      <w:r w:rsidRPr="004D7897">
        <w:rPr>
          <w:rFonts w:ascii="Arial" w:hAnsi="Arial" w:cs="Arial"/>
          <w:sz w:val="18"/>
          <w:szCs w:val="18"/>
        </w:rPr>
        <w:t>Opomba: 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221AEE" w:rsidRPr="00C25086" w:rsidRDefault="00221AEE" w:rsidP="00221AEE"/>
    <w:p w:rsidR="003A38C8" w:rsidRDefault="003A38C8">
      <w:pPr>
        <w:sectPr w:rsidR="003A38C8" w:rsidSect="00D931BF">
          <w:pgSz w:w="11906" w:h="16838"/>
          <w:pgMar w:top="1418" w:right="1418" w:bottom="1418" w:left="1418" w:header="567" w:footer="680" w:gutter="0"/>
          <w:cols w:space="708"/>
          <w:docGrid w:linePitch="360"/>
        </w:sectPr>
      </w:pPr>
    </w:p>
    <w:p w:rsidR="006975C6" w:rsidRPr="00563971" w:rsidRDefault="001A115A" w:rsidP="00221AEE">
      <w:pPr>
        <w:pStyle w:val="Naslov10"/>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3A38C8" w:rsidRDefault="001A115A">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3A38C8" w:rsidRDefault="001A115A">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3A38C8" w:rsidRDefault="001A115A">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3A38C8">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3A38C8" w:rsidRDefault="001A115A">
            <w:r>
              <w:rPr>
                <w:rFonts w:ascii="Arial" w:hAnsi="Arial" w:cs="Arial"/>
                <w:color w:val="FFFFFF"/>
                <w:position w:val="-2"/>
                <w:sz w:val="18"/>
                <w:szCs w:val="18"/>
              </w:rPr>
              <w:t>Razlogi za izključitev</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A38C8" w:rsidRDefault="001A115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3A38C8" w:rsidRDefault="001A115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3A38C8" w:rsidRDefault="001A115A">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3A38C8" w:rsidRDefault="001A115A">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stanjena datum roka za predložitev ponudb! Naročnik bo upošteval dokazila, katerih starost ne bo več lpt +/- 2 meseca šteto od datuma določenega za preložitev ponudb in bodo odražala dejansko stanje na datum roka za predložitev ponudb. </w:t>
            </w:r>
          </w:p>
          <w:p w:rsidR="003A38C8" w:rsidRDefault="001A115A">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A38C8" w:rsidRDefault="001A115A">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organizacijo v matični državi te osebe ali v državi, v kateri ima sedež gospodarski subjekt.</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w:t>
            </w:r>
            <w:r w:rsidR="008D259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w:t>
            </w:r>
            <w:r w:rsidR="008D259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p w:rsidR="003A38C8" w:rsidRDefault="001A115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A38C8" w:rsidRDefault="001A115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3A38C8" w:rsidRDefault="001A115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in podpisan Obrazec  KROVNA IZJAVA ali ESPD.</w:t>
            </w:r>
          </w:p>
          <w:p w:rsidR="003A38C8" w:rsidRDefault="001A115A">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3A38C8" w:rsidRDefault="001A115A">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A38C8" w:rsidRDefault="001A115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Izpolnjen in podpisan Obrazec  KROVNA IZJAVA.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3A38C8" w:rsidRDefault="001A115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A38C8" w:rsidRDefault="001A115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3A38C8" w:rsidRDefault="001A115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in podpisan Obrazec  KROVNA IZJAVA ali ESPD.</w:t>
            </w:r>
          </w:p>
          <w:p w:rsidR="003A38C8" w:rsidRDefault="001A115A">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Izpolnjen in podpisan Obrazec  KROVNA IZJAVA.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A38C8" w:rsidRDefault="001A115A">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3A38C8" w:rsidRDefault="001A115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in podpisan Obrazec  KROVNA IZJAVA ali ESPD.</w:t>
            </w:r>
          </w:p>
          <w:p w:rsidR="003A38C8" w:rsidRDefault="001A115A">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3A38C8" w:rsidRDefault="001A115A">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Izpolnjen in podpisan Obrazec  KROVNA IZJAVA.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3A38C8" w:rsidRDefault="001A115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3A38C8" w:rsidRDefault="003A38C8"/>
    <w:tbl>
      <w:tblPr>
        <w:tblStyle w:val="NormalTablePHPDOCX"/>
        <w:tblW w:w="2500" w:type="pct"/>
        <w:tblInd w:w="108" w:type="dxa"/>
        <w:tblLook w:val="04A0" w:firstRow="1" w:lastRow="0" w:firstColumn="1" w:lastColumn="0" w:noHBand="0" w:noVBand="1"/>
      </w:tblPr>
      <w:tblGrid>
        <w:gridCol w:w="4504"/>
      </w:tblGrid>
      <w:tr w:rsidR="003A38C8">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3A38C8" w:rsidRDefault="001A115A">
            <w:r>
              <w:rPr>
                <w:rFonts w:ascii="Arial" w:hAnsi="Arial" w:cs="Arial"/>
                <w:color w:val="FFFFFF"/>
                <w:position w:val="-2"/>
                <w:sz w:val="18"/>
                <w:szCs w:val="18"/>
              </w:rPr>
              <w:t>Poslovna in finančna sposobnost</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A38C8" w:rsidRDefault="001A115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je finančno in poslovno sposoben.</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A38C8" w:rsidRDefault="001A115A">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3A38C8" w:rsidRDefault="001A115A">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in podpisan Obrazec  KROVNA IZJAVA.</w:t>
            </w:r>
          </w:p>
          <w:p w:rsidR="003A38C8" w:rsidRDefault="001A115A">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A38C8" w:rsidRDefault="001A115A">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A38C8" w:rsidRDefault="001A115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2500" w:type="pct"/>
        <w:tblInd w:w="108" w:type="dxa"/>
        <w:tblLook w:val="04A0" w:firstRow="1" w:lastRow="0" w:firstColumn="1" w:lastColumn="0" w:noHBand="0" w:noVBand="1"/>
      </w:tblPr>
      <w:tblGrid>
        <w:gridCol w:w="4504"/>
      </w:tblGrid>
      <w:tr w:rsidR="003A38C8">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3A38C8" w:rsidRDefault="001A115A">
            <w:r>
              <w:rPr>
                <w:rFonts w:ascii="Arial" w:hAnsi="Arial" w:cs="Arial"/>
                <w:color w:val="FFFFFF"/>
                <w:position w:val="-2"/>
                <w:sz w:val="18"/>
                <w:szCs w:val="18"/>
              </w:rPr>
              <w:t>Tehnična sposobnost</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1A115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Izpolnjena in podpisana Izjava ponudnika (obrazec Krovna izjava) in ustrezno izpolnjen Predračun seznam razpisanega blaga (Obr-8a) ter po potrebi priloge iz katerih je razvidno, da blago izpolnjuje vse strokovne zahteve naročnika, npr.:</w:t>
            </w:r>
          </w:p>
          <w:p w:rsidR="008D2593" w:rsidRPr="008D2593" w:rsidRDefault="001A115A" w:rsidP="008442B4">
            <w:pPr>
              <w:pStyle w:val="Odstavekseznama"/>
              <w:numPr>
                <w:ilvl w:val="0"/>
                <w:numId w:val="40"/>
              </w:numPr>
              <w:spacing w:before="135" w:after="135"/>
              <w:textAlignment w:val="center"/>
            </w:pPr>
            <w:r w:rsidRPr="008D2593">
              <w:rPr>
                <w:rFonts w:ascii="Arial" w:hAnsi="Arial" w:cs="Arial"/>
                <w:color w:val="000000"/>
                <w:position w:val="-2"/>
                <w:sz w:val="18"/>
                <w:szCs w:val="18"/>
              </w:rPr>
              <w:t>o</w:t>
            </w:r>
            <w:r w:rsidR="008D2593">
              <w:rPr>
                <w:rFonts w:ascii="Arial" w:hAnsi="Arial" w:cs="Arial"/>
                <w:color w:val="000000"/>
                <w:position w:val="-2"/>
                <w:sz w:val="18"/>
                <w:szCs w:val="18"/>
              </w:rPr>
              <w:t>pisi blaga v slovenskem jeziku,</w:t>
            </w:r>
          </w:p>
          <w:p w:rsidR="003A38C8" w:rsidRDefault="001A115A" w:rsidP="008442B4">
            <w:pPr>
              <w:pStyle w:val="Odstavekseznama"/>
              <w:numPr>
                <w:ilvl w:val="0"/>
                <w:numId w:val="40"/>
              </w:numPr>
              <w:spacing w:before="135" w:after="135"/>
              <w:textAlignment w:val="center"/>
            </w:pPr>
            <w:r w:rsidRPr="008D2593">
              <w:rPr>
                <w:rFonts w:ascii="Arial" w:hAnsi="Arial" w:cs="Arial"/>
                <w:color w:val="000000"/>
                <w:position w:val="-2"/>
                <w:sz w:val="18"/>
                <w:szCs w:val="18"/>
              </w:rPr>
              <w:t>prospektni material /katalogi proizvajalca/ tehnična dokumentacija v slovenskem jeziku ali angleškem jeziku.</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1A115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Sledljivost podatkov o blagu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zagotavlja načelo sledljivosti blaga pri naročniku, pri čemer se zavezuje ob dobavah blaga sklicevati na naročilnico in pogodbo naročnika in zagotavljati ujemanje podatkov: naziv blaga, kataloška številka proizvajalca in proizvajalec ter EAN koda, v ponudbeni dokumentaciji, na dobavnici, računu in embalaži.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D711C3" w:rsidTr="008A02D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711C3" w:rsidRDefault="00D711C3" w:rsidP="008A02D3">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A78" w:rsidRPr="00ED2385" w:rsidRDefault="00C32A78" w:rsidP="00ED2385">
            <w:pPr>
              <w:spacing w:before="135" w:after="135"/>
              <w:jc w:val="both"/>
              <w:textAlignment w:val="center"/>
              <w:rPr>
                <w:color w:val="000000"/>
                <w:position w:val="-2"/>
                <w:sz w:val="18"/>
                <w:szCs w:val="18"/>
              </w:rPr>
            </w:pPr>
            <w:r>
              <w:rPr>
                <w:color w:val="000000"/>
                <w:position w:val="-2"/>
                <w:sz w:val="18"/>
                <w:szCs w:val="18"/>
              </w:rPr>
              <w:t>Da je v zadnjih treh letih pred objavo javnega naročila dobavljal blago, ki je predmet javnega naročila, najmanj enemu javnemu zavodu, kjer so bili tako s kakovostjo blaga kot kakovostjo storitve dobave zadovoljni,  pri čemer so sukcesivne dobave trajale najmanj eno leto, njihova vrednost pa je najmanj enaka enoletni ponudbeni vrednosti za posamezni sklop.</w:t>
            </w:r>
          </w:p>
        </w:tc>
      </w:tr>
      <w:tr w:rsidR="00D711C3" w:rsidTr="008A02D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ED2385">
            <w:pPr>
              <w:spacing w:before="135" w:after="135"/>
              <w:jc w:val="both"/>
              <w:textAlignment w:val="center"/>
              <w:rPr>
                <w:color w:val="000000"/>
                <w:position w:val="-2"/>
                <w:sz w:val="18"/>
                <w:szCs w:val="18"/>
              </w:rPr>
            </w:pPr>
            <w:r>
              <w:rPr>
                <w:color w:val="000000"/>
                <w:position w:val="-2"/>
                <w:sz w:val="18"/>
                <w:szCs w:val="18"/>
              </w:rPr>
              <w:t>Izjava ponudnika na obrazcu Krovna izjava, da izpolnjuje pogoj</w:t>
            </w:r>
            <w:r w:rsidR="00ED2385">
              <w:rPr>
                <w:color w:val="000000"/>
                <w:position w:val="-2"/>
                <w:sz w:val="18"/>
                <w:szCs w:val="18"/>
              </w:rPr>
              <w:t xml:space="preserve">, izpolnjena </w:t>
            </w:r>
            <w:r>
              <w:rPr>
                <w:color w:val="000000"/>
                <w:position w:val="-2"/>
                <w:sz w:val="18"/>
                <w:szCs w:val="18"/>
              </w:rPr>
              <w:t>referenčna lista</w:t>
            </w:r>
            <w:r w:rsidR="00ED2385">
              <w:rPr>
                <w:color w:val="000000"/>
                <w:position w:val="-2"/>
                <w:sz w:val="18"/>
                <w:szCs w:val="18"/>
              </w:rPr>
              <w:t xml:space="preserve"> gospodarskega subjekta ter </w:t>
            </w:r>
            <w:r>
              <w:rPr>
                <w:color w:val="000000"/>
                <w:position w:val="-2"/>
                <w:sz w:val="18"/>
                <w:szCs w:val="18"/>
              </w:rPr>
              <w:t>najmanj 1 referenčn</w:t>
            </w:r>
            <w:r w:rsidR="00ED2385">
              <w:rPr>
                <w:color w:val="000000"/>
                <w:position w:val="-2"/>
                <w:sz w:val="18"/>
                <w:szCs w:val="18"/>
              </w:rPr>
              <w:t>a</w:t>
            </w:r>
            <w:r>
              <w:rPr>
                <w:color w:val="000000"/>
                <w:position w:val="-2"/>
                <w:sz w:val="18"/>
                <w:szCs w:val="18"/>
              </w:rPr>
              <w:t xml:space="preserve"> izjav</w:t>
            </w:r>
            <w:r w:rsidR="00ED2385">
              <w:rPr>
                <w:color w:val="000000"/>
                <w:position w:val="-2"/>
                <w:sz w:val="18"/>
                <w:szCs w:val="18"/>
              </w:rPr>
              <w:t>a – potrdilo o dobro opravljenem delu,</w:t>
            </w:r>
            <w:r>
              <w:rPr>
                <w:color w:val="000000"/>
                <w:position w:val="-2"/>
                <w:sz w:val="18"/>
                <w:szCs w:val="18"/>
              </w:rPr>
              <w:t xml:space="preserve"> potrjeno s strani </w:t>
            </w:r>
            <w:r w:rsidR="00C32A78">
              <w:rPr>
                <w:color w:val="000000"/>
                <w:position w:val="-2"/>
                <w:sz w:val="18"/>
                <w:szCs w:val="18"/>
              </w:rPr>
              <w:t xml:space="preserve">referenčnega </w:t>
            </w:r>
            <w:r>
              <w:rPr>
                <w:color w:val="000000"/>
                <w:position w:val="-2"/>
                <w:sz w:val="18"/>
                <w:szCs w:val="18"/>
              </w:rPr>
              <w:t>naročnika.</w:t>
            </w:r>
          </w:p>
          <w:p w:rsidR="00ED2385" w:rsidRDefault="00ED2385" w:rsidP="00ED2385">
            <w:pPr>
              <w:spacing w:before="135" w:after="135"/>
              <w:jc w:val="both"/>
              <w:textAlignment w:val="center"/>
            </w:pPr>
            <w:r w:rsidRPr="00C32A78">
              <w:rPr>
                <w:color w:val="000000"/>
                <w:position w:val="-2"/>
                <w:sz w:val="18"/>
                <w:szCs w:val="18"/>
              </w:rPr>
              <w:t>OPOMBA: ponudnik predloži referenco vezano na sklop (I, II ali III) – za vsak sklop posebej, v kolikor podaja ponudbo za kater</w:t>
            </w:r>
            <w:r w:rsidR="002C1BA5">
              <w:rPr>
                <w:color w:val="000000"/>
                <w:position w:val="-2"/>
                <w:sz w:val="18"/>
                <w:szCs w:val="18"/>
              </w:rPr>
              <w:t>i</w:t>
            </w:r>
            <w:r w:rsidRPr="00C32A78">
              <w:rPr>
                <w:color w:val="000000"/>
                <w:position w:val="-2"/>
                <w:sz w:val="18"/>
                <w:szCs w:val="18"/>
              </w:rPr>
              <w:t>koli podsklop ali vrsto blaga znotraj nekega sklopa (primer: če ponuja npr. podsklop: otroške pižame flanela in podsklop program iz frotirja, zadošča 1 referenca za sklop I Bolniški program v vrednosti, ki je najmanj enaka ponudbeni vrednosti teh dveh podsklopov).</w:t>
            </w:r>
          </w:p>
        </w:tc>
      </w:tr>
      <w:tr w:rsidR="00D711C3" w:rsidTr="008A02D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jc w:val="both"/>
              <w:textAlignment w:val="center"/>
            </w:pPr>
            <w:r>
              <w:rPr>
                <w:rFonts w:ascii="Arial" w:hAnsi="Arial" w:cs="Arial"/>
                <w:color w:val="000000"/>
                <w:position w:val="-2"/>
                <w:sz w:val="18"/>
                <w:szCs w:val="18"/>
              </w:rPr>
              <w:t> </w:t>
            </w:r>
          </w:p>
          <w:p w:rsidR="00D711C3" w:rsidRDefault="00D711C3" w:rsidP="008A02D3">
            <w:r>
              <w:rPr>
                <w:rFonts w:ascii="Arial" w:hAnsi="Arial" w:cs="Arial"/>
                <w:color w:val="000000"/>
                <w:position w:val="-2"/>
                <w:sz w:val="18"/>
                <w:szCs w:val="18"/>
              </w:rPr>
              <w:t xml:space="preserve"> /</w:t>
            </w:r>
          </w:p>
        </w:tc>
      </w:tr>
      <w:tr w:rsidR="00D711C3" w:rsidTr="008A02D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spacing w:before="135" w:after="135"/>
              <w:jc w:val="both"/>
              <w:textAlignment w:val="center"/>
            </w:pPr>
            <w:r>
              <w:rPr>
                <w:rFonts w:ascii="Arial" w:hAnsi="Arial" w:cs="Arial"/>
                <w:color w:val="000000"/>
                <w:position w:val="-2"/>
                <w:sz w:val="18"/>
                <w:szCs w:val="18"/>
              </w:rPr>
              <w:t>KUMULATIVNO izpolnjevanje pogoja</w:t>
            </w:r>
          </w:p>
          <w:p w:rsidR="00D711C3" w:rsidRDefault="00D711C3" w:rsidP="008A02D3">
            <w:pPr>
              <w:jc w:val="both"/>
              <w:textAlignment w:val="center"/>
            </w:pPr>
            <w:r>
              <w:rPr>
                <w:rFonts w:ascii="Arial" w:hAnsi="Arial" w:cs="Arial"/>
                <w:color w:val="000000"/>
                <w:position w:val="-2"/>
                <w:sz w:val="18"/>
                <w:szCs w:val="18"/>
              </w:rPr>
              <w:t> </w:t>
            </w:r>
          </w:p>
        </w:tc>
      </w:tr>
      <w:tr w:rsidR="00D711C3" w:rsidTr="008A02D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711C3" w:rsidRDefault="00D711C3" w:rsidP="008A02D3">
            <w:pPr>
              <w:spacing w:before="135" w:after="135"/>
              <w:jc w:val="both"/>
              <w:textAlignment w:val="center"/>
            </w:pPr>
            <w:r>
              <w:rPr>
                <w:rFonts w:ascii="Arial" w:hAnsi="Arial" w:cs="Arial"/>
                <w:color w:val="000000"/>
                <w:position w:val="-2"/>
                <w:sz w:val="18"/>
                <w:szCs w:val="18"/>
              </w:rPr>
              <w:t>KUMULATIVNO izpolnjevanje pogoja</w:t>
            </w:r>
          </w:p>
          <w:p w:rsidR="00D711C3" w:rsidRDefault="00D711C3" w:rsidP="008A02D3">
            <w:pPr>
              <w:jc w:val="both"/>
              <w:textAlignment w:val="center"/>
            </w:pPr>
            <w:r>
              <w:rPr>
                <w:rFonts w:ascii="Arial" w:hAnsi="Arial" w:cs="Arial"/>
                <w:color w:val="000000"/>
                <w:position w:val="-2"/>
                <w:sz w:val="18"/>
                <w:szCs w:val="18"/>
              </w:rPr>
              <w:t> </w:t>
            </w:r>
          </w:p>
        </w:tc>
      </w:tr>
    </w:tbl>
    <w:p w:rsidR="00D711C3" w:rsidRDefault="00D711C3"/>
    <w:p w:rsidR="00D711C3" w:rsidRDefault="00D711C3"/>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D711C3">
            <w:pPr>
              <w:jc w:val="center"/>
            </w:pPr>
            <w:r>
              <w:rPr>
                <w:rFonts w:ascii="Arial" w:hAnsi="Arial" w:cs="Arial"/>
                <w:b/>
                <w:bCs/>
                <w:color w:val="FFFFFF"/>
                <w:position w:val="-2"/>
                <w:sz w:val="18"/>
                <w:szCs w:val="18"/>
              </w:rPr>
              <w:lastRenderedPageBreak/>
              <w:t>POGOJ 4</w:t>
            </w:r>
            <w:r w:rsidR="001A115A">
              <w:rPr>
                <w:rFonts w:ascii="Arial" w:hAnsi="Arial" w:cs="Arial"/>
                <w:b/>
                <w:bCs/>
                <w:color w:val="FFFFFF"/>
                <w:position w:val="-2"/>
                <w:sz w:val="18"/>
                <w:szCs w:val="18"/>
              </w:rPr>
              <w:br/>
              <w:t>Skladnost podatkov glede ponujenih popustov in cen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zagotavlja skladnost podatkov glede ponujenih popustov in cen, in sicer v ponudbi, pogodbi in na  dobavnici ter računu, pri čemer mora:</w:t>
            </w:r>
          </w:p>
          <w:p w:rsidR="008D2593" w:rsidRPr="008D2593" w:rsidRDefault="001A115A" w:rsidP="008442B4">
            <w:pPr>
              <w:pStyle w:val="Odstavekseznama"/>
              <w:numPr>
                <w:ilvl w:val="0"/>
                <w:numId w:val="40"/>
              </w:numPr>
              <w:spacing w:before="135" w:after="135"/>
              <w:jc w:val="both"/>
              <w:textAlignment w:val="center"/>
            </w:pPr>
            <w:r w:rsidRPr="008D2593">
              <w:rPr>
                <w:rFonts w:ascii="Arial" w:hAnsi="Arial" w:cs="Arial"/>
                <w:color w:val="000000"/>
                <w:position w:val="-2"/>
                <w:sz w:val="18"/>
                <w:szCs w:val="18"/>
              </w:rPr>
              <w:t xml:space="preserve">v primeru, da bo popust v Predračunu-seznamu razpisanega blaga (Obr-8a) prikazal ločeno (v stolpcu popust) – enako prikazati tudi vsakokrat ob dobavi na </w:t>
            </w:r>
            <w:r w:rsidR="008D2593">
              <w:rPr>
                <w:rFonts w:ascii="Arial" w:hAnsi="Arial" w:cs="Arial"/>
                <w:color w:val="000000"/>
                <w:position w:val="-2"/>
                <w:sz w:val="18"/>
                <w:szCs w:val="18"/>
              </w:rPr>
              <w:t>dobavnici in pozneje na računu;</w:t>
            </w:r>
          </w:p>
          <w:p w:rsidR="003A38C8" w:rsidRDefault="001A115A" w:rsidP="008442B4">
            <w:pPr>
              <w:pStyle w:val="Odstavekseznama"/>
              <w:numPr>
                <w:ilvl w:val="0"/>
                <w:numId w:val="40"/>
              </w:numPr>
              <w:spacing w:before="135" w:after="135"/>
              <w:jc w:val="both"/>
              <w:textAlignment w:val="center"/>
            </w:pPr>
            <w:r w:rsidRPr="008D2593">
              <w:rPr>
                <w:rFonts w:ascii="Arial" w:hAnsi="Arial" w:cs="Arial"/>
                <w:color w:val="000000"/>
                <w:position w:val="-2"/>
                <w:sz w:val="18"/>
                <w:szCs w:val="18"/>
              </w:rPr>
              <w:t>v primeru, da bo cena v Predračunu-seznamu razpisanega blaga (Obr-8a)  podana na štiri decimalke natančno, mora biti enako tudi na dobavnici in računu oz. mora biti uporabljeno zaokroževanje navzdol, na dve decimalni mesti.</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D711C3">
            <w:pPr>
              <w:jc w:val="center"/>
            </w:pPr>
            <w:r>
              <w:rPr>
                <w:rFonts w:ascii="Arial" w:hAnsi="Arial" w:cs="Arial"/>
                <w:b/>
                <w:bCs/>
                <w:color w:val="FFFFFF"/>
                <w:position w:val="-2"/>
                <w:sz w:val="18"/>
                <w:szCs w:val="18"/>
              </w:rPr>
              <w:t>POGOJ 5</w:t>
            </w:r>
            <w:r w:rsidR="001A115A">
              <w:rPr>
                <w:rFonts w:ascii="Arial" w:hAnsi="Arial" w:cs="Arial"/>
                <w:b/>
                <w:bCs/>
                <w:color w:val="FFFFFF"/>
                <w:position w:val="-2"/>
                <w:sz w:val="18"/>
                <w:szCs w:val="18"/>
              </w:rPr>
              <w:br/>
              <w:t>Celovitost naročila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bo v primeru izbire zagotovil dobavo 100 % razpisanih vrst in količin blaga za sklop/podsklop/vrste blaga, ki jih ponuja, v celotnem trajanju pogodbe.</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D711C3">
            <w:pPr>
              <w:jc w:val="center"/>
            </w:pPr>
            <w:r>
              <w:rPr>
                <w:rFonts w:ascii="Arial" w:hAnsi="Arial" w:cs="Arial"/>
                <w:b/>
                <w:bCs/>
                <w:color w:val="FFFFFF"/>
                <w:position w:val="-2"/>
                <w:sz w:val="18"/>
                <w:szCs w:val="18"/>
              </w:rPr>
              <w:t>POGOJ 6</w:t>
            </w:r>
            <w:r w:rsidR="001A115A">
              <w:rPr>
                <w:rFonts w:ascii="Arial" w:hAnsi="Arial" w:cs="Arial"/>
                <w:b/>
                <w:bCs/>
                <w:color w:val="FFFFFF"/>
                <w:position w:val="-2"/>
                <w:sz w:val="18"/>
                <w:szCs w:val="18"/>
              </w:rPr>
              <w:br/>
              <w:t>Dostava in 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Da zagotavlja:</w:t>
            </w:r>
          </w:p>
          <w:p w:rsidR="008D2593" w:rsidRPr="008D2593" w:rsidRDefault="001A115A" w:rsidP="008442B4">
            <w:pPr>
              <w:pStyle w:val="Odstavekseznama"/>
              <w:numPr>
                <w:ilvl w:val="0"/>
                <w:numId w:val="40"/>
              </w:numPr>
              <w:spacing w:before="135" w:after="135"/>
              <w:jc w:val="both"/>
              <w:textAlignment w:val="center"/>
            </w:pPr>
            <w:r w:rsidRPr="008D2593">
              <w:rPr>
                <w:rFonts w:ascii="Arial" w:hAnsi="Arial" w:cs="Arial"/>
                <w:color w:val="000000"/>
                <w:position w:val="-2"/>
                <w:sz w:val="18"/>
                <w:szCs w:val="18"/>
              </w:rPr>
              <w:t>dostavo blaga ddp  centralno skladišče - lokacija pod urgentnim centrom, Splošna bolnišnica Novo mesto razloženo v skladišče naročnika v sklopu ponudbene cene ter opremljenost blaga z dobavnico;</w:t>
            </w:r>
          </w:p>
          <w:p w:rsidR="003D04A4" w:rsidRPr="00056A46" w:rsidRDefault="001A115A" w:rsidP="003D04A4">
            <w:pPr>
              <w:pStyle w:val="Odstavekseznama"/>
              <w:numPr>
                <w:ilvl w:val="0"/>
                <w:numId w:val="40"/>
              </w:numPr>
              <w:spacing w:before="135" w:after="135"/>
              <w:jc w:val="both"/>
              <w:textAlignment w:val="center"/>
            </w:pPr>
            <w:r w:rsidRPr="00056A46">
              <w:rPr>
                <w:rFonts w:ascii="Arial" w:hAnsi="Arial" w:cs="Arial"/>
                <w:position w:val="-2"/>
                <w:sz w:val="18"/>
                <w:szCs w:val="18"/>
              </w:rPr>
              <w:t xml:space="preserve">dobavni rok </w:t>
            </w:r>
            <w:r w:rsidR="003D04A4" w:rsidRPr="00056A46">
              <w:rPr>
                <w:rFonts w:ascii="Arial" w:hAnsi="Arial" w:cs="Arial"/>
                <w:position w:val="-2"/>
                <w:sz w:val="18"/>
                <w:szCs w:val="18"/>
              </w:rPr>
              <w:t>30 dni</w:t>
            </w:r>
            <w:r w:rsidR="00056A46" w:rsidRPr="00056A46">
              <w:rPr>
                <w:rFonts w:ascii="Arial" w:hAnsi="Arial" w:cs="Arial"/>
                <w:position w:val="-2"/>
                <w:sz w:val="18"/>
                <w:szCs w:val="18"/>
              </w:rPr>
              <w:t xml:space="preserve"> od naročila</w:t>
            </w:r>
            <w:r w:rsidR="00056A46">
              <w:rPr>
                <w:rFonts w:ascii="Arial" w:hAnsi="Arial" w:cs="Arial"/>
                <w:position w:val="-2"/>
                <w:sz w:val="18"/>
                <w:szCs w:val="18"/>
              </w:rPr>
              <w:t>,</w:t>
            </w:r>
          </w:p>
          <w:p w:rsidR="003A38C8" w:rsidRDefault="001A115A" w:rsidP="008442B4">
            <w:pPr>
              <w:pStyle w:val="Odstavekseznama"/>
              <w:numPr>
                <w:ilvl w:val="0"/>
                <w:numId w:val="40"/>
              </w:numPr>
              <w:spacing w:before="135" w:after="135"/>
              <w:jc w:val="both"/>
              <w:textAlignment w:val="center"/>
            </w:pPr>
            <w:r w:rsidRPr="008D2593">
              <w:rPr>
                <w:rFonts w:ascii="Arial" w:hAnsi="Arial" w:cs="Arial"/>
                <w:color w:val="000000"/>
                <w:position w:val="-2"/>
                <w:sz w:val="18"/>
                <w:szCs w:val="18"/>
              </w:rPr>
              <w:t>da bo pri vsakem posameznem naročilu dobavil celotno količino naročenega blaga.</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both"/>
              <w:textAlignment w:val="center"/>
            </w:pPr>
            <w:r>
              <w:rPr>
                <w:rFonts w:ascii="Arial" w:hAnsi="Arial" w:cs="Arial"/>
                <w:color w:val="000000"/>
                <w:position w:val="-2"/>
                <w:sz w:val="18"/>
                <w:szCs w:val="18"/>
              </w:rPr>
              <w:t> </w:t>
            </w: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MORAJO izpolnjevati pogoj</w:t>
            </w:r>
          </w:p>
          <w:p w:rsidR="003A38C8" w:rsidRDefault="001A115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A38C8" w:rsidRDefault="003A38C8"/>
    <w:tbl>
      <w:tblPr>
        <w:tblStyle w:val="NormalTablePHPDOCX"/>
        <w:tblW w:w="9300" w:type="dxa"/>
        <w:tblInd w:w="108" w:type="dxa"/>
        <w:tblLook w:val="04A0" w:firstRow="1" w:lastRow="0" w:firstColumn="1" w:lastColumn="0" w:noHBand="0" w:noVBand="1"/>
      </w:tblPr>
      <w:tblGrid>
        <w:gridCol w:w="1860"/>
        <w:gridCol w:w="7440"/>
      </w:tblGrid>
      <w:tr w:rsidR="003A38C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A38C8" w:rsidRDefault="00D711C3">
            <w:pPr>
              <w:jc w:val="center"/>
            </w:pPr>
            <w:r>
              <w:rPr>
                <w:rFonts w:ascii="Arial" w:hAnsi="Arial" w:cs="Arial"/>
                <w:b/>
                <w:bCs/>
                <w:color w:val="FFFFFF"/>
                <w:position w:val="-2"/>
                <w:sz w:val="18"/>
                <w:szCs w:val="18"/>
              </w:rPr>
              <w:t>POGOJ 7</w:t>
            </w:r>
            <w:r w:rsidR="001A115A">
              <w:rPr>
                <w:rFonts w:ascii="Arial" w:hAnsi="Arial" w:cs="Arial"/>
                <w:b/>
                <w:bCs/>
                <w:color w:val="FFFFFF"/>
                <w:position w:val="-2"/>
                <w:sz w:val="18"/>
                <w:szCs w:val="18"/>
              </w:rPr>
              <w:br/>
              <w:t>Vzorci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Pr="00AC2186" w:rsidRDefault="009F1BF8" w:rsidP="0050392E">
            <w:pPr>
              <w:jc w:val="both"/>
              <w:rPr>
                <w:rFonts w:ascii="Arial" w:hAnsi="Arial" w:cs="Arial"/>
                <w:sz w:val="18"/>
                <w:szCs w:val="18"/>
              </w:rPr>
            </w:pPr>
            <w:r w:rsidRPr="00AC2186">
              <w:rPr>
                <w:rFonts w:ascii="Arial" w:hAnsi="Arial" w:cs="Arial"/>
                <w:sz w:val="18"/>
                <w:szCs w:val="18"/>
              </w:rPr>
              <w:t>Ponudniki morajo</w:t>
            </w:r>
            <w:r w:rsidR="00AC2186" w:rsidRPr="00AC2186">
              <w:rPr>
                <w:rFonts w:ascii="Arial" w:hAnsi="Arial" w:cs="Arial"/>
                <w:sz w:val="18"/>
                <w:szCs w:val="18"/>
              </w:rPr>
              <w:t xml:space="preserve"> naročniku</w:t>
            </w:r>
            <w:r w:rsidRPr="00AC2186">
              <w:rPr>
                <w:rFonts w:ascii="Arial" w:hAnsi="Arial" w:cs="Arial"/>
                <w:sz w:val="18"/>
                <w:szCs w:val="18"/>
              </w:rPr>
              <w:t xml:space="preserve"> do roka za oddajo ponudbe predložiti zahtevane </w:t>
            </w:r>
            <w:r w:rsidR="00AC2186" w:rsidRPr="00AC2186">
              <w:rPr>
                <w:rFonts w:ascii="Arial" w:hAnsi="Arial" w:cs="Arial"/>
                <w:sz w:val="18"/>
                <w:szCs w:val="18"/>
              </w:rPr>
              <w:t xml:space="preserve">brezplačne </w:t>
            </w:r>
            <w:r w:rsidRPr="00AC2186">
              <w:rPr>
                <w:rFonts w:ascii="Arial" w:hAnsi="Arial" w:cs="Arial"/>
                <w:sz w:val="18"/>
                <w:szCs w:val="18"/>
              </w:rPr>
              <w:t>testne vzorce</w:t>
            </w:r>
            <w:r w:rsidR="00AC2186" w:rsidRPr="00AC2186">
              <w:rPr>
                <w:rFonts w:ascii="Arial" w:hAnsi="Arial" w:cs="Arial"/>
                <w:sz w:val="18"/>
                <w:szCs w:val="18"/>
              </w:rPr>
              <w:t>.</w:t>
            </w:r>
            <w:r w:rsidRPr="00AC2186">
              <w:rPr>
                <w:rFonts w:ascii="Arial" w:hAnsi="Arial" w:cs="Arial"/>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A38C8" w:rsidTr="00BD3D3C">
        <w:trPr>
          <w:trHeight w:val="70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3A38C8">
            <w:pPr>
              <w:jc w:val="both"/>
              <w:textAlignment w:val="center"/>
            </w:pPr>
          </w:p>
          <w:p w:rsidR="003A38C8" w:rsidRDefault="001A115A">
            <w:r>
              <w:rPr>
                <w:rFonts w:ascii="Arial" w:hAnsi="Arial" w:cs="Arial"/>
                <w:color w:val="000000"/>
                <w:position w:val="-2"/>
                <w:sz w:val="18"/>
                <w:szCs w:val="18"/>
              </w:rPr>
              <w:t xml:space="preserve">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r w:rsidR="003A38C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KUMULATIVNO izpolnjevanje pogoja</w:t>
            </w:r>
          </w:p>
          <w:p w:rsidR="003A38C8" w:rsidRDefault="001A115A">
            <w:pPr>
              <w:jc w:val="both"/>
              <w:textAlignment w:val="center"/>
            </w:pPr>
            <w:r>
              <w:rPr>
                <w:rFonts w:ascii="Arial" w:hAnsi="Arial" w:cs="Arial"/>
                <w:color w:val="000000"/>
                <w:position w:val="-2"/>
                <w:sz w:val="18"/>
                <w:szCs w:val="18"/>
              </w:rPr>
              <w:t> </w:t>
            </w:r>
          </w:p>
        </w:tc>
      </w:tr>
    </w:tbl>
    <w:p w:rsidR="003A38C8" w:rsidRDefault="003A38C8">
      <w:pPr>
        <w:sectPr w:rsidR="003A38C8" w:rsidSect="00D931BF">
          <w:pgSz w:w="11906" w:h="16838"/>
          <w:pgMar w:top="1418" w:right="1418" w:bottom="1418" w:left="1418" w:header="567" w:footer="680" w:gutter="0"/>
          <w:cols w:space="708"/>
          <w:docGrid w:linePitch="360"/>
        </w:sectPr>
      </w:pPr>
    </w:p>
    <w:p w:rsidR="00221AEE" w:rsidRPr="00141928" w:rsidRDefault="001A115A" w:rsidP="00221AEE">
      <w:pPr>
        <w:pStyle w:val="Naslov10"/>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3A38C8">
        <w:tc>
          <w:tcPr>
            <w:tcW w:w="0" w:type="auto"/>
            <w:shd w:val="clear" w:color="auto" w:fill="000000"/>
            <w:tcMar>
              <w:top w:w="150" w:type="dxa"/>
              <w:bottom w:w="150" w:type="dxa"/>
            </w:tcMar>
            <w:vAlign w:val="center"/>
          </w:tcPr>
          <w:p w:rsidR="003A38C8" w:rsidRDefault="001A115A">
            <w:pPr>
              <w:jc w:val="center"/>
            </w:pPr>
            <w:r>
              <w:rPr>
                <w:rFonts w:ascii="Arial" w:hAnsi="Arial" w:cs="Arial"/>
                <w:b/>
                <w:bCs/>
                <w:color w:val="FFFFFF"/>
                <w:position w:val="-2"/>
                <w:sz w:val="18"/>
                <w:szCs w:val="18"/>
                <w:shd w:val="clear" w:color="auto" w:fill="000000"/>
              </w:rPr>
              <w:t>Zavarovanje za dobro izvedbo</w:t>
            </w:r>
          </w:p>
        </w:tc>
      </w:tr>
    </w:tbl>
    <w:p w:rsidR="003A38C8" w:rsidRDefault="001A115A">
      <w:pPr>
        <w:spacing w:before="225" w:after="225" w:line="240" w:lineRule="auto"/>
        <w:jc w:val="both"/>
      </w:pPr>
      <w:r>
        <w:rPr>
          <w:rFonts w:ascii="Arial" w:hAnsi="Arial" w:cs="Arial"/>
          <w:color w:val="000000"/>
          <w:sz w:val="18"/>
          <w:szCs w:val="18"/>
        </w:rPr>
        <w:t>Instrument zavarovanja: menica</w:t>
      </w:r>
    </w:p>
    <w:p w:rsidR="003A38C8" w:rsidRDefault="001A115A">
      <w:pPr>
        <w:spacing w:before="225" w:after="225" w:line="240" w:lineRule="auto"/>
        <w:jc w:val="both"/>
      </w:pPr>
      <w:r>
        <w:rPr>
          <w:rFonts w:ascii="Arial" w:hAnsi="Arial" w:cs="Arial"/>
          <w:color w:val="000000"/>
          <w:sz w:val="18"/>
          <w:szCs w:val="18"/>
        </w:rPr>
        <w:t>Višina zavarovanja: v višini 10 % od pogodbene vrednosti z DDV</w:t>
      </w:r>
    </w:p>
    <w:p w:rsidR="003A38C8" w:rsidRDefault="001A115A">
      <w:pPr>
        <w:spacing w:before="225" w:after="225" w:line="240" w:lineRule="auto"/>
        <w:jc w:val="both"/>
      </w:pPr>
      <w:r>
        <w:rPr>
          <w:rFonts w:ascii="Arial" w:hAnsi="Arial" w:cs="Arial"/>
          <w:color w:val="000000"/>
          <w:sz w:val="18"/>
          <w:szCs w:val="18"/>
        </w:rPr>
        <w:t>Čas veljavnosti: do izteka veljavnosti pogodbe</w:t>
      </w:r>
    </w:p>
    <w:p w:rsidR="008D2593" w:rsidRDefault="008D2593" w:rsidP="008D2593">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3A38C8" w:rsidRDefault="001A115A">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3A38C8" w:rsidRDefault="001A115A">
      <w:pPr>
        <w:spacing w:before="225" w:after="225" w:line="240" w:lineRule="auto"/>
        <w:jc w:val="both"/>
      </w:pPr>
      <w:r>
        <w:rPr>
          <w:rFonts w:ascii="Arial" w:hAnsi="Arial" w:cs="Arial"/>
          <w:color w:val="000000"/>
          <w:sz w:val="18"/>
          <w:szCs w:val="18"/>
        </w:rPr>
        <w:t>Ponudniki morajo v ponudbi predložiti lastno izjavo (krovna izjava), da bo ponudnik, v primeru, da bo izbran ob podpisu kupoprodajne pogodbe predložil ustrezno zavarovanje za dobro izvedbo pogodbenih obveznosti za posamezno obdobje.</w:t>
      </w:r>
    </w:p>
    <w:p w:rsidR="003A38C8" w:rsidRDefault="001A115A">
      <w:pPr>
        <w:spacing w:before="225" w:after="225" w:line="240" w:lineRule="auto"/>
        <w:jc w:val="both"/>
      </w:pPr>
      <w:r>
        <w:rPr>
          <w:rFonts w:ascii="Arial" w:hAnsi="Arial" w:cs="Arial"/>
          <w:color w:val="000000"/>
          <w:sz w:val="18"/>
          <w:szCs w:val="18"/>
        </w:rPr>
        <w:t>Izbrani ponudnik bo moral ob podpisu kupoprodajne pogodbe za posamezno obdobje naročniku dostaviti zavarovanje (menično izjavo in lastno podpisano menico s pooblastilom za njeno izpolnitev) za dobro izvedbo pogodbenih obveznosti z veljavnostjo do izteka veljavnosti pogodb.</w:t>
      </w:r>
    </w:p>
    <w:p w:rsidR="003A38C8" w:rsidRDefault="003A38C8">
      <w:pPr>
        <w:sectPr w:rsidR="003A38C8" w:rsidSect="00D931BF">
          <w:pgSz w:w="11906" w:h="16838"/>
          <w:pgMar w:top="1418" w:right="1418" w:bottom="1418" w:left="1418" w:header="567" w:footer="680" w:gutter="0"/>
          <w:cols w:space="708"/>
          <w:docGrid w:linePitch="360"/>
        </w:sectPr>
      </w:pPr>
    </w:p>
    <w:p w:rsidR="00221AEE" w:rsidRPr="00A207D9" w:rsidRDefault="001A115A" w:rsidP="00221AEE">
      <w:pPr>
        <w:pStyle w:val="Naslov10"/>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187A09" w:rsidRPr="00187A09" w:rsidRDefault="00187A09" w:rsidP="00187A09">
      <w:pPr>
        <w:spacing w:after="0"/>
        <w:rPr>
          <w:rFonts w:ascii="Arial" w:hAnsi="Arial" w:cs="Arial"/>
          <w:sz w:val="16"/>
          <w:szCs w:val="16"/>
        </w:rPr>
      </w:pPr>
    </w:p>
    <w:p w:rsidR="00755A44" w:rsidRPr="00056A46" w:rsidRDefault="00755A44" w:rsidP="00056A46">
      <w:pPr>
        <w:rPr>
          <w:rFonts w:ascii="Arial" w:hAnsi="Arial" w:cs="Arial"/>
          <w:b/>
          <w:bCs/>
          <w:sz w:val="18"/>
          <w:szCs w:val="18"/>
        </w:rPr>
      </w:pPr>
      <w:r w:rsidRPr="006D0DF6">
        <w:rPr>
          <w:rFonts w:ascii="Arial" w:hAnsi="Arial" w:cs="Arial"/>
          <w:sz w:val="18"/>
          <w:szCs w:val="18"/>
        </w:rPr>
        <w:t xml:space="preserve">PREDMET JAVNEGA NAROČILA: </w:t>
      </w:r>
      <w:r w:rsidR="00056A46">
        <w:rPr>
          <w:rFonts w:ascii="Arial" w:hAnsi="Arial" w:cs="Arial"/>
          <w:b/>
          <w:bCs/>
          <w:sz w:val="18"/>
          <w:szCs w:val="18"/>
        </w:rPr>
        <w:t xml:space="preserve">TEKSTILNI PROGRAM </w:t>
      </w:r>
    </w:p>
    <w:p w:rsidR="00755A44" w:rsidRPr="006D0DF6" w:rsidRDefault="00755A44" w:rsidP="00755A44">
      <w:pPr>
        <w:jc w:val="both"/>
        <w:rPr>
          <w:rFonts w:ascii="Arial" w:hAnsi="Arial" w:cs="Arial"/>
          <w:sz w:val="18"/>
          <w:szCs w:val="18"/>
        </w:rPr>
      </w:pPr>
      <w:r w:rsidRPr="006D0DF6">
        <w:rPr>
          <w:rFonts w:ascii="Arial" w:hAnsi="Arial" w:cs="Arial"/>
          <w:sz w:val="18"/>
          <w:szCs w:val="18"/>
        </w:rPr>
        <w:t xml:space="preserve">1.      Vsi razpisani tekstilni artikli, vključno z vsemi dodatki (logotipi, etikete, gumbi, ježki, elastika,....), morajo ustrezati zahtevam bolnišnične nege (industrijsko pranje, obrabi izdelkov, lahkemu likanju, barvni obstojnosti). </w:t>
      </w:r>
    </w:p>
    <w:p w:rsidR="00755A44" w:rsidRPr="006D0DF6" w:rsidRDefault="00755A44" w:rsidP="00755A44">
      <w:pPr>
        <w:jc w:val="both"/>
        <w:rPr>
          <w:rFonts w:ascii="Arial" w:hAnsi="Arial" w:cs="Arial"/>
          <w:sz w:val="18"/>
          <w:szCs w:val="18"/>
        </w:rPr>
      </w:pPr>
      <w:r w:rsidRPr="006D0DF6">
        <w:rPr>
          <w:rFonts w:ascii="Arial" w:hAnsi="Arial" w:cs="Arial"/>
          <w:sz w:val="18"/>
          <w:szCs w:val="18"/>
        </w:rPr>
        <w:t xml:space="preserve">2.      Vse razpisane vrste blaga morajo prenesti pranje </w:t>
      </w:r>
      <w:r w:rsidR="00056A46">
        <w:rPr>
          <w:rFonts w:ascii="Arial" w:hAnsi="Arial" w:cs="Arial"/>
          <w:sz w:val="18"/>
          <w:szCs w:val="18"/>
        </w:rPr>
        <w:t xml:space="preserve">na 60 </w:t>
      </w:r>
      <w:r w:rsidR="00056A46" w:rsidRPr="00056A46">
        <w:rPr>
          <w:rFonts w:ascii="Arial" w:hAnsi="Arial" w:cs="Arial"/>
          <w:sz w:val="18"/>
          <w:szCs w:val="18"/>
        </w:rPr>
        <w:t>ºC</w:t>
      </w:r>
      <w:r w:rsidR="00056A46">
        <w:rPr>
          <w:rFonts w:ascii="Arial" w:hAnsi="Arial" w:cs="Arial"/>
          <w:sz w:val="18"/>
          <w:szCs w:val="18"/>
        </w:rPr>
        <w:t>,  sušenje do 120 º</w:t>
      </w:r>
      <w:r w:rsidRPr="006D0DF6">
        <w:rPr>
          <w:rFonts w:ascii="Arial" w:hAnsi="Arial" w:cs="Arial"/>
          <w:sz w:val="18"/>
          <w:szCs w:val="18"/>
        </w:rPr>
        <w:t xml:space="preserve">C in likanje do 200 </w:t>
      </w:r>
      <w:r w:rsidR="00056A46">
        <w:rPr>
          <w:rFonts w:ascii="Arial" w:hAnsi="Arial" w:cs="Arial"/>
          <w:sz w:val="18"/>
          <w:szCs w:val="18"/>
        </w:rPr>
        <w:t>º</w:t>
      </w:r>
      <w:r w:rsidR="00056A46" w:rsidRPr="006D0DF6">
        <w:rPr>
          <w:rFonts w:ascii="Arial" w:hAnsi="Arial" w:cs="Arial"/>
          <w:sz w:val="18"/>
          <w:szCs w:val="18"/>
        </w:rPr>
        <w:t>C</w:t>
      </w:r>
      <w:r w:rsidRPr="006D0DF6">
        <w:rPr>
          <w:rFonts w:ascii="Arial" w:hAnsi="Arial" w:cs="Arial"/>
          <w:sz w:val="18"/>
          <w:szCs w:val="18"/>
        </w:rPr>
        <w:t>. Naročnik zahteva barvno obstojnost izdelkov pri pranju 60</w:t>
      </w:r>
      <w:r w:rsidR="00056A46">
        <w:rPr>
          <w:rFonts w:ascii="Arial" w:hAnsi="Arial" w:cs="Arial"/>
          <w:sz w:val="18"/>
          <w:szCs w:val="18"/>
        </w:rPr>
        <w:t xml:space="preserve"> º</w:t>
      </w:r>
      <w:r w:rsidR="00056A46" w:rsidRPr="006D0DF6">
        <w:rPr>
          <w:rFonts w:ascii="Arial" w:hAnsi="Arial" w:cs="Arial"/>
          <w:sz w:val="18"/>
          <w:szCs w:val="18"/>
        </w:rPr>
        <w:t>C</w:t>
      </w:r>
      <w:r w:rsidRPr="006D0DF6">
        <w:rPr>
          <w:rFonts w:ascii="Arial" w:hAnsi="Arial" w:cs="Arial"/>
          <w:sz w:val="18"/>
          <w:szCs w:val="18"/>
        </w:rPr>
        <w:t>, sušenju in likanju do 200</w:t>
      </w:r>
      <w:r w:rsidR="00056A46">
        <w:rPr>
          <w:rFonts w:ascii="Arial" w:hAnsi="Arial" w:cs="Arial"/>
          <w:sz w:val="18"/>
          <w:szCs w:val="18"/>
        </w:rPr>
        <w:t xml:space="preserve"> º</w:t>
      </w:r>
      <w:r w:rsidR="00056A46" w:rsidRPr="006D0DF6">
        <w:rPr>
          <w:rFonts w:ascii="Arial" w:hAnsi="Arial" w:cs="Arial"/>
          <w:sz w:val="18"/>
          <w:szCs w:val="18"/>
        </w:rPr>
        <w:t>C</w:t>
      </w:r>
      <w:r w:rsidRPr="006D0DF6">
        <w:rPr>
          <w:rFonts w:ascii="Arial" w:hAnsi="Arial" w:cs="Arial"/>
          <w:sz w:val="18"/>
          <w:szCs w:val="18"/>
        </w:rPr>
        <w:t>.</w:t>
      </w:r>
    </w:p>
    <w:p w:rsidR="00755A44" w:rsidRPr="006D0DF6" w:rsidRDefault="00755A44" w:rsidP="00755A44">
      <w:pPr>
        <w:jc w:val="both"/>
        <w:rPr>
          <w:rFonts w:ascii="Arial" w:hAnsi="Arial" w:cs="Arial"/>
          <w:sz w:val="18"/>
          <w:szCs w:val="18"/>
        </w:rPr>
      </w:pPr>
      <w:r w:rsidRPr="006D0DF6">
        <w:rPr>
          <w:rFonts w:ascii="Arial" w:hAnsi="Arial" w:cs="Arial"/>
          <w:sz w:val="18"/>
          <w:szCs w:val="18"/>
        </w:rPr>
        <w:t>3.      Barvani izdelki ne smejo spremeniti po pranju barvne nianse (vsa pralna sredstva vsebujejo optične belilce).</w:t>
      </w:r>
    </w:p>
    <w:p w:rsidR="00056A46" w:rsidRPr="006D0DF6" w:rsidRDefault="00755A44" w:rsidP="00755A44">
      <w:pPr>
        <w:jc w:val="both"/>
        <w:rPr>
          <w:rFonts w:ascii="Arial" w:hAnsi="Arial" w:cs="Arial"/>
          <w:sz w:val="18"/>
          <w:szCs w:val="18"/>
        </w:rPr>
      </w:pPr>
      <w:r w:rsidRPr="006D0DF6">
        <w:rPr>
          <w:rFonts w:ascii="Arial" w:hAnsi="Arial" w:cs="Arial"/>
          <w:sz w:val="18"/>
          <w:szCs w:val="18"/>
        </w:rPr>
        <w:t>4.      Vse navedene dimenzije veljajo za oprane izdelke, ki morajo biti tudi oblikovno stabilni.</w:t>
      </w:r>
    </w:p>
    <w:p w:rsidR="00755A44" w:rsidRPr="003D04A4" w:rsidRDefault="003D04A4" w:rsidP="00755A44">
      <w:pPr>
        <w:jc w:val="both"/>
        <w:rPr>
          <w:rFonts w:ascii="Arial" w:hAnsi="Arial" w:cs="Arial"/>
          <w:sz w:val="18"/>
          <w:szCs w:val="18"/>
        </w:rPr>
      </w:pPr>
      <w:r w:rsidRPr="003D04A4">
        <w:rPr>
          <w:rFonts w:ascii="Arial" w:hAnsi="Arial" w:cs="Arial"/>
          <w:sz w:val="18"/>
          <w:szCs w:val="18"/>
        </w:rPr>
        <w:t xml:space="preserve">5. </w:t>
      </w:r>
      <w:r w:rsidR="00056A46">
        <w:rPr>
          <w:rFonts w:ascii="Arial" w:hAnsi="Arial" w:cs="Arial"/>
          <w:sz w:val="18"/>
          <w:szCs w:val="18"/>
        </w:rPr>
        <w:t xml:space="preserve">      </w:t>
      </w:r>
      <w:r w:rsidR="00755A44" w:rsidRPr="003D04A4">
        <w:rPr>
          <w:rFonts w:ascii="Arial" w:hAnsi="Arial" w:cs="Arial"/>
          <w:sz w:val="18"/>
          <w:szCs w:val="18"/>
        </w:rPr>
        <w:t>Skice izdelkov</w:t>
      </w:r>
      <w:r w:rsidRPr="003D04A4">
        <w:rPr>
          <w:rFonts w:ascii="Arial" w:hAnsi="Arial" w:cs="Arial"/>
          <w:sz w:val="18"/>
          <w:szCs w:val="18"/>
        </w:rPr>
        <w:t xml:space="preserve"> in tabele mer so sestavni del tehničnih specifikacij in bodo</w:t>
      </w:r>
      <w:r w:rsidR="00755A44" w:rsidRPr="003D04A4">
        <w:rPr>
          <w:rFonts w:ascii="Arial" w:hAnsi="Arial" w:cs="Arial"/>
          <w:sz w:val="18"/>
          <w:szCs w:val="18"/>
        </w:rPr>
        <w:t xml:space="preserve"> osnova pri kontroli kv</w:t>
      </w:r>
      <w:r w:rsidRPr="003D04A4">
        <w:rPr>
          <w:rFonts w:ascii="Arial" w:hAnsi="Arial" w:cs="Arial"/>
          <w:sz w:val="18"/>
          <w:szCs w:val="18"/>
        </w:rPr>
        <w:t>alitete vzorcev</w:t>
      </w:r>
    </w:p>
    <w:p w:rsidR="00755A44" w:rsidRPr="00354D2A" w:rsidRDefault="00B56FE5" w:rsidP="00755A44">
      <w:pPr>
        <w:jc w:val="both"/>
        <w:rPr>
          <w:rFonts w:ascii="Arial" w:hAnsi="Arial" w:cs="Arial"/>
          <w:sz w:val="18"/>
          <w:szCs w:val="18"/>
        </w:rPr>
      </w:pPr>
      <w:r w:rsidRPr="00354D2A">
        <w:rPr>
          <w:rFonts w:ascii="Arial" w:hAnsi="Arial" w:cs="Arial"/>
          <w:sz w:val="18"/>
          <w:szCs w:val="18"/>
        </w:rPr>
        <w:t>6</w:t>
      </w:r>
      <w:r w:rsidR="00056A46" w:rsidRPr="00354D2A">
        <w:rPr>
          <w:rFonts w:ascii="Arial" w:hAnsi="Arial" w:cs="Arial"/>
          <w:sz w:val="18"/>
          <w:szCs w:val="18"/>
        </w:rPr>
        <w:t xml:space="preserve">.       </w:t>
      </w:r>
      <w:r w:rsidR="00755A44" w:rsidRPr="00354D2A">
        <w:rPr>
          <w:rFonts w:ascii="Arial" w:hAnsi="Arial" w:cs="Arial"/>
          <w:sz w:val="18"/>
          <w:szCs w:val="18"/>
        </w:rPr>
        <w:t xml:space="preserve">Vsi izdelki iz frotirja morajo imeti vtkano oznako Splošne bolnišnice Novo mesto, razen I.1/10 </w:t>
      </w:r>
      <w:r w:rsidR="003D04A4" w:rsidRPr="00354D2A">
        <w:rPr>
          <w:rFonts w:ascii="Arial" w:hAnsi="Arial" w:cs="Arial"/>
          <w:sz w:val="18"/>
          <w:szCs w:val="18"/>
        </w:rPr>
        <w:t>krpa za umivanje.</w:t>
      </w:r>
    </w:p>
    <w:p w:rsidR="00755A44" w:rsidRPr="006D0DF6" w:rsidRDefault="00B56FE5" w:rsidP="00755A44">
      <w:pPr>
        <w:jc w:val="both"/>
        <w:rPr>
          <w:rFonts w:ascii="Arial" w:hAnsi="Arial" w:cs="Arial"/>
          <w:sz w:val="18"/>
          <w:szCs w:val="18"/>
        </w:rPr>
      </w:pPr>
      <w:r>
        <w:rPr>
          <w:rFonts w:ascii="Arial" w:hAnsi="Arial" w:cs="Arial"/>
          <w:sz w:val="18"/>
          <w:szCs w:val="18"/>
        </w:rPr>
        <w:t>7</w:t>
      </w:r>
      <w:r w:rsidR="00755A44" w:rsidRPr="006D0DF6">
        <w:rPr>
          <w:rFonts w:ascii="Arial" w:hAnsi="Arial" w:cs="Arial"/>
          <w:sz w:val="18"/>
          <w:szCs w:val="18"/>
        </w:rPr>
        <w:t xml:space="preserve">. </w:t>
      </w:r>
      <w:r w:rsidR="00056A46">
        <w:rPr>
          <w:rFonts w:ascii="Arial" w:hAnsi="Arial" w:cs="Arial"/>
          <w:sz w:val="18"/>
          <w:szCs w:val="18"/>
        </w:rPr>
        <w:t xml:space="preserve">   </w:t>
      </w:r>
      <w:r w:rsidR="00755A44" w:rsidRPr="006D0DF6">
        <w:rPr>
          <w:rFonts w:ascii="Arial" w:hAnsi="Arial" w:cs="Arial"/>
          <w:sz w:val="18"/>
          <w:szCs w:val="18"/>
        </w:rPr>
        <w:t xml:space="preserve">Naročnik planira uvesti kodirni sistem označevanja izdelkov </w:t>
      </w:r>
      <w:r w:rsidR="00056A46">
        <w:rPr>
          <w:rFonts w:ascii="Arial" w:hAnsi="Arial" w:cs="Arial"/>
          <w:sz w:val="18"/>
          <w:szCs w:val="18"/>
        </w:rPr>
        <w:t>- ob uvedbi bo moral izbrani dobavitelj</w:t>
      </w:r>
      <w:r w:rsidR="00755A44" w:rsidRPr="006D0DF6">
        <w:rPr>
          <w:rFonts w:ascii="Arial" w:hAnsi="Arial" w:cs="Arial"/>
          <w:sz w:val="18"/>
          <w:szCs w:val="18"/>
        </w:rPr>
        <w:t xml:space="preserve"> v izdelek všiti čip, ki bo odporen na visoke pritiske (35 bar), temperaturo pranja 60 </w:t>
      </w:r>
      <w:r w:rsidR="00056A46" w:rsidRPr="00056A46">
        <w:rPr>
          <w:rFonts w:ascii="Arial" w:hAnsi="Arial" w:cs="Arial"/>
          <w:sz w:val="18"/>
          <w:szCs w:val="18"/>
        </w:rPr>
        <w:t>ºC</w:t>
      </w:r>
      <w:r w:rsidR="00056A46" w:rsidRPr="006D0DF6">
        <w:rPr>
          <w:rFonts w:ascii="Arial" w:hAnsi="Arial" w:cs="Arial"/>
          <w:sz w:val="18"/>
          <w:szCs w:val="18"/>
        </w:rPr>
        <w:t xml:space="preserve"> </w:t>
      </w:r>
      <w:r w:rsidR="00755A44" w:rsidRPr="006D0DF6">
        <w:rPr>
          <w:rFonts w:ascii="Arial" w:hAnsi="Arial" w:cs="Arial"/>
          <w:sz w:val="18"/>
          <w:szCs w:val="18"/>
        </w:rPr>
        <w:t xml:space="preserve">in sušenje do 120 </w:t>
      </w:r>
      <w:r w:rsidR="00056A46" w:rsidRPr="00056A46">
        <w:rPr>
          <w:rFonts w:ascii="Arial" w:hAnsi="Arial" w:cs="Arial"/>
          <w:sz w:val="18"/>
          <w:szCs w:val="18"/>
        </w:rPr>
        <w:t>ºC</w:t>
      </w:r>
      <w:r w:rsidR="00056A46">
        <w:rPr>
          <w:rFonts w:ascii="Arial" w:hAnsi="Arial" w:cs="Arial"/>
          <w:sz w:val="18"/>
          <w:szCs w:val="18"/>
        </w:rPr>
        <w:t>.</w:t>
      </w:r>
    </w:p>
    <w:p w:rsidR="00755A44" w:rsidRPr="00056A46" w:rsidRDefault="00B56FE5" w:rsidP="00755A44">
      <w:pPr>
        <w:jc w:val="both"/>
        <w:rPr>
          <w:rFonts w:ascii="Arial" w:hAnsi="Arial" w:cs="Arial"/>
          <w:sz w:val="18"/>
          <w:szCs w:val="18"/>
        </w:rPr>
      </w:pPr>
      <w:r>
        <w:rPr>
          <w:rFonts w:ascii="Arial" w:hAnsi="Arial" w:cs="Arial"/>
          <w:sz w:val="18"/>
          <w:szCs w:val="18"/>
        </w:rPr>
        <w:t>8</w:t>
      </w:r>
      <w:r w:rsidR="00056A46" w:rsidRPr="00056A46">
        <w:rPr>
          <w:rFonts w:ascii="Arial" w:hAnsi="Arial" w:cs="Arial"/>
          <w:sz w:val="18"/>
          <w:szCs w:val="18"/>
        </w:rPr>
        <w:t xml:space="preserve">. </w:t>
      </w:r>
      <w:r w:rsidR="00056A46">
        <w:rPr>
          <w:rFonts w:ascii="Arial" w:hAnsi="Arial" w:cs="Arial"/>
          <w:sz w:val="18"/>
          <w:szCs w:val="18"/>
        </w:rPr>
        <w:t xml:space="preserve">    </w:t>
      </w:r>
      <w:r w:rsidR="00056A46" w:rsidRPr="00056A46">
        <w:rPr>
          <w:rFonts w:ascii="Arial" w:hAnsi="Arial" w:cs="Arial"/>
          <w:sz w:val="18"/>
          <w:szCs w:val="18"/>
        </w:rPr>
        <w:t>Vsi žepi na delovnih oblačilih</w:t>
      </w:r>
      <w:r w:rsidR="00755A44" w:rsidRPr="00056A46">
        <w:rPr>
          <w:rFonts w:ascii="Arial" w:hAnsi="Arial" w:cs="Arial"/>
          <w:sz w:val="18"/>
          <w:szCs w:val="18"/>
        </w:rPr>
        <w:t xml:space="preserve"> in </w:t>
      </w:r>
      <w:r w:rsidR="00056A46" w:rsidRPr="00056A46">
        <w:rPr>
          <w:rFonts w:ascii="Arial" w:hAnsi="Arial" w:cs="Arial"/>
          <w:sz w:val="18"/>
          <w:szCs w:val="18"/>
        </w:rPr>
        <w:t>oblačilih iz bolniškega programa</w:t>
      </w:r>
      <w:r w:rsidR="00755A44" w:rsidRPr="00056A46">
        <w:rPr>
          <w:rFonts w:ascii="Arial" w:hAnsi="Arial" w:cs="Arial"/>
          <w:sz w:val="18"/>
          <w:szCs w:val="18"/>
        </w:rPr>
        <w:t xml:space="preserve"> morajo biti na vrhu zatrjeni.</w:t>
      </w:r>
    </w:p>
    <w:p w:rsidR="00755A44" w:rsidRPr="006D0DF6" w:rsidRDefault="00B56FE5" w:rsidP="00755A44">
      <w:pPr>
        <w:jc w:val="both"/>
        <w:rPr>
          <w:rFonts w:ascii="Arial" w:hAnsi="Arial" w:cs="Arial"/>
          <w:sz w:val="18"/>
          <w:szCs w:val="18"/>
        </w:rPr>
      </w:pPr>
      <w:r>
        <w:rPr>
          <w:rFonts w:ascii="Arial" w:hAnsi="Arial" w:cs="Arial"/>
          <w:sz w:val="18"/>
          <w:szCs w:val="18"/>
        </w:rPr>
        <w:t>9</w:t>
      </w:r>
      <w:r w:rsidR="00056A46">
        <w:rPr>
          <w:rFonts w:ascii="Arial" w:hAnsi="Arial" w:cs="Arial"/>
          <w:sz w:val="18"/>
          <w:szCs w:val="18"/>
        </w:rPr>
        <w:t xml:space="preserve">.   </w:t>
      </w:r>
      <w:r w:rsidR="00755A44" w:rsidRPr="006D0DF6">
        <w:rPr>
          <w:rFonts w:ascii="Arial" w:hAnsi="Arial" w:cs="Arial"/>
          <w:sz w:val="18"/>
          <w:szCs w:val="18"/>
        </w:rPr>
        <w:t>Gumbi morajo biti bele barve, obstojni na</w:t>
      </w:r>
      <w:r w:rsidR="003D04A4">
        <w:rPr>
          <w:rFonts w:ascii="Arial" w:hAnsi="Arial" w:cs="Arial"/>
          <w:sz w:val="18"/>
          <w:szCs w:val="18"/>
        </w:rPr>
        <w:t xml:space="preserve"> visoke temperature in pritiske.</w:t>
      </w:r>
    </w:p>
    <w:p w:rsidR="00755A44" w:rsidRPr="006D0DF6" w:rsidRDefault="00B56FE5" w:rsidP="00755A44">
      <w:pPr>
        <w:jc w:val="both"/>
        <w:rPr>
          <w:rFonts w:ascii="Arial" w:hAnsi="Arial" w:cs="Arial"/>
          <w:sz w:val="18"/>
          <w:szCs w:val="18"/>
        </w:rPr>
      </w:pPr>
      <w:r>
        <w:rPr>
          <w:rFonts w:ascii="Arial" w:hAnsi="Arial" w:cs="Arial"/>
          <w:sz w:val="18"/>
          <w:szCs w:val="18"/>
        </w:rPr>
        <w:t>10</w:t>
      </w:r>
      <w:r w:rsidR="00755A44" w:rsidRPr="006D0DF6">
        <w:rPr>
          <w:rFonts w:ascii="Arial" w:hAnsi="Arial" w:cs="Arial"/>
          <w:sz w:val="18"/>
          <w:szCs w:val="18"/>
        </w:rPr>
        <w:t>.   Naročnik dopušča</w:t>
      </w:r>
      <w:r w:rsidR="00F23981">
        <w:rPr>
          <w:rFonts w:ascii="Arial" w:hAnsi="Arial" w:cs="Arial"/>
          <w:sz w:val="18"/>
          <w:szCs w:val="18"/>
        </w:rPr>
        <w:t xml:space="preserve"> odstopanje v teži tkanin ± 5%.</w:t>
      </w:r>
    </w:p>
    <w:p w:rsidR="007B2272" w:rsidRDefault="00B56FE5" w:rsidP="00755A44">
      <w:pPr>
        <w:jc w:val="both"/>
        <w:rPr>
          <w:rFonts w:ascii="Arial" w:hAnsi="Arial" w:cs="Arial"/>
          <w:sz w:val="18"/>
          <w:szCs w:val="18"/>
        </w:rPr>
      </w:pPr>
      <w:r>
        <w:rPr>
          <w:rFonts w:ascii="Arial" w:hAnsi="Arial" w:cs="Arial"/>
          <w:sz w:val="18"/>
          <w:szCs w:val="18"/>
        </w:rPr>
        <w:t>11</w:t>
      </w:r>
      <w:r w:rsidR="00755A44" w:rsidRPr="006D0DF6">
        <w:rPr>
          <w:rFonts w:ascii="Arial" w:hAnsi="Arial" w:cs="Arial"/>
          <w:sz w:val="18"/>
          <w:szCs w:val="18"/>
        </w:rPr>
        <w:t>.   </w:t>
      </w:r>
      <w:r w:rsidR="00755A44" w:rsidRPr="00B56FE5">
        <w:rPr>
          <w:rFonts w:ascii="Arial" w:hAnsi="Arial" w:cs="Arial"/>
          <w:sz w:val="18"/>
          <w:szCs w:val="18"/>
        </w:rPr>
        <w:t xml:space="preserve">Ponudniki morajo </w:t>
      </w:r>
      <w:r w:rsidR="00F23981" w:rsidRPr="00B56FE5">
        <w:rPr>
          <w:rFonts w:ascii="Arial" w:hAnsi="Arial" w:cs="Arial"/>
          <w:sz w:val="18"/>
          <w:szCs w:val="18"/>
        </w:rPr>
        <w:t>do roka za oddajo ponudbe</w:t>
      </w:r>
      <w:r w:rsidR="00755A44" w:rsidRPr="00B56FE5">
        <w:rPr>
          <w:rFonts w:ascii="Arial" w:hAnsi="Arial" w:cs="Arial"/>
          <w:sz w:val="18"/>
          <w:szCs w:val="18"/>
        </w:rPr>
        <w:t xml:space="preserve"> predložiti zahtevane</w:t>
      </w:r>
      <w:r w:rsidR="00AC2186" w:rsidRPr="00B56FE5">
        <w:rPr>
          <w:rFonts w:ascii="Arial" w:hAnsi="Arial" w:cs="Arial"/>
          <w:sz w:val="18"/>
          <w:szCs w:val="18"/>
        </w:rPr>
        <w:t xml:space="preserve"> brezplačne</w:t>
      </w:r>
      <w:r w:rsidR="00755A44" w:rsidRPr="00B56FE5">
        <w:rPr>
          <w:rFonts w:ascii="Arial" w:hAnsi="Arial" w:cs="Arial"/>
          <w:sz w:val="18"/>
          <w:szCs w:val="18"/>
        </w:rPr>
        <w:t xml:space="preserve"> testne vzorce</w:t>
      </w:r>
      <w:r w:rsidR="00F23981" w:rsidRPr="00B56FE5">
        <w:rPr>
          <w:rFonts w:ascii="Arial" w:hAnsi="Arial" w:cs="Arial"/>
          <w:sz w:val="18"/>
          <w:szCs w:val="18"/>
        </w:rPr>
        <w:t xml:space="preserve"> na naslov: SPLOŠNA BOLNIŠNICA NOVO MESTO, Nabavna služba, Irena Hočevar, Šmihelska cesta 1, 8000 NOVO MESTO</w:t>
      </w:r>
      <w:r w:rsidR="00755A44" w:rsidRPr="00B56FE5">
        <w:rPr>
          <w:rFonts w:ascii="Arial" w:hAnsi="Arial" w:cs="Arial"/>
          <w:sz w:val="18"/>
          <w:szCs w:val="18"/>
        </w:rPr>
        <w:t xml:space="preserve">  (</w:t>
      </w:r>
      <w:r w:rsidR="00AC2186" w:rsidRPr="00B56FE5">
        <w:rPr>
          <w:rFonts w:ascii="Arial" w:hAnsi="Arial" w:cs="Arial"/>
          <w:sz w:val="18"/>
          <w:szCs w:val="18"/>
        </w:rPr>
        <w:t>V</w:t>
      </w:r>
      <w:r w:rsidR="00F23981" w:rsidRPr="00B56FE5">
        <w:rPr>
          <w:rFonts w:ascii="Arial" w:hAnsi="Arial" w:cs="Arial"/>
          <w:sz w:val="18"/>
          <w:szCs w:val="18"/>
        </w:rPr>
        <w:t xml:space="preserve">elja le </w:t>
      </w:r>
      <w:r w:rsidR="00755A44" w:rsidRPr="00B56FE5">
        <w:rPr>
          <w:rFonts w:ascii="Arial" w:hAnsi="Arial" w:cs="Arial"/>
          <w:sz w:val="18"/>
          <w:szCs w:val="18"/>
        </w:rPr>
        <w:t>za blago</w:t>
      </w:r>
      <w:r w:rsidR="00F23981" w:rsidRPr="00B56FE5">
        <w:rPr>
          <w:rFonts w:ascii="Arial" w:hAnsi="Arial" w:cs="Arial"/>
          <w:sz w:val="18"/>
          <w:szCs w:val="18"/>
        </w:rPr>
        <w:t xml:space="preserve">, pri katerem je </w:t>
      </w:r>
      <w:r w:rsidR="00755A44" w:rsidRPr="00B56FE5">
        <w:rPr>
          <w:rFonts w:ascii="Arial" w:hAnsi="Arial" w:cs="Arial"/>
          <w:sz w:val="18"/>
          <w:szCs w:val="18"/>
        </w:rPr>
        <w:t>v Predračunu – seznamu razpisanega blaga (Obr-8a) v stolpcu »št. vzorcev«</w:t>
      </w:r>
      <w:r w:rsidR="00F23981" w:rsidRPr="00B56FE5">
        <w:rPr>
          <w:rFonts w:ascii="Arial" w:hAnsi="Arial" w:cs="Arial"/>
          <w:sz w:val="18"/>
          <w:szCs w:val="18"/>
        </w:rPr>
        <w:t xml:space="preserve"> navedeno število zahtevanih vzorcev</w:t>
      </w:r>
      <w:r w:rsidR="00755A44" w:rsidRPr="00B56FE5">
        <w:rPr>
          <w:rFonts w:ascii="Arial" w:hAnsi="Arial" w:cs="Arial"/>
          <w:sz w:val="18"/>
          <w:szCs w:val="18"/>
        </w:rPr>
        <w:t>)</w:t>
      </w:r>
      <w:r w:rsidR="007B2272" w:rsidRPr="00B56FE5">
        <w:rPr>
          <w:rFonts w:ascii="Arial" w:hAnsi="Arial" w:cs="Arial"/>
          <w:sz w:val="18"/>
          <w:szCs w:val="18"/>
        </w:rPr>
        <w:t xml:space="preserve">. </w:t>
      </w:r>
    </w:p>
    <w:p w:rsidR="0057075B" w:rsidRDefault="0057075B" w:rsidP="0057075B">
      <w:pPr>
        <w:spacing w:after="0" w:line="240" w:lineRule="auto"/>
        <w:rPr>
          <w:rFonts w:ascii="Arial" w:hAnsi="Arial" w:cs="Arial"/>
          <w:color w:val="000000"/>
          <w:sz w:val="18"/>
          <w:szCs w:val="18"/>
        </w:rPr>
      </w:pPr>
      <w:r w:rsidRPr="00F77F88">
        <w:rPr>
          <w:rFonts w:ascii="Arial" w:hAnsi="Arial" w:cs="Arial"/>
          <w:color w:val="000000"/>
          <w:sz w:val="18"/>
          <w:szCs w:val="18"/>
        </w:rPr>
        <w:t>Predloženi vzor</w:t>
      </w:r>
      <w:r>
        <w:rPr>
          <w:rFonts w:ascii="Arial" w:hAnsi="Arial" w:cs="Arial"/>
          <w:color w:val="000000"/>
          <w:sz w:val="18"/>
          <w:szCs w:val="18"/>
        </w:rPr>
        <w:t>ci</w:t>
      </w:r>
      <w:r w:rsidRPr="00F77F88">
        <w:rPr>
          <w:rFonts w:ascii="Arial" w:hAnsi="Arial" w:cs="Arial"/>
          <w:color w:val="000000"/>
          <w:sz w:val="18"/>
          <w:szCs w:val="18"/>
        </w:rPr>
        <w:t xml:space="preserve"> mora</w:t>
      </w:r>
      <w:r>
        <w:rPr>
          <w:rFonts w:ascii="Arial" w:hAnsi="Arial" w:cs="Arial"/>
          <w:color w:val="000000"/>
          <w:sz w:val="18"/>
          <w:szCs w:val="18"/>
        </w:rPr>
        <w:t>jo</w:t>
      </w:r>
      <w:r w:rsidRPr="00F77F88">
        <w:rPr>
          <w:rFonts w:ascii="Arial" w:hAnsi="Arial" w:cs="Arial"/>
          <w:color w:val="000000"/>
          <w:sz w:val="18"/>
          <w:szCs w:val="18"/>
        </w:rPr>
        <w:t xml:space="preserve"> biti označen</w:t>
      </w:r>
      <w:r>
        <w:rPr>
          <w:rFonts w:ascii="Arial" w:hAnsi="Arial" w:cs="Arial"/>
          <w:color w:val="000000"/>
          <w:sz w:val="18"/>
          <w:szCs w:val="18"/>
        </w:rPr>
        <w:t>i</w:t>
      </w:r>
      <w:r w:rsidRPr="00F77F88">
        <w:rPr>
          <w:rFonts w:ascii="Arial" w:hAnsi="Arial" w:cs="Arial"/>
          <w:color w:val="000000"/>
          <w:sz w:val="18"/>
          <w:szCs w:val="18"/>
        </w:rPr>
        <w:t xml:space="preserve"> z oznakami:</w:t>
      </w:r>
      <w:r w:rsidRPr="00F77F88">
        <w:rPr>
          <w:rFonts w:ascii="Arial" w:hAnsi="Arial" w:cs="Arial"/>
          <w:color w:val="000000"/>
          <w:sz w:val="18"/>
          <w:szCs w:val="18"/>
        </w:rPr>
        <w:br/>
        <w:t xml:space="preserve">•          naziv </w:t>
      </w:r>
      <w:r>
        <w:rPr>
          <w:rFonts w:ascii="Arial" w:hAnsi="Arial" w:cs="Arial"/>
          <w:color w:val="000000"/>
          <w:sz w:val="18"/>
          <w:szCs w:val="18"/>
        </w:rPr>
        <w:t>sklopa/podsklopa/zap. št.</w:t>
      </w:r>
      <w:r w:rsidRPr="00F77F88">
        <w:rPr>
          <w:rFonts w:ascii="Arial" w:hAnsi="Arial" w:cs="Arial"/>
          <w:color w:val="000000"/>
          <w:sz w:val="18"/>
          <w:szCs w:val="18"/>
        </w:rPr>
        <w:t>,</w:t>
      </w:r>
    </w:p>
    <w:p w:rsidR="0057075B" w:rsidRDefault="0057075B" w:rsidP="0057075B">
      <w:pPr>
        <w:spacing w:after="0" w:line="240" w:lineRule="auto"/>
        <w:rPr>
          <w:rFonts w:ascii="Arial" w:hAnsi="Arial" w:cs="Arial"/>
          <w:color w:val="000000"/>
          <w:sz w:val="18"/>
          <w:szCs w:val="18"/>
        </w:rPr>
      </w:pPr>
      <w:r>
        <w:rPr>
          <w:rFonts w:ascii="Arial" w:hAnsi="Arial" w:cs="Arial"/>
          <w:color w:val="000000"/>
          <w:sz w:val="18"/>
          <w:szCs w:val="18"/>
        </w:rPr>
        <w:t>•          naziv artikla,</w:t>
      </w:r>
    </w:p>
    <w:p w:rsidR="0057075B" w:rsidRPr="00F77F88" w:rsidRDefault="0057075B" w:rsidP="0057075B">
      <w:pPr>
        <w:spacing w:line="240" w:lineRule="auto"/>
        <w:rPr>
          <w:rFonts w:ascii="Arial" w:hAnsi="Arial" w:cs="Arial"/>
          <w:color w:val="000000"/>
          <w:sz w:val="18"/>
          <w:szCs w:val="18"/>
        </w:rPr>
      </w:pPr>
      <w:r>
        <w:rPr>
          <w:rFonts w:ascii="Arial" w:hAnsi="Arial" w:cs="Arial"/>
          <w:color w:val="000000"/>
          <w:sz w:val="18"/>
          <w:szCs w:val="18"/>
        </w:rPr>
        <w:t xml:space="preserve">•         </w:t>
      </w:r>
      <w:r w:rsidRPr="00F77F88">
        <w:rPr>
          <w:rFonts w:ascii="Arial" w:hAnsi="Arial" w:cs="Arial"/>
          <w:color w:val="000000"/>
          <w:sz w:val="18"/>
          <w:szCs w:val="18"/>
        </w:rPr>
        <w:t xml:space="preserve"> naziv ponudnika,</w:t>
      </w:r>
      <w:r w:rsidRPr="00F77F88">
        <w:rPr>
          <w:rFonts w:ascii="Arial" w:hAnsi="Arial" w:cs="Arial"/>
          <w:color w:val="000000"/>
          <w:sz w:val="18"/>
          <w:szCs w:val="18"/>
        </w:rPr>
        <w:br/>
        <w:t>•          naziv blaga z dodatno oznako »VZOREC«,</w:t>
      </w:r>
      <w:r w:rsidRPr="00F77F88">
        <w:rPr>
          <w:rFonts w:ascii="Arial" w:hAnsi="Arial" w:cs="Arial"/>
          <w:color w:val="000000"/>
          <w:sz w:val="18"/>
          <w:szCs w:val="18"/>
        </w:rPr>
        <w:br/>
        <w:t>•          naziv proizvajalca,</w:t>
      </w:r>
      <w:r w:rsidRPr="00F77F88">
        <w:rPr>
          <w:rFonts w:ascii="Arial" w:hAnsi="Arial" w:cs="Arial"/>
          <w:color w:val="000000"/>
          <w:sz w:val="18"/>
          <w:szCs w:val="18"/>
        </w:rPr>
        <w:br/>
        <w:t>•          kataloška številka, ki je navedena v ponudbi.</w:t>
      </w:r>
    </w:p>
    <w:p w:rsidR="0057075B" w:rsidRDefault="0057075B" w:rsidP="0057075B">
      <w:pPr>
        <w:rPr>
          <w:rFonts w:ascii="Arial" w:hAnsi="Arial" w:cs="Arial"/>
          <w:color w:val="000000"/>
          <w:sz w:val="18"/>
          <w:szCs w:val="18"/>
        </w:rPr>
      </w:pPr>
      <w:r w:rsidRPr="00F77F88">
        <w:rPr>
          <w:rFonts w:ascii="Arial" w:hAnsi="Arial" w:cs="Arial"/>
          <w:color w:val="000000"/>
          <w:sz w:val="18"/>
          <w:szCs w:val="18"/>
        </w:rPr>
        <w:t xml:space="preserve">Oznake morajo biti navedene na samolepilni etiketi, ki je pritrjena na embalaži vzorca ali na vzorcu samem. </w:t>
      </w:r>
    </w:p>
    <w:p w:rsidR="00B56FE5" w:rsidRPr="006D0DF6" w:rsidRDefault="00AC2186" w:rsidP="00755A44">
      <w:pPr>
        <w:jc w:val="both"/>
        <w:rPr>
          <w:rFonts w:ascii="Arial" w:hAnsi="Arial" w:cs="Arial"/>
          <w:sz w:val="18"/>
          <w:szCs w:val="18"/>
        </w:rPr>
      </w:pPr>
      <w:r w:rsidRPr="00B56FE5">
        <w:rPr>
          <w:rFonts w:ascii="Arial" w:hAnsi="Arial" w:cs="Arial"/>
          <w:sz w:val="18"/>
          <w:szCs w:val="18"/>
        </w:rPr>
        <w:t xml:space="preserve">Predložene </w:t>
      </w:r>
      <w:r w:rsidR="00755A44" w:rsidRPr="00B56FE5">
        <w:rPr>
          <w:rFonts w:ascii="Arial" w:hAnsi="Arial" w:cs="Arial"/>
          <w:sz w:val="18"/>
          <w:szCs w:val="18"/>
        </w:rPr>
        <w:t>vzorce blaga izbranih ponudnikov obdrži naročnik, vzorce neizbranih ponudnikov</w:t>
      </w:r>
      <w:r w:rsidR="00F23981" w:rsidRPr="00B56FE5">
        <w:rPr>
          <w:rFonts w:ascii="Arial" w:hAnsi="Arial" w:cs="Arial"/>
          <w:sz w:val="18"/>
          <w:szCs w:val="18"/>
        </w:rPr>
        <w:t xml:space="preserve"> pa</w:t>
      </w:r>
      <w:r w:rsidRPr="00B56FE5">
        <w:rPr>
          <w:rFonts w:ascii="Arial" w:hAnsi="Arial" w:cs="Arial"/>
          <w:sz w:val="18"/>
          <w:szCs w:val="18"/>
        </w:rPr>
        <w:t xml:space="preserve"> bo naročnik vrnil  </w:t>
      </w:r>
      <w:r w:rsidR="00755A44" w:rsidRPr="00B56FE5">
        <w:rPr>
          <w:rFonts w:ascii="Arial" w:hAnsi="Arial" w:cs="Arial"/>
          <w:sz w:val="18"/>
          <w:szCs w:val="18"/>
        </w:rPr>
        <w:t>po pravnomočnosti odločitve o oddaji naročila</w:t>
      </w:r>
      <w:r w:rsidRPr="00B56FE5">
        <w:rPr>
          <w:rFonts w:ascii="Arial" w:hAnsi="Arial" w:cs="Arial"/>
          <w:sz w:val="18"/>
          <w:szCs w:val="18"/>
        </w:rPr>
        <w:t>, če bo ponudnik to zahteval.</w:t>
      </w:r>
    </w:p>
    <w:p w:rsidR="00755A44" w:rsidRPr="0006037A" w:rsidRDefault="00B56FE5" w:rsidP="00755A44">
      <w:pPr>
        <w:jc w:val="both"/>
        <w:rPr>
          <w:rFonts w:ascii="Arial" w:hAnsi="Arial" w:cs="Arial"/>
          <w:color w:val="FF0000"/>
          <w:sz w:val="18"/>
          <w:szCs w:val="18"/>
        </w:rPr>
      </w:pPr>
      <w:r w:rsidRPr="00354D2A">
        <w:rPr>
          <w:rFonts w:ascii="Arial" w:hAnsi="Arial" w:cs="Arial"/>
          <w:sz w:val="18"/>
          <w:szCs w:val="18"/>
        </w:rPr>
        <w:t>12</w:t>
      </w:r>
      <w:r w:rsidR="00755A44" w:rsidRPr="00354D2A">
        <w:rPr>
          <w:rFonts w:ascii="Arial" w:hAnsi="Arial" w:cs="Arial"/>
          <w:sz w:val="18"/>
          <w:szCs w:val="18"/>
        </w:rPr>
        <w:t>.   Vsa de</w:t>
      </w:r>
      <w:r w:rsidR="00187A09" w:rsidRPr="00354D2A">
        <w:rPr>
          <w:rFonts w:ascii="Arial" w:hAnsi="Arial" w:cs="Arial"/>
          <w:sz w:val="18"/>
          <w:szCs w:val="18"/>
        </w:rPr>
        <w:t>lovna oblačila</w:t>
      </w:r>
      <w:r w:rsidR="007B2272" w:rsidRPr="00354D2A">
        <w:rPr>
          <w:rFonts w:ascii="Arial" w:hAnsi="Arial" w:cs="Arial"/>
          <w:sz w:val="18"/>
          <w:szCs w:val="18"/>
        </w:rPr>
        <w:t xml:space="preserve"> </w:t>
      </w:r>
      <w:r w:rsidR="0006037A" w:rsidRPr="00354D2A">
        <w:rPr>
          <w:rFonts w:ascii="Arial" w:hAnsi="Arial" w:cs="Arial"/>
          <w:sz w:val="18"/>
          <w:szCs w:val="18"/>
        </w:rPr>
        <w:t xml:space="preserve">morajo biti v skladu s </w:t>
      </w:r>
      <w:r w:rsidR="00EC00D6" w:rsidRPr="00354D2A">
        <w:rPr>
          <w:rFonts w:ascii="Arial" w:hAnsi="Arial" w:cs="Arial"/>
          <w:sz w:val="18"/>
          <w:szCs w:val="18"/>
        </w:rPr>
        <w:t>Standardom SIST EN ISO 13688:</w:t>
      </w:r>
      <w:r w:rsidR="00755A44" w:rsidRPr="00354D2A">
        <w:rPr>
          <w:rFonts w:ascii="Arial" w:hAnsi="Arial" w:cs="Arial"/>
          <w:sz w:val="18"/>
          <w:szCs w:val="18"/>
        </w:rPr>
        <w:t>2013 Varovalna oprema - Splošne zahteve.</w:t>
      </w:r>
    </w:p>
    <w:p w:rsidR="00C1233A" w:rsidRDefault="00C1233A" w:rsidP="00C1233A">
      <w:pPr>
        <w:jc w:val="both"/>
        <w:rPr>
          <w:rFonts w:ascii="Arial" w:hAnsi="Arial" w:cs="Arial"/>
          <w:sz w:val="18"/>
          <w:szCs w:val="18"/>
        </w:rPr>
      </w:pPr>
      <w:r>
        <w:rPr>
          <w:rFonts w:ascii="Arial" w:hAnsi="Arial" w:cs="Arial"/>
          <w:sz w:val="18"/>
          <w:szCs w:val="18"/>
        </w:rPr>
        <w:t>13</w:t>
      </w:r>
      <w:r w:rsidRPr="00C1233A">
        <w:rPr>
          <w:rFonts w:ascii="Arial" w:hAnsi="Arial" w:cs="Arial"/>
          <w:sz w:val="18"/>
          <w:szCs w:val="18"/>
        </w:rPr>
        <w:t>.</w:t>
      </w:r>
      <w:r>
        <w:rPr>
          <w:rFonts w:ascii="Arial" w:hAnsi="Arial" w:cs="Arial"/>
          <w:sz w:val="18"/>
          <w:szCs w:val="18"/>
        </w:rPr>
        <w:t xml:space="preserve"> </w:t>
      </w:r>
      <w:r w:rsidRPr="00C1233A">
        <w:rPr>
          <w:rFonts w:ascii="Arial" w:hAnsi="Arial" w:cs="Arial"/>
          <w:sz w:val="18"/>
          <w:szCs w:val="18"/>
        </w:rPr>
        <w:t>Naročnik je v skladu z veljavno Uredbo o zelenem javnem naročanju (Uradni list RS, št. 51/2017 in 64/19), temeljne okoljske zahtev</w:t>
      </w:r>
      <w:r w:rsidR="001E6D97">
        <w:rPr>
          <w:rFonts w:ascii="Arial" w:hAnsi="Arial" w:cs="Arial"/>
          <w:sz w:val="18"/>
          <w:szCs w:val="18"/>
        </w:rPr>
        <w:t xml:space="preserve">e za predmet naročila vključil </w:t>
      </w:r>
      <w:r>
        <w:rPr>
          <w:rFonts w:ascii="Arial" w:hAnsi="Arial" w:cs="Arial"/>
          <w:sz w:val="18"/>
          <w:szCs w:val="18"/>
        </w:rPr>
        <w:t>med tehnične specifikacije</w:t>
      </w:r>
      <w:r w:rsidRPr="00C1233A">
        <w:rPr>
          <w:rFonts w:ascii="Arial" w:hAnsi="Arial" w:cs="Arial"/>
          <w:sz w:val="18"/>
          <w:szCs w:val="18"/>
        </w:rPr>
        <w:t xml:space="preserve"> tako</w:t>
      </w:r>
      <w:r>
        <w:rPr>
          <w:rFonts w:ascii="Arial" w:hAnsi="Arial" w:cs="Arial"/>
          <w:sz w:val="18"/>
          <w:szCs w:val="18"/>
        </w:rPr>
        <w:t>,</w:t>
      </w:r>
      <w:r w:rsidRPr="00C1233A">
        <w:rPr>
          <w:rFonts w:ascii="Arial" w:hAnsi="Arial" w:cs="Arial"/>
          <w:sz w:val="18"/>
          <w:szCs w:val="18"/>
        </w:rPr>
        <w:t xml:space="preserve"> da je oblikoval </w:t>
      </w:r>
      <w:r w:rsidR="001E6D97">
        <w:rPr>
          <w:rFonts w:ascii="Arial" w:hAnsi="Arial" w:cs="Arial"/>
          <w:sz w:val="18"/>
          <w:szCs w:val="18"/>
        </w:rPr>
        <w:t xml:space="preserve">sklop III. Posklop 11 </w:t>
      </w:r>
      <w:r w:rsidR="001E6D97" w:rsidRPr="00EC00D6">
        <w:rPr>
          <w:rFonts w:ascii="Arial" w:hAnsi="Arial" w:cs="Arial"/>
          <w:color w:val="000000"/>
          <w:sz w:val="18"/>
          <w:szCs w:val="18"/>
        </w:rPr>
        <w:t>EKO POSTELJNI PROGRAM - RJUHE IN PREVLEKE</w:t>
      </w:r>
      <w:r w:rsidR="001E6D97">
        <w:rPr>
          <w:rFonts w:ascii="Arial" w:hAnsi="Arial" w:cs="Arial"/>
          <w:sz w:val="18"/>
          <w:szCs w:val="18"/>
        </w:rPr>
        <w:t>,</w:t>
      </w:r>
      <w:r w:rsidRPr="00C1233A">
        <w:rPr>
          <w:rFonts w:ascii="Arial" w:hAnsi="Arial" w:cs="Arial"/>
          <w:sz w:val="18"/>
          <w:szCs w:val="18"/>
        </w:rPr>
        <w:t xml:space="preserve"> </w:t>
      </w:r>
      <w:r>
        <w:rPr>
          <w:rFonts w:ascii="Arial" w:hAnsi="Arial" w:cs="Arial"/>
          <w:sz w:val="18"/>
          <w:szCs w:val="18"/>
        </w:rPr>
        <w:t xml:space="preserve">v katerem morajo biti ponujene posamezne vrste blaga z deležem ekološkega bombaža 10 % uporabljenih tekstilnih materialov. </w:t>
      </w:r>
    </w:p>
    <w:p w:rsidR="00C1233A" w:rsidRPr="001E6D97" w:rsidRDefault="001E6D97" w:rsidP="001E6D97">
      <w:pPr>
        <w:spacing w:after="0"/>
        <w:jc w:val="both"/>
        <w:rPr>
          <w:rFonts w:ascii="Arial" w:hAnsi="Arial" w:cs="Arial"/>
          <w:sz w:val="18"/>
          <w:szCs w:val="18"/>
        </w:rPr>
      </w:pPr>
      <w:r w:rsidRPr="001E6D97">
        <w:rPr>
          <w:rFonts w:ascii="Arial" w:hAnsi="Arial" w:cs="Arial"/>
          <w:sz w:val="18"/>
          <w:szCs w:val="18"/>
        </w:rPr>
        <w:t>Ponudnik mora k ponudbi priložiti:</w:t>
      </w:r>
    </w:p>
    <w:p w:rsidR="001E6D97" w:rsidRPr="001E6D97" w:rsidRDefault="001E6D97" w:rsidP="001E6D97">
      <w:pPr>
        <w:spacing w:after="0"/>
        <w:jc w:val="both"/>
        <w:rPr>
          <w:rFonts w:ascii="Arial" w:hAnsi="Arial" w:cs="Arial"/>
          <w:sz w:val="18"/>
          <w:szCs w:val="18"/>
        </w:rPr>
      </w:pPr>
      <w:r w:rsidRPr="001E6D97">
        <w:rPr>
          <w:rFonts w:ascii="Arial" w:hAnsi="Arial" w:cs="Arial"/>
          <w:sz w:val="18"/>
          <w:szCs w:val="18"/>
        </w:rPr>
        <w:t>- izjavo, da bo pri dobavi blaga izpolnil zahtevo, ali</w:t>
      </w:r>
    </w:p>
    <w:p w:rsidR="001E6D97" w:rsidRPr="001E6D97" w:rsidRDefault="001E6D97" w:rsidP="001E6D97">
      <w:pPr>
        <w:spacing w:after="0"/>
        <w:jc w:val="both"/>
        <w:rPr>
          <w:rFonts w:ascii="Arial" w:hAnsi="Arial" w:cs="Arial"/>
          <w:sz w:val="18"/>
          <w:szCs w:val="18"/>
        </w:rPr>
      </w:pPr>
      <w:r>
        <w:rPr>
          <w:rFonts w:ascii="Arial" w:hAnsi="Arial" w:cs="Arial"/>
          <w:sz w:val="18"/>
          <w:szCs w:val="18"/>
        </w:rPr>
        <w:t xml:space="preserve">- </w:t>
      </w:r>
      <w:r w:rsidRPr="001E6D97">
        <w:rPr>
          <w:rFonts w:ascii="Arial" w:hAnsi="Arial" w:cs="Arial"/>
          <w:sz w:val="18"/>
          <w:szCs w:val="18"/>
        </w:rPr>
        <w:t>potrdilo, da ima blago znak za okolje tipa I, iz katerega izhaja, da blago izpolnjuje zahteve, ali</w:t>
      </w:r>
    </w:p>
    <w:p w:rsidR="001E6D97" w:rsidRPr="001E6D97" w:rsidRDefault="001E6D97" w:rsidP="001E6D97">
      <w:pPr>
        <w:spacing w:after="0"/>
        <w:jc w:val="both"/>
        <w:rPr>
          <w:rFonts w:ascii="Arial" w:hAnsi="Arial" w:cs="Arial"/>
          <w:sz w:val="18"/>
          <w:szCs w:val="18"/>
        </w:rPr>
      </w:pPr>
      <w:r w:rsidRPr="001E6D97">
        <w:rPr>
          <w:rFonts w:ascii="Arial" w:hAnsi="Arial" w:cs="Arial"/>
          <w:sz w:val="18"/>
          <w:szCs w:val="18"/>
        </w:rPr>
        <w:t>- potrdilo neodvisne akreditirane ustanove, ali</w:t>
      </w:r>
    </w:p>
    <w:p w:rsidR="001E6D97" w:rsidRDefault="001E6D97" w:rsidP="001E6D97">
      <w:pPr>
        <w:spacing w:after="0"/>
        <w:jc w:val="both"/>
        <w:rPr>
          <w:rFonts w:ascii="Arial" w:hAnsi="Arial" w:cs="Arial"/>
          <w:sz w:val="18"/>
          <w:szCs w:val="18"/>
        </w:rPr>
      </w:pPr>
      <w:r w:rsidRPr="001E6D97">
        <w:rPr>
          <w:rFonts w:ascii="Arial" w:hAnsi="Arial" w:cs="Arial"/>
          <w:sz w:val="18"/>
          <w:szCs w:val="18"/>
        </w:rPr>
        <w:t>- ustrezno dokazilo, iz katerega izhaja, da so zahteve izpolnjene.</w:t>
      </w:r>
    </w:p>
    <w:p w:rsidR="001E6D97" w:rsidRPr="001E6D97" w:rsidRDefault="001E6D97" w:rsidP="001E6D97">
      <w:pPr>
        <w:spacing w:after="0"/>
        <w:jc w:val="both"/>
        <w:rPr>
          <w:rFonts w:ascii="Arial" w:hAnsi="Arial" w:cs="Arial"/>
          <w:sz w:val="18"/>
          <w:szCs w:val="18"/>
        </w:rPr>
      </w:pPr>
    </w:p>
    <w:p w:rsidR="0050392E" w:rsidRDefault="00B56FE5" w:rsidP="0050392E">
      <w:pPr>
        <w:spacing w:after="0"/>
        <w:jc w:val="both"/>
        <w:rPr>
          <w:rFonts w:ascii="Arial" w:hAnsi="Arial" w:cs="Arial"/>
          <w:sz w:val="18"/>
          <w:szCs w:val="18"/>
        </w:rPr>
      </w:pPr>
      <w:r>
        <w:rPr>
          <w:rFonts w:ascii="Arial" w:hAnsi="Arial" w:cs="Arial"/>
          <w:sz w:val="18"/>
          <w:szCs w:val="18"/>
        </w:rPr>
        <w:lastRenderedPageBreak/>
        <w:t>14</w:t>
      </w:r>
      <w:r w:rsidR="00755A44" w:rsidRPr="006D0DF6">
        <w:rPr>
          <w:rFonts w:ascii="Arial" w:hAnsi="Arial" w:cs="Arial"/>
          <w:sz w:val="18"/>
          <w:szCs w:val="18"/>
        </w:rPr>
        <w:t>. </w:t>
      </w:r>
      <w:r w:rsidR="0050392E">
        <w:rPr>
          <w:rFonts w:ascii="Arial" w:hAnsi="Arial" w:cs="Arial"/>
          <w:sz w:val="18"/>
          <w:szCs w:val="18"/>
        </w:rPr>
        <w:t>Naročnik je izdelal prilogo št. 1 (Seznam vzorcev tkanin)</w:t>
      </w:r>
      <w:r w:rsidR="00FB54C8">
        <w:rPr>
          <w:rFonts w:ascii="Arial" w:hAnsi="Arial" w:cs="Arial"/>
          <w:sz w:val="18"/>
          <w:szCs w:val="18"/>
        </w:rPr>
        <w:t xml:space="preserve"> z</w:t>
      </w:r>
      <w:r w:rsidR="0050392E">
        <w:rPr>
          <w:rFonts w:ascii="Arial" w:hAnsi="Arial" w:cs="Arial"/>
          <w:sz w:val="18"/>
          <w:szCs w:val="18"/>
        </w:rPr>
        <w:t>:</w:t>
      </w:r>
    </w:p>
    <w:p w:rsidR="0050392E" w:rsidRDefault="0050392E" w:rsidP="0050392E">
      <w:pPr>
        <w:spacing w:after="0"/>
        <w:jc w:val="both"/>
        <w:rPr>
          <w:rFonts w:ascii="Arial" w:hAnsi="Arial" w:cs="Arial"/>
          <w:sz w:val="18"/>
          <w:szCs w:val="18"/>
        </w:rPr>
      </w:pPr>
      <w:r>
        <w:rPr>
          <w:rFonts w:ascii="Arial" w:hAnsi="Arial" w:cs="Arial"/>
          <w:sz w:val="18"/>
          <w:szCs w:val="18"/>
        </w:rPr>
        <w:t>- vzorci</w:t>
      </w:r>
      <w:r w:rsidRPr="006D0DF6">
        <w:rPr>
          <w:rFonts w:ascii="Arial" w:hAnsi="Arial" w:cs="Arial"/>
          <w:sz w:val="18"/>
          <w:szCs w:val="18"/>
        </w:rPr>
        <w:t xml:space="preserve"> tkanin</w:t>
      </w:r>
      <w:r w:rsidR="00AA1A53">
        <w:rPr>
          <w:rFonts w:ascii="Arial" w:hAnsi="Arial" w:cs="Arial"/>
          <w:sz w:val="18"/>
          <w:szCs w:val="18"/>
        </w:rPr>
        <w:t>,</w:t>
      </w:r>
    </w:p>
    <w:p w:rsidR="0050392E" w:rsidRDefault="00FB54C8" w:rsidP="0050392E">
      <w:pPr>
        <w:spacing w:after="0"/>
        <w:jc w:val="both"/>
        <w:rPr>
          <w:rFonts w:ascii="Arial" w:hAnsi="Arial" w:cs="Arial"/>
          <w:sz w:val="18"/>
          <w:szCs w:val="18"/>
        </w:rPr>
      </w:pPr>
      <w:r>
        <w:rPr>
          <w:rFonts w:ascii="Arial" w:hAnsi="Arial" w:cs="Arial"/>
          <w:sz w:val="18"/>
          <w:szCs w:val="18"/>
        </w:rPr>
        <w:t>- vzor</w:t>
      </w:r>
      <w:r w:rsidR="0050392E">
        <w:rPr>
          <w:rFonts w:ascii="Arial" w:hAnsi="Arial" w:cs="Arial"/>
          <w:sz w:val="18"/>
          <w:szCs w:val="18"/>
        </w:rPr>
        <w:t>c</w:t>
      </w:r>
      <w:r>
        <w:rPr>
          <w:rFonts w:ascii="Arial" w:hAnsi="Arial" w:cs="Arial"/>
          <w:sz w:val="18"/>
          <w:szCs w:val="18"/>
        </w:rPr>
        <w:t>em</w:t>
      </w:r>
      <w:r w:rsidR="0050392E">
        <w:rPr>
          <w:rFonts w:ascii="Arial" w:hAnsi="Arial" w:cs="Arial"/>
          <w:sz w:val="18"/>
          <w:szCs w:val="18"/>
        </w:rPr>
        <w:t xml:space="preserve"> vezenega logotipa in</w:t>
      </w:r>
    </w:p>
    <w:p w:rsidR="0050392E" w:rsidRDefault="00FB54C8" w:rsidP="0050392E">
      <w:pPr>
        <w:spacing w:after="0"/>
        <w:jc w:val="both"/>
        <w:rPr>
          <w:rFonts w:ascii="Arial" w:hAnsi="Arial" w:cs="Arial"/>
          <w:sz w:val="18"/>
          <w:szCs w:val="18"/>
        </w:rPr>
      </w:pPr>
      <w:r>
        <w:rPr>
          <w:rFonts w:ascii="Arial" w:hAnsi="Arial" w:cs="Arial"/>
          <w:sz w:val="18"/>
          <w:szCs w:val="18"/>
        </w:rPr>
        <w:t>- vzor</w:t>
      </w:r>
      <w:r w:rsidR="0050392E">
        <w:rPr>
          <w:rFonts w:ascii="Arial" w:hAnsi="Arial" w:cs="Arial"/>
          <w:sz w:val="18"/>
          <w:szCs w:val="18"/>
        </w:rPr>
        <w:t>c</w:t>
      </w:r>
      <w:r>
        <w:rPr>
          <w:rFonts w:ascii="Arial" w:hAnsi="Arial" w:cs="Arial"/>
          <w:sz w:val="18"/>
          <w:szCs w:val="18"/>
        </w:rPr>
        <w:t>em</w:t>
      </w:r>
      <w:r w:rsidR="0050392E">
        <w:rPr>
          <w:rFonts w:ascii="Arial" w:hAnsi="Arial" w:cs="Arial"/>
          <w:sz w:val="18"/>
          <w:szCs w:val="18"/>
        </w:rPr>
        <w:t xml:space="preserve"> tiskanega logotipa</w:t>
      </w:r>
      <w:r>
        <w:rPr>
          <w:rFonts w:ascii="Arial" w:hAnsi="Arial" w:cs="Arial"/>
          <w:sz w:val="18"/>
          <w:szCs w:val="18"/>
        </w:rPr>
        <w:t>.</w:t>
      </w:r>
    </w:p>
    <w:p w:rsidR="0050392E" w:rsidRDefault="0050392E" w:rsidP="0050392E">
      <w:pPr>
        <w:spacing w:after="0"/>
        <w:jc w:val="both"/>
        <w:rPr>
          <w:rFonts w:ascii="Arial" w:hAnsi="Arial" w:cs="Arial"/>
          <w:sz w:val="18"/>
          <w:szCs w:val="18"/>
        </w:rPr>
      </w:pPr>
    </w:p>
    <w:p w:rsidR="00FB54C8" w:rsidRPr="00624DC2" w:rsidRDefault="00FB54C8" w:rsidP="00FB54C8">
      <w:pPr>
        <w:spacing w:after="0"/>
        <w:jc w:val="both"/>
        <w:rPr>
          <w:b/>
          <w:bCs/>
          <w:sz w:val="18"/>
          <w:szCs w:val="18"/>
        </w:rPr>
      </w:pPr>
      <w:r w:rsidRPr="00624DC2">
        <w:rPr>
          <w:b/>
          <w:bCs/>
          <w:sz w:val="18"/>
          <w:szCs w:val="18"/>
        </w:rPr>
        <w:t xml:space="preserve">Priloga </w:t>
      </w:r>
      <w:r>
        <w:rPr>
          <w:b/>
          <w:bCs/>
          <w:sz w:val="18"/>
          <w:szCs w:val="18"/>
        </w:rPr>
        <w:t xml:space="preserve">št. </w:t>
      </w:r>
      <w:r w:rsidRPr="00624DC2">
        <w:rPr>
          <w:b/>
          <w:bCs/>
          <w:sz w:val="18"/>
          <w:szCs w:val="18"/>
        </w:rPr>
        <w:t xml:space="preserve">1 </w:t>
      </w:r>
      <w:r w:rsidRPr="00624DC2">
        <w:rPr>
          <w:sz w:val="18"/>
          <w:szCs w:val="18"/>
        </w:rPr>
        <w:t xml:space="preserve">se nahaja pri naročniku in se </w:t>
      </w:r>
      <w:r w:rsidRPr="00624DC2">
        <w:rPr>
          <w:rFonts w:hint="eastAsia"/>
          <w:sz w:val="18"/>
          <w:szCs w:val="18"/>
        </w:rPr>
        <w:t>pridobi na podlagi predhodnega pisnega zaprosila</w:t>
      </w:r>
      <w:r w:rsidRPr="00624DC2">
        <w:rPr>
          <w:b/>
          <w:bCs/>
          <w:sz w:val="18"/>
          <w:szCs w:val="18"/>
        </w:rPr>
        <w:t xml:space="preserve"> in sicer na e-naslov:  </w:t>
      </w:r>
      <w:hyperlink r:id="rId12" w:history="1">
        <w:r w:rsidRPr="00624DC2">
          <w:rPr>
            <w:rStyle w:val="Hiperpovezava"/>
            <w:b/>
            <w:bCs/>
            <w:sz w:val="18"/>
            <w:szCs w:val="18"/>
          </w:rPr>
          <w:t>irena.hocevar@sb-nm.si</w:t>
        </w:r>
      </w:hyperlink>
      <w:hyperlink r:id="rId13" w:history="1"/>
      <w:r w:rsidRPr="00624DC2">
        <w:rPr>
          <w:b/>
          <w:bCs/>
          <w:sz w:val="18"/>
          <w:szCs w:val="18"/>
        </w:rPr>
        <w:t>, pri čemer v e-zaprosilu obvezno navedejo naslednje podatke, ki jih naročnik potrebuje za pošiljanje vzorcev tkanin po pošti:</w:t>
      </w:r>
    </w:p>
    <w:p w:rsidR="00FB54C8" w:rsidRPr="00624DC2" w:rsidRDefault="00FB54C8" w:rsidP="00FB54C8">
      <w:pPr>
        <w:numPr>
          <w:ilvl w:val="0"/>
          <w:numId w:val="29"/>
        </w:numPr>
        <w:spacing w:after="0" w:line="259" w:lineRule="auto"/>
        <w:jc w:val="both"/>
        <w:rPr>
          <w:sz w:val="18"/>
          <w:szCs w:val="18"/>
        </w:rPr>
      </w:pPr>
      <w:r w:rsidRPr="00624DC2">
        <w:rPr>
          <w:sz w:val="18"/>
          <w:szCs w:val="18"/>
        </w:rPr>
        <w:t>naziv podjetja,</w:t>
      </w:r>
    </w:p>
    <w:p w:rsidR="00FB54C8" w:rsidRPr="00624DC2" w:rsidRDefault="00FB54C8" w:rsidP="00FB54C8">
      <w:pPr>
        <w:numPr>
          <w:ilvl w:val="0"/>
          <w:numId w:val="29"/>
        </w:numPr>
        <w:spacing w:after="0" w:line="259" w:lineRule="auto"/>
        <w:jc w:val="both"/>
        <w:rPr>
          <w:sz w:val="18"/>
          <w:szCs w:val="18"/>
        </w:rPr>
      </w:pPr>
      <w:r w:rsidRPr="00624DC2">
        <w:rPr>
          <w:sz w:val="18"/>
          <w:szCs w:val="18"/>
        </w:rPr>
        <w:t>naslov podjetja,</w:t>
      </w:r>
    </w:p>
    <w:p w:rsidR="00BD3D3C" w:rsidRDefault="00FB54C8" w:rsidP="00755A44">
      <w:pPr>
        <w:numPr>
          <w:ilvl w:val="0"/>
          <w:numId w:val="29"/>
        </w:numPr>
        <w:spacing w:after="0" w:line="259" w:lineRule="auto"/>
        <w:jc w:val="both"/>
        <w:rPr>
          <w:sz w:val="18"/>
          <w:szCs w:val="18"/>
        </w:rPr>
      </w:pPr>
      <w:r w:rsidRPr="00624DC2">
        <w:rPr>
          <w:sz w:val="18"/>
          <w:szCs w:val="18"/>
        </w:rPr>
        <w:t>ime in priimek osebe</w:t>
      </w:r>
      <w:r>
        <w:rPr>
          <w:sz w:val="18"/>
          <w:szCs w:val="18"/>
        </w:rPr>
        <w:t>,</w:t>
      </w:r>
      <w:r w:rsidRPr="00624DC2">
        <w:rPr>
          <w:sz w:val="18"/>
          <w:szCs w:val="18"/>
        </w:rPr>
        <w:t xml:space="preserve"> na katero naj se vzorce naslovi.</w:t>
      </w:r>
    </w:p>
    <w:p w:rsidR="00B56FE5" w:rsidRPr="00B56FE5" w:rsidRDefault="00B56FE5" w:rsidP="00B56FE5">
      <w:pPr>
        <w:spacing w:after="0" w:line="259" w:lineRule="auto"/>
        <w:ind w:left="720"/>
        <w:jc w:val="both"/>
        <w:rPr>
          <w:sz w:val="18"/>
          <w:szCs w:val="18"/>
        </w:rPr>
      </w:pPr>
    </w:p>
    <w:p w:rsidR="00B56FE5" w:rsidRDefault="00755A44" w:rsidP="00BD3D3C">
      <w:pPr>
        <w:jc w:val="both"/>
        <w:rPr>
          <w:rFonts w:ascii="Arial" w:hAnsi="Arial" w:cs="Arial"/>
          <w:sz w:val="18"/>
          <w:szCs w:val="18"/>
        </w:rPr>
      </w:pPr>
      <w:r w:rsidRPr="006D0DF6">
        <w:rPr>
          <w:rFonts w:ascii="Arial" w:hAnsi="Arial" w:cs="Arial"/>
          <w:sz w:val="18"/>
          <w:szCs w:val="18"/>
        </w:rPr>
        <w:t>Ponujene vrste blaga</w:t>
      </w:r>
      <w:r w:rsidR="006D0DF6">
        <w:rPr>
          <w:rFonts w:ascii="Arial" w:hAnsi="Arial" w:cs="Arial"/>
          <w:sz w:val="18"/>
          <w:szCs w:val="18"/>
        </w:rPr>
        <w:t xml:space="preserve"> </w:t>
      </w:r>
      <w:r w:rsidR="007B2272">
        <w:rPr>
          <w:rFonts w:ascii="Arial" w:hAnsi="Arial" w:cs="Arial"/>
          <w:sz w:val="18"/>
          <w:szCs w:val="18"/>
        </w:rPr>
        <w:t xml:space="preserve">v okviru razpisanih vrst blaga </w:t>
      </w:r>
      <w:r w:rsidRPr="006D0DF6">
        <w:rPr>
          <w:rFonts w:ascii="Arial" w:hAnsi="Arial" w:cs="Arial"/>
          <w:sz w:val="18"/>
          <w:szCs w:val="18"/>
        </w:rPr>
        <w:t>morajo biti izdelan</w:t>
      </w:r>
      <w:r w:rsidR="00624DC2">
        <w:rPr>
          <w:rFonts w:ascii="Arial" w:hAnsi="Arial" w:cs="Arial"/>
          <w:sz w:val="18"/>
          <w:szCs w:val="18"/>
        </w:rPr>
        <w:t>e</w:t>
      </w:r>
      <w:r w:rsidRPr="006D0DF6">
        <w:rPr>
          <w:rFonts w:ascii="Arial" w:hAnsi="Arial" w:cs="Arial"/>
          <w:sz w:val="18"/>
          <w:szCs w:val="18"/>
        </w:rPr>
        <w:t xml:space="preserve"> iz tkanin, ki so enakovredne vzorcem tkanin v </w:t>
      </w:r>
      <w:r w:rsidR="00624DC2">
        <w:rPr>
          <w:rFonts w:ascii="Arial" w:hAnsi="Arial" w:cs="Arial"/>
          <w:sz w:val="18"/>
          <w:szCs w:val="18"/>
        </w:rPr>
        <w:t xml:space="preserve">prilogi </w:t>
      </w:r>
      <w:r w:rsidR="0050392E">
        <w:rPr>
          <w:rFonts w:ascii="Arial" w:hAnsi="Arial" w:cs="Arial"/>
          <w:sz w:val="18"/>
          <w:szCs w:val="18"/>
        </w:rPr>
        <w:t xml:space="preserve">št. </w:t>
      </w:r>
      <w:r w:rsidR="00624DC2">
        <w:rPr>
          <w:rFonts w:ascii="Arial" w:hAnsi="Arial" w:cs="Arial"/>
          <w:sz w:val="18"/>
          <w:szCs w:val="18"/>
        </w:rPr>
        <w:t>1</w:t>
      </w:r>
      <w:r w:rsidRPr="00624DC2">
        <w:rPr>
          <w:rFonts w:ascii="Arial" w:hAnsi="Arial" w:cs="Arial"/>
          <w:sz w:val="18"/>
          <w:szCs w:val="18"/>
        </w:rPr>
        <w:t>.</w:t>
      </w:r>
      <w:r w:rsidR="00624DC2" w:rsidRPr="00624DC2">
        <w:rPr>
          <w:rFonts w:ascii="Arial" w:hAnsi="Arial" w:cs="Arial"/>
          <w:sz w:val="18"/>
          <w:szCs w:val="18"/>
        </w:rPr>
        <w:t xml:space="preserve"> </w:t>
      </w:r>
    </w:p>
    <w:p w:rsidR="00B56FE5" w:rsidRPr="00AA1A53" w:rsidRDefault="00AA1A53" w:rsidP="00BD3D3C">
      <w:pPr>
        <w:jc w:val="both"/>
        <w:rPr>
          <w:rFonts w:ascii="Arial" w:hAnsi="Arial" w:cs="Arial"/>
          <w:sz w:val="18"/>
          <w:szCs w:val="18"/>
        </w:rPr>
      </w:pPr>
      <w:r w:rsidRPr="00AA1A53">
        <w:rPr>
          <w:rFonts w:ascii="Arial" w:hAnsi="Arial" w:cs="Arial"/>
          <w:sz w:val="18"/>
          <w:szCs w:val="18"/>
        </w:rPr>
        <w:t>Vse p</w:t>
      </w:r>
      <w:r w:rsidR="00B56FE5" w:rsidRPr="00AA1A53">
        <w:rPr>
          <w:rFonts w:ascii="Arial" w:hAnsi="Arial" w:cs="Arial"/>
          <w:sz w:val="18"/>
          <w:szCs w:val="18"/>
        </w:rPr>
        <w:t>onujene</w:t>
      </w:r>
      <w:r w:rsidR="00AC2186" w:rsidRPr="00AA1A53">
        <w:rPr>
          <w:rFonts w:ascii="Arial" w:hAnsi="Arial" w:cs="Arial"/>
          <w:sz w:val="18"/>
          <w:szCs w:val="18"/>
        </w:rPr>
        <w:t xml:space="preserve"> vrsta blaga mora</w:t>
      </w:r>
      <w:r w:rsidR="00B56FE5" w:rsidRPr="00AA1A53">
        <w:rPr>
          <w:rFonts w:ascii="Arial" w:hAnsi="Arial" w:cs="Arial"/>
          <w:sz w:val="18"/>
          <w:szCs w:val="18"/>
        </w:rPr>
        <w:t>jo</w:t>
      </w:r>
      <w:r w:rsidR="00AC2186" w:rsidRPr="00AA1A53">
        <w:rPr>
          <w:rFonts w:ascii="Arial" w:hAnsi="Arial" w:cs="Arial"/>
          <w:sz w:val="18"/>
          <w:szCs w:val="18"/>
        </w:rPr>
        <w:t xml:space="preserve"> biti </w:t>
      </w:r>
      <w:r w:rsidR="00B56FE5" w:rsidRPr="00AA1A53">
        <w:rPr>
          <w:rFonts w:ascii="Arial" w:hAnsi="Arial" w:cs="Arial"/>
          <w:sz w:val="18"/>
          <w:szCs w:val="18"/>
        </w:rPr>
        <w:t xml:space="preserve">označene z </w:t>
      </w:r>
      <w:r w:rsidR="00AC2186" w:rsidRPr="00AA1A53">
        <w:rPr>
          <w:rFonts w:ascii="Arial" w:hAnsi="Arial" w:cs="Arial"/>
          <w:sz w:val="18"/>
          <w:szCs w:val="18"/>
        </w:rPr>
        <w:t>logotipom Splošne bolnišnice Novo mesto</w:t>
      </w:r>
      <w:r w:rsidR="00B56FE5" w:rsidRPr="00AA1A53">
        <w:rPr>
          <w:rFonts w:ascii="Arial" w:hAnsi="Arial" w:cs="Arial"/>
          <w:sz w:val="18"/>
          <w:szCs w:val="18"/>
        </w:rPr>
        <w:t xml:space="preserve"> </w:t>
      </w:r>
      <w:r w:rsidRPr="00AA1A53">
        <w:rPr>
          <w:rFonts w:ascii="Arial" w:hAnsi="Arial" w:cs="Arial"/>
          <w:sz w:val="18"/>
          <w:szCs w:val="18"/>
        </w:rPr>
        <w:t>(razen I.6/ zap.št. 10)</w:t>
      </w:r>
    </w:p>
    <w:p w:rsidR="00755A44" w:rsidRPr="006D0DF6" w:rsidRDefault="00B56FE5" w:rsidP="00755A44">
      <w:pPr>
        <w:jc w:val="both"/>
        <w:rPr>
          <w:rFonts w:ascii="Arial" w:hAnsi="Arial" w:cs="Arial"/>
          <w:sz w:val="18"/>
          <w:szCs w:val="18"/>
        </w:rPr>
      </w:pPr>
      <w:r>
        <w:rPr>
          <w:rFonts w:ascii="Arial" w:hAnsi="Arial" w:cs="Arial"/>
          <w:sz w:val="18"/>
          <w:szCs w:val="18"/>
        </w:rPr>
        <w:t>15</w:t>
      </w:r>
      <w:r w:rsidR="00F23981">
        <w:rPr>
          <w:rFonts w:ascii="Arial" w:hAnsi="Arial" w:cs="Arial"/>
          <w:sz w:val="18"/>
          <w:szCs w:val="18"/>
        </w:rPr>
        <w:t>. Naročnik bo ob sumu na neustrezno kakovost</w:t>
      </w:r>
      <w:r w:rsidR="00755A44" w:rsidRPr="006D0DF6">
        <w:rPr>
          <w:rFonts w:ascii="Arial" w:hAnsi="Arial" w:cs="Arial"/>
          <w:sz w:val="18"/>
          <w:szCs w:val="18"/>
        </w:rPr>
        <w:t>, ki je zahtevana v razpisni dokumentaciji</w:t>
      </w:r>
      <w:r w:rsidR="00F23981">
        <w:rPr>
          <w:rFonts w:ascii="Arial" w:hAnsi="Arial" w:cs="Arial"/>
          <w:sz w:val="18"/>
          <w:szCs w:val="18"/>
        </w:rPr>
        <w:t>,</w:t>
      </w:r>
      <w:r w:rsidR="00755A44" w:rsidRPr="006D0DF6">
        <w:rPr>
          <w:rFonts w:ascii="Arial" w:hAnsi="Arial" w:cs="Arial"/>
          <w:sz w:val="18"/>
          <w:szCs w:val="18"/>
        </w:rPr>
        <w:t xml:space="preserve"> poslal izdelek na testiranje kvalitete in pristnosti v zunanjo institucijo na stroške ponudnika.</w:t>
      </w:r>
    </w:p>
    <w:p w:rsidR="00B56FE5" w:rsidRDefault="00B56FE5">
      <w:pPr>
        <w:rPr>
          <w:b/>
          <w:bCs/>
          <w:szCs w:val="20"/>
        </w:rPr>
      </w:pPr>
      <w:r>
        <w:rPr>
          <w:b/>
          <w:bCs/>
          <w:szCs w:val="20"/>
        </w:rPr>
        <w:br w:type="page"/>
      </w:r>
    </w:p>
    <w:p w:rsidR="006D0DF6" w:rsidRPr="00187A09" w:rsidRDefault="00755A44" w:rsidP="00187A09">
      <w:pPr>
        <w:jc w:val="center"/>
        <w:rPr>
          <w:b/>
          <w:bCs/>
          <w:szCs w:val="20"/>
        </w:rPr>
      </w:pPr>
      <w:r w:rsidRPr="009565CF">
        <w:rPr>
          <w:b/>
          <w:bCs/>
          <w:szCs w:val="20"/>
        </w:rPr>
        <w:lastRenderedPageBreak/>
        <w:t>SKICE ZA NEKATERE RAZPISANE VRSTE BLAGA</w:t>
      </w:r>
    </w:p>
    <w:p w:rsidR="00755A44" w:rsidRPr="0062668D" w:rsidRDefault="00E6287B" w:rsidP="00755A44">
      <w:pPr>
        <w:rPr>
          <w:noProof/>
          <w:lang w:eastAsia="sl-SI"/>
        </w:rPr>
      </w:pPr>
      <w:r w:rsidRPr="00053253">
        <w:rPr>
          <w:bCs/>
        </w:rPr>
        <w:t xml:space="preserve">SKICA ŠT. </w:t>
      </w:r>
      <w:r w:rsidR="00053253" w:rsidRPr="00053253">
        <w:rPr>
          <w:bCs/>
        </w:rPr>
        <w:t>6</w:t>
      </w:r>
      <w:r w:rsidRPr="00053253">
        <w:rPr>
          <w:bCs/>
        </w:rPr>
        <w:t xml:space="preserve">: </w:t>
      </w:r>
      <w:r w:rsidR="00755A44" w:rsidRPr="00053253">
        <w:rPr>
          <w:bCs/>
        </w:rPr>
        <w:t>SRAJCA POPELIN</w:t>
      </w:r>
      <w:r w:rsidR="00755A44" w:rsidRPr="00053253">
        <w:rPr>
          <w:noProof/>
          <w:lang w:eastAsia="sl-SI"/>
        </w:rPr>
        <w:tab/>
      </w:r>
      <w:r w:rsidR="00755A44" w:rsidRPr="00053253">
        <w:rPr>
          <w:noProof/>
          <w:lang w:eastAsia="sl-SI"/>
        </w:rPr>
        <w:tab/>
      </w:r>
    </w:p>
    <w:p w:rsidR="00755A44" w:rsidRPr="009565CF" w:rsidRDefault="00755A44" w:rsidP="00755A44">
      <w:r w:rsidRPr="00F97928">
        <w:rPr>
          <w:noProof/>
          <w:lang w:eastAsia="sl-SI"/>
        </w:rPr>
        <w:drawing>
          <wp:inline distT="0" distB="0" distL="0" distR="0">
            <wp:extent cx="5486400" cy="3371850"/>
            <wp:effectExtent l="0" t="0" r="0" b="0"/>
            <wp:docPr id="27" name="Slika 27" descr="sbnm srajc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sbnm srajca07"/>
                    <pic:cNvPicPr>
                      <a:picLocks noChangeAspect="1" noChangeArrowheads="1"/>
                    </pic:cNvPicPr>
                  </pic:nvPicPr>
                  <pic:blipFill>
                    <a:blip r:embed="rId14">
                      <a:extLst>
                        <a:ext uri="{28A0092B-C50C-407E-A947-70E740481C1C}">
                          <a14:useLocalDpi xmlns:a14="http://schemas.microsoft.com/office/drawing/2010/main" val="0"/>
                        </a:ext>
                      </a:extLst>
                    </a:blip>
                    <a:srcRect t="9645"/>
                    <a:stretch>
                      <a:fillRect/>
                    </a:stretch>
                  </pic:blipFill>
                  <pic:spPr bwMode="auto">
                    <a:xfrm>
                      <a:off x="0" y="0"/>
                      <a:ext cx="5486400" cy="3371850"/>
                    </a:xfrm>
                    <a:prstGeom prst="rect">
                      <a:avLst/>
                    </a:prstGeom>
                    <a:noFill/>
                    <a:ln>
                      <a:noFill/>
                    </a:ln>
                  </pic:spPr>
                </pic:pic>
              </a:graphicData>
            </a:graphic>
          </wp:inline>
        </w:drawing>
      </w:r>
    </w:p>
    <w:p w:rsidR="00755A44" w:rsidRPr="009565CF" w:rsidRDefault="00755A44" w:rsidP="00755A44"/>
    <w:p w:rsidR="00755A44" w:rsidRPr="009565CF" w:rsidRDefault="00755A44" w:rsidP="00755A44">
      <w:pPr>
        <w:rPr>
          <w:bCs/>
        </w:rPr>
      </w:pPr>
    </w:p>
    <w:p w:rsidR="00755A44" w:rsidRPr="009565CF" w:rsidRDefault="00755A44" w:rsidP="00755A44">
      <w:pPr>
        <w:rPr>
          <w:bCs/>
        </w:rPr>
      </w:pPr>
    </w:p>
    <w:p w:rsidR="00755A44" w:rsidRPr="009565CF" w:rsidRDefault="00755A44" w:rsidP="00755A44">
      <w:pPr>
        <w:rPr>
          <w:bCs/>
        </w:rPr>
      </w:pPr>
    </w:p>
    <w:p w:rsidR="00755A44" w:rsidRPr="009565CF" w:rsidRDefault="00755A44" w:rsidP="00755A44">
      <w:pPr>
        <w:rPr>
          <w:bCs/>
        </w:rPr>
      </w:pPr>
    </w:p>
    <w:p w:rsidR="007B2272" w:rsidRDefault="007B2272">
      <w:pPr>
        <w:rPr>
          <w:bCs/>
        </w:rPr>
      </w:pPr>
      <w:r>
        <w:rPr>
          <w:bCs/>
        </w:rPr>
        <w:br w:type="page"/>
      </w:r>
    </w:p>
    <w:p w:rsidR="00755A44" w:rsidRPr="00660844" w:rsidRDefault="00660844" w:rsidP="00755A44">
      <w:pPr>
        <w:rPr>
          <w:bCs/>
        </w:rPr>
      </w:pPr>
      <w:r>
        <w:rPr>
          <w:bCs/>
        </w:rPr>
        <w:lastRenderedPageBreak/>
        <w:t xml:space="preserve">SKICA ŠT. 9: </w:t>
      </w:r>
      <w:r w:rsidR="00755A44" w:rsidRPr="009565CF">
        <w:rPr>
          <w:bCs/>
        </w:rPr>
        <w:t>MAJICA MOŠKA</w:t>
      </w:r>
      <w:r w:rsidR="00755A44" w:rsidRPr="009565CF">
        <w:t xml:space="preserve"> </w:t>
      </w:r>
      <w:r w:rsidR="00755A44" w:rsidRPr="009565CF">
        <w:tab/>
      </w:r>
      <w:r w:rsidR="00755A44" w:rsidRPr="009565CF">
        <w:tab/>
      </w:r>
    </w:p>
    <w:p w:rsidR="00755A44" w:rsidRPr="009565CF" w:rsidRDefault="00755A44" w:rsidP="00755A44">
      <w:r w:rsidRPr="00F97928">
        <w:rPr>
          <w:noProof/>
          <w:lang w:eastAsia="sl-SI"/>
        </w:rPr>
        <w:drawing>
          <wp:inline distT="0" distB="0" distL="0" distR="0">
            <wp:extent cx="5381625" cy="4000500"/>
            <wp:effectExtent l="0" t="0" r="9525" b="0"/>
            <wp:docPr id="24" name="Slika 24" descr="sbnm majic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bnm majica07"/>
                    <pic:cNvPicPr>
                      <a:picLocks noChangeAspect="1" noChangeArrowheads="1"/>
                    </pic:cNvPicPr>
                  </pic:nvPicPr>
                  <pic:blipFill>
                    <a:blip r:embed="rId15">
                      <a:extLst>
                        <a:ext uri="{28A0092B-C50C-407E-A947-70E740481C1C}">
                          <a14:useLocalDpi xmlns:a14="http://schemas.microsoft.com/office/drawing/2010/main" val="0"/>
                        </a:ext>
                      </a:extLst>
                    </a:blip>
                    <a:srcRect t="8360"/>
                    <a:stretch>
                      <a:fillRect/>
                    </a:stretch>
                  </pic:blipFill>
                  <pic:spPr bwMode="auto">
                    <a:xfrm>
                      <a:off x="0" y="0"/>
                      <a:ext cx="5381625" cy="4000500"/>
                    </a:xfrm>
                    <a:prstGeom prst="rect">
                      <a:avLst/>
                    </a:prstGeom>
                    <a:noFill/>
                    <a:ln>
                      <a:noFill/>
                    </a:ln>
                  </pic:spPr>
                </pic:pic>
              </a:graphicData>
            </a:graphic>
          </wp:inline>
        </w:drawing>
      </w:r>
    </w:p>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755A44" w:rsidRPr="009565CF" w:rsidRDefault="00755A44" w:rsidP="00755A44"/>
    <w:p w:rsidR="00660844" w:rsidRDefault="00660844">
      <w:r>
        <w:br w:type="page"/>
      </w:r>
    </w:p>
    <w:p w:rsidR="00755A44" w:rsidRPr="00660844" w:rsidRDefault="00660844" w:rsidP="00755A44">
      <w:r>
        <w:lastRenderedPageBreak/>
        <w:t xml:space="preserve">SKICA ŠT. 9b: </w:t>
      </w:r>
      <w:r w:rsidR="00755A44" w:rsidRPr="009565CF">
        <w:rPr>
          <w:bCs/>
        </w:rPr>
        <w:t>MAJICA ŽENSKA</w:t>
      </w:r>
      <w:r w:rsidR="00755A44" w:rsidRPr="009565CF">
        <w:tab/>
      </w:r>
      <w:r w:rsidR="00755A44" w:rsidRPr="009565CF">
        <w:tab/>
      </w:r>
      <w:r w:rsidR="00755A44" w:rsidRPr="009565CF">
        <w:tab/>
      </w:r>
      <w:r w:rsidR="00755A44" w:rsidRPr="009565CF">
        <w:tab/>
      </w:r>
      <w:r w:rsidR="00755A44" w:rsidRPr="009565CF">
        <w:tab/>
      </w:r>
      <w:r w:rsidR="00755A44" w:rsidRPr="009565CF">
        <w:rPr>
          <w:bCs/>
        </w:rPr>
        <w:tab/>
      </w:r>
      <w:r w:rsidR="00755A44" w:rsidRPr="009565CF">
        <w:rPr>
          <w:bCs/>
        </w:rPr>
        <w:tab/>
      </w:r>
    </w:p>
    <w:p w:rsidR="00755A44" w:rsidRPr="009565CF" w:rsidRDefault="00755A44" w:rsidP="00755A44"/>
    <w:p w:rsidR="00755A44" w:rsidRPr="009565CF" w:rsidRDefault="00755A44" w:rsidP="00755A44">
      <w:r w:rsidRPr="00F97928">
        <w:rPr>
          <w:noProof/>
          <w:lang w:eastAsia="sl-SI"/>
        </w:rPr>
        <w:drawing>
          <wp:inline distT="0" distB="0" distL="0" distR="0">
            <wp:extent cx="3324225" cy="2990850"/>
            <wp:effectExtent l="0" t="0" r="9525" b="0"/>
            <wp:docPr id="23" name="Slika 23" descr="mako-maj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mako-maj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4225" cy="2990850"/>
                    </a:xfrm>
                    <a:prstGeom prst="rect">
                      <a:avLst/>
                    </a:prstGeom>
                    <a:noFill/>
                    <a:ln>
                      <a:noFill/>
                    </a:ln>
                  </pic:spPr>
                </pic:pic>
              </a:graphicData>
            </a:graphic>
          </wp:inline>
        </w:drawing>
      </w:r>
    </w:p>
    <w:p w:rsidR="00755A44" w:rsidRPr="009565CF" w:rsidRDefault="00755A44" w:rsidP="00755A44"/>
    <w:tbl>
      <w:tblPr>
        <w:tblpPr w:leftFromText="141" w:rightFromText="141" w:vertAnchor="page" w:horzAnchor="margin" w:tblpY="1996"/>
        <w:tblW w:w="8840" w:type="dxa"/>
        <w:tblCellMar>
          <w:left w:w="70" w:type="dxa"/>
          <w:right w:w="70" w:type="dxa"/>
        </w:tblCellMar>
        <w:tblLook w:val="04A0" w:firstRow="1" w:lastRow="0" w:firstColumn="1" w:lastColumn="0" w:noHBand="0" w:noVBand="1"/>
      </w:tblPr>
      <w:tblGrid>
        <w:gridCol w:w="8840"/>
      </w:tblGrid>
      <w:tr w:rsidR="00755A44" w:rsidRPr="009565CF" w:rsidTr="00221AEE">
        <w:trPr>
          <w:trHeight w:val="300"/>
        </w:trPr>
        <w:tc>
          <w:tcPr>
            <w:tcW w:w="8840" w:type="dxa"/>
            <w:tcBorders>
              <w:top w:val="nil"/>
              <w:left w:val="nil"/>
              <w:bottom w:val="nil"/>
              <w:right w:val="nil"/>
            </w:tcBorders>
            <w:shd w:val="clear" w:color="auto" w:fill="auto"/>
            <w:noWrap/>
            <w:vAlign w:val="bottom"/>
          </w:tcPr>
          <w:p w:rsidR="00755A44" w:rsidRPr="009565CF" w:rsidRDefault="00755A44" w:rsidP="00221AEE">
            <w:pPr>
              <w:jc w:val="right"/>
              <w:rPr>
                <w:color w:val="000000"/>
                <w:lang w:eastAsia="de-AT"/>
              </w:rPr>
            </w:pPr>
            <w:r>
              <w:rPr>
                <w:noProof/>
                <w:lang w:eastAsia="sl-SI"/>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1028700</wp:posOffset>
                      </wp:positionV>
                      <wp:extent cx="1737360" cy="274320"/>
                      <wp:effectExtent l="0" t="0" r="15240" b="11430"/>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2743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2C00C" id="Pravokotnik 35" o:spid="_x0000_s1026" style="position:absolute;margin-left:90pt;margin-top:81pt;width:136.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" strokecolor="white"/>
                  </w:pict>
                </mc:Fallback>
              </mc:AlternateContent>
            </w:r>
          </w:p>
        </w:tc>
      </w:tr>
    </w:tbl>
    <w:p w:rsidR="00755A44" w:rsidRPr="007B2272" w:rsidRDefault="00755A44" w:rsidP="00755A44">
      <w:pPr>
        <w:rPr>
          <w:bCs/>
        </w:rPr>
      </w:pPr>
      <w:r w:rsidRPr="009565CF">
        <w:rPr>
          <w:bCs/>
        </w:rPr>
        <w:tab/>
      </w: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755A44" w:rsidRPr="009565CF" w:rsidRDefault="00755A44" w:rsidP="00755A44">
      <w:pPr>
        <w:rPr>
          <w:lang w:val="en-GB"/>
        </w:rPr>
      </w:pPr>
    </w:p>
    <w:p w:rsidR="00660844" w:rsidRDefault="00660844">
      <w:pPr>
        <w:rPr>
          <w:szCs w:val="20"/>
        </w:rPr>
      </w:pPr>
      <w:r>
        <w:rPr>
          <w:szCs w:val="20"/>
        </w:rPr>
        <w:br w:type="page"/>
      </w:r>
    </w:p>
    <w:p w:rsidR="00755A44" w:rsidRPr="009565CF" w:rsidRDefault="00755A44" w:rsidP="00755A44">
      <w:pPr>
        <w:keepNext/>
        <w:outlineLvl w:val="0"/>
        <w:rPr>
          <w:szCs w:val="20"/>
        </w:rPr>
      </w:pPr>
      <w:r w:rsidRPr="009565CF">
        <w:rPr>
          <w:szCs w:val="20"/>
        </w:rPr>
        <w:lastRenderedPageBreak/>
        <w:t>SKICA ŠT.  16</w:t>
      </w:r>
      <w:r w:rsidR="00660844">
        <w:rPr>
          <w:szCs w:val="20"/>
        </w:rPr>
        <w:t xml:space="preserve">: </w:t>
      </w:r>
      <w:r w:rsidRPr="009565CF">
        <w:rPr>
          <w:szCs w:val="20"/>
        </w:rPr>
        <w:t>PIŽAMA OTROŠKA</w:t>
      </w:r>
      <w:r w:rsidRPr="009565CF">
        <w:rPr>
          <w:szCs w:val="20"/>
        </w:rPr>
        <w:tab/>
      </w:r>
      <w:r w:rsidRPr="009565CF">
        <w:rPr>
          <w:szCs w:val="20"/>
        </w:rPr>
        <w:tab/>
      </w:r>
      <w:r w:rsidRPr="009565CF">
        <w:rPr>
          <w:szCs w:val="20"/>
        </w:rPr>
        <w:tab/>
      </w:r>
      <w:r w:rsidRPr="009565CF">
        <w:rPr>
          <w:szCs w:val="20"/>
        </w:rPr>
        <w:tab/>
      </w:r>
    </w:p>
    <w:p w:rsidR="00755A44" w:rsidRPr="009565CF" w:rsidRDefault="00755A44" w:rsidP="008442B4">
      <w:pPr>
        <w:numPr>
          <w:ilvl w:val="0"/>
          <w:numId w:val="32"/>
        </w:numPr>
        <w:spacing w:after="160" w:line="259" w:lineRule="auto"/>
      </w:pPr>
      <w:r w:rsidRPr="009565CF">
        <w:t>SRAJCA PIŽAME OTROŠKA</w:t>
      </w:r>
    </w:p>
    <w:p w:rsidR="00755A44" w:rsidRPr="009565CF" w:rsidRDefault="00755A44" w:rsidP="00755A44">
      <w:pPr>
        <w:numPr>
          <w:ilvl w:val="0"/>
          <w:numId w:val="31"/>
        </w:numPr>
        <w:spacing w:after="160" w:line="259" w:lineRule="auto"/>
      </w:pPr>
      <w:r w:rsidRPr="009565CF">
        <w:t>HLAČE PIŽAME OTROŠKE</w:t>
      </w:r>
    </w:p>
    <w:p w:rsidR="00755A44" w:rsidRPr="009565CF" w:rsidRDefault="00755A44" w:rsidP="00755A44">
      <w:pPr>
        <w:rPr>
          <w:b/>
          <w:lang w:val="en-GB"/>
        </w:rPr>
      </w:pPr>
      <w:r w:rsidRPr="00F97928">
        <w:rPr>
          <w:noProof/>
          <w:lang w:eastAsia="sl-SI"/>
        </w:rPr>
        <w:drawing>
          <wp:inline distT="0" distB="0" distL="0" distR="0">
            <wp:extent cx="5705475" cy="6105525"/>
            <wp:effectExtent l="0" t="0" r="9525" b="9525"/>
            <wp:docPr id="16" name="Slika 16" descr="otroska pizama p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7" descr="otroska pizama pika"/>
                    <pic:cNvPicPr>
                      <a:picLocks noChangeAspect="1" noChangeArrowheads="1"/>
                    </pic:cNvPicPr>
                  </pic:nvPicPr>
                  <pic:blipFill>
                    <a:blip r:embed="rId17">
                      <a:extLst>
                        <a:ext uri="{28A0092B-C50C-407E-A947-70E740481C1C}">
                          <a14:useLocalDpi xmlns:a14="http://schemas.microsoft.com/office/drawing/2010/main" val="0"/>
                        </a:ext>
                      </a:extLst>
                    </a:blip>
                    <a:srcRect t="16772" b="5641"/>
                    <a:stretch>
                      <a:fillRect/>
                    </a:stretch>
                  </pic:blipFill>
                  <pic:spPr bwMode="auto">
                    <a:xfrm>
                      <a:off x="0" y="0"/>
                      <a:ext cx="5705475" cy="6105525"/>
                    </a:xfrm>
                    <a:prstGeom prst="rect">
                      <a:avLst/>
                    </a:prstGeom>
                    <a:noFill/>
                    <a:ln>
                      <a:noFill/>
                    </a:ln>
                  </pic:spPr>
                </pic:pic>
              </a:graphicData>
            </a:graphic>
          </wp:inline>
        </w:drawing>
      </w: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660844">
      <w:pPr>
        <w:keepNext/>
        <w:outlineLvl w:val="0"/>
        <w:rPr>
          <w:szCs w:val="20"/>
        </w:rPr>
      </w:pPr>
      <w:r w:rsidRPr="009565CF">
        <w:rPr>
          <w:szCs w:val="20"/>
        </w:rPr>
        <w:lastRenderedPageBreak/>
        <w:t>SKICA ŠT. 17</w:t>
      </w:r>
      <w:r w:rsidR="00660844">
        <w:rPr>
          <w:szCs w:val="20"/>
        </w:rPr>
        <w:t xml:space="preserve">: </w:t>
      </w:r>
      <w:r w:rsidRPr="009565CF">
        <w:rPr>
          <w:szCs w:val="20"/>
        </w:rPr>
        <w:t>SRAJCA BOLNIŠKA NA  PREKLOP</w:t>
      </w:r>
      <w:r w:rsidRPr="009565CF">
        <w:rPr>
          <w:szCs w:val="20"/>
        </w:rPr>
        <w:tab/>
      </w:r>
      <w:r w:rsidRPr="009565CF">
        <w:rPr>
          <w:szCs w:val="20"/>
        </w:rPr>
        <w:tab/>
      </w:r>
      <w:r w:rsidRPr="009565CF">
        <w:rPr>
          <w:szCs w:val="20"/>
        </w:rPr>
        <w:tab/>
      </w:r>
      <w:r w:rsidRPr="009565CF">
        <w:rPr>
          <w:szCs w:val="20"/>
        </w:rPr>
        <w:tab/>
      </w:r>
    </w:p>
    <w:p w:rsidR="00755A44" w:rsidRPr="009565CF" w:rsidRDefault="00755A44" w:rsidP="00755A44">
      <w:r w:rsidRPr="00F97928">
        <w:rPr>
          <w:noProof/>
          <w:lang w:eastAsia="sl-SI"/>
        </w:rPr>
        <w:drawing>
          <wp:inline distT="0" distB="0" distL="0" distR="0">
            <wp:extent cx="3505200" cy="3733800"/>
            <wp:effectExtent l="0" t="0" r="0" b="0"/>
            <wp:docPr id="15" name="Slika 15" descr="srajca-st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 descr="srajca-stebo"/>
                    <pic:cNvPicPr>
                      <a:picLocks noChangeAspect="1" noChangeArrowheads="1"/>
                    </pic:cNvPicPr>
                  </pic:nvPicPr>
                  <pic:blipFill>
                    <a:blip r:embed="rId18">
                      <a:extLst>
                        <a:ext uri="{28A0092B-C50C-407E-A947-70E740481C1C}">
                          <a14:useLocalDpi xmlns:a14="http://schemas.microsoft.com/office/drawing/2010/main" val="0"/>
                        </a:ext>
                      </a:extLst>
                    </a:blip>
                    <a:srcRect t="10139" b="1733"/>
                    <a:stretch>
                      <a:fillRect/>
                    </a:stretch>
                  </pic:blipFill>
                  <pic:spPr bwMode="auto">
                    <a:xfrm>
                      <a:off x="0" y="0"/>
                      <a:ext cx="3505200" cy="3733800"/>
                    </a:xfrm>
                    <a:prstGeom prst="rect">
                      <a:avLst/>
                    </a:prstGeom>
                    <a:noFill/>
                    <a:ln>
                      <a:noFill/>
                    </a:ln>
                  </pic:spPr>
                </pic:pic>
              </a:graphicData>
            </a:graphic>
          </wp:inline>
        </w:drawing>
      </w:r>
    </w:p>
    <w:p w:rsidR="00755A44" w:rsidRPr="009565CF" w:rsidRDefault="00755A44" w:rsidP="00755A44"/>
    <w:p w:rsidR="00755A44" w:rsidRPr="009565CF" w:rsidRDefault="00755A44" w:rsidP="00755A44">
      <w:r w:rsidRPr="00F97928">
        <w:rPr>
          <w:noProof/>
          <w:lang w:eastAsia="sl-SI"/>
        </w:rPr>
        <w:drawing>
          <wp:inline distT="0" distB="0" distL="0" distR="0">
            <wp:extent cx="2895600" cy="314325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5600" cy="3143250"/>
                    </a:xfrm>
                    <a:prstGeom prst="rect">
                      <a:avLst/>
                    </a:prstGeom>
                    <a:noFill/>
                    <a:ln>
                      <a:noFill/>
                    </a:ln>
                  </pic:spPr>
                </pic:pic>
              </a:graphicData>
            </a:graphic>
          </wp:inline>
        </w:drawing>
      </w:r>
    </w:p>
    <w:p w:rsidR="00755A44" w:rsidRPr="009565CF" w:rsidRDefault="00755A44" w:rsidP="00755A44"/>
    <w:p w:rsidR="00755A44" w:rsidRPr="009565CF" w:rsidRDefault="00755A44" w:rsidP="00755A44">
      <w:pPr>
        <w:spacing w:after="160" w:line="259" w:lineRule="auto"/>
      </w:pPr>
      <w:r w:rsidRPr="009565CF">
        <w:br w:type="page"/>
      </w:r>
    </w:p>
    <w:p w:rsidR="00755A44" w:rsidRPr="000D3CBC" w:rsidRDefault="00755A44" w:rsidP="000D3CBC">
      <w:pPr>
        <w:keepNext/>
        <w:outlineLvl w:val="0"/>
        <w:rPr>
          <w:szCs w:val="20"/>
        </w:rPr>
      </w:pPr>
      <w:r w:rsidRPr="009565CF">
        <w:rPr>
          <w:szCs w:val="20"/>
        </w:rPr>
        <w:lastRenderedPageBreak/>
        <w:t>SKICA ŠT. 18</w:t>
      </w:r>
      <w:r w:rsidR="00660844">
        <w:rPr>
          <w:szCs w:val="20"/>
        </w:rPr>
        <w:t xml:space="preserve">: </w:t>
      </w:r>
      <w:r w:rsidRPr="009565CF">
        <w:rPr>
          <w:szCs w:val="20"/>
        </w:rPr>
        <w:t>SRAJCA BOLNIŠKA</w:t>
      </w:r>
      <w:r w:rsidRPr="009565CF">
        <w:rPr>
          <w:szCs w:val="20"/>
        </w:rPr>
        <w:tab/>
      </w:r>
      <w:r w:rsidRPr="009565CF">
        <w:rPr>
          <w:szCs w:val="20"/>
        </w:rPr>
        <w:tab/>
      </w:r>
    </w:p>
    <w:p w:rsidR="00755A44" w:rsidRPr="009565CF" w:rsidRDefault="00755A44" w:rsidP="00755A44">
      <w:pPr>
        <w:rPr>
          <w:lang w:val="en-GB"/>
        </w:rPr>
      </w:pPr>
      <w:r w:rsidRPr="00F97928">
        <w:rPr>
          <w:noProof/>
          <w:lang w:eastAsia="sl-SI"/>
        </w:rPr>
        <w:drawing>
          <wp:inline distT="0" distB="0" distL="0" distR="0">
            <wp:extent cx="3295650" cy="2562225"/>
            <wp:effectExtent l="0" t="0" r="0" b="9525"/>
            <wp:docPr id="13" name="Slika 13" descr="skic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skica 18"/>
                    <pic:cNvPicPr>
                      <a:picLocks noChangeAspect="1" noChangeArrowheads="1"/>
                    </pic:cNvPicPr>
                  </pic:nvPicPr>
                  <pic:blipFill>
                    <a:blip r:embed="rId20">
                      <a:extLst>
                        <a:ext uri="{28A0092B-C50C-407E-A947-70E740481C1C}">
                          <a14:useLocalDpi xmlns:a14="http://schemas.microsoft.com/office/drawing/2010/main" val="0"/>
                        </a:ext>
                      </a:extLst>
                    </a:blip>
                    <a:srcRect r="20352" b="17413"/>
                    <a:stretch>
                      <a:fillRect/>
                    </a:stretch>
                  </pic:blipFill>
                  <pic:spPr bwMode="auto">
                    <a:xfrm>
                      <a:off x="0" y="0"/>
                      <a:ext cx="3295650" cy="2562225"/>
                    </a:xfrm>
                    <a:prstGeom prst="rect">
                      <a:avLst/>
                    </a:prstGeom>
                    <a:noFill/>
                    <a:ln>
                      <a:noFill/>
                    </a:ln>
                  </pic:spPr>
                </pic:pic>
              </a:graphicData>
            </a:graphic>
          </wp:inline>
        </w:drawing>
      </w:r>
    </w:p>
    <w:p w:rsidR="00755A44" w:rsidRPr="009565CF" w:rsidRDefault="00755A44" w:rsidP="00755A44">
      <w:pPr>
        <w:rPr>
          <w:b/>
          <w:lang w:val="en-GB"/>
        </w:rPr>
      </w:pPr>
      <w:r w:rsidRPr="00F97928">
        <w:rPr>
          <w:noProof/>
          <w:lang w:eastAsia="sl-SI"/>
        </w:rPr>
        <w:drawing>
          <wp:inline distT="0" distB="0" distL="0" distR="0">
            <wp:extent cx="5762625" cy="4467225"/>
            <wp:effectExtent l="0" t="0" r="9525"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4467225"/>
                    </a:xfrm>
                    <a:prstGeom prst="rect">
                      <a:avLst/>
                    </a:prstGeom>
                    <a:noFill/>
                    <a:ln>
                      <a:noFill/>
                    </a:ln>
                  </pic:spPr>
                </pic:pic>
              </a:graphicData>
            </a:graphic>
          </wp:inline>
        </w:drawing>
      </w:r>
    </w:p>
    <w:p w:rsidR="00755A44" w:rsidRPr="009565CF" w:rsidRDefault="00755A44" w:rsidP="00755A44">
      <w:pPr>
        <w:rPr>
          <w:b/>
          <w:lang w:val="en-GB"/>
        </w:rPr>
      </w:pPr>
    </w:p>
    <w:p w:rsidR="00755A44" w:rsidRPr="009565CF" w:rsidRDefault="00755A44" w:rsidP="00755A44">
      <w:pPr>
        <w:rPr>
          <w:b/>
          <w:lang w:val="en-GB"/>
        </w:rPr>
      </w:pPr>
    </w:p>
    <w:p w:rsidR="00755A44" w:rsidRPr="00660844" w:rsidRDefault="00755A44" w:rsidP="00660844">
      <w:pPr>
        <w:keepNext/>
        <w:outlineLvl w:val="0"/>
        <w:rPr>
          <w:szCs w:val="20"/>
        </w:rPr>
      </w:pPr>
      <w:r w:rsidRPr="009565CF">
        <w:rPr>
          <w:szCs w:val="20"/>
        </w:rPr>
        <w:lastRenderedPageBreak/>
        <w:t>SKICA ŠT. 19</w:t>
      </w:r>
      <w:r w:rsidR="00660844">
        <w:rPr>
          <w:szCs w:val="20"/>
        </w:rPr>
        <w:t xml:space="preserve">: </w:t>
      </w:r>
      <w:r w:rsidRPr="009565CF">
        <w:rPr>
          <w:bCs/>
        </w:rPr>
        <w:t>PIŽAMA MOŠKA</w:t>
      </w:r>
    </w:p>
    <w:p w:rsidR="00755A44" w:rsidRPr="009565CF" w:rsidRDefault="00755A44" w:rsidP="008442B4">
      <w:pPr>
        <w:numPr>
          <w:ilvl w:val="0"/>
          <w:numId w:val="33"/>
        </w:numPr>
        <w:spacing w:after="160" w:line="259" w:lineRule="auto"/>
      </w:pPr>
      <w:r w:rsidRPr="009565CF">
        <w:t>PIŽAMA MOŠKA – SRAJCA</w:t>
      </w:r>
    </w:p>
    <w:p w:rsidR="00755A44" w:rsidRPr="009565CF" w:rsidRDefault="00755A44" w:rsidP="008442B4">
      <w:pPr>
        <w:numPr>
          <w:ilvl w:val="0"/>
          <w:numId w:val="33"/>
        </w:numPr>
        <w:spacing w:after="160" w:line="259" w:lineRule="auto"/>
      </w:pPr>
      <w:r w:rsidRPr="009565CF">
        <w:t>PIŽAMA MOŠKA – HLAČE</w:t>
      </w:r>
    </w:p>
    <w:p w:rsidR="00755A44" w:rsidRPr="009565CF" w:rsidRDefault="00755A44" w:rsidP="00755A44"/>
    <w:p w:rsidR="00755A44" w:rsidRPr="009565CF" w:rsidRDefault="00755A44" w:rsidP="00755A44">
      <w:pPr>
        <w:rPr>
          <w:b/>
          <w:lang w:val="en-GB"/>
        </w:rPr>
      </w:pPr>
      <w:r w:rsidRPr="00F97928">
        <w:rPr>
          <w:noProof/>
          <w:lang w:eastAsia="sl-SI"/>
        </w:rPr>
        <w:drawing>
          <wp:inline distT="0" distB="0" distL="0" distR="0">
            <wp:extent cx="4029075" cy="4400550"/>
            <wp:effectExtent l="0" t="0" r="9525" b="0"/>
            <wp:docPr id="11" name="Slika 11" descr="pižama moš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descr="pižama moš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9075" cy="4400550"/>
                    </a:xfrm>
                    <a:prstGeom prst="rect">
                      <a:avLst/>
                    </a:prstGeom>
                    <a:noFill/>
                    <a:ln>
                      <a:noFill/>
                    </a:ln>
                  </pic:spPr>
                </pic:pic>
              </a:graphicData>
            </a:graphic>
          </wp:inline>
        </w:drawing>
      </w: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keepNext/>
        <w:outlineLvl w:val="0"/>
        <w:rPr>
          <w:b/>
          <w:bCs/>
          <w:sz w:val="18"/>
          <w:szCs w:val="18"/>
        </w:rPr>
      </w:pPr>
    </w:p>
    <w:p w:rsidR="00755A44" w:rsidRPr="009565CF" w:rsidRDefault="00755A44" w:rsidP="00755A44">
      <w:pPr>
        <w:keepNext/>
        <w:outlineLvl w:val="0"/>
        <w:rPr>
          <w:szCs w:val="20"/>
          <w:lang w:val="en-GB"/>
        </w:rPr>
      </w:pPr>
      <w:r w:rsidRPr="009565CF">
        <w:rPr>
          <w:b/>
          <w:sz w:val="18"/>
          <w:szCs w:val="18"/>
        </w:rPr>
        <w:br w:type="page"/>
      </w:r>
    </w:p>
    <w:p w:rsidR="00755A44" w:rsidRPr="00E4289B" w:rsidRDefault="00660844" w:rsidP="00660844">
      <w:pPr>
        <w:spacing w:after="160" w:line="259" w:lineRule="auto"/>
      </w:pPr>
      <w:r w:rsidRPr="00E4289B">
        <w:lastRenderedPageBreak/>
        <w:t>SKICA št.</w:t>
      </w:r>
      <w:r w:rsidR="00755A44" w:rsidRPr="00E4289B">
        <w:t xml:space="preserve"> 21</w:t>
      </w:r>
      <w:r w:rsidRPr="00E4289B">
        <w:t xml:space="preserve">: </w:t>
      </w:r>
      <w:r w:rsidR="00755A44" w:rsidRPr="00E4289B">
        <w:rPr>
          <w:szCs w:val="20"/>
        </w:rPr>
        <w:t>PIŽAMA ŽENSKA</w:t>
      </w:r>
    </w:p>
    <w:p w:rsidR="00755A44" w:rsidRPr="009565CF" w:rsidRDefault="00755A44" w:rsidP="008442B4">
      <w:pPr>
        <w:numPr>
          <w:ilvl w:val="0"/>
          <w:numId w:val="34"/>
        </w:numPr>
        <w:spacing w:after="160" w:line="259" w:lineRule="auto"/>
      </w:pPr>
      <w:r w:rsidRPr="009565CF">
        <w:t>PIŽAMA ŽENSKA - SRAJCA</w:t>
      </w:r>
    </w:p>
    <w:p w:rsidR="00755A44" w:rsidRPr="009565CF" w:rsidRDefault="00755A44" w:rsidP="008442B4">
      <w:pPr>
        <w:numPr>
          <w:ilvl w:val="0"/>
          <w:numId w:val="34"/>
        </w:numPr>
        <w:spacing w:after="160" w:line="259" w:lineRule="auto"/>
      </w:pPr>
      <w:r w:rsidRPr="009565CF">
        <w:t>PIŽAMA ŽENSKA - HLAČE</w:t>
      </w:r>
    </w:p>
    <w:p w:rsidR="00755A44" w:rsidRPr="009565CF" w:rsidRDefault="00755A44" w:rsidP="00755A44">
      <w:pPr>
        <w:rPr>
          <w:b/>
          <w:lang w:val="en-GB"/>
        </w:rPr>
      </w:pPr>
      <w:r w:rsidRPr="00F97928">
        <w:rPr>
          <w:noProof/>
          <w:lang w:eastAsia="sl-SI"/>
        </w:rPr>
        <w:drawing>
          <wp:inline distT="0" distB="0" distL="0" distR="0">
            <wp:extent cx="5667375" cy="6305550"/>
            <wp:effectExtent l="0" t="0" r="9525" b="0"/>
            <wp:docPr id="9" name="Slika 9" descr="skic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descr="skica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6305550"/>
                    </a:xfrm>
                    <a:prstGeom prst="rect">
                      <a:avLst/>
                    </a:prstGeom>
                    <a:noFill/>
                    <a:ln>
                      <a:noFill/>
                    </a:ln>
                  </pic:spPr>
                </pic:pic>
              </a:graphicData>
            </a:graphic>
          </wp:inline>
        </w:drawing>
      </w:r>
    </w:p>
    <w:p w:rsidR="00755A44" w:rsidRPr="009565CF" w:rsidRDefault="00755A44" w:rsidP="00755A44">
      <w:pPr>
        <w:rPr>
          <w:b/>
          <w:lang w:val="en-GB"/>
        </w:rPr>
      </w:pPr>
    </w:p>
    <w:p w:rsidR="00755A44" w:rsidRPr="009565CF" w:rsidRDefault="00755A44" w:rsidP="00755A44">
      <w:pPr>
        <w:rPr>
          <w:b/>
          <w:lang w:val="en-GB"/>
        </w:rPr>
      </w:pPr>
    </w:p>
    <w:p w:rsidR="00755A44" w:rsidRPr="009565CF" w:rsidRDefault="00755A44" w:rsidP="00755A44">
      <w:pPr>
        <w:rPr>
          <w:b/>
          <w:lang w:val="en-GB"/>
        </w:rPr>
      </w:pPr>
    </w:p>
    <w:p w:rsidR="00E4289B" w:rsidRDefault="00E4289B">
      <w:pPr>
        <w:rPr>
          <w:bCs/>
          <w:szCs w:val="20"/>
        </w:rPr>
      </w:pPr>
      <w:r>
        <w:rPr>
          <w:bCs/>
          <w:szCs w:val="20"/>
        </w:rPr>
        <w:br w:type="page"/>
      </w:r>
    </w:p>
    <w:p w:rsidR="00755A44" w:rsidRPr="00E4289B" w:rsidRDefault="00755A44" w:rsidP="00755A44">
      <w:pPr>
        <w:rPr>
          <w:b/>
          <w:bCs/>
        </w:rPr>
      </w:pPr>
      <w:r w:rsidRPr="009565CF">
        <w:rPr>
          <w:szCs w:val="20"/>
        </w:rPr>
        <w:lastRenderedPageBreak/>
        <w:t>SKICA ŠT. 23</w:t>
      </w:r>
      <w:r w:rsidR="00E4289B">
        <w:rPr>
          <w:b/>
          <w:bCs/>
        </w:rPr>
        <w:t xml:space="preserve">: </w:t>
      </w:r>
      <w:r w:rsidRPr="009565CF">
        <w:rPr>
          <w:bCs/>
        </w:rPr>
        <w:t xml:space="preserve">PLAŠČ BOLNIŠKI </w:t>
      </w:r>
      <w:r w:rsidR="00FB54C8">
        <w:rPr>
          <w:bCs/>
        </w:rPr>
        <w:t>S KAPUCO</w:t>
      </w:r>
      <w:r w:rsidR="00BD3D3C">
        <w:rPr>
          <w:bCs/>
        </w:rPr>
        <w:t>/S ŠAL OVRATNIKOM</w:t>
      </w:r>
      <w:r w:rsidR="00FB54C8">
        <w:rPr>
          <w:bCs/>
        </w:rPr>
        <w:t xml:space="preserve"> </w:t>
      </w:r>
      <w:r w:rsidRPr="009565CF">
        <w:rPr>
          <w:bCs/>
        </w:rPr>
        <w:t xml:space="preserve">FROTIR </w:t>
      </w:r>
    </w:p>
    <w:p w:rsidR="00755A44" w:rsidRPr="009565CF" w:rsidRDefault="00755A44" w:rsidP="00755A44"/>
    <w:p w:rsidR="00755A44" w:rsidRPr="009565CF" w:rsidRDefault="00755A44" w:rsidP="00755A44">
      <w:r>
        <w:rPr>
          <w:noProof/>
          <w:lang w:eastAsia="sl-SI"/>
        </w:rPr>
        <mc:AlternateContent>
          <mc:Choice Requires="wps">
            <w:drawing>
              <wp:anchor distT="0" distB="0" distL="114300" distR="114300" simplePos="0" relativeHeight="251660288" behindDoc="0" locked="0" layoutInCell="1" allowOverlap="1">
                <wp:simplePos x="0" y="0"/>
                <wp:positionH relativeFrom="column">
                  <wp:posOffset>456609</wp:posOffset>
                </wp:positionH>
                <wp:positionV relativeFrom="paragraph">
                  <wp:posOffset>2060324</wp:posOffset>
                </wp:positionV>
                <wp:extent cx="822960" cy="221320"/>
                <wp:effectExtent l="0" t="0" r="15240" b="26670"/>
                <wp:wrapNone/>
                <wp:docPr id="34" name="Polje z besedilom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21320"/>
                        </a:xfrm>
                        <a:prstGeom prst="rect">
                          <a:avLst/>
                        </a:prstGeom>
                        <a:solidFill>
                          <a:srgbClr val="FFFFFF"/>
                        </a:solidFill>
                        <a:ln w="9525">
                          <a:solidFill>
                            <a:srgbClr val="FFFFFF"/>
                          </a:solidFill>
                          <a:miter lim="800000"/>
                          <a:headEnd/>
                          <a:tailEnd/>
                        </a:ln>
                      </wps:spPr>
                      <wps:txbx>
                        <w:txbxContent>
                          <w:p w:rsidR="00BA5D0C" w:rsidRPr="008B3EEC" w:rsidRDefault="00BA5D0C" w:rsidP="00755A44">
                            <w:pPr>
                              <w:rPr>
                                <w:sz w:val="16"/>
                                <w:szCs w:val="16"/>
                              </w:rPr>
                            </w:pPr>
                            <w:r w:rsidRPr="008B3EEC">
                              <w:rPr>
                                <w:sz w:val="16"/>
                                <w:szCs w:val="16"/>
                              </w:rPr>
                              <w:t xml:space="preserve">Emblem  SB NM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34" o:spid="_x0000_s1026" type="#_x0000_t202" style="position:absolute;margin-left:35.95pt;margin-top:162.25pt;width:64.8pt;height:1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" strokecolor="white">
                <v:textbox>
                  <w:txbxContent>
                    <w:p w:rsidR="00BA5D0C" w:rsidRPr="008B3EEC" w:rsidRDefault="00BA5D0C" w:rsidP="00755A44">
                      <w:pPr>
                        <w:rPr>
                          <w:sz w:val="16"/>
                          <w:szCs w:val="16"/>
                        </w:rPr>
                      </w:pPr>
                      <w:r w:rsidRPr="008B3EEC">
                        <w:rPr>
                          <w:sz w:val="16"/>
                          <w:szCs w:val="16"/>
                        </w:rPr>
                        <w:t xml:space="preserve">Emblem  SB NM </w:t>
                      </w:r>
                    </w:p>
                  </w:txbxContent>
                </v:textbox>
              </v:shape>
            </w:pict>
          </mc:Fallback>
        </mc:AlternateContent>
      </w:r>
      <w:r w:rsidRPr="00F97928">
        <w:rPr>
          <w:noProof/>
          <w:lang w:eastAsia="sl-SI"/>
        </w:rPr>
        <w:drawing>
          <wp:inline distT="0" distB="0" distL="0" distR="0">
            <wp:extent cx="4819650" cy="46291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9650" cy="4629150"/>
                    </a:xfrm>
                    <a:prstGeom prst="rect">
                      <a:avLst/>
                    </a:prstGeom>
                    <a:noFill/>
                    <a:ln>
                      <a:noFill/>
                    </a:ln>
                  </pic:spPr>
                </pic:pic>
              </a:graphicData>
            </a:graphic>
          </wp:inline>
        </w:drawing>
      </w:r>
    </w:p>
    <w:p w:rsidR="00755A44" w:rsidRPr="009565CF" w:rsidRDefault="00755A44" w:rsidP="00755A44">
      <w:pPr>
        <w:rPr>
          <w:lang w:val="en-GB"/>
        </w:rPr>
      </w:pPr>
    </w:p>
    <w:p w:rsidR="007F7215" w:rsidRPr="00AA1A53" w:rsidRDefault="007F7215">
      <w:pPr>
        <w:rPr>
          <w:strike/>
          <w:lang w:val="en-GB"/>
        </w:rPr>
      </w:pPr>
      <w:r w:rsidRPr="00BD3D3C">
        <w:rPr>
          <w:strike/>
          <w:lang w:val="en-GB"/>
        </w:rPr>
        <w:br w:type="page"/>
      </w:r>
    </w:p>
    <w:p w:rsidR="007F7215" w:rsidRPr="00472966" w:rsidRDefault="007F7215" w:rsidP="00F55B5E">
      <w:pPr>
        <w:jc w:val="center"/>
        <w:rPr>
          <w:rFonts w:ascii="Arial" w:hAnsi="Arial" w:cs="Arial"/>
        </w:rPr>
      </w:pPr>
      <w:r w:rsidRPr="00472966">
        <w:rPr>
          <w:rFonts w:ascii="Arial" w:hAnsi="Arial" w:cs="Arial"/>
          <w:b/>
        </w:rPr>
        <w:lastRenderedPageBreak/>
        <w:t>TABELE MER</w:t>
      </w:r>
    </w:p>
    <w:p w:rsidR="007F7215" w:rsidRPr="00472966" w:rsidRDefault="007F7215" w:rsidP="007F7215">
      <w:pPr>
        <w:rPr>
          <w:rFonts w:ascii="Arial" w:hAnsi="Arial" w:cs="Arial"/>
          <w:b/>
          <w:bCs/>
        </w:rPr>
      </w:pPr>
      <w:r w:rsidRPr="00472966">
        <w:rPr>
          <w:rFonts w:ascii="Arial" w:hAnsi="Arial" w:cs="Arial"/>
          <w:b/>
          <w:bCs/>
        </w:rPr>
        <w:t>PIŽAM</w:t>
      </w:r>
      <w:r w:rsidR="00472966" w:rsidRPr="00472966">
        <w:rPr>
          <w:rFonts w:ascii="Arial" w:hAnsi="Arial" w:cs="Arial"/>
          <w:b/>
          <w:bCs/>
        </w:rPr>
        <w:t>E</w:t>
      </w:r>
      <w:r w:rsidRPr="00472966">
        <w:rPr>
          <w:rFonts w:ascii="Arial" w:hAnsi="Arial" w:cs="Arial"/>
          <w:b/>
          <w:bCs/>
        </w:rPr>
        <w:t xml:space="preserve"> ZA ODRASLE</w:t>
      </w:r>
      <w:r w:rsidR="00472966">
        <w:rPr>
          <w:rFonts w:ascii="Arial" w:hAnsi="Arial" w:cs="Arial"/>
          <w:b/>
          <w:bCs/>
        </w:rPr>
        <w:t xml:space="preserve"> IZ FLANELE</w:t>
      </w:r>
    </w:p>
    <w:p w:rsidR="007F7215" w:rsidRPr="00472966" w:rsidRDefault="00472966" w:rsidP="007F7215">
      <w:pPr>
        <w:rPr>
          <w:rFonts w:ascii="Arial" w:hAnsi="Arial" w:cs="Arial"/>
          <w:b/>
          <w:bCs/>
          <w:sz w:val="20"/>
          <w:szCs w:val="20"/>
        </w:rPr>
      </w:pPr>
      <w:r w:rsidRPr="00472966">
        <w:rPr>
          <w:rFonts w:ascii="Arial" w:hAnsi="Arial" w:cs="Arial"/>
          <w:b/>
          <w:bCs/>
          <w:sz w:val="20"/>
          <w:szCs w:val="20"/>
        </w:rPr>
        <w:t>Pižame moške</w:t>
      </w:r>
    </w:p>
    <w:tbl>
      <w:tblPr>
        <w:tblW w:w="7984" w:type="dxa"/>
        <w:tblCellMar>
          <w:left w:w="70" w:type="dxa"/>
          <w:right w:w="70" w:type="dxa"/>
        </w:tblCellMar>
        <w:tblLook w:val="04A0" w:firstRow="1" w:lastRow="0" w:firstColumn="1" w:lastColumn="0" w:noHBand="0" w:noVBand="1"/>
      </w:tblPr>
      <w:tblGrid>
        <w:gridCol w:w="2480"/>
        <w:gridCol w:w="629"/>
        <w:gridCol w:w="1134"/>
        <w:gridCol w:w="1069"/>
        <w:gridCol w:w="1336"/>
        <w:gridCol w:w="1336"/>
      </w:tblGrid>
      <w:tr w:rsidR="007F7215" w:rsidRPr="009565CF" w:rsidTr="009728A1">
        <w:trPr>
          <w:trHeight w:val="225"/>
        </w:trPr>
        <w:tc>
          <w:tcPr>
            <w:tcW w:w="2480" w:type="dxa"/>
            <w:tcBorders>
              <w:top w:val="single" w:sz="8" w:space="0" w:color="auto"/>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Naziv artikla</w:t>
            </w:r>
          </w:p>
        </w:tc>
        <w:tc>
          <w:tcPr>
            <w:tcW w:w="62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06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r>
      <w:tr w:rsidR="007F7215" w:rsidRPr="009565CF" w:rsidTr="009728A1">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PIŽAMA  MOŠKA, srajca</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 cm</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52</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56</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58</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62</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ROKAVA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68</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70</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71,5</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72,5</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RAME</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15</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15,5</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16</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16,8</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HRBTA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69,5</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72</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73,4</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76</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SPOD.ŠIRINA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140</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145</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147,5</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153</w:t>
            </w:r>
          </w:p>
        </w:tc>
      </w:tr>
      <w:tr w:rsidR="007F7215" w:rsidRPr="009565CF" w:rsidTr="009728A1">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CELA DOLŽINA</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79</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81</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84</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85</w:t>
            </w:r>
          </w:p>
        </w:tc>
      </w:tr>
      <w:tr w:rsidR="007F7215" w:rsidRPr="009565CF" w:rsidTr="009728A1">
        <w:trPr>
          <w:trHeight w:val="225"/>
        </w:trPr>
        <w:tc>
          <w:tcPr>
            <w:tcW w:w="2480" w:type="dxa"/>
            <w:noWrap/>
            <w:vAlign w:val="bottom"/>
          </w:tcPr>
          <w:p w:rsidR="007F7215" w:rsidRPr="009565CF" w:rsidRDefault="007F7215" w:rsidP="009728A1">
            <w:pPr>
              <w:rPr>
                <w:rFonts w:ascii="Arial" w:hAnsi="Arial"/>
                <w:sz w:val="16"/>
                <w:szCs w:val="16"/>
              </w:rPr>
            </w:pPr>
          </w:p>
        </w:tc>
        <w:tc>
          <w:tcPr>
            <w:tcW w:w="629" w:type="dxa"/>
            <w:noWrap/>
            <w:vAlign w:val="bottom"/>
          </w:tcPr>
          <w:p w:rsidR="007F7215" w:rsidRPr="009565CF" w:rsidRDefault="007F7215" w:rsidP="009728A1">
            <w:pPr>
              <w:rPr>
                <w:rFonts w:ascii="Arial" w:hAnsi="Arial"/>
                <w:sz w:val="16"/>
                <w:szCs w:val="16"/>
              </w:rPr>
            </w:pPr>
          </w:p>
        </w:tc>
        <w:tc>
          <w:tcPr>
            <w:tcW w:w="1134" w:type="dxa"/>
            <w:noWrap/>
            <w:vAlign w:val="bottom"/>
          </w:tcPr>
          <w:p w:rsidR="007F7215" w:rsidRPr="009565CF" w:rsidRDefault="007F7215" w:rsidP="009728A1">
            <w:pPr>
              <w:rPr>
                <w:rFonts w:ascii="Arial" w:hAnsi="Arial"/>
                <w:sz w:val="16"/>
                <w:szCs w:val="16"/>
              </w:rPr>
            </w:pPr>
          </w:p>
        </w:tc>
        <w:tc>
          <w:tcPr>
            <w:tcW w:w="1069"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9728A1">
        <w:trPr>
          <w:trHeight w:val="225"/>
        </w:trPr>
        <w:tc>
          <w:tcPr>
            <w:tcW w:w="2480" w:type="dxa"/>
            <w:tcBorders>
              <w:top w:val="single" w:sz="8" w:space="0" w:color="auto"/>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PIŽAMA MOŠKA, hlače</w:t>
            </w:r>
          </w:p>
        </w:tc>
        <w:tc>
          <w:tcPr>
            <w:tcW w:w="62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06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r>
      <w:tr w:rsidR="007F7215" w:rsidRPr="009565CF" w:rsidTr="009728A1">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 cm</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52</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56</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58</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62</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HLAČNICE</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117</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118,5</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119,5</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120</w:t>
            </w:r>
          </w:p>
        </w:tc>
      </w:tr>
      <w:tr w:rsidR="007F7215" w:rsidRPr="009565CF" w:rsidTr="009728A1">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PASU</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122,5</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132</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137,5</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148</w:t>
            </w:r>
          </w:p>
        </w:tc>
      </w:tr>
      <w:tr w:rsidR="007F7215" w:rsidRPr="009565CF" w:rsidTr="009728A1">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HLAČNIC SP.</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53,5</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54</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55,5</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56</w:t>
            </w:r>
          </w:p>
        </w:tc>
      </w:tr>
    </w:tbl>
    <w:p w:rsidR="007F7215" w:rsidRDefault="007F7215">
      <w:r>
        <w:br w:type="page"/>
      </w:r>
    </w:p>
    <w:tbl>
      <w:tblPr>
        <w:tblW w:w="7984" w:type="dxa"/>
        <w:tblInd w:w="10" w:type="dxa"/>
        <w:tblCellMar>
          <w:left w:w="70" w:type="dxa"/>
          <w:right w:w="70" w:type="dxa"/>
        </w:tblCellMar>
        <w:tblLook w:val="04A0" w:firstRow="1" w:lastRow="0" w:firstColumn="1" w:lastColumn="0" w:noHBand="0" w:noVBand="1"/>
      </w:tblPr>
      <w:tblGrid>
        <w:gridCol w:w="2480"/>
        <w:gridCol w:w="629"/>
        <w:gridCol w:w="1134"/>
        <w:gridCol w:w="1069"/>
        <w:gridCol w:w="1336"/>
        <w:gridCol w:w="1336"/>
      </w:tblGrid>
      <w:tr w:rsidR="007F7215" w:rsidRPr="009565CF" w:rsidTr="007F7215">
        <w:trPr>
          <w:trHeight w:val="240"/>
        </w:trPr>
        <w:tc>
          <w:tcPr>
            <w:tcW w:w="2480" w:type="dxa"/>
            <w:noWrap/>
            <w:vAlign w:val="bottom"/>
          </w:tcPr>
          <w:p w:rsidR="007F7215" w:rsidRPr="00472966" w:rsidRDefault="00472966" w:rsidP="009728A1">
            <w:pPr>
              <w:rPr>
                <w:rFonts w:ascii="Arial" w:hAnsi="Arial" w:cs="Arial"/>
                <w:b/>
                <w:bCs/>
                <w:sz w:val="20"/>
                <w:szCs w:val="20"/>
              </w:rPr>
            </w:pPr>
            <w:r w:rsidRPr="00472966">
              <w:rPr>
                <w:rFonts w:ascii="Arial" w:hAnsi="Arial" w:cs="Arial"/>
                <w:b/>
                <w:bCs/>
                <w:sz w:val="20"/>
                <w:szCs w:val="20"/>
              </w:rPr>
              <w:lastRenderedPageBreak/>
              <w:t>P</w:t>
            </w:r>
            <w:r>
              <w:rPr>
                <w:rFonts w:ascii="Arial" w:hAnsi="Arial" w:cs="Arial"/>
                <w:b/>
                <w:bCs/>
                <w:sz w:val="20"/>
                <w:szCs w:val="20"/>
              </w:rPr>
              <w:t>ižame ženske</w:t>
            </w:r>
          </w:p>
        </w:tc>
        <w:tc>
          <w:tcPr>
            <w:tcW w:w="629" w:type="dxa"/>
            <w:noWrap/>
            <w:vAlign w:val="bottom"/>
          </w:tcPr>
          <w:p w:rsidR="007F7215" w:rsidRPr="009565CF" w:rsidRDefault="007F7215" w:rsidP="009728A1">
            <w:pPr>
              <w:rPr>
                <w:rFonts w:ascii="Arial" w:hAnsi="Arial"/>
                <w:sz w:val="16"/>
                <w:szCs w:val="16"/>
              </w:rPr>
            </w:pPr>
          </w:p>
        </w:tc>
        <w:tc>
          <w:tcPr>
            <w:tcW w:w="1134" w:type="dxa"/>
            <w:noWrap/>
            <w:vAlign w:val="bottom"/>
          </w:tcPr>
          <w:p w:rsidR="007F7215" w:rsidRPr="009565CF" w:rsidRDefault="007F7215" w:rsidP="009728A1">
            <w:pPr>
              <w:rPr>
                <w:rFonts w:ascii="Arial" w:hAnsi="Arial"/>
                <w:sz w:val="16"/>
                <w:szCs w:val="16"/>
              </w:rPr>
            </w:pPr>
          </w:p>
        </w:tc>
        <w:tc>
          <w:tcPr>
            <w:tcW w:w="1069"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single" w:sz="8" w:space="0" w:color="auto"/>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PIŽAMA ŽENSKA, srajca</w:t>
            </w:r>
          </w:p>
        </w:tc>
        <w:tc>
          <w:tcPr>
            <w:tcW w:w="62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06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 cm</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42</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46</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48</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58</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ROKAVA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64,5</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67</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68</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69,5</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RAME</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17,5</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18</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18,5</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19,5</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HRBTA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51</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52</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54</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59</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SPOD.ŠIRINA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140</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148</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152</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172</w:t>
            </w: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CELA DOLŽINA</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79</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81</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83</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87</w:t>
            </w:r>
          </w:p>
        </w:tc>
      </w:tr>
      <w:tr w:rsidR="007F7215" w:rsidRPr="009565CF" w:rsidTr="007F7215">
        <w:trPr>
          <w:trHeight w:val="225"/>
        </w:trPr>
        <w:tc>
          <w:tcPr>
            <w:tcW w:w="2480" w:type="dxa"/>
            <w:noWrap/>
            <w:vAlign w:val="bottom"/>
          </w:tcPr>
          <w:p w:rsidR="007F7215" w:rsidRPr="009565CF" w:rsidRDefault="007F7215" w:rsidP="009728A1">
            <w:pPr>
              <w:rPr>
                <w:rFonts w:ascii="Arial" w:hAnsi="Arial"/>
                <w:sz w:val="16"/>
                <w:szCs w:val="16"/>
              </w:rPr>
            </w:pPr>
          </w:p>
        </w:tc>
        <w:tc>
          <w:tcPr>
            <w:tcW w:w="629" w:type="dxa"/>
            <w:noWrap/>
            <w:vAlign w:val="bottom"/>
          </w:tcPr>
          <w:p w:rsidR="007F7215" w:rsidRPr="009565CF" w:rsidRDefault="007F7215" w:rsidP="009728A1">
            <w:pPr>
              <w:rPr>
                <w:rFonts w:ascii="Arial" w:hAnsi="Arial"/>
                <w:sz w:val="16"/>
                <w:szCs w:val="16"/>
              </w:rPr>
            </w:pPr>
          </w:p>
        </w:tc>
        <w:tc>
          <w:tcPr>
            <w:tcW w:w="1134" w:type="dxa"/>
            <w:noWrap/>
            <w:vAlign w:val="bottom"/>
          </w:tcPr>
          <w:p w:rsidR="007F7215" w:rsidRPr="009565CF" w:rsidRDefault="007F7215" w:rsidP="009728A1">
            <w:pPr>
              <w:rPr>
                <w:rFonts w:ascii="Arial" w:hAnsi="Arial"/>
                <w:sz w:val="16"/>
                <w:szCs w:val="16"/>
              </w:rPr>
            </w:pPr>
          </w:p>
        </w:tc>
        <w:tc>
          <w:tcPr>
            <w:tcW w:w="1069"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single" w:sz="8" w:space="0" w:color="auto"/>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PIŽAMA ŽENSKA,  hlače</w:t>
            </w:r>
          </w:p>
        </w:tc>
        <w:tc>
          <w:tcPr>
            <w:tcW w:w="62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06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tcBorders>
              <w:top w:val="single" w:sz="8" w:space="0" w:color="auto"/>
              <w:left w:val="nil"/>
              <w:bottom w:val="single" w:sz="4"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 cm</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42</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46</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48</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58</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HLAČNICE</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121</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123</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126</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126</w:t>
            </w: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PASU</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124</w:t>
            </w:r>
          </w:p>
        </w:tc>
        <w:tc>
          <w:tcPr>
            <w:tcW w:w="1069"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140</w:t>
            </w:r>
          </w:p>
        </w:tc>
        <w:tc>
          <w:tcPr>
            <w:tcW w:w="1336"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148</w:t>
            </w:r>
          </w:p>
        </w:tc>
        <w:tc>
          <w:tcPr>
            <w:tcW w:w="1336"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188</w:t>
            </w: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HLAČNIC SPODAJ</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42</w:t>
            </w:r>
          </w:p>
        </w:tc>
        <w:tc>
          <w:tcPr>
            <w:tcW w:w="1069"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45</w:t>
            </w:r>
          </w:p>
        </w:tc>
        <w:tc>
          <w:tcPr>
            <w:tcW w:w="1336"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46</w:t>
            </w:r>
          </w:p>
        </w:tc>
        <w:tc>
          <w:tcPr>
            <w:tcW w:w="1336" w:type="dxa"/>
            <w:tcBorders>
              <w:top w:val="nil"/>
              <w:left w:val="nil"/>
              <w:bottom w:val="single" w:sz="8"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54,5</w:t>
            </w:r>
          </w:p>
        </w:tc>
      </w:tr>
      <w:tr w:rsidR="007F7215" w:rsidRPr="009565CF" w:rsidTr="007F7215">
        <w:trPr>
          <w:trHeight w:val="225"/>
        </w:trPr>
        <w:tc>
          <w:tcPr>
            <w:tcW w:w="2480" w:type="dxa"/>
            <w:tcBorders>
              <w:top w:val="single" w:sz="8" w:space="0" w:color="auto"/>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SRAJCA BOLNIŠKA</w:t>
            </w:r>
          </w:p>
        </w:tc>
        <w:tc>
          <w:tcPr>
            <w:tcW w:w="629"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single" w:sz="8" w:space="0" w:color="auto"/>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069" w:type="dxa"/>
            <w:tcBorders>
              <w:top w:val="single" w:sz="8" w:space="0" w:color="auto"/>
              <w:left w:val="nil"/>
              <w:bottom w:val="single" w:sz="4"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 cm</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46</w:t>
            </w:r>
          </w:p>
        </w:tc>
        <w:tc>
          <w:tcPr>
            <w:tcW w:w="1069" w:type="dxa"/>
            <w:tcBorders>
              <w:top w:val="nil"/>
              <w:left w:val="nil"/>
              <w:bottom w:val="single" w:sz="8" w:space="0" w:color="auto"/>
              <w:right w:val="single" w:sz="8"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velikosti: 48</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ROKAVA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59</w:t>
            </w:r>
          </w:p>
        </w:tc>
        <w:tc>
          <w:tcPr>
            <w:tcW w:w="1069"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60</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DOLŽINA RAME</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18,5</w:t>
            </w:r>
          </w:p>
        </w:tc>
        <w:tc>
          <w:tcPr>
            <w:tcW w:w="1069"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19</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ŠIRINA HRBTA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70</w:t>
            </w:r>
          </w:p>
        </w:tc>
        <w:tc>
          <w:tcPr>
            <w:tcW w:w="1069"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72</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tcBorders>
              <w:top w:val="nil"/>
              <w:left w:val="single" w:sz="8" w:space="0" w:color="auto"/>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SPODNJA ŠIRINA</w:t>
            </w:r>
          </w:p>
        </w:tc>
        <w:tc>
          <w:tcPr>
            <w:tcW w:w="629" w:type="dxa"/>
            <w:tcBorders>
              <w:top w:val="nil"/>
              <w:left w:val="nil"/>
              <w:bottom w:val="single" w:sz="4"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4"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169</w:t>
            </w:r>
          </w:p>
        </w:tc>
        <w:tc>
          <w:tcPr>
            <w:tcW w:w="1069" w:type="dxa"/>
            <w:tcBorders>
              <w:top w:val="nil"/>
              <w:left w:val="nil"/>
              <w:bottom w:val="single" w:sz="4"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175</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40"/>
        </w:trPr>
        <w:tc>
          <w:tcPr>
            <w:tcW w:w="2480" w:type="dxa"/>
            <w:tcBorders>
              <w:top w:val="nil"/>
              <w:left w:val="single" w:sz="8" w:space="0" w:color="auto"/>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CELOTNA DOLŽINA</w:t>
            </w:r>
          </w:p>
        </w:tc>
        <w:tc>
          <w:tcPr>
            <w:tcW w:w="629" w:type="dxa"/>
            <w:tcBorders>
              <w:top w:val="nil"/>
              <w:left w:val="nil"/>
              <w:bottom w:val="single" w:sz="8" w:space="0" w:color="auto"/>
              <w:right w:val="single" w:sz="4" w:space="0" w:color="auto"/>
            </w:tcBorders>
            <w:noWrap/>
            <w:vAlign w:val="bottom"/>
            <w:hideMark/>
          </w:tcPr>
          <w:p w:rsidR="007F7215" w:rsidRPr="009565CF" w:rsidRDefault="007F7215" w:rsidP="009728A1">
            <w:pPr>
              <w:rPr>
                <w:rFonts w:ascii="Arial" w:hAnsi="Arial"/>
                <w:sz w:val="16"/>
                <w:szCs w:val="16"/>
              </w:rPr>
            </w:pPr>
            <w:r w:rsidRPr="009565CF">
              <w:rPr>
                <w:rFonts w:ascii="Arial" w:hAnsi="Arial"/>
                <w:sz w:val="16"/>
                <w:szCs w:val="16"/>
              </w:rPr>
              <w:t> </w:t>
            </w:r>
          </w:p>
        </w:tc>
        <w:tc>
          <w:tcPr>
            <w:tcW w:w="1134" w:type="dxa"/>
            <w:tcBorders>
              <w:top w:val="nil"/>
              <w:left w:val="nil"/>
              <w:bottom w:val="single" w:sz="8" w:space="0" w:color="auto"/>
              <w:right w:val="single" w:sz="4"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122</w:t>
            </w:r>
          </w:p>
        </w:tc>
        <w:tc>
          <w:tcPr>
            <w:tcW w:w="1069" w:type="dxa"/>
            <w:tcBorders>
              <w:top w:val="nil"/>
              <w:left w:val="nil"/>
              <w:bottom w:val="single" w:sz="8" w:space="0" w:color="auto"/>
              <w:right w:val="single" w:sz="8" w:space="0" w:color="auto"/>
            </w:tcBorders>
            <w:noWrap/>
            <w:vAlign w:val="bottom"/>
            <w:hideMark/>
          </w:tcPr>
          <w:p w:rsidR="007F7215" w:rsidRPr="009565CF" w:rsidRDefault="007F7215" w:rsidP="009728A1">
            <w:pPr>
              <w:jc w:val="right"/>
              <w:rPr>
                <w:rFonts w:ascii="Arial" w:hAnsi="Arial"/>
                <w:sz w:val="16"/>
                <w:szCs w:val="16"/>
              </w:rPr>
            </w:pPr>
            <w:r w:rsidRPr="009565CF">
              <w:rPr>
                <w:rFonts w:ascii="Arial" w:hAnsi="Arial"/>
                <w:sz w:val="16"/>
                <w:szCs w:val="16"/>
              </w:rPr>
              <w:t>123</w:t>
            </w: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r w:rsidR="007F7215" w:rsidRPr="009565CF" w:rsidTr="007F7215">
        <w:trPr>
          <w:trHeight w:val="225"/>
        </w:trPr>
        <w:tc>
          <w:tcPr>
            <w:tcW w:w="2480" w:type="dxa"/>
            <w:noWrap/>
            <w:vAlign w:val="bottom"/>
          </w:tcPr>
          <w:p w:rsidR="007F7215" w:rsidRPr="009565CF" w:rsidRDefault="007F7215" w:rsidP="009728A1">
            <w:pPr>
              <w:rPr>
                <w:rFonts w:ascii="Arial" w:hAnsi="Arial"/>
                <w:sz w:val="16"/>
                <w:szCs w:val="16"/>
              </w:rPr>
            </w:pPr>
          </w:p>
        </w:tc>
        <w:tc>
          <w:tcPr>
            <w:tcW w:w="629" w:type="dxa"/>
            <w:noWrap/>
            <w:vAlign w:val="bottom"/>
          </w:tcPr>
          <w:p w:rsidR="007F7215" w:rsidRPr="009565CF" w:rsidRDefault="007F7215" w:rsidP="009728A1">
            <w:pPr>
              <w:rPr>
                <w:rFonts w:ascii="Arial" w:hAnsi="Arial"/>
                <w:sz w:val="16"/>
                <w:szCs w:val="16"/>
              </w:rPr>
            </w:pPr>
          </w:p>
        </w:tc>
        <w:tc>
          <w:tcPr>
            <w:tcW w:w="1134" w:type="dxa"/>
            <w:noWrap/>
            <w:vAlign w:val="bottom"/>
          </w:tcPr>
          <w:p w:rsidR="007F7215" w:rsidRPr="009565CF" w:rsidRDefault="007F7215" w:rsidP="009728A1">
            <w:pPr>
              <w:rPr>
                <w:rFonts w:ascii="Arial" w:hAnsi="Arial"/>
                <w:sz w:val="16"/>
                <w:szCs w:val="16"/>
              </w:rPr>
            </w:pPr>
          </w:p>
        </w:tc>
        <w:tc>
          <w:tcPr>
            <w:tcW w:w="1069"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c>
          <w:tcPr>
            <w:tcW w:w="1336" w:type="dxa"/>
            <w:noWrap/>
            <w:vAlign w:val="bottom"/>
          </w:tcPr>
          <w:p w:rsidR="007F7215" w:rsidRPr="009565CF" w:rsidRDefault="007F7215" w:rsidP="009728A1">
            <w:pPr>
              <w:rPr>
                <w:rFonts w:ascii="Arial" w:hAnsi="Arial"/>
                <w:sz w:val="16"/>
                <w:szCs w:val="16"/>
              </w:rPr>
            </w:pPr>
          </w:p>
        </w:tc>
      </w:tr>
    </w:tbl>
    <w:p w:rsidR="007F7215" w:rsidRDefault="007F7215" w:rsidP="007F7215">
      <w:pPr>
        <w:rPr>
          <w:b/>
          <w:szCs w:val="20"/>
        </w:rPr>
      </w:pPr>
    </w:p>
    <w:p w:rsidR="007F7215" w:rsidRPr="007F7215" w:rsidRDefault="007F7215" w:rsidP="007F7215">
      <w:pPr>
        <w:rPr>
          <w:b/>
          <w:szCs w:val="20"/>
        </w:rPr>
      </w:pPr>
      <w:r>
        <w:rPr>
          <w:b/>
          <w:szCs w:val="20"/>
        </w:rPr>
        <w:br w:type="page"/>
      </w:r>
    </w:p>
    <w:tbl>
      <w:tblPr>
        <w:tblW w:w="9557" w:type="dxa"/>
        <w:tblInd w:w="70" w:type="dxa"/>
        <w:tblCellMar>
          <w:left w:w="70" w:type="dxa"/>
          <w:right w:w="70" w:type="dxa"/>
        </w:tblCellMar>
        <w:tblLook w:val="04A0" w:firstRow="1" w:lastRow="0" w:firstColumn="1" w:lastColumn="0" w:noHBand="0" w:noVBand="1"/>
      </w:tblPr>
      <w:tblGrid>
        <w:gridCol w:w="1236"/>
        <w:gridCol w:w="1075"/>
        <w:gridCol w:w="160"/>
        <w:gridCol w:w="294"/>
        <w:gridCol w:w="426"/>
        <w:gridCol w:w="992"/>
        <w:gridCol w:w="160"/>
        <w:gridCol w:w="1287"/>
        <w:gridCol w:w="1104"/>
        <w:gridCol w:w="232"/>
        <w:gridCol w:w="902"/>
        <w:gridCol w:w="266"/>
        <w:gridCol w:w="160"/>
        <w:gridCol w:w="211"/>
        <w:gridCol w:w="1052"/>
      </w:tblGrid>
      <w:tr w:rsidR="007F7215" w:rsidRPr="009565CF" w:rsidTr="00500792">
        <w:trPr>
          <w:trHeight w:val="315"/>
        </w:trPr>
        <w:tc>
          <w:tcPr>
            <w:tcW w:w="1236" w:type="dxa"/>
            <w:tcBorders>
              <w:top w:val="nil"/>
              <w:left w:val="nil"/>
              <w:bottom w:val="nil"/>
              <w:right w:val="nil"/>
            </w:tcBorders>
            <w:shd w:val="clear" w:color="auto" w:fill="auto"/>
            <w:noWrap/>
            <w:vAlign w:val="bottom"/>
            <w:hideMark/>
          </w:tcPr>
          <w:p w:rsidR="007F7215" w:rsidRPr="009565CF" w:rsidRDefault="007F7215" w:rsidP="00F55B5E">
            <w:pPr>
              <w:spacing w:after="0"/>
              <w:rPr>
                <w:rFonts w:ascii="Arial" w:hAnsi="Arial"/>
                <w:b/>
                <w:bCs/>
                <w:color w:val="D9D9D9"/>
                <w:sz w:val="20"/>
                <w:szCs w:val="20"/>
              </w:rPr>
            </w:pPr>
          </w:p>
        </w:tc>
        <w:tc>
          <w:tcPr>
            <w:tcW w:w="5730" w:type="dxa"/>
            <w:gridSpan w:val="9"/>
            <w:tcBorders>
              <w:top w:val="nil"/>
              <w:left w:val="nil"/>
              <w:bottom w:val="nil"/>
              <w:right w:val="nil"/>
            </w:tcBorders>
            <w:shd w:val="clear" w:color="auto" w:fill="auto"/>
            <w:noWrap/>
            <w:vAlign w:val="bottom"/>
            <w:hideMark/>
          </w:tcPr>
          <w:p w:rsidR="007F7215" w:rsidRPr="004B3957" w:rsidRDefault="007F7215" w:rsidP="00F55B5E">
            <w:pPr>
              <w:spacing w:after="0"/>
              <w:jc w:val="center"/>
              <w:rPr>
                <w:rFonts w:ascii="Arial" w:hAnsi="Arial"/>
                <w:b/>
                <w:bCs/>
              </w:rPr>
            </w:pPr>
            <w:r w:rsidRPr="004B3957">
              <w:rPr>
                <w:rFonts w:ascii="Arial" w:hAnsi="Arial"/>
                <w:b/>
                <w:bCs/>
              </w:rPr>
              <w:t>SEZNAM VZORCEV TKANIN</w:t>
            </w:r>
          </w:p>
        </w:tc>
        <w:tc>
          <w:tcPr>
            <w:tcW w:w="902" w:type="dxa"/>
            <w:tcBorders>
              <w:top w:val="nil"/>
              <w:left w:val="nil"/>
              <w:bottom w:val="nil"/>
              <w:right w:val="nil"/>
            </w:tcBorders>
            <w:shd w:val="clear" w:color="auto" w:fill="auto"/>
            <w:noWrap/>
            <w:vAlign w:val="bottom"/>
          </w:tcPr>
          <w:p w:rsidR="007F7215" w:rsidRPr="004B3957" w:rsidRDefault="007F7215" w:rsidP="00F55B5E">
            <w:pPr>
              <w:spacing w:after="0"/>
              <w:rPr>
                <w:rFonts w:ascii="Arial" w:hAnsi="Arial"/>
                <w:b/>
                <w:bCs/>
              </w:rPr>
            </w:pPr>
          </w:p>
        </w:tc>
        <w:tc>
          <w:tcPr>
            <w:tcW w:w="1689" w:type="dxa"/>
            <w:gridSpan w:val="4"/>
            <w:tcBorders>
              <w:top w:val="nil"/>
              <w:left w:val="nil"/>
              <w:bottom w:val="nil"/>
              <w:right w:val="nil"/>
            </w:tcBorders>
            <w:shd w:val="clear" w:color="auto" w:fill="auto"/>
            <w:noWrap/>
            <w:vAlign w:val="bottom"/>
          </w:tcPr>
          <w:p w:rsidR="007F7215" w:rsidRPr="007453AB" w:rsidRDefault="00624DC2" w:rsidP="00F55B5E">
            <w:pPr>
              <w:spacing w:after="0"/>
              <w:rPr>
                <w:color w:val="D9D9D9"/>
                <w:sz w:val="20"/>
                <w:szCs w:val="20"/>
              </w:rPr>
            </w:pPr>
            <w:r>
              <w:rPr>
                <w:sz w:val="20"/>
                <w:szCs w:val="20"/>
              </w:rPr>
              <w:t xml:space="preserve">Priloga št. </w:t>
            </w:r>
            <w:r w:rsidR="00F55B5E" w:rsidRPr="00F55B5E">
              <w:rPr>
                <w:sz w:val="20"/>
                <w:szCs w:val="20"/>
              </w:rPr>
              <w:t>1</w:t>
            </w:r>
          </w:p>
        </w:tc>
      </w:tr>
      <w:tr w:rsidR="007F7215" w:rsidRPr="009565CF" w:rsidTr="00500792">
        <w:trPr>
          <w:trHeight w:val="255"/>
        </w:trPr>
        <w:tc>
          <w:tcPr>
            <w:tcW w:w="9557" w:type="dxa"/>
            <w:gridSpan w:val="15"/>
            <w:tcBorders>
              <w:top w:val="nil"/>
              <w:left w:val="nil"/>
              <w:bottom w:val="nil"/>
              <w:right w:val="nil"/>
            </w:tcBorders>
            <w:shd w:val="clear" w:color="auto" w:fill="auto"/>
            <w:noWrap/>
            <w:vAlign w:val="bottom"/>
            <w:hideMark/>
          </w:tcPr>
          <w:p w:rsidR="00F55B5E" w:rsidRPr="004345D8" w:rsidRDefault="00F55B5E" w:rsidP="00E32AC2">
            <w:pPr>
              <w:spacing w:after="0"/>
              <w:rPr>
                <w:rFonts w:ascii="Arial" w:hAnsi="Arial"/>
                <w:b/>
                <w:bCs/>
              </w:rPr>
            </w:pPr>
          </w:p>
          <w:p w:rsidR="007F7215" w:rsidRPr="004345D8" w:rsidRDefault="007F7215" w:rsidP="00E32AC2">
            <w:pPr>
              <w:spacing w:after="0"/>
              <w:rPr>
                <w:rFonts w:ascii="Arial" w:hAnsi="Arial"/>
                <w:b/>
                <w:bCs/>
              </w:rPr>
            </w:pPr>
            <w:r w:rsidRPr="004345D8">
              <w:rPr>
                <w:rFonts w:ascii="Arial" w:hAnsi="Arial"/>
                <w:b/>
                <w:bCs/>
              </w:rPr>
              <w:t>PIŽAME ZA ODRASLE IZ FLANELE</w:t>
            </w:r>
          </w:p>
        </w:tc>
      </w:tr>
      <w:tr w:rsidR="007F7215" w:rsidRPr="004B3957" w:rsidTr="0006037A">
        <w:trPr>
          <w:trHeight w:val="255"/>
        </w:trPr>
        <w:tc>
          <w:tcPr>
            <w:tcW w:w="4183" w:type="dxa"/>
            <w:gridSpan w:val="6"/>
            <w:tcBorders>
              <w:top w:val="nil"/>
              <w:left w:val="nil"/>
              <w:bottom w:val="nil"/>
              <w:right w:val="nil"/>
            </w:tcBorders>
            <w:shd w:val="clear" w:color="auto" w:fill="auto"/>
            <w:noWrap/>
            <w:vAlign w:val="bottom"/>
            <w:hideMark/>
          </w:tcPr>
          <w:p w:rsidR="004345D8" w:rsidRPr="004345D8" w:rsidRDefault="004345D8" w:rsidP="00F55B5E">
            <w:pPr>
              <w:spacing w:after="0"/>
              <w:rPr>
                <w:rFonts w:ascii="Arial" w:hAnsi="Arial"/>
              </w:rPr>
            </w:pPr>
          </w:p>
          <w:p w:rsidR="007F7215" w:rsidRPr="004345D8" w:rsidRDefault="00472966" w:rsidP="00F55B5E">
            <w:pPr>
              <w:spacing w:after="0"/>
              <w:rPr>
                <w:rFonts w:ascii="Arial" w:hAnsi="Arial"/>
              </w:rPr>
            </w:pPr>
            <w:r w:rsidRPr="004345D8">
              <w:rPr>
                <w:rFonts w:ascii="Arial" w:hAnsi="Arial"/>
              </w:rPr>
              <w:t>P</w:t>
            </w:r>
            <w:r w:rsidR="004345D8" w:rsidRPr="004345D8">
              <w:rPr>
                <w:rFonts w:ascii="Arial" w:hAnsi="Arial"/>
              </w:rPr>
              <w:t>ižama moška</w:t>
            </w:r>
            <w:r w:rsidR="0006037A">
              <w:rPr>
                <w:rFonts w:ascii="Arial" w:hAnsi="Arial"/>
              </w:rPr>
              <w:t xml:space="preserve"> št. 52, 56, 58 in 62</w:t>
            </w:r>
          </w:p>
        </w:tc>
        <w:tc>
          <w:tcPr>
            <w:tcW w:w="4322" w:type="dxa"/>
            <w:gridSpan w:val="8"/>
            <w:tcBorders>
              <w:top w:val="nil"/>
              <w:left w:val="nil"/>
              <w:bottom w:val="nil"/>
              <w:right w:val="nil"/>
            </w:tcBorders>
            <w:shd w:val="clear" w:color="auto" w:fill="auto"/>
            <w:noWrap/>
            <w:vAlign w:val="bottom"/>
            <w:hideMark/>
          </w:tcPr>
          <w:p w:rsidR="007F7215" w:rsidRPr="004345D8" w:rsidRDefault="004345D8" w:rsidP="00F55B5E">
            <w:pPr>
              <w:spacing w:after="0"/>
              <w:rPr>
                <w:rFonts w:ascii="Arial" w:hAnsi="Arial"/>
              </w:rPr>
            </w:pPr>
            <w:r w:rsidRPr="004345D8">
              <w:rPr>
                <w:rFonts w:ascii="Arial" w:hAnsi="Arial"/>
              </w:rPr>
              <w:t xml:space="preserve">Pižama moška </w:t>
            </w:r>
            <w:r w:rsidR="007F7215" w:rsidRPr="004345D8">
              <w:rPr>
                <w:rFonts w:ascii="Arial" w:hAnsi="Arial"/>
              </w:rPr>
              <w:t>HD</w:t>
            </w:r>
            <w:r w:rsidR="0006037A">
              <w:rPr>
                <w:rFonts w:ascii="Arial" w:hAnsi="Arial"/>
              </w:rPr>
              <w:t xml:space="preserve"> št. 52 in 58</w:t>
            </w:r>
          </w:p>
        </w:tc>
        <w:tc>
          <w:tcPr>
            <w:tcW w:w="1052" w:type="dxa"/>
            <w:vAlign w:val="center"/>
            <w:hideMark/>
          </w:tcPr>
          <w:p w:rsidR="007F7215" w:rsidRPr="004B3957" w:rsidRDefault="007F7215" w:rsidP="00F55B5E">
            <w:pPr>
              <w:spacing w:after="0"/>
              <w:rPr>
                <w:sz w:val="20"/>
                <w:szCs w:val="20"/>
              </w:rPr>
            </w:pPr>
          </w:p>
        </w:tc>
      </w:tr>
      <w:tr w:rsidR="007F7215" w:rsidRPr="009565CF" w:rsidTr="0006037A">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single" w:sz="4" w:space="0" w:color="auto"/>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single" w:sz="4" w:space="0" w:color="auto"/>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single" w:sz="4" w:space="0" w:color="auto"/>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single" w:sz="4" w:space="0" w:color="auto"/>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tcPr>
          <w:p w:rsidR="007F7215" w:rsidRPr="009565CF" w:rsidRDefault="007F7215" w:rsidP="00F55B5E">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7F7215" w:rsidRDefault="007F7215" w:rsidP="00F55B5E">
            <w:pPr>
              <w:rPr>
                <w:rFonts w:ascii="Arial" w:hAnsi="Arial"/>
                <w:color w:val="D9D9D9"/>
                <w:sz w:val="20"/>
                <w:szCs w:val="20"/>
              </w:rPr>
            </w:pPr>
          </w:p>
          <w:p w:rsidR="007F7215" w:rsidRPr="009565CF" w:rsidRDefault="007F7215" w:rsidP="00F55B5E">
            <w:pPr>
              <w:rPr>
                <w:rFonts w:ascii="Arial" w:hAnsi="Arial"/>
                <w:color w:val="D9D9D9"/>
                <w:sz w:val="20"/>
                <w:szCs w:val="20"/>
              </w:rPr>
            </w:pPr>
          </w:p>
        </w:tc>
        <w:tc>
          <w:tcPr>
            <w:tcW w:w="1235" w:type="dxa"/>
            <w:gridSpan w:val="2"/>
            <w:tcBorders>
              <w:top w:val="nil"/>
              <w:left w:val="nil"/>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single" w:sz="4" w:space="0" w:color="auto"/>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color w:val="D9D9D9"/>
                <w:sz w:val="20"/>
                <w:szCs w:val="20"/>
              </w:rPr>
            </w:pPr>
          </w:p>
        </w:tc>
        <w:tc>
          <w:tcPr>
            <w:tcW w:w="1712" w:type="dxa"/>
            <w:gridSpan w:val="3"/>
            <w:tcBorders>
              <w:top w:val="nil"/>
              <w:left w:val="nil"/>
              <w:bottom w:val="nil"/>
              <w:right w:val="nil"/>
            </w:tcBorders>
            <w:shd w:val="clear" w:color="auto" w:fill="auto"/>
            <w:noWrap/>
            <w:vAlign w:val="bottom"/>
            <w:hideMark/>
          </w:tcPr>
          <w:p w:rsidR="007F7215" w:rsidRPr="009565CF" w:rsidRDefault="007F7215" w:rsidP="00F55B5E">
            <w:pPr>
              <w:rPr>
                <w:color w:val="D9D9D9"/>
                <w:sz w:val="20"/>
                <w:szCs w:val="20"/>
              </w:rPr>
            </w:pPr>
          </w:p>
        </w:tc>
        <w:tc>
          <w:tcPr>
            <w:tcW w:w="1447" w:type="dxa"/>
            <w:gridSpan w:val="2"/>
            <w:tcBorders>
              <w:top w:val="nil"/>
              <w:left w:val="nil"/>
              <w:bottom w:val="nil"/>
              <w:right w:val="nil"/>
            </w:tcBorders>
            <w:shd w:val="clear" w:color="auto" w:fill="auto"/>
            <w:noWrap/>
            <w:vAlign w:val="bottom"/>
            <w:hideMark/>
          </w:tcPr>
          <w:p w:rsidR="007F7215" w:rsidRPr="009565CF" w:rsidRDefault="007F7215" w:rsidP="00F55B5E">
            <w:pPr>
              <w:rPr>
                <w:color w:val="D9D9D9"/>
                <w:sz w:val="20"/>
                <w:szCs w:val="20"/>
              </w:rPr>
            </w:pP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color w:val="D9D9D9"/>
                <w:sz w:val="20"/>
                <w:szCs w:val="20"/>
              </w:rPr>
            </w:pPr>
          </w:p>
        </w:tc>
        <w:tc>
          <w:tcPr>
            <w:tcW w:w="1539" w:type="dxa"/>
            <w:gridSpan w:val="4"/>
            <w:tcBorders>
              <w:top w:val="nil"/>
              <w:left w:val="nil"/>
              <w:bottom w:val="nil"/>
              <w:right w:val="nil"/>
            </w:tcBorders>
            <w:shd w:val="clear" w:color="auto" w:fill="auto"/>
            <w:noWrap/>
            <w:vAlign w:val="bottom"/>
            <w:hideMark/>
          </w:tcPr>
          <w:p w:rsidR="007F7215" w:rsidRPr="009565CF" w:rsidRDefault="007F7215" w:rsidP="00F55B5E">
            <w:pPr>
              <w:rPr>
                <w:color w:val="D9D9D9"/>
                <w:sz w:val="20"/>
                <w:szCs w:val="20"/>
              </w:rPr>
            </w:pPr>
          </w:p>
        </w:tc>
        <w:tc>
          <w:tcPr>
            <w:tcW w:w="1052" w:type="dxa"/>
            <w:vAlign w:val="center"/>
            <w:hideMark/>
          </w:tcPr>
          <w:p w:rsidR="007F7215" w:rsidRPr="009565CF" w:rsidRDefault="007F7215" w:rsidP="00F55B5E">
            <w:pPr>
              <w:rPr>
                <w:color w:val="D9D9D9"/>
                <w:sz w:val="20"/>
                <w:szCs w:val="20"/>
              </w:rPr>
            </w:pPr>
          </w:p>
        </w:tc>
      </w:tr>
      <w:tr w:rsidR="007F7215" w:rsidRPr="004345D8" w:rsidTr="0006037A">
        <w:trPr>
          <w:trHeight w:val="255"/>
        </w:trPr>
        <w:tc>
          <w:tcPr>
            <w:tcW w:w="4183" w:type="dxa"/>
            <w:gridSpan w:val="6"/>
            <w:tcBorders>
              <w:top w:val="nil"/>
              <w:left w:val="nil"/>
              <w:bottom w:val="nil"/>
              <w:right w:val="nil"/>
            </w:tcBorders>
            <w:shd w:val="clear" w:color="auto" w:fill="auto"/>
            <w:noWrap/>
            <w:vAlign w:val="bottom"/>
            <w:hideMark/>
          </w:tcPr>
          <w:p w:rsidR="004345D8" w:rsidRDefault="004345D8" w:rsidP="00F55B5E">
            <w:pPr>
              <w:spacing w:after="0"/>
              <w:rPr>
                <w:rFonts w:ascii="Arial" w:hAnsi="Arial"/>
              </w:rPr>
            </w:pPr>
          </w:p>
          <w:p w:rsidR="00E32AC2" w:rsidRDefault="00E32AC2" w:rsidP="00F55B5E">
            <w:pPr>
              <w:spacing w:after="0"/>
              <w:rPr>
                <w:rFonts w:ascii="Arial" w:hAnsi="Arial"/>
              </w:rPr>
            </w:pPr>
          </w:p>
          <w:p w:rsidR="007F7215" w:rsidRPr="004345D8" w:rsidRDefault="004345D8" w:rsidP="00F55B5E">
            <w:pPr>
              <w:spacing w:after="0"/>
              <w:rPr>
                <w:rFonts w:ascii="Arial" w:hAnsi="Arial"/>
              </w:rPr>
            </w:pPr>
            <w:r w:rsidRPr="004345D8">
              <w:rPr>
                <w:rFonts w:ascii="Arial" w:hAnsi="Arial"/>
              </w:rPr>
              <w:t>P</w:t>
            </w:r>
            <w:r w:rsidR="007F7215" w:rsidRPr="004345D8">
              <w:rPr>
                <w:rFonts w:ascii="Arial" w:hAnsi="Arial"/>
              </w:rPr>
              <w:t>ižama</w:t>
            </w:r>
            <w:r w:rsidRPr="004345D8">
              <w:rPr>
                <w:rFonts w:ascii="Arial" w:hAnsi="Arial"/>
              </w:rPr>
              <w:t xml:space="preserve"> ženska št.42</w:t>
            </w:r>
          </w:p>
        </w:tc>
        <w:tc>
          <w:tcPr>
            <w:tcW w:w="2551" w:type="dxa"/>
            <w:gridSpan w:val="3"/>
            <w:tcBorders>
              <w:top w:val="nil"/>
              <w:left w:val="nil"/>
              <w:bottom w:val="nil"/>
              <w:right w:val="nil"/>
            </w:tcBorders>
            <w:shd w:val="clear" w:color="auto" w:fill="auto"/>
            <w:noWrap/>
            <w:vAlign w:val="bottom"/>
            <w:hideMark/>
          </w:tcPr>
          <w:p w:rsidR="007F7215" w:rsidRPr="004345D8" w:rsidRDefault="004345D8" w:rsidP="004345D8">
            <w:pPr>
              <w:spacing w:after="0"/>
              <w:rPr>
                <w:rFonts w:ascii="Arial" w:hAnsi="Arial"/>
              </w:rPr>
            </w:pPr>
            <w:r w:rsidRPr="004345D8">
              <w:rPr>
                <w:rFonts w:ascii="Arial" w:hAnsi="Arial"/>
              </w:rPr>
              <w:t>Pižama ženska št.46</w:t>
            </w:r>
          </w:p>
        </w:tc>
        <w:tc>
          <w:tcPr>
            <w:tcW w:w="232" w:type="dxa"/>
            <w:tcBorders>
              <w:top w:val="nil"/>
              <w:left w:val="nil"/>
              <w:bottom w:val="nil"/>
              <w:right w:val="nil"/>
            </w:tcBorders>
            <w:shd w:val="clear" w:color="auto" w:fill="auto"/>
            <w:noWrap/>
            <w:vAlign w:val="bottom"/>
            <w:hideMark/>
          </w:tcPr>
          <w:p w:rsidR="007F7215" w:rsidRPr="004345D8" w:rsidRDefault="007F7215" w:rsidP="00F55B5E">
            <w:pPr>
              <w:spacing w:after="0"/>
            </w:pPr>
          </w:p>
        </w:tc>
        <w:tc>
          <w:tcPr>
            <w:tcW w:w="1539" w:type="dxa"/>
            <w:gridSpan w:val="4"/>
            <w:tcBorders>
              <w:top w:val="nil"/>
              <w:left w:val="nil"/>
              <w:bottom w:val="nil"/>
              <w:right w:val="nil"/>
            </w:tcBorders>
            <w:shd w:val="clear" w:color="auto" w:fill="auto"/>
            <w:noWrap/>
            <w:vAlign w:val="bottom"/>
            <w:hideMark/>
          </w:tcPr>
          <w:p w:rsidR="007F7215" w:rsidRPr="004345D8" w:rsidRDefault="007F7215" w:rsidP="00F55B5E">
            <w:pPr>
              <w:spacing w:after="0"/>
            </w:pPr>
          </w:p>
        </w:tc>
        <w:tc>
          <w:tcPr>
            <w:tcW w:w="1052" w:type="dxa"/>
            <w:vAlign w:val="center"/>
            <w:hideMark/>
          </w:tcPr>
          <w:p w:rsidR="007F7215" w:rsidRPr="004345D8" w:rsidRDefault="007F7215" w:rsidP="00F55B5E">
            <w:pPr>
              <w:spacing w:after="0"/>
            </w:pPr>
          </w:p>
        </w:tc>
      </w:tr>
      <w:tr w:rsidR="007F7215" w:rsidRPr="009565CF" w:rsidTr="0006037A">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single" w:sz="4" w:space="0" w:color="auto"/>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single" w:sz="4" w:space="0" w:color="auto"/>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single" w:sz="4" w:space="0" w:color="auto"/>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single" w:sz="4" w:space="0" w:color="auto"/>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Default="007F7215" w:rsidP="00F55B5E">
            <w:pPr>
              <w:rPr>
                <w:rFonts w:ascii="Arial" w:hAnsi="Arial"/>
                <w:color w:val="D9D9D9"/>
                <w:sz w:val="20"/>
                <w:szCs w:val="20"/>
              </w:rPr>
            </w:pPr>
            <w:r w:rsidRPr="009565CF">
              <w:rPr>
                <w:rFonts w:ascii="Arial" w:hAnsi="Arial"/>
                <w:color w:val="D9D9D9"/>
                <w:sz w:val="20"/>
                <w:szCs w:val="20"/>
              </w:rPr>
              <w:t> </w:t>
            </w:r>
          </w:p>
          <w:p w:rsidR="007F7215" w:rsidRPr="009565CF" w:rsidRDefault="007F7215" w:rsidP="00F55B5E">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7F7215" w:rsidRPr="009565CF" w:rsidRDefault="007F7215" w:rsidP="00F55B5E">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7F7215" w:rsidRPr="009565CF" w:rsidTr="0006037A">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single" w:sz="4" w:space="0" w:color="auto"/>
              <w:right w:val="nil"/>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single" w:sz="4" w:space="0" w:color="auto"/>
              <w:right w:val="single" w:sz="4" w:space="0" w:color="auto"/>
            </w:tcBorders>
            <w:shd w:val="clear" w:color="auto" w:fill="auto"/>
            <w:noWrap/>
            <w:vAlign w:val="bottom"/>
            <w:hideMark/>
          </w:tcPr>
          <w:p w:rsidR="007F7215" w:rsidRPr="009565CF" w:rsidRDefault="007F7215" w:rsidP="00F55B5E">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7F7215" w:rsidRPr="009565CF" w:rsidRDefault="007F7215" w:rsidP="00F55B5E">
            <w:pPr>
              <w:rPr>
                <w:color w:val="D9D9D9"/>
                <w:sz w:val="20"/>
                <w:szCs w:val="20"/>
              </w:rPr>
            </w:pPr>
          </w:p>
        </w:tc>
      </w:tr>
      <w:tr w:rsidR="004345D8" w:rsidRPr="004345D8" w:rsidTr="00B30BDD">
        <w:trPr>
          <w:trHeight w:val="255"/>
        </w:trPr>
        <w:tc>
          <w:tcPr>
            <w:tcW w:w="2311" w:type="dxa"/>
            <w:gridSpan w:val="2"/>
            <w:tcBorders>
              <w:top w:val="nil"/>
              <w:left w:val="nil"/>
              <w:bottom w:val="nil"/>
              <w:right w:val="nil"/>
            </w:tcBorders>
            <w:shd w:val="clear" w:color="auto" w:fill="auto"/>
            <w:noWrap/>
            <w:vAlign w:val="bottom"/>
            <w:hideMark/>
          </w:tcPr>
          <w:p w:rsidR="007F7215" w:rsidRPr="004345D8" w:rsidRDefault="007F7215" w:rsidP="004345D8">
            <w:pPr>
              <w:spacing w:after="0"/>
              <w:rPr>
                <w:rFonts w:ascii="Arial" w:hAnsi="Arial"/>
              </w:rPr>
            </w:pPr>
          </w:p>
          <w:p w:rsidR="004345D8" w:rsidRDefault="004345D8" w:rsidP="004345D8">
            <w:pPr>
              <w:spacing w:after="0"/>
              <w:rPr>
                <w:rFonts w:ascii="Arial" w:hAnsi="Arial"/>
              </w:rPr>
            </w:pPr>
          </w:p>
          <w:p w:rsidR="004345D8" w:rsidRPr="004345D8" w:rsidRDefault="004345D8" w:rsidP="004345D8">
            <w:pPr>
              <w:spacing w:after="0"/>
              <w:rPr>
                <w:rFonts w:ascii="Arial" w:hAnsi="Arial"/>
              </w:rPr>
            </w:pPr>
            <w:r w:rsidRPr="004345D8">
              <w:rPr>
                <w:rFonts w:ascii="Arial" w:hAnsi="Arial"/>
              </w:rPr>
              <w:t>Pižama ženska št. 48</w:t>
            </w:r>
          </w:p>
        </w:tc>
        <w:tc>
          <w:tcPr>
            <w:tcW w:w="160" w:type="dxa"/>
            <w:tcBorders>
              <w:top w:val="nil"/>
              <w:left w:val="nil"/>
              <w:bottom w:val="nil"/>
              <w:right w:val="nil"/>
            </w:tcBorders>
            <w:shd w:val="clear" w:color="auto" w:fill="auto"/>
            <w:noWrap/>
            <w:vAlign w:val="bottom"/>
            <w:hideMark/>
          </w:tcPr>
          <w:p w:rsidR="007F7215" w:rsidRPr="004345D8" w:rsidRDefault="007F7215" w:rsidP="004345D8">
            <w:pPr>
              <w:spacing w:after="0"/>
            </w:pPr>
          </w:p>
        </w:tc>
        <w:tc>
          <w:tcPr>
            <w:tcW w:w="1712" w:type="dxa"/>
            <w:gridSpan w:val="3"/>
            <w:tcBorders>
              <w:top w:val="nil"/>
              <w:left w:val="nil"/>
              <w:bottom w:val="nil"/>
              <w:right w:val="nil"/>
            </w:tcBorders>
            <w:shd w:val="clear" w:color="auto" w:fill="auto"/>
            <w:noWrap/>
            <w:vAlign w:val="bottom"/>
            <w:hideMark/>
          </w:tcPr>
          <w:p w:rsidR="007F7215" w:rsidRPr="004345D8" w:rsidRDefault="007F7215" w:rsidP="004345D8">
            <w:pPr>
              <w:spacing w:after="0"/>
            </w:pPr>
          </w:p>
        </w:tc>
        <w:tc>
          <w:tcPr>
            <w:tcW w:w="2551" w:type="dxa"/>
            <w:gridSpan w:val="3"/>
            <w:tcBorders>
              <w:top w:val="nil"/>
              <w:left w:val="nil"/>
              <w:bottom w:val="single" w:sz="4" w:space="0" w:color="auto"/>
              <w:right w:val="nil"/>
            </w:tcBorders>
            <w:shd w:val="clear" w:color="auto" w:fill="auto"/>
            <w:noWrap/>
            <w:vAlign w:val="bottom"/>
            <w:hideMark/>
          </w:tcPr>
          <w:p w:rsidR="007F7215" w:rsidRPr="004345D8" w:rsidRDefault="0006037A" w:rsidP="004345D8">
            <w:pPr>
              <w:spacing w:after="0"/>
            </w:pPr>
            <w:r>
              <w:t>Pižama ženska  št. 58</w:t>
            </w:r>
          </w:p>
        </w:tc>
        <w:tc>
          <w:tcPr>
            <w:tcW w:w="232" w:type="dxa"/>
            <w:tcBorders>
              <w:top w:val="nil"/>
              <w:left w:val="nil"/>
              <w:bottom w:val="single" w:sz="4" w:space="0" w:color="auto"/>
              <w:right w:val="nil"/>
            </w:tcBorders>
            <w:shd w:val="clear" w:color="auto" w:fill="auto"/>
            <w:noWrap/>
            <w:vAlign w:val="bottom"/>
            <w:hideMark/>
          </w:tcPr>
          <w:p w:rsidR="007F7215" w:rsidRPr="004345D8" w:rsidRDefault="007F7215" w:rsidP="004345D8">
            <w:pPr>
              <w:spacing w:after="0"/>
            </w:pPr>
          </w:p>
        </w:tc>
        <w:tc>
          <w:tcPr>
            <w:tcW w:w="1539" w:type="dxa"/>
            <w:gridSpan w:val="4"/>
            <w:tcBorders>
              <w:top w:val="nil"/>
              <w:left w:val="nil"/>
              <w:bottom w:val="single" w:sz="4" w:space="0" w:color="auto"/>
              <w:right w:val="nil"/>
            </w:tcBorders>
            <w:shd w:val="clear" w:color="auto" w:fill="auto"/>
            <w:noWrap/>
            <w:vAlign w:val="bottom"/>
            <w:hideMark/>
          </w:tcPr>
          <w:p w:rsidR="007F7215" w:rsidRPr="004345D8" w:rsidRDefault="007F7215" w:rsidP="004345D8">
            <w:pPr>
              <w:spacing w:after="0"/>
            </w:pPr>
          </w:p>
        </w:tc>
        <w:tc>
          <w:tcPr>
            <w:tcW w:w="1052" w:type="dxa"/>
            <w:vAlign w:val="center"/>
            <w:hideMark/>
          </w:tcPr>
          <w:p w:rsidR="007F7215" w:rsidRPr="004345D8" w:rsidRDefault="007F7215" w:rsidP="004345D8">
            <w:pPr>
              <w:spacing w:after="0"/>
            </w:pPr>
          </w:p>
        </w:tc>
      </w:tr>
      <w:tr w:rsidR="0006037A" w:rsidRPr="009565CF" w:rsidTr="0006037A">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single" w:sz="4" w:space="0" w:color="auto"/>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single" w:sz="4" w:space="0" w:color="auto"/>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single" w:sz="4" w:space="0" w:color="auto"/>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single" w:sz="4" w:space="0" w:color="auto"/>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Default="0006037A" w:rsidP="0006037A">
            <w:pPr>
              <w:rPr>
                <w:rFonts w:ascii="Arial" w:hAnsi="Arial"/>
                <w:color w:val="D9D9D9"/>
                <w:sz w:val="20"/>
                <w:szCs w:val="20"/>
              </w:rPr>
            </w:pPr>
            <w:r w:rsidRPr="009565CF">
              <w:rPr>
                <w:rFonts w:ascii="Arial" w:hAnsi="Arial"/>
                <w:color w:val="D9D9D9"/>
                <w:sz w:val="20"/>
                <w:szCs w:val="20"/>
              </w:rPr>
              <w:t> </w:t>
            </w:r>
          </w:p>
          <w:p w:rsidR="0006037A" w:rsidRPr="009565CF" w:rsidRDefault="0006037A" w:rsidP="0006037A">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bottom w:val="nil"/>
              <w:right w:val="nil"/>
            </w:tcBorders>
            <w:shd w:val="clear" w:color="auto" w:fill="auto"/>
            <w:noWrap/>
            <w:vAlign w:val="bottom"/>
            <w:hideMark/>
          </w:tcPr>
          <w:p w:rsidR="0006037A" w:rsidRDefault="0006037A" w:rsidP="0006037A">
            <w:pPr>
              <w:rPr>
                <w:rFonts w:ascii="Arial" w:hAnsi="Arial"/>
                <w:color w:val="D9D9D9"/>
                <w:sz w:val="20"/>
                <w:szCs w:val="20"/>
              </w:rPr>
            </w:pPr>
            <w:r w:rsidRPr="009565CF">
              <w:rPr>
                <w:rFonts w:ascii="Arial" w:hAnsi="Arial"/>
                <w:color w:val="D9D9D9"/>
                <w:sz w:val="20"/>
                <w:szCs w:val="20"/>
              </w:rPr>
              <w:t> </w:t>
            </w:r>
          </w:p>
          <w:p w:rsidR="0006037A" w:rsidRPr="009565CF" w:rsidRDefault="0006037A" w:rsidP="0006037A">
            <w:pPr>
              <w:rPr>
                <w:rFonts w:ascii="Arial" w:hAnsi="Arial"/>
                <w:color w:val="D9D9D9"/>
                <w:sz w:val="20"/>
                <w:szCs w:val="20"/>
              </w:rPr>
            </w:pP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9565CF" w:rsidTr="00B30BDD">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single" w:sz="4" w:space="0" w:color="auto"/>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06037A" w:rsidRPr="009565CF" w:rsidRDefault="0006037A" w:rsidP="0006037A">
            <w:pPr>
              <w:rPr>
                <w:color w:val="D9D9D9"/>
                <w:sz w:val="20"/>
                <w:szCs w:val="20"/>
              </w:rPr>
            </w:pPr>
          </w:p>
        </w:tc>
      </w:tr>
      <w:tr w:rsidR="0006037A" w:rsidRPr="00E32AC2" w:rsidTr="00B30BDD">
        <w:trPr>
          <w:trHeight w:val="255"/>
        </w:trPr>
        <w:tc>
          <w:tcPr>
            <w:tcW w:w="2765" w:type="dxa"/>
            <w:gridSpan w:val="4"/>
            <w:tcBorders>
              <w:bottom w:val="single" w:sz="4" w:space="0" w:color="auto"/>
            </w:tcBorders>
            <w:shd w:val="clear" w:color="auto" w:fill="auto"/>
            <w:noWrap/>
            <w:vAlign w:val="bottom"/>
          </w:tcPr>
          <w:p w:rsidR="0006037A" w:rsidRPr="00500792" w:rsidRDefault="0006037A" w:rsidP="00B30BDD">
            <w:pPr>
              <w:spacing w:after="0"/>
              <w:rPr>
                <w:rFonts w:ascii="Arial" w:hAnsi="Arial"/>
              </w:rPr>
            </w:pPr>
            <w:r w:rsidRPr="00500792">
              <w:rPr>
                <w:rFonts w:ascii="Arial" w:hAnsi="Arial"/>
              </w:rPr>
              <w:lastRenderedPageBreak/>
              <w:t>Srajca bolniška št. 42</w:t>
            </w:r>
          </w:p>
        </w:tc>
        <w:tc>
          <w:tcPr>
            <w:tcW w:w="426" w:type="dxa"/>
            <w:tcBorders>
              <w:bottom w:val="single" w:sz="4" w:space="0" w:color="auto"/>
            </w:tcBorders>
            <w:shd w:val="clear" w:color="auto" w:fill="auto"/>
            <w:noWrap/>
            <w:vAlign w:val="bottom"/>
          </w:tcPr>
          <w:p w:rsidR="0006037A" w:rsidRPr="00500792" w:rsidRDefault="0006037A" w:rsidP="00B30BDD">
            <w:pPr>
              <w:spacing w:after="0"/>
              <w:rPr>
                <w:rFonts w:ascii="Arial" w:hAnsi="Arial"/>
              </w:rPr>
            </w:pPr>
          </w:p>
        </w:tc>
        <w:tc>
          <w:tcPr>
            <w:tcW w:w="992" w:type="dxa"/>
            <w:shd w:val="clear" w:color="auto" w:fill="auto"/>
            <w:noWrap/>
            <w:vAlign w:val="bottom"/>
          </w:tcPr>
          <w:p w:rsidR="0006037A" w:rsidRPr="00500792" w:rsidRDefault="0006037A" w:rsidP="00B30BDD">
            <w:pPr>
              <w:spacing w:after="0"/>
              <w:rPr>
                <w:rFonts w:ascii="Arial" w:hAnsi="Arial"/>
              </w:rPr>
            </w:pPr>
          </w:p>
        </w:tc>
        <w:tc>
          <w:tcPr>
            <w:tcW w:w="2551" w:type="dxa"/>
            <w:gridSpan w:val="3"/>
            <w:shd w:val="clear" w:color="auto" w:fill="auto"/>
            <w:noWrap/>
            <w:vAlign w:val="bottom"/>
          </w:tcPr>
          <w:p w:rsidR="0006037A" w:rsidRPr="00500792" w:rsidRDefault="0006037A" w:rsidP="00B30BDD">
            <w:pPr>
              <w:spacing w:after="0"/>
              <w:rPr>
                <w:rFonts w:ascii="Arial" w:hAnsi="Arial"/>
              </w:rPr>
            </w:pPr>
            <w:r w:rsidRPr="00500792">
              <w:rPr>
                <w:rFonts w:ascii="Arial" w:hAnsi="Arial"/>
              </w:rPr>
              <w:t>Srajca bolniška št. 46</w:t>
            </w:r>
          </w:p>
        </w:tc>
        <w:tc>
          <w:tcPr>
            <w:tcW w:w="232" w:type="dxa"/>
            <w:shd w:val="clear" w:color="auto" w:fill="auto"/>
            <w:noWrap/>
            <w:vAlign w:val="bottom"/>
          </w:tcPr>
          <w:p w:rsidR="0006037A" w:rsidRPr="00E32AC2" w:rsidRDefault="0006037A" w:rsidP="00B30BDD">
            <w:pPr>
              <w:spacing w:after="0"/>
              <w:rPr>
                <w:rFonts w:ascii="Arial" w:hAnsi="Arial"/>
                <w:sz w:val="20"/>
                <w:szCs w:val="20"/>
              </w:rPr>
            </w:pPr>
          </w:p>
        </w:tc>
        <w:tc>
          <w:tcPr>
            <w:tcW w:w="1539" w:type="dxa"/>
            <w:gridSpan w:val="4"/>
            <w:shd w:val="clear" w:color="auto" w:fill="auto"/>
            <w:noWrap/>
            <w:vAlign w:val="bottom"/>
          </w:tcPr>
          <w:p w:rsidR="0006037A" w:rsidRPr="00E32AC2" w:rsidRDefault="0006037A" w:rsidP="00B30BDD">
            <w:pPr>
              <w:spacing w:after="0"/>
              <w:rPr>
                <w:rFonts w:ascii="Arial" w:hAnsi="Arial"/>
                <w:sz w:val="20"/>
                <w:szCs w:val="20"/>
              </w:rPr>
            </w:pPr>
          </w:p>
        </w:tc>
        <w:tc>
          <w:tcPr>
            <w:tcW w:w="1052" w:type="dxa"/>
            <w:vAlign w:val="center"/>
          </w:tcPr>
          <w:p w:rsidR="0006037A" w:rsidRPr="00E32AC2" w:rsidRDefault="0006037A" w:rsidP="00B30BDD">
            <w:pPr>
              <w:spacing w:after="0"/>
              <w:rPr>
                <w:sz w:val="20"/>
                <w:szCs w:val="20"/>
              </w:rPr>
            </w:pPr>
          </w:p>
        </w:tc>
      </w:tr>
      <w:tr w:rsidR="0006037A" w:rsidRPr="009565CF" w:rsidTr="0006037A">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single" w:sz="4" w:space="0" w:color="auto"/>
              <w:left w:val="nil"/>
              <w:bottom w:val="nil"/>
              <w:right w:val="nil"/>
            </w:tcBorders>
            <w:shd w:val="clear" w:color="auto" w:fill="auto"/>
            <w:noWrap/>
            <w:vAlign w:val="bottom"/>
            <w:hideMark/>
          </w:tcPr>
          <w:p w:rsidR="0006037A" w:rsidRDefault="0006037A" w:rsidP="0006037A">
            <w:pPr>
              <w:rPr>
                <w:rFonts w:ascii="Arial" w:hAnsi="Arial"/>
                <w:color w:val="D9D9D9"/>
                <w:sz w:val="20"/>
                <w:szCs w:val="20"/>
              </w:rPr>
            </w:pPr>
          </w:p>
          <w:p w:rsidR="0006037A" w:rsidRPr="009565CF" w:rsidRDefault="0006037A" w:rsidP="0006037A">
            <w:pPr>
              <w:rPr>
                <w:rFonts w:ascii="Arial" w:hAnsi="Arial"/>
                <w:color w:val="D9D9D9"/>
                <w:sz w:val="20"/>
                <w:szCs w:val="20"/>
              </w:rPr>
            </w:pP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single" w:sz="4" w:space="0" w:color="auto"/>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single" w:sz="4" w:space="0" w:color="auto"/>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single" w:sz="4" w:space="0" w:color="auto"/>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Default="0006037A" w:rsidP="0006037A">
            <w:pPr>
              <w:rPr>
                <w:rFonts w:ascii="Arial" w:hAnsi="Arial"/>
                <w:color w:val="D9D9D9"/>
                <w:sz w:val="20"/>
                <w:szCs w:val="20"/>
              </w:rPr>
            </w:pPr>
            <w:r w:rsidRPr="009565CF">
              <w:rPr>
                <w:rFonts w:ascii="Arial" w:hAnsi="Arial"/>
                <w:color w:val="D9D9D9"/>
                <w:sz w:val="20"/>
                <w:szCs w:val="20"/>
              </w:rPr>
              <w:t> </w:t>
            </w:r>
          </w:p>
          <w:p w:rsidR="0006037A" w:rsidRPr="009565CF" w:rsidRDefault="0006037A" w:rsidP="0006037A">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06037A" w:rsidRPr="009565CF" w:rsidRDefault="0006037A" w:rsidP="0006037A">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9565CF" w:rsidTr="0006037A">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single" w:sz="4" w:space="0" w:color="auto"/>
              <w:right w:val="nil"/>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single" w:sz="4" w:space="0" w:color="auto"/>
              <w:right w:val="single" w:sz="4" w:space="0" w:color="auto"/>
            </w:tcBorders>
            <w:shd w:val="clear" w:color="auto" w:fill="auto"/>
            <w:noWrap/>
            <w:vAlign w:val="bottom"/>
            <w:hideMark/>
          </w:tcPr>
          <w:p w:rsidR="0006037A" w:rsidRPr="009565CF" w:rsidRDefault="0006037A" w:rsidP="0006037A">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06037A" w:rsidRPr="009565CF" w:rsidRDefault="0006037A" w:rsidP="0006037A">
            <w:pPr>
              <w:rPr>
                <w:color w:val="D9D9D9"/>
                <w:sz w:val="20"/>
                <w:szCs w:val="20"/>
              </w:rPr>
            </w:pPr>
          </w:p>
        </w:tc>
      </w:tr>
      <w:tr w:rsidR="0006037A" w:rsidRPr="004B3957" w:rsidTr="00B30BDD">
        <w:trPr>
          <w:trHeight w:val="851"/>
        </w:trPr>
        <w:tc>
          <w:tcPr>
            <w:tcW w:w="4183" w:type="dxa"/>
            <w:gridSpan w:val="6"/>
            <w:tcBorders>
              <w:top w:val="nil"/>
              <w:left w:val="nil"/>
              <w:bottom w:val="single" w:sz="4" w:space="0" w:color="auto"/>
              <w:right w:val="nil"/>
            </w:tcBorders>
            <w:shd w:val="clear" w:color="auto" w:fill="auto"/>
            <w:noWrap/>
            <w:vAlign w:val="bottom"/>
          </w:tcPr>
          <w:p w:rsidR="0006037A" w:rsidRDefault="0006037A" w:rsidP="0006037A">
            <w:pPr>
              <w:rPr>
                <w:rFonts w:ascii="Arial" w:hAnsi="Arial"/>
              </w:rPr>
            </w:pPr>
          </w:p>
          <w:p w:rsidR="00B30BDD" w:rsidRDefault="00B30BDD" w:rsidP="00B30BDD">
            <w:pPr>
              <w:rPr>
                <w:rFonts w:ascii="Arial" w:hAnsi="Arial"/>
              </w:rPr>
            </w:pPr>
          </w:p>
          <w:p w:rsidR="0006037A" w:rsidRPr="00E32AC2" w:rsidRDefault="00B30BDD" w:rsidP="00B30BDD">
            <w:pPr>
              <w:spacing w:after="0"/>
              <w:rPr>
                <w:rFonts w:ascii="Arial" w:hAnsi="Arial"/>
              </w:rPr>
            </w:pPr>
            <w:r w:rsidRPr="00E32AC2">
              <w:rPr>
                <w:rFonts w:ascii="Arial" w:hAnsi="Arial"/>
              </w:rPr>
              <w:t xml:space="preserve">Srajca bolniška </w:t>
            </w:r>
            <w:r>
              <w:rPr>
                <w:rFonts w:ascii="Arial" w:hAnsi="Arial"/>
              </w:rPr>
              <w:t>št. 48</w:t>
            </w:r>
          </w:p>
        </w:tc>
        <w:tc>
          <w:tcPr>
            <w:tcW w:w="3951" w:type="dxa"/>
            <w:gridSpan w:val="6"/>
            <w:tcBorders>
              <w:top w:val="nil"/>
              <w:left w:val="nil"/>
              <w:bottom w:val="single" w:sz="4" w:space="0" w:color="auto"/>
              <w:right w:val="nil"/>
            </w:tcBorders>
            <w:shd w:val="clear" w:color="auto" w:fill="auto"/>
            <w:noWrap/>
            <w:vAlign w:val="bottom"/>
          </w:tcPr>
          <w:p w:rsidR="00B30BDD" w:rsidRPr="004B3957" w:rsidRDefault="00B30BDD" w:rsidP="00B30BDD">
            <w:pPr>
              <w:spacing w:after="0"/>
              <w:rPr>
                <w:rFonts w:ascii="Arial" w:hAnsi="Arial"/>
                <w:sz w:val="16"/>
                <w:szCs w:val="16"/>
              </w:rPr>
            </w:pPr>
            <w:r w:rsidRPr="00E32AC2">
              <w:rPr>
                <w:rFonts w:ascii="Arial" w:hAnsi="Arial"/>
              </w:rPr>
              <w:t xml:space="preserve">Srajca bolniška </w:t>
            </w:r>
            <w:r>
              <w:rPr>
                <w:rFonts w:ascii="Arial" w:hAnsi="Arial"/>
              </w:rPr>
              <w:t>na preklop</w:t>
            </w:r>
          </w:p>
        </w:tc>
        <w:tc>
          <w:tcPr>
            <w:tcW w:w="160" w:type="dxa"/>
            <w:tcBorders>
              <w:top w:val="nil"/>
              <w:left w:val="nil"/>
              <w:bottom w:val="single" w:sz="4" w:space="0" w:color="auto"/>
              <w:right w:val="nil"/>
            </w:tcBorders>
            <w:shd w:val="clear" w:color="auto" w:fill="auto"/>
            <w:noWrap/>
            <w:vAlign w:val="bottom"/>
          </w:tcPr>
          <w:p w:rsidR="0006037A" w:rsidRPr="004B3957" w:rsidRDefault="0006037A" w:rsidP="0006037A">
            <w:pPr>
              <w:rPr>
                <w:sz w:val="20"/>
                <w:szCs w:val="20"/>
              </w:rPr>
            </w:pPr>
          </w:p>
        </w:tc>
        <w:tc>
          <w:tcPr>
            <w:tcW w:w="211" w:type="dxa"/>
            <w:tcBorders>
              <w:top w:val="nil"/>
              <w:left w:val="nil"/>
              <w:bottom w:val="single" w:sz="4" w:space="0" w:color="auto"/>
              <w:right w:val="nil"/>
            </w:tcBorders>
            <w:shd w:val="clear" w:color="auto" w:fill="auto"/>
            <w:noWrap/>
            <w:vAlign w:val="bottom"/>
          </w:tcPr>
          <w:p w:rsidR="0006037A" w:rsidRPr="004B3957" w:rsidRDefault="0006037A" w:rsidP="0006037A">
            <w:pPr>
              <w:rPr>
                <w:sz w:val="20"/>
                <w:szCs w:val="20"/>
              </w:rPr>
            </w:pPr>
          </w:p>
        </w:tc>
        <w:tc>
          <w:tcPr>
            <w:tcW w:w="1052" w:type="dxa"/>
            <w:vAlign w:val="center"/>
          </w:tcPr>
          <w:p w:rsidR="0006037A" w:rsidRPr="004B3957" w:rsidRDefault="0006037A" w:rsidP="0006037A">
            <w:pPr>
              <w:rPr>
                <w:sz w:val="20"/>
                <w:szCs w:val="20"/>
              </w:rPr>
            </w:pPr>
          </w:p>
        </w:tc>
      </w:tr>
      <w:tr w:rsidR="00B30BDD" w:rsidRPr="009565CF" w:rsidTr="00B30BDD">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single" w:sz="4" w:space="0" w:color="auto"/>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single" w:sz="4" w:space="0" w:color="auto"/>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single" w:sz="4" w:space="0" w:color="auto"/>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single" w:sz="4" w:space="0" w:color="auto"/>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9565CF" w:rsidTr="00B30BDD">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9565CF" w:rsidTr="00B30BDD">
        <w:trPr>
          <w:trHeight w:val="255"/>
        </w:trPr>
        <w:tc>
          <w:tcPr>
            <w:tcW w:w="1236" w:type="dxa"/>
            <w:tcBorders>
              <w:top w:val="nil"/>
              <w:left w:val="single" w:sz="4" w:space="0" w:color="auto"/>
              <w:bottom w:val="nil"/>
              <w:right w:val="nil"/>
            </w:tcBorders>
            <w:shd w:val="clear" w:color="auto" w:fill="auto"/>
            <w:noWrap/>
            <w:vAlign w:val="bottom"/>
            <w:hideMark/>
          </w:tcPr>
          <w:p w:rsidR="00B30BDD" w:rsidRDefault="00B30BDD" w:rsidP="00B30BDD">
            <w:pPr>
              <w:rPr>
                <w:rFonts w:ascii="Arial" w:hAnsi="Arial"/>
                <w:color w:val="D9D9D9"/>
                <w:sz w:val="20"/>
                <w:szCs w:val="20"/>
              </w:rPr>
            </w:pPr>
            <w:r w:rsidRPr="009565CF">
              <w:rPr>
                <w:rFonts w:ascii="Arial" w:hAnsi="Arial"/>
                <w:color w:val="D9D9D9"/>
                <w:sz w:val="20"/>
                <w:szCs w:val="20"/>
              </w:rPr>
              <w:t> </w:t>
            </w:r>
          </w:p>
          <w:p w:rsidR="00B30BDD" w:rsidRPr="009565CF" w:rsidRDefault="00B30BDD" w:rsidP="00B30BDD">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Default="00B30BDD" w:rsidP="00B30BDD">
            <w:pPr>
              <w:rPr>
                <w:rFonts w:ascii="Arial" w:hAnsi="Arial"/>
                <w:color w:val="D9D9D9"/>
                <w:sz w:val="20"/>
                <w:szCs w:val="20"/>
              </w:rPr>
            </w:pPr>
            <w:r w:rsidRPr="009565CF">
              <w:rPr>
                <w:rFonts w:ascii="Arial" w:hAnsi="Arial"/>
                <w:color w:val="D9D9D9"/>
                <w:sz w:val="20"/>
                <w:szCs w:val="20"/>
              </w:rPr>
              <w:t> </w:t>
            </w:r>
          </w:p>
          <w:p w:rsidR="00B30BDD" w:rsidRPr="009565CF" w:rsidRDefault="00B30BDD" w:rsidP="00B30BDD">
            <w:pPr>
              <w:rPr>
                <w:rFonts w:ascii="Arial" w:hAnsi="Arial"/>
                <w:color w:val="D9D9D9"/>
                <w:sz w:val="20"/>
                <w:szCs w:val="20"/>
              </w:rPr>
            </w:pP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9565CF" w:rsidTr="00B30BDD">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9565CF" w:rsidTr="00B30BDD">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9565CF" w:rsidTr="00B30BDD">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single" w:sz="4" w:space="0" w:color="auto"/>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single" w:sz="4" w:space="0" w:color="auto"/>
            </w:tcBorders>
            <w:vAlign w:val="center"/>
            <w:hideMark/>
          </w:tcPr>
          <w:p w:rsidR="00B30BDD" w:rsidRPr="009565CF" w:rsidRDefault="00B30BDD" w:rsidP="00B30BDD">
            <w:pPr>
              <w:rPr>
                <w:color w:val="D9D9D9"/>
                <w:sz w:val="20"/>
                <w:szCs w:val="20"/>
              </w:rPr>
            </w:pPr>
          </w:p>
        </w:tc>
      </w:tr>
      <w:tr w:rsidR="00B30BDD" w:rsidRPr="004B3957" w:rsidTr="00B30BDD">
        <w:trPr>
          <w:trHeight w:val="851"/>
        </w:trPr>
        <w:tc>
          <w:tcPr>
            <w:tcW w:w="4183" w:type="dxa"/>
            <w:gridSpan w:val="6"/>
            <w:tcBorders>
              <w:top w:val="nil"/>
              <w:left w:val="nil"/>
              <w:bottom w:val="nil"/>
              <w:right w:val="nil"/>
            </w:tcBorders>
            <w:shd w:val="clear" w:color="auto" w:fill="auto"/>
            <w:noWrap/>
            <w:vAlign w:val="bottom"/>
          </w:tcPr>
          <w:p w:rsidR="00B30BDD" w:rsidRPr="004B3957" w:rsidRDefault="00B30BDD" w:rsidP="00B30BDD">
            <w:pPr>
              <w:rPr>
                <w:rFonts w:ascii="Arial" w:hAnsi="Arial"/>
                <w:sz w:val="16"/>
                <w:szCs w:val="16"/>
              </w:rPr>
            </w:pPr>
          </w:p>
        </w:tc>
        <w:tc>
          <w:tcPr>
            <w:tcW w:w="3951" w:type="dxa"/>
            <w:gridSpan w:val="6"/>
            <w:tcBorders>
              <w:top w:val="single" w:sz="4" w:space="0" w:color="auto"/>
              <w:left w:val="nil"/>
              <w:bottom w:val="nil"/>
              <w:right w:val="nil"/>
            </w:tcBorders>
            <w:shd w:val="clear" w:color="auto" w:fill="auto"/>
            <w:noWrap/>
            <w:vAlign w:val="bottom"/>
            <w:hideMark/>
          </w:tcPr>
          <w:p w:rsidR="00B30BDD" w:rsidRPr="004B3957" w:rsidRDefault="00B30BDD" w:rsidP="00B30BDD">
            <w:pPr>
              <w:spacing w:after="0"/>
              <w:rPr>
                <w:rFonts w:ascii="Arial" w:hAnsi="Arial"/>
                <w:sz w:val="16"/>
                <w:szCs w:val="16"/>
              </w:rPr>
            </w:pPr>
          </w:p>
        </w:tc>
        <w:tc>
          <w:tcPr>
            <w:tcW w:w="160" w:type="dxa"/>
            <w:tcBorders>
              <w:top w:val="single" w:sz="4" w:space="0" w:color="auto"/>
              <w:left w:val="nil"/>
              <w:bottom w:val="nil"/>
              <w:right w:val="nil"/>
            </w:tcBorders>
            <w:shd w:val="clear" w:color="auto" w:fill="auto"/>
            <w:noWrap/>
            <w:vAlign w:val="bottom"/>
          </w:tcPr>
          <w:p w:rsidR="00B30BDD" w:rsidRPr="004B3957" w:rsidRDefault="00B30BDD" w:rsidP="00B30BDD">
            <w:pPr>
              <w:rPr>
                <w:sz w:val="20"/>
                <w:szCs w:val="20"/>
              </w:rPr>
            </w:pPr>
          </w:p>
        </w:tc>
        <w:tc>
          <w:tcPr>
            <w:tcW w:w="211" w:type="dxa"/>
            <w:tcBorders>
              <w:top w:val="single" w:sz="4" w:space="0" w:color="auto"/>
              <w:left w:val="nil"/>
              <w:bottom w:val="nil"/>
              <w:right w:val="nil"/>
            </w:tcBorders>
            <w:shd w:val="clear" w:color="auto" w:fill="auto"/>
            <w:noWrap/>
            <w:vAlign w:val="bottom"/>
          </w:tcPr>
          <w:p w:rsidR="00B30BDD" w:rsidRPr="004B3957" w:rsidRDefault="00B30BDD" w:rsidP="00B30BDD">
            <w:pPr>
              <w:rPr>
                <w:sz w:val="20"/>
                <w:szCs w:val="20"/>
              </w:rPr>
            </w:pPr>
          </w:p>
        </w:tc>
        <w:tc>
          <w:tcPr>
            <w:tcW w:w="1052" w:type="dxa"/>
            <w:vAlign w:val="center"/>
          </w:tcPr>
          <w:p w:rsidR="00B30BDD" w:rsidRPr="004B3957" w:rsidRDefault="00B30BDD" w:rsidP="00B30BDD">
            <w:pPr>
              <w:rPr>
                <w:sz w:val="20"/>
                <w:szCs w:val="20"/>
              </w:rPr>
            </w:pPr>
          </w:p>
        </w:tc>
      </w:tr>
      <w:tr w:rsidR="00B30BDD" w:rsidRPr="004345D8" w:rsidTr="0006037A">
        <w:trPr>
          <w:gridAfter w:val="1"/>
          <w:wAfter w:w="1052" w:type="dxa"/>
          <w:trHeight w:val="255"/>
        </w:trPr>
        <w:tc>
          <w:tcPr>
            <w:tcW w:w="4183" w:type="dxa"/>
            <w:gridSpan w:val="6"/>
            <w:tcBorders>
              <w:top w:val="nil"/>
              <w:left w:val="nil"/>
              <w:bottom w:val="nil"/>
              <w:right w:val="nil"/>
            </w:tcBorders>
            <w:shd w:val="clear" w:color="auto" w:fill="auto"/>
            <w:noWrap/>
            <w:vAlign w:val="bottom"/>
          </w:tcPr>
          <w:p w:rsidR="00B30BDD" w:rsidRPr="004345D8" w:rsidRDefault="00B30BDD" w:rsidP="00B30BDD">
            <w:pPr>
              <w:spacing w:after="0"/>
              <w:rPr>
                <w:rFonts w:ascii="Arial" w:hAnsi="Arial"/>
              </w:rPr>
            </w:pPr>
          </w:p>
        </w:tc>
        <w:tc>
          <w:tcPr>
            <w:tcW w:w="4322" w:type="dxa"/>
            <w:gridSpan w:val="8"/>
            <w:tcBorders>
              <w:top w:val="nil"/>
              <w:left w:val="nil"/>
              <w:bottom w:val="nil"/>
              <w:right w:val="nil"/>
            </w:tcBorders>
            <w:shd w:val="clear" w:color="auto" w:fill="auto"/>
            <w:noWrap/>
            <w:vAlign w:val="bottom"/>
          </w:tcPr>
          <w:p w:rsidR="00B30BDD" w:rsidRPr="004345D8" w:rsidRDefault="00B30BDD" w:rsidP="00B30BDD">
            <w:pPr>
              <w:spacing w:after="0"/>
              <w:rPr>
                <w:rFonts w:ascii="Arial" w:hAnsi="Arial"/>
              </w:rPr>
            </w:pPr>
          </w:p>
        </w:tc>
      </w:tr>
      <w:tr w:rsidR="00B30BDD" w:rsidRPr="004B3957" w:rsidTr="0006037A">
        <w:trPr>
          <w:trHeight w:val="255"/>
        </w:trPr>
        <w:tc>
          <w:tcPr>
            <w:tcW w:w="1236" w:type="dxa"/>
            <w:tcBorders>
              <w:top w:val="nil"/>
              <w:left w:val="nil"/>
              <w:right w:val="nil"/>
            </w:tcBorders>
            <w:shd w:val="clear" w:color="auto" w:fill="auto"/>
            <w:noWrap/>
            <w:vAlign w:val="bottom"/>
            <w:hideMark/>
          </w:tcPr>
          <w:p w:rsidR="00B30BDD" w:rsidRDefault="00B30BDD" w:rsidP="00B30BDD">
            <w:pPr>
              <w:rPr>
                <w:rFonts w:ascii="Arial" w:hAnsi="Arial"/>
                <w:color w:val="D9D9D9"/>
                <w:sz w:val="20"/>
                <w:szCs w:val="20"/>
              </w:rPr>
            </w:pPr>
            <w:r w:rsidRPr="009565CF">
              <w:rPr>
                <w:rFonts w:ascii="Arial" w:hAnsi="Arial"/>
                <w:color w:val="D9D9D9"/>
                <w:sz w:val="20"/>
                <w:szCs w:val="20"/>
              </w:rPr>
              <w:t> </w:t>
            </w:r>
          </w:p>
          <w:p w:rsidR="00B30BDD" w:rsidRPr="009565CF" w:rsidRDefault="00B30BDD" w:rsidP="00B30BDD">
            <w:pPr>
              <w:rPr>
                <w:rFonts w:ascii="Arial" w:hAnsi="Arial"/>
                <w:color w:val="D9D9D9"/>
                <w:sz w:val="20"/>
                <w:szCs w:val="20"/>
              </w:rPr>
            </w:pPr>
          </w:p>
        </w:tc>
        <w:tc>
          <w:tcPr>
            <w:tcW w:w="1235" w:type="dxa"/>
            <w:gridSpan w:val="2"/>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vAlign w:val="center"/>
            <w:hideMark/>
          </w:tcPr>
          <w:p w:rsidR="00B30BDD" w:rsidRPr="004B3957" w:rsidRDefault="00B30BDD" w:rsidP="00B30BDD">
            <w:pPr>
              <w:rPr>
                <w:sz w:val="20"/>
                <w:szCs w:val="20"/>
              </w:rPr>
            </w:pPr>
          </w:p>
        </w:tc>
      </w:tr>
      <w:tr w:rsidR="00B30BDD" w:rsidRPr="004B3957" w:rsidTr="0006037A">
        <w:trPr>
          <w:trHeight w:val="255"/>
        </w:trPr>
        <w:tc>
          <w:tcPr>
            <w:tcW w:w="4183" w:type="dxa"/>
            <w:gridSpan w:val="6"/>
            <w:tcBorders>
              <w:top w:val="nil"/>
              <w:left w:val="nil"/>
              <w:right w:val="nil"/>
            </w:tcBorders>
            <w:shd w:val="clear" w:color="auto" w:fill="auto"/>
            <w:noWrap/>
            <w:vAlign w:val="bottom"/>
            <w:hideMark/>
          </w:tcPr>
          <w:p w:rsidR="00B30BDD" w:rsidRDefault="00B30BDD" w:rsidP="00B30BDD">
            <w:pPr>
              <w:rPr>
                <w:rFonts w:ascii="Arial" w:hAnsi="Arial"/>
                <w:color w:val="D9D9D9"/>
                <w:sz w:val="20"/>
                <w:szCs w:val="20"/>
              </w:rPr>
            </w:pPr>
            <w:r w:rsidRPr="009565CF">
              <w:rPr>
                <w:rFonts w:ascii="Arial" w:hAnsi="Arial"/>
                <w:color w:val="D9D9D9"/>
                <w:sz w:val="20"/>
                <w:szCs w:val="20"/>
              </w:rPr>
              <w:t> </w:t>
            </w:r>
          </w:p>
          <w:p w:rsidR="00B30BDD" w:rsidRDefault="00B30BDD" w:rsidP="00B30BDD">
            <w:pPr>
              <w:rPr>
                <w:rFonts w:ascii="Arial" w:hAnsi="Arial"/>
                <w:color w:val="D9D9D9"/>
                <w:sz w:val="20"/>
                <w:szCs w:val="20"/>
              </w:rPr>
            </w:pPr>
          </w:p>
          <w:p w:rsidR="00B30BDD" w:rsidRDefault="00B30BDD" w:rsidP="00B30BDD">
            <w:pPr>
              <w:rPr>
                <w:rFonts w:ascii="Arial" w:hAnsi="Arial"/>
                <w:color w:val="D9D9D9"/>
                <w:sz w:val="20"/>
                <w:szCs w:val="20"/>
              </w:rPr>
            </w:pPr>
          </w:p>
          <w:p w:rsidR="00B30BDD" w:rsidRDefault="00B30BDD" w:rsidP="00B30BDD">
            <w:pPr>
              <w:rPr>
                <w:rFonts w:ascii="Arial" w:hAnsi="Arial"/>
                <w:color w:val="D9D9D9"/>
                <w:sz w:val="20"/>
                <w:szCs w:val="20"/>
              </w:rPr>
            </w:pPr>
          </w:p>
          <w:p w:rsidR="00B30BDD" w:rsidRDefault="00B30BDD" w:rsidP="00B30BDD">
            <w:pPr>
              <w:rPr>
                <w:rFonts w:ascii="Arial" w:hAnsi="Arial"/>
                <w:color w:val="D9D9D9"/>
                <w:sz w:val="20"/>
                <w:szCs w:val="20"/>
              </w:rPr>
            </w:pPr>
          </w:p>
          <w:p w:rsidR="00B30BDD" w:rsidRDefault="00B30BDD" w:rsidP="00B30BDD">
            <w:pPr>
              <w:rPr>
                <w:rFonts w:ascii="Arial" w:hAnsi="Arial"/>
                <w:b/>
                <w:bCs/>
              </w:rPr>
            </w:pPr>
          </w:p>
          <w:p w:rsidR="00B30BDD" w:rsidRDefault="00B30BDD" w:rsidP="00B30BDD">
            <w:pPr>
              <w:rPr>
                <w:rFonts w:ascii="Arial" w:hAnsi="Arial"/>
                <w:b/>
                <w:bCs/>
              </w:rPr>
            </w:pPr>
            <w:r>
              <w:rPr>
                <w:rFonts w:ascii="Arial" w:hAnsi="Arial"/>
                <w:b/>
                <w:bCs/>
              </w:rPr>
              <w:lastRenderedPageBreak/>
              <w:t>KOMPRESE IN RJUHE IZ BOMBAŽA</w:t>
            </w:r>
          </w:p>
          <w:p w:rsidR="00B30BDD" w:rsidRPr="00500792" w:rsidRDefault="00B30BDD" w:rsidP="00B30BDD">
            <w:pPr>
              <w:rPr>
                <w:rFonts w:ascii="Arial" w:hAnsi="Arial"/>
                <w:color w:val="D9D9D9"/>
                <w:sz w:val="20"/>
                <w:szCs w:val="20"/>
              </w:rPr>
            </w:pPr>
            <w:r w:rsidRPr="00500792">
              <w:rPr>
                <w:rFonts w:ascii="Arial" w:hAnsi="Arial"/>
                <w:bCs/>
              </w:rPr>
              <w:t xml:space="preserve">Kompresa, rjuha operacijska                         </w:t>
            </w:r>
          </w:p>
        </w:tc>
        <w:tc>
          <w:tcPr>
            <w:tcW w:w="160" w:type="dxa"/>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287" w:type="dxa"/>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052" w:type="dxa"/>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r>
      <w:tr w:rsidR="00B30BDD" w:rsidRPr="009565CF" w:rsidTr="0006037A">
        <w:trPr>
          <w:trHeight w:val="255"/>
        </w:trPr>
        <w:tc>
          <w:tcPr>
            <w:tcW w:w="1236" w:type="dxa"/>
            <w:tcBorders>
              <w:top w:val="single" w:sz="4" w:space="0" w:color="auto"/>
              <w:left w:val="single" w:sz="4" w:space="0" w:color="auto"/>
              <w:bottom w:val="nil"/>
              <w:right w:val="nil"/>
            </w:tcBorders>
            <w:shd w:val="clear" w:color="auto" w:fill="auto"/>
            <w:noWrap/>
            <w:vAlign w:val="bottom"/>
          </w:tcPr>
          <w:p w:rsidR="00B30BDD" w:rsidRPr="009565CF" w:rsidRDefault="00B30BDD" w:rsidP="00B30BDD">
            <w:pPr>
              <w:rPr>
                <w:rFonts w:ascii="Arial" w:hAnsi="Arial"/>
                <w:color w:val="D9D9D9"/>
                <w:sz w:val="20"/>
                <w:szCs w:val="20"/>
              </w:rPr>
            </w:pPr>
          </w:p>
        </w:tc>
        <w:tc>
          <w:tcPr>
            <w:tcW w:w="1235" w:type="dxa"/>
            <w:gridSpan w:val="2"/>
            <w:tcBorders>
              <w:top w:val="single" w:sz="4" w:space="0" w:color="auto"/>
              <w:left w:val="nil"/>
              <w:bottom w:val="nil"/>
              <w:right w:val="nil"/>
            </w:tcBorders>
            <w:shd w:val="clear" w:color="auto" w:fill="auto"/>
            <w:noWrap/>
            <w:vAlign w:val="bottom"/>
          </w:tcPr>
          <w:p w:rsidR="00B30BDD" w:rsidRPr="009565CF" w:rsidRDefault="00B30BDD" w:rsidP="00B30BDD">
            <w:pPr>
              <w:rPr>
                <w:rFonts w:ascii="Arial" w:hAnsi="Arial"/>
                <w:color w:val="D9D9D9"/>
                <w:sz w:val="20"/>
                <w:szCs w:val="20"/>
              </w:rPr>
            </w:pPr>
          </w:p>
        </w:tc>
        <w:tc>
          <w:tcPr>
            <w:tcW w:w="1712" w:type="dxa"/>
            <w:gridSpan w:val="3"/>
            <w:tcBorders>
              <w:top w:val="single" w:sz="4" w:space="0" w:color="auto"/>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447" w:type="dxa"/>
            <w:gridSpan w:val="2"/>
            <w:tcBorders>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336" w:type="dxa"/>
            <w:gridSpan w:val="2"/>
            <w:tcBorders>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left w:val="nil"/>
              <w:bottom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bottom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B30BDD" w:rsidRDefault="00B30BDD" w:rsidP="00B30BDD">
            <w:pPr>
              <w:rPr>
                <w:rFonts w:ascii="Arial" w:hAnsi="Arial"/>
                <w:color w:val="D9D9D9"/>
                <w:sz w:val="20"/>
                <w:szCs w:val="20"/>
              </w:rPr>
            </w:pPr>
            <w:r w:rsidRPr="009565CF">
              <w:rPr>
                <w:rFonts w:ascii="Arial" w:hAnsi="Arial"/>
                <w:color w:val="D9D9D9"/>
                <w:sz w:val="20"/>
                <w:szCs w:val="20"/>
              </w:rPr>
              <w:t> </w:t>
            </w:r>
          </w:p>
          <w:p w:rsidR="00B30BDD" w:rsidRPr="009565CF" w:rsidRDefault="00B30BDD" w:rsidP="00B30BDD">
            <w:pPr>
              <w:rPr>
                <w:rFonts w:ascii="Arial" w:hAnsi="Arial"/>
                <w:color w:val="D9D9D9"/>
                <w:sz w:val="20"/>
                <w:szCs w:val="20"/>
              </w:rPr>
            </w:pP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9565CF" w:rsidTr="0006037A">
        <w:trPr>
          <w:trHeight w:val="255"/>
        </w:trPr>
        <w:tc>
          <w:tcPr>
            <w:tcW w:w="1236" w:type="dxa"/>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712" w:type="dxa"/>
            <w:gridSpan w:val="3"/>
            <w:tcBorders>
              <w:top w:val="nil"/>
              <w:left w:val="nil"/>
              <w:bottom w:val="nil"/>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bottom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p>
        </w:tc>
        <w:tc>
          <w:tcPr>
            <w:tcW w:w="1539" w:type="dxa"/>
            <w:gridSpan w:val="4"/>
            <w:tcBorders>
              <w:top w:val="nil"/>
              <w:left w:val="nil"/>
              <w:bottom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9565CF" w:rsidTr="0006037A">
        <w:trPr>
          <w:trHeight w:val="255"/>
        </w:trPr>
        <w:tc>
          <w:tcPr>
            <w:tcW w:w="1236" w:type="dxa"/>
            <w:tcBorders>
              <w:top w:val="nil"/>
              <w:left w:val="single" w:sz="4" w:space="0" w:color="auto"/>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235" w:type="dxa"/>
            <w:gridSpan w:val="2"/>
            <w:tcBorders>
              <w:top w:val="nil"/>
              <w:left w:val="nil"/>
              <w:bottom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712" w:type="dxa"/>
            <w:gridSpan w:val="3"/>
            <w:tcBorders>
              <w:top w:val="nil"/>
              <w:left w:val="nil"/>
              <w:bottom w:val="single" w:sz="4" w:space="0" w:color="auto"/>
              <w:right w:val="single" w:sz="4" w:space="0" w:color="auto"/>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447" w:type="dxa"/>
            <w:gridSpan w:val="2"/>
            <w:tcBorders>
              <w:top w:val="nil"/>
              <w:left w:val="single" w:sz="4" w:space="0" w:color="auto"/>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336" w:type="dxa"/>
            <w:gridSpan w:val="2"/>
            <w:tcBorders>
              <w:top w:val="nil"/>
              <w:left w:val="nil"/>
              <w:righ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539" w:type="dxa"/>
            <w:gridSpan w:val="4"/>
            <w:tcBorders>
              <w:top w:val="nil"/>
              <w:left w:val="nil"/>
            </w:tcBorders>
            <w:shd w:val="clear" w:color="auto" w:fill="auto"/>
            <w:noWrap/>
            <w:vAlign w:val="bottom"/>
            <w:hideMark/>
          </w:tcPr>
          <w:p w:rsidR="00B30BDD" w:rsidRPr="009565CF" w:rsidRDefault="00B30BDD" w:rsidP="00B30BDD">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B30BDD" w:rsidRPr="009565CF" w:rsidRDefault="00B30BDD" w:rsidP="00B30BDD">
            <w:pPr>
              <w:rPr>
                <w:color w:val="D9D9D9"/>
                <w:sz w:val="20"/>
                <w:szCs w:val="20"/>
              </w:rPr>
            </w:pPr>
          </w:p>
        </w:tc>
      </w:tr>
      <w:tr w:rsidR="00B30BDD" w:rsidRPr="004B3957" w:rsidTr="0006037A">
        <w:trPr>
          <w:trHeight w:val="851"/>
        </w:trPr>
        <w:tc>
          <w:tcPr>
            <w:tcW w:w="4183" w:type="dxa"/>
            <w:gridSpan w:val="6"/>
            <w:tcBorders>
              <w:top w:val="nil"/>
              <w:left w:val="nil"/>
              <w:bottom w:val="nil"/>
              <w:right w:val="nil"/>
            </w:tcBorders>
            <w:shd w:val="clear" w:color="auto" w:fill="auto"/>
            <w:noWrap/>
            <w:vAlign w:val="bottom"/>
            <w:hideMark/>
          </w:tcPr>
          <w:p w:rsidR="00B30BDD" w:rsidRPr="004B3957" w:rsidRDefault="00B30BDD" w:rsidP="00B30BDD">
            <w:pPr>
              <w:rPr>
                <w:rFonts w:ascii="Arial" w:hAnsi="Arial"/>
                <w:sz w:val="16"/>
                <w:szCs w:val="16"/>
              </w:rPr>
            </w:pPr>
            <w:r>
              <w:rPr>
                <w:rFonts w:ascii="Arial" w:hAnsi="Arial"/>
                <w:sz w:val="16"/>
                <w:szCs w:val="16"/>
              </w:rPr>
              <w:t xml:space="preserve">Opomba: vzorec tkanine je le v zeleni barvi </w:t>
            </w:r>
            <w:r w:rsidRPr="004B3957">
              <w:rPr>
                <w:rFonts w:ascii="Arial" w:hAnsi="Arial"/>
                <w:sz w:val="16"/>
                <w:szCs w:val="16"/>
              </w:rPr>
              <w:t xml:space="preserve">za namen </w:t>
            </w:r>
            <w:r>
              <w:rPr>
                <w:rFonts w:ascii="Arial" w:hAnsi="Arial"/>
                <w:sz w:val="16"/>
                <w:szCs w:val="16"/>
              </w:rPr>
              <w:t xml:space="preserve">  </w:t>
            </w:r>
            <w:r w:rsidRPr="004B3957">
              <w:rPr>
                <w:rFonts w:ascii="Arial" w:hAnsi="Arial"/>
                <w:sz w:val="16"/>
                <w:szCs w:val="16"/>
              </w:rPr>
              <w:t>določitve kakovosti tkanine.</w:t>
            </w:r>
          </w:p>
        </w:tc>
        <w:tc>
          <w:tcPr>
            <w:tcW w:w="3951" w:type="dxa"/>
            <w:gridSpan w:val="6"/>
            <w:tcBorders>
              <w:left w:val="nil"/>
              <w:bottom w:val="nil"/>
              <w:right w:val="nil"/>
            </w:tcBorders>
            <w:shd w:val="clear" w:color="auto" w:fill="auto"/>
            <w:noWrap/>
            <w:vAlign w:val="bottom"/>
            <w:hideMark/>
          </w:tcPr>
          <w:p w:rsidR="00B30BDD" w:rsidRPr="004B3957" w:rsidRDefault="00B30BDD" w:rsidP="00B30BDD">
            <w:pPr>
              <w:spacing w:after="0"/>
              <w:rPr>
                <w:rFonts w:ascii="Arial" w:hAnsi="Arial"/>
                <w:sz w:val="16"/>
                <w:szCs w:val="16"/>
              </w:rPr>
            </w:pPr>
          </w:p>
        </w:tc>
        <w:tc>
          <w:tcPr>
            <w:tcW w:w="160" w:type="dxa"/>
            <w:tcBorders>
              <w:left w:val="nil"/>
              <w:bottom w:val="nil"/>
              <w:right w:val="nil"/>
            </w:tcBorders>
            <w:shd w:val="clear" w:color="auto" w:fill="auto"/>
            <w:noWrap/>
            <w:vAlign w:val="bottom"/>
          </w:tcPr>
          <w:p w:rsidR="00B30BDD" w:rsidRPr="004B3957" w:rsidRDefault="00B30BDD" w:rsidP="00B30BDD">
            <w:pPr>
              <w:rPr>
                <w:sz w:val="20"/>
                <w:szCs w:val="20"/>
              </w:rPr>
            </w:pPr>
          </w:p>
        </w:tc>
        <w:tc>
          <w:tcPr>
            <w:tcW w:w="211" w:type="dxa"/>
            <w:tcBorders>
              <w:left w:val="nil"/>
              <w:bottom w:val="nil"/>
              <w:right w:val="nil"/>
            </w:tcBorders>
            <w:shd w:val="clear" w:color="auto" w:fill="auto"/>
            <w:noWrap/>
            <w:vAlign w:val="bottom"/>
          </w:tcPr>
          <w:p w:rsidR="00B30BDD" w:rsidRPr="004B3957" w:rsidRDefault="00B30BDD" w:rsidP="00B30BDD">
            <w:pPr>
              <w:rPr>
                <w:sz w:val="20"/>
                <w:szCs w:val="20"/>
              </w:rPr>
            </w:pPr>
          </w:p>
        </w:tc>
        <w:tc>
          <w:tcPr>
            <w:tcW w:w="1052" w:type="dxa"/>
            <w:vAlign w:val="center"/>
          </w:tcPr>
          <w:p w:rsidR="00B30BDD" w:rsidRPr="004B3957" w:rsidRDefault="00B30BDD" w:rsidP="00B30BDD">
            <w:pPr>
              <w:rPr>
                <w:sz w:val="20"/>
                <w:szCs w:val="20"/>
              </w:rPr>
            </w:pPr>
          </w:p>
        </w:tc>
      </w:tr>
      <w:tr w:rsidR="00B30BDD" w:rsidRPr="004B3957" w:rsidTr="0006037A">
        <w:trPr>
          <w:trHeight w:val="255"/>
        </w:trPr>
        <w:tc>
          <w:tcPr>
            <w:tcW w:w="4183" w:type="dxa"/>
            <w:gridSpan w:val="6"/>
            <w:tcBorders>
              <w:top w:val="nil"/>
              <w:left w:val="nil"/>
              <w:bottom w:val="nil"/>
              <w:right w:val="nil"/>
            </w:tcBorders>
            <w:shd w:val="clear" w:color="auto" w:fill="auto"/>
            <w:noWrap/>
            <w:vAlign w:val="bottom"/>
          </w:tcPr>
          <w:p w:rsidR="00B30BDD" w:rsidRPr="004B3957" w:rsidRDefault="00B30BDD" w:rsidP="00B30BDD">
            <w:pPr>
              <w:rPr>
                <w:rFonts w:ascii="Arial" w:hAnsi="Arial"/>
                <w:sz w:val="16"/>
                <w:szCs w:val="16"/>
              </w:rPr>
            </w:pPr>
          </w:p>
        </w:tc>
        <w:tc>
          <w:tcPr>
            <w:tcW w:w="1447" w:type="dxa"/>
            <w:gridSpan w:val="2"/>
            <w:tcBorders>
              <w:top w:val="nil"/>
              <w:left w:val="nil"/>
              <w:bottom w:val="nil"/>
              <w:right w:val="nil"/>
            </w:tcBorders>
            <w:shd w:val="clear" w:color="auto" w:fill="auto"/>
            <w:noWrap/>
            <w:vAlign w:val="bottom"/>
            <w:hideMark/>
          </w:tcPr>
          <w:p w:rsidR="00B30BDD" w:rsidRPr="004B3957" w:rsidRDefault="00B30BDD" w:rsidP="00B30BDD">
            <w:pPr>
              <w:rPr>
                <w:rFonts w:ascii="Arial" w:hAnsi="Arial"/>
                <w:sz w:val="16"/>
                <w:szCs w:val="16"/>
              </w:rPr>
            </w:pPr>
          </w:p>
        </w:tc>
        <w:tc>
          <w:tcPr>
            <w:tcW w:w="1336" w:type="dxa"/>
            <w:gridSpan w:val="2"/>
            <w:tcBorders>
              <w:top w:val="nil"/>
              <w:left w:val="nil"/>
              <w:bottom w:val="nil"/>
              <w:right w:val="nil"/>
            </w:tcBorders>
            <w:shd w:val="clear" w:color="auto" w:fill="auto"/>
            <w:noWrap/>
            <w:vAlign w:val="bottom"/>
            <w:hideMark/>
          </w:tcPr>
          <w:p w:rsidR="00B30BDD" w:rsidRPr="004B3957" w:rsidRDefault="00B30BDD" w:rsidP="00B30BDD">
            <w:pPr>
              <w:rPr>
                <w:sz w:val="20"/>
                <w:szCs w:val="20"/>
              </w:rPr>
            </w:pPr>
          </w:p>
        </w:tc>
        <w:tc>
          <w:tcPr>
            <w:tcW w:w="1539" w:type="dxa"/>
            <w:gridSpan w:val="4"/>
            <w:tcBorders>
              <w:top w:val="nil"/>
              <w:left w:val="nil"/>
              <w:bottom w:val="nil"/>
              <w:right w:val="nil"/>
            </w:tcBorders>
            <w:shd w:val="clear" w:color="auto" w:fill="auto"/>
            <w:noWrap/>
            <w:vAlign w:val="bottom"/>
            <w:hideMark/>
          </w:tcPr>
          <w:p w:rsidR="00B30BDD" w:rsidRPr="004B3957" w:rsidRDefault="00B30BDD" w:rsidP="00B30BDD">
            <w:pPr>
              <w:rPr>
                <w:sz w:val="20"/>
                <w:szCs w:val="20"/>
              </w:rPr>
            </w:pPr>
          </w:p>
        </w:tc>
        <w:tc>
          <w:tcPr>
            <w:tcW w:w="1052" w:type="dxa"/>
            <w:vAlign w:val="center"/>
            <w:hideMark/>
          </w:tcPr>
          <w:p w:rsidR="00B30BDD" w:rsidRPr="004B3957" w:rsidRDefault="00B30BDD" w:rsidP="00B30BDD">
            <w:pPr>
              <w:rPr>
                <w:sz w:val="20"/>
                <w:szCs w:val="20"/>
              </w:rPr>
            </w:pPr>
          </w:p>
        </w:tc>
      </w:tr>
      <w:tr w:rsidR="00B30BDD" w:rsidRPr="004B3957" w:rsidTr="0006037A">
        <w:trPr>
          <w:trHeight w:val="255"/>
        </w:trPr>
        <w:tc>
          <w:tcPr>
            <w:tcW w:w="4183" w:type="dxa"/>
            <w:gridSpan w:val="6"/>
            <w:tcBorders>
              <w:top w:val="nil"/>
              <w:left w:val="nil"/>
              <w:bottom w:val="nil"/>
              <w:right w:val="nil"/>
            </w:tcBorders>
            <w:shd w:val="clear" w:color="auto" w:fill="auto"/>
            <w:noWrap/>
            <w:vAlign w:val="bottom"/>
            <w:hideMark/>
          </w:tcPr>
          <w:p w:rsidR="00B30BDD" w:rsidRPr="004B3957" w:rsidRDefault="00B30BDD" w:rsidP="00B30BDD">
            <w:pPr>
              <w:rPr>
                <w:rFonts w:ascii="Arial" w:hAnsi="Arial"/>
                <w:sz w:val="16"/>
                <w:szCs w:val="16"/>
              </w:rPr>
            </w:pPr>
          </w:p>
        </w:tc>
        <w:tc>
          <w:tcPr>
            <w:tcW w:w="1447" w:type="dxa"/>
            <w:gridSpan w:val="2"/>
            <w:tcBorders>
              <w:top w:val="nil"/>
              <w:left w:val="nil"/>
              <w:bottom w:val="nil"/>
              <w:right w:val="nil"/>
            </w:tcBorders>
            <w:shd w:val="clear" w:color="auto" w:fill="auto"/>
            <w:noWrap/>
            <w:vAlign w:val="bottom"/>
            <w:hideMark/>
          </w:tcPr>
          <w:p w:rsidR="00B30BDD" w:rsidRPr="004B3957" w:rsidRDefault="00B30BDD" w:rsidP="00B30BDD">
            <w:pPr>
              <w:rPr>
                <w:rFonts w:ascii="Arial" w:hAnsi="Arial"/>
                <w:sz w:val="16"/>
                <w:szCs w:val="16"/>
              </w:rPr>
            </w:pPr>
          </w:p>
        </w:tc>
        <w:tc>
          <w:tcPr>
            <w:tcW w:w="1336" w:type="dxa"/>
            <w:gridSpan w:val="2"/>
            <w:tcBorders>
              <w:top w:val="nil"/>
              <w:left w:val="nil"/>
              <w:bottom w:val="nil"/>
              <w:right w:val="nil"/>
            </w:tcBorders>
            <w:shd w:val="clear" w:color="auto" w:fill="auto"/>
            <w:noWrap/>
            <w:vAlign w:val="bottom"/>
            <w:hideMark/>
          </w:tcPr>
          <w:p w:rsidR="00B30BDD" w:rsidRPr="004B3957" w:rsidRDefault="00B30BDD" w:rsidP="00B30BDD">
            <w:pPr>
              <w:rPr>
                <w:sz w:val="20"/>
                <w:szCs w:val="20"/>
              </w:rPr>
            </w:pPr>
          </w:p>
        </w:tc>
        <w:tc>
          <w:tcPr>
            <w:tcW w:w="1539" w:type="dxa"/>
            <w:gridSpan w:val="4"/>
            <w:tcBorders>
              <w:top w:val="nil"/>
              <w:left w:val="nil"/>
              <w:bottom w:val="nil"/>
              <w:right w:val="nil"/>
            </w:tcBorders>
            <w:shd w:val="clear" w:color="auto" w:fill="auto"/>
            <w:noWrap/>
            <w:vAlign w:val="bottom"/>
            <w:hideMark/>
          </w:tcPr>
          <w:p w:rsidR="00B30BDD" w:rsidRPr="004B3957" w:rsidRDefault="00B30BDD" w:rsidP="00B30BDD">
            <w:pPr>
              <w:rPr>
                <w:sz w:val="20"/>
                <w:szCs w:val="20"/>
              </w:rPr>
            </w:pPr>
          </w:p>
        </w:tc>
        <w:tc>
          <w:tcPr>
            <w:tcW w:w="1052" w:type="dxa"/>
            <w:vAlign w:val="center"/>
            <w:hideMark/>
          </w:tcPr>
          <w:p w:rsidR="00B30BDD" w:rsidRPr="004B3957" w:rsidRDefault="00B30BDD" w:rsidP="00B30BDD">
            <w:pPr>
              <w:rPr>
                <w:sz w:val="20"/>
                <w:szCs w:val="20"/>
              </w:rPr>
            </w:pPr>
          </w:p>
        </w:tc>
      </w:tr>
    </w:tbl>
    <w:p w:rsidR="00AA1A53" w:rsidRPr="00500792" w:rsidRDefault="00F1702C" w:rsidP="00AA1A53">
      <w:pPr>
        <w:rPr>
          <w:rFonts w:ascii="Arial" w:hAnsi="Arial" w:cs="Arial"/>
          <w:bCs/>
        </w:rPr>
      </w:pPr>
      <w:r>
        <w:rPr>
          <w:noProof/>
          <w:lang w:eastAsia="sl-SI"/>
        </w:rPr>
        <w:drawing>
          <wp:anchor distT="0" distB="0" distL="114300" distR="114300" simplePos="0" relativeHeight="251664384" behindDoc="0" locked="0" layoutInCell="1" allowOverlap="1" wp14:anchorId="58A4F4D0" wp14:editId="4B50B2B1">
            <wp:simplePos x="0" y="0"/>
            <wp:positionH relativeFrom="column">
              <wp:posOffset>748030</wp:posOffset>
            </wp:positionH>
            <wp:positionV relativeFrom="paragraph">
              <wp:posOffset>429895</wp:posOffset>
            </wp:positionV>
            <wp:extent cx="2918460" cy="1607820"/>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846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A53" w:rsidRPr="00500792">
        <w:rPr>
          <w:rFonts w:ascii="Arial" w:hAnsi="Arial" w:cs="Arial"/>
          <w:bCs/>
        </w:rPr>
        <w:t>Vtkan ali tiskan napis za rjuhe, jogi rjuhe, prevleke za odeje in prevleke za vzglavnike</w:t>
      </w:r>
      <w:r w:rsidR="00DF569F" w:rsidRPr="00500792">
        <w:rPr>
          <w:rFonts w:ascii="Arial" w:hAnsi="Arial" w:cs="Arial"/>
          <w:bCs/>
        </w:rPr>
        <w:t xml:space="preserve"> </w:t>
      </w:r>
    </w:p>
    <w:tbl>
      <w:tblPr>
        <w:tblW w:w="8576" w:type="dxa"/>
        <w:tblCellMar>
          <w:left w:w="0" w:type="dxa"/>
          <w:right w:w="0" w:type="dxa"/>
        </w:tblCellMar>
        <w:tblLook w:val="04A0" w:firstRow="1" w:lastRow="0" w:firstColumn="1" w:lastColumn="0" w:noHBand="0" w:noVBand="1"/>
      </w:tblPr>
      <w:tblGrid>
        <w:gridCol w:w="1088"/>
        <w:gridCol w:w="1088"/>
        <w:gridCol w:w="1088"/>
        <w:gridCol w:w="1088"/>
        <w:gridCol w:w="1088"/>
        <w:gridCol w:w="1088"/>
        <w:gridCol w:w="1088"/>
        <w:gridCol w:w="1088"/>
      </w:tblGrid>
      <w:tr w:rsidR="00AA1A53" w:rsidRPr="009565CF" w:rsidTr="0006037A">
        <w:trPr>
          <w:trHeight w:val="300"/>
        </w:trPr>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rFonts w:ascii="Calibri" w:hAnsi="Calibri"/>
                <w:color w:val="000000"/>
              </w:rPr>
            </w:pPr>
          </w:p>
          <w:tbl>
            <w:tblPr>
              <w:tblW w:w="0" w:type="auto"/>
              <w:tblCellSpacing w:w="0" w:type="dxa"/>
              <w:tblCellMar>
                <w:left w:w="0" w:type="dxa"/>
                <w:right w:w="0" w:type="dxa"/>
              </w:tblCellMar>
              <w:tblLook w:val="04A0" w:firstRow="1" w:lastRow="0" w:firstColumn="1" w:lastColumn="0" w:noHBand="0" w:noVBand="1"/>
            </w:tblPr>
            <w:tblGrid>
              <w:gridCol w:w="960"/>
            </w:tblGrid>
            <w:tr w:rsidR="00AA1A53" w:rsidRPr="009565CF" w:rsidTr="0006037A">
              <w:trPr>
                <w:trHeight w:val="300"/>
                <w:tblCellSpacing w:w="0" w:type="dxa"/>
              </w:trPr>
              <w:tc>
                <w:tcPr>
                  <w:tcW w:w="960" w:type="dxa"/>
                  <w:tcBorders>
                    <w:top w:val="nil"/>
                    <w:left w:val="nil"/>
                    <w:bottom w:val="nil"/>
                    <w:right w:val="nil"/>
                  </w:tcBorders>
                  <w:shd w:val="clear" w:color="auto" w:fill="auto"/>
                  <w:noWrap/>
                  <w:vAlign w:val="bottom"/>
                  <w:hideMark/>
                </w:tcPr>
                <w:p w:rsidR="00AA1A53" w:rsidRPr="009565CF" w:rsidRDefault="00AA1A53" w:rsidP="0006037A">
                  <w:pPr>
                    <w:rPr>
                      <w:rFonts w:ascii="Calibri" w:hAnsi="Calibri"/>
                      <w:color w:val="000000"/>
                    </w:rPr>
                  </w:pPr>
                </w:p>
              </w:tc>
            </w:tr>
          </w:tbl>
          <w:p w:rsidR="00AA1A53" w:rsidRPr="009565CF" w:rsidRDefault="00AA1A53" w:rsidP="0006037A">
            <w:pPr>
              <w:rPr>
                <w:rFonts w:ascii="Calibri" w:hAnsi="Calibri"/>
                <w:color w:val="00000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1072" w:type="dxa"/>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r>
      <w:tr w:rsidR="00AA1A53" w:rsidRPr="009565CF" w:rsidTr="0006037A">
        <w:trPr>
          <w:trHeight w:val="300"/>
        </w:trPr>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c>
          <w:tcPr>
            <w:tcW w:w="0" w:type="auto"/>
            <w:tcBorders>
              <w:top w:val="nil"/>
              <w:left w:val="nil"/>
              <w:bottom w:val="nil"/>
              <w:right w:val="nil"/>
            </w:tcBorders>
            <w:shd w:val="clear" w:color="auto" w:fill="auto"/>
            <w:noWrap/>
            <w:vAlign w:val="bottom"/>
            <w:hideMark/>
          </w:tcPr>
          <w:p w:rsidR="00AA1A53" w:rsidRPr="009565CF" w:rsidRDefault="00AA1A53" w:rsidP="0006037A">
            <w:pPr>
              <w:rPr>
                <w:sz w:val="20"/>
                <w:szCs w:val="20"/>
              </w:rPr>
            </w:pPr>
          </w:p>
        </w:tc>
      </w:tr>
    </w:tbl>
    <w:p w:rsidR="00AA1A53" w:rsidRDefault="00AA1A53" w:rsidP="00AA1A53">
      <w:pPr>
        <w:rPr>
          <w:b/>
          <w:szCs w:val="20"/>
        </w:rPr>
      </w:pPr>
    </w:p>
    <w:p w:rsidR="00AA1A53" w:rsidRDefault="00AA1A53" w:rsidP="00AA1A53">
      <w:pPr>
        <w:rPr>
          <w:b/>
          <w:szCs w:val="20"/>
        </w:rPr>
      </w:pPr>
    </w:p>
    <w:p w:rsidR="00AA1A53" w:rsidRDefault="00AA1A53" w:rsidP="00AA1A53">
      <w:pPr>
        <w:rPr>
          <w:b/>
          <w:szCs w:val="20"/>
        </w:rPr>
      </w:pPr>
    </w:p>
    <w:p w:rsidR="00AA1A53" w:rsidRDefault="00AA1A53" w:rsidP="00AA1A53">
      <w:pPr>
        <w:rPr>
          <w:b/>
          <w:szCs w:val="20"/>
        </w:rPr>
      </w:pPr>
    </w:p>
    <w:p w:rsidR="007F7215" w:rsidRPr="00DF569F" w:rsidRDefault="00500792" w:rsidP="00AA1A53">
      <w:pPr>
        <w:jc w:val="both"/>
        <w:rPr>
          <w:rFonts w:ascii="Arial" w:hAnsi="Arial" w:cs="Arial"/>
          <w:b/>
          <w:bCs/>
          <w:color w:val="D9D9D9"/>
          <w:sz w:val="16"/>
          <w:szCs w:val="16"/>
        </w:rPr>
      </w:pPr>
      <w:r>
        <w:rPr>
          <w:rFonts w:ascii="Arial" w:hAnsi="Arial" w:cs="Arial"/>
          <w:sz w:val="16"/>
          <w:szCs w:val="16"/>
          <w:lang w:val="en-GB"/>
        </w:rPr>
        <w:t xml:space="preserve">                            </w:t>
      </w:r>
      <w:r w:rsidR="00DF569F" w:rsidRPr="00DF569F">
        <w:rPr>
          <w:rFonts w:ascii="Arial" w:hAnsi="Arial" w:cs="Arial"/>
          <w:sz w:val="16"/>
          <w:szCs w:val="16"/>
          <w:lang w:val="en-GB"/>
        </w:rPr>
        <w:t>Opomba</w:t>
      </w:r>
      <w:r w:rsidR="00AA1A53" w:rsidRPr="00DF569F">
        <w:rPr>
          <w:rFonts w:ascii="Arial" w:hAnsi="Arial" w:cs="Arial"/>
          <w:sz w:val="16"/>
          <w:szCs w:val="16"/>
          <w:lang w:val="en-GB"/>
        </w:rPr>
        <w:t xml:space="preserve">: Napis naj se glasi </w:t>
      </w:r>
      <w:r w:rsidR="00AA1A53" w:rsidRPr="00DF569F">
        <w:rPr>
          <w:rFonts w:ascii="Arial" w:hAnsi="Arial" w:cs="Arial"/>
          <w:b/>
          <w:sz w:val="16"/>
          <w:szCs w:val="16"/>
          <w:lang w:val="en-GB"/>
        </w:rPr>
        <w:t>“SPLOŠNA BOLNIŠNICA NOVO MESTO”</w:t>
      </w:r>
    </w:p>
    <w:p w:rsidR="00B56FE5" w:rsidRDefault="00B56FE5" w:rsidP="007F7215">
      <w:pPr>
        <w:jc w:val="both"/>
        <w:rPr>
          <w:b/>
          <w:bCs/>
          <w:color w:val="D9D9D9"/>
          <w:szCs w:val="20"/>
        </w:rPr>
      </w:pPr>
    </w:p>
    <w:p w:rsidR="00500792" w:rsidRDefault="00500792">
      <w:pPr>
        <w:rPr>
          <w:b/>
          <w:bCs/>
          <w:sz w:val="18"/>
          <w:szCs w:val="18"/>
        </w:rPr>
      </w:pPr>
      <w:r>
        <w:rPr>
          <w:b/>
          <w:bCs/>
          <w:sz w:val="18"/>
          <w:szCs w:val="18"/>
        </w:rPr>
        <w:br w:type="page"/>
      </w:r>
    </w:p>
    <w:p w:rsidR="00500792" w:rsidRDefault="00125CB9" w:rsidP="00BD3D3C">
      <w:pPr>
        <w:spacing w:after="0"/>
        <w:jc w:val="both"/>
        <w:rPr>
          <w:rFonts w:ascii="Arial" w:hAnsi="Arial" w:cs="Arial"/>
          <w:bCs/>
        </w:rPr>
      </w:pPr>
      <w:r>
        <w:rPr>
          <w:rFonts w:ascii="Arial" w:hAnsi="Arial" w:cs="Arial"/>
          <w:bCs/>
        </w:rPr>
        <w:lastRenderedPageBreak/>
        <w:t>Aktualni l</w:t>
      </w:r>
      <w:r w:rsidR="00500792" w:rsidRPr="00500792">
        <w:rPr>
          <w:rFonts w:ascii="Arial" w:hAnsi="Arial" w:cs="Arial"/>
          <w:bCs/>
        </w:rPr>
        <w:t>ogotip SBNM</w:t>
      </w:r>
    </w:p>
    <w:p w:rsidR="00AC0D34" w:rsidRPr="00500792" w:rsidRDefault="00AC0D34" w:rsidP="00BD3D3C">
      <w:pPr>
        <w:spacing w:after="0"/>
        <w:jc w:val="both"/>
        <w:rPr>
          <w:rFonts w:ascii="Arial" w:hAnsi="Arial" w:cs="Arial"/>
          <w:bCs/>
        </w:rPr>
      </w:pPr>
    </w:p>
    <w:tbl>
      <w:tblPr>
        <w:tblW w:w="9810" w:type="dxa"/>
        <w:tblInd w:w="75" w:type="dxa"/>
        <w:tblCellMar>
          <w:left w:w="70" w:type="dxa"/>
          <w:right w:w="70" w:type="dxa"/>
        </w:tblCellMar>
        <w:tblLook w:val="04A0" w:firstRow="1" w:lastRow="0" w:firstColumn="1" w:lastColumn="0" w:noHBand="0" w:noVBand="1"/>
      </w:tblPr>
      <w:tblGrid>
        <w:gridCol w:w="5554"/>
        <w:gridCol w:w="3739"/>
        <w:gridCol w:w="160"/>
        <w:gridCol w:w="211"/>
        <w:gridCol w:w="146"/>
      </w:tblGrid>
      <w:tr w:rsidR="001C6695" w:rsidRPr="004B3957" w:rsidTr="001C6695">
        <w:trPr>
          <w:trHeight w:val="851"/>
        </w:trPr>
        <w:tc>
          <w:tcPr>
            <w:tcW w:w="5554" w:type="dxa"/>
            <w:tcBorders>
              <w:top w:val="nil"/>
              <w:left w:val="nil"/>
              <w:bottom w:val="nil"/>
              <w:right w:val="nil"/>
            </w:tcBorders>
            <w:shd w:val="clear" w:color="auto" w:fill="auto"/>
            <w:noWrap/>
            <w:vAlign w:val="bottom"/>
            <w:hideMark/>
          </w:tcPr>
          <w:p w:rsidR="001C6695" w:rsidRDefault="00AC0D34" w:rsidP="0006037A">
            <w:pPr>
              <w:rPr>
                <w:rFonts w:ascii="Arial" w:hAnsi="Arial"/>
                <w:sz w:val="16"/>
                <w:szCs w:val="16"/>
              </w:rPr>
            </w:pPr>
            <w:r w:rsidRPr="00AC0D34">
              <w:rPr>
                <w:rFonts w:ascii="Arial" w:hAnsi="Arial"/>
                <w:noProof/>
                <w:sz w:val="16"/>
                <w:szCs w:val="16"/>
                <w:lang w:eastAsia="sl-SI"/>
              </w:rPr>
              <w:drawing>
                <wp:inline distT="0" distB="0" distL="0" distR="0">
                  <wp:extent cx="3024528" cy="2346960"/>
                  <wp:effectExtent l="0" t="0" r="4445" b="0"/>
                  <wp:docPr id="17" name="Slika 17" descr="J:\Logo SBNM\SBNM_logo_pokonc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Logo SBNM\SBNM_logo_pokoncn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9952" cy="2358929"/>
                          </a:xfrm>
                          <a:prstGeom prst="rect">
                            <a:avLst/>
                          </a:prstGeom>
                          <a:noFill/>
                          <a:ln>
                            <a:noFill/>
                          </a:ln>
                        </pic:spPr>
                      </pic:pic>
                    </a:graphicData>
                  </a:graphic>
                </wp:inline>
              </w:drawing>
            </w:r>
          </w:p>
          <w:p w:rsidR="00500792" w:rsidRPr="004B3957" w:rsidRDefault="00500792" w:rsidP="0084078F">
            <w:pPr>
              <w:rPr>
                <w:rFonts w:ascii="Arial" w:hAnsi="Arial"/>
                <w:sz w:val="16"/>
                <w:szCs w:val="16"/>
              </w:rPr>
            </w:pPr>
          </w:p>
        </w:tc>
        <w:tc>
          <w:tcPr>
            <w:tcW w:w="3739" w:type="dxa"/>
            <w:tcBorders>
              <w:left w:val="nil"/>
              <w:bottom w:val="nil"/>
              <w:right w:val="nil"/>
            </w:tcBorders>
            <w:shd w:val="clear" w:color="auto" w:fill="auto"/>
            <w:noWrap/>
            <w:vAlign w:val="bottom"/>
          </w:tcPr>
          <w:p w:rsidR="00500792" w:rsidRPr="004B3957" w:rsidRDefault="00500792" w:rsidP="0006037A">
            <w:pPr>
              <w:spacing w:after="0"/>
              <w:rPr>
                <w:rFonts w:ascii="Arial" w:hAnsi="Arial"/>
                <w:sz w:val="16"/>
                <w:szCs w:val="16"/>
              </w:rPr>
            </w:pPr>
          </w:p>
        </w:tc>
        <w:tc>
          <w:tcPr>
            <w:tcW w:w="160" w:type="dxa"/>
            <w:tcBorders>
              <w:left w:val="nil"/>
              <w:bottom w:val="nil"/>
              <w:right w:val="nil"/>
            </w:tcBorders>
            <w:shd w:val="clear" w:color="auto" w:fill="auto"/>
            <w:noWrap/>
            <w:vAlign w:val="bottom"/>
          </w:tcPr>
          <w:p w:rsidR="00500792" w:rsidRPr="004B3957" w:rsidRDefault="00500792" w:rsidP="0006037A">
            <w:pPr>
              <w:rPr>
                <w:sz w:val="20"/>
                <w:szCs w:val="20"/>
              </w:rPr>
            </w:pPr>
          </w:p>
        </w:tc>
        <w:tc>
          <w:tcPr>
            <w:tcW w:w="211" w:type="dxa"/>
            <w:tcBorders>
              <w:left w:val="nil"/>
              <w:bottom w:val="nil"/>
              <w:right w:val="nil"/>
            </w:tcBorders>
            <w:shd w:val="clear" w:color="auto" w:fill="auto"/>
            <w:noWrap/>
            <w:vAlign w:val="bottom"/>
          </w:tcPr>
          <w:p w:rsidR="00500792" w:rsidRPr="004B3957" w:rsidRDefault="00500792" w:rsidP="0006037A">
            <w:pPr>
              <w:rPr>
                <w:sz w:val="20"/>
                <w:szCs w:val="20"/>
              </w:rPr>
            </w:pPr>
          </w:p>
        </w:tc>
        <w:tc>
          <w:tcPr>
            <w:tcW w:w="146" w:type="dxa"/>
            <w:vAlign w:val="center"/>
          </w:tcPr>
          <w:p w:rsidR="00500792" w:rsidRPr="004B3957" w:rsidRDefault="00500792" w:rsidP="0006037A">
            <w:pPr>
              <w:rPr>
                <w:sz w:val="20"/>
                <w:szCs w:val="20"/>
              </w:rPr>
            </w:pPr>
          </w:p>
        </w:tc>
      </w:tr>
    </w:tbl>
    <w:p w:rsidR="00500792" w:rsidRDefault="00500792" w:rsidP="00BD3D3C">
      <w:pPr>
        <w:spacing w:after="0"/>
        <w:jc w:val="both"/>
        <w:rPr>
          <w:b/>
          <w:bCs/>
          <w:sz w:val="18"/>
          <w:szCs w:val="18"/>
        </w:rPr>
      </w:pPr>
    </w:p>
    <w:p w:rsidR="001C6695" w:rsidRPr="00500792" w:rsidRDefault="00125CB9" w:rsidP="001C6695">
      <w:pPr>
        <w:spacing w:after="0"/>
        <w:jc w:val="both"/>
        <w:rPr>
          <w:rFonts w:ascii="Arial" w:hAnsi="Arial" w:cs="Arial"/>
          <w:bCs/>
        </w:rPr>
      </w:pPr>
      <w:r>
        <w:rPr>
          <w:rFonts w:ascii="Arial" w:hAnsi="Arial" w:cs="Arial"/>
          <w:bCs/>
        </w:rPr>
        <w:t>Vzorec l</w:t>
      </w:r>
      <w:r w:rsidR="001C6695" w:rsidRPr="00500792">
        <w:rPr>
          <w:rFonts w:ascii="Arial" w:hAnsi="Arial" w:cs="Arial"/>
          <w:bCs/>
        </w:rPr>
        <w:t>ogotip</w:t>
      </w:r>
      <w:r>
        <w:rPr>
          <w:rFonts w:ascii="Arial" w:hAnsi="Arial" w:cs="Arial"/>
          <w:bCs/>
        </w:rPr>
        <w:t>a</w:t>
      </w:r>
      <w:r w:rsidR="001C6695" w:rsidRPr="00500792">
        <w:rPr>
          <w:rFonts w:ascii="Arial" w:hAnsi="Arial" w:cs="Arial"/>
          <w:bCs/>
        </w:rPr>
        <w:t xml:space="preserve"> SBNM</w:t>
      </w:r>
      <w:r w:rsidR="000A3D0D">
        <w:rPr>
          <w:rFonts w:ascii="Arial" w:hAnsi="Arial" w:cs="Arial"/>
          <w:bCs/>
        </w:rPr>
        <w:t>,</w:t>
      </w:r>
      <w:r>
        <w:rPr>
          <w:rFonts w:ascii="Arial" w:hAnsi="Arial" w:cs="Arial"/>
          <w:bCs/>
        </w:rPr>
        <w:t xml:space="preserve"> na osnovi katerega se ponudnik orientira glede velikosti in števila vbodov</w:t>
      </w:r>
      <w:r w:rsidR="000A3D0D">
        <w:rPr>
          <w:rFonts w:ascii="Arial" w:hAnsi="Arial" w:cs="Arial"/>
          <w:bCs/>
        </w:rPr>
        <w:t>.</w:t>
      </w:r>
    </w:p>
    <w:p w:rsidR="001C6695" w:rsidRPr="000A3D0D" w:rsidRDefault="001C6695" w:rsidP="001C6695">
      <w:pPr>
        <w:spacing w:after="0"/>
        <w:jc w:val="both"/>
        <w:rPr>
          <w:b/>
          <w:bCs/>
          <w:sz w:val="14"/>
          <w:szCs w:val="14"/>
        </w:rPr>
      </w:pPr>
    </w:p>
    <w:tbl>
      <w:tblPr>
        <w:tblW w:w="9557" w:type="dxa"/>
        <w:tblInd w:w="70" w:type="dxa"/>
        <w:tblCellMar>
          <w:left w:w="70" w:type="dxa"/>
          <w:right w:w="70" w:type="dxa"/>
        </w:tblCellMar>
        <w:tblLook w:val="04A0" w:firstRow="1" w:lastRow="0" w:firstColumn="1" w:lastColumn="0" w:noHBand="0" w:noVBand="1"/>
      </w:tblPr>
      <w:tblGrid>
        <w:gridCol w:w="1236"/>
        <w:gridCol w:w="1235"/>
        <w:gridCol w:w="2841"/>
        <w:gridCol w:w="318"/>
        <w:gridCol w:w="1336"/>
        <w:gridCol w:w="1539"/>
        <w:gridCol w:w="1052"/>
      </w:tblGrid>
      <w:tr w:rsidR="001C6695" w:rsidRPr="009565CF" w:rsidTr="00AC0D34">
        <w:trPr>
          <w:trHeight w:val="255"/>
        </w:trPr>
        <w:tc>
          <w:tcPr>
            <w:tcW w:w="1236" w:type="dxa"/>
            <w:tcBorders>
              <w:top w:val="single" w:sz="4" w:space="0" w:color="auto"/>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1235" w:type="dxa"/>
            <w:tcBorders>
              <w:top w:val="single" w:sz="4" w:space="0" w:color="auto"/>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2841" w:type="dxa"/>
            <w:tcBorders>
              <w:top w:val="single" w:sz="4" w:space="0" w:color="auto"/>
              <w:left w:val="nil"/>
              <w:bottom w:val="nil"/>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1539" w:type="dxa"/>
            <w:tcBorders>
              <w:left w:val="nil"/>
              <w:bottom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r w:rsidR="001C6695" w:rsidRPr="009565CF" w:rsidTr="00AC0D34">
        <w:trPr>
          <w:trHeight w:val="255"/>
        </w:trPr>
        <w:tc>
          <w:tcPr>
            <w:tcW w:w="1236"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235"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2841" w:type="dxa"/>
            <w:tcBorders>
              <w:top w:val="nil"/>
              <w:left w:val="nil"/>
              <w:bottom w:val="nil"/>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539" w:type="dxa"/>
            <w:tcBorders>
              <w:top w:val="nil"/>
              <w:left w:val="nil"/>
              <w:bottom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r w:rsidR="001C6695" w:rsidRPr="009565CF" w:rsidTr="00AC0D34">
        <w:trPr>
          <w:trHeight w:val="255"/>
        </w:trPr>
        <w:tc>
          <w:tcPr>
            <w:tcW w:w="1236" w:type="dxa"/>
            <w:tcBorders>
              <w:top w:val="nil"/>
              <w:left w:val="single" w:sz="4" w:space="0" w:color="auto"/>
              <w:bottom w:val="nil"/>
              <w:right w:val="nil"/>
            </w:tcBorders>
            <w:shd w:val="clear" w:color="auto" w:fill="auto"/>
            <w:noWrap/>
            <w:vAlign w:val="bottom"/>
            <w:hideMark/>
          </w:tcPr>
          <w:p w:rsidR="001C6695" w:rsidRDefault="001C6695" w:rsidP="001C6695">
            <w:pPr>
              <w:rPr>
                <w:rFonts w:ascii="Arial" w:hAnsi="Arial"/>
                <w:color w:val="D9D9D9"/>
                <w:sz w:val="20"/>
                <w:szCs w:val="20"/>
              </w:rPr>
            </w:pPr>
            <w:r w:rsidRPr="009565CF">
              <w:rPr>
                <w:rFonts w:ascii="Arial" w:hAnsi="Arial"/>
                <w:color w:val="D9D9D9"/>
                <w:sz w:val="20"/>
                <w:szCs w:val="20"/>
              </w:rPr>
              <w:t> </w:t>
            </w:r>
          </w:p>
          <w:p w:rsidR="001C6695" w:rsidRPr="009565CF" w:rsidRDefault="001C6695" w:rsidP="001C6695">
            <w:pPr>
              <w:rPr>
                <w:rFonts w:ascii="Arial" w:hAnsi="Arial"/>
                <w:color w:val="D9D9D9"/>
                <w:sz w:val="20"/>
                <w:szCs w:val="20"/>
              </w:rPr>
            </w:pPr>
          </w:p>
        </w:tc>
        <w:tc>
          <w:tcPr>
            <w:tcW w:w="1235"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2841" w:type="dxa"/>
            <w:tcBorders>
              <w:top w:val="nil"/>
              <w:left w:val="nil"/>
              <w:bottom w:val="nil"/>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1539" w:type="dxa"/>
            <w:tcBorders>
              <w:top w:val="nil"/>
              <w:left w:val="nil"/>
              <w:bottom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r w:rsidR="001C6695" w:rsidRPr="009565CF" w:rsidTr="00AC0D34">
        <w:trPr>
          <w:trHeight w:val="255"/>
        </w:trPr>
        <w:tc>
          <w:tcPr>
            <w:tcW w:w="1236"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235"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2841" w:type="dxa"/>
            <w:tcBorders>
              <w:top w:val="nil"/>
              <w:left w:val="nil"/>
              <w:bottom w:val="nil"/>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1539" w:type="dxa"/>
            <w:tcBorders>
              <w:top w:val="nil"/>
              <w:left w:val="nil"/>
              <w:bottom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r w:rsidR="001C6695" w:rsidRPr="009565CF" w:rsidTr="00AC0D34">
        <w:trPr>
          <w:trHeight w:val="255"/>
        </w:trPr>
        <w:tc>
          <w:tcPr>
            <w:tcW w:w="1236"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235"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2841" w:type="dxa"/>
            <w:tcBorders>
              <w:top w:val="nil"/>
              <w:left w:val="nil"/>
              <w:bottom w:val="nil"/>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top w:val="nil"/>
              <w:left w:val="single" w:sz="4" w:space="0" w:color="auto"/>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top w:val="nil"/>
              <w:left w:val="nil"/>
              <w:bottom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p>
        </w:tc>
        <w:tc>
          <w:tcPr>
            <w:tcW w:w="1539" w:type="dxa"/>
            <w:tcBorders>
              <w:top w:val="nil"/>
              <w:left w:val="nil"/>
              <w:bottom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r w:rsidR="001C6695" w:rsidRPr="009565CF" w:rsidTr="000A3D0D">
        <w:trPr>
          <w:trHeight w:val="2187"/>
        </w:trPr>
        <w:tc>
          <w:tcPr>
            <w:tcW w:w="1236" w:type="dxa"/>
            <w:tcBorders>
              <w:top w:val="nil"/>
              <w:left w:val="single" w:sz="4" w:space="0" w:color="auto"/>
              <w:bottom w:val="single" w:sz="4" w:space="0" w:color="auto"/>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235" w:type="dxa"/>
            <w:tcBorders>
              <w:top w:val="nil"/>
              <w:left w:val="nil"/>
              <w:bottom w:val="single" w:sz="4" w:space="0" w:color="auto"/>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2841" w:type="dxa"/>
            <w:tcBorders>
              <w:top w:val="nil"/>
              <w:left w:val="nil"/>
              <w:bottom w:val="single" w:sz="4" w:space="0" w:color="auto"/>
              <w:right w:val="single" w:sz="4" w:space="0" w:color="auto"/>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318" w:type="dxa"/>
            <w:tcBorders>
              <w:top w:val="nil"/>
              <w:left w:val="single" w:sz="4" w:space="0" w:color="auto"/>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336" w:type="dxa"/>
            <w:tcBorders>
              <w:top w:val="nil"/>
              <w:left w:val="nil"/>
              <w:righ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539" w:type="dxa"/>
            <w:tcBorders>
              <w:top w:val="nil"/>
              <w:left w:val="nil"/>
            </w:tcBorders>
            <w:shd w:val="clear" w:color="auto" w:fill="auto"/>
            <w:noWrap/>
            <w:vAlign w:val="bottom"/>
            <w:hideMark/>
          </w:tcPr>
          <w:p w:rsidR="001C6695" w:rsidRPr="009565CF" w:rsidRDefault="001C6695" w:rsidP="001C6695">
            <w:pPr>
              <w:rPr>
                <w:rFonts w:ascii="Arial" w:hAnsi="Arial"/>
                <w:color w:val="D9D9D9"/>
                <w:sz w:val="20"/>
                <w:szCs w:val="20"/>
              </w:rPr>
            </w:pPr>
            <w:r w:rsidRPr="009565CF">
              <w:rPr>
                <w:rFonts w:ascii="Arial" w:hAnsi="Arial"/>
                <w:color w:val="D9D9D9"/>
                <w:sz w:val="20"/>
                <w:szCs w:val="20"/>
              </w:rPr>
              <w:t> </w:t>
            </w:r>
          </w:p>
        </w:tc>
        <w:tc>
          <w:tcPr>
            <w:tcW w:w="1052" w:type="dxa"/>
            <w:tcBorders>
              <w:left w:val="nil"/>
            </w:tcBorders>
            <w:vAlign w:val="center"/>
            <w:hideMark/>
          </w:tcPr>
          <w:p w:rsidR="001C6695" w:rsidRPr="009565CF" w:rsidRDefault="001C6695" w:rsidP="001C6695">
            <w:pPr>
              <w:rPr>
                <w:color w:val="D9D9D9"/>
                <w:sz w:val="20"/>
                <w:szCs w:val="20"/>
              </w:rPr>
            </w:pPr>
          </w:p>
        </w:tc>
      </w:tr>
    </w:tbl>
    <w:p w:rsidR="0048215E" w:rsidRPr="000A3D0D" w:rsidRDefault="0048215E" w:rsidP="00BD3D3C">
      <w:pPr>
        <w:spacing w:after="0"/>
        <w:jc w:val="both"/>
        <w:rPr>
          <w:rFonts w:ascii="Arial" w:hAnsi="Arial"/>
          <w:sz w:val="16"/>
          <w:szCs w:val="16"/>
        </w:rPr>
      </w:pPr>
    </w:p>
    <w:p w:rsidR="001C6695" w:rsidRPr="00125CB9" w:rsidRDefault="00125CB9" w:rsidP="00BD3D3C">
      <w:pPr>
        <w:spacing w:after="0"/>
        <w:jc w:val="both"/>
        <w:rPr>
          <w:b/>
          <w:bCs/>
        </w:rPr>
      </w:pPr>
      <w:r w:rsidRPr="00125CB9">
        <w:rPr>
          <w:rFonts w:ascii="Arial" w:hAnsi="Arial"/>
        </w:rPr>
        <w:t>Pred prvim naročilom bo naročnik z izbranim dobaviteljem uskladil barve sukancev</w:t>
      </w:r>
      <w:r w:rsidR="000A3D0D">
        <w:rPr>
          <w:rFonts w:ascii="Arial" w:hAnsi="Arial"/>
        </w:rPr>
        <w:t xml:space="preserve"> in število vbodov</w:t>
      </w:r>
      <w:r w:rsidRPr="00125CB9">
        <w:rPr>
          <w:rFonts w:ascii="Arial" w:hAnsi="Arial"/>
        </w:rPr>
        <w:t>, na kar bo moral dobavitelj predložiti tudi vzorec logotipa v potrditev.</w:t>
      </w:r>
    </w:p>
    <w:p w:rsidR="001C6695" w:rsidRDefault="001C6695" w:rsidP="00BD3D3C">
      <w:pPr>
        <w:spacing w:after="0"/>
        <w:jc w:val="both"/>
        <w:rPr>
          <w:b/>
          <w:bCs/>
          <w:sz w:val="18"/>
          <w:szCs w:val="18"/>
        </w:rPr>
      </w:pPr>
    </w:p>
    <w:p w:rsidR="001C6695" w:rsidRDefault="001C6695" w:rsidP="00BD3D3C">
      <w:pPr>
        <w:spacing w:after="0"/>
        <w:jc w:val="both"/>
        <w:rPr>
          <w:b/>
          <w:bCs/>
          <w:sz w:val="18"/>
          <w:szCs w:val="18"/>
        </w:rPr>
      </w:pPr>
    </w:p>
    <w:p w:rsidR="00BD3D3C" w:rsidRPr="00624DC2" w:rsidRDefault="00BD3D3C" w:rsidP="00BD3D3C">
      <w:pPr>
        <w:spacing w:after="0"/>
        <w:jc w:val="both"/>
        <w:rPr>
          <w:b/>
          <w:bCs/>
          <w:sz w:val="18"/>
          <w:szCs w:val="18"/>
        </w:rPr>
      </w:pPr>
      <w:r w:rsidRPr="00624DC2">
        <w:rPr>
          <w:b/>
          <w:bCs/>
          <w:sz w:val="18"/>
          <w:szCs w:val="18"/>
        </w:rPr>
        <w:t xml:space="preserve">Priloga </w:t>
      </w:r>
      <w:r>
        <w:rPr>
          <w:b/>
          <w:bCs/>
          <w:sz w:val="18"/>
          <w:szCs w:val="18"/>
        </w:rPr>
        <w:t xml:space="preserve">št. </w:t>
      </w:r>
      <w:r w:rsidRPr="00624DC2">
        <w:rPr>
          <w:b/>
          <w:bCs/>
          <w:sz w:val="18"/>
          <w:szCs w:val="18"/>
        </w:rPr>
        <w:t xml:space="preserve">1 </w:t>
      </w:r>
      <w:r w:rsidRPr="00624DC2">
        <w:rPr>
          <w:sz w:val="18"/>
          <w:szCs w:val="18"/>
        </w:rPr>
        <w:t xml:space="preserve">se nahaja pri naročniku in se </w:t>
      </w:r>
      <w:r w:rsidRPr="00624DC2">
        <w:rPr>
          <w:rFonts w:hint="eastAsia"/>
          <w:sz w:val="18"/>
          <w:szCs w:val="18"/>
        </w:rPr>
        <w:t>pridobi na podlagi predhodnega pisnega zaprosila</w:t>
      </w:r>
      <w:r w:rsidRPr="00624DC2">
        <w:rPr>
          <w:b/>
          <w:bCs/>
          <w:sz w:val="18"/>
          <w:szCs w:val="18"/>
        </w:rPr>
        <w:t xml:space="preserve"> in sicer na e-naslov:  </w:t>
      </w:r>
      <w:hyperlink r:id="rId27" w:history="1">
        <w:r w:rsidRPr="00624DC2">
          <w:rPr>
            <w:rStyle w:val="Hiperpovezava"/>
            <w:b/>
            <w:bCs/>
            <w:sz w:val="18"/>
            <w:szCs w:val="18"/>
          </w:rPr>
          <w:t>irena.hocevar@sb-nm.si</w:t>
        </w:r>
      </w:hyperlink>
      <w:hyperlink r:id="rId28" w:history="1"/>
      <w:r w:rsidRPr="00624DC2">
        <w:rPr>
          <w:b/>
          <w:bCs/>
          <w:sz w:val="18"/>
          <w:szCs w:val="18"/>
        </w:rPr>
        <w:t>, pri čemer v e-zaprosilu obvezno navedejo naslednje podatke, ki jih naročnik potrebuje za pošiljanje vzorcev tkanin po pošti:</w:t>
      </w:r>
    </w:p>
    <w:p w:rsidR="00BD3D3C" w:rsidRPr="00624DC2" w:rsidRDefault="00BD3D3C" w:rsidP="00BD3D3C">
      <w:pPr>
        <w:numPr>
          <w:ilvl w:val="0"/>
          <w:numId w:val="29"/>
        </w:numPr>
        <w:spacing w:after="0" w:line="259" w:lineRule="auto"/>
        <w:jc w:val="both"/>
        <w:rPr>
          <w:sz w:val="18"/>
          <w:szCs w:val="18"/>
        </w:rPr>
      </w:pPr>
      <w:r w:rsidRPr="00624DC2">
        <w:rPr>
          <w:sz w:val="18"/>
          <w:szCs w:val="18"/>
        </w:rPr>
        <w:t>naziv podjetja,</w:t>
      </w:r>
    </w:p>
    <w:p w:rsidR="00BD3D3C" w:rsidRPr="00624DC2" w:rsidRDefault="00BD3D3C" w:rsidP="00BD3D3C">
      <w:pPr>
        <w:numPr>
          <w:ilvl w:val="0"/>
          <w:numId w:val="29"/>
        </w:numPr>
        <w:spacing w:after="0" w:line="259" w:lineRule="auto"/>
        <w:jc w:val="both"/>
        <w:rPr>
          <w:sz w:val="18"/>
          <w:szCs w:val="18"/>
        </w:rPr>
      </w:pPr>
      <w:r w:rsidRPr="00624DC2">
        <w:rPr>
          <w:sz w:val="18"/>
          <w:szCs w:val="18"/>
        </w:rPr>
        <w:t>naslov podjetja,</w:t>
      </w:r>
    </w:p>
    <w:p w:rsidR="00BD3D3C" w:rsidRPr="00624DC2" w:rsidRDefault="00BD3D3C" w:rsidP="00BD3D3C">
      <w:pPr>
        <w:numPr>
          <w:ilvl w:val="0"/>
          <w:numId w:val="29"/>
        </w:numPr>
        <w:spacing w:after="0" w:line="259" w:lineRule="auto"/>
        <w:jc w:val="both"/>
        <w:rPr>
          <w:sz w:val="18"/>
          <w:szCs w:val="18"/>
        </w:rPr>
      </w:pPr>
      <w:r w:rsidRPr="00624DC2">
        <w:rPr>
          <w:sz w:val="18"/>
          <w:szCs w:val="18"/>
        </w:rPr>
        <w:t>ime in priimek osebe</w:t>
      </w:r>
      <w:r>
        <w:rPr>
          <w:sz w:val="18"/>
          <w:szCs w:val="18"/>
        </w:rPr>
        <w:t>,</w:t>
      </w:r>
      <w:r w:rsidRPr="00624DC2">
        <w:rPr>
          <w:sz w:val="18"/>
          <w:szCs w:val="18"/>
        </w:rPr>
        <w:t xml:space="preserve"> na katero naj se vzorce naslovi.</w:t>
      </w:r>
    </w:p>
    <w:p w:rsidR="00BC27FD" w:rsidRDefault="00BC27FD">
      <w:pPr>
        <w:rPr>
          <w:szCs w:val="20"/>
        </w:rPr>
      </w:pPr>
      <w:r>
        <w:rPr>
          <w:szCs w:val="20"/>
        </w:rPr>
        <w:lastRenderedPageBreak/>
        <w:br w:type="page"/>
      </w:r>
    </w:p>
    <w:p w:rsidR="003A38C8" w:rsidRDefault="003A38C8">
      <w:pPr>
        <w:sectPr w:rsidR="003A38C8" w:rsidSect="0006037A">
          <w:pgSz w:w="11906" w:h="16838"/>
          <w:pgMar w:top="794" w:right="1418" w:bottom="794" w:left="1418" w:header="567" w:footer="680" w:gutter="0"/>
          <w:cols w:space="708"/>
          <w:docGrid w:linePitch="360"/>
        </w:sectPr>
      </w:pPr>
    </w:p>
    <w:p w:rsidR="00221AEE" w:rsidRPr="00A17BFF" w:rsidRDefault="001A115A" w:rsidP="00221AEE">
      <w:pPr>
        <w:pStyle w:val="Naslov20"/>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221AEE" w:rsidRPr="00A17BFF" w:rsidRDefault="00221AEE" w:rsidP="00221AEE">
      <w:pPr>
        <w:pStyle w:val="Paragraf"/>
        <w:rPr>
          <w:rFonts w:ascii="Arial" w:hAnsi="Arial" w:cs="Arial"/>
        </w:rPr>
      </w:pPr>
    </w:p>
    <w:p w:rsidR="003A38C8" w:rsidRDefault="001A115A">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3A38C8" w:rsidRDefault="001A115A">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3A38C8" w:rsidRDefault="001A115A">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3A38C8" w:rsidRDefault="001A115A">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221AEE" w:rsidRPr="00A17BFF" w:rsidRDefault="00221AEE" w:rsidP="00221AEE">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3A38C8" w:rsidTr="006B4E4B">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A38C8" w:rsidRDefault="001A115A">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A38C8" w:rsidRDefault="001A115A">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A38C8" w:rsidRDefault="001A115A">
            <w:pPr>
              <w:jc w:val="center"/>
            </w:pPr>
            <w:r>
              <w:rPr>
                <w:rFonts w:ascii="Arial" w:hAnsi="Arial" w:cs="Arial"/>
                <w:b/>
                <w:bCs/>
                <w:color w:val="000000"/>
                <w:position w:val="-3"/>
                <w:sz w:val="20"/>
                <w:szCs w:val="20"/>
                <w:shd w:val="clear" w:color="auto" w:fill="AAAAAA"/>
              </w:rPr>
              <w:t>Opombe</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8D2593" w:rsidP="008D2593">
            <w:r>
              <w:rPr>
                <w:rFonts w:ascii="Arial" w:hAnsi="Arial" w:cs="Arial"/>
                <w:color w:val="000000"/>
                <w:position w:val="-2"/>
                <w:sz w:val="18"/>
                <w:szCs w:val="18"/>
              </w:rPr>
              <w:t>Ponudba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D2593" w:rsidRDefault="008D2593" w:rsidP="008D2593">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podpisan in žigosan. </w:t>
            </w:r>
          </w:p>
          <w:p w:rsidR="003A38C8" w:rsidRDefault="008D2593" w:rsidP="008D2593">
            <w:pPr>
              <w:spacing w:before="135" w:after="135"/>
              <w:jc w:val="both"/>
              <w:textAlignment w:val="center"/>
            </w:pPr>
            <w:r w:rsidRPr="00E01CA6">
              <w:rPr>
                <w:rFonts w:ascii="Arial" w:hAnsi="Arial" w:cs="Arial"/>
                <w:b/>
                <w:color w:val="000000"/>
                <w:position w:val="-2"/>
                <w:sz w:val="18"/>
                <w:szCs w:val="18"/>
              </w:rPr>
              <w:t>Prvo stran obrazca Ponudba ponudnik pripne v razdelek »Predračun« v aplikaciji eOddaja.</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8D2593">
            <w:r>
              <w:rPr>
                <w:rFonts w:ascii="Arial" w:hAnsi="Arial" w:cs="Arial"/>
                <w:color w:val="000000"/>
                <w:position w:val="-2"/>
                <w:sz w:val="18"/>
                <w:szCs w:val="18"/>
              </w:rPr>
              <w:t>Krovna izjava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podpisan in žigosan.</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8D2593">
            <w:r>
              <w:rPr>
                <w:rFonts w:ascii="Arial" w:hAnsi="Arial" w:cs="Arial"/>
                <w:color w:val="000000"/>
                <w:position w:val="-2"/>
                <w:sz w:val="18"/>
                <w:szCs w:val="18"/>
              </w:rPr>
              <w:t>ESPD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.xml, uvoziti v e-Oddajo</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Izjava gospodarskega subjekta in pooblastilo za pridobitev podatkov iz kazenske evi</w:t>
            </w:r>
            <w:r w:rsidR="008D2593">
              <w:rPr>
                <w:rFonts w:ascii="Arial" w:hAnsi="Arial" w:cs="Arial"/>
                <w:color w:val="000000"/>
                <w:position w:val="-2"/>
                <w:sz w:val="18"/>
                <w:szCs w:val="18"/>
              </w:rPr>
              <w:t>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podpisan in žigosan.</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Izjava članov organov in zastopnikov gospodarskega subjekta in pooblastilo za pridobitev podatkov iz kazenske evi</w:t>
            </w:r>
            <w:r w:rsidR="008D2593">
              <w:rPr>
                <w:rFonts w:ascii="Arial" w:hAnsi="Arial" w:cs="Arial"/>
                <w:color w:val="000000"/>
                <w:position w:val="-2"/>
                <w:sz w:val="18"/>
                <w:szCs w:val="18"/>
              </w:rPr>
              <w:t>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podpisan in žigosan. </w:t>
            </w:r>
          </w:p>
          <w:p w:rsidR="003A38C8" w:rsidRDefault="001A115A">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Referenčna lista gospodarskega subje</w:t>
            </w:r>
            <w:r w:rsidR="006B4E4B">
              <w:rPr>
                <w:rFonts w:ascii="Arial" w:hAnsi="Arial" w:cs="Arial"/>
                <w:color w:val="000000"/>
                <w:position w:val="-2"/>
                <w:sz w:val="18"/>
                <w:szCs w:val="18"/>
              </w:rPr>
              <w:t>kta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Potrdilo o dobro opravljenem</w:t>
            </w:r>
            <w:r w:rsidR="006B4E4B">
              <w:rPr>
                <w:rFonts w:ascii="Arial" w:hAnsi="Arial" w:cs="Arial"/>
                <w:color w:val="000000"/>
                <w:position w:val="-2"/>
                <w:sz w:val="18"/>
                <w:szCs w:val="18"/>
              </w:rPr>
              <w:t xml:space="preserve"> delu</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 xml:space="preserve">Izpolnjen, potrjen s strani </w:t>
            </w:r>
            <w:r w:rsidR="00ED2385">
              <w:rPr>
                <w:rFonts w:ascii="Arial" w:hAnsi="Arial" w:cs="Arial"/>
                <w:color w:val="000000"/>
                <w:position w:val="-2"/>
                <w:sz w:val="18"/>
                <w:szCs w:val="18"/>
              </w:rPr>
              <w:t xml:space="preserve">referenčnega </w:t>
            </w:r>
            <w:r>
              <w:rPr>
                <w:rFonts w:ascii="Arial" w:hAnsi="Arial" w:cs="Arial"/>
                <w:color w:val="000000"/>
                <w:position w:val="-2"/>
                <w:sz w:val="18"/>
                <w:szCs w:val="18"/>
              </w:rPr>
              <w:t>naročnika posla.</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Vzorec menične izjave za dobro iz</w:t>
            </w:r>
            <w:r w:rsidR="006B4E4B">
              <w:rPr>
                <w:rFonts w:ascii="Arial" w:hAnsi="Arial" w:cs="Arial"/>
                <w:color w:val="000000"/>
                <w:position w:val="-2"/>
                <w:sz w:val="18"/>
                <w:szCs w:val="18"/>
              </w:rPr>
              <w:t>vedbo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Parafiran.</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lastRenderedPageBreak/>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Izjava o lastniških de</w:t>
            </w:r>
            <w:r w:rsidR="006B4E4B">
              <w:rPr>
                <w:rFonts w:ascii="Arial" w:hAnsi="Arial" w:cs="Arial"/>
                <w:color w:val="000000"/>
                <w:position w:val="-2"/>
                <w:sz w:val="18"/>
                <w:szCs w:val="18"/>
              </w:rPr>
              <w:t>ležih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spacing w:before="135" w:after="135"/>
              <w:jc w:val="both"/>
              <w:textAlignment w:val="center"/>
            </w:pPr>
            <w:r>
              <w:rPr>
                <w:rFonts w:ascii="Arial" w:hAnsi="Arial" w:cs="Arial"/>
                <w:color w:val="000000"/>
                <w:position w:val="-2"/>
                <w:sz w:val="18"/>
                <w:szCs w:val="18"/>
              </w:rPr>
              <w:t>Izpolnjen, podpisan in žigosan</w:t>
            </w:r>
          </w:p>
        </w:tc>
      </w:tr>
      <w:tr w:rsidR="006B4E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rPr>
                <w:rFonts w:ascii="Arial" w:hAnsi="Arial" w:cs="Arial"/>
                <w:color w:val="000000"/>
                <w:position w:val="-2"/>
                <w:sz w:val="18"/>
                <w:szCs w:val="18"/>
              </w:rPr>
            </w:pPr>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r>
              <w:rPr>
                <w:rFonts w:ascii="Arial" w:hAnsi="Arial" w:cs="Arial"/>
                <w:color w:val="000000"/>
                <w:position w:val="-2"/>
                <w:sz w:val="18"/>
                <w:szCs w:val="18"/>
              </w:rPr>
              <w:t>Izjava o nastopu s podizvajalci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6B4E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rPr>
                <w:rFonts w:ascii="Arial" w:hAnsi="Arial" w:cs="Arial"/>
                <w:color w:val="000000"/>
                <w:position w:val="-2"/>
                <w:sz w:val="18"/>
                <w:szCs w:val="18"/>
              </w:rPr>
            </w:pPr>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r>
              <w:rPr>
                <w:rFonts w:ascii="Arial" w:hAnsi="Arial" w:cs="Arial"/>
                <w:color w:val="000000"/>
                <w:position w:val="-2"/>
                <w:sz w:val="18"/>
                <w:szCs w:val="18"/>
              </w:rPr>
              <w:t>Izjava podizvajalca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spacing w:before="135" w:after="135"/>
              <w:jc w:val="both"/>
              <w:textAlignment w:val="center"/>
            </w:pPr>
            <w:r>
              <w:rPr>
                <w:rFonts w:ascii="Arial" w:hAnsi="Arial" w:cs="Arial"/>
                <w:color w:val="000000"/>
                <w:position w:val="-2"/>
                <w:sz w:val="18"/>
                <w:szCs w:val="18"/>
              </w:rPr>
              <w:t>Izpolnjen, podpisan in žigosan.</w:t>
            </w:r>
          </w:p>
        </w:tc>
      </w:tr>
      <w:tr w:rsidR="006B4E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rPr>
                <w:rFonts w:ascii="Arial" w:hAnsi="Arial" w:cs="Arial"/>
                <w:color w:val="000000"/>
                <w:position w:val="-2"/>
                <w:sz w:val="18"/>
                <w:szCs w:val="18"/>
              </w:rPr>
            </w:pPr>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r>
              <w:rPr>
                <w:rFonts w:ascii="Arial" w:hAnsi="Arial" w:cs="Arial"/>
                <w:color w:val="000000"/>
                <w:position w:val="-2"/>
                <w:sz w:val="18"/>
                <w:szCs w:val="18"/>
              </w:rPr>
              <w:t>Izjava zastopnika podizvajalca v zvezi z izpolnjevanjem obveznih pogojev za podizvajalce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spacing w:before="135" w:after="135"/>
              <w:jc w:val="both"/>
              <w:textAlignment w:val="center"/>
            </w:pPr>
            <w:r>
              <w:rPr>
                <w:rFonts w:ascii="Arial" w:hAnsi="Arial" w:cs="Arial"/>
                <w:color w:val="000000"/>
                <w:position w:val="-2"/>
                <w:sz w:val="18"/>
                <w:szCs w:val="18"/>
              </w:rPr>
              <w:t>Izpolnjen, podpisan in žigosan.</w:t>
            </w:r>
          </w:p>
        </w:tc>
      </w:tr>
      <w:tr w:rsidR="006B4E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r>
              <w:rPr>
                <w:rFonts w:ascii="Arial" w:hAnsi="Arial" w:cs="Arial"/>
                <w:color w:val="000000"/>
                <w:position w:val="-2"/>
                <w:sz w:val="18"/>
                <w:szCs w:val="18"/>
              </w:rPr>
              <w:t>Vzorec pogodbe: Pogodba o sukcesivni dobavi.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6B4E4B">
            <w:pPr>
              <w:spacing w:before="135" w:after="135"/>
              <w:jc w:val="both"/>
              <w:textAlignment w:val="center"/>
            </w:pPr>
            <w:r>
              <w:rPr>
                <w:rFonts w:ascii="Arial" w:hAnsi="Arial" w:cs="Arial"/>
                <w:color w:val="000000"/>
                <w:position w:val="-2"/>
                <w:sz w:val="18"/>
                <w:szCs w:val="18"/>
              </w:rPr>
              <w:t>Parafiran, podpisan in žigosan.</w:t>
            </w:r>
          </w:p>
        </w:tc>
      </w:tr>
    </w:tbl>
    <w:p w:rsidR="003A38C8" w:rsidRDefault="003A38C8">
      <w:pPr>
        <w:sectPr w:rsidR="003A38C8" w:rsidSect="00D931BF">
          <w:pgSz w:w="11906" w:h="16838"/>
          <w:pgMar w:top="1418" w:right="1418" w:bottom="1418" w:left="1418" w:header="567" w:footer="680"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1</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TEKSTILNI PROGRAM</w:t>
      </w:r>
      <w:r>
        <w:rPr>
          <w:rFonts w:ascii="Arial" w:hAnsi="Arial" w:cs="Arial"/>
          <w:color w:val="000000"/>
          <w:sz w:val="18"/>
          <w:szCs w:val="18"/>
        </w:rPr>
        <w:t>« dajemo ponudbo, kot sledi:</w:t>
      </w:r>
    </w:p>
    <w:p w:rsidR="003A38C8" w:rsidRDefault="001A115A">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3A38C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Ponudbo oddajamo (ustrezno označite):</w:t>
      </w:r>
    </w:p>
    <w:p w:rsidR="003A38C8" w:rsidRDefault="001A115A">
      <w:pPr>
        <w:spacing w:before="225" w:after="225" w:line="240" w:lineRule="auto"/>
        <w:jc w:val="both"/>
      </w:pPr>
      <w:r>
        <w:fldChar w:fldCharType="begin">
          <w:ffData>
            <w:name w:val="cbox15fa502800c734"/>
            <w:enabled/>
            <w:calcOnExit w:val="0"/>
            <w:checkBox>
              <w:sizeAuto/>
              <w:default w:val="0"/>
            </w:checkBox>
          </w:ffData>
        </w:fldChar>
      </w:r>
      <w:bookmarkStart w:id="1" w:name="cbox15fa502800c734"/>
      <w:r>
        <w:instrText xml:space="preserve"> FORMCHECKBOX </w:instrText>
      </w:r>
      <w:r w:rsidR="00BA5D0C">
        <w:fldChar w:fldCharType="separate"/>
      </w:r>
      <w:r>
        <w:fldChar w:fldCharType="end"/>
      </w:r>
      <w:bookmarkEnd w:id="1"/>
      <w:r>
        <w:rPr>
          <w:rFonts w:ascii="Arial" w:hAnsi="Arial" w:cs="Arial"/>
          <w:color w:val="000000"/>
          <w:sz w:val="18"/>
          <w:szCs w:val="18"/>
        </w:rPr>
        <w:t> samostojno</w:t>
      </w:r>
    </w:p>
    <w:p w:rsidR="003A38C8" w:rsidRDefault="001A115A">
      <w:pPr>
        <w:spacing w:before="225" w:after="225" w:line="240" w:lineRule="auto"/>
        <w:jc w:val="both"/>
      </w:pPr>
      <w:r>
        <w:fldChar w:fldCharType="begin">
          <w:ffData>
            <w:name w:val="cbox15fa502800ca30"/>
            <w:enabled/>
            <w:calcOnExit w:val="0"/>
            <w:checkBox>
              <w:sizeAuto/>
              <w:default w:val="0"/>
            </w:checkBox>
          </w:ffData>
        </w:fldChar>
      </w:r>
      <w:bookmarkStart w:id="2" w:name="cbox15fa502800ca30"/>
      <w:r>
        <w:instrText xml:space="preserve"> FORMCHECKBOX </w:instrText>
      </w:r>
      <w:r w:rsidR="00BA5D0C">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3A38C8" w:rsidRDefault="001A115A">
      <w:pPr>
        <w:spacing w:before="225" w:after="225" w:line="240" w:lineRule="auto"/>
        <w:jc w:val="both"/>
      </w:pPr>
      <w:r>
        <w:fldChar w:fldCharType="begin">
          <w:ffData>
            <w:name w:val="cbox15fa502800cd37"/>
            <w:enabled/>
            <w:calcOnExit w:val="0"/>
            <w:checkBox>
              <w:sizeAuto/>
              <w:default w:val="0"/>
            </w:checkBox>
          </w:ffData>
        </w:fldChar>
      </w:r>
      <w:bookmarkStart w:id="3" w:name="cbox15fa502800cd37"/>
      <w:r>
        <w:instrText xml:space="preserve"> FORMCHECKBOX </w:instrText>
      </w:r>
      <w:r w:rsidR="00BA5D0C">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3A38C8" w:rsidRDefault="001A115A">
      <w:pPr>
        <w:spacing w:before="225" w:after="225" w:line="240" w:lineRule="auto"/>
        <w:jc w:val="both"/>
      </w:pPr>
      <w:r>
        <w:fldChar w:fldCharType="begin">
          <w:ffData>
            <w:name w:val="cbox15fa502800d045"/>
            <w:enabled/>
            <w:calcOnExit w:val="0"/>
            <w:checkBox>
              <w:sizeAuto/>
              <w:default w:val="0"/>
            </w:checkBox>
          </w:ffData>
        </w:fldChar>
      </w:r>
      <w:bookmarkStart w:id="4" w:name="cbox15fa502800d045"/>
      <w:r>
        <w:instrText xml:space="preserve"> FORMCHECKBOX </w:instrText>
      </w:r>
      <w:r w:rsidR="00BA5D0C">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3A38C8" w:rsidRDefault="001A115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336" w:type="pct"/>
        <w:tblInd w:w="108" w:type="dxa"/>
        <w:tblLook w:val="04A0" w:firstRow="1" w:lastRow="0" w:firstColumn="1" w:lastColumn="0" w:noHBand="0" w:noVBand="1"/>
      </w:tblPr>
      <w:tblGrid>
        <w:gridCol w:w="2864"/>
        <w:gridCol w:w="3963"/>
        <w:gridCol w:w="2840"/>
      </w:tblGrid>
      <w:tr w:rsidR="000B69E7" w:rsidTr="000B69E7">
        <w:tc>
          <w:tcPr>
            <w:tcW w:w="148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B69E7" w:rsidRDefault="000B69E7" w:rsidP="000B69E7">
            <w:pPr>
              <w:jc w:val="center"/>
            </w:pPr>
            <w:r>
              <w:rPr>
                <w:rFonts w:ascii="Arial" w:hAnsi="Arial" w:cs="Arial"/>
                <w:b/>
                <w:bCs/>
                <w:color w:val="000000"/>
                <w:position w:val="-2"/>
                <w:sz w:val="18"/>
                <w:szCs w:val="18"/>
                <w:shd w:val="clear" w:color="auto" w:fill="D1D1D1"/>
              </w:rPr>
              <w:t>Sklop</w:t>
            </w:r>
          </w:p>
        </w:tc>
        <w:tc>
          <w:tcPr>
            <w:tcW w:w="20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B69E7" w:rsidRDefault="000B69E7" w:rsidP="000B69E7">
            <w:pPr>
              <w:jc w:val="center"/>
            </w:pPr>
            <w:r>
              <w:rPr>
                <w:b/>
                <w:bCs/>
                <w:color w:val="000000"/>
                <w:position w:val="-2"/>
                <w:sz w:val="18"/>
                <w:szCs w:val="18"/>
                <w:shd w:val="clear" w:color="auto" w:fill="D1D1D1"/>
              </w:rPr>
              <w:t>Opis - ponudnik navede katere sklope. podsklope/ zap.št. ponuja (npr. I.2/5,6,7; I.3/2; II.2/1,3,5,...</w:t>
            </w:r>
            <w:r w:rsidR="00905DE1">
              <w:rPr>
                <w:b/>
                <w:bCs/>
                <w:color w:val="000000"/>
                <w:position w:val="-2"/>
                <w:sz w:val="18"/>
                <w:szCs w:val="18"/>
                <w:shd w:val="clear" w:color="auto" w:fill="D1D1D1"/>
              </w:rPr>
              <w:t>ali III.2; III.3</w:t>
            </w:r>
            <w:r>
              <w:rPr>
                <w:b/>
                <w:bCs/>
                <w:color w:val="000000"/>
                <w:position w:val="-2"/>
                <w:sz w:val="18"/>
                <w:szCs w:val="18"/>
                <w:shd w:val="clear" w:color="auto" w:fill="D1D1D1"/>
              </w:rPr>
              <w:t>) </w:t>
            </w:r>
          </w:p>
        </w:tc>
        <w:tc>
          <w:tcPr>
            <w:tcW w:w="146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B69E7" w:rsidRDefault="000B69E7" w:rsidP="000B69E7">
            <w:pPr>
              <w:jc w:val="center"/>
            </w:pPr>
            <w:r>
              <w:rPr>
                <w:rFonts w:ascii="Arial" w:hAnsi="Arial" w:cs="Arial"/>
                <w:b/>
                <w:bCs/>
                <w:color w:val="000000"/>
                <w:position w:val="-2"/>
                <w:sz w:val="18"/>
                <w:szCs w:val="18"/>
                <w:shd w:val="clear" w:color="auto" w:fill="D1D1D1"/>
              </w:rPr>
              <w:t>Vrednost z DDV</w:t>
            </w:r>
          </w:p>
        </w:tc>
      </w:tr>
      <w:tr w:rsidR="00905DE1" w:rsidTr="000B69E7">
        <w:tc>
          <w:tcPr>
            <w:tcW w:w="14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pPr>
              <w:rPr>
                <w:rFonts w:ascii="Arial" w:hAnsi="Arial" w:cs="Arial"/>
                <w:color w:val="000000"/>
                <w:position w:val="-2"/>
                <w:sz w:val="18"/>
                <w:szCs w:val="18"/>
              </w:rPr>
            </w:pPr>
          </w:p>
          <w:p w:rsidR="00905DE1" w:rsidRDefault="00905DE1" w:rsidP="00905DE1">
            <w:pPr>
              <w:rPr>
                <w:rFonts w:ascii="Arial" w:hAnsi="Arial" w:cs="Arial"/>
                <w:color w:val="000000"/>
                <w:position w:val="-2"/>
                <w:sz w:val="18"/>
                <w:szCs w:val="18"/>
              </w:rPr>
            </w:pPr>
            <w:r>
              <w:rPr>
                <w:rFonts w:ascii="Arial" w:hAnsi="Arial" w:cs="Arial"/>
                <w:color w:val="000000"/>
                <w:position w:val="-2"/>
                <w:sz w:val="18"/>
                <w:szCs w:val="18"/>
              </w:rPr>
              <w:t>SKLOP I:BOLNIŠKI PROGRAM</w:t>
            </w:r>
          </w:p>
          <w:p w:rsidR="00905DE1" w:rsidRDefault="00905DE1" w:rsidP="00905DE1"/>
        </w:tc>
        <w:tc>
          <w:tcPr>
            <w:tcW w:w="2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tc>
        <w:tc>
          <w:tcPr>
            <w:tcW w:w="14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r>
              <w:rPr>
                <w:rFonts w:ascii="Arial" w:hAnsi="Arial" w:cs="Arial"/>
                <w:color w:val="000000"/>
                <w:position w:val="-2"/>
                <w:sz w:val="18"/>
                <w:szCs w:val="18"/>
                <w:shd w:val="clear" w:color="auto" w:fill="FFFFFF"/>
              </w:rPr>
              <w:t>*Razvidno iz Predračuna seznama razpisanega blaga OBR-8a</w:t>
            </w:r>
          </w:p>
        </w:tc>
      </w:tr>
      <w:tr w:rsidR="00905DE1" w:rsidTr="000B69E7">
        <w:tc>
          <w:tcPr>
            <w:tcW w:w="14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pPr>
              <w:jc w:val="right"/>
              <w:rPr>
                <w:rFonts w:ascii="Arial" w:hAnsi="Arial" w:cs="Arial"/>
                <w:color w:val="000000"/>
                <w:position w:val="-2"/>
                <w:sz w:val="18"/>
                <w:szCs w:val="18"/>
              </w:rPr>
            </w:pPr>
          </w:p>
          <w:p w:rsidR="00905DE1" w:rsidRDefault="00905DE1" w:rsidP="00905DE1">
            <w:pPr>
              <w:jc w:val="right"/>
              <w:rPr>
                <w:rFonts w:ascii="Arial" w:hAnsi="Arial" w:cs="Arial"/>
                <w:color w:val="000000"/>
                <w:position w:val="-2"/>
                <w:sz w:val="18"/>
                <w:szCs w:val="18"/>
              </w:rPr>
            </w:pPr>
            <w:r>
              <w:rPr>
                <w:rFonts w:ascii="Arial" w:hAnsi="Arial" w:cs="Arial"/>
                <w:color w:val="000000"/>
                <w:position w:val="-2"/>
                <w:sz w:val="18"/>
                <w:szCs w:val="18"/>
              </w:rPr>
              <w:t>SKLOP II: DELOVNA OBLAČILA</w:t>
            </w:r>
          </w:p>
          <w:p w:rsidR="00905DE1" w:rsidRDefault="00905DE1" w:rsidP="00905DE1">
            <w:pPr>
              <w:jc w:val="right"/>
            </w:pPr>
          </w:p>
        </w:tc>
        <w:tc>
          <w:tcPr>
            <w:tcW w:w="2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tc>
        <w:tc>
          <w:tcPr>
            <w:tcW w:w="14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r>
              <w:rPr>
                <w:rFonts w:ascii="Arial" w:hAnsi="Arial" w:cs="Arial"/>
                <w:color w:val="000000"/>
                <w:position w:val="-2"/>
                <w:sz w:val="18"/>
                <w:szCs w:val="18"/>
                <w:shd w:val="clear" w:color="auto" w:fill="FFFFFF"/>
              </w:rPr>
              <w:t>*Razvidno iz Predračuna seznama razpisanega blaga OBR-8a</w:t>
            </w:r>
          </w:p>
        </w:tc>
      </w:tr>
      <w:tr w:rsidR="00905DE1" w:rsidTr="000B69E7">
        <w:tc>
          <w:tcPr>
            <w:tcW w:w="14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pPr>
              <w:rPr>
                <w:rFonts w:ascii="Arial" w:hAnsi="Arial" w:cs="Arial"/>
                <w:color w:val="000000"/>
                <w:position w:val="-2"/>
                <w:sz w:val="18"/>
                <w:szCs w:val="18"/>
              </w:rPr>
            </w:pPr>
          </w:p>
          <w:p w:rsidR="00905DE1" w:rsidRDefault="00905DE1" w:rsidP="00905DE1">
            <w:pPr>
              <w:rPr>
                <w:rFonts w:ascii="Arial" w:hAnsi="Arial" w:cs="Arial"/>
                <w:color w:val="000000"/>
                <w:position w:val="-2"/>
                <w:sz w:val="18"/>
                <w:szCs w:val="18"/>
              </w:rPr>
            </w:pPr>
            <w:r>
              <w:rPr>
                <w:rFonts w:ascii="Arial" w:hAnsi="Arial" w:cs="Arial"/>
                <w:color w:val="000000"/>
                <w:position w:val="-2"/>
                <w:sz w:val="18"/>
                <w:szCs w:val="18"/>
              </w:rPr>
              <w:t>SKLOP III: TEKSTIL OSTALI</w:t>
            </w:r>
          </w:p>
          <w:p w:rsidR="00905DE1" w:rsidRDefault="00905DE1" w:rsidP="00905DE1"/>
        </w:tc>
        <w:tc>
          <w:tcPr>
            <w:tcW w:w="20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tc>
        <w:tc>
          <w:tcPr>
            <w:tcW w:w="14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05DE1" w:rsidRDefault="00905DE1" w:rsidP="00905DE1">
            <w:r>
              <w:rPr>
                <w:rFonts w:ascii="Arial" w:hAnsi="Arial" w:cs="Arial"/>
                <w:color w:val="000000"/>
                <w:position w:val="-2"/>
                <w:sz w:val="18"/>
                <w:szCs w:val="18"/>
                <w:shd w:val="clear" w:color="auto" w:fill="FFFFFF"/>
              </w:rPr>
              <w:t>*Razvidno iz Predračuna seznama razpisanega blaga OBR-8a</w:t>
            </w:r>
          </w:p>
        </w:tc>
      </w:tr>
      <w:tr w:rsidR="00905DE1" w:rsidTr="000B69E7">
        <w:tc>
          <w:tcPr>
            <w:tcW w:w="148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05DE1" w:rsidRDefault="00905DE1" w:rsidP="00905DE1">
            <w:pPr>
              <w:jc w:val="right"/>
            </w:pPr>
            <w:r>
              <w:rPr>
                <w:rFonts w:ascii="Arial" w:hAnsi="Arial" w:cs="Arial"/>
                <w:b/>
                <w:bCs/>
                <w:color w:val="000000"/>
                <w:position w:val="-2"/>
                <w:sz w:val="18"/>
                <w:szCs w:val="18"/>
                <w:shd w:val="clear" w:color="auto" w:fill="CCCCCC"/>
              </w:rPr>
              <w:t>Skupaj</w:t>
            </w:r>
          </w:p>
        </w:tc>
        <w:tc>
          <w:tcPr>
            <w:tcW w:w="20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05DE1" w:rsidRDefault="00905DE1" w:rsidP="00905DE1">
            <w:r>
              <w:rPr>
                <w:rFonts w:ascii="Arial" w:hAnsi="Arial" w:cs="Arial"/>
                <w:color w:val="000000"/>
                <w:position w:val="-2"/>
                <w:sz w:val="18"/>
                <w:szCs w:val="18"/>
                <w:shd w:val="clear" w:color="auto" w:fill="CCCCCC"/>
              </w:rPr>
              <w:t> </w:t>
            </w:r>
          </w:p>
        </w:tc>
        <w:tc>
          <w:tcPr>
            <w:tcW w:w="146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05DE1" w:rsidRDefault="00905DE1" w:rsidP="00905DE1">
            <w:r>
              <w:rPr>
                <w:rFonts w:ascii="Arial" w:hAnsi="Arial" w:cs="Arial"/>
                <w:color w:val="000000"/>
                <w:position w:val="-2"/>
                <w:sz w:val="18"/>
                <w:szCs w:val="18"/>
                <w:shd w:val="clear" w:color="auto" w:fill="CCCCCC"/>
              </w:rPr>
              <w:t> </w:t>
            </w:r>
          </w:p>
        </w:tc>
      </w:tr>
    </w:tbl>
    <w:p w:rsidR="003A38C8" w:rsidRDefault="001A115A">
      <w:pPr>
        <w:spacing w:after="0" w:line="240" w:lineRule="auto"/>
      </w:pPr>
      <w:r>
        <w:rPr>
          <w:rFonts w:ascii="Arial" w:hAnsi="Arial" w:cs="Arial"/>
          <w:color w:val="000000"/>
          <w:sz w:val="18"/>
          <w:szCs w:val="18"/>
        </w:rPr>
        <w:t xml:space="preserve">   </w:t>
      </w:r>
    </w:p>
    <w:p w:rsidR="003A38C8" w:rsidRDefault="001A115A">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3A38C8" w:rsidRDefault="001A115A">
      <w:pPr>
        <w:spacing w:before="225" w:after="225" w:line="240" w:lineRule="auto"/>
        <w:jc w:val="both"/>
      </w:pPr>
      <w:r>
        <w:rPr>
          <w:rFonts w:ascii="Arial" w:hAnsi="Arial" w:cs="Arial"/>
          <w:color w:val="000000"/>
          <w:sz w:val="18"/>
          <w:szCs w:val="18"/>
        </w:rPr>
        <w:t>Ponudba velja najmanj 180 dni od roka za predložitev ponudb.</w:t>
      </w:r>
    </w:p>
    <w:p w:rsidR="00905DE1" w:rsidRDefault="001A115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05DE1" w:rsidRDefault="00905DE1">
      <w:pPr>
        <w:spacing w:before="225" w:after="225" w:line="240" w:lineRule="auto"/>
        <w:jc w:val="both"/>
        <w:rPr>
          <w:rFonts w:ascii="Arial" w:hAnsi="Arial" w:cs="Arial"/>
          <w:color w:val="000000"/>
          <w:sz w:val="18"/>
          <w:szCs w:val="18"/>
        </w:rPr>
      </w:pPr>
    </w:p>
    <w:p w:rsidR="003A38C8" w:rsidRDefault="001A115A">
      <w:pPr>
        <w:spacing w:before="225" w:after="225" w:line="240" w:lineRule="auto"/>
        <w:jc w:val="both"/>
      </w:pPr>
      <w:r>
        <w:rPr>
          <w:rFonts w:ascii="Arial" w:hAnsi="Arial" w:cs="Arial"/>
          <w:color w:val="000000"/>
          <w:sz w:val="18"/>
          <w:szCs w:val="18"/>
        </w:rPr>
        <w:lastRenderedPageBreak/>
        <w:t> </w:t>
      </w:r>
      <w:r>
        <w:rPr>
          <w:rFonts w:ascii="Arial" w:hAnsi="Arial" w:cs="Arial"/>
          <w:b/>
          <w:bCs/>
          <w:color w:val="000000"/>
          <w:sz w:val="18"/>
          <w:szCs w:val="18"/>
        </w:rPr>
        <w:t>IV. Podatki o plačilu</w:t>
      </w:r>
    </w:p>
    <w:p w:rsidR="003A38C8" w:rsidRDefault="001A115A">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3A38C8" w:rsidRDefault="001A115A">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3A38C8" w:rsidRDefault="001A115A">
      <w:pPr>
        <w:spacing w:after="0" w:line="240" w:lineRule="auto"/>
      </w:pPr>
      <w:r>
        <w:rPr>
          <w:rFonts w:ascii="Arial" w:hAnsi="Arial" w:cs="Arial"/>
          <w:color w:val="000000"/>
          <w:sz w:val="18"/>
          <w:szCs w:val="18"/>
        </w:rPr>
        <w:t xml:space="preserve">   </w:t>
      </w:r>
    </w:p>
    <w:p w:rsidR="003A38C8" w:rsidRDefault="001A115A">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3A38C8" w:rsidRDefault="001A115A">
      <w:pPr>
        <w:pageBreakBefore/>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A38C8" w:rsidRDefault="001A115A">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bl>
    <w:p w:rsidR="003A38C8" w:rsidRDefault="003A38C8"/>
    <w:tbl>
      <w:tblPr>
        <w:tblStyle w:val="NormalTablePHPDOCX"/>
        <w:tblW w:w="8745" w:type="dxa"/>
        <w:tblInd w:w="108" w:type="dxa"/>
        <w:tblLook w:val="04A0" w:firstRow="1" w:lastRow="0" w:firstColumn="1" w:lastColumn="0" w:noHBand="0" w:noVBand="1"/>
      </w:tblPr>
      <w:tblGrid>
        <w:gridCol w:w="4080"/>
        <w:gridCol w:w="4665"/>
      </w:tblGrid>
      <w:tr w:rsidR="003A38C8">
        <w:tc>
          <w:tcPr>
            <w:tcW w:w="4080" w:type="dxa"/>
            <w:gridSpan w:val="2"/>
            <w:tcMar>
              <w:top w:w="75" w:type="dxa"/>
              <w:bottom w:w="75" w:type="dxa"/>
            </w:tcMar>
            <w:vAlign w:val="center"/>
          </w:tcPr>
          <w:p w:rsidR="003A38C8" w:rsidRDefault="001A115A">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tc>
      </w:tr>
      <w:tr w:rsidR="003A38C8">
        <w:tc>
          <w:tcPr>
            <w:tcW w:w="4080" w:type="dxa"/>
            <w:tcMar>
              <w:top w:w="75" w:type="dxa"/>
              <w:bottom w:w="75" w:type="dxa"/>
            </w:tcMar>
            <w:vAlign w:val="center"/>
          </w:tcPr>
          <w:p w:rsidR="003A38C8" w:rsidRDefault="001A115A">
            <w:r>
              <w:rPr>
                <w:rFonts w:ascii="Arial" w:hAnsi="Arial" w:cs="Arial"/>
                <w:color w:val="000000"/>
                <w:position w:val="-2"/>
                <w:sz w:val="18"/>
                <w:szCs w:val="18"/>
              </w:rPr>
              <w:t>Kraj in datum:</w:t>
            </w:r>
          </w:p>
        </w:tc>
        <w:tc>
          <w:tcPr>
            <w:tcW w:w="0" w:type="auto"/>
            <w:tcMar>
              <w:top w:w="75" w:type="dxa"/>
              <w:bottom w:w="75" w:type="dxa"/>
            </w:tcMar>
            <w:vAlign w:val="center"/>
          </w:tcPr>
          <w:p w:rsidR="003A38C8" w:rsidRDefault="001A115A">
            <w:pPr>
              <w:jc w:val="center"/>
            </w:pPr>
            <w:r>
              <w:rPr>
                <w:rFonts w:ascii="Arial" w:hAnsi="Arial" w:cs="Arial"/>
                <w:color w:val="000000"/>
                <w:position w:val="-2"/>
                <w:sz w:val="18"/>
                <w:szCs w:val="18"/>
              </w:rPr>
              <w:t>Ime in priimek: _____________________</w:t>
            </w:r>
          </w:p>
        </w:tc>
      </w:tr>
      <w:tr w:rsidR="003A38C8">
        <w:tc>
          <w:tcPr>
            <w:tcW w:w="4080" w:type="dxa"/>
            <w:tcMar>
              <w:top w:w="75" w:type="dxa"/>
              <w:bottom w:w="75" w:type="dxa"/>
            </w:tcMar>
            <w:vAlign w:val="center"/>
          </w:tcPr>
          <w:p w:rsidR="003A38C8" w:rsidRDefault="001A115A">
            <w:r>
              <w:rPr>
                <w:rFonts w:ascii="Arial" w:hAnsi="Arial" w:cs="Arial"/>
                <w:color w:val="000000"/>
                <w:position w:val="-2"/>
                <w:sz w:val="18"/>
                <w:szCs w:val="18"/>
              </w:rPr>
              <w:t> </w:t>
            </w:r>
          </w:p>
        </w:tc>
        <w:tc>
          <w:tcPr>
            <w:tcW w:w="0" w:type="auto"/>
            <w:tcMar>
              <w:top w:w="75" w:type="dxa"/>
              <w:bottom w:w="75" w:type="dxa"/>
            </w:tcMar>
            <w:vAlign w:val="center"/>
          </w:tcPr>
          <w:p w:rsidR="003A38C8" w:rsidRDefault="003A38C8"/>
          <w:p w:rsidR="003A38C8" w:rsidRDefault="001A115A">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3A38C8" w:rsidRDefault="003A38C8">
      <w:pPr>
        <w:sectPr w:rsidR="003A38C8" w:rsidSect="00221AEE">
          <w:footerReference w:type="default" r:id="rId29"/>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2</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TEKSTILNI PROGRAM</w:t>
      </w:r>
      <w:r>
        <w:rPr>
          <w:rFonts w:ascii="Arial" w:hAnsi="Arial" w:cs="Arial"/>
          <w:color w:val="000000"/>
          <w:sz w:val="18"/>
          <w:szCs w:val="18"/>
        </w:rPr>
        <w:t>«,</w:t>
      </w:r>
    </w:p>
    <w:p w:rsidR="003A38C8" w:rsidRDefault="001A115A">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3A38C8" w:rsidRDefault="001A115A">
      <w:pPr>
        <w:spacing w:before="225" w:after="225" w:line="240" w:lineRule="auto"/>
        <w:jc w:val="both"/>
      </w:pPr>
      <w:r>
        <w:rPr>
          <w:rFonts w:ascii="Arial" w:hAnsi="Arial" w:cs="Arial"/>
          <w:i/>
          <w:iCs/>
          <w:color w:val="000000"/>
          <w:sz w:val="18"/>
          <w:szCs w:val="18"/>
        </w:rPr>
        <w:t>(naziv ponudnika, partnerja v skupni ponudbi)</w:t>
      </w:r>
    </w:p>
    <w:p w:rsidR="003A38C8" w:rsidRDefault="001A115A">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3A38C8" w:rsidRDefault="001A115A" w:rsidP="008442B4">
            <w:pPr>
              <w:numPr>
                <w:ilvl w:val="0"/>
                <w:numId w:val="1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3A38C8" w:rsidRDefault="001A115A">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3A38C8" w:rsidRDefault="001A115A" w:rsidP="008442B4">
            <w:pPr>
              <w:numPr>
                <w:ilvl w:val="0"/>
                <w:numId w:val="1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3A38C8" w:rsidRDefault="001A115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3A38C8" w:rsidRDefault="001A115A">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TEKSTILNI PROGRAM,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3A38C8" w:rsidRDefault="001A115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Kraj in datum:</w:t>
            </w:r>
          </w:p>
        </w:tc>
        <w:tc>
          <w:tcPr>
            <w:tcW w:w="0" w:type="auto"/>
            <w:tcMar>
              <w:top w:w="75" w:type="dxa"/>
              <w:bottom w:w="75" w:type="dxa"/>
            </w:tcMar>
            <w:vAlign w:val="center"/>
          </w:tcPr>
          <w:p w:rsidR="003A38C8" w:rsidRDefault="001A115A">
            <w:r>
              <w:rPr>
                <w:rFonts w:ascii="Arial" w:hAnsi="Arial" w:cs="Arial"/>
                <w:color w:val="000000"/>
                <w:position w:val="-2"/>
                <w:sz w:val="18"/>
                <w:szCs w:val="18"/>
              </w:rPr>
              <w:t>Ime in priimek: _____________________</w:t>
            </w:r>
          </w:p>
        </w:tc>
      </w:tr>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 </w:t>
            </w:r>
          </w:p>
        </w:tc>
        <w:tc>
          <w:tcPr>
            <w:tcW w:w="0" w:type="auto"/>
            <w:tcMar>
              <w:top w:w="75" w:type="dxa"/>
              <w:bottom w:w="75" w:type="dxa"/>
            </w:tcMar>
            <w:vAlign w:val="center"/>
          </w:tcPr>
          <w:p w:rsidR="003A38C8" w:rsidRDefault="003A38C8"/>
          <w:p w:rsidR="003A38C8" w:rsidRDefault="001A115A">
            <w:pPr>
              <w:jc w:val="center"/>
            </w:pPr>
            <w:r>
              <w:rPr>
                <w:rFonts w:ascii="Arial" w:hAnsi="Arial" w:cs="Arial"/>
                <w:color w:val="A9A9A9"/>
                <w:position w:val="-2"/>
                <w:sz w:val="18"/>
                <w:szCs w:val="18"/>
              </w:rPr>
              <w:t>(žig in podpis)</w:t>
            </w:r>
          </w:p>
        </w:tc>
      </w:tr>
    </w:tbl>
    <w:p w:rsidR="003A38C8" w:rsidRDefault="001A115A">
      <w:pPr>
        <w:spacing w:before="225" w:after="225" w:line="240" w:lineRule="auto"/>
        <w:jc w:val="both"/>
      </w:pPr>
      <w:r>
        <w:rPr>
          <w:rFonts w:ascii="Arial" w:hAnsi="Arial" w:cs="Arial"/>
          <w:color w:val="000000"/>
          <w:sz w:val="18"/>
          <w:szCs w:val="18"/>
        </w:rPr>
        <w:t> </w:t>
      </w:r>
    </w:p>
    <w:p w:rsidR="003A38C8" w:rsidRDefault="003A38C8">
      <w:pPr>
        <w:sectPr w:rsidR="003A38C8" w:rsidSect="00221AEE">
          <w:footerReference w:type="default" r:id="rId30"/>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3</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221AEE" w:rsidRDefault="00221AEE" w:rsidP="00221AEE">
      <w:pPr>
        <w:spacing w:after="120"/>
        <w:rPr>
          <w:rFonts w:ascii="Arial" w:hAnsi="Arial" w:cs="Arial"/>
        </w:rPr>
      </w:pPr>
    </w:p>
    <w:p w:rsidR="003A38C8" w:rsidRDefault="001A115A">
      <w:pPr>
        <w:spacing w:after="0" w:line="240" w:lineRule="auto"/>
      </w:pPr>
      <w:r>
        <w:rPr>
          <w:rFonts w:ascii="Arial" w:hAnsi="Arial" w:cs="Arial"/>
          <w:color w:val="000000"/>
          <w:sz w:val="18"/>
          <w:szCs w:val="18"/>
        </w:rPr>
        <w:t>Ponudnik pri elektronski oddaji ponudbe v razdelek »ESPD – ponudnik« uvozi *.xml obliko datoteke obrazca ESPD, ki je priložen razpisni dokumentaciji.</w:t>
      </w:r>
    </w:p>
    <w:p w:rsidR="003A38C8" w:rsidRDefault="001A115A">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3A38C8" w:rsidRDefault="001A115A">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3A38C8" w:rsidRDefault="003A38C8">
      <w:pPr>
        <w:sectPr w:rsidR="003A38C8" w:rsidSect="00221AEE">
          <w:footerReference w:type="default" r:id="rId31"/>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4</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1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3A38C8" w:rsidRDefault="001A115A" w:rsidP="008442B4">
            <w:pPr>
              <w:numPr>
                <w:ilvl w:val="0"/>
                <w:numId w:val="1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A38C8" w:rsidRDefault="001A115A" w:rsidP="008442B4">
            <w:pPr>
              <w:numPr>
                <w:ilvl w:val="0"/>
                <w:numId w:val="1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3A38C8" w:rsidRDefault="001A115A">
      <w:pPr>
        <w:spacing w:before="225" w:after="225" w:line="240" w:lineRule="auto"/>
        <w:jc w:val="center"/>
      </w:pPr>
      <w:r>
        <w:rPr>
          <w:rFonts w:ascii="Arial" w:hAnsi="Arial" w:cs="Arial"/>
          <w:b/>
          <w:bCs/>
          <w:color w:val="000000"/>
          <w:sz w:val="21"/>
          <w:szCs w:val="21"/>
        </w:rPr>
        <w:t>POOBLASTILO</w:t>
      </w:r>
    </w:p>
    <w:p w:rsidR="003A38C8" w:rsidRDefault="001A115A">
      <w:pPr>
        <w:spacing w:before="225" w:after="225" w:line="240" w:lineRule="auto"/>
        <w:jc w:val="both"/>
      </w:pPr>
      <w:r>
        <w:rPr>
          <w:rFonts w:ascii="Arial" w:hAnsi="Arial" w:cs="Arial"/>
          <w:color w:val="000000"/>
          <w:sz w:val="18"/>
          <w:szCs w:val="18"/>
        </w:rPr>
        <w:t>Pooblaščamo naročnika SPLOŠNA BOLNIŠNICA NOVO MESTO,</w:t>
      </w:r>
      <w:r w:rsidR="00221E29">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3A38C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Kraj in datum:</w:t>
            </w:r>
          </w:p>
        </w:tc>
        <w:tc>
          <w:tcPr>
            <w:tcW w:w="0" w:type="auto"/>
            <w:tcMar>
              <w:top w:w="75" w:type="dxa"/>
              <w:bottom w:w="75" w:type="dxa"/>
            </w:tcMar>
            <w:vAlign w:val="center"/>
          </w:tcPr>
          <w:p w:rsidR="003A38C8" w:rsidRDefault="001A115A">
            <w:r>
              <w:rPr>
                <w:rFonts w:ascii="Arial" w:hAnsi="Arial" w:cs="Arial"/>
                <w:color w:val="000000"/>
                <w:position w:val="-2"/>
                <w:sz w:val="18"/>
                <w:szCs w:val="18"/>
              </w:rPr>
              <w:t>Ime in priimek: _____________________</w:t>
            </w:r>
          </w:p>
        </w:tc>
      </w:tr>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 </w:t>
            </w:r>
          </w:p>
        </w:tc>
        <w:tc>
          <w:tcPr>
            <w:tcW w:w="0" w:type="auto"/>
            <w:tcMar>
              <w:top w:w="75" w:type="dxa"/>
              <w:bottom w:w="75" w:type="dxa"/>
            </w:tcMar>
            <w:vAlign w:val="center"/>
          </w:tcPr>
          <w:p w:rsidR="003A38C8" w:rsidRDefault="003A38C8"/>
          <w:p w:rsidR="003A38C8" w:rsidRDefault="001A115A">
            <w:pPr>
              <w:jc w:val="center"/>
            </w:pPr>
            <w:r>
              <w:rPr>
                <w:rFonts w:ascii="Arial" w:hAnsi="Arial" w:cs="Arial"/>
                <w:color w:val="A9A9A9"/>
                <w:position w:val="-2"/>
                <w:sz w:val="18"/>
                <w:szCs w:val="18"/>
              </w:rPr>
              <w:t>(žig in podpis)</w:t>
            </w:r>
          </w:p>
        </w:tc>
      </w:tr>
    </w:tbl>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w:t>
      </w:r>
    </w:p>
    <w:p w:rsidR="003A38C8" w:rsidRDefault="003A38C8">
      <w:pPr>
        <w:sectPr w:rsidR="003A38C8" w:rsidSect="00221AEE">
          <w:footerReference w:type="default" r:id="rId32"/>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5</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1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A38C8" w:rsidRDefault="001A115A" w:rsidP="008442B4">
            <w:pPr>
              <w:numPr>
                <w:ilvl w:val="0"/>
                <w:numId w:val="1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3A38C8" w:rsidRDefault="001A115A">
      <w:pPr>
        <w:spacing w:before="225" w:after="225" w:line="240" w:lineRule="auto"/>
        <w:jc w:val="center"/>
      </w:pPr>
      <w:r>
        <w:rPr>
          <w:rFonts w:ascii="Arial" w:hAnsi="Arial" w:cs="Arial"/>
          <w:b/>
          <w:bCs/>
          <w:color w:val="000000"/>
          <w:sz w:val="21"/>
          <w:szCs w:val="21"/>
        </w:rPr>
        <w:t>POOBLASTILO</w:t>
      </w:r>
    </w:p>
    <w:p w:rsidR="003A38C8" w:rsidRDefault="001A115A">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w:t>
      </w:r>
      <w:r w:rsidR="00221E29">
        <w:rPr>
          <w:rFonts w:ascii="Arial" w:hAnsi="Arial" w:cs="Arial"/>
          <w:b/>
          <w:bCs/>
          <w:color w:val="000000"/>
          <w:sz w:val="18"/>
          <w:szCs w:val="18"/>
        </w:rPr>
        <w:t xml:space="preserve"> </w:t>
      </w:r>
      <w:r>
        <w:rPr>
          <w:rFonts w:ascii="Arial" w:hAnsi="Arial" w:cs="Arial"/>
          <w:b/>
          <w:bCs/>
          <w:color w:val="000000"/>
          <w:sz w:val="18"/>
          <w:szCs w:val="18"/>
        </w:rPr>
        <w:t>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Kraj in datum:</w:t>
            </w:r>
          </w:p>
        </w:tc>
        <w:tc>
          <w:tcPr>
            <w:tcW w:w="0" w:type="auto"/>
            <w:tcMar>
              <w:top w:w="75" w:type="dxa"/>
              <w:bottom w:w="75" w:type="dxa"/>
            </w:tcMar>
            <w:vAlign w:val="center"/>
          </w:tcPr>
          <w:p w:rsidR="003A38C8" w:rsidRDefault="001A115A">
            <w:r>
              <w:rPr>
                <w:rFonts w:ascii="Arial" w:hAnsi="Arial" w:cs="Arial"/>
                <w:color w:val="000000"/>
                <w:position w:val="-2"/>
                <w:sz w:val="18"/>
                <w:szCs w:val="18"/>
              </w:rPr>
              <w:t>Ime in priimek: _____________________</w:t>
            </w:r>
          </w:p>
        </w:tc>
      </w:tr>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 </w:t>
            </w:r>
          </w:p>
        </w:tc>
        <w:tc>
          <w:tcPr>
            <w:tcW w:w="0" w:type="auto"/>
            <w:tcMar>
              <w:top w:w="75" w:type="dxa"/>
              <w:bottom w:w="75" w:type="dxa"/>
            </w:tcMar>
            <w:vAlign w:val="center"/>
          </w:tcPr>
          <w:p w:rsidR="003A38C8" w:rsidRDefault="001A115A">
            <w:pPr>
              <w:jc w:val="center"/>
            </w:pPr>
            <w:r>
              <w:rPr>
                <w:rFonts w:ascii="Arial" w:hAnsi="Arial" w:cs="Arial"/>
                <w:color w:val="A9A9A9"/>
                <w:position w:val="-2"/>
                <w:sz w:val="18"/>
                <w:szCs w:val="18"/>
              </w:rPr>
              <w:t>(podpis)</w:t>
            </w:r>
          </w:p>
        </w:tc>
      </w:tr>
    </w:tbl>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3A38C8" w:rsidRDefault="001A115A">
      <w:pPr>
        <w:spacing w:before="225" w:after="225" w:line="240" w:lineRule="auto"/>
        <w:jc w:val="both"/>
      </w:pPr>
      <w:r>
        <w:rPr>
          <w:rFonts w:ascii="Arial" w:hAnsi="Arial" w:cs="Arial"/>
          <w:color w:val="000000"/>
          <w:sz w:val="18"/>
          <w:szCs w:val="18"/>
        </w:rPr>
        <w:t> </w:t>
      </w:r>
    </w:p>
    <w:p w:rsidR="003A38C8" w:rsidRDefault="003A38C8">
      <w:pPr>
        <w:sectPr w:rsidR="003A38C8" w:rsidSect="00221AEE">
          <w:footerReference w:type="default" r:id="rId33"/>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6</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Naziv gospodarskega subjekta: _________________________</w:t>
      </w:r>
    </w:p>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3A38C8">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3A38C8" w:rsidRDefault="001A115A">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r w:rsidR="003A38C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A38C8" w:rsidRDefault="001A115A">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3A38C8" w:rsidRDefault="001A115A">
      <w:pPr>
        <w:spacing w:before="225" w:after="225" w:line="240" w:lineRule="auto"/>
        <w:jc w:val="both"/>
      </w:pPr>
      <w:r>
        <w:rPr>
          <w:rFonts w:ascii="Arial" w:hAnsi="Arial" w:cs="Arial"/>
          <w:color w:val="000000"/>
          <w:sz w:val="18"/>
          <w:szCs w:val="18"/>
        </w:rPr>
        <w:t> </w:t>
      </w:r>
    </w:p>
    <w:p w:rsidR="003A38C8" w:rsidRDefault="003A38C8">
      <w:pPr>
        <w:sectPr w:rsidR="003A38C8" w:rsidSect="00221AEE">
          <w:footerReference w:type="default" r:id="rId34"/>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7</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221AEE" w:rsidRDefault="00221AEE" w:rsidP="00221AEE">
      <w:pPr>
        <w:spacing w:after="120"/>
        <w:rPr>
          <w:rFonts w:ascii="Arial" w:hAnsi="Arial" w:cs="Arial"/>
        </w:rPr>
      </w:pPr>
    </w:p>
    <w:p w:rsidR="003A38C8" w:rsidRDefault="001A115A">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3A38C8" w:rsidRDefault="001A115A">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3A38C8" w:rsidRDefault="001A115A">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3A38C8" w:rsidRDefault="001A115A">
            <w:r>
              <w:rPr>
                <w:rFonts w:ascii="Arial" w:hAnsi="Arial" w:cs="Arial"/>
                <w:color w:val="000000"/>
                <w:position w:val="-2"/>
                <w:sz w:val="18"/>
                <w:szCs w:val="18"/>
                <w:shd w:val="clear" w:color="auto" w:fill="FFFFFF"/>
              </w:rPr>
              <w:t> </w:t>
            </w:r>
          </w:p>
        </w:tc>
      </w:tr>
    </w:tbl>
    <w:p w:rsidR="003A38C8" w:rsidRDefault="001A115A">
      <w:pPr>
        <w:shd w:val="clear" w:color="auto" w:fill="FFFFFF"/>
        <w:spacing w:before="225" w:after="375" w:line="333" w:lineRule="auto"/>
        <w:jc w:val="both"/>
      </w:pPr>
      <w:r>
        <w:rPr>
          <w:rFonts w:ascii="Arial" w:hAnsi="Arial" w:cs="Arial"/>
          <w:color w:val="444444"/>
          <w:sz w:val="18"/>
          <w:szCs w:val="18"/>
          <w:shd w:val="clear" w:color="auto" w:fill="FFFFFF"/>
        </w:rPr>
        <w:t> </w:t>
      </w:r>
    </w:p>
    <w:p w:rsidR="003A38C8" w:rsidRDefault="001A115A">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3A38C8">
        <w:tc>
          <w:tcPr>
            <w:tcW w:w="3195" w:type="dxa"/>
            <w:shd w:val="clear" w:color="auto" w:fill="FFFFFF"/>
            <w:tcMar>
              <w:top w:w="75" w:type="dxa"/>
              <w:bottom w:w="75" w:type="dxa"/>
            </w:tcMar>
            <w:vAlign w:val="center"/>
          </w:tcPr>
          <w:p w:rsidR="003A38C8" w:rsidRDefault="001A115A">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3A38C8" w:rsidRDefault="001A115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3A38C8" w:rsidRDefault="001A115A">
            <w:r>
              <w:rPr>
                <w:rFonts w:ascii="Arial" w:hAnsi="Arial" w:cs="Arial"/>
                <w:color w:val="000000"/>
                <w:position w:val="-2"/>
                <w:sz w:val="18"/>
                <w:szCs w:val="18"/>
                <w:shd w:val="clear" w:color="auto" w:fill="FFFFFF"/>
              </w:rPr>
              <w:t> </w:t>
            </w:r>
          </w:p>
        </w:tc>
      </w:tr>
      <w:tr w:rsidR="003A38C8">
        <w:tc>
          <w:tcPr>
            <w:tcW w:w="3195" w:type="dxa"/>
            <w:shd w:val="clear" w:color="auto" w:fill="FFFFFF"/>
            <w:tcMar>
              <w:top w:w="75" w:type="dxa"/>
              <w:bottom w:w="75" w:type="dxa"/>
            </w:tcMar>
            <w:vAlign w:val="center"/>
          </w:tcPr>
          <w:p w:rsidR="003A38C8" w:rsidRDefault="001A115A">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3A38C8" w:rsidRDefault="001A115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3A38C8" w:rsidRDefault="003A38C8"/>
          <w:p w:rsidR="003A38C8" w:rsidRDefault="001A115A">
            <w:pPr>
              <w:jc w:val="center"/>
            </w:pPr>
            <w:r>
              <w:rPr>
                <w:rFonts w:ascii="Arial" w:hAnsi="Arial" w:cs="Arial"/>
                <w:color w:val="A9A9A9"/>
                <w:position w:val="-2"/>
                <w:sz w:val="18"/>
                <w:szCs w:val="18"/>
                <w:shd w:val="clear" w:color="auto" w:fill="FFFFFF"/>
              </w:rPr>
              <w:t>(žig in podpis)</w:t>
            </w:r>
          </w:p>
        </w:tc>
      </w:tr>
    </w:tbl>
    <w:p w:rsidR="003A38C8" w:rsidRDefault="001A115A">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3A38C8">
        <w:tc>
          <w:tcPr>
            <w:tcW w:w="0" w:type="auto"/>
            <w:tcMar>
              <w:top w:w="0" w:type="auto"/>
              <w:bottom w:w="0" w:type="auto"/>
            </w:tcMar>
          </w:tcPr>
          <w:p w:rsidR="003A38C8" w:rsidRDefault="001A115A" w:rsidP="008442B4">
            <w:pPr>
              <w:numPr>
                <w:ilvl w:val="0"/>
                <w:numId w:val="1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3A38C8" w:rsidRDefault="001A115A" w:rsidP="008442B4">
            <w:pPr>
              <w:numPr>
                <w:ilvl w:val="0"/>
                <w:numId w:val="1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3A38C8" w:rsidRDefault="001A115A" w:rsidP="008442B4">
            <w:pPr>
              <w:numPr>
                <w:ilvl w:val="0"/>
                <w:numId w:val="1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3A38C8" w:rsidRDefault="003A38C8">
      <w:pPr>
        <w:sectPr w:rsidR="003A38C8" w:rsidSect="00221AEE">
          <w:footerReference w:type="default" r:id="rId35"/>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8</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221AEE" w:rsidRDefault="00221AEE" w:rsidP="00221AEE">
      <w:pPr>
        <w:spacing w:after="120"/>
        <w:rPr>
          <w:rFonts w:ascii="Arial" w:hAnsi="Arial" w:cs="Arial"/>
        </w:rPr>
      </w:pPr>
    </w:p>
    <w:p w:rsidR="003A38C8" w:rsidRDefault="001A115A">
      <w:pPr>
        <w:spacing w:before="225" w:after="225" w:line="240" w:lineRule="auto"/>
        <w:jc w:val="center"/>
      </w:pPr>
      <w:r>
        <w:rPr>
          <w:rFonts w:ascii="Arial" w:hAnsi="Arial" w:cs="Arial"/>
          <w:b/>
          <w:bCs/>
          <w:color w:val="000000"/>
          <w:sz w:val="24"/>
          <w:szCs w:val="24"/>
        </w:rPr>
        <w:t>MENIČNA IZJAVA</w:t>
      </w:r>
    </w:p>
    <w:p w:rsidR="003A38C8" w:rsidRDefault="001A115A">
      <w:pPr>
        <w:spacing w:before="225" w:after="225" w:line="240" w:lineRule="auto"/>
        <w:jc w:val="center"/>
      </w:pPr>
      <w:r>
        <w:rPr>
          <w:rFonts w:ascii="Arial" w:hAnsi="Arial" w:cs="Arial"/>
          <w:color w:val="000000"/>
          <w:sz w:val="21"/>
          <w:szCs w:val="21"/>
        </w:rPr>
        <w:t>s pooblastilom za izpolnitev in unovčenje menice</w:t>
      </w:r>
    </w:p>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3A38C8" w:rsidRDefault="001A115A">
      <w:pPr>
        <w:spacing w:before="225" w:after="225" w:line="240" w:lineRule="auto"/>
        <w:jc w:val="both"/>
      </w:pPr>
      <w:r>
        <w:rPr>
          <w:rFonts w:ascii="Arial" w:hAnsi="Arial" w:cs="Arial"/>
          <w:b/>
          <w:bCs/>
          <w:color w:val="000000"/>
          <w:sz w:val="18"/>
          <w:szCs w:val="18"/>
        </w:rPr>
        <w:t>TEKSTILNI PROGRAM</w:t>
      </w:r>
    </w:p>
    <w:p w:rsidR="003A38C8" w:rsidRDefault="001A115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v višini 10 % od pogodbene vrednosti z DDV</w:t>
      </w:r>
      <w:r w:rsidR="00905DE1">
        <w:rPr>
          <w:rFonts w:ascii="Arial" w:hAnsi="Arial" w:cs="Arial"/>
          <w:b/>
          <w:bCs/>
          <w:color w:val="000000"/>
          <w:sz w:val="18"/>
          <w:szCs w:val="18"/>
        </w:rPr>
        <w:t>, kar znaša _____________________</w:t>
      </w:r>
    </w:p>
    <w:p w:rsidR="003A38C8" w:rsidRDefault="001A115A">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3A38C8" w:rsidRDefault="001A115A">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3A38C8" w:rsidRDefault="001A115A">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3A38C8" w:rsidRDefault="001A115A">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Priloga: </w:t>
      </w:r>
    </w:p>
    <w:p w:rsidR="003A38C8" w:rsidRDefault="001A115A">
      <w:pPr>
        <w:spacing w:before="225" w:after="225" w:line="240" w:lineRule="auto"/>
        <w:jc w:val="both"/>
      </w:pPr>
      <w:r>
        <w:rPr>
          <w:rFonts w:ascii="Arial" w:hAnsi="Arial" w:cs="Arial"/>
          <w:color w:val="000000"/>
          <w:sz w:val="18"/>
          <w:szCs w:val="18"/>
        </w:rPr>
        <w:t>- bianco menica, podpisana in žigosana</w:t>
      </w:r>
    </w:p>
    <w:p w:rsidR="003A38C8" w:rsidRDefault="001A115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A38C8" w:rsidRDefault="001A115A">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3A38C8">
        <w:tc>
          <w:tcPr>
            <w:tcW w:w="2500" w:type="pct"/>
            <w:tcMar>
              <w:top w:w="75" w:type="dxa"/>
              <w:bottom w:w="75" w:type="dxa"/>
            </w:tcMar>
            <w:vAlign w:val="center"/>
          </w:tcPr>
          <w:p w:rsidR="003A38C8" w:rsidRDefault="001A115A">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A38C8" w:rsidRDefault="003A38C8"/>
          <w:p w:rsidR="003A38C8" w:rsidRDefault="001A115A">
            <w:pPr>
              <w:jc w:val="center"/>
            </w:pPr>
            <w:r>
              <w:rPr>
                <w:rFonts w:ascii="Arial" w:hAnsi="Arial" w:cs="Arial"/>
                <w:color w:val="A9A9A9"/>
                <w:position w:val="-2"/>
                <w:sz w:val="18"/>
                <w:szCs w:val="18"/>
              </w:rPr>
              <w:t>(žig in podpis)</w:t>
            </w:r>
          </w:p>
        </w:tc>
      </w:tr>
    </w:tbl>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color w:val="000000"/>
          <w:sz w:val="18"/>
          <w:szCs w:val="18"/>
        </w:rPr>
        <w:t> </w:t>
      </w:r>
    </w:p>
    <w:p w:rsidR="003A38C8" w:rsidRDefault="003A38C8">
      <w:pPr>
        <w:sectPr w:rsidR="003A38C8" w:rsidSect="00221AEE">
          <w:footerReference w:type="default" r:id="rId36"/>
          <w:pgSz w:w="11906" w:h="16838"/>
          <w:pgMar w:top="1418" w:right="1418" w:bottom="1418" w:left="1418" w:header="567" w:footer="596" w:gutter="0"/>
          <w:cols w:space="708"/>
          <w:docGrid w:linePitch="360"/>
        </w:sectPr>
      </w:pPr>
    </w:p>
    <w:p w:rsidR="00221AEE" w:rsidRPr="00590863" w:rsidRDefault="001A115A" w:rsidP="00221AEE">
      <w:pPr>
        <w:spacing w:after="0"/>
        <w:jc w:val="right"/>
        <w:rPr>
          <w:rFonts w:ascii="Arial" w:hAnsi="Arial" w:cs="Arial"/>
          <w:sz w:val="18"/>
          <w:szCs w:val="18"/>
        </w:rPr>
      </w:pPr>
      <w:r w:rsidRPr="00590863">
        <w:rPr>
          <w:rFonts w:ascii="Arial" w:hAnsi="Arial" w:cs="Arial"/>
          <w:sz w:val="18"/>
          <w:szCs w:val="18"/>
        </w:rPr>
        <w:lastRenderedPageBreak/>
        <w:t>Obrazec št: 9</w:t>
      </w:r>
    </w:p>
    <w:p w:rsidR="00221AEE" w:rsidRPr="00252358" w:rsidRDefault="00221AEE" w:rsidP="00221AEE"/>
    <w:p w:rsidR="00221AEE" w:rsidRDefault="001A115A" w:rsidP="00221AEE">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221AEE" w:rsidRDefault="00221AEE" w:rsidP="00221AEE">
      <w:pPr>
        <w:spacing w:after="120"/>
        <w:rPr>
          <w:rFonts w:ascii="Arial" w:hAnsi="Arial" w:cs="Arial"/>
        </w:rPr>
      </w:pPr>
    </w:p>
    <w:p w:rsidR="003A38C8" w:rsidRDefault="001A115A">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3A38C8" w:rsidRDefault="001A115A">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Ime in priimek</w:t>
            </w:r>
          </w:p>
          <w:p w:rsidR="003A38C8" w:rsidRDefault="001A115A">
            <w:pPr>
              <w:spacing w:before="135" w:after="135"/>
              <w:jc w:val="both"/>
              <w:textAlignment w:val="center"/>
            </w:pPr>
            <w:r>
              <w:rPr>
                <w:rFonts w:ascii="Arial" w:hAnsi="Arial" w:cs="Arial"/>
                <w:b/>
                <w:bCs/>
                <w:color w:val="000000"/>
                <w:position w:val="-2"/>
                <w:sz w:val="18"/>
                <w:szCs w:val="18"/>
              </w:rPr>
              <w:t>ali</w:t>
            </w:r>
          </w:p>
          <w:p w:rsidR="003A38C8" w:rsidRDefault="001A115A">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Naslov prebivališča</w:t>
            </w:r>
          </w:p>
          <w:p w:rsidR="003A38C8" w:rsidRDefault="001A115A">
            <w:pPr>
              <w:spacing w:before="135" w:after="135"/>
              <w:jc w:val="both"/>
              <w:textAlignment w:val="center"/>
            </w:pPr>
            <w:r>
              <w:rPr>
                <w:rFonts w:ascii="Arial" w:hAnsi="Arial" w:cs="Arial"/>
                <w:b/>
                <w:bCs/>
                <w:color w:val="000000"/>
                <w:position w:val="-2"/>
                <w:sz w:val="18"/>
                <w:szCs w:val="18"/>
              </w:rPr>
              <w:t>ali</w:t>
            </w:r>
          </w:p>
          <w:p w:rsidR="003A38C8" w:rsidRDefault="001A115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Delež lastništva</w:t>
            </w:r>
          </w:p>
          <w:p w:rsidR="003A38C8" w:rsidRDefault="001A115A">
            <w:pPr>
              <w:spacing w:before="135" w:after="135"/>
              <w:jc w:val="both"/>
              <w:textAlignment w:val="center"/>
            </w:pPr>
            <w:r>
              <w:rPr>
                <w:rFonts w:ascii="Arial" w:hAnsi="Arial" w:cs="Arial"/>
                <w:b/>
                <w:bCs/>
                <w:color w:val="000000"/>
                <w:position w:val="-2"/>
                <w:sz w:val="18"/>
                <w:szCs w:val="18"/>
              </w:rPr>
              <w:t>ali</w:t>
            </w:r>
          </w:p>
          <w:p w:rsidR="003A38C8" w:rsidRDefault="001A115A">
            <w:pPr>
              <w:spacing w:before="135" w:after="135"/>
              <w:jc w:val="both"/>
              <w:textAlignment w:val="center"/>
            </w:pPr>
            <w:r>
              <w:rPr>
                <w:rFonts w:ascii="Arial" w:hAnsi="Arial" w:cs="Arial"/>
                <w:b/>
                <w:bCs/>
                <w:color w:val="000000"/>
                <w:position w:val="-2"/>
                <w:sz w:val="18"/>
                <w:szCs w:val="18"/>
              </w:rPr>
              <w:t>Delež lastništva gospodarskega subjekta</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b/>
                <w:bCs/>
                <w:color w:val="000000"/>
                <w:position w:val="-2"/>
                <w:sz w:val="18"/>
                <w:szCs w:val="18"/>
              </w:rPr>
              <w:t>Delež lastništva gospodarskega subjekta</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r w:rsidR="003A38C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A38C8" w:rsidRDefault="001A115A">
            <w:pPr>
              <w:spacing w:before="135" w:after="135"/>
              <w:jc w:val="both"/>
              <w:textAlignment w:val="center"/>
            </w:pPr>
            <w:r>
              <w:rPr>
                <w:rFonts w:ascii="Arial" w:hAnsi="Arial" w:cs="Arial"/>
                <w:color w:val="000000"/>
                <w:position w:val="-2"/>
                <w:sz w:val="18"/>
                <w:szCs w:val="18"/>
              </w:rPr>
              <w:t> </w:t>
            </w:r>
          </w:p>
        </w:tc>
      </w:tr>
    </w:tbl>
    <w:p w:rsidR="003A38C8" w:rsidRDefault="001A115A">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3A38C8">
        <w:tc>
          <w:tcPr>
            <w:tcW w:w="4080" w:type="dxa"/>
            <w:tcMar>
              <w:top w:w="75" w:type="dxa"/>
              <w:bottom w:w="75" w:type="dxa"/>
            </w:tcMar>
            <w:vAlign w:val="center"/>
          </w:tcPr>
          <w:p w:rsidR="003A38C8" w:rsidRDefault="001A115A">
            <w:r>
              <w:rPr>
                <w:rFonts w:ascii="Arial" w:hAnsi="Arial" w:cs="Arial"/>
                <w:color w:val="000000"/>
                <w:position w:val="-2"/>
                <w:sz w:val="18"/>
                <w:szCs w:val="18"/>
              </w:rPr>
              <w:t>Kraj in datum:</w:t>
            </w:r>
          </w:p>
        </w:tc>
        <w:tc>
          <w:tcPr>
            <w:tcW w:w="0" w:type="auto"/>
            <w:tcMar>
              <w:top w:w="75" w:type="dxa"/>
              <w:bottom w:w="75" w:type="dxa"/>
            </w:tcMar>
            <w:vAlign w:val="center"/>
          </w:tcPr>
          <w:p w:rsidR="003A38C8" w:rsidRDefault="001A115A">
            <w:r>
              <w:rPr>
                <w:rFonts w:ascii="Arial" w:hAnsi="Arial" w:cs="Arial"/>
                <w:color w:val="000000"/>
                <w:position w:val="-2"/>
                <w:sz w:val="18"/>
                <w:szCs w:val="18"/>
              </w:rPr>
              <w:t>Ime in priimek: _____________________</w:t>
            </w:r>
          </w:p>
        </w:tc>
      </w:tr>
      <w:tr w:rsidR="003A38C8">
        <w:tc>
          <w:tcPr>
            <w:tcW w:w="4080" w:type="dxa"/>
            <w:tcMar>
              <w:top w:w="75" w:type="dxa"/>
              <w:bottom w:w="75" w:type="dxa"/>
            </w:tcMar>
            <w:vAlign w:val="center"/>
          </w:tcPr>
          <w:p w:rsidR="003A38C8" w:rsidRDefault="001A115A">
            <w:r>
              <w:rPr>
                <w:rFonts w:ascii="Arial" w:hAnsi="Arial" w:cs="Arial"/>
                <w:color w:val="000000"/>
                <w:position w:val="-2"/>
                <w:sz w:val="18"/>
                <w:szCs w:val="18"/>
              </w:rPr>
              <w:t> </w:t>
            </w:r>
          </w:p>
        </w:tc>
        <w:tc>
          <w:tcPr>
            <w:tcW w:w="0" w:type="auto"/>
            <w:tcMar>
              <w:top w:w="75" w:type="dxa"/>
              <w:bottom w:w="75" w:type="dxa"/>
            </w:tcMar>
            <w:vAlign w:val="center"/>
          </w:tcPr>
          <w:p w:rsidR="003A38C8" w:rsidRDefault="001A115A">
            <w:pPr>
              <w:jc w:val="center"/>
            </w:pPr>
            <w:r>
              <w:rPr>
                <w:rFonts w:ascii="Arial" w:hAnsi="Arial" w:cs="Arial"/>
                <w:color w:val="000000"/>
                <w:position w:val="-2"/>
                <w:sz w:val="18"/>
                <w:szCs w:val="18"/>
              </w:rPr>
              <w:t>(žig in podpis)</w:t>
            </w:r>
          </w:p>
        </w:tc>
      </w:tr>
    </w:tbl>
    <w:p w:rsidR="003A38C8" w:rsidRDefault="001A115A">
      <w:pPr>
        <w:spacing w:before="225" w:after="225" w:line="240" w:lineRule="auto"/>
        <w:jc w:val="both"/>
      </w:pPr>
      <w:r>
        <w:rPr>
          <w:rFonts w:ascii="Arial" w:hAnsi="Arial" w:cs="Arial"/>
          <w:color w:val="000000"/>
          <w:sz w:val="18"/>
          <w:szCs w:val="18"/>
        </w:rPr>
        <w:t> </w:t>
      </w:r>
    </w:p>
    <w:p w:rsidR="003A38C8" w:rsidRDefault="001A115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3A38C8" w:rsidRDefault="003A38C8"/>
    <w:p w:rsidR="006B4E4B" w:rsidRPr="00590863" w:rsidRDefault="006B4E4B" w:rsidP="006B4E4B">
      <w:pPr>
        <w:spacing w:after="0"/>
        <w:jc w:val="right"/>
        <w:rPr>
          <w:rFonts w:ascii="Arial" w:hAnsi="Arial" w:cs="Arial"/>
          <w:sz w:val="18"/>
          <w:szCs w:val="18"/>
        </w:rPr>
      </w:pPr>
      <w:r w:rsidRPr="00590863">
        <w:rPr>
          <w:rFonts w:ascii="Arial" w:hAnsi="Arial" w:cs="Arial"/>
          <w:sz w:val="18"/>
          <w:szCs w:val="18"/>
        </w:rPr>
        <w:t xml:space="preserve">Obrazec št: </w:t>
      </w:r>
      <w:r>
        <w:rPr>
          <w:rFonts w:ascii="Arial" w:hAnsi="Arial" w:cs="Arial"/>
          <w:sz w:val="18"/>
          <w:szCs w:val="18"/>
        </w:rPr>
        <w:t>10</w:t>
      </w:r>
    </w:p>
    <w:p w:rsidR="006B4E4B" w:rsidRPr="00252358" w:rsidRDefault="006B4E4B" w:rsidP="006B4E4B"/>
    <w:p w:rsidR="006B4E4B" w:rsidRDefault="006B4E4B" w:rsidP="006B4E4B">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6B4E4B" w:rsidRDefault="006B4E4B" w:rsidP="006B4E4B">
      <w:pPr>
        <w:spacing w:after="120"/>
        <w:rPr>
          <w:rFonts w:ascii="Arial" w:hAnsi="Arial" w:cs="Arial"/>
        </w:rPr>
      </w:pPr>
    </w:p>
    <w:p w:rsidR="006B4E4B" w:rsidRDefault="006B4E4B" w:rsidP="006B4E4B">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Ureditev prostorov in oprema za novi digitalni magnetno resonančni sistem v Splošni bolnišnici Novo mesto</w:t>
      </w:r>
      <w:r>
        <w:rPr>
          <w:rFonts w:ascii="Arial" w:hAnsi="Arial" w:cs="Arial"/>
          <w:color w:val="000000"/>
          <w:sz w:val="18"/>
          <w:szCs w:val="18"/>
        </w:rPr>
        <w:t>«,</w:t>
      </w:r>
    </w:p>
    <w:p w:rsidR="006B4E4B" w:rsidRDefault="006B4E4B" w:rsidP="006B4E4B">
      <w:pPr>
        <w:spacing w:before="225" w:after="225" w:line="240" w:lineRule="auto"/>
        <w:jc w:val="both"/>
      </w:pPr>
      <w:r>
        <w:rPr>
          <w:rFonts w:ascii="Arial" w:hAnsi="Arial" w:cs="Arial"/>
          <w:color w:val="000000"/>
          <w:sz w:val="18"/>
          <w:szCs w:val="18"/>
        </w:rPr>
        <w:t>izjavljamo, da (ustrezno označi in izpolni):</w:t>
      </w:r>
    </w:p>
    <w:p w:rsidR="006B4E4B" w:rsidRDefault="006B4E4B" w:rsidP="006B4E4B">
      <w:pPr>
        <w:spacing w:before="225" w:after="225" w:line="240" w:lineRule="auto"/>
        <w:jc w:val="both"/>
      </w:pPr>
      <w:r>
        <w:rPr>
          <w:rFonts w:ascii="Arial" w:hAnsi="Arial" w:cs="Arial"/>
          <w:b/>
          <w:bCs/>
          <w:color w:val="000000"/>
          <w:sz w:val="18"/>
          <w:szCs w:val="18"/>
        </w:rPr>
        <w:t>[   ] ne nastopamo s podizvajalci</w:t>
      </w:r>
    </w:p>
    <w:p w:rsidR="006B4E4B" w:rsidRDefault="006B4E4B" w:rsidP="006B4E4B">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6B4E4B" w:rsidTr="008A02D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B4E4B" w:rsidRDefault="006B4E4B" w:rsidP="008A02D3">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B4E4B" w:rsidRDefault="006B4E4B" w:rsidP="008A02D3">
            <w:r>
              <w:rPr>
                <w:rFonts w:ascii="Arial" w:hAnsi="Arial" w:cs="Arial"/>
                <w:color w:val="000000"/>
                <w:position w:val="-2"/>
                <w:sz w:val="18"/>
                <w:szCs w:val="18"/>
              </w:rPr>
              <w:t> </w:t>
            </w:r>
          </w:p>
        </w:tc>
      </w:tr>
      <w:tr w:rsidR="006B4E4B" w:rsidTr="008A02D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B4E4B" w:rsidRDefault="006B4E4B" w:rsidP="008A02D3">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B4E4B" w:rsidRDefault="006B4E4B" w:rsidP="008A02D3">
            <w:pPr>
              <w:spacing w:before="135" w:after="135"/>
              <w:jc w:val="both"/>
              <w:textAlignment w:val="center"/>
            </w:pPr>
            <w:r>
              <w:rPr>
                <w:rFonts w:ascii="Arial" w:hAnsi="Arial" w:cs="Arial"/>
                <w:color w:val="000000"/>
                <w:position w:val="-2"/>
                <w:sz w:val="18"/>
                <w:szCs w:val="18"/>
              </w:rPr>
              <w:t>Opis del, ki jih bo izvedel podizvajalec:</w:t>
            </w:r>
          </w:p>
          <w:p w:rsidR="006B4E4B" w:rsidRDefault="006B4E4B" w:rsidP="008A02D3">
            <w:pPr>
              <w:spacing w:before="135" w:after="135"/>
              <w:jc w:val="both"/>
              <w:textAlignment w:val="center"/>
            </w:pPr>
            <w:r>
              <w:rPr>
                <w:rFonts w:ascii="Arial" w:hAnsi="Arial" w:cs="Arial"/>
                <w:color w:val="000000"/>
                <w:position w:val="-2"/>
                <w:sz w:val="18"/>
                <w:szCs w:val="18"/>
              </w:rPr>
              <w:t> </w:t>
            </w:r>
          </w:p>
          <w:p w:rsidR="006B4E4B" w:rsidRDefault="006B4E4B" w:rsidP="008A02D3">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B4E4B" w:rsidTr="008A02D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B4E4B" w:rsidRDefault="006B4E4B" w:rsidP="008A02D3">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B4E4B" w:rsidRDefault="006B4E4B" w:rsidP="008A02D3">
            <w:r>
              <w:rPr>
                <w:rFonts w:ascii="Arial" w:hAnsi="Arial" w:cs="Arial"/>
                <w:color w:val="000000"/>
                <w:position w:val="-2"/>
                <w:sz w:val="18"/>
                <w:szCs w:val="18"/>
              </w:rPr>
              <w:t> </w:t>
            </w:r>
          </w:p>
        </w:tc>
      </w:tr>
      <w:tr w:rsidR="006B4E4B" w:rsidTr="008A02D3">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B4E4B" w:rsidRDefault="006B4E4B" w:rsidP="008A02D3">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B4E4B" w:rsidRDefault="006B4E4B" w:rsidP="008A02D3">
            <w:pPr>
              <w:spacing w:before="135" w:after="135"/>
              <w:jc w:val="both"/>
              <w:textAlignment w:val="center"/>
            </w:pPr>
            <w:r>
              <w:rPr>
                <w:rFonts w:ascii="Arial" w:hAnsi="Arial" w:cs="Arial"/>
                <w:color w:val="000000"/>
                <w:position w:val="-2"/>
                <w:sz w:val="18"/>
                <w:szCs w:val="18"/>
              </w:rPr>
              <w:t>Opis del, ki jih bo izvedel podizvajalec:</w:t>
            </w:r>
          </w:p>
          <w:p w:rsidR="006B4E4B" w:rsidRDefault="006B4E4B" w:rsidP="008A02D3">
            <w:pPr>
              <w:spacing w:before="135" w:after="135"/>
              <w:jc w:val="both"/>
              <w:textAlignment w:val="center"/>
            </w:pPr>
            <w:r>
              <w:rPr>
                <w:rFonts w:ascii="Arial" w:hAnsi="Arial" w:cs="Arial"/>
                <w:color w:val="000000"/>
                <w:position w:val="-2"/>
                <w:sz w:val="18"/>
                <w:szCs w:val="18"/>
              </w:rPr>
              <w:t> </w:t>
            </w:r>
          </w:p>
          <w:p w:rsidR="006B4E4B" w:rsidRDefault="006B4E4B" w:rsidP="008A02D3">
            <w:pPr>
              <w:spacing w:before="135" w:after="135"/>
              <w:jc w:val="both"/>
              <w:textAlignment w:val="center"/>
            </w:pPr>
            <w:r>
              <w:rPr>
                <w:rFonts w:ascii="Arial" w:hAnsi="Arial" w:cs="Arial"/>
                <w:color w:val="000000"/>
                <w:position w:val="-2"/>
                <w:sz w:val="18"/>
                <w:szCs w:val="18"/>
              </w:rPr>
              <w:t>% končne ponudbe vrednosti, ki jo bo izvedel podizvajalec: ____</w:t>
            </w:r>
          </w:p>
          <w:p w:rsidR="006B4E4B" w:rsidRDefault="006B4E4B" w:rsidP="008A02D3">
            <w:pPr>
              <w:spacing w:before="135" w:after="135"/>
              <w:jc w:val="both"/>
              <w:textAlignment w:val="center"/>
            </w:pPr>
            <w:r>
              <w:rPr>
                <w:rFonts w:ascii="Arial" w:hAnsi="Arial" w:cs="Arial"/>
                <w:color w:val="000000"/>
                <w:position w:val="-2"/>
                <w:sz w:val="18"/>
                <w:szCs w:val="18"/>
              </w:rPr>
              <w:t> </w:t>
            </w:r>
          </w:p>
        </w:tc>
      </w:tr>
    </w:tbl>
    <w:p w:rsidR="006B4E4B" w:rsidRDefault="006B4E4B" w:rsidP="006B4E4B">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6B4E4B" w:rsidRDefault="006B4E4B" w:rsidP="006B4E4B">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6B4E4B" w:rsidTr="008A02D3">
        <w:tc>
          <w:tcPr>
            <w:tcW w:w="4080" w:type="dxa"/>
            <w:tcMar>
              <w:top w:w="135" w:type="dxa"/>
              <w:bottom w:w="135" w:type="dxa"/>
            </w:tcMar>
            <w:vAlign w:val="center"/>
          </w:tcPr>
          <w:p w:rsidR="006B4E4B" w:rsidRDefault="006B4E4B" w:rsidP="008A02D3">
            <w:r>
              <w:rPr>
                <w:rFonts w:ascii="Arial" w:hAnsi="Arial" w:cs="Arial"/>
                <w:color w:val="000000"/>
                <w:position w:val="-2"/>
                <w:sz w:val="18"/>
                <w:szCs w:val="18"/>
              </w:rPr>
              <w:t>Kraj in datum:</w:t>
            </w:r>
          </w:p>
        </w:tc>
        <w:tc>
          <w:tcPr>
            <w:tcW w:w="0" w:type="auto"/>
            <w:tcMar>
              <w:top w:w="135" w:type="dxa"/>
              <w:bottom w:w="135" w:type="dxa"/>
            </w:tcMar>
            <w:vAlign w:val="center"/>
          </w:tcPr>
          <w:p w:rsidR="006B4E4B" w:rsidRDefault="006B4E4B" w:rsidP="008A02D3">
            <w:r>
              <w:rPr>
                <w:rFonts w:ascii="Arial" w:hAnsi="Arial" w:cs="Arial"/>
                <w:color w:val="000000"/>
                <w:position w:val="-2"/>
                <w:sz w:val="18"/>
                <w:szCs w:val="18"/>
              </w:rPr>
              <w:t>Ime in priimek: _____________________</w:t>
            </w:r>
          </w:p>
        </w:tc>
      </w:tr>
      <w:tr w:rsidR="006B4E4B" w:rsidTr="008A02D3">
        <w:tc>
          <w:tcPr>
            <w:tcW w:w="4080" w:type="dxa"/>
            <w:tcMar>
              <w:top w:w="135" w:type="dxa"/>
              <w:bottom w:w="135" w:type="dxa"/>
            </w:tcMar>
            <w:vAlign w:val="center"/>
          </w:tcPr>
          <w:p w:rsidR="006B4E4B" w:rsidRDefault="006B4E4B" w:rsidP="008A02D3">
            <w:r>
              <w:rPr>
                <w:rFonts w:ascii="Arial" w:hAnsi="Arial" w:cs="Arial"/>
                <w:color w:val="000000"/>
                <w:position w:val="-2"/>
                <w:sz w:val="18"/>
                <w:szCs w:val="18"/>
              </w:rPr>
              <w:t> </w:t>
            </w:r>
          </w:p>
        </w:tc>
        <w:tc>
          <w:tcPr>
            <w:tcW w:w="0" w:type="auto"/>
            <w:tcMar>
              <w:top w:w="135" w:type="dxa"/>
              <w:bottom w:w="135" w:type="dxa"/>
            </w:tcMar>
            <w:vAlign w:val="center"/>
          </w:tcPr>
          <w:p w:rsidR="006B4E4B" w:rsidRDefault="006B4E4B" w:rsidP="008A02D3"/>
          <w:p w:rsidR="006B4E4B" w:rsidRDefault="006B4E4B" w:rsidP="008A02D3">
            <w:pPr>
              <w:jc w:val="center"/>
            </w:pPr>
            <w:r>
              <w:rPr>
                <w:rFonts w:ascii="Arial" w:hAnsi="Arial" w:cs="Arial"/>
                <w:color w:val="A9A9A9"/>
                <w:position w:val="-2"/>
                <w:sz w:val="18"/>
                <w:szCs w:val="18"/>
              </w:rPr>
              <w:t>(žig in podpis)</w:t>
            </w:r>
          </w:p>
        </w:tc>
      </w:tr>
    </w:tbl>
    <w:p w:rsidR="006B4E4B" w:rsidRDefault="006B4E4B" w:rsidP="006B4E4B">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6B4E4B" w:rsidRDefault="006B4E4B" w:rsidP="006B4E4B">
      <w:pPr>
        <w:sectPr w:rsidR="006B4E4B" w:rsidSect="008A02D3">
          <w:footerReference w:type="default" r:id="rId37"/>
          <w:pgSz w:w="11906" w:h="16838"/>
          <w:pgMar w:top="1418" w:right="1418" w:bottom="1418" w:left="1418" w:header="567" w:footer="596" w:gutter="0"/>
          <w:cols w:space="708"/>
          <w:docGrid w:linePitch="360"/>
        </w:sectPr>
      </w:pPr>
    </w:p>
    <w:p w:rsidR="006B4E4B" w:rsidRPr="00590863" w:rsidRDefault="006B4E4B" w:rsidP="006B4E4B">
      <w:pPr>
        <w:spacing w:after="0"/>
        <w:jc w:val="right"/>
        <w:rPr>
          <w:rFonts w:ascii="Arial" w:hAnsi="Arial" w:cs="Arial"/>
          <w:sz w:val="18"/>
          <w:szCs w:val="18"/>
        </w:rPr>
      </w:pPr>
      <w:r w:rsidRPr="00590863">
        <w:rPr>
          <w:rFonts w:ascii="Arial" w:hAnsi="Arial" w:cs="Arial"/>
          <w:sz w:val="18"/>
          <w:szCs w:val="18"/>
        </w:rPr>
        <w:lastRenderedPageBreak/>
        <w:t xml:space="preserve">Obrazec št: </w:t>
      </w:r>
      <w:r>
        <w:rPr>
          <w:rFonts w:ascii="Arial" w:hAnsi="Arial" w:cs="Arial"/>
          <w:sz w:val="18"/>
          <w:szCs w:val="18"/>
        </w:rPr>
        <w:t>11</w:t>
      </w:r>
    </w:p>
    <w:p w:rsidR="006B4E4B" w:rsidRPr="00252358" w:rsidRDefault="006B4E4B" w:rsidP="006B4E4B"/>
    <w:p w:rsidR="006B4E4B" w:rsidRDefault="006B4E4B" w:rsidP="006B4E4B">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6B4E4B" w:rsidRDefault="006B4E4B" w:rsidP="006B4E4B">
      <w:pPr>
        <w:spacing w:after="120"/>
        <w:rPr>
          <w:rFonts w:ascii="Arial" w:hAnsi="Arial" w:cs="Arial"/>
        </w:rPr>
      </w:pPr>
    </w:p>
    <w:p w:rsidR="006B4E4B" w:rsidRDefault="006B4E4B" w:rsidP="006B4E4B">
      <w:pPr>
        <w:spacing w:before="225" w:after="225" w:line="240" w:lineRule="auto"/>
        <w:jc w:val="both"/>
      </w:pPr>
      <w:r>
        <w:rPr>
          <w:rFonts w:ascii="Arial" w:hAnsi="Arial" w:cs="Arial"/>
          <w:color w:val="000000"/>
          <w:sz w:val="18"/>
          <w:szCs w:val="18"/>
        </w:rPr>
        <w:t>V zvezi z javnim naročilom »Ureditev prostorov in oprema za novi digitalni magnetno resonančni sistem v Splošni bolnišnici Novo mesto«,</w:t>
      </w:r>
    </w:p>
    <w:p w:rsidR="006B4E4B" w:rsidRDefault="006B4E4B" w:rsidP="006B4E4B">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6B4E4B" w:rsidRDefault="006B4E4B" w:rsidP="006B4E4B">
      <w:pPr>
        <w:spacing w:before="225" w:after="225" w:line="240" w:lineRule="auto"/>
        <w:jc w:val="both"/>
      </w:pPr>
      <w:r>
        <w:rPr>
          <w:rFonts w:ascii="Arial" w:hAnsi="Arial" w:cs="Arial"/>
          <w:color w:val="000000"/>
          <w:sz w:val="18"/>
          <w:szCs w:val="18"/>
        </w:rPr>
        <w:t>Izjavljamo (ustrezno označi):</w:t>
      </w:r>
    </w:p>
    <w:p w:rsidR="006B4E4B" w:rsidRDefault="006B4E4B" w:rsidP="006B4E4B">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6B4E4B" w:rsidRDefault="006B4E4B" w:rsidP="006B4E4B">
      <w:pPr>
        <w:spacing w:before="225" w:after="225" w:line="240" w:lineRule="auto"/>
        <w:jc w:val="both"/>
      </w:pPr>
      <w:r>
        <w:rPr>
          <w:rFonts w:ascii="Arial" w:hAnsi="Arial" w:cs="Arial"/>
          <w:color w:val="000000"/>
          <w:sz w:val="18"/>
          <w:szCs w:val="18"/>
        </w:rPr>
        <w:t>[   ] NE zahtevamo izvedbe neposrednih plačil.</w:t>
      </w:r>
    </w:p>
    <w:p w:rsidR="006B4E4B" w:rsidRDefault="006B4E4B" w:rsidP="006B4E4B">
      <w:pPr>
        <w:spacing w:before="225" w:after="225" w:line="240" w:lineRule="auto"/>
        <w:jc w:val="both"/>
      </w:pPr>
      <w:r>
        <w:rPr>
          <w:rFonts w:ascii="Arial" w:hAnsi="Arial" w:cs="Arial"/>
          <w:color w:val="000000"/>
          <w:sz w:val="18"/>
          <w:szCs w:val="18"/>
        </w:rPr>
        <w:t> </w:t>
      </w:r>
    </w:p>
    <w:p w:rsidR="006B4E4B" w:rsidRDefault="006B4E4B" w:rsidP="006B4E4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B4E4B" w:rsidTr="008A02D3">
        <w:tc>
          <w:tcPr>
            <w:tcW w:w="2500" w:type="pct"/>
            <w:tcMar>
              <w:top w:w="75" w:type="dxa"/>
              <w:bottom w:w="75" w:type="dxa"/>
            </w:tcMar>
            <w:vAlign w:val="center"/>
          </w:tcPr>
          <w:p w:rsidR="006B4E4B" w:rsidRDefault="006B4E4B" w:rsidP="008A02D3">
            <w:r>
              <w:rPr>
                <w:rFonts w:ascii="Arial" w:hAnsi="Arial" w:cs="Arial"/>
                <w:color w:val="000000"/>
                <w:position w:val="-2"/>
                <w:sz w:val="18"/>
                <w:szCs w:val="18"/>
              </w:rPr>
              <w:t>Kraj in datum:</w:t>
            </w:r>
          </w:p>
        </w:tc>
        <w:tc>
          <w:tcPr>
            <w:tcW w:w="0" w:type="auto"/>
            <w:tcMar>
              <w:top w:w="75" w:type="dxa"/>
              <w:bottom w:w="75" w:type="dxa"/>
            </w:tcMar>
            <w:vAlign w:val="center"/>
          </w:tcPr>
          <w:p w:rsidR="006B4E4B" w:rsidRDefault="006B4E4B" w:rsidP="008A02D3">
            <w:r>
              <w:rPr>
                <w:rFonts w:ascii="Arial" w:hAnsi="Arial" w:cs="Arial"/>
                <w:color w:val="000000"/>
                <w:position w:val="-2"/>
                <w:sz w:val="18"/>
                <w:szCs w:val="18"/>
              </w:rPr>
              <w:t>Ime in priimek: _____________________</w:t>
            </w:r>
          </w:p>
        </w:tc>
      </w:tr>
      <w:tr w:rsidR="006B4E4B" w:rsidTr="008A02D3">
        <w:tc>
          <w:tcPr>
            <w:tcW w:w="2500" w:type="pct"/>
            <w:tcMar>
              <w:top w:w="75" w:type="dxa"/>
              <w:bottom w:w="75" w:type="dxa"/>
            </w:tcMar>
            <w:vAlign w:val="center"/>
          </w:tcPr>
          <w:p w:rsidR="006B4E4B" w:rsidRDefault="006B4E4B" w:rsidP="008A02D3">
            <w:r>
              <w:rPr>
                <w:rFonts w:ascii="Arial" w:hAnsi="Arial" w:cs="Arial"/>
                <w:color w:val="000000"/>
                <w:position w:val="-2"/>
                <w:sz w:val="18"/>
                <w:szCs w:val="18"/>
              </w:rPr>
              <w:t> </w:t>
            </w:r>
          </w:p>
        </w:tc>
        <w:tc>
          <w:tcPr>
            <w:tcW w:w="0" w:type="auto"/>
            <w:tcMar>
              <w:top w:w="75" w:type="dxa"/>
              <w:bottom w:w="75" w:type="dxa"/>
            </w:tcMar>
            <w:vAlign w:val="center"/>
          </w:tcPr>
          <w:p w:rsidR="006B4E4B" w:rsidRDefault="006B4E4B" w:rsidP="008A02D3"/>
          <w:p w:rsidR="006B4E4B" w:rsidRDefault="006B4E4B" w:rsidP="008A02D3">
            <w:pPr>
              <w:jc w:val="center"/>
            </w:pPr>
            <w:r>
              <w:rPr>
                <w:rFonts w:ascii="Arial" w:hAnsi="Arial" w:cs="Arial"/>
                <w:color w:val="A9A9A9"/>
                <w:position w:val="-2"/>
                <w:sz w:val="18"/>
                <w:szCs w:val="18"/>
              </w:rPr>
              <w:t>(žig in podpis)</w:t>
            </w:r>
          </w:p>
        </w:tc>
      </w:tr>
    </w:tbl>
    <w:p w:rsidR="006B4E4B" w:rsidRDefault="006B4E4B" w:rsidP="006B4E4B">
      <w:pPr>
        <w:spacing w:before="225" w:after="225" w:line="240" w:lineRule="auto"/>
        <w:jc w:val="both"/>
      </w:pPr>
      <w:r>
        <w:rPr>
          <w:rFonts w:ascii="Arial" w:hAnsi="Arial" w:cs="Arial"/>
          <w:color w:val="000000"/>
          <w:sz w:val="18"/>
          <w:szCs w:val="18"/>
        </w:rPr>
        <w:t> </w:t>
      </w:r>
    </w:p>
    <w:p w:rsidR="006B4E4B" w:rsidRDefault="006B4E4B" w:rsidP="006B4E4B">
      <w:pPr>
        <w:spacing w:before="225" w:after="225" w:line="240" w:lineRule="auto"/>
        <w:jc w:val="both"/>
      </w:pPr>
      <w:r>
        <w:rPr>
          <w:rFonts w:ascii="Arial" w:hAnsi="Arial" w:cs="Arial"/>
          <w:color w:val="000000"/>
          <w:sz w:val="18"/>
          <w:szCs w:val="18"/>
        </w:rPr>
        <w:t> </w:t>
      </w:r>
    </w:p>
    <w:p w:rsidR="006B4E4B" w:rsidRDefault="006B4E4B" w:rsidP="006B4E4B">
      <w:pPr>
        <w:spacing w:before="225" w:after="225" w:line="240" w:lineRule="auto"/>
        <w:jc w:val="both"/>
      </w:pPr>
      <w:r>
        <w:rPr>
          <w:rFonts w:ascii="Arial" w:hAnsi="Arial" w:cs="Arial"/>
          <w:color w:val="000000"/>
          <w:sz w:val="18"/>
          <w:szCs w:val="18"/>
        </w:rPr>
        <w:t> </w:t>
      </w:r>
    </w:p>
    <w:p w:rsidR="006B4E4B" w:rsidRDefault="006B4E4B" w:rsidP="006B4E4B">
      <w:pPr>
        <w:spacing w:before="225" w:after="225" w:line="240" w:lineRule="auto"/>
        <w:jc w:val="both"/>
      </w:pPr>
      <w:r>
        <w:rPr>
          <w:rFonts w:ascii="Arial" w:hAnsi="Arial" w:cs="Arial"/>
          <w:b/>
          <w:bCs/>
          <w:i/>
          <w:iCs/>
          <w:color w:val="000000"/>
          <w:sz w:val="18"/>
          <w:szCs w:val="18"/>
          <w:u w:val="single"/>
        </w:rPr>
        <w:t>Opomba:</w:t>
      </w:r>
    </w:p>
    <w:p w:rsidR="006B4E4B" w:rsidRDefault="006B4E4B" w:rsidP="006B4E4B">
      <w:pPr>
        <w:spacing w:before="225" w:after="225" w:line="240" w:lineRule="auto"/>
        <w:jc w:val="both"/>
      </w:pPr>
      <w:r>
        <w:rPr>
          <w:rFonts w:ascii="Arial" w:hAnsi="Arial" w:cs="Arial"/>
          <w:i/>
          <w:iCs/>
          <w:color w:val="000000"/>
          <w:sz w:val="18"/>
          <w:szCs w:val="18"/>
        </w:rPr>
        <w:t>V primeru večjega števila podizvajalcev se obrazec fotokopira.</w:t>
      </w:r>
    </w:p>
    <w:p w:rsidR="006B4E4B" w:rsidRDefault="006B4E4B" w:rsidP="006B4E4B">
      <w:pPr>
        <w:sectPr w:rsidR="006B4E4B" w:rsidSect="008A02D3">
          <w:footerReference w:type="default" r:id="rId38"/>
          <w:pgSz w:w="11906" w:h="16838"/>
          <w:pgMar w:top="1418" w:right="1418" w:bottom="1418" w:left="1418" w:header="567" w:footer="596" w:gutter="0"/>
          <w:cols w:space="708"/>
          <w:docGrid w:linePitch="360"/>
        </w:sectPr>
      </w:pPr>
    </w:p>
    <w:p w:rsidR="006B4E4B" w:rsidRDefault="006B4E4B" w:rsidP="006B4E4B">
      <w:pPr>
        <w:spacing w:after="0"/>
        <w:jc w:val="right"/>
        <w:rPr>
          <w:rFonts w:ascii="Arial" w:hAnsi="Arial" w:cs="Arial"/>
          <w:sz w:val="18"/>
          <w:szCs w:val="18"/>
        </w:rPr>
      </w:pPr>
      <w:r w:rsidRPr="00590863">
        <w:rPr>
          <w:rFonts w:ascii="Arial" w:hAnsi="Arial" w:cs="Arial"/>
          <w:sz w:val="18"/>
          <w:szCs w:val="18"/>
        </w:rPr>
        <w:lastRenderedPageBreak/>
        <w:t xml:space="preserve">Obrazec št: </w:t>
      </w:r>
      <w:r>
        <w:rPr>
          <w:rFonts w:ascii="Arial" w:hAnsi="Arial" w:cs="Arial"/>
          <w:sz w:val="18"/>
          <w:szCs w:val="18"/>
        </w:rPr>
        <w:t>12</w:t>
      </w:r>
    </w:p>
    <w:p w:rsidR="006B4E4B" w:rsidRPr="00590863" w:rsidRDefault="006B4E4B" w:rsidP="006B4E4B">
      <w:pPr>
        <w:spacing w:after="0"/>
        <w:jc w:val="right"/>
        <w:rPr>
          <w:rFonts w:ascii="Arial" w:hAnsi="Arial" w:cs="Arial"/>
          <w:sz w:val="18"/>
          <w:szCs w:val="18"/>
        </w:rPr>
      </w:pPr>
    </w:p>
    <w:p w:rsidR="006B4E4B" w:rsidRDefault="006B4E4B" w:rsidP="006B4E4B">
      <w:pPr>
        <w:pStyle w:val="Naslov10"/>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6B4E4B" w:rsidRDefault="006B4E4B" w:rsidP="006B4E4B">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6B4E4B" w:rsidRDefault="006B4E4B" w:rsidP="006B4E4B">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B4E4B" w:rsidTr="008A02D3">
        <w:tc>
          <w:tcPr>
            <w:tcW w:w="0" w:type="auto"/>
            <w:tcMar>
              <w:top w:w="0" w:type="auto"/>
              <w:bottom w:w="0" w:type="auto"/>
            </w:tcMar>
          </w:tcPr>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6B4E4B" w:rsidRDefault="006B4E4B" w:rsidP="008442B4">
            <w:pPr>
              <w:numPr>
                <w:ilvl w:val="0"/>
                <w:numId w:val="4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B4E4B" w:rsidRDefault="006B4E4B" w:rsidP="006B4E4B">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B4E4B" w:rsidRDefault="006B4E4B" w:rsidP="006B4E4B">
      <w:pPr>
        <w:spacing w:before="225" w:after="225" w:line="240" w:lineRule="auto"/>
        <w:jc w:val="center"/>
      </w:pPr>
      <w:r>
        <w:rPr>
          <w:rFonts w:ascii="Arial" w:hAnsi="Arial" w:cs="Arial"/>
          <w:b/>
          <w:bCs/>
          <w:color w:val="000000"/>
          <w:sz w:val="21"/>
          <w:szCs w:val="21"/>
        </w:rPr>
        <w:t>in   POOBLASTILO</w:t>
      </w:r>
    </w:p>
    <w:p w:rsidR="006B4E4B" w:rsidRDefault="006B4E4B" w:rsidP="006B4E4B">
      <w:pPr>
        <w:spacing w:before="225" w:after="225" w:line="240" w:lineRule="auto"/>
        <w:jc w:val="both"/>
      </w:pPr>
      <w:r>
        <w:rPr>
          <w:rFonts w:ascii="Arial" w:hAnsi="Arial" w:cs="Arial"/>
          <w:color w:val="000000"/>
          <w:sz w:val="18"/>
          <w:szCs w:val="18"/>
        </w:rPr>
        <w:t>Pooblaščamo naročnika SPLOŠNA BOLNIŠNICA NOVO MESTO, Šmihelska cesta 1, 8000 Novo mesto, da za potrebe preverjanja izpolnjevanja pogojev v postopku javnega naročila od pristojnih organov in iz uradnih evidenc (vključno preko aplikacije eDosje)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B4E4B" w:rsidTr="008A02D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r>
              <w:rPr>
                <w:rFonts w:ascii="Arial" w:hAnsi="Arial" w:cs="Arial"/>
                <w:color w:val="000000"/>
                <w:position w:val="-2"/>
                <w:sz w:val="18"/>
                <w:szCs w:val="18"/>
              </w:rPr>
              <w:t> </w:t>
            </w:r>
          </w:p>
        </w:tc>
      </w:tr>
      <w:tr w:rsidR="006B4E4B" w:rsidTr="008A02D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r>
              <w:rPr>
                <w:rFonts w:ascii="Arial" w:hAnsi="Arial" w:cs="Arial"/>
                <w:color w:val="000000"/>
                <w:position w:val="-2"/>
                <w:sz w:val="18"/>
                <w:szCs w:val="18"/>
              </w:rPr>
              <w:t> </w:t>
            </w:r>
          </w:p>
        </w:tc>
      </w:tr>
      <w:tr w:rsidR="006B4E4B" w:rsidTr="008A02D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r>
              <w:rPr>
                <w:rFonts w:ascii="Arial" w:hAnsi="Arial" w:cs="Arial"/>
                <w:color w:val="000000"/>
                <w:position w:val="-2"/>
                <w:sz w:val="18"/>
                <w:szCs w:val="18"/>
              </w:rPr>
              <w:t> </w:t>
            </w:r>
          </w:p>
        </w:tc>
      </w:tr>
      <w:tr w:rsidR="006B4E4B" w:rsidTr="008A02D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r>
              <w:rPr>
                <w:rFonts w:ascii="Arial" w:hAnsi="Arial" w:cs="Arial"/>
                <w:color w:val="000000"/>
                <w:position w:val="-2"/>
                <w:sz w:val="18"/>
                <w:szCs w:val="18"/>
              </w:rPr>
              <w:t> </w:t>
            </w:r>
          </w:p>
        </w:tc>
      </w:tr>
      <w:tr w:rsidR="006B4E4B" w:rsidTr="008A02D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B4E4B" w:rsidRDefault="006B4E4B" w:rsidP="008A02D3">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6B4E4B" w:rsidTr="008A02D3">
        <w:tc>
          <w:tcPr>
            <w:tcW w:w="2500" w:type="pct"/>
            <w:tcMar>
              <w:top w:w="75" w:type="dxa"/>
              <w:bottom w:w="75" w:type="dxa"/>
            </w:tcMar>
            <w:vAlign w:val="center"/>
          </w:tcPr>
          <w:p w:rsidR="006B4E4B" w:rsidRDefault="006B4E4B" w:rsidP="008A02D3">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6B4E4B" w:rsidRDefault="006B4E4B" w:rsidP="008A02D3">
            <w:r>
              <w:rPr>
                <w:rFonts w:ascii="Arial" w:hAnsi="Arial" w:cs="Arial"/>
                <w:color w:val="000000"/>
                <w:position w:val="-2"/>
                <w:sz w:val="18"/>
                <w:szCs w:val="18"/>
              </w:rPr>
              <w:t>Ime in priimek: _____________________</w:t>
            </w:r>
          </w:p>
        </w:tc>
      </w:tr>
      <w:tr w:rsidR="006B4E4B" w:rsidTr="008A02D3">
        <w:tc>
          <w:tcPr>
            <w:tcW w:w="2500" w:type="pct"/>
            <w:tcMar>
              <w:top w:w="75" w:type="dxa"/>
              <w:bottom w:w="75" w:type="dxa"/>
            </w:tcMar>
            <w:vAlign w:val="center"/>
          </w:tcPr>
          <w:p w:rsidR="006B4E4B" w:rsidRDefault="006B4E4B" w:rsidP="008A02D3">
            <w:r>
              <w:rPr>
                <w:rFonts w:ascii="Arial" w:hAnsi="Arial" w:cs="Arial"/>
                <w:color w:val="000000"/>
                <w:position w:val="-2"/>
                <w:sz w:val="18"/>
                <w:szCs w:val="18"/>
              </w:rPr>
              <w:t> </w:t>
            </w:r>
          </w:p>
        </w:tc>
        <w:tc>
          <w:tcPr>
            <w:tcW w:w="0" w:type="auto"/>
            <w:tcMar>
              <w:top w:w="75" w:type="dxa"/>
              <w:bottom w:w="75" w:type="dxa"/>
            </w:tcMar>
            <w:vAlign w:val="center"/>
          </w:tcPr>
          <w:p w:rsidR="006B4E4B" w:rsidRDefault="006B4E4B" w:rsidP="008A02D3"/>
          <w:p w:rsidR="006B4E4B" w:rsidRDefault="006B4E4B" w:rsidP="008A02D3">
            <w:pPr>
              <w:jc w:val="center"/>
            </w:pPr>
            <w:r>
              <w:rPr>
                <w:rFonts w:ascii="Arial" w:hAnsi="Arial" w:cs="Arial"/>
                <w:color w:val="A9A9A9"/>
                <w:position w:val="-2"/>
                <w:sz w:val="18"/>
                <w:szCs w:val="18"/>
              </w:rPr>
              <w:t>(žig in podpis)</w:t>
            </w:r>
          </w:p>
        </w:tc>
      </w:tr>
    </w:tbl>
    <w:p w:rsidR="006B4E4B" w:rsidRDefault="006B4E4B">
      <w:pPr>
        <w:sectPr w:rsidR="006B4E4B" w:rsidSect="00221AEE">
          <w:footerReference w:type="default" r:id="rId39"/>
          <w:pgSz w:w="11906" w:h="16838"/>
          <w:pgMar w:top="1418" w:right="1418" w:bottom="1418" w:left="1418" w:header="567" w:footer="596" w:gutter="0"/>
          <w:cols w:space="708"/>
          <w:docGrid w:linePitch="360"/>
        </w:sectPr>
      </w:pPr>
    </w:p>
    <w:p w:rsidR="00221AEE" w:rsidRPr="00116091" w:rsidRDefault="001A115A" w:rsidP="00221AEE">
      <w:pPr>
        <w:pStyle w:val="Naslov10"/>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221AEE" w:rsidRDefault="00221AEE" w:rsidP="00221AEE">
      <w:pPr>
        <w:rPr>
          <w:rFonts w:ascii="Arial" w:hAnsi="Arial" w:cs="Arial"/>
        </w:rPr>
      </w:pPr>
    </w:p>
    <w:p w:rsidR="00755A44" w:rsidRDefault="00755A44" w:rsidP="00755A44">
      <w:pPr>
        <w:spacing w:before="224" w:after="224" w:line="240" w:lineRule="auto"/>
        <w:jc w:val="center"/>
        <w:outlineLvl w:val="1"/>
      </w:pPr>
      <w:r>
        <w:rPr>
          <w:rFonts w:ascii="Arial" w:hAnsi="Arial" w:cs="Arial"/>
          <w:b/>
          <w:bCs/>
          <w:color w:val="000000"/>
          <w:sz w:val="27"/>
          <w:szCs w:val="27"/>
        </w:rPr>
        <w:t>POGODBA O SUKCESIVNI DOBAVI</w:t>
      </w:r>
    </w:p>
    <w:p w:rsidR="00755A44" w:rsidRDefault="00755A44" w:rsidP="00755A44">
      <w:pPr>
        <w:spacing w:before="225" w:after="225" w:line="240" w:lineRule="auto"/>
        <w:jc w:val="center"/>
      </w:pPr>
      <w:r>
        <w:rPr>
          <w:rFonts w:ascii="Arial" w:hAnsi="Arial" w:cs="Arial"/>
          <w:color w:val="000000"/>
          <w:sz w:val="18"/>
          <w:szCs w:val="18"/>
        </w:rPr>
        <w:t>sklenjena med</w:t>
      </w:r>
    </w:p>
    <w:p w:rsidR="00755A44" w:rsidRDefault="00755A44" w:rsidP="00755A44">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Matična številka:</w:t>
            </w:r>
          </w:p>
        </w:tc>
        <w:tc>
          <w:tcPr>
            <w:tcW w:w="0" w:type="auto"/>
            <w:tcMar>
              <w:top w:w="0" w:type="auto"/>
              <w:bottom w:w="0" w:type="auto"/>
            </w:tcMar>
            <w:vAlign w:val="center"/>
          </w:tcPr>
          <w:p w:rsidR="00755A44" w:rsidRDefault="00755A44" w:rsidP="00221AEE">
            <w:r>
              <w:rPr>
                <w:rFonts w:ascii="Arial" w:hAnsi="Arial" w:cs="Arial"/>
                <w:color w:val="000000"/>
                <w:position w:val="-2"/>
                <w:sz w:val="18"/>
                <w:szCs w:val="18"/>
              </w:rPr>
              <w:t>5054621000</w:t>
            </w:r>
          </w:p>
        </w:tc>
      </w:tr>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755A44" w:rsidRDefault="00755A44" w:rsidP="00221AEE">
            <w:r>
              <w:rPr>
                <w:rFonts w:ascii="Arial" w:hAnsi="Arial" w:cs="Arial"/>
                <w:color w:val="000000"/>
                <w:position w:val="-2"/>
                <w:sz w:val="18"/>
                <w:szCs w:val="18"/>
              </w:rPr>
              <w:t>SI 82657106</w:t>
            </w:r>
          </w:p>
        </w:tc>
      </w:tr>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Transakcijski račun (TRR):</w:t>
            </w:r>
          </w:p>
        </w:tc>
        <w:tc>
          <w:tcPr>
            <w:tcW w:w="0" w:type="auto"/>
            <w:tcMar>
              <w:top w:w="0" w:type="auto"/>
              <w:bottom w:w="0" w:type="auto"/>
            </w:tcMar>
            <w:vAlign w:val="center"/>
          </w:tcPr>
          <w:p w:rsidR="00755A44" w:rsidRDefault="00755A44" w:rsidP="00221AEE">
            <w:r>
              <w:rPr>
                <w:rFonts w:ascii="Arial" w:hAnsi="Arial" w:cs="Arial"/>
                <w:color w:val="000000"/>
                <w:position w:val="-2"/>
                <w:sz w:val="18"/>
                <w:szCs w:val="18"/>
              </w:rPr>
              <w:t>SI56 0110 0603 0278 379</w:t>
            </w:r>
          </w:p>
        </w:tc>
      </w:tr>
    </w:tbl>
    <w:p w:rsidR="00755A44" w:rsidRDefault="00755A44" w:rsidP="00755A44"/>
    <w:p w:rsidR="00755A44" w:rsidRDefault="00755A44" w:rsidP="00755A44">
      <w:pPr>
        <w:spacing w:before="225" w:after="225" w:line="240" w:lineRule="auto"/>
        <w:jc w:val="center"/>
      </w:pPr>
      <w:r>
        <w:rPr>
          <w:rFonts w:ascii="Arial" w:hAnsi="Arial" w:cs="Arial"/>
          <w:color w:val="000000"/>
          <w:sz w:val="18"/>
          <w:szCs w:val="18"/>
        </w:rPr>
        <w:t>in</w:t>
      </w:r>
    </w:p>
    <w:p w:rsidR="00755A44" w:rsidRDefault="00755A44" w:rsidP="00755A44">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755A44" w:rsidRDefault="00755A44" w:rsidP="00221AEE">
            <w:r>
              <w:rPr>
                <w:rFonts w:ascii="Arial" w:hAnsi="Arial" w:cs="Arial"/>
                <w:color w:val="000000"/>
                <w:position w:val="-2"/>
                <w:sz w:val="18"/>
                <w:szCs w:val="18"/>
              </w:rPr>
              <w:t> </w:t>
            </w:r>
          </w:p>
        </w:tc>
      </w:tr>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755A44" w:rsidRDefault="00755A44" w:rsidP="00221AEE">
            <w:r>
              <w:rPr>
                <w:rFonts w:ascii="Arial" w:hAnsi="Arial" w:cs="Arial"/>
                <w:color w:val="000000"/>
                <w:position w:val="-2"/>
                <w:sz w:val="18"/>
                <w:szCs w:val="18"/>
              </w:rPr>
              <w:t> </w:t>
            </w:r>
          </w:p>
        </w:tc>
      </w:tr>
      <w:tr w:rsidR="00755A44" w:rsidTr="00221AEE">
        <w:tc>
          <w:tcPr>
            <w:tcW w:w="3300" w:type="dxa"/>
            <w:tcMar>
              <w:top w:w="0" w:type="auto"/>
              <w:bottom w:w="0" w:type="auto"/>
            </w:tcMar>
            <w:vAlign w:val="center"/>
          </w:tcPr>
          <w:p w:rsidR="00755A44" w:rsidRDefault="00755A44" w:rsidP="00221AE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755A44" w:rsidRDefault="00755A44" w:rsidP="00221AEE">
            <w:r>
              <w:rPr>
                <w:rFonts w:ascii="Arial" w:hAnsi="Arial" w:cs="Arial"/>
                <w:color w:val="000000"/>
                <w:position w:val="-2"/>
                <w:sz w:val="18"/>
                <w:szCs w:val="18"/>
              </w:rPr>
              <w:t> </w:t>
            </w:r>
          </w:p>
        </w:tc>
      </w:tr>
    </w:tbl>
    <w:p w:rsidR="00755A44" w:rsidRDefault="00755A44" w:rsidP="00755A44">
      <w:pPr>
        <w:spacing w:before="225" w:after="225" w:line="240" w:lineRule="auto"/>
        <w:jc w:val="both"/>
      </w:pPr>
      <w:r>
        <w:rPr>
          <w:rFonts w:ascii="Arial" w:hAnsi="Arial" w:cs="Arial"/>
          <w:color w:val="000000"/>
          <w:sz w:val="18"/>
          <w:szCs w:val="18"/>
        </w:rPr>
        <w:t> </w:t>
      </w:r>
    </w:p>
    <w:p w:rsidR="00755A44" w:rsidRDefault="00755A44" w:rsidP="00755A44">
      <w:pPr>
        <w:spacing w:before="225" w:after="225" w:line="240" w:lineRule="auto"/>
        <w:jc w:val="both"/>
      </w:pPr>
      <w:r>
        <w:rPr>
          <w:rFonts w:ascii="Arial" w:hAnsi="Arial" w:cs="Arial"/>
          <w:b/>
          <w:bCs/>
          <w:color w:val="000000"/>
          <w:sz w:val="18"/>
          <w:szCs w:val="18"/>
        </w:rPr>
        <w:t>I. UVODNE DOLOČBE</w:t>
      </w:r>
    </w:p>
    <w:p w:rsidR="00755A44" w:rsidRDefault="00755A44" w:rsidP="00755A44">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15"/>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755A44" w:rsidRDefault="00755A44" w:rsidP="008442B4">
                  <w:pPr>
                    <w:numPr>
                      <w:ilvl w:val="0"/>
                      <w:numId w:val="15"/>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755A44" w:rsidRDefault="00755A44" w:rsidP="00221AEE"/>
          <w:p w:rsidR="00755A44" w:rsidRDefault="00755A44" w:rsidP="00221AEE">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755A44" w:rsidRDefault="00755A44" w:rsidP="00755A44">
      <w:pPr>
        <w:spacing w:before="225" w:after="225" w:line="240" w:lineRule="auto"/>
        <w:jc w:val="both"/>
      </w:pPr>
      <w:r>
        <w:rPr>
          <w:rFonts w:ascii="Arial" w:hAnsi="Arial" w:cs="Arial"/>
          <w:b/>
          <w:bCs/>
          <w:color w:val="000000"/>
          <w:sz w:val="18"/>
          <w:szCs w:val="18"/>
        </w:rPr>
        <w:t>II. PREDMET POGODBE</w:t>
      </w:r>
    </w:p>
    <w:p w:rsidR="00755A44" w:rsidRDefault="00755A44" w:rsidP="00755A44">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Predmet pogodbe so stalne nabave blaga, ki jih naročnik po obsegu in času ne more vnaprej določiti.</w:t>
            </w:r>
          </w:p>
          <w:p w:rsidR="00755A44" w:rsidRPr="00AF2754" w:rsidRDefault="00755A44" w:rsidP="00221AEE">
            <w:pPr>
              <w:spacing w:before="225" w:after="225"/>
              <w:jc w:val="both"/>
            </w:pPr>
            <w:r>
              <w:rPr>
                <w:rFonts w:ascii="Arial" w:hAnsi="Arial" w:cs="Arial"/>
                <w:color w:val="000000"/>
                <w:sz w:val="18"/>
                <w:szCs w:val="18"/>
              </w:rPr>
              <w:t>Predmet pogodbe je obveznost dobavitelja, da bo naročniku za pogodbeno dogovorjene cene in v rokih ter pod pogoji določenimi s to pogodbo in ponudbo dobavljal </w:t>
            </w:r>
            <w:r>
              <w:rPr>
                <w:rFonts w:ascii="Arial" w:hAnsi="Arial" w:cs="Arial"/>
                <w:b/>
                <w:bCs/>
                <w:color w:val="000000"/>
                <w:sz w:val="18"/>
                <w:szCs w:val="18"/>
              </w:rPr>
              <w:t xml:space="preserve">TEKSTILNI PROGRAM, </w:t>
            </w:r>
            <w:r w:rsidRPr="00AF2754">
              <w:rPr>
                <w:rFonts w:ascii="Arial" w:hAnsi="Arial" w:cs="Arial"/>
                <w:bCs/>
                <w:color w:val="000000"/>
                <w:sz w:val="18"/>
                <w:szCs w:val="18"/>
              </w:rPr>
              <w:t>in sicer:</w:t>
            </w:r>
          </w:p>
          <w:tbl>
            <w:tblPr>
              <w:tblStyle w:val="NormalTablePHPDOCX"/>
              <w:tblW w:w="0" w:type="auto"/>
              <w:tblLook w:val="04A0" w:firstRow="1" w:lastRow="0" w:firstColumn="1" w:lastColumn="0" w:noHBand="0" w:noVBand="1"/>
            </w:tblPr>
            <w:tblGrid>
              <w:gridCol w:w="1687"/>
            </w:tblGrid>
            <w:tr w:rsidR="00755A44" w:rsidTr="00221AEE">
              <w:tc>
                <w:tcPr>
                  <w:tcW w:w="0" w:type="auto"/>
                  <w:tcMar>
                    <w:top w:w="0" w:type="auto"/>
                    <w:bottom w:w="0" w:type="auto"/>
                  </w:tcMar>
                </w:tcPr>
                <w:p w:rsidR="00755A44" w:rsidRDefault="00755A44" w:rsidP="008442B4">
                  <w:pPr>
                    <w:numPr>
                      <w:ilvl w:val="0"/>
                      <w:numId w:val="16"/>
                    </w:numPr>
                    <w:jc w:val="both"/>
                    <w:rPr>
                      <w:rFonts w:ascii="Arial" w:hAnsi="Arial" w:cs="Arial"/>
                      <w:color w:val="000000"/>
                      <w:sz w:val="18"/>
                      <w:szCs w:val="18"/>
                    </w:rPr>
                  </w:pPr>
                  <w:r>
                    <w:rPr>
                      <w:rFonts w:ascii="Arial" w:hAnsi="Arial" w:cs="Arial"/>
                      <w:b/>
                      <w:bCs/>
                      <w:color w:val="000000"/>
                      <w:sz w:val="18"/>
                      <w:szCs w:val="18"/>
                    </w:rPr>
                    <w:t>...............</w:t>
                  </w:r>
                </w:p>
                <w:p w:rsidR="00755A44" w:rsidRDefault="00755A44" w:rsidP="008442B4">
                  <w:pPr>
                    <w:numPr>
                      <w:ilvl w:val="0"/>
                      <w:numId w:val="16"/>
                    </w:numPr>
                    <w:jc w:val="both"/>
                    <w:rPr>
                      <w:rFonts w:ascii="Arial" w:hAnsi="Arial" w:cs="Arial"/>
                      <w:color w:val="000000"/>
                      <w:sz w:val="18"/>
                      <w:szCs w:val="18"/>
                    </w:rPr>
                  </w:pPr>
                  <w:r>
                    <w:rPr>
                      <w:rFonts w:ascii="Arial" w:hAnsi="Arial" w:cs="Arial"/>
                      <w:b/>
                      <w:bCs/>
                      <w:color w:val="000000"/>
                      <w:sz w:val="18"/>
                      <w:szCs w:val="18"/>
                    </w:rPr>
                    <w:t>...............</w:t>
                  </w:r>
                </w:p>
                <w:p w:rsidR="00755A44" w:rsidRDefault="00755A44" w:rsidP="008442B4">
                  <w:pPr>
                    <w:numPr>
                      <w:ilvl w:val="0"/>
                      <w:numId w:val="16"/>
                    </w:numPr>
                    <w:jc w:val="both"/>
                    <w:rPr>
                      <w:rFonts w:ascii="Arial" w:hAnsi="Arial" w:cs="Arial"/>
                      <w:color w:val="000000"/>
                      <w:sz w:val="18"/>
                      <w:szCs w:val="18"/>
                    </w:rPr>
                  </w:pPr>
                  <w:r>
                    <w:rPr>
                      <w:rFonts w:ascii="Arial" w:hAnsi="Arial" w:cs="Arial"/>
                      <w:b/>
                      <w:bCs/>
                      <w:color w:val="000000"/>
                      <w:sz w:val="18"/>
                      <w:szCs w:val="18"/>
                    </w:rPr>
                    <w:t>...............</w:t>
                  </w:r>
                </w:p>
              </w:tc>
            </w:tr>
          </w:tbl>
          <w:p w:rsidR="00755A44" w:rsidRDefault="00755A44" w:rsidP="00221AEE"/>
          <w:p w:rsidR="00755A44" w:rsidRDefault="00755A44" w:rsidP="00221AEE">
            <w:pPr>
              <w:spacing w:before="225" w:after="225"/>
              <w:jc w:val="both"/>
            </w:pPr>
            <w:r>
              <w:rPr>
                <w:rFonts w:ascii="Arial" w:hAnsi="Arial" w:cs="Arial"/>
                <w:b/>
                <w:bCs/>
                <w:color w:val="000000"/>
                <w:sz w:val="18"/>
                <w:szCs w:val="18"/>
              </w:rPr>
              <w:t>​</w:t>
            </w:r>
            <w:r>
              <w:rPr>
                <w:rFonts w:ascii="Arial" w:hAnsi="Arial" w:cs="Arial"/>
                <w:color w:val="000000"/>
                <w:sz w:val="18"/>
                <w:szCs w:val="18"/>
              </w:rPr>
              <w:t>Pogodbeno blago je razvidno iz Preglednice: »Pregled izbranih ponudb ponudnika«, ki je v prilogi te pogodbe.</w:t>
            </w:r>
          </w:p>
          <w:p w:rsidR="00755A44" w:rsidRDefault="00755A44" w:rsidP="00221AEE">
            <w:pPr>
              <w:spacing w:before="225" w:after="225"/>
              <w:jc w:val="both"/>
            </w:pPr>
            <w:r>
              <w:rPr>
                <w:rFonts w:ascii="Arial" w:hAnsi="Arial" w:cs="Arial"/>
                <w:color w:val="000000"/>
                <w:sz w:val="18"/>
                <w:szCs w:val="18"/>
              </w:rPr>
              <w:lastRenderedPageBreak/>
              <w:t>S to pogodbo se pogodbeni stranki dogovorita o splošnih in posebnih pogojih izvedbe javnega naročila. Sestavni del te pogodbe sta ponudba dobavitelja in preglednica: Izbrane ponudbe ponudnika.</w:t>
            </w:r>
          </w:p>
          <w:p w:rsidR="00755A44" w:rsidRDefault="00755A44" w:rsidP="00221AEE">
            <w:pPr>
              <w:spacing w:before="225" w:after="225"/>
              <w:jc w:val="both"/>
            </w:pPr>
            <w:r>
              <w:rPr>
                <w:rFonts w:ascii="Arial" w:hAnsi="Arial" w:cs="Arial"/>
                <w:color w:val="000000"/>
                <w:sz w:val="18"/>
                <w:szCs w:val="18"/>
              </w:rPr>
              <w:t>Za razlago veljajo tudi vsi drugi pogoji predmetnega javnega naročila. </w:t>
            </w:r>
          </w:p>
        </w:tc>
      </w:tr>
    </w:tbl>
    <w:p w:rsidR="00755A44" w:rsidRDefault="00755A44" w:rsidP="00755A44">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7141"/>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Dobavitelj bo izvedel dobave v skladu in v obsegu določenem z naslednjimi dokumenti:</w:t>
            </w:r>
          </w:p>
          <w:tbl>
            <w:tblPr>
              <w:tblStyle w:val="NormalTablePHPDOCX"/>
              <w:tblW w:w="0" w:type="auto"/>
              <w:tblLook w:val="04A0" w:firstRow="1" w:lastRow="0" w:firstColumn="1" w:lastColumn="0" w:noHBand="0" w:noVBand="1"/>
            </w:tblPr>
            <w:tblGrid>
              <w:gridCol w:w="5751"/>
            </w:tblGrid>
            <w:tr w:rsidR="00755A44" w:rsidTr="00221AEE">
              <w:tc>
                <w:tcPr>
                  <w:tcW w:w="0" w:type="auto"/>
                  <w:tcMar>
                    <w:top w:w="0" w:type="auto"/>
                    <w:bottom w:w="0" w:type="auto"/>
                  </w:tcMar>
                </w:tcPr>
                <w:p w:rsidR="00755A44" w:rsidRDefault="00755A44" w:rsidP="008442B4">
                  <w:pPr>
                    <w:numPr>
                      <w:ilvl w:val="0"/>
                      <w:numId w:val="17"/>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755A44" w:rsidRDefault="00755A44" w:rsidP="008442B4">
                  <w:pPr>
                    <w:numPr>
                      <w:ilvl w:val="0"/>
                      <w:numId w:val="17"/>
                    </w:numPr>
                    <w:jc w:val="both"/>
                    <w:rPr>
                      <w:rFonts w:ascii="Arial" w:hAnsi="Arial" w:cs="Arial"/>
                      <w:color w:val="000000"/>
                      <w:sz w:val="18"/>
                      <w:szCs w:val="18"/>
                    </w:rPr>
                  </w:pPr>
                  <w:r>
                    <w:rPr>
                      <w:rFonts w:ascii="Arial" w:hAnsi="Arial" w:cs="Arial"/>
                      <w:color w:val="000000"/>
                      <w:sz w:val="18"/>
                      <w:szCs w:val="18"/>
                    </w:rPr>
                    <w:t>Razpisno dokumentacijo naročnika z dne __________.</w:t>
                  </w:r>
                </w:p>
              </w:tc>
            </w:tr>
          </w:tbl>
          <w:p w:rsidR="00755A44" w:rsidRDefault="00755A44" w:rsidP="00221AEE"/>
          <w:p w:rsidR="00755A44" w:rsidRDefault="00755A44" w:rsidP="00221AEE">
            <w:pPr>
              <w:spacing w:before="225" w:after="225"/>
              <w:jc w:val="both"/>
            </w:pPr>
            <w:r>
              <w:rPr>
                <w:rFonts w:ascii="Arial" w:hAnsi="Arial" w:cs="Arial"/>
                <w:color w:val="000000"/>
                <w:sz w:val="18"/>
                <w:szCs w:val="18"/>
              </w:rPr>
              <w:t>Predmetni dokumenti so priloga in sestavni del te pogodbe.</w:t>
            </w:r>
          </w:p>
        </w:tc>
      </w:tr>
    </w:tbl>
    <w:p w:rsidR="00755A44" w:rsidRDefault="00755A44" w:rsidP="00755A44">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Pogodbeni stranki se dogovorita, da so količine in vrste blaga iz Predračuna – Seznama razpisanega blaga okvirne in da bo naročnik v pogodbenem obdobju nabavljal le tiste vrste in količine blaga iz Predračuna – Seznama razpisanega blaga, ki jih bo v obdobju dejansko potreboval.</w:t>
            </w:r>
          </w:p>
          <w:p w:rsidR="00755A44" w:rsidRDefault="00755A44" w:rsidP="00221AEE">
            <w:pPr>
              <w:spacing w:before="225" w:after="225"/>
              <w:jc w:val="both"/>
            </w:pPr>
            <w:r>
              <w:rPr>
                <w:rFonts w:ascii="Arial" w:hAnsi="Arial" w:cs="Arial"/>
                <w:color w:val="000000"/>
                <w:sz w:val="18"/>
                <w:szCs w:val="18"/>
              </w:rPr>
              <w:t>Dobavitelj se obvezuje, da bo naročniku, v primeru, da bo le-ta ugotovil potrebo po drugem  istovrstnem blagu, ki ni vsebovano na Predračunu – Seznamu razpisanega blaga, le-to dobavil na način in po pogojih, dogovorjenih s to pogodbo. Dobavitelj se zavezuje, da bo za dodatne dobave istovrstnega blaga, ki ni vsebovano v Predračunu – Seznamu razpisanega blaga (OBR-8a), naročniku  na podlagi povabila predložil ponudbo. Naročnik se za dodatne dobave istovrstnega blaga dogovori z dobaviteljem na podlagi ponudbe s specifikacijo dodanega predmetnega blaga, v okviru katere se ugotovi ali blago ustreza potrebam naročnika in dogovori cena blaga. Vrednost dobav istovrstnega blaga, ki ni opredeljeno na Predračunu – Seznamu razpisanega blaga v pogodbenem obdobju</w:t>
            </w:r>
            <w:r w:rsidR="0087530F">
              <w:rPr>
                <w:rFonts w:ascii="Arial" w:hAnsi="Arial" w:cs="Arial"/>
                <w:color w:val="000000"/>
                <w:sz w:val="18"/>
                <w:szCs w:val="18"/>
              </w:rPr>
              <w:t>,</w:t>
            </w:r>
            <w:r>
              <w:rPr>
                <w:rFonts w:ascii="Arial" w:hAnsi="Arial" w:cs="Arial"/>
                <w:color w:val="000000"/>
                <w:sz w:val="18"/>
                <w:szCs w:val="18"/>
              </w:rPr>
              <w:t xml:space="preserve"> ne sme presegati </w:t>
            </w:r>
            <w:r>
              <w:rPr>
                <w:rFonts w:ascii="Arial" w:hAnsi="Arial" w:cs="Arial"/>
                <w:b/>
                <w:bCs/>
                <w:color w:val="000000"/>
                <w:sz w:val="18"/>
                <w:szCs w:val="18"/>
              </w:rPr>
              <w:t>20%</w:t>
            </w:r>
            <w:r>
              <w:rPr>
                <w:rFonts w:ascii="Arial" w:hAnsi="Arial" w:cs="Arial"/>
                <w:color w:val="000000"/>
                <w:sz w:val="18"/>
                <w:szCs w:val="18"/>
              </w:rPr>
              <w:t>.</w:t>
            </w:r>
          </w:p>
          <w:p w:rsidR="00755A44" w:rsidRDefault="00755A44" w:rsidP="00221AEE">
            <w:pPr>
              <w:spacing w:before="225" w:after="225"/>
              <w:jc w:val="both"/>
            </w:pPr>
            <w:r>
              <w:rPr>
                <w:rFonts w:ascii="Arial" w:hAnsi="Arial" w:cs="Arial"/>
                <w:color w:val="000000"/>
                <w:sz w:val="18"/>
                <w:szCs w:val="18"/>
              </w:rPr>
              <w:t>Ostalih dodatnih nabav, ki niso opredeljene s to pogodbo, dobavitelj ne sme izvesti brez predhodnega pisnega soglasja naročnika.</w:t>
            </w:r>
          </w:p>
          <w:p w:rsidR="00755A44" w:rsidRDefault="00755A44" w:rsidP="00221AEE">
            <w:pPr>
              <w:spacing w:before="225" w:after="225"/>
              <w:jc w:val="both"/>
            </w:pPr>
            <w:r>
              <w:rPr>
                <w:rFonts w:ascii="Arial" w:hAnsi="Arial" w:cs="Arial"/>
                <w:color w:val="000000"/>
                <w:sz w:val="18"/>
                <w:szCs w:val="18"/>
              </w:rPr>
              <w:t xml:space="preserve">Za </w:t>
            </w:r>
            <w:r w:rsidR="0087530F">
              <w:rPr>
                <w:rFonts w:ascii="Arial" w:hAnsi="Arial" w:cs="Arial"/>
                <w:color w:val="000000"/>
                <w:sz w:val="18"/>
                <w:szCs w:val="18"/>
              </w:rPr>
              <w:t xml:space="preserve">dodatne </w:t>
            </w:r>
            <w:r>
              <w:rPr>
                <w:rFonts w:ascii="Arial" w:hAnsi="Arial" w:cs="Arial"/>
                <w:color w:val="000000"/>
                <w:sz w:val="18"/>
                <w:szCs w:val="18"/>
              </w:rPr>
              <w:t>nabave ali nadomestne nabave, ki bi se izkazale za potrebne šele po sklenitvi te pogodbe, lahko naročnik odda naročilo dobavitelju osnovnega naročila ob upoštevanju določb zakona, ki ureja javno naročanje.</w:t>
            </w:r>
          </w:p>
          <w:p w:rsidR="00755A44" w:rsidRDefault="00755A44" w:rsidP="00221AEE">
            <w:pPr>
              <w:spacing w:before="225" w:after="225"/>
              <w:jc w:val="both"/>
            </w:pPr>
            <w:r>
              <w:rPr>
                <w:rFonts w:ascii="Arial" w:hAnsi="Arial" w:cs="Arial"/>
                <w:color w:val="000000"/>
                <w:sz w:val="18"/>
                <w:szCs w:val="18"/>
              </w:rPr>
              <w:t xml:space="preserve">Z dobaviteljem se v tem primeru sklene </w:t>
            </w:r>
            <w:r w:rsidRPr="000B699C">
              <w:rPr>
                <w:rFonts w:ascii="Arial" w:hAnsi="Arial" w:cs="Arial"/>
                <w:sz w:val="18"/>
                <w:szCs w:val="18"/>
              </w:rPr>
              <w:t xml:space="preserve">aneks </w:t>
            </w:r>
            <w:r>
              <w:rPr>
                <w:rFonts w:ascii="Arial" w:hAnsi="Arial" w:cs="Arial"/>
                <w:color w:val="000000"/>
                <w:sz w:val="18"/>
                <w:szCs w:val="18"/>
              </w:rPr>
              <w:t>k osnovni pogodbi ali nova pogodba.</w:t>
            </w:r>
          </w:p>
        </w:tc>
      </w:tr>
    </w:tbl>
    <w:p w:rsidR="00755A44" w:rsidRDefault="00755A44" w:rsidP="00755A44">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48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Okvirna triletna pogodbena vrednost je dogovorjena na osnovi ponudbe dobavitelja in znaša :</w:t>
            </w:r>
          </w:p>
          <w:p w:rsidR="00755A44" w:rsidRDefault="00755A44" w:rsidP="00221AEE">
            <w:pPr>
              <w:spacing w:before="225" w:after="225"/>
              <w:jc w:val="both"/>
            </w:pPr>
            <w:r>
              <w:rPr>
                <w:rFonts w:ascii="Arial" w:hAnsi="Arial" w:cs="Arial"/>
                <w:color w:val="000000"/>
                <w:sz w:val="18"/>
                <w:szCs w:val="18"/>
              </w:rPr>
              <w:t>Vrednost brez davka na dodano vrednost (DDV): ____________ EUR</w:t>
            </w:r>
          </w:p>
          <w:p w:rsidR="00755A44" w:rsidRDefault="00755A44" w:rsidP="00221AEE">
            <w:pPr>
              <w:spacing w:before="225" w:after="225"/>
              <w:jc w:val="both"/>
            </w:pPr>
            <w:r>
              <w:rPr>
                <w:rFonts w:ascii="Arial" w:hAnsi="Arial" w:cs="Arial"/>
                <w:color w:val="000000"/>
                <w:sz w:val="18"/>
                <w:szCs w:val="18"/>
              </w:rPr>
              <w:t>Davek na dodano vrednost (DDV): __________________ EUR</w:t>
            </w:r>
          </w:p>
          <w:p w:rsidR="00755A44" w:rsidRDefault="00755A44" w:rsidP="00221AEE">
            <w:pPr>
              <w:spacing w:before="225" w:after="225"/>
              <w:jc w:val="both"/>
            </w:pPr>
            <w:r>
              <w:rPr>
                <w:rFonts w:ascii="Arial" w:hAnsi="Arial" w:cs="Arial"/>
                <w:color w:val="000000"/>
                <w:sz w:val="18"/>
                <w:szCs w:val="18"/>
              </w:rPr>
              <w:t>Pogodbena vrednost vključno z davkom na dodano vrednost (DDV): _________________ EUR.</w:t>
            </w:r>
          </w:p>
          <w:p w:rsidR="00755A44" w:rsidRDefault="00755A44" w:rsidP="00221AEE">
            <w:pPr>
              <w:spacing w:before="225" w:after="225"/>
              <w:jc w:val="both"/>
            </w:pPr>
            <w:r>
              <w:rPr>
                <w:rFonts w:ascii="Arial" w:hAnsi="Arial" w:cs="Arial"/>
                <w:color w:val="000000"/>
                <w:sz w:val="18"/>
                <w:szCs w:val="18"/>
              </w:rPr>
              <w:t>Pogodbena cena za posamezno enoto je razvidna iz ponudbe dobavitelja, ki je sestavni del te pogodbe.</w:t>
            </w:r>
          </w:p>
        </w:tc>
      </w:tr>
    </w:tbl>
    <w:p w:rsidR="00755A44" w:rsidRDefault="00755A44" w:rsidP="00755A44">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Izvajalec se zavezuje, da bo račun za opravljene dobave izstavil enkrat mesečno, najkasneje do osmega dne v mesecu za pretekli mesec. </w:t>
            </w:r>
          </w:p>
          <w:p w:rsidR="00755A44" w:rsidRDefault="00755A44" w:rsidP="00221AEE">
            <w:pPr>
              <w:spacing w:before="225" w:after="225"/>
              <w:jc w:val="both"/>
            </w:pPr>
            <w:r>
              <w:rPr>
                <w:rFonts w:ascii="Arial" w:hAnsi="Arial" w:cs="Arial"/>
                <w:color w:val="000000"/>
                <w:sz w:val="18"/>
                <w:szCs w:val="18"/>
              </w:rPr>
              <w:t>Pri izstavitvi računa se mora izvajalec obvezno sklicevati na številko pogodbe. Pravilno izstavljen račun z ustrezno spremljajočo dokumentacijo (potrjene dobavnice) je osnova za plačilo in pogodbene roke plačila. </w:t>
            </w:r>
          </w:p>
          <w:p w:rsidR="00755A44" w:rsidRDefault="00755A44" w:rsidP="00221AEE">
            <w:pPr>
              <w:spacing w:before="225" w:after="225"/>
              <w:jc w:val="both"/>
            </w:pPr>
            <w:r>
              <w:rPr>
                <w:rFonts w:ascii="Arial" w:hAnsi="Arial" w:cs="Arial"/>
                <w:color w:val="000000"/>
                <w:sz w:val="18"/>
                <w:szCs w:val="18"/>
              </w:rPr>
              <w:t>Rok plačila je 60 dni od prejema pravilno izstavljenega računa za dobave v preteklem mesecu.</w:t>
            </w:r>
          </w:p>
        </w:tc>
      </w:tr>
    </w:tbl>
    <w:p w:rsidR="00755A44" w:rsidRDefault="00755A44" w:rsidP="00755A44">
      <w:pPr>
        <w:spacing w:before="225" w:after="225" w:line="240" w:lineRule="auto"/>
        <w:jc w:val="both"/>
        <w:rPr>
          <w:rFonts w:ascii="Arial" w:hAnsi="Arial" w:cs="Arial"/>
          <w:b/>
          <w:bCs/>
          <w:color w:val="000000"/>
          <w:sz w:val="18"/>
          <w:szCs w:val="18"/>
        </w:rPr>
      </w:pPr>
    </w:p>
    <w:p w:rsidR="00755A44" w:rsidRDefault="00755A44" w:rsidP="00755A44">
      <w:pPr>
        <w:spacing w:before="225" w:after="225" w:line="240" w:lineRule="auto"/>
        <w:jc w:val="both"/>
      </w:pPr>
      <w:r>
        <w:rPr>
          <w:rFonts w:ascii="Arial" w:hAnsi="Arial" w:cs="Arial"/>
          <w:b/>
          <w:bCs/>
          <w:color w:val="000000"/>
          <w:sz w:val="18"/>
          <w:szCs w:val="18"/>
        </w:rPr>
        <w:lastRenderedPageBreak/>
        <w:t>III. POGODBENA CENA</w:t>
      </w:r>
    </w:p>
    <w:p w:rsidR="00755A44" w:rsidRDefault="00755A44" w:rsidP="00755A44">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Pogodbene cene vključujejo vse stroške in vse popuste ter jih ni mogoče povečati na nobeni osnovi, razen v kolikor bi za to obstajali zakonsko določeni razlogi. </w:t>
            </w:r>
          </w:p>
          <w:p w:rsidR="00755A44" w:rsidRDefault="00755A44" w:rsidP="00221AEE">
            <w:pPr>
              <w:spacing w:before="225" w:after="225"/>
              <w:jc w:val="both"/>
            </w:pPr>
            <w:r>
              <w:rPr>
                <w:rFonts w:ascii="Arial" w:hAnsi="Arial" w:cs="Arial"/>
                <w:color w:val="000000"/>
                <w:sz w:val="18"/>
                <w:szCs w:val="18"/>
              </w:rPr>
              <w:t>Cene blaga po predračunu so fiksni za obdobje enega leta od datuma sklenitve pogodbe. Po preteku tega obdobja – enega leta od datuma sklenitve pogodbe, se cene lahko usklajujejo z indeksom rasti cen življenjskih potrebščin (v nadaljevanju: indeks), vendar ko ta kumulativno preseže 4 %, pri čemer je izhodišče za izračun indeksa indeks, ki je uradno objavljen po preteku te dobe – enega leta od datuma sklenitve pogodbe. Nadaljnje uskladitve cen se lahko izvedejo, ko indeks kumulativno ponovno preseže 4 %, pri čemer je izhodišče za izračun indeksa indeks, ki je uradno objavljen po zadnji spremembi cen. Cene se v vseh primerih lahko spremenijo največ v višini 80 % izračunanega indeksa (Pravilnik o načinih valorizacije denarnih obveznosti, ki jih v večletnih pogodbah dogovarjajo pravne osebe javnega sektorja, Ur.l. RS</w:t>
            </w:r>
            <w:r w:rsidR="0087530F">
              <w:rPr>
                <w:rFonts w:ascii="Arial" w:hAnsi="Arial" w:cs="Arial"/>
                <w:color w:val="000000"/>
                <w:sz w:val="18"/>
                <w:szCs w:val="18"/>
              </w:rPr>
              <w:t>,</w:t>
            </w:r>
            <w:r>
              <w:rPr>
                <w:rFonts w:ascii="Arial" w:hAnsi="Arial" w:cs="Arial"/>
                <w:color w:val="000000"/>
                <w:sz w:val="18"/>
                <w:szCs w:val="18"/>
              </w:rPr>
              <w:t xml:space="preserve"> št.1/2004).</w:t>
            </w:r>
          </w:p>
          <w:p w:rsidR="00755A44" w:rsidRDefault="00755A44" w:rsidP="00221AEE">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755A44" w:rsidRDefault="00755A44" w:rsidP="00221AEE">
            <w:pPr>
              <w:spacing w:before="225" w:after="225"/>
              <w:jc w:val="both"/>
            </w:pPr>
            <w:r>
              <w:rPr>
                <w:rFonts w:ascii="Arial" w:hAnsi="Arial" w:cs="Arial"/>
                <w:color w:val="000000"/>
                <w:sz w:val="18"/>
                <w:szCs w:val="18"/>
              </w:rPr>
              <w:t>Dobavitelj se obveže, da bo v primeru prodaje identičnih artiklov – blaga, kot so artikli, ki so predmet te pogodbe (enaka kataloška številka, isti proizvajalec,…) drugim javnim naročnikom v Republiki Sloveniji, po nižjih cenah od cen, določenih v pogodbi med dobaviteljem in naročnikom, ob enakih dobavnih oz. komercialnih pogojih (enak plačilni rok, enak dobavni rok, enaka ali krajša časovna veljavnost trajanja pogodbe,…) v enakih količinah, naročniku na njegov pisni poziv priznal razliko v ceni v obliki dobropisa, za ves čas trajanja pogodbe. Dobavitelj je na pisno zahtevo naročnika dolžan predložiti ustrezno dokumentacijo o izkazovanju navedenih okoliščin.</w:t>
            </w:r>
          </w:p>
          <w:p w:rsidR="00755A44" w:rsidRDefault="00755A44" w:rsidP="00221AEE">
            <w:pPr>
              <w:spacing w:before="225" w:after="225"/>
              <w:jc w:val="both"/>
            </w:pPr>
            <w:r>
              <w:rPr>
                <w:rFonts w:ascii="Arial" w:hAnsi="Arial" w:cs="Arial"/>
                <w:color w:val="000000"/>
                <w:sz w:val="18"/>
                <w:szCs w:val="18"/>
              </w:rPr>
              <w:t>Dobavitelj izstavi račun v elektronski obliki (eRačun) preko spletnega portala UJPnet. Kot uradni prejem računa se šteje datum vnosa računa v sistem UJPnet.</w:t>
            </w:r>
          </w:p>
          <w:p w:rsidR="00755A44" w:rsidRDefault="00755A44" w:rsidP="00221AEE">
            <w:pPr>
              <w:spacing w:before="225" w:after="225"/>
              <w:jc w:val="both"/>
            </w:pPr>
            <w:r>
              <w:rPr>
                <w:rFonts w:ascii="Arial" w:hAnsi="Arial" w:cs="Arial"/>
                <w:color w:val="000000"/>
                <w:sz w:val="18"/>
                <w:szCs w:val="18"/>
              </w:rPr>
              <w:t>V kolikor naročnik računa ne zavrne v roku 8 delovnih dni od prejema, se račun šteje za potrjenega.</w:t>
            </w:r>
          </w:p>
          <w:p w:rsidR="00755A44" w:rsidRDefault="00755A44" w:rsidP="00221AEE">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755A44" w:rsidRDefault="00755A44" w:rsidP="00221AEE">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755A44" w:rsidRDefault="00755A44" w:rsidP="00755A44">
      <w:pPr>
        <w:spacing w:before="225" w:after="225" w:line="240" w:lineRule="auto"/>
        <w:jc w:val="both"/>
      </w:pPr>
      <w:r>
        <w:rPr>
          <w:rFonts w:ascii="Arial" w:hAnsi="Arial" w:cs="Arial"/>
          <w:b/>
          <w:bCs/>
          <w:color w:val="000000"/>
          <w:sz w:val="18"/>
          <w:szCs w:val="18"/>
        </w:rPr>
        <w:t>IV. ČAS TRAJANJA POGODBE</w:t>
      </w:r>
    </w:p>
    <w:p w:rsidR="00755A44" w:rsidRDefault="00755A44" w:rsidP="00755A44">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6992"/>
      </w:tblGrid>
      <w:tr w:rsidR="00755A44" w:rsidTr="00221AEE">
        <w:tc>
          <w:tcPr>
            <w:tcW w:w="0" w:type="auto"/>
            <w:tcMar>
              <w:top w:w="0" w:type="auto"/>
              <w:bottom w:w="0" w:type="auto"/>
            </w:tcMar>
          </w:tcPr>
          <w:p w:rsidR="00755A44" w:rsidRDefault="00755A44" w:rsidP="00755A44">
            <w:pPr>
              <w:spacing w:before="225" w:after="225"/>
              <w:jc w:val="both"/>
            </w:pPr>
            <w:r>
              <w:rPr>
                <w:rFonts w:ascii="Arial" w:hAnsi="Arial" w:cs="Arial"/>
                <w:color w:val="000000"/>
                <w:sz w:val="18"/>
                <w:szCs w:val="18"/>
              </w:rPr>
              <w:t>Pogodba se sklepa za obdobje 3 let, in sicer od _____________ do _____________.</w:t>
            </w:r>
          </w:p>
        </w:tc>
      </w:tr>
    </w:tbl>
    <w:p w:rsidR="00755A44" w:rsidRDefault="00755A44" w:rsidP="00755A44">
      <w:pPr>
        <w:spacing w:before="225" w:after="225" w:line="240" w:lineRule="auto"/>
        <w:jc w:val="both"/>
      </w:pPr>
      <w:r>
        <w:rPr>
          <w:rFonts w:ascii="Arial" w:hAnsi="Arial" w:cs="Arial"/>
          <w:b/>
          <w:bCs/>
          <w:color w:val="000000"/>
          <w:sz w:val="18"/>
          <w:szCs w:val="18"/>
        </w:rPr>
        <w:t>V. PODIZVAJALCI</w:t>
      </w:r>
    </w:p>
    <w:p w:rsidR="00755A44" w:rsidRDefault="00755A44" w:rsidP="00755A44">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658"/>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755A44" w:rsidTr="00221AE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55A44" w:rsidRDefault="00755A44" w:rsidP="00221AE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55A44" w:rsidRDefault="00755A44" w:rsidP="00221AEE"/>
              </w:tc>
            </w:tr>
            <w:tr w:rsidR="00755A44" w:rsidTr="00221AE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55A44" w:rsidRDefault="00755A44" w:rsidP="00221AE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55A44" w:rsidRDefault="00755A44" w:rsidP="00221AEE">
                  <w:pPr>
                    <w:spacing w:before="135" w:after="135"/>
                    <w:jc w:val="both"/>
                    <w:textAlignment w:val="center"/>
                  </w:pPr>
                  <w:r>
                    <w:rPr>
                      <w:rFonts w:ascii="Arial" w:hAnsi="Arial" w:cs="Arial"/>
                      <w:color w:val="000000"/>
                      <w:position w:val="-2"/>
                      <w:sz w:val="18"/>
                      <w:szCs w:val="18"/>
                    </w:rPr>
                    <w:t>Opis del, ki jih bo izvedel podizvajalec:</w:t>
                  </w:r>
                </w:p>
                <w:p w:rsidR="00755A44" w:rsidRDefault="00755A44" w:rsidP="00221AE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55A44" w:rsidTr="00221AE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55A44" w:rsidRDefault="00755A44" w:rsidP="00221AEE">
                  <w:pPr>
                    <w:jc w:val="right"/>
                  </w:pPr>
                  <w:r>
                    <w:rPr>
                      <w:rFonts w:ascii="Arial" w:hAnsi="Arial" w:cs="Arial"/>
                      <w:b/>
                      <w:bCs/>
                      <w:color w:val="000000"/>
                      <w:position w:val="-2"/>
                      <w:sz w:val="18"/>
                      <w:szCs w:val="18"/>
                      <w:shd w:val="clear" w:color="auto" w:fill="D1D1D1"/>
                    </w:rPr>
                    <w:lastRenderedPageBreak/>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55A44" w:rsidRDefault="00755A44" w:rsidP="00221AEE"/>
              </w:tc>
            </w:tr>
            <w:tr w:rsidR="00755A44" w:rsidTr="00221AE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55A44" w:rsidRDefault="00755A44" w:rsidP="00221AE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55A44" w:rsidRDefault="00755A44" w:rsidP="00221AEE">
                  <w:pPr>
                    <w:spacing w:before="135" w:after="135"/>
                    <w:jc w:val="both"/>
                    <w:textAlignment w:val="center"/>
                  </w:pPr>
                  <w:r>
                    <w:rPr>
                      <w:rFonts w:ascii="Arial" w:hAnsi="Arial" w:cs="Arial"/>
                      <w:color w:val="000000"/>
                      <w:position w:val="-2"/>
                      <w:sz w:val="18"/>
                      <w:szCs w:val="18"/>
                    </w:rPr>
                    <w:t>Opis del, ki jih bo izvedel podizvajalec:</w:t>
                  </w:r>
                </w:p>
                <w:p w:rsidR="00755A44" w:rsidRDefault="00755A44" w:rsidP="00221AEE">
                  <w:pPr>
                    <w:spacing w:before="135" w:after="135"/>
                    <w:jc w:val="both"/>
                    <w:textAlignment w:val="center"/>
                  </w:pPr>
                  <w:r>
                    <w:rPr>
                      <w:rFonts w:ascii="Arial" w:hAnsi="Arial" w:cs="Arial"/>
                      <w:color w:val="000000"/>
                      <w:position w:val="-2"/>
                      <w:sz w:val="18"/>
                      <w:szCs w:val="18"/>
                    </w:rPr>
                    <w:t>% končne ponudbe vrednosti, ki jo bo izvedel podizvajalec: ______</w:t>
                  </w:r>
                </w:p>
              </w:tc>
            </w:tr>
          </w:tbl>
          <w:p w:rsidR="00755A44" w:rsidRDefault="00755A44" w:rsidP="00221AEE">
            <w:pPr>
              <w:spacing w:before="225" w:after="225"/>
              <w:jc w:val="both"/>
            </w:pPr>
            <w:r>
              <w:rPr>
                <w:rFonts w:ascii="Arial" w:hAnsi="Arial" w:cs="Arial"/>
                <w:i/>
                <w:iCs/>
                <w:color w:val="000000"/>
                <w:sz w:val="18"/>
                <w:szCs w:val="18"/>
              </w:rPr>
              <w:t>Opomba:</w:t>
            </w:r>
          </w:p>
          <w:p w:rsidR="00755A44" w:rsidRDefault="00755A44" w:rsidP="00221AEE">
            <w:pPr>
              <w:spacing w:before="225" w:after="225"/>
              <w:jc w:val="both"/>
            </w:pPr>
            <w:r>
              <w:rPr>
                <w:rFonts w:ascii="Arial" w:hAnsi="Arial" w:cs="Arial"/>
                <w:i/>
                <w:iCs/>
                <w:color w:val="000000"/>
                <w:sz w:val="18"/>
                <w:szCs w:val="18"/>
              </w:rPr>
              <w:t>V KOLIKOR PONUDNIK NE NASTOPA S PODIZVAJALCI SE RAZDELEK IZBRIŠE</w:t>
            </w:r>
          </w:p>
        </w:tc>
      </w:tr>
    </w:tbl>
    <w:p w:rsidR="00755A44" w:rsidRDefault="00755A44" w:rsidP="00755A44">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755A44" w:rsidRDefault="00755A44" w:rsidP="00221AEE">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18"/>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755A44" w:rsidRDefault="00755A44" w:rsidP="008442B4">
                  <w:pPr>
                    <w:numPr>
                      <w:ilvl w:val="0"/>
                      <w:numId w:val="18"/>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755A44" w:rsidRDefault="00755A44" w:rsidP="008442B4">
                  <w:pPr>
                    <w:numPr>
                      <w:ilvl w:val="0"/>
                      <w:numId w:val="1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755A44" w:rsidRDefault="00755A44" w:rsidP="00221AEE"/>
          <w:p w:rsidR="00755A44" w:rsidRDefault="00755A44" w:rsidP="00221AEE">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755A44" w:rsidRDefault="00755A44" w:rsidP="00221AEE">
            <w:pPr>
              <w:spacing w:before="225" w:after="225"/>
              <w:jc w:val="both"/>
            </w:pPr>
            <w:r>
              <w:rPr>
                <w:rFonts w:ascii="Arial" w:hAnsi="Arial" w:cs="Arial"/>
                <w:color w:val="000000"/>
                <w:sz w:val="18"/>
                <w:szCs w:val="18"/>
              </w:rPr>
              <w:t>Plačila podizvajalcem se izvedejo v rokih in na enak način kot velja za plačila izvajalcu.</w:t>
            </w:r>
          </w:p>
          <w:p w:rsidR="00755A44" w:rsidRDefault="00755A44" w:rsidP="00221AEE">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755A44" w:rsidRDefault="00755A44" w:rsidP="00221AEE">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755A44" w:rsidRDefault="00755A44" w:rsidP="00221AEE">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755A44" w:rsidRDefault="00755A44" w:rsidP="00755A44">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Naročnik se zavezuje poravnati pogodbene cene za pravilno dobavo blaga na podlagi te pogodbe.</w:t>
            </w:r>
          </w:p>
          <w:p w:rsidR="00755A44" w:rsidRDefault="00755A44" w:rsidP="00221AEE">
            <w:pPr>
              <w:spacing w:before="225" w:after="225"/>
              <w:jc w:val="both"/>
            </w:pPr>
            <w:r>
              <w:rPr>
                <w:rFonts w:ascii="Arial" w:hAnsi="Arial" w:cs="Arial"/>
                <w:color w:val="000000"/>
                <w:sz w:val="18"/>
                <w:szCs w:val="18"/>
              </w:rPr>
              <w:lastRenderedPageBreak/>
              <w:t>Naročnik se zavezuje, da bo za nemoteno izvajanje pogodbenih obveznosti dobavitelja zagotovil sodelovanje oseb, ki bodo v stiku z dobaviteljem.</w:t>
            </w:r>
          </w:p>
        </w:tc>
      </w:tr>
    </w:tbl>
    <w:p w:rsidR="00755A44" w:rsidRDefault="00755A44" w:rsidP="00755A44">
      <w:pPr>
        <w:spacing w:before="225" w:after="225" w:line="240" w:lineRule="auto"/>
        <w:jc w:val="both"/>
      </w:pPr>
      <w:r>
        <w:rPr>
          <w:rFonts w:ascii="Arial" w:hAnsi="Arial" w:cs="Arial"/>
          <w:b/>
          <w:bCs/>
          <w:color w:val="000000"/>
          <w:sz w:val="18"/>
          <w:szCs w:val="18"/>
        </w:rPr>
        <w:lastRenderedPageBreak/>
        <w:t>VI. OBVEZNOSTI DOBAVITELJA</w:t>
      </w:r>
    </w:p>
    <w:p w:rsidR="00755A44" w:rsidRDefault="00755A44" w:rsidP="00755A44">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 xml:space="preserve">Dobavitelj bo naročniku dobavljal posamezne vrste blaga na podlagi izstavljenih naročilnic po pošti, telefaksu ali </w:t>
            </w:r>
            <w:r w:rsidR="002D24E9">
              <w:rPr>
                <w:rFonts w:ascii="Arial" w:hAnsi="Arial" w:cs="Arial"/>
                <w:color w:val="000000"/>
                <w:sz w:val="18"/>
                <w:szCs w:val="18"/>
              </w:rPr>
              <w:t>elektronski pošti.</w:t>
            </w:r>
          </w:p>
          <w:p w:rsidR="00755A44" w:rsidRDefault="00755A44" w:rsidP="00221AEE">
            <w:pPr>
              <w:spacing w:before="225" w:after="225"/>
              <w:jc w:val="both"/>
            </w:pPr>
            <w:r>
              <w:rPr>
                <w:rFonts w:ascii="Arial" w:hAnsi="Arial" w:cs="Arial"/>
                <w:color w:val="000000"/>
                <w:sz w:val="18"/>
                <w:szCs w:val="18"/>
              </w:rPr>
              <w:t>Naročnik bo v naročilnici opredelil vrste in količine blaga. </w:t>
            </w:r>
          </w:p>
        </w:tc>
      </w:tr>
    </w:tbl>
    <w:p w:rsidR="00755A44" w:rsidRDefault="00755A44" w:rsidP="00755A44">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dostavo blaga ddp skladišče, razloženo v skladišča naročnika;</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dobavni rok največ 72 ur in pri nujnih naročilih največ 24 ur od prejema naročila, na dan in uro, ki ju določi naročnik za posamezno dobavo;</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da bo pri vsakem posameznem naročilu dobavil celotno količino naročenega blaga;</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dobavitelju.</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da bo v primeru odstopanj od dobavnega roka oz. ob neizdobavi celotnih naročenih količin, naročnika o tem pisno obvestil in mu sporočil dejanski rok dobave za naročeno blago;</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v ponudbeni dokumentaciji, na dobavnici, računu in embalaži.</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dobavo po tej pogodbi opravljati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dobavo zagotavljati ves čas trajanja te pogodbe;</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755A44" w:rsidRDefault="00755A44" w:rsidP="008442B4">
                  <w:pPr>
                    <w:numPr>
                      <w:ilvl w:val="0"/>
                      <w:numId w:val="19"/>
                    </w:numPr>
                    <w:jc w:val="both"/>
                    <w:rPr>
                      <w:rFonts w:ascii="Arial" w:hAnsi="Arial" w:cs="Arial"/>
                      <w:color w:val="000000"/>
                      <w:sz w:val="18"/>
                      <w:szCs w:val="18"/>
                    </w:rPr>
                  </w:pPr>
                  <w:r>
                    <w:rPr>
                      <w:rFonts w:ascii="Arial" w:hAnsi="Arial" w:cs="Arial"/>
                      <w:color w:val="000000"/>
                      <w:sz w:val="18"/>
                      <w:szCs w:val="18"/>
                    </w:rPr>
                    <w:t>ščitil interese naročnika,</w:t>
                  </w:r>
                </w:p>
                <w:p w:rsidR="00755A44" w:rsidRPr="000B699C" w:rsidRDefault="00755A44" w:rsidP="008442B4">
                  <w:pPr>
                    <w:numPr>
                      <w:ilvl w:val="0"/>
                      <w:numId w:val="19"/>
                    </w:numPr>
                    <w:jc w:val="both"/>
                    <w:rPr>
                      <w:rFonts w:ascii="Arial" w:hAnsi="Arial" w:cs="Arial"/>
                      <w:sz w:val="18"/>
                      <w:szCs w:val="18"/>
                    </w:rPr>
                  </w:pPr>
                  <w:r w:rsidRPr="000B699C">
                    <w:rPr>
                      <w:rFonts w:ascii="Arial" w:hAnsi="Arial" w:cs="Arial"/>
                      <w:sz w:val="18"/>
                      <w:szCs w:val="18"/>
                    </w:rPr>
                    <w:t>se seznanil s hišnim redom naročnika in ga upošteval.</w:t>
                  </w:r>
                </w:p>
                <w:p w:rsidR="00755A44" w:rsidRDefault="00755A44" w:rsidP="00221AEE">
                  <w:pPr>
                    <w:ind w:left="720"/>
                    <w:jc w:val="both"/>
                    <w:rPr>
                      <w:rFonts w:ascii="Arial" w:hAnsi="Arial" w:cs="Arial"/>
                      <w:color w:val="000000"/>
                      <w:sz w:val="18"/>
                      <w:szCs w:val="18"/>
                    </w:rPr>
                  </w:pPr>
                </w:p>
              </w:tc>
            </w:tr>
          </w:tbl>
          <w:p w:rsidR="00755A44" w:rsidRDefault="00755A44" w:rsidP="00221AEE"/>
        </w:tc>
      </w:tr>
    </w:tbl>
    <w:p w:rsidR="00755A44" w:rsidRDefault="00755A44" w:rsidP="00755A44">
      <w:pPr>
        <w:spacing w:after="0" w:line="240" w:lineRule="auto"/>
        <w:jc w:val="center"/>
        <w:rPr>
          <w:rFonts w:ascii="Arial" w:hAnsi="Arial" w:cs="Arial"/>
          <w:b/>
          <w:bCs/>
          <w:color w:val="000000"/>
          <w:sz w:val="18"/>
          <w:szCs w:val="18"/>
        </w:rPr>
      </w:pPr>
    </w:p>
    <w:p w:rsidR="00755A44" w:rsidRDefault="00755A44" w:rsidP="00755A44">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Kakovost blaga mora ustrezati obstoječim standardom in deklarirani kakovosti na embalaži blaga.</w:t>
            </w:r>
          </w:p>
          <w:p w:rsidR="00755A44" w:rsidRDefault="00755A44" w:rsidP="00221AEE">
            <w:pPr>
              <w:spacing w:before="225" w:after="225"/>
              <w:jc w:val="both"/>
            </w:pPr>
            <w:r>
              <w:rPr>
                <w:rFonts w:ascii="Arial" w:hAnsi="Arial" w:cs="Arial"/>
                <w:color w:val="000000"/>
                <w:sz w:val="18"/>
                <w:szCs w:val="18"/>
              </w:rPr>
              <w:t>Dobavitelj se obvezuje, da bo za vse dobavljeno blago zagotovil:</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20"/>
                    </w:numPr>
                    <w:jc w:val="both"/>
                    <w:rPr>
                      <w:rFonts w:ascii="Arial" w:hAnsi="Arial" w:cs="Arial"/>
                      <w:color w:val="000000"/>
                      <w:sz w:val="18"/>
                      <w:szCs w:val="18"/>
                    </w:rPr>
                  </w:pPr>
                  <w:r w:rsidRPr="00D56BFA">
                    <w:rPr>
                      <w:rFonts w:ascii="Arial" w:hAnsi="Arial" w:cs="Arial"/>
                      <w:sz w:val="18"/>
                      <w:szCs w:val="18"/>
                    </w:rPr>
                    <w:t>da bo v primeru, da pride do zamenjave pogodbenega artikla (nekega artikla ni več na trgu npr. zaradi prenehanja proizvodnje ali težav z uvozom, ….)</w:t>
                  </w:r>
                  <w:r w:rsidR="002D24E9">
                    <w:rPr>
                      <w:rFonts w:ascii="Arial" w:hAnsi="Arial" w:cs="Arial"/>
                      <w:sz w:val="18"/>
                      <w:szCs w:val="18"/>
                    </w:rPr>
                    <w:t>,</w:t>
                  </w:r>
                  <w:r w:rsidRPr="00D56BFA">
                    <w:rPr>
                      <w:rFonts w:ascii="Arial" w:hAnsi="Arial" w:cs="Arial"/>
                      <w:sz w:val="18"/>
                      <w:szCs w:val="18"/>
                    </w:rPr>
                    <w:t xml:space="preserve"> pred pričetkom dobav novega blaga naročniku </w:t>
                  </w:r>
                  <w:r w:rsidR="002D24E9" w:rsidRPr="00D56BFA">
                    <w:rPr>
                      <w:rFonts w:ascii="Arial" w:hAnsi="Arial" w:cs="Arial"/>
                      <w:sz w:val="18"/>
                      <w:szCs w:val="18"/>
                    </w:rPr>
                    <w:t>predloži</w:t>
                  </w:r>
                  <w:r w:rsidR="002D24E9">
                    <w:rPr>
                      <w:rFonts w:ascii="Arial" w:hAnsi="Arial" w:cs="Arial"/>
                      <w:sz w:val="18"/>
                      <w:szCs w:val="18"/>
                    </w:rPr>
                    <w:t>l</w:t>
                  </w:r>
                  <w:r w:rsidR="002D24E9" w:rsidRPr="00D56BFA">
                    <w:rPr>
                      <w:rFonts w:ascii="Arial" w:hAnsi="Arial" w:cs="Arial"/>
                      <w:sz w:val="18"/>
                      <w:szCs w:val="18"/>
                    </w:rPr>
                    <w:t xml:space="preserve"> </w:t>
                  </w:r>
                  <w:r w:rsidRPr="00D56BFA">
                    <w:rPr>
                      <w:rFonts w:ascii="Arial" w:hAnsi="Arial" w:cs="Arial"/>
                      <w:sz w:val="18"/>
                      <w:szCs w:val="18"/>
                    </w:rPr>
                    <w:t xml:space="preserve">razloge za zamenjavo blaga in dokazila, da je novi artikel kakovostno in funkcionalno enakovreden prejšnjemu ter od naročnika </w:t>
                  </w:r>
                  <w:r w:rsidR="002D24E9" w:rsidRPr="00D56BFA">
                    <w:rPr>
                      <w:rFonts w:ascii="Arial" w:hAnsi="Arial" w:cs="Arial"/>
                      <w:sz w:val="18"/>
                      <w:szCs w:val="18"/>
                    </w:rPr>
                    <w:t>pridobi</w:t>
                  </w:r>
                  <w:r w:rsidR="002D24E9">
                    <w:rPr>
                      <w:rFonts w:ascii="Arial" w:hAnsi="Arial" w:cs="Arial"/>
                      <w:sz w:val="18"/>
                      <w:szCs w:val="18"/>
                    </w:rPr>
                    <w:t>l</w:t>
                  </w:r>
                  <w:r w:rsidR="002D24E9" w:rsidRPr="00D56BFA">
                    <w:rPr>
                      <w:rFonts w:ascii="Arial" w:hAnsi="Arial" w:cs="Arial"/>
                      <w:sz w:val="18"/>
                      <w:szCs w:val="18"/>
                    </w:rPr>
                    <w:t xml:space="preserve"> </w:t>
                  </w:r>
                  <w:r w:rsidRPr="00D56BFA">
                    <w:rPr>
                      <w:rFonts w:ascii="Arial" w:hAnsi="Arial" w:cs="Arial"/>
                      <w:sz w:val="18"/>
                      <w:szCs w:val="18"/>
                    </w:rPr>
                    <w:t xml:space="preserve">pisno soglasje za zamenjavo artikla. </w:t>
                  </w:r>
                </w:p>
                <w:p w:rsidR="00755A44" w:rsidRDefault="00755A44" w:rsidP="008442B4">
                  <w:pPr>
                    <w:numPr>
                      <w:ilvl w:val="0"/>
                      <w:numId w:val="20"/>
                    </w:numPr>
                    <w:jc w:val="both"/>
                    <w:rPr>
                      <w:rFonts w:ascii="Arial" w:hAnsi="Arial" w:cs="Arial"/>
                      <w:color w:val="000000"/>
                      <w:sz w:val="18"/>
                      <w:szCs w:val="18"/>
                    </w:rPr>
                  </w:pPr>
                  <w:r w:rsidRPr="00D56BFA">
                    <w:rPr>
                      <w:rFonts w:ascii="Arial" w:hAnsi="Arial" w:cs="Arial"/>
                      <w:sz w:val="18"/>
                      <w:szCs w:val="18"/>
                    </w:rPr>
                    <w:t xml:space="preserve">da bo nosil vse </w:t>
                  </w:r>
                  <w:r>
                    <w:rPr>
                      <w:rFonts w:ascii="Arial" w:hAnsi="Arial" w:cs="Arial"/>
                      <w:color w:val="000000"/>
                      <w:sz w:val="18"/>
                      <w:szCs w:val="18"/>
                    </w:rPr>
                    <w:t>stroške, ki bi nastali zaradi odpoklica blaga zaradi napake, storjene s strani dobavitelja oziroma proizvajalca blaga.</w:t>
                  </w:r>
                </w:p>
              </w:tc>
            </w:tr>
          </w:tbl>
          <w:p w:rsidR="00755A44" w:rsidRDefault="00755A44" w:rsidP="00221AEE"/>
        </w:tc>
      </w:tr>
    </w:tbl>
    <w:p w:rsidR="00755A44" w:rsidRDefault="00755A44" w:rsidP="00755A44">
      <w:pPr>
        <w:spacing w:before="225" w:after="225" w:line="240" w:lineRule="auto"/>
        <w:jc w:val="both"/>
      </w:pPr>
      <w:r>
        <w:rPr>
          <w:rFonts w:ascii="Arial" w:hAnsi="Arial" w:cs="Arial"/>
          <w:b/>
          <w:bCs/>
          <w:color w:val="000000"/>
          <w:sz w:val="18"/>
          <w:szCs w:val="18"/>
        </w:rPr>
        <w:t>VII. OBVEZNOSTI NAROČNIKA</w:t>
      </w:r>
    </w:p>
    <w:p w:rsidR="00755A44" w:rsidRDefault="00755A44" w:rsidP="00755A44">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21"/>
                    </w:numPr>
                    <w:jc w:val="both"/>
                    <w:rPr>
                      <w:rFonts w:ascii="Arial" w:hAnsi="Arial" w:cs="Arial"/>
                      <w:color w:val="000000"/>
                      <w:sz w:val="18"/>
                      <w:szCs w:val="18"/>
                    </w:rPr>
                  </w:pPr>
                  <w:r>
                    <w:rPr>
                      <w:rFonts w:ascii="Arial" w:hAnsi="Arial" w:cs="Arial"/>
                      <w:color w:val="000000"/>
                      <w:sz w:val="18"/>
                      <w:szCs w:val="18"/>
                    </w:rPr>
                    <w:t>vsakokrat v pisni naročilnici opredeliti vrste in količine naročenega blaga,</w:t>
                  </w:r>
                </w:p>
                <w:p w:rsidR="00755A44" w:rsidRDefault="00755A44" w:rsidP="008442B4">
                  <w:pPr>
                    <w:numPr>
                      <w:ilvl w:val="0"/>
                      <w:numId w:val="21"/>
                    </w:numPr>
                    <w:jc w:val="both"/>
                    <w:rPr>
                      <w:rFonts w:ascii="Arial" w:hAnsi="Arial" w:cs="Arial"/>
                      <w:color w:val="000000"/>
                      <w:sz w:val="18"/>
                      <w:szCs w:val="18"/>
                    </w:rPr>
                  </w:pPr>
                  <w:r>
                    <w:rPr>
                      <w:rFonts w:ascii="Arial" w:hAnsi="Arial" w:cs="Arial"/>
                      <w:color w:val="000000"/>
                      <w:sz w:val="18"/>
                      <w:szCs w:val="18"/>
                    </w:rPr>
                    <w:t> naročeno blago v celoti prevzeti na podlagi dobavnice. Dobavnica mora biti napisana v slovenskem jeziku.</w:t>
                  </w:r>
                </w:p>
              </w:tc>
            </w:tr>
          </w:tbl>
          <w:p w:rsidR="00755A44" w:rsidRDefault="00755A44" w:rsidP="00221AEE"/>
        </w:tc>
      </w:tr>
    </w:tbl>
    <w:p w:rsidR="00755A44" w:rsidRDefault="00755A44" w:rsidP="00755A44">
      <w:pPr>
        <w:spacing w:before="225" w:after="225" w:line="240" w:lineRule="auto"/>
        <w:jc w:val="both"/>
      </w:pPr>
      <w:r>
        <w:rPr>
          <w:rFonts w:ascii="Arial" w:hAnsi="Arial" w:cs="Arial"/>
          <w:b/>
          <w:bCs/>
          <w:color w:val="000000"/>
          <w:sz w:val="18"/>
          <w:szCs w:val="18"/>
        </w:rPr>
        <w:lastRenderedPageBreak/>
        <w:t>VIII. REŠEVANJE REKLAMACIJ</w:t>
      </w:r>
    </w:p>
    <w:p w:rsidR="00755A44" w:rsidRDefault="00755A44" w:rsidP="00755A44">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O morebitnih količinskih odstopanjih, očitnih napakah in poškodovani embalaži  prevzetega blaga, je naročnik dolžan sestaviti reklamacijski zapisnik in obvestiti  dobavitelja o reklamaciji, najkasneje v roku 8 dni po prejemu blaga.</w:t>
            </w:r>
          </w:p>
          <w:p w:rsidR="00755A44" w:rsidRDefault="00755A44" w:rsidP="00221AEE">
            <w:pPr>
              <w:spacing w:before="225" w:after="225"/>
              <w:jc w:val="both"/>
            </w:pPr>
            <w:r>
              <w:rPr>
                <w:rFonts w:ascii="Arial" w:hAnsi="Arial" w:cs="Arial"/>
                <w:color w:val="000000"/>
                <w:sz w:val="18"/>
                <w:szCs w:val="18"/>
              </w:rPr>
              <w:t>O kakovostnih in drugih napakah, ki jih ni mogoče ugotoviti takoj ob prevzemu, naročnik ravna v skladu z določili obligacijskega zakonika.</w:t>
            </w:r>
          </w:p>
          <w:p w:rsidR="00755A44" w:rsidRDefault="00755A44" w:rsidP="00221AEE">
            <w:pPr>
              <w:spacing w:before="225" w:after="225"/>
              <w:jc w:val="both"/>
            </w:pPr>
            <w:r>
              <w:rPr>
                <w:rFonts w:ascii="Arial" w:hAnsi="Arial" w:cs="Arial"/>
                <w:color w:val="000000"/>
                <w:sz w:val="18"/>
                <w:szCs w:val="18"/>
              </w:rPr>
              <w:t>Naročnik si pridržuje pravico, da reklamira kakovostno neustrezno blago in blago</w:t>
            </w:r>
            <w:r w:rsidR="00353018">
              <w:rPr>
                <w:rFonts w:ascii="Arial" w:hAnsi="Arial" w:cs="Arial"/>
                <w:color w:val="000000"/>
                <w:sz w:val="18"/>
                <w:szCs w:val="18"/>
              </w:rPr>
              <w:t>,</w:t>
            </w:r>
            <w:r>
              <w:rPr>
                <w:rFonts w:ascii="Arial" w:hAnsi="Arial" w:cs="Arial"/>
                <w:color w:val="000000"/>
                <w:sz w:val="18"/>
                <w:szCs w:val="18"/>
              </w:rPr>
              <w:t xml:space="preserve"> za katerega ob dobavah ugotovi, da  ne izpolnjuje pogojev in strokovnih zahtev naročnika.</w:t>
            </w:r>
          </w:p>
          <w:p w:rsidR="00755A44" w:rsidRDefault="00755A44" w:rsidP="00221AE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p w:rsidR="00755A44" w:rsidRDefault="00755A44" w:rsidP="00221AEE">
            <w:pPr>
              <w:spacing w:before="225" w:after="225"/>
              <w:jc w:val="both"/>
            </w:pPr>
            <w:r>
              <w:rPr>
                <w:rFonts w:ascii="Arial" w:hAnsi="Arial" w:cs="Arial"/>
                <w:color w:val="000000"/>
                <w:sz w:val="18"/>
                <w:szCs w:val="18"/>
              </w:rPr>
              <w:t>V primeru reklamacij blaga bo naročnik začasno - do rešitve reklamacije prekinil nabavo blaga pri izbranem dobavitelju.  </w:t>
            </w:r>
          </w:p>
          <w:p w:rsidR="00755A44" w:rsidRDefault="00755A44" w:rsidP="00221AEE">
            <w:pPr>
              <w:spacing w:before="225" w:after="225"/>
              <w:jc w:val="both"/>
            </w:pPr>
            <w:r>
              <w:rPr>
                <w:rFonts w:ascii="Arial" w:hAnsi="Arial" w:cs="Arial"/>
                <w:color w:val="000000"/>
                <w:sz w:val="18"/>
                <w:szCs w:val="18"/>
              </w:rPr>
              <w:t>Rok rešitve reklamacije je največ 45 dni od vročitve reklamacije dobavitelju. V primeru, da ne pride do rešitve reklamacije med dobaviteljem in naročnikom bo naročnik dokončno prekinil nabavo blaga pri izbranem dobavitelju.  </w:t>
            </w:r>
          </w:p>
        </w:tc>
      </w:tr>
    </w:tbl>
    <w:p w:rsidR="00755A44" w:rsidRDefault="00755A44" w:rsidP="00755A44">
      <w:pPr>
        <w:spacing w:before="225" w:after="225" w:line="240" w:lineRule="auto"/>
        <w:jc w:val="both"/>
      </w:pPr>
      <w:r>
        <w:rPr>
          <w:rFonts w:ascii="Arial" w:hAnsi="Arial" w:cs="Arial"/>
          <w:b/>
          <w:bCs/>
          <w:color w:val="000000"/>
          <w:sz w:val="18"/>
          <w:szCs w:val="18"/>
        </w:rPr>
        <w:t>IX. SKRBNIKI POGODBE</w:t>
      </w:r>
    </w:p>
    <w:p w:rsidR="00755A44" w:rsidRDefault="00755A44" w:rsidP="00755A44">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Skrbnik pogodbe s strani naročnika je Stanislava Majerle.</w:t>
            </w:r>
          </w:p>
          <w:p w:rsidR="00755A44" w:rsidRDefault="00755A44" w:rsidP="00221AEE">
            <w:pPr>
              <w:spacing w:before="225" w:after="225"/>
              <w:jc w:val="both"/>
            </w:pPr>
            <w:r>
              <w:rPr>
                <w:rFonts w:ascii="Arial" w:hAnsi="Arial" w:cs="Arial"/>
                <w:color w:val="000000"/>
                <w:sz w:val="18"/>
                <w:szCs w:val="18"/>
              </w:rPr>
              <w:t xml:space="preserve">Pooblaščeni predstavnik naročnika je </w:t>
            </w:r>
            <w:r w:rsidR="00E3683C">
              <w:rPr>
                <w:rFonts w:ascii="Arial" w:hAnsi="Arial" w:cs="Arial"/>
                <w:color w:val="000000"/>
                <w:sz w:val="18"/>
                <w:szCs w:val="18"/>
              </w:rPr>
              <w:t>Marjeta Bevec</w:t>
            </w:r>
            <w:r>
              <w:rPr>
                <w:rFonts w:ascii="Arial" w:hAnsi="Arial" w:cs="Arial"/>
                <w:color w:val="000000"/>
                <w:sz w:val="18"/>
                <w:szCs w:val="18"/>
              </w:rPr>
              <w:t>.</w:t>
            </w:r>
          </w:p>
          <w:p w:rsidR="00755A44" w:rsidRDefault="00755A44" w:rsidP="00221AEE">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755A44" w:rsidRDefault="00755A44" w:rsidP="00221AEE">
            <w:pPr>
              <w:spacing w:before="225" w:after="225"/>
              <w:jc w:val="both"/>
            </w:pPr>
            <w:r>
              <w:rPr>
                <w:rFonts w:ascii="Arial" w:hAnsi="Arial" w:cs="Arial"/>
                <w:color w:val="000000"/>
                <w:sz w:val="18"/>
                <w:szCs w:val="18"/>
              </w:rPr>
              <w:t>Pooblaščeni predstavnik dobavitelja je _______________ .</w:t>
            </w:r>
          </w:p>
          <w:p w:rsidR="00755A44" w:rsidRDefault="00755A44" w:rsidP="00221AEE">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755A44" w:rsidRDefault="00755A44" w:rsidP="00755A44">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ZAVAROVANJE ZA DOBRO IZVEDBO</w:t>
            </w:r>
          </w:p>
          <w:p w:rsidR="00755A44" w:rsidRDefault="00755A44" w:rsidP="00221AEE">
            <w:pPr>
              <w:spacing w:before="225" w:after="225"/>
              <w:jc w:val="both"/>
            </w:pPr>
            <w:r>
              <w:rPr>
                <w:rFonts w:ascii="Arial" w:hAnsi="Arial" w:cs="Arial"/>
                <w:color w:val="000000"/>
                <w:sz w:val="18"/>
                <w:szCs w:val="18"/>
              </w:rPr>
              <w:t>Instrument zavarovanja: bianco menica z menično izjavo in pooblastilom za njeno izpolnitev.</w:t>
            </w:r>
          </w:p>
          <w:p w:rsidR="00755A44" w:rsidRDefault="00755A44" w:rsidP="00221AEE">
            <w:pPr>
              <w:spacing w:before="225" w:after="225"/>
              <w:jc w:val="both"/>
            </w:pPr>
            <w:r>
              <w:rPr>
                <w:rFonts w:ascii="Arial" w:hAnsi="Arial" w:cs="Arial"/>
                <w:color w:val="000000"/>
                <w:sz w:val="18"/>
                <w:szCs w:val="18"/>
              </w:rPr>
              <w:t>Višina zavarovanja: 10 % pogodbene vrednosti z DDV.</w:t>
            </w:r>
          </w:p>
          <w:p w:rsidR="00755A44" w:rsidRDefault="00755A44" w:rsidP="00221AEE">
            <w:pPr>
              <w:spacing w:before="225" w:after="225"/>
              <w:jc w:val="both"/>
            </w:pPr>
            <w:r>
              <w:rPr>
                <w:rFonts w:ascii="Arial" w:hAnsi="Arial" w:cs="Arial"/>
                <w:color w:val="000000"/>
                <w:sz w:val="18"/>
                <w:szCs w:val="18"/>
              </w:rPr>
              <w:t>Čas veljavnosti: do izteka veljavnosti pogodbe.</w:t>
            </w:r>
          </w:p>
          <w:p w:rsidR="00755A44" w:rsidRDefault="00755A44" w:rsidP="00221AEE">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755A44" w:rsidRDefault="00755A44" w:rsidP="00221AEE">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p w:rsidR="00755A44" w:rsidRDefault="00755A44" w:rsidP="00221AEE">
            <w:pPr>
              <w:spacing w:before="225" w:after="225"/>
              <w:jc w:val="both"/>
            </w:pPr>
            <w:r>
              <w:rPr>
                <w:rFonts w:ascii="Arial" w:hAnsi="Arial" w:cs="Arial"/>
                <w:color w:val="000000"/>
                <w:sz w:val="18"/>
                <w:szCs w:val="18"/>
              </w:rPr>
              <w:t>Naročnik bo lahko zavarovanje za dobro izvedbo pogodbenih obveznosti unovči</w:t>
            </w:r>
            <w:r w:rsidRPr="00D56BFA">
              <w:rPr>
                <w:rFonts w:ascii="Arial" w:hAnsi="Arial" w:cs="Arial"/>
                <w:sz w:val="18"/>
                <w:szCs w:val="18"/>
              </w:rPr>
              <w:t xml:space="preserve">l, </w:t>
            </w:r>
            <w:r>
              <w:rPr>
                <w:rFonts w:ascii="Arial" w:hAnsi="Arial" w:cs="Arial"/>
                <w:color w:val="000000"/>
                <w:sz w:val="18"/>
                <w:szCs w:val="18"/>
              </w:rPr>
              <w:t>če dobavitelj več kot 3-krat: </w:t>
            </w:r>
          </w:p>
          <w:tbl>
            <w:tblPr>
              <w:tblStyle w:val="NormalTablePHPDOCX"/>
              <w:tblW w:w="0" w:type="auto"/>
              <w:tblLook w:val="04A0" w:firstRow="1" w:lastRow="0" w:firstColumn="1" w:lastColumn="0" w:noHBand="0" w:noVBand="1"/>
            </w:tblPr>
            <w:tblGrid>
              <w:gridCol w:w="7641"/>
            </w:tblGrid>
            <w:tr w:rsidR="00755A44" w:rsidTr="00221AEE">
              <w:tc>
                <w:tcPr>
                  <w:tcW w:w="0" w:type="auto"/>
                  <w:tcMar>
                    <w:top w:w="0" w:type="auto"/>
                    <w:bottom w:w="0" w:type="auto"/>
                  </w:tcMar>
                </w:tcPr>
                <w:p w:rsidR="00755A44" w:rsidRDefault="00755A44" w:rsidP="008442B4">
                  <w:pPr>
                    <w:numPr>
                      <w:ilvl w:val="0"/>
                      <w:numId w:val="22"/>
                    </w:numPr>
                    <w:jc w:val="both"/>
                    <w:rPr>
                      <w:rFonts w:ascii="Arial" w:hAnsi="Arial" w:cs="Arial"/>
                      <w:color w:val="000000"/>
                      <w:sz w:val="18"/>
                      <w:szCs w:val="18"/>
                    </w:rPr>
                  </w:pPr>
                  <w:r>
                    <w:rPr>
                      <w:rFonts w:ascii="Arial" w:hAnsi="Arial" w:cs="Arial"/>
                      <w:color w:val="000000"/>
                      <w:sz w:val="18"/>
                      <w:szCs w:val="18"/>
                    </w:rPr>
                    <w:t>dobavi blago, ki ne bo odgovarjalo pogodbeno dogovorjenim standardom in kvaliteti;</w:t>
                  </w:r>
                </w:p>
                <w:p w:rsidR="00755A44" w:rsidRDefault="00755A44" w:rsidP="008442B4">
                  <w:pPr>
                    <w:numPr>
                      <w:ilvl w:val="0"/>
                      <w:numId w:val="22"/>
                    </w:numPr>
                    <w:jc w:val="both"/>
                    <w:rPr>
                      <w:rFonts w:ascii="Arial" w:hAnsi="Arial" w:cs="Arial"/>
                      <w:color w:val="000000"/>
                      <w:sz w:val="18"/>
                      <w:szCs w:val="18"/>
                    </w:rPr>
                  </w:pPr>
                  <w:r>
                    <w:rPr>
                      <w:rFonts w:ascii="Arial" w:hAnsi="Arial" w:cs="Arial"/>
                      <w:color w:val="000000"/>
                      <w:sz w:val="18"/>
                      <w:szCs w:val="18"/>
                    </w:rPr>
                    <w:lastRenderedPageBreak/>
                    <w:t>ne bo dobavil blaga v roku in v količinah, opredeljenih v naročilnici in pogodbi;</w:t>
                  </w:r>
                </w:p>
                <w:p w:rsidR="00755A44" w:rsidRDefault="00755A44" w:rsidP="008442B4">
                  <w:pPr>
                    <w:numPr>
                      <w:ilvl w:val="0"/>
                      <w:numId w:val="22"/>
                    </w:numPr>
                    <w:jc w:val="both"/>
                    <w:rPr>
                      <w:rFonts w:ascii="Arial" w:hAnsi="Arial" w:cs="Arial"/>
                      <w:color w:val="000000"/>
                      <w:sz w:val="18"/>
                      <w:szCs w:val="18"/>
                    </w:rPr>
                  </w:pPr>
                  <w:r>
                    <w:rPr>
                      <w:rFonts w:ascii="Arial" w:hAnsi="Arial" w:cs="Arial"/>
                      <w:color w:val="000000"/>
                      <w:sz w:val="18"/>
                      <w:szCs w:val="18"/>
                    </w:rPr>
                    <w:t>kršil ostale določbe pogodbe.</w:t>
                  </w:r>
                </w:p>
              </w:tc>
            </w:tr>
          </w:tbl>
          <w:p w:rsidR="00755A44" w:rsidRDefault="00755A44" w:rsidP="00221AEE"/>
        </w:tc>
      </w:tr>
    </w:tbl>
    <w:p w:rsidR="00755A44" w:rsidRDefault="00755A44" w:rsidP="00755A44">
      <w:pPr>
        <w:spacing w:before="225" w:after="225" w:line="240" w:lineRule="auto"/>
        <w:jc w:val="both"/>
      </w:pPr>
      <w:r>
        <w:rPr>
          <w:rFonts w:ascii="Arial" w:hAnsi="Arial" w:cs="Arial"/>
          <w:b/>
          <w:bCs/>
          <w:color w:val="000000"/>
          <w:sz w:val="18"/>
          <w:szCs w:val="18"/>
        </w:rPr>
        <w:lastRenderedPageBreak/>
        <w:t>X. ODSTOP OD POGODBE</w:t>
      </w:r>
    </w:p>
    <w:p w:rsidR="00755A44" w:rsidRDefault="00755A44" w:rsidP="00755A44">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755A44" w:rsidRDefault="00755A44" w:rsidP="00221AE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755A44" w:rsidRDefault="00755A44" w:rsidP="00221AEE">
            <w:pPr>
              <w:spacing w:before="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Pr="002C39F5" w:rsidRDefault="00755A44" w:rsidP="008442B4">
                  <w:pPr>
                    <w:pStyle w:val="Odstavekseznama"/>
                    <w:numPr>
                      <w:ilvl w:val="0"/>
                      <w:numId w:val="23"/>
                    </w:numPr>
                    <w:spacing w:before="225" w:after="225"/>
                    <w:jc w:val="both"/>
                  </w:pPr>
                  <w:r w:rsidRPr="002C39F5">
                    <w:rPr>
                      <w:rFonts w:ascii="Arial" w:hAnsi="Arial" w:cs="Arial"/>
                      <w:color w:val="000000"/>
                      <w:sz w:val="18"/>
                      <w:szCs w:val="18"/>
                    </w:rPr>
                    <w:t>pride izvajalec v takšno finančno situacijo, ki bi mu onemogočila izvedbo pogodbenih obveznosti;</w:t>
                  </w:r>
                </w:p>
                <w:p w:rsidR="00755A44" w:rsidRPr="00D56BFA" w:rsidRDefault="00755A44" w:rsidP="008442B4">
                  <w:pPr>
                    <w:pStyle w:val="Odstavekseznama"/>
                    <w:numPr>
                      <w:ilvl w:val="0"/>
                      <w:numId w:val="23"/>
                    </w:numPr>
                    <w:spacing w:before="225"/>
                    <w:jc w:val="both"/>
                  </w:pPr>
                  <w:r w:rsidRPr="002C39F5">
                    <w:rPr>
                      <w:rFonts w:ascii="Arial" w:hAnsi="Arial" w:cs="Arial"/>
                      <w:color w:val="000000"/>
                      <w:sz w:val="18"/>
                      <w:szCs w:val="18"/>
                    </w:rPr>
                    <w:t>če ne dosega pogodbeno dogovorjene kvalitete in standardov in je ne more vzpostaviti niti v naknadno dogovorjenem roku, ki mu ga določi naročnik.</w:t>
                  </w:r>
                </w:p>
              </w:tc>
            </w:tr>
          </w:tbl>
          <w:p w:rsidR="00755A44" w:rsidRDefault="00755A44" w:rsidP="00221AE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2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755A44" w:rsidRDefault="00755A44" w:rsidP="008442B4">
                  <w:pPr>
                    <w:numPr>
                      <w:ilvl w:val="0"/>
                      <w:numId w:val="2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755A44" w:rsidRDefault="00755A44" w:rsidP="008442B4">
                  <w:pPr>
                    <w:numPr>
                      <w:ilvl w:val="0"/>
                      <w:numId w:val="24"/>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755A44" w:rsidRDefault="00755A44" w:rsidP="00221AEE">
            <w:pPr>
              <w:spacing w:before="225" w:after="225"/>
              <w:jc w:val="both"/>
            </w:pPr>
            <w:r>
              <w:rPr>
                <w:rFonts w:ascii="Arial" w:hAnsi="Arial" w:cs="Arial"/>
                <w:color w:val="000000"/>
                <w:sz w:val="18"/>
                <w:szCs w:val="18"/>
              </w:rPr>
              <w:t>Odstop od pogodbe učinkuje z dnem, ko izvajalec prejme pisno izjavo naročnika o odstopu.</w:t>
            </w:r>
          </w:p>
          <w:p w:rsidR="00755A44" w:rsidRPr="00116C2E" w:rsidRDefault="00755A44" w:rsidP="00221AEE">
            <w:pPr>
              <w:spacing w:before="225" w:after="225"/>
              <w:jc w:val="both"/>
              <w:rPr>
                <w:strike/>
                <w:color w:val="FF0000"/>
              </w:rPr>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w:t>
            </w:r>
          </w:p>
          <w:p w:rsidR="00755A44" w:rsidRDefault="00755A44" w:rsidP="00221AE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755A44" w:rsidRDefault="00755A44" w:rsidP="00221AE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nasprotna stranka prejela pisno obvestilo o odpovedi pogodbe.</w:t>
            </w:r>
          </w:p>
          <w:p w:rsidR="00755A44" w:rsidRDefault="00755A44" w:rsidP="00221AE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r w:rsidR="00755A44" w:rsidTr="00221AEE">
        <w:tc>
          <w:tcPr>
            <w:tcW w:w="0" w:type="auto"/>
            <w:tcMar>
              <w:top w:w="0" w:type="auto"/>
              <w:bottom w:w="0" w:type="auto"/>
            </w:tcMar>
          </w:tcPr>
          <w:p w:rsidR="00755A44" w:rsidRPr="000B699C" w:rsidRDefault="00755A44" w:rsidP="00221AEE">
            <w:pPr>
              <w:spacing w:before="225" w:after="225"/>
              <w:jc w:val="both"/>
            </w:pPr>
            <w:r w:rsidRPr="000B699C">
              <w:rPr>
                <w:rFonts w:ascii="Arial" w:hAnsi="Arial" w:cs="Arial"/>
                <w:b/>
                <w:bCs/>
                <w:color w:val="000000"/>
                <w:sz w:val="18"/>
                <w:szCs w:val="18"/>
              </w:rPr>
              <w:t>XI.SOCIALNA KLAVZULA IN RAZVEZNI POGOJ</w:t>
            </w:r>
          </w:p>
          <w:p w:rsidR="00755A44" w:rsidRPr="000B699C" w:rsidRDefault="00755A44" w:rsidP="00221AEE">
            <w:pPr>
              <w:jc w:val="center"/>
            </w:pPr>
            <w:r w:rsidRPr="000B699C">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638"/>
            </w:tblGrid>
            <w:tr w:rsidR="00755A44" w:rsidTr="00221AEE">
              <w:tc>
                <w:tcPr>
                  <w:tcW w:w="0" w:type="auto"/>
                  <w:tcMar>
                    <w:top w:w="0" w:type="auto"/>
                    <w:bottom w:w="0" w:type="auto"/>
                  </w:tcMar>
                </w:tcPr>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t>Ta pogodba je sklenjena pod razveznim pogojem, ki se uresniči v primeru izpolnitve ene od naslednjih okoliščin:</w:t>
                  </w:r>
                </w:p>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422"/>
                  </w:tblGrid>
                  <w:tr w:rsidR="00755A44" w:rsidRPr="000B699C" w:rsidTr="00221AEE">
                    <w:tc>
                      <w:tcPr>
                        <w:tcW w:w="0" w:type="auto"/>
                        <w:tcMar>
                          <w:top w:w="0" w:type="auto"/>
                          <w:bottom w:w="0" w:type="auto"/>
                        </w:tcMar>
                      </w:tcPr>
                      <w:p w:rsidR="00755A44" w:rsidRPr="000B699C" w:rsidRDefault="00755A44" w:rsidP="008442B4">
                        <w:pPr>
                          <w:numPr>
                            <w:ilvl w:val="0"/>
                            <w:numId w:val="26"/>
                          </w:numPr>
                          <w:jc w:val="both"/>
                          <w:rPr>
                            <w:rFonts w:ascii="Arial" w:hAnsi="Arial" w:cs="Arial"/>
                            <w:color w:val="000000"/>
                            <w:sz w:val="18"/>
                            <w:szCs w:val="18"/>
                          </w:rPr>
                        </w:pPr>
                        <w:r w:rsidRPr="000B699C">
                          <w:rPr>
                            <w:rFonts w:ascii="Arial" w:hAnsi="Arial" w:cs="Arial"/>
                            <w:color w:val="000000"/>
                            <w:sz w:val="18"/>
                            <w:szCs w:val="18"/>
                          </w:rPr>
                          <w:t>plačilom za delo,</w:t>
                        </w:r>
                      </w:p>
                      <w:p w:rsidR="00755A44" w:rsidRPr="000B699C" w:rsidRDefault="00755A44" w:rsidP="008442B4">
                        <w:pPr>
                          <w:numPr>
                            <w:ilvl w:val="0"/>
                            <w:numId w:val="26"/>
                          </w:numPr>
                          <w:jc w:val="both"/>
                          <w:rPr>
                            <w:rFonts w:ascii="Arial" w:hAnsi="Arial" w:cs="Arial"/>
                            <w:color w:val="000000"/>
                            <w:sz w:val="18"/>
                            <w:szCs w:val="18"/>
                          </w:rPr>
                        </w:pPr>
                        <w:r w:rsidRPr="000B699C">
                          <w:rPr>
                            <w:rFonts w:ascii="Arial" w:hAnsi="Arial" w:cs="Arial"/>
                            <w:color w:val="000000"/>
                            <w:sz w:val="18"/>
                            <w:szCs w:val="18"/>
                          </w:rPr>
                          <w:lastRenderedPageBreak/>
                          <w:t>delovnim časom,</w:t>
                        </w:r>
                      </w:p>
                      <w:p w:rsidR="00755A44" w:rsidRPr="000B699C" w:rsidRDefault="00755A44" w:rsidP="008442B4">
                        <w:pPr>
                          <w:numPr>
                            <w:ilvl w:val="0"/>
                            <w:numId w:val="26"/>
                          </w:numPr>
                          <w:jc w:val="both"/>
                          <w:rPr>
                            <w:rFonts w:ascii="Arial" w:hAnsi="Arial" w:cs="Arial"/>
                            <w:color w:val="000000"/>
                            <w:sz w:val="18"/>
                            <w:szCs w:val="18"/>
                          </w:rPr>
                        </w:pPr>
                        <w:r w:rsidRPr="000B699C">
                          <w:rPr>
                            <w:rFonts w:ascii="Arial" w:hAnsi="Arial" w:cs="Arial"/>
                            <w:color w:val="000000"/>
                            <w:sz w:val="18"/>
                            <w:szCs w:val="18"/>
                          </w:rPr>
                          <w:t>počitki,</w:t>
                        </w:r>
                      </w:p>
                      <w:p w:rsidR="00755A44" w:rsidRPr="000B699C" w:rsidRDefault="00755A44" w:rsidP="008442B4">
                        <w:pPr>
                          <w:numPr>
                            <w:ilvl w:val="0"/>
                            <w:numId w:val="26"/>
                          </w:numPr>
                          <w:jc w:val="both"/>
                          <w:rPr>
                            <w:rFonts w:ascii="Arial" w:hAnsi="Arial" w:cs="Arial"/>
                            <w:color w:val="000000"/>
                            <w:sz w:val="18"/>
                            <w:szCs w:val="18"/>
                          </w:rPr>
                        </w:pPr>
                        <w:r w:rsidRPr="000B699C">
                          <w:rPr>
                            <w:rFonts w:ascii="Arial" w:hAnsi="Arial" w:cs="Arial"/>
                            <w:color w:val="000000"/>
                            <w:sz w:val="18"/>
                            <w:szCs w:val="18"/>
                          </w:rPr>
                          <w:t>opravljanjem dela na podlagi pogodb civilnega prava kljub obstoju elementov delovnega razmerja ali v zvezi z zaposlovanjem na črno </w:t>
                        </w:r>
                      </w:p>
                    </w:tc>
                  </w:tr>
                </w:tbl>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lastRenderedPageBreak/>
                    <w:t>in za kateri mu je bila s pravnomočno odločitvijo ali več pravnomočnimi odločitvami izrečena globa za prekršek,</w:t>
                  </w:r>
                </w:p>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755A44" w:rsidRPr="000B699C" w:rsidRDefault="00755A44" w:rsidP="00221AEE">
                  <w:pPr>
                    <w:spacing w:before="225" w:after="225"/>
                    <w:jc w:val="both"/>
                    <w:rPr>
                      <w:rFonts w:ascii="Arial" w:hAnsi="Arial" w:cs="Arial"/>
                      <w:sz w:val="18"/>
                      <w:szCs w:val="18"/>
                    </w:rPr>
                  </w:pPr>
                  <w:r w:rsidRPr="000B699C">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755A44" w:rsidRPr="008B62AE" w:rsidRDefault="00755A44" w:rsidP="00221AEE">
                  <w:pPr>
                    <w:spacing w:before="225" w:after="225"/>
                    <w:jc w:val="both"/>
                    <w:rPr>
                      <w:rFonts w:ascii="Arial" w:hAnsi="Arial" w:cs="Arial"/>
                      <w:color w:val="000000"/>
                      <w:sz w:val="18"/>
                      <w:szCs w:val="18"/>
                    </w:rPr>
                  </w:pPr>
                  <w:r w:rsidRPr="000B699C">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755A44" w:rsidRDefault="00755A44" w:rsidP="00221AEE">
            <w:pPr>
              <w:spacing w:before="225" w:after="225"/>
              <w:jc w:val="both"/>
            </w:pPr>
          </w:p>
        </w:tc>
      </w:tr>
    </w:tbl>
    <w:p w:rsidR="00755A44" w:rsidRDefault="00755A44" w:rsidP="00755A44">
      <w:pPr>
        <w:spacing w:before="225" w:after="225" w:line="240" w:lineRule="auto"/>
        <w:jc w:val="both"/>
      </w:pPr>
      <w:r>
        <w:rPr>
          <w:rFonts w:ascii="Arial" w:hAnsi="Arial" w:cs="Arial"/>
          <w:b/>
          <w:bCs/>
          <w:color w:val="000000"/>
          <w:sz w:val="18"/>
          <w:szCs w:val="18"/>
        </w:rPr>
        <w:lastRenderedPageBreak/>
        <w:t>XII. REVIZIJSKA SLED</w:t>
      </w:r>
    </w:p>
    <w:p w:rsidR="00755A44" w:rsidRDefault="00755A44" w:rsidP="00755A44">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755A44" w:rsidRDefault="00755A44" w:rsidP="00221AEE">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755A44" w:rsidRDefault="00755A44" w:rsidP="00221AEE">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755A44" w:rsidRDefault="00755A44" w:rsidP="00221AEE">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755A44" w:rsidRDefault="00755A44" w:rsidP="00221AEE">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755A44" w:rsidRDefault="00755A44" w:rsidP="00755A44">
      <w:pPr>
        <w:spacing w:before="225" w:after="225" w:line="240" w:lineRule="auto"/>
        <w:jc w:val="both"/>
      </w:pPr>
      <w:r>
        <w:rPr>
          <w:rFonts w:ascii="Arial" w:hAnsi="Arial" w:cs="Arial"/>
          <w:b/>
          <w:bCs/>
          <w:color w:val="000000"/>
          <w:sz w:val="18"/>
          <w:szCs w:val="18"/>
        </w:rPr>
        <w:t>XIII. PROTIKORUPCIJSKA KLAVZULA</w:t>
      </w:r>
    </w:p>
    <w:p w:rsidR="00755A44" w:rsidRDefault="00755A44" w:rsidP="00755A44">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755A44" w:rsidTr="00221AEE">
              <w:tc>
                <w:tcPr>
                  <w:tcW w:w="0" w:type="auto"/>
                  <w:tcMar>
                    <w:top w:w="0" w:type="auto"/>
                    <w:bottom w:w="0" w:type="auto"/>
                  </w:tcMar>
                </w:tcPr>
                <w:p w:rsidR="00755A44" w:rsidRDefault="00755A44" w:rsidP="008442B4">
                  <w:pPr>
                    <w:numPr>
                      <w:ilvl w:val="0"/>
                      <w:numId w:val="25"/>
                    </w:numPr>
                    <w:jc w:val="both"/>
                    <w:rPr>
                      <w:rFonts w:ascii="Arial" w:hAnsi="Arial" w:cs="Arial"/>
                      <w:color w:val="000000"/>
                      <w:sz w:val="18"/>
                      <w:szCs w:val="18"/>
                    </w:rPr>
                  </w:pPr>
                  <w:r>
                    <w:rPr>
                      <w:rFonts w:ascii="Arial" w:hAnsi="Arial" w:cs="Arial"/>
                      <w:color w:val="000000"/>
                      <w:sz w:val="18"/>
                      <w:szCs w:val="18"/>
                    </w:rPr>
                    <w:t>pridobitev posla ali</w:t>
                  </w:r>
                </w:p>
                <w:p w:rsidR="00755A44" w:rsidRDefault="00755A44" w:rsidP="008442B4">
                  <w:pPr>
                    <w:numPr>
                      <w:ilvl w:val="0"/>
                      <w:numId w:val="25"/>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755A44" w:rsidRDefault="00755A44" w:rsidP="008442B4">
                  <w:pPr>
                    <w:numPr>
                      <w:ilvl w:val="0"/>
                      <w:numId w:val="2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755A44" w:rsidRDefault="00755A44" w:rsidP="008442B4">
                  <w:pPr>
                    <w:numPr>
                      <w:ilvl w:val="0"/>
                      <w:numId w:val="25"/>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755A44" w:rsidRDefault="00755A44" w:rsidP="00221AEE">
            <w:pPr>
              <w:spacing w:before="225" w:after="225"/>
              <w:jc w:val="both"/>
            </w:pPr>
            <w:r>
              <w:rPr>
                <w:rFonts w:ascii="Arial" w:hAnsi="Arial" w:cs="Arial"/>
                <w:color w:val="000000"/>
                <w:sz w:val="18"/>
                <w:szCs w:val="18"/>
              </w:rPr>
              <w:lastRenderedPageBreak/>
              <w:t>je pogodba nična.</w:t>
            </w:r>
          </w:p>
        </w:tc>
      </w:tr>
    </w:tbl>
    <w:p w:rsidR="00755A44" w:rsidRDefault="00755A44" w:rsidP="00755A44">
      <w:pPr>
        <w:spacing w:before="225" w:after="225" w:line="240" w:lineRule="auto"/>
        <w:jc w:val="both"/>
      </w:pPr>
      <w:r>
        <w:rPr>
          <w:rFonts w:ascii="Arial" w:hAnsi="Arial" w:cs="Arial"/>
          <w:b/>
          <w:bCs/>
          <w:color w:val="000000"/>
          <w:sz w:val="18"/>
          <w:szCs w:val="18"/>
        </w:rPr>
        <w:lastRenderedPageBreak/>
        <w:t>XIV. REŠEVANJE SPOROV</w:t>
      </w:r>
    </w:p>
    <w:p w:rsidR="00755A44" w:rsidRDefault="00755A44" w:rsidP="00755A44">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755A44" w:rsidRDefault="00755A44" w:rsidP="00755A44">
      <w:pPr>
        <w:spacing w:before="225" w:after="225" w:line="240" w:lineRule="auto"/>
        <w:jc w:val="both"/>
      </w:pPr>
      <w:r>
        <w:rPr>
          <w:rFonts w:ascii="Arial" w:hAnsi="Arial" w:cs="Arial"/>
          <w:b/>
          <w:bCs/>
          <w:color w:val="000000"/>
          <w:sz w:val="18"/>
          <w:szCs w:val="18"/>
        </w:rPr>
        <w:t>XV. KONČNE DOLOČBE</w:t>
      </w:r>
    </w:p>
    <w:p w:rsidR="00755A44" w:rsidRDefault="00755A44" w:rsidP="00755A44">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755A44" w:rsidRDefault="00755A44" w:rsidP="00221AEE">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755A44" w:rsidRDefault="00755A44" w:rsidP="00221AEE">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755A44" w:rsidRDefault="00755A44" w:rsidP="00755A44">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755A44" w:rsidTr="00221AEE">
        <w:tc>
          <w:tcPr>
            <w:tcW w:w="0" w:type="auto"/>
            <w:tcMar>
              <w:top w:w="0" w:type="auto"/>
              <w:bottom w:w="0" w:type="auto"/>
            </w:tcMar>
          </w:tcPr>
          <w:p w:rsidR="00F5363C" w:rsidRDefault="00F5363C" w:rsidP="00221AEE">
            <w:pPr>
              <w:spacing w:before="225" w:after="225"/>
              <w:jc w:val="both"/>
              <w:rPr>
                <w:rFonts w:ascii="Arial" w:hAnsi="Arial" w:cs="Arial"/>
                <w:color w:val="000000"/>
                <w:sz w:val="18"/>
                <w:szCs w:val="18"/>
              </w:rPr>
            </w:pPr>
            <w:r>
              <w:rPr>
                <w:rFonts w:ascii="Arial" w:hAnsi="Arial" w:cs="Arial"/>
                <w:color w:val="000000"/>
                <w:sz w:val="18"/>
                <w:szCs w:val="18"/>
              </w:rPr>
              <w:t>Pogodba začne veljati z dnem podpisa obeh pogodbenih strank.</w:t>
            </w:r>
          </w:p>
          <w:p w:rsidR="00755A44" w:rsidRDefault="00755A44" w:rsidP="00221AEE">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755A44" w:rsidRDefault="00755A44" w:rsidP="00755A44">
      <w:pPr>
        <w:spacing w:before="975" w:after="225" w:line="240" w:lineRule="auto"/>
        <w:jc w:val="both"/>
        <w:rPr>
          <w:rFonts w:ascii="Arial" w:hAnsi="Arial" w:cs="Arial"/>
          <w:color w:val="000000"/>
          <w:sz w:val="18"/>
          <w:szCs w:val="18"/>
        </w:rPr>
      </w:pPr>
      <w:r>
        <w:rPr>
          <w:rFonts w:ascii="Arial" w:hAnsi="Arial" w:cs="Arial"/>
          <w:color w:val="000000"/>
          <w:sz w:val="18"/>
          <w:szCs w:val="18"/>
        </w:rPr>
        <w:t>V/na ________________, dne _______________</w:t>
      </w:r>
    </w:p>
    <w:p w:rsidR="003A38C8" w:rsidRDefault="003A38C8" w:rsidP="00755A44">
      <w:pPr>
        <w:spacing w:before="224" w:after="224" w:line="240" w:lineRule="auto"/>
        <w:jc w:val="center"/>
        <w:outlineLvl w:val="1"/>
      </w:pPr>
    </w:p>
    <w:sectPr w:rsidR="003A38C8"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A98" w:rsidRDefault="00590A98" w:rsidP="006975C6">
      <w:pPr>
        <w:spacing w:after="0" w:line="240" w:lineRule="auto"/>
      </w:pPr>
      <w:r>
        <w:separator/>
      </w:r>
    </w:p>
  </w:endnote>
  <w:endnote w:type="continuationSeparator" w:id="0">
    <w:p w:rsidR="00590A98" w:rsidRDefault="00590A9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8A02D3">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8A02D3">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Pr="006F1DA5" w:rsidRDefault="00BA5D0C" w:rsidP="00221AEE">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0E4E15">
          <w:rPr>
            <w:rFonts w:ascii="Arial" w:hAnsi="Arial" w:cs="Arial"/>
            <w:noProof/>
          </w:rPr>
          <w:t>44</w:t>
        </w:r>
        <w:r w:rsidRPr="006F1DA5">
          <w:rPr>
            <w:rFonts w:ascii="Arial" w:hAnsi="Arial" w:cs="Arial"/>
            <w:noProof/>
          </w:rPr>
          <w:fldChar w:fldCharType="end"/>
        </w:r>
      </w:sdtContent>
    </w:sdt>
  </w:p>
  <w:p w:rsidR="00BA5D0C" w:rsidRDefault="00BA5D0C"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0C" w:rsidRDefault="00BA5D0C" w:rsidP="00221AE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A98" w:rsidRDefault="00590A98" w:rsidP="006975C6">
      <w:pPr>
        <w:spacing w:after="0" w:line="240" w:lineRule="auto"/>
      </w:pPr>
      <w:r>
        <w:separator/>
      </w:r>
    </w:p>
  </w:footnote>
  <w:footnote w:type="continuationSeparator" w:id="0">
    <w:p w:rsidR="00590A98" w:rsidRDefault="00590A9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A5D0C" w:rsidRPr="006F1DA5" w:rsidTr="00221AEE">
      <w:trPr>
        <w:trHeight w:val="1268"/>
      </w:trPr>
      <w:tc>
        <w:tcPr>
          <w:tcW w:w="1668" w:type="dxa"/>
        </w:tcPr>
        <w:p w:rsidR="00BA5D0C" w:rsidRPr="006F1DA5" w:rsidRDefault="00BA5D0C" w:rsidP="00221AE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D0C" w:rsidRPr="006F1DA5" w:rsidRDefault="00BA5D0C" w:rsidP="00221AEE">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D0C" w:rsidRPr="006F1DA5" w:rsidRDefault="00BA5D0C" w:rsidP="00221AEE">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D0C" w:rsidRPr="006F1DA5" w:rsidRDefault="00BA5D0C" w:rsidP="00221AEE">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D0C" w:rsidRPr="006F1DA5" w:rsidRDefault="00BA5D0C" w:rsidP="00221AEE">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D0C" w:rsidRPr="006F1DA5" w:rsidRDefault="00BA5D0C" w:rsidP="00221AEE">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D0C" w:rsidRPr="006F1DA5" w:rsidRDefault="00BA5D0C" w:rsidP="00221AE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A5D0C" w:rsidRDefault="00BA5D0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D0C" w:rsidRPr="006F1DA5" w:rsidTr="00B169F3">
      <w:trPr>
        <w:trHeight w:val="1268"/>
      </w:trPr>
      <w:tc>
        <w:tcPr>
          <w:tcW w:w="1668" w:type="dxa"/>
        </w:tcPr>
        <w:p w:rsidR="00BA5D0C" w:rsidRPr="006F1DA5" w:rsidRDefault="00BA5D0C"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D0C" w:rsidRPr="006F1DA5" w:rsidRDefault="00BA5D0C"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D0C" w:rsidRPr="006F1DA5" w:rsidRDefault="00BA5D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D0C" w:rsidRPr="006F1DA5" w:rsidRDefault="00BA5D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D0C" w:rsidRPr="006F1DA5" w:rsidRDefault="00BA5D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D0C" w:rsidRPr="006F1DA5" w:rsidRDefault="00BA5D0C"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D0C" w:rsidRPr="006F1DA5" w:rsidRDefault="00BA5D0C"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D0C" w:rsidRPr="006F1DA5" w:rsidRDefault="00BA5D0C"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37CFE3A"/>
    <w:lvl w:ilvl="0">
      <w:start w:val="1"/>
      <w:numFmt w:val="decimal"/>
      <w:pStyle w:val="Otevilenseznam"/>
      <w:lvlText w:val="%1."/>
      <w:lvlJc w:val="left"/>
      <w:pPr>
        <w:tabs>
          <w:tab w:val="num" w:pos="360"/>
        </w:tabs>
        <w:ind w:left="360" w:hanging="360"/>
      </w:pPr>
    </w:lvl>
  </w:abstractNum>
  <w:abstractNum w:abstractNumId="1" w15:restartNumberingAfterBreak="0">
    <w:nsid w:val="00EF0E7A"/>
    <w:multiLevelType w:val="hybridMultilevel"/>
    <w:tmpl w:val="260CFDE2"/>
    <w:lvl w:ilvl="0" w:tplc="7BC23BFA">
      <w:start w:val="1"/>
      <w:numFmt w:val="bullet"/>
      <w:lvlText w:val=""/>
      <w:lvlJc w:val="left"/>
      <w:pPr>
        <w:ind w:left="720" w:hanging="360"/>
      </w:pPr>
      <w:rPr>
        <w:rFonts w:ascii="Symbol" w:hAnsi="Symbol" w:cs="Symbol" w:hint="default"/>
        <w:sz w:val="18"/>
        <w:szCs w:val="18"/>
      </w:rPr>
    </w:lvl>
    <w:lvl w:ilvl="1" w:tplc="715A2784">
      <w:start w:val="1"/>
      <w:numFmt w:val="bullet"/>
      <w:lvlText w:val="o"/>
      <w:lvlJc w:val="left"/>
      <w:pPr>
        <w:ind w:left="1440" w:hanging="360"/>
      </w:pPr>
      <w:rPr>
        <w:rFonts w:ascii="Courier New" w:hAnsi="Courier New" w:cs="Courier New" w:hint="default"/>
      </w:rPr>
    </w:lvl>
    <w:lvl w:ilvl="2" w:tplc="6DC6DB28">
      <w:start w:val="1"/>
      <w:numFmt w:val="bullet"/>
      <w:lvlText w:val=""/>
      <w:lvlJc w:val="left"/>
      <w:pPr>
        <w:ind w:left="2160" w:hanging="360"/>
      </w:pPr>
      <w:rPr>
        <w:rFonts w:ascii="Wingdings" w:hAnsi="Wingdings" w:cs="Wingdings" w:hint="default"/>
      </w:rPr>
    </w:lvl>
    <w:lvl w:ilvl="3" w:tplc="47A05AE8">
      <w:start w:val="1"/>
      <w:numFmt w:val="bullet"/>
      <w:lvlText w:val=""/>
      <w:lvlJc w:val="left"/>
      <w:pPr>
        <w:ind w:left="2880" w:hanging="360"/>
      </w:pPr>
      <w:rPr>
        <w:rFonts w:ascii="Symbol" w:hAnsi="Symbol" w:cs="Symbol" w:hint="default"/>
      </w:rPr>
    </w:lvl>
    <w:lvl w:ilvl="4" w:tplc="DDD4A2EC">
      <w:start w:val="1"/>
      <w:numFmt w:val="bullet"/>
      <w:lvlText w:val="o"/>
      <w:lvlJc w:val="left"/>
      <w:pPr>
        <w:ind w:left="3600" w:hanging="360"/>
      </w:pPr>
      <w:rPr>
        <w:rFonts w:ascii="Courier New" w:hAnsi="Courier New" w:cs="Courier New" w:hint="default"/>
      </w:rPr>
    </w:lvl>
    <w:lvl w:ilvl="5" w:tplc="D0166E22">
      <w:start w:val="1"/>
      <w:numFmt w:val="bullet"/>
      <w:lvlText w:val=""/>
      <w:lvlJc w:val="left"/>
      <w:pPr>
        <w:ind w:left="4320" w:hanging="360"/>
      </w:pPr>
      <w:rPr>
        <w:rFonts w:ascii="Wingdings" w:hAnsi="Wingdings" w:cs="Wingdings" w:hint="default"/>
      </w:rPr>
    </w:lvl>
    <w:lvl w:ilvl="6" w:tplc="7840CE96">
      <w:start w:val="1"/>
      <w:numFmt w:val="bullet"/>
      <w:lvlText w:val=""/>
      <w:lvlJc w:val="left"/>
      <w:pPr>
        <w:ind w:left="5040" w:hanging="360"/>
      </w:pPr>
      <w:rPr>
        <w:rFonts w:ascii="Symbol" w:hAnsi="Symbol" w:cs="Symbol" w:hint="default"/>
      </w:rPr>
    </w:lvl>
    <w:lvl w:ilvl="7" w:tplc="CB5E80EA">
      <w:start w:val="1"/>
      <w:numFmt w:val="bullet"/>
      <w:lvlText w:val="o"/>
      <w:lvlJc w:val="left"/>
      <w:pPr>
        <w:ind w:left="5760" w:hanging="360"/>
      </w:pPr>
      <w:rPr>
        <w:rFonts w:ascii="Courier New" w:hAnsi="Courier New" w:cs="Courier New" w:hint="default"/>
      </w:rPr>
    </w:lvl>
    <w:lvl w:ilvl="8" w:tplc="02E2EF02">
      <w:start w:val="1"/>
      <w:numFmt w:val="bullet"/>
      <w:lvlText w:val=""/>
      <w:lvlJc w:val="left"/>
      <w:pPr>
        <w:ind w:left="6480" w:hanging="360"/>
      </w:pPr>
      <w:rPr>
        <w:rFonts w:ascii="Wingdings" w:hAnsi="Wingdings" w:cs="Wingdings" w:hint="default"/>
      </w:rPr>
    </w:lvl>
  </w:abstractNum>
  <w:abstractNum w:abstractNumId="2" w15:restartNumberingAfterBreak="0">
    <w:nsid w:val="01F37974"/>
    <w:multiLevelType w:val="hybridMultilevel"/>
    <w:tmpl w:val="78446024"/>
    <w:lvl w:ilvl="0" w:tplc="D338C45E">
      <w:start w:val="1"/>
      <w:numFmt w:val="bullet"/>
      <w:lvlText w:val=""/>
      <w:lvlJc w:val="left"/>
      <w:pPr>
        <w:ind w:left="720" w:hanging="360"/>
      </w:pPr>
      <w:rPr>
        <w:rFonts w:ascii="Symbol" w:hAnsi="Symbol" w:cs="Symbol" w:hint="default"/>
        <w:sz w:val="18"/>
        <w:szCs w:val="18"/>
      </w:rPr>
    </w:lvl>
    <w:lvl w:ilvl="1" w:tplc="E416AD5A">
      <w:start w:val="1"/>
      <w:numFmt w:val="bullet"/>
      <w:lvlText w:val="o"/>
      <w:lvlJc w:val="left"/>
      <w:pPr>
        <w:ind w:left="1440" w:hanging="360"/>
      </w:pPr>
      <w:rPr>
        <w:rFonts w:ascii="Courier New" w:hAnsi="Courier New" w:cs="Courier New" w:hint="default"/>
      </w:rPr>
    </w:lvl>
    <w:lvl w:ilvl="2" w:tplc="C7B04A74">
      <w:start w:val="1"/>
      <w:numFmt w:val="bullet"/>
      <w:lvlText w:val=""/>
      <w:lvlJc w:val="left"/>
      <w:pPr>
        <w:ind w:left="2160" w:hanging="360"/>
      </w:pPr>
      <w:rPr>
        <w:rFonts w:ascii="Wingdings" w:hAnsi="Wingdings" w:cs="Wingdings" w:hint="default"/>
      </w:rPr>
    </w:lvl>
    <w:lvl w:ilvl="3" w:tplc="C7D48A36">
      <w:start w:val="1"/>
      <w:numFmt w:val="bullet"/>
      <w:lvlText w:val=""/>
      <w:lvlJc w:val="left"/>
      <w:pPr>
        <w:ind w:left="2880" w:hanging="360"/>
      </w:pPr>
      <w:rPr>
        <w:rFonts w:ascii="Symbol" w:hAnsi="Symbol" w:cs="Symbol" w:hint="default"/>
      </w:rPr>
    </w:lvl>
    <w:lvl w:ilvl="4" w:tplc="CD6C4644">
      <w:start w:val="1"/>
      <w:numFmt w:val="bullet"/>
      <w:lvlText w:val="o"/>
      <w:lvlJc w:val="left"/>
      <w:pPr>
        <w:ind w:left="3600" w:hanging="360"/>
      </w:pPr>
      <w:rPr>
        <w:rFonts w:ascii="Courier New" w:hAnsi="Courier New" w:cs="Courier New" w:hint="default"/>
      </w:rPr>
    </w:lvl>
    <w:lvl w:ilvl="5" w:tplc="F6548FBA">
      <w:start w:val="1"/>
      <w:numFmt w:val="bullet"/>
      <w:lvlText w:val=""/>
      <w:lvlJc w:val="left"/>
      <w:pPr>
        <w:ind w:left="4320" w:hanging="360"/>
      </w:pPr>
      <w:rPr>
        <w:rFonts w:ascii="Wingdings" w:hAnsi="Wingdings" w:cs="Wingdings" w:hint="default"/>
      </w:rPr>
    </w:lvl>
    <w:lvl w:ilvl="6" w:tplc="361E96DE">
      <w:start w:val="1"/>
      <w:numFmt w:val="bullet"/>
      <w:lvlText w:val=""/>
      <w:lvlJc w:val="left"/>
      <w:pPr>
        <w:ind w:left="5040" w:hanging="360"/>
      </w:pPr>
      <w:rPr>
        <w:rFonts w:ascii="Symbol" w:hAnsi="Symbol" w:cs="Symbol" w:hint="default"/>
      </w:rPr>
    </w:lvl>
    <w:lvl w:ilvl="7" w:tplc="4344FE42">
      <w:start w:val="1"/>
      <w:numFmt w:val="bullet"/>
      <w:lvlText w:val="o"/>
      <w:lvlJc w:val="left"/>
      <w:pPr>
        <w:ind w:left="5760" w:hanging="360"/>
      </w:pPr>
      <w:rPr>
        <w:rFonts w:ascii="Courier New" w:hAnsi="Courier New" w:cs="Courier New" w:hint="default"/>
      </w:rPr>
    </w:lvl>
    <w:lvl w:ilvl="8" w:tplc="C924F964">
      <w:start w:val="1"/>
      <w:numFmt w:val="bullet"/>
      <w:lvlText w:val=""/>
      <w:lvlJc w:val="left"/>
      <w:pPr>
        <w:ind w:left="6480" w:hanging="360"/>
      </w:pPr>
      <w:rPr>
        <w:rFonts w:ascii="Wingdings" w:hAnsi="Wingdings" w:cs="Wingdings" w:hint="default"/>
      </w:rPr>
    </w:lvl>
  </w:abstractNum>
  <w:abstractNum w:abstractNumId="3" w15:restartNumberingAfterBreak="0">
    <w:nsid w:val="035B71D9"/>
    <w:multiLevelType w:val="hybridMultilevel"/>
    <w:tmpl w:val="6FAEDBE6"/>
    <w:lvl w:ilvl="0" w:tplc="1B52766C">
      <w:start w:val="1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FF0483"/>
    <w:multiLevelType w:val="hybridMultilevel"/>
    <w:tmpl w:val="8314296A"/>
    <w:lvl w:ilvl="0" w:tplc="2CB69112">
      <w:start w:val="1"/>
      <w:numFmt w:val="bullet"/>
      <w:lvlText w:val=""/>
      <w:lvlJc w:val="left"/>
      <w:pPr>
        <w:ind w:left="720" w:hanging="360"/>
      </w:pPr>
      <w:rPr>
        <w:rFonts w:ascii="Symbol" w:hAnsi="Symbol" w:cs="Symbol" w:hint="default"/>
        <w:sz w:val="18"/>
        <w:szCs w:val="18"/>
      </w:rPr>
    </w:lvl>
    <w:lvl w:ilvl="1" w:tplc="0ADC067A">
      <w:start w:val="1"/>
      <w:numFmt w:val="bullet"/>
      <w:lvlText w:val="o"/>
      <w:lvlJc w:val="left"/>
      <w:pPr>
        <w:ind w:left="1440" w:hanging="360"/>
      </w:pPr>
      <w:rPr>
        <w:rFonts w:ascii="Courier New" w:hAnsi="Courier New" w:cs="Courier New" w:hint="default"/>
      </w:rPr>
    </w:lvl>
    <w:lvl w:ilvl="2" w:tplc="EA1AB04A">
      <w:start w:val="1"/>
      <w:numFmt w:val="bullet"/>
      <w:lvlText w:val=""/>
      <w:lvlJc w:val="left"/>
      <w:pPr>
        <w:ind w:left="2160" w:hanging="360"/>
      </w:pPr>
      <w:rPr>
        <w:rFonts w:ascii="Wingdings" w:hAnsi="Wingdings" w:cs="Wingdings" w:hint="default"/>
      </w:rPr>
    </w:lvl>
    <w:lvl w:ilvl="3" w:tplc="B6184B74">
      <w:start w:val="1"/>
      <w:numFmt w:val="bullet"/>
      <w:lvlText w:val=""/>
      <w:lvlJc w:val="left"/>
      <w:pPr>
        <w:ind w:left="2880" w:hanging="360"/>
      </w:pPr>
      <w:rPr>
        <w:rFonts w:ascii="Symbol" w:hAnsi="Symbol" w:cs="Symbol" w:hint="default"/>
      </w:rPr>
    </w:lvl>
    <w:lvl w:ilvl="4" w:tplc="F2707A24">
      <w:start w:val="1"/>
      <w:numFmt w:val="bullet"/>
      <w:lvlText w:val="o"/>
      <w:lvlJc w:val="left"/>
      <w:pPr>
        <w:ind w:left="3600" w:hanging="360"/>
      </w:pPr>
      <w:rPr>
        <w:rFonts w:ascii="Courier New" w:hAnsi="Courier New" w:cs="Courier New" w:hint="default"/>
      </w:rPr>
    </w:lvl>
    <w:lvl w:ilvl="5" w:tplc="45A8C8EA">
      <w:start w:val="1"/>
      <w:numFmt w:val="bullet"/>
      <w:lvlText w:val=""/>
      <w:lvlJc w:val="left"/>
      <w:pPr>
        <w:ind w:left="4320" w:hanging="360"/>
      </w:pPr>
      <w:rPr>
        <w:rFonts w:ascii="Wingdings" w:hAnsi="Wingdings" w:cs="Wingdings" w:hint="default"/>
      </w:rPr>
    </w:lvl>
    <w:lvl w:ilvl="6" w:tplc="5380D6A6">
      <w:start w:val="1"/>
      <w:numFmt w:val="bullet"/>
      <w:lvlText w:val=""/>
      <w:lvlJc w:val="left"/>
      <w:pPr>
        <w:ind w:left="5040" w:hanging="360"/>
      </w:pPr>
      <w:rPr>
        <w:rFonts w:ascii="Symbol" w:hAnsi="Symbol" w:cs="Symbol" w:hint="default"/>
      </w:rPr>
    </w:lvl>
    <w:lvl w:ilvl="7" w:tplc="2B76B36A">
      <w:start w:val="1"/>
      <w:numFmt w:val="bullet"/>
      <w:lvlText w:val="o"/>
      <w:lvlJc w:val="left"/>
      <w:pPr>
        <w:ind w:left="5760" w:hanging="360"/>
      </w:pPr>
      <w:rPr>
        <w:rFonts w:ascii="Courier New" w:hAnsi="Courier New" w:cs="Courier New" w:hint="default"/>
      </w:rPr>
    </w:lvl>
    <w:lvl w:ilvl="8" w:tplc="5B7297AC">
      <w:start w:val="1"/>
      <w:numFmt w:val="bullet"/>
      <w:lvlText w:val=""/>
      <w:lvlJc w:val="left"/>
      <w:pPr>
        <w:ind w:left="6480" w:hanging="360"/>
      </w:pPr>
      <w:rPr>
        <w:rFonts w:ascii="Wingdings" w:hAnsi="Wingdings" w:cs="Wingdings" w:hint="default"/>
      </w:rPr>
    </w:lvl>
  </w:abstractNum>
  <w:abstractNum w:abstractNumId="5" w15:restartNumberingAfterBreak="0">
    <w:nsid w:val="09246676"/>
    <w:multiLevelType w:val="hybridMultilevel"/>
    <w:tmpl w:val="271E2D98"/>
    <w:lvl w:ilvl="0" w:tplc="A2B6A772">
      <w:start w:val="1"/>
      <w:numFmt w:val="bullet"/>
      <w:lvlText w:val=""/>
      <w:lvlJc w:val="left"/>
      <w:pPr>
        <w:ind w:left="720" w:hanging="360"/>
      </w:pPr>
      <w:rPr>
        <w:rFonts w:ascii="Symbol" w:hAnsi="Symbol" w:cs="Symbol" w:hint="default"/>
        <w:sz w:val="18"/>
        <w:szCs w:val="18"/>
      </w:rPr>
    </w:lvl>
    <w:lvl w:ilvl="1" w:tplc="6042251A">
      <w:start w:val="1"/>
      <w:numFmt w:val="bullet"/>
      <w:lvlText w:val="o"/>
      <w:lvlJc w:val="left"/>
      <w:pPr>
        <w:ind w:left="1440" w:hanging="360"/>
      </w:pPr>
      <w:rPr>
        <w:rFonts w:ascii="Courier New" w:hAnsi="Courier New" w:cs="Courier New" w:hint="default"/>
      </w:rPr>
    </w:lvl>
    <w:lvl w:ilvl="2" w:tplc="AD0647D4">
      <w:start w:val="1"/>
      <w:numFmt w:val="bullet"/>
      <w:lvlText w:val=""/>
      <w:lvlJc w:val="left"/>
      <w:pPr>
        <w:ind w:left="2160" w:hanging="360"/>
      </w:pPr>
      <w:rPr>
        <w:rFonts w:ascii="Wingdings" w:hAnsi="Wingdings" w:cs="Wingdings" w:hint="default"/>
      </w:rPr>
    </w:lvl>
    <w:lvl w:ilvl="3" w:tplc="F962D4E8">
      <w:start w:val="1"/>
      <w:numFmt w:val="bullet"/>
      <w:lvlText w:val=""/>
      <w:lvlJc w:val="left"/>
      <w:pPr>
        <w:ind w:left="2880" w:hanging="360"/>
      </w:pPr>
      <w:rPr>
        <w:rFonts w:ascii="Symbol" w:hAnsi="Symbol" w:cs="Symbol" w:hint="default"/>
      </w:rPr>
    </w:lvl>
    <w:lvl w:ilvl="4" w:tplc="72080BFE">
      <w:start w:val="1"/>
      <w:numFmt w:val="bullet"/>
      <w:lvlText w:val="o"/>
      <w:lvlJc w:val="left"/>
      <w:pPr>
        <w:ind w:left="3600" w:hanging="360"/>
      </w:pPr>
      <w:rPr>
        <w:rFonts w:ascii="Courier New" w:hAnsi="Courier New" w:cs="Courier New" w:hint="default"/>
      </w:rPr>
    </w:lvl>
    <w:lvl w:ilvl="5" w:tplc="78F2586E">
      <w:start w:val="1"/>
      <w:numFmt w:val="bullet"/>
      <w:lvlText w:val=""/>
      <w:lvlJc w:val="left"/>
      <w:pPr>
        <w:ind w:left="4320" w:hanging="360"/>
      </w:pPr>
      <w:rPr>
        <w:rFonts w:ascii="Wingdings" w:hAnsi="Wingdings" w:cs="Wingdings" w:hint="default"/>
      </w:rPr>
    </w:lvl>
    <w:lvl w:ilvl="6" w:tplc="E258F8F6">
      <w:start w:val="1"/>
      <w:numFmt w:val="bullet"/>
      <w:lvlText w:val=""/>
      <w:lvlJc w:val="left"/>
      <w:pPr>
        <w:ind w:left="5040" w:hanging="360"/>
      </w:pPr>
      <w:rPr>
        <w:rFonts w:ascii="Symbol" w:hAnsi="Symbol" w:cs="Symbol" w:hint="default"/>
      </w:rPr>
    </w:lvl>
    <w:lvl w:ilvl="7" w:tplc="A4248CE6">
      <w:start w:val="1"/>
      <w:numFmt w:val="bullet"/>
      <w:lvlText w:val="o"/>
      <w:lvlJc w:val="left"/>
      <w:pPr>
        <w:ind w:left="5760" w:hanging="360"/>
      </w:pPr>
      <w:rPr>
        <w:rFonts w:ascii="Courier New" w:hAnsi="Courier New" w:cs="Courier New" w:hint="default"/>
      </w:rPr>
    </w:lvl>
    <w:lvl w:ilvl="8" w:tplc="EBF0F4C6">
      <w:start w:val="1"/>
      <w:numFmt w:val="bullet"/>
      <w:lvlText w:val=""/>
      <w:lvlJc w:val="left"/>
      <w:pPr>
        <w:ind w:left="6480" w:hanging="360"/>
      </w:pPr>
      <w:rPr>
        <w:rFonts w:ascii="Wingdings" w:hAnsi="Wingdings" w:cs="Wingdings" w:hint="default"/>
      </w:rPr>
    </w:lvl>
  </w:abstractNum>
  <w:abstractNum w:abstractNumId="6" w15:restartNumberingAfterBreak="0">
    <w:nsid w:val="0A9A6B1E"/>
    <w:multiLevelType w:val="hybridMultilevel"/>
    <w:tmpl w:val="461C0EE0"/>
    <w:lvl w:ilvl="0" w:tplc="EDA80EDE">
      <w:start w:val="1"/>
      <w:numFmt w:val="bullet"/>
      <w:lvlText w:val=""/>
      <w:lvlJc w:val="left"/>
      <w:pPr>
        <w:ind w:left="720" w:hanging="360"/>
      </w:pPr>
      <w:rPr>
        <w:rFonts w:ascii="Symbol" w:hAnsi="Symbol" w:cs="Symbol" w:hint="default"/>
        <w:sz w:val="18"/>
        <w:szCs w:val="18"/>
      </w:rPr>
    </w:lvl>
    <w:lvl w:ilvl="1" w:tplc="D5D62892">
      <w:start w:val="1"/>
      <w:numFmt w:val="bullet"/>
      <w:lvlText w:val="o"/>
      <w:lvlJc w:val="left"/>
      <w:pPr>
        <w:ind w:left="1440" w:hanging="360"/>
      </w:pPr>
      <w:rPr>
        <w:rFonts w:ascii="Courier New" w:hAnsi="Courier New" w:cs="Courier New" w:hint="default"/>
      </w:rPr>
    </w:lvl>
    <w:lvl w:ilvl="2" w:tplc="C67E43A4">
      <w:start w:val="1"/>
      <w:numFmt w:val="bullet"/>
      <w:lvlText w:val=""/>
      <w:lvlJc w:val="left"/>
      <w:pPr>
        <w:ind w:left="2160" w:hanging="360"/>
      </w:pPr>
      <w:rPr>
        <w:rFonts w:ascii="Wingdings" w:hAnsi="Wingdings" w:cs="Wingdings" w:hint="default"/>
      </w:rPr>
    </w:lvl>
    <w:lvl w:ilvl="3" w:tplc="649290DA">
      <w:start w:val="1"/>
      <w:numFmt w:val="bullet"/>
      <w:lvlText w:val=""/>
      <w:lvlJc w:val="left"/>
      <w:pPr>
        <w:ind w:left="2880" w:hanging="360"/>
      </w:pPr>
      <w:rPr>
        <w:rFonts w:ascii="Symbol" w:hAnsi="Symbol" w:cs="Symbol" w:hint="default"/>
      </w:rPr>
    </w:lvl>
    <w:lvl w:ilvl="4" w:tplc="86D89D66">
      <w:start w:val="1"/>
      <w:numFmt w:val="bullet"/>
      <w:lvlText w:val="o"/>
      <w:lvlJc w:val="left"/>
      <w:pPr>
        <w:ind w:left="3600" w:hanging="360"/>
      </w:pPr>
      <w:rPr>
        <w:rFonts w:ascii="Courier New" w:hAnsi="Courier New" w:cs="Courier New" w:hint="default"/>
      </w:rPr>
    </w:lvl>
    <w:lvl w:ilvl="5" w:tplc="CECCFC58">
      <w:start w:val="1"/>
      <w:numFmt w:val="bullet"/>
      <w:lvlText w:val=""/>
      <w:lvlJc w:val="left"/>
      <w:pPr>
        <w:ind w:left="4320" w:hanging="360"/>
      </w:pPr>
      <w:rPr>
        <w:rFonts w:ascii="Wingdings" w:hAnsi="Wingdings" w:cs="Wingdings" w:hint="default"/>
      </w:rPr>
    </w:lvl>
    <w:lvl w:ilvl="6" w:tplc="7BD079E4">
      <w:start w:val="1"/>
      <w:numFmt w:val="bullet"/>
      <w:lvlText w:val=""/>
      <w:lvlJc w:val="left"/>
      <w:pPr>
        <w:ind w:left="5040" w:hanging="360"/>
      </w:pPr>
      <w:rPr>
        <w:rFonts w:ascii="Symbol" w:hAnsi="Symbol" w:cs="Symbol" w:hint="default"/>
      </w:rPr>
    </w:lvl>
    <w:lvl w:ilvl="7" w:tplc="8D5C8040">
      <w:start w:val="1"/>
      <w:numFmt w:val="bullet"/>
      <w:lvlText w:val="o"/>
      <w:lvlJc w:val="left"/>
      <w:pPr>
        <w:ind w:left="5760" w:hanging="360"/>
      </w:pPr>
      <w:rPr>
        <w:rFonts w:ascii="Courier New" w:hAnsi="Courier New" w:cs="Courier New" w:hint="default"/>
      </w:rPr>
    </w:lvl>
    <w:lvl w:ilvl="8" w:tplc="82184738">
      <w:start w:val="1"/>
      <w:numFmt w:val="bullet"/>
      <w:lvlText w:val=""/>
      <w:lvlJc w:val="left"/>
      <w:pPr>
        <w:ind w:left="6480" w:hanging="360"/>
      </w:pPr>
      <w:rPr>
        <w:rFonts w:ascii="Wingdings" w:hAnsi="Wingdings" w:cs="Wingdings" w:hint="default"/>
      </w:rPr>
    </w:lvl>
  </w:abstractNum>
  <w:abstractNum w:abstractNumId="7" w15:restartNumberingAfterBreak="0">
    <w:nsid w:val="10C474C1"/>
    <w:multiLevelType w:val="hybridMultilevel"/>
    <w:tmpl w:val="A558A444"/>
    <w:lvl w:ilvl="0" w:tplc="370A0CA6">
      <w:start w:val="1"/>
      <w:numFmt w:val="bullet"/>
      <w:lvlText w:val=""/>
      <w:lvlJc w:val="left"/>
      <w:pPr>
        <w:ind w:left="720" w:hanging="360"/>
      </w:pPr>
      <w:rPr>
        <w:rFonts w:ascii="Symbol" w:hAnsi="Symbol" w:cs="Symbol" w:hint="default"/>
        <w:sz w:val="18"/>
        <w:szCs w:val="18"/>
      </w:rPr>
    </w:lvl>
    <w:lvl w:ilvl="1" w:tplc="854C3F52">
      <w:start w:val="1"/>
      <w:numFmt w:val="bullet"/>
      <w:lvlText w:val="o"/>
      <w:lvlJc w:val="left"/>
      <w:pPr>
        <w:ind w:left="1440" w:hanging="360"/>
      </w:pPr>
      <w:rPr>
        <w:rFonts w:ascii="Courier New" w:hAnsi="Courier New" w:cs="Courier New" w:hint="default"/>
      </w:rPr>
    </w:lvl>
    <w:lvl w:ilvl="2" w:tplc="B9685822">
      <w:start w:val="1"/>
      <w:numFmt w:val="bullet"/>
      <w:lvlText w:val=""/>
      <w:lvlJc w:val="left"/>
      <w:pPr>
        <w:ind w:left="2160" w:hanging="360"/>
      </w:pPr>
      <w:rPr>
        <w:rFonts w:ascii="Wingdings" w:hAnsi="Wingdings" w:cs="Wingdings" w:hint="default"/>
      </w:rPr>
    </w:lvl>
    <w:lvl w:ilvl="3" w:tplc="74B4BF66">
      <w:start w:val="1"/>
      <w:numFmt w:val="bullet"/>
      <w:lvlText w:val=""/>
      <w:lvlJc w:val="left"/>
      <w:pPr>
        <w:ind w:left="2880" w:hanging="360"/>
      </w:pPr>
      <w:rPr>
        <w:rFonts w:ascii="Symbol" w:hAnsi="Symbol" w:cs="Symbol" w:hint="default"/>
      </w:rPr>
    </w:lvl>
    <w:lvl w:ilvl="4" w:tplc="6220D814">
      <w:start w:val="1"/>
      <w:numFmt w:val="bullet"/>
      <w:lvlText w:val="o"/>
      <w:lvlJc w:val="left"/>
      <w:pPr>
        <w:ind w:left="3600" w:hanging="360"/>
      </w:pPr>
      <w:rPr>
        <w:rFonts w:ascii="Courier New" w:hAnsi="Courier New" w:cs="Courier New" w:hint="default"/>
      </w:rPr>
    </w:lvl>
    <w:lvl w:ilvl="5" w:tplc="265626D8">
      <w:start w:val="1"/>
      <w:numFmt w:val="bullet"/>
      <w:lvlText w:val=""/>
      <w:lvlJc w:val="left"/>
      <w:pPr>
        <w:ind w:left="4320" w:hanging="360"/>
      </w:pPr>
      <w:rPr>
        <w:rFonts w:ascii="Wingdings" w:hAnsi="Wingdings" w:cs="Wingdings" w:hint="default"/>
      </w:rPr>
    </w:lvl>
    <w:lvl w:ilvl="6" w:tplc="9BF0EA2A">
      <w:start w:val="1"/>
      <w:numFmt w:val="bullet"/>
      <w:lvlText w:val=""/>
      <w:lvlJc w:val="left"/>
      <w:pPr>
        <w:ind w:left="5040" w:hanging="360"/>
      </w:pPr>
      <w:rPr>
        <w:rFonts w:ascii="Symbol" w:hAnsi="Symbol" w:cs="Symbol" w:hint="default"/>
      </w:rPr>
    </w:lvl>
    <w:lvl w:ilvl="7" w:tplc="0C1ABBB6">
      <w:start w:val="1"/>
      <w:numFmt w:val="bullet"/>
      <w:lvlText w:val="o"/>
      <w:lvlJc w:val="left"/>
      <w:pPr>
        <w:ind w:left="5760" w:hanging="360"/>
      </w:pPr>
      <w:rPr>
        <w:rFonts w:ascii="Courier New" w:hAnsi="Courier New" w:cs="Courier New" w:hint="default"/>
      </w:rPr>
    </w:lvl>
    <w:lvl w:ilvl="8" w:tplc="D36C7C4E">
      <w:start w:val="1"/>
      <w:numFmt w:val="bullet"/>
      <w:lvlText w:val=""/>
      <w:lvlJc w:val="left"/>
      <w:pPr>
        <w:ind w:left="6480" w:hanging="360"/>
      </w:pPr>
      <w:rPr>
        <w:rFonts w:ascii="Wingdings" w:hAnsi="Wingdings" w:cs="Wingdings" w:hint="default"/>
      </w:rPr>
    </w:lvl>
  </w:abstractNum>
  <w:abstractNum w:abstractNumId="8" w15:restartNumberingAfterBreak="0">
    <w:nsid w:val="113E3C31"/>
    <w:multiLevelType w:val="hybridMultilevel"/>
    <w:tmpl w:val="B38449F4"/>
    <w:lvl w:ilvl="0" w:tplc="AE1A928E">
      <w:start w:val="1"/>
      <w:numFmt w:val="bullet"/>
      <w:lvlText w:val=""/>
      <w:lvlJc w:val="left"/>
      <w:pPr>
        <w:ind w:left="720" w:hanging="360"/>
      </w:pPr>
      <w:rPr>
        <w:rFonts w:ascii="Symbol" w:hAnsi="Symbol" w:cs="Symbol" w:hint="default"/>
        <w:sz w:val="18"/>
        <w:szCs w:val="18"/>
      </w:rPr>
    </w:lvl>
    <w:lvl w:ilvl="1" w:tplc="FA52DA36">
      <w:start w:val="1"/>
      <w:numFmt w:val="bullet"/>
      <w:lvlText w:val="o"/>
      <w:lvlJc w:val="left"/>
      <w:pPr>
        <w:ind w:left="1440" w:hanging="360"/>
      </w:pPr>
      <w:rPr>
        <w:rFonts w:ascii="Courier New" w:hAnsi="Courier New" w:cs="Courier New" w:hint="default"/>
      </w:rPr>
    </w:lvl>
    <w:lvl w:ilvl="2" w:tplc="EA7EA568">
      <w:start w:val="1"/>
      <w:numFmt w:val="bullet"/>
      <w:lvlText w:val=""/>
      <w:lvlJc w:val="left"/>
      <w:pPr>
        <w:ind w:left="2160" w:hanging="360"/>
      </w:pPr>
      <w:rPr>
        <w:rFonts w:ascii="Wingdings" w:hAnsi="Wingdings" w:cs="Wingdings" w:hint="default"/>
      </w:rPr>
    </w:lvl>
    <w:lvl w:ilvl="3" w:tplc="20549A9E">
      <w:start w:val="1"/>
      <w:numFmt w:val="bullet"/>
      <w:lvlText w:val=""/>
      <w:lvlJc w:val="left"/>
      <w:pPr>
        <w:ind w:left="2880" w:hanging="360"/>
      </w:pPr>
      <w:rPr>
        <w:rFonts w:ascii="Symbol" w:hAnsi="Symbol" w:cs="Symbol" w:hint="default"/>
      </w:rPr>
    </w:lvl>
    <w:lvl w:ilvl="4" w:tplc="3FA407F2">
      <w:start w:val="1"/>
      <w:numFmt w:val="bullet"/>
      <w:lvlText w:val="o"/>
      <w:lvlJc w:val="left"/>
      <w:pPr>
        <w:ind w:left="3600" w:hanging="360"/>
      </w:pPr>
      <w:rPr>
        <w:rFonts w:ascii="Courier New" w:hAnsi="Courier New" w:cs="Courier New" w:hint="default"/>
      </w:rPr>
    </w:lvl>
    <w:lvl w:ilvl="5" w:tplc="4CEC9306">
      <w:start w:val="1"/>
      <w:numFmt w:val="bullet"/>
      <w:lvlText w:val=""/>
      <w:lvlJc w:val="left"/>
      <w:pPr>
        <w:ind w:left="4320" w:hanging="360"/>
      </w:pPr>
      <w:rPr>
        <w:rFonts w:ascii="Wingdings" w:hAnsi="Wingdings" w:cs="Wingdings" w:hint="default"/>
      </w:rPr>
    </w:lvl>
    <w:lvl w:ilvl="6" w:tplc="C23C0124">
      <w:start w:val="1"/>
      <w:numFmt w:val="bullet"/>
      <w:lvlText w:val=""/>
      <w:lvlJc w:val="left"/>
      <w:pPr>
        <w:ind w:left="5040" w:hanging="360"/>
      </w:pPr>
      <w:rPr>
        <w:rFonts w:ascii="Symbol" w:hAnsi="Symbol" w:cs="Symbol" w:hint="default"/>
      </w:rPr>
    </w:lvl>
    <w:lvl w:ilvl="7" w:tplc="3EC2EECC">
      <w:start w:val="1"/>
      <w:numFmt w:val="bullet"/>
      <w:lvlText w:val="o"/>
      <w:lvlJc w:val="left"/>
      <w:pPr>
        <w:ind w:left="5760" w:hanging="360"/>
      </w:pPr>
      <w:rPr>
        <w:rFonts w:ascii="Courier New" w:hAnsi="Courier New" w:cs="Courier New" w:hint="default"/>
      </w:rPr>
    </w:lvl>
    <w:lvl w:ilvl="8" w:tplc="9DD20DDE">
      <w:start w:val="1"/>
      <w:numFmt w:val="bullet"/>
      <w:lvlText w:val=""/>
      <w:lvlJc w:val="left"/>
      <w:pPr>
        <w:ind w:left="6480" w:hanging="360"/>
      </w:pPr>
      <w:rPr>
        <w:rFonts w:ascii="Wingdings" w:hAnsi="Wingdings" w:cs="Wingdings" w:hint="default"/>
      </w:rPr>
    </w:lvl>
  </w:abstractNum>
  <w:abstractNum w:abstractNumId="9" w15:restartNumberingAfterBreak="0">
    <w:nsid w:val="173513B9"/>
    <w:multiLevelType w:val="hybridMultilevel"/>
    <w:tmpl w:val="832EDADE"/>
    <w:lvl w:ilvl="0" w:tplc="F79CA41E">
      <w:start w:val="1"/>
      <w:numFmt w:val="bullet"/>
      <w:lvlText w:val=""/>
      <w:lvlJc w:val="left"/>
      <w:pPr>
        <w:ind w:left="720" w:hanging="360"/>
      </w:pPr>
      <w:rPr>
        <w:rFonts w:ascii="Symbol" w:hAnsi="Symbol" w:cs="Symbol" w:hint="default"/>
        <w:sz w:val="18"/>
        <w:szCs w:val="18"/>
      </w:rPr>
    </w:lvl>
    <w:lvl w:ilvl="1" w:tplc="A1187CFA">
      <w:start w:val="1"/>
      <w:numFmt w:val="bullet"/>
      <w:lvlText w:val="o"/>
      <w:lvlJc w:val="left"/>
      <w:pPr>
        <w:ind w:left="1440" w:hanging="360"/>
      </w:pPr>
      <w:rPr>
        <w:rFonts w:ascii="Courier New" w:hAnsi="Courier New" w:cs="Courier New" w:hint="default"/>
      </w:rPr>
    </w:lvl>
    <w:lvl w:ilvl="2" w:tplc="ED602C5C">
      <w:start w:val="1"/>
      <w:numFmt w:val="bullet"/>
      <w:lvlText w:val=""/>
      <w:lvlJc w:val="left"/>
      <w:pPr>
        <w:ind w:left="2160" w:hanging="360"/>
      </w:pPr>
      <w:rPr>
        <w:rFonts w:ascii="Wingdings" w:hAnsi="Wingdings" w:cs="Wingdings" w:hint="default"/>
      </w:rPr>
    </w:lvl>
    <w:lvl w:ilvl="3" w:tplc="372603E4">
      <w:start w:val="1"/>
      <w:numFmt w:val="bullet"/>
      <w:lvlText w:val=""/>
      <w:lvlJc w:val="left"/>
      <w:pPr>
        <w:ind w:left="2880" w:hanging="360"/>
      </w:pPr>
      <w:rPr>
        <w:rFonts w:ascii="Symbol" w:hAnsi="Symbol" w:cs="Symbol" w:hint="default"/>
      </w:rPr>
    </w:lvl>
    <w:lvl w:ilvl="4" w:tplc="7DA6C8D0">
      <w:start w:val="1"/>
      <w:numFmt w:val="bullet"/>
      <w:lvlText w:val="o"/>
      <w:lvlJc w:val="left"/>
      <w:pPr>
        <w:ind w:left="3600" w:hanging="360"/>
      </w:pPr>
      <w:rPr>
        <w:rFonts w:ascii="Courier New" w:hAnsi="Courier New" w:cs="Courier New" w:hint="default"/>
      </w:rPr>
    </w:lvl>
    <w:lvl w:ilvl="5" w:tplc="6C14DDAC">
      <w:start w:val="1"/>
      <w:numFmt w:val="bullet"/>
      <w:lvlText w:val=""/>
      <w:lvlJc w:val="left"/>
      <w:pPr>
        <w:ind w:left="4320" w:hanging="360"/>
      </w:pPr>
      <w:rPr>
        <w:rFonts w:ascii="Wingdings" w:hAnsi="Wingdings" w:cs="Wingdings" w:hint="default"/>
      </w:rPr>
    </w:lvl>
    <w:lvl w:ilvl="6" w:tplc="8D94D7F4">
      <w:start w:val="1"/>
      <w:numFmt w:val="bullet"/>
      <w:lvlText w:val=""/>
      <w:lvlJc w:val="left"/>
      <w:pPr>
        <w:ind w:left="5040" w:hanging="360"/>
      </w:pPr>
      <w:rPr>
        <w:rFonts w:ascii="Symbol" w:hAnsi="Symbol" w:cs="Symbol" w:hint="default"/>
      </w:rPr>
    </w:lvl>
    <w:lvl w:ilvl="7" w:tplc="3708B014">
      <w:start w:val="1"/>
      <w:numFmt w:val="bullet"/>
      <w:lvlText w:val="o"/>
      <w:lvlJc w:val="left"/>
      <w:pPr>
        <w:ind w:left="5760" w:hanging="360"/>
      </w:pPr>
      <w:rPr>
        <w:rFonts w:ascii="Courier New" w:hAnsi="Courier New" w:cs="Courier New" w:hint="default"/>
      </w:rPr>
    </w:lvl>
    <w:lvl w:ilvl="8" w:tplc="65862DE4">
      <w:start w:val="1"/>
      <w:numFmt w:val="bullet"/>
      <w:lvlText w:val=""/>
      <w:lvlJc w:val="left"/>
      <w:pPr>
        <w:ind w:left="6480" w:hanging="360"/>
      </w:pPr>
      <w:rPr>
        <w:rFonts w:ascii="Wingdings" w:hAnsi="Wingdings" w:cs="Wingdings" w:hint="default"/>
      </w:rPr>
    </w:lvl>
  </w:abstractNum>
  <w:abstractNum w:abstractNumId="10" w15:restartNumberingAfterBreak="0">
    <w:nsid w:val="173E6D6A"/>
    <w:multiLevelType w:val="hybridMultilevel"/>
    <w:tmpl w:val="7B0AC748"/>
    <w:lvl w:ilvl="0" w:tplc="C39E0368">
      <w:start w:val="1"/>
      <w:numFmt w:val="bullet"/>
      <w:lvlText w:val=""/>
      <w:lvlJc w:val="left"/>
      <w:pPr>
        <w:ind w:left="720" w:hanging="360"/>
      </w:pPr>
      <w:rPr>
        <w:rFonts w:ascii="Symbol" w:hAnsi="Symbol" w:cs="Symbol" w:hint="default"/>
        <w:sz w:val="18"/>
        <w:szCs w:val="18"/>
      </w:rPr>
    </w:lvl>
    <w:lvl w:ilvl="1" w:tplc="15D04DC0">
      <w:start w:val="1"/>
      <w:numFmt w:val="bullet"/>
      <w:lvlText w:val="o"/>
      <w:lvlJc w:val="left"/>
      <w:pPr>
        <w:ind w:left="1440" w:hanging="360"/>
      </w:pPr>
      <w:rPr>
        <w:rFonts w:ascii="Courier New" w:hAnsi="Courier New" w:cs="Courier New" w:hint="default"/>
      </w:rPr>
    </w:lvl>
    <w:lvl w:ilvl="2" w:tplc="57724218">
      <w:start w:val="1"/>
      <w:numFmt w:val="bullet"/>
      <w:lvlText w:val=""/>
      <w:lvlJc w:val="left"/>
      <w:pPr>
        <w:ind w:left="2160" w:hanging="360"/>
      </w:pPr>
      <w:rPr>
        <w:rFonts w:ascii="Wingdings" w:hAnsi="Wingdings" w:cs="Wingdings" w:hint="default"/>
      </w:rPr>
    </w:lvl>
    <w:lvl w:ilvl="3" w:tplc="F956FEDE">
      <w:start w:val="1"/>
      <w:numFmt w:val="bullet"/>
      <w:lvlText w:val=""/>
      <w:lvlJc w:val="left"/>
      <w:pPr>
        <w:ind w:left="2880" w:hanging="360"/>
      </w:pPr>
      <w:rPr>
        <w:rFonts w:ascii="Symbol" w:hAnsi="Symbol" w:cs="Symbol" w:hint="default"/>
      </w:rPr>
    </w:lvl>
    <w:lvl w:ilvl="4" w:tplc="143A5466">
      <w:start w:val="1"/>
      <w:numFmt w:val="bullet"/>
      <w:lvlText w:val="o"/>
      <w:lvlJc w:val="left"/>
      <w:pPr>
        <w:ind w:left="3600" w:hanging="360"/>
      </w:pPr>
      <w:rPr>
        <w:rFonts w:ascii="Courier New" w:hAnsi="Courier New" w:cs="Courier New" w:hint="default"/>
      </w:rPr>
    </w:lvl>
    <w:lvl w:ilvl="5" w:tplc="23D27C76">
      <w:start w:val="1"/>
      <w:numFmt w:val="bullet"/>
      <w:lvlText w:val=""/>
      <w:lvlJc w:val="left"/>
      <w:pPr>
        <w:ind w:left="4320" w:hanging="360"/>
      </w:pPr>
      <w:rPr>
        <w:rFonts w:ascii="Wingdings" w:hAnsi="Wingdings" w:cs="Wingdings" w:hint="default"/>
      </w:rPr>
    </w:lvl>
    <w:lvl w:ilvl="6" w:tplc="30D4963C">
      <w:start w:val="1"/>
      <w:numFmt w:val="bullet"/>
      <w:lvlText w:val=""/>
      <w:lvlJc w:val="left"/>
      <w:pPr>
        <w:ind w:left="5040" w:hanging="360"/>
      </w:pPr>
      <w:rPr>
        <w:rFonts w:ascii="Symbol" w:hAnsi="Symbol" w:cs="Symbol" w:hint="default"/>
      </w:rPr>
    </w:lvl>
    <w:lvl w:ilvl="7" w:tplc="106C6C70">
      <w:start w:val="1"/>
      <w:numFmt w:val="bullet"/>
      <w:lvlText w:val="o"/>
      <w:lvlJc w:val="left"/>
      <w:pPr>
        <w:ind w:left="5760" w:hanging="360"/>
      </w:pPr>
      <w:rPr>
        <w:rFonts w:ascii="Courier New" w:hAnsi="Courier New" w:cs="Courier New" w:hint="default"/>
      </w:rPr>
    </w:lvl>
    <w:lvl w:ilvl="8" w:tplc="95624A34">
      <w:start w:val="1"/>
      <w:numFmt w:val="bullet"/>
      <w:lvlText w:val=""/>
      <w:lvlJc w:val="left"/>
      <w:pPr>
        <w:ind w:left="6480" w:hanging="360"/>
      </w:pPr>
      <w:rPr>
        <w:rFonts w:ascii="Wingdings" w:hAnsi="Wingdings" w:cs="Wingdings" w:hint="default"/>
      </w:rPr>
    </w:lvl>
  </w:abstractNum>
  <w:abstractNum w:abstractNumId="11" w15:restartNumberingAfterBreak="0">
    <w:nsid w:val="28DF248D"/>
    <w:multiLevelType w:val="hybridMultilevel"/>
    <w:tmpl w:val="F7C0015A"/>
    <w:lvl w:ilvl="0" w:tplc="2CBC8474">
      <w:start w:val="1"/>
      <w:numFmt w:val="bullet"/>
      <w:lvlText w:val=""/>
      <w:lvlJc w:val="left"/>
      <w:pPr>
        <w:ind w:left="720" w:hanging="360"/>
      </w:pPr>
      <w:rPr>
        <w:rFonts w:ascii="Symbol" w:hAnsi="Symbol" w:cs="Symbol" w:hint="default"/>
        <w:sz w:val="18"/>
        <w:szCs w:val="18"/>
      </w:rPr>
    </w:lvl>
    <w:lvl w:ilvl="1" w:tplc="E600329A">
      <w:start w:val="1"/>
      <w:numFmt w:val="bullet"/>
      <w:lvlText w:val="o"/>
      <w:lvlJc w:val="left"/>
      <w:pPr>
        <w:ind w:left="1440" w:hanging="360"/>
      </w:pPr>
      <w:rPr>
        <w:rFonts w:ascii="Courier New" w:hAnsi="Courier New" w:cs="Courier New" w:hint="default"/>
      </w:rPr>
    </w:lvl>
    <w:lvl w:ilvl="2" w:tplc="AC025ED0">
      <w:start w:val="1"/>
      <w:numFmt w:val="bullet"/>
      <w:lvlText w:val=""/>
      <w:lvlJc w:val="left"/>
      <w:pPr>
        <w:ind w:left="2160" w:hanging="360"/>
      </w:pPr>
      <w:rPr>
        <w:rFonts w:ascii="Wingdings" w:hAnsi="Wingdings" w:cs="Wingdings" w:hint="default"/>
      </w:rPr>
    </w:lvl>
    <w:lvl w:ilvl="3" w:tplc="B97669B0">
      <w:start w:val="1"/>
      <w:numFmt w:val="bullet"/>
      <w:lvlText w:val=""/>
      <w:lvlJc w:val="left"/>
      <w:pPr>
        <w:ind w:left="2880" w:hanging="360"/>
      </w:pPr>
      <w:rPr>
        <w:rFonts w:ascii="Symbol" w:hAnsi="Symbol" w:cs="Symbol" w:hint="default"/>
      </w:rPr>
    </w:lvl>
    <w:lvl w:ilvl="4" w:tplc="E72C2776">
      <w:start w:val="1"/>
      <w:numFmt w:val="bullet"/>
      <w:lvlText w:val="o"/>
      <w:lvlJc w:val="left"/>
      <w:pPr>
        <w:ind w:left="3600" w:hanging="360"/>
      </w:pPr>
      <w:rPr>
        <w:rFonts w:ascii="Courier New" w:hAnsi="Courier New" w:cs="Courier New" w:hint="default"/>
      </w:rPr>
    </w:lvl>
    <w:lvl w:ilvl="5" w:tplc="5B540FE2">
      <w:start w:val="1"/>
      <w:numFmt w:val="bullet"/>
      <w:lvlText w:val=""/>
      <w:lvlJc w:val="left"/>
      <w:pPr>
        <w:ind w:left="4320" w:hanging="360"/>
      </w:pPr>
      <w:rPr>
        <w:rFonts w:ascii="Wingdings" w:hAnsi="Wingdings" w:cs="Wingdings" w:hint="default"/>
      </w:rPr>
    </w:lvl>
    <w:lvl w:ilvl="6" w:tplc="D2DCCE7E">
      <w:start w:val="1"/>
      <w:numFmt w:val="bullet"/>
      <w:lvlText w:val=""/>
      <w:lvlJc w:val="left"/>
      <w:pPr>
        <w:ind w:left="5040" w:hanging="360"/>
      </w:pPr>
      <w:rPr>
        <w:rFonts w:ascii="Symbol" w:hAnsi="Symbol" w:cs="Symbol" w:hint="default"/>
      </w:rPr>
    </w:lvl>
    <w:lvl w:ilvl="7" w:tplc="57AA879C">
      <w:start w:val="1"/>
      <w:numFmt w:val="bullet"/>
      <w:lvlText w:val="o"/>
      <w:lvlJc w:val="left"/>
      <w:pPr>
        <w:ind w:left="5760" w:hanging="360"/>
      </w:pPr>
      <w:rPr>
        <w:rFonts w:ascii="Courier New" w:hAnsi="Courier New" w:cs="Courier New" w:hint="default"/>
      </w:rPr>
    </w:lvl>
    <w:lvl w:ilvl="8" w:tplc="CB7A8712">
      <w:start w:val="1"/>
      <w:numFmt w:val="bullet"/>
      <w:lvlText w:val=""/>
      <w:lvlJc w:val="left"/>
      <w:pPr>
        <w:ind w:left="6480" w:hanging="360"/>
      </w:pPr>
      <w:rPr>
        <w:rFonts w:ascii="Wingdings" w:hAnsi="Wingdings" w:cs="Wingdings" w:hint="default"/>
      </w:rPr>
    </w:lvl>
  </w:abstractNum>
  <w:abstractNum w:abstractNumId="12" w15:restartNumberingAfterBreak="0">
    <w:nsid w:val="2E96766B"/>
    <w:multiLevelType w:val="hybridMultilevel"/>
    <w:tmpl w:val="72BC16B6"/>
    <w:lvl w:ilvl="0" w:tplc="AD26FE40">
      <w:start w:val="1"/>
      <w:numFmt w:val="decimal"/>
      <w:lvlText w:val="%1."/>
      <w:lvlJc w:val="left"/>
      <w:pPr>
        <w:ind w:left="720" w:hanging="360"/>
      </w:pPr>
      <w:rPr>
        <w:rFonts w:ascii="Arial" w:hAnsi="Arial" w:cs="Arial" w:hint="default"/>
        <w:sz w:val="18"/>
        <w:szCs w:val="18"/>
      </w:rPr>
    </w:lvl>
    <w:lvl w:ilvl="1" w:tplc="674E9B02">
      <w:start w:val="1"/>
      <w:numFmt w:val="decimal"/>
      <w:lvlText w:val="%2."/>
      <w:lvlJc w:val="left"/>
      <w:pPr>
        <w:ind w:left="1440" w:hanging="360"/>
      </w:pPr>
    </w:lvl>
    <w:lvl w:ilvl="2" w:tplc="0E38B4C4">
      <w:start w:val="1"/>
      <w:numFmt w:val="decimal"/>
      <w:lvlText w:val="%3."/>
      <w:lvlJc w:val="left"/>
      <w:pPr>
        <w:ind w:left="2160" w:hanging="360"/>
      </w:pPr>
    </w:lvl>
    <w:lvl w:ilvl="3" w:tplc="7B7850A4">
      <w:start w:val="1"/>
      <w:numFmt w:val="decimal"/>
      <w:lvlText w:val="%4."/>
      <w:lvlJc w:val="left"/>
      <w:pPr>
        <w:ind w:left="2880" w:hanging="360"/>
      </w:pPr>
    </w:lvl>
    <w:lvl w:ilvl="4" w:tplc="32CAE47E">
      <w:start w:val="1"/>
      <w:numFmt w:val="decimal"/>
      <w:lvlText w:val="%5."/>
      <w:lvlJc w:val="left"/>
      <w:pPr>
        <w:ind w:left="3600" w:hanging="360"/>
      </w:pPr>
    </w:lvl>
    <w:lvl w:ilvl="5" w:tplc="41A22F8C">
      <w:start w:val="1"/>
      <w:numFmt w:val="decimal"/>
      <w:lvlText w:val="%6."/>
      <w:lvlJc w:val="left"/>
      <w:pPr>
        <w:ind w:left="4320" w:hanging="360"/>
      </w:pPr>
    </w:lvl>
    <w:lvl w:ilvl="6" w:tplc="5740B732">
      <w:start w:val="1"/>
      <w:numFmt w:val="decimal"/>
      <w:lvlText w:val="%7."/>
      <w:lvlJc w:val="left"/>
      <w:pPr>
        <w:ind w:left="5040" w:hanging="360"/>
      </w:pPr>
    </w:lvl>
    <w:lvl w:ilvl="7" w:tplc="A0EE7852">
      <w:start w:val="1"/>
      <w:numFmt w:val="decimal"/>
      <w:lvlText w:val="%8."/>
      <w:lvlJc w:val="left"/>
      <w:pPr>
        <w:ind w:left="5760" w:hanging="360"/>
      </w:pPr>
    </w:lvl>
    <w:lvl w:ilvl="8" w:tplc="7AB26368">
      <w:start w:val="1"/>
      <w:numFmt w:val="decimal"/>
      <w:lvlText w:val="%9."/>
      <w:lvlJc w:val="left"/>
      <w:pPr>
        <w:ind w:left="6480" w:hanging="360"/>
      </w:pPr>
    </w:lvl>
  </w:abstractNum>
  <w:abstractNum w:abstractNumId="13" w15:restartNumberingAfterBreak="0">
    <w:nsid w:val="2EE2481C"/>
    <w:multiLevelType w:val="multilevel"/>
    <w:tmpl w:val="0C0A0021"/>
    <w:lvl w:ilvl="0">
      <w:start w:val="1"/>
      <w:numFmt w:val="bullet"/>
      <w:pStyle w:val="Slog1"/>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3CF5034"/>
    <w:multiLevelType w:val="hybridMultilevel"/>
    <w:tmpl w:val="3EA0D62E"/>
    <w:lvl w:ilvl="0" w:tplc="4C164086">
      <w:start w:val="1"/>
      <w:numFmt w:val="bullet"/>
      <w:lvlText w:val=""/>
      <w:lvlJc w:val="left"/>
      <w:pPr>
        <w:ind w:left="720" w:hanging="360"/>
      </w:pPr>
      <w:rPr>
        <w:rFonts w:ascii="Symbol" w:hAnsi="Symbol" w:cs="Symbol" w:hint="default"/>
        <w:sz w:val="18"/>
        <w:szCs w:val="18"/>
      </w:rPr>
    </w:lvl>
    <w:lvl w:ilvl="1" w:tplc="E32E1162">
      <w:start w:val="1"/>
      <w:numFmt w:val="bullet"/>
      <w:lvlText w:val="o"/>
      <w:lvlJc w:val="left"/>
      <w:pPr>
        <w:ind w:left="1440" w:hanging="360"/>
      </w:pPr>
      <w:rPr>
        <w:rFonts w:ascii="Courier New" w:hAnsi="Courier New" w:cs="Courier New" w:hint="default"/>
      </w:rPr>
    </w:lvl>
    <w:lvl w:ilvl="2" w:tplc="246EFABE">
      <w:start w:val="1"/>
      <w:numFmt w:val="bullet"/>
      <w:lvlText w:val=""/>
      <w:lvlJc w:val="left"/>
      <w:pPr>
        <w:ind w:left="2160" w:hanging="360"/>
      </w:pPr>
      <w:rPr>
        <w:rFonts w:ascii="Wingdings" w:hAnsi="Wingdings" w:cs="Wingdings" w:hint="default"/>
      </w:rPr>
    </w:lvl>
    <w:lvl w:ilvl="3" w:tplc="12743BBA">
      <w:start w:val="1"/>
      <w:numFmt w:val="bullet"/>
      <w:lvlText w:val=""/>
      <w:lvlJc w:val="left"/>
      <w:pPr>
        <w:ind w:left="2880" w:hanging="360"/>
      </w:pPr>
      <w:rPr>
        <w:rFonts w:ascii="Symbol" w:hAnsi="Symbol" w:cs="Symbol" w:hint="default"/>
      </w:rPr>
    </w:lvl>
    <w:lvl w:ilvl="4" w:tplc="B0C63F46">
      <w:start w:val="1"/>
      <w:numFmt w:val="bullet"/>
      <w:lvlText w:val="o"/>
      <w:lvlJc w:val="left"/>
      <w:pPr>
        <w:ind w:left="3600" w:hanging="360"/>
      </w:pPr>
      <w:rPr>
        <w:rFonts w:ascii="Courier New" w:hAnsi="Courier New" w:cs="Courier New" w:hint="default"/>
      </w:rPr>
    </w:lvl>
    <w:lvl w:ilvl="5" w:tplc="BFB61FF6">
      <w:start w:val="1"/>
      <w:numFmt w:val="bullet"/>
      <w:lvlText w:val=""/>
      <w:lvlJc w:val="left"/>
      <w:pPr>
        <w:ind w:left="4320" w:hanging="360"/>
      </w:pPr>
      <w:rPr>
        <w:rFonts w:ascii="Wingdings" w:hAnsi="Wingdings" w:cs="Wingdings" w:hint="default"/>
      </w:rPr>
    </w:lvl>
    <w:lvl w:ilvl="6" w:tplc="949CC588">
      <w:start w:val="1"/>
      <w:numFmt w:val="bullet"/>
      <w:lvlText w:val=""/>
      <w:lvlJc w:val="left"/>
      <w:pPr>
        <w:ind w:left="5040" w:hanging="360"/>
      </w:pPr>
      <w:rPr>
        <w:rFonts w:ascii="Symbol" w:hAnsi="Symbol" w:cs="Symbol" w:hint="default"/>
      </w:rPr>
    </w:lvl>
    <w:lvl w:ilvl="7" w:tplc="B0401074">
      <w:start w:val="1"/>
      <w:numFmt w:val="bullet"/>
      <w:lvlText w:val="o"/>
      <w:lvlJc w:val="left"/>
      <w:pPr>
        <w:ind w:left="5760" w:hanging="360"/>
      </w:pPr>
      <w:rPr>
        <w:rFonts w:ascii="Courier New" w:hAnsi="Courier New" w:cs="Courier New" w:hint="default"/>
      </w:rPr>
    </w:lvl>
    <w:lvl w:ilvl="8" w:tplc="8ABE3E68">
      <w:start w:val="1"/>
      <w:numFmt w:val="bullet"/>
      <w:lvlText w:val=""/>
      <w:lvlJc w:val="left"/>
      <w:pPr>
        <w:ind w:left="6480" w:hanging="360"/>
      </w:pPr>
      <w:rPr>
        <w:rFonts w:ascii="Wingdings" w:hAnsi="Wingdings" w:cs="Wingdings" w:hint="default"/>
      </w:rPr>
    </w:lvl>
  </w:abstractNum>
  <w:abstractNum w:abstractNumId="15" w15:restartNumberingAfterBreak="0">
    <w:nsid w:val="34CA6482"/>
    <w:multiLevelType w:val="hybridMultilevel"/>
    <w:tmpl w:val="1E367B5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840F7"/>
    <w:multiLevelType w:val="hybridMultilevel"/>
    <w:tmpl w:val="FBDE056A"/>
    <w:lvl w:ilvl="0" w:tplc="05783348">
      <w:start w:val="1"/>
      <w:numFmt w:val="bullet"/>
      <w:lvlText w:val=""/>
      <w:lvlJc w:val="left"/>
      <w:pPr>
        <w:ind w:left="720" w:hanging="360"/>
      </w:pPr>
      <w:rPr>
        <w:rFonts w:ascii="Symbol" w:hAnsi="Symbol" w:cs="Symbol" w:hint="default"/>
        <w:sz w:val="18"/>
        <w:szCs w:val="18"/>
      </w:rPr>
    </w:lvl>
    <w:lvl w:ilvl="1" w:tplc="CA0A6CEC">
      <w:start w:val="1"/>
      <w:numFmt w:val="bullet"/>
      <w:lvlText w:val="o"/>
      <w:lvlJc w:val="left"/>
      <w:pPr>
        <w:ind w:left="1440" w:hanging="360"/>
      </w:pPr>
      <w:rPr>
        <w:rFonts w:ascii="Courier New" w:hAnsi="Courier New" w:cs="Courier New" w:hint="default"/>
      </w:rPr>
    </w:lvl>
    <w:lvl w:ilvl="2" w:tplc="362A3496">
      <w:start w:val="1"/>
      <w:numFmt w:val="bullet"/>
      <w:lvlText w:val=""/>
      <w:lvlJc w:val="left"/>
      <w:pPr>
        <w:ind w:left="2160" w:hanging="360"/>
      </w:pPr>
      <w:rPr>
        <w:rFonts w:ascii="Wingdings" w:hAnsi="Wingdings" w:cs="Wingdings" w:hint="default"/>
      </w:rPr>
    </w:lvl>
    <w:lvl w:ilvl="3" w:tplc="AB80F250">
      <w:start w:val="1"/>
      <w:numFmt w:val="bullet"/>
      <w:lvlText w:val=""/>
      <w:lvlJc w:val="left"/>
      <w:pPr>
        <w:ind w:left="2880" w:hanging="360"/>
      </w:pPr>
      <w:rPr>
        <w:rFonts w:ascii="Symbol" w:hAnsi="Symbol" w:cs="Symbol" w:hint="default"/>
      </w:rPr>
    </w:lvl>
    <w:lvl w:ilvl="4" w:tplc="908AAC1E">
      <w:start w:val="1"/>
      <w:numFmt w:val="bullet"/>
      <w:lvlText w:val="o"/>
      <w:lvlJc w:val="left"/>
      <w:pPr>
        <w:ind w:left="3600" w:hanging="360"/>
      </w:pPr>
      <w:rPr>
        <w:rFonts w:ascii="Courier New" w:hAnsi="Courier New" w:cs="Courier New" w:hint="default"/>
      </w:rPr>
    </w:lvl>
    <w:lvl w:ilvl="5" w:tplc="8A8E0EEE">
      <w:start w:val="1"/>
      <w:numFmt w:val="bullet"/>
      <w:lvlText w:val=""/>
      <w:lvlJc w:val="left"/>
      <w:pPr>
        <w:ind w:left="4320" w:hanging="360"/>
      </w:pPr>
      <w:rPr>
        <w:rFonts w:ascii="Wingdings" w:hAnsi="Wingdings" w:cs="Wingdings" w:hint="default"/>
      </w:rPr>
    </w:lvl>
    <w:lvl w:ilvl="6" w:tplc="3BB033E0">
      <w:start w:val="1"/>
      <w:numFmt w:val="bullet"/>
      <w:lvlText w:val=""/>
      <w:lvlJc w:val="left"/>
      <w:pPr>
        <w:ind w:left="5040" w:hanging="360"/>
      </w:pPr>
      <w:rPr>
        <w:rFonts w:ascii="Symbol" w:hAnsi="Symbol" w:cs="Symbol" w:hint="default"/>
      </w:rPr>
    </w:lvl>
    <w:lvl w:ilvl="7" w:tplc="7ACA1C0C">
      <w:start w:val="1"/>
      <w:numFmt w:val="bullet"/>
      <w:lvlText w:val="o"/>
      <w:lvlJc w:val="left"/>
      <w:pPr>
        <w:ind w:left="5760" w:hanging="360"/>
      </w:pPr>
      <w:rPr>
        <w:rFonts w:ascii="Courier New" w:hAnsi="Courier New" w:cs="Courier New" w:hint="default"/>
      </w:rPr>
    </w:lvl>
    <w:lvl w:ilvl="8" w:tplc="4B3CB49C">
      <w:start w:val="1"/>
      <w:numFmt w:val="bullet"/>
      <w:lvlText w:val=""/>
      <w:lvlJc w:val="left"/>
      <w:pPr>
        <w:ind w:left="6480" w:hanging="360"/>
      </w:pPr>
      <w:rPr>
        <w:rFonts w:ascii="Wingdings" w:hAnsi="Wingdings" w:cs="Wingdings" w:hint="default"/>
      </w:rPr>
    </w:lvl>
  </w:abstractNum>
  <w:abstractNum w:abstractNumId="17" w15:restartNumberingAfterBreak="0">
    <w:nsid w:val="36E53A72"/>
    <w:multiLevelType w:val="hybridMultilevel"/>
    <w:tmpl w:val="B1B02BD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3345F"/>
    <w:multiLevelType w:val="hybridMultilevel"/>
    <w:tmpl w:val="D8CE1A10"/>
    <w:lvl w:ilvl="0" w:tplc="4CB8AD88">
      <w:start w:val="1"/>
      <w:numFmt w:val="bullet"/>
      <w:lvlText w:val=""/>
      <w:lvlJc w:val="left"/>
      <w:pPr>
        <w:ind w:left="720" w:hanging="360"/>
      </w:pPr>
      <w:rPr>
        <w:rFonts w:ascii="Symbol" w:hAnsi="Symbol" w:cs="Symbol" w:hint="default"/>
        <w:sz w:val="18"/>
        <w:szCs w:val="18"/>
      </w:rPr>
    </w:lvl>
    <w:lvl w:ilvl="1" w:tplc="A67C569A">
      <w:start w:val="1"/>
      <w:numFmt w:val="bullet"/>
      <w:lvlText w:val="o"/>
      <w:lvlJc w:val="left"/>
      <w:pPr>
        <w:ind w:left="1440" w:hanging="360"/>
      </w:pPr>
      <w:rPr>
        <w:rFonts w:ascii="Courier New" w:hAnsi="Courier New" w:cs="Courier New" w:hint="default"/>
      </w:rPr>
    </w:lvl>
    <w:lvl w:ilvl="2" w:tplc="DACC693A">
      <w:start w:val="1"/>
      <w:numFmt w:val="bullet"/>
      <w:lvlText w:val=""/>
      <w:lvlJc w:val="left"/>
      <w:pPr>
        <w:ind w:left="2160" w:hanging="360"/>
      </w:pPr>
      <w:rPr>
        <w:rFonts w:ascii="Wingdings" w:hAnsi="Wingdings" w:cs="Wingdings" w:hint="default"/>
      </w:rPr>
    </w:lvl>
    <w:lvl w:ilvl="3" w:tplc="4F26DB36">
      <w:start w:val="1"/>
      <w:numFmt w:val="bullet"/>
      <w:lvlText w:val=""/>
      <w:lvlJc w:val="left"/>
      <w:pPr>
        <w:ind w:left="2880" w:hanging="360"/>
      </w:pPr>
      <w:rPr>
        <w:rFonts w:ascii="Symbol" w:hAnsi="Symbol" w:cs="Symbol" w:hint="default"/>
      </w:rPr>
    </w:lvl>
    <w:lvl w:ilvl="4" w:tplc="396C3F8A">
      <w:start w:val="1"/>
      <w:numFmt w:val="bullet"/>
      <w:lvlText w:val="o"/>
      <w:lvlJc w:val="left"/>
      <w:pPr>
        <w:ind w:left="3600" w:hanging="360"/>
      </w:pPr>
      <w:rPr>
        <w:rFonts w:ascii="Courier New" w:hAnsi="Courier New" w:cs="Courier New" w:hint="default"/>
      </w:rPr>
    </w:lvl>
    <w:lvl w:ilvl="5" w:tplc="09A8B5DC">
      <w:start w:val="1"/>
      <w:numFmt w:val="bullet"/>
      <w:lvlText w:val=""/>
      <w:lvlJc w:val="left"/>
      <w:pPr>
        <w:ind w:left="4320" w:hanging="360"/>
      </w:pPr>
      <w:rPr>
        <w:rFonts w:ascii="Wingdings" w:hAnsi="Wingdings" w:cs="Wingdings" w:hint="default"/>
      </w:rPr>
    </w:lvl>
    <w:lvl w:ilvl="6" w:tplc="29DAFD32">
      <w:start w:val="1"/>
      <w:numFmt w:val="bullet"/>
      <w:lvlText w:val=""/>
      <w:lvlJc w:val="left"/>
      <w:pPr>
        <w:ind w:left="5040" w:hanging="360"/>
      </w:pPr>
      <w:rPr>
        <w:rFonts w:ascii="Symbol" w:hAnsi="Symbol" w:cs="Symbol" w:hint="default"/>
      </w:rPr>
    </w:lvl>
    <w:lvl w:ilvl="7" w:tplc="FDC64784">
      <w:start w:val="1"/>
      <w:numFmt w:val="bullet"/>
      <w:lvlText w:val="o"/>
      <w:lvlJc w:val="left"/>
      <w:pPr>
        <w:ind w:left="5760" w:hanging="360"/>
      </w:pPr>
      <w:rPr>
        <w:rFonts w:ascii="Courier New" w:hAnsi="Courier New" w:cs="Courier New" w:hint="default"/>
      </w:rPr>
    </w:lvl>
    <w:lvl w:ilvl="8" w:tplc="13446F20">
      <w:start w:val="1"/>
      <w:numFmt w:val="bullet"/>
      <w:lvlText w:val=""/>
      <w:lvlJc w:val="left"/>
      <w:pPr>
        <w:ind w:left="6480" w:hanging="360"/>
      </w:pPr>
      <w:rPr>
        <w:rFonts w:ascii="Wingdings" w:hAnsi="Wingdings" w:cs="Wingdings" w:hint="default"/>
      </w:rPr>
    </w:lvl>
  </w:abstractNum>
  <w:abstractNum w:abstractNumId="19" w15:restartNumberingAfterBreak="0">
    <w:nsid w:val="3CB10E5D"/>
    <w:multiLevelType w:val="hybridMultilevel"/>
    <w:tmpl w:val="90B844EA"/>
    <w:lvl w:ilvl="0" w:tplc="2020DC3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095"/>
        </w:tabs>
        <w:ind w:left="1095" w:hanging="360"/>
      </w:pPr>
      <w:rPr>
        <w:rFonts w:ascii="Courier New" w:hAnsi="Courier New" w:hint="default"/>
      </w:rPr>
    </w:lvl>
    <w:lvl w:ilvl="2" w:tplc="04240005" w:tentative="1">
      <w:start w:val="1"/>
      <w:numFmt w:val="bullet"/>
      <w:lvlText w:val=""/>
      <w:lvlJc w:val="left"/>
      <w:pPr>
        <w:tabs>
          <w:tab w:val="num" w:pos="1815"/>
        </w:tabs>
        <w:ind w:left="1815" w:hanging="360"/>
      </w:pPr>
      <w:rPr>
        <w:rFonts w:ascii="Wingdings" w:hAnsi="Wingdings" w:hint="default"/>
      </w:rPr>
    </w:lvl>
    <w:lvl w:ilvl="3" w:tplc="04240001" w:tentative="1">
      <w:start w:val="1"/>
      <w:numFmt w:val="bullet"/>
      <w:lvlText w:val=""/>
      <w:lvlJc w:val="left"/>
      <w:pPr>
        <w:tabs>
          <w:tab w:val="num" w:pos="2535"/>
        </w:tabs>
        <w:ind w:left="2535" w:hanging="360"/>
      </w:pPr>
      <w:rPr>
        <w:rFonts w:ascii="Symbol" w:hAnsi="Symbol" w:hint="default"/>
      </w:rPr>
    </w:lvl>
    <w:lvl w:ilvl="4" w:tplc="04240003" w:tentative="1">
      <w:start w:val="1"/>
      <w:numFmt w:val="bullet"/>
      <w:lvlText w:val="o"/>
      <w:lvlJc w:val="left"/>
      <w:pPr>
        <w:tabs>
          <w:tab w:val="num" w:pos="3255"/>
        </w:tabs>
        <w:ind w:left="3255" w:hanging="360"/>
      </w:pPr>
      <w:rPr>
        <w:rFonts w:ascii="Courier New" w:hAnsi="Courier New" w:hint="default"/>
      </w:rPr>
    </w:lvl>
    <w:lvl w:ilvl="5" w:tplc="04240005" w:tentative="1">
      <w:start w:val="1"/>
      <w:numFmt w:val="bullet"/>
      <w:lvlText w:val=""/>
      <w:lvlJc w:val="left"/>
      <w:pPr>
        <w:tabs>
          <w:tab w:val="num" w:pos="3975"/>
        </w:tabs>
        <w:ind w:left="3975" w:hanging="360"/>
      </w:pPr>
      <w:rPr>
        <w:rFonts w:ascii="Wingdings" w:hAnsi="Wingdings" w:hint="default"/>
      </w:rPr>
    </w:lvl>
    <w:lvl w:ilvl="6" w:tplc="04240001" w:tentative="1">
      <w:start w:val="1"/>
      <w:numFmt w:val="bullet"/>
      <w:lvlText w:val=""/>
      <w:lvlJc w:val="left"/>
      <w:pPr>
        <w:tabs>
          <w:tab w:val="num" w:pos="4695"/>
        </w:tabs>
        <w:ind w:left="4695" w:hanging="360"/>
      </w:pPr>
      <w:rPr>
        <w:rFonts w:ascii="Symbol" w:hAnsi="Symbol" w:hint="default"/>
      </w:rPr>
    </w:lvl>
    <w:lvl w:ilvl="7" w:tplc="04240003" w:tentative="1">
      <w:start w:val="1"/>
      <w:numFmt w:val="bullet"/>
      <w:lvlText w:val="o"/>
      <w:lvlJc w:val="left"/>
      <w:pPr>
        <w:tabs>
          <w:tab w:val="num" w:pos="5415"/>
        </w:tabs>
        <w:ind w:left="5415" w:hanging="360"/>
      </w:pPr>
      <w:rPr>
        <w:rFonts w:ascii="Courier New" w:hAnsi="Courier New" w:hint="default"/>
      </w:rPr>
    </w:lvl>
    <w:lvl w:ilvl="8" w:tplc="04240005" w:tentative="1">
      <w:start w:val="1"/>
      <w:numFmt w:val="bullet"/>
      <w:lvlText w:val=""/>
      <w:lvlJc w:val="left"/>
      <w:pPr>
        <w:tabs>
          <w:tab w:val="num" w:pos="6135"/>
        </w:tabs>
        <w:ind w:left="6135" w:hanging="360"/>
      </w:pPr>
      <w:rPr>
        <w:rFonts w:ascii="Wingdings" w:hAnsi="Wingdings" w:hint="default"/>
      </w:rPr>
    </w:lvl>
  </w:abstractNum>
  <w:abstractNum w:abstractNumId="20" w15:restartNumberingAfterBreak="0">
    <w:nsid w:val="3D756121"/>
    <w:multiLevelType w:val="hybridMultilevel"/>
    <w:tmpl w:val="875A2F06"/>
    <w:lvl w:ilvl="0" w:tplc="9DA8AED4">
      <w:start w:val="5"/>
      <w:numFmt w:val="bullet"/>
      <w:lvlText w:val="-"/>
      <w:lvlJc w:val="left"/>
      <w:pPr>
        <w:ind w:left="720" w:hanging="360"/>
      </w:pPr>
      <w:rPr>
        <w:rFonts w:ascii="Arial" w:eastAsiaTheme="minorHAnsi" w:hAnsi="Arial" w:cs="Aria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397C97"/>
    <w:multiLevelType w:val="hybridMultilevel"/>
    <w:tmpl w:val="1EDAEA00"/>
    <w:lvl w:ilvl="0" w:tplc="BB3EAC58">
      <w:start w:val="1"/>
      <w:numFmt w:val="bullet"/>
      <w:lvlText w:val=""/>
      <w:lvlJc w:val="left"/>
      <w:pPr>
        <w:ind w:left="720" w:hanging="360"/>
      </w:pPr>
      <w:rPr>
        <w:rFonts w:ascii="Symbol" w:hAnsi="Symbol" w:cs="Symbol" w:hint="default"/>
        <w:sz w:val="18"/>
        <w:szCs w:val="18"/>
      </w:rPr>
    </w:lvl>
    <w:lvl w:ilvl="1" w:tplc="46F6A0BC">
      <w:start w:val="1"/>
      <w:numFmt w:val="bullet"/>
      <w:lvlText w:val="o"/>
      <w:lvlJc w:val="left"/>
      <w:pPr>
        <w:ind w:left="1440" w:hanging="360"/>
      </w:pPr>
      <w:rPr>
        <w:rFonts w:ascii="Courier New" w:hAnsi="Courier New" w:cs="Courier New" w:hint="default"/>
      </w:rPr>
    </w:lvl>
    <w:lvl w:ilvl="2" w:tplc="F7D68BFC">
      <w:start w:val="1"/>
      <w:numFmt w:val="bullet"/>
      <w:lvlText w:val=""/>
      <w:lvlJc w:val="left"/>
      <w:pPr>
        <w:ind w:left="2160" w:hanging="360"/>
      </w:pPr>
      <w:rPr>
        <w:rFonts w:ascii="Wingdings" w:hAnsi="Wingdings" w:cs="Wingdings" w:hint="default"/>
      </w:rPr>
    </w:lvl>
    <w:lvl w:ilvl="3" w:tplc="D7DCB08C">
      <w:start w:val="1"/>
      <w:numFmt w:val="bullet"/>
      <w:lvlText w:val=""/>
      <w:lvlJc w:val="left"/>
      <w:pPr>
        <w:ind w:left="2880" w:hanging="360"/>
      </w:pPr>
      <w:rPr>
        <w:rFonts w:ascii="Symbol" w:hAnsi="Symbol" w:cs="Symbol" w:hint="default"/>
      </w:rPr>
    </w:lvl>
    <w:lvl w:ilvl="4" w:tplc="73BEACC4">
      <w:start w:val="1"/>
      <w:numFmt w:val="bullet"/>
      <w:lvlText w:val="o"/>
      <w:lvlJc w:val="left"/>
      <w:pPr>
        <w:ind w:left="3600" w:hanging="360"/>
      </w:pPr>
      <w:rPr>
        <w:rFonts w:ascii="Courier New" w:hAnsi="Courier New" w:cs="Courier New" w:hint="default"/>
      </w:rPr>
    </w:lvl>
    <w:lvl w:ilvl="5" w:tplc="49DE1AEC">
      <w:start w:val="1"/>
      <w:numFmt w:val="bullet"/>
      <w:lvlText w:val=""/>
      <w:lvlJc w:val="left"/>
      <w:pPr>
        <w:ind w:left="4320" w:hanging="360"/>
      </w:pPr>
      <w:rPr>
        <w:rFonts w:ascii="Wingdings" w:hAnsi="Wingdings" w:cs="Wingdings" w:hint="default"/>
      </w:rPr>
    </w:lvl>
    <w:lvl w:ilvl="6" w:tplc="2FAEABB2">
      <w:start w:val="1"/>
      <w:numFmt w:val="bullet"/>
      <w:lvlText w:val=""/>
      <w:lvlJc w:val="left"/>
      <w:pPr>
        <w:ind w:left="5040" w:hanging="360"/>
      </w:pPr>
      <w:rPr>
        <w:rFonts w:ascii="Symbol" w:hAnsi="Symbol" w:cs="Symbol" w:hint="default"/>
      </w:rPr>
    </w:lvl>
    <w:lvl w:ilvl="7" w:tplc="4684871E">
      <w:start w:val="1"/>
      <w:numFmt w:val="bullet"/>
      <w:lvlText w:val="o"/>
      <w:lvlJc w:val="left"/>
      <w:pPr>
        <w:ind w:left="5760" w:hanging="360"/>
      </w:pPr>
      <w:rPr>
        <w:rFonts w:ascii="Courier New" w:hAnsi="Courier New" w:cs="Courier New" w:hint="default"/>
      </w:rPr>
    </w:lvl>
    <w:lvl w:ilvl="8" w:tplc="32B4AACA">
      <w:start w:val="1"/>
      <w:numFmt w:val="bullet"/>
      <w:lvlText w:val=""/>
      <w:lvlJc w:val="left"/>
      <w:pPr>
        <w:ind w:left="6480" w:hanging="360"/>
      </w:pPr>
      <w:rPr>
        <w:rFonts w:ascii="Wingdings" w:hAnsi="Wingdings" w:cs="Wingdings" w:hint="default"/>
      </w:rPr>
    </w:lvl>
  </w:abstractNum>
  <w:abstractNum w:abstractNumId="22" w15:restartNumberingAfterBreak="0">
    <w:nsid w:val="41AC21A8"/>
    <w:multiLevelType w:val="hybridMultilevel"/>
    <w:tmpl w:val="C5829704"/>
    <w:lvl w:ilvl="0" w:tplc="F14ED1F2">
      <w:start w:val="1"/>
      <w:numFmt w:val="bullet"/>
      <w:lvlText w:val=""/>
      <w:lvlJc w:val="left"/>
      <w:pPr>
        <w:ind w:left="720" w:hanging="360"/>
      </w:pPr>
      <w:rPr>
        <w:rFonts w:ascii="Symbol" w:hAnsi="Symbol" w:cs="Symbol" w:hint="default"/>
        <w:sz w:val="18"/>
        <w:szCs w:val="18"/>
      </w:rPr>
    </w:lvl>
    <w:lvl w:ilvl="1" w:tplc="D9F2BB5C">
      <w:start w:val="1"/>
      <w:numFmt w:val="bullet"/>
      <w:lvlText w:val="o"/>
      <w:lvlJc w:val="left"/>
      <w:pPr>
        <w:ind w:left="1440" w:hanging="360"/>
      </w:pPr>
      <w:rPr>
        <w:rFonts w:ascii="Courier New" w:hAnsi="Courier New" w:cs="Courier New" w:hint="default"/>
      </w:rPr>
    </w:lvl>
    <w:lvl w:ilvl="2" w:tplc="52E6CE18">
      <w:start w:val="1"/>
      <w:numFmt w:val="bullet"/>
      <w:lvlText w:val=""/>
      <w:lvlJc w:val="left"/>
      <w:pPr>
        <w:ind w:left="2160" w:hanging="360"/>
      </w:pPr>
      <w:rPr>
        <w:rFonts w:ascii="Wingdings" w:hAnsi="Wingdings" w:cs="Wingdings" w:hint="default"/>
      </w:rPr>
    </w:lvl>
    <w:lvl w:ilvl="3" w:tplc="F7B480F0">
      <w:start w:val="1"/>
      <w:numFmt w:val="bullet"/>
      <w:lvlText w:val=""/>
      <w:lvlJc w:val="left"/>
      <w:pPr>
        <w:ind w:left="2880" w:hanging="360"/>
      </w:pPr>
      <w:rPr>
        <w:rFonts w:ascii="Symbol" w:hAnsi="Symbol" w:cs="Symbol" w:hint="default"/>
      </w:rPr>
    </w:lvl>
    <w:lvl w:ilvl="4" w:tplc="F1E2EA4E">
      <w:start w:val="1"/>
      <w:numFmt w:val="bullet"/>
      <w:lvlText w:val="o"/>
      <w:lvlJc w:val="left"/>
      <w:pPr>
        <w:ind w:left="3600" w:hanging="360"/>
      </w:pPr>
      <w:rPr>
        <w:rFonts w:ascii="Courier New" w:hAnsi="Courier New" w:cs="Courier New" w:hint="default"/>
      </w:rPr>
    </w:lvl>
    <w:lvl w:ilvl="5" w:tplc="46C2DB46">
      <w:start w:val="1"/>
      <w:numFmt w:val="bullet"/>
      <w:lvlText w:val=""/>
      <w:lvlJc w:val="left"/>
      <w:pPr>
        <w:ind w:left="4320" w:hanging="360"/>
      </w:pPr>
      <w:rPr>
        <w:rFonts w:ascii="Wingdings" w:hAnsi="Wingdings" w:cs="Wingdings" w:hint="default"/>
      </w:rPr>
    </w:lvl>
    <w:lvl w:ilvl="6" w:tplc="D0280BBE">
      <w:start w:val="1"/>
      <w:numFmt w:val="bullet"/>
      <w:lvlText w:val=""/>
      <w:lvlJc w:val="left"/>
      <w:pPr>
        <w:ind w:left="5040" w:hanging="360"/>
      </w:pPr>
      <w:rPr>
        <w:rFonts w:ascii="Symbol" w:hAnsi="Symbol" w:cs="Symbol" w:hint="default"/>
      </w:rPr>
    </w:lvl>
    <w:lvl w:ilvl="7" w:tplc="C4CE9CCE">
      <w:start w:val="1"/>
      <w:numFmt w:val="bullet"/>
      <w:lvlText w:val="o"/>
      <w:lvlJc w:val="left"/>
      <w:pPr>
        <w:ind w:left="5760" w:hanging="360"/>
      </w:pPr>
      <w:rPr>
        <w:rFonts w:ascii="Courier New" w:hAnsi="Courier New" w:cs="Courier New" w:hint="default"/>
      </w:rPr>
    </w:lvl>
    <w:lvl w:ilvl="8" w:tplc="FD4AA4DE">
      <w:start w:val="1"/>
      <w:numFmt w:val="bullet"/>
      <w:lvlText w:val=""/>
      <w:lvlJc w:val="left"/>
      <w:pPr>
        <w:ind w:left="6480" w:hanging="360"/>
      </w:pPr>
      <w:rPr>
        <w:rFonts w:ascii="Wingdings" w:hAnsi="Wingdings" w:cs="Wingdings" w:hint="default"/>
      </w:rPr>
    </w:lvl>
  </w:abstractNum>
  <w:abstractNum w:abstractNumId="23" w15:restartNumberingAfterBreak="0">
    <w:nsid w:val="42AC793A"/>
    <w:multiLevelType w:val="hybridMultilevel"/>
    <w:tmpl w:val="DB1446B4"/>
    <w:lvl w:ilvl="0" w:tplc="E1A4EA6C">
      <w:start w:val="1"/>
      <w:numFmt w:val="bullet"/>
      <w:lvlText w:val=""/>
      <w:lvlJc w:val="left"/>
      <w:pPr>
        <w:ind w:left="720" w:hanging="360"/>
      </w:pPr>
      <w:rPr>
        <w:rFonts w:ascii="Symbol" w:hAnsi="Symbol" w:cs="Symbol" w:hint="default"/>
        <w:sz w:val="18"/>
        <w:szCs w:val="18"/>
      </w:rPr>
    </w:lvl>
    <w:lvl w:ilvl="1" w:tplc="B4F6D44A">
      <w:start w:val="1"/>
      <w:numFmt w:val="bullet"/>
      <w:lvlText w:val="o"/>
      <w:lvlJc w:val="left"/>
      <w:pPr>
        <w:ind w:left="1440" w:hanging="360"/>
      </w:pPr>
      <w:rPr>
        <w:rFonts w:ascii="Courier New" w:hAnsi="Courier New" w:cs="Courier New" w:hint="default"/>
      </w:rPr>
    </w:lvl>
    <w:lvl w:ilvl="2" w:tplc="A06E0D8A">
      <w:start w:val="1"/>
      <w:numFmt w:val="bullet"/>
      <w:lvlText w:val=""/>
      <w:lvlJc w:val="left"/>
      <w:pPr>
        <w:ind w:left="2160" w:hanging="360"/>
      </w:pPr>
      <w:rPr>
        <w:rFonts w:ascii="Wingdings" w:hAnsi="Wingdings" w:cs="Wingdings" w:hint="default"/>
      </w:rPr>
    </w:lvl>
    <w:lvl w:ilvl="3" w:tplc="D708FBB2">
      <w:start w:val="1"/>
      <w:numFmt w:val="bullet"/>
      <w:lvlText w:val=""/>
      <w:lvlJc w:val="left"/>
      <w:pPr>
        <w:ind w:left="2880" w:hanging="360"/>
      </w:pPr>
      <w:rPr>
        <w:rFonts w:ascii="Symbol" w:hAnsi="Symbol" w:cs="Symbol" w:hint="default"/>
      </w:rPr>
    </w:lvl>
    <w:lvl w:ilvl="4" w:tplc="A224CADE">
      <w:start w:val="1"/>
      <w:numFmt w:val="bullet"/>
      <w:lvlText w:val="o"/>
      <w:lvlJc w:val="left"/>
      <w:pPr>
        <w:ind w:left="3600" w:hanging="360"/>
      </w:pPr>
      <w:rPr>
        <w:rFonts w:ascii="Courier New" w:hAnsi="Courier New" w:cs="Courier New" w:hint="default"/>
      </w:rPr>
    </w:lvl>
    <w:lvl w:ilvl="5" w:tplc="663A32D2">
      <w:start w:val="1"/>
      <w:numFmt w:val="bullet"/>
      <w:lvlText w:val=""/>
      <w:lvlJc w:val="left"/>
      <w:pPr>
        <w:ind w:left="4320" w:hanging="360"/>
      </w:pPr>
      <w:rPr>
        <w:rFonts w:ascii="Wingdings" w:hAnsi="Wingdings" w:cs="Wingdings" w:hint="default"/>
      </w:rPr>
    </w:lvl>
    <w:lvl w:ilvl="6" w:tplc="FF9E052E">
      <w:start w:val="1"/>
      <w:numFmt w:val="bullet"/>
      <w:lvlText w:val=""/>
      <w:lvlJc w:val="left"/>
      <w:pPr>
        <w:ind w:left="5040" w:hanging="360"/>
      </w:pPr>
      <w:rPr>
        <w:rFonts w:ascii="Symbol" w:hAnsi="Symbol" w:cs="Symbol" w:hint="default"/>
      </w:rPr>
    </w:lvl>
    <w:lvl w:ilvl="7" w:tplc="320EA0FE">
      <w:start w:val="1"/>
      <w:numFmt w:val="bullet"/>
      <w:lvlText w:val="o"/>
      <w:lvlJc w:val="left"/>
      <w:pPr>
        <w:ind w:left="5760" w:hanging="360"/>
      </w:pPr>
      <w:rPr>
        <w:rFonts w:ascii="Courier New" w:hAnsi="Courier New" w:cs="Courier New" w:hint="default"/>
      </w:rPr>
    </w:lvl>
    <w:lvl w:ilvl="8" w:tplc="C99AA738">
      <w:start w:val="1"/>
      <w:numFmt w:val="bullet"/>
      <w:lvlText w:val=""/>
      <w:lvlJc w:val="left"/>
      <w:pPr>
        <w:ind w:left="6480" w:hanging="360"/>
      </w:pPr>
      <w:rPr>
        <w:rFonts w:ascii="Wingdings" w:hAnsi="Wingdings" w:cs="Wingdings" w:hint="default"/>
      </w:rPr>
    </w:lvl>
  </w:abstractNum>
  <w:abstractNum w:abstractNumId="24" w15:restartNumberingAfterBreak="0">
    <w:nsid w:val="4705440E"/>
    <w:multiLevelType w:val="hybridMultilevel"/>
    <w:tmpl w:val="40B60FF8"/>
    <w:lvl w:ilvl="0" w:tplc="EC72842C">
      <w:start w:val="1"/>
      <w:numFmt w:val="bullet"/>
      <w:lvlText w:val=""/>
      <w:lvlJc w:val="left"/>
      <w:pPr>
        <w:ind w:left="720" w:hanging="360"/>
      </w:pPr>
      <w:rPr>
        <w:rFonts w:ascii="Symbol" w:hAnsi="Symbol" w:cs="Symbol" w:hint="default"/>
        <w:sz w:val="18"/>
        <w:szCs w:val="18"/>
      </w:rPr>
    </w:lvl>
    <w:lvl w:ilvl="1" w:tplc="23444000">
      <w:start w:val="1"/>
      <w:numFmt w:val="bullet"/>
      <w:lvlText w:val="o"/>
      <w:lvlJc w:val="left"/>
      <w:pPr>
        <w:ind w:left="1440" w:hanging="360"/>
      </w:pPr>
      <w:rPr>
        <w:rFonts w:ascii="Courier New" w:hAnsi="Courier New" w:cs="Courier New" w:hint="default"/>
      </w:rPr>
    </w:lvl>
    <w:lvl w:ilvl="2" w:tplc="AADE7F70">
      <w:start w:val="1"/>
      <w:numFmt w:val="bullet"/>
      <w:lvlText w:val=""/>
      <w:lvlJc w:val="left"/>
      <w:pPr>
        <w:ind w:left="2160" w:hanging="360"/>
      </w:pPr>
      <w:rPr>
        <w:rFonts w:ascii="Wingdings" w:hAnsi="Wingdings" w:cs="Wingdings" w:hint="default"/>
      </w:rPr>
    </w:lvl>
    <w:lvl w:ilvl="3" w:tplc="6DC215F6">
      <w:start w:val="1"/>
      <w:numFmt w:val="bullet"/>
      <w:lvlText w:val=""/>
      <w:lvlJc w:val="left"/>
      <w:pPr>
        <w:ind w:left="2880" w:hanging="360"/>
      </w:pPr>
      <w:rPr>
        <w:rFonts w:ascii="Symbol" w:hAnsi="Symbol" w:cs="Symbol" w:hint="default"/>
      </w:rPr>
    </w:lvl>
    <w:lvl w:ilvl="4" w:tplc="F622F640">
      <w:start w:val="1"/>
      <w:numFmt w:val="bullet"/>
      <w:lvlText w:val="o"/>
      <w:lvlJc w:val="left"/>
      <w:pPr>
        <w:ind w:left="3600" w:hanging="360"/>
      </w:pPr>
      <w:rPr>
        <w:rFonts w:ascii="Courier New" w:hAnsi="Courier New" w:cs="Courier New" w:hint="default"/>
      </w:rPr>
    </w:lvl>
    <w:lvl w:ilvl="5" w:tplc="AEB02E5C">
      <w:start w:val="1"/>
      <w:numFmt w:val="bullet"/>
      <w:lvlText w:val=""/>
      <w:lvlJc w:val="left"/>
      <w:pPr>
        <w:ind w:left="4320" w:hanging="360"/>
      </w:pPr>
      <w:rPr>
        <w:rFonts w:ascii="Wingdings" w:hAnsi="Wingdings" w:cs="Wingdings" w:hint="default"/>
      </w:rPr>
    </w:lvl>
    <w:lvl w:ilvl="6" w:tplc="C4687CB0">
      <w:start w:val="1"/>
      <w:numFmt w:val="bullet"/>
      <w:lvlText w:val=""/>
      <w:lvlJc w:val="left"/>
      <w:pPr>
        <w:ind w:left="5040" w:hanging="360"/>
      </w:pPr>
      <w:rPr>
        <w:rFonts w:ascii="Symbol" w:hAnsi="Symbol" w:cs="Symbol" w:hint="default"/>
      </w:rPr>
    </w:lvl>
    <w:lvl w:ilvl="7" w:tplc="0E2609DA">
      <w:start w:val="1"/>
      <w:numFmt w:val="bullet"/>
      <w:lvlText w:val="o"/>
      <w:lvlJc w:val="left"/>
      <w:pPr>
        <w:ind w:left="5760" w:hanging="360"/>
      </w:pPr>
      <w:rPr>
        <w:rFonts w:ascii="Courier New" w:hAnsi="Courier New" w:cs="Courier New" w:hint="default"/>
      </w:rPr>
    </w:lvl>
    <w:lvl w:ilvl="8" w:tplc="44ACCDF0">
      <w:start w:val="1"/>
      <w:numFmt w:val="bullet"/>
      <w:lvlText w:val=""/>
      <w:lvlJc w:val="left"/>
      <w:pPr>
        <w:ind w:left="6480" w:hanging="360"/>
      </w:pPr>
      <w:rPr>
        <w:rFonts w:ascii="Wingdings" w:hAnsi="Wingdings" w:cs="Wingdings" w:hint="default"/>
      </w:rPr>
    </w:lvl>
  </w:abstractNum>
  <w:abstractNum w:abstractNumId="25" w15:restartNumberingAfterBreak="0">
    <w:nsid w:val="488547A6"/>
    <w:multiLevelType w:val="hybridMultilevel"/>
    <w:tmpl w:val="0310CF8A"/>
    <w:lvl w:ilvl="0" w:tplc="633ECC7A">
      <w:start w:val="1"/>
      <w:numFmt w:val="bullet"/>
      <w:lvlText w:val=""/>
      <w:lvlJc w:val="left"/>
      <w:pPr>
        <w:ind w:left="720" w:hanging="360"/>
      </w:pPr>
      <w:rPr>
        <w:rFonts w:ascii="Symbol" w:hAnsi="Symbol" w:cs="Symbol" w:hint="default"/>
        <w:sz w:val="18"/>
        <w:szCs w:val="18"/>
      </w:rPr>
    </w:lvl>
    <w:lvl w:ilvl="1" w:tplc="07000E98">
      <w:start w:val="1"/>
      <w:numFmt w:val="bullet"/>
      <w:lvlText w:val="o"/>
      <w:lvlJc w:val="left"/>
      <w:pPr>
        <w:ind w:left="1440" w:hanging="360"/>
      </w:pPr>
      <w:rPr>
        <w:rFonts w:ascii="Courier New" w:hAnsi="Courier New" w:cs="Courier New" w:hint="default"/>
      </w:rPr>
    </w:lvl>
    <w:lvl w:ilvl="2" w:tplc="5F047048">
      <w:start w:val="1"/>
      <w:numFmt w:val="bullet"/>
      <w:lvlText w:val=""/>
      <w:lvlJc w:val="left"/>
      <w:pPr>
        <w:ind w:left="2160" w:hanging="360"/>
      </w:pPr>
      <w:rPr>
        <w:rFonts w:ascii="Wingdings" w:hAnsi="Wingdings" w:cs="Wingdings" w:hint="default"/>
      </w:rPr>
    </w:lvl>
    <w:lvl w:ilvl="3" w:tplc="D890C272">
      <w:start w:val="1"/>
      <w:numFmt w:val="bullet"/>
      <w:lvlText w:val=""/>
      <w:lvlJc w:val="left"/>
      <w:pPr>
        <w:ind w:left="2880" w:hanging="360"/>
      </w:pPr>
      <w:rPr>
        <w:rFonts w:ascii="Symbol" w:hAnsi="Symbol" w:cs="Symbol" w:hint="default"/>
      </w:rPr>
    </w:lvl>
    <w:lvl w:ilvl="4" w:tplc="04A473EC">
      <w:start w:val="1"/>
      <w:numFmt w:val="bullet"/>
      <w:lvlText w:val="o"/>
      <w:lvlJc w:val="left"/>
      <w:pPr>
        <w:ind w:left="3600" w:hanging="360"/>
      </w:pPr>
      <w:rPr>
        <w:rFonts w:ascii="Courier New" w:hAnsi="Courier New" w:cs="Courier New" w:hint="default"/>
      </w:rPr>
    </w:lvl>
    <w:lvl w:ilvl="5" w:tplc="C26E9178">
      <w:start w:val="1"/>
      <w:numFmt w:val="bullet"/>
      <w:lvlText w:val=""/>
      <w:lvlJc w:val="left"/>
      <w:pPr>
        <w:ind w:left="4320" w:hanging="360"/>
      </w:pPr>
      <w:rPr>
        <w:rFonts w:ascii="Wingdings" w:hAnsi="Wingdings" w:cs="Wingdings" w:hint="default"/>
      </w:rPr>
    </w:lvl>
    <w:lvl w:ilvl="6" w:tplc="4FBE9408">
      <w:start w:val="1"/>
      <w:numFmt w:val="bullet"/>
      <w:lvlText w:val=""/>
      <w:lvlJc w:val="left"/>
      <w:pPr>
        <w:ind w:left="5040" w:hanging="360"/>
      </w:pPr>
      <w:rPr>
        <w:rFonts w:ascii="Symbol" w:hAnsi="Symbol" w:cs="Symbol" w:hint="default"/>
      </w:rPr>
    </w:lvl>
    <w:lvl w:ilvl="7" w:tplc="76E0F57C">
      <w:start w:val="1"/>
      <w:numFmt w:val="bullet"/>
      <w:lvlText w:val="o"/>
      <w:lvlJc w:val="left"/>
      <w:pPr>
        <w:ind w:left="5760" w:hanging="360"/>
      </w:pPr>
      <w:rPr>
        <w:rFonts w:ascii="Courier New" w:hAnsi="Courier New" w:cs="Courier New" w:hint="default"/>
      </w:rPr>
    </w:lvl>
    <w:lvl w:ilvl="8" w:tplc="5E14A154">
      <w:start w:val="1"/>
      <w:numFmt w:val="bullet"/>
      <w:lvlText w:val=""/>
      <w:lvlJc w:val="left"/>
      <w:pPr>
        <w:ind w:left="6480" w:hanging="360"/>
      </w:pPr>
      <w:rPr>
        <w:rFonts w:ascii="Wingdings" w:hAnsi="Wingdings" w:cs="Wingdings" w:hint="default"/>
      </w:rPr>
    </w:lvl>
  </w:abstractNum>
  <w:abstractNum w:abstractNumId="26" w15:restartNumberingAfterBreak="0">
    <w:nsid w:val="489F34BC"/>
    <w:multiLevelType w:val="hybridMultilevel"/>
    <w:tmpl w:val="7C2048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690C84"/>
    <w:multiLevelType w:val="hybridMultilevel"/>
    <w:tmpl w:val="B518C734"/>
    <w:lvl w:ilvl="0" w:tplc="ABCE7730">
      <w:start w:val="1"/>
      <w:numFmt w:val="bullet"/>
      <w:lvlText w:val=""/>
      <w:lvlJc w:val="left"/>
      <w:pPr>
        <w:ind w:left="720" w:hanging="360"/>
      </w:pPr>
      <w:rPr>
        <w:rFonts w:ascii="Symbol" w:hAnsi="Symbol" w:cs="Symbol" w:hint="default"/>
        <w:sz w:val="18"/>
        <w:szCs w:val="18"/>
      </w:rPr>
    </w:lvl>
    <w:lvl w:ilvl="1" w:tplc="F856830C">
      <w:start w:val="1"/>
      <w:numFmt w:val="bullet"/>
      <w:lvlText w:val="o"/>
      <w:lvlJc w:val="left"/>
      <w:pPr>
        <w:ind w:left="1440" w:hanging="360"/>
      </w:pPr>
      <w:rPr>
        <w:rFonts w:ascii="Courier New" w:hAnsi="Courier New" w:cs="Courier New" w:hint="default"/>
      </w:rPr>
    </w:lvl>
    <w:lvl w:ilvl="2" w:tplc="FAD43D68">
      <w:start w:val="1"/>
      <w:numFmt w:val="bullet"/>
      <w:lvlText w:val=""/>
      <w:lvlJc w:val="left"/>
      <w:pPr>
        <w:ind w:left="2160" w:hanging="360"/>
      </w:pPr>
      <w:rPr>
        <w:rFonts w:ascii="Wingdings" w:hAnsi="Wingdings" w:cs="Wingdings" w:hint="default"/>
      </w:rPr>
    </w:lvl>
    <w:lvl w:ilvl="3" w:tplc="42261CF2">
      <w:start w:val="1"/>
      <w:numFmt w:val="bullet"/>
      <w:lvlText w:val=""/>
      <w:lvlJc w:val="left"/>
      <w:pPr>
        <w:ind w:left="2880" w:hanging="360"/>
      </w:pPr>
      <w:rPr>
        <w:rFonts w:ascii="Symbol" w:hAnsi="Symbol" w:cs="Symbol" w:hint="default"/>
      </w:rPr>
    </w:lvl>
    <w:lvl w:ilvl="4" w:tplc="DB06073E">
      <w:start w:val="1"/>
      <w:numFmt w:val="bullet"/>
      <w:lvlText w:val="o"/>
      <w:lvlJc w:val="left"/>
      <w:pPr>
        <w:ind w:left="3600" w:hanging="360"/>
      </w:pPr>
      <w:rPr>
        <w:rFonts w:ascii="Courier New" w:hAnsi="Courier New" w:cs="Courier New" w:hint="default"/>
      </w:rPr>
    </w:lvl>
    <w:lvl w:ilvl="5" w:tplc="51E2DE84">
      <w:start w:val="1"/>
      <w:numFmt w:val="bullet"/>
      <w:lvlText w:val=""/>
      <w:lvlJc w:val="left"/>
      <w:pPr>
        <w:ind w:left="4320" w:hanging="360"/>
      </w:pPr>
      <w:rPr>
        <w:rFonts w:ascii="Wingdings" w:hAnsi="Wingdings" w:cs="Wingdings" w:hint="default"/>
      </w:rPr>
    </w:lvl>
    <w:lvl w:ilvl="6" w:tplc="21B235F2">
      <w:start w:val="1"/>
      <w:numFmt w:val="bullet"/>
      <w:lvlText w:val=""/>
      <w:lvlJc w:val="left"/>
      <w:pPr>
        <w:ind w:left="5040" w:hanging="360"/>
      </w:pPr>
      <w:rPr>
        <w:rFonts w:ascii="Symbol" w:hAnsi="Symbol" w:cs="Symbol" w:hint="default"/>
      </w:rPr>
    </w:lvl>
    <w:lvl w:ilvl="7" w:tplc="054223B8">
      <w:start w:val="1"/>
      <w:numFmt w:val="bullet"/>
      <w:lvlText w:val="o"/>
      <w:lvlJc w:val="left"/>
      <w:pPr>
        <w:ind w:left="5760" w:hanging="360"/>
      </w:pPr>
      <w:rPr>
        <w:rFonts w:ascii="Courier New" w:hAnsi="Courier New" w:cs="Courier New" w:hint="default"/>
      </w:rPr>
    </w:lvl>
    <w:lvl w:ilvl="8" w:tplc="D2CEC158">
      <w:start w:val="1"/>
      <w:numFmt w:val="bullet"/>
      <w:lvlText w:val=""/>
      <w:lvlJc w:val="left"/>
      <w:pPr>
        <w:ind w:left="6480" w:hanging="360"/>
      </w:pPr>
      <w:rPr>
        <w:rFonts w:ascii="Wingdings" w:hAnsi="Wingdings" w:cs="Wingdings" w:hint="default"/>
      </w:rPr>
    </w:lvl>
  </w:abstractNum>
  <w:abstractNum w:abstractNumId="28" w15:restartNumberingAfterBreak="0">
    <w:nsid w:val="4E030807"/>
    <w:multiLevelType w:val="multilevel"/>
    <w:tmpl w:val="0C0A0025"/>
    <w:lvl w:ilvl="0">
      <w:start w:val="1"/>
      <w:numFmt w:val="decimal"/>
      <w:pStyle w:val="Naslov2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E5D1CE9"/>
    <w:multiLevelType w:val="hybridMultilevel"/>
    <w:tmpl w:val="C09E24AA"/>
    <w:lvl w:ilvl="0" w:tplc="D9589AE0">
      <w:start w:val="1"/>
      <w:numFmt w:val="bullet"/>
      <w:lvlText w:val=""/>
      <w:lvlJc w:val="left"/>
      <w:pPr>
        <w:ind w:left="720" w:hanging="360"/>
      </w:pPr>
      <w:rPr>
        <w:rFonts w:ascii="Symbol" w:hAnsi="Symbol" w:cs="Symbol" w:hint="default"/>
        <w:sz w:val="18"/>
        <w:szCs w:val="18"/>
      </w:rPr>
    </w:lvl>
    <w:lvl w:ilvl="1" w:tplc="33E08668">
      <w:start w:val="1"/>
      <w:numFmt w:val="bullet"/>
      <w:lvlText w:val="o"/>
      <w:lvlJc w:val="left"/>
      <w:pPr>
        <w:ind w:left="1440" w:hanging="360"/>
      </w:pPr>
      <w:rPr>
        <w:rFonts w:ascii="Courier New" w:hAnsi="Courier New" w:cs="Courier New" w:hint="default"/>
      </w:rPr>
    </w:lvl>
    <w:lvl w:ilvl="2" w:tplc="E80A7930">
      <w:start w:val="1"/>
      <w:numFmt w:val="bullet"/>
      <w:lvlText w:val=""/>
      <w:lvlJc w:val="left"/>
      <w:pPr>
        <w:ind w:left="2160" w:hanging="360"/>
      </w:pPr>
      <w:rPr>
        <w:rFonts w:ascii="Wingdings" w:hAnsi="Wingdings" w:cs="Wingdings" w:hint="default"/>
      </w:rPr>
    </w:lvl>
    <w:lvl w:ilvl="3" w:tplc="C0667D9A">
      <w:start w:val="1"/>
      <w:numFmt w:val="bullet"/>
      <w:lvlText w:val=""/>
      <w:lvlJc w:val="left"/>
      <w:pPr>
        <w:ind w:left="2880" w:hanging="360"/>
      </w:pPr>
      <w:rPr>
        <w:rFonts w:ascii="Symbol" w:hAnsi="Symbol" w:cs="Symbol" w:hint="default"/>
      </w:rPr>
    </w:lvl>
    <w:lvl w:ilvl="4" w:tplc="02860A1C">
      <w:start w:val="1"/>
      <w:numFmt w:val="bullet"/>
      <w:lvlText w:val="o"/>
      <w:lvlJc w:val="left"/>
      <w:pPr>
        <w:ind w:left="3600" w:hanging="360"/>
      </w:pPr>
      <w:rPr>
        <w:rFonts w:ascii="Courier New" w:hAnsi="Courier New" w:cs="Courier New" w:hint="default"/>
      </w:rPr>
    </w:lvl>
    <w:lvl w:ilvl="5" w:tplc="190C6638">
      <w:start w:val="1"/>
      <w:numFmt w:val="bullet"/>
      <w:lvlText w:val=""/>
      <w:lvlJc w:val="left"/>
      <w:pPr>
        <w:ind w:left="4320" w:hanging="360"/>
      </w:pPr>
      <w:rPr>
        <w:rFonts w:ascii="Wingdings" w:hAnsi="Wingdings" w:cs="Wingdings" w:hint="default"/>
      </w:rPr>
    </w:lvl>
    <w:lvl w:ilvl="6" w:tplc="F75E9422">
      <w:start w:val="1"/>
      <w:numFmt w:val="bullet"/>
      <w:lvlText w:val=""/>
      <w:lvlJc w:val="left"/>
      <w:pPr>
        <w:ind w:left="5040" w:hanging="360"/>
      </w:pPr>
      <w:rPr>
        <w:rFonts w:ascii="Symbol" w:hAnsi="Symbol" w:cs="Symbol" w:hint="default"/>
      </w:rPr>
    </w:lvl>
    <w:lvl w:ilvl="7" w:tplc="49B400F4">
      <w:start w:val="1"/>
      <w:numFmt w:val="bullet"/>
      <w:lvlText w:val="o"/>
      <w:lvlJc w:val="left"/>
      <w:pPr>
        <w:ind w:left="5760" w:hanging="360"/>
      </w:pPr>
      <w:rPr>
        <w:rFonts w:ascii="Courier New" w:hAnsi="Courier New" w:cs="Courier New" w:hint="default"/>
      </w:rPr>
    </w:lvl>
    <w:lvl w:ilvl="8" w:tplc="F8E64F3C">
      <w:start w:val="1"/>
      <w:numFmt w:val="bullet"/>
      <w:lvlText w:val=""/>
      <w:lvlJc w:val="left"/>
      <w:pPr>
        <w:ind w:left="6480" w:hanging="360"/>
      </w:pPr>
      <w:rPr>
        <w:rFonts w:ascii="Wingdings" w:hAnsi="Wingdings" w:cs="Wingdings" w:hint="default"/>
      </w:rPr>
    </w:lvl>
  </w:abstractNum>
  <w:abstractNum w:abstractNumId="30" w15:restartNumberingAfterBreak="0">
    <w:nsid w:val="5699703C"/>
    <w:multiLevelType w:val="hybridMultilevel"/>
    <w:tmpl w:val="1E12E9DC"/>
    <w:lvl w:ilvl="0" w:tplc="54CC8B90">
      <w:start w:val="1"/>
      <w:numFmt w:val="bullet"/>
      <w:lvlText w:val=""/>
      <w:lvlJc w:val="left"/>
      <w:pPr>
        <w:ind w:left="720" w:hanging="360"/>
      </w:pPr>
      <w:rPr>
        <w:rFonts w:ascii="Symbol" w:hAnsi="Symbol" w:cs="Symbol" w:hint="default"/>
        <w:sz w:val="18"/>
        <w:szCs w:val="18"/>
      </w:rPr>
    </w:lvl>
    <w:lvl w:ilvl="1" w:tplc="872C2F96">
      <w:start w:val="1"/>
      <w:numFmt w:val="bullet"/>
      <w:lvlText w:val="o"/>
      <w:lvlJc w:val="left"/>
      <w:pPr>
        <w:ind w:left="1440" w:hanging="360"/>
      </w:pPr>
      <w:rPr>
        <w:rFonts w:ascii="Courier New" w:hAnsi="Courier New" w:cs="Courier New" w:hint="default"/>
      </w:rPr>
    </w:lvl>
    <w:lvl w:ilvl="2" w:tplc="DA86F994">
      <w:start w:val="1"/>
      <w:numFmt w:val="bullet"/>
      <w:lvlText w:val=""/>
      <w:lvlJc w:val="left"/>
      <w:pPr>
        <w:ind w:left="2160" w:hanging="360"/>
      </w:pPr>
      <w:rPr>
        <w:rFonts w:ascii="Wingdings" w:hAnsi="Wingdings" w:cs="Wingdings" w:hint="default"/>
      </w:rPr>
    </w:lvl>
    <w:lvl w:ilvl="3" w:tplc="430ED9FA">
      <w:start w:val="1"/>
      <w:numFmt w:val="bullet"/>
      <w:lvlText w:val=""/>
      <w:lvlJc w:val="left"/>
      <w:pPr>
        <w:ind w:left="2880" w:hanging="360"/>
      </w:pPr>
      <w:rPr>
        <w:rFonts w:ascii="Symbol" w:hAnsi="Symbol" w:cs="Symbol" w:hint="default"/>
      </w:rPr>
    </w:lvl>
    <w:lvl w:ilvl="4" w:tplc="05DADA58">
      <w:start w:val="1"/>
      <w:numFmt w:val="bullet"/>
      <w:lvlText w:val="o"/>
      <w:lvlJc w:val="left"/>
      <w:pPr>
        <w:ind w:left="3600" w:hanging="360"/>
      </w:pPr>
      <w:rPr>
        <w:rFonts w:ascii="Courier New" w:hAnsi="Courier New" w:cs="Courier New" w:hint="default"/>
      </w:rPr>
    </w:lvl>
    <w:lvl w:ilvl="5" w:tplc="E14CCAD2">
      <w:start w:val="1"/>
      <w:numFmt w:val="bullet"/>
      <w:lvlText w:val=""/>
      <w:lvlJc w:val="left"/>
      <w:pPr>
        <w:ind w:left="4320" w:hanging="360"/>
      </w:pPr>
      <w:rPr>
        <w:rFonts w:ascii="Wingdings" w:hAnsi="Wingdings" w:cs="Wingdings" w:hint="default"/>
      </w:rPr>
    </w:lvl>
    <w:lvl w:ilvl="6" w:tplc="5A303CE0">
      <w:start w:val="1"/>
      <w:numFmt w:val="bullet"/>
      <w:lvlText w:val=""/>
      <w:lvlJc w:val="left"/>
      <w:pPr>
        <w:ind w:left="5040" w:hanging="360"/>
      </w:pPr>
      <w:rPr>
        <w:rFonts w:ascii="Symbol" w:hAnsi="Symbol" w:cs="Symbol" w:hint="default"/>
      </w:rPr>
    </w:lvl>
    <w:lvl w:ilvl="7" w:tplc="D2161156">
      <w:start w:val="1"/>
      <w:numFmt w:val="bullet"/>
      <w:lvlText w:val="o"/>
      <w:lvlJc w:val="left"/>
      <w:pPr>
        <w:ind w:left="5760" w:hanging="360"/>
      </w:pPr>
      <w:rPr>
        <w:rFonts w:ascii="Courier New" w:hAnsi="Courier New" w:cs="Courier New" w:hint="default"/>
      </w:rPr>
    </w:lvl>
    <w:lvl w:ilvl="8" w:tplc="673CC55C">
      <w:start w:val="1"/>
      <w:numFmt w:val="bullet"/>
      <w:lvlText w:val=""/>
      <w:lvlJc w:val="left"/>
      <w:pPr>
        <w:ind w:left="6480" w:hanging="360"/>
      </w:pPr>
      <w:rPr>
        <w:rFonts w:ascii="Wingdings" w:hAnsi="Wingdings" w:cs="Wingdings" w:hint="default"/>
      </w:rPr>
    </w:lvl>
  </w:abstractNum>
  <w:abstractNum w:abstractNumId="31" w15:restartNumberingAfterBreak="0">
    <w:nsid w:val="58684B49"/>
    <w:multiLevelType w:val="hybridMultilevel"/>
    <w:tmpl w:val="990E34BC"/>
    <w:lvl w:ilvl="0" w:tplc="CEE4A3C0">
      <w:start w:val="4"/>
      <w:numFmt w:val="bullet"/>
      <w:lvlText w:val="-"/>
      <w:lvlJc w:val="left"/>
      <w:pPr>
        <w:ind w:left="405" w:hanging="360"/>
      </w:pPr>
      <w:rPr>
        <w:rFonts w:ascii="Arial" w:eastAsiaTheme="minorHAnsi" w:hAnsi="Arial" w:cs="Arial"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2" w15:restartNumberingAfterBreak="0">
    <w:nsid w:val="59A254F4"/>
    <w:multiLevelType w:val="hybridMultilevel"/>
    <w:tmpl w:val="A4E2FC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34" w15:restartNumberingAfterBreak="0">
    <w:nsid w:val="6F5E325F"/>
    <w:multiLevelType w:val="hybridMultilevel"/>
    <w:tmpl w:val="28A25208"/>
    <w:lvl w:ilvl="0" w:tplc="4FCE0E88">
      <w:start w:val="1"/>
      <w:numFmt w:val="bullet"/>
      <w:pStyle w:val="Naslov1"/>
      <w:lvlText w:val=""/>
      <w:lvlJc w:val="left"/>
      <w:pPr>
        <w:ind w:left="720" w:hanging="360"/>
      </w:pPr>
      <w:rPr>
        <w:rFonts w:ascii="Symbol" w:hAnsi="Symbol" w:cs="Symbol" w:hint="default"/>
        <w:sz w:val="18"/>
        <w:szCs w:val="18"/>
      </w:rPr>
    </w:lvl>
    <w:lvl w:ilvl="1" w:tplc="E780C98A">
      <w:start w:val="1"/>
      <w:numFmt w:val="bullet"/>
      <w:lvlText w:val="o"/>
      <w:lvlJc w:val="left"/>
      <w:pPr>
        <w:ind w:left="1440" w:hanging="360"/>
      </w:pPr>
      <w:rPr>
        <w:rFonts w:ascii="Courier New" w:hAnsi="Courier New" w:cs="Courier New" w:hint="default"/>
      </w:rPr>
    </w:lvl>
    <w:lvl w:ilvl="2" w:tplc="4D76361A">
      <w:start w:val="1"/>
      <w:numFmt w:val="bullet"/>
      <w:lvlText w:val=""/>
      <w:lvlJc w:val="left"/>
      <w:pPr>
        <w:ind w:left="2160" w:hanging="360"/>
      </w:pPr>
      <w:rPr>
        <w:rFonts w:ascii="Wingdings" w:hAnsi="Wingdings" w:cs="Wingdings" w:hint="default"/>
      </w:rPr>
    </w:lvl>
    <w:lvl w:ilvl="3" w:tplc="F9B2E50A">
      <w:start w:val="1"/>
      <w:numFmt w:val="bullet"/>
      <w:lvlText w:val=""/>
      <w:lvlJc w:val="left"/>
      <w:pPr>
        <w:ind w:left="2880" w:hanging="360"/>
      </w:pPr>
      <w:rPr>
        <w:rFonts w:ascii="Symbol" w:hAnsi="Symbol" w:cs="Symbol" w:hint="default"/>
      </w:rPr>
    </w:lvl>
    <w:lvl w:ilvl="4" w:tplc="364ED308">
      <w:start w:val="1"/>
      <w:numFmt w:val="bullet"/>
      <w:lvlText w:val="o"/>
      <w:lvlJc w:val="left"/>
      <w:pPr>
        <w:ind w:left="3600" w:hanging="360"/>
      </w:pPr>
      <w:rPr>
        <w:rFonts w:ascii="Courier New" w:hAnsi="Courier New" w:cs="Courier New" w:hint="default"/>
      </w:rPr>
    </w:lvl>
    <w:lvl w:ilvl="5" w:tplc="63123E1C">
      <w:start w:val="1"/>
      <w:numFmt w:val="bullet"/>
      <w:lvlText w:val=""/>
      <w:lvlJc w:val="left"/>
      <w:pPr>
        <w:ind w:left="4320" w:hanging="360"/>
      </w:pPr>
      <w:rPr>
        <w:rFonts w:ascii="Wingdings" w:hAnsi="Wingdings" w:cs="Wingdings" w:hint="default"/>
      </w:rPr>
    </w:lvl>
    <w:lvl w:ilvl="6" w:tplc="07A20C54">
      <w:start w:val="1"/>
      <w:numFmt w:val="bullet"/>
      <w:lvlText w:val=""/>
      <w:lvlJc w:val="left"/>
      <w:pPr>
        <w:ind w:left="5040" w:hanging="360"/>
      </w:pPr>
      <w:rPr>
        <w:rFonts w:ascii="Symbol" w:hAnsi="Symbol" w:cs="Symbol" w:hint="default"/>
      </w:rPr>
    </w:lvl>
    <w:lvl w:ilvl="7" w:tplc="404ADB74">
      <w:start w:val="1"/>
      <w:numFmt w:val="bullet"/>
      <w:lvlText w:val="o"/>
      <w:lvlJc w:val="left"/>
      <w:pPr>
        <w:ind w:left="5760" w:hanging="360"/>
      </w:pPr>
      <w:rPr>
        <w:rFonts w:ascii="Courier New" w:hAnsi="Courier New" w:cs="Courier New" w:hint="default"/>
      </w:rPr>
    </w:lvl>
    <w:lvl w:ilvl="8" w:tplc="83D28926">
      <w:start w:val="1"/>
      <w:numFmt w:val="bullet"/>
      <w:lvlText w:val=""/>
      <w:lvlJc w:val="left"/>
      <w:pPr>
        <w:ind w:left="6480" w:hanging="360"/>
      </w:pPr>
      <w:rPr>
        <w:rFonts w:ascii="Wingdings" w:hAnsi="Wingdings" w:cs="Wingdings" w:hint="default"/>
      </w:rPr>
    </w:lvl>
  </w:abstractNum>
  <w:abstractNum w:abstractNumId="35" w15:restartNumberingAfterBreak="0">
    <w:nsid w:val="6FC40D33"/>
    <w:multiLevelType w:val="hybridMultilevel"/>
    <w:tmpl w:val="2BEC5906"/>
    <w:lvl w:ilvl="0" w:tplc="C32270BE">
      <w:start w:val="1"/>
      <w:numFmt w:val="bullet"/>
      <w:lvlText w:val=""/>
      <w:lvlJc w:val="left"/>
      <w:pPr>
        <w:ind w:left="720" w:hanging="360"/>
      </w:pPr>
      <w:rPr>
        <w:rFonts w:ascii="Symbol" w:hAnsi="Symbol" w:cs="Symbol" w:hint="default"/>
        <w:sz w:val="18"/>
        <w:szCs w:val="18"/>
      </w:rPr>
    </w:lvl>
    <w:lvl w:ilvl="1" w:tplc="923C7164">
      <w:start w:val="1"/>
      <w:numFmt w:val="bullet"/>
      <w:lvlText w:val="o"/>
      <w:lvlJc w:val="left"/>
      <w:pPr>
        <w:ind w:left="1440" w:hanging="360"/>
      </w:pPr>
      <w:rPr>
        <w:rFonts w:ascii="Courier New" w:hAnsi="Courier New" w:cs="Courier New" w:hint="default"/>
      </w:rPr>
    </w:lvl>
    <w:lvl w:ilvl="2" w:tplc="7870CA34">
      <w:start w:val="1"/>
      <w:numFmt w:val="bullet"/>
      <w:lvlText w:val=""/>
      <w:lvlJc w:val="left"/>
      <w:pPr>
        <w:ind w:left="2160" w:hanging="360"/>
      </w:pPr>
      <w:rPr>
        <w:rFonts w:ascii="Wingdings" w:hAnsi="Wingdings" w:cs="Wingdings" w:hint="default"/>
      </w:rPr>
    </w:lvl>
    <w:lvl w:ilvl="3" w:tplc="CBF64D50">
      <w:start w:val="1"/>
      <w:numFmt w:val="bullet"/>
      <w:lvlText w:val=""/>
      <w:lvlJc w:val="left"/>
      <w:pPr>
        <w:ind w:left="2880" w:hanging="360"/>
      </w:pPr>
      <w:rPr>
        <w:rFonts w:ascii="Symbol" w:hAnsi="Symbol" w:cs="Symbol" w:hint="default"/>
      </w:rPr>
    </w:lvl>
    <w:lvl w:ilvl="4" w:tplc="5C36FB6E">
      <w:start w:val="1"/>
      <w:numFmt w:val="bullet"/>
      <w:lvlText w:val="o"/>
      <w:lvlJc w:val="left"/>
      <w:pPr>
        <w:ind w:left="3600" w:hanging="360"/>
      </w:pPr>
      <w:rPr>
        <w:rFonts w:ascii="Courier New" w:hAnsi="Courier New" w:cs="Courier New" w:hint="default"/>
      </w:rPr>
    </w:lvl>
    <w:lvl w:ilvl="5" w:tplc="41FCCD2E">
      <w:start w:val="1"/>
      <w:numFmt w:val="bullet"/>
      <w:lvlText w:val=""/>
      <w:lvlJc w:val="left"/>
      <w:pPr>
        <w:ind w:left="4320" w:hanging="360"/>
      </w:pPr>
      <w:rPr>
        <w:rFonts w:ascii="Wingdings" w:hAnsi="Wingdings" w:cs="Wingdings" w:hint="default"/>
      </w:rPr>
    </w:lvl>
    <w:lvl w:ilvl="6" w:tplc="022A82F0">
      <w:start w:val="1"/>
      <w:numFmt w:val="bullet"/>
      <w:lvlText w:val=""/>
      <w:lvlJc w:val="left"/>
      <w:pPr>
        <w:ind w:left="5040" w:hanging="360"/>
      </w:pPr>
      <w:rPr>
        <w:rFonts w:ascii="Symbol" w:hAnsi="Symbol" w:cs="Symbol" w:hint="default"/>
      </w:rPr>
    </w:lvl>
    <w:lvl w:ilvl="7" w:tplc="C2DE4036">
      <w:start w:val="1"/>
      <w:numFmt w:val="bullet"/>
      <w:lvlText w:val="o"/>
      <w:lvlJc w:val="left"/>
      <w:pPr>
        <w:ind w:left="5760" w:hanging="360"/>
      </w:pPr>
      <w:rPr>
        <w:rFonts w:ascii="Courier New" w:hAnsi="Courier New" w:cs="Courier New" w:hint="default"/>
      </w:rPr>
    </w:lvl>
    <w:lvl w:ilvl="8" w:tplc="B19E8066">
      <w:start w:val="1"/>
      <w:numFmt w:val="bullet"/>
      <w:lvlText w:val=""/>
      <w:lvlJc w:val="left"/>
      <w:pPr>
        <w:ind w:left="6480" w:hanging="360"/>
      </w:pPr>
      <w:rPr>
        <w:rFonts w:ascii="Wingdings" w:hAnsi="Wingdings" w:cs="Wingdings" w:hint="default"/>
      </w:rPr>
    </w:lvl>
  </w:abstractNum>
  <w:abstractNum w:abstractNumId="36" w15:restartNumberingAfterBreak="0">
    <w:nsid w:val="6FDB7033"/>
    <w:multiLevelType w:val="hybridMultilevel"/>
    <w:tmpl w:val="3192F5AE"/>
    <w:lvl w:ilvl="0" w:tplc="CC429C1E">
      <w:start w:val="1"/>
      <w:numFmt w:val="bullet"/>
      <w:lvlText w:val=""/>
      <w:lvlJc w:val="left"/>
      <w:pPr>
        <w:ind w:left="720" w:hanging="360"/>
      </w:pPr>
      <w:rPr>
        <w:rFonts w:ascii="Symbol" w:hAnsi="Symbol" w:cs="Symbol" w:hint="default"/>
        <w:sz w:val="18"/>
        <w:szCs w:val="18"/>
      </w:rPr>
    </w:lvl>
    <w:lvl w:ilvl="1" w:tplc="AADE7478">
      <w:start w:val="1"/>
      <w:numFmt w:val="bullet"/>
      <w:lvlText w:val="o"/>
      <w:lvlJc w:val="left"/>
      <w:pPr>
        <w:ind w:left="1440" w:hanging="360"/>
      </w:pPr>
      <w:rPr>
        <w:rFonts w:ascii="Courier New" w:hAnsi="Courier New" w:cs="Courier New" w:hint="default"/>
      </w:rPr>
    </w:lvl>
    <w:lvl w:ilvl="2" w:tplc="8B4A3436">
      <w:start w:val="1"/>
      <w:numFmt w:val="bullet"/>
      <w:lvlText w:val=""/>
      <w:lvlJc w:val="left"/>
      <w:pPr>
        <w:ind w:left="2160" w:hanging="360"/>
      </w:pPr>
      <w:rPr>
        <w:rFonts w:ascii="Wingdings" w:hAnsi="Wingdings" w:cs="Wingdings" w:hint="default"/>
      </w:rPr>
    </w:lvl>
    <w:lvl w:ilvl="3" w:tplc="49E8D118">
      <w:start w:val="1"/>
      <w:numFmt w:val="bullet"/>
      <w:lvlText w:val=""/>
      <w:lvlJc w:val="left"/>
      <w:pPr>
        <w:ind w:left="2880" w:hanging="360"/>
      </w:pPr>
      <w:rPr>
        <w:rFonts w:ascii="Symbol" w:hAnsi="Symbol" w:cs="Symbol" w:hint="default"/>
      </w:rPr>
    </w:lvl>
    <w:lvl w:ilvl="4" w:tplc="1946F4AE">
      <w:start w:val="1"/>
      <w:numFmt w:val="bullet"/>
      <w:lvlText w:val="o"/>
      <w:lvlJc w:val="left"/>
      <w:pPr>
        <w:ind w:left="3600" w:hanging="360"/>
      </w:pPr>
      <w:rPr>
        <w:rFonts w:ascii="Courier New" w:hAnsi="Courier New" w:cs="Courier New" w:hint="default"/>
      </w:rPr>
    </w:lvl>
    <w:lvl w:ilvl="5" w:tplc="44AAB446">
      <w:start w:val="1"/>
      <w:numFmt w:val="bullet"/>
      <w:lvlText w:val=""/>
      <w:lvlJc w:val="left"/>
      <w:pPr>
        <w:ind w:left="4320" w:hanging="360"/>
      </w:pPr>
      <w:rPr>
        <w:rFonts w:ascii="Wingdings" w:hAnsi="Wingdings" w:cs="Wingdings" w:hint="default"/>
      </w:rPr>
    </w:lvl>
    <w:lvl w:ilvl="6" w:tplc="6A104AE8">
      <w:start w:val="1"/>
      <w:numFmt w:val="bullet"/>
      <w:lvlText w:val=""/>
      <w:lvlJc w:val="left"/>
      <w:pPr>
        <w:ind w:left="5040" w:hanging="360"/>
      </w:pPr>
      <w:rPr>
        <w:rFonts w:ascii="Symbol" w:hAnsi="Symbol" w:cs="Symbol" w:hint="default"/>
      </w:rPr>
    </w:lvl>
    <w:lvl w:ilvl="7" w:tplc="F440D686">
      <w:start w:val="1"/>
      <w:numFmt w:val="bullet"/>
      <w:lvlText w:val="o"/>
      <w:lvlJc w:val="left"/>
      <w:pPr>
        <w:ind w:left="5760" w:hanging="360"/>
      </w:pPr>
      <w:rPr>
        <w:rFonts w:ascii="Courier New" w:hAnsi="Courier New" w:cs="Courier New" w:hint="default"/>
      </w:rPr>
    </w:lvl>
    <w:lvl w:ilvl="8" w:tplc="6C380EFA">
      <w:start w:val="1"/>
      <w:numFmt w:val="bullet"/>
      <w:lvlText w:val=""/>
      <w:lvlJc w:val="left"/>
      <w:pPr>
        <w:ind w:left="6480" w:hanging="360"/>
      </w:pPr>
      <w:rPr>
        <w:rFonts w:ascii="Wingdings" w:hAnsi="Wingdings" w:cs="Wingdings" w:hint="default"/>
      </w:rPr>
    </w:lvl>
  </w:abstractNum>
  <w:abstractNum w:abstractNumId="37" w15:restartNumberingAfterBreak="0">
    <w:nsid w:val="74803302"/>
    <w:multiLevelType w:val="multilevel"/>
    <w:tmpl w:val="13E6A740"/>
    <w:lvl w:ilvl="0">
      <w:start w:val="1"/>
      <w:numFmt w:val="decimal"/>
      <w:pStyle w:val="Naslov1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59C2D2F"/>
    <w:multiLevelType w:val="hybridMultilevel"/>
    <w:tmpl w:val="242040EE"/>
    <w:lvl w:ilvl="0" w:tplc="6E7AAC80">
      <w:start w:val="1"/>
      <w:numFmt w:val="bullet"/>
      <w:lvlText w:val=""/>
      <w:lvlJc w:val="left"/>
      <w:pPr>
        <w:ind w:left="720" w:hanging="360"/>
      </w:pPr>
      <w:rPr>
        <w:rFonts w:ascii="Symbol" w:hAnsi="Symbol" w:cs="Symbol" w:hint="default"/>
        <w:sz w:val="18"/>
        <w:szCs w:val="18"/>
      </w:rPr>
    </w:lvl>
    <w:lvl w:ilvl="1" w:tplc="1A243378">
      <w:start w:val="1"/>
      <w:numFmt w:val="bullet"/>
      <w:lvlText w:val="o"/>
      <w:lvlJc w:val="left"/>
      <w:pPr>
        <w:ind w:left="1440" w:hanging="360"/>
      </w:pPr>
      <w:rPr>
        <w:rFonts w:ascii="Courier New" w:hAnsi="Courier New" w:cs="Courier New" w:hint="default"/>
      </w:rPr>
    </w:lvl>
    <w:lvl w:ilvl="2" w:tplc="CF660864">
      <w:start w:val="1"/>
      <w:numFmt w:val="bullet"/>
      <w:lvlText w:val=""/>
      <w:lvlJc w:val="left"/>
      <w:pPr>
        <w:ind w:left="2160" w:hanging="360"/>
      </w:pPr>
      <w:rPr>
        <w:rFonts w:ascii="Wingdings" w:hAnsi="Wingdings" w:cs="Wingdings" w:hint="default"/>
      </w:rPr>
    </w:lvl>
    <w:lvl w:ilvl="3" w:tplc="2848B958">
      <w:start w:val="1"/>
      <w:numFmt w:val="bullet"/>
      <w:lvlText w:val=""/>
      <w:lvlJc w:val="left"/>
      <w:pPr>
        <w:ind w:left="2880" w:hanging="360"/>
      </w:pPr>
      <w:rPr>
        <w:rFonts w:ascii="Symbol" w:hAnsi="Symbol" w:cs="Symbol" w:hint="default"/>
      </w:rPr>
    </w:lvl>
    <w:lvl w:ilvl="4" w:tplc="0040F640">
      <w:start w:val="1"/>
      <w:numFmt w:val="bullet"/>
      <w:lvlText w:val="o"/>
      <w:lvlJc w:val="left"/>
      <w:pPr>
        <w:ind w:left="3600" w:hanging="360"/>
      </w:pPr>
      <w:rPr>
        <w:rFonts w:ascii="Courier New" w:hAnsi="Courier New" w:cs="Courier New" w:hint="default"/>
      </w:rPr>
    </w:lvl>
    <w:lvl w:ilvl="5" w:tplc="7E02727A">
      <w:start w:val="1"/>
      <w:numFmt w:val="bullet"/>
      <w:lvlText w:val=""/>
      <w:lvlJc w:val="left"/>
      <w:pPr>
        <w:ind w:left="4320" w:hanging="360"/>
      </w:pPr>
      <w:rPr>
        <w:rFonts w:ascii="Wingdings" w:hAnsi="Wingdings" w:cs="Wingdings" w:hint="default"/>
      </w:rPr>
    </w:lvl>
    <w:lvl w:ilvl="6" w:tplc="44A044B4">
      <w:start w:val="1"/>
      <w:numFmt w:val="bullet"/>
      <w:lvlText w:val=""/>
      <w:lvlJc w:val="left"/>
      <w:pPr>
        <w:ind w:left="5040" w:hanging="360"/>
      </w:pPr>
      <w:rPr>
        <w:rFonts w:ascii="Symbol" w:hAnsi="Symbol" w:cs="Symbol" w:hint="default"/>
      </w:rPr>
    </w:lvl>
    <w:lvl w:ilvl="7" w:tplc="264C916E">
      <w:start w:val="1"/>
      <w:numFmt w:val="bullet"/>
      <w:lvlText w:val="o"/>
      <w:lvlJc w:val="left"/>
      <w:pPr>
        <w:ind w:left="5760" w:hanging="360"/>
      </w:pPr>
      <w:rPr>
        <w:rFonts w:ascii="Courier New" w:hAnsi="Courier New" w:cs="Courier New" w:hint="default"/>
      </w:rPr>
    </w:lvl>
    <w:lvl w:ilvl="8" w:tplc="B0A2DD2C">
      <w:start w:val="1"/>
      <w:numFmt w:val="bullet"/>
      <w:lvlText w:val=""/>
      <w:lvlJc w:val="left"/>
      <w:pPr>
        <w:ind w:left="6480" w:hanging="360"/>
      </w:pPr>
      <w:rPr>
        <w:rFonts w:ascii="Wingdings" w:hAnsi="Wingdings" w:cs="Wingdings" w:hint="default"/>
      </w:rPr>
    </w:lvl>
  </w:abstractNum>
  <w:abstractNum w:abstractNumId="39" w15:restartNumberingAfterBreak="0">
    <w:nsid w:val="79B441CE"/>
    <w:multiLevelType w:val="hybridMultilevel"/>
    <w:tmpl w:val="930EEBC0"/>
    <w:lvl w:ilvl="0" w:tplc="60756729">
      <w:start w:val="1"/>
      <w:numFmt w:val="bullet"/>
      <w:lvlText w:val=""/>
      <w:lvlJc w:val="left"/>
      <w:pPr>
        <w:ind w:left="720" w:hanging="360"/>
      </w:pPr>
      <w:rPr>
        <w:rFonts w:ascii="Symbol" w:hAnsi="Symbol" w:hint="default"/>
      </w:rPr>
    </w:lvl>
    <w:lvl w:ilvl="1" w:tplc="0C0A0003" w:tentative="1">
      <w:start w:val="1"/>
      <w:numFmt w:val="bullet"/>
      <w:pStyle w:val="Naslov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C2E5448"/>
    <w:multiLevelType w:val="hybridMultilevel"/>
    <w:tmpl w:val="901AB716"/>
    <w:lvl w:ilvl="0" w:tplc="86920B52">
      <w:start w:val="1"/>
      <w:numFmt w:val="decimal"/>
      <w:pStyle w:val="kazalo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C6862CC"/>
    <w:multiLevelType w:val="hybridMultilevel"/>
    <w:tmpl w:val="0D16497E"/>
    <w:lvl w:ilvl="0" w:tplc="D964704E">
      <w:start w:val="1"/>
      <w:numFmt w:val="bullet"/>
      <w:lvlText w:val=""/>
      <w:lvlJc w:val="left"/>
      <w:pPr>
        <w:ind w:left="720" w:hanging="360"/>
      </w:pPr>
      <w:rPr>
        <w:rFonts w:ascii="Symbol" w:hAnsi="Symbol" w:cs="Symbol" w:hint="default"/>
        <w:sz w:val="18"/>
        <w:szCs w:val="18"/>
      </w:rPr>
    </w:lvl>
    <w:lvl w:ilvl="1" w:tplc="DED88ECA">
      <w:start w:val="1"/>
      <w:numFmt w:val="bullet"/>
      <w:lvlText w:val="o"/>
      <w:lvlJc w:val="left"/>
      <w:pPr>
        <w:ind w:left="1440" w:hanging="360"/>
      </w:pPr>
      <w:rPr>
        <w:rFonts w:ascii="Courier New" w:hAnsi="Courier New" w:cs="Courier New" w:hint="default"/>
      </w:rPr>
    </w:lvl>
    <w:lvl w:ilvl="2" w:tplc="6D0E30FC">
      <w:start w:val="1"/>
      <w:numFmt w:val="bullet"/>
      <w:lvlText w:val=""/>
      <w:lvlJc w:val="left"/>
      <w:pPr>
        <w:ind w:left="2160" w:hanging="360"/>
      </w:pPr>
      <w:rPr>
        <w:rFonts w:ascii="Wingdings" w:hAnsi="Wingdings" w:cs="Wingdings" w:hint="default"/>
      </w:rPr>
    </w:lvl>
    <w:lvl w:ilvl="3" w:tplc="BCD0FDA4">
      <w:start w:val="1"/>
      <w:numFmt w:val="bullet"/>
      <w:lvlText w:val=""/>
      <w:lvlJc w:val="left"/>
      <w:pPr>
        <w:ind w:left="2880" w:hanging="360"/>
      </w:pPr>
      <w:rPr>
        <w:rFonts w:ascii="Symbol" w:hAnsi="Symbol" w:cs="Symbol" w:hint="default"/>
      </w:rPr>
    </w:lvl>
    <w:lvl w:ilvl="4" w:tplc="401CBEB0">
      <w:start w:val="1"/>
      <w:numFmt w:val="bullet"/>
      <w:lvlText w:val="o"/>
      <w:lvlJc w:val="left"/>
      <w:pPr>
        <w:ind w:left="3600" w:hanging="360"/>
      </w:pPr>
      <w:rPr>
        <w:rFonts w:ascii="Courier New" w:hAnsi="Courier New" w:cs="Courier New" w:hint="default"/>
      </w:rPr>
    </w:lvl>
    <w:lvl w:ilvl="5" w:tplc="08A4EE38">
      <w:start w:val="1"/>
      <w:numFmt w:val="bullet"/>
      <w:lvlText w:val=""/>
      <w:lvlJc w:val="left"/>
      <w:pPr>
        <w:ind w:left="4320" w:hanging="360"/>
      </w:pPr>
      <w:rPr>
        <w:rFonts w:ascii="Wingdings" w:hAnsi="Wingdings" w:cs="Wingdings" w:hint="default"/>
      </w:rPr>
    </w:lvl>
    <w:lvl w:ilvl="6" w:tplc="75548F42">
      <w:start w:val="1"/>
      <w:numFmt w:val="bullet"/>
      <w:lvlText w:val=""/>
      <w:lvlJc w:val="left"/>
      <w:pPr>
        <w:ind w:left="5040" w:hanging="360"/>
      </w:pPr>
      <w:rPr>
        <w:rFonts w:ascii="Symbol" w:hAnsi="Symbol" w:cs="Symbol" w:hint="default"/>
      </w:rPr>
    </w:lvl>
    <w:lvl w:ilvl="7" w:tplc="6BB8DB6E">
      <w:start w:val="1"/>
      <w:numFmt w:val="bullet"/>
      <w:lvlText w:val="o"/>
      <w:lvlJc w:val="left"/>
      <w:pPr>
        <w:ind w:left="5760" w:hanging="360"/>
      </w:pPr>
      <w:rPr>
        <w:rFonts w:ascii="Courier New" w:hAnsi="Courier New" w:cs="Courier New" w:hint="default"/>
      </w:rPr>
    </w:lvl>
    <w:lvl w:ilvl="8" w:tplc="AA585CA4">
      <w:start w:val="1"/>
      <w:numFmt w:val="bullet"/>
      <w:lvlText w:val=""/>
      <w:lvlJc w:val="left"/>
      <w:pPr>
        <w:ind w:left="6480" w:hanging="360"/>
      </w:pPr>
      <w:rPr>
        <w:rFonts w:ascii="Wingdings" w:hAnsi="Wingdings" w:cs="Wingdings" w:hint="default"/>
      </w:rPr>
    </w:lvl>
  </w:abstractNum>
  <w:abstractNum w:abstractNumId="42" w15:restartNumberingAfterBreak="0">
    <w:nsid w:val="7E73573D"/>
    <w:multiLevelType w:val="hybridMultilevel"/>
    <w:tmpl w:val="14EE5536"/>
    <w:lvl w:ilvl="0" w:tplc="6BF61F86">
      <w:start w:val="1"/>
      <w:numFmt w:val="bullet"/>
      <w:lvlText w:val=""/>
      <w:lvlJc w:val="left"/>
      <w:pPr>
        <w:ind w:left="720" w:hanging="360"/>
      </w:pPr>
      <w:rPr>
        <w:rFonts w:ascii="Symbol" w:hAnsi="Symbol" w:cs="Symbol" w:hint="default"/>
        <w:sz w:val="18"/>
        <w:szCs w:val="18"/>
      </w:rPr>
    </w:lvl>
    <w:lvl w:ilvl="1" w:tplc="C900A1F2">
      <w:start w:val="1"/>
      <w:numFmt w:val="bullet"/>
      <w:lvlText w:val="o"/>
      <w:lvlJc w:val="left"/>
      <w:pPr>
        <w:ind w:left="1440" w:hanging="360"/>
      </w:pPr>
      <w:rPr>
        <w:rFonts w:ascii="Courier New" w:hAnsi="Courier New" w:cs="Courier New" w:hint="default"/>
      </w:rPr>
    </w:lvl>
    <w:lvl w:ilvl="2" w:tplc="5746A09E">
      <w:start w:val="1"/>
      <w:numFmt w:val="bullet"/>
      <w:lvlText w:val=""/>
      <w:lvlJc w:val="left"/>
      <w:pPr>
        <w:ind w:left="2160" w:hanging="360"/>
      </w:pPr>
      <w:rPr>
        <w:rFonts w:ascii="Wingdings" w:hAnsi="Wingdings" w:cs="Wingdings" w:hint="default"/>
      </w:rPr>
    </w:lvl>
    <w:lvl w:ilvl="3" w:tplc="78B6795A">
      <w:start w:val="1"/>
      <w:numFmt w:val="bullet"/>
      <w:lvlText w:val=""/>
      <w:lvlJc w:val="left"/>
      <w:pPr>
        <w:ind w:left="2880" w:hanging="360"/>
      </w:pPr>
      <w:rPr>
        <w:rFonts w:ascii="Symbol" w:hAnsi="Symbol" w:cs="Symbol" w:hint="default"/>
      </w:rPr>
    </w:lvl>
    <w:lvl w:ilvl="4" w:tplc="DFCC3BE2">
      <w:start w:val="1"/>
      <w:numFmt w:val="bullet"/>
      <w:lvlText w:val="o"/>
      <w:lvlJc w:val="left"/>
      <w:pPr>
        <w:ind w:left="3600" w:hanging="360"/>
      </w:pPr>
      <w:rPr>
        <w:rFonts w:ascii="Courier New" w:hAnsi="Courier New" w:cs="Courier New" w:hint="default"/>
      </w:rPr>
    </w:lvl>
    <w:lvl w:ilvl="5" w:tplc="A168BC40">
      <w:start w:val="1"/>
      <w:numFmt w:val="bullet"/>
      <w:lvlText w:val=""/>
      <w:lvlJc w:val="left"/>
      <w:pPr>
        <w:ind w:left="4320" w:hanging="360"/>
      </w:pPr>
      <w:rPr>
        <w:rFonts w:ascii="Wingdings" w:hAnsi="Wingdings" w:cs="Wingdings" w:hint="default"/>
      </w:rPr>
    </w:lvl>
    <w:lvl w:ilvl="6" w:tplc="7E96D1B4">
      <w:start w:val="1"/>
      <w:numFmt w:val="bullet"/>
      <w:lvlText w:val=""/>
      <w:lvlJc w:val="left"/>
      <w:pPr>
        <w:ind w:left="5040" w:hanging="360"/>
      </w:pPr>
      <w:rPr>
        <w:rFonts w:ascii="Symbol" w:hAnsi="Symbol" w:cs="Symbol" w:hint="default"/>
      </w:rPr>
    </w:lvl>
    <w:lvl w:ilvl="7" w:tplc="5EEC01A6">
      <w:start w:val="1"/>
      <w:numFmt w:val="bullet"/>
      <w:lvlText w:val="o"/>
      <w:lvlJc w:val="left"/>
      <w:pPr>
        <w:ind w:left="5760" w:hanging="360"/>
      </w:pPr>
      <w:rPr>
        <w:rFonts w:ascii="Courier New" w:hAnsi="Courier New" w:cs="Courier New" w:hint="default"/>
      </w:rPr>
    </w:lvl>
    <w:lvl w:ilvl="8" w:tplc="8EF6E476">
      <w:start w:val="1"/>
      <w:numFmt w:val="bullet"/>
      <w:lvlText w:val=""/>
      <w:lvlJc w:val="left"/>
      <w:pPr>
        <w:ind w:left="6480" w:hanging="360"/>
      </w:pPr>
      <w:rPr>
        <w:rFonts w:ascii="Wingdings" w:hAnsi="Wingdings" w:cs="Wingdings" w:hint="default"/>
      </w:rPr>
    </w:lvl>
  </w:abstractNum>
  <w:num w:numId="1">
    <w:abstractNumId w:val="13"/>
  </w:num>
  <w:num w:numId="2">
    <w:abstractNumId w:val="28"/>
  </w:num>
  <w:num w:numId="3">
    <w:abstractNumId w:val="39"/>
  </w:num>
  <w:num w:numId="4">
    <w:abstractNumId w:val="34"/>
  </w:num>
  <w:num w:numId="5">
    <w:abstractNumId w:val="1"/>
  </w:num>
  <w:num w:numId="6">
    <w:abstractNumId w:val="42"/>
  </w:num>
  <w:num w:numId="7">
    <w:abstractNumId w:val="22"/>
  </w:num>
  <w:num w:numId="8">
    <w:abstractNumId w:val="6"/>
  </w:num>
  <w:num w:numId="9">
    <w:abstractNumId w:val="5"/>
  </w:num>
  <w:num w:numId="10">
    <w:abstractNumId w:val="24"/>
  </w:num>
  <w:num w:numId="11">
    <w:abstractNumId w:val="14"/>
  </w:num>
  <w:num w:numId="12">
    <w:abstractNumId w:val="16"/>
  </w:num>
  <w:num w:numId="13">
    <w:abstractNumId w:val="38"/>
  </w:num>
  <w:num w:numId="14">
    <w:abstractNumId w:val="12"/>
  </w:num>
  <w:num w:numId="15">
    <w:abstractNumId w:val="2"/>
  </w:num>
  <w:num w:numId="16">
    <w:abstractNumId w:val="29"/>
  </w:num>
  <w:num w:numId="17">
    <w:abstractNumId w:val="23"/>
  </w:num>
  <w:num w:numId="18">
    <w:abstractNumId w:val="18"/>
  </w:num>
  <w:num w:numId="19">
    <w:abstractNumId w:val="21"/>
  </w:num>
  <w:num w:numId="20">
    <w:abstractNumId w:val="8"/>
  </w:num>
  <w:num w:numId="21">
    <w:abstractNumId w:val="10"/>
  </w:num>
  <w:num w:numId="22">
    <w:abstractNumId w:val="35"/>
  </w:num>
  <w:num w:numId="23">
    <w:abstractNumId w:val="36"/>
  </w:num>
  <w:num w:numId="24">
    <w:abstractNumId w:val="27"/>
  </w:num>
  <w:num w:numId="25">
    <w:abstractNumId w:val="41"/>
  </w:num>
  <w:num w:numId="26">
    <w:abstractNumId w:val="33"/>
  </w:num>
  <w:num w:numId="27">
    <w:abstractNumId w:val="0"/>
  </w:num>
  <w:num w:numId="28">
    <w:abstractNumId w:val="40"/>
  </w:num>
  <w:num w:numId="29">
    <w:abstractNumId w:val="19"/>
  </w:num>
  <w:num w:numId="30">
    <w:abstractNumId w:val="37"/>
  </w:num>
  <w:num w:numId="31">
    <w:abstractNumId w:val="15"/>
  </w:num>
  <w:num w:numId="32">
    <w:abstractNumId w:val="32"/>
  </w:num>
  <w:num w:numId="33">
    <w:abstractNumId w:val="26"/>
  </w:num>
  <w:num w:numId="34">
    <w:abstractNumId w:val="17"/>
  </w:num>
  <w:num w:numId="35">
    <w:abstractNumId w:val="9"/>
  </w:num>
  <w:num w:numId="36">
    <w:abstractNumId w:val="7"/>
  </w:num>
  <w:num w:numId="37">
    <w:abstractNumId w:val="4"/>
  </w:num>
  <w:num w:numId="38">
    <w:abstractNumId w:val="30"/>
  </w:num>
  <w:num w:numId="39">
    <w:abstractNumId w:val="25"/>
  </w:num>
  <w:num w:numId="40">
    <w:abstractNumId w:val="20"/>
  </w:num>
  <w:num w:numId="41">
    <w:abstractNumId w:val="11"/>
  </w:num>
  <w:num w:numId="42">
    <w:abstractNumId w:val="31"/>
  </w:num>
  <w:num w:numId="43">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01AC6"/>
    <w:rsid w:val="00021212"/>
    <w:rsid w:val="00027F41"/>
    <w:rsid w:val="00031DDC"/>
    <w:rsid w:val="00037A49"/>
    <w:rsid w:val="00043DDE"/>
    <w:rsid w:val="00053253"/>
    <w:rsid w:val="00056A46"/>
    <w:rsid w:val="0006037A"/>
    <w:rsid w:val="00097F4A"/>
    <w:rsid w:val="000A3D0D"/>
    <w:rsid w:val="000A7F7F"/>
    <w:rsid w:val="000B69E7"/>
    <w:rsid w:val="000C5527"/>
    <w:rsid w:val="000D3CBC"/>
    <w:rsid w:val="000E1674"/>
    <w:rsid w:val="000E4E15"/>
    <w:rsid w:val="000E76C6"/>
    <w:rsid w:val="00125CB9"/>
    <w:rsid w:val="00127127"/>
    <w:rsid w:val="00134892"/>
    <w:rsid w:val="00187A09"/>
    <w:rsid w:val="001A115A"/>
    <w:rsid w:val="001A4082"/>
    <w:rsid w:val="001B36A5"/>
    <w:rsid w:val="001C6695"/>
    <w:rsid w:val="001E6D97"/>
    <w:rsid w:val="00204EDB"/>
    <w:rsid w:val="00214089"/>
    <w:rsid w:val="00221AEE"/>
    <w:rsid w:val="00221E29"/>
    <w:rsid w:val="002634AA"/>
    <w:rsid w:val="0029755E"/>
    <w:rsid w:val="002A1F46"/>
    <w:rsid w:val="002C1BA5"/>
    <w:rsid w:val="002C3794"/>
    <w:rsid w:val="002D24E9"/>
    <w:rsid w:val="002D58B5"/>
    <w:rsid w:val="0033249E"/>
    <w:rsid w:val="00337E4D"/>
    <w:rsid w:val="00343395"/>
    <w:rsid w:val="00353018"/>
    <w:rsid w:val="00354D2A"/>
    <w:rsid w:val="00356DDD"/>
    <w:rsid w:val="003A1AA2"/>
    <w:rsid w:val="003A38C8"/>
    <w:rsid w:val="003D04A4"/>
    <w:rsid w:val="003D37A4"/>
    <w:rsid w:val="00432027"/>
    <w:rsid w:val="004345D8"/>
    <w:rsid w:val="00463692"/>
    <w:rsid w:val="004702FB"/>
    <w:rsid w:val="00471503"/>
    <w:rsid w:val="00472966"/>
    <w:rsid w:val="0048215E"/>
    <w:rsid w:val="00490B0D"/>
    <w:rsid w:val="0049479E"/>
    <w:rsid w:val="004A2CE5"/>
    <w:rsid w:val="004B3957"/>
    <w:rsid w:val="004D2F9F"/>
    <w:rsid w:val="004F2927"/>
    <w:rsid w:val="004F37F3"/>
    <w:rsid w:val="00500792"/>
    <w:rsid w:val="0050392E"/>
    <w:rsid w:val="0052142A"/>
    <w:rsid w:val="0053510E"/>
    <w:rsid w:val="005423BF"/>
    <w:rsid w:val="0057075B"/>
    <w:rsid w:val="00590A98"/>
    <w:rsid w:val="005B6195"/>
    <w:rsid w:val="005E6FBC"/>
    <w:rsid w:val="00624DC2"/>
    <w:rsid w:val="0062668D"/>
    <w:rsid w:val="006347C3"/>
    <w:rsid w:val="00660844"/>
    <w:rsid w:val="006975C6"/>
    <w:rsid w:val="006A5918"/>
    <w:rsid w:val="006B2936"/>
    <w:rsid w:val="006B4E4B"/>
    <w:rsid w:val="006D0DF6"/>
    <w:rsid w:val="006E6E3A"/>
    <w:rsid w:val="006F1DA5"/>
    <w:rsid w:val="00700704"/>
    <w:rsid w:val="007109D5"/>
    <w:rsid w:val="007453AB"/>
    <w:rsid w:val="00755A44"/>
    <w:rsid w:val="00785F39"/>
    <w:rsid w:val="007B2272"/>
    <w:rsid w:val="007C3EA0"/>
    <w:rsid w:val="007C48C3"/>
    <w:rsid w:val="007D6FB3"/>
    <w:rsid w:val="007E0E83"/>
    <w:rsid w:val="007F7215"/>
    <w:rsid w:val="00827361"/>
    <w:rsid w:val="008278F5"/>
    <w:rsid w:val="0084078F"/>
    <w:rsid w:val="008442B4"/>
    <w:rsid w:val="00857035"/>
    <w:rsid w:val="0087530F"/>
    <w:rsid w:val="00883E33"/>
    <w:rsid w:val="00894386"/>
    <w:rsid w:val="008A02D3"/>
    <w:rsid w:val="008A5D78"/>
    <w:rsid w:val="008B1968"/>
    <w:rsid w:val="008B72CE"/>
    <w:rsid w:val="008D2593"/>
    <w:rsid w:val="00905DE1"/>
    <w:rsid w:val="009265EA"/>
    <w:rsid w:val="00930868"/>
    <w:rsid w:val="00956B19"/>
    <w:rsid w:val="00960022"/>
    <w:rsid w:val="009728A1"/>
    <w:rsid w:val="009A6F5F"/>
    <w:rsid w:val="009B6F94"/>
    <w:rsid w:val="009E3C17"/>
    <w:rsid w:val="009F1BF8"/>
    <w:rsid w:val="009F56D5"/>
    <w:rsid w:val="00A21442"/>
    <w:rsid w:val="00A23B35"/>
    <w:rsid w:val="00A52459"/>
    <w:rsid w:val="00A84106"/>
    <w:rsid w:val="00AA1A53"/>
    <w:rsid w:val="00AA6FA6"/>
    <w:rsid w:val="00AB48B1"/>
    <w:rsid w:val="00AC0D34"/>
    <w:rsid w:val="00AC2186"/>
    <w:rsid w:val="00AC5427"/>
    <w:rsid w:val="00AD7D1B"/>
    <w:rsid w:val="00AE071F"/>
    <w:rsid w:val="00AF4A53"/>
    <w:rsid w:val="00AF5914"/>
    <w:rsid w:val="00AF7FB0"/>
    <w:rsid w:val="00B05771"/>
    <w:rsid w:val="00B169F3"/>
    <w:rsid w:val="00B22BAA"/>
    <w:rsid w:val="00B306F2"/>
    <w:rsid w:val="00B30BDD"/>
    <w:rsid w:val="00B56FE5"/>
    <w:rsid w:val="00B757D1"/>
    <w:rsid w:val="00B93434"/>
    <w:rsid w:val="00BA1409"/>
    <w:rsid w:val="00BA57F0"/>
    <w:rsid w:val="00BA5D0C"/>
    <w:rsid w:val="00BC27FD"/>
    <w:rsid w:val="00BC2D61"/>
    <w:rsid w:val="00BD1426"/>
    <w:rsid w:val="00BD3D3C"/>
    <w:rsid w:val="00C02EF0"/>
    <w:rsid w:val="00C1233A"/>
    <w:rsid w:val="00C125C6"/>
    <w:rsid w:val="00C24613"/>
    <w:rsid w:val="00C315C9"/>
    <w:rsid w:val="00C32A78"/>
    <w:rsid w:val="00C4793C"/>
    <w:rsid w:val="00C51650"/>
    <w:rsid w:val="00C85D6E"/>
    <w:rsid w:val="00C927B3"/>
    <w:rsid w:val="00CD6E25"/>
    <w:rsid w:val="00D13336"/>
    <w:rsid w:val="00D20F77"/>
    <w:rsid w:val="00D379CF"/>
    <w:rsid w:val="00D60A0B"/>
    <w:rsid w:val="00D711C3"/>
    <w:rsid w:val="00D7467F"/>
    <w:rsid w:val="00D931BF"/>
    <w:rsid w:val="00DB6120"/>
    <w:rsid w:val="00DD2FA1"/>
    <w:rsid w:val="00DF569F"/>
    <w:rsid w:val="00E21BD1"/>
    <w:rsid w:val="00E302B0"/>
    <w:rsid w:val="00E32AC2"/>
    <w:rsid w:val="00E3683C"/>
    <w:rsid w:val="00E4289B"/>
    <w:rsid w:val="00E55B9D"/>
    <w:rsid w:val="00E62818"/>
    <w:rsid w:val="00E6287B"/>
    <w:rsid w:val="00E945F3"/>
    <w:rsid w:val="00EC00D6"/>
    <w:rsid w:val="00ED2385"/>
    <w:rsid w:val="00ED41BC"/>
    <w:rsid w:val="00EF3AE5"/>
    <w:rsid w:val="00F1702C"/>
    <w:rsid w:val="00F23981"/>
    <w:rsid w:val="00F4568B"/>
    <w:rsid w:val="00F5363C"/>
    <w:rsid w:val="00F5425B"/>
    <w:rsid w:val="00F55B5E"/>
    <w:rsid w:val="00F63606"/>
    <w:rsid w:val="00F851F3"/>
    <w:rsid w:val="00FB3258"/>
    <w:rsid w:val="00FB54C8"/>
    <w:rsid w:val="00FC2646"/>
    <w:rsid w:val="00FD2770"/>
    <w:rsid w:val="00FE73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0B85B6-5354-4702-B55B-80D9C0BF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0">
    <w:name w:val="heading 1"/>
    <w:aliases w:val="hh1,H1,SKLOP_AZ"/>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0">
    <w:name w:val="heading 2"/>
    <w:basedOn w:val="Navaden"/>
    <w:next w:val="Navaden"/>
    <w:link w:val="Naslov2Znak"/>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qFormat/>
    <w:rsid w:val="00755A44"/>
    <w:pPr>
      <w:keepNext/>
      <w:spacing w:after="0" w:line="240" w:lineRule="auto"/>
      <w:ind w:right="-709" w:firstLine="360"/>
      <w:outlineLvl w:val="2"/>
    </w:pPr>
    <w:rPr>
      <w:rFonts w:ascii="Times New Roman" w:eastAsia="Times New Roman" w:hAnsi="Times New Roman" w:cs="Times New Roman"/>
      <w:b/>
      <w:sz w:val="24"/>
      <w:szCs w:val="20"/>
      <w:lang w:eastAsia="sl-SI"/>
    </w:rPr>
  </w:style>
  <w:style w:type="paragraph" w:styleId="Naslov4">
    <w:name w:val="heading 4"/>
    <w:basedOn w:val="Navaden"/>
    <w:next w:val="Navaden"/>
    <w:link w:val="Naslov4Znak"/>
    <w:qFormat/>
    <w:rsid w:val="00755A44"/>
    <w:pPr>
      <w:keepNext/>
      <w:spacing w:after="0" w:line="240" w:lineRule="auto"/>
      <w:jc w:val="center"/>
      <w:outlineLvl w:val="3"/>
    </w:pPr>
    <w:rPr>
      <w:rFonts w:ascii="Times New Roman" w:eastAsia="Arial Unicode MS" w:hAnsi="Times New Roman" w:cs="Times New Roman"/>
      <w:b/>
      <w:sz w:val="44"/>
      <w:szCs w:val="20"/>
      <w:lang w:eastAsia="sl-SI"/>
    </w:rPr>
  </w:style>
  <w:style w:type="paragraph" w:styleId="Naslov5">
    <w:name w:val="heading 5"/>
    <w:basedOn w:val="Navaden"/>
    <w:next w:val="Navaden"/>
    <w:link w:val="Naslov5Znak"/>
    <w:qFormat/>
    <w:rsid w:val="00755A44"/>
    <w:pPr>
      <w:keepNext/>
      <w:spacing w:after="0" w:line="240" w:lineRule="auto"/>
      <w:jc w:val="center"/>
      <w:outlineLvl w:val="4"/>
    </w:pPr>
    <w:rPr>
      <w:rFonts w:ascii="Times New Roman" w:eastAsia="Times New Roman" w:hAnsi="Times New Roman" w:cs="Times New Roman"/>
      <w:sz w:val="28"/>
      <w:szCs w:val="24"/>
      <w:lang w:eastAsia="sl-SI"/>
    </w:rPr>
  </w:style>
  <w:style w:type="paragraph" w:styleId="Naslov6">
    <w:name w:val="heading 6"/>
    <w:basedOn w:val="Navaden"/>
    <w:next w:val="Navaden"/>
    <w:link w:val="Naslov6Znak"/>
    <w:qFormat/>
    <w:rsid w:val="00755A44"/>
    <w:pPr>
      <w:keepNext/>
      <w:spacing w:after="0" w:line="240" w:lineRule="auto"/>
      <w:jc w:val="center"/>
      <w:outlineLvl w:val="5"/>
    </w:pPr>
    <w:rPr>
      <w:rFonts w:ascii="Times New Roman" w:eastAsia="Times New Roman" w:hAnsi="Times New Roman" w:cs="Times New Roman"/>
      <w:bCs/>
      <w:sz w:val="32"/>
      <w:szCs w:val="20"/>
      <w:lang w:eastAsia="sl-SI"/>
    </w:rPr>
  </w:style>
  <w:style w:type="paragraph" w:styleId="Naslov7">
    <w:name w:val="heading 7"/>
    <w:basedOn w:val="Navaden"/>
    <w:next w:val="Navaden"/>
    <w:link w:val="Naslov7Znak"/>
    <w:qFormat/>
    <w:rsid w:val="00755A44"/>
    <w:pPr>
      <w:keepNext/>
      <w:spacing w:after="0" w:line="240" w:lineRule="auto"/>
      <w:jc w:val="both"/>
      <w:outlineLvl w:val="6"/>
    </w:pPr>
    <w:rPr>
      <w:rFonts w:ascii="Times New Roman" w:eastAsia="Times New Roman" w:hAnsi="Times New Roman" w:cs="Times New Roman"/>
      <w:b/>
      <w:bCs/>
      <w:szCs w:val="24"/>
      <w:lang w:eastAsia="sl-SI"/>
    </w:rPr>
  </w:style>
  <w:style w:type="paragraph" w:styleId="Naslov8">
    <w:name w:val="heading 8"/>
    <w:basedOn w:val="Navaden"/>
    <w:next w:val="Navaden"/>
    <w:link w:val="Naslov8Znak"/>
    <w:qFormat/>
    <w:rsid w:val="00755A44"/>
    <w:pPr>
      <w:keepNext/>
      <w:spacing w:after="0" w:line="240" w:lineRule="auto"/>
      <w:jc w:val="both"/>
      <w:outlineLvl w:val="7"/>
    </w:pPr>
    <w:rPr>
      <w:rFonts w:ascii="Times New Roman" w:eastAsia="Times New Roman" w:hAnsi="Times New Roman" w:cs="Times New Roman"/>
      <w:b/>
      <w:bCs/>
      <w:sz w:val="24"/>
      <w:szCs w:val="20"/>
      <w:lang w:eastAsia="sl-SI"/>
    </w:rPr>
  </w:style>
  <w:style w:type="paragraph" w:styleId="Naslov9">
    <w:name w:val="heading 9"/>
    <w:basedOn w:val="Navaden"/>
    <w:next w:val="Navaden"/>
    <w:link w:val="Naslov9Znak"/>
    <w:qFormat/>
    <w:rsid w:val="00755A44"/>
    <w:pPr>
      <w:keepNext/>
      <w:spacing w:after="0" w:line="240" w:lineRule="auto"/>
      <w:jc w:val="center"/>
      <w:outlineLvl w:val="8"/>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Header-PR"/>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aliases w:val="hh1 Znak1,H1 Znak1,SKLOP_AZ Znak1"/>
    <w:basedOn w:val="Privzetapisavaodstavka"/>
    <w:link w:val="Naslov10"/>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0"/>
    <w:rsid w:val="006975C6"/>
    <w:rPr>
      <w:rFonts w:ascii="Helvetica" w:eastAsiaTheme="majorEastAsia" w:hAnsi="Helvetica" w:cstheme="majorBidi"/>
      <w:b/>
      <w:bCs/>
      <w:szCs w:val="26"/>
    </w:rPr>
  </w:style>
  <w:style w:type="character" w:customStyle="1" w:styleId="GlavaZnak">
    <w:name w:val="Glava Znak"/>
    <w:aliases w:val="E-PVO-glava Znak1,Header-PR Znak1"/>
    <w:basedOn w:val="Privzetapisavaodstavka"/>
    <w:link w:val="Glava"/>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character" w:customStyle="1" w:styleId="Naslov3Znak">
    <w:name w:val="Naslov 3 Znak"/>
    <w:basedOn w:val="Privzetapisavaodstavka"/>
    <w:link w:val="Naslov3"/>
    <w:rsid w:val="00755A44"/>
    <w:rPr>
      <w:rFonts w:ascii="Times New Roman" w:eastAsia="Times New Roman" w:hAnsi="Times New Roman" w:cs="Times New Roman"/>
      <w:b/>
      <w:sz w:val="24"/>
      <w:szCs w:val="20"/>
      <w:lang w:eastAsia="sl-SI"/>
    </w:rPr>
  </w:style>
  <w:style w:type="character" w:customStyle="1" w:styleId="Naslov4Znak">
    <w:name w:val="Naslov 4 Znak"/>
    <w:basedOn w:val="Privzetapisavaodstavka"/>
    <w:link w:val="Naslov4"/>
    <w:rsid w:val="00755A44"/>
    <w:rPr>
      <w:rFonts w:ascii="Times New Roman" w:eastAsia="Arial Unicode MS" w:hAnsi="Times New Roman" w:cs="Times New Roman"/>
      <w:b/>
      <w:sz w:val="44"/>
      <w:szCs w:val="20"/>
      <w:lang w:eastAsia="sl-SI"/>
    </w:rPr>
  </w:style>
  <w:style w:type="character" w:customStyle="1" w:styleId="Naslov5Znak">
    <w:name w:val="Naslov 5 Znak"/>
    <w:basedOn w:val="Privzetapisavaodstavka"/>
    <w:link w:val="Naslov5"/>
    <w:rsid w:val="00755A44"/>
    <w:rPr>
      <w:rFonts w:ascii="Times New Roman" w:eastAsia="Times New Roman" w:hAnsi="Times New Roman" w:cs="Times New Roman"/>
      <w:sz w:val="28"/>
      <w:szCs w:val="24"/>
      <w:lang w:eastAsia="sl-SI"/>
    </w:rPr>
  </w:style>
  <w:style w:type="character" w:customStyle="1" w:styleId="Naslov6Znak">
    <w:name w:val="Naslov 6 Znak"/>
    <w:basedOn w:val="Privzetapisavaodstavka"/>
    <w:link w:val="Naslov6"/>
    <w:rsid w:val="00755A44"/>
    <w:rPr>
      <w:rFonts w:ascii="Times New Roman" w:eastAsia="Times New Roman" w:hAnsi="Times New Roman" w:cs="Times New Roman"/>
      <w:bCs/>
      <w:sz w:val="32"/>
      <w:szCs w:val="20"/>
      <w:lang w:eastAsia="sl-SI"/>
    </w:rPr>
  </w:style>
  <w:style w:type="character" w:customStyle="1" w:styleId="Naslov7Znak">
    <w:name w:val="Naslov 7 Znak"/>
    <w:basedOn w:val="Privzetapisavaodstavka"/>
    <w:link w:val="Naslov7"/>
    <w:rsid w:val="00755A44"/>
    <w:rPr>
      <w:rFonts w:ascii="Times New Roman" w:eastAsia="Times New Roman" w:hAnsi="Times New Roman" w:cs="Times New Roman"/>
      <w:b/>
      <w:bCs/>
      <w:szCs w:val="24"/>
      <w:lang w:eastAsia="sl-SI"/>
    </w:rPr>
  </w:style>
  <w:style w:type="character" w:customStyle="1" w:styleId="Naslov8Znak">
    <w:name w:val="Naslov 8 Znak"/>
    <w:basedOn w:val="Privzetapisavaodstavka"/>
    <w:link w:val="Naslov8"/>
    <w:rsid w:val="00755A44"/>
    <w:rPr>
      <w:rFonts w:ascii="Times New Roman" w:eastAsia="Times New Roman" w:hAnsi="Times New Roman" w:cs="Times New Roman"/>
      <w:b/>
      <w:bCs/>
      <w:sz w:val="24"/>
      <w:szCs w:val="20"/>
      <w:lang w:eastAsia="sl-SI"/>
    </w:rPr>
  </w:style>
  <w:style w:type="character" w:customStyle="1" w:styleId="Naslov9Znak">
    <w:name w:val="Naslov 9 Znak"/>
    <w:basedOn w:val="Privzetapisavaodstavka"/>
    <w:link w:val="Naslov9"/>
    <w:rsid w:val="00755A44"/>
    <w:rPr>
      <w:rFonts w:ascii="Times New Roman" w:eastAsia="Times New Roman" w:hAnsi="Times New Roman" w:cs="Times New Roman"/>
      <w:sz w:val="24"/>
      <w:szCs w:val="20"/>
      <w:lang w:eastAsia="sl-SI"/>
    </w:rPr>
  </w:style>
  <w:style w:type="paragraph" w:styleId="Otevilenseznam">
    <w:name w:val="List Number"/>
    <w:basedOn w:val="Navaden"/>
    <w:rsid w:val="00755A44"/>
    <w:pPr>
      <w:numPr>
        <w:numId w:val="27"/>
      </w:numPr>
      <w:spacing w:after="240" w:line="240" w:lineRule="auto"/>
      <w:jc w:val="both"/>
    </w:pPr>
    <w:rPr>
      <w:rFonts w:ascii="Times New Roman" w:eastAsia="Times New Roman" w:hAnsi="Times New Roman" w:cs="Times New Roman"/>
      <w:szCs w:val="20"/>
    </w:rPr>
  </w:style>
  <w:style w:type="paragraph" w:customStyle="1" w:styleId="ASB2">
    <w:name w:val="A_SB2"/>
    <w:basedOn w:val="Navaden"/>
    <w:rsid w:val="00755A44"/>
    <w:pPr>
      <w:spacing w:after="0" w:line="240" w:lineRule="auto"/>
    </w:pPr>
    <w:rPr>
      <w:rFonts w:ascii="Times New Roman" w:eastAsia="Times New Roman" w:hAnsi="Times New Roman" w:cs="Times New Roman"/>
      <w:sz w:val="24"/>
      <w:szCs w:val="20"/>
      <w:lang w:val="en-GB" w:eastAsia="sl-SI"/>
    </w:rPr>
  </w:style>
  <w:style w:type="paragraph" w:customStyle="1" w:styleId="xl38">
    <w:name w:val="xl38"/>
    <w:basedOn w:val="Navaden"/>
    <w:rsid w:val="00755A44"/>
    <w:pPr>
      <w:spacing w:before="100" w:beforeAutospacing="1" w:after="100" w:afterAutospacing="1" w:line="240" w:lineRule="auto"/>
    </w:pPr>
    <w:rPr>
      <w:rFonts w:ascii="Arial" w:eastAsia="Arial Unicode MS" w:hAnsi="Arial" w:cs="Arial"/>
      <w:b/>
      <w:bCs/>
      <w:sz w:val="24"/>
      <w:szCs w:val="24"/>
      <w:lang w:eastAsia="sl-SI"/>
    </w:rPr>
  </w:style>
  <w:style w:type="paragraph" w:customStyle="1" w:styleId="HSStandard">
    <w:name w:val="HS/Standard"/>
    <w:basedOn w:val="Navaden"/>
    <w:rsid w:val="00755A4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320" w:lineRule="atLeast"/>
      <w:jc w:val="both"/>
    </w:pPr>
    <w:rPr>
      <w:rFonts w:ascii="Century Gothic" w:eastAsia="Times New Roman" w:hAnsi="Century Gothic" w:cs="Times New Roman"/>
      <w:sz w:val="20"/>
      <w:szCs w:val="20"/>
      <w:lang w:val="de-DE" w:eastAsia="sl-SI"/>
    </w:rPr>
  </w:style>
  <w:style w:type="paragraph" w:styleId="Telobesedila2">
    <w:name w:val="Body Text 2"/>
    <w:basedOn w:val="Navaden"/>
    <w:link w:val="Telobesedila2Znak"/>
    <w:rsid w:val="00755A44"/>
    <w:pPr>
      <w:spacing w:after="0" w:line="240" w:lineRule="auto"/>
    </w:pPr>
    <w:rPr>
      <w:rFonts w:ascii="Times New Roman" w:eastAsia="Times New Roman" w:hAnsi="Times New Roman" w:cs="Times New Roman"/>
      <w:b/>
      <w:bCs/>
      <w:sz w:val="24"/>
      <w:szCs w:val="20"/>
      <w:lang w:eastAsia="sl-SI"/>
    </w:rPr>
  </w:style>
  <w:style w:type="character" w:customStyle="1" w:styleId="Telobesedila2Znak">
    <w:name w:val="Telo besedila 2 Znak"/>
    <w:basedOn w:val="Privzetapisavaodstavka"/>
    <w:link w:val="Telobesedila2"/>
    <w:rsid w:val="00755A44"/>
    <w:rPr>
      <w:rFonts w:ascii="Times New Roman" w:eastAsia="Times New Roman" w:hAnsi="Times New Roman" w:cs="Times New Roman"/>
      <w:b/>
      <w:bCs/>
      <w:sz w:val="24"/>
      <w:szCs w:val="20"/>
      <w:lang w:eastAsia="sl-SI"/>
    </w:rPr>
  </w:style>
  <w:style w:type="paragraph" w:styleId="Telobesedila-zamik2">
    <w:name w:val="Body Text Indent 2"/>
    <w:basedOn w:val="Navaden"/>
    <w:link w:val="Telobesedila-zamik2Znak"/>
    <w:rsid w:val="00755A44"/>
    <w:pPr>
      <w:spacing w:after="0" w:line="240" w:lineRule="auto"/>
      <w:ind w:left="360"/>
    </w:pPr>
    <w:rPr>
      <w:rFonts w:ascii="Times New Roman" w:eastAsia="Times New Roman" w:hAnsi="Times New Roman" w:cs="Times New Roman"/>
      <w:sz w:val="24"/>
      <w:szCs w:val="20"/>
      <w:lang w:eastAsia="sl-SI"/>
    </w:rPr>
  </w:style>
  <w:style w:type="character" w:customStyle="1" w:styleId="Telobesedila-zamik2Znak">
    <w:name w:val="Telo besedila - zamik 2 Znak"/>
    <w:basedOn w:val="Privzetapisavaodstavka"/>
    <w:link w:val="Telobesedila-zamik2"/>
    <w:rsid w:val="00755A44"/>
    <w:rPr>
      <w:rFonts w:ascii="Times New Roman" w:eastAsia="Times New Roman" w:hAnsi="Times New Roman" w:cs="Times New Roman"/>
      <w:sz w:val="24"/>
      <w:szCs w:val="20"/>
      <w:lang w:eastAsia="sl-SI"/>
    </w:rPr>
  </w:style>
  <w:style w:type="paragraph" w:styleId="Telobesedila">
    <w:name w:val="Body Text"/>
    <w:aliases w:val="notranji text"/>
    <w:basedOn w:val="Navaden"/>
    <w:link w:val="TelobesedilaZnak"/>
    <w:rsid w:val="00755A44"/>
    <w:pPr>
      <w:spacing w:after="0" w:line="240" w:lineRule="auto"/>
    </w:pPr>
    <w:rPr>
      <w:rFonts w:ascii="Times New Roman" w:eastAsia="Times New Roman" w:hAnsi="Times New Roman" w:cs="Times New Roman"/>
      <w:b/>
      <w:sz w:val="32"/>
      <w:szCs w:val="20"/>
      <w:lang w:eastAsia="sl-SI"/>
    </w:rPr>
  </w:style>
  <w:style w:type="character" w:customStyle="1" w:styleId="TelobesedilaZnak">
    <w:name w:val="Telo besedila Znak"/>
    <w:aliases w:val="notranji text Znak"/>
    <w:basedOn w:val="Privzetapisavaodstavka"/>
    <w:link w:val="Telobesedila"/>
    <w:rsid w:val="00755A44"/>
    <w:rPr>
      <w:rFonts w:ascii="Times New Roman" w:eastAsia="Times New Roman" w:hAnsi="Times New Roman" w:cs="Times New Roman"/>
      <w:b/>
      <w:sz w:val="32"/>
      <w:szCs w:val="20"/>
      <w:lang w:eastAsia="sl-SI"/>
    </w:rPr>
  </w:style>
  <w:style w:type="paragraph" w:styleId="Telobesedila-zamik">
    <w:name w:val="Body Text Indent"/>
    <w:basedOn w:val="Navaden"/>
    <w:link w:val="Telobesedila-zamikZnak"/>
    <w:rsid w:val="00755A44"/>
    <w:pPr>
      <w:spacing w:after="0" w:line="240" w:lineRule="auto"/>
      <w:ind w:left="360"/>
    </w:pPr>
    <w:rPr>
      <w:rFonts w:ascii="Times New Roman" w:eastAsia="Times New Roman" w:hAnsi="Times New Roman" w:cs="Times New Roman"/>
      <w:i/>
      <w:iCs/>
      <w:sz w:val="24"/>
      <w:szCs w:val="20"/>
    </w:rPr>
  </w:style>
  <w:style w:type="character" w:customStyle="1" w:styleId="Telobesedila-zamikZnak">
    <w:name w:val="Telo besedila - zamik Znak"/>
    <w:basedOn w:val="Privzetapisavaodstavka"/>
    <w:link w:val="Telobesedila-zamik"/>
    <w:rsid w:val="00755A44"/>
    <w:rPr>
      <w:rFonts w:ascii="Times New Roman" w:eastAsia="Times New Roman" w:hAnsi="Times New Roman" w:cs="Times New Roman"/>
      <w:i/>
      <w:iCs/>
      <w:sz w:val="24"/>
      <w:szCs w:val="20"/>
    </w:rPr>
  </w:style>
  <w:style w:type="paragraph" w:styleId="Datum">
    <w:name w:val="Date"/>
    <w:basedOn w:val="Navaden"/>
    <w:next w:val="Navaden"/>
    <w:link w:val="DatumZnak"/>
    <w:rsid w:val="00755A44"/>
    <w:pPr>
      <w:spacing w:after="240" w:line="240" w:lineRule="auto"/>
      <w:jc w:val="both"/>
    </w:pPr>
    <w:rPr>
      <w:rFonts w:ascii="Times New Roman" w:eastAsia="Times New Roman" w:hAnsi="Times New Roman" w:cs="Times New Roman"/>
      <w:sz w:val="24"/>
      <w:szCs w:val="20"/>
      <w:lang w:val="en-GB"/>
    </w:rPr>
  </w:style>
  <w:style w:type="character" w:customStyle="1" w:styleId="DatumZnak">
    <w:name w:val="Datum Znak"/>
    <w:basedOn w:val="Privzetapisavaodstavka"/>
    <w:link w:val="Datum"/>
    <w:rsid w:val="00755A44"/>
    <w:rPr>
      <w:rFonts w:ascii="Times New Roman" w:eastAsia="Times New Roman" w:hAnsi="Times New Roman" w:cs="Times New Roman"/>
      <w:sz w:val="24"/>
      <w:szCs w:val="20"/>
      <w:lang w:val="en-GB"/>
    </w:rPr>
  </w:style>
  <w:style w:type="paragraph" w:styleId="Navadensplet">
    <w:name w:val="Normal (Web)"/>
    <w:basedOn w:val="Navaden"/>
    <w:rsid w:val="00755A4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BodyText21">
    <w:name w:val="Body Text 21"/>
    <w:basedOn w:val="Navaden"/>
    <w:rsid w:val="00755A44"/>
    <w:pPr>
      <w:widowControl w:val="0"/>
      <w:spacing w:after="0" w:line="240" w:lineRule="auto"/>
    </w:pPr>
    <w:rPr>
      <w:rFonts w:ascii="Times New Roman" w:eastAsia="Times New Roman" w:hAnsi="Times New Roman" w:cs="Times New Roman"/>
      <w:sz w:val="24"/>
      <w:szCs w:val="20"/>
      <w:lang w:val="en-US" w:eastAsia="sl-SI"/>
    </w:rPr>
  </w:style>
  <w:style w:type="character" w:styleId="Sprotnaopomba-sklic">
    <w:name w:val="footnote reference"/>
    <w:semiHidden/>
    <w:rsid w:val="00755A44"/>
    <w:rPr>
      <w:vertAlign w:val="superscript"/>
    </w:rPr>
  </w:style>
  <w:style w:type="paragraph" w:styleId="Naslov">
    <w:name w:val="Title"/>
    <w:basedOn w:val="Navaden"/>
    <w:link w:val="NaslovZnak"/>
    <w:qFormat/>
    <w:rsid w:val="00755A44"/>
    <w:pPr>
      <w:spacing w:after="0" w:line="240" w:lineRule="auto"/>
      <w:jc w:val="center"/>
    </w:pPr>
    <w:rPr>
      <w:rFonts w:ascii="Times New Roman" w:eastAsia="Times New Roman" w:hAnsi="Times New Roman" w:cs="Times New Roman"/>
      <w:b/>
      <w:sz w:val="28"/>
      <w:szCs w:val="20"/>
      <w:lang w:eastAsia="sl-SI"/>
    </w:rPr>
  </w:style>
  <w:style w:type="character" w:customStyle="1" w:styleId="NaslovZnak">
    <w:name w:val="Naslov Znak"/>
    <w:basedOn w:val="Privzetapisavaodstavka"/>
    <w:link w:val="Naslov"/>
    <w:rsid w:val="00755A44"/>
    <w:rPr>
      <w:rFonts w:ascii="Times New Roman" w:eastAsia="Times New Roman" w:hAnsi="Times New Roman" w:cs="Times New Roman"/>
      <w:b/>
      <w:sz w:val="28"/>
      <w:szCs w:val="20"/>
      <w:lang w:eastAsia="sl-SI"/>
    </w:rPr>
  </w:style>
  <w:style w:type="paragraph" w:styleId="Telobesedila3">
    <w:name w:val="Body Text 3"/>
    <w:basedOn w:val="Navaden"/>
    <w:link w:val="Telobesedila3Znak"/>
    <w:rsid w:val="00755A44"/>
    <w:pPr>
      <w:spacing w:after="0" w:line="240" w:lineRule="auto"/>
    </w:pPr>
    <w:rPr>
      <w:rFonts w:ascii="Times New Roman" w:eastAsia="Times New Roman" w:hAnsi="Times New Roman" w:cs="Times New Roman"/>
      <w:b/>
      <w:sz w:val="24"/>
      <w:szCs w:val="20"/>
      <w:lang w:eastAsia="sl-SI"/>
    </w:rPr>
  </w:style>
  <w:style w:type="character" w:customStyle="1" w:styleId="Telobesedila3Znak">
    <w:name w:val="Telo besedila 3 Znak"/>
    <w:basedOn w:val="Privzetapisavaodstavka"/>
    <w:link w:val="Telobesedila3"/>
    <w:rsid w:val="00755A44"/>
    <w:rPr>
      <w:rFonts w:ascii="Times New Roman" w:eastAsia="Times New Roman" w:hAnsi="Times New Roman" w:cs="Times New Roman"/>
      <w:b/>
      <w:sz w:val="24"/>
      <w:szCs w:val="20"/>
      <w:lang w:eastAsia="sl-SI"/>
    </w:rPr>
  </w:style>
  <w:style w:type="paragraph" w:styleId="Seznam">
    <w:name w:val="List"/>
    <w:basedOn w:val="Telobesedila"/>
    <w:rsid w:val="00755A44"/>
    <w:pPr>
      <w:widowControl w:val="0"/>
      <w:suppressAutoHyphens/>
      <w:spacing w:after="120"/>
    </w:pPr>
    <w:rPr>
      <w:rFonts w:eastAsia="Lucida Sans Unicode" w:cs="Tahoma"/>
      <w:b w:val="0"/>
      <w:kern w:val="1"/>
      <w:sz w:val="24"/>
      <w:szCs w:val="24"/>
    </w:rPr>
  </w:style>
  <w:style w:type="character" w:styleId="Hiperpovezava">
    <w:name w:val="Hyperlink"/>
    <w:rsid w:val="00755A44"/>
    <w:rPr>
      <w:color w:val="0000FF"/>
      <w:u w:val="single"/>
    </w:rPr>
  </w:style>
  <w:style w:type="paragraph" w:customStyle="1" w:styleId="normalnsinglespace">
    <w:name w:val="normal_n_singlespace"/>
    <w:basedOn w:val="Navaden"/>
    <w:rsid w:val="00755A44"/>
    <w:pPr>
      <w:spacing w:after="0" w:line="240" w:lineRule="auto"/>
      <w:jc w:val="both"/>
    </w:pPr>
    <w:rPr>
      <w:rFonts w:ascii="Verdana" w:eastAsia="Times New Roman" w:hAnsi="Verdana" w:cs="Times New Roman"/>
      <w:szCs w:val="24"/>
    </w:rPr>
  </w:style>
  <w:style w:type="paragraph" w:styleId="Sprotnaopomba-besedilo">
    <w:name w:val="footnote text"/>
    <w:basedOn w:val="Navaden"/>
    <w:link w:val="Sprotnaopomba-besediloZnak"/>
    <w:semiHidden/>
    <w:rsid w:val="00755A44"/>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755A44"/>
    <w:rPr>
      <w:rFonts w:ascii="Times New Roman" w:eastAsia="Times New Roman" w:hAnsi="Times New Roman" w:cs="Times New Roman"/>
      <w:sz w:val="20"/>
      <w:szCs w:val="20"/>
      <w:lang w:eastAsia="sl-SI"/>
    </w:rPr>
  </w:style>
  <w:style w:type="paragraph" w:styleId="Blokbesedila">
    <w:name w:val="Block Text"/>
    <w:basedOn w:val="Navaden"/>
    <w:rsid w:val="00755A44"/>
    <w:pPr>
      <w:spacing w:after="0" w:line="240" w:lineRule="auto"/>
      <w:ind w:left="708" w:right="-709"/>
      <w:jc w:val="both"/>
    </w:pPr>
    <w:rPr>
      <w:rFonts w:ascii="Times New Roman" w:eastAsia="Times New Roman" w:hAnsi="Times New Roman" w:cs="Times New Roman"/>
      <w:b/>
      <w:bCs/>
      <w:sz w:val="24"/>
      <w:szCs w:val="24"/>
      <w:lang w:eastAsia="sl-SI"/>
    </w:rPr>
  </w:style>
  <w:style w:type="paragraph" w:customStyle="1" w:styleId="s1">
    <w:name w:val="s1"/>
    <w:basedOn w:val="Navaden"/>
    <w:rsid w:val="00755A44"/>
    <w:pPr>
      <w:tabs>
        <w:tab w:val="left" w:pos="425"/>
        <w:tab w:val="left" w:pos="851"/>
        <w:tab w:val="left" w:pos="1276"/>
        <w:tab w:val="left" w:pos="1701"/>
      </w:tabs>
      <w:spacing w:after="0" w:line="240" w:lineRule="auto"/>
      <w:ind w:left="425" w:hanging="425"/>
    </w:pPr>
    <w:rPr>
      <w:rFonts w:ascii="Arial" w:eastAsia="Times New Roman" w:hAnsi="Arial" w:cs="Times New Roman"/>
      <w:sz w:val="20"/>
      <w:szCs w:val="20"/>
      <w:lang w:val="en-GB" w:eastAsia="sl-SI"/>
    </w:rPr>
  </w:style>
  <w:style w:type="character" w:styleId="Krepko">
    <w:name w:val="Strong"/>
    <w:qFormat/>
    <w:rsid w:val="00755A44"/>
    <w:rPr>
      <w:b/>
      <w:bCs/>
    </w:rPr>
  </w:style>
  <w:style w:type="character" w:styleId="tevilkastrani">
    <w:name w:val="page number"/>
    <w:basedOn w:val="Privzetapisavaodstavka"/>
    <w:rsid w:val="00755A44"/>
  </w:style>
  <w:style w:type="character" w:styleId="SledenaHiperpovezava">
    <w:name w:val="FollowedHyperlink"/>
    <w:rsid w:val="00755A44"/>
    <w:rPr>
      <w:color w:val="800080"/>
      <w:u w:val="single"/>
    </w:rPr>
  </w:style>
  <w:style w:type="paragraph" w:customStyle="1" w:styleId="kazalo1">
    <w:name w:val="kazalo 1"/>
    <w:rsid w:val="00755A44"/>
    <w:pPr>
      <w:numPr>
        <w:numId w:val="28"/>
      </w:numPr>
      <w:spacing w:after="0" w:line="240" w:lineRule="auto"/>
      <w:jc w:val="both"/>
    </w:pPr>
    <w:rPr>
      <w:rFonts w:ascii="Times New Roman" w:eastAsia="Times New Roman" w:hAnsi="Times New Roman" w:cs="Times New Roman"/>
      <w:b/>
      <w:sz w:val="24"/>
      <w:szCs w:val="24"/>
      <w:lang w:eastAsia="sl-SI"/>
    </w:rPr>
  </w:style>
  <w:style w:type="paragraph" w:customStyle="1" w:styleId="len">
    <w:name w:val="člen"/>
    <w:basedOn w:val="Navaden"/>
    <w:rsid w:val="00755A44"/>
    <w:pPr>
      <w:spacing w:after="0" w:line="240" w:lineRule="auto"/>
      <w:jc w:val="center"/>
    </w:pPr>
    <w:rPr>
      <w:rFonts w:ascii="Times New Roman" w:eastAsia="Times New Roman" w:hAnsi="Times New Roman" w:cs="Times New Roman"/>
      <w:sz w:val="20"/>
      <w:szCs w:val="20"/>
      <w:lang w:eastAsia="sl-SI"/>
    </w:rPr>
  </w:style>
  <w:style w:type="paragraph" w:styleId="HTML-oblikovano">
    <w:name w:val="HTML Preformatted"/>
    <w:basedOn w:val="Navaden"/>
    <w:link w:val="HTML-oblikovanoZnak"/>
    <w:rsid w:val="00755A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18"/>
      <w:szCs w:val="18"/>
      <w:lang w:val="en-GB"/>
    </w:rPr>
  </w:style>
  <w:style w:type="character" w:customStyle="1" w:styleId="HTML-oblikovanoZnak">
    <w:name w:val="HTML-oblikovano Znak"/>
    <w:basedOn w:val="Privzetapisavaodstavka"/>
    <w:link w:val="HTML-oblikovano"/>
    <w:rsid w:val="00755A44"/>
    <w:rPr>
      <w:rFonts w:ascii="Courier New" w:eastAsia="Courier New" w:hAnsi="Courier New" w:cs="Courier New"/>
      <w:color w:val="000000"/>
      <w:sz w:val="18"/>
      <w:szCs w:val="18"/>
      <w:lang w:val="en-GB"/>
    </w:rPr>
  </w:style>
  <w:style w:type="paragraph" w:styleId="Telobesedila-zamik3">
    <w:name w:val="Body Text Indent 3"/>
    <w:basedOn w:val="Navaden"/>
    <w:link w:val="Telobesedila-zamik3Znak"/>
    <w:rsid w:val="00755A44"/>
    <w:pPr>
      <w:spacing w:after="0" w:line="240" w:lineRule="auto"/>
      <w:ind w:left="708" w:firstLine="1"/>
      <w:jc w:val="both"/>
    </w:pPr>
    <w:rPr>
      <w:rFonts w:ascii="Times New Roman" w:eastAsia="Times New Roman" w:hAnsi="Times New Roman" w:cs="Times New Roman"/>
      <w:i/>
      <w:iCs/>
      <w:sz w:val="20"/>
      <w:szCs w:val="24"/>
      <w:lang w:eastAsia="sl-SI"/>
    </w:rPr>
  </w:style>
  <w:style w:type="character" w:customStyle="1" w:styleId="Telobesedila-zamik3Znak">
    <w:name w:val="Telo besedila - zamik 3 Znak"/>
    <w:basedOn w:val="Privzetapisavaodstavka"/>
    <w:link w:val="Telobesedila-zamik3"/>
    <w:rsid w:val="00755A44"/>
    <w:rPr>
      <w:rFonts w:ascii="Times New Roman" w:eastAsia="Times New Roman" w:hAnsi="Times New Roman" w:cs="Times New Roman"/>
      <w:i/>
      <w:iCs/>
      <w:sz w:val="20"/>
      <w:szCs w:val="24"/>
      <w:lang w:eastAsia="sl-SI"/>
    </w:rPr>
  </w:style>
  <w:style w:type="paragraph" w:customStyle="1" w:styleId="Naslovtabele">
    <w:name w:val="Naslov tabele"/>
    <w:basedOn w:val="Navaden"/>
    <w:rsid w:val="00755A4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bodytext210">
    <w:name w:val="bodytext21"/>
    <w:basedOn w:val="Navaden"/>
    <w:rsid w:val="00755A4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esegmentt">
    <w:name w:val="esegment_t"/>
    <w:basedOn w:val="Navaden"/>
    <w:rsid w:val="00755A44"/>
    <w:pPr>
      <w:spacing w:after="210" w:line="360" w:lineRule="atLeast"/>
      <w:jc w:val="center"/>
    </w:pPr>
    <w:rPr>
      <w:rFonts w:ascii="Arial Unicode MS" w:eastAsia="Arial Unicode MS" w:hAnsi="Arial Unicode MS" w:cs="Arial Unicode MS"/>
      <w:b/>
      <w:bCs/>
      <w:color w:val="6B7E9D"/>
      <w:sz w:val="31"/>
      <w:szCs w:val="31"/>
      <w:lang w:eastAsia="sl-SI"/>
    </w:rPr>
  </w:style>
  <w:style w:type="paragraph" w:customStyle="1" w:styleId="doc">
    <w:name w:val="doc"/>
    <w:basedOn w:val="Navaden"/>
    <w:rsid w:val="00755A44"/>
    <w:pPr>
      <w:spacing w:after="75" w:line="300" w:lineRule="atLeast"/>
      <w:jc w:val="both"/>
    </w:pPr>
    <w:rPr>
      <w:rFonts w:ascii="Arial" w:eastAsia="Arial Unicode MS" w:hAnsi="Arial" w:cs="Arial"/>
      <w:sz w:val="20"/>
      <w:szCs w:val="20"/>
      <w:lang w:eastAsia="sl-SI"/>
    </w:rPr>
  </w:style>
  <w:style w:type="paragraph" w:customStyle="1" w:styleId="xl27">
    <w:name w:val="xl27"/>
    <w:basedOn w:val="Navaden"/>
    <w:rsid w:val="00755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sl-SI"/>
    </w:rPr>
  </w:style>
  <w:style w:type="paragraph" w:customStyle="1" w:styleId="HSStandard1">
    <w:name w:val="HS/Standard 1"/>
    <w:basedOn w:val="HSStandard"/>
    <w:rsid w:val="00755A44"/>
    <w:pPr>
      <w:ind w:left="580" w:hanging="580"/>
    </w:pPr>
  </w:style>
  <w:style w:type="paragraph" w:customStyle="1" w:styleId="xl32">
    <w:name w:val="xl32"/>
    <w:basedOn w:val="Navaden"/>
    <w:rsid w:val="00755A4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Rub2">
    <w:name w:val="Rub2"/>
    <w:basedOn w:val="Navaden"/>
    <w:next w:val="Navaden"/>
    <w:rsid w:val="00755A44"/>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rPr>
  </w:style>
  <w:style w:type="paragraph" w:styleId="Kazalovsebine1">
    <w:name w:val="toc 1"/>
    <w:basedOn w:val="Navaden"/>
    <w:next w:val="Navaden"/>
    <w:autoRedefine/>
    <w:semiHidden/>
    <w:rsid w:val="00755A44"/>
    <w:pPr>
      <w:spacing w:before="120" w:after="120" w:line="240" w:lineRule="auto"/>
    </w:pPr>
    <w:rPr>
      <w:rFonts w:ascii="Times New Roman" w:eastAsia="Times New Roman" w:hAnsi="Times New Roman" w:cs="Times New Roman"/>
      <w:b/>
      <w:caps/>
      <w:sz w:val="24"/>
      <w:szCs w:val="20"/>
      <w:lang w:val="en-US" w:eastAsia="sl-SI"/>
    </w:rPr>
  </w:style>
  <w:style w:type="paragraph" w:customStyle="1" w:styleId="BESEDILO">
    <w:name w:val="BESEDILO"/>
    <w:rsid w:val="00755A44"/>
    <w:pPr>
      <w:keepLines/>
      <w:widowControl w:val="0"/>
      <w:tabs>
        <w:tab w:val="left" w:pos="2155"/>
      </w:tabs>
      <w:spacing w:after="0" w:line="240" w:lineRule="auto"/>
      <w:jc w:val="both"/>
    </w:pPr>
    <w:rPr>
      <w:rFonts w:ascii="Arial" w:eastAsia="Times New Roman" w:hAnsi="Arial" w:cs="Times New Roman"/>
      <w:kern w:val="16"/>
      <w:sz w:val="20"/>
      <w:szCs w:val="20"/>
      <w:lang w:eastAsia="sl-SI"/>
    </w:rPr>
  </w:style>
  <w:style w:type="paragraph" w:customStyle="1" w:styleId="Odstavekseznama1">
    <w:name w:val="Odstavek seznama1"/>
    <w:basedOn w:val="Navaden"/>
    <w:qFormat/>
    <w:rsid w:val="00755A44"/>
    <w:pPr>
      <w:spacing w:after="0" w:line="240" w:lineRule="auto"/>
      <w:ind w:left="720"/>
    </w:pPr>
    <w:rPr>
      <w:rFonts w:ascii="Times New Roman" w:eastAsia="Times New Roman" w:hAnsi="Times New Roman" w:cs="Times New Roman"/>
      <w:sz w:val="24"/>
      <w:szCs w:val="24"/>
      <w:lang w:eastAsia="sl-SI"/>
    </w:rPr>
  </w:style>
  <w:style w:type="paragraph" w:customStyle="1" w:styleId="TableContents">
    <w:name w:val="Table Contents"/>
    <w:basedOn w:val="Navaden"/>
    <w:rsid w:val="00755A44"/>
    <w:pPr>
      <w:widowControl w:val="0"/>
      <w:suppressLineNumbers/>
      <w:suppressAutoHyphens/>
      <w:spacing w:after="0" w:line="240" w:lineRule="auto"/>
    </w:pPr>
    <w:rPr>
      <w:rFonts w:ascii="Verdana" w:eastAsia="Calibri" w:hAnsi="Verdana" w:cs="Times New Roman"/>
      <w:kern w:val="1"/>
      <w:sz w:val="20"/>
      <w:szCs w:val="24"/>
      <w:lang w:eastAsia="sl-SI"/>
    </w:rPr>
  </w:style>
  <w:style w:type="paragraph" w:customStyle="1" w:styleId="s0">
    <w:name w:val="s0"/>
    <w:basedOn w:val="Navaden"/>
    <w:rsid w:val="00755A44"/>
    <w:pPr>
      <w:tabs>
        <w:tab w:val="left" w:pos="425"/>
        <w:tab w:val="left" w:pos="851"/>
        <w:tab w:val="left" w:pos="1276"/>
        <w:tab w:val="left" w:pos="1701"/>
      </w:tabs>
      <w:spacing w:after="0" w:line="240" w:lineRule="auto"/>
    </w:pPr>
    <w:rPr>
      <w:rFonts w:ascii="Arial" w:eastAsia="Times New Roman" w:hAnsi="Arial" w:cs="Times New Roman"/>
      <w:sz w:val="20"/>
      <w:szCs w:val="20"/>
      <w:lang w:val="en-GB" w:eastAsia="sl-SI"/>
    </w:rPr>
  </w:style>
  <w:style w:type="paragraph" w:customStyle="1" w:styleId="xl29">
    <w:name w:val="xl29"/>
    <w:basedOn w:val="Navaden"/>
    <w:rsid w:val="00755A4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b/>
      <w:bCs/>
      <w:color w:val="000000"/>
      <w:sz w:val="24"/>
      <w:szCs w:val="24"/>
      <w:lang w:eastAsia="sl-SI"/>
    </w:rPr>
  </w:style>
  <w:style w:type="numbering" w:customStyle="1" w:styleId="Brezseznama1">
    <w:name w:val="Brez seznama1"/>
    <w:next w:val="Brezseznama"/>
    <w:uiPriority w:val="99"/>
    <w:semiHidden/>
    <w:rsid w:val="00755A44"/>
  </w:style>
  <w:style w:type="paragraph" w:customStyle="1" w:styleId="HSStandard2">
    <w:name w:val="HS/Standard 2"/>
    <w:basedOn w:val="HSStandard1"/>
    <w:rsid w:val="00755A44"/>
    <w:pPr>
      <w:ind w:left="1140" w:hanging="1140"/>
    </w:pPr>
  </w:style>
  <w:style w:type="paragraph" w:customStyle="1" w:styleId="HSStandard3">
    <w:name w:val="HS/Standard 3"/>
    <w:basedOn w:val="HSStandard2"/>
    <w:rsid w:val="00755A44"/>
    <w:pPr>
      <w:ind w:left="1720" w:hanging="1720"/>
    </w:pPr>
  </w:style>
  <w:style w:type="paragraph" w:customStyle="1" w:styleId="xl24">
    <w:name w:val="xl24"/>
    <w:basedOn w:val="Navaden"/>
    <w:rsid w:val="00755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color w:val="000000"/>
      <w:sz w:val="24"/>
      <w:szCs w:val="24"/>
      <w:lang w:eastAsia="sl-SI"/>
    </w:rPr>
  </w:style>
  <w:style w:type="paragraph" w:customStyle="1" w:styleId="xl25">
    <w:name w:val="xl25"/>
    <w:basedOn w:val="Navaden"/>
    <w:rsid w:val="00755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sl-SI"/>
    </w:rPr>
  </w:style>
  <w:style w:type="paragraph" w:customStyle="1" w:styleId="xl26">
    <w:name w:val="xl26"/>
    <w:basedOn w:val="Navaden"/>
    <w:rsid w:val="00755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sl-SI"/>
    </w:rPr>
  </w:style>
  <w:style w:type="paragraph" w:customStyle="1" w:styleId="xl28">
    <w:name w:val="xl28"/>
    <w:basedOn w:val="Navaden"/>
    <w:rsid w:val="00755A4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b/>
      <w:bCs/>
      <w:sz w:val="24"/>
      <w:szCs w:val="24"/>
      <w:lang w:eastAsia="sl-SI"/>
    </w:rPr>
  </w:style>
  <w:style w:type="paragraph" w:customStyle="1" w:styleId="xl30">
    <w:name w:val="xl30"/>
    <w:basedOn w:val="Navaden"/>
    <w:rsid w:val="00755A4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color w:val="000000"/>
      <w:sz w:val="24"/>
      <w:szCs w:val="24"/>
      <w:lang w:eastAsia="sl-SI"/>
    </w:rPr>
  </w:style>
  <w:style w:type="paragraph" w:customStyle="1" w:styleId="xl31">
    <w:name w:val="xl31"/>
    <w:basedOn w:val="Navaden"/>
    <w:rsid w:val="00755A4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xl33">
    <w:name w:val="xl33"/>
    <w:basedOn w:val="Navaden"/>
    <w:rsid w:val="00755A4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xl34">
    <w:name w:val="xl34"/>
    <w:basedOn w:val="Navaden"/>
    <w:rsid w:val="00755A4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xl35">
    <w:name w:val="xl35"/>
    <w:basedOn w:val="Navaden"/>
    <w:rsid w:val="00755A4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xl36">
    <w:name w:val="xl36"/>
    <w:basedOn w:val="Navaden"/>
    <w:rsid w:val="00755A4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sl-SI"/>
    </w:rPr>
  </w:style>
  <w:style w:type="paragraph" w:customStyle="1" w:styleId="xl37">
    <w:name w:val="xl37"/>
    <w:basedOn w:val="Navaden"/>
    <w:rsid w:val="00755A4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Arial" w:eastAsia="Arial Unicode MS" w:hAnsi="Arial" w:cs="Arial"/>
      <w:color w:val="000000"/>
      <w:sz w:val="24"/>
      <w:szCs w:val="24"/>
      <w:lang w:eastAsia="sl-SI"/>
    </w:rPr>
  </w:style>
  <w:style w:type="paragraph" w:customStyle="1" w:styleId="Slog1">
    <w:name w:val="Slog1"/>
    <w:basedOn w:val="Naslov"/>
    <w:rsid w:val="00755A44"/>
    <w:pPr>
      <w:numPr>
        <w:numId w:val="1"/>
      </w:numPr>
      <w:jc w:val="left"/>
    </w:pPr>
    <w:rPr>
      <w:bCs/>
      <w:szCs w:val="28"/>
    </w:rPr>
  </w:style>
  <w:style w:type="paragraph" w:customStyle="1" w:styleId="Naslov11">
    <w:name w:val="Naslov 11"/>
    <w:basedOn w:val="Navaden"/>
    <w:rsid w:val="00755A44"/>
    <w:pPr>
      <w:numPr>
        <w:numId w:val="30"/>
      </w:numPr>
      <w:tabs>
        <w:tab w:val="clear" w:pos="360"/>
        <w:tab w:val="num" w:pos="720"/>
      </w:tabs>
      <w:spacing w:after="0" w:line="240" w:lineRule="auto"/>
      <w:jc w:val="both"/>
    </w:pPr>
    <w:rPr>
      <w:rFonts w:ascii="Times New Roman" w:eastAsia="Times New Roman" w:hAnsi="Times New Roman" w:cs="Times New Roman"/>
      <w:b/>
      <w:sz w:val="24"/>
      <w:szCs w:val="24"/>
      <w:lang w:eastAsia="sl-SI"/>
    </w:rPr>
  </w:style>
  <w:style w:type="paragraph" w:customStyle="1" w:styleId="Naslov21">
    <w:name w:val="Naslov 21"/>
    <w:basedOn w:val="Navaden"/>
    <w:rsid w:val="00755A44"/>
    <w:pPr>
      <w:numPr>
        <w:numId w:val="2"/>
      </w:numPr>
      <w:spacing w:after="0" w:line="240" w:lineRule="auto"/>
      <w:jc w:val="both"/>
    </w:pPr>
    <w:rPr>
      <w:rFonts w:ascii="Times New Roman" w:eastAsia="Times New Roman" w:hAnsi="Times New Roman" w:cs="Times New Roman"/>
      <w:b/>
      <w:sz w:val="24"/>
      <w:szCs w:val="24"/>
      <w:lang w:eastAsia="sl-SI"/>
    </w:rPr>
  </w:style>
  <w:style w:type="paragraph" w:customStyle="1" w:styleId="Naslov1">
    <w:name w:val="Naslov1"/>
    <w:basedOn w:val="Navaden"/>
    <w:rsid w:val="00755A44"/>
    <w:pPr>
      <w:numPr>
        <w:numId w:val="4"/>
      </w:numPr>
      <w:spacing w:after="0" w:line="240" w:lineRule="auto"/>
      <w:jc w:val="both"/>
    </w:pPr>
    <w:rPr>
      <w:rFonts w:ascii="Times New Roman" w:eastAsia="Times New Roman" w:hAnsi="Times New Roman" w:cs="Times New Roman"/>
      <w:b/>
      <w:sz w:val="24"/>
      <w:szCs w:val="24"/>
      <w:lang w:eastAsia="sl-SI"/>
    </w:rPr>
  </w:style>
  <w:style w:type="paragraph" w:customStyle="1" w:styleId="Naslov2">
    <w:name w:val="Naslov2"/>
    <w:basedOn w:val="Navaden"/>
    <w:rsid w:val="00755A44"/>
    <w:pPr>
      <w:numPr>
        <w:ilvl w:val="1"/>
        <w:numId w:val="3"/>
      </w:numPr>
      <w:spacing w:after="0" w:line="240" w:lineRule="auto"/>
      <w:jc w:val="both"/>
    </w:pPr>
    <w:rPr>
      <w:rFonts w:ascii="Times New Roman" w:eastAsia="Times New Roman" w:hAnsi="Times New Roman" w:cs="Times New Roman"/>
      <w:b/>
      <w:sz w:val="24"/>
      <w:szCs w:val="24"/>
      <w:lang w:eastAsia="sl-SI"/>
    </w:rPr>
  </w:style>
  <w:style w:type="paragraph" w:customStyle="1" w:styleId="kazalo2">
    <w:name w:val="kazalo 2"/>
    <w:rsid w:val="00755A44"/>
    <w:pPr>
      <w:numPr>
        <w:ilvl w:val="1"/>
      </w:numPr>
      <w:tabs>
        <w:tab w:val="num" w:pos="851"/>
      </w:tabs>
      <w:spacing w:after="0" w:line="240" w:lineRule="auto"/>
      <w:ind w:left="737" w:hanging="340"/>
      <w:jc w:val="both"/>
    </w:pPr>
    <w:rPr>
      <w:rFonts w:ascii="Times New Roman" w:eastAsia="Times New Roman" w:hAnsi="Times New Roman" w:cs="Times New Roman"/>
      <w:b/>
      <w:sz w:val="24"/>
      <w:szCs w:val="24"/>
      <w:lang w:eastAsia="sl-SI"/>
    </w:rPr>
  </w:style>
  <w:style w:type="paragraph" w:customStyle="1" w:styleId="kazalo3">
    <w:name w:val="kazalo 3"/>
    <w:rsid w:val="00755A44"/>
    <w:pPr>
      <w:numPr>
        <w:ilvl w:val="2"/>
      </w:numPr>
      <w:tabs>
        <w:tab w:val="num" w:pos="1701"/>
      </w:tabs>
      <w:spacing w:after="0" w:line="240" w:lineRule="auto"/>
      <w:ind w:left="1985" w:hanging="738"/>
      <w:jc w:val="both"/>
    </w:pPr>
    <w:rPr>
      <w:rFonts w:ascii="Times New Roman" w:eastAsia="Times New Roman" w:hAnsi="Times New Roman" w:cs="Times New Roman"/>
      <w:b/>
      <w:sz w:val="24"/>
      <w:szCs w:val="24"/>
      <w:lang w:eastAsia="sl-SI"/>
    </w:rPr>
  </w:style>
  <w:style w:type="paragraph" w:customStyle="1" w:styleId="Default">
    <w:name w:val="Default"/>
    <w:rsid w:val="00755A4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Naslov1Znak1">
    <w:name w:val="Naslov 1 Znak1"/>
    <w:aliases w:val="hh1 Znak,H1 Znak,SKLOP_AZ Znak"/>
    <w:rsid w:val="00755A44"/>
    <w:rPr>
      <w:rFonts w:ascii="Calibri Light" w:eastAsia="Times New Roman" w:hAnsi="Calibri Light" w:cs="Times New Roman"/>
      <w:color w:val="2E74B5"/>
      <w:sz w:val="32"/>
      <w:szCs w:val="32"/>
    </w:rPr>
  </w:style>
  <w:style w:type="character" w:customStyle="1" w:styleId="GlavaZnak1">
    <w:name w:val="Glava Znak1"/>
    <w:aliases w:val="E-PVO-glava Znak,Header-PR Znak"/>
    <w:semiHidden/>
    <w:rsid w:val="00755A44"/>
  </w:style>
  <w:style w:type="numbering" w:customStyle="1" w:styleId="Brezseznama2">
    <w:name w:val="Brez seznama2"/>
    <w:next w:val="Brezseznama"/>
    <w:uiPriority w:val="99"/>
    <w:semiHidden/>
    <w:unhideWhenUsed/>
    <w:rsid w:val="00755A44"/>
  </w:style>
  <w:style w:type="numbering" w:customStyle="1" w:styleId="Brezseznama11">
    <w:name w:val="Brez seznama11"/>
    <w:next w:val="Brezseznama"/>
    <w:uiPriority w:val="99"/>
    <w:semiHidden/>
    <w:unhideWhenUsed/>
    <w:rsid w:val="00755A44"/>
  </w:style>
  <w:style w:type="paragraph" w:customStyle="1" w:styleId="Odstavekseznama11">
    <w:name w:val="Odstavek seznama11"/>
    <w:basedOn w:val="Navaden"/>
    <w:qFormat/>
    <w:rsid w:val="00755A44"/>
    <w:pPr>
      <w:spacing w:after="0" w:line="240" w:lineRule="auto"/>
      <w:ind w:left="720"/>
    </w:pPr>
    <w:rPr>
      <w:rFonts w:ascii="Times New Roman" w:eastAsia="Times New Roman" w:hAnsi="Times New Roman" w:cs="Times New Roman"/>
      <w:sz w:val="24"/>
      <w:szCs w:val="24"/>
      <w:lang w:eastAsia="sl-SI"/>
    </w:rPr>
  </w:style>
  <w:style w:type="numbering" w:customStyle="1" w:styleId="Brezseznama111">
    <w:name w:val="Brez seznama111"/>
    <w:next w:val="Brezseznama"/>
    <w:uiPriority w:val="99"/>
    <w:semiHidden/>
    <w:rsid w:val="00755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abavna-sl@sb-nm.si"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irena.hocevar@sb-nm.si"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7.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footer" Target="footer6.xm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mailto:nabavna-sl@sb-nm.si" TargetMode="Externa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irena.hocevar@sb-nm.si" TargetMode="External"/><Relationship Id="rId30" Type="http://schemas.openxmlformats.org/officeDocument/2006/relationships/footer" Target="footer4.xml"/><Relationship Id="rId35" Type="http://schemas.openxmlformats.org/officeDocument/2006/relationships/footer" Target="footer9.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9E7BF-228B-4B90-8087-01B30448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1</Pages>
  <Words>17117</Words>
  <Characters>97572</Characters>
  <Application>Microsoft Office Word</Application>
  <DocSecurity>0</DocSecurity>
  <Lines>813</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Irena Hočevar</cp:lastModifiedBy>
  <cp:revision>24</cp:revision>
  <cp:lastPrinted>2021-04-12T07:03:00Z</cp:lastPrinted>
  <dcterms:created xsi:type="dcterms:W3CDTF">2021-03-24T11:31:00Z</dcterms:created>
  <dcterms:modified xsi:type="dcterms:W3CDTF">2021-04-12T08:29:00Z</dcterms:modified>
</cp:coreProperties>
</file>