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00351547">
        <w:rPr>
          <w:rFonts w:ascii="Arial" w:hAnsi="Arial" w:cs="Arial"/>
        </w:rPr>
        <w:t>16-48/20</w:t>
      </w:r>
    </w:p>
    <w:p w:rsidR="00FB3258" w:rsidRPr="006F1DA5" w:rsidRDefault="00FB3258" w:rsidP="00FC2646">
      <w:pPr>
        <w:pStyle w:val="Paragraf"/>
        <w:tabs>
          <w:tab w:val="right" w:pos="9070"/>
        </w:tabs>
        <w:rPr>
          <w:rFonts w:ascii="Arial" w:hAnsi="Arial" w:cs="Arial"/>
        </w:rPr>
      </w:pPr>
      <w:r w:rsidRPr="006F1DA5">
        <w:rPr>
          <w:rFonts w:ascii="Arial" w:hAnsi="Arial" w:cs="Arial"/>
        </w:rPr>
        <w:t xml:space="preserve">Datum: </w:t>
      </w:r>
      <w:r w:rsidR="008F0913">
        <w:rPr>
          <w:rFonts w:ascii="Arial" w:hAnsi="Arial" w:cs="Arial"/>
        </w:rPr>
        <w:t>11</w:t>
      </w:r>
      <w:r w:rsidRPr="006F1DA5">
        <w:rPr>
          <w:rFonts w:ascii="Arial" w:hAnsi="Arial" w:cs="Arial"/>
        </w:rPr>
        <w:t>.11.2020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2620CA">
            <w:pPr>
              <w:pStyle w:val="Paragraf"/>
              <w:spacing w:before="0"/>
              <w:rPr>
                <w:rFonts w:ascii="Arial" w:hAnsi="Arial" w:cs="Arial"/>
                <w:sz w:val="44"/>
                <w:szCs w:val="44"/>
              </w:rPr>
            </w:pPr>
            <w:r w:rsidRPr="006F1DA5">
              <w:rPr>
                <w:rFonts w:ascii="Arial" w:hAnsi="Arial" w:cs="Arial"/>
                <w:sz w:val="44"/>
                <w:szCs w:val="44"/>
              </w:rPr>
              <w:t>Hitri antigenski testi za SARS-CoV-2</w:t>
            </w:r>
            <w:r w:rsidR="00165EF0">
              <w:rPr>
                <w:rFonts w:ascii="Arial" w:hAnsi="Arial" w:cs="Arial"/>
                <w:sz w:val="44"/>
                <w:szCs w:val="44"/>
              </w:rPr>
              <w:t xml:space="preserve"> za dobo </w:t>
            </w:r>
            <w:r w:rsidR="002620CA">
              <w:rPr>
                <w:rFonts w:ascii="Arial" w:hAnsi="Arial" w:cs="Arial"/>
                <w:sz w:val="44"/>
                <w:szCs w:val="44"/>
              </w:rPr>
              <w:t>4 mesecev</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 xml:space="preserve">Zaporedna številka: </w:t>
      </w:r>
      <w:r w:rsidR="00351547">
        <w:rPr>
          <w:rFonts w:ascii="Arial" w:hAnsi="Arial" w:cs="Arial"/>
        </w:rPr>
        <w:t>16-48/20</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8F0913" w:rsidRPr="002B6779" w:rsidRDefault="004917C6" w:rsidP="008F091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8F0913" w:rsidRPr="00D36F2E" w:rsidRDefault="004917C6" w:rsidP="008F091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2A2EA7" w:rsidRDefault="004917C6">
      <w:pPr>
        <w:spacing w:before="225" w:after="225" w:line="240" w:lineRule="auto"/>
        <w:jc w:val="both"/>
      </w:pPr>
      <w:r>
        <w:rPr>
          <w:rFonts w:ascii="Arial" w:hAnsi="Arial" w:cs="Arial"/>
          <w:color w:val="000000"/>
          <w:sz w:val="18"/>
          <w:szCs w:val="18"/>
        </w:rPr>
        <w:t xml:space="preserve">Dobava medicinskega potrošnega materiala - hitri antigenski test za SARS-CoV-2 za dobo </w:t>
      </w:r>
      <w:r w:rsidR="002620CA">
        <w:rPr>
          <w:rFonts w:ascii="Arial" w:hAnsi="Arial" w:cs="Arial"/>
          <w:color w:val="000000"/>
          <w:sz w:val="18"/>
          <w:szCs w:val="18"/>
        </w:rPr>
        <w:t>4 mesecev</w:t>
      </w:r>
    </w:p>
    <w:p w:rsidR="002A2EA7" w:rsidRDefault="004917C6">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2A2EA7" w:rsidRDefault="004917C6">
      <w:pPr>
        <w:spacing w:before="225" w:after="225" w:line="240" w:lineRule="auto"/>
        <w:jc w:val="both"/>
      </w:pPr>
      <w:r>
        <w:rPr>
          <w:rFonts w:ascii="Arial" w:hAnsi="Arial" w:cs="Arial"/>
          <w:color w:val="000000"/>
          <w:sz w:val="18"/>
          <w:szCs w:val="18"/>
        </w:rPr>
        <w:t>Predmet javnega naročila je: Hitri antigenski testi za SARS-CoV-2.</w:t>
      </w:r>
    </w:p>
    <w:p w:rsidR="002A2EA7" w:rsidRDefault="004917C6">
      <w:pPr>
        <w:spacing w:before="225" w:after="225" w:line="240" w:lineRule="auto"/>
        <w:jc w:val="both"/>
      </w:pPr>
      <w:r>
        <w:rPr>
          <w:rFonts w:ascii="Arial" w:hAnsi="Arial" w:cs="Arial"/>
          <w:color w:val="000000"/>
          <w:sz w:val="18"/>
          <w:szCs w:val="18"/>
        </w:rPr>
        <w:t>Delitev naročila na sklope: naročilo se oddaja celovito.</w:t>
      </w:r>
    </w:p>
    <w:p w:rsidR="002A2EA7" w:rsidRDefault="004917C6">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8F0913" w:rsidRDefault="004917C6" w:rsidP="008F0913">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2A2EA7">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A2EA7" w:rsidRDefault="004917C6">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A2EA7" w:rsidRDefault="004917C6">
            <w:pPr>
              <w:jc w:val="right"/>
            </w:pPr>
            <w:r>
              <w:rPr>
                <w:rFonts w:ascii="Arial" w:hAnsi="Arial" w:cs="Arial"/>
                <w:b/>
                <w:bCs/>
                <w:color w:val="000000"/>
                <w:position w:val="-2"/>
                <w:sz w:val="18"/>
                <w:szCs w:val="18"/>
                <w:shd w:val="clear" w:color="auto" w:fill="D1D1D1"/>
              </w:rPr>
              <w:t>Datumi</w:t>
            </w:r>
          </w:p>
        </w:tc>
      </w:tr>
      <w:tr w:rsidR="002A2EA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sidP="002620CA">
            <w:pPr>
              <w:jc w:val="right"/>
            </w:pPr>
            <w:r>
              <w:rPr>
                <w:rFonts w:ascii="Arial" w:hAnsi="Arial" w:cs="Arial"/>
                <w:color w:val="000000"/>
                <w:position w:val="-2"/>
                <w:sz w:val="18"/>
                <w:szCs w:val="18"/>
              </w:rPr>
              <w:t>do 1</w:t>
            </w:r>
            <w:r w:rsidR="002620CA">
              <w:rPr>
                <w:rFonts w:ascii="Arial" w:hAnsi="Arial" w:cs="Arial"/>
                <w:color w:val="000000"/>
                <w:position w:val="-2"/>
                <w:sz w:val="18"/>
                <w:szCs w:val="18"/>
              </w:rPr>
              <w:t>7</w:t>
            </w:r>
            <w:r>
              <w:rPr>
                <w:rFonts w:ascii="Arial" w:hAnsi="Arial" w:cs="Arial"/>
                <w:color w:val="000000"/>
                <w:position w:val="-2"/>
                <w:sz w:val="18"/>
                <w:szCs w:val="18"/>
              </w:rPr>
              <w:t xml:space="preserve">.11.2020 do </w:t>
            </w:r>
            <w:r w:rsidR="000A1B71">
              <w:rPr>
                <w:rFonts w:ascii="Arial" w:hAnsi="Arial" w:cs="Arial"/>
                <w:color w:val="000000"/>
                <w:position w:val="-2"/>
                <w:sz w:val="18"/>
                <w:szCs w:val="18"/>
              </w:rPr>
              <w:t>12</w:t>
            </w:r>
            <w:r>
              <w:rPr>
                <w:rFonts w:ascii="Arial" w:hAnsi="Arial" w:cs="Arial"/>
                <w:color w:val="000000"/>
                <w:position w:val="-2"/>
                <w:sz w:val="18"/>
                <w:szCs w:val="18"/>
              </w:rPr>
              <w:t>:00</w:t>
            </w:r>
          </w:p>
        </w:tc>
      </w:tr>
      <w:tr w:rsidR="002A2EA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8F0913" w:rsidP="002620CA">
            <w:pPr>
              <w:jc w:val="right"/>
            </w:pPr>
            <w:r>
              <w:rPr>
                <w:rFonts w:ascii="Arial" w:hAnsi="Arial" w:cs="Arial"/>
                <w:color w:val="000000"/>
                <w:position w:val="-2"/>
                <w:sz w:val="18"/>
                <w:szCs w:val="18"/>
              </w:rPr>
              <w:t xml:space="preserve">do </w:t>
            </w:r>
            <w:r w:rsidR="002620CA">
              <w:rPr>
                <w:rFonts w:ascii="Arial" w:hAnsi="Arial" w:cs="Arial"/>
                <w:color w:val="000000"/>
                <w:position w:val="-2"/>
                <w:sz w:val="18"/>
                <w:szCs w:val="18"/>
              </w:rPr>
              <w:t>20</w:t>
            </w:r>
            <w:r w:rsidR="004917C6">
              <w:rPr>
                <w:rFonts w:ascii="Arial" w:hAnsi="Arial" w:cs="Arial"/>
                <w:color w:val="000000"/>
                <w:position w:val="-2"/>
                <w:sz w:val="18"/>
                <w:szCs w:val="18"/>
              </w:rPr>
              <w:t>.11.2020 do 09:00</w:t>
            </w:r>
          </w:p>
        </w:tc>
      </w:tr>
      <w:tr w:rsidR="002A2EA7">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2620CA">
            <w:pPr>
              <w:jc w:val="right"/>
            </w:pPr>
            <w:r>
              <w:rPr>
                <w:rFonts w:ascii="Arial" w:hAnsi="Arial" w:cs="Arial"/>
                <w:color w:val="000000"/>
                <w:position w:val="-2"/>
                <w:sz w:val="18"/>
                <w:szCs w:val="18"/>
              </w:rPr>
              <w:t>20</w:t>
            </w:r>
            <w:r w:rsidR="004917C6">
              <w:rPr>
                <w:rFonts w:ascii="Arial" w:hAnsi="Arial" w:cs="Arial"/>
                <w:color w:val="000000"/>
                <w:position w:val="-2"/>
                <w:sz w:val="18"/>
                <w:szCs w:val="18"/>
              </w:rPr>
              <w:t>.11.2020 ob 09:01</w:t>
            </w:r>
          </w:p>
        </w:tc>
      </w:tr>
    </w:tbl>
    <w:p w:rsidR="008F0913" w:rsidRDefault="008F0913" w:rsidP="008F0913">
      <w:pPr>
        <w:pStyle w:val="Paragraf"/>
        <w:spacing w:line="240" w:lineRule="auto"/>
        <w:rPr>
          <w:rFonts w:ascii="Arial" w:hAnsi="Arial" w:cs="Arial"/>
        </w:rPr>
      </w:pPr>
    </w:p>
    <w:p w:rsidR="008F0913" w:rsidRPr="008806CE" w:rsidRDefault="004917C6" w:rsidP="008F091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8F0913" w:rsidRDefault="004917C6" w:rsidP="008F0913">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8F0913" w:rsidRDefault="004917C6" w:rsidP="008F0913">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8F0913" w:rsidRDefault="004917C6" w:rsidP="008F0913">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073916163</w:t>
      </w:r>
    </w:p>
    <w:p w:rsidR="002A2EA7" w:rsidRDefault="004917C6">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8F0913" w:rsidRPr="008806CE" w:rsidRDefault="004917C6" w:rsidP="008F091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8F0913" w:rsidRDefault="004917C6" w:rsidP="008F0913">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2A2EA7">
        <w:tc>
          <w:tcPr>
            <w:tcW w:w="0" w:type="auto"/>
            <w:tcMar>
              <w:top w:w="0" w:type="auto"/>
              <w:bottom w:w="0" w:type="auto"/>
            </w:tcMar>
          </w:tcPr>
          <w:p w:rsidR="002A2EA7" w:rsidRDefault="004917C6">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w:t>
            </w:r>
          </w:p>
        </w:tc>
      </w:tr>
    </w:tbl>
    <w:p w:rsidR="002A2EA7" w:rsidRDefault="004917C6">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2A2EA7" w:rsidRDefault="004917C6">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2A2EA7" w:rsidRDefault="004917C6">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2A2EA7" w:rsidRDefault="004917C6">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2A2EA7" w:rsidRDefault="004917C6">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2A2EA7" w:rsidRDefault="004917C6">
      <w:pPr>
        <w:spacing w:before="225" w:after="225" w:line="240" w:lineRule="auto"/>
        <w:jc w:val="both"/>
      </w:pPr>
      <w:r>
        <w:rPr>
          <w:rFonts w:ascii="Arial" w:hAnsi="Arial" w:cs="Arial"/>
          <w:color w:val="000000"/>
          <w:sz w:val="18"/>
          <w:szCs w:val="18"/>
        </w:rPr>
        <w:t>Po preteku roka za predložitev ponudb ponudbe ne bo več mogoče oddati.</w:t>
      </w:r>
    </w:p>
    <w:p w:rsidR="008F0913" w:rsidRPr="008806CE" w:rsidRDefault="004917C6" w:rsidP="008F091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8F0913" w:rsidRPr="00445A62" w:rsidRDefault="004917C6" w:rsidP="008F0913">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8F0913" w:rsidRPr="00445A62" w:rsidRDefault="004917C6" w:rsidP="008F0913">
      <w:pPr>
        <w:spacing w:before="120" w:after="120"/>
        <w:jc w:val="both"/>
        <w:rPr>
          <w:rFonts w:ascii="Arial" w:hAnsi="Arial" w:cs="Arial"/>
          <w:b/>
          <w:sz w:val="18"/>
          <w:szCs w:val="18"/>
        </w:rPr>
      </w:pPr>
      <w:r>
        <w:rPr>
          <w:rFonts w:ascii="Arial" w:hAnsi="Arial" w:cs="Arial"/>
          <w:b/>
          <w:sz w:val="18"/>
          <w:szCs w:val="18"/>
        </w:rPr>
        <w:t>Spletna aplikacija e-Oddaja</w:t>
      </w:r>
    </w:p>
    <w:p w:rsidR="002A2EA7" w:rsidRDefault="004917C6">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8F0913" w:rsidRPr="008806CE" w:rsidRDefault="004917C6" w:rsidP="008F091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8F0913" w:rsidRPr="00445A62" w:rsidRDefault="004917C6" w:rsidP="008F0913">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90 dni od roka za predložitev ponudb.</w:t>
      </w:r>
    </w:p>
    <w:p w:rsidR="002A2EA7" w:rsidRDefault="004917C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8F0913" w:rsidRPr="008806CE" w:rsidRDefault="004917C6" w:rsidP="008F091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8F0913" w:rsidRPr="00445A62" w:rsidRDefault="004917C6" w:rsidP="008F0913">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2A2EA7" w:rsidRDefault="004917C6">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8F0913" w:rsidRPr="008806CE" w:rsidRDefault="004917C6" w:rsidP="008F091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2A2EA7" w:rsidRDefault="004917C6">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2A2EA7">
        <w:tc>
          <w:tcPr>
            <w:tcW w:w="0" w:type="auto"/>
            <w:tcMar>
              <w:top w:w="0" w:type="auto"/>
              <w:bottom w:w="0" w:type="auto"/>
            </w:tcMar>
          </w:tcPr>
          <w:p w:rsidR="002A2EA7" w:rsidRDefault="004917C6">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2A2EA7" w:rsidRDefault="004917C6">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2A2EA7" w:rsidRDefault="004917C6">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8F0913" w:rsidRPr="00BB1848" w:rsidRDefault="008F0913" w:rsidP="008F0913">
      <w:pPr>
        <w:pStyle w:val="Paragraf"/>
        <w:spacing w:before="0" w:after="0"/>
        <w:rPr>
          <w:rFonts w:cs="Arial"/>
        </w:rPr>
      </w:pPr>
    </w:p>
    <w:p w:rsidR="008F0913" w:rsidRPr="00445A62" w:rsidRDefault="008F0913" w:rsidP="008F0913">
      <w:pPr>
        <w:pStyle w:val="Paragraf"/>
        <w:spacing w:before="0" w:after="0"/>
        <w:jc w:val="both"/>
        <w:rPr>
          <w:rFonts w:ascii="Arial" w:hAnsi="Arial" w:cs="Arial"/>
        </w:rPr>
      </w:pPr>
    </w:p>
    <w:p w:rsidR="002A2EA7" w:rsidRDefault="004917C6">
      <w:pPr>
        <w:spacing w:after="0" w:line="240" w:lineRule="auto"/>
        <w:rPr>
          <w:rFonts w:ascii="Arial" w:hAnsi="Arial" w:cs="Arial"/>
          <w:color w:val="000000"/>
          <w:sz w:val="18"/>
          <w:szCs w:val="18"/>
        </w:rPr>
      </w:pPr>
      <w:r>
        <w:rPr>
          <w:rFonts w:ascii="Arial" w:hAnsi="Arial" w:cs="Arial"/>
          <w:color w:val="000000"/>
          <w:sz w:val="18"/>
          <w:szCs w:val="18"/>
        </w:rPr>
        <w:t xml:space="preserve">Datum: </w:t>
      </w:r>
      <w:r w:rsidR="008F0913">
        <w:rPr>
          <w:rFonts w:ascii="Arial" w:hAnsi="Arial" w:cs="Arial"/>
          <w:color w:val="000000"/>
          <w:sz w:val="18"/>
          <w:szCs w:val="18"/>
        </w:rPr>
        <w:t>11</w:t>
      </w:r>
      <w:r>
        <w:rPr>
          <w:rFonts w:ascii="Arial" w:hAnsi="Arial" w:cs="Arial"/>
          <w:color w:val="000000"/>
          <w:sz w:val="18"/>
          <w:szCs w:val="18"/>
        </w:rPr>
        <w:t>.11.2020</w:t>
      </w:r>
      <w:r>
        <w:rPr>
          <w:rFonts w:ascii="Arial" w:hAnsi="Arial" w:cs="Arial"/>
          <w:color w:val="000000"/>
          <w:sz w:val="18"/>
          <w:szCs w:val="18"/>
        </w:rPr>
        <w:br/>
        <w:t>Kraj: Novo mesto</w:t>
      </w:r>
    </w:p>
    <w:p w:rsidR="00813D39" w:rsidRDefault="00813D39">
      <w:pPr>
        <w:spacing w:after="0" w:line="240" w:lineRule="auto"/>
        <w:rPr>
          <w:rFonts w:ascii="Arial" w:hAnsi="Arial" w:cs="Arial"/>
          <w:color w:val="000000"/>
          <w:sz w:val="18"/>
          <w:szCs w:val="18"/>
        </w:rPr>
      </w:pPr>
    </w:p>
    <w:p w:rsidR="00813D39" w:rsidRDefault="00813D39">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2A2EA7">
        <w:trPr>
          <w:cantSplit/>
        </w:trPr>
        <w:tc>
          <w:tcPr>
            <w:tcW w:w="0" w:type="auto"/>
            <w:tcMar>
              <w:top w:w="135" w:type="dxa"/>
              <w:bottom w:w="135" w:type="dxa"/>
            </w:tcMar>
            <w:vAlign w:val="center"/>
          </w:tcPr>
          <w:p w:rsidR="002A2EA7" w:rsidRDefault="004917C6">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2A2EA7" w:rsidRDefault="004917C6">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2A2EA7" w:rsidRDefault="002A2EA7">
      <w:pPr>
        <w:sectPr w:rsidR="002A2EA7" w:rsidSect="008F0913">
          <w:headerReference w:type="default" r:id="rId10"/>
          <w:footerReference w:type="default" r:id="rId11"/>
          <w:pgSz w:w="11906" w:h="16838"/>
          <w:pgMar w:top="1418" w:right="1418" w:bottom="1418" w:left="1418" w:header="567" w:footer="596" w:gutter="0"/>
          <w:cols w:space="708"/>
          <w:docGrid w:linePitch="360"/>
        </w:sectPr>
      </w:pPr>
    </w:p>
    <w:p w:rsidR="008F0913" w:rsidRPr="00EF740C" w:rsidRDefault="004917C6" w:rsidP="008F0913">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8F0913" w:rsidRDefault="008F0913" w:rsidP="008F0913">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1. Splošna navodila</w:t>
            </w:r>
          </w:p>
        </w:tc>
      </w:tr>
    </w:tbl>
    <w:p w:rsidR="002A2EA7" w:rsidRDefault="004917C6">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2A2EA7" w:rsidRDefault="004917C6">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2A2EA7" w:rsidRDefault="004917C6">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2A2EA7" w:rsidRDefault="004917C6">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2A2EA7" w:rsidRDefault="004917C6">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2. Navodilo za oddajo elektronske ponudbe</w:t>
            </w:r>
          </w:p>
        </w:tc>
      </w:tr>
    </w:tbl>
    <w:p w:rsidR="002A2EA7" w:rsidRDefault="004917C6">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tbl>
      <w:tblPr>
        <w:tblStyle w:val="NormalTablePHPDOCX"/>
        <w:tblW w:w="5000" w:type="pct"/>
        <w:tblInd w:w="108" w:type="dxa"/>
        <w:tblLook w:val="04A0" w:firstRow="1" w:lastRow="0" w:firstColumn="1" w:lastColumn="0" w:noHBand="0" w:noVBand="1"/>
      </w:tblPr>
      <w:tblGrid>
        <w:gridCol w:w="9070"/>
      </w:tblGrid>
      <w:tr w:rsidR="002A2EA7">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2A2EA7">
              <w:tc>
                <w:tcPr>
                  <w:tcW w:w="0" w:type="auto"/>
                  <w:tcMar>
                    <w:top w:w="0" w:type="auto"/>
                    <w:bottom w:w="0" w:type="auto"/>
                  </w:tcMar>
                </w:tcPr>
                <w:p w:rsidR="002A2EA7" w:rsidRDefault="004917C6">
                  <w:pPr>
                    <w:numPr>
                      <w:ilvl w:val="0"/>
                      <w:numId w:val="11"/>
                    </w:numPr>
                    <w:rPr>
                      <w:rFonts w:ascii="Arial" w:hAnsi="Arial" w:cs="Arial"/>
                      <w:color w:val="000000"/>
                      <w:sz w:val="18"/>
                      <w:szCs w:val="18"/>
                    </w:rPr>
                  </w:pPr>
                  <w:r>
                    <w:rPr>
                      <w:rFonts w:ascii="Arial" w:hAnsi="Arial" w:cs="Arial"/>
                      <w:color w:val="000000"/>
                      <w:position w:val="-2"/>
                      <w:sz w:val="18"/>
                      <w:szCs w:val="18"/>
                    </w:rPr>
                    <w:t>Ponudnik vnese osnovne podatke o ponudbi;</w:t>
                  </w:r>
                </w:p>
                <w:p w:rsidR="002A2EA7" w:rsidRDefault="004917C6">
                  <w:pPr>
                    <w:numPr>
                      <w:ilvl w:val="0"/>
                      <w:numId w:val="11"/>
                    </w:numPr>
                    <w:rPr>
                      <w:rFonts w:ascii="Arial" w:hAnsi="Arial" w:cs="Arial"/>
                      <w:color w:val="000000"/>
                      <w:sz w:val="18"/>
                      <w:szCs w:val="18"/>
                    </w:rPr>
                  </w:pPr>
                  <w:r>
                    <w:rPr>
                      <w:rFonts w:ascii="Arial" w:hAnsi="Arial" w:cs="Arial"/>
                      <w:color w:val="000000"/>
                      <w:position w:val="-2"/>
                      <w:sz w:val="18"/>
                      <w:szCs w:val="18"/>
                    </w:rPr>
                    <w:t>Ponudnik v razdelek Predračun naloži scan natisa izpolnjenega obrazca 1 Ponudba.</w:t>
                  </w:r>
                </w:p>
                <w:p w:rsidR="002A2EA7" w:rsidRDefault="004917C6">
                  <w:pPr>
                    <w:numPr>
                      <w:ilvl w:val="0"/>
                      <w:numId w:val="11"/>
                    </w:numPr>
                    <w:rPr>
                      <w:rFonts w:ascii="Arial" w:hAnsi="Arial" w:cs="Arial"/>
                      <w:color w:val="000000"/>
                      <w:sz w:val="18"/>
                      <w:szCs w:val="18"/>
                    </w:rPr>
                  </w:pPr>
                  <w:r>
                    <w:rPr>
                      <w:rFonts w:ascii="Arial" w:hAnsi="Arial" w:cs="Arial"/>
                      <w:color w:val="000000"/>
                      <w:position w:val="-2"/>
                      <w:sz w:val="18"/>
                      <w:szCs w:val="18"/>
                    </w:rPr>
                    <w:t>Ponudnik v razdelek ESPD ali izjava  naloži scan Krovne izjave ponudnika.</w:t>
                  </w:r>
                </w:p>
                <w:p w:rsidR="002A2EA7" w:rsidRDefault="004917C6">
                  <w:pPr>
                    <w:numPr>
                      <w:ilvl w:val="0"/>
                      <w:numId w:val="11"/>
                    </w:numPr>
                    <w:rPr>
                      <w:rFonts w:ascii="Arial" w:hAnsi="Arial" w:cs="Arial"/>
                      <w:color w:val="000000"/>
                      <w:sz w:val="18"/>
                      <w:szCs w:val="18"/>
                    </w:rPr>
                  </w:pPr>
                  <w:r>
                    <w:rPr>
                      <w:rFonts w:ascii="Arial" w:hAnsi="Arial" w:cs="Arial"/>
                      <w:color w:val="000000"/>
                      <w:position w:val="-2"/>
                      <w:sz w:val="18"/>
                      <w:szCs w:val="18"/>
                    </w:rPr>
                    <w:t>Ponudnik v razdelek Druge priloge naloži ostale dele ponudbe, in sicer: scan celotne ponudbene dokumentacije - vse izjave, priloge, vzorec pogodb,</w:t>
                  </w:r>
                </w:p>
              </w:tc>
            </w:tr>
          </w:tbl>
          <w:p w:rsidR="002A2EA7" w:rsidRDefault="002A2EA7"/>
        </w:tc>
      </w:tr>
    </w:tbl>
    <w:p w:rsidR="002A2EA7" w:rsidRDefault="004917C6">
      <w:pPr>
        <w:spacing w:before="225" w:after="225" w:line="240" w:lineRule="auto"/>
        <w:jc w:val="both"/>
      </w:pPr>
      <w:r>
        <w:rPr>
          <w:rFonts w:ascii="Arial" w:hAnsi="Arial" w:cs="Arial"/>
          <w:color w:val="000000"/>
          <w:sz w:val="18"/>
          <w:szCs w:val="18"/>
        </w:rPr>
        <w:t>5. Ponudnik razdelek »Sodelujoči« izpolne in naloži dokumentacijo samo v primeru skupne ponudbe, uporabe zmogljivosti drugih subjektov in/ali podizvajalcev. Obrazce vseh sodelujočih ponudnik naloži kot scan izpisanega dokumenta, ročno podpisanega s strani zakonitega zastopnika posameznega sodelujočega partnerja/podizvajalca/subjekta.</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3. Zakoni in predpisi</w:t>
            </w:r>
          </w:p>
        </w:tc>
      </w:tr>
    </w:tbl>
    <w:p w:rsidR="002A2EA7" w:rsidRDefault="004917C6">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numPr>
                <w:ilvl w:val="0"/>
                <w:numId w:val="12"/>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2A2EA7" w:rsidRDefault="004917C6">
            <w:pPr>
              <w:numPr>
                <w:ilvl w:val="0"/>
                <w:numId w:val="12"/>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2A2EA7" w:rsidRDefault="004917C6">
            <w:pPr>
              <w:numPr>
                <w:ilvl w:val="0"/>
                <w:numId w:val="12"/>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2A2EA7" w:rsidRDefault="004917C6">
            <w:pPr>
              <w:numPr>
                <w:ilvl w:val="0"/>
                <w:numId w:val="12"/>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2A2EA7" w:rsidRDefault="004917C6">
            <w:pPr>
              <w:numPr>
                <w:ilvl w:val="0"/>
                <w:numId w:val="12"/>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2A2EA7" w:rsidRDefault="004917C6">
            <w:pPr>
              <w:numPr>
                <w:ilvl w:val="0"/>
                <w:numId w:val="12"/>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2A2EA7" w:rsidRDefault="004917C6">
            <w:pPr>
              <w:numPr>
                <w:ilvl w:val="0"/>
                <w:numId w:val="12"/>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2A2EA7" w:rsidRDefault="004917C6">
      <w:pPr>
        <w:spacing w:before="225" w:after="225" w:line="240" w:lineRule="auto"/>
        <w:jc w:val="both"/>
      </w:pPr>
      <w:r>
        <w:rPr>
          <w:rFonts w:ascii="Arial" w:hAnsi="Arial" w:cs="Arial"/>
          <w:color w:val="000000"/>
          <w:sz w:val="18"/>
          <w:szCs w:val="18"/>
        </w:rPr>
        <w:lastRenderedPageBreak/>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2A2EA7" w:rsidRDefault="004917C6">
      <w:pPr>
        <w:spacing w:before="225" w:after="225" w:line="240" w:lineRule="auto"/>
        <w:jc w:val="both"/>
      </w:pPr>
      <w:r>
        <w:rPr>
          <w:rFonts w:ascii="Arial" w:hAnsi="Arial" w:cs="Arial"/>
          <w:color w:val="000000"/>
          <w:sz w:val="18"/>
          <w:szCs w:val="18"/>
        </w:rPr>
        <w:t>Ponudnik v postopku javnega naročanja (v okviru ponudbene dokumentacije)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070"/>
      </w:tblGrid>
      <w:tr w:rsidR="002A2EA7">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2A2EA7">
              <w:tc>
                <w:tcPr>
                  <w:tcW w:w="0" w:type="auto"/>
                  <w:tcMar>
                    <w:top w:w="0" w:type="auto"/>
                    <w:bottom w:w="0" w:type="auto"/>
                  </w:tcMar>
                </w:tcPr>
                <w:p w:rsidR="002A2EA7" w:rsidRDefault="004917C6">
                  <w:pPr>
                    <w:numPr>
                      <w:ilvl w:val="0"/>
                      <w:numId w:val="13"/>
                    </w:numPr>
                    <w:rPr>
                      <w:rFonts w:ascii="Arial" w:hAnsi="Arial" w:cs="Arial"/>
                      <w:color w:val="000000"/>
                      <w:sz w:val="18"/>
                      <w:szCs w:val="18"/>
                    </w:rPr>
                  </w:pPr>
                  <w:r>
                    <w:rPr>
                      <w:rFonts w:ascii="Arial" w:hAnsi="Arial" w:cs="Arial"/>
                      <w:color w:val="000000"/>
                      <w:position w:val="-2"/>
                      <w:sz w:val="18"/>
                      <w:szCs w:val="18"/>
                    </w:rPr>
                    <w:t>svojih ustanoviteljih, družbenikih, delničarjih, komanditistih ali drugih lastnikih in podatke o lastniških deležih navedenih oseb in</w:t>
                  </w:r>
                </w:p>
                <w:p w:rsidR="002A2EA7" w:rsidRDefault="004917C6">
                  <w:pPr>
                    <w:numPr>
                      <w:ilvl w:val="0"/>
                      <w:numId w:val="13"/>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2A2EA7" w:rsidRDefault="002A2EA7"/>
        </w:tc>
      </w:tr>
    </w:tbl>
    <w:p w:rsidR="002A2EA7" w:rsidRDefault="004917C6">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2A2EA7" w:rsidRDefault="004917C6">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2A2EA7" w:rsidRDefault="004917C6">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4. Jezik razpisne dokumentacije in ponudbe ter oblika</w:t>
            </w:r>
          </w:p>
        </w:tc>
      </w:tr>
    </w:tbl>
    <w:p w:rsidR="002A2EA7" w:rsidRDefault="004917C6">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2A2EA7" w:rsidRDefault="004917C6">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2A2EA7" w:rsidRDefault="004917C6">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2A2EA7" w:rsidRDefault="004917C6">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2A2EA7" w:rsidRDefault="004917C6">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5. Skupna ponudba</w:t>
            </w:r>
          </w:p>
        </w:tc>
      </w:tr>
    </w:tbl>
    <w:p w:rsidR="002A2EA7" w:rsidRDefault="004917C6">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numPr>
                <w:ilvl w:val="0"/>
                <w:numId w:val="14"/>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2A2EA7" w:rsidRDefault="004917C6">
            <w:pPr>
              <w:numPr>
                <w:ilvl w:val="0"/>
                <w:numId w:val="14"/>
              </w:numPr>
              <w:jc w:val="both"/>
              <w:rPr>
                <w:rFonts w:ascii="Arial" w:hAnsi="Arial" w:cs="Arial"/>
                <w:color w:val="000000"/>
                <w:sz w:val="18"/>
                <w:szCs w:val="18"/>
              </w:rPr>
            </w:pPr>
            <w:r>
              <w:rPr>
                <w:rFonts w:ascii="Arial" w:hAnsi="Arial" w:cs="Arial"/>
                <w:color w:val="000000"/>
                <w:sz w:val="18"/>
                <w:szCs w:val="18"/>
              </w:rPr>
              <w:lastRenderedPageBreak/>
              <w:t>pooblastilo nosilcu posla in odgovorni osebi za podpis ponudbe, za komunikacijo z naročnikom, za zastopnika za sprejem pošiljk ter podpis pogodbe,</w:t>
            </w:r>
          </w:p>
          <w:p w:rsidR="002A2EA7" w:rsidRDefault="004917C6">
            <w:pPr>
              <w:numPr>
                <w:ilvl w:val="0"/>
                <w:numId w:val="14"/>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2A2EA7" w:rsidRDefault="004917C6">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2A2EA7" w:rsidRDefault="004917C6">
            <w:pPr>
              <w:numPr>
                <w:ilvl w:val="0"/>
                <w:numId w:val="14"/>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2A2EA7" w:rsidRDefault="004917C6">
            <w:pPr>
              <w:numPr>
                <w:ilvl w:val="0"/>
                <w:numId w:val="14"/>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2A2EA7" w:rsidRDefault="004917C6">
      <w:pPr>
        <w:spacing w:before="225" w:after="225" w:line="240" w:lineRule="auto"/>
        <w:jc w:val="both"/>
      </w:pPr>
      <w:r>
        <w:rPr>
          <w:rFonts w:ascii="Arial" w:hAnsi="Arial" w:cs="Arial"/>
          <w:color w:val="000000"/>
          <w:sz w:val="18"/>
          <w:szCs w:val="18"/>
        </w:rPr>
        <w:lastRenderedPageBreak/>
        <w:t>Izkazovanje, da niso podani razlogi za izključitev, kot jih opredeljuje 75. člen ZJN-3 in so navedeni v poglavju Pogoji za ugotavljanje sposobnosti te razpisne dokumentacije, mora biti podano s strani vseh sodelujočih gospodarskih subjektov v skupni ponudbi. </w:t>
      </w:r>
    </w:p>
    <w:p w:rsidR="002A2EA7" w:rsidRDefault="004917C6">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6. Ponudba s podizvajalci</w:t>
            </w:r>
          </w:p>
        </w:tc>
      </w:tr>
    </w:tbl>
    <w:p w:rsidR="002A2EA7" w:rsidRDefault="004917C6">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2A2EA7" w:rsidRDefault="004917C6">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  </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7. Ustavitev postopka, zavrnitev vseh ponudb, odstop od izvedbe javnega naročila</w:t>
            </w:r>
          </w:p>
        </w:tc>
      </w:tr>
    </w:tbl>
    <w:p w:rsidR="002A2EA7" w:rsidRDefault="004917C6">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8. Zmanjšanje obsega naročila</w:t>
            </w:r>
          </w:p>
        </w:tc>
      </w:tr>
    </w:tbl>
    <w:p w:rsidR="002A2EA7" w:rsidRDefault="004917C6">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2A2EA7" w:rsidRDefault="004917C6">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9. Dopolnjevanje, spreminjanje ter pojasnjevanje ponudb</w:t>
            </w:r>
          </w:p>
        </w:tc>
      </w:tr>
    </w:tbl>
    <w:p w:rsidR="002A2EA7" w:rsidRDefault="004917C6">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2A2EA7" w:rsidRDefault="004917C6">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2A2EA7" w:rsidRDefault="004917C6">
      <w:pPr>
        <w:spacing w:before="225" w:after="225" w:line="240" w:lineRule="auto"/>
        <w:jc w:val="both"/>
      </w:pPr>
      <w:r>
        <w:rPr>
          <w:rFonts w:ascii="Arial" w:hAnsi="Arial" w:cs="Arial"/>
          <w:color w:val="000000"/>
          <w:sz w:val="18"/>
          <w:szCs w:val="18"/>
        </w:rPr>
        <w:lastRenderedPageBreak/>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2A2EA7" w:rsidRDefault="004917C6">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numPr>
                <w:ilvl w:val="0"/>
                <w:numId w:val="15"/>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2A2EA7" w:rsidRDefault="004917C6">
            <w:pPr>
              <w:numPr>
                <w:ilvl w:val="0"/>
                <w:numId w:val="15"/>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2A2EA7" w:rsidRDefault="004917C6">
            <w:pPr>
              <w:numPr>
                <w:ilvl w:val="0"/>
                <w:numId w:val="15"/>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2A2EA7" w:rsidRDefault="004917C6">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2A2EA7" w:rsidRDefault="004917C6">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10. Obvestilo o oddaji naročila</w:t>
            </w:r>
          </w:p>
        </w:tc>
      </w:tr>
    </w:tbl>
    <w:p w:rsidR="002A2EA7" w:rsidRDefault="004917C6">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2A2EA7" w:rsidRDefault="004917C6">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2A2EA7" w:rsidRDefault="004917C6">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2A2EA7" w:rsidRDefault="004917C6">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11. Zaupnost ponudbene dokumentacije</w:t>
            </w:r>
          </w:p>
        </w:tc>
      </w:tr>
    </w:tbl>
    <w:p w:rsidR="002A2EA7" w:rsidRDefault="004917C6">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2A2EA7" w:rsidRDefault="004917C6">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2A2EA7" w:rsidRDefault="004917C6">
      <w:pPr>
        <w:spacing w:before="225" w:after="225" w:line="240" w:lineRule="auto"/>
        <w:jc w:val="both"/>
      </w:pPr>
      <w:r>
        <w:rPr>
          <w:rFonts w:ascii="Arial" w:hAnsi="Arial" w:cs="Arial"/>
          <w:color w:val="000000"/>
          <w:sz w:val="18"/>
          <w:szCs w:val="18"/>
        </w:rPr>
        <w:lastRenderedPageBreak/>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2A2EA7" w:rsidRDefault="004917C6">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12. Način predložitve dokumentov v ponudbi</w:t>
            </w:r>
          </w:p>
        </w:tc>
      </w:tr>
    </w:tbl>
    <w:p w:rsidR="002A2EA7" w:rsidRDefault="004917C6">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2A2EA7" w:rsidRDefault="004917C6">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2A2EA7" w:rsidRDefault="004917C6">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2A2EA7" w:rsidRDefault="004917C6">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2A2EA7" w:rsidRDefault="004917C6">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2A2EA7" w:rsidRDefault="004917C6">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2A2EA7" w:rsidRDefault="004917C6">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13. Veljavnost ponudbe</w:t>
            </w:r>
          </w:p>
        </w:tc>
      </w:tr>
    </w:tbl>
    <w:p w:rsidR="002A2EA7" w:rsidRDefault="004917C6">
      <w:pPr>
        <w:spacing w:before="225" w:after="225" w:line="240" w:lineRule="auto"/>
        <w:jc w:val="both"/>
      </w:pPr>
      <w:r>
        <w:rPr>
          <w:rFonts w:ascii="Arial" w:hAnsi="Arial" w:cs="Arial"/>
          <w:color w:val="000000"/>
          <w:sz w:val="18"/>
          <w:szCs w:val="18"/>
        </w:rPr>
        <w:t>Ponudba velja najmanj 90 dni od roka za predložitev ponudb. V primeru krajšega roka veljavnosti ponudbe se ponudba zavrne.</w:t>
      </w:r>
    </w:p>
    <w:p w:rsidR="002A2EA7" w:rsidRDefault="004917C6">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14. Pravno varstvo</w:t>
            </w:r>
          </w:p>
        </w:tc>
      </w:tr>
    </w:tbl>
    <w:p w:rsidR="002A2EA7" w:rsidRDefault="004917C6">
      <w:pPr>
        <w:spacing w:before="225" w:after="225" w:line="240" w:lineRule="auto"/>
        <w:jc w:val="both"/>
      </w:pPr>
      <w:r>
        <w:rPr>
          <w:rFonts w:ascii="Arial" w:hAnsi="Arial" w:cs="Arial"/>
          <w:color w:val="000000"/>
          <w:sz w:val="18"/>
          <w:szCs w:val="18"/>
        </w:rPr>
        <w:lastRenderedPageBreak/>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2A2EA7" w:rsidRDefault="004917C6">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2A2EA7" w:rsidRDefault="004917C6">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2A2EA7" w:rsidRDefault="004917C6">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2A2EA7" w:rsidRDefault="004917C6">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2A2EA7" w:rsidRDefault="004917C6">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2A2EA7" w:rsidRDefault="004917C6">
      <w:pPr>
        <w:spacing w:before="225" w:after="225" w:line="240" w:lineRule="auto"/>
        <w:jc w:val="both"/>
      </w:pPr>
      <w:r>
        <w:rPr>
          <w:rFonts w:ascii="Arial" w:hAnsi="Arial" w:cs="Arial"/>
          <w:color w:val="000000"/>
          <w:sz w:val="18"/>
          <w:szCs w:val="18"/>
        </w:rPr>
        <w:t>http://www.djn.mju.gov.si/sistem-javnega-narocanja/pravno-varstvo </w:t>
      </w:r>
    </w:p>
    <w:p w:rsidR="002A2EA7" w:rsidRDefault="004917C6">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2A2EA7" w:rsidRDefault="004917C6">
      <w:pPr>
        <w:spacing w:before="225" w:after="225" w:line="240" w:lineRule="auto"/>
        <w:jc w:val="both"/>
      </w:pPr>
      <w:r>
        <w:rPr>
          <w:rFonts w:ascii="Arial" w:hAnsi="Arial" w:cs="Arial"/>
          <w:color w:val="000000"/>
          <w:sz w:val="18"/>
          <w:szCs w:val="18"/>
        </w:rPr>
        <w:t>Zahtevek za revizijo se lahko vloži v roku iz 25. člena ZPVPJN.</w:t>
      </w:r>
    </w:p>
    <w:p w:rsidR="002A2EA7" w:rsidRDefault="004917C6">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r>
              <w:rPr>
                <w:rFonts w:ascii="Arial" w:hAnsi="Arial" w:cs="Arial"/>
                <w:b/>
                <w:bCs/>
                <w:color w:val="FFFFFF"/>
                <w:position w:val="-2"/>
                <w:sz w:val="18"/>
                <w:szCs w:val="18"/>
                <w:shd w:val="clear" w:color="auto" w:fill="000000"/>
              </w:rPr>
              <w:t>15. Sklenitev pogodbe</w:t>
            </w:r>
          </w:p>
        </w:tc>
      </w:tr>
    </w:tbl>
    <w:p w:rsidR="002A2EA7" w:rsidRDefault="004917C6">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2A2EA7" w:rsidRDefault="004917C6">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2A2EA7" w:rsidRDefault="004917C6">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2A2EA7" w:rsidRDefault="002A2EA7">
      <w:pPr>
        <w:sectPr w:rsidR="002A2EA7" w:rsidSect="00D931BF">
          <w:pgSz w:w="11906" w:h="16838"/>
          <w:pgMar w:top="1418" w:right="1418" w:bottom="1418" w:left="1418" w:header="567" w:footer="680" w:gutter="0"/>
          <w:cols w:space="708"/>
          <w:docGrid w:linePitch="360"/>
        </w:sectPr>
      </w:pPr>
    </w:p>
    <w:p w:rsidR="008F0913" w:rsidRPr="00A820C7" w:rsidRDefault="004917C6" w:rsidP="008F091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8F0913" w:rsidRDefault="008F0913" w:rsidP="008F0913">
      <w:pPr>
        <w:rPr>
          <w:rFonts w:ascii="Arial" w:hAnsi="Arial" w:cs="Arial"/>
          <w:sz w:val="18"/>
          <w:szCs w:val="18"/>
        </w:rPr>
      </w:pPr>
    </w:p>
    <w:p w:rsidR="002A2EA7" w:rsidRDefault="004917C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2A2EA7" w:rsidRDefault="004917C6">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2A2EA7">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both"/>
              <w:textAlignment w:val="center"/>
            </w:pPr>
            <w:r>
              <w:rPr>
                <w:rFonts w:ascii="Arial" w:hAnsi="Arial" w:cs="Arial"/>
                <w:color w:val="000000"/>
                <w:position w:val="-2"/>
                <w:sz w:val="18"/>
                <w:szCs w:val="18"/>
              </w:rPr>
              <w:t> </w:t>
            </w:r>
          </w:p>
        </w:tc>
      </w:tr>
    </w:tbl>
    <w:p w:rsidR="002A2EA7" w:rsidRDefault="004917C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8F0913" w:rsidRPr="00C25086" w:rsidRDefault="008F0913" w:rsidP="008F0913"/>
    <w:p w:rsidR="002A2EA7" w:rsidRDefault="002A2EA7">
      <w:pPr>
        <w:sectPr w:rsidR="002A2EA7" w:rsidSect="00D931BF">
          <w:pgSz w:w="11906" w:h="16838"/>
          <w:pgMar w:top="1418" w:right="1418" w:bottom="1418" w:left="1418" w:header="567" w:footer="680" w:gutter="0"/>
          <w:cols w:space="708"/>
          <w:docGrid w:linePitch="360"/>
        </w:sectPr>
      </w:pPr>
    </w:p>
    <w:p w:rsidR="006975C6" w:rsidRPr="00563971" w:rsidRDefault="004917C6" w:rsidP="008F0913">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2A2EA7" w:rsidRDefault="004917C6">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2A2EA7" w:rsidRDefault="004917C6">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2A2EA7">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2A2EA7" w:rsidRDefault="004917C6">
            <w:r>
              <w:rPr>
                <w:rFonts w:ascii="Arial" w:hAnsi="Arial" w:cs="Arial"/>
                <w:color w:val="FFFFFF"/>
                <w:position w:val="-2"/>
                <w:sz w:val="18"/>
                <w:szCs w:val="18"/>
              </w:rPr>
              <w:t>Razlogi za izključitev</w:t>
            </w:r>
          </w:p>
        </w:tc>
      </w:tr>
    </w:tbl>
    <w:p w:rsidR="002A2EA7" w:rsidRDefault="002A2EA7"/>
    <w:tbl>
      <w:tblPr>
        <w:tblStyle w:val="NormalTablePHPDOCX"/>
        <w:tblW w:w="9300" w:type="dxa"/>
        <w:tblInd w:w="108" w:type="dxa"/>
        <w:tblLook w:val="04A0" w:firstRow="1" w:lastRow="0" w:firstColumn="1" w:lastColumn="0" w:noHBand="0" w:noVBand="1"/>
      </w:tblPr>
      <w:tblGrid>
        <w:gridCol w:w="1860"/>
        <w:gridCol w:w="7440"/>
      </w:tblGrid>
      <w:tr w:rsidR="002A2EA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A2EA7" w:rsidRDefault="004917C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2A2EA7" w:rsidRDefault="004917C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2A2EA7" w:rsidRDefault="004917C6">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2A2EA7" w:rsidRDefault="004917C6">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2A2EA7" w:rsidRDefault="004917C6">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A2EA7" w:rsidRDefault="004917C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lastRenderedPageBreak/>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2A2EA7" w:rsidRDefault="004917C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2A2EA7" w:rsidRDefault="002A2EA7"/>
    <w:tbl>
      <w:tblPr>
        <w:tblStyle w:val="NormalTablePHPDOCX"/>
        <w:tblW w:w="9300" w:type="dxa"/>
        <w:tblInd w:w="108" w:type="dxa"/>
        <w:tblLook w:val="04A0" w:firstRow="1" w:lastRow="0" w:firstColumn="1" w:lastColumn="0" w:noHBand="0" w:noVBand="1"/>
      </w:tblPr>
      <w:tblGrid>
        <w:gridCol w:w="1860"/>
        <w:gridCol w:w="7440"/>
      </w:tblGrid>
      <w:tr w:rsidR="002A2EA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A2EA7" w:rsidRDefault="004917C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2A2EA7" w:rsidRDefault="004917C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Izpolnjen in podpisan Obrazec  KROVNA IZJAVA.</w:t>
            </w:r>
          </w:p>
          <w:p w:rsidR="002A2EA7" w:rsidRDefault="004917C6">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2A2EA7" w:rsidRDefault="004917C6">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A2EA7" w:rsidRDefault="004917C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Izpolnjen in podpisan Obrazec  KROVNA IZJAVA.</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2A2EA7" w:rsidRDefault="004917C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2A2EA7" w:rsidRDefault="002A2EA7"/>
    <w:tbl>
      <w:tblPr>
        <w:tblStyle w:val="NormalTablePHPDOCX"/>
        <w:tblW w:w="9300" w:type="dxa"/>
        <w:tblInd w:w="108" w:type="dxa"/>
        <w:tblLook w:val="04A0" w:firstRow="1" w:lastRow="0" w:firstColumn="1" w:lastColumn="0" w:noHBand="0" w:noVBand="1"/>
      </w:tblPr>
      <w:tblGrid>
        <w:gridCol w:w="1860"/>
        <w:gridCol w:w="7440"/>
      </w:tblGrid>
      <w:tr w:rsidR="002A2EA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A2EA7" w:rsidRDefault="004917C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2A2EA7" w:rsidRDefault="004917C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Izpolnjen in podpisan Obrazec  KROVNA IZJAVA.</w:t>
            </w:r>
          </w:p>
          <w:p w:rsidR="002A2EA7" w:rsidRDefault="004917C6">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both"/>
              <w:textAlignment w:val="center"/>
            </w:pPr>
            <w:r>
              <w:rPr>
                <w:rFonts w:ascii="Arial" w:hAnsi="Arial" w:cs="Arial"/>
                <w:color w:val="000000"/>
                <w:position w:val="-2"/>
                <w:sz w:val="18"/>
                <w:szCs w:val="18"/>
              </w:rPr>
              <w:t> </w:t>
            </w:r>
          </w:p>
          <w:p w:rsidR="002A2EA7" w:rsidRDefault="004917C6">
            <w:r>
              <w:rPr>
                <w:rFonts w:ascii="Arial" w:hAnsi="Arial" w:cs="Arial"/>
                <w:color w:val="000000"/>
                <w:position w:val="-2"/>
                <w:sz w:val="18"/>
                <w:szCs w:val="18"/>
              </w:rPr>
              <w:t xml:space="preserve"> /</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Izpolnjen in podpisan Obrazec  KROVNA IZJAVA.</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2A2EA7" w:rsidRDefault="004917C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2A2EA7" w:rsidRDefault="002A2EA7"/>
    <w:tbl>
      <w:tblPr>
        <w:tblStyle w:val="NormalTablePHPDOCX"/>
        <w:tblW w:w="9300" w:type="dxa"/>
        <w:tblInd w:w="108" w:type="dxa"/>
        <w:tblLook w:val="04A0" w:firstRow="1" w:lastRow="0" w:firstColumn="1" w:lastColumn="0" w:noHBand="0" w:noVBand="1"/>
      </w:tblPr>
      <w:tblGrid>
        <w:gridCol w:w="1860"/>
        <w:gridCol w:w="7440"/>
      </w:tblGrid>
      <w:tr w:rsidR="002A2EA7">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2A2EA7" w:rsidRDefault="004917C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2A2EA7" w:rsidRDefault="004917C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Izpolnjen in podpisan Obrazec  KROVNA IZJAVA.</w:t>
            </w:r>
          </w:p>
          <w:p w:rsidR="002A2EA7" w:rsidRDefault="004917C6">
            <w:pPr>
              <w:spacing w:before="135" w:after="135"/>
              <w:jc w:val="both"/>
              <w:textAlignment w:val="center"/>
            </w:pPr>
            <w:r>
              <w:rPr>
                <w:rFonts w:ascii="Arial" w:hAnsi="Arial" w:cs="Arial"/>
                <w:color w:val="000000"/>
                <w:position w:val="-2"/>
                <w:sz w:val="18"/>
                <w:szCs w:val="18"/>
              </w:rPr>
              <w:lastRenderedPageBreak/>
              <w:t>Gospodarski subjekt lahko v ponudbi predloži potrdilo Inšpektorata RS za delo iz katerega bo razvidno, da ne obstajajo razlogi za izključitev.</w:t>
            </w:r>
          </w:p>
          <w:p w:rsidR="002A2EA7" w:rsidRDefault="004917C6">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Izpolnjen in podpisan Obrazec  KROVNA IZJAVA.</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2A2EA7" w:rsidRDefault="004917C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2A2EA7" w:rsidRDefault="002A2EA7"/>
    <w:tbl>
      <w:tblPr>
        <w:tblStyle w:val="NormalTablePHPDOCX"/>
        <w:tblW w:w="2500" w:type="pct"/>
        <w:tblInd w:w="108" w:type="dxa"/>
        <w:tblLook w:val="04A0" w:firstRow="1" w:lastRow="0" w:firstColumn="1" w:lastColumn="0" w:noHBand="0" w:noVBand="1"/>
      </w:tblPr>
      <w:tblGrid>
        <w:gridCol w:w="4504"/>
      </w:tblGrid>
      <w:tr w:rsidR="002A2EA7">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2A2EA7" w:rsidRDefault="004917C6">
            <w:r>
              <w:rPr>
                <w:rFonts w:ascii="Arial" w:hAnsi="Arial" w:cs="Arial"/>
                <w:color w:val="FFFFFF"/>
                <w:position w:val="-2"/>
                <w:sz w:val="18"/>
                <w:szCs w:val="18"/>
              </w:rPr>
              <w:t>Poslovna in finančna sposobnost</w:t>
            </w:r>
          </w:p>
        </w:tc>
      </w:tr>
    </w:tbl>
    <w:p w:rsidR="002A2EA7" w:rsidRDefault="002A2EA7"/>
    <w:tbl>
      <w:tblPr>
        <w:tblStyle w:val="NormalTablePHPDOCX"/>
        <w:tblW w:w="9300" w:type="dxa"/>
        <w:tblInd w:w="108" w:type="dxa"/>
        <w:tblLook w:val="04A0" w:firstRow="1" w:lastRow="0" w:firstColumn="1" w:lastColumn="0" w:noHBand="0" w:noVBand="1"/>
      </w:tblPr>
      <w:tblGrid>
        <w:gridCol w:w="1860"/>
        <w:gridCol w:w="7440"/>
      </w:tblGrid>
      <w:tr w:rsidR="002A2EA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A2EA7" w:rsidRDefault="004917C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Izpolnjen in podpisan Obrazec  KROVNA IZJAVA.</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both"/>
              <w:textAlignment w:val="center"/>
            </w:pPr>
            <w:r>
              <w:rPr>
                <w:rFonts w:ascii="Arial" w:hAnsi="Arial" w:cs="Arial"/>
                <w:color w:val="000000"/>
                <w:position w:val="-2"/>
                <w:sz w:val="18"/>
                <w:szCs w:val="18"/>
              </w:rPr>
              <w:t> </w:t>
            </w:r>
          </w:p>
          <w:p w:rsidR="002A2EA7" w:rsidRDefault="004917C6">
            <w:r>
              <w:rPr>
                <w:rFonts w:ascii="Arial" w:hAnsi="Arial" w:cs="Arial"/>
                <w:color w:val="000000"/>
                <w:position w:val="-2"/>
                <w:sz w:val="18"/>
                <w:szCs w:val="18"/>
              </w:rPr>
              <w:t xml:space="preserve"> /</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2A2EA7" w:rsidRDefault="002A2EA7"/>
    <w:tbl>
      <w:tblPr>
        <w:tblStyle w:val="NormalTablePHPDOCX"/>
        <w:tblW w:w="9300" w:type="dxa"/>
        <w:tblInd w:w="108" w:type="dxa"/>
        <w:tblLook w:val="04A0" w:firstRow="1" w:lastRow="0" w:firstColumn="1" w:lastColumn="0" w:noHBand="0" w:noVBand="1"/>
      </w:tblPr>
      <w:tblGrid>
        <w:gridCol w:w="1860"/>
        <w:gridCol w:w="7440"/>
      </w:tblGrid>
      <w:tr w:rsidR="002A2EA7">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2A2EA7" w:rsidRDefault="004917C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2A2EA7" w:rsidRDefault="004917C6">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Izpolnjen in podpisan Obrazec  KROVNA IZJAVA.</w:t>
            </w:r>
          </w:p>
          <w:p w:rsidR="002A2EA7" w:rsidRDefault="004917C6">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2A2EA7" w:rsidRDefault="004917C6">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2A2EA7" w:rsidRDefault="002A2EA7"/>
    <w:tbl>
      <w:tblPr>
        <w:tblStyle w:val="NormalTablePHPDOCX"/>
        <w:tblW w:w="2500" w:type="pct"/>
        <w:tblInd w:w="108" w:type="dxa"/>
        <w:tblLook w:val="04A0" w:firstRow="1" w:lastRow="0" w:firstColumn="1" w:lastColumn="0" w:noHBand="0" w:noVBand="1"/>
      </w:tblPr>
      <w:tblGrid>
        <w:gridCol w:w="4504"/>
      </w:tblGrid>
      <w:tr w:rsidR="002A2EA7">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2A2EA7" w:rsidRDefault="004917C6">
            <w:r>
              <w:rPr>
                <w:rFonts w:ascii="Arial" w:hAnsi="Arial" w:cs="Arial"/>
                <w:color w:val="FFFFFF"/>
                <w:position w:val="-2"/>
                <w:sz w:val="18"/>
                <w:szCs w:val="18"/>
              </w:rPr>
              <w:t>Tehnična sposobnost</w:t>
            </w:r>
          </w:p>
        </w:tc>
      </w:tr>
    </w:tbl>
    <w:p w:rsidR="002A2EA7" w:rsidRDefault="002A2EA7"/>
    <w:tbl>
      <w:tblPr>
        <w:tblStyle w:val="NormalTablePHPDOCX"/>
        <w:tblW w:w="9300" w:type="dxa"/>
        <w:tblInd w:w="108" w:type="dxa"/>
        <w:tblLook w:val="04A0" w:firstRow="1" w:lastRow="0" w:firstColumn="1" w:lastColumn="0" w:noHBand="0" w:noVBand="1"/>
      </w:tblPr>
      <w:tblGrid>
        <w:gridCol w:w="1860"/>
        <w:gridCol w:w="7440"/>
      </w:tblGrid>
      <w:tr w:rsidR="002A2EA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A2EA7" w:rsidRDefault="004917C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ponujenih storitev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 xml:space="preserve">Izjava ponudnika (obrazec Krovna izjava) </w:t>
            </w:r>
            <w:r>
              <w:rPr>
                <w:rFonts w:ascii="Arial" w:hAnsi="Arial" w:cs="Arial"/>
                <w:b/>
                <w:bCs/>
                <w:color w:val="000000"/>
                <w:position w:val="-2"/>
                <w:sz w:val="18"/>
                <w:szCs w:val="18"/>
              </w:rPr>
              <w:t>in priloge</w:t>
            </w:r>
            <w:r>
              <w:rPr>
                <w:rFonts w:ascii="Arial" w:hAnsi="Arial" w:cs="Arial"/>
                <w:color w:val="000000"/>
                <w:position w:val="-2"/>
                <w:sz w:val="18"/>
                <w:szCs w:val="18"/>
              </w:rPr>
              <w:t xml:space="preserve"> iz katerih je razvidno, da blago izpolnjuje vse strokovne zahteve naročnika: opis blaga, prospektni material v slovenskem jeziku ali angleškem jeziku iz  katere bodo jasno razvidne vse strokovno tehnične karakteristike ponujenega blaga, ki izhajajo iz naročnikovih strokovnih zahtev. V kolikor je </w:t>
            </w:r>
            <w:r>
              <w:rPr>
                <w:rFonts w:ascii="Arial" w:hAnsi="Arial" w:cs="Arial"/>
                <w:color w:val="000000"/>
                <w:position w:val="-2"/>
                <w:sz w:val="18"/>
                <w:szCs w:val="18"/>
              </w:rPr>
              <w:lastRenderedPageBreak/>
              <w:t>prospektni material v angleškem jeziku in iz njega niso razvidne vse zahtevane karakteristike ponujenega blaga je potrebno predložiti še lasten opis v slovenskem jeziku. </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both"/>
              <w:textAlignment w:val="center"/>
            </w:pPr>
            <w:r>
              <w:rPr>
                <w:rFonts w:ascii="Arial" w:hAnsi="Arial" w:cs="Arial"/>
                <w:color w:val="000000"/>
                <w:position w:val="-2"/>
                <w:sz w:val="18"/>
                <w:szCs w:val="18"/>
              </w:rPr>
              <w:t> </w:t>
            </w:r>
          </w:p>
          <w:p w:rsidR="002A2EA7" w:rsidRDefault="004917C6">
            <w:r>
              <w:rPr>
                <w:rFonts w:ascii="Arial" w:hAnsi="Arial" w:cs="Arial"/>
                <w:color w:val="000000"/>
                <w:position w:val="-2"/>
                <w:sz w:val="18"/>
                <w:szCs w:val="18"/>
              </w:rPr>
              <w:t xml:space="preserve"> /</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KUMULATIVNO izpolnjevanje pogoja</w:t>
            </w:r>
          </w:p>
          <w:p w:rsidR="002A2EA7" w:rsidRDefault="004917C6">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KUMULATIVNO izpolnjevanje pogoja</w:t>
            </w:r>
          </w:p>
          <w:p w:rsidR="002A2EA7" w:rsidRDefault="004917C6">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2A2EA7" w:rsidRDefault="002A2EA7"/>
    <w:tbl>
      <w:tblPr>
        <w:tblStyle w:val="NormalTablePHPDOCX"/>
        <w:tblW w:w="9300" w:type="dxa"/>
        <w:tblInd w:w="108" w:type="dxa"/>
        <w:tblLook w:val="04A0" w:firstRow="1" w:lastRow="0" w:firstColumn="1" w:lastColumn="0" w:noHBand="0" w:noVBand="1"/>
      </w:tblPr>
      <w:tblGrid>
        <w:gridCol w:w="1860"/>
        <w:gridCol w:w="7440"/>
      </w:tblGrid>
      <w:tr w:rsidR="002A2EA7">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2A2EA7" w:rsidRDefault="004917C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both"/>
              <w:textAlignment w:val="center"/>
            </w:pPr>
            <w:r>
              <w:rPr>
                <w:rFonts w:ascii="Arial" w:hAnsi="Arial" w:cs="Arial"/>
                <w:color w:val="000000"/>
                <w:position w:val="-2"/>
                <w:sz w:val="18"/>
                <w:szCs w:val="18"/>
              </w:rPr>
              <w:t> </w:t>
            </w:r>
          </w:p>
          <w:p w:rsidR="002A2EA7" w:rsidRDefault="004917C6">
            <w:r>
              <w:rPr>
                <w:rFonts w:ascii="Arial" w:hAnsi="Arial" w:cs="Arial"/>
                <w:color w:val="000000"/>
                <w:position w:val="-2"/>
                <w:sz w:val="18"/>
                <w:szCs w:val="18"/>
              </w:rPr>
              <w:t xml:space="preserve"> /</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MORAJO izpolnjevati pogoj</w:t>
            </w:r>
          </w:p>
          <w:p w:rsidR="002A2EA7" w:rsidRDefault="004917C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2A2EA7">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NI POTREBNO izpolnjevati pogoja</w:t>
            </w:r>
          </w:p>
          <w:p w:rsidR="002A2EA7" w:rsidRDefault="004917C6">
            <w:pPr>
              <w:jc w:val="both"/>
              <w:textAlignment w:val="center"/>
            </w:pPr>
            <w:r>
              <w:rPr>
                <w:rFonts w:ascii="Arial" w:hAnsi="Arial" w:cs="Arial"/>
                <w:color w:val="000000"/>
                <w:position w:val="-2"/>
                <w:sz w:val="18"/>
                <w:szCs w:val="18"/>
              </w:rPr>
              <w:t> </w:t>
            </w:r>
          </w:p>
        </w:tc>
      </w:tr>
    </w:tbl>
    <w:p w:rsidR="003C0945" w:rsidRDefault="003C0945" w:rsidP="003C0945"/>
    <w:tbl>
      <w:tblPr>
        <w:tblStyle w:val="NormalTablePHPDOCX"/>
        <w:tblW w:w="9300" w:type="dxa"/>
        <w:tblInd w:w="108" w:type="dxa"/>
        <w:tblLook w:val="04A0" w:firstRow="1" w:lastRow="0" w:firstColumn="1" w:lastColumn="0" w:noHBand="0" w:noVBand="1"/>
      </w:tblPr>
      <w:tblGrid>
        <w:gridCol w:w="1860"/>
        <w:gridCol w:w="7440"/>
      </w:tblGrid>
      <w:tr w:rsidR="003C0945" w:rsidTr="007C5AF9">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C0945" w:rsidRDefault="003C0945" w:rsidP="003C0945">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Dobavni rok</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spacing w:before="135" w:after="135"/>
              <w:jc w:val="both"/>
              <w:textAlignment w:val="center"/>
            </w:pPr>
            <w:r>
              <w:rPr>
                <w:rFonts w:ascii="Arial" w:hAnsi="Arial" w:cs="Arial"/>
                <w:color w:val="000000"/>
                <w:sz w:val="18"/>
                <w:szCs w:val="18"/>
              </w:rPr>
              <w:t xml:space="preserve">Gospodarski subjekt zagotavlja </w:t>
            </w:r>
            <w:proofErr w:type="spellStart"/>
            <w:r>
              <w:rPr>
                <w:rFonts w:ascii="Arial" w:hAnsi="Arial" w:cs="Arial"/>
                <w:color w:val="000000"/>
                <w:sz w:val="18"/>
                <w:szCs w:val="18"/>
              </w:rPr>
              <w:t>max</w:t>
            </w:r>
            <w:proofErr w:type="spellEnd"/>
            <w:r>
              <w:rPr>
                <w:rFonts w:ascii="Arial" w:hAnsi="Arial" w:cs="Arial"/>
                <w:color w:val="000000"/>
                <w:sz w:val="18"/>
                <w:szCs w:val="18"/>
              </w:rPr>
              <w:t>. dobavni rok 2 dni od prejema naročila s strani pooblaščene osebe naročnika, v nujnih primerih v 24 urah oz. po dogovoru z naročnikom.</w:t>
            </w:r>
          </w:p>
        </w:tc>
      </w:tr>
      <w:tr w:rsidR="003C0945" w:rsidTr="007C5AF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3C0945" w:rsidTr="007C5AF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jc w:val="both"/>
              <w:textAlignment w:val="center"/>
            </w:pPr>
            <w:r>
              <w:rPr>
                <w:rFonts w:ascii="Arial" w:hAnsi="Arial" w:cs="Arial"/>
                <w:color w:val="000000"/>
                <w:position w:val="-2"/>
                <w:sz w:val="18"/>
                <w:szCs w:val="18"/>
              </w:rPr>
              <w:t> </w:t>
            </w:r>
          </w:p>
          <w:p w:rsidR="003C0945" w:rsidRDefault="003C0945" w:rsidP="007C5AF9">
            <w:r>
              <w:rPr>
                <w:rFonts w:ascii="Arial" w:hAnsi="Arial" w:cs="Arial"/>
                <w:color w:val="000000"/>
                <w:position w:val="-2"/>
                <w:sz w:val="18"/>
                <w:szCs w:val="18"/>
              </w:rPr>
              <w:t xml:space="preserve"> /</w:t>
            </w:r>
          </w:p>
        </w:tc>
      </w:tr>
      <w:tr w:rsidR="003C0945" w:rsidTr="007C5AF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spacing w:before="135" w:after="135"/>
              <w:jc w:val="both"/>
              <w:textAlignment w:val="center"/>
            </w:pPr>
            <w:r>
              <w:rPr>
                <w:rFonts w:ascii="Arial" w:hAnsi="Arial" w:cs="Arial"/>
                <w:color w:val="000000"/>
                <w:position w:val="-2"/>
                <w:sz w:val="18"/>
                <w:szCs w:val="18"/>
              </w:rPr>
              <w:t>MORAJO izpolnjevati pogoj</w:t>
            </w:r>
          </w:p>
          <w:p w:rsidR="003C0945" w:rsidRDefault="003C0945" w:rsidP="007C5AF9">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C0945" w:rsidTr="007C5AF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MORAJO izpolnjevati pogoj</w:t>
            </w:r>
          </w:p>
          <w:p w:rsidR="003C0945" w:rsidRDefault="003C0945" w:rsidP="007C5AF9">
            <w:pPr>
              <w:spacing w:before="135" w:after="135"/>
              <w:jc w:val="both"/>
              <w:textAlignment w:val="center"/>
            </w:pPr>
            <w:r>
              <w:rPr>
                <w:rFonts w:ascii="Arial" w:hAnsi="Arial" w:cs="Arial"/>
                <w:color w:val="000000"/>
                <w:sz w:val="18"/>
                <w:szCs w:val="18"/>
              </w:rPr>
              <w:t>Podizvajalec mora predložiti podpisan in žigosan obrazec Krovne izjave s podpisom katerega izjavlja, da izpolnjuje navedeni pogoj za prevzeti obseg del.</w:t>
            </w:r>
          </w:p>
          <w:p w:rsidR="003C0945" w:rsidRDefault="003C0945" w:rsidP="007C5AF9">
            <w:pPr>
              <w:jc w:val="both"/>
              <w:textAlignment w:val="center"/>
            </w:pPr>
            <w:r>
              <w:rPr>
                <w:rFonts w:ascii="Arial" w:hAnsi="Arial" w:cs="Arial"/>
                <w:color w:val="000000"/>
                <w:position w:val="-2"/>
                <w:sz w:val="18"/>
                <w:szCs w:val="18"/>
              </w:rPr>
              <w:t> </w:t>
            </w:r>
          </w:p>
        </w:tc>
      </w:tr>
    </w:tbl>
    <w:p w:rsidR="003C0945" w:rsidRDefault="003C0945" w:rsidP="003C0945">
      <w:pPr>
        <w:tabs>
          <w:tab w:val="left" w:pos="765"/>
        </w:tabs>
      </w:pPr>
    </w:p>
    <w:tbl>
      <w:tblPr>
        <w:tblStyle w:val="NormalTablePHPDOCX"/>
        <w:tblW w:w="9300" w:type="dxa"/>
        <w:tblInd w:w="108" w:type="dxa"/>
        <w:tblLook w:val="04A0" w:firstRow="1" w:lastRow="0" w:firstColumn="1" w:lastColumn="0" w:noHBand="0" w:noVBand="1"/>
      </w:tblPr>
      <w:tblGrid>
        <w:gridCol w:w="1860"/>
        <w:gridCol w:w="7440"/>
      </w:tblGrid>
      <w:tr w:rsidR="003C0945" w:rsidTr="007C5AF9">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C0945" w:rsidRDefault="003C0945" w:rsidP="003C0945">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Dostava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spacing w:before="135" w:after="135"/>
              <w:jc w:val="both"/>
              <w:textAlignment w:val="center"/>
            </w:pPr>
            <w:r>
              <w:rPr>
                <w:rFonts w:ascii="Arial" w:hAnsi="Arial" w:cs="Arial"/>
                <w:color w:val="000000"/>
                <w:sz w:val="18"/>
                <w:szCs w:val="18"/>
              </w:rPr>
              <w:t xml:space="preserve">Gospodarski subjekt zagotavlja dostavo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razloženo v skladišče lekarne naročnika, v sklopu ponudbene cene.</w:t>
            </w:r>
          </w:p>
        </w:tc>
      </w:tr>
      <w:tr w:rsidR="003C0945" w:rsidTr="007C5AF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3C0945" w:rsidTr="007C5AF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7C5AF9">
            <w:pPr>
              <w:jc w:val="both"/>
              <w:textAlignment w:val="center"/>
            </w:pPr>
            <w:r>
              <w:rPr>
                <w:rFonts w:ascii="Arial" w:hAnsi="Arial" w:cs="Arial"/>
                <w:color w:val="000000"/>
                <w:position w:val="-2"/>
                <w:sz w:val="18"/>
                <w:szCs w:val="18"/>
              </w:rPr>
              <w:t> </w:t>
            </w:r>
          </w:p>
          <w:p w:rsidR="003C0945" w:rsidRDefault="003C0945" w:rsidP="007C5AF9">
            <w:r>
              <w:rPr>
                <w:rFonts w:ascii="Arial" w:hAnsi="Arial" w:cs="Arial"/>
                <w:color w:val="000000"/>
                <w:position w:val="-2"/>
                <w:sz w:val="18"/>
                <w:szCs w:val="18"/>
              </w:rPr>
              <w:t xml:space="preserve"> /</w:t>
            </w:r>
          </w:p>
        </w:tc>
      </w:tr>
      <w:tr w:rsidR="003C0945" w:rsidTr="007C5AF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3C0945">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3C0945">
            <w:pPr>
              <w:spacing w:before="135" w:after="135"/>
              <w:jc w:val="both"/>
              <w:textAlignment w:val="center"/>
            </w:pPr>
            <w:r>
              <w:rPr>
                <w:rFonts w:ascii="Arial" w:hAnsi="Arial" w:cs="Arial"/>
                <w:color w:val="000000"/>
                <w:position w:val="-2"/>
                <w:sz w:val="18"/>
                <w:szCs w:val="18"/>
              </w:rPr>
              <w:t>MORAJO izpolnjevati pogoj</w:t>
            </w:r>
          </w:p>
          <w:p w:rsidR="003C0945" w:rsidRDefault="003C0945" w:rsidP="003C0945">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3C0945" w:rsidTr="007C5AF9">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3C0945">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C0945" w:rsidRDefault="003C0945" w:rsidP="003C0945">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MORAJO izpolnjevati pogoj</w:t>
            </w:r>
          </w:p>
          <w:p w:rsidR="003C0945" w:rsidRDefault="003C0945" w:rsidP="003C0945">
            <w:pPr>
              <w:spacing w:before="135" w:after="135"/>
              <w:jc w:val="both"/>
              <w:textAlignment w:val="center"/>
            </w:pPr>
            <w:r>
              <w:rPr>
                <w:rFonts w:ascii="Arial" w:hAnsi="Arial" w:cs="Arial"/>
                <w:color w:val="000000"/>
                <w:sz w:val="18"/>
                <w:szCs w:val="18"/>
              </w:rPr>
              <w:t>Podizvajalec mora predložiti podpisan in žigosan obrazec Krovne izjave s podpisom katerega izjavlja, da izpolnjuje navedeni pogoj za prevzeti obseg del.</w:t>
            </w:r>
          </w:p>
          <w:p w:rsidR="003C0945" w:rsidRDefault="003C0945" w:rsidP="003C0945">
            <w:pPr>
              <w:jc w:val="both"/>
              <w:textAlignment w:val="center"/>
            </w:pPr>
            <w:r>
              <w:rPr>
                <w:rFonts w:ascii="Arial" w:hAnsi="Arial" w:cs="Arial"/>
                <w:color w:val="000000"/>
                <w:position w:val="-2"/>
                <w:sz w:val="18"/>
                <w:szCs w:val="18"/>
              </w:rPr>
              <w:t> </w:t>
            </w:r>
          </w:p>
        </w:tc>
      </w:tr>
    </w:tbl>
    <w:p w:rsidR="003C0945" w:rsidRDefault="003C0945" w:rsidP="003C0945"/>
    <w:p w:rsidR="002A2EA7" w:rsidRPr="003C0945" w:rsidRDefault="003C0945" w:rsidP="003C0945">
      <w:pPr>
        <w:tabs>
          <w:tab w:val="left" w:pos="720"/>
        </w:tabs>
        <w:sectPr w:rsidR="002A2EA7" w:rsidRPr="003C0945" w:rsidSect="00D931BF">
          <w:pgSz w:w="11906" w:h="16838"/>
          <w:pgMar w:top="1418" w:right="1418" w:bottom="1418" w:left="1418" w:header="567" w:footer="680" w:gutter="0"/>
          <w:cols w:space="708"/>
          <w:docGrid w:linePitch="360"/>
        </w:sectPr>
      </w:pPr>
      <w:r>
        <w:tab/>
      </w:r>
    </w:p>
    <w:p w:rsidR="008F0913" w:rsidRPr="00141928" w:rsidRDefault="004917C6" w:rsidP="008F091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2A2EA7">
        <w:tc>
          <w:tcPr>
            <w:tcW w:w="0" w:type="auto"/>
            <w:shd w:val="clear" w:color="auto" w:fill="000000"/>
            <w:tcMar>
              <w:top w:w="150" w:type="dxa"/>
              <w:bottom w:w="150" w:type="dxa"/>
            </w:tcMar>
            <w:vAlign w:val="center"/>
          </w:tcPr>
          <w:p w:rsidR="002A2EA7" w:rsidRDefault="004917C6">
            <w:pPr>
              <w:jc w:val="center"/>
            </w:pPr>
            <w:r>
              <w:rPr>
                <w:rFonts w:ascii="Arial" w:hAnsi="Arial" w:cs="Arial"/>
                <w:b/>
                <w:bCs/>
                <w:color w:val="FFFFFF"/>
                <w:position w:val="-2"/>
                <w:sz w:val="18"/>
                <w:szCs w:val="18"/>
                <w:shd w:val="clear" w:color="auto" w:fill="000000"/>
              </w:rPr>
              <w:t>Zavarovanje za dobro izvedbo</w:t>
            </w:r>
          </w:p>
        </w:tc>
      </w:tr>
    </w:tbl>
    <w:p w:rsidR="002A2EA7" w:rsidRDefault="004917C6">
      <w:pPr>
        <w:spacing w:before="225" w:after="225" w:line="240" w:lineRule="auto"/>
        <w:jc w:val="both"/>
      </w:pPr>
      <w:r>
        <w:rPr>
          <w:rFonts w:ascii="Arial" w:hAnsi="Arial" w:cs="Arial"/>
          <w:color w:val="000000"/>
          <w:sz w:val="18"/>
          <w:szCs w:val="18"/>
        </w:rPr>
        <w:t>Instrument zavarovanja: menica</w:t>
      </w:r>
    </w:p>
    <w:p w:rsidR="002A2EA7" w:rsidRDefault="004917C6">
      <w:pPr>
        <w:spacing w:before="225" w:after="225" w:line="240" w:lineRule="auto"/>
        <w:jc w:val="both"/>
      </w:pPr>
      <w:r>
        <w:rPr>
          <w:rFonts w:ascii="Arial" w:hAnsi="Arial" w:cs="Arial"/>
          <w:color w:val="000000"/>
          <w:sz w:val="18"/>
          <w:szCs w:val="18"/>
        </w:rPr>
        <w:t>Višina zavarovanja: 10 % pogodbene vrednosti z DDV</w:t>
      </w:r>
    </w:p>
    <w:p w:rsidR="002A2EA7" w:rsidRDefault="004917C6">
      <w:pPr>
        <w:spacing w:before="225" w:after="225" w:line="240" w:lineRule="auto"/>
        <w:jc w:val="both"/>
      </w:pPr>
      <w:r>
        <w:rPr>
          <w:rFonts w:ascii="Arial" w:hAnsi="Arial" w:cs="Arial"/>
          <w:color w:val="000000"/>
          <w:sz w:val="18"/>
          <w:szCs w:val="18"/>
        </w:rPr>
        <w:t>Čas veljavnosti: do izteka veljavnosti pogodbe.</w:t>
      </w:r>
    </w:p>
    <w:p w:rsidR="002A2EA7" w:rsidRDefault="004917C6">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2A2EA7" w:rsidRDefault="002A2EA7">
      <w:pPr>
        <w:sectPr w:rsidR="002A2EA7" w:rsidSect="00D931BF">
          <w:pgSz w:w="11906" w:h="16838"/>
          <w:pgMar w:top="1418" w:right="1418" w:bottom="1418" w:left="1418" w:header="567" w:footer="680" w:gutter="0"/>
          <w:cols w:space="708"/>
          <w:docGrid w:linePitch="360"/>
        </w:sectPr>
      </w:pPr>
    </w:p>
    <w:p w:rsidR="008F0913" w:rsidRPr="00A207D9" w:rsidRDefault="004917C6" w:rsidP="008F091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8F0913" w:rsidRDefault="008F0913" w:rsidP="008F0913">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2A2EA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A2EA7" w:rsidRDefault="004917C6">
            <w:r>
              <w:rPr>
                <w:rFonts w:ascii="Arial" w:hAnsi="Arial" w:cs="Arial"/>
                <w:b/>
                <w:bCs/>
                <w:color w:val="000000"/>
                <w:position w:val="-2"/>
                <w:sz w:val="18"/>
                <w:szCs w:val="18"/>
                <w:shd w:val="clear" w:color="auto" w:fill="FFFFFF"/>
              </w:rPr>
              <w:t>Splošne specifikacije</w:t>
            </w:r>
          </w:p>
        </w:tc>
      </w:tr>
    </w:tbl>
    <w:p w:rsidR="002A2EA7" w:rsidRDefault="004917C6">
      <w:pPr>
        <w:spacing w:before="225" w:after="225" w:line="240" w:lineRule="auto"/>
        <w:jc w:val="both"/>
      </w:pPr>
      <w:r>
        <w:rPr>
          <w:rFonts w:ascii="Arial" w:hAnsi="Arial" w:cs="Arial"/>
          <w:color w:val="000000"/>
          <w:sz w:val="18"/>
          <w:szCs w:val="18"/>
        </w:rPr>
        <w:t>Hitri antigenski testi (HAGT) za diagnostiko COVID-19 za ugotavljanje prisotnosti SARS-CoV-2 proteinov, ki nastajajo pri replikaciji virusa v respiratornih kužninah. Rezultati morajo biti na voljo v 10 – 30 minutah, saj je namen diagnostičnega procesa pomoč pri odločanju o namestitvi in obravnavi pacientov.</w:t>
      </w:r>
    </w:p>
    <w:p w:rsidR="002A2EA7" w:rsidRDefault="004917C6">
      <w:pPr>
        <w:spacing w:before="225" w:after="225" w:line="240" w:lineRule="auto"/>
        <w:jc w:val="both"/>
        <w:rPr>
          <w:rFonts w:ascii="Arial" w:hAnsi="Arial" w:cs="Arial"/>
          <w:b/>
          <w:color w:val="000000"/>
          <w:sz w:val="18"/>
          <w:szCs w:val="18"/>
        </w:rPr>
      </w:pPr>
      <w:r w:rsidRPr="00813D39">
        <w:rPr>
          <w:rFonts w:ascii="Arial" w:hAnsi="Arial" w:cs="Arial"/>
          <w:b/>
          <w:color w:val="000000"/>
          <w:sz w:val="18"/>
          <w:szCs w:val="18"/>
        </w:rPr>
        <w:t>Naročnik dopušča možnost ponudbe tako samostojnim testom (brez uporabe analizatorja) kot teste z uporabo s pripadajočimi analizatorji. V slednjem primeru mora ponudnik naročniku za čas veljavnosti pogodbe in nabave testov (potrošnega materiala) ponuditi analizator v brezplačno uporabo (oz. mora biti uporaba analizatorja pokrita s ceno testa). </w:t>
      </w:r>
    </w:p>
    <w:p w:rsidR="00813D39" w:rsidRDefault="00813D39">
      <w:pPr>
        <w:spacing w:before="225" w:after="225" w:line="240" w:lineRule="auto"/>
        <w:jc w:val="both"/>
        <w:rPr>
          <w:rFonts w:ascii="Arial" w:hAnsi="Arial" w:cs="Arial"/>
          <w:b/>
          <w:color w:val="000000"/>
          <w:sz w:val="18"/>
          <w:szCs w:val="18"/>
        </w:rPr>
      </w:pPr>
    </w:p>
    <w:p w:rsidR="00813D39" w:rsidRPr="00813D39" w:rsidRDefault="00813D39">
      <w:pPr>
        <w:spacing w:before="225" w:after="225" w:line="240" w:lineRule="auto"/>
        <w:jc w:val="both"/>
        <w:rPr>
          <w:b/>
        </w:rPr>
      </w:pPr>
    </w:p>
    <w:tbl>
      <w:tblPr>
        <w:tblStyle w:val="NormalTablePHPDOCX"/>
        <w:tblW w:w="2500" w:type="pct"/>
        <w:tblInd w:w="108" w:type="dxa"/>
        <w:tblLook w:val="04A0" w:firstRow="1" w:lastRow="0" w:firstColumn="1" w:lastColumn="0" w:noHBand="0" w:noVBand="1"/>
      </w:tblPr>
      <w:tblGrid>
        <w:gridCol w:w="4529"/>
      </w:tblGrid>
      <w:tr w:rsidR="002A2EA7">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2A2EA7" w:rsidRDefault="004917C6">
            <w:r>
              <w:rPr>
                <w:rFonts w:ascii="Arial" w:hAnsi="Arial" w:cs="Arial"/>
                <w:b/>
                <w:bCs/>
                <w:color w:val="000000"/>
                <w:position w:val="-2"/>
                <w:sz w:val="18"/>
                <w:szCs w:val="18"/>
                <w:shd w:val="clear" w:color="auto" w:fill="FFFFFF"/>
              </w:rPr>
              <w:t>Opis predmeta/postavke 1: Hitri antigenski testi za SARS-CoV-2</w:t>
            </w:r>
          </w:p>
        </w:tc>
      </w:tr>
    </w:tbl>
    <w:p w:rsidR="002A2EA7" w:rsidRDefault="004917C6">
      <w:pPr>
        <w:spacing w:after="0" w:line="240" w:lineRule="auto"/>
        <w:jc w:val="both"/>
      </w:pPr>
      <w:r>
        <w:rPr>
          <w:rFonts w:ascii="Arial" w:hAnsi="Arial" w:cs="Arial"/>
          <w:color w:val="000000"/>
          <w:sz w:val="18"/>
          <w:szCs w:val="18"/>
        </w:rPr>
        <w:t> </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numPr>
                <w:ilvl w:val="0"/>
                <w:numId w:val="17"/>
              </w:numPr>
              <w:rPr>
                <w:rFonts w:ascii="Arial" w:hAnsi="Arial" w:cs="Arial"/>
                <w:color w:val="000000"/>
                <w:sz w:val="18"/>
                <w:szCs w:val="18"/>
              </w:rPr>
            </w:pPr>
            <w:r>
              <w:rPr>
                <w:rFonts w:ascii="Arial" w:hAnsi="Arial" w:cs="Arial"/>
                <w:color w:val="000000"/>
                <w:sz w:val="18"/>
                <w:szCs w:val="18"/>
              </w:rPr>
              <w:t>HAGT, ki ustrezajo strokovnim zahtevam po ≥ 90% občutljivosti in ≥ 97% specifičnosti v primerjavi s PCR testi;</w:t>
            </w:r>
          </w:p>
          <w:p w:rsidR="002A2EA7" w:rsidRDefault="004917C6">
            <w:pPr>
              <w:numPr>
                <w:ilvl w:val="0"/>
                <w:numId w:val="17"/>
              </w:numPr>
              <w:rPr>
                <w:rFonts w:ascii="Arial" w:hAnsi="Arial" w:cs="Arial"/>
                <w:color w:val="000000"/>
                <w:sz w:val="18"/>
                <w:szCs w:val="18"/>
              </w:rPr>
            </w:pPr>
            <w:r>
              <w:rPr>
                <w:rFonts w:ascii="Arial" w:hAnsi="Arial" w:cs="Arial"/>
                <w:color w:val="000000"/>
                <w:sz w:val="18"/>
                <w:szCs w:val="18"/>
              </w:rPr>
              <w:t xml:space="preserve">HAGT mora biti ustrezno validiran in verificiran, s CE oznako oz. odobren s strani priznanih pristojnih uradov </w:t>
            </w:r>
            <w:r>
              <w:rPr>
                <w:rFonts w:ascii="Arial" w:hAnsi="Arial" w:cs="Arial"/>
                <w:b/>
                <w:bCs/>
                <w:color w:val="000000"/>
                <w:sz w:val="18"/>
                <w:szCs w:val="18"/>
              </w:rPr>
              <w:t>(ponudnik predloži dokazilo v okviru ponudbene dokumentacije</w:t>
            </w:r>
            <w:r>
              <w:rPr>
                <w:rFonts w:ascii="Arial" w:hAnsi="Arial" w:cs="Arial"/>
                <w:color w:val="000000"/>
                <w:sz w:val="18"/>
                <w:szCs w:val="18"/>
              </w:rPr>
              <w:t>);</w:t>
            </w:r>
          </w:p>
          <w:p w:rsidR="002A2EA7" w:rsidRDefault="004917C6">
            <w:pPr>
              <w:numPr>
                <w:ilvl w:val="0"/>
                <w:numId w:val="17"/>
              </w:numPr>
              <w:rPr>
                <w:rFonts w:ascii="Arial" w:hAnsi="Arial" w:cs="Arial"/>
                <w:color w:val="000000"/>
                <w:sz w:val="18"/>
                <w:szCs w:val="18"/>
              </w:rPr>
            </w:pPr>
            <w:r>
              <w:rPr>
                <w:rFonts w:ascii="Arial" w:hAnsi="Arial" w:cs="Arial"/>
                <w:color w:val="000000"/>
                <w:sz w:val="18"/>
                <w:szCs w:val="18"/>
              </w:rPr>
              <w:t>proizvajalec testa mora imeti uveden sistem zagotavljanja kakovosti (npr. ISO 13458 ali enakovredno) in odobritev testa s strani pristojnega regulatornega organa (</w:t>
            </w:r>
            <w:r>
              <w:rPr>
                <w:rFonts w:ascii="Arial" w:hAnsi="Arial" w:cs="Arial"/>
                <w:b/>
                <w:bCs/>
                <w:color w:val="000000"/>
                <w:sz w:val="18"/>
                <w:szCs w:val="18"/>
              </w:rPr>
              <w:t>ponudnik v okviru ponudbene dokumentacije predloži ustrezna dokazila</w:t>
            </w:r>
            <w:r>
              <w:rPr>
                <w:rFonts w:ascii="Arial" w:hAnsi="Arial" w:cs="Arial"/>
                <w:color w:val="000000"/>
                <w:sz w:val="18"/>
                <w:szCs w:val="18"/>
              </w:rPr>
              <w:t>),</w:t>
            </w:r>
          </w:p>
          <w:p w:rsidR="002A2EA7" w:rsidRDefault="004917C6">
            <w:pPr>
              <w:numPr>
                <w:ilvl w:val="0"/>
                <w:numId w:val="17"/>
              </w:numPr>
              <w:rPr>
                <w:rFonts w:ascii="Arial" w:hAnsi="Arial" w:cs="Arial"/>
                <w:color w:val="000000"/>
                <w:sz w:val="18"/>
                <w:szCs w:val="18"/>
              </w:rPr>
            </w:pPr>
            <w:r>
              <w:rPr>
                <w:rFonts w:ascii="Arial" w:hAnsi="Arial" w:cs="Arial"/>
                <w:color w:val="000000"/>
                <w:sz w:val="18"/>
                <w:szCs w:val="18"/>
              </w:rPr>
              <w:t xml:space="preserve">Ponudnik </w:t>
            </w:r>
            <w:r>
              <w:rPr>
                <w:rFonts w:ascii="Arial" w:hAnsi="Arial" w:cs="Arial"/>
                <w:b/>
                <w:bCs/>
                <w:color w:val="000000"/>
                <w:sz w:val="18"/>
                <w:szCs w:val="18"/>
              </w:rPr>
              <w:t>predloži rezultate prospektivne klinične študije</w:t>
            </w:r>
            <w:r>
              <w:rPr>
                <w:rFonts w:ascii="Arial" w:hAnsi="Arial" w:cs="Arial"/>
                <w:color w:val="000000"/>
                <w:sz w:val="18"/>
                <w:szCs w:val="18"/>
              </w:rPr>
              <w:t xml:space="preserve"> za ponujeni test;</w:t>
            </w:r>
          </w:p>
          <w:p w:rsidR="002A2EA7" w:rsidRDefault="004917C6">
            <w:pPr>
              <w:numPr>
                <w:ilvl w:val="0"/>
                <w:numId w:val="17"/>
              </w:numPr>
              <w:rPr>
                <w:rFonts w:ascii="Arial" w:hAnsi="Arial" w:cs="Arial"/>
                <w:color w:val="000000"/>
                <w:sz w:val="18"/>
                <w:szCs w:val="18"/>
              </w:rPr>
            </w:pPr>
            <w:r>
              <w:rPr>
                <w:rFonts w:ascii="Arial" w:hAnsi="Arial" w:cs="Arial"/>
                <w:color w:val="000000"/>
                <w:sz w:val="18"/>
                <w:szCs w:val="18"/>
              </w:rPr>
              <w:t>ponujeni HAGT test mora omogočati enostavno uporabo in varno izvedbo;</w:t>
            </w:r>
          </w:p>
          <w:p w:rsidR="002A2EA7" w:rsidRDefault="004917C6">
            <w:pPr>
              <w:numPr>
                <w:ilvl w:val="0"/>
                <w:numId w:val="17"/>
              </w:numPr>
              <w:rPr>
                <w:rFonts w:ascii="Arial" w:hAnsi="Arial" w:cs="Arial"/>
                <w:color w:val="000000"/>
                <w:sz w:val="18"/>
                <w:szCs w:val="18"/>
              </w:rPr>
            </w:pPr>
            <w:r>
              <w:rPr>
                <w:rFonts w:ascii="Arial" w:hAnsi="Arial" w:cs="Arial"/>
                <w:color w:val="000000"/>
                <w:sz w:val="18"/>
                <w:szCs w:val="18"/>
              </w:rPr>
              <w:t xml:space="preserve">Ponudnik mora zagotavljati nemoteno in zadostno dobavo HAGT glede na razpisano količino naročnik za dobo </w:t>
            </w:r>
            <w:r w:rsidR="002620CA">
              <w:rPr>
                <w:rFonts w:ascii="Arial" w:hAnsi="Arial" w:cs="Arial"/>
                <w:color w:val="000000"/>
                <w:sz w:val="18"/>
                <w:szCs w:val="18"/>
              </w:rPr>
              <w:t>4 mesecev</w:t>
            </w:r>
            <w:r>
              <w:rPr>
                <w:rFonts w:ascii="Arial" w:hAnsi="Arial" w:cs="Arial"/>
                <w:color w:val="000000"/>
                <w:sz w:val="18"/>
                <w:szCs w:val="18"/>
              </w:rPr>
              <w:t>. </w:t>
            </w:r>
          </w:p>
          <w:p w:rsidR="00082AC8" w:rsidRDefault="00082AC8" w:rsidP="00082AC8">
            <w:pPr>
              <w:ind w:left="360"/>
              <w:rPr>
                <w:rFonts w:ascii="Arial" w:hAnsi="Arial" w:cs="Arial"/>
                <w:color w:val="000000"/>
                <w:sz w:val="18"/>
                <w:szCs w:val="18"/>
              </w:rPr>
            </w:pPr>
          </w:p>
          <w:p w:rsidR="00082AC8" w:rsidRDefault="00082AC8" w:rsidP="00082AC8">
            <w:pPr>
              <w:ind w:left="360"/>
              <w:rPr>
                <w:rFonts w:ascii="Arial" w:hAnsi="Arial" w:cs="Arial"/>
                <w:color w:val="000000"/>
                <w:sz w:val="18"/>
                <w:szCs w:val="18"/>
              </w:rPr>
            </w:pPr>
            <w:r>
              <w:rPr>
                <w:rFonts w:ascii="Arial" w:hAnsi="Arial" w:cs="Arial"/>
                <w:color w:val="000000"/>
                <w:sz w:val="18"/>
                <w:szCs w:val="18"/>
              </w:rPr>
              <w:t>V primeru, da naročnik ponujenega blaga ne pozna, si pridružuje, pravico do brezplačnega testiranja ponujenega blaga (kol:5 testov). V kolikor se pri testiranju ugotovi, da blago ne ustreza potrebam naročnika, si naročnik pridržuje pravico, da blago izloči iz nadaljnjega ocenjevanja ponudb.</w:t>
            </w:r>
          </w:p>
        </w:tc>
      </w:tr>
    </w:tbl>
    <w:p w:rsidR="002A2EA7" w:rsidRDefault="002A2EA7">
      <w:pPr>
        <w:sectPr w:rsidR="002A2EA7" w:rsidSect="00D931BF">
          <w:pgSz w:w="11906" w:h="16838"/>
          <w:pgMar w:top="1418" w:right="1418" w:bottom="1418" w:left="1418" w:header="567" w:footer="680" w:gutter="0"/>
          <w:cols w:space="708"/>
          <w:docGrid w:linePitch="360"/>
        </w:sectPr>
      </w:pPr>
    </w:p>
    <w:p w:rsidR="008F0913" w:rsidRPr="00A17BFF" w:rsidRDefault="004917C6" w:rsidP="008F0913">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F0913" w:rsidRPr="00A17BFF" w:rsidRDefault="008F0913" w:rsidP="008F0913">
      <w:pPr>
        <w:pStyle w:val="Paragraf"/>
        <w:rPr>
          <w:rFonts w:ascii="Arial" w:hAnsi="Arial" w:cs="Arial"/>
        </w:rPr>
      </w:pPr>
    </w:p>
    <w:p w:rsidR="002A2EA7" w:rsidRDefault="004917C6">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2A2EA7" w:rsidRDefault="004917C6">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2A2EA7" w:rsidRDefault="004917C6">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2A2EA7" w:rsidRDefault="004917C6">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8F0913" w:rsidRPr="00A17BFF" w:rsidRDefault="008F0913" w:rsidP="008F0913">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2A2EA7">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A2EA7" w:rsidRDefault="004917C6">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A2EA7" w:rsidRDefault="004917C6">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2A2EA7" w:rsidRDefault="004917C6">
            <w:pPr>
              <w:jc w:val="center"/>
            </w:pPr>
            <w:r>
              <w:rPr>
                <w:rFonts w:ascii="Arial" w:hAnsi="Arial" w:cs="Arial"/>
                <w:b/>
                <w:bCs/>
                <w:color w:val="000000"/>
                <w:position w:val="-3"/>
                <w:sz w:val="20"/>
                <w:szCs w:val="20"/>
                <w:shd w:val="clear" w:color="auto" w:fill="AAAAAA"/>
              </w:rPr>
              <w:t>Opombe</w:t>
            </w:r>
          </w:p>
        </w:tc>
      </w:tr>
      <w:tr w:rsidR="002A2EA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Ponudba</w:t>
            </w:r>
          </w:p>
          <w:p w:rsidR="002A2EA7" w:rsidRDefault="002A2EA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2A2EA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Krovna izjava</w:t>
            </w:r>
          </w:p>
          <w:p w:rsidR="002A2EA7" w:rsidRDefault="002A2EA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Izpolnjen, podpisan in žigosan.</w:t>
            </w:r>
          </w:p>
        </w:tc>
      </w:tr>
      <w:tr w:rsidR="002A2EA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Izjava gospodarskega subjekta in pooblastilo za pridobitev podatkov iz kazenske evidence</w:t>
            </w:r>
          </w:p>
          <w:p w:rsidR="002A2EA7" w:rsidRDefault="002A2EA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Izpolnjen, podpisan in žigosan.</w:t>
            </w:r>
          </w:p>
        </w:tc>
      </w:tr>
      <w:tr w:rsidR="002A2EA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Izjava članov organov in zastopnikov gospodarskega subjekta in pooblastilo za pridobitev podatkov iz kazenske evidence</w:t>
            </w:r>
          </w:p>
          <w:p w:rsidR="002A2EA7" w:rsidRDefault="002A2EA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Izpolnjen, podpisan in žigosan. </w:t>
            </w:r>
          </w:p>
          <w:p w:rsidR="002A2EA7" w:rsidRDefault="004917C6">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2A2EA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Vzorec menične izjave za dobro izvedbo</w:t>
            </w:r>
          </w:p>
          <w:p w:rsidR="002A2EA7" w:rsidRDefault="002A2EA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Parafiran.</w:t>
            </w:r>
          </w:p>
        </w:tc>
      </w:tr>
      <w:tr w:rsidR="002A2EA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Izjava o lastniških deležih</w:t>
            </w:r>
          </w:p>
          <w:p w:rsidR="002A2EA7" w:rsidRDefault="002A2EA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Izpolnjen, podpisan in žigosan</w:t>
            </w:r>
          </w:p>
        </w:tc>
      </w:tr>
      <w:tr w:rsidR="002A2EA7">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Vzorec pogodbe: Pogodba za dobavo medicinskega potrošnega materiala .</w:t>
            </w:r>
          </w:p>
          <w:p w:rsidR="002A2EA7" w:rsidRDefault="002A2EA7"/>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spacing w:before="135" w:after="135"/>
              <w:jc w:val="both"/>
              <w:textAlignment w:val="center"/>
            </w:pPr>
            <w:r>
              <w:rPr>
                <w:rFonts w:ascii="Arial" w:hAnsi="Arial" w:cs="Arial"/>
                <w:color w:val="000000"/>
                <w:position w:val="-2"/>
                <w:sz w:val="18"/>
                <w:szCs w:val="18"/>
              </w:rPr>
              <w:t>Parafiran, podpisan in žigosan.</w:t>
            </w:r>
          </w:p>
        </w:tc>
      </w:tr>
    </w:tbl>
    <w:p w:rsidR="002A2EA7" w:rsidRDefault="002A2EA7">
      <w:pPr>
        <w:sectPr w:rsidR="002A2EA7" w:rsidSect="00D931BF">
          <w:pgSz w:w="11906" w:h="16838"/>
          <w:pgMar w:top="1418" w:right="1418" w:bottom="1418" w:left="1418" w:header="567" w:footer="680" w:gutter="0"/>
          <w:cols w:space="708"/>
          <w:docGrid w:linePitch="360"/>
        </w:sectPr>
      </w:pPr>
    </w:p>
    <w:p w:rsidR="008F0913" w:rsidRPr="00590863" w:rsidRDefault="004917C6" w:rsidP="008F0913">
      <w:pPr>
        <w:spacing w:after="0"/>
        <w:jc w:val="right"/>
        <w:rPr>
          <w:rFonts w:ascii="Arial" w:hAnsi="Arial" w:cs="Arial"/>
          <w:sz w:val="18"/>
          <w:szCs w:val="18"/>
        </w:rPr>
      </w:pPr>
      <w:r w:rsidRPr="00590863">
        <w:rPr>
          <w:rFonts w:ascii="Arial" w:hAnsi="Arial" w:cs="Arial"/>
          <w:sz w:val="18"/>
          <w:szCs w:val="18"/>
        </w:rPr>
        <w:lastRenderedPageBreak/>
        <w:t>Obrazec št: 1</w:t>
      </w:r>
    </w:p>
    <w:p w:rsidR="008F0913" w:rsidRDefault="004917C6" w:rsidP="008F091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8F0913" w:rsidRDefault="008F0913" w:rsidP="008F0913">
      <w:pPr>
        <w:spacing w:after="120"/>
        <w:rPr>
          <w:rFonts w:ascii="Arial" w:hAnsi="Arial" w:cs="Arial"/>
        </w:rPr>
      </w:pPr>
    </w:p>
    <w:p w:rsidR="002A2EA7" w:rsidRDefault="004917C6">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Hitri antigenski testi za SARS-CoV-2</w:t>
      </w:r>
      <w:r w:rsidR="00165EF0">
        <w:rPr>
          <w:rFonts w:ascii="Arial" w:hAnsi="Arial" w:cs="Arial"/>
          <w:b/>
          <w:bCs/>
          <w:color w:val="000000"/>
          <w:sz w:val="18"/>
          <w:szCs w:val="18"/>
        </w:rPr>
        <w:t xml:space="preserve"> za dobo </w:t>
      </w:r>
      <w:r w:rsidR="002620CA">
        <w:rPr>
          <w:rFonts w:ascii="Arial" w:hAnsi="Arial" w:cs="Arial"/>
          <w:b/>
          <w:bCs/>
          <w:color w:val="000000"/>
          <w:sz w:val="18"/>
          <w:szCs w:val="18"/>
        </w:rPr>
        <w:t>4 mesecev</w:t>
      </w:r>
      <w:r>
        <w:rPr>
          <w:rFonts w:ascii="Arial" w:hAnsi="Arial" w:cs="Arial"/>
          <w:color w:val="000000"/>
          <w:sz w:val="18"/>
          <w:szCs w:val="18"/>
        </w:rPr>
        <w:t>« dajemo ponudbo, kot sledi:</w:t>
      </w:r>
    </w:p>
    <w:p w:rsidR="002A2EA7" w:rsidRDefault="004917C6">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2A2EA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Default="004917C6">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Default="004917C6">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bl>
    <w:p w:rsidR="002A2EA7" w:rsidRDefault="004917C6">
      <w:pPr>
        <w:spacing w:before="225" w:after="225" w:line="240" w:lineRule="auto"/>
        <w:jc w:val="both"/>
      </w:pPr>
      <w:r>
        <w:rPr>
          <w:rFonts w:ascii="Arial" w:hAnsi="Arial" w:cs="Arial"/>
          <w:color w:val="000000"/>
          <w:sz w:val="18"/>
          <w:szCs w:val="18"/>
        </w:rPr>
        <w:t>Ponudbo oddajamo (ustrezno označite):</w:t>
      </w:r>
    </w:p>
    <w:p w:rsidR="002A2EA7" w:rsidRDefault="004917C6" w:rsidP="00813D39">
      <w:pPr>
        <w:spacing w:after="0" w:line="240" w:lineRule="auto"/>
        <w:jc w:val="both"/>
      </w:pPr>
      <w:r>
        <w:fldChar w:fldCharType="begin">
          <w:ffData>
            <w:name w:val="cbox15fa955064bad1"/>
            <w:enabled/>
            <w:calcOnExit w:val="0"/>
            <w:checkBox>
              <w:sizeAuto/>
              <w:default w:val="0"/>
            </w:checkBox>
          </w:ffData>
        </w:fldChar>
      </w:r>
      <w:bookmarkStart w:id="0" w:name="cbox15fa955064bad1"/>
      <w:r>
        <w:instrText xml:space="preserve"> FORMCHECKBOX </w:instrText>
      </w:r>
      <w:r w:rsidR="00F03C85">
        <w:fldChar w:fldCharType="separate"/>
      </w:r>
      <w:r>
        <w:fldChar w:fldCharType="end"/>
      </w:r>
      <w:bookmarkEnd w:id="0"/>
      <w:r>
        <w:rPr>
          <w:rFonts w:ascii="Arial" w:hAnsi="Arial" w:cs="Arial"/>
          <w:color w:val="000000"/>
          <w:sz w:val="18"/>
          <w:szCs w:val="18"/>
        </w:rPr>
        <w:t> samostojno</w:t>
      </w:r>
    </w:p>
    <w:p w:rsidR="002A2EA7" w:rsidRDefault="004917C6" w:rsidP="00813D39">
      <w:pPr>
        <w:spacing w:after="0" w:line="240" w:lineRule="auto"/>
        <w:jc w:val="both"/>
      </w:pPr>
      <w:r>
        <w:fldChar w:fldCharType="begin">
          <w:ffData>
            <w:name w:val="cbox15fa955064bf45"/>
            <w:enabled/>
            <w:calcOnExit w:val="0"/>
            <w:checkBox>
              <w:sizeAuto/>
              <w:default w:val="0"/>
            </w:checkBox>
          </w:ffData>
        </w:fldChar>
      </w:r>
      <w:bookmarkStart w:id="1" w:name="cbox15fa955064bf45"/>
      <w:r>
        <w:instrText xml:space="preserve"> FORMCHECKBOX </w:instrText>
      </w:r>
      <w:r w:rsidR="00F03C85">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2A2EA7" w:rsidRDefault="004917C6" w:rsidP="00813D39">
      <w:pPr>
        <w:spacing w:after="0" w:line="240" w:lineRule="auto"/>
        <w:jc w:val="both"/>
      </w:pPr>
      <w:r>
        <w:fldChar w:fldCharType="begin">
          <w:ffData>
            <w:name w:val="cbox15fa955064c385"/>
            <w:enabled/>
            <w:calcOnExit w:val="0"/>
            <w:checkBox>
              <w:sizeAuto/>
              <w:default w:val="0"/>
            </w:checkBox>
          </w:ffData>
        </w:fldChar>
      </w:r>
      <w:bookmarkStart w:id="2" w:name="cbox15fa955064c385"/>
      <w:r>
        <w:instrText xml:space="preserve"> FORMCHECKBOX </w:instrText>
      </w:r>
      <w:r w:rsidR="00F03C85">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2A2EA7" w:rsidRDefault="004917C6" w:rsidP="00813D39">
      <w:pPr>
        <w:spacing w:after="0" w:line="240" w:lineRule="auto"/>
        <w:jc w:val="both"/>
      </w:pPr>
      <w:r>
        <w:fldChar w:fldCharType="begin">
          <w:ffData>
            <w:name w:val="cbox15fa955064ce48"/>
            <w:enabled/>
            <w:calcOnExit w:val="0"/>
            <w:checkBox>
              <w:sizeAuto/>
              <w:default w:val="0"/>
            </w:checkBox>
          </w:ffData>
        </w:fldChar>
      </w:r>
      <w:bookmarkStart w:id="3" w:name="cbox15fa955064ce48"/>
      <w:r>
        <w:instrText xml:space="preserve"> FORMCHECKBOX </w:instrText>
      </w:r>
      <w:r w:rsidR="00F03C85">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2A2EA7" w:rsidRDefault="004917C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220" w:type="pct"/>
        <w:tblInd w:w="-290" w:type="dxa"/>
        <w:tblLook w:val="04A0" w:firstRow="1" w:lastRow="0" w:firstColumn="1" w:lastColumn="0" w:noHBand="0" w:noVBand="1"/>
      </w:tblPr>
      <w:tblGrid>
        <w:gridCol w:w="2339"/>
        <w:gridCol w:w="642"/>
        <w:gridCol w:w="993"/>
        <w:gridCol w:w="1275"/>
        <w:gridCol w:w="1702"/>
        <w:gridCol w:w="707"/>
        <w:gridCol w:w="1799"/>
      </w:tblGrid>
      <w:tr w:rsidR="002620CA" w:rsidTr="002620CA">
        <w:tc>
          <w:tcPr>
            <w:tcW w:w="1236"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A2EA7" w:rsidRDefault="004917C6">
            <w:pPr>
              <w:jc w:val="center"/>
            </w:pPr>
            <w:r>
              <w:rPr>
                <w:rFonts w:ascii="Arial" w:hAnsi="Arial" w:cs="Arial"/>
                <w:b/>
                <w:bCs/>
                <w:color w:val="000000"/>
                <w:position w:val="-2"/>
                <w:sz w:val="18"/>
                <w:szCs w:val="18"/>
                <w:shd w:val="clear" w:color="auto" w:fill="D1D1D1"/>
              </w:rPr>
              <w:t>Postavka</w:t>
            </w:r>
          </w:p>
        </w:tc>
        <w:tc>
          <w:tcPr>
            <w:tcW w:w="33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A2EA7" w:rsidRDefault="004917C6">
            <w:pPr>
              <w:jc w:val="center"/>
            </w:pPr>
            <w:r>
              <w:rPr>
                <w:rFonts w:ascii="Arial" w:hAnsi="Arial" w:cs="Arial"/>
                <w:b/>
                <w:bCs/>
                <w:color w:val="000000"/>
                <w:position w:val="-2"/>
                <w:sz w:val="18"/>
                <w:szCs w:val="18"/>
                <w:shd w:val="clear" w:color="auto" w:fill="D1D1D1"/>
              </w:rPr>
              <w:t>EM</w:t>
            </w:r>
          </w:p>
        </w:tc>
        <w:tc>
          <w:tcPr>
            <w:tcW w:w="525"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A2EA7" w:rsidRDefault="004917C6" w:rsidP="002746B1">
            <w:pPr>
              <w:jc w:val="center"/>
            </w:pPr>
            <w:r>
              <w:rPr>
                <w:rFonts w:ascii="Arial" w:hAnsi="Arial" w:cs="Arial"/>
                <w:b/>
                <w:bCs/>
                <w:color w:val="000000"/>
                <w:position w:val="-2"/>
                <w:sz w:val="18"/>
                <w:szCs w:val="18"/>
                <w:shd w:val="clear" w:color="auto" w:fill="D1D1D1"/>
              </w:rPr>
              <w:t xml:space="preserve">Okvirna količina za </w:t>
            </w:r>
            <w:r w:rsidR="002620CA">
              <w:rPr>
                <w:rFonts w:ascii="Arial" w:hAnsi="Arial" w:cs="Arial"/>
                <w:b/>
                <w:bCs/>
                <w:color w:val="000000"/>
                <w:position w:val="-2"/>
                <w:sz w:val="18"/>
                <w:szCs w:val="18"/>
                <w:shd w:val="clear" w:color="auto" w:fill="D1D1D1"/>
              </w:rPr>
              <w:t>4 mesecev</w:t>
            </w:r>
          </w:p>
        </w:tc>
        <w:tc>
          <w:tcPr>
            <w:tcW w:w="67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A2EA7" w:rsidRDefault="004917C6">
            <w:pPr>
              <w:jc w:val="center"/>
            </w:pPr>
            <w:r>
              <w:rPr>
                <w:rFonts w:ascii="Arial" w:hAnsi="Arial" w:cs="Arial"/>
                <w:b/>
                <w:bCs/>
                <w:color w:val="000000"/>
                <w:position w:val="-2"/>
                <w:sz w:val="18"/>
                <w:szCs w:val="18"/>
                <w:shd w:val="clear" w:color="auto" w:fill="D1D1D1"/>
              </w:rPr>
              <w:t>cena brez DDV/EM</w:t>
            </w:r>
          </w:p>
        </w:tc>
        <w:tc>
          <w:tcPr>
            <w:tcW w:w="9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A2EA7" w:rsidRDefault="004917C6">
            <w:pPr>
              <w:jc w:val="center"/>
            </w:pPr>
            <w:r>
              <w:rPr>
                <w:rFonts w:ascii="Arial" w:hAnsi="Arial" w:cs="Arial"/>
                <w:b/>
                <w:bCs/>
                <w:color w:val="000000"/>
                <w:position w:val="-2"/>
                <w:sz w:val="18"/>
                <w:szCs w:val="18"/>
                <w:shd w:val="clear" w:color="auto" w:fill="D1D1D1"/>
              </w:rPr>
              <w:t>Vrednost brez DDV</w:t>
            </w:r>
          </w:p>
        </w:tc>
        <w:tc>
          <w:tcPr>
            <w:tcW w:w="374"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A2EA7" w:rsidRDefault="004917C6">
            <w:pPr>
              <w:jc w:val="center"/>
            </w:pPr>
            <w:r>
              <w:rPr>
                <w:rFonts w:ascii="Arial" w:hAnsi="Arial" w:cs="Arial"/>
                <w:b/>
                <w:bCs/>
                <w:color w:val="000000"/>
                <w:position w:val="-2"/>
                <w:sz w:val="18"/>
                <w:szCs w:val="18"/>
                <w:shd w:val="clear" w:color="auto" w:fill="D1D1D1"/>
              </w:rPr>
              <w:t>DDV</w:t>
            </w:r>
          </w:p>
        </w:tc>
        <w:tc>
          <w:tcPr>
            <w:tcW w:w="95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2A2EA7" w:rsidRDefault="004917C6">
            <w:pPr>
              <w:jc w:val="center"/>
            </w:pPr>
            <w:r>
              <w:rPr>
                <w:rFonts w:ascii="Arial" w:hAnsi="Arial" w:cs="Arial"/>
                <w:b/>
                <w:bCs/>
                <w:color w:val="000000"/>
                <w:position w:val="-2"/>
                <w:sz w:val="18"/>
                <w:szCs w:val="18"/>
                <w:shd w:val="clear" w:color="auto" w:fill="D1D1D1"/>
              </w:rPr>
              <w:t>Vrednost z DDV</w:t>
            </w:r>
          </w:p>
        </w:tc>
      </w:tr>
      <w:tr w:rsidR="002A2EA7" w:rsidTr="002620CA">
        <w:tc>
          <w:tcPr>
            <w:tcW w:w="1236"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Hitri antigenski testi za SARS-CoV-2 (predvidena poraba 200-300 kos/teden)</w:t>
            </w:r>
          </w:p>
        </w:tc>
        <w:tc>
          <w:tcPr>
            <w:tcW w:w="33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kos</w:t>
            </w:r>
          </w:p>
        </w:tc>
        <w:tc>
          <w:tcPr>
            <w:tcW w:w="52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sidP="002620CA">
            <w:r>
              <w:rPr>
                <w:rFonts w:ascii="Arial" w:hAnsi="Arial" w:cs="Arial"/>
                <w:color w:val="000000"/>
                <w:position w:val="-2"/>
                <w:sz w:val="18"/>
                <w:szCs w:val="18"/>
              </w:rPr>
              <w:t> </w:t>
            </w:r>
            <w:r w:rsidR="002620CA">
              <w:rPr>
                <w:rFonts w:ascii="Arial" w:hAnsi="Arial" w:cs="Arial"/>
                <w:color w:val="000000"/>
                <w:position w:val="-2"/>
                <w:sz w:val="18"/>
                <w:szCs w:val="18"/>
              </w:rPr>
              <w:t>4800</w:t>
            </w:r>
          </w:p>
        </w:tc>
        <w:tc>
          <w:tcPr>
            <w:tcW w:w="67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2A2EA7"/>
        </w:tc>
        <w:tc>
          <w:tcPr>
            <w:tcW w:w="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c>
          <w:tcPr>
            <w:tcW w:w="374"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c>
          <w:tcPr>
            <w:tcW w:w="95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620CA" w:rsidTr="002620CA">
        <w:tc>
          <w:tcPr>
            <w:tcW w:w="1236"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Default="004917C6">
            <w:pPr>
              <w:jc w:val="right"/>
            </w:pPr>
            <w:r>
              <w:rPr>
                <w:rFonts w:ascii="Arial" w:hAnsi="Arial" w:cs="Arial"/>
                <w:b/>
                <w:bCs/>
                <w:color w:val="000000"/>
                <w:position w:val="-2"/>
                <w:sz w:val="18"/>
                <w:szCs w:val="18"/>
                <w:shd w:val="clear" w:color="auto" w:fill="CCCCCC"/>
              </w:rPr>
              <w:t>Skupaj</w:t>
            </w:r>
          </w:p>
        </w:tc>
        <w:tc>
          <w:tcPr>
            <w:tcW w:w="33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Default="004917C6">
            <w:pPr>
              <w:jc w:val="right"/>
            </w:pPr>
            <w:r>
              <w:rPr>
                <w:rFonts w:ascii="Arial" w:hAnsi="Arial" w:cs="Arial"/>
                <w:color w:val="000000"/>
                <w:position w:val="-2"/>
                <w:sz w:val="18"/>
                <w:szCs w:val="18"/>
                <w:shd w:val="clear" w:color="auto" w:fill="CCCCCC"/>
              </w:rPr>
              <w:t> </w:t>
            </w:r>
          </w:p>
        </w:tc>
        <w:tc>
          <w:tcPr>
            <w:tcW w:w="525"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Default="004917C6">
            <w:r>
              <w:rPr>
                <w:rFonts w:ascii="Arial" w:hAnsi="Arial" w:cs="Arial"/>
                <w:color w:val="000000"/>
                <w:position w:val="-2"/>
                <w:sz w:val="18"/>
                <w:szCs w:val="18"/>
                <w:shd w:val="clear" w:color="auto" w:fill="CCCCCC"/>
              </w:rPr>
              <w:t> </w:t>
            </w:r>
          </w:p>
        </w:tc>
        <w:tc>
          <w:tcPr>
            <w:tcW w:w="67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Default="004917C6">
            <w:r>
              <w:rPr>
                <w:rFonts w:ascii="Arial" w:hAnsi="Arial" w:cs="Arial"/>
                <w:color w:val="000000"/>
                <w:position w:val="-2"/>
                <w:sz w:val="18"/>
                <w:szCs w:val="18"/>
                <w:shd w:val="clear" w:color="auto" w:fill="CCCCCC"/>
              </w:rPr>
              <w:t> </w:t>
            </w:r>
          </w:p>
        </w:tc>
        <w:tc>
          <w:tcPr>
            <w:tcW w:w="900"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Default="004917C6">
            <w:r>
              <w:rPr>
                <w:rFonts w:ascii="Arial" w:hAnsi="Arial" w:cs="Arial"/>
                <w:color w:val="000000"/>
                <w:position w:val="-2"/>
                <w:sz w:val="18"/>
                <w:szCs w:val="18"/>
                <w:shd w:val="clear" w:color="auto" w:fill="CCCCCC"/>
              </w:rPr>
              <w:t> </w:t>
            </w:r>
          </w:p>
        </w:tc>
        <w:tc>
          <w:tcPr>
            <w:tcW w:w="374"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Default="004917C6">
            <w:r>
              <w:rPr>
                <w:rFonts w:ascii="Arial" w:hAnsi="Arial" w:cs="Arial"/>
                <w:color w:val="000000"/>
                <w:position w:val="-2"/>
                <w:sz w:val="18"/>
                <w:szCs w:val="18"/>
                <w:shd w:val="clear" w:color="auto" w:fill="CCCCCC"/>
              </w:rPr>
              <w:t> </w:t>
            </w:r>
          </w:p>
        </w:tc>
        <w:tc>
          <w:tcPr>
            <w:tcW w:w="95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Default="004917C6">
            <w:r>
              <w:rPr>
                <w:rFonts w:ascii="Arial" w:hAnsi="Arial" w:cs="Arial"/>
                <w:color w:val="000000"/>
                <w:position w:val="-2"/>
                <w:sz w:val="18"/>
                <w:szCs w:val="18"/>
                <w:shd w:val="clear" w:color="auto" w:fill="CCCCCC"/>
              </w:rPr>
              <w:t> </w:t>
            </w:r>
          </w:p>
        </w:tc>
      </w:tr>
    </w:tbl>
    <w:p w:rsidR="002A2EA7" w:rsidRDefault="004917C6">
      <w:pPr>
        <w:spacing w:before="225" w:after="225" w:line="240" w:lineRule="auto"/>
        <w:jc w:val="both"/>
      </w:pPr>
      <w:r>
        <w:rPr>
          <w:rFonts w:ascii="Arial" w:hAnsi="Arial" w:cs="Arial"/>
          <w:color w:val="000000"/>
          <w:sz w:val="18"/>
          <w:szCs w:val="18"/>
        </w:rPr>
        <w:t>Za uporabo zgoraj navedenega testa je potrebna uporaba analizatorja: DA    /   NE (ustrezno obkrožiti)</w:t>
      </w:r>
    </w:p>
    <w:p w:rsidR="002A2EA7" w:rsidRDefault="004917C6">
      <w:pPr>
        <w:spacing w:before="225" w:after="225" w:line="240" w:lineRule="auto"/>
        <w:jc w:val="both"/>
      </w:pPr>
      <w:r>
        <w:rPr>
          <w:rFonts w:ascii="Arial" w:hAnsi="Arial" w:cs="Arial"/>
          <w:color w:val="000000"/>
          <w:sz w:val="18"/>
          <w:szCs w:val="18"/>
        </w:rPr>
        <w:t>V primeru, odgovora DA, ponujamo naročniku naslednji analizator v brezplačno uporabo za čas veljavnosti kupoprodajne pogodbe in nabave testov( navesti proizvajalca in model):</w:t>
      </w:r>
    </w:p>
    <w:p w:rsidR="002A2EA7" w:rsidRDefault="004917C6">
      <w:pPr>
        <w:spacing w:before="225" w:after="225" w:line="240" w:lineRule="auto"/>
        <w:jc w:val="both"/>
      </w:pPr>
      <w:r>
        <w:rPr>
          <w:rFonts w:ascii="Arial" w:hAnsi="Arial" w:cs="Arial"/>
          <w:color w:val="000000"/>
          <w:sz w:val="18"/>
          <w:szCs w:val="18"/>
        </w:rPr>
        <w:t>____________________________________________________________________________________</w:t>
      </w:r>
      <w:r w:rsidR="00813D39">
        <w:rPr>
          <w:rFonts w:ascii="Arial" w:hAnsi="Arial" w:cs="Arial"/>
          <w:color w:val="000000"/>
          <w:sz w:val="18"/>
          <w:szCs w:val="18"/>
        </w:rPr>
        <w:t>______</w:t>
      </w:r>
      <w:r>
        <w:rPr>
          <w:rFonts w:ascii="Arial" w:hAnsi="Arial" w:cs="Arial"/>
          <w:color w:val="000000"/>
          <w:sz w:val="18"/>
          <w:szCs w:val="18"/>
        </w:rPr>
        <w:t> </w:t>
      </w:r>
    </w:p>
    <w:p w:rsidR="002A2EA7" w:rsidRDefault="004917C6">
      <w:pPr>
        <w:spacing w:before="225" w:after="225" w:line="240" w:lineRule="auto"/>
        <w:jc w:val="both"/>
      </w:pPr>
      <w:r>
        <w:rPr>
          <w:rFonts w:ascii="Arial" w:hAnsi="Arial" w:cs="Arial"/>
          <w:color w:val="000000"/>
          <w:sz w:val="18"/>
          <w:szCs w:val="18"/>
        </w:rPr>
        <w:t>Zavezujemo se, da bomo dobave izvršili skladno z zahtevami naročnika, najkasneje v roku določenem v razpisni dokumentaciji.  </w:t>
      </w:r>
    </w:p>
    <w:p w:rsidR="002A2EA7" w:rsidRDefault="004917C6">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90 dni od roka za predložitev ponudb.</w:t>
      </w:r>
    </w:p>
    <w:p w:rsidR="002A2EA7" w:rsidRDefault="004917C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2A2EA7" w:rsidRDefault="004917C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2A2EA7" w:rsidRDefault="004917C6">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Če naročnik izpodbija del zneska, je dolžan plačati nesporni del zneska. Roki plačil podizvajalcem so enaki kot za izvajalca.</w:t>
      </w:r>
    </w:p>
    <w:p w:rsidR="002A2EA7" w:rsidRDefault="004917C6">
      <w:pPr>
        <w:spacing w:before="225" w:after="225" w:line="240" w:lineRule="auto"/>
        <w:jc w:val="both"/>
      </w:pPr>
      <w:r>
        <w:rPr>
          <w:rFonts w:ascii="Arial" w:hAnsi="Arial" w:cs="Arial"/>
          <w:color w:val="000000"/>
          <w:sz w:val="18"/>
          <w:szCs w:val="18"/>
        </w:rPr>
        <w:lastRenderedPageBreak/>
        <w:t>Izvajalec izstavi račun v elektronski obliki (eRačun) preko spletnega portala UJPnet. Kot uradni prejem računa se šteje datum vnosa računa v sistem UJPnet.</w:t>
      </w:r>
    </w:p>
    <w:p w:rsidR="002A2EA7" w:rsidRDefault="004917C6">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2A2EA7" w:rsidRDefault="004917C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shd w:val="clear" w:color="auto" w:fill="CCCCCC"/>
        <w:tblLook w:val="04A0" w:firstRow="1" w:lastRow="0" w:firstColumn="1" w:lastColumn="0" w:noHBand="0" w:noVBand="1"/>
      </w:tblPr>
      <w:tblGrid>
        <w:gridCol w:w="3194"/>
        <w:gridCol w:w="5161"/>
      </w:tblGrid>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RAZVRSTITEV DRUŽBE PO ZGD:</w:t>
            </w:r>
            <w:r w:rsidRPr="00813D39">
              <w:rPr>
                <w:rFonts w:ascii="Arial" w:hAnsi="Arial" w:cs="Arial"/>
                <w:i/>
                <w:iCs/>
                <w:color w:val="000000"/>
                <w:position w:val="-2"/>
                <w:sz w:val="16"/>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ČLANI UPRAVNEGA IN VODSTVENEGA ORGANA </w:t>
            </w:r>
            <w:r w:rsidRPr="00813D39">
              <w:rPr>
                <w:rFonts w:ascii="Arial" w:hAnsi="Arial" w:cs="Arial"/>
                <w:color w:val="000000"/>
                <w:position w:val="-2"/>
                <w:sz w:val="16"/>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ČLANI NADZORNEGA ORGANA </w:t>
            </w:r>
            <w:r w:rsidRPr="00813D39">
              <w:rPr>
                <w:rFonts w:ascii="Arial" w:hAnsi="Arial" w:cs="Arial"/>
                <w:color w:val="000000"/>
                <w:position w:val="-2"/>
                <w:sz w:val="16"/>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POOBLAŠČENCI ZA ZASTOPANJE, ODLOČANJE ALI NADZOR </w:t>
            </w:r>
            <w:r w:rsidRPr="00813D39">
              <w:rPr>
                <w:rFonts w:ascii="Arial" w:hAnsi="Arial" w:cs="Arial"/>
                <w:color w:val="000000"/>
                <w:position w:val="-2"/>
                <w:sz w:val="16"/>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2A2EA7" w:rsidRPr="00813D39" w:rsidRDefault="004917C6">
            <w:pPr>
              <w:rPr>
                <w:sz w:val="16"/>
              </w:rPr>
            </w:pPr>
            <w:r w:rsidRPr="00813D39">
              <w:rPr>
                <w:rFonts w:ascii="Arial" w:hAnsi="Arial" w:cs="Arial"/>
                <w:b/>
                <w:bCs/>
                <w:color w:val="000000"/>
                <w:position w:val="-2"/>
                <w:sz w:val="16"/>
                <w:szCs w:val="18"/>
                <w:shd w:val="clear" w:color="auto" w:fill="CCCCCC"/>
              </w:rPr>
              <w:t>POOBLAŠČENA OSEBA ZA VROČANJE:</w:t>
            </w:r>
            <w:r w:rsidRPr="00813D39">
              <w:rPr>
                <w:rFonts w:ascii="Arial" w:hAnsi="Arial" w:cs="Arial"/>
                <w:i/>
                <w:iCs/>
                <w:color w:val="000000"/>
                <w:position w:val="-2"/>
                <w:sz w:val="16"/>
                <w:szCs w:val="18"/>
                <w:shd w:val="clear" w:color="auto" w:fill="CCCCCC"/>
              </w:rPr>
              <w:br/>
              <w:t>Ime in priimek, ulica in hišna številka, kraj v Republiki Sloveniji </w:t>
            </w:r>
            <w:r w:rsidRPr="00813D39">
              <w:rPr>
                <w:rFonts w:ascii="Arial" w:hAnsi="Arial" w:cs="Arial"/>
                <w:i/>
                <w:iCs/>
                <w:color w:val="000000"/>
                <w:position w:val="-2"/>
                <w:sz w:val="16"/>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bl>
    <w:p w:rsidR="002A2EA7" w:rsidRDefault="002A2EA7"/>
    <w:tbl>
      <w:tblPr>
        <w:tblStyle w:val="NormalTablePHPDOCX"/>
        <w:tblW w:w="8745" w:type="dxa"/>
        <w:tblInd w:w="108" w:type="dxa"/>
        <w:tblLook w:val="04A0" w:firstRow="1" w:lastRow="0" w:firstColumn="1" w:lastColumn="0" w:noHBand="0" w:noVBand="1"/>
      </w:tblPr>
      <w:tblGrid>
        <w:gridCol w:w="4080"/>
        <w:gridCol w:w="4665"/>
      </w:tblGrid>
      <w:tr w:rsidR="002A2EA7">
        <w:tc>
          <w:tcPr>
            <w:tcW w:w="4080" w:type="dxa"/>
            <w:gridSpan w:val="2"/>
            <w:tcMar>
              <w:top w:w="75" w:type="dxa"/>
              <w:bottom w:w="75" w:type="dxa"/>
            </w:tcMar>
            <w:vAlign w:val="center"/>
          </w:tcPr>
          <w:p w:rsidR="002A2EA7" w:rsidRDefault="004917C6">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2A2EA7">
        <w:tc>
          <w:tcPr>
            <w:tcW w:w="4080" w:type="dxa"/>
            <w:tcMar>
              <w:top w:w="75" w:type="dxa"/>
              <w:bottom w:w="75" w:type="dxa"/>
            </w:tcMar>
            <w:vAlign w:val="center"/>
          </w:tcPr>
          <w:p w:rsidR="002A2EA7" w:rsidRDefault="004917C6">
            <w:r>
              <w:rPr>
                <w:rFonts w:ascii="Arial" w:hAnsi="Arial" w:cs="Arial"/>
                <w:color w:val="000000"/>
                <w:position w:val="-2"/>
                <w:sz w:val="18"/>
                <w:szCs w:val="18"/>
              </w:rPr>
              <w:t>Kraj in datum:</w:t>
            </w:r>
          </w:p>
        </w:tc>
        <w:tc>
          <w:tcPr>
            <w:tcW w:w="0" w:type="auto"/>
            <w:tcMar>
              <w:top w:w="75" w:type="dxa"/>
              <w:bottom w:w="75" w:type="dxa"/>
            </w:tcMar>
            <w:vAlign w:val="center"/>
          </w:tcPr>
          <w:p w:rsidR="002A2EA7" w:rsidRDefault="004917C6">
            <w:pPr>
              <w:jc w:val="center"/>
            </w:pPr>
            <w:r>
              <w:rPr>
                <w:rFonts w:ascii="Arial" w:hAnsi="Arial" w:cs="Arial"/>
                <w:color w:val="000000"/>
                <w:position w:val="-2"/>
                <w:sz w:val="18"/>
                <w:szCs w:val="18"/>
              </w:rPr>
              <w:t>Ime in priimek: _____________________</w:t>
            </w:r>
          </w:p>
        </w:tc>
      </w:tr>
      <w:tr w:rsidR="002A2EA7">
        <w:tc>
          <w:tcPr>
            <w:tcW w:w="4080" w:type="dxa"/>
            <w:tcMar>
              <w:top w:w="75" w:type="dxa"/>
              <w:bottom w:w="75" w:type="dxa"/>
            </w:tcMar>
            <w:vAlign w:val="center"/>
          </w:tcPr>
          <w:p w:rsidR="002A2EA7" w:rsidRDefault="004917C6">
            <w:r>
              <w:rPr>
                <w:rFonts w:ascii="Arial" w:hAnsi="Arial" w:cs="Arial"/>
                <w:color w:val="000000"/>
                <w:position w:val="-2"/>
                <w:sz w:val="18"/>
                <w:szCs w:val="18"/>
              </w:rPr>
              <w:t> </w:t>
            </w:r>
          </w:p>
        </w:tc>
        <w:tc>
          <w:tcPr>
            <w:tcW w:w="0" w:type="auto"/>
            <w:tcMar>
              <w:top w:w="75" w:type="dxa"/>
              <w:bottom w:w="75" w:type="dxa"/>
            </w:tcMar>
            <w:vAlign w:val="center"/>
          </w:tcPr>
          <w:p w:rsidR="002A2EA7" w:rsidRDefault="002A2EA7"/>
          <w:p w:rsidR="002A2EA7" w:rsidRDefault="004917C6">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2A2EA7" w:rsidRDefault="002A2EA7">
      <w:pPr>
        <w:sectPr w:rsidR="002A2EA7" w:rsidSect="008F0913">
          <w:footerReference w:type="default" r:id="rId12"/>
          <w:pgSz w:w="11906" w:h="16838"/>
          <w:pgMar w:top="1418" w:right="1418" w:bottom="1418" w:left="1418" w:header="567" w:footer="596" w:gutter="0"/>
          <w:cols w:space="708"/>
          <w:docGrid w:linePitch="360"/>
        </w:sectPr>
      </w:pPr>
    </w:p>
    <w:p w:rsidR="008F0913" w:rsidRPr="00590863" w:rsidRDefault="004917C6" w:rsidP="008F0913">
      <w:pPr>
        <w:spacing w:after="0"/>
        <w:jc w:val="right"/>
        <w:rPr>
          <w:rFonts w:ascii="Arial" w:hAnsi="Arial" w:cs="Arial"/>
          <w:sz w:val="18"/>
          <w:szCs w:val="18"/>
        </w:rPr>
      </w:pPr>
      <w:r w:rsidRPr="00590863">
        <w:rPr>
          <w:rFonts w:ascii="Arial" w:hAnsi="Arial" w:cs="Arial"/>
          <w:sz w:val="18"/>
          <w:szCs w:val="18"/>
        </w:rPr>
        <w:lastRenderedPageBreak/>
        <w:t>Obrazec št: 2</w:t>
      </w:r>
    </w:p>
    <w:p w:rsidR="008F0913" w:rsidRPr="00252358" w:rsidRDefault="008F0913" w:rsidP="008F0913"/>
    <w:p w:rsidR="008F0913" w:rsidRDefault="004917C6" w:rsidP="008F091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8F0913" w:rsidRDefault="008F0913" w:rsidP="008F0913">
      <w:pPr>
        <w:spacing w:after="120"/>
        <w:rPr>
          <w:rFonts w:ascii="Arial" w:hAnsi="Arial" w:cs="Arial"/>
        </w:rPr>
      </w:pPr>
    </w:p>
    <w:p w:rsidR="002A2EA7" w:rsidRDefault="004917C6">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Hitri antigenski testi za SARS-CoV-2</w:t>
      </w:r>
      <w:r w:rsidR="00351547">
        <w:rPr>
          <w:rFonts w:ascii="Arial" w:hAnsi="Arial" w:cs="Arial"/>
          <w:b/>
          <w:bCs/>
          <w:color w:val="000000"/>
          <w:sz w:val="18"/>
          <w:szCs w:val="18"/>
        </w:rPr>
        <w:t xml:space="preserve"> za dobo 4 mesecev</w:t>
      </w:r>
      <w:r>
        <w:rPr>
          <w:rFonts w:ascii="Arial" w:hAnsi="Arial" w:cs="Arial"/>
          <w:color w:val="000000"/>
          <w:sz w:val="18"/>
          <w:szCs w:val="18"/>
        </w:rPr>
        <w:t>«,</w:t>
      </w:r>
    </w:p>
    <w:p w:rsidR="002A2EA7" w:rsidRDefault="004917C6">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2A2EA7" w:rsidRDefault="004917C6">
      <w:pPr>
        <w:spacing w:before="225" w:after="225" w:line="240" w:lineRule="auto"/>
        <w:jc w:val="both"/>
      </w:pPr>
      <w:r>
        <w:rPr>
          <w:rFonts w:ascii="Arial" w:hAnsi="Arial" w:cs="Arial"/>
          <w:i/>
          <w:iCs/>
          <w:color w:val="000000"/>
          <w:sz w:val="18"/>
          <w:szCs w:val="18"/>
        </w:rPr>
        <w:t>(naziv ponudnika, partnerja v skupni ponudbi)</w:t>
      </w:r>
    </w:p>
    <w:p w:rsidR="002A2EA7" w:rsidRDefault="004917C6">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2A2EA7" w:rsidRDefault="004917C6">
            <w:pPr>
              <w:numPr>
                <w:ilvl w:val="0"/>
                <w:numId w:val="1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2A2EA7" w:rsidRDefault="004917C6">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2A2EA7" w:rsidRDefault="004917C6">
            <w:pPr>
              <w:numPr>
                <w:ilvl w:val="0"/>
                <w:numId w:val="1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2A2EA7" w:rsidRDefault="004917C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2A2EA7" w:rsidRDefault="004917C6">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Hitri antigenski testi za SARS-CoV-2,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2A2EA7" w:rsidRDefault="004917C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A2EA7">
        <w:tc>
          <w:tcPr>
            <w:tcW w:w="2500" w:type="pct"/>
            <w:tcMar>
              <w:top w:w="75" w:type="dxa"/>
              <w:bottom w:w="75" w:type="dxa"/>
            </w:tcMar>
            <w:vAlign w:val="center"/>
          </w:tcPr>
          <w:p w:rsidR="002A2EA7" w:rsidRDefault="004917C6">
            <w:r>
              <w:rPr>
                <w:rFonts w:ascii="Arial" w:hAnsi="Arial" w:cs="Arial"/>
                <w:color w:val="000000"/>
                <w:position w:val="-2"/>
                <w:sz w:val="18"/>
                <w:szCs w:val="18"/>
              </w:rPr>
              <w:t>Kraj in datum:</w:t>
            </w:r>
          </w:p>
        </w:tc>
        <w:tc>
          <w:tcPr>
            <w:tcW w:w="0" w:type="auto"/>
            <w:tcMar>
              <w:top w:w="75" w:type="dxa"/>
              <w:bottom w:w="75" w:type="dxa"/>
            </w:tcMar>
            <w:vAlign w:val="center"/>
          </w:tcPr>
          <w:p w:rsidR="002A2EA7" w:rsidRDefault="004917C6">
            <w:r>
              <w:rPr>
                <w:rFonts w:ascii="Arial" w:hAnsi="Arial" w:cs="Arial"/>
                <w:color w:val="000000"/>
                <w:position w:val="-2"/>
                <w:sz w:val="18"/>
                <w:szCs w:val="18"/>
              </w:rPr>
              <w:t>Ime in priimek: _____________________</w:t>
            </w:r>
          </w:p>
        </w:tc>
      </w:tr>
      <w:tr w:rsidR="002A2EA7">
        <w:tc>
          <w:tcPr>
            <w:tcW w:w="2500" w:type="pct"/>
            <w:tcMar>
              <w:top w:w="75" w:type="dxa"/>
              <w:bottom w:w="75" w:type="dxa"/>
            </w:tcMar>
            <w:vAlign w:val="center"/>
          </w:tcPr>
          <w:p w:rsidR="002A2EA7" w:rsidRDefault="004917C6">
            <w:r>
              <w:rPr>
                <w:rFonts w:ascii="Arial" w:hAnsi="Arial" w:cs="Arial"/>
                <w:color w:val="000000"/>
                <w:position w:val="-2"/>
                <w:sz w:val="18"/>
                <w:szCs w:val="18"/>
              </w:rPr>
              <w:t> </w:t>
            </w:r>
          </w:p>
        </w:tc>
        <w:tc>
          <w:tcPr>
            <w:tcW w:w="0" w:type="auto"/>
            <w:tcMar>
              <w:top w:w="75" w:type="dxa"/>
              <w:bottom w:w="75" w:type="dxa"/>
            </w:tcMar>
            <w:vAlign w:val="center"/>
          </w:tcPr>
          <w:p w:rsidR="002A2EA7" w:rsidRDefault="002A2EA7"/>
          <w:p w:rsidR="002A2EA7" w:rsidRDefault="004917C6">
            <w:pPr>
              <w:jc w:val="center"/>
            </w:pPr>
            <w:r>
              <w:rPr>
                <w:rFonts w:ascii="Arial" w:hAnsi="Arial" w:cs="Arial"/>
                <w:color w:val="A9A9A9"/>
                <w:position w:val="-2"/>
                <w:sz w:val="18"/>
                <w:szCs w:val="18"/>
              </w:rPr>
              <w:t>(žig in podpis)</w:t>
            </w:r>
          </w:p>
        </w:tc>
      </w:tr>
    </w:tbl>
    <w:p w:rsidR="002A2EA7" w:rsidRDefault="004917C6">
      <w:pPr>
        <w:spacing w:before="225" w:after="225" w:line="240" w:lineRule="auto"/>
        <w:jc w:val="both"/>
      </w:pPr>
      <w:r>
        <w:rPr>
          <w:rFonts w:ascii="Arial" w:hAnsi="Arial" w:cs="Arial"/>
          <w:color w:val="000000"/>
          <w:sz w:val="18"/>
          <w:szCs w:val="18"/>
        </w:rPr>
        <w:t> </w:t>
      </w:r>
    </w:p>
    <w:p w:rsidR="002A2EA7" w:rsidRDefault="002A2EA7">
      <w:pPr>
        <w:sectPr w:rsidR="002A2EA7" w:rsidSect="008F0913">
          <w:footerReference w:type="default" r:id="rId13"/>
          <w:pgSz w:w="11906" w:h="16838"/>
          <w:pgMar w:top="1418" w:right="1418" w:bottom="1418" w:left="1418" w:header="567" w:footer="596" w:gutter="0"/>
          <w:cols w:space="708"/>
          <w:docGrid w:linePitch="360"/>
        </w:sectPr>
      </w:pPr>
    </w:p>
    <w:p w:rsidR="008F0913" w:rsidRPr="00590863" w:rsidRDefault="004917C6" w:rsidP="008F0913">
      <w:pPr>
        <w:spacing w:after="0"/>
        <w:jc w:val="right"/>
        <w:rPr>
          <w:rFonts w:ascii="Arial" w:hAnsi="Arial" w:cs="Arial"/>
          <w:sz w:val="18"/>
          <w:szCs w:val="18"/>
        </w:rPr>
      </w:pPr>
      <w:r w:rsidRPr="00590863">
        <w:rPr>
          <w:rFonts w:ascii="Arial" w:hAnsi="Arial" w:cs="Arial"/>
          <w:sz w:val="18"/>
          <w:szCs w:val="18"/>
        </w:rPr>
        <w:lastRenderedPageBreak/>
        <w:t>Obrazec št: 3</w:t>
      </w:r>
    </w:p>
    <w:p w:rsidR="008F0913" w:rsidRPr="00252358" w:rsidRDefault="008F0913" w:rsidP="008F0913"/>
    <w:p w:rsidR="008F0913" w:rsidRDefault="004917C6" w:rsidP="008F091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8F0913" w:rsidRDefault="008F0913" w:rsidP="008F0913">
      <w:pPr>
        <w:spacing w:after="120"/>
        <w:rPr>
          <w:rFonts w:ascii="Arial" w:hAnsi="Arial" w:cs="Arial"/>
        </w:rPr>
      </w:pPr>
    </w:p>
    <w:p w:rsidR="002A2EA7" w:rsidRDefault="004917C6">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numPr>
                <w:ilvl w:val="0"/>
                <w:numId w:val="2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2A2EA7" w:rsidRDefault="004917C6">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2A2EA7" w:rsidRDefault="004917C6">
            <w:pPr>
              <w:numPr>
                <w:ilvl w:val="0"/>
                <w:numId w:val="2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2A2EA7" w:rsidRDefault="004917C6">
      <w:pPr>
        <w:spacing w:before="225" w:after="225" w:line="240" w:lineRule="auto"/>
        <w:jc w:val="center"/>
      </w:pPr>
      <w:r>
        <w:rPr>
          <w:rFonts w:ascii="Arial" w:hAnsi="Arial" w:cs="Arial"/>
          <w:b/>
          <w:bCs/>
          <w:color w:val="000000"/>
          <w:sz w:val="21"/>
          <w:szCs w:val="21"/>
        </w:rPr>
        <w:t>POOBLASTILO</w:t>
      </w:r>
    </w:p>
    <w:p w:rsidR="002A2EA7" w:rsidRDefault="004917C6">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2A2EA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bl>
    <w:p w:rsidR="002A2EA7" w:rsidRDefault="004917C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A2EA7">
        <w:tc>
          <w:tcPr>
            <w:tcW w:w="2500" w:type="pct"/>
            <w:tcMar>
              <w:top w:w="75" w:type="dxa"/>
              <w:bottom w:w="75" w:type="dxa"/>
            </w:tcMar>
            <w:vAlign w:val="center"/>
          </w:tcPr>
          <w:p w:rsidR="002A2EA7" w:rsidRDefault="004917C6">
            <w:r>
              <w:rPr>
                <w:rFonts w:ascii="Arial" w:hAnsi="Arial" w:cs="Arial"/>
                <w:color w:val="000000"/>
                <w:position w:val="-2"/>
                <w:sz w:val="18"/>
                <w:szCs w:val="18"/>
              </w:rPr>
              <w:t>Kraj in datum:</w:t>
            </w:r>
          </w:p>
        </w:tc>
        <w:tc>
          <w:tcPr>
            <w:tcW w:w="0" w:type="auto"/>
            <w:tcMar>
              <w:top w:w="75" w:type="dxa"/>
              <w:bottom w:w="75" w:type="dxa"/>
            </w:tcMar>
            <w:vAlign w:val="center"/>
          </w:tcPr>
          <w:p w:rsidR="002A2EA7" w:rsidRDefault="004917C6">
            <w:r>
              <w:rPr>
                <w:rFonts w:ascii="Arial" w:hAnsi="Arial" w:cs="Arial"/>
                <w:color w:val="000000"/>
                <w:position w:val="-2"/>
                <w:sz w:val="18"/>
                <w:szCs w:val="18"/>
              </w:rPr>
              <w:t>Ime in priimek: _____________________</w:t>
            </w:r>
          </w:p>
        </w:tc>
      </w:tr>
      <w:tr w:rsidR="002A2EA7">
        <w:tc>
          <w:tcPr>
            <w:tcW w:w="2500" w:type="pct"/>
            <w:tcMar>
              <w:top w:w="75" w:type="dxa"/>
              <w:bottom w:w="75" w:type="dxa"/>
            </w:tcMar>
            <w:vAlign w:val="center"/>
          </w:tcPr>
          <w:p w:rsidR="002A2EA7" w:rsidRDefault="004917C6">
            <w:r>
              <w:rPr>
                <w:rFonts w:ascii="Arial" w:hAnsi="Arial" w:cs="Arial"/>
                <w:color w:val="000000"/>
                <w:position w:val="-2"/>
                <w:sz w:val="18"/>
                <w:szCs w:val="18"/>
              </w:rPr>
              <w:t> </w:t>
            </w:r>
          </w:p>
        </w:tc>
        <w:tc>
          <w:tcPr>
            <w:tcW w:w="0" w:type="auto"/>
            <w:tcMar>
              <w:top w:w="75" w:type="dxa"/>
              <w:bottom w:w="75" w:type="dxa"/>
            </w:tcMar>
            <w:vAlign w:val="center"/>
          </w:tcPr>
          <w:p w:rsidR="002A2EA7" w:rsidRDefault="002A2EA7"/>
          <w:p w:rsidR="002A2EA7" w:rsidRDefault="004917C6">
            <w:pPr>
              <w:jc w:val="center"/>
            </w:pPr>
            <w:r>
              <w:rPr>
                <w:rFonts w:ascii="Arial" w:hAnsi="Arial" w:cs="Arial"/>
                <w:color w:val="A9A9A9"/>
                <w:position w:val="-2"/>
                <w:sz w:val="18"/>
                <w:szCs w:val="18"/>
              </w:rPr>
              <w:t>(žig in podpis)</w:t>
            </w:r>
          </w:p>
        </w:tc>
      </w:tr>
    </w:tbl>
    <w:p w:rsidR="002A2EA7" w:rsidRDefault="004917C6">
      <w:pPr>
        <w:spacing w:before="225" w:after="225" w:line="240" w:lineRule="auto"/>
        <w:jc w:val="both"/>
      </w:pPr>
      <w:r>
        <w:rPr>
          <w:rFonts w:ascii="Arial" w:hAnsi="Arial" w:cs="Arial"/>
          <w:color w:val="000000"/>
          <w:sz w:val="18"/>
          <w:szCs w:val="18"/>
        </w:rPr>
        <w:t> </w:t>
      </w:r>
    </w:p>
    <w:p w:rsidR="002A2EA7" w:rsidRDefault="004917C6">
      <w:pPr>
        <w:spacing w:before="225" w:after="225" w:line="240" w:lineRule="auto"/>
        <w:jc w:val="both"/>
      </w:pPr>
      <w:r>
        <w:rPr>
          <w:rFonts w:ascii="Arial" w:hAnsi="Arial" w:cs="Arial"/>
          <w:color w:val="000000"/>
          <w:sz w:val="18"/>
          <w:szCs w:val="18"/>
        </w:rPr>
        <w:t> </w:t>
      </w:r>
    </w:p>
    <w:p w:rsidR="002A2EA7" w:rsidRDefault="004917C6">
      <w:pPr>
        <w:spacing w:before="225" w:after="225" w:line="240" w:lineRule="auto"/>
        <w:jc w:val="both"/>
      </w:pPr>
      <w:r>
        <w:rPr>
          <w:rFonts w:ascii="Arial" w:hAnsi="Arial" w:cs="Arial"/>
          <w:color w:val="000000"/>
          <w:sz w:val="18"/>
          <w:szCs w:val="18"/>
        </w:rPr>
        <w:t> </w:t>
      </w:r>
    </w:p>
    <w:p w:rsidR="002A2EA7" w:rsidRDefault="002A2EA7">
      <w:pPr>
        <w:sectPr w:rsidR="002A2EA7" w:rsidSect="008F0913">
          <w:footerReference w:type="default" r:id="rId14"/>
          <w:pgSz w:w="11906" w:h="16838"/>
          <w:pgMar w:top="1418" w:right="1418" w:bottom="1418" w:left="1418" w:header="567" w:footer="596" w:gutter="0"/>
          <w:cols w:space="708"/>
          <w:docGrid w:linePitch="360"/>
        </w:sectPr>
      </w:pPr>
    </w:p>
    <w:p w:rsidR="008F0913" w:rsidRPr="00590863" w:rsidRDefault="004917C6" w:rsidP="008F0913">
      <w:pPr>
        <w:spacing w:after="0"/>
        <w:jc w:val="right"/>
        <w:rPr>
          <w:rFonts w:ascii="Arial" w:hAnsi="Arial" w:cs="Arial"/>
          <w:sz w:val="18"/>
          <w:szCs w:val="18"/>
        </w:rPr>
      </w:pPr>
      <w:r w:rsidRPr="00590863">
        <w:rPr>
          <w:rFonts w:ascii="Arial" w:hAnsi="Arial" w:cs="Arial"/>
          <w:sz w:val="18"/>
          <w:szCs w:val="18"/>
        </w:rPr>
        <w:lastRenderedPageBreak/>
        <w:t>Obrazec št: 4</w:t>
      </w:r>
    </w:p>
    <w:p w:rsidR="008F0913" w:rsidRPr="00252358" w:rsidRDefault="008F0913" w:rsidP="008F0913"/>
    <w:p w:rsidR="008F0913" w:rsidRDefault="004917C6" w:rsidP="008F091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8F0913" w:rsidRDefault="008F0913" w:rsidP="008F0913">
      <w:pPr>
        <w:spacing w:after="120"/>
        <w:rPr>
          <w:rFonts w:ascii="Arial" w:hAnsi="Arial" w:cs="Arial"/>
        </w:rPr>
      </w:pPr>
    </w:p>
    <w:p w:rsidR="002A2EA7" w:rsidRDefault="004917C6">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numPr>
                <w:ilvl w:val="0"/>
                <w:numId w:val="2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2A2EA7" w:rsidRDefault="004917C6">
            <w:pPr>
              <w:numPr>
                <w:ilvl w:val="0"/>
                <w:numId w:val="2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2A2EA7" w:rsidRDefault="004917C6">
      <w:pPr>
        <w:spacing w:before="225" w:after="225" w:line="240" w:lineRule="auto"/>
        <w:jc w:val="center"/>
      </w:pPr>
      <w:r>
        <w:rPr>
          <w:rFonts w:ascii="Arial" w:hAnsi="Arial" w:cs="Arial"/>
          <w:b/>
          <w:bCs/>
          <w:color w:val="000000"/>
          <w:sz w:val="21"/>
          <w:szCs w:val="21"/>
        </w:rPr>
        <w:t>POOBLASTILO</w:t>
      </w:r>
    </w:p>
    <w:p w:rsidR="002A2EA7" w:rsidRDefault="004917C6">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2A2EA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r w:rsidR="002A2EA7">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2A2EA7" w:rsidRDefault="004917C6">
            <w:r>
              <w:rPr>
                <w:rFonts w:ascii="Arial" w:hAnsi="Arial" w:cs="Arial"/>
                <w:color w:val="000000"/>
                <w:position w:val="-2"/>
                <w:sz w:val="18"/>
                <w:szCs w:val="18"/>
              </w:rPr>
              <w:t> </w:t>
            </w:r>
          </w:p>
        </w:tc>
      </w:tr>
    </w:tbl>
    <w:p w:rsidR="002A2EA7" w:rsidRDefault="004917C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A2EA7">
        <w:tc>
          <w:tcPr>
            <w:tcW w:w="2500" w:type="pct"/>
            <w:tcMar>
              <w:top w:w="75" w:type="dxa"/>
              <w:bottom w:w="75" w:type="dxa"/>
            </w:tcMar>
            <w:vAlign w:val="center"/>
          </w:tcPr>
          <w:p w:rsidR="002A2EA7" w:rsidRDefault="004917C6">
            <w:r>
              <w:rPr>
                <w:rFonts w:ascii="Arial" w:hAnsi="Arial" w:cs="Arial"/>
                <w:color w:val="000000"/>
                <w:position w:val="-2"/>
                <w:sz w:val="18"/>
                <w:szCs w:val="18"/>
              </w:rPr>
              <w:t>Kraj in datum:</w:t>
            </w:r>
          </w:p>
        </w:tc>
        <w:tc>
          <w:tcPr>
            <w:tcW w:w="0" w:type="auto"/>
            <w:tcMar>
              <w:top w:w="75" w:type="dxa"/>
              <w:bottom w:w="75" w:type="dxa"/>
            </w:tcMar>
            <w:vAlign w:val="center"/>
          </w:tcPr>
          <w:p w:rsidR="002A2EA7" w:rsidRDefault="004917C6">
            <w:r>
              <w:rPr>
                <w:rFonts w:ascii="Arial" w:hAnsi="Arial" w:cs="Arial"/>
                <w:color w:val="000000"/>
                <w:position w:val="-2"/>
                <w:sz w:val="18"/>
                <w:szCs w:val="18"/>
              </w:rPr>
              <w:t>Ime in priimek: _____________________</w:t>
            </w:r>
          </w:p>
        </w:tc>
      </w:tr>
      <w:tr w:rsidR="002A2EA7">
        <w:tc>
          <w:tcPr>
            <w:tcW w:w="2500" w:type="pct"/>
            <w:tcMar>
              <w:top w:w="75" w:type="dxa"/>
              <w:bottom w:w="75" w:type="dxa"/>
            </w:tcMar>
            <w:vAlign w:val="center"/>
          </w:tcPr>
          <w:p w:rsidR="002A2EA7" w:rsidRDefault="004917C6">
            <w:r>
              <w:rPr>
                <w:rFonts w:ascii="Arial" w:hAnsi="Arial" w:cs="Arial"/>
                <w:color w:val="000000"/>
                <w:position w:val="-2"/>
                <w:sz w:val="18"/>
                <w:szCs w:val="18"/>
              </w:rPr>
              <w:t> </w:t>
            </w:r>
          </w:p>
        </w:tc>
        <w:tc>
          <w:tcPr>
            <w:tcW w:w="0" w:type="auto"/>
            <w:tcMar>
              <w:top w:w="75" w:type="dxa"/>
              <w:bottom w:w="75" w:type="dxa"/>
            </w:tcMar>
            <w:vAlign w:val="center"/>
          </w:tcPr>
          <w:p w:rsidR="002A2EA7" w:rsidRDefault="004917C6">
            <w:pPr>
              <w:jc w:val="center"/>
            </w:pPr>
            <w:r>
              <w:rPr>
                <w:rFonts w:ascii="Arial" w:hAnsi="Arial" w:cs="Arial"/>
                <w:color w:val="A9A9A9"/>
                <w:position w:val="-2"/>
                <w:sz w:val="18"/>
                <w:szCs w:val="18"/>
              </w:rPr>
              <w:t>(podpis)</w:t>
            </w:r>
          </w:p>
        </w:tc>
      </w:tr>
    </w:tbl>
    <w:p w:rsidR="002A2EA7" w:rsidRDefault="004917C6">
      <w:pPr>
        <w:spacing w:before="225" w:after="225" w:line="240" w:lineRule="auto"/>
        <w:jc w:val="both"/>
      </w:pPr>
      <w:r>
        <w:rPr>
          <w:rFonts w:ascii="Arial" w:hAnsi="Arial" w:cs="Arial"/>
          <w:color w:val="000000"/>
          <w:sz w:val="18"/>
          <w:szCs w:val="18"/>
        </w:rPr>
        <w:t> </w:t>
      </w:r>
    </w:p>
    <w:p w:rsidR="002A2EA7" w:rsidRDefault="004917C6">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2A2EA7" w:rsidRDefault="004917C6">
      <w:pPr>
        <w:spacing w:before="225" w:after="225" w:line="240" w:lineRule="auto"/>
        <w:jc w:val="both"/>
      </w:pPr>
      <w:r>
        <w:rPr>
          <w:rFonts w:ascii="Arial" w:hAnsi="Arial" w:cs="Arial"/>
          <w:color w:val="000000"/>
          <w:sz w:val="18"/>
          <w:szCs w:val="18"/>
        </w:rPr>
        <w:t> </w:t>
      </w:r>
    </w:p>
    <w:p w:rsidR="002A2EA7" w:rsidRDefault="002A2EA7">
      <w:pPr>
        <w:sectPr w:rsidR="002A2EA7" w:rsidSect="008F0913">
          <w:footerReference w:type="default" r:id="rId15"/>
          <w:pgSz w:w="11906" w:h="16838"/>
          <w:pgMar w:top="1418" w:right="1418" w:bottom="1418" w:left="1418" w:header="567" w:footer="596" w:gutter="0"/>
          <w:cols w:space="708"/>
          <w:docGrid w:linePitch="360"/>
        </w:sectPr>
      </w:pPr>
    </w:p>
    <w:p w:rsidR="008F0913" w:rsidRPr="00590863" w:rsidRDefault="004917C6" w:rsidP="008F0913">
      <w:pPr>
        <w:spacing w:after="0"/>
        <w:jc w:val="right"/>
        <w:rPr>
          <w:rFonts w:ascii="Arial" w:hAnsi="Arial" w:cs="Arial"/>
          <w:sz w:val="18"/>
          <w:szCs w:val="18"/>
        </w:rPr>
      </w:pPr>
      <w:r w:rsidRPr="00590863">
        <w:rPr>
          <w:rFonts w:ascii="Arial" w:hAnsi="Arial" w:cs="Arial"/>
          <w:sz w:val="18"/>
          <w:szCs w:val="18"/>
        </w:rPr>
        <w:lastRenderedPageBreak/>
        <w:t>Obrazec št: 5</w:t>
      </w:r>
    </w:p>
    <w:p w:rsidR="008F0913" w:rsidRPr="00252358" w:rsidRDefault="008F0913" w:rsidP="008F0913"/>
    <w:p w:rsidR="008F0913" w:rsidRDefault="004917C6" w:rsidP="008F091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8F0913" w:rsidRDefault="008F0913" w:rsidP="008F0913">
      <w:pPr>
        <w:spacing w:after="120"/>
        <w:rPr>
          <w:rFonts w:ascii="Arial" w:hAnsi="Arial" w:cs="Arial"/>
        </w:rPr>
      </w:pPr>
    </w:p>
    <w:p w:rsidR="002A2EA7" w:rsidRDefault="004917C6">
      <w:pPr>
        <w:spacing w:before="225" w:after="225" w:line="240" w:lineRule="auto"/>
        <w:jc w:val="center"/>
      </w:pPr>
      <w:r>
        <w:rPr>
          <w:rFonts w:ascii="Arial" w:hAnsi="Arial" w:cs="Arial"/>
          <w:b/>
          <w:bCs/>
          <w:color w:val="000000"/>
          <w:sz w:val="24"/>
          <w:szCs w:val="24"/>
        </w:rPr>
        <w:t>MENIČNA IZJAVA</w:t>
      </w:r>
    </w:p>
    <w:p w:rsidR="002A2EA7" w:rsidRDefault="004917C6">
      <w:pPr>
        <w:spacing w:before="225" w:after="225" w:line="240" w:lineRule="auto"/>
        <w:jc w:val="center"/>
      </w:pPr>
      <w:r>
        <w:rPr>
          <w:rFonts w:ascii="Arial" w:hAnsi="Arial" w:cs="Arial"/>
          <w:color w:val="000000"/>
          <w:sz w:val="21"/>
          <w:szCs w:val="21"/>
        </w:rPr>
        <w:t>s pooblastilom za izpolnitev in unovčenje menice</w:t>
      </w:r>
    </w:p>
    <w:p w:rsidR="002A2EA7" w:rsidRDefault="004917C6">
      <w:pPr>
        <w:spacing w:before="225" w:after="225" w:line="240" w:lineRule="auto"/>
        <w:jc w:val="both"/>
      </w:pPr>
      <w:r>
        <w:rPr>
          <w:rFonts w:ascii="Arial" w:hAnsi="Arial" w:cs="Arial"/>
          <w:color w:val="000000"/>
          <w:sz w:val="18"/>
          <w:szCs w:val="18"/>
        </w:rPr>
        <w:t> </w:t>
      </w:r>
    </w:p>
    <w:p w:rsidR="002A2EA7" w:rsidRDefault="004917C6">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2A2EA7" w:rsidRDefault="004917C6">
      <w:pPr>
        <w:spacing w:before="225" w:after="225" w:line="240" w:lineRule="auto"/>
        <w:jc w:val="both"/>
      </w:pPr>
      <w:r>
        <w:rPr>
          <w:rFonts w:ascii="Arial" w:hAnsi="Arial" w:cs="Arial"/>
          <w:b/>
          <w:bCs/>
          <w:color w:val="000000"/>
          <w:sz w:val="18"/>
          <w:szCs w:val="18"/>
        </w:rPr>
        <w:t>Hitri antigenski testi za SARS-CoV-2</w:t>
      </w:r>
    </w:p>
    <w:p w:rsidR="002A2EA7" w:rsidRDefault="004917C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2A2EA7" w:rsidRDefault="004917C6">
      <w:pPr>
        <w:spacing w:before="225" w:after="225" w:line="240" w:lineRule="auto"/>
        <w:jc w:val="both"/>
      </w:pPr>
      <w:r>
        <w:rPr>
          <w:rFonts w:ascii="Arial" w:hAnsi="Arial" w:cs="Arial"/>
          <w:color w:val="000000"/>
          <w:sz w:val="18"/>
          <w:szCs w:val="18"/>
        </w:rPr>
        <w:t> </w:t>
      </w:r>
    </w:p>
    <w:p w:rsidR="002A2EA7" w:rsidRDefault="004917C6">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2A2EA7" w:rsidRDefault="004917C6">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2A2EA7" w:rsidRDefault="004917C6">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izteka veljavnosti kupoprodajne pogodbe.</w:t>
      </w:r>
    </w:p>
    <w:p w:rsidR="002A2EA7" w:rsidRDefault="004917C6">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2A2EA7" w:rsidRDefault="004917C6">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2A2EA7" w:rsidRDefault="004917C6">
      <w:pPr>
        <w:spacing w:before="225" w:after="225" w:line="240" w:lineRule="auto"/>
        <w:jc w:val="both"/>
      </w:pPr>
      <w:r>
        <w:rPr>
          <w:rFonts w:ascii="Arial" w:hAnsi="Arial" w:cs="Arial"/>
          <w:color w:val="000000"/>
          <w:sz w:val="18"/>
          <w:szCs w:val="18"/>
        </w:rPr>
        <w:t> </w:t>
      </w:r>
    </w:p>
    <w:p w:rsidR="002A2EA7" w:rsidRDefault="004917C6">
      <w:pPr>
        <w:spacing w:before="225" w:after="225" w:line="240" w:lineRule="auto"/>
        <w:jc w:val="both"/>
      </w:pPr>
      <w:r>
        <w:rPr>
          <w:rFonts w:ascii="Arial" w:hAnsi="Arial" w:cs="Arial"/>
          <w:color w:val="000000"/>
          <w:sz w:val="18"/>
          <w:szCs w:val="18"/>
        </w:rPr>
        <w:t>Priloga: </w:t>
      </w:r>
    </w:p>
    <w:p w:rsidR="002A2EA7" w:rsidRDefault="004917C6">
      <w:pPr>
        <w:spacing w:before="225" w:after="225" w:line="240" w:lineRule="auto"/>
        <w:jc w:val="both"/>
      </w:pPr>
      <w:r>
        <w:rPr>
          <w:rFonts w:ascii="Arial" w:hAnsi="Arial" w:cs="Arial"/>
          <w:color w:val="000000"/>
          <w:sz w:val="18"/>
          <w:szCs w:val="18"/>
        </w:rPr>
        <w:t>- bianco menica, podpisana in žigosana</w:t>
      </w:r>
    </w:p>
    <w:p w:rsidR="002A2EA7" w:rsidRDefault="004917C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2A2EA7">
        <w:tc>
          <w:tcPr>
            <w:tcW w:w="2500" w:type="pct"/>
            <w:tcMar>
              <w:top w:w="75" w:type="dxa"/>
              <w:bottom w:w="75" w:type="dxa"/>
            </w:tcMar>
            <w:vAlign w:val="center"/>
          </w:tcPr>
          <w:p w:rsidR="002A2EA7" w:rsidRDefault="004917C6">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A2EA7" w:rsidRDefault="004917C6">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2A2EA7">
        <w:tc>
          <w:tcPr>
            <w:tcW w:w="2500" w:type="pct"/>
            <w:tcMar>
              <w:top w:w="75" w:type="dxa"/>
              <w:bottom w:w="75" w:type="dxa"/>
            </w:tcMar>
            <w:vAlign w:val="center"/>
          </w:tcPr>
          <w:p w:rsidR="002A2EA7" w:rsidRDefault="004917C6">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2A2EA7" w:rsidRDefault="002A2EA7"/>
          <w:p w:rsidR="002A2EA7" w:rsidRDefault="004917C6">
            <w:pPr>
              <w:jc w:val="center"/>
            </w:pPr>
            <w:r>
              <w:rPr>
                <w:rFonts w:ascii="Arial" w:hAnsi="Arial" w:cs="Arial"/>
                <w:color w:val="A9A9A9"/>
                <w:position w:val="-2"/>
                <w:sz w:val="18"/>
                <w:szCs w:val="18"/>
              </w:rPr>
              <w:t>(žig in podpis)</w:t>
            </w:r>
          </w:p>
        </w:tc>
      </w:tr>
    </w:tbl>
    <w:p w:rsidR="002A2EA7" w:rsidRDefault="004917C6">
      <w:pPr>
        <w:spacing w:before="225" w:after="225" w:line="240" w:lineRule="auto"/>
        <w:jc w:val="both"/>
      </w:pPr>
      <w:r>
        <w:rPr>
          <w:rFonts w:ascii="Arial" w:hAnsi="Arial" w:cs="Arial"/>
          <w:color w:val="000000"/>
          <w:sz w:val="18"/>
          <w:szCs w:val="18"/>
        </w:rPr>
        <w:t> </w:t>
      </w:r>
    </w:p>
    <w:p w:rsidR="002A2EA7" w:rsidRDefault="004917C6">
      <w:pPr>
        <w:spacing w:before="225" w:after="225" w:line="240" w:lineRule="auto"/>
        <w:jc w:val="both"/>
      </w:pPr>
      <w:r>
        <w:rPr>
          <w:rFonts w:ascii="Arial" w:hAnsi="Arial" w:cs="Arial"/>
          <w:color w:val="000000"/>
          <w:sz w:val="18"/>
          <w:szCs w:val="18"/>
        </w:rPr>
        <w:t> </w:t>
      </w:r>
    </w:p>
    <w:p w:rsidR="002A2EA7" w:rsidRDefault="002A2EA7">
      <w:pPr>
        <w:sectPr w:rsidR="002A2EA7" w:rsidSect="008F0913">
          <w:footerReference w:type="default" r:id="rId16"/>
          <w:pgSz w:w="11906" w:h="16838"/>
          <w:pgMar w:top="1418" w:right="1418" w:bottom="1418" w:left="1418" w:header="567" w:footer="596" w:gutter="0"/>
          <w:cols w:space="708"/>
          <w:docGrid w:linePitch="360"/>
        </w:sectPr>
      </w:pPr>
    </w:p>
    <w:p w:rsidR="008F0913" w:rsidRPr="00590863" w:rsidRDefault="004917C6" w:rsidP="008F0913">
      <w:pPr>
        <w:spacing w:after="0"/>
        <w:jc w:val="right"/>
        <w:rPr>
          <w:rFonts w:ascii="Arial" w:hAnsi="Arial" w:cs="Arial"/>
          <w:sz w:val="18"/>
          <w:szCs w:val="18"/>
        </w:rPr>
      </w:pPr>
      <w:r w:rsidRPr="00590863">
        <w:rPr>
          <w:rFonts w:ascii="Arial" w:hAnsi="Arial" w:cs="Arial"/>
          <w:sz w:val="18"/>
          <w:szCs w:val="18"/>
        </w:rPr>
        <w:lastRenderedPageBreak/>
        <w:t>Obrazec št: 6</w:t>
      </w:r>
    </w:p>
    <w:p w:rsidR="008F0913" w:rsidRPr="00252358" w:rsidRDefault="008F0913" w:rsidP="008F0913"/>
    <w:p w:rsidR="008F0913" w:rsidRDefault="004917C6" w:rsidP="008F091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8F0913" w:rsidRDefault="008F0913" w:rsidP="008F0913">
      <w:pPr>
        <w:spacing w:after="120"/>
        <w:rPr>
          <w:rFonts w:ascii="Arial" w:hAnsi="Arial" w:cs="Arial"/>
        </w:rPr>
      </w:pPr>
    </w:p>
    <w:p w:rsidR="002A2EA7" w:rsidRDefault="004917C6">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2A2EA7" w:rsidRDefault="004917C6">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A2EA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b/>
                <w:bCs/>
                <w:color w:val="000000"/>
                <w:position w:val="-2"/>
                <w:sz w:val="18"/>
                <w:szCs w:val="18"/>
              </w:rPr>
              <w:t>Ime in priimek</w:t>
            </w:r>
          </w:p>
          <w:p w:rsidR="002A2EA7" w:rsidRDefault="004917C6">
            <w:pPr>
              <w:spacing w:before="135" w:after="135"/>
              <w:jc w:val="both"/>
              <w:textAlignment w:val="center"/>
            </w:pPr>
            <w:r>
              <w:rPr>
                <w:rFonts w:ascii="Arial" w:hAnsi="Arial" w:cs="Arial"/>
                <w:b/>
                <w:bCs/>
                <w:color w:val="000000"/>
                <w:position w:val="-2"/>
                <w:sz w:val="18"/>
                <w:szCs w:val="18"/>
              </w:rPr>
              <w:t>ali</w:t>
            </w:r>
          </w:p>
          <w:p w:rsidR="002A2EA7" w:rsidRDefault="004917C6">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b/>
                <w:bCs/>
                <w:color w:val="000000"/>
                <w:position w:val="-2"/>
                <w:sz w:val="18"/>
                <w:szCs w:val="18"/>
              </w:rPr>
              <w:t>Naslov prebivališča</w:t>
            </w:r>
          </w:p>
          <w:p w:rsidR="002A2EA7" w:rsidRDefault="004917C6">
            <w:pPr>
              <w:spacing w:before="135" w:after="135"/>
              <w:jc w:val="both"/>
              <w:textAlignment w:val="center"/>
            </w:pPr>
            <w:r>
              <w:rPr>
                <w:rFonts w:ascii="Arial" w:hAnsi="Arial" w:cs="Arial"/>
                <w:b/>
                <w:bCs/>
                <w:color w:val="000000"/>
                <w:position w:val="-2"/>
                <w:sz w:val="18"/>
                <w:szCs w:val="18"/>
              </w:rPr>
              <w:t>ali</w:t>
            </w:r>
          </w:p>
          <w:p w:rsidR="002A2EA7" w:rsidRDefault="004917C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b/>
                <w:bCs/>
                <w:color w:val="000000"/>
                <w:position w:val="-2"/>
                <w:sz w:val="18"/>
                <w:szCs w:val="18"/>
              </w:rPr>
              <w:t>Delež lastništva</w:t>
            </w:r>
          </w:p>
          <w:p w:rsidR="002A2EA7" w:rsidRDefault="004917C6">
            <w:pPr>
              <w:spacing w:before="135" w:after="135"/>
              <w:jc w:val="both"/>
              <w:textAlignment w:val="center"/>
            </w:pPr>
            <w:r>
              <w:rPr>
                <w:rFonts w:ascii="Arial" w:hAnsi="Arial" w:cs="Arial"/>
                <w:b/>
                <w:bCs/>
                <w:color w:val="000000"/>
                <w:position w:val="-2"/>
                <w:sz w:val="18"/>
                <w:szCs w:val="18"/>
              </w:rPr>
              <w:t>ali</w:t>
            </w:r>
          </w:p>
          <w:p w:rsidR="002A2EA7" w:rsidRDefault="004917C6">
            <w:pPr>
              <w:spacing w:before="135" w:after="135"/>
              <w:jc w:val="both"/>
              <w:textAlignment w:val="center"/>
            </w:pPr>
            <w:r>
              <w:rPr>
                <w:rFonts w:ascii="Arial" w:hAnsi="Arial" w:cs="Arial"/>
                <w:b/>
                <w:bCs/>
                <w:color w:val="000000"/>
                <w:position w:val="-2"/>
                <w:sz w:val="18"/>
                <w:szCs w:val="18"/>
              </w:rPr>
              <w:t>Delež lastništva gospodarskega subjekta</w:t>
            </w:r>
          </w:p>
        </w:tc>
      </w:tr>
      <w:tr w:rsidR="002A2EA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r>
      <w:tr w:rsidR="002A2EA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r>
      <w:tr w:rsidR="002A2EA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r>
      <w:tr w:rsidR="002A2EA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r>
    </w:tbl>
    <w:p w:rsidR="002A2EA7" w:rsidRDefault="004917C6">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2A2EA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b/>
                <w:bCs/>
                <w:color w:val="000000"/>
                <w:position w:val="-2"/>
                <w:sz w:val="18"/>
                <w:szCs w:val="18"/>
              </w:rPr>
              <w:t>Delež lastništva gospodarskega subjekta</w:t>
            </w:r>
          </w:p>
        </w:tc>
      </w:tr>
      <w:tr w:rsidR="002A2EA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r>
      <w:tr w:rsidR="002A2EA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r>
      <w:tr w:rsidR="002A2EA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r>
      <w:tr w:rsidR="002A2EA7">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 </w:t>
            </w:r>
          </w:p>
        </w:tc>
      </w:tr>
    </w:tbl>
    <w:p w:rsidR="002A2EA7" w:rsidRDefault="004917C6">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2A2EA7">
        <w:tc>
          <w:tcPr>
            <w:tcW w:w="4080" w:type="dxa"/>
            <w:tcMar>
              <w:top w:w="75" w:type="dxa"/>
              <w:bottom w:w="75" w:type="dxa"/>
            </w:tcMar>
            <w:vAlign w:val="center"/>
          </w:tcPr>
          <w:p w:rsidR="002A2EA7" w:rsidRDefault="004917C6">
            <w:r>
              <w:rPr>
                <w:rFonts w:ascii="Arial" w:hAnsi="Arial" w:cs="Arial"/>
                <w:color w:val="000000"/>
                <w:position w:val="-2"/>
                <w:sz w:val="18"/>
                <w:szCs w:val="18"/>
              </w:rPr>
              <w:t>Kraj in datum:</w:t>
            </w:r>
          </w:p>
        </w:tc>
        <w:tc>
          <w:tcPr>
            <w:tcW w:w="0" w:type="auto"/>
            <w:tcMar>
              <w:top w:w="75" w:type="dxa"/>
              <w:bottom w:w="75" w:type="dxa"/>
            </w:tcMar>
            <w:vAlign w:val="center"/>
          </w:tcPr>
          <w:p w:rsidR="002A2EA7" w:rsidRDefault="004917C6">
            <w:r>
              <w:rPr>
                <w:rFonts w:ascii="Arial" w:hAnsi="Arial" w:cs="Arial"/>
                <w:color w:val="000000"/>
                <w:position w:val="-2"/>
                <w:sz w:val="18"/>
                <w:szCs w:val="18"/>
              </w:rPr>
              <w:t>Ime in priimek: _____________________</w:t>
            </w:r>
          </w:p>
        </w:tc>
      </w:tr>
      <w:tr w:rsidR="002A2EA7">
        <w:tc>
          <w:tcPr>
            <w:tcW w:w="4080" w:type="dxa"/>
            <w:tcMar>
              <w:top w:w="75" w:type="dxa"/>
              <w:bottom w:w="75" w:type="dxa"/>
            </w:tcMar>
            <w:vAlign w:val="center"/>
          </w:tcPr>
          <w:p w:rsidR="002A2EA7" w:rsidRDefault="004917C6">
            <w:r>
              <w:rPr>
                <w:rFonts w:ascii="Arial" w:hAnsi="Arial" w:cs="Arial"/>
                <w:color w:val="000000"/>
                <w:position w:val="-2"/>
                <w:sz w:val="18"/>
                <w:szCs w:val="18"/>
              </w:rPr>
              <w:t> </w:t>
            </w:r>
          </w:p>
        </w:tc>
        <w:tc>
          <w:tcPr>
            <w:tcW w:w="0" w:type="auto"/>
            <w:tcMar>
              <w:top w:w="75" w:type="dxa"/>
              <w:bottom w:w="75" w:type="dxa"/>
            </w:tcMar>
            <w:vAlign w:val="center"/>
          </w:tcPr>
          <w:p w:rsidR="002A2EA7" w:rsidRDefault="004917C6">
            <w:pPr>
              <w:jc w:val="center"/>
            </w:pPr>
            <w:r>
              <w:rPr>
                <w:rFonts w:ascii="Arial" w:hAnsi="Arial" w:cs="Arial"/>
                <w:color w:val="000000"/>
                <w:position w:val="-2"/>
                <w:sz w:val="18"/>
                <w:szCs w:val="18"/>
              </w:rPr>
              <w:t>(žig in podpis)</w:t>
            </w:r>
          </w:p>
        </w:tc>
      </w:tr>
    </w:tbl>
    <w:p w:rsidR="002A2EA7" w:rsidRDefault="004917C6">
      <w:pPr>
        <w:spacing w:before="225" w:after="225" w:line="240" w:lineRule="auto"/>
        <w:jc w:val="both"/>
      </w:pPr>
      <w:r>
        <w:rPr>
          <w:rFonts w:ascii="Arial" w:hAnsi="Arial" w:cs="Arial"/>
          <w:color w:val="000000"/>
          <w:sz w:val="18"/>
          <w:szCs w:val="18"/>
        </w:rPr>
        <w:t> </w:t>
      </w:r>
    </w:p>
    <w:p w:rsidR="002A2EA7" w:rsidRDefault="004917C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2A2EA7" w:rsidRDefault="002A2EA7">
      <w:pPr>
        <w:sectPr w:rsidR="002A2EA7" w:rsidSect="008F0913">
          <w:footerReference w:type="default" r:id="rId17"/>
          <w:pgSz w:w="11906" w:h="16838"/>
          <w:pgMar w:top="1418" w:right="1418" w:bottom="1418" w:left="1418" w:header="567" w:footer="596" w:gutter="0"/>
          <w:cols w:space="708"/>
          <w:docGrid w:linePitch="360"/>
        </w:sectPr>
      </w:pPr>
    </w:p>
    <w:p w:rsidR="008F0913" w:rsidRPr="00116091" w:rsidRDefault="004917C6" w:rsidP="008F091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8F0913" w:rsidRDefault="008F0913" w:rsidP="008F0913">
      <w:pPr>
        <w:rPr>
          <w:rFonts w:ascii="Arial" w:hAnsi="Arial" w:cs="Arial"/>
        </w:rPr>
      </w:pPr>
    </w:p>
    <w:p w:rsidR="002A2EA7" w:rsidRDefault="004917C6">
      <w:pPr>
        <w:spacing w:before="224" w:after="224" w:line="240" w:lineRule="auto"/>
        <w:jc w:val="center"/>
        <w:outlineLvl w:val="1"/>
      </w:pPr>
      <w:r>
        <w:rPr>
          <w:rFonts w:ascii="Arial" w:hAnsi="Arial" w:cs="Arial"/>
          <w:b/>
          <w:bCs/>
          <w:color w:val="000000"/>
          <w:sz w:val="27"/>
          <w:szCs w:val="27"/>
        </w:rPr>
        <w:t>POGODBA ZA DOBAVO MEDICINSKEGA POTROŠNEGA MATERIALA</w:t>
      </w:r>
    </w:p>
    <w:p w:rsidR="002A2EA7" w:rsidRDefault="004917C6">
      <w:pPr>
        <w:spacing w:before="225" w:after="225" w:line="240" w:lineRule="auto"/>
        <w:jc w:val="center"/>
      </w:pPr>
      <w:r>
        <w:rPr>
          <w:rFonts w:ascii="Arial" w:hAnsi="Arial" w:cs="Arial"/>
          <w:color w:val="000000"/>
          <w:sz w:val="18"/>
          <w:szCs w:val="18"/>
        </w:rPr>
        <w:t>sklenjena med</w:t>
      </w:r>
    </w:p>
    <w:p w:rsidR="002A2EA7" w:rsidRDefault="004917C6">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2A2EA7">
        <w:tc>
          <w:tcPr>
            <w:tcW w:w="3300" w:type="dxa"/>
            <w:tcMar>
              <w:top w:w="0" w:type="auto"/>
              <w:bottom w:w="0" w:type="auto"/>
            </w:tcMar>
            <w:vAlign w:val="center"/>
          </w:tcPr>
          <w:p w:rsidR="002A2EA7" w:rsidRDefault="004917C6">
            <w:r>
              <w:rPr>
                <w:rFonts w:ascii="Arial" w:hAnsi="Arial" w:cs="Arial"/>
                <w:color w:val="000000"/>
                <w:position w:val="-2"/>
                <w:sz w:val="18"/>
                <w:szCs w:val="18"/>
              </w:rPr>
              <w:t>Matična številka:</w:t>
            </w:r>
          </w:p>
        </w:tc>
        <w:tc>
          <w:tcPr>
            <w:tcW w:w="0" w:type="auto"/>
            <w:tcMar>
              <w:top w:w="0" w:type="auto"/>
              <w:bottom w:w="0" w:type="auto"/>
            </w:tcMar>
            <w:vAlign w:val="center"/>
          </w:tcPr>
          <w:p w:rsidR="002A2EA7" w:rsidRDefault="004917C6">
            <w:r>
              <w:rPr>
                <w:rFonts w:ascii="Arial" w:hAnsi="Arial" w:cs="Arial"/>
                <w:color w:val="000000"/>
                <w:position w:val="-2"/>
                <w:sz w:val="18"/>
                <w:szCs w:val="18"/>
              </w:rPr>
              <w:t>5054621000</w:t>
            </w:r>
          </w:p>
        </w:tc>
      </w:tr>
      <w:tr w:rsidR="002A2EA7">
        <w:tc>
          <w:tcPr>
            <w:tcW w:w="3300" w:type="dxa"/>
            <w:tcMar>
              <w:top w:w="0" w:type="auto"/>
              <w:bottom w:w="0" w:type="auto"/>
            </w:tcMar>
            <w:vAlign w:val="center"/>
          </w:tcPr>
          <w:p w:rsidR="002A2EA7" w:rsidRDefault="004917C6">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2A2EA7" w:rsidRDefault="004917C6">
            <w:r>
              <w:rPr>
                <w:rFonts w:ascii="Arial" w:hAnsi="Arial" w:cs="Arial"/>
                <w:color w:val="000000"/>
                <w:position w:val="-2"/>
                <w:sz w:val="18"/>
                <w:szCs w:val="18"/>
              </w:rPr>
              <w:t>SI 82657106</w:t>
            </w:r>
          </w:p>
        </w:tc>
      </w:tr>
      <w:tr w:rsidR="002A2EA7">
        <w:tc>
          <w:tcPr>
            <w:tcW w:w="3300" w:type="dxa"/>
            <w:tcMar>
              <w:top w:w="0" w:type="auto"/>
              <w:bottom w:w="0" w:type="auto"/>
            </w:tcMar>
            <w:vAlign w:val="center"/>
          </w:tcPr>
          <w:p w:rsidR="002A2EA7" w:rsidRDefault="004917C6">
            <w:r>
              <w:rPr>
                <w:rFonts w:ascii="Arial" w:hAnsi="Arial" w:cs="Arial"/>
                <w:color w:val="000000"/>
                <w:position w:val="-2"/>
                <w:sz w:val="18"/>
                <w:szCs w:val="18"/>
              </w:rPr>
              <w:t>Transakcijski račun (TRR):</w:t>
            </w:r>
          </w:p>
        </w:tc>
        <w:tc>
          <w:tcPr>
            <w:tcW w:w="0" w:type="auto"/>
            <w:tcMar>
              <w:top w:w="0" w:type="auto"/>
              <w:bottom w:w="0" w:type="auto"/>
            </w:tcMar>
            <w:vAlign w:val="center"/>
          </w:tcPr>
          <w:p w:rsidR="002A2EA7" w:rsidRDefault="004917C6">
            <w:r>
              <w:rPr>
                <w:rFonts w:ascii="Arial" w:hAnsi="Arial" w:cs="Arial"/>
                <w:color w:val="000000"/>
                <w:position w:val="-2"/>
                <w:sz w:val="18"/>
                <w:szCs w:val="18"/>
              </w:rPr>
              <w:t>SI56 0110 0603 0278 379</w:t>
            </w:r>
          </w:p>
        </w:tc>
      </w:tr>
    </w:tbl>
    <w:p w:rsidR="002A2EA7" w:rsidRDefault="002A2EA7"/>
    <w:p w:rsidR="002A2EA7" w:rsidRDefault="004917C6">
      <w:pPr>
        <w:spacing w:before="225" w:after="225" w:line="240" w:lineRule="auto"/>
        <w:jc w:val="center"/>
      </w:pPr>
      <w:r>
        <w:rPr>
          <w:rFonts w:ascii="Arial" w:hAnsi="Arial" w:cs="Arial"/>
          <w:color w:val="000000"/>
          <w:sz w:val="18"/>
          <w:szCs w:val="18"/>
        </w:rPr>
        <w:t>in</w:t>
      </w:r>
    </w:p>
    <w:p w:rsidR="002A2EA7" w:rsidRDefault="004917C6">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2A2EA7">
        <w:tc>
          <w:tcPr>
            <w:tcW w:w="3300" w:type="dxa"/>
            <w:tcMar>
              <w:top w:w="0" w:type="auto"/>
              <w:bottom w:w="0" w:type="auto"/>
            </w:tcMar>
            <w:vAlign w:val="center"/>
          </w:tcPr>
          <w:p w:rsidR="002A2EA7" w:rsidRDefault="004917C6">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2A2EA7" w:rsidRDefault="004917C6">
            <w:r>
              <w:rPr>
                <w:rFonts w:ascii="Arial" w:hAnsi="Arial" w:cs="Arial"/>
                <w:color w:val="000000"/>
                <w:position w:val="-2"/>
                <w:sz w:val="18"/>
                <w:szCs w:val="18"/>
              </w:rPr>
              <w:t> </w:t>
            </w:r>
          </w:p>
        </w:tc>
      </w:tr>
      <w:tr w:rsidR="002A2EA7">
        <w:tc>
          <w:tcPr>
            <w:tcW w:w="3300" w:type="dxa"/>
            <w:tcMar>
              <w:top w:w="0" w:type="auto"/>
              <w:bottom w:w="0" w:type="auto"/>
            </w:tcMar>
            <w:vAlign w:val="center"/>
          </w:tcPr>
          <w:p w:rsidR="002A2EA7" w:rsidRDefault="004917C6">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2A2EA7" w:rsidRDefault="004917C6">
            <w:r>
              <w:rPr>
                <w:rFonts w:ascii="Arial" w:hAnsi="Arial" w:cs="Arial"/>
                <w:color w:val="000000"/>
                <w:position w:val="-2"/>
                <w:sz w:val="18"/>
                <w:szCs w:val="18"/>
              </w:rPr>
              <w:t> </w:t>
            </w:r>
          </w:p>
        </w:tc>
      </w:tr>
      <w:tr w:rsidR="002A2EA7">
        <w:tc>
          <w:tcPr>
            <w:tcW w:w="3300" w:type="dxa"/>
            <w:tcMar>
              <w:top w:w="0" w:type="auto"/>
              <w:bottom w:w="0" w:type="auto"/>
            </w:tcMar>
            <w:vAlign w:val="center"/>
          </w:tcPr>
          <w:p w:rsidR="002A2EA7" w:rsidRDefault="004917C6">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2A2EA7" w:rsidRDefault="004917C6">
            <w:r>
              <w:rPr>
                <w:rFonts w:ascii="Arial" w:hAnsi="Arial" w:cs="Arial"/>
                <w:color w:val="000000"/>
                <w:position w:val="-2"/>
                <w:sz w:val="18"/>
                <w:szCs w:val="18"/>
              </w:rPr>
              <w:t> </w:t>
            </w:r>
          </w:p>
        </w:tc>
      </w:tr>
    </w:tbl>
    <w:p w:rsidR="002A2EA7" w:rsidRDefault="004917C6">
      <w:pPr>
        <w:spacing w:before="225" w:after="225" w:line="240" w:lineRule="auto"/>
        <w:jc w:val="both"/>
      </w:pPr>
      <w:r>
        <w:rPr>
          <w:rFonts w:ascii="Arial" w:hAnsi="Arial" w:cs="Arial"/>
          <w:color w:val="000000"/>
          <w:sz w:val="18"/>
          <w:szCs w:val="18"/>
        </w:rPr>
        <w:t> </w:t>
      </w:r>
    </w:p>
    <w:p w:rsidR="002A2EA7" w:rsidRDefault="004917C6">
      <w:pPr>
        <w:spacing w:before="225" w:after="225" w:line="240" w:lineRule="auto"/>
        <w:jc w:val="both"/>
      </w:pPr>
      <w:r>
        <w:rPr>
          <w:rFonts w:ascii="Arial" w:hAnsi="Arial" w:cs="Arial"/>
          <w:b/>
          <w:bCs/>
          <w:color w:val="000000"/>
          <w:sz w:val="18"/>
          <w:szCs w:val="18"/>
        </w:rPr>
        <w:t>I. SPLOŠNE DOLOČBE</w:t>
      </w:r>
    </w:p>
    <w:p w:rsidR="002A2EA7" w:rsidRDefault="004917C6">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2A2EA7">
              <w:tc>
                <w:tcPr>
                  <w:tcW w:w="0" w:type="auto"/>
                  <w:tcMar>
                    <w:top w:w="0" w:type="auto"/>
                    <w:bottom w:w="0" w:type="auto"/>
                  </w:tcMar>
                </w:tcPr>
                <w:p w:rsidR="002A2EA7" w:rsidRDefault="004917C6">
                  <w:pPr>
                    <w:numPr>
                      <w:ilvl w:val="0"/>
                      <w:numId w:val="22"/>
                    </w:numPr>
                    <w:jc w:val="both"/>
                    <w:rPr>
                      <w:rFonts w:ascii="Arial" w:hAnsi="Arial" w:cs="Arial"/>
                      <w:color w:val="000000"/>
                      <w:sz w:val="18"/>
                      <w:szCs w:val="18"/>
                    </w:rPr>
                  </w:pPr>
                  <w:r>
                    <w:rPr>
                      <w:rFonts w:ascii="Arial" w:hAnsi="Arial" w:cs="Arial"/>
                      <w:color w:val="000000"/>
                      <w:sz w:val="18"/>
                      <w:szCs w:val="18"/>
                    </w:rPr>
                    <w:t>javnega naročila za predmet: _____________________________, objavljenega na Portalu javnih naročil številka _____________ z dne ___________ in</w:t>
                  </w:r>
                </w:p>
                <w:p w:rsidR="002A2EA7" w:rsidRDefault="004917C6">
                  <w:pPr>
                    <w:numPr>
                      <w:ilvl w:val="0"/>
                      <w:numId w:val="22"/>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2A2EA7" w:rsidRDefault="002A2EA7"/>
          <w:p w:rsidR="002A2EA7" w:rsidRDefault="004917C6">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2A2EA7" w:rsidRDefault="004917C6">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S to pogodbo se naročnik in izvajalec  dogovorita o splošnih in posebnih pogojih izvajanja pogodbe</w:t>
            </w:r>
          </w:p>
          <w:p w:rsidR="002A2EA7" w:rsidRDefault="004917C6">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2A2EA7" w:rsidRDefault="004917C6">
            <w:pPr>
              <w:spacing w:before="225" w:after="225"/>
              <w:jc w:val="both"/>
            </w:pPr>
            <w:r>
              <w:rPr>
                <w:rFonts w:ascii="Arial" w:hAnsi="Arial" w:cs="Arial"/>
                <w:color w:val="000000"/>
                <w:sz w:val="18"/>
                <w:szCs w:val="18"/>
              </w:rPr>
              <w:t>Ponudbena dokumentacija  in razpisna dokumentacija so sestavni del te pogodbe.</w:t>
            </w:r>
          </w:p>
        </w:tc>
      </w:tr>
    </w:tbl>
    <w:p w:rsidR="002A2EA7" w:rsidRDefault="004917C6">
      <w:pPr>
        <w:spacing w:before="225" w:after="225" w:line="240" w:lineRule="auto"/>
        <w:jc w:val="both"/>
      </w:pPr>
      <w:r>
        <w:rPr>
          <w:rFonts w:ascii="Arial" w:hAnsi="Arial" w:cs="Arial"/>
          <w:b/>
          <w:bCs/>
          <w:color w:val="000000"/>
          <w:sz w:val="18"/>
          <w:szCs w:val="18"/>
        </w:rPr>
        <w:t>II. PREDMET POGODBE</w:t>
      </w:r>
    </w:p>
    <w:p w:rsidR="002A2EA7" w:rsidRDefault="004917C6">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2A2EA7">
              <w:tc>
                <w:tcPr>
                  <w:tcW w:w="0" w:type="auto"/>
                  <w:tcMar>
                    <w:top w:w="0" w:type="auto"/>
                    <w:bottom w:w="0" w:type="auto"/>
                  </w:tcMar>
                  <w:vAlign w:val="center"/>
                </w:tcPr>
                <w:p w:rsidR="002A2EA7" w:rsidRDefault="004917C6">
                  <w:pPr>
                    <w:spacing w:before="135" w:after="135"/>
                    <w:jc w:val="both"/>
                    <w:textAlignment w:val="center"/>
                  </w:pPr>
                  <w:r>
                    <w:rPr>
                      <w:rFonts w:ascii="Arial" w:hAnsi="Arial" w:cs="Arial"/>
                      <w:color w:val="000000"/>
                      <w:position w:val="-2"/>
                      <w:sz w:val="18"/>
                      <w:szCs w:val="18"/>
                    </w:rPr>
                    <w:t>Predmet pogodbe so nabave blaga, in sicer:</w:t>
                  </w:r>
                </w:p>
                <w:p w:rsidR="002A2EA7" w:rsidRDefault="00813D39" w:rsidP="00813D39">
                  <w:pPr>
                    <w:spacing w:before="225" w:after="225"/>
                    <w:jc w:val="both"/>
                  </w:pPr>
                  <w:r>
                    <w:rPr>
                      <w:rFonts w:ascii="Arial" w:hAnsi="Arial" w:cs="Arial"/>
                      <w:b/>
                      <w:bCs/>
                      <w:color w:val="000000"/>
                      <w:sz w:val="18"/>
                      <w:szCs w:val="18"/>
                    </w:rPr>
                    <w:lastRenderedPageBreak/>
                    <w:t>Hitri antigenski testi za SARS-CoV-2</w:t>
                  </w:r>
                  <w:r w:rsidR="00075A4A">
                    <w:rPr>
                      <w:rFonts w:ascii="Arial" w:hAnsi="Arial" w:cs="Arial"/>
                      <w:b/>
                      <w:bCs/>
                      <w:color w:val="000000"/>
                      <w:sz w:val="18"/>
                      <w:szCs w:val="18"/>
                    </w:rPr>
                    <w:t xml:space="preserve"> za dobo </w:t>
                  </w:r>
                  <w:r w:rsidR="002620CA">
                    <w:rPr>
                      <w:rFonts w:ascii="Arial" w:hAnsi="Arial" w:cs="Arial"/>
                      <w:b/>
                      <w:bCs/>
                      <w:color w:val="FF0000"/>
                      <w:sz w:val="18"/>
                      <w:szCs w:val="18"/>
                    </w:rPr>
                    <w:t>4 mesecev</w:t>
                  </w:r>
                  <w:r>
                    <w:rPr>
                      <w:rFonts w:ascii="Arial" w:hAnsi="Arial" w:cs="Arial"/>
                      <w:b/>
                      <w:bCs/>
                      <w:color w:val="000000"/>
                      <w:sz w:val="18"/>
                      <w:szCs w:val="18"/>
                    </w:rPr>
                    <w:t xml:space="preserve">: </w:t>
                  </w:r>
                  <w:r w:rsidR="004917C6">
                    <w:rPr>
                      <w:rFonts w:ascii="Arial" w:hAnsi="Arial" w:cs="Arial"/>
                      <w:color w:val="000000"/>
                      <w:position w:val="-2"/>
                      <w:sz w:val="18"/>
                      <w:szCs w:val="18"/>
                    </w:rPr>
                    <w:t>________________________________, ki jih naročnik po obsegu in času ne more vnaprej določiti.</w:t>
                  </w:r>
                </w:p>
                <w:p w:rsidR="002A2EA7" w:rsidRDefault="004917C6">
                  <w:pPr>
                    <w:spacing w:before="135" w:after="135"/>
                    <w:jc w:val="both"/>
                    <w:textAlignment w:val="center"/>
                  </w:pPr>
                  <w:r>
                    <w:rPr>
                      <w:rFonts w:ascii="Arial" w:hAnsi="Arial" w:cs="Arial"/>
                      <w:color w:val="000000"/>
                      <w:position w:val="-2"/>
                      <w:sz w:val="18"/>
                      <w:szCs w:val="18"/>
                    </w:rPr>
                    <w:t>Naročnik in izvajalec te pogodbe se izrecno dogovorita, da bo naročnik v času trajanja te pogodbe nabavljal le tiste količine predmetnega blaga, ki jih bo dejansko potreboval. Naročnik se ne zavezuje k nabavi celotnih količin, določenih v Predračunu. Količine in vrste blaga, navedene v predračunu, </w:t>
                  </w:r>
                  <w:r w:rsidRPr="00075A4A">
                    <w:rPr>
                      <w:rFonts w:ascii="Arial" w:hAnsi="Arial" w:cs="Arial"/>
                      <w:color w:val="FF0000"/>
                      <w:position w:val="-2"/>
                      <w:sz w:val="18"/>
                      <w:szCs w:val="18"/>
                      <w:u w:val="single"/>
                    </w:rPr>
                    <w:t xml:space="preserve">so okvirne za dobo </w:t>
                  </w:r>
                  <w:r w:rsidR="002620CA">
                    <w:rPr>
                      <w:rFonts w:ascii="Arial" w:hAnsi="Arial" w:cs="Arial"/>
                      <w:color w:val="FF0000"/>
                      <w:position w:val="-2"/>
                      <w:sz w:val="18"/>
                      <w:szCs w:val="18"/>
                      <w:u w:val="single"/>
                    </w:rPr>
                    <w:t>4 mesecev</w:t>
                  </w:r>
                  <w:r>
                    <w:rPr>
                      <w:rFonts w:ascii="Arial" w:hAnsi="Arial" w:cs="Arial"/>
                      <w:color w:val="000000"/>
                      <w:position w:val="-2"/>
                      <w:sz w:val="18"/>
                      <w:szCs w:val="18"/>
                    </w:rPr>
                    <w:t>.</w:t>
                  </w:r>
                </w:p>
              </w:tc>
            </w:tr>
          </w:tbl>
          <w:p w:rsidR="002A2EA7" w:rsidRDefault="002A2EA7"/>
        </w:tc>
      </w:tr>
    </w:tbl>
    <w:p w:rsidR="002A2EA7" w:rsidRDefault="004917C6">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 xml:space="preserve">Ta pogodba se sklepa za obdobje </w:t>
            </w:r>
            <w:r w:rsidR="002620CA">
              <w:rPr>
                <w:rFonts w:ascii="Arial" w:hAnsi="Arial" w:cs="Arial"/>
                <w:color w:val="000000"/>
                <w:sz w:val="18"/>
                <w:szCs w:val="18"/>
              </w:rPr>
              <w:t>4 mesecev</w:t>
            </w:r>
            <w:r>
              <w:rPr>
                <w:rFonts w:ascii="Arial" w:hAnsi="Arial" w:cs="Arial"/>
                <w:color w:val="000000"/>
                <w:sz w:val="18"/>
                <w:szCs w:val="18"/>
              </w:rPr>
              <w:t xml:space="preserve"> od oddaje naročila. </w:t>
            </w:r>
          </w:p>
          <w:p w:rsidR="002A2EA7" w:rsidRDefault="004917C6">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2A2EA7" w:rsidRDefault="004917C6">
      <w:pPr>
        <w:spacing w:before="225" w:after="225" w:line="240" w:lineRule="auto"/>
        <w:jc w:val="both"/>
      </w:pPr>
      <w:r>
        <w:rPr>
          <w:rFonts w:ascii="Arial" w:hAnsi="Arial" w:cs="Arial"/>
          <w:b/>
          <w:bCs/>
          <w:color w:val="000000"/>
          <w:sz w:val="18"/>
          <w:szCs w:val="18"/>
        </w:rPr>
        <w:t>III. POGODBENA VREDNOST IN PLAČILNI POGOJI</w:t>
      </w:r>
    </w:p>
    <w:p w:rsidR="002A2EA7" w:rsidRDefault="004917C6">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Skupna okvirna __________ pogodbena vrednost blaga znaša  _______________ EUR brez DDV oz.   _______________________ EUR z DDV.</w:t>
            </w:r>
          </w:p>
          <w:p w:rsidR="002A2EA7" w:rsidRDefault="004917C6">
            <w:pPr>
              <w:spacing w:before="225" w:after="225"/>
              <w:jc w:val="both"/>
            </w:pPr>
            <w:r>
              <w:rPr>
                <w:rFonts w:ascii="Arial" w:hAnsi="Arial" w:cs="Arial"/>
                <w:color w:val="000000"/>
                <w:sz w:val="18"/>
                <w:szCs w:val="18"/>
              </w:rPr>
              <w:t>Cene iz Predračuna - Seznama razpisanega blaga so izražene v evrih. V ceni so zajeti vsi stroški (dobave blaga, špediterski stroški, prevozni, carinski ter vsi morebitni drugi stroški), vsi popusti in rabati ter davek na dodano vrednost. Cene veljajo ddp skladišča naročnika razloženo.</w:t>
            </w:r>
          </w:p>
          <w:p w:rsidR="002A2EA7" w:rsidRDefault="004917C6">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2A2EA7" w:rsidRDefault="004917C6">
            <w:pPr>
              <w:spacing w:before="225" w:after="225"/>
              <w:jc w:val="both"/>
            </w:pPr>
            <w:r>
              <w:rPr>
                <w:rFonts w:ascii="Arial" w:hAnsi="Arial" w:cs="Arial"/>
                <w:color w:val="000000"/>
                <w:sz w:val="18"/>
                <w:szCs w:val="18"/>
              </w:rPr>
              <w:t>Cena blaga po predračunu je fiksna za čas trajanja pogodbe. </w:t>
            </w:r>
          </w:p>
        </w:tc>
      </w:tr>
    </w:tbl>
    <w:p w:rsidR="002A2EA7" w:rsidRDefault="004917C6">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(eRačun) preko spletnega portala UJPnet. Kot uradni prejem računa se šteje datum vnosa računa v sistem UJPnet.</w:t>
            </w:r>
          </w:p>
          <w:p w:rsidR="002A2EA7" w:rsidRDefault="004917C6">
            <w:pPr>
              <w:spacing w:before="225" w:after="225"/>
              <w:jc w:val="both"/>
            </w:pPr>
            <w:r>
              <w:rPr>
                <w:rFonts w:ascii="Arial" w:hAnsi="Arial" w:cs="Arial"/>
                <w:color w:val="000000"/>
                <w:sz w:val="18"/>
                <w:szCs w:val="18"/>
              </w:rPr>
              <w:t>Račun mora, poleg obveznih podatkov, vsebovati še:</w:t>
            </w:r>
          </w:p>
          <w:p w:rsidR="002A2EA7" w:rsidRDefault="004917C6">
            <w:pPr>
              <w:spacing w:before="225" w:after="225"/>
              <w:jc w:val="both"/>
            </w:pPr>
            <w:r>
              <w:rPr>
                <w:rFonts w:ascii="Arial" w:hAnsi="Arial" w:cs="Arial"/>
                <w:color w:val="000000"/>
                <w:sz w:val="18"/>
                <w:szCs w:val="18"/>
              </w:rPr>
              <w:t>- navedbo lokacije kamor je bilo blago dostavljeno, </w:t>
            </w:r>
          </w:p>
          <w:p w:rsidR="002A2EA7" w:rsidRDefault="004917C6">
            <w:pPr>
              <w:spacing w:before="225" w:after="225"/>
              <w:jc w:val="both"/>
            </w:pPr>
            <w:r>
              <w:rPr>
                <w:rFonts w:ascii="Arial" w:hAnsi="Arial" w:cs="Arial"/>
                <w:color w:val="000000"/>
                <w:sz w:val="18"/>
                <w:szCs w:val="18"/>
              </w:rPr>
              <w:t>- številko naročila in datum naročila,</w:t>
            </w:r>
          </w:p>
          <w:p w:rsidR="002A2EA7" w:rsidRDefault="004917C6">
            <w:pPr>
              <w:spacing w:before="225" w:after="225"/>
              <w:jc w:val="both"/>
            </w:pPr>
            <w:r>
              <w:rPr>
                <w:rFonts w:ascii="Arial" w:hAnsi="Arial" w:cs="Arial"/>
                <w:color w:val="000000"/>
                <w:sz w:val="18"/>
                <w:szCs w:val="18"/>
              </w:rPr>
              <w:t>- specifikacijo dobavljenega blaga.</w:t>
            </w:r>
          </w:p>
          <w:p w:rsidR="002A2EA7" w:rsidRDefault="004917C6">
            <w:pPr>
              <w:spacing w:before="225" w:after="225"/>
              <w:jc w:val="both"/>
            </w:pPr>
            <w:r>
              <w:rPr>
                <w:rFonts w:ascii="Arial" w:hAnsi="Arial" w:cs="Arial"/>
                <w:color w:val="000000"/>
                <w:sz w:val="18"/>
                <w:szCs w:val="18"/>
              </w:rPr>
              <w:t>V kolikor naročnik računa ne zavrne v roku 8 delovnih dni od prejema, se račun šteje za potrjenega.</w:t>
            </w:r>
          </w:p>
          <w:p w:rsidR="002A2EA7" w:rsidRDefault="004917C6">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2A2EA7" w:rsidRDefault="004917C6">
            <w:pPr>
              <w:spacing w:before="225" w:after="225"/>
              <w:jc w:val="both"/>
            </w:pPr>
            <w:r>
              <w:rPr>
                <w:rFonts w:ascii="Arial" w:hAnsi="Arial" w:cs="Arial"/>
                <w:color w:val="000000"/>
                <w:sz w:val="18"/>
                <w:szCs w:val="18"/>
              </w:rPr>
              <w:t>Naročnik se zaveže plačati račun v roku 60 dni od prejema pravilno izstavljenega računa na transakcijski račun izvajalca, v skladu z 9. in 20. členom Zakona o interventnih ukrepih za zagotovitev finančne stabilnosti javnih zdravstvenih zavodov, katerih ustanovitelj je Republika Slovenija (Uradni list RS, št. 54/17). V primeru zamude pri plačilu lahko izvajalec naročniku zaračuna zakonske zamudne obresti.</w:t>
            </w:r>
          </w:p>
          <w:p w:rsidR="002A2EA7" w:rsidRDefault="004917C6">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2A2EA7" w:rsidRDefault="004917C6">
      <w:pPr>
        <w:spacing w:before="225" w:after="225" w:line="240" w:lineRule="auto"/>
        <w:jc w:val="both"/>
      </w:pPr>
      <w:r>
        <w:rPr>
          <w:rFonts w:ascii="Arial" w:hAnsi="Arial" w:cs="Arial"/>
          <w:b/>
          <w:bCs/>
          <w:color w:val="000000"/>
          <w:sz w:val="18"/>
          <w:szCs w:val="18"/>
        </w:rPr>
        <w:t>IV. NAROČANJE, DOBAVA IN PREVZEM BLAGA</w:t>
      </w:r>
    </w:p>
    <w:p w:rsidR="002A2EA7" w:rsidRDefault="004917C6">
      <w:pPr>
        <w:spacing w:after="0" w:line="240" w:lineRule="auto"/>
        <w:jc w:val="center"/>
      </w:pPr>
      <w:r>
        <w:rPr>
          <w:rFonts w:ascii="Arial" w:hAnsi="Arial" w:cs="Arial"/>
          <w:b/>
          <w:bCs/>
          <w:color w:val="000000"/>
          <w:sz w:val="18"/>
          <w:szCs w:val="18"/>
        </w:rPr>
        <w:lastRenderedPageBreak/>
        <w:t>7.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2A2EA7" w:rsidRDefault="004917C6">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2A2EA7">
              <w:tc>
                <w:tcPr>
                  <w:tcW w:w="0" w:type="auto"/>
                  <w:tcMar>
                    <w:top w:w="0" w:type="auto"/>
                    <w:bottom w:w="0" w:type="auto"/>
                  </w:tcMar>
                </w:tcPr>
                <w:p w:rsidR="002A2EA7" w:rsidRDefault="004917C6">
                  <w:pPr>
                    <w:numPr>
                      <w:ilvl w:val="0"/>
                      <w:numId w:val="23"/>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2A2EA7" w:rsidRDefault="004917C6">
                  <w:pPr>
                    <w:numPr>
                      <w:ilvl w:val="0"/>
                      <w:numId w:val="23"/>
                    </w:numPr>
                    <w:jc w:val="both"/>
                    <w:rPr>
                      <w:rFonts w:ascii="Arial" w:hAnsi="Arial" w:cs="Arial"/>
                      <w:color w:val="000000"/>
                      <w:sz w:val="18"/>
                      <w:szCs w:val="18"/>
                    </w:rPr>
                  </w:pPr>
                  <w:r>
                    <w:rPr>
                      <w:rFonts w:ascii="Arial" w:hAnsi="Arial" w:cs="Arial"/>
                      <w:color w:val="000000"/>
                      <w:sz w:val="18"/>
                      <w:szCs w:val="18"/>
                    </w:rPr>
                    <w:t>dostavo blaga ddp skladišče lekarne Splošne bolnišnice Novo mesto - razloženo v skladišče naročnika, in sicer od 7.00 do 15.00 ure, izven tega časa je dostava dovoljena le ob soglasju naročnika;</w:t>
                  </w:r>
                </w:p>
                <w:p w:rsidR="002A2EA7" w:rsidRDefault="004917C6">
                  <w:pPr>
                    <w:numPr>
                      <w:ilvl w:val="0"/>
                      <w:numId w:val="23"/>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in sicer na e-mail: jana.vuckovic@sb-nm.si; </w:t>
                  </w:r>
                </w:p>
                <w:p w:rsidR="002A2EA7" w:rsidRDefault="004917C6">
                  <w:pPr>
                    <w:numPr>
                      <w:ilvl w:val="0"/>
                      <w:numId w:val="23"/>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2A2EA7" w:rsidRDefault="004917C6">
                  <w:pPr>
                    <w:numPr>
                      <w:ilvl w:val="0"/>
                      <w:numId w:val="23"/>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 naročnika in zagotavljati ujemanje podatkov: naziv blaga in kataloška številka proizvajalca in/ali črtna koda, v ponudbeni dokumentaciji, na dobavnici in embalaži;</w:t>
                  </w:r>
                </w:p>
                <w:p w:rsidR="002A2EA7" w:rsidRDefault="004917C6">
                  <w:pPr>
                    <w:numPr>
                      <w:ilvl w:val="0"/>
                      <w:numId w:val="23"/>
                    </w:numPr>
                    <w:jc w:val="both"/>
                    <w:rPr>
                      <w:rFonts w:ascii="Arial" w:hAnsi="Arial" w:cs="Arial"/>
                      <w:color w:val="000000"/>
                      <w:sz w:val="18"/>
                      <w:szCs w:val="18"/>
                    </w:rPr>
                  </w:pPr>
                  <w:r>
                    <w:rPr>
                      <w:rFonts w:ascii="Arial" w:hAnsi="Arial" w:cs="Arial"/>
                      <w:color w:val="000000"/>
                      <w:sz w:val="18"/>
                      <w:szCs w:val="18"/>
                    </w:rPr>
                    <w:t>spoštovanje hišnega reda bolnišnice.</w:t>
                  </w:r>
                </w:p>
              </w:tc>
            </w:tr>
          </w:tbl>
          <w:p w:rsidR="002A2EA7" w:rsidRDefault="002A2EA7"/>
          <w:p w:rsidR="002A2EA7" w:rsidRDefault="004917C6">
            <w:pPr>
              <w:spacing w:before="225" w:after="225"/>
              <w:jc w:val="both"/>
            </w:pPr>
            <w:r>
              <w:rPr>
                <w:rFonts w:ascii="Arial" w:hAnsi="Arial" w:cs="Arial"/>
                <w:color w:val="000000"/>
                <w:sz w:val="18"/>
                <w:szCs w:val="18"/>
              </w:rPr>
              <w:t>Izvajalec mora dobavljeno blago poleg pisne dobavnice opremiti tudi z dobavnico v elektronski obliki (v skladu s pogojem za priznanje usposobljenosti iz predmetne razpisne dokumentacije/tč. Tehnična sposobnost). Elektronsko obliko dobavnice izvajalec pošlje na naslov: simona.hribar@sb-nm.si.</w:t>
            </w:r>
          </w:p>
        </w:tc>
      </w:tr>
    </w:tbl>
    <w:p w:rsidR="002A2EA7" w:rsidRDefault="004917C6">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tc>
      </w:tr>
    </w:tbl>
    <w:p w:rsidR="002A2EA7" w:rsidRDefault="004917C6">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Količinski prevzem blaga se opravi ob prevzemu, kakovostni pa v uzančnih rokih.</w:t>
            </w:r>
          </w:p>
          <w:p w:rsidR="002A2EA7" w:rsidRDefault="004917C6">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2A2EA7" w:rsidRDefault="004917C6">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2A2EA7" w:rsidRDefault="004917C6">
      <w:pPr>
        <w:spacing w:before="225" w:after="225" w:line="240" w:lineRule="auto"/>
        <w:jc w:val="both"/>
      </w:pPr>
      <w:r>
        <w:rPr>
          <w:rFonts w:ascii="Arial" w:hAnsi="Arial" w:cs="Arial"/>
          <w:b/>
          <w:bCs/>
          <w:color w:val="000000"/>
          <w:sz w:val="18"/>
          <w:szCs w:val="18"/>
        </w:rPr>
        <w:t>V. KAKOVOST BLAGA</w:t>
      </w:r>
    </w:p>
    <w:p w:rsidR="002A2EA7" w:rsidRDefault="004917C6">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tc>
      </w:tr>
    </w:tbl>
    <w:p w:rsidR="002A2EA7" w:rsidRDefault="004917C6">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2A2EA7">
              <w:tc>
                <w:tcPr>
                  <w:tcW w:w="0" w:type="auto"/>
                  <w:tcMar>
                    <w:top w:w="0" w:type="auto"/>
                    <w:bottom w:w="0" w:type="auto"/>
                  </w:tcMar>
                </w:tcPr>
                <w:p w:rsidR="002A2EA7" w:rsidRDefault="004917C6">
                  <w:pPr>
                    <w:numPr>
                      <w:ilvl w:val="0"/>
                      <w:numId w:val="24"/>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2A2EA7" w:rsidRDefault="004917C6">
                  <w:pPr>
                    <w:numPr>
                      <w:ilvl w:val="0"/>
                      <w:numId w:val="24"/>
                    </w:numPr>
                    <w:jc w:val="both"/>
                    <w:rPr>
                      <w:rFonts w:ascii="Arial" w:hAnsi="Arial" w:cs="Arial"/>
                      <w:color w:val="000000"/>
                      <w:sz w:val="18"/>
                      <w:szCs w:val="18"/>
                    </w:rPr>
                  </w:pPr>
                  <w:r>
                    <w:rPr>
                      <w:rFonts w:ascii="Arial" w:hAnsi="Arial" w:cs="Arial"/>
                      <w:color w:val="000000"/>
                      <w:sz w:val="18"/>
                      <w:szCs w:val="18"/>
                    </w:rPr>
                    <w:lastRenderedPageBreak/>
                    <w:t>da bo nosil vse stroške, ki bi nastali zaradi odpoklica blaga zaradi napake, storjene s strani izvajalca oziroma proizvajalca blaga.</w:t>
                  </w:r>
                </w:p>
              </w:tc>
            </w:tr>
          </w:tbl>
          <w:p w:rsidR="002A2EA7" w:rsidRDefault="002A2EA7"/>
        </w:tc>
      </w:tr>
    </w:tbl>
    <w:p w:rsidR="002A2EA7" w:rsidRDefault="004917C6">
      <w:pPr>
        <w:spacing w:after="0" w:line="240" w:lineRule="auto"/>
        <w:jc w:val="center"/>
      </w:pPr>
      <w:r>
        <w:rPr>
          <w:rFonts w:ascii="Arial" w:hAnsi="Arial" w:cs="Arial"/>
          <w:b/>
          <w:bCs/>
          <w:color w:val="000000"/>
          <w:sz w:val="18"/>
          <w:szCs w:val="18"/>
        </w:rPr>
        <w:lastRenderedPageBreak/>
        <w:t>13.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Naročnik si pridržuje pravico, da reklamira kakovostno neustrezno blago in blago, za katerega se ob dobavah ugotovi, da  ne izpolnjuje pogojev in strokovnih zahtev naročnika ter da v kolikor ne pride do rešitve reklamacije med izvajalcem in naročnikom, izloči kakovostno neustrezno blago in z izvajalcem prekine pogodbo za dobavo predmetnega blaga.  </w:t>
            </w:r>
          </w:p>
          <w:p w:rsidR="002A2EA7" w:rsidRDefault="004917C6">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2A2EA7" w:rsidRDefault="004917C6">
      <w:pPr>
        <w:spacing w:before="225" w:after="225" w:line="240" w:lineRule="auto"/>
        <w:jc w:val="both"/>
      </w:pPr>
      <w:r>
        <w:rPr>
          <w:rFonts w:ascii="Arial" w:hAnsi="Arial" w:cs="Arial"/>
          <w:b/>
          <w:bCs/>
          <w:color w:val="000000"/>
          <w:sz w:val="18"/>
          <w:szCs w:val="18"/>
        </w:rPr>
        <w:t>VI. ZAVAROVANJE OBVEZNOSTI</w:t>
      </w:r>
    </w:p>
    <w:p w:rsidR="002A2EA7" w:rsidRDefault="004917C6">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2A2EA7">
              <w:tc>
                <w:tcPr>
                  <w:tcW w:w="0" w:type="auto"/>
                  <w:tcMar>
                    <w:top w:w="0" w:type="auto"/>
                    <w:bottom w:w="0" w:type="auto"/>
                  </w:tcMar>
                </w:tcPr>
                <w:p w:rsidR="002A2EA7" w:rsidRDefault="004917C6">
                  <w:pPr>
                    <w:numPr>
                      <w:ilvl w:val="0"/>
                      <w:numId w:val="25"/>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z DDV, v kolikor pogodbena vrednost presega vrednost 5.000 EUR z DDV.</w:t>
                  </w:r>
                </w:p>
              </w:tc>
            </w:tr>
          </w:tbl>
          <w:p w:rsidR="002A2EA7" w:rsidRDefault="002A2EA7"/>
          <w:p w:rsidR="002A2EA7" w:rsidRDefault="004917C6">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2A2EA7">
              <w:tc>
                <w:tcPr>
                  <w:tcW w:w="0" w:type="auto"/>
                  <w:tcMar>
                    <w:top w:w="0" w:type="auto"/>
                    <w:bottom w:w="0" w:type="auto"/>
                  </w:tcMar>
                </w:tcPr>
                <w:p w:rsidR="002A2EA7" w:rsidRDefault="004917C6">
                  <w:pPr>
                    <w:numPr>
                      <w:ilvl w:val="0"/>
                      <w:numId w:val="26"/>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2A2EA7" w:rsidRDefault="004917C6">
                  <w:pPr>
                    <w:numPr>
                      <w:ilvl w:val="0"/>
                      <w:numId w:val="26"/>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2A2EA7" w:rsidRDefault="002A2EA7"/>
        </w:tc>
      </w:tr>
    </w:tbl>
    <w:p w:rsidR="002A2EA7" w:rsidRDefault="004917C6">
      <w:pPr>
        <w:spacing w:before="225" w:after="225" w:line="240" w:lineRule="auto"/>
        <w:jc w:val="both"/>
      </w:pPr>
      <w:r>
        <w:rPr>
          <w:rFonts w:ascii="Arial" w:hAnsi="Arial" w:cs="Arial"/>
          <w:b/>
          <w:bCs/>
          <w:color w:val="000000"/>
          <w:sz w:val="18"/>
          <w:szCs w:val="18"/>
        </w:rPr>
        <w:t>VII. SKRBNIK POGODBE</w:t>
      </w:r>
    </w:p>
    <w:p w:rsidR="002A2EA7" w:rsidRDefault="004917C6">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Katja Vernig, vodja lekarne.</w:t>
            </w:r>
          </w:p>
          <w:p w:rsidR="002A2EA7" w:rsidRDefault="004917C6">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2A2EA7" w:rsidRDefault="004917C6">
            <w:pPr>
              <w:spacing w:before="225" w:after="225"/>
              <w:jc w:val="both"/>
            </w:pPr>
            <w:r>
              <w:rPr>
                <w:rFonts w:ascii="Arial" w:hAnsi="Arial" w:cs="Arial"/>
                <w:color w:val="000000"/>
                <w:sz w:val="18"/>
                <w:szCs w:val="18"/>
              </w:rPr>
              <w:t>Skrbnik pogodbe s strani izvajalca je___________________________.</w:t>
            </w:r>
          </w:p>
        </w:tc>
      </w:tr>
    </w:tbl>
    <w:p w:rsidR="002A2EA7" w:rsidRDefault="004917C6">
      <w:pPr>
        <w:spacing w:before="225" w:after="225" w:line="240" w:lineRule="auto"/>
        <w:jc w:val="both"/>
      </w:pPr>
      <w:r>
        <w:rPr>
          <w:rFonts w:ascii="Arial" w:hAnsi="Arial" w:cs="Arial"/>
          <w:b/>
          <w:bCs/>
          <w:color w:val="000000"/>
          <w:sz w:val="18"/>
          <w:szCs w:val="18"/>
        </w:rPr>
        <w:t>VIII. ODSTOP OD POGODBE</w:t>
      </w:r>
    </w:p>
    <w:p w:rsidR="002A2EA7" w:rsidRDefault="004917C6">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2A2EA7" w:rsidRDefault="004917C6">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2A2EA7" w:rsidRDefault="004917C6">
            <w:pPr>
              <w:spacing w:before="225" w:after="225"/>
              <w:jc w:val="both"/>
            </w:pPr>
            <w:r>
              <w:rPr>
                <w:rFonts w:ascii="Arial" w:hAnsi="Arial" w:cs="Arial"/>
                <w:color w:val="000000"/>
                <w:sz w:val="18"/>
                <w:szCs w:val="18"/>
              </w:rPr>
              <w:t>Naročnik ima pravico odstopiti od pogodbe kadarkoli, brez posledic za naročnika, če:</w:t>
            </w:r>
          </w:p>
          <w:p w:rsidR="002A2EA7" w:rsidRDefault="004917C6">
            <w:pPr>
              <w:spacing w:before="225" w:after="225"/>
              <w:jc w:val="both"/>
            </w:pPr>
            <w:r>
              <w:rPr>
                <w:rFonts w:ascii="Arial" w:hAnsi="Arial" w:cs="Arial"/>
                <w:color w:val="000000"/>
                <w:sz w:val="18"/>
                <w:szCs w:val="18"/>
              </w:rPr>
              <w:t>pride izvajalec v takšno finančno situacijo, ki bi mu onemogočil</w:t>
            </w:r>
            <w:r w:rsidR="00075A4A">
              <w:rPr>
                <w:rFonts w:ascii="Arial" w:hAnsi="Arial" w:cs="Arial"/>
                <w:color w:val="000000"/>
                <w:sz w:val="18"/>
                <w:szCs w:val="18"/>
              </w:rPr>
              <w:t>a izvedbo pogodbenih obveznosti,</w:t>
            </w:r>
            <w:r>
              <w:rPr>
                <w:rFonts w:ascii="Arial" w:hAnsi="Arial" w:cs="Arial"/>
                <w:color w:val="000000"/>
                <w:sz w:val="18"/>
                <w:szCs w:val="18"/>
              </w:rPr>
              <w:t xml:space="preserve"> oziroma če ne dosega pogodbeno dogovorjene kvalitete in standardov in je ne more vzpostaviti niti v naknadno dogovorjenem roku, ki mu ga določi naročnik.</w:t>
            </w:r>
          </w:p>
          <w:p w:rsidR="002A2EA7" w:rsidRDefault="004917C6">
            <w:pPr>
              <w:spacing w:before="225" w:after="225"/>
              <w:jc w:val="both"/>
            </w:pPr>
            <w:r>
              <w:rPr>
                <w:rFonts w:ascii="Arial" w:hAnsi="Arial" w:cs="Arial"/>
                <w:color w:val="000000"/>
                <w:sz w:val="18"/>
                <w:szCs w:val="18"/>
              </w:rPr>
              <w:lastRenderedPageBreak/>
              <w:t>Med veljavnostjo pogodbe o izvedbi javnega naročila lahko naročnik ne glede na določbe zakona, ki ureja obligacijska razmerja, odstopi od pogodbe v naslednjih okoliščinah:</w:t>
            </w:r>
          </w:p>
          <w:p w:rsidR="002A2EA7" w:rsidRDefault="004917C6">
            <w:pPr>
              <w:spacing w:before="225" w:after="225"/>
              <w:jc w:val="both"/>
            </w:pPr>
            <w:r>
              <w:rPr>
                <w:rFonts w:ascii="Arial" w:hAnsi="Arial" w:cs="Arial"/>
                <w:color w:val="000000"/>
                <w:sz w:val="18"/>
                <w:szCs w:val="18"/>
              </w:rPr>
              <w:t>• javno naročilo je bilo bistveno spremenjeno, kar terja nov postopek javnega naročanja;</w:t>
            </w:r>
          </w:p>
          <w:p w:rsidR="002A2EA7" w:rsidRDefault="004917C6">
            <w:pPr>
              <w:spacing w:before="225" w:after="225"/>
              <w:jc w:val="both"/>
            </w:pPr>
            <w:r>
              <w:rPr>
                <w:rFonts w:ascii="Arial" w:hAnsi="Arial" w:cs="Arial"/>
                <w:color w:val="000000"/>
                <w:sz w:val="18"/>
                <w:szCs w:val="18"/>
              </w:rPr>
              <w:t>• v času oddaje javnega naročila je bil izvajalec  v enem od položajev, zaradi katerega bi ga naročnik moral izključiti iz postopka javnega naročanja, pa s tem dejstvom naročnik ni bil seznanjen v postopku javnega naročanja;</w:t>
            </w:r>
          </w:p>
          <w:p w:rsidR="002A2EA7" w:rsidRDefault="004917C6">
            <w:pPr>
              <w:spacing w:before="225" w:after="225"/>
              <w:jc w:val="both"/>
            </w:pPr>
            <w:r>
              <w:rPr>
                <w:rFonts w:ascii="Arial" w:hAnsi="Arial" w:cs="Arial"/>
                <w:color w:val="000000"/>
                <w:sz w:val="18"/>
                <w:szCs w:val="18"/>
              </w:rPr>
              <w:t>• zaradi hudih kršitev obveznosti iz PEU, PDEU in ZJN-3, ki jih je po postopku v skladu z 258. členom PDEU ugotovilo Sodišče Evropske unije, javno naročilo ne bi smelo biti oddano izvajalcu.</w:t>
            </w:r>
          </w:p>
          <w:p w:rsidR="002A2EA7" w:rsidRDefault="004917C6">
            <w:pPr>
              <w:spacing w:before="225" w:after="225"/>
              <w:jc w:val="both"/>
            </w:pPr>
            <w:r>
              <w:rPr>
                <w:rFonts w:ascii="Arial" w:hAnsi="Arial" w:cs="Arial"/>
                <w:color w:val="000000"/>
                <w:sz w:val="18"/>
                <w:szCs w:val="18"/>
              </w:rPr>
              <w:t>Odstop od pogodbe učinkuje z dnem, ko izvajalec prejme pisno izjavo naročnika o odstopu.</w:t>
            </w:r>
          </w:p>
          <w:p w:rsidR="002A2EA7" w:rsidRDefault="004917C6">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2A2EA7" w:rsidRDefault="004917C6">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2A2EA7" w:rsidRDefault="004917C6">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2A2EA7" w:rsidRDefault="004917C6">
            <w:pPr>
              <w:spacing w:before="225" w:after="225"/>
              <w:jc w:val="both"/>
            </w:pPr>
            <w:r>
              <w:rPr>
                <w:rFonts w:ascii="Arial" w:hAnsi="Arial" w:cs="Arial"/>
                <w:color w:val="000000"/>
                <w:sz w:val="18"/>
                <w:szCs w:val="18"/>
              </w:rPr>
              <w:t xml:space="preserve">Ne glede na določila te pogodbe o prekinitvi ali odstopu od pogodbe zaradi kršitev pogodbenih obveznosti lahko katera koli od pogodbenih strank brez posebnega razloga pisno odstopi od pogodbe, za kar stranki dogovorita </w:t>
            </w:r>
            <w:r w:rsidR="00075A4A">
              <w:rPr>
                <w:rFonts w:ascii="Arial" w:hAnsi="Arial" w:cs="Arial"/>
                <w:color w:val="000000"/>
                <w:sz w:val="18"/>
                <w:szCs w:val="18"/>
              </w:rPr>
              <w:t>1</w:t>
            </w:r>
            <w:r>
              <w:rPr>
                <w:rFonts w:ascii="Arial" w:hAnsi="Arial" w:cs="Arial"/>
                <w:color w:val="000000"/>
                <w:sz w:val="18"/>
                <w:szCs w:val="18"/>
              </w:rPr>
              <w:t>(</w:t>
            </w:r>
            <w:r w:rsidR="00075A4A">
              <w:rPr>
                <w:rFonts w:ascii="Arial" w:hAnsi="Arial" w:cs="Arial"/>
                <w:color w:val="000000"/>
                <w:sz w:val="18"/>
                <w:szCs w:val="18"/>
              </w:rPr>
              <w:t>eno</w:t>
            </w:r>
            <w:r>
              <w:rPr>
                <w:rFonts w:ascii="Arial" w:hAnsi="Arial" w:cs="Arial"/>
                <w:color w:val="000000"/>
                <w:sz w:val="18"/>
                <w:szCs w:val="18"/>
              </w:rPr>
              <w:t>) mesečni odpovedni rok. Odpovedni rok prične teči  z dnem, ko je nasprotne stranka prejela pisno obvestilo o odpovedi pogodbe.</w:t>
            </w:r>
          </w:p>
          <w:p w:rsidR="002A2EA7" w:rsidRDefault="004917C6">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2A2EA7" w:rsidRDefault="004917C6">
            <w:pPr>
              <w:spacing w:before="225" w:after="225"/>
              <w:jc w:val="both"/>
            </w:pPr>
            <w:r>
              <w:rPr>
                <w:rFonts w:ascii="Arial" w:hAnsi="Arial" w:cs="Arial"/>
                <w:color w:val="000000"/>
                <w:sz w:val="18"/>
                <w:szCs w:val="18"/>
              </w:rPr>
              <w:t>Odstop od pogodbe učinkuje z dnem, ko izvajalec prejme pisno izjavo naročnika o odstopu.</w:t>
            </w:r>
          </w:p>
          <w:p w:rsidR="002A2EA7" w:rsidRDefault="004917C6">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2A2EA7" w:rsidRDefault="004917C6">
      <w:pPr>
        <w:spacing w:after="0" w:line="240" w:lineRule="auto"/>
        <w:jc w:val="center"/>
      </w:pPr>
      <w:r>
        <w:rPr>
          <w:rFonts w:ascii="Arial" w:hAnsi="Arial" w:cs="Arial"/>
          <w:b/>
          <w:bCs/>
          <w:color w:val="000000"/>
          <w:sz w:val="18"/>
          <w:szCs w:val="18"/>
        </w:rPr>
        <w:lastRenderedPageBreak/>
        <w:t>17.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2A2EA7" w:rsidRDefault="004917C6">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2A2EA7" w:rsidRDefault="004917C6">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2A2EA7">
              <w:tc>
                <w:tcPr>
                  <w:tcW w:w="0" w:type="auto"/>
                  <w:tcMar>
                    <w:top w:w="0" w:type="auto"/>
                    <w:bottom w:w="0" w:type="auto"/>
                  </w:tcMar>
                </w:tcPr>
                <w:p w:rsidR="002A2EA7" w:rsidRDefault="004917C6">
                  <w:pPr>
                    <w:numPr>
                      <w:ilvl w:val="0"/>
                      <w:numId w:val="27"/>
                    </w:numPr>
                    <w:jc w:val="both"/>
                    <w:rPr>
                      <w:rFonts w:ascii="Arial" w:hAnsi="Arial" w:cs="Arial"/>
                      <w:color w:val="000000"/>
                      <w:sz w:val="18"/>
                      <w:szCs w:val="18"/>
                    </w:rPr>
                  </w:pPr>
                  <w:r>
                    <w:rPr>
                      <w:rFonts w:ascii="Arial" w:hAnsi="Arial" w:cs="Arial"/>
                      <w:color w:val="000000"/>
                      <w:sz w:val="18"/>
                      <w:szCs w:val="18"/>
                    </w:rPr>
                    <w:t>plačilom za delo,</w:t>
                  </w:r>
                </w:p>
                <w:p w:rsidR="002A2EA7" w:rsidRDefault="004917C6">
                  <w:pPr>
                    <w:numPr>
                      <w:ilvl w:val="0"/>
                      <w:numId w:val="27"/>
                    </w:numPr>
                    <w:jc w:val="both"/>
                    <w:rPr>
                      <w:rFonts w:ascii="Arial" w:hAnsi="Arial" w:cs="Arial"/>
                      <w:color w:val="000000"/>
                      <w:sz w:val="18"/>
                      <w:szCs w:val="18"/>
                    </w:rPr>
                  </w:pPr>
                  <w:r>
                    <w:rPr>
                      <w:rFonts w:ascii="Arial" w:hAnsi="Arial" w:cs="Arial"/>
                      <w:color w:val="000000"/>
                      <w:sz w:val="18"/>
                      <w:szCs w:val="18"/>
                    </w:rPr>
                    <w:t>delovnim časom,</w:t>
                  </w:r>
                </w:p>
                <w:p w:rsidR="002A2EA7" w:rsidRDefault="004917C6">
                  <w:pPr>
                    <w:numPr>
                      <w:ilvl w:val="0"/>
                      <w:numId w:val="27"/>
                    </w:numPr>
                    <w:jc w:val="both"/>
                    <w:rPr>
                      <w:rFonts w:ascii="Arial" w:hAnsi="Arial" w:cs="Arial"/>
                      <w:color w:val="000000"/>
                      <w:sz w:val="18"/>
                      <w:szCs w:val="18"/>
                    </w:rPr>
                  </w:pPr>
                  <w:r>
                    <w:rPr>
                      <w:rFonts w:ascii="Arial" w:hAnsi="Arial" w:cs="Arial"/>
                      <w:color w:val="000000"/>
                      <w:sz w:val="18"/>
                      <w:szCs w:val="18"/>
                    </w:rPr>
                    <w:t>počitki,</w:t>
                  </w:r>
                </w:p>
                <w:p w:rsidR="002A2EA7" w:rsidRDefault="004917C6">
                  <w:pPr>
                    <w:numPr>
                      <w:ilvl w:val="0"/>
                      <w:numId w:val="27"/>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w:t>
                  </w:r>
                </w:p>
              </w:tc>
            </w:tr>
          </w:tbl>
          <w:p w:rsidR="002A2EA7" w:rsidRDefault="002A2EA7"/>
          <w:p w:rsidR="002A2EA7" w:rsidRDefault="004917C6">
            <w:pPr>
              <w:spacing w:before="225" w:after="225"/>
              <w:jc w:val="both"/>
            </w:pPr>
            <w:r>
              <w:rPr>
                <w:rFonts w:ascii="Arial" w:hAnsi="Arial" w:cs="Arial"/>
                <w:color w:val="000000"/>
                <w:sz w:val="18"/>
                <w:szCs w:val="18"/>
              </w:rPr>
              <w:t>in za kateri mu je bila s pravnomočno odločitvijo ali več pravnomočnimi odločitvami izrečena globa za prekršek,</w:t>
            </w:r>
          </w:p>
          <w:p w:rsidR="002A2EA7" w:rsidRDefault="004917C6">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2A2EA7" w:rsidRDefault="004917C6">
            <w:pPr>
              <w:spacing w:before="225" w:after="225"/>
              <w:jc w:val="both"/>
            </w:pPr>
            <w:r>
              <w:rPr>
                <w:rFonts w:ascii="Arial" w:hAnsi="Arial" w:cs="Arial"/>
                <w:color w:val="000000"/>
                <w:sz w:val="18"/>
                <w:szCs w:val="18"/>
              </w:rPr>
              <w:lastRenderedPageBreak/>
              <w:t>V primeru izpolnitve okoliščine in pogojev iz prejšnjega odstavka se šteje, da je pogodba razvezana z dnem sklenitve nove pogodbe o izvedbi javnega naročila za predmetno naročilo. O datumu sklenitve nove pogodbe bo naročnik obvestil izvajalca.</w:t>
            </w:r>
          </w:p>
          <w:p w:rsidR="002A2EA7" w:rsidRDefault="004917C6">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2A2EA7" w:rsidRDefault="004917C6">
      <w:pPr>
        <w:spacing w:before="225" w:after="225" w:line="240" w:lineRule="auto"/>
        <w:jc w:val="both"/>
      </w:pPr>
      <w:r>
        <w:rPr>
          <w:rFonts w:ascii="Arial" w:hAnsi="Arial" w:cs="Arial"/>
          <w:b/>
          <w:bCs/>
          <w:color w:val="000000"/>
          <w:sz w:val="18"/>
          <w:szCs w:val="18"/>
        </w:rPr>
        <w:lastRenderedPageBreak/>
        <w:t>IX. PROTIKORUPCIJSKA KLAVZULA</w:t>
      </w:r>
    </w:p>
    <w:p w:rsidR="002A2EA7" w:rsidRDefault="004917C6">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2A2EA7" w:rsidRDefault="004917C6">
            <w:pPr>
              <w:spacing w:before="225" w:after="225"/>
              <w:ind w:left="360"/>
              <w:jc w:val="both"/>
            </w:pPr>
            <w:r>
              <w:rPr>
                <w:rFonts w:ascii="Arial" w:hAnsi="Arial" w:cs="Arial"/>
                <w:color w:val="000000"/>
                <w:sz w:val="18"/>
                <w:szCs w:val="18"/>
              </w:rPr>
              <w:t>-pridobitev posla ali</w:t>
            </w:r>
          </w:p>
          <w:p w:rsidR="002A2EA7" w:rsidRDefault="004917C6">
            <w:pPr>
              <w:spacing w:before="225" w:after="225"/>
              <w:ind w:left="360"/>
              <w:jc w:val="both"/>
            </w:pPr>
            <w:r>
              <w:rPr>
                <w:rFonts w:ascii="Arial" w:hAnsi="Arial" w:cs="Arial"/>
                <w:color w:val="000000"/>
                <w:sz w:val="18"/>
                <w:szCs w:val="18"/>
              </w:rPr>
              <w:t>-sklenitev posla pod ugodnejšimi pogoji ali</w:t>
            </w:r>
          </w:p>
          <w:p w:rsidR="002A2EA7" w:rsidRDefault="004917C6">
            <w:pPr>
              <w:spacing w:before="225" w:after="225"/>
              <w:ind w:left="360"/>
              <w:jc w:val="both"/>
            </w:pPr>
            <w:r>
              <w:rPr>
                <w:rFonts w:ascii="Arial" w:hAnsi="Arial" w:cs="Arial"/>
                <w:color w:val="000000"/>
                <w:sz w:val="18"/>
                <w:szCs w:val="18"/>
              </w:rPr>
              <w:t>-za opustitev dolžnega nadzora nad izvajanjem pogodbenih obveznosti ali</w:t>
            </w:r>
          </w:p>
          <w:p w:rsidR="002A2EA7" w:rsidRDefault="004917C6">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2A2EA7" w:rsidRDefault="004917C6">
            <w:pPr>
              <w:spacing w:before="225" w:after="225"/>
              <w:jc w:val="both"/>
            </w:pPr>
            <w:r>
              <w:rPr>
                <w:rFonts w:ascii="Arial" w:hAnsi="Arial" w:cs="Arial"/>
                <w:color w:val="000000"/>
                <w:sz w:val="18"/>
                <w:szCs w:val="18"/>
              </w:rPr>
              <w:t>je nična.</w:t>
            </w:r>
          </w:p>
        </w:tc>
      </w:tr>
    </w:tbl>
    <w:p w:rsidR="002A2EA7" w:rsidRDefault="004917C6">
      <w:pPr>
        <w:spacing w:before="225" w:after="225" w:line="240" w:lineRule="auto"/>
        <w:jc w:val="both"/>
      </w:pPr>
      <w:r>
        <w:rPr>
          <w:rFonts w:ascii="Arial" w:hAnsi="Arial" w:cs="Arial"/>
          <w:b/>
          <w:bCs/>
          <w:color w:val="000000"/>
          <w:sz w:val="18"/>
          <w:szCs w:val="18"/>
        </w:rPr>
        <w:t>X. KONČNE DOLOČBE</w:t>
      </w:r>
    </w:p>
    <w:p w:rsidR="002A2EA7" w:rsidRDefault="004917C6">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711"/>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Pogoji te  pogodbe so veljavni za čas trajanja pogodbe.</w:t>
            </w:r>
          </w:p>
          <w:p w:rsidR="002A2EA7" w:rsidRDefault="004917C6">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2A2EA7" w:rsidRDefault="004917C6">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2A2EA7" w:rsidRDefault="004917C6">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2A2EA7" w:rsidRDefault="004917C6">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272"/>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2A2EA7" w:rsidRDefault="004917C6">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3849"/>
      </w:tblGrid>
      <w:tr w:rsidR="002A2EA7">
        <w:tc>
          <w:tcPr>
            <w:tcW w:w="0" w:type="auto"/>
            <w:tcMar>
              <w:top w:w="0" w:type="auto"/>
              <w:bottom w:w="0" w:type="auto"/>
            </w:tcMar>
          </w:tcPr>
          <w:p w:rsidR="002A2EA7" w:rsidRDefault="004917C6">
            <w:pPr>
              <w:spacing w:before="225" w:after="225"/>
              <w:jc w:val="both"/>
            </w:pPr>
            <w:r>
              <w:rPr>
                <w:rFonts w:ascii="Arial" w:hAnsi="Arial" w:cs="Arial"/>
                <w:color w:val="000000"/>
                <w:sz w:val="18"/>
                <w:szCs w:val="18"/>
              </w:rPr>
              <w:t>Sestavni del te pogodbe so naslednje priloge:</w:t>
            </w:r>
          </w:p>
          <w:p w:rsidR="002A2EA7" w:rsidRDefault="004917C6">
            <w:pPr>
              <w:spacing w:before="225" w:after="225"/>
              <w:jc w:val="both"/>
            </w:pPr>
            <w:r>
              <w:rPr>
                <w:rFonts w:ascii="Arial" w:hAnsi="Arial" w:cs="Arial"/>
                <w:color w:val="000000"/>
                <w:sz w:val="18"/>
                <w:szCs w:val="18"/>
              </w:rPr>
              <w:t>- ponudba,</w:t>
            </w:r>
          </w:p>
        </w:tc>
      </w:tr>
    </w:tbl>
    <w:p w:rsidR="002A2EA7" w:rsidRDefault="004917C6">
      <w:pPr>
        <w:spacing w:before="975" w:after="225" w:line="240" w:lineRule="auto"/>
        <w:jc w:val="both"/>
      </w:pPr>
      <w:r>
        <w:rPr>
          <w:rFonts w:ascii="Arial" w:hAnsi="Arial" w:cs="Arial"/>
          <w:color w:val="000000"/>
          <w:sz w:val="18"/>
          <w:szCs w:val="18"/>
        </w:rPr>
        <w:t>V/na ________________, dne ________________</w:t>
      </w:r>
      <w:bookmarkStart w:id="4" w:name="_GoBack"/>
      <w:bookmarkEnd w:id="4"/>
    </w:p>
    <w:sectPr w:rsidR="002A2EA7"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C85" w:rsidRDefault="00F03C85" w:rsidP="006975C6">
      <w:pPr>
        <w:spacing w:after="0" w:line="240" w:lineRule="auto"/>
      </w:pPr>
      <w:r>
        <w:separator/>
      </w:r>
    </w:p>
  </w:endnote>
  <w:endnote w:type="continuationSeparator" w:id="0">
    <w:p w:rsidR="00F03C85" w:rsidRDefault="00F03C85"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13" w:rsidRDefault="008F0913" w:rsidP="00D379CF">
    <w:pPr>
      <w:pStyle w:val="Nog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13" w:rsidRPr="006F1DA5" w:rsidRDefault="00F03C85" w:rsidP="008F0913">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8F0913" w:rsidRPr="006F1DA5">
          <w:rPr>
            <w:rFonts w:ascii="Arial" w:hAnsi="Arial" w:cs="Arial"/>
          </w:rPr>
          <w:fldChar w:fldCharType="begin"/>
        </w:r>
        <w:r w:rsidR="008F0913" w:rsidRPr="006F1DA5">
          <w:rPr>
            <w:rFonts w:ascii="Arial" w:hAnsi="Arial" w:cs="Arial"/>
          </w:rPr>
          <w:instrText xml:space="preserve"> PAGE   \* MERGEFORMAT </w:instrText>
        </w:r>
        <w:r w:rsidR="008F0913" w:rsidRPr="006F1DA5">
          <w:rPr>
            <w:rFonts w:ascii="Arial" w:hAnsi="Arial" w:cs="Arial"/>
          </w:rPr>
          <w:fldChar w:fldCharType="separate"/>
        </w:r>
        <w:r w:rsidR="00351547">
          <w:rPr>
            <w:rFonts w:ascii="Arial" w:hAnsi="Arial" w:cs="Arial"/>
            <w:noProof/>
          </w:rPr>
          <w:t>21</w:t>
        </w:r>
        <w:r w:rsidR="008F0913" w:rsidRPr="006F1DA5">
          <w:rPr>
            <w:rFonts w:ascii="Arial" w:hAnsi="Arial" w:cs="Arial"/>
            <w:noProof/>
          </w:rPr>
          <w:fldChar w:fldCharType="end"/>
        </w:r>
      </w:sdtContent>
    </w:sdt>
  </w:p>
  <w:p w:rsidR="008F0913" w:rsidRDefault="008F0913"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13" w:rsidRDefault="008F0913" w:rsidP="008F0913">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13" w:rsidRDefault="008F0913" w:rsidP="008F0913">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13" w:rsidRDefault="008F0913" w:rsidP="008F0913">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13" w:rsidRDefault="008F0913" w:rsidP="008F0913">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13" w:rsidRDefault="008F0913" w:rsidP="008F0913">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913" w:rsidRDefault="008F0913" w:rsidP="008F0913">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C85" w:rsidRDefault="00F03C85" w:rsidP="006975C6">
      <w:pPr>
        <w:spacing w:after="0" w:line="240" w:lineRule="auto"/>
      </w:pPr>
      <w:r>
        <w:separator/>
      </w:r>
    </w:p>
  </w:footnote>
  <w:footnote w:type="continuationSeparator" w:id="0">
    <w:p w:rsidR="00F03C85" w:rsidRDefault="00F03C85"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8F0913" w:rsidRPr="006F1DA5" w:rsidTr="008F0913">
      <w:trPr>
        <w:trHeight w:val="1268"/>
      </w:trPr>
      <w:tc>
        <w:tcPr>
          <w:tcW w:w="1668" w:type="dxa"/>
        </w:tcPr>
        <w:p w:rsidR="008F0913" w:rsidRPr="006F1DA5" w:rsidRDefault="008F0913" w:rsidP="008F091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8F0913" w:rsidRPr="006F1DA5" w:rsidRDefault="008F0913" w:rsidP="008F0913">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8F0913" w:rsidRPr="006F1DA5" w:rsidRDefault="008F0913" w:rsidP="008F0913">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8F0913" w:rsidRPr="006F1DA5" w:rsidRDefault="008F0913" w:rsidP="008F0913">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8F0913" w:rsidRPr="006F1DA5" w:rsidRDefault="008F0913" w:rsidP="008F0913">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8F0913" w:rsidRPr="006F1DA5" w:rsidRDefault="008F0913" w:rsidP="008F0913">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8F0913" w:rsidRPr="006F1DA5" w:rsidRDefault="008F0913" w:rsidP="008F091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8F0913" w:rsidRDefault="008F0913">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8F0913" w:rsidRPr="006F1DA5" w:rsidTr="00B169F3">
      <w:trPr>
        <w:trHeight w:val="1268"/>
      </w:trPr>
      <w:tc>
        <w:tcPr>
          <w:tcW w:w="1668" w:type="dxa"/>
        </w:tcPr>
        <w:p w:rsidR="008F0913" w:rsidRPr="006F1DA5" w:rsidRDefault="008F0913"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8F0913" w:rsidRPr="006F1DA5" w:rsidRDefault="008F0913"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8F0913" w:rsidRPr="006F1DA5" w:rsidRDefault="008F091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8F0913" w:rsidRPr="006F1DA5" w:rsidRDefault="008F091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8F0913" w:rsidRPr="006F1DA5" w:rsidRDefault="008F0913"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8F0913" w:rsidRPr="006F1DA5" w:rsidRDefault="008F0913"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8F0913" w:rsidRPr="006F1DA5" w:rsidRDefault="008F0913"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8F0913" w:rsidRPr="006F1DA5" w:rsidRDefault="008F0913"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1FB"/>
    <w:multiLevelType w:val="hybridMultilevel"/>
    <w:tmpl w:val="E6B2EF06"/>
    <w:lvl w:ilvl="0" w:tplc="460A4848">
      <w:start w:val="1"/>
      <w:numFmt w:val="bullet"/>
      <w:lvlText w:val=""/>
      <w:lvlJc w:val="left"/>
      <w:pPr>
        <w:ind w:left="720" w:hanging="360"/>
      </w:pPr>
      <w:rPr>
        <w:rFonts w:ascii="Symbol" w:hAnsi="Symbol" w:cs="Symbol" w:hint="default"/>
        <w:sz w:val="18"/>
        <w:szCs w:val="18"/>
      </w:rPr>
    </w:lvl>
    <w:lvl w:ilvl="1" w:tplc="7DA257F6">
      <w:start w:val="1"/>
      <w:numFmt w:val="bullet"/>
      <w:lvlText w:val="o"/>
      <w:lvlJc w:val="left"/>
      <w:pPr>
        <w:ind w:left="1440" w:hanging="360"/>
      </w:pPr>
      <w:rPr>
        <w:rFonts w:ascii="Courier New" w:hAnsi="Courier New" w:cs="Courier New" w:hint="default"/>
      </w:rPr>
    </w:lvl>
    <w:lvl w:ilvl="2" w:tplc="FAE6DB3C">
      <w:start w:val="1"/>
      <w:numFmt w:val="bullet"/>
      <w:lvlText w:val=""/>
      <w:lvlJc w:val="left"/>
      <w:pPr>
        <w:ind w:left="2160" w:hanging="360"/>
      </w:pPr>
      <w:rPr>
        <w:rFonts w:ascii="Wingdings" w:hAnsi="Wingdings" w:cs="Wingdings" w:hint="default"/>
      </w:rPr>
    </w:lvl>
    <w:lvl w:ilvl="3" w:tplc="372A998E">
      <w:start w:val="1"/>
      <w:numFmt w:val="bullet"/>
      <w:lvlText w:val=""/>
      <w:lvlJc w:val="left"/>
      <w:pPr>
        <w:ind w:left="2880" w:hanging="360"/>
      </w:pPr>
      <w:rPr>
        <w:rFonts w:ascii="Symbol" w:hAnsi="Symbol" w:cs="Symbol" w:hint="default"/>
      </w:rPr>
    </w:lvl>
    <w:lvl w:ilvl="4" w:tplc="47EEEE58">
      <w:start w:val="1"/>
      <w:numFmt w:val="bullet"/>
      <w:lvlText w:val="o"/>
      <w:lvlJc w:val="left"/>
      <w:pPr>
        <w:ind w:left="3600" w:hanging="360"/>
      </w:pPr>
      <w:rPr>
        <w:rFonts w:ascii="Courier New" w:hAnsi="Courier New" w:cs="Courier New" w:hint="default"/>
      </w:rPr>
    </w:lvl>
    <w:lvl w:ilvl="5" w:tplc="55167C9A">
      <w:start w:val="1"/>
      <w:numFmt w:val="bullet"/>
      <w:lvlText w:val=""/>
      <w:lvlJc w:val="left"/>
      <w:pPr>
        <w:ind w:left="4320" w:hanging="360"/>
      </w:pPr>
      <w:rPr>
        <w:rFonts w:ascii="Wingdings" w:hAnsi="Wingdings" w:cs="Wingdings" w:hint="default"/>
      </w:rPr>
    </w:lvl>
    <w:lvl w:ilvl="6" w:tplc="B5AC10FA">
      <w:start w:val="1"/>
      <w:numFmt w:val="bullet"/>
      <w:lvlText w:val=""/>
      <w:lvlJc w:val="left"/>
      <w:pPr>
        <w:ind w:left="5040" w:hanging="360"/>
      </w:pPr>
      <w:rPr>
        <w:rFonts w:ascii="Symbol" w:hAnsi="Symbol" w:cs="Symbol" w:hint="default"/>
      </w:rPr>
    </w:lvl>
    <w:lvl w:ilvl="7" w:tplc="8AAC5A62">
      <w:start w:val="1"/>
      <w:numFmt w:val="bullet"/>
      <w:lvlText w:val="o"/>
      <w:lvlJc w:val="left"/>
      <w:pPr>
        <w:ind w:left="5760" w:hanging="360"/>
      </w:pPr>
      <w:rPr>
        <w:rFonts w:ascii="Courier New" w:hAnsi="Courier New" w:cs="Courier New" w:hint="default"/>
      </w:rPr>
    </w:lvl>
    <w:lvl w:ilvl="8" w:tplc="DC0A2C64">
      <w:start w:val="1"/>
      <w:numFmt w:val="bullet"/>
      <w:lvlText w:val=""/>
      <w:lvlJc w:val="left"/>
      <w:pPr>
        <w:ind w:left="6480" w:hanging="360"/>
      </w:pPr>
      <w:rPr>
        <w:rFonts w:ascii="Wingdings" w:hAnsi="Wingdings" w:cs="Wingdings" w:hint="default"/>
      </w:rPr>
    </w:lvl>
  </w:abstractNum>
  <w:abstractNum w:abstractNumId="1" w15:restartNumberingAfterBreak="0">
    <w:nsid w:val="0C170500"/>
    <w:multiLevelType w:val="hybridMultilevel"/>
    <w:tmpl w:val="078E3C9E"/>
    <w:lvl w:ilvl="0" w:tplc="E42ACC3E">
      <w:start w:val="1"/>
      <w:numFmt w:val="bullet"/>
      <w:lvlText w:val=""/>
      <w:lvlJc w:val="left"/>
      <w:pPr>
        <w:ind w:left="720" w:hanging="360"/>
      </w:pPr>
      <w:rPr>
        <w:rFonts w:ascii="Symbol" w:hAnsi="Symbol" w:cs="Symbol" w:hint="default"/>
        <w:sz w:val="18"/>
        <w:szCs w:val="18"/>
      </w:rPr>
    </w:lvl>
    <w:lvl w:ilvl="1" w:tplc="F808D922">
      <w:start w:val="1"/>
      <w:numFmt w:val="bullet"/>
      <w:lvlText w:val="o"/>
      <w:lvlJc w:val="left"/>
      <w:pPr>
        <w:ind w:left="1440" w:hanging="360"/>
      </w:pPr>
      <w:rPr>
        <w:rFonts w:ascii="Courier New" w:hAnsi="Courier New" w:cs="Courier New" w:hint="default"/>
      </w:rPr>
    </w:lvl>
    <w:lvl w:ilvl="2" w:tplc="8236B7F8">
      <w:start w:val="1"/>
      <w:numFmt w:val="bullet"/>
      <w:lvlText w:val=""/>
      <w:lvlJc w:val="left"/>
      <w:pPr>
        <w:ind w:left="2160" w:hanging="360"/>
      </w:pPr>
      <w:rPr>
        <w:rFonts w:ascii="Wingdings" w:hAnsi="Wingdings" w:cs="Wingdings" w:hint="default"/>
      </w:rPr>
    </w:lvl>
    <w:lvl w:ilvl="3" w:tplc="48F073C0">
      <w:start w:val="1"/>
      <w:numFmt w:val="bullet"/>
      <w:lvlText w:val=""/>
      <w:lvlJc w:val="left"/>
      <w:pPr>
        <w:ind w:left="2880" w:hanging="360"/>
      </w:pPr>
      <w:rPr>
        <w:rFonts w:ascii="Symbol" w:hAnsi="Symbol" w:cs="Symbol" w:hint="default"/>
      </w:rPr>
    </w:lvl>
    <w:lvl w:ilvl="4" w:tplc="E8EC69CE">
      <w:start w:val="1"/>
      <w:numFmt w:val="bullet"/>
      <w:lvlText w:val="o"/>
      <w:lvlJc w:val="left"/>
      <w:pPr>
        <w:ind w:left="3600" w:hanging="360"/>
      </w:pPr>
      <w:rPr>
        <w:rFonts w:ascii="Courier New" w:hAnsi="Courier New" w:cs="Courier New" w:hint="default"/>
      </w:rPr>
    </w:lvl>
    <w:lvl w:ilvl="5" w:tplc="881CFBD2">
      <w:start w:val="1"/>
      <w:numFmt w:val="bullet"/>
      <w:lvlText w:val=""/>
      <w:lvlJc w:val="left"/>
      <w:pPr>
        <w:ind w:left="4320" w:hanging="360"/>
      </w:pPr>
      <w:rPr>
        <w:rFonts w:ascii="Wingdings" w:hAnsi="Wingdings" w:cs="Wingdings" w:hint="default"/>
      </w:rPr>
    </w:lvl>
    <w:lvl w:ilvl="6" w:tplc="42F66DC0">
      <w:start w:val="1"/>
      <w:numFmt w:val="bullet"/>
      <w:lvlText w:val=""/>
      <w:lvlJc w:val="left"/>
      <w:pPr>
        <w:ind w:left="5040" w:hanging="360"/>
      </w:pPr>
      <w:rPr>
        <w:rFonts w:ascii="Symbol" w:hAnsi="Symbol" w:cs="Symbol" w:hint="default"/>
      </w:rPr>
    </w:lvl>
    <w:lvl w:ilvl="7" w:tplc="BDACE148">
      <w:start w:val="1"/>
      <w:numFmt w:val="bullet"/>
      <w:lvlText w:val="o"/>
      <w:lvlJc w:val="left"/>
      <w:pPr>
        <w:ind w:left="5760" w:hanging="360"/>
      </w:pPr>
      <w:rPr>
        <w:rFonts w:ascii="Courier New" w:hAnsi="Courier New" w:cs="Courier New" w:hint="default"/>
      </w:rPr>
    </w:lvl>
    <w:lvl w:ilvl="8" w:tplc="48D47ACA">
      <w:start w:val="1"/>
      <w:numFmt w:val="bullet"/>
      <w:lvlText w:val=""/>
      <w:lvlJc w:val="left"/>
      <w:pPr>
        <w:ind w:left="6480" w:hanging="360"/>
      </w:pPr>
      <w:rPr>
        <w:rFonts w:ascii="Wingdings" w:hAnsi="Wingdings" w:cs="Wingdings" w:hint="default"/>
      </w:rPr>
    </w:lvl>
  </w:abstractNum>
  <w:abstractNum w:abstractNumId="2" w15:restartNumberingAfterBreak="0">
    <w:nsid w:val="0CA543DA"/>
    <w:multiLevelType w:val="hybridMultilevel"/>
    <w:tmpl w:val="95402A0E"/>
    <w:lvl w:ilvl="0" w:tplc="E33AEB06">
      <w:start w:val="1"/>
      <w:numFmt w:val="bullet"/>
      <w:lvlText w:val=""/>
      <w:lvlJc w:val="left"/>
      <w:pPr>
        <w:ind w:left="720" w:hanging="360"/>
      </w:pPr>
      <w:rPr>
        <w:rFonts w:ascii="Symbol" w:hAnsi="Symbol" w:cs="Symbol" w:hint="default"/>
        <w:sz w:val="18"/>
        <w:szCs w:val="18"/>
      </w:rPr>
    </w:lvl>
    <w:lvl w:ilvl="1" w:tplc="C95458D4">
      <w:start w:val="1"/>
      <w:numFmt w:val="bullet"/>
      <w:lvlText w:val="o"/>
      <w:lvlJc w:val="left"/>
      <w:pPr>
        <w:ind w:left="1440" w:hanging="360"/>
      </w:pPr>
      <w:rPr>
        <w:rFonts w:ascii="Courier New" w:hAnsi="Courier New" w:cs="Courier New" w:hint="default"/>
      </w:rPr>
    </w:lvl>
    <w:lvl w:ilvl="2" w:tplc="367EF2F4">
      <w:start w:val="1"/>
      <w:numFmt w:val="bullet"/>
      <w:lvlText w:val=""/>
      <w:lvlJc w:val="left"/>
      <w:pPr>
        <w:ind w:left="2160" w:hanging="360"/>
      </w:pPr>
      <w:rPr>
        <w:rFonts w:ascii="Wingdings" w:hAnsi="Wingdings" w:cs="Wingdings" w:hint="default"/>
      </w:rPr>
    </w:lvl>
    <w:lvl w:ilvl="3" w:tplc="1AA0D40E">
      <w:start w:val="1"/>
      <w:numFmt w:val="bullet"/>
      <w:lvlText w:val=""/>
      <w:lvlJc w:val="left"/>
      <w:pPr>
        <w:ind w:left="2880" w:hanging="360"/>
      </w:pPr>
      <w:rPr>
        <w:rFonts w:ascii="Symbol" w:hAnsi="Symbol" w:cs="Symbol" w:hint="default"/>
      </w:rPr>
    </w:lvl>
    <w:lvl w:ilvl="4" w:tplc="9C3EA52A">
      <w:start w:val="1"/>
      <w:numFmt w:val="bullet"/>
      <w:lvlText w:val="o"/>
      <w:lvlJc w:val="left"/>
      <w:pPr>
        <w:ind w:left="3600" w:hanging="360"/>
      </w:pPr>
      <w:rPr>
        <w:rFonts w:ascii="Courier New" w:hAnsi="Courier New" w:cs="Courier New" w:hint="default"/>
      </w:rPr>
    </w:lvl>
    <w:lvl w:ilvl="5" w:tplc="AB705344">
      <w:start w:val="1"/>
      <w:numFmt w:val="bullet"/>
      <w:lvlText w:val=""/>
      <w:lvlJc w:val="left"/>
      <w:pPr>
        <w:ind w:left="4320" w:hanging="360"/>
      </w:pPr>
      <w:rPr>
        <w:rFonts w:ascii="Wingdings" w:hAnsi="Wingdings" w:cs="Wingdings" w:hint="default"/>
      </w:rPr>
    </w:lvl>
    <w:lvl w:ilvl="6" w:tplc="C0AAE548">
      <w:start w:val="1"/>
      <w:numFmt w:val="bullet"/>
      <w:lvlText w:val=""/>
      <w:lvlJc w:val="left"/>
      <w:pPr>
        <w:ind w:left="5040" w:hanging="360"/>
      </w:pPr>
      <w:rPr>
        <w:rFonts w:ascii="Symbol" w:hAnsi="Symbol" w:cs="Symbol" w:hint="default"/>
      </w:rPr>
    </w:lvl>
    <w:lvl w:ilvl="7" w:tplc="C078392A">
      <w:start w:val="1"/>
      <w:numFmt w:val="bullet"/>
      <w:lvlText w:val="o"/>
      <w:lvlJc w:val="left"/>
      <w:pPr>
        <w:ind w:left="5760" w:hanging="360"/>
      </w:pPr>
      <w:rPr>
        <w:rFonts w:ascii="Courier New" w:hAnsi="Courier New" w:cs="Courier New" w:hint="default"/>
      </w:rPr>
    </w:lvl>
    <w:lvl w:ilvl="8" w:tplc="68FC13A4">
      <w:start w:val="1"/>
      <w:numFmt w:val="bullet"/>
      <w:lvlText w:val=""/>
      <w:lvlJc w:val="left"/>
      <w:pPr>
        <w:ind w:left="6480" w:hanging="360"/>
      </w:pPr>
      <w:rPr>
        <w:rFonts w:ascii="Wingdings" w:hAnsi="Wingdings" w:cs="Wingdings" w:hint="default"/>
      </w:rPr>
    </w:lvl>
  </w:abstractNum>
  <w:abstractNum w:abstractNumId="3" w15:restartNumberingAfterBreak="0">
    <w:nsid w:val="0F3B7E29"/>
    <w:multiLevelType w:val="hybridMultilevel"/>
    <w:tmpl w:val="7A048338"/>
    <w:lvl w:ilvl="0" w:tplc="64242CEE">
      <w:start w:val="1"/>
      <w:numFmt w:val="bullet"/>
      <w:lvlText w:val=""/>
      <w:lvlJc w:val="left"/>
      <w:pPr>
        <w:ind w:left="720" w:hanging="360"/>
      </w:pPr>
      <w:rPr>
        <w:rFonts w:ascii="Symbol" w:hAnsi="Symbol" w:cs="Symbol" w:hint="default"/>
        <w:sz w:val="18"/>
        <w:szCs w:val="18"/>
      </w:rPr>
    </w:lvl>
    <w:lvl w:ilvl="1" w:tplc="1EEEF4CE">
      <w:start w:val="1"/>
      <w:numFmt w:val="bullet"/>
      <w:lvlText w:val="o"/>
      <w:lvlJc w:val="left"/>
      <w:pPr>
        <w:ind w:left="1440" w:hanging="360"/>
      </w:pPr>
      <w:rPr>
        <w:rFonts w:ascii="Courier New" w:hAnsi="Courier New" w:cs="Courier New" w:hint="default"/>
      </w:rPr>
    </w:lvl>
    <w:lvl w:ilvl="2" w:tplc="35021C7A">
      <w:start w:val="1"/>
      <w:numFmt w:val="bullet"/>
      <w:lvlText w:val=""/>
      <w:lvlJc w:val="left"/>
      <w:pPr>
        <w:ind w:left="2160" w:hanging="360"/>
      </w:pPr>
      <w:rPr>
        <w:rFonts w:ascii="Wingdings" w:hAnsi="Wingdings" w:cs="Wingdings" w:hint="default"/>
      </w:rPr>
    </w:lvl>
    <w:lvl w:ilvl="3" w:tplc="BABA1152">
      <w:start w:val="1"/>
      <w:numFmt w:val="bullet"/>
      <w:lvlText w:val=""/>
      <w:lvlJc w:val="left"/>
      <w:pPr>
        <w:ind w:left="2880" w:hanging="360"/>
      </w:pPr>
      <w:rPr>
        <w:rFonts w:ascii="Symbol" w:hAnsi="Symbol" w:cs="Symbol" w:hint="default"/>
      </w:rPr>
    </w:lvl>
    <w:lvl w:ilvl="4" w:tplc="E3469DF8">
      <w:start w:val="1"/>
      <w:numFmt w:val="bullet"/>
      <w:lvlText w:val="o"/>
      <w:lvlJc w:val="left"/>
      <w:pPr>
        <w:ind w:left="3600" w:hanging="360"/>
      </w:pPr>
      <w:rPr>
        <w:rFonts w:ascii="Courier New" w:hAnsi="Courier New" w:cs="Courier New" w:hint="default"/>
      </w:rPr>
    </w:lvl>
    <w:lvl w:ilvl="5" w:tplc="A1C6D4AC">
      <w:start w:val="1"/>
      <w:numFmt w:val="bullet"/>
      <w:lvlText w:val=""/>
      <w:lvlJc w:val="left"/>
      <w:pPr>
        <w:ind w:left="4320" w:hanging="360"/>
      </w:pPr>
      <w:rPr>
        <w:rFonts w:ascii="Wingdings" w:hAnsi="Wingdings" w:cs="Wingdings" w:hint="default"/>
      </w:rPr>
    </w:lvl>
    <w:lvl w:ilvl="6" w:tplc="64F4630C">
      <w:start w:val="1"/>
      <w:numFmt w:val="bullet"/>
      <w:lvlText w:val=""/>
      <w:lvlJc w:val="left"/>
      <w:pPr>
        <w:ind w:left="5040" w:hanging="360"/>
      </w:pPr>
      <w:rPr>
        <w:rFonts w:ascii="Symbol" w:hAnsi="Symbol" w:cs="Symbol" w:hint="default"/>
      </w:rPr>
    </w:lvl>
    <w:lvl w:ilvl="7" w:tplc="3C8C1B0A">
      <w:start w:val="1"/>
      <w:numFmt w:val="bullet"/>
      <w:lvlText w:val="o"/>
      <w:lvlJc w:val="left"/>
      <w:pPr>
        <w:ind w:left="5760" w:hanging="360"/>
      </w:pPr>
      <w:rPr>
        <w:rFonts w:ascii="Courier New" w:hAnsi="Courier New" w:cs="Courier New" w:hint="default"/>
      </w:rPr>
    </w:lvl>
    <w:lvl w:ilvl="8" w:tplc="9CDAE2B2">
      <w:start w:val="1"/>
      <w:numFmt w:val="bullet"/>
      <w:lvlText w:val=""/>
      <w:lvlJc w:val="left"/>
      <w:pPr>
        <w:ind w:left="6480" w:hanging="360"/>
      </w:pPr>
      <w:rPr>
        <w:rFonts w:ascii="Wingdings" w:hAnsi="Wingdings" w:cs="Wingdings" w:hint="default"/>
      </w:rPr>
    </w:lvl>
  </w:abstractNum>
  <w:abstractNum w:abstractNumId="4" w15:restartNumberingAfterBreak="0">
    <w:nsid w:val="1A086BB1"/>
    <w:multiLevelType w:val="hybridMultilevel"/>
    <w:tmpl w:val="53A8CD80"/>
    <w:lvl w:ilvl="0" w:tplc="28BC1D6C">
      <w:start w:val="1"/>
      <w:numFmt w:val="bullet"/>
      <w:lvlText w:val=""/>
      <w:lvlJc w:val="left"/>
      <w:pPr>
        <w:ind w:left="720" w:hanging="360"/>
      </w:pPr>
      <w:rPr>
        <w:rFonts w:ascii="Symbol" w:hAnsi="Symbol" w:cs="Symbol" w:hint="default"/>
        <w:sz w:val="18"/>
        <w:szCs w:val="18"/>
      </w:rPr>
    </w:lvl>
    <w:lvl w:ilvl="1" w:tplc="FD24FB6A">
      <w:start w:val="1"/>
      <w:numFmt w:val="bullet"/>
      <w:lvlText w:val="o"/>
      <w:lvlJc w:val="left"/>
      <w:pPr>
        <w:ind w:left="1440" w:hanging="360"/>
      </w:pPr>
      <w:rPr>
        <w:rFonts w:ascii="Courier New" w:hAnsi="Courier New" w:cs="Courier New" w:hint="default"/>
      </w:rPr>
    </w:lvl>
    <w:lvl w:ilvl="2" w:tplc="BE16EC62">
      <w:start w:val="1"/>
      <w:numFmt w:val="bullet"/>
      <w:lvlText w:val=""/>
      <w:lvlJc w:val="left"/>
      <w:pPr>
        <w:ind w:left="2160" w:hanging="360"/>
      </w:pPr>
      <w:rPr>
        <w:rFonts w:ascii="Wingdings" w:hAnsi="Wingdings" w:cs="Wingdings" w:hint="default"/>
      </w:rPr>
    </w:lvl>
    <w:lvl w:ilvl="3" w:tplc="1F5EC3BA">
      <w:start w:val="1"/>
      <w:numFmt w:val="bullet"/>
      <w:lvlText w:val=""/>
      <w:lvlJc w:val="left"/>
      <w:pPr>
        <w:ind w:left="2880" w:hanging="360"/>
      </w:pPr>
      <w:rPr>
        <w:rFonts w:ascii="Symbol" w:hAnsi="Symbol" w:cs="Symbol" w:hint="default"/>
      </w:rPr>
    </w:lvl>
    <w:lvl w:ilvl="4" w:tplc="338012A6">
      <w:start w:val="1"/>
      <w:numFmt w:val="bullet"/>
      <w:lvlText w:val="o"/>
      <w:lvlJc w:val="left"/>
      <w:pPr>
        <w:ind w:left="3600" w:hanging="360"/>
      </w:pPr>
      <w:rPr>
        <w:rFonts w:ascii="Courier New" w:hAnsi="Courier New" w:cs="Courier New" w:hint="default"/>
      </w:rPr>
    </w:lvl>
    <w:lvl w:ilvl="5" w:tplc="C5AE2702">
      <w:start w:val="1"/>
      <w:numFmt w:val="bullet"/>
      <w:lvlText w:val=""/>
      <w:lvlJc w:val="left"/>
      <w:pPr>
        <w:ind w:left="4320" w:hanging="360"/>
      </w:pPr>
      <w:rPr>
        <w:rFonts w:ascii="Wingdings" w:hAnsi="Wingdings" w:cs="Wingdings" w:hint="default"/>
      </w:rPr>
    </w:lvl>
    <w:lvl w:ilvl="6" w:tplc="D72AEFBC">
      <w:start w:val="1"/>
      <w:numFmt w:val="bullet"/>
      <w:lvlText w:val=""/>
      <w:lvlJc w:val="left"/>
      <w:pPr>
        <w:ind w:left="5040" w:hanging="360"/>
      </w:pPr>
      <w:rPr>
        <w:rFonts w:ascii="Symbol" w:hAnsi="Symbol" w:cs="Symbol" w:hint="default"/>
      </w:rPr>
    </w:lvl>
    <w:lvl w:ilvl="7" w:tplc="B1C0A842">
      <w:start w:val="1"/>
      <w:numFmt w:val="bullet"/>
      <w:lvlText w:val="o"/>
      <w:lvlJc w:val="left"/>
      <w:pPr>
        <w:ind w:left="5760" w:hanging="360"/>
      </w:pPr>
      <w:rPr>
        <w:rFonts w:ascii="Courier New" w:hAnsi="Courier New" w:cs="Courier New" w:hint="default"/>
      </w:rPr>
    </w:lvl>
    <w:lvl w:ilvl="8" w:tplc="98F0CBA4">
      <w:start w:val="1"/>
      <w:numFmt w:val="bullet"/>
      <w:lvlText w:val=""/>
      <w:lvlJc w:val="left"/>
      <w:pPr>
        <w:ind w:left="6480" w:hanging="360"/>
      </w:pPr>
      <w:rPr>
        <w:rFonts w:ascii="Wingdings" w:hAnsi="Wingdings" w:cs="Wingdings" w:hint="default"/>
      </w:rPr>
    </w:lvl>
  </w:abstractNum>
  <w:abstractNum w:abstractNumId="5" w15:restartNumberingAfterBreak="0">
    <w:nsid w:val="1AE743C5"/>
    <w:multiLevelType w:val="hybridMultilevel"/>
    <w:tmpl w:val="5B22B12C"/>
    <w:lvl w:ilvl="0" w:tplc="5ED6D354">
      <w:start w:val="1"/>
      <w:numFmt w:val="bullet"/>
      <w:lvlText w:val=""/>
      <w:lvlJc w:val="left"/>
      <w:pPr>
        <w:ind w:left="720" w:hanging="360"/>
      </w:pPr>
      <w:rPr>
        <w:rFonts w:ascii="Symbol" w:hAnsi="Symbol" w:cs="Symbol" w:hint="default"/>
        <w:sz w:val="18"/>
        <w:szCs w:val="18"/>
      </w:rPr>
    </w:lvl>
    <w:lvl w:ilvl="1" w:tplc="C9CC5314">
      <w:start w:val="1"/>
      <w:numFmt w:val="bullet"/>
      <w:lvlText w:val="o"/>
      <w:lvlJc w:val="left"/>
      <w:pPr>
        <w:ind w:left="1440" w:hanging="360"/>
      </w:pPr>
      <w:rPr>
        <w:rFonts w:ascii="Courier New" w:hAnsi="Courier New" w:cs="Courier New" w:hint="default"/>
      </w:rPr>
    </w:lvl>
    <w:lvl w:ilvl="2" w:tplc="846A6EF8">
      <w:start w:val="1"/>
      <w:numFmt w:val="bullet"/>
      <w:lvlText w:val=""/>
      <w:lvlJc w:val="left"/>
      <w:pPr>
        <w:ind w:left="2160" w:hanging="360"/>
      </w:pPr>
      <w:rPr>
        <w:rFonts w:ascii="Wingdings" w:hAnsi="Wingdings" w:cs="Wingdings" w:hint="default"/>
      </w:rPr>
    </w:lvl>
    <w:lvl w:ilvl="3" w:tplc="A8868AC4">
      <w:start w:val="1"/>
      <w:numFmt w:val="bullet"/>
      <w:lvlText w:val=""/>
      <w:lvlJc w:val="left"/>
      <w:pPr>
        <w:ind w:left="2880" w:hanging="360"/>
      </w:pPr>
      <w:rPr>
        <w:rFonts w:ascii="Symbol" w:hAnsi="Symbol" w:cs="Symbol" w:hint="default"/>
      </w:rPr>
    </w:lvl>
    <w:lvl w:ilvl="4" w:tplc="EC389E8E">
      <w:start w:val="1"/>
      <w:numFmt w:val="bullet"/>
      <w:lvlText w:val="o"/>
      <w:lvlJc w:val="left"/>
      <w:pPr>
        <w:ind w:left="3600" w:hanging="360"/>
      </w:pPr>
      <w:rPr>
        <w:rFonts w:ascii="Courier New" w:hAnsi="Courier New" w:cs="Courier New" w:hint="default"/>
      </w:rPr>
    </w:lvl>
    <w:lvl w:ilvl="5" w:tplc="52E0D872">
      <w:start w:val="1"/>
      <w:numFmt w:val="bullet"/>
      <w:lvlText w:val=""/>
      <w:lvlJc w:val="left"/>
      <w:pPr>
        <w:ind w:left="4320" w:hanging="360"/>
      </w:pPr>
      <w:rPr>
        <w:rFonts w:ascii="Wingdings" w:hAnsi="Wingdings" w:cs="Wingdings" w:hint="default"/>
      </w:rPr>
    </w:lvl>
    <w:lvl w:ilvl="6" w:tplc="08A2B104">
      <w:start w:val="1"/>
      <w:numFmt w:val="bullet"/>
      <w:lvlText w:val=""/>
      <w:lvlJc w:val="left"/>
      <w:pPr>
        <w:ind w:left="5040" w:hanging="360"/>
      </w:pPr>
      <w:rPr>
        <w:rFonts w:ascii="Symbol" w:hAnsi="Symbol" w:cs="Symbol" w:hint="default"/>
      </w:rPr>
    </w:lvl>
    <w:lvl w:ilvl="7" w:tplc="6AEA1A68">
      <w:start w:val="1"/>
      <w:numFmt w:val="bullet"/>
      <w:lvlText w:val="o"/>
      <w:lvlJc w:val="left"/>
      <w:pPr>
        <w:ind w:left="5760" w:hanging="360"/>
      </w:pPr>
      <w:rPr>
        <w:rFonts w:ascii="Courier New" w:hAnsi="Courier New" w:cs="Courier New" w:hint="default"/>
      </w:rPr>
    </w:lvl>
    <w:lvl w:ilvl="8" w:tplc="4B62660E">
      <w:start w:val="1"/>
      <w:numFmt w:val="bullet"/>
      <w:lvlText w:val=""/>
      <w:lvlJc w:val="left"/>
      <w:pPr>
        <w:ind w:left="6480" w:hanging="360"/>
      </w:pPr>
      <w:rPr>
        <w:rFonts w:ascii="Wingdings" w:hAnsi="Wingdings" w:cs="Wingdings" w:hint="default"/>
      </w:rPr>
    </w:lvl>
  </w:abstractNum>
  <w:abstractNum w:abstractNumId="6" w15:restartNumberingAfterBreak="0">
    <w:nsid w:val="242B2CC6"/>
    <w:multiLevelType w:val="hybridMultilevel"/>
    <w:tmpl w:val="A604747C"/>
    <w:lvl w:ilvl="0" w:tplc="5A6EBE2A">
      <w:start w:val="1"/>
      <w:numFmt w:val="bullet"/>
      <w:lvlText w:val=""/>
      <w:lvlJc w:val="left"/>
      <w:pPr>
        <w:ind w:left="720" w:hanging="360"/>
      </w:pPr>
      <w:rPr>
        <w:rFonts w:ascii="Symbol" w:hAnsi="Symbol" w:cs="Symbol" w:hint="default"/>
        <w:sz w:val="18"/>
        <w:szCs w:val="18"/>
      </w:rPr>
    </w:lvl>
    <w:lvl w:ilvl="1" w:tplc="F7FE51EE">
      <w:start w:val="1"/>
      <w:numFmt w:val="bullet"/>
      <w:lvlText w:val="o"/>
      <w:lvlJc w:val="left"/>
      <w:pPr>
        <w:ind w:left="1440" w:hanging="360"/>
      </w:pPr>
      <w:rPr>
        <w:rFonts w:ascii="Courier New" w:hAnsi="Courier New" w:cs="Courier New" w:hint="default"/>
      </w:rPr>
    </w:lvl>
    <w:lvl w:ilvl="2" w:tplc="A3F47534">
      <w:start w:val="1"/>
      <w:numFmt w:val="bullet"/>
      <w:lvlText w:val=""/>
      <w:lvlJc w:val="left"/>
      <w:pPr>
        <w:ind w:left="2160" w:hanging="360"/>
      </w:pPr>
      <w:rPr>
        <w:rFonts w:ascii="Wingdings" w:hAnsi="Wingdings" w:cs="Wingdings" w:hint="default"/>
      </w:rPr>
    </w:lvl>
    <w:lvl w:ilvl="3" w:tplc="EB082292">
      <w:start w:val="1"/>
      <w:numFmt w:val="bullet"/>
      <w:lvlText w:val=""/>
      <w:lvlJc w:val="left"/>
      <w:pPr>
        <w:ind w:left="2880" w:hanging="360"/>
      </w:pPr>
      <w:rPr>
        <w:rFonts w:ascii="Symbol" w:hAnsi="Symbol" w:cs="Symbol" w:hint="default"/>
      </w:rPr>
    </w:lvl>
    <w:lvl w:ilvl="4" w:tplc="AFEEDA2C">
      <w:start w:val="1"/>
      <w:numFmt w:val="bullet"/>
      <w:lvlText w:val="o"/>
      <w:lvlJc w:val="left"/>
      <w:pPr>
        <w:ind w:left="3600" w:hanging="360"/>
      </w:pPr>
      <w:rPr>
        <w:rFonts w:ascii="Courier New" w:hAnsi="Courier New" w:cs="Courier New" w:hint="default"/>
      </w:rPr>
    </w:lvl>
    <w:lvl w:ilvl="5" w:tplc="71A4FA08">
      <w:start w:val="1"/>
      <w:numFmt w:val="bullet"/>
      <w:lvlText w:val=""/>
      <w:lvlJc w:val="left"/>
      <w:pPr>
        <w:ind w:left="4320" w:hanging="360"/>
      </w:pPr>
      <w:rPr>
        <w:rFonts w:ascii="Wingdings" w:hAnsi="Wingdings" w:cs="Wingdings" w:hint="default"/>
      </w:rPr>
    </w:lvl>
    <w:lvl w:ilvl="6" w:tplc="990E13A0">
      <w:start w:val="1"/>
      <w:numFmt w:val="bullet"/>
      <w:lvlText w:val=""/>
      <w:lvlJc w:val="left"/>
      <w:pPr>
        <w:ind w:left="5040" w:hanging="360"/>
      </w:pPr>
      <w:rPr>
        <w:rFonts w:ascii="Symbol" w:hAnsi="Symbol" w:cs="Symbol" w:hint="default"/>
      </w:rPr>
    </w:lvl>
    <w:lvl w:ilvl="7" w:tplc="5B6E011E">
      <w:start w:val="1"/>
      <w:numFmt w:val="bullet"/>
      <w:lvlText w:val="o"/>
      <w:lvlJc w:val="left"/>
      <w:pPr>
        <w:ind w:left="5760" w:hanging="360"/>
      </w:pPr>
      <w:rPr>
        <w:rFonts w:ascii="Courier New" w:hAnsi="Courier New" w:cs="Courier New" w:hint="default"/>
      </w:rPr>
    </w:lvl>
    <w:lvl w:ilvl="8" w:tplc="53CE5E38">
      <w:start w:val="1"/>
      <w:numFmt w:val="bullet"/>
      <w:lvlText w:val=""/>
      <w:lvlJc w:val="left"/>
      <w:pPr>
        <w:ind w:left="6480" w:hanging="360"/>
      </w:pPr>
      <w:rPr>
        <w:rFonts w:ascii="Wingdings" w:hAnsi="Wingdings" w:cs="Wingdings" w:hint="default"/>
      </w:rPr>
    </w:lvl>
  </w:abstractNum>
  <w:abstractNum w:abstractNumId="7"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2EB50F5E"/>
    <w:multiLevelType w:val="hybridMultilevel"/>
    <w:tmpl w:val="6A84C5B4"/>
    <w:lvl w:ilvl="0" w:tplc="33860D62">
      <w:start w:val="1"/>
      <w:numFmt w:val="bullet"/>
      <w:lvlText w:val=""/>
      <w:lvlJc w:val="left"/>
      <w:pPr>
        <w:ind w:left="720" w:hanging="360"/>
      </w:pPr>
      <w:rPr>
        <w:rFonts w:ascii="Symbol" w:hAnsi="Symbol" w:cs="Symbol" w:hint="default"/>
        <w:sz w:val="18"/>
        <w:szCs w:val="18"/>
      </w:rPr>
    </w:lvl>
    <w:lvl w:ilvl="1" w:tplc="B8F05DD8">
      <w:start w:val="1"/>
      <w:numFmt w:val="bullet"/>
      <w:lvlText w:val="o"/>
      <w:lvlJc w:val="left"/>
      <w:pPr>
        <w:ind w:left="1440" w:hanging="360"/>
      </w:pPr>
      <w:rPr>
        <w:rFonts w:ascii="Courier New" w:hAnsi="Courier New" w:cs="Courier New" w:hint="default"/>
      </w:rPr>
    </w:lvl>
    <w:lvl w:ilvl="2" w:tplc="B2389520">
      <w:start w:val="1"/>
      <w:numFmt w:val="bullet"/>
      <w:lvlText w:val=""/>
      <w:lvlJc w:val="left"/>
      <w:pPr>
        <w:ind w:left="2160" w:hanging="360"/>
      </w:pPr>
      <w:rPr>
        <w:rFonts w:ascii="Wingdings" w:hAnsi="Wingdings" w:cs="Wingdings" w:hint="default"/>
      </w:rPr>
    </w:lvl>
    <w:lvl w:ilvl="3" w:tplc="5D4E0AD6">
      <w:start w:val="1"/>
      <w:numFmt w:val="bullet"/>
      <w:lvlText w:val=""/>
      <w:lvlJc w:val="left"/>
      <w:pPr>
        <w:ind w:left="2880" w:hanging="360"/>
      </w:pPr>
      <w:rPr>
        <w:rFonts w:ascii="Symbol" w:hAnsi="Symbol" w:cs="Symbol" w:hint="default"/>
      </w:rPr>
    </w:lvl>
    <w:lvl w:ilvl="4" w:tplc="3056B7F8">
      <w:start w:val="1"/>
      <w:numFmt w:val="bullet"/>
      <w:lvlText w:val="o"/>
      <w:lvlJc w:val="left"/>
      <w:pPr>
        <w:ind w:left="3600" w:hanging="360"/>
      </w:pPr>
      <w:rPr>
        <w:rFonts w:ascii="Courier New" w:hAnsi="Courier New" w:cs="Courier New" w:hint="default"/>
      </w:rPr>
    </w:lvl>
    <w:lvl w:ilvl="5" w:tplc="50D0BC9A">
      <w:start w:val="1"/>
      <w:numFmt w:val="bullet"/>
      <w:lvlText w:val=""/>
      <w:lvlJc w:val="left"/>
      <w:pPr>
        <w:ind w:left="4320" w:hanging="360"/>
      </w:pPr>
      <w:rPr>
        <w:rFonts w:ascii="Wingdings" w:hAnsi="Wingdings" w:cs="Wingdings" w:hint="default"/>
      </w:rPr>
    </w:lvl>
    <w:lvl w:ilvl="6" w:tplc="04B63372">
      <w:start w:val="1"/>
      <w:numFmt w:val="bullet"/>
      <w:lvlText w:val=""/>
      <w:lvlJc w:val="left"/>
      <w:pPr>
        <w:ind w:left="5040" w:hanging="360"/>
      </w:pPr>
      <w:rPr>
        <w:rFonts w:ascii="Symbol" w:hAnsi="Symbol" w:cs="Symbol" w:hint="default"/>
      </w:rPr>
    </w:lvl>
    <w:lvl w:ilvl="7" w:tplc="F9028276">
      <w:start w:val="1"/>
      <w:numFmt w:val="bullet"/>
      <w:lvlText w:val="o"/>
      <w:lvlJc w:val="left"/>
      <w:pPr>
        <w:ind w:left="5760" w:hanging="360"/>
      </w:pPr>
      <w:rPr>
        <w:rFonts w:ascii="Courier New" w:hAnsi="Courier New" w:cs="Courier New" w:hint="default"/>
      </w:rPr>
    </w:lvl>
    <w:lvl w:ilvl="8" w:tplc="908492E2">
      <w:start w:val="1"/>
      <w:numFmt w:val="bullet"/>
      <w:lvlText w:val=""/>
      <w:lvlJc w:val="left"/>
      <w:pPr>
        <w:ind w:left="6480" w:hanging="360"/>
      </w:pPr>
      <w:rPr>
        <w:rFonts w:ascii="Wingdings" w:hAnsi="Wingdings" w:cs="Wingdings" w:hint="default"/>
      </w:rPr>
    </w:lvl>
  </w:abstractNum>
  <w:abstractNum w:abstractNumId="9"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337C609B"/>
    <w:multiLevelType w:val="hybridMultilevel"/>
    <w:tmpl w:val="BD2E2060"/>
    <w:lvl w:ilvl="0" w:tplc="6AD83EBC">
      <w:start w:val="1"/>
      <w:numFmt w:val="bullet"/>
      <w:lvlText w:val=""/>
      <w:lvlJc w:val="left"/>
      <w:pPr>
        <w:ind w:left="720" w:hanging="360"/>
      </w:pPr>
      <w:rPr>
        <w:rFonts w:ascii="Symbol" w:hAnsi="Symbol" w:cs="Symbol" w:hint="default"/>
        <w:sz w:val="24"/>
        <w:szCs w:val="24"/>
      </w:rPr>
    </w:lvl>
    <w:lvl w:ilvl="1" w:tplc="097A089A">
      <w:start w:val="1"/>
      <w:numFmt w:val="bullet"/>
      <w:lvlText w:val="o"/>
      <w:lvlJc w:val="left"/>
      <w:pPr>
        <w:ind w:left="1440" w:hanging="360"/>
      </w:pPr>
      <w:rPr>
        <w:rFonts w:ascii="Courier New" w:hAnsi="Courier New" w:cs="Courier New" w:hint="default"/>
      </w:rPr>
    </w:lvl>
    <w:lvl w:ilvl="2" w:tplc="672A2DE8">
      <w:start w:val="1"/>
      <w:numFmt w:val="bullet"/>
      <w:lvlText w:val=""/>
      <w:lvlJc w:val="left"/>
      <w:pPr>
        <w:ind w:left="2160" w:hanging="360"/>
      </w:pPr>
      <w:rPr>
        <w:rFonts w:ascii="Wingdings" w:hAnsi="Wingdings" w:cs="Wingdings" w:hint="default"/>
      </w:rPr>
    </w:lvl>
    <w:lvl w:ilvl="3" w:tplc="6DF002E0">
      <w:start w:val="1"/>
      <w:numFmt w:val="bullet"/>
      <w:lvlText w:val=""/>
      <w:lvlJc w:val="left"/>
      <w:pPr>
        <w:ind w:left="2880" w:hanging="360"/>
      </w:pPr>
      <w:rPr>
        <w:rFonts w:ascii="Symbol" w:hAnsi="Symbol" w:cs="Symbol" w:hint="default"/>
      </w:rPr>
    </w:lvl>
    <w:lvl w:ilvl="4" w:tplc="AEE0539E">
      <w:start w:val="1"/>
      <w:numFmt w:val="bullet"/>
      <w:lvlText w:val="o"/>
      <w:lvlJc w:val="left"/>
      <w:pPr>
        <w:ind w:left="3600" w:hanging="360"/>
      </w:pPr>
      <w:rPr>
        <w:rFonts w:ascii="Courier New" w:hAnsi="Courier New" w:cs="Courier New" w:hint="default"/>
      </w:rPr>
    </w:lvl>
    <w:lvl w:ilvl="5" w:tplc="3D9C10FA">
      <w:start w:val="1"/>
      <w:numFmt w:val="bullet"/>
      <w:lvlText w:val=""/>
      <w:lvlJc w:val="left"/>
      <w:pPr>
        <w:ind w:left="4320" w:hanging="360"/>
      </w:pPr>
      <w:rPr>
        <w:rFonts w:ascii="Wingdings" w:hAnsi="Wingdings" w:cs="Wingdings" w:hint="default"/>
      </w:rPr>
    </w:lvl>
    <w:lvl w:ilvl="6" w:tplc="B29A39DA">
      <w:start w:val="1"/>
      <w:numFmt w:val="bullet"/>
      <w:lvlText w:val=""/>
      <w:lvlJc w:val="left"/>
      <w:pPr>
        <w:ind w:left="5040" w:hanging="360"/>
      </w:pPr>
      <w:rPr>
        <w:rFonts w:ascii="Symbol" w:hAnsi="Symbol" w:cs="Symbol" w:hint="default"/>
      </w:rPr>
    </w:lvl>
    <w:lvl w:ilvl="7" w:tplc="D7C8C626">
      <w:start w:val="1"/>
      <w:numFmt w:val="bullet"/>
      <w:lvlText w:val="o"/>
      <w:lvlJc w:val="left"/>
      <w:pPr>
        <w:ind w:left="5760" w:hanging="360"/>
      </w:pPr>
      <w:rPr>
        <w:rFonts w:ascii="Courier New" w:hAnsi="Courier New" w:cs="Courier New" w:hint="default"/>
      </w:rPr>
    </w:lvl>
    <w:lvl w:ilvl="8" w:tplc="41107E5A">
      <w:start w:val="1"/>
      <w:numFmt w:val="bullet"/>
      <w:lvlText w:val=""/>
      <w:lvlJc w:val="left"/>
      <w:pPr>
        <w:ind w:left="6480" w:hanging="360"/>
      </w:pPr>
      <w:rPr>
        <w:rFonts w:ascii="Wingdings" w:hAnsi="Wingdings" w:cs="Wingdings" w:hint="default"/>
      </w:rPr>
    </w:lvl>
  </w:abstractNum>
  <w:abstractNum w:abstractNumId="11" w15:restartNumberingAfterBreak="0">
    <w:nsid w:val="349D2E9D"/>
    <w:multiLevelType w:val="hybridMultilevel"/>
    <w:tmpl w:val="1312F122"/>
    <w:lvl w:ilvl="0" w:tplc="43C2E67E">
      <w:start w:val="1"/>
      <w:numFmt w:val="bullet"/>
      <w:lvlText w:val=""/>
      <w:lvlJc w:val="left"/>
      <w:pPr>
        <w:ind w:left="720" w:hanging="360"/>
      </w:pPr>
      <w:rPr>
        <w:rFonts w:ascii="Symbol" w:hAnsi="Symbol" w:cs="Symbol" w:hint="default"/>
        <w:sz w:val="18"/>
        <w:szCs w:val="18"/>
      </w:rPr>
    </w:lvl>
    <w:lvl w:ilvl="1" w:tplc="3612D416">
      <w:start w:val="1"/>
      <w:numFmt w:val="bullet"/>
      <w:lvlText w:val="o"/>
      <w:lvlJc w:val="left"/>
      <w:pPr>
        <w:ind w:left="1440" w:hanging="360"/>
      </w:pPr>
      <w:rPr>
        <w:rFonts w:ascii="Courier New" w:hAnsi="Courier New" w:cs="Courier New" w:hint="default"/>
      </w:rPr>
    </w:lvl>
    <w:lvl w:ilvl="2" w:tplc="E9DE98B6">
      <w:start w:val="1"/>
      <w:numFmt w:val="bullet"/>
      <w:lvlText w:val=""/>
      <w:lvlJc w:val="left"/>
      <w:pPr>
        <w:ind w:left="2160" w:hanging="360"/>
      </w:pPr>
      <w:rPr>
        <w:rFonts w:ascii="Wingdings" w:hAnsi="Wingdings" w:cs="Wingdings" w:hint="default"/>
      </w:rPr>
    </w:lvl>
    <w:lvl w:ilvl="3" w:tplc="F3EE8EB2">
      <w:start w:val="1"/>
      <w:numFmt w:val="bullet"/>
      <w:lvlText w:val=""/>
      <w:lvlJc w:val="left"/>
      <w:pPr>
        <w:ind w:left="2880" w:hanging="360"/>
      </w:pPr>
      <w:rPr>
        <w:rFonts w:ascii="Symbol" w:hAnsi="Symbol" w:cs="Symbol" w:hint="default"/>
      </w:rPr>
    </w:lvl>
    <w:lvl w:ilvl="4" w:tplc="C9647590">
      <w:start w:val="1"/>
      <w:numFmt w:val="bullet"/>
      <w:lvlText w:val="o"/>
      <w:lvlJc w:val="left"/>
      <w:pPr>
        <w:ind w:left="3600" w:hanging="360"/>
      </w:pPr>
      <w:rPr>
        <w:rFonts w:ascii="Courier New" w:hAnsi="Courier New" w:cs="Courier New" w:hint="default"/>
      </w:rPr>
    </w:lvl>
    <w:lvl w:ilvl="5" w:tplc="93CA1D7A">
      <w:start w:val="1"/>
      <w:numFmt w:val="bullet"/>
      <w:lvlText w:val=""/>
      <w:lvlJc w:val="left"/>
      <w:pPr>
        <w:ind w:left="4320" w:hanging="360"/>
      </w:pPr>
      <w:rPr>
        <w:rFonts w:ascii="Wingdings" w:hAnsi="Wingdings" w:cs="Wingdings" w:hint="default"/>
      </w:rPr>
    </w:lvl>
    <w:lvl w:ilvl="6" w:tplc="2746F40E">
      <w:start w:val="1"/>
      <w:numFmt w:val="bullet"/>
      <w:lvlText w:val=""/>
      <w:lvlJc w:val="left"/>
      <w:pPr>
        <w:ind w:left="5040" w:hanging="360"/>
      </w:pPr>
      <w:rPr>
        <w:rFonts w:ascii="Symbol" w:hAnsi="Symbol" w:cs="Symbol" w:hint="default"/>
      </w:rPr>
    </w:lvl>
    <w:lvl w:ilvl="7" w:tplc="791C8BEC">
      <w:start w:val="1"/>
      <w:numFmt w:val="bullet"/>
      <w:lvlText w:val="o"/>
      <w:lvlJc w:val="left"/>
      <w:pPr>
        <w:ind w:left="5760" w:hanging="360"/>
      </w:pPr>
      <w:rPr>
        <w:rFonts w:ascii="Courier New" w:hAnsi="Courier New" w:cs="Courier New" w:hint="default"/>
      </w:rPr>
    </w:lvl>
    <w:lvl w:ilvl="8" w:tplc="505C60E6">
      <w:start w:val="1"/>
      <w:numFmt w:val="bullet"/>
      <w:lvlText w:val=""/>
      <w:lvlJc w:val="left"/>
      <w:pPr>
        <w:ind w:left="6480" w:hanging="360"/>
      </w:pPr>
      <w:rPr>
        <w:rFonts w:ascii="Wingdings" w:hAnsi="Wingdings" w:cs="Wingdings" w:hint="default"/>
      </w:rPr>
    </w:lvl>
  </w:abstractNum>
  <w:abstractNum w:abstractNumId="12" w15:restartNumberingAfterBreak="0">
    <w:nsid w:val="41B036C9"/>
    <w:multiLevelType w:val="hybridMultilevel"/>
    <w:tmpl w:val="0B367838"/>
    <w:lvl w:ilvl="0" w:tplc="85709522">
      <w:start w:val="1"/>
      <w:numFmt w:val="decimal"/>
      <w:lvlText w:val="%1."/>
      <w:lvlJc w:val="left"/>
      <w:pPr>
        <w:ind w:left="720" w:hanging="360"/>
      </w:pPr>
      <w:rPr>
        <w:rFonts w:ascii="Arial" w:hAnsi="Arial" w:cs="Arial" w:hint="default"/>
        <w:sz w:val="18"/>
        <w:szCs w:val="18"/>
      </w:rPr>
    </w:lvl>
    <w:lvl w:ilvl="1" w:tplc="B6C418E4">
      <w:start w:val="1"/>
      <w:numFmt w:val="decimal"/>
      <w:lvlText w:val="%2."/>
      <w:lvlJc w:val="left"/>
      <w:pPr>
        <w:ind w:left="1440" w:hanging="360"/>
      </w:pPr>
    </w:lvl>
    <w:lvl w:ilvl="2" w:tplc="3146C942">
      <w:start w:val="1"/>
      <w:numFmt w:val="decimal"/>
      <w:lvlText w:val="%3."/>
      <w:lvlJc w:val="left"/>
      <w:pPr>
        <w:ind w:left="2160" w:hanging="360"/>
      </w:pPr>
    </w:lvl>
    <w:lvl w:ilvl="3" w:tplc="8A8205A2">
      <w:start w:val="1"/>
      <w:numFmt w:val="decimal"/>
      <w:lvlText w:val="%4."/>
      <w:lvlJc w:val="left"/>
      <w:pPr>
        <w:ind w:left="2880" w:hanging="360"/>
      </w:pPr>
    </w:lvl>
    <w:lvl w:ilvl="4" w:tplc="833C294A">
      <w:start w:val="1"/>
      <w:numFmt w:val="decimal"/>
      <w:lvlText w:val="%5."/>
      <w:lvlJc w:val="left"/>
      <w:pPr>
        <w:ind w:left="3600" w:hanging="360"/>
      </w:pPr>
    </w:lvl>
    <w:lvl w:ilvl="5" w:tplc="4B06A166">
      <w:start w:val="1"/>
      <w:numFmt w:val="decimal"/>
      <w:lvlText w:val="%6."/>
      <w:lvlJc w:val="left"/>
      <w:pPr>
        <w:ind w:left="4320" w:hanging="360"/>
      </w:pPr>
    </w:lvl>
    <w:lvl w:ilvl="6" w:tplc="336E6DB8">
      <w:start w:val="1"/>
      <w:numFmt w:val="decimal"/>
      <w:lvlText w:val="%7."/>
      <w:lvlJc w:val="left"/>
      <w:pPr>
        <w:ind w:left="5040" w:hanging="360"/>
      </w:pPr>
    </w:lvl>
    <w:lvl w:ilvl="7" w:tplc="C2B64ACE">
      <w:start w:val="1"/>
      <w:numFmt w:val="decimal"/>
      <w:lvlText w:val="%8."/>
      <w:lvlJc w:val="left"/>
      <w:pPr>
        <w:ind w:left="5760" w:hanging="360"/>
      </w:pPr>
    </w:lvl>
    <w:lvl w:ilvl="8" w:tplc="1FC08924">
      <w:start w:val="1"/>
      <w:numFmt w:val="decimal"/>
      <w:lvlText w:val="%9."/>
      <w:lvlJc w:val="left"/>
      <w:pPr>
        <w:ind w:left="6480" w:hanging="360"/>
      </w:pPr>
    </w:lvl>
  </w:abstractNum>
  <w:abstractNum w:abstractNumId="13" w15:restartNumberingAfterBreak="0">
    <w:nsid w:val="43345187"/>
    <w:multiLevelType w:val="hybridMultilevel"/>
    <w:tmpl w:val="DAAED8A8"/>
    <w:lvl w:ilvl="0" w:tplc="27BE22D4">
      <w:start w:val="1"/>
      <w:numFmt w:val="bullet"/>
      <w:lvlText w:val=""/>
      <w:lvlJc w:val="left"/>
      <w:pPr>
        <w:ind w:left="720" w:hanging="360"/>
      </w:pPr>
      <w:rPr>
        <w:rFonts w:ascii="Symbol" w:hAnsi="Symbol" w:cs="Symbol" w:hint="default"/>
        <w:sz w:val="18"/>
        <w:szCs w:val="18"/>
      </w:rPr>
    </w:lvl>
    <w:lvl w:ilvl="1" w:tplc="847E4066">
      <w:start w:val="1"/>
      <w:numFmt w:val="bullet"/>
      <w:lvlText w:val="o"/>
      <w:lvlJc w:val="left"/>
      <w:pPr>
        <w:ind w:left="1440" w:hanging="360"/>
      </w:pPr>
      <w:rPr>
        <w:rFonts w:ascii="Courier New" w:hAnsi="Courier New" w:cs="Courier New" w:hint="default"/>
      </w:rPr>
    </w:lvl>
    <w:lvl w:ilvl="2" w:tplc="01F43670">
      <w:start w:val="1"/>
      <w:numFmt w:val="bullet"/>
      <w:lvlText w:val=""/>
      <w:lvlJc w:val="left"/>
      <w:pPr>
        <w:ind w:left="2160" w:hanging="360"/>
      </w:pPr>
      <w:rPr>
        <w:rFonts w:ascii="Wingdings" w:hAnsi="Wingdings" w:cs="Wingdings" w:hint="default"/>
      </w:rPr>
    </w:lvl>
    <w:lvl w:ilvl="3" w:tplc="C78A832E">
      <w:start w:val="1"/>
      <w:numFmt w:val="bullet"/>
      <w:lvlText w:val=""/>
      <w:lvlJc w:val="left"/>
      <w:pPr>
        <w:ind w:left="2880" w:hanging="360"/>
      </w:pPr>
      <w:rPr>
        <w:rFonts w:ascii="Symbol" w:hAnsi="Symbol" w:cs="Symbol" w:hint="default"/>
      </w:rPr>
    </w:lvl>
    <w:lvl w:ilvl="4" w:tplc="24BA77FA">
      <w:start w:val="1"/>
      <w:numFmt w:val="bullet"/>
      <w:lvlText w:val="o"/>
      <w:lvlJc w:val="left"/>
      <w:pPr>
        <w:ind w:left="3600" w:hanging="360"/>
      </w:pPr>
      <w:rPr>
        <w:rFonts w:ascii="Courier New" w:hAnsi="Courier New" w:cs="Courier New" w:hint="default"/>
      </w:rPr>
    </w:lvl>
    <w:lvl w:ilvl="5" w:tplc="26281A8E">
      <w:start w:val="1"/>
      <w:numFmt w:val="bullet"/>
      <w:lvlText w:val=""/>
      <w:lvlJc w:val="left"/>
      <w:pPr>
        <w:ind w:left="4320" w:hanging="360"/>
      </w:pPr>
      <w:rPr>
        <w:rFonts w:ascii="Wingdings" w:hAnsi="Wingdings" w:cs="Wingdings" w:hint="default"/>
      </w:rPr>
    </w:lvl>
    <w:lvl w:ilvl="6" w:tplc="FCCCDFD8">
      <w:start w:val="1"/>
      <w:numFmt w:val="bullet"/>
      <w:lvlText w:val=""/>
      <w:lvlJc w:val="left"/>
      <w:pPr>
        <w:ind w:left="5040" w:hanging="360"/>
      </w:pPr>
      <w:rPr>
        <w:rFonts w:ascii="Symbol" w:hAnsi="Symbol" w:cs="Symbol" w:hint="default"/>
      </w:rPr>
    </w:lvl>
    <w:lvl w:ilvl="7" w:tplc="012C6668">
      <w:start w:val="1"/>
      <w:numFmt w:val="bullet"/>
      <w:lvlText w:val="o"/>
      <w:lvlJc w:val="left"/>
      <w:pPr>
        <w:ind w:left="5760" w:hanging="360"/>
      </w:pPr>
      <w:rPr>
        <w:rFonts w:ascii="Courier New" w:hAnsi="Courier New" w:cs="Courier New" w:hint="default"/>
      </w:rPr>
    </w:lvl>
    <w:lvl w:ilvl="8" w:tplc="136C52F0">
      <w:start w:val="1"/>
      <w:numFmt w:val="bullet"/>
      <w:lvlText w:val=""/>
      <w:lvlJc w:val="left"/>
      <w:pPr>
        <w:ind w:left="6480" w:hanging="360"/>
      </w:pPr>
      <w:rPr>
        <w:rFonts w:ascii="Wingdings" w:hAnsi="Wingdings" w:cs="Wingdings" w:hint="default"/>
      </w:rPr>
    </w:lvl>
  </w:abstractNum>
  <w:abstractNum w:abstractNumId="1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10035D5"/>
    <w:multiLevelType w:val="hybridMultilevel"/>
    <w:tmpl w:val="E250B274"/>
    <w:lvl w:ilvl="0" w:tplc="98B85848">
      <w:start w:val="1"/>
      <w:numFmt w:val="bullet"/>
      <w:lvlText w:val=""/>
      <w:lvlJc w:val="left"/>
      <w:pPr>
        <w:ind w:left="720" w:hanging="360"/>
      </w:pPr>
      <w:rPr>
        <w:rFonts w:ascii="Symbol" w:hAnsi="Symbol" w:cs="Symbol" w:hint="default"/>
        <w:sz w:val="18"/>
        <w:szCs w:val="18"/>
      </w:rPr>
    </w:lvl>
    <w:lvl w:ilvl="1" w:tplc="4D1A5BB4">
      <w:start w:val="1"/>
      <w:numFmt w:val="bullet"/>
      <w:lvlText w:val="o"/>
      <w:lvlJc w:val="left"/>
      <w:pPr>
        <w:ind w:left="1440" w:hanging="360"/>
      </w:pPr>
      <w:rPr>
        <w:rFonts w:ascii="Courier New" w:hAnsi="Courier New" w:cs="Courier New" w:hint="default"/>
      </w:rPr>
    </w:lvl>
    <w:lvl w:ilvl="2" w:tplc="879879B4">
      <w:start w:val="1"/>
      <w:numFmt w:val="bullet"/>
      <w:lvlText w:val=""/>
      <w:lvlJc w:val="left"/>
      <w:pPr>
        <w:ind w:left="2160" w:hanging="360"/>
      </w:pPr>
      <w:rPr>
        <w:rFonts w:ascii="Wingdings" w:hAnsi="Wingdings" w:cs="Wingdings" w:hint="default"/>
      </w:rPr>
    </w:lvl>
    <w:lvl w:ilvl="3" w:tplc="6B60D9A6">
      <w:start w:val="1"/>
      <w:numFmt w:val="bullet"/>
      <w:lvlText w:val=""/>
      <w:lvlJc w:val="left"/>
      <w:pPr>
        <w:ind w:left="2880" w:hanging="360"/>
      </w:pPr>
      <w:rPr>
        <w:rFonts w:ascii="Symbol" w:hAnsi="Symbol" w:cs="Symbol" w:hint="default"/>
      </w:rPr>
    </w:lvl>
    <w:lvl w:ilvl="4" w:tplc="483ECF70">
      <w:start w:val="1"/>
      <w:numFmt w:val="bullet"/>
      <w:lvlText w:val="o"/>
      <w:lvlJc w:val="left"/>
      <w:pPr>
        <w:ind w:left="3600" w:hanging="360"/>
      </w:pPr>
      <w:rPr>
        <w:rFonts w:ascii="Courier New" w:hAnsi="Courier New" w:cs="Courier New" w:hint="default"/>
      </w:rPr>
    </w:lvl>
    <w:lvl w:ilvl="5" w:tplc="90BCEA92">
      <w:start w:val="1"/>
      <w:numFmt w:val="bullet"/>
      <w:lvlText w:val=""/>
      <w:lvlJc w:val="left"/>
      <w:pPr>
        <w:ind w:left="4320" w:hanging="360"/>
      </w:pPr>
      <w:rPr>
        <w:rFonts w:ascii="Wingdings" w:hAnsi="Wingdings" w:cs="Wingdings" w:hint="default"/>
      </w:rPr>
    </w:lvl>
    <w:lvl w:ilvl="6" w:tplc="6242F258">
      <w:start w:val="1"/>
      <w:numFmt w:val="bullet"/>
      <w:lvlText w:val=""/>
      <w:lvlJc w:val="left"/>
      <w:pPr>
        <w:ind w:left="5040" w:hanging="360"/>
      </w:pPr>
      <w:rPr>
        <w:rFonts w:ascii="Symbol" w:hAnsi="Symbol" w:cs="Symbol" w:hint="default"/>
      </w:rPr>
    </w:lvl>
    <w:lvl w:ilvl="7" w:tplc="9C8C39C4">
      <w:start w:val="1"/>
      <w:numFmt w:val="bullet"/>
      <w:lvlText w:val="o"/>
      <w:lvlJc w:val="left"/>
      <w:pPr>
        <w:ind w:left="5760" w:hanging="360"/>
      </w:pPr>
      <w:rPr>
        <w:rFonts w:ascii="Courier New" w:hAnsi="Courier New" w:cs="Courier New" w:hint="default"/>
      </w:rPr>
    </w:lvl>
    <w:lvl w:ilvl="8" w:tplc="8E0264E2">
      <w:start w:val="1"/>
      <w:numFmt w:val="bullet"/>
      <w:lvlText w:val=""/>
      <w:lvlJc w:val="left"/>
      <w:pPr>
        <w:ind w:left="6480" w:hanging="360"/>
      </w:pPr>
      <w:rPr>
        <w:rFonts w:ascii="Wingdings" w:hAnsi="Wingdings" w:cs="Wingdings" w:hint="default"/>
      </w:rPr>
    </w:lvl>
  </w:abstractNum>
  <w:abstractNum w:abstractNumId="1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9FA24C6"/>
    <w:multiLevelType w:val="hybridMultilevel"/>
    <w:tmpl w:val="DAC8B234"/>
    <w:lvl w:ilvl="0" w:tplc="1786CF9A">
      <w:start w:val="1"/>
      <w:numFmt w:val="bullet"/>
      <w:lvlText w:val=""/>
      <w:lvlJc w:val="left"/>
      <w:pPr>
        <w:ind w:left="720" w:hanging="360"/>
      </w:pPr>
      <w:rPr>
        <w:rFonts w:ascii="Symbol" w:hAnsi="Symbol" w:cs="Symbol" w:hint="default"/>
        <w:sz w:val="18"/>
        <w:szCs w:val="18"/>
      </w:rPr>
    </w:lvl>
    <w:lvl w:ilvl="1" w:tplc="D4E4B250">
      <w:start w:val="1"/>
      <w:numFmt w:val="bullet"/>
      <w:lvlText w:val="o"/>
      <w:lvlJc w:val="left"/>
      <w:pPr>
        <w:ind w:left="1440" w:hanging="360"/>
      </w:pPr>
      <w:rPr>
        <w:rFonts w:ascii="Courier New" w:hAnsi="Courier New" w:cs="Courier New" w:hint="default"/>
      </w:rPr>
    </w:lvl>
    <w:lvl w:ilvl="2" w:tplc="5298E322">
      <w:start w:val="1"/>
      <w:numFmt w:val="bullet"/>
      <w:lvlText w:val=""/>
      <w:lvlJc w:val="left"/>
      <w:pPr>
        <w:ind w:left="2160" w:hanging="360"/>
      </w:pPr>
      <w:rPr>
        <w:rFonts w:ascii="Wingdings" w:hAnsi="Wingdings" w:cs="Wingdings" w:hint="default"/>
      </w:rPr>
    </w:lvl>
    <w:lvl w:ilvl="3" w:tplc="16201CDC">
      <w:start w:val="1"/>
      <w:numFmt w:val="bullet"/>
      <w:lvlText w:val=""/>
      <w:lvlJc w:val="left"/>
      <w:pPr>
        <w:ind w:left="2880" w:hanging="360"/>
      </w:pPr>
      <w:rPr>
        <w:rFonts w:ascii="Symbol" w:hAnsi="Symbol" w:cs="Symbol" w:hint="default"/>
      </w:rPr>
    </w:lvl>
    <w:lvl w:ilvl="4" w:tplc="86864F1A">
      <w:start w:val="1"/>
      <w:numFmt w:val="bullet"/>
      <w:lvlText w:val="o"/>
      <w:lvlJc w:val="left"/>
      <w:pPr>
        <w:ind w:left="3600" w:hanging="360"/>
      </w:pPr>
      <w:rPr>
        <w:rFonts w:ascii="Courier New" w:hAnsi="Courier New" w:cs="Courier New" w:hint="default"/>
      </w:rPr>
    </w:lvl>
    <w:lvl w:ilvl="5" w:tplc="0A2203A6">
      <w:start w:val="1"/>
      <w:numFmt w:val="bullet"/>
      <w:lvlText w:val=""/>
      <w:lvlJc w:val="left"/>
      <w:pPr>
        <w:ind w:left="4320" w:hanging="360"/>
      </w:pPr>
      <w:rPr>
        <w:rFonts w:ascii="Wingdings" w:hAnsi="Wingdings" w:cs="Wingdings" w:hint="default"/>
      </w:rPr>
    </w:lvl>
    <w:lvl w:ilvl="6" w:tplc="38209B06">
      <w:start w:val="1"/>
      <w:numFmt w:val="bullet"/>
      <w:lvlText w:val=""/>
      <w:lvlJc w:val="left"/>
      <w:pPr>
        <w:ind w:left="5040" w:hanging="360"/>
      </w:pPr>
      <w:rPr>
        <w:rFonts w:ascii="Symbol" w:hAnsi="Symbol" w:cs="Symbol" w:hint="default"/>
      </w:rPr>
    </w:lvl>
    <w:lvl w:ilvl="7" w:tplc="B46AD7CA">
      <w:start w:val="1"/>
      <w:numFmt w:val="bullet"/>
      <w:lvlText w:val="o"/>
      <w:lvlJc w:val="left"/>
      <w:pPr>
        <w:ind w:left="5760" w:hanging="360"/>
      </w:pPr>
      <w:rPr>
        <w:rFonts w:ascii="Courier New" w:hAnsi="Courier New" w:cs="Courier New" w:hint="default"/>
      </w:rPr>
    </w:lvl>
    <w:lvl w:ilvl="8" w:tplc="1E3C3430">
      <w:start w:val="1"/>
      <w:numFmt w:val="bullet"/>
      <w:lvlText w:val=""/>
      <w:lvlJc w:val="left"/>
      <w:pPr>
        <w:ind w:left="6480" w:hanging="360"/>
      </w:pPr>
      <w:rPr>
        <w:rFonts w:ascii="Wingdings" w:hAnsi="Wingdings" w:cs="Wingdings" w:hint="default"/>
      </w:rPr>
    </w:lvl>
  </w:abstractNum>
  <w:abstractNum w:abstractNumId="20" w15:restartNumberingAfterBreak="0">
    <w:nsid w:val="5B0C11BE"/>
    <w:multiLevelType w:val="hybridMultilevel"/>
    <w:tmpl w:val="A680F62C"/>
    <w:lvl w:ilvl="0" w:tplc="7B9A5DF8">
      <w:start w:val="1"/>
      <w:numFmt w:val="bullet"/>
      <w:lvlText w:val=""/>
      <w:lvlJc w:val="left"/>
      <w:pPr>
        <w:ind w:left="720" w:hanging="360"/>
      </w:pPr>
      <w:rPr>
        <w:rFonts w:ascii="Symbol" w:hAnsi="Symbol" w:cs="Symbol" w:hint="default"/>
        <w:sz w:val="18"/>
        <w:szCs w:val="18"/>
      </w:rPr>
    </w:lvl>
    <w:lvl w:ilvl="1" w:tplc="6F324AD2">
      <w:start w:val="1"/>
      <w:numFmt w:val="bullet"/>
      <w:lvlText w:val="o"/>
      <w:lvlJc w:val="left"/>
      <w:pPr>
        <w:ind w:left="1440" w:hanging="360"/>
      </w:pPr>
      <w:rPr>
        <w:rFonts w:ascii="Courier New" w:hAnsi="Courier New" w:cs="Courier New" w:hint="default"/>
      </w:rPr>
    </w:lvl>
    <w:lvl w:ilvl="2" w:tplc="E0F22FE0">
      <w:start w:val="1"/>
      <w:numFmt w:val="bullet"/>
      <w:lvlText w:val=""/>
      <w:lvlJc w:val="left"/>
      <w:pPr>
        <w:ind w:left="2160" w:hanging="360"/>
      </w:pPr>
      <w:rPr>
        <w:rFonts w:ascii="Wingdings" w:hAnsi="Wingdings" w:cs="Wingdings" w:hint="default"/>
      </w:rPr>
    </w:lvl>
    <w:lvl w:ilvl="3" w:tplc="061A7EBA">
      <w:start w:val="1"/>
      <w:numFmt w:val="bullet"/>
      <w:lvlText w:val=""/>
      <w:lvlJc w:val="left"/>
      <w:pPr>
        <w:ind w:left="2880" w:hanging="360"/>
      </w:pPr>
      <w:rPr>
        <w:rFonts w:ascii="Symbol" w:hAnsi="Symbol" w:cs="Symbol" w:hint="default"/>
      </w:rPr>
    </w:lvl>
    <w:lvl w:ilvl="4" w:tplc="120A5F8C">
      <w:start w:val="1"/>
      <w:numFmt w:val="bullet"/>
      <w:lvlText w:val="o"/>
      <w:lvlJc w:val="left"/>
      <w:pPr>
        <w:ind w:left="3600" w:hanging="360"/>
      </w:pPr>
      <w:rPr>
        <w:rFonts w:ascii="Courier New" w:hAnsi="Courier New" w:cs="Courier New" w:hint="default"/>
      </w:rPr>
    </w:lvl>
    <w:lvl w:ilvl="5" w:tplc="F03A7762">
      <w:start w:val="1"/>
      <w:numFmt w:val="bullet"/>
      <w:lvlText w:val=""/>
      <w:lvlJc w:val="left"/>
      <w:pPr>
        <w:ind w:left="4320" w:hanging="360"/>
      </w:pPr>
      <w:rPr>
        <w:rFonts w:ascii="Wingdings" w:hAnsi="Wingdings" w:cs="Wingdings" w:hint="default"/>
      </w:rPr>
    </w:lvl>
    <w:lvl w:ilvl="6" w:tplc="6D142F3C">
      <w:start w:val="1"/>
      <w:numFmt w:val="bullet"/>
      <w:lvlText w:val=""/>
      <w:lvlJc w:val="left"/>
      <w:pPr>
        <w:ind w:left="5040" w:hanging="360"/>
      </w:pPr>
      <w:rPr>
        <w:rFonts w:ascii="Symbol" w:hAnsi="Symbol" w:cs="Symbol" w:hint="default"/>
      </w:rPr>
    </w:lvl>
    <w:lvl w:ilvl="7" w:tplc="75328826">
      <w:start w:val="1"/>
      <w:numFmt w:val="bullet"/>
      <w:lvlText w:val="o"/>
      <w:lvlJc w:val="left"/>
      <w:pPr>
        <w:ind w:left="5760" w:hanging="360"/>
      </w:pPr>
      <w:rPr>
        <w:rFonts w:ascii="Courier New" w:hAnsi="Courier New" w:cs="Courier New" w:hint="default"/>
      </w:rPr>
    </w:lvl>
    <w:lvl w:ilvl="8" w:tplc="8972659A">
      <w:start w:val="1"/>
      <w:numFmt w:val="bullet"/>
      <w:lvlText w:val=""/>
      <w:lvlJc w:val="left"/>
      <w:pPr>
        <w:ind w:left="6480" w:hanging="360"/>
      </w:pPr>
      <w:rPr>
        <w:rFonts w:ascii="Wingdings" w:hAnsi="Wingdings" w:cs="Wingdings" w:hint="default"/>
      </w:rPr>
    </w:lvl>
  </w:abstractNum>
  <w:abstractNum w:abstractNumId="21" w15:restartNumberingAfterBreak="0">
    <w:nsid w:val="5C6F4F1C"/>
    <w:multiLevelType w:val="hybridMultilevel"/>
    <w:tmpl w:val="6AF6C3A4"/>
    <w:lvl w:ilvl="0" w:tplc="4390413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CEC0E9D"/>
    <w:multiLevelType w:val="hybridMultilevel"/>
    <w:tmpl w:val="7A9C38F4"/>
    <w:lvl w:ilvl="0" w:tplc="4F061CE6">
      <w:start w:val="1"/>
      <w:numFmt w:val="bullet"/>
      <w:lvlText w:val=""/>
      <w:lvlJc w:val="left"/>
      <w:pPr>
        <w:ind w:left="720" w:hanging="360"/>
      </w:pPr>
      <w:rPr>
        <w:rFonts w:ascii="Symbol" w:hAnsi="Symbol" w:cs="Symbol" w:hint="default"/>
        <w:sz w:val="18"/>
        <w:szCs w:val="18"/>
      </w:rPr>
    </w:lvl>
    <w:lvl w:ilvl="1" w:tplc="1090D31E">
      <w:start w:val="1"/>
      <w:numFmt w:val="bullet"/>
      <w:lvlText w:val="o"/>
      <w:lvlJc w:val="left"/>
      <w:pPr>
        <w:ind w:left="1440" w:hanging="360"/>
      </w:pPr>
      <w:rPr>
        <w:rFonts w:ascii="Courier New" w:hAnsi="Courier New" w:cs="Courier New" w:hint="default"/>
      </w:rPr>
    </w:lvl>
    <w:lvl w:ilvl="2" w:tplc="BF20B034">
      <w:start w:val="1"/>
      <w:numFmt w:val="bullet"/>
      <w:lvlText w:val=""/>
      <w:lvlJc w:val="left"/>
      <w:pPr>
        <w:ind w:left="2160" w:hanging="360"/>
      </w:pPr>
      <w:rPr>
        <w:rFonts w:ascii="Wingdings" w:hAnsi="Wingdings" w:cs="Wingdings" w:hint="default"/>
      </w:rPr>
    </w:lvl>
    <w:lvl w:ilvl="3" w:tplc="63040664">
      <w:start w:val="1"/>
      <w:numFmt w:val="bullet"/>
      <w:lvlText w:val=""/>
      <w:lvlJc w:val="left"/>
      <w:pPr>
        <w:ind w:left="2880" w:hanging="360"/>
      </w:pPr>
      <w:rPr>
        <w:rFonts w:ascii="Symbol" w:hAnsi="Symbol" w:cs="Symbol" w:hint="default"/>
      </w:rPr>
    </w:lvl>
    <w:lvl w:ilvl="4" w:tplc="625CD9B4">
      <w:start w:val="1"/>
      <w:numFmt w:val="bullet"/>
      <w:lvlText w:val="o"/>
      <w:lvlJc w:val="left"/>
      <w:pPr>
        <w:ind w:left="3600" w:hanging="360"/>
      </w:pPr>
      <w:rPr>
        <w:rFonts w:ascii="Courier New" w:hAnsi="Courier New" w:cs="Courier New" w:hint="default"/>
      </w:rPr>
    </w:lvl>
    <w:lvl w:ilvl="5" w:tplc="6BEC9550">
      <w:start w:val="1"/>
      <w:numFmt w:val="bullet"/>
      <w:lvlText w:val=""/>
      <w:lvlJc w:val="left"/>
      <w:pPr>
        <w:ind w:left="4320" w:hanging="360"/>
      </w:pPr>
      <w:rPr>
        <w:rFonts w:ascii="Wingdings" w:hAnsi="Wingdings" w:cs="Wingdings" w:hint="default"/>
      </w:rPr>
    </w:lvl>
    <w:lvl w:ilvl="6" w:tplc="B4D6282E">
      <w:start w:val="1"/>
      <w:numFmt w:val="bullet"/>
      <w:lvlText w:val=""/>
      <w:lvlJc w:val="left"/>
      <w:pPr>
        <w:ind w:left="5040" w:hanging="360"/>
      </w:pPr>
      <w:rPr>
        <w:rFonts w:ascii="Symbol" w:hAnsi="Symbol" w:cs="Symbol" w:hint="default"/>
      </w:rPr>
    </w:lvl>
    <w:lvl w:ilvl="7" w:tplc="ED963A00">
      <w:start w:val="1"/>
      <w:numFmt w:val="bullet"/>
      <w:lvlText w:val="o"/>
      <w:lvlJc w:val="left"/>
      <w:pPr>
        <w:ind w:left="5760" w:hanging="360"/>
      </w:pPr>
      <w:rPr>
        <w:rFonts w:ascii="Courier New" w:hAnsi="Courier New" w:cs="Courier New" w:hint="default"/>
      </w:rPr>
    </w:lvl>
    <w:lvl w:ilvl="8" w:tplc="9198EAB2">
      <w:start w:val="1"/>
      <w:numFmt w:val="bullet"/>
      <w:lvlText w:val=""/>
      <w:lvlJc w:val="left"/>
      <w:pPr>
        <w:ind w:left="6480" w:hanging="360"/>
      </w:pPr>
      <w:rPr>
        <w:rFonts w:ascii="Wingdings" w:hAnsi="Wingdings" w:cs="Wingdings" w:hint="default"/>
      </w:rPr>
    </w:lvl>
  </w:abstractNum>
  <w:abstractNum w:abstractNumId="23"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9475CC"/>
    <w:multiLevelType w:val="hybridMultilevel"/>
    <w:tmpl w:val="CF02FBF0"/>
    <w:lvl w:ilvl="0" w:tplc="E654A19E">
      <w:start w:val="1"/>
      <w:numFmt w:val="bullet"/>
      <w:lvlText w:val=""/>
      <w:lvlJc w:val="left"/>
      <w:pPr>
        <w:ind w:left="720" w:hanging="360"/>
      </w:pPr>
      <w:rPr>
        <w:rFonts w:ascii="Symbol" w:hAnsi="Symbol" w:cs="Symbol" w:hint="default"/>
        <w:sz w:val="18"/>
        <w:szCs w:val="18"/>
      </w:rPr>
    </w:lvl>
    <w:lvl w:ilvl="1" w:tplc="D5DE323E">
      <w:start w:val="1"/>
      <w:numFmt w:val="bullet"/>
      <w:lvlText w:val="o"/>
      <w:lvlJc w:val="left"/>
      <w:pPr>
        <w:ind w:left="1440" w:hanging="360"/>
      </w:pPr>
      <w:rPr>
        <w:rFonts w:ascii="Courier New" w:hAnsi="Courier New" w:cs="Courier New" w:hint="default"/>
      </w:rPr>
    </w:lvl>
    <w:lvl w:ilvl="2" w:tplc="D402EB92">
      <w:start w:val="1"/>
      <w:numFmt w:val="bullet"/>
      <w:lvlText w:val=""/>
      <w:lvlJc w:val="left"/>
      <w:pPr>
        <w:ind w:left="2160" w:hanging="360"/>
      </w:pPr>
      <w:rPr>
        <w:rFonts w:ascii="Wingdings" w:hAnsi="Wingdings" w:cs="Wingdings" w:hint="default"/>
      </w:rPr>
    </w:lvl>
    <w:lvl w:ilvl="3" w:tplc="FC561924">
      <w:start w:val="1"/>
      <w:numFmt w:val="bullet"/>
      <w:lvlText w:val=""/>
      <w:lvlJc w:val="left"/>
      <w:pPr>
        <w:ind w:left="2880" w:hanging="360"/>
      </w:pPr>
      <w:rPr>
        <w:rFonts w:ascii="Symbol" w:hAnsi="Symbol" w:cs="Symbol" w:hint="default"/>
      </w:rPr>
    </w:lvl>
    <w:lvl w:ilvl="4" w:tplc="CA00114A">
      <w:start w:val="1"/>
      <w:numFmt w:val="bullet"/>
      <w:lvlText w:val="o"/>
      <w:lvlJc w:val="left"/>
      <w:pPr>
        <w:ind w:left="3600" w:hanging="360"/>
      </w:pPr>
      <w:rPr>
        <w:rFonts w:ascii="Courier New" w:hAnsi="Courier New" w:cs="Courier New" w:hint="default"/>
      </w:rPr>
    </w:lvl>
    <w:lvl w:ilvl="5" w:tplc="8B06E552">
      <w:start w:val="1"/>
      <w:numFmt w:val="bullet"/>
      <w:lvlText w:val=""/>
      <w:lvlJc w:val="left"/>
      <w:pPr>
        <w:ind w:left="4320" w:hanging="360"/>
      </w:pPr>
      <w:rPr>
        <w:rFonts w:ascii="Wingdings" w:hAnsi="Wingdings" w:cs="Wingdings" w:hint="default"/>
      </w:rPr>
    </w:lvl>
    <w:lvl w:ilvl="6" w:tplc="018E0DC0">
      <w:start w:val="1"/>
      <w:numFmt w:val="bullet"/>
      <w:lvlText w:val=""/>
      <w:lvlJc w:val="left"/>
      <w:pPr>
        <w:ind w:left="5040" w:hanging="360"/>
      </w:pPr>
      <w:rPr>
        <w:rFonts w:ascii="Symbol" w:hAnsi="Symbol" w:cs="Symbol" w:hint="default"/>
      </w:rPr>
    </w:lvl>
    <w:lvl w:ilvl="7" w:tplc="F3328990">
      <w:start w:val="1"/>
      <w:numFmt w:val="bullet"/>
      <w:lvlText w:val="o"/>
      <w:lvlJc w:val="left"/>
      <w:pPr>
        <w:ind w:left="5760" w:hanging="360"/>
      </w:pPr>
      <w:rPr>
        <w:rFonts w:ascii="Courier New" w:hAnsi="Courier New" w:cs="Courier New" w:hint="default"/>
      </w:rPr>
    </w:lvl>
    <w:lvl w:ilvl="8" w:tplc="F9F85B72">
      <w:start w:val="1"/>
      <w:numFmt w:val="bullet"/>
      <w:lvlText w:val=""/>
      <w:lvlJc w:val="left"/>
      <w:pPr>
        <w:ind w:left="6480" w:hanging="360"/>
      </w:pPr>
      <w:rPr>
        <w:rFonts w:ascii="Wingdings" w:hAnsi="Wingdings" w:cs="Wingdings" w:hint="default"/>
      </w:rPr>
    </w:lvl>
  </w:abstractNum>
  <w:abstractNum w:abstractNumId="25" w15:restartNumberingAfterBreak="0">
    <w:nsid w:val="6B0A33D9"/>
    <w:multiLevelType w:val="hybridMultilevel"/>
    <w:tmpl w:val="A58EAD70"/>
    <w:lvl w:ilvl="0" w:tplc="200CAF58">
      <w:start w:val="1"/>
      <w:numFmt w:val="bullet"/>
      <w:lvlText w:val=""/>
      <w:lvlJc w:val="left"/>
      <w:pPr>
        <w:ind w:left="720" w:hanging="360"/>
      </w:pPr>
      <w:rPr>
        <w:rFonts w:ascii="Symbol" w:hAnsi="Symbol" w:cs="Symbol" w:hint="default"/>
        <w:sz w:val="18"/>
        <w:szCs w:val="18"/>
      </w:rPr>
    </w:lvl>
    <w:lvl w:ilvl="1" w:tplc="4CDE4B6A">
      <w:start w:val="1"/>
      <w:numFmt w:val="bullet"/>
      <w:lvlText w:val="o"/>
      <w:lvlJc w:val="left"/>
      <w:pPr>
        <w:ind w:left="1440" w:hanging="360"/>
      </w:pPr>
      <w:rPr>
        <w:rFonts w:ascii="Courier New" w:hAnsi="Courier New" w:cs="Courier New" w:hint="default"/>
      </w:rPr>
    </w:lvl>
    <w:lvl w:ilvl="2" w:tplc="89A648EE">
      <w:start w:val="1"/>
      <w:numFmt w:val="bullet"/>
      <w:lvlText w:val=""/>
      <w:lvlJc w:val="left"/>
      <w:pPr>
        <w:ind w:left="2160" w:hanging="360"/>
      </w:pPr>
      <w:rPr>
        <w:rFonts w:ascii="Wingdings" w:hAnsi="Wingdings" w:cs="Wingdings" w:hint="default"/>
      </w:rPr>
    </w:lvl>
    <w:lvl w:ilvl="3" w:tplc="60B6849C">
      <w:start w:val="1"/>
      <w:numFmt w:val="bullet"/>
      <w:lvlText w:val=""/>
      <w:lvlJc w:val="left"/>
      <w:pPr>
        <w:ind w:left="2880" w:hanging="360"/>
      </w:pPr>
      <w:rPr>
        <w:rFonts w:ascii="Symbol" w:hAnsi="Symbol" w:cs="Symbol" w:hint="default"/>
      </w:rPr>
    </w:lvl>
    <w:lvl w:ilvl="4" w:tplc="DB3E9850">
      <w:start w:val="1"/>
      <w:numFmt w:val="bullet"/>
      <w:lvlText w:val="o"/>
      <w:lvlJc w:val="left"/>
      <w:pPr>
        <w:ind w:left="3600" w:hanging="360"/>
      </w:pPr>
      <w:rPr>
        <w:rFonts w:ascii="Courier New" w:hAnsi="Courier New" w:cs="Courier New" w:hint="default"/>
      </w:rPr>
    </w:lvl>
    <w:lvl w:ilvl="5" w:tplc="CDD4E78E">
      <w:start w:val="1"/>
      <w:numFmt w:val="bullet"/>
      <w:lvlText w:val=""/>
      <w:lvlJc w:val="left"/>
      <w:pPr>
        <w:ind w:left="4320" w:hanging="360"/>
      </w:pPr>
      <w:rPr>
        <w:rFonts w:ascii="Wingdings" w:hAnsi="Wingdings" w:cs="Wingdings" w:hint="default"/>
      </w:rPr>
    </w:lvl>
    <w:lvl w:ilvl="6" w:tplc="D5B401EE">
      <w:start w:val="1"/>
      <w:numFmt w:val="bullet"/>
      <w:lvlText w:val=""/>
      <w:lvlJc w:val="left"/>
      <w:pPr>
        <w:ind w:left="5040" w:hanging="360"/>
      </w:pPr>
      <w:rPr>
        <w:rFonts w:ascii="Symbol" w:hAnsi="Symbol" w:cs="Symbol" w:hint="default"/>
      </w:rPr>
    </w:lvl>
    <w:lvl w:ilvl="7" w:tplc="527A9094">
      <w:start w:val="1"/>
      <w:numFmt w:val="bullet"/>
      <w:lvlText w:val="o"/>
      <w:lvlJc w:val="left"/>
      <w:pPr>
        <w:ind w:left="5760" w:hanging="360"/>
      </w:pPr>
      <w:rPr>
        <w:rFonts w:ascii="Courier New" w:hAnsi="Courier New" w:cs="Courier New" w:hint="default"/>
      </w:rPr>
    </w:lvl>
    <w:lvl w:ilvl="8" w:tplc="13C6F5B8">
      <w:start w:val="1"/>
      <w:numFmt w:val="bullet"/>
      <w:lvlText w:val=""/>
      <w:lvlJc w:val="left"/>
      <w:pPr>
        <w:ind w:left="6480" w:hanging="360"/>
      </w:pPr>
      <w:rPr>
        <w:rFonts w:ascii="Wingdings" w:hAnsi="Wingdings" w:cs="Wingdings" w:hint="default"/>
      </w:rPr>
    </w:lvl>
  </w:abstractNum>
  <w:abstractNum w:abstractNumId="26" w15:restartNumberingAfterBreak="0">
    <w:nsid w:val="7C896509"/>
    <w:multiLevelType w:val="hybridMultilevel"/>
    <w:tmpl w:val="BBDEDB0E"/>
    <w:lvl w:ilvl="0" w:tplc="3B4EA4AE">
      <w:start w:val="1"/>
      <w:numFmt w:val="bullet"/>
      <w:lvlText w:val=""/>
      <w:lvlJc w:val="left"/>
      <w:pPr>
        <w:ind w:left="720" w:hanging="360"/>
      </w:pPr>
      <w:rPr>
        <w:rFonts w:ascii="Symbol" w:hAnsi="Symbol" w:cs="Symbol" w:hint="default"/>
        <w:sz w:val="18"/>
        <w:szCs w:val="18"/>
      </w:rPr>
    </w:lvl>
    <w:lvl w:ilvl="1" w:tplc="4BF680BE">
      <w:start w:val="1"/>
      <w:numFmt w:val="bullet"/>
      <w:lvlText w:val="o"/>
      <w:lvlJc w:val="left"/>
      <w:pPr>
        <w:ind w:left="1440" w:hanging="360"/>
      </w:pPr>
      <w:rPr>
        <w:rFonts w:ascii="Courier New" w:hAnsi="Courier New" w:cs="Courier New" w:hint="default"/>
      </w:rPr>
    </w:lvl>
    <w:lvl w:ilvl="2" w:tplc="8946ECB8">
      <w:start w:val="1"/>
      <w:numFmt w:val="bullet"/>
      <w:lvlText w:val=""/>
      <w:lvlJc w:val="left"/>
      <w:pPr>
        <w:ind w:left="2160" w:hanging="360"/>
      </w:pPr>
      <w:rPr>
        <w:rFonts w:ascii="Wingdings" w:hAnsi="Wingdings" w:cs="Wingdings" w:hint="default"/>
      </w:rPr>
    </w:lvl>
    <w:lvl w:ilvl="3" w:tplc="ED986386">
      <w:start w:val="1"/>
      <w:numFmt w:val="bullet"/>
      <w:lvlText w:val=""/>
      <w:lvlJc w:val="left"/>
      <w:pPr>
        <w:ind w:left="2880" w:hanging="360"/>
      </w:pPr>
      <w:rPr>
        <w:rFonts w:ascii="Symbol" w:hAnsi="Symbol" w:cs="Symbol" w:hint="default"/>
      </w:rPr>
    </w:lvl>
    <w:lvl w:ilvl="4" w:tplc="6B8087CA">
      <w:start w:val="1"/>
      <w:numFmt w:val="bullet"/>
      <w:lvlText w:val="o"/>
      <w:lvlJc w:val="left"/>
      <w:pPr>
        <w:ind w:left="3600" w:hanging="360"/>
      </w:pPr>
      <w:rPr>
        <w:rFonts w:ascii="Courier New" w:hAnsi="Courier New" w:cs="Courier New" w:hint="default"/>
      </w:rPr>
    </w:lvl>
    <w:lvl w:ilvl="5" w:tplc="E7706234">
      <w:start w:val="1"/>
      <w:numFmt w:val="bullet"/>
      <w:lvlText w:val=""/>
      <w:lvlJc w:val="left"/>
      <w:pPr>
        <w:ind w:left="4320" w:hanging="360"/>
      </w:pPr>
      <w:rPr>
        <w:rFonts w:ascii="Wingdings" w:hAnsi="Wingdings" w:cs="Wingdings" w:hint="default"/>
      </w:rPr>
    </w:lvl>
    <w:lvl w:ilvl="6" w:tplc="EBB4FA60">
      <w:start w:val="1"/>
      <w:numFmt w:val="bullet"/>
      <w:lvlText w:val=""/>
      <w:lvlJc w:val="left"/>
      <w:pPr>
        <w:ind w:left="5040" w:hanging="360"/>
      </w:pPr>
      <w:rPr>
        <w:rFonts w:ascii="Symbol" w:hAnsi="Symbol" w:cs="Symbol" w:hint="default"/>
      </w:rPr>
    </w:lvl>
    <w:lvl w:ilvl="7" w:tplc="D88CF5FE">
      <w:start w:val="1"/>
      <w:numFmt w:val="bullet"/>
      <w:lvlText w:val="o"/>
      <w:lvlJc w:val="left"/>
      <w:pPr>
        <w:ind w:left="5760" w:hanging="360"/>
      </w:pPr>
      <w:rPr>
        <w:rFonts w:ascii="Courier New" w:hAnsi="Courier New" w:cs="Courier New" w:hint="default"/>
      </w:rPr>
    </w:lvl>
    <w:lvl w:ilvl="8" w:tplc="D1240A9C">
      <w:start w:val="1"/>
      <w:numFmt w:val="bullet"/>
      <w:lvlText w:val=""/>
      <w:lvlJc w:val="left"/>
      <w:pPr>
        <w:ind w:left="6480" w:hanging="360"/>
      </w:pPr>
      <w:rPr>
        <w:rFonts w:ascii="Wingdings" w:hAnsi="Wingdings" w:cs="Wingdings" w:hint="default"/>
      </w:rPr>
    </w:lvl>
  </w:abstractNum>
  <w:num w:numId="1">
    <w:abstractNumId w:val="16"/>
  </w:num>
  <w:num w:numId="2">
    <w:abstractNumId w:val="18"/>
  </w:num>
  <w:num w:numId="3">
    <w:abstractNumId w:val="23"/>
  </w:num>
  <w:num w:numId="4">
    <w:abstractNumId w:val="17"/>
  </w:num>
  <w:num w:numId="5">
    <w:abstractNumId w:val="9"/>
  </w:num>
  <w:num w:numId="6">
    <w:abstractNumId w:val="7"/>
  </w:num>
  <w:num w:numId="7">
    <w:abstractNumId w:val="14"/>
  </w:num>
  <w:num w:numId="8">
    <w:abstractNumId w:val="21"/>
  </w:num>
  <w:num w:numId="9">
    <w:abstractNumId w:val="15"/>
  </w:num>
  <w:num w:numId="10">
    <w:abstractNumId w:val="19"/>
  </w:num>
  <w:num w:numId="11">
    <w:abstractNumId w:val="12"/>
  </w:num>
  <w:num w:numId="12">
    <w:abstractNumId w:val="5"/>
  </w:num>
  <w:num w:numId="13">
    <w:abstractNumId w:val="1"/>
  </w:num>
  <w:num w:numId="14">
    <w:abstractNumId w:val="13"/>
  </w:num>
  <w:num w:numId="15">
    <w:abstractNumId w:val="3"/>
  </w:num>
  <w:num w:numId="16">
    <w:abstractNumId w:val="25"/>
  </w:num>
  <w:num w:numId="17">
    <w:abstractNumId w:val="11"/>
  </w:num>
  <w:num w:numId="18">
    <w:abstractNumId w:val="22"/>
  </w:num>
  <w:num w:numId="19">
    <w:abstractNumId w:val="24"/>
  </w:num>
  <w:num w:numId="20">
    <w:abstractNumId w:val="4"/>
  </w:num>
  <w:num w:numId="21">
    <w:abstractNumId w:val="20"/>
  </w:num>
  <w:num w:numId="22">
    <w:abstractNumId w:val="10"/>
  </w:num>
  <w:num w:numId="23">
    <w:abstractNumId w:val="8"/>
  </w:num>
  <w:num w:numId="24">
    <w:abstractNumId w:val="26"/>
  </w:num>
  <w:num w:numId="25">
    <w:abstractNumId w:val="2"/>
  </w:num>
  <w:num w:numId="26">
    <w:abstractNumId w:val="6"/>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35AF"/>
    <w:rsid w:val="00027F41"/>
    <w:rsid w:val="00037A49"/>
    <w:rsid w:val="00043DDE"/>
    <w:rsid w:val="00075A4A"/>
    <w:rsid w:val="00082AC8"/>
    <w:rsid w:val="00097F4A"/>
    <w:rsid w:val="000A1B71"/>
    <w:rsid w:val="000C5527"/>
    <w:rsid w:val="000E76C6"/>
    <w:rsid w:val="00127127"/>
    <w:rsid w:val="00134892"/>
    <w:rsid w:val="00165EF0"/>
    <w:rsid w:val="00204EDB"/>
    <w:rsid w:val="00212723"/>
    <w:rsid w:val="002620CA"/>
    <w:rsid w:val="002634AA"/>
    <w:rsid w:val="002746B1"/>
    <w:rsid w:val="002A2EA7"/>
    <w:rsid w:val="002D58B5"/>
    <w:rsid w:val="0033249E"/>
    <w:rsid w:val="00337E4D"/>
    <w:rsid w:val="00343395"/>
    <w:rsid w:val="00351547"/>
    <w:rsid w:val="003A1AA2"/>
    <w:rsid w:val="003C0945"/>
    <w:rsid w:val="004702FB"/>
    <w:rsid w:val="00471503"/>
    <w:rsid w:val="004917C6"/>
    <w:rsid w:val="0049479E"/>
    <w:rsid w:val="004D2F9F"/>
    <w:rsid w:val="004F2927"/>
    <w:rsid w:val="0052142A"/>
    <w:rsid w:val="0053510E"/>
    <w:rsid w:val="005423BF"/>
    <w:rsid w:val="005B6195"/>
    <w:rsid w:val="006347C3"/>
    <w:rsid w:val="006975C6"/>
    <w:rsid w:val="006A5918"/>
    <w:rsid w:val="006B2936"/>
    <w:rsid w:val="006F1DA5"/>
    <w:rsid w:val="007109D5"/>
    <w:rsid w:val="00785F39"/>
    <w:rsid w:val="007C3EA0"/>
    <w:rsid w:val="007D6FB3"/>
    <w:rsid w:val="007E0E83"/>
    <w:rsid w:val="00813D39"/>
    <w:rsid w:val="008278F5"/>
    <w:rsid w:val="008B72CE"/>
    <w:rsid w:val="008F0913"/>
    <w:rsid w:val="00930868"/>
    <w:rsid w:val="00960022"/>
    <w:rsid w:val="00A52459"/>
    <w:rsid w:val="00AD0F8F"/>
    <w:rsid w:val="00AF7FB0"/>
    <w:rsid w:val="00B05771"/>
    <w:rsid w:val="00B169F3"/>
    <w:rsid w:val="00B757D1"/>
    <w:rsid w:val="00B93434"/>
    <w:rsid w:val="00BC2D61"/>
    <w:rsid w:val="00C02EF0"/>
    <w:rsid w:val="00C125C6"/>
    <w:rsid w:val="00C24613"/>
    <w:rsid w:val="00C315C9"/>
    <w:rsid w:val="00C4793C"/>
    <w:rsid w:val="00CD6E25"/>
    <w:rsid w:val="00D379CF"/>
    <w:rsid w:val="00D60A0B"/>
    <w:rsid w:val="00D7467F"/>
    <w:rsid w:val="00D931BF"/>
    <w:rsid w:val="00DD2FA1"/>
    <w:rsid w:val="00DF0EB7"/>
    <w:rsid w:val="00E55B9D"/>
    <w:rsid w:val="00ED41BC"/>
    <w:rsid w:val="00EF3AE5"/>
    <w:rsid w:val="00F03C8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523986-8710-44D7-821D-C14D8C1CD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35</Pages>
  <Words>11799</Words>
  <Characters>67256</Characters>
  <Application>Microsoft Office Word</Application>
  <DocSecurity>0</DocSecurity>
  <Lines>560</Lines>
  <Paragraphs>157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11</cp:revision>
  <dcterms:created xsi:type="dcterms:W3CDTF">2020-11-09T14:44:00Z</dcterms:created>
  <dcterms:modified xsi:type="dcterms:W3CDTF">2020-11-11T14:38:00Z</dcterms:modified>
</cp:coreProperties>
</file>