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16-33/17</w:t>
      </w:r>
    </w:p>
    <w:p w:rsidR="00FB3258" w:rsidRPr="006F1DA5" w:rsidRDefault="00FB3258" w:rsidP="00FC2646">
      <w:pPr>
        <w:pStyle w:val="Paragraf"/>
        <w:tabs>
          <w:tab w:val="right" w:pos="9070"/>
        </w:tabs>
        <w:rPr>
          <w:rFonts w:ascii="Arial" w:hAnsi="Arial" w:cs="Arial"/>
        </w:rPr>
      </w:pPr>
      <w:r w:rsidRPr="006F1DA5">
        <w:rPr>
          <w:rFonts w:ascii="Arial" w:hAnsi="Arial" w:cs="Arial"/>
        </w:rPr>
        <w:t>Datum: 26.10.2017</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RAZTOPINE IN MEDICINSKI PRIPOMOČKI ZA PERITONEALNO DIALIZO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16-33/17</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457C77"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457C77"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6C0CBF" w:rsidRDefault="00457C77">
      <w:pPr>
        <w:spacing w:before="225" w:after="225" w:line="240" w:lineRule="auto"/>
        <w:jc w:val="both"/>
      </w:pPr>
      <w:r>
        <w:rPr>
          <w:rFonts w:ascii="Arial" w:hAnsi="Arial" w:cs="Arial"/>
          <w:color w:val="000000"/>
          <w:sz w:val="18"/>
          <w:szCs w:val="18"/>
        </w:rPr>
        <w:t>Nakup raztopin in medicinski</w:t>
      </w:r>
      <w:r w:rsidR="006C45D3">
        <w:rPr>
          <w:rFonts w:ascii="Arial" w:hAnsi="Arial" w:cs="Arial"/>
          <w:color w:val="000000"/>
          <w:sz w:val="18"/>
          <w:szCs w:val="18"/>
        </w:rPr>
        <w:t>h</w:t>
      </w:r>
      <w:r>
        <w:rPr>
          <w:rFonts w:ascii="Arial" w:hAnsi="Arial" w:cs="Arial"/>
          <w:color w:val="000000"/>
          <w:sz w:val="18"/>
          <w:szCs w:val="18"/>
        </w:rPr>
        <w:t xml:space="preserve"> pripomočk</w:t>
      </w:r>
      <w:r w:rsidR="006C45D3">
        <w:rPr>
          <w:rFonts w:ascii="Arial" w:hAnsi="Arial" w:cs="Arial"/>
          <w:color w:val="000000"/>
          <w:sz w:val="18"/>
          <w:szCs w:val="18"/>
        </w:rPr>
        <w:t>ov</w:t>
      </w:r>
      <w:bookmarkStart w:id="0" w:name="_GoBack"/>
      <w:bookmarkEnd w:id="0"/>
      <w:r>
        <w:rPr>
          <w:rFonts w:ascii="Arial" w:hAnsi="Arial" w:cs="Arial"/>
          <w:color w:val="000000"/>
          <w:sz w:val="18"/>
          <w:szCs w:val="18"/>
        </w:rPr>
        <w:t xml:space="preserve"> za </w:t>
      </w:r>
      <w:proofErr w:type="spellStart"/>
      <w:r>
        <w:rPr>
          <w:rFonts w:ascii="Arial" w:hAnsi="Arial" w:cs="Arial"/>
          <w:color w:val="000000"/>
          <w:sz w:val="18"/>
          <w:szCs w:val="18"/>
        </w:rPr>
        <w:t>peritonealno</w:t>
      </w:r>
      <w:proofErr w:type="spellEnd"/>
      <w:r>
        <w:rPr>
          <w:rFonts w:ascii="Arial" w:hAnsi="Arial" w:cs="Arial"/>
          <w:color w:val="000000"/>
          <w:sz w:val="18"/>
          <w:szCs w:val="18"/>
        </w:rPr>
        <w:t xml:space="preserve"> dializo za obdobje enega leta.</w:t>
      </w:r>
    </w:p>
    <w:p w:rsidR="006C0CBF" w:rsidRDefault="00457C77">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6C0CBF" w:rsidRDefault="00457C77">
      <w:pPr>
        <w:spacing w:before="225" w:after="225" w:line="240" w:lineRule="auto"/>
        <w:jc w:val="both"/>
      </w:pPr>
      <w:r>
        <w:rPr>
          <w:rFonts w:ascii="Arial" w:hAnsi="Arial" w:cs="Arial"/>
          <w:color w:val="000000"/>
          <w:sz w:val="18"/>
          <w:szCs w:val="18"/>
        </w:rPr>
        <w:t>Predmet javnega naročila je: RAZTOPINE IN MEDICINSKI PRIPOMOČKI ZA PERITONEALNO DIALIZO.</w:t>
      </w:r>
    </w:p>
    <w:p w:rsidR="006C0CBF" w:rsidRDefault="00457C77">
      <w:pPr>
        <w:spacing w:before="225" w:after="225" w:line="240" w:lineRule="auto"/>
        <w:jc w:val="both"/>
      </w:pPr>
      <w:r>
        <w:rPr>
          <w:rFonts w:ascii="Arial" w:hAnsi="Arial" w:cs="Arial"/>
          <w:color w:val="000000"/>
          <w:sz w:val="18"/>
          <w:szCs w:val="18"/>
        </w:rPr>
        <w:t>Delitev naročila na sklope: naročilo se oddaja celovito.</w:t>
      </w:r>
    </w:p>
    <w:p w:rsidR="006C0CBF" w:rsidRDefault="00457C77">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457C77"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6C0CB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D1D1D1"/>
              </w:rPr>
              <w:t>Datumi</w:t>
            </w:r>
          </w:p>
        </w:tc>
      </w:tr>
      <w:tr w:rsidR="006C0CB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do 21.11.2017 do 09:00</w:t>
            </w:r>
          </w:p>
        </w:tc>
      </w:tr>
      <w:tr w:rsidR="006C0CB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do 29.11.2017 do 09:00</w:t>
            </w:r>
          </w:p>
        </w:tc>
      </w:tr>
      <w:tr w:rsidR="006C0CB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29.11.2017 ob 10:00</w:t>
            </w:r>
          </w:p>
        </w:tc>
      </w:tr>
    </w:tbl>
    <w:p w:rsidR="00782787" w:rsidRDefault="006A0B70" w:rsidP="00782787">
      <w:pPr>
        <w:pStyle w:val="Paragraf"/>
        <w:spacing w:line="240" w:lineRule="auto"/>
        <w:rPr>
          <w:rFonts w:ascii="Arial" w:hAnsi="Arial" w:cs="Arial"/>
        </w:rPr>
      </w:pPr>
    </w:p>
    <w:p w:rsidR="00351DD7" w:rsidRPr="008806CE" w:rsidRDefault="00457C77"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457C77"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 xml:space="preserve">Marija </w:t>
      </w:r>
      <w:proofErr w:type="spellStart"/>
      <w:r w:rsidRPr="00445A62">
        <w:rPr>
          <w:rFonts w:ascii="Arial" w:hAnsi="Arial" w:cs="Arial"/>
        </w:rPr>
        <w:t>Žefran</w:t>
      </w:r>
      <w:proofErr w:type="spellEnd"/>
    </w:p>
    <w:p w:rsidR="00351DD7" w:rsidRDefault="00457C77"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457C77"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6C0CBF" w:rsidRDefault="00457C77">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457C77"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457C77"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8820"/>
      </w:tblGrid>
      <w:tr w:rsidR="006C0CBF">
        <w:tc>
          <w:tcPr>
            <w:tcW w:w="0" w:type="auto"/>
            <w:tcMar>
              <w:top w:w="0" w:type="auto"/>
              <w:bottom w:w="0" w:type="auto"/>
            </w:tcMar>
          </w:tcPr>
          <w:p w:rsidR="006C0CBF" w:rsidRDefault="00457C77">
            <w:pPr>
              <w:numPr>
                <w:ilvl w:val="0"/>
                <w:numId w:val="9"/>
              </w:numPr>
              <w:rPr>
                <w:rFonts w:ascii="Arial" w:hAnsi="Arial" w:cs="Arial"/>
                <w:color w:val="000000"/>
                <w:sz w:val="18"/>
                <w:szCs w:val="18"/>
              </w:rPr>
            </w:pPr>
            <w:r>
              <w:rPr>
                <w:rFonts w:ascii="Arial" w:hAnsi="Arial" w:cs="Arial"/>
                <w:color w:val="000000"/>
                <w:sz w:val="18"/>
                <w:szCs w:val="18"/>
              </w:rPr>
              <w:t>osebno na naslov: SPLOŠNA BOLNIŠNICA NOVO MESTO, Šmihelska cesta 1, 8000 Novo mesto</w:t>
            </w:r>
          </w:p>
          <w:p w:rsidR="006C0CBF" w:rsidRDefault="00457C77">
            <w:pPr>
              <w:numPr>
                <w:ilvl w:val="0"/>
                <w:numId w:val="9"/>
              </w:numPr>
              <w:rPr>
                <w:rFonts w:ascii="Arial" w:hAnsi="Arial" w:cs="Arial"/>
                <w:color w:val="000000"/>
                <w:sz w:val="18"/>
                <w:szCs w:val="18"/>
              </w:rPr>
            </w:pPr>
            <w:r>
              <w:rPr>
                <w:rFonts w:ascii="Arial" w:hAnsi="Arial" w:cs="Arial"/>
                <w:color w:val="000000"/>
                <w:sz w:val="18"/>
                <w:szCs w:val="18"/>
              </w:rPr>
              <w:t>po pošti na naslov: SPLOŠNA BOLNIŠNICA NOVO MESTO, Šmihelska cesta 1, 8000 Novo mesto</w:t>
            </w:r>
          </w:p>
        </w:tc>
      </w:tr>
    </w:tbl>
    <w:p w:rsidR="006C0CBF" w:rsidRDefault="00457C77">
      <w:pPr>
        <w:spacing w:before="225" w:after="225" w:line="240" w:lineRule="auto"/>
        <w:jc w:val="both"/>
      </w:pPr>
      <w:r>
        <w:rPr>
          <w:rFonts w:ascii="Arial" w:hAnsi="Arial" w:cs="Arial"/>
          <w:color w:val="000000"/>
          <w:sz w:val="18"/>
          <w:szCs w:val="18"/>
        </w:rPr>
        <w:t>Ponudba mora prispeti na zgornji naslov naročnika s pripisom 'Nabavna služba'.</w:t>
      </w:r>
    </w:p>
    <w:p w:rsidR="006C0CBF" w:rsidRDefault="00457C77">
      <w:pPr>
        <w:spacing w:before="225" w:after="225" w:line="240" w:lineRule="auto"/>
        <w:jc w:val="both"/>
      </w:pPr>
      <w:r>
        <w:rPr>
          <w:rFonts w:ascii="Arial" w:hAnsi="Arial" w:cs="Arial"/>
          <w:color w:val="000000"/>
          <w:sz w:val="18"/>
          <w:szCs w:val="18"/>
        </w:rPr>
        <w:t xml:space="preserve">Ponudba mora do naročnika prispeti </w:t>
      </w:r>
      <w:r>
        <w:rPr>
          <w:rFonts w:ascii="Arial" w:hAnsi="Arial" w:cs="Arial"/>
          <w:b/>
          <w:bCs/>
          <w:color w:val="000000"/>
          <w:sz w:val="18"/>
          <w:szCs w:val="18"/>
        </w:rPr>
        <w:t>do navedene ure</w:t>
      </w:r>
      <w:r>
        <w:rPr>
          <w:rFonts w:ascii="Arial" w:hAnsi="Arial" w:cs="Arial"/>
          <w:color w:val="000000"/>
          <w:sz w:val="18"/>
          <w:szCs w:val="18"/>
        </w:rPr>
        <w:t xml:space="preserve">. Ponudbe odposlane pred potekom roka, ki bodo k naročniku prispele po zgoraj navedenem roku, bodo izločene kot nepravočasne in zaprte vrnjene ponudnikom. V </w:t>
      </w:r>
      <w:r>
        <w:rPr>
          <w:rFonts w:ascii="Arial" w:hAnsi="Arial" w:cs="Arial"/>
          <w:color w:val="000000"/>
          <w:sz w:val="18"/>
          <w:szCs w:val="18"/>
        </w:rPr>
        <w:lastRenderedPageBreak/>
        <w:t xml:space="preserve">izogib kasnejšim težavam zahtevajte potrdilo o oddani ponudbi s pravilno navedenim datumom in časom oddaje ponudbe pri pooblaščeni osebi naročnika. Ponudnik ponudbo odda v zapečatenem ovitku, pri čemer naj bodo listi ponudbe povezani na tak način, da se jih ne da neopazno razdružiti, odvezati ali dodati posameznih listov v ponudbo z jasno </w:t>
      </w:r>
      <w:r>
        <w:rPr>
          <w:rFonts w:ascii="Arial" w:hAnsi="Arial" w:cs="Arial"/>
          <w:b/>
          <w:bCs/>
          <w:color w:val="000000"/>
          <w:sz w:val="18"/>
          <w:szCs w:val="18"/>
        </w:rPr>
        <w:t>navedbo predmeta naročila.</w:t>
      </w:r>
      <w:r>
        <w:rPr>
          <w:rFonts w:ascii="Arial" w:hAnsi="Arial" w:cs="Arial"/>
          <w:color w:val="000000"/>
          <w:sz w:val="18"/>
          <w:szCs w:val="18"/>
        </w:rPr>
        <w:t xml:space="preserve"> Naročnik ne odgovarja za predčasno odprtje ponudbe, ki ne bo ustrezno označena, skladno s temi navodili. Na vseh ovitkih naj bo navedena firma, točen naslov, telefonska številka in e-mail ponudnika.</w:t>
      </w:r>
    </w:p>
    <w:p w:rsidR="00FA6024" w:rsidRPr="008806CE" w:rsidRDefault="00457C77"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457C77"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457C77" w:rsidP="005747CB">
      <w:pPr>
        <w:spacing w:before="120" w:after="120"/>
        <w:jc w:val="both"/>
        <w:rPr>
          <w:rFonts w:ascii="Arial" w:hAnsi="Arial" w:cs="Arial"/>
          <w:b/>
          <w:sz w:val="18"/>
          <w:szCs w:val="18"/>
        </w:rPr>
      </w:pPr>
      <w:r>
        <w:rPr>
          <w:rFonts w:ascii="Arial" w:hAnsi="Arial" w:cs="Arial"/>
          <w:b/>
          <w:sz w:val="18"/>
          <w:szCs w:val="18"/>
        </w:rPr>
        <w:t>SPLOŠNA BOLNIŠNICA NOVO MESTO, Šmihelska cesta 1, 8000 Novo mesto</w:t>
      </w:r>
    </w:p>
    <w:p w:rsidR="006C0CBF" w:rsidRDefault="00457C77">
      <w:pPr>
        <w:spacing w:before="225" w:after="225" w:line="240" w:lineRule="auto"/>
        <w:jc w:val="both"/>
      </w:pPr>
      <w:r>
        <w:rPr>
          <w:rFonts w:ascii="Arial" w:hAnsi="Arial" w:cs="Arial"/>
          <w:color w:val="000000"/>
          <w:sz w:val="18"/>
          <w:szCs w:val="18"/>
        </w:rPr>
        <w:t>Odpiranje bo potekalo na zgornjem naslovu v nabavni službi Splošne bolnišnice Novo mesto (upravna stavba, soba  št. 110).</w:t>
      </w:r>
    </w:p>
    <w:p w:rsidR="006C0CBF" w:rsidRDefault="00457C77">
      <w:pPr>
        <w:spacing w:before="225" w:after="225" w:line="240" w:lineRule="auto"/>
        <w:jc w:val="both"/>
      </w:pPr>
      <w:r>
        <w:rPr>
          <w:rFonts w:ascii="Arial" w:hAnsi="Arial" w:cs="Arial"/>
          <w:color w:val="000000"/>
          <w:sz w:val="18"/>
          <w:szCs w:val="18"/>
        </w:rPr>
        <w:t>Predstavniki ponudnikov, ki se izkažejo s pooblastilom za zastopanje ponudnika, lahko na postopek odpiranja ponudb dajo svoje pripombe. Pooblastila ne potrebujejo zakoniti zastopniki ponudnika, le-ti se izkažejo z ustreznim osebnim dokumentom. Drugi subjekti bodo na odpiranju ponudb lahko prisotni brez možnosti dajanja pripomb na zapisnik.</w:t>
      </w:r>
    </w:p>
    <w:p w:rsidR="0096759B" w:rsidRPr="008806CE" w:rsidRDefault="00457C77"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457C77"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6C0CBF" w:rsidRDefault="00457C77">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457C77"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457C77"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6C0CBF" w:rsidRDefault="00457C77">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457C77"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6C0CBF" w:rsidRDefault="00457C77">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6C0CBF">
        <w:tc>
          <w:tcPr>
            <w:tcW w:w="0" w:type="auto"/>
            <w:tcMar>
              <w:top w:w="0" w:type="auto"/>
              <w:bottom w:w="0" w:type="auto"/>
            </w:tcMar>
          </w:tcPr>
          <w:p w:rsidR="006C0CBF" w:rsidRDefault="00457C77">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6C0CBF" w:rsidRDefault="00457C77">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6C0CBF" w:rsidRDefault="00457C77">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6A0B70" w:rsidP="00872C8A">
      <w:pPr>
        <w:pStyle w:val="Paragraf"/>
        <w:spacing w:before="0" w:after="0"/>
        <w:rPr>
          <w:rFonts w:cs="Arial"/>
        </w:rPr>
      </w:pPr>
    </w:p>
    <w:p w:rsidR="00374F04" w:rsidRPr="00445A62" w:rsidRDefault="006A0B70" w:rsidP="001761E6">
      <w:pPr>
        <w:pStyle w:val="Paragraf"/>
        <w:spacing w:before="0" w:after="0"/>
        <w:jc w:val="both"/>
        <w:rPr>
          <w:rFonts w:ascii="Arial" w:hAnsi="Arial" w:cs="Arial"/>
        </w:rPr>
      </w:pPr>
    </w:p>
    <w:p w:rsidR="006C0CBF" w:rsidRDefault="00457C77">
      <w:pPr>
        <w:spacing w:after="0" w:line="240" w:lineRule="auto"/>
      </w:pPr>
      <w:r>
        <w:rPr>
          <w:rFonts w:ascii="Arial" w:hAnsi="Arial" w:cs="Arial"/>
          <w:color w:val="000000"/>
          <w:sz w:val="18"/>
          <w:szCs w:val="18"/>
        </w:rPr>
        <w:t>Datum: 26.10.2017</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5618"/>
        <w:gridCol w:w="3452"/>
      </w:tblGrid>
      <w:tr w:rsidR="006C0CBF">
        <w:trPr>
          <w:cantSplit/>
        </w:trPr>
        <w:tc>
          <w:tcPr>
            <w:tcW w:w="0" w:type="auto"/>
            <w:tcMar>
              <w:top w:w="135" w:type="dxa"/>
              <w:bottom w:w="135" w:type="dxa"/>
            </w:tcMar>
            <w:vAlign w:val="center"/>
          </w:tcPr>
          <w:p w:rsidR="006C0CBF" w:rsidRDefault="00457C77">
            <w:r>
              <w:rPr>
                <w:rFonts w:ascii="Arial" w:hAnsi="Arial" w:cs="Arial"/>
                <w:color w:val="000000"/>
                <w:position w:val="-2"/>
                <w:sz w:val="18"/>
                <w:szCs w:val="18"/>
              </w:rPr>
              <w:lastRenderedPageBreak/>
              <w:t>Strokovni direktor Splošne bolnišnice Novo mesto:</w:t>
            </w:r>
            <w:r>
              <w:rPr>
                <w:rFonts w:ascii="Arial" w:hAnsi="Arial" w:cs="Arial"/>
                <w:color w:val="000000"/>
                <w:position w:val="-2"/>
                <w:sz w:val="18"/>
                <w:szCs w:val="18"/>
              </w:rPr>
              <w:br/>
            </w:r>
            <w:r>
              <w:rPr>
                <w:rFonts w:ascii="Arial" w:hAnsi="Arial" w:cs="Arial"/>
                <w:color w:val="000000"/>
                <w:position w:val="-2"/>
                <w:sz w:val="18"/>
                <w:szCs w:val="18"/>
              </w:rPr>
              <w:br/>
              <w:t>Prim. Milivoj Piletič</w:t>
            </w:r>
          </w:p>
        </w:tc>
        <w:tc>
          <w:tcPr>
            <w:tcW w:w="0" w:type="auto"/>
            <w:tcMar>
              <w:top w:w="135" w:type="dxa"/>
              <w:bottom w:w="135" w:type="dxa"/>
            </w:tcMar>
            <w:vAlign w:val="center"/>
          </w:tcPr>
          <w:p w:rsidR="006C0CBF" w:rsidRDefault="006C0CBF"/>
        </w:tc>
      </w:tr>
      <w:tr w:rsidR="006C0CBF">
        <w:trPr>
          <w:cantSplit/>
        </w:trPr>
        <w:tc>
          <w:tcPr>
            <w:tcW w:w="0" w:type="auto"/>
            <w:tcMar>
              <w:top w:w="135" w:type="dxa"/>
              <w:bottom w:w="135" w:type="dxa"/>
            </w:tcMar>
            <w:vAlign w:val="center"/>
          </w:tcPr>
          <w:p w:rsidR="006C0CBF" w:rsidRDefault="00457C77">
            <w:r>
              <w:rPr>
                <w:rFonts w:ascii="Arial" w:hAnsi="Arial" w:cs="Arial"/>
                <w:color w:val="000000"/>
                <w:position w:val="-2"/>
                <w:sz w:val="18"/>
                <w:szCs w:val="18"/>
              </w:rPr>
              <w:t>Vodja nabavne službe:</w:t>
            </w:r>
            <w:r>
              <w:rPr>
                <w:rFonts w:ascii="Arial" w:hAnsi="Arial" w:cs="Arial"/>
                <w:color w:val="000000"/>
                <w:position w:val="-2"/>
                <w:sz w:val="18"/>
                <w:szCs w:val="18"/>
              </w:rPr>
              <w:br/>
            </w:r>
            <w:r>
              <w:rPr>
                <w:rFonts w:ascii="Arial" w:hAnsi="Arial" w:cs="Arial"/>
                <w:color w:val="000000"/>
                <w:position w:val="-2"/>
                <w:sz w:val="18"/>
                <w:szCs w:val="18"/>
              </w:rPr>
              <w:br/>
              <w:t>Stanislava Majerle</w:t>
            </w:r>
          </w:p>
        </w:tc>
        <w:tc>
          <w:tcPr>
            <w:tcW w:w="0" w:type="auto"/>
            <w:tcMar>
              <w:top w:w="135" w:type="dxa"/>
              <w:bottom w:w="135" w:type="dxa"/>
            </w:tcMar>
            <w:vAlign w:val="center"/>
          </w:tcPr>
          <w:p w:rsidR="006C0CBF" w:rsidRDefault="00457C77">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6C0CBF" w:rsidRDefault="006C0CBF">
      <w:pPr>
        <w:sectPr w:rsidR="006C0CBF"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457C77"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6A0B70"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1. Splošna navodila</w:t>
            </w:r>
          </w:p>
        </w:tc>
      </w:tr>
    </w:tbl>
    <w:p w:rsidR="006C0CBF" w:rsidRDefault="00457C77">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6C0CBF" w:rsidRDefault="00457C77">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Ponudbena dokumentacija mora biti izpolnjena in natisnjena, natipkana ali napisana z neizbrisljivo pisavo.</w:t>
      </w:r>
    </w:p>
    <w:p w:rsidR="006C0CBF" w:rsidRDefault="00457C77">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6C0CBF" w:rsidRDefault="00457C77">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 </w:t>
      </w:r>
    </w:p>
    <w:p w:rsidR="006C0CBF" w:rsidRDefault="00457C77">
      <w:pPr>
        <w:spacing w:before="225" w:after="225" w:line="240" w:lineRule="auto"/>
        <w:jc w:val="both"/>
      </w:pPr>
      <w:r>
        <w:rPr>
          <w:rFonts w:ascii="Arial" w:hAnsi="Arial" w:cs="Arial"/>
          <w:color w:val="000000"/>
          <w:sz w:val="18"/>
          <w:szCs w:val="18"/>
        </w:rPr>
        <w:t>V ponudbi predložite:</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1"/>
              </w:numPr>
              <w:rPr>
                <w:rFonts w:ascii="Arial" w:hAnsi="Arial" w:cs="Arial"/>
                <w:color w:val="000000"/>
                <w:sz w:val="18"/>
                <w:szCs w:val="18"/>
              </w:rPr>
            </w:pPr>
            <w:r>
              <w:rPr>
                <w:rFonts w:ascii="Arial" w:hAnsi="Arial" w:cs="Arial"/>
                <w:color w:val="000000"/>
                <w:sz w:val="18"/>
                <w:szCs w:val="18"/>
              </w:rPr>
              <w:t>1 original ponudbe</w:t>
            </w:r>
          </w:p>
          <w:p w:rsidR="006C0CBF" w:rsidRDefault="00457C77">
            <w:pPr>
              <w:numPr>
                <w:ilvl w:val="0"/>
                <w:numId w:val="11"/>
              </w:numPr>
              <w:rPr>
                <w:rFonts w:ascii="Arial" w:hAnsi="Arial" w:cs="Arial"/>
                <w:color w:val="000000"/>
                <w:sz w:val="18"/>
                <w:szCs w:val="18"/>
              </w:rPr>
            </w:pPr>
            <w:r>
              <w:rPr>
                <w:rFonts w:ascii="Arial" w:hAnsi="Arial" w:cs="Arial"/>
                <w:color w:val="000000"/>
                <w:sz w:val="18"/>
                <w:szCs w:val="18"/>
              </w:rPr>
              <w:t>CD/DVD (ali USB ključek) s skenirano celotno ponudbo v PDF formatu (ki je v celoti enaka originalu) in izpolnjenimi obrazci (v formatu .</w:t>
            </w:r>
            <w:proofErr w:type="spellStart"/>
            <w:r>
              <w:rPr>
                <w:rFonts w:ascii="Arial" w:hAnsi="Arial" w:cs="Arial"/>
                <w:color w:val="000000"/>
                <w:sz w:val="18"/>
                <w:szCs w:val="18"/>
              </w:rPr>
              <w:t>doc</w:t>
            </w:r>
            <w:proofErr w:type="spellEnd"/>
            <w:r>
              <w:rPr>
                <w:rFonts w:ascii="Arial" w:hAnsi="Arial" w:cs="Arial"/>
                <w:color w:val="000000"/>
                <w:sz w:val="18"/>
                <w:szCs w:val="18"/>
              </w:rPr>
              <w:t>) ter drugimi dokumenti, ki obstajajo v elektronski obliki.</w:t>
            </w:r>
          </w:p>
        </w:tc>
      </w:tr>
    </w:tbl>
    <w:p w:rsidR="006C0CBF" w:rsidRDefault="00457C77">
      <w:pPr>
        <w:spacing w:before="225" w:after="225" w:line="240" w:lineRule="auto"/>
        <w:jc w:val="both"/>
      </w:pPr>
      <w:r>
        <w:rPr>
          <w:rFonts w:ascii="Arial" w:hAnsi="Arial" w:cs="Arial"/>
          <w:color w:val="000000"/>
          <w:sz w:val="18"/>
          <w:szCs w:val="18"/>
        </w:rPr>
        <w:t>V primeru razhajanj med ponudbo v pisni obliki in elektronsko verzijo ponudbe je merodajna pisna verzija. Dokumentacija v elektronski obliki bo omogočala naročniku hitrejšo obdelavo ponudb.</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2. Zakoni in predpisi</w:t>
            </w:r>
          </w:p>
        </w:tc>
      </w:tr>
    </w:tbl>
    <w:p w:rsidR="006C0CBF" w:rsidRDefault="00457C77">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Zakon o javnem naročanju (ZJN-3; Uradni list RS, št. 91/2015)</w:t>
            </w:r>
          </w:p>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in 90/14 - ZDU-1I)</w:t>
            </w:r>
          </w:p>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in 101/13, 55/15 – </w:t>
            </w:r>
            <w:proofErr w:type="spellStart"/>
            <w:r>
              <w:rPr>
                <w:rFonts w:ascii="Arial" w:hAnsi="Arial" w:cs="Arial"/>
                <w:color w:val="000000"/>
                <w:sz w:val="18"/>
                <w:szCs w:val="18"/>
              </w:rPr>
              <w:t>ZFisP</w:t>
            </w:r>
            <w:proofErr w:type="spellEnd"/>
            <w:r>
              <w:rPr>
                <w:rFonts w:ascii="Arial" w:hAnsi="Arial" w:cs="Arial"/>
                <w:color w:val="000000"/>
                <w:sz w:val="18"/>
                <w:szCs w:val="18"/>
              </w:rPr>
              <w:t xml:space="preserve"> in 96/15 – ZIPRS1617)</w:t>
            </w:r>
          </w:p>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ter</w:t>
            </w:r>
          </w:p>
          <w:p w:rsidR="006C0CBF" w:rsidRDefault="00457C77">
            <w:pPr>
              <w:numPr>
                <w:ilvl w:val="0"/>
                <w:numId w:val="12"/>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6C0CBF" w:rsidRDefault="00457C77">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6C0CBF" w:rsidRDefault="00457C77">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3"/>
              </w:numPr>
              <w:jc w:val="both"/>
              <w:rPr>
                <w:rFonts w:ascii="Arial" w:hAnsi="Arial" w:cs="Arial"/>
                <w:color w:val="000000"/>
                <w:sz w:val="18"/>
                <w:szCs w:val="18"/>
              </w:rPr>
            </w:pPr>
            <w:r>
              <w:rPr>
                <w:rFonts w:ascii="Arial" w:hAnsi="Arial" w:cs="Arial"/>
                <w:color w:val="000000"/>
                <w:sz w:val="18"/>
                <w:szCs w:val="18"/>
              </w:rPr>
              <w:lastRenderedPageBreak/>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6C0CBF" w:rsidRDefault="00457C77">
            <w:pPr>
              <w:numPr>
                <w:ilvl w:val="0"/>
                <w:numId w:val="13"/>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6C0CBF" w:rsidRDefault="00457C77">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6C0CBF" w:rsidRDefault="00457C77">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6C0CBF" w:rsidRDefault="00457C77">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6C0CBF" w:rsidRDefault="00457C77">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3. Jezik razpisne dokumentacije in ponudbe ter oblika</w:t>
            </w:r>
          </w:p>
        </w:tc>
      </w:tr>
    </w:tbl>
    <w:p w:rsidR="006C0CBF" w:rsidRDefault="00457C77">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6C0CBF" w:rsidRDefault="00457C77">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6C0CBF" w:rsidRDefault="00457C77">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6C0CBF" w:rsidRDefault="00457C77">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6C0CBF" w:rsidRDefault="00457C77">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4. Skupna ponudba</w:t>
            </w:r>
          </w:p>
        </w:tc>
      </w:tr>
    </w:tbl>
    <w:p w:rsidR="006C0CBF" w:rsidRDefault="00457C77">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4"/>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6C0CBF" w:rsidRDefault="00457C77">
            <w:pPr>
              <w:numPr>
                <w:ilvl w:val="0"/>
                <w:numId w:val="14"/>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6C0CBF" w:rsidRDefault="00457C77">
            <w:pPr>
              <w:numPr>
                <w:ilvl w:val="0"/>
                <w:numId w:val="14"/>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6C0CBF" w:rsidRDefault="00457C77">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6C0CBF" w:rsidRDefault="00457C77">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6C0CBF" w:rsidRDefault="00457C77">
            <w:pPr>
              <w:numPr>
                <w:ilvl w:val="0"/>
                <w:numId w:val="14"/>
              </w:numPr>
              <w:jc w:val="both"/>
              <w:rPr>
                <w:rFonts w:ascii="Arial" w:hAnsi="Arial" w:cs="Arial"/>
                <w:color w:val="000000"/>
                <w:sz w:val="18"/>
                <w:szCs w:val="18"/>
              </w:rPr>
            </w:pPr>
            <w:r>
              <w:rPr>
                <w:rFonts w:ascii="Arial" w:hAnsi="Arial" w:cs="Arial"/>
                <w:color w:val="000000"/>
                <w:sz w:val="18"/>
                <w:szCs w:val="18"/>
              </w:rPr>
              <w:lastRenderedPageBreak/>
              <w:t>navedba, da gospodarski subjekti odgovarjajo naročniku neomejeno solidarno za izvedbo celotnega naročila.</w:t>
            </w:r>
          </w:p>
        </w:tc>
      </w:tr>
    </w:tbl>
    <w:p w:rsidR="006C0CBF" w:rsidRDefault="00457C77">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6C0CBF" w:rsidRDefault="00457C77">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5. Ponudba s podizvajalci</w:t>
            </w:r>
          </w:p>
        </w:tc>
      </w:tr>
    </w:tbl>
    <w:p w:rsidR="006C0CBF" w:rsidRDefault="00457C77">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6. Ustavitev postopka, zavrnitev vseh ponudb, odstop od izvedbe javnega naročila</w:t>
            </w:r>
          </w:p>
        </w:tc>
      </w:tr>
    </w:tbl>
    <w:p w:rsidR="006C0CBF" w:rsidRDefault="00457C77">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7. Zmanjšanje obsega naročila</w:t>
            </w:r>
          </w:p>
        </w:tc>
      </w:tr>
    </w:tbl>
    <w:p w:rsidR="006C0CBF" w:rsidRDefault="00457C77">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6C0CBF" w:rsidRDefault="00457C77">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8. Dopolnjevanje, spreminjanje ter pojasnjevanje ponudb</w:t>
            </w:r>
          </w:p>
        </w:tc>
      </w:tr>
    </w:tbl>
    <w:p w:rsidR="006C0CBF" w:rsidRDefault="00457C77">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6C0CBF" w:rsidRDefault="00457C77">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6C0CBF" w:rsidRDefault="00457C77">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6C0CBF" w:rsidRDefault="00457C77">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5"/>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6C0CBF" w:rsidRDefault="00457C77">
            <w:pPr>
              <w:numPr>
                <w:ilvl w:val="0"/>
                <w:numId w:val="15"/>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6C0CBF" w:rsidRDefault="00457C77">
            <w:pPr>
              <w:numPr>
                <w:ilvl w:val="0"/>
                <w:numId w:val="15"/>
              </w:numPr>
              <w:jc w:val="both"/>
              <w:rPr>
                <w:rFonts w:ascii="Arial" w:hAnsi="Arial" w:cs="Arial"/>
                <w:color w:val="000000"/>
                <w:sz w:val="18"/>
                <w:szCs w:val="18"/>
              </w:rPr>
            </w:pPr>
            <w:r>
              <w:rPr>
                <w:rFonts w:ascii="Arial" w:hAnsi="Arial" w:cs="Arial"/>
                <w:color w:val="000000"/>
                <w:sz w:val="18"/>
                <w:szCs w:val="18"/>
              </w:rPr>
              <w:lastRenderedPageBreak/>
              <w:t>tistih elementov ponudbe, ki vplivajo ali bi lahko vplivali na drugačno razvrstitev njegove ponudbe glede na preostale ponudbe, ki jih je naročnik prejel v postopku javnega naročanja.</w:t>
            </w:r>
          </w:p>
        </w:tc>
      </w:tr>
    </w:tbl>
    <w:p w:rsidR="006C0CBF" w:rsidRDefault="00457C77">
      <w:pPr>
        <w:spacing w:before="225" w:after="225" w:line="240" w:lineRule="auto"/>
        <w:jc w:val="both"/>
      </w:pPr>
      <w:r>
        <w:rPr>
          <w:rFonts w:ascii="Arial" w:hAnsi="Arial" w:cs="Arial"/>
          <w:color w:val="000000"/>
          <w:sz w:val="18"/>
          <w:szCs w:val="18"/>
        </w:rPr>
        <w:lastRenderedPageBreak/>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6C0CBF" w:rsidRDefault="00457C77">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9. Obvestilo o oddaji naročila</w:t>
            </w:r>
          </w:p>
        </w:tc>
      </w:tr>
    </w:tbl>
    <w:p w:rsidR="006C0CBF" w:rsidRDefault="00457C77">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6C0CBF" w:rsidRDefault="00457C77">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6C0CBF" w:rsidRDefault="00457C77">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6C0CBF" w:rsidRDefault="00457C77">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10. Zaupnost ponudbene dokumentacije</w:t>
            </w:r>
          </w:p>
        </w:tc>
      </w:tr>
    </w:tbl>
    <w:p w:rsidR="006C0CBF" w:rsidRDefault="00457C77">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6C0CBF" w:rsidRDefault="00457C77">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6C0CBF" w:rsidRDefault="00457C77">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w:t>
      </w:r>
      <w:proofErr w:type="spellStart"/>
      <w:r>
        <w:rPr>
          <w:rFonts w:ascii="Arial" w:hAnsi="Arial" w:cs="Arial"/>
          <w:color w:val="000000"/>
          <w:sz w:val="18"/>
          <w:szCs w:val="18"/>
        </w:rPr>
        <w:t>kat.št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w:t>
      </w:r>
    </w:p>
    <w:p w:rsidR="006C0CBF" w:rsidRDefault="00457C77">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lastRenderedPageBreak/>
              <w:t>11. Način predložitve dokumentov v ponudbi</w:t>
            </w:r>
          </w:p>
        </w:tc>
      </w:tr>
    </w:tbl>
    <w:p w:rsidR="006C0CBF" w:rsidRDefault="00457C77">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6C0CBF" w:rsidRDefault="00457C77">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6C0CBF" w:rsidRDefault="00457C77">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6C0CBF" w:rsidRDefault="00457C77">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6C0CBF" w:rsidRDefault="00457C77">
      <w:pPr>
        <w:spacing w:before="225" w:after="225" w:line="240" w:lineRule="auto"/>
        <w:jc w:val="both"/>
      </w:pPr>
      <w:r>
        <w:rPr>
          <w:rFonts w:ascii="Arial" w:hAnsi="Arial" w:cs="Arial"/>
          <w:color w:val="000000"/>
          <w:sz w:val="18"/>
          <w:szCs w:val="18"/>
        </w:rPr>
        <w:t>Kadar je zahtevano dokazilo, ponudniku ni potrebno predložiti originala,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6C0CBF" w:rsidRDefault="00457C77">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6C0CBF" w:rsidRDefault="00457C77">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12. Veljavnost ponudbe</w:t>
            </w:r>
          </w:p>
        </w:tc>
      </w:tr>
    </w:tbl>
    <w:p w:rsidR="006C0CBF" w:rsidRDefault="00457C77">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6C0CBF" w:rsidRDefault="00457C77">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13. Pravno varstvo</w:t>
            </w:r>
          </w:p>
        </w:tc>
      </w:tr>
    </w:tbl>
    <w:p w:rsidR="006C0CBF" w:rsidRDefault="00457C77">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w:t>
      </w:r>
    </w:p>
    <w:p w:rsidR="006C0CBF" w:rsidRDefault="00457C77">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6C0CBF" w:rsidRDefault="00457C77">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6C0CBF" w:rsidRDefault="00457C77">
      <w:pPr>
        <w:spacing w:before="225" w:after="225" w:line="240" w:lineRule="auto"/>
        <w:jc w:val="both"/>
      </w:pPr>
      <w:r>
        <w:rPr>
          <w:rFonts w:ascii="Arial" w:hAnsi="Arial" w:cs="Arial"/>
          <w:color w:val="000000"/>
          <w:sz w:val="18"/>
          <w:szCs w:val="18"/>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6C0CBF" w:rsidRDefault="00457C77">
      <w:pPr>
        <w:spacing w:before="225" w:after="225" w:line="240" w:lineRule="auto"/>
        <w:jc w:val="both"/>
      </w:pPr>
      <w:r>
        <w:rPr>
          <w:rFonts w:ascii="Arial" w:hAnsi="Arial" w:cs="Arial"/>
          <w:color w:val="000000"/>
          <w:sz w:val="18"/>
          <w:szCs w:val="18"/>
        </w:rPr>
        <w:lastRenderedPageBreak/>
        <w:t>Vlagatelj mora zahtevku za revizijo zoper vsebino razpisne dokumentacije ali vsebino objave priložiti potrdilo o plačilu takse v višini 1.500,00 EUR.</w:t>
      </w:r>
    </w:p>
    <w:p w:rsidR="006C0CBF" w:rsidRDefault="00457C77">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6C0CBF" w:rsidRDefault="00457C77">
      <w:pPr>
        <w:spacing w:before="225" w:after="225" w:line="240" w:lineRule="auto"/>
        <w:jc w:val="both"/>
      </w:pPr>
      <w:r>
        <w:rPr>
          <w:rFonts w:ascii="Arial" w:hAnsi="Arial" w:cs="Arial"/>
          <w:color w:val="000000"/>
          <w:sz w:val="18"/>
          <w:szCs w:val="18"/>
        </w:rPr>
        <w:t>http://www.djn.mju.gov.si/sistem-javnega-narocanja/pravno-varstvo </w:t>
      </w:r>
    </w:p>
    <w:p w:rsidR="006C0CBF" w:rsidRDefault="00457C77">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 Vlagatelj mora kopijo zahtevka za revizijo hkrati posredovati ministrstvu, pristojnemu za javna naročila.</w:t>
      </w:r>
    </w:p>
    <w:p w:rsidR="006C0CBF" w:rsidRDefault="00457C77">
      <w:pPr>
        <w:spacing w:before="225" w:after="225" w:line="240" w:lineRule="auto"/>
        <w:jc w:val="both"/>
      </w:pPr>
      <w:r>
        <w:rPr>
          <w:rFonts w:ascii="Arial" w:hAnsi="Arial" w:cs="Arial"/>
          <w:color w:val="000000"/>
          <w:sz w:val="18"/>
          <w:szCs w:val="18"/>
        </w:rPr>
        <w:t>Zahtevek za revizijo se lahko vloži v roku iz 25. člena ZPVPJN.</w:t>
      </w:r>
    </w:p>
    <w:p w:rsidR="006C0CBF" w:rsidRDefault="00457C77">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da vlagatelj v skladu z drugim odstavkom 15. člena ZPVPJN ni predložil potrdila o plačilu takse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r>
              <w:rPr>
                <w:rFonts w:ascii="Arial" w:hAnsi="Arial" w:cs="Arial"/>
                <w:b/>
                <w:bCs/>
                <w:color w:val="FFFFFF"/>
                <w:position w:val="-2"/>
                <w:sz w:val="18"/>
                <w:szCs w:val="18"/>
                <w:shd w:val="clear" w:color="auto" w:fill="000000"/>
              </w:rPr>
              <w:t>14. Sklenitev pogodbe</w:t>
            </w:r>
          </w:p>
        </w:tc>
      </w:tr>
    </w:tbl>
    <w:p w:rsidR="006C0CBF" w:rsidRDefault="00457C77">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6C0CBF" w:rsidRDefault="00457C77">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6C0CBF" w:rsidRDefault="00457C77">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6C0CBF" w:rsidRDefault="006C0CBF">
      <w:pPr>
        <w:sectPr w:rsidR="006C0CBF" w:rsidSect="00D931BF">
          <w:pgSz w:w="11906" w:h="16838"/>
          <w:pgMar w:top="1418" w:right="1418" w:bottom="1418" w:left="1418" w:header="567" w:footer="680" w:gutter="0"/>
          <w:cols w:space="708"/>
          <w:docGrid w:linePitch="360"/>
        </w:sectPr>
      </w:pPr>
    </w:p>
    <w:p w:rsidR="00C25086" w:rsidRPr="00A820C7" w:rsidRDefault="00457C77"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6A0B70" w:rsidP="00C25086">
      <w:pPr>
        <w:rPr>
          <w:rFonts w:ascii="Arial" w:hAnsi="Arial" w:cs="Arial"/>
          <w:sz w:val="18"/>
          <w:szCs w:val="18"/>
        </w:rPr>
      </w:pPr>
    </w:p>
    <w:p w:rsidR="006C0CBF" w:rsidRDefault="00457C77">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6C0CBF" w:rsidRDefault="00457C77">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6C0CB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both"/>
              <w:textAlignment w:val="center"/>
            </w:pPr>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AE10BA" w:rsidRPr="00C25086" w:rsidRDefault="006A0B70" w:rsidP="00C25086"/>
    <w:p w:rsidR="006C0CBF" w:rsidRDefault="006C0CBF">
      <w:pPr>
        <w:sectPr w:rsidR="006C0CBF" w:rsidSect="00D931BF">
          <w:pgSz w:w="11906" w:h="16838"/>
          <w:pgMar w:top="1418" w:right="1418" w:bottom="1418" w:left="1418" w:header="567" w:footer="680" w:gutter="0"/>
          <w:cols w:space="708"/>
          <w:docGrid w:linePitch="360"/>
        </w:sectPr>
      </w:pPr>
    </w:p>
    <w:p w:rsidR="006975C6" w:rsidRPr="00563971" w:rsidRDefault="00457C77"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6C0CBF" w:rsidRDefault="00457C77">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6C0CBF" w:rsidRDefault="00457C77">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6C0CB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6C0CBF" w:rsidRDefault="00457C77">
            <w:r>
              <w:rPr>
                <w:rFonts w:ascii="Arial" w:hAnsi="Arial" w:cs="Arial"/>
                <w:color w:val="FFFFFF"/>
                <w:position w:val="-2"/>
                <w:sz w:val="18"/>
                <w:szCs w:val="18"/>
              </w:rPr>
              <w:t>Razlogi za izključitev</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C0CBF" w:rsidRDefault="00457C7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6C0CBF" w:rsidRDefault="00457C7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6C0CBF" w:rsidRDefault="00457C77">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6C0CBF" w:rsidRDefault="00457C77">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C0CBF" w:rsidRDefault="00457C7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w:t>
            </w:r>
            <w:r>
              <w:rPr>
                <w:rFonts w:ascii="Arial" w:hAnsi="Arial" w:cs="Arial"/>
                <w:color w:val="000000"/>
                <w:position w:val="-2"/>
                <w:sz w:val="18"/>
                <w:szCs w:val="18"/>
              </w:rPr>
              <w:lastRenderedPageBreak/>
              <w:t xml:space="preserve">(obrazec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6C0CBF" w:rsidRDefault="00457C7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C0CBF" w:rsidRDefault="00457C77">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6C0CBF" w:rsidRDefault="00457C7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p w:rsidR="006C0CBF" w:rsidRDefault="00457C77">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6C0CBF" w:rsidRDefault="00457C77">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C0CBF" w:rsidRDefault="00457C7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lastRenderedPageBreak/>
              <w:t>Izpolnjen in podpisan Obrazec Izjava pooblaščene osebe podizvajalca v zvezi z izpolnjevanjem obveznih pogojev za podizvajalce</w:t>
            </w:r>
          </w:p>
          <w:p w:rsidR="006C0CBF" w:rsidRDefault="00457C7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C0CBF" w:rsidRDefault="00457C77">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6C0CBF" w:rsidRDefault="00457C7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p w:rsidR="006C0CBF" w:rsidRDefault="00457C77">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both"/>
              <w:textAlignment w:val="center"/>
            </w:pPr>
            <w:r>
              <w:rPr>
                <w:rFonts w:ascii="Arial" w:hAnsi="Arial" w:cs="Arial"/>
                <w:color w:val="000000"/>
                <w:position w:val="-2"/>
                <w:sz w:val="18"/>
                <w:szCs w:val="18"/>
              </w:rPr>
              <w:t> </w:t>
            </w:r>
          </w:p>
          <w:p w:rsidR="006C0CBF" w:rsidRDefault="00457C77">
            <w:r>
              <w:rPr>
                <w:rFonts w:ascii="Arial" w:hAnsi="Arial" w:cs="Arial"/>
                <w:color w:val="000000"/>
                <w:position w:val="-2"/>
                <w:sz w:val="18"/>
                <w:szCs w:val="18"/>
              </w:rPr>
              <w:t xml:space="preserve"> /</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6C0CBF" w:rsidRDefault="00457C77">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mu je bila </w:t>
            </w:r>
            <w:r>
              <w:rPr>
                <w:rFonts w:ascii="Arial" w:hAnsi="Arial" w:cs="Arial"/>
                <w:b/>
                <w:bCs/>
                <w:color w:val="000000"/>
                <w:position w:val="-2"/>
                <w:sz w:val="18"/>
                <w:szCs w:val="18"/>
              </w:rPr>
              <w:t>v zadnjih treh letih</w:t>
            </w:r>
            <w:r>
              <w:rPr>
                <w:rFonts w:ascii="Arial" w:hAnsi="Arial" w:cs="Arial"/>
                <w:color w:val="000000"/>
                <w:position w:val="-2"/>
                <w:sz w:val="18"/>
                <w:szCs w:val="18"/>
              </w:rPr>
              <w:t xml:space="preserve"> pred potekom roka za oddajo ponudb s pravnomočno odločbo pristojnega organa Republike Slovenije ali druge države članice ali tretje države </w:t>
            </w:r>
            <w:r>
              <w:rPr>
                <w:rFonts w:ascii="Arial" w:hAnsi="Arial" w:cs="Arial"/>
                <w:b/>
                <w:bCs/>
                <w:color w:val="000000"/>
                <w:position w:val="-2"/>
                <w:sz w:val="18"/>
                <w:szCs w:val="18"/>
                <w:u w:val="single"/>
              </w:rPr>
              <w:t>dvakrat izrečena globa zaradi prekrška v zvezi s plačilom za delo.</w:t>
            </w:r>
          </w:p>
          <w:p w:rsidR="006C0CBF" w:rsidRDefault="00457C77">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p w:rsidR="006C0CBF" w:rsidRDefault="00457C77">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6C0CBF" w:rsidRDefault="00457C77">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6C0CBF" w:rsidRDefault="00457C77">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6C0CBF" w:rsidRDefault="006C0CBF"/>
    <w:tbl>
      <w:tblPr>
        <w:tblStyle w:val="NormalTablePHPDOCX"/>
        <w:tblW w:w="2500" w:type="pct"/>
        <w:tblInd w:w="108" w:type="dxa"/>
        <w:tblLook w:val="04A0" w:firstRow="1" w:lastRow="0" w:firstColumn="1" w:lastColumn="0" w:noHBand="0" w:noVBand="1"/>
      </w:tblPr>
      <w:tblGrid>
        <w:gridCol w:w="4504"/>
      </w:tblGrid>
      <w:tr w:rsidR="006C0CB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6C0CBF" w:rsidRDefault="00457C77">
            <w:r>
              <w:rPr>
                <w:rFonts w:ascii="Arial" w:hAnsi="Arial" w:cs="Arial"/>
                <w:color w:val="FFFFFF"/>
                <w:position w:val="-2"/>
                <w:sz w:val="18"/>
                <w:szCs w:val="18"/>
              </w:rPr>
              <w:t>Poslovna in finančna sposobnost</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6C0CBF" w:rsidRDefault="00457C7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both"/>
              <w:textAlignment w:val="center"/>
            </w:pPr>
            <w:r>
              <w:rPr>
                <w:rFonts w:ascii="Arial" w:hAnsi="Arial" w:cs="Arial"/>
                <w:color w:val="000000"/>
                <w:position w:val="-2"/>
                <w:sz w:val="18"/>
                <w:szCs w:val="18"/>
              </w:rPr>
              <w:t> </w:t>
            </w:r>
          </w:p>
          <w:p w:rsidR="006C0CBF" w:rsidRDefault="00457C77">
            <w:r>
              <w:rPr>
                <w:rFonts w:ascii="Arial" w:hAnsi="Arial" w:cs="Arial"/>
                <w:color w:val="000000"/>
                <w:position w:val="-2"/>
                <w:sz w:val="18"/>
                <w:szCs w:val="18"/>
              </w:rPr>
              <w:t xml:space="preserve"> /</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6C0CBF" w:rsidRDefault="00457C77">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6C0CBF" w:rsidRDefault="00457C77">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in podpisan Obrazec  KROVNA IZJAVA.</w:t>
            </w:r>
          </w:p>
          <w:p w:rsidR="006C0CBF" w:rsidRDefault="00457C77">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6C0CBF" w:rsidRDefault="00457C77">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MORAJO izpolnjevati pogoj</w:t>
            </w:r>
          </w:p>
          <w:p w:rsidR="006C0CBF" w:rsidRDefault="00457C77">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6C0CBF" w:rsidRDefault="006C0CBF"/>
    <w:tbl>
      <w:tblPr>
        <w:tblStyle w:val="NormalTablePHPDOCX"/>
        <w:tblW w:w="2500" w:type="pct"/>
        <w:tblInd w:w="108" w:type="dxa"/>
        <w:tblLook w:val="04A0" w:firstRow="1" w:lastRow="0" w:firstColumn="1" w:lastColumn="0" w:noHBand="0" w:noVBand="1"/>
      </w:tblPr>
      <w:tblGrid>
        <w:gridCol w:w="4504"/>
      </w:tblGrid>
      <w:tr w:rsidR="006C0CBF">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6C0CBF" w:rsidRDefault="00457C77">
            <w:r>
              <w:rPr>
                <w:rFonts w:ascii="Arial" w:hAnsi="Arial" w:cs="Arial"/>
                <w:color w:val="FFFFFF"/>
                <w:position w:val="-2"/>
                <w:sz w:val="18"/>
                <w:szCs w:val="18"/>
              </w:rPr>
              <w:t>Tehnična sposobnost</w:t>
            </w:r>
          </w:p>
        </w:tc>
      </w:tr>
    </w:tbl>
    <w:p w:rsidR="006C0CBF" w:rsidRDefault="006C0CBF"/>
    <w:tbl>
      <w:tblPr>
        <w:tblStyle w:val="NormalTablePHPDOCX"/>
        <w:tblW w:w="9300" w:type="dxa"/>
        <w:tblInd w:w="108" w:type="dxa"/>
        <w:tblLook w:val="04A0" w:firstRow="1" w:lastRow="0" w:firstColumn="1" w:lastColumn="0" w:noHBand="0" w:noVBand="1"/>
      </w:tblPr>
      <w:tblGrid>
        <w:gridCol w:w="1860"/>
        <w:gridCol w:w="7440"/>
      </w:tblGrid>
      <w:tr w:rsidR="006C0CB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6C0CBF" w:rsidRDefault="00457C77">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 xml:space="preserve">Izpolnjen in podpisan Obrazec  KROVNA IZJAVA. V primeru, da bo naročnik to </w:t>
            </w:r>
            <w:proofErr w:type="spellStart"/>
            <w:r>
              <w:rPr>
                <w:rFonts w:ascii="Arial" w:hAnsi="Arial" w:cs="Arial"/>
                <w:color w:val="000000"/>
                <w:position w:val="-2"/>
                <w:sz w:val="18"/>
                <w:szCs w:val="18"/>
              </w:rPr>
              <w:t>zahtevel</w:t>
            </w:r>
            <w:proofErr w:type="spellEnd"/>
            <w:r>
              <w:rPr>
                <w:rFonts w:ascii="Arial" w:hAnsi="Arial" w:cs="Arial"/>
                <w:color w:val="000000"/>
                <w:position w:val="-2"/>
                <w:sz w:val="18"/>
                <w:szCs w:val="18"/>
              </w:rPr>
              <w:t>, bo moral ponudnik skladnost ponujenih artiklov, dokazovati z ustreznimi dokazili (</w:t>
            </w:r>
            <w:proofErr w:type="spellStart"/>
            <w:r>
              <w:rPr>
                <w:rFonts w:ascii="Arial" w:hAnsi="Arial" w:cs="Arial"/>
                <w:color w:val="000000"/>
                <w:position w:val="-2"/>
                <w:sz w:val="18"/>
                <w:szCs w:val="18"/>
              </w:rPr>
              <w:t>prospektni</w:t>
            </w:r>
            <w:proofErr w:type="spellEnd"/>
            <w:r>
              <w:rPr>
                <w:rFonts w:ascii="Arial" w:hAnsi="Arial" w:cs="Arial"/>
                <w:color w:val="000000"/>
                <w:position w:val="-2"/>
                <w:sz w:val="18"/>
                <w:szCs w:val="18"/>
              </w:rPr>
              <w:t xml:space="preserve"> material, tehnična </w:t>
            </w:r>
            <w:proofErr w:type="spellStart"/>
            <w:r>
              <w:rPr>
                <w:rFonts w:ascii="Arial" w:hAnsi="Arial" w:cs="Arial"/>
                <w:color w:val="000000"/>
                <w:position w:val="-2"/>
                <w:sz w:val="18"/>
                <w:szCs w:val="18"/>
              </w:rPr>
              <w:t>dokumentacijja</w:t>
            </w:r>
            <w:proofErr w:type="spellEnd"/>
            <w:r>
              <w:rPr>
                <w:rFonts w:ascii="Arial" w:hAnsi="Arial" w:cs="Arial"/>
                <w:color w:val="000000"/>
                <w:position w:val="-2"/>
                <w:sz w:val="18"/>
                <w:szCs w:val="18"/>
              </w:rPr>
              <w:t>, ipd...).</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both"/>
              <w:textAlignment w:val="center"/>
            </w:pPr>
            <w:r>
              <w:rPr>
                <w:rFonts w:ascii="Arial" w:hAnsi="Arial" w:cs="Arial"/>
                <w:color w:val="000000"/>
                <w:position w:val="-2"/>
                <w:sz w:val="18"/>
                <w:szCs w:val="18"/>
              </w:rPr>
              <w:t> </w:t>
            </w:r>
          </w:p>
          <w:p w:rsidR="006C0CBF" w:rsidRDefault="00457C77">
            <w:r>
              <w:rPr>
                <w:rFonts w:ascii="Arial" w:hAnsi="Arial" w:cs="Arial"/>
                <w:color w:val="000000"/>
                <w:position w:val="-2"/>
                <w:sz w:val="18"/>
                <w:szCs w:val="18"/>
              </w:rPr>
              <w:t xml:space="preserve"> /</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NI POTREBNO izpolnjevati pogoja</w:t>
            </w:r>
          </w:p>
          <w:p w:rsidR="006C0CBF" w:rsidRDefault="00457C77">
            <w:pPr>
              <w:jc w:val="both"/>
              <w:textAlignment w:val="center"/>
            </w:pPr>
            <w:r>
              <w:rPr>
                <w:rFonts w:ascii="Arial" w:hAnsi="Arial" w:cs="Arial"/>
                <w:color w:val="000000"/>
                <w:position w:val="-2"/>
                <w:sz w:val="18"/>
                <w:szCs w:val="18"/>
              </w:rPr>
              <w:t> </w:t>
            </w:r>
          </w:p>
        </w:tc>
      </w:tr>
      <w:tr w:rsidR="006C0CB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NI POTREBNO izpolnjevati pogoja</w:t>
            </w:r>
          </w:p>
          <w:p w:rsidR="006C0CBF" w:rsidRDefault="00457C77">
            <w:pPr>
              <w:jc w:val="both"/>
              <w:textAlignment w:val="center"/>
            </w:pPr>
            <w:r>
              <w:rPr>
                <w:rFonts w:ascii="Arial" w:hAnsi="Arial" w:cs="Arial"/>
                <w:color w:val="000000"/>
                <w:position w:val="-2"/>
                <w:sz w:val="18"/>
                <w:szCs w:val="18"/>
              </w:rPr>
              <w:t> </w:t>
            </w:r>
          </w:p>
        </w:tc>
      </w:tr>
    </w:tbl>
    <w:p w:rsidR="006C0CBF" w:rsidRDefault="006C0CBF">
      <w:pPr>
        <w:sectPr w:rsidR="006C0CBF" w:rsidSect="00D931BF">
          <w:pgSz w:w="11906" w:h="16838"/>
          <w:pgMar w:top="1418" w:right="1418" w:bottom="1418" w:left="1418" w:header="567" w:footer="680" w:gutter="0"/>
          <w:cols w:space="708"/>
          <w:docGrid w:linePitch="360"/>
        </w:sectPr>
      </w:pPr>
    </w:p>
    <w:p w:rsidR="00225034" w:rsidRPr="00141928" w:rsidRDefault="00457C77"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6C0CBF">
        <w:tc>
          <w:tcPr>
            <w:tcW w:w="0" w:type="auto"/>
            <w:shd w:val="clear" w:color="auto" w:fill="000000"/>
            <w:tcMar>
              <w:top w:w="150" w:type="dxa"/>
              <w:bottom w:w="150" w:type="dxa"/>
            </w:tcMar>
            <w:vAlign w:val="center"/>
          </w:tcPr>
          <w:p w:rsidR="006C0CBF" w:rsidRDefault="00457C77">
            <w:pPr>
              <w:jc w:val="center"/>
            </w:pPr>
            <w:r>
              <w:rPr>
                <w:rFonts w:ascii="Arial" w:hAnsi="Arial" w:cs="Arial"/>
                <w:b/>
                <w:bCs/>
                <w:color w:val="FFFFFF"/>
                <w:position w:val="-2"/>
                <w:sz w:val="18"/>
                <w:szCs w:val="18"/>
                <w:shd w:val="clear" w:color="auto" w:fill="000000"/>
              </w:rPr>
              <w:t>Zavarovanje za dobro izvedbo</w:t>
            </w:r>
          </w:p>
        </w:tc>
      </w:tr>
    </w:tbl>
    <w:p w:rsidR="006C0CBF" w:rsidRDefault="00457C77">
      <w:pPr>
        <w:spacing w:before="225" w:after="225" w:line="240" w:lineRule="auto"/>
        <w:jc w:val="both"/>
      </w:pPr>
      <w:r>
        <w:rPr>
          <w:rFonts w:ascii="Arial" w:hAnsi="Arial" w:cs="Arial"/>
          <w:color w:val="000000"/>
          <w:sz w:val="18"/>
          <w:szCs w:val="18"/>
        </w:rPr>
        <w:t>Instrument zavarovanja: menica</w:t>
      </w:r>
    </w:p>
    <w:p w:rsidR="006C0CBF" w:rsidRDefault="00457C77">
      <w:pPr>
        <w:spacing w:before="225" w:after="225" w:line="240" w:lineRule="auto"/>
        <w:jc w:val="both"/>
      </w:pPr>
      <w:r>
        <w:rPr>
          <w:rFonts w:ascii="Arial" w:hAnsi="Arial" w:cs="Arial"/>
          <w:color w:val="000000"/>
          <w:sz w:val="18"/>
          <w:szCs w:val="18"/>
        </w:rPr>
        <w:t>Višina zavarovanja: najmanj 10,00 % pogodbene vrednosti z DDV</w:t>
      </w:r>
    </w:p>
    <w:p w:rsidR="006C0CBF" w:rsidRDefault="00457C77">
      <w:pPr>
        <w:spacing w:before="225" w:after="225" w:line="240" w:lineRule="auto"/>
        <w:jc w:val="both"/>
      </w:pPr>
      <w:r>
        <w:rPr>
          <w:rFonts w:ascii="Arial" w:hAnsi="Arial" w:cs="Arial"/>
          <w:color w:val="000000"/>
          <w:sz w:val="18"/>
          <w:szCs w:val="18"/>
        </w:rPr>
        <w:t>Čas veljavnosti: do izteka veljavnosti predmetne pogodbe</w:t>
      </w:r>
    </w:p>
    <w:p w:rsidR="006C0CBF" w:rsidRDefault="00457C77">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6C0CBF" w:rsidRDefault="006C0CBF">
      <w:pPr>
        <w:sectPr w:rsidR="006C0CBF" w:rsidSect="00D931BF">
          <w:pgSz w:w="11906" w:h="16838"/>
          <w:pgMar w:top="1418" w:right="1418" w:bottom="1418" w:left="1418" w:header="567" w:footer="680" w:gutter="0"/>
          <w:cols w:space="708"/>
          <w:docGrid w:linePitch="360"/>
        </w:sectPr>
      </w:pPr>
    </w:p>
    <w:p w:rsidR="00312E2B" w:rsidRPr="00A207D9" w:rsidRDefault="00457C77"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6A0B70"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6C0CB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6C0CBF" w:rsidRDefault="00457C77">
            <w:r>
              <w:rPr>
                <w:rFonts w:ascii="Arial" w:hAnsi="Arial" w:cs="Arial"/>
                <w:b/>
                <w:bCs/>
                <w:color w:val="000000"/>
                <w:position w:val="-2"/>
                <w:sz w:val="18"/>
                <w:szCs w:val="18"/>
                <w:shd w:val="clear" w:color="auto" w:fill="FFFFFF"/>
              </w:rPr>
              <w:t>Splošne specifikacije</w:t>
            </w:r>
          </w:p>
        </w:tc>
      </w:tr>
    </w:tbl>
    <w:p w:rsidR="006C0CBF" w:rsidRDefault="00457C77">
      <w:pPr>
        <w:spacing w:before="225" w:after="225" w:line="240" w:lineRule="auto"/>
        <w:jc w:val="both"/>
      </w:pPr>
      <w:r>
        <w:rPr>
          <w:rFonts w:ascii="Arial" w:hAnsi="Arial" w:cs="Arial"/>
          <w:color w:val="000000"/>
          <w:sz w:val="18"/>
          <w:szCs w:val="18"/>
        </w:rPr>
        <w:t>1. Vsi ponujeni izdelki morajo biti v skladu z določili Zakona o medicinskih pripomočkih (</w:t>
      </w:r>
      <w:proofErr w:type="spellStart"/>
      <w:r>
        <w:rPr>
          <w:rFonts w:ascii="Arial" w:hAnsi="Arial" w:cs="Arial"/>
          <w:color w:val="000000"/>
          <w:sz w:val="18"/>
          <w:szCs w:val="18"/>
        </w:rPr>
        <w:t>Ur.l</w:t>
      </w:r>
      <w:proofErr w:type="spellEnd"/>
      <w:r>
        <w:rPr>
          <w:rFonts w:ascii="Arial" w:hAnsi="Arial" w:cs="Arial"/>
          <w:color w:val="000000"/>
          <w:sz w:val="18"/>
          <w:szCs w:val="18"/>
        </w:rPr>
        <w:t>. 98/09).</w:t>
      </w:r>
    </w:p>
    <w:p w:rsidR="006C0CBF" w:rsidRDefault="00457C77">
      <w:pPr>
        <w:spacing w:before="225" w:after="225" w:line="240" w:lineRule="auto"/>
        <w:jc w:val="both"/>
      </w:pPr>
      <w:r>
        <w:rPr>
          <w:rFonts w:ascii="Arial" w:hAnsi="Arial" w:cs="Arial"/>
          <w:color w:val="000000"/>
          <w:sz w:val="18"/>
          <w:szCs w:val="18"/>
        </w:rPr>
        <w:t>2. Opis, vrste in količine razpisanega blaga so podane v Predračunu-seznamu razpisanega blaga. Razpisane količine so okvirne, za obdobje enega leta.</w:t>
      </w:r>
    </w:p>
    <w:p w:rsidR="006C0CBF" w:rsidRDefault="00457C77">
      <w:pPr>
        <w:spacing w:before="225" w:after="225" w:line="240" w:lineRule="auto"/>
        <w:jc w:val="both"/>
      </w:pPr>
      <w:r>
        <w:rPr>
          <w:rFonts w:ascii="Arial" w:hAnsi="Arial" w:cs="Arial"/>
          <w:color w:val="000000"/>
          <w:sz w:val="18"/>
          <w:szCs w:val="18"/>
        </w:rPr>
        <w:t xml:space="preserve">3.  V primeru, da naročnik v predračunu pri posamezni vrsti blaga navaja »funkcionalno in kakovostno enakovreden kot </w:t>
      </w:r>
      <w:proofErr w:type="spellStart"/>
      <w:r>
        <w:rPr>
          <w:rFonts w:ascii="Arial" w:hAnsi="Arial" w:cs="Arial"/>
          <w:color w:val="000000"/>
          <w:sz w:val="18"/>
          <w:szCs w:val="18"/>
        </w:rPr>
        <w:t>kat.št</w:t>
      </w:r>
      <w:proofErr w:type="spellEnd"/>
      <w:r>
        <w:rPr>
          <w:rFonts w:ascii="Arial" w:hAnsi="Arial" w:cs="Arial"/>
          <w:color w:val="000000"/>
          <w:sz w:val="18"/>
          <w:szCs w:val="18"/>
        </w:rPr>
        <w:t>. xxx, proizvajalca xxx« je to izključno z namenom, da ponudnika seznani, kakšna mora biti funkcionalnost  ter nivo kakovosti artikla in ne gre za zahtevo po popolnoma identičnem blagu, kot je blago, na katerega se sklicuje.</w:t>
      </w:r>
    </w:p>
    <w:tbl>
      <w:tblPr>
        <w:tblStyle w:val="NormalTablePHPDOCX"/>
        <w:tblW w:w="2500" w:type="pct"/>
        <w:tblInd w:w="108" w:type="dxa"/>
        <w:tblLook w:val="04A0" w:firstRow="1" w:lastRow="0" w:firstColumn="1" w:lastColumn="0" w:noHBand="0" w:noVBand="1"/>
      </w:tblPr>
      <w:tblGrid>
        <w:gridCol w:w="4529"/>
      </w:tblGrid>
      <w:tr w:rsidR="006C0CB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6C0CBF" w:rsidRDefault="00457C77">
            <w:r>
              <w:rPr>
                <w:rFonts w:ascii="Arial" w:hAnsi="Arial" w:cs="Arial"/>
                <w:b/>
                <w:bCs/>
                <w:color w:val="000000"/>
                <w:position w:val="-2"/>
                <w:sz w:val="18"/>
                <w:szCs w:val="18"/>
                <w:shd w:val="clear" w:color="auto" w:fill="FFFFFF"/>
              </w:rPr>
              <w:t>Opis predmeta/postavke 1: RAZTOPINE IN MEDICINSKI PRIPOMOČKI ZA PERITONEALNO DIALIZO</w:t>
            </w:r>
          </w:p>
        </w:tc>
      </w:tr>
    </w:tbl>
    <w:p w:rsidR="006C0CBF" w:rsidRDefault="00457C77">
      <w:pPr>
        <w:spacing w:after="0" w:line="240" w:lineRule="auto"/>
        <w:jc w:val="both"/>
      </w:pPr>
      <w:r>
        <w:rPr>
          <w:rFonts w:ascii="Arial" w:hAnsi="Arial" w:cs="Arial"/>
          <w:color w:val="000000"/>
          <w:sz w:val="18"/>
          <w:szCs w:val="18"/>
        </w:rPr>
        <w:t> </w:t>
      </w:r>
    </w:p>
    <w:p w:rsidR="006C0CBF" w:rsidRDefault="006C0CBF">
      <w:pPr>
        <w:sectPr w:rsidR="006C0CBF" w:rsidSect="00D931BF">
          <w:pgSz w:w="11906" w:h="16838"/>
          <w:pgMar w:top="1418" w:right="1418" w:bottom="1418" w:left="1418" w:header="567" w:footer="680" w:gutter="0"/>
          <w:cols w:space="708"/>
          <w:docGrid w:linePitch="360"/>
        </w:sectPr>
      </w:pPr>
    </w:p>
    <w:p w:rsidR="00827BFC" w:rsidRPr="00A17BFF" w:rsidRDefault="00457C77"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6A0B70" w:rsidP="00827BFC">
      <w:pPr>
        <w:pStyle w:val="Paragraf"/>
        <w:rPr>
          <w:rFonts w:ascii="Arial" w:hAnsi="Arial" w:cs="Arial"/>
        </w:rPr>
      </w:pPr>
    </w:p>
    <w:p w:rsidR="006C0CBF" w:rsidRDefault="00457C77">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6C0CBF" w:rsidRDefault="00457C77">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6C0CBF" w:rsidRDefault="00457C77">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6A0B70"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6C0CBF">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C0CBF" w:rsidRDefault="00457C77">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C0CBF" w:rsidRDefault="00457C77">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6C0CBF" w:rsidRDefault="00457C77">
            <w:pPr>
              <w:jc w:val="center"/>
            </w:pPr>
            <w:r>
              <w:rPr>
                <w:rFonts w:ascii="Arial" w:hAnsi="Arial" w:cs="Arial"/>
                <w:b/>
                <w:bCs/>
                <w:color w:val="000000"/>
                <w:position w:val="-3"/>
                <w:sz w:val="20"/>
                <w:szCs w:val="20"/>
                <w:shd w:val="clear" w:color="auto" w:fill="AAAAAA"/>
              </w:rPr>
              <w:t>Opombe</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Ponudba</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podpisan in žigosan.</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Krovna izjava</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podpisan in žigosan.</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Izjava gospodarskega subjekta in pooblastilo za pridobitev podatkov iz kazenske evidence</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podpisan in žigosan.</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Izjava članov organov in zastopnikov gospodarskega subjekta in pooblastilo za pridobitev podatkov iz kazenske evidence</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podpisan in žigosan.</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Vzorec menične izjave za dobro izvedbo</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Parafiran.</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Izjava o lastniških deležih</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podpisan in žigosan</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Obrazec ovojnica</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Izpolnjen, nalepljen na ovojnico</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Predračun - seznam razpisanega blaga ali storitev</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in v elektronski obliki (na CD-ju ali USB ključu). Pisna verzija predračuna mora biti izpolnjena, podpisana in ožigosana (vsak list posebej).</w:t>
            </w:r>
          </w:p>
        </w:tc>
      </w:tr>
      <w:tr w:rsidR="006C0CB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lastRenderedPageBreak/>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Vzorec pogodbe: Pogodba za dobavo medicinskega potrošnega materiala .</w:t>
            </w:r>
          </w:p>
          <w:p w:rsidR="006C0CBF" w:rsidRDefault="006C0CB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spacing w:before="135" w:after="135"/>
              <w:jc w:val="both"/>
              <w:textAlignment w:val="center"/>
            </w:pPr>
            <w:r>
              <w:rPr>
                <w:rFonts w:ascii="Arial" w:hAnsi="Arial" w:cs="Arial"/>
                <w:color w:val="000000"/>
                <w:position w:val="-2"/>
                <w:sz w:val="18"/>
                <w:szCs w:val="18"/>
              </w:rPr>
              <w:t>Parafiran, podpisan in žigosan.</w:t>
            </w:r>
          </w:p>
        </w:tc>
      </w:tr>
    </w:tbl>
    <w:p w:rsidR="006C0CBF" w:rsidRDefault="006C0CBF">
      <w:pPr>
        <w:sectPr w:rsidR="006C0CBF" w:rsidSect="00D931BF">
          <w:pgSz w:w="11906" w:h="16838"/>
          <w:pgMar w:top="1418" w:right="1418" w:bottom="1418" w:left="1418" w:header="567" w:footer="680"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6A0B70" w:rsidP="00EB2A75">
      <w:pPr>
        <w:spacing w:after="120"/>
        <w:rPr>
          <w:rFonts w:ascii="Arial" w:hAnsi="Arial" w:cs="Arial"/>
        </w:rPr>
      </w:pPr>
    </w:p>
    <w:p w:rsidR="006C0CBF" w:rsidRDefault="00457C77">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RAZTOPINE IN MEDICINSKI PRIPOMOČKI ZA PERITONEALNO DIALIZO</w:t>
      </w:r>
      <w:r>
        <w:rPr>
          <w:rFonts w:ascii="Arial" w:hAnsi="Arial" w:cs="Arial"/>
          <w:color w:val="000000"/>
          <w:sz w:val="18"/>
          <w:szCs w:val="18"/>
        </w:rPr>
        <w:t>« dajemo ponudbo, kot sledi:</w:t>
      </w:r>
    </w:p>
    <w:p w:rsidR="006C0CBF" w:rsidRDefault="00457C77">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6C0CB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Ponudbo oddajamo (ustrezno označite):</w:t>
      </w:r>
    </w:p>
    <w:p w:rsidR="006C0CBF" w:rsidRDefault="00457C77">
      <w:pPr>
        <w:spacing w:before="225" w:after="225" w:line="240" w:lineRule="auto"/>
        <w:jc w:val="both"/>
      </w:pPr>
      <w:r>
        <w:fldChar w:fldCharType="begin">
          <w:ffData>
            <w:name w:val="cbox159fb18b4c6705"/>
            <w:enabled/>
            <w:calcOnExit w:val="0"/>
            <w:checkBox>
              <w:sizeAuto/>
              <w:default w:val="0"/>
            </w:checkBox>
          </w:ffData>
        </w:fldChar>
      </w:r>
      <w:bookmarkStart w:id="1" w:name="cbox159fb18b4c6705"/>
      <w:r>
        <w:instrText xml:space="preserve"> FORMCHECKBOX </w:instrText>
      </w:r>
      <w:r w:rsidR="006A0B70">
        <w:fldChar w:fldCharType="separate"/>
      </w:r>
      <w:r>
        <w:fldChar w:fldCharType="end"/>
      </w:r>
      <w:bookmarkEnd w:id="1"/>
      <w:r>
        <w:rPr>
          <w:rFonts w:ascii="Arial" w:hAnsi="Arial" w:cs="Arial"/>
          <w:color w:val="000000"/>
          <w:sz w:val="18"/>
          <w:szCs w:val="18"/>
        </w:rPr>
        <w:t> samostojno</w:t>
      </w:r>
    </w:p>
    <w:p w:rsidR="006C0CBF" w:rsidRDefault="00457C77">
      <w:pPr>
        <w:spacing w:before="225" w:after="225" w:line="240" w:lineRule="auto"/>
        <w:jc w:val="both"/>
      </w:pPr>
      <w:r>
        <w:fldChar w:fldCharType="begin">
          <w:ffData>
            <w:name w:val="cbox159fb18b4c693f"/>
            <w:enabled/>
            <w:calcOnExit w:val="0"/>
            <w:checkBox>
              <w:sizeAuto/>
              <w:default w:val="0"/>
            </w:checkBox>
          </w:ffData>
        </w:fldChar>
      </w:r>
      <w:bookmarkStart w:id="2" w:name="cbox159fb18b4c693f"/>
      <w:r>
        <w:instrText xml:space="preserve"> FORMCHECKBOX </w:instrText>
      </w:r>
      <w:r w:rsidR="006A0B70">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6C0CBF" w:rsidRDefault="00457C77">
      <w:pPr>
        <w:spacing w:before="225" w:after="225" w:line="240" w:lineRule="auto"/>
        <w:jc w:val="both"/>
      </w:pPr>
      <w:r>
        <w:fldChar w:fldCharType="begin">
          <w:ffData>
            <w:name w:val="cbox159fb18b4c6b63"/>
            <w:enabled/>
            <w:calcOnExit w:val="0"/>
            <w:checkBox>
              <w:sizeAuto/>
              <w:default w:val="0"/>
            </w:checkBox>
          </w:ffData>
        </w:fldChar>
      </w:r>
      <w:bookmarkStart w:id="3" w:name="cbox159fb18b4c6b63"/>
      <w:r>
        <w:instrText xml:space="preserve"> FORMCHECKBOX </w:instrText>
      </w:r>
      <w:r w:rsidR="006A0B70">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6C0CBF" w:rsidRDefault="00457C77">
      <w:pPr>
        <w:spacing w:before="225" w:after="225" w:line="240" w:lineRule="auto"/>
        <w:jc w:val="both"/>
      </w:pPr>
      <w:r>
        <w:fldChar w:fldCharType="begin">
          <w:ffData>
            <w:name w:val="cbox159fb18b4c6d87"/>
            <w:enabled/>
            <w:calcOnExit w:val="0"/>
            <w:checkBox>
              <w:sizeAuto/>
              <w:default w:val="0"/>
            </w:checkBox>
          </w:ffData>
        </w:fldChar>
      </w:r>
      <w:bookmarkStart w:id="4" w:name="cbox159fb18b4c6d87"/>
      <w:r>
        <w:instrText xml:space="preserve"> FORMCHECKBOX </w:instrText>
      </w:r>
      <w:r w:rsidR="006A0B70">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6C0CBF" w:rsidRDefault="00457C7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000" w:type="pct"/>
        <w:tblInd w:w="108" w:type="dxa"/>
        <w:tblLook w:val="04A0" w:firstRow="1" w:lastRow="0" w:firstColumn="1" w:lastColumn="0" w:noHBand="0" w:noVBand="1"/>
      </w:tblPr>
      <w:tblGrid>
        <w:gridCol w:w="2717"/>
        <w:gridCol w:w="2265"/>
        <w:gridCol w:w="1877"/>
        <w:gridCol w:w="607"/>
        <w:gridCol w:w="1592"/>
      </w:tblGrid>
      <w:tr w:rsidR="006C0CBF">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pPr>
              <w:jc w:val="center"/>
            </w:pPr>
            <w:r>
              <w:rPr>
                <w:rFonts w:ascii="Arial" w:hAnsi="Arial" w:cs="Arial"/>
                <w:b/>
                <w:bCs/>
                <w:color w:val="000000"/>
                <w:position w:val="-2"/>
                <w:sz w:val="18"/>
                <w:szCs w:val="18"/>
                <w:shd w:val="clear" w:color="auto" w:fill="D1D1D1"/>
              </w:rPr>
              <w:t>Postavka</w:t>
            </w:r>
          </w:p>
        </w:tc>
        <w:tc>
          <w:tcPr>
            <w:tcW w:w="125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pPr>
              <w:jc w:val="center"/>
            </w:pPr>
            <w:r>
              <w:rPr>
                <w:rFonts w:ascii="Arial" w:hAnsi="Arial" w:cs="Arial"/>
                <w:b/>
                <w:bCs/>
                <w:color w:val="000000"/>
                <w:position w:val="-2"/>
                <w:sz w:val="18"/>
                <w:szCs w:val="18"/>
                <w:shd w:val="clear" w:color="auto" w:fill="D1D1D1"/>
              </w:rPr>
              <w:t>Opis</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pPr>
              <w:jc w:val="center"/>
            </w:pPr>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pPr>
              <w:jc w:val="center"/>
            </w:pPr>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6C0CBF" w:rsidRDefault="00457C77">
            <w:pPr>
              <w:jc w:val="center"/>
            </w:pPr>
            <w:r>
              <w:rPr>
                <w:rFonts w:ascii="Arial" w:hAnsi="Arial" w:cs="Arial"/>
                <w:b/>
                <w:bCs/>
                <w:color w:val="000000"/>
                <w:position w:val="-2"/>
                <w:sz w:val="18"/>
                <w:szCs w:val="18"/>
                <w:shd w:val="clear" w:color="auto" w:fill="D1D1D1"/>
              </w:rPr>
              <w:t>Vrednost z DDV</w:t>
            </w:r>
          </w:p>
        </w:tc>
      </w:tr>
      <w:tr w:rsidR="006C0CBF">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RAZTOPINE IN MEDICINSKI PRIPOMOČKI ZA PERITONEALNO DIALIZO</w:t>
            </w:r>
          </w:p>
        </w:tc>
        <w:tc>
          <w:tcPr>
            <w:tcW w:w="125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Vrednost javnega naročila za obdobje 2 let</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15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Skupaj</w:t>
            </w:r>
          </w:p>
        </w:tc>
        <w:tc>
          <w:tcPr>
            <w:tcW w:w="125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r>
              <w:rPr>
                <w:rFonts w:ascii="Arial" w:hAnsi="Arial" w:cs="Arial"/>
                <w:color w:val="000000"/>
                <w:position w:val="-2"/>
                <w:sz w:val="18"/>
                <w:szCs w:val="18"/>
                <w:shd w:val="clear" w:color="auto" w:fill="CCCCCC"/>
              </w:rPr>
              <w:t> </w:t>
            </w:r>
          </w:p>
        </w:tc>
        <w:tc>
          <w:tcPr>
            <w:tcW w:w="0" w:type="auto"/>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r>
              <w:rPr>
                <w:rFonts w:ascii="Arial" w:hAnsi="Arial" w:cs="Arial"/>
                <w:color w:val="000000"/>
                <w:position w:val="-2"/>
                <w:sz w:val="18"/>
                <w:szCs w:val="18"/>
                <w:shd w:val="clear" w:color="auto" w:fill="CCCCCC"/>
              </w:rPr>
              <w:t> </w:t>
            </w:r>
          </w:p>
        </w:tc>
      </w:tr>
    </w:tbl>
    <w:p w:rsidR="006C0CBF" w:rsidRDefault="00457C77">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6C0CBF" w:rsidRDefault="00457C77">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6C0CBF" w:rsidRDefault="00457C77">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6C0CBF" w:rsidRDefault="00457C7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6C0CBF" w:rsidRDefault="00457C77">
      <w:pPr>
        <w:spacing w:before="225" w:after="225" w:line="240" w:lineRule="auto"/>
        <w:jc w:val="both"/>
      </w:pPr>
      <w:r>
        <w:rPr>
          <w:rFonts w:ascii="Arial" w:hAnsi="Arial" w:cs="Arial"/>
          <w:color w:val="000000"/>
          <w:sz w:val="18"/>
          <w:szCs w:val="18"/>
        </w:rPr>
        <w:t>Plačila se opravijo na podlagi izdanih računov. Rok plačila je 30 dni od datuma prejema računa. Če naročnik izpodbija del zneska, je dolžan plačati nesporni del zneska. Roki plačil podizvajalcem so enaki kot za izvajalca.</w:t>
      </w:r>
    </w:p>
    <w:p w:rsidR="006C0CBF" w:rsidRDefault="00457C77">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6C0CBF" w:rsidRDefault="00457C77">
      <w:pPr>
        <w:spacing w:after="0"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color w:val="000000"/>
          <w:sz w:val="18"/>
          <w:szCs w:val="18"/>
        </w:rPr>
        <w:lastRenderedPageBreak/>
        <w:t>Strinjamo se, da naročnik ni zavezan sprejeti nobene od ponudb, ki jih je prejel, ter da v primeru odstopa naročnika od oddaje javnega naročila ne bodo povrnjeni ponudniku nobeni stroški v zvezi z izdelavo ponudb.</w:t>
      </w:r>
    </w:p>
    <w:p w:rsidR="006C0CBF" w:rsidRDefault="00457C77">
      <w:pPr>
        <w:spacing w:after="0"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6C0CBF" w:rsidRDefault="00457C77">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bl>
    <w:p w:rsidR="006C0CBF" w:rsidRDefault="006C0CBF"/>
    <w:tbl>
      <w:tblPr>
        <w:tblStyle w:val="NormalTablePHPDOCX"/>
        <w:tblW w:w="8745" w:type="dxa"/>
        <w:tblInd w:w="108" w:type="dxa"/>
        <w:tblLook w:val="04A0" w:firstRow="1" w:lastRow="0" w:firstColumn="1" w:lastColumn="0" w:noHBand="0" w:noVBand="1"/>
      </w:tblPr>
      <w:tblGrid>
        <w:gridCol w:w="4080"/>
        <w:gridCol w:w="4665"/>
      </w:tblGrid>
      <w:tr w:rsidR="006C0CBF">
        <w:tc>
          <w:tcPr>
            <w:tcW w:w="4080" w:type="dxa"/>
            <w:gridSpan w:val="2"/>
            <w:tcMar>
              <w:top w:w="75" w:type="dxa"/>
              <w:bottom w:w="75" w:type="dxa"/>
            </w:tcMar>
            <w:vAlign w:val="center"/>
          </w:tcPr>
          <w:p w:rsidR="006C0CBF" w:rsidRDefault="00457C77">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6C0CBF">
        <w:tc>
          <w:tcPr>
            <w:tcW w:w="4080" w:type="dxa"/>
            <w:tcMar>
              <w:top w:w="75" w:type="dxa"/>
              <w:bottom w:w="75" w:type="dxa"/>
            </w:tcMar>
            <w:vAlign w:val="center"/>
          </w:tcPr>
          <w:p w:rsidR="006C0CBF" w:rsidRDefault="00457C77">
            <w:r>
              <w:rPr>
                <w:rFonts w:ascii="Arial" w:hAnsi="Arial" w:cs="Arial"/>
                <w:color w:val="000000"/>
                <w:position w:val="-2"/>
                <w:sz w:val="18"/>
                <w:szCs w:val="18"/>
              </w:rPr>
              <w:t>Kraj in datum:</w:t>
            </w:r>
          </w:p>
        </w:tc>
        <w:tc>
          <w:tcPr>
            <w:tcW w:w="0" w:type="auto"/>
            <w:tcMar>
              <w:top w:w="75" w:type="dxa"/>
              <w:bottom w:w="75" w:type="dxa"/>
            </w:tcMar>
            <w:vAlign w:val="center"/>
          </w:tcPr>
          <w:p w:rsidR="006C0CBF" w:rsidRDefault="00457C77">
            <w:pPr>
              <w:jc w:val="center"/>
            </w:pPr>
            <w:r>
              <w:rPr>
                <w:rFonts w:ascii="Arial" w:hAnsi="Arial" w:cs="Arial"/>
                <w:color w:val="000000"/>
                <w:position w:val="-2"/>
                <w:sz w:val="18"/>
                <w:szCs w:val="18"/>
              </w:rPr>
              <w:t>Ime in priimek: _____________________</w:t>
            </w:r>
          </w:p>
        </w:tc>
      </w:tr>
      <w:tr w:rsidR="006C0CBF">
        <w:tc>
          <w:tcPr>
            <w:tcW w:w="4080" w:type="dxa"/>
            <w:tcMar>
              <w:top w:w="75" w:type="dxa"/>
              <w:bottom w:w="75" w:type="dxa"/>
            </w:tcMar>
            <w:vAlign w:val="center"/>
          </w:tcPr>
          <w:p w:rsidR="006C0CBF" w:rsidRDefault="00457C77">
            <w:r>
              <w:rPr>
                <w:rFonts w:ascii="Arial" w:hAnsi="Arial" w:cs="Arial"/>
                <w:color w:val="000000"/>
                <w:position w:val="-2"/>
                <w:sz w:val="18"/>
                <w:szCs w:val="18"/>
              </w:rPr>
              <w:t> </w:t>
            </w:r>
          </w:p>
        </w:tc>
        <w:tc>
          <w:tcPr>
            <w:tcW w:w="0" w:type="auto"/>
            <w:tcMar>
              <w:top w:w="75" w:type="dxa"/>
              <w:bottom w:w="75" w:type="dxa"/>
            </w:tcMar>
            <w:vAlign w:val="center"/>
          </w:tcPr>
          <w:p w:rsidR="006C0CBF" w:rsidRDefault="006C0CBF"/>
          <w:p w:rsidR="006C0CBF" w:rsidRDefault="00457C77">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6C0CBF" w:rsidRDefault="006C0CBF">
      <w:pPr>
        <w:sectPr w:rsidR="006C0CBF" w:rsidSect="006E7A2B">
          <w:footerReference w:type="default" r:id="rId12"/>
          <w:pgSz w:w="11906" w:h="16838"/>
          <w:pgMar w:top="1418" w:right="1418" w:bottom="1418" w:left="1418" w:header="567" w:footer="596"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6A0B70" w:rsidP="00EB2A75">
      <w:pPr>
        <w:spacing w:after="120"/>
        <w:rPr>
          <w:rFonts w:ascii="Arial" w:hAnsi="Arial" w:cs="Arial"/>
        </w:rPr>
      </w:pPr>
    </w:p>
    <w:p w:rsidR="006C0CBF" w:rsidRDefault="00457C77">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RAZTOPINE IN MEDICINSKI PRIPOMOČKI ZA PERITONEALNO DIALIZO</w:t>
      </w:r>
      <w:r>
        <w:rPr>
          <w:rFonts w:ascii="Arial" w:hAnsi="Arial" w:cs="Arial"/>
          <w:color w:val="000000"/>
          <w:sz w:val="18"/>
          <w:szCs w:val="18"/>
        </w:rPr>
        <w:t>«,</w:t>
      </w:r>
    </w:p>
    <w:p w:rsidR="006C0CBF" w:rsidRDefault="00457C77">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6C0CBF" w:rsidRDefault="00457C77">
      <w:pPr>
        <w:spacing w:before="225" w:after="225" w:line="240" w:lineRule="auto"/>
        <w:jc w:val="both"/>
      </w:pPr>
      <w:r>
        <w:rPr>
          <w:rFonts w:ascii="Arial" w:hAnsi="Arial" w:cs="Arial"/>
          <w:i/>
          <w:iCs/>
          <w:color w:val="000000"/>
          <w:sz w:val="18"/>
          <w:szCs w:val="18"/>
        </w:rPr>
        <w:t>(naziv ponudnika, partnerja v skupni ponudbi)</w:t>
      </w:r>
    </w:p>
    <w:p w:rsidR="006C0CBF" w:rsidRDefault="00457C77">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6C0CBF" w:rsidRDefault="00457C77">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6C0CBF" w:rsidRDefault="00457C77">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v zadnjih treh letih pred potekom roka za oddajo ponudb ni bila s pravnomočno odločbo pristojnega organa Republike Slovenije ali druge države članice ali tretje države dvakrat izrečena globa zaradi prekrška v zvezi s plačilom za delo,</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6C0CBF" w:rsidRDefault="00457C77">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6C0CBF" w:rsidRDefault="00457C77">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6C0CBF" w:rsidRDefault="00457C77">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RAZTOPINE IN MEDICINSKI PRIPOMOČKI ZA PERITONEALNO DIALIZO,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6C0CBF" w:rsidRDefault="00457C7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Kraj in datum:</w:t>
            </w:r>
          </w:p>
        </w:tc>
        <w:tc>
          <w:tcPr>
            <w:tcW w:w="0" w:type="auto"/>
            <w:tcMar>
              <w:top w:w="75" w:type="dxa"/>
              <w:bottom w:w="75" w:type="dxa"/>
            </w:tcMar>
            <w:vAlign w:val="center"/>
          </w:tcPr>
          <w:p w:rsidR="006C0CBF" w:rsidRDefault="00457C77">
            <w:r>
              <w:rPr>
                <w:rFonts w:ascii="Arial" w:hAnsi="Arial" w:cs="Arial"/>
                <w:color w:val="000000"/>
                <w:position w:val="-2"/>
                <w:sz w:val="18"/>
                <w:szCs w:val="18"/>
              </w:rPr>
              <w:t>Ime in priimek: _____________________</w:t>
            </w:r>
          </w:p>
        </w:tc>
      </w:tr>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 </w:t>
            </w:r>
          </w:p>
        </w:tc>
        <w:tc>
          <w:tcPr>
            <w:tcW w:w="0" w:type="auto"/>
            <w:tcMar>
              <w:top w:w="75" w:type="dxa"/>
              <w:bottom w:w="75" w:type="dxa"/>
            </w:tcMar>
            <w:vAlign w:val="center"/>
          </w:tcPr>
          <w:p w:rsidR="006C0CBF" w:rsidRDefault="006C0CBF"/>
          <w:p w:rsidR="006C0CBF" w:rsidRDefault="00457C77">
            <w:pPr>
              <w:jc w:val="center"/>
            </w:pPr>
            <w:r>
              <w:rPr>
                <w:rFonts w:ascii="Arial" w:hAnsi="Arial" w:cs="Arial"/>
                <w:color w:val="A9A9A9"/>
                <w:position w:val="-2"/>
                <w:sz w:val="18"/>
                <w:szCs w:val="18"/>
              </w:rPr>
              <w:t>(žig in podpis)</w:t>
            </w:r>
          </w:p>
        </w:tc>
      </w:tr>
    </w:tbl>
    <w:p w:rsidR="006C0CBF" w:rsidRDefault="00457C77">
      <w:pPr>
        <w:spacing w:before="225" w:after="225" w:line="240" w:lineRule="auto"/>
        <w:jc w:val="both"/>
      </w:pPr>
      <w:r>
        <w:rPr>
          <w:rFonts w:ascii="Arial" w:hAnsi="Arial" w:cs="Arial"/>
          <w:color w:val="000000"/>
          <w:sz w:val="18"/>
          <w:szCs w:val="18"/>
        </w:rPr>
        <w:t> </w:t>
      </w:r>
    </w:p>
    <w:p w:rsidR="006C0CBF" w:rsidRDefault="006C0CBF">
      <w:pPr>
        <w:sectPr w:rsidR="006C0CBF" w:rsidSect="006E7A2B">
          <w:footerReference w:type="default" r:id="rId13"/>
          <w:pgSz w:w="11906" w:h="16838"/>
          <w:pgMar w:top="1418" w:right="1418" w:bottom="1418" w:left="1418" w:header="567" w:footer="596"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6A0B70" w:rsidP="00EB2A75">
      <w:pPr>
        <w:spacing w:after="120"/>
        <w:rPr>
          <w:rFonts w:ascii="Arial" w:hAnsi="Arial" w:cs="Arial"/>
        </w:rPr>
      </w:pPr>
    </w:p>
    <w:p w:rsidR="006C0CBF" w:rsidRDefault="00457C77">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6C0CBF" w:rsidRDefault="00457C77">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C0CBF" w:rsidRDefault="00457C77">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6C0CBF" w:rsidRDefault="00457C77">
      <w:pPr>
        <w:spacing w:before="225" w:after="225" w:line="240" w:lineRule="auto"/>
        <w:jc w:val="center"/>
      </w:pPr>
      <w:r>
        <w:rPr>
          <w:rFonts w:ascii="Arial" w:hAnsi="Arial" w:cs="Arial"/>
          <w:b/>
          <w:bCs/>
          <w:color w:val="000000"/>
          <w:sz w:val="21"/>
          <w:szCs w:val="21"/>
        </w:rPr>
        <w:t>POOBLASTILO</w:t>
      </w:r>
    </w:p>
    <w:p w:rsidR="006C0CBF" w:rsidRDefault="00457C77">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6C0CB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Kraj in datum:</w:t>
            </w:r>
          </w:p>
        </w:tc>
        <w:tc>
          <w:tcPr>
            <w:tcW w:w="0" w:type="auto"/>
            <w:tcMar>
              <w:top w:w="75" w:type="dxa"/>
              <w:bottom w:w="75" w:type="dxa"/>
            </w:tcMar>
            <w:vAlign w:val="center"/>
          </w:tcPr>
          <w:p w:rsidR="006C0CBF" w:rsidRDefault="00457C77">
            <w:r>
              <w:rPr>
                <w:rFonts w:ascii="Arial" w:hAnsi="Arial" w:cs="Arial"/>
                <w:color w:val="000000"/>
                <w:position w:val="-2"/>
                <w:sz w:val="18"/>
                <w:szCs w:val="18"/>
              </w:rPr>
              <w:t>Ime in priimek: _____________________</w:t>
            </w:r>
          </w:p>
        </w:tc>
      </w:tr>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 </w:t>
            </w:r>
          </w:p>
        </w:tc>
        <w:tc>
          <w:tcPr>
            <w:tcW w:w="0" w:type="auto"/>
            <w:tcMar>
              <w:top w:w="75" w:type="dxa"/>
              <w:bottom w:w="75" w:type="dxa"/>
            </w:tcMar>
            <w:vAlign w:val="center"/>
          </w:tcPr>
          <w:p w:rsidR="006C0CBF" w:rsidRDefault="006C0CBF"/>
          <w:p w:rsidR="006C0CBF" w:rsidRDefault="00457C77">
            <w:pPr>
              <w:jc w:val="center"/>
            </w:pPr>
            <w:r>
              <w:rPr>
                <w:rFonts w:ascii="Arial" w:hAnsi="Arial" w:cs="Arial"/>
                <w:color w:val="A9A9A9"/>
                <w:position w:val="-2"/>
                <w:sz w:val="18"/>
                <w:szCs w:val="18"/>
              </w:rPr>
              <w:t>(žig in podpis)</w:t>
            </w:r>
          </w:p>
        </w:tc>
      </w:tr>
    </w:tbl>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(za vsakega ponudnika/partnerja)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6C0CBF" w:rsidRDefault="00457C77">
      <w:pPr>
        <w:spacing w:before="225" w:after="225" w:line="240" w:lineRule="auto"/>
        <w:jc w:val="both"/>
      </w:pPr>
      <w:r>
        <w:rPr>
          <w:rFonts w:ascii="Arial" w:hAnsi="Arial" w:cs="Arial"/>
          <w:color w:val="000000"/>
          <w:sz w:val="18"/>
          <w:szCs w:val="18"/>
        </w:rPr>
        <w:t> </w:t>
      </w:r>
    </w:p>
    <w:p w:rsidR="006C0CBF" w:rsidRDefault="006C0CBF">
      <w:pPr>
        <w:sectPr w:rsidR="006C0CBF" w:rsidSect="006E7A2B">
          <w:footerReference w:type="default" r:id="rId14"/>
          <w:pgSz w:w="11906" w:h="16838"/>
          <w:pgMar w:top="1418" w:right="1418" w:bottom="1418" w:left="1418" w:header="567" w:footer="596"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6A0B70" w:rsidP="00EB2A75">
      <w:pPr>
        <w:spacing w:after="120"/>
        <w:rPr>
          <w:rFonts w:ascii="Arial" w:hAnsi="Arial" w:cs="Arial"/>
        </w:rPr>
      </w:pPr>
    </w:p>
    <w:p w:rsidR="006C0CBF" w:rsidRDefault="00457C77">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6C0CBF" w:rsidRDefault="00457C77">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6C0CBF" w:rsidRDefault="00457C77">
      <w:pPr>
        <w:spacing w:before="225" w:after="225" w:line="240" w:lineRule="auto"/>
        <w:jc w:val="center"/>
      </w:pPr>
      <w:r>
        <w:rPr>
          <w:rFonts w:ascii="Arial" w:hAnsi="Arial" w:cs="Arial"/>
          <w:b/>
          <w:bCs/>
          <w:color w:val="000000"/>
          <w:sz w:val="21"/>
          <w:szCs w:val="21"/>
        </w:rPr>
        <w:t>POOBLASTILO</w:t>
      </w:r>
    </w:p>
    <w:p w:rsidR="006C0CBF" w:rsidRDefault="00457C77">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r w:rsidR="006C0CB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6C0CBF" w:rsidRDefault="00457C77">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Kraj in datum:</w:t>
            </w:r>
          </w:p>
        </w:tc>
        <w:tc>
          <w:tcPr>
            <w:tcW w:w="0" w:type="auto"/>
            <w:tcMar>
              <w:top w:w="75" w:type="dxa"/>
              <w:bottom w:w="75" w:type="dxa"/>
            </w:tcMar>
            <w:vAlign w:val="center"/>
          </w:tcPr>
          <w:p w:rsidR="006C0CBF" w:rsidRDefault="00457C77">
            <w:r>
              <w:rPr>
                <w:rFonts w:ascii="Arial" w:hAnsi="Arial" w:cs="Arial"/>
                <w:color w:val="000000"/>
                <w:position w:val="-2"/>
                <w:sz w:val="18"/>
                <w:szCs w:val="18"/>
              </w:rPr>
              <w:t>Ime in priimek: _____________________</w:t>
            </w:r>
          </w:p>
        </w:tc>
      </w:tr>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 </w:t>
            </w:r>
          </w:p>
        </w:tc>
        <w:tc>
          <w:tcPr>
            <w:tcW w:w="0" w:type="auto"/>
            <w:tcMar>
              <w:top w:w="75" w:type="dxa"/>
              <w:bottom w:w="75" w:type="dxa"/>
            </w:tcMar>
            <w:vAlign w:val="center"/>
          </w:tcPr>
          <w:p w:rsidR="006C0CBF" w:rsidRDefault="00457C77">
            <w:pPr>
              <w:jc w:val="center"/>
            </w:pPr>
            <w:r>
              <w:rPr>
                <w:rFonts w:ascii="Arial" w:hAnsi="Arial" w:cs="Arial"/>
                <w:color w:val="A9A9A9"/>
                <w:position w:val="-2"/>
                <w:sz w:val="18"/>
                <w:szCs w:val="18"/>
              </w:rPr>
              <w:t>(podpis)</w:t>
            </w:r>
          </w:p>
        </w:tc>
      </w:tr>
    </w:tbl>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b/>
          <w:bCs/>
          <w:i/>
          <w:iCs/>
          <w:color w:val="000000"/>
          <w:sz w:val="18"/>
          <w:szCs w:val="18"/>
        </w:rPr>
        <w:t>NAVODILO:</w:t>
      </w:r>
      <w:r>
        <w:rPr>
          <w:rFonts w:ascii="Arial" w:hAnsi="Arial" w:cs="Arial"/>
          <w:i/>
          <w:iCs/>
          <w:color w:val="000000"/>
          <w:sz w:val="18"/>
          <w:szCs w:val="18"/>
        </w:rPr>
        <w:t xml:space="preserve"> Obrazec se (</w:t>
      </w:r>
      <w:r>
        <w:rPr>
          <w:rFonts w:ascii="Arial" w:hAnsi="Arial" w:cs="Arial"/>
          <w:b/>
          <w:bCs/>
          <w:i/>
          <w:iCs/>
          <w:color w:val="000000"/>
          <w:sz w:val="18"/>
          <w:szCs w:val="18"/>
        </w:rPr>
        <w:t>za vsakega ponudnika/partnerja/podizvajalca</w:t>
      </w:r>
      <w:r>
        <w:rPr>
          <w:rFonts w:ascii="Arial" w:hAnsi="Arial" w:cs="Arial"/>
          <w:i/>
          <w:iCs/>
          <w:color w:val="000000"/>
          <w:sz w:val="18"/>
          <w:szCs w:val="18"/>
        </w:rPr>
        <w:t xml:space="preserve">) izda </w:t>
      </w:r>
      <w:r>
        <w:rPr>
          <w:rFonts w:ascii="Arial" w:hAnsi="Arial" w:cs="Arial"/>
          <w:b/>
          <w:bCs/>
          <w:i/>
          <w:iCs/>
          <w:color w:val="000000"/>
          <w:sz w:val="18"/>
          <w:szCs w:val="18"/>
        </w:rPr>
        <w:t>v 2 originalnih izvodih</w:t>
      </w:r>
      <w:r>
        <w:rPr>
          <w:rFonts w:ascii="Arial" w:hAnsi="Arial" w:cs="Arial"/>
          <w:i/>
          <w:iCs/>
          <w:color w:val="000000"/>
          <w:sz w:val="18"/>
          <w:szCs w:val="18"/>
        </w:rPr>
        <w:t>, od katerih se enega vpne v z vrvico zvezano ponudbo/prijavo, drugega pa zgolj priloži ponudbi/prijavi in se ne vpenja vanjo. Slednjega lahko naročnik uporabi za preverjanje v uradnih evidencah Ministrstva za pravosodje.</w:t>
      </w:r>
    </w:p>
    <w:p w:rsidR="006C0CBF" w:rsidRDefault="00457C77">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w:t>
      </w:r>
    </w:p>
    <w:p w:rsidR="006C0CBF" w:rsidRDefault="00457C77">
      <w:pPr>
        <w:spacing w:before="225" w:after="225" w:line="240" w:lineRule="auto"/>
        <w:jc w:val="both"/>
      </w:pPr>
      <w:r>
        <w:rPr>
          <w:rFonts w:ascii="Arial" w:hAnsi="Arial" w:cs="Arial"/>
          <w:color w:val="000000"/>
          <w:sz w:val="18"/>
          <w:szCs w:val="18"/>
        </w:rPr>
        <w:lastRenderedPageBreak/>
        <w:t> </w:t>
      </w:r>
    </w:p>
    <w:p w:rsidR="006C0CBF" w:rsidRDefault="006C0CBF">
      <w:pPr>
        <w:sectPr w:rsidR="006C0CBF" w:rsidSect="006E7A2B">
          <w:footerReference w:type="default" r:id="rId15"/>
          <w:pgSz w:w="11906" w:h="16838"/>
          <w:pgMar w:top="1418" w:right="1418" w:bottom="1418" w:left="1418" w:header="567" w:footer="596"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6A0B70" w:rsidP="00EB2A75">
      <w:pPr>
        <w:spacing w:after="120"/>
        <w:rPr>
          <w:rFonts w:ascii="Arial" w:hAnsi="Arial" w:cs="Arial"/>
        </w:rPr>
      </w:pPr>
    </w:p>
    <w:p w:rsidR="006C0CBF" w:rsidRDefault="00457C77">
      <w:pPr>
        <w:spacing w:before="225" w:after="225" w:line="240" w:lineRule="auto"/>
        <w:jc w:val="center"/>
      </w:pPr>
      <w:r>
        <w:rPr>
          <w:rFonts w:ascii="Arial" w:hAnsi="Arial" w:cs="Arial"/>
          <w:b/>
          <w:bCs/>
          <w:color w:val="000000"/>
          <w:sz w:val="24"/>
          <w:szCs w:val="24"/>
        </w:rPr>
        <w:t>MENIČNA IZJAVA</w:t>
      </w:r>
    </w:p>
    <w:p w:rsidR="006C0CBF" w:rsidRDefault="00457C77">
      <w:pPr>
        <w:spacing w:before="225" w:after="225" w:line="240" w:lineRule="auto"/>
        <w:jc w:val="center"/>
      </w:pPr>
      <w:r>
        <w:rPr>
          <w:rFonts w:ascii="Arial" w:hAnsi="Arial" w:cs="Arial"/>
          <w:color w:val="000000"/>
          <w:sz w:val="21"/>
          <w:szCs w:val="21"/>
        </w:rPr>
        <w:t>s pooblastilom za izpolnitev in unovčenje menice</w:t>
      </w:r>
    </w:p>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6C0CBF" w:rsidRDefault="00457C77">
      <w:pPr>
        <w:spacing w:before="225" w:after="225" w:line="240" w:lineRule="auto"/>
        <w:jc w:val="both"/>
      </w:pPr>
      <w:r>
        <w:rPr>
          <w:rFonts w:ascii="Arial" w:hAnsi="Arial" w:cs="Arial"/>
          <w:b/>
          <w:bCs/>
          <w:color w:val="000000"/>
          <w:sz w:val="18"/>
          <w:szCs w:val="18"/>
        </w:rPr>
        <w:t>RAZTOPINE IN MEDICINSKI PRIPOMOČKI ZA PERITONEALNO DIALIZO</w:t>
      </w:r>
    </w:p>
    <w:p w:rsidR="006C0CBF" w:rsidRDefault="00457C77">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 xml:space="preserve">najmanj 10,00 % pogodbene vrednosti z DDV, kar znaša </w:t>
      </w:r>
      <w:r>
        <w:rPr>
          <w:rFonts w:ascii="Arial" w:hAnsi="Arial" w:cs="Arial"/>
          <w:b/>
          <w:bCs/>
          <w:color w:val="000000"/>
          <w:sz w:val="18"/>
          <w:szCs w:val="18"/>
          <w:u w:val="single"/>
        </w:rPr>
        <w:t>__________</w:t>
      </w:r>
    </w:p>
    <w:p w:rsidR="006C0CBF" w:rsidRDefault="00457C77">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6C0CBF" w:rsidRDefault="00457C77">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6C0CBF" w:rsidRDefault="00457C77">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6C0CBF" w:rsidRDefault="00457C77">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color w:val="000000"/>
          <w:sz w:val="18"/>
          <w:szCs w:val="18"/>
        </w:rPr>
        <w:t>Priloga: </w:t>
      </w:r>
    </w:p>
    <w:p w:rsidR="006C0CBF" w:rsidRDefault="00457C77">
      <w:pPr>
        <w:spacing w:before="225" w:after="225" w:line="240" w:lineRule="auto"/>
        <w:jc w:val="both"/>
      </w:pPr>
      <w:r>
        <w:rPr>
          <w:rFonts w:ascii="Arial" w:hAnsi="Arial" w:cs="Arial"/>
          <w:color w:val="000000"/>
          <w:sz w:val="18"/>
          <w:szCs w:val="18"/>
        </w:rPr>
        <w:t>- bianco menica, podpisana in žigosana</w:t>
      </w:r>
    </w:p>
    <w:p w:rsidR="006C0CBF" w:rsidRDefault="00457C77">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6C0CBF" w:rsidRDefault="00457C77">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6C0CBF">
        <w:tc>
          <w:tcPr>
            <w:tcW w:w="2500" w:type="pct"/>
            <w:tcMar>
              <w:top w:w="75" w:type="dxa"/>
              <w:bottom w:w="75" w:type="dxa"/>
            </w:tcMar>
            <w:vAlign w:val="center"/>
          </w:tcPr>
          <w:p w:rsidR="006C0CBF" w:rsidRDefault="00457C77">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6C0CBF" w:rsidRDefault="006C0CBF"/>
          <w:p w:rsidR="006C0CBF" w:rsidRDefault="00457C77">
            <w:pPr>
              <w:jc w:val="center"/>
            </w:pPr>
            <w:r>
              <w:rPr>
                <w:rFonts w:ascii="Arial" w:hAnsi="Arial" w:cs="Arial"/>
                <w:color w:val="A9A9A9"/>
                <w:position w:val="-2"/>
                <w:sz w:val="18"/>
                <w:szCs w:val="18"/>
              </w:rPr>
              <w:t>(žig in podpis)</w:t>
            </w:r>
          </w:p>
        </w:tc>
      </w:tr>
    </w:tbl>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color w:val="000000"/>
          <w:sz w:val="18"/>
          <w:szCs w:val="18"/>
        </w:rPr>
        <w:t> </w:t>
      </w:r>
    </w:p>
    <w:p w:rsidR="006C0CBF" w:rsidRDefault="006C0CBF">
      <w:pPr>
        <w:sectPr w:rsidR="006C0CBF" w:rsidSect="006E7A2B">
          <w:footerReference w:type="default" r:id="rId16"/>
          <w:pgSz w:w="11906" w:h="16838"/>
          <w:pgMar w:top="1418" w:right="1418" w:bottom="1418" w:left="1418" w:header="567" w:footer="596"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6A0B70" w:rsidP="00EB2A75">
      <w:pPr>
        <w:spacing w:after="120"/>
        <w:rPr>
          <w:rFonts w:ascii="Arial" w:hAnsi="Arial" w:cs="Arial"/>
        </w:rPr>
      </w:pPr>
    </w:p>
    <w:p w:rsidR="006C0CBF" w:rsidRDefault="00457C77">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6C0CBF" w:rsidRDefault="00457C77">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b/>
                <w:bCs/>
                <w:color w:val="000000"/>
                <w:position w:val="-2"/>
                <w:sz w:val="18"/>
                <w:szCs w:val="18"/>
              </w:rPr>
              <w:t>Ime in priimek</w:t>
            </w:r>
          </w:p>
          <w:p w:rsidR="006C0CBF" w:rsidRDefault="00457C77">
            <w:pPr>
              <w:spacing w:before="135" w:after="135"/>
              <w:jc w:val="both"/>
              <w:textAlignment w:val="center"/>
            </w:pPr>
            <w:r>
              <w:rPr>
                <w:rFonts w:ascii="Arial" w:hAnsi="Arial" w:cs="Arial"/>
                <w:b/>
                <w:bCs/>
                <w:color w:val="000000"/>
                <w:position w:val="-2"/>
                <w:sz w:val="18"/>
                <w:szCs w:val="18"/>
              </w:rPr>
              <w:t>ali</w:t>
            </w:r>
          </w:p>
          <w:p w:rsidR="006C0CBF" w:rsidRDefault="00457C77">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b/>
                <w:bCs/>
                <w:color w:val="000000"/>
                <w:position w:val="-2"/>
                <w:sz w:val="18"/>
                <w:szCs w:val="18"/>
              </w:rPr>
              <w:t>Naslov prebivališča</w:t>
            </w:r>
          </w:p>
          <w:p w:rsidR="006C0CBF" w:rsidRDefault="00457C77">
            <w:pPr>
              <w:spacing w:before="135" w:after="135"/>
              <w:jc w:val="both"/>
              <w:textAlignment w:val="center"/>
            </w:pPr>
            <w:r>
              <w:rPr>
                <w:rFonts w:ascii="Arial" w:hAnsi="Arial" w:cs="Arial"/>
                <w:b/>
                <w:bCs/>
                <w:color w:val="000000"/>
                <w:position w:val="-2"/>
                <w:sz w:val="18"/>
                <w:szCs w:val="18"/>
              </w:rPr>
              <w:t>ali</w:t>
            </w:r>
          </w:p>
          <w:p w:rsidR="006C0CBF" w:rsidRDefault="00457C77">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b/>
                <w:bCs/>
                <w:color w:val="000000"/>
                <w:position w:val="-2"/>
                <w:sz w:val="18"/>
                <w:szCs w:val="18"/>
              </w:rPr>
              <w:t>Delež lastništva</w:t>
            </w:r>
          </w:p>
          <w:p w:rsidR="006C0CBF" w:rsidRDefault="00457C77">
            <w:pPr>
              <w:spacing w:before="135" w:after="135"/>
              <w:jc w:val="both"/>
              <w:textAlignment w:val="center"/>
            </w:pPr>
            <w:r>
              <w:rPr>
                <w:rFonts w:ascii="Arial" w:hAnsi="Arial" w:cs="Arial"/>
                <w:b/>
                <w:bCs/>
                <w:color w:val="000000"/>
                <w:position w:val="-2"/>
                <w:sz w:val="18"/>
                <w:szCs w:val="18"/>
              </w:rPr>
              <w:t>ali</w:t>
            </w:r>
          </w:p>
          <w:p w:rsidR="006C0CBF" w:rsidRDefault="00457C77">
            <w:pPr>
              <w:spacing w:before="135" w:after="135"/>
              <w:jc w:val="both"/>
              <w:textAlignment w:val="center"/>
            </w:pPr>
            <w:r>
              <w:rPr>
                <w:rFonts w:ascii="Arial" w:hAnsi="Arial" w:cs="Arial"/>
                <w:b/>
                <w:bCs/>
                <w:color w:val="000000"/>
                <w:position w:val="-2"/>
                <w:sz w:val="18"/>
                <w:szCs w:val="18"/>
              </w:rPr>
              <w:t>Delež lastništva gospodarskega subjekta</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b/>
                <w:bCs/>
                <w:color w:val="000000"/>
                <w:position w:val="-2"/>
                <w:sz w:val="18"/>
                <w:szCs w:val="18"/>
              </w:rPr>
              <w:t>Delež lastništva gospodarskega subjekta</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r w:rsidR="006C0CB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6C0CBF">
        <w:tc>
          <w:tcPr>
            <w:tcW w:w="4080" w:type="dxa"/>
            <w:tcMar>
              <w:top w:w="75" w:type="dxa"/>
              <w:bottom w:w="75" w:type="dxa"/>
            </w:tcMar>
            <w:vAlign w:val="center"/>
          </w:tcPr>
          <w:p w:rsidR="006C0CBF" w:rsidRDefault="00457C77">
            <w:r>
              <w:rPr>
                <w:rFonts w:ascii="Arial" w:hAnsi="Arial" w:cs="Arial"/>
                <w:color w:val="000000"/>
                <w:position w:val="-2"/>
                <w:sz w:val="18"/>
                <w:szCs w:val="18"/>
              </w:rPr>
              <w:t>Kraj in datum:</w:t>
            </w:r>
          </w:p>
        </w:tc>
        <w:tc>
          <w:tcPr>
            <w:tcW w:w="0" w:type="auto"/>
            <w:tcMar>
              <w:top w:w="75" w:type="dxa"/>
              <w:bottom w:w="75" w:type="dxa"/>
            </w:tcMar>
            <w:vAlign w:val="center"/>
          </w:tcPr>
          <w:p w:rsidR="006C0CBF" w:rsidRDefault="00457C77">
            <w:r>
              <w:rPr>
                <w:rFonts w:ascii="Arial" w:hAnsi="Arial" w:cs="Arial"/>
                <w:color w:val="000000"/>
                <w:position w:val="-2"/>
                <w:sz w:val="18"/>
                <w:szCs w:val="18"/>
              </w:rPr>
              <w:t>Ime in priimek: _____________________</w:t>
            </w:r>
          </w:p>
        </w:tc>
      </w:tr>
      <w:tr w:rsidR="006C0CBF">
        <w:tc>
          <w:tcPr>
            <w:tcW w:w="4080" w:type="dxa"/>
            <w:tcMar>
              <w:top w:w="75" w:type="dxa"/>
              <w:bottom w:w="75" w:type="dxa"/>
            </w:tcMar>
            <w:vAlign w:val="center"/>
          </w:tcPr>
          <w:p w:rsidR="006C0CBF" w:rsidRDefault="00457C77">
            <w:r>
              <w:rPr>
                <w:rFonts w:ascii="Arial" w:hAnsi="Arial" w:cs="Arial"/>
                <w:color w:val="000000"/>
                <w:position w:val="-2"/>
                <w:sz w:val="18"/>
                <w:szCs w:val="18"/>
              </w:rPr>
              <w:t> </w:t>
            </w:r>
          </w:p>
        </w:tc>
        <w:tc>
          <w:tcPr>
            <w:tcW w:w="0" w:type="auto"/>
            <w:tcMar>
              <w:top w:w="75" w:type="dxa"/>
              <w:bottom w:w="75" w:type="dxa"/>
            </w:tcMar>
            <w:vAlign w:val="center"/>
          </w:tcPr>
          <w:p w:rsidR="006C0CBF" w:rsidRDefault="00457C77">
            <w:pPr>
              <w:jc w:val="center"/>
            </w:pPr>
            <w:r>
              <w:rPr>
                <w:rFonts w:ascii="Arial" w:hAnsi="Arial" w:cs="Arial"/>
                <w:color w:val="000000"/>
                <w:position w:val="-2"/>
                <w:sz w:val="18"/>
                <w:szCs w:val="18"/>
              </w:rPr>
              <w:t>(žig in podpis)</w:t>
            </w:r>
          </w:p>
        </w:tc>
      </w:tr>
    </w:tbl>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6C0CBF" w:rsidRDefault="006C0CBF">
      <w:pPr>
        <w:sectPr w:rsidR="006C0CBF" w:rsidSect="006E7A2B">
          <w:footerReference w:type="default" r:id="rId17"/>
          <w:pgSz w:w="11906" w:h="16838"/>
          <w:pgMar w:top="1418" w:right="1418" w:bottom="1418" w:left="1418" w:header="567" w:footer="596" w:gutter="0"/>
          <w:cols w:space="708"/>
          <w:docGrid w:linePitch="360"/>
        </w:sectPr>
      </w:pPr>
    </w:p>
    <w:p w:rsidR="00252358" w:rsidRPr="00590863" w:rsidRDefault="00457C77"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6A0B70" w:rsidP="00252358"/>
    <w:p w:rsidR="00EB2A75" w:rsidRDefault="00457C77"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Obrazec ovojnica</w:t>
      </w:r>
    </w:p>
    <w:p w:rsidR="00EB2A75" w:rsidRDefault="006A0B70" w:rsidP="00EB2A75">
      <w:pPr>
        <w:spacing w:after="120"/>
        <w:rPr>
          <w:rFonts w:ascii="Arial" w:hAnsi="Arial" w:cs="Arial"/>
        </w:rPr>
      </w:pPr>
    </w:p>
    <w:tbl>
      <w:tblPr>
        <w:tblStyle w:val="NormalTablePHPDOCX"/>
        <w:tblW w:w="0" w:type="auto"/>
        <w:tblInd w:w="108" w:type="dxa"/>
        <w:tblLook w:val="04A0" w:firstRow="1" w:lastRow="0" w:firstColumn="1" w:lastColumn="0" w:noHBand="0" w:noVBand="1"/>
      </w:tblPr>
      <w:tblGrid>
        <w:gridCol w:w="267"/>
      </w:tblGrid>
      <w:tr w:rsidR="006C0CBF">
        <w:tc>
          <w:tcPr>
            <w:tcW w:w="0" w:type="auto"/>
            <w:tcMar>
              <w:top w:w="0" w:type="auto"/>
              <w:bottom w:w="0" w:type="auto"/>
            </w:tcMar>
          </w:tcPr>
          <w:p w:rsidR="006C0CBF" w:rsidRDefault="00457C77">
            <w:r>
              <w:rPr>
                <w:rFonts w:ascii="Arial" w:hAnsi="Arial" w:cs="Arial"/>
                <w:color w:val="000000"/>
                <w:sz w:val="18"/>
                <w:szCs w:val="18"/>
              </w:rPr>
              <w:t> </w:t>
            </w:r>
          </w:p>
        </w:tc>
      </w:tr>
    </w:tbl>
    <w:p w:rsidR="006C0CBF" w:rsidRDefault="006C0CBF"/>
    <w:tbl>
      <w:tblPr>
        <w:tblStyle w:val="NormalTablePHPDOCX"/>
        <w:tblW w:w="0" w:type="auto"/>
        <w:tblInd w:w="108" w:type="dxa"/>
        <w:tblLook w:val="04A0" w:firstRow="1" w:lastRow="0" w:firstColumn="1" w:lastColumn="0" w:noHBand="0" w:noVBand="1"/>
      </w:tblPr>
      <w:tblGrid>
        <w:gridCol w:w="7194"/>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odreži</w:t>
            </w:r>
          </w:p>
          <w:p w:rsidR="006C0CBF" w:rsidRDefault="00457C77">
            <w:pPr>
              <w:spacing w:before="225" w:after="225"/>
              <w:jc w:val="both"/>
            </w:pPr>
            <w:r>
              <w:rPr>
                <w:rFonts w:ascii="Arial" w:hAnsi="Arial" w:cs="Arial"/>
                <w:color w:val="000000"/>
                <w:sz w:val="18"/>
                <w:szCs w:val="18"/>
              </w:rPr>
              <w:t>-------------------------------------------------------------------------------------</w:t>
            </w:r>
          </w:p>
          <w:p w:rsidR="006C0CBF" w:rsidRDefault="00457C77">
            <w:pPr>
              <w:spacing w:before="225" w:after="225"/>
              <w:jc w:val="both"/>
            </w:pPr>
            <w:r>
              <w:rPr>
                <w:rFonts w:ascii="Arial" w:hAnsi="Arial" w:cs="Arial"/>
                <w:color w:val="000000"/>
                <w:sz w:val="18"/>
                <w:szCs w:val="18"/>
              </w:rPr>
              <w:t> </w:t>
            </w:r>
          </w:p>
          <w:tbl>
            <w:tblPr>
              <w:tblStyle w:val="TableGridPHPDOCX"/>
              <w:tblW w:w="696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554"/>
              <w:gridCol w:w="3406"/>
            </w:tblGrid>
            <w:tr w:rsidR="006C0CBF">
              <w:tc>
                <w:tcPr>
                  <w:tcW w:w="39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b/>
                      <w:bCs/>
                      <w:color w:val="000000"/>
                      <w:position w:val="-2"/>
                      <w:sz w:val="18"/>
                      <w:szCs w:val="18"/>
                    </w:rPr>
                    <w:t>NE ODPIRAJ – PONUDBA</w:t>
                  </w:r>
                </w:p>
                <w:p w:rsidR="006C0CBF" w:rsidRDefault="00457C77">
                  <w:pPr>
                    <w:spacing w:before="135" w:after="135"/>
                    <w:jc w:val="both"/>
                    <w:textAlignment w:val="center"/>
                  </w:pPr>
                  <w:r>
                    <w:rPr>
                      <w:rFonts w:ascii="Arial" w:hAnsi="Arial" w:cs="Arial"/>
                      <w:color w:val="000000"/>
                      <w:position w:val="-2"/>
                      <w:sz w:val="18"/>
                      <w:szCs w:val="18"/>
                    </w:rPr>
                    <w:t>Predmet javnega naročila:</w:t>
                  </w:r>
                </w:p>
                <w:p w:rsidR="006C0CBF" w:rsidRDefault="00457C77">
                  <w:pPr>
                    <w:spacing w:before="135" w:after="135"/>
                    <w:jc w:val="both"/>
                    <w:textAlignment w:val="center"/>
                  </w:pPr>
                  <w:r>
                    <w:rPr>
                      <w:rFonts w:ascii="Arial" w:hAnsi="Arial" w:cs="Arial"/>
                      <w:b/>
                      <w:bCs/>
                      <w:color w:val="000000"/>
                      <w:position w:val="-2"/>
                      <w:sz w:val="18"/>
                      <w:szCs w:val="18"/>
                    </w:rPr>
                    <w:t>RAZTOPINE IN MEDICINSKI PRIPOMOČKI ZA PERITONEALNO DIALIZO</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b/>
                      <w:bCs/>
                      <w:color w:val="000000"/>
                      <w:position w:val="-2"/>
                      <w:sz w:val="18"/>
                      <w:szCs w:val="18"/>
                    </w:rPr>
                    <w:t>POŠILJATELJ:</w:t>
                  </w:r>
                </w:p>
                <w:p w:rsidR="006C0CBF" w:rsidRDefault="00457C77">
                  <w:pPr>
                    <w:spacing w:before="135" w:after="135"/>
                    <w:jc w:val="both"/>
                    <w:textAlignment w:val="center"/>
                  </w:pPr>
                  <w:r>
                    <w:rPr>
                      <w:rFonts w:ascii="Arial" w:hAnsi="Arial" w:cs="Arial"/>
                      <w:color w:val="000000"/>
                      <w:position w:val="-2"/>
                      <w:sz w:val="18"/>
                      <w:szCs w:val="18"/>
                    </w:rPr>
                    <w:t>______________________________</w:t>
                  </w:r>
                </w:p>
                <w:p w:rsidR="006C0CBF" w:rsidRDefault="00457C77">
                  <w:pPr>
                    <w:spacing w:before="135" w:after="135"/>
                    <w:jc w:val="both"/>
                    <w:textAlignment w:val="center"/>
                  </w:pPr>
                  <w:r>
                    <w:rPr>
                      <w:rFonts w:ascii="Arial" w:hAnsi="Arial" w:cs="Arial"/>
                      <w:color w:val="000000"/>
                      <w:position w:val="-2"/>
                      <w:sz w:val="18"/>
                      <w:szCs w:val="18"/>
                    </w:rPr>
                    <w:t>______________________________</w:t>
                  </w:r>
                </w:p>
                <w:p w:rsidR="006C0CBF" w:rsidRDefault="00457C77">
                  <w:pPr>
                    <w:spacing w:before="135" w:after="135"/>
                    <w:jc w:val="both"/>
                    <w:textAlignment w:val="center"/>
                  </w:pPr>
                  <w:r>
                    <w:rPr>
                      <w:rFonts w:ascii="Arial" w:hAnsi="Arial" w:cs="Arial"/>
                      <w:color w:val="000000"/>
                      <w:position w:val="-2"/>
                      <w:sz w:val="18"/>
                      <w:szCs w:val="18"/>
                    </w:rPr>
                    <w:t>Kontaktna oseba:________________</w:t>
                  </w:r>
                </w:p>
                <w:p w:rsidR="006C0CBF" w:rsidRDefault="00457C77">
                  <w:pPr>
                    <w:spacing w:before="135" w:after="135"/>
                    <w:jc w:val="both"/>
                    <w:textAlignment w:val="center"/>
                  </w:pPr>
                  <w:r>
                    <w:rPr>
                      <w:rFonts w:ascii="Arial" w:hAnsi="Arial" w:cs="Arial"/>
                      <w:color w:val="000000"/>
                      <w:position w:val="-2"/>
                      <w:sz w:val="18"/>
                      <w:szCs w:val="18"/>
                    </w:rPr>
                    <w:t>Telefon:_______________________</w:t>
                  </w:r>
                </w:p>
                <w:p w:rsidR="006C0CBF" w:rsidRDefault="00457C77">
                  <w:pPr>
                    <w:spacing w:before="135" w:after="135"/>
                    <w:jc w:val="both"/>
                    <w:textAlignment w:val="center"/>
                  </w:pPr>
                  <w:r>
                    <w:rPr>
                      <w:rFonts w:ascii="Arial" w:hAnsi="Arial" w:cs="Arial"/>
                      <w:color w:val="000000"/>
                      <w:position w:val="-2"/>
                      <w:sz w:val="18"/>
                      <w:szCs w:val="18"/>
                    </w:rPr>
                    <w:t>E-naslov:______________________</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 ponudba</w:t>
                  </w:r>
                </w:p>
                <w:p w:rsidR="006C0CBF" w:rsidRDefault="00457C77">
                  <w:pPr>
                    <w:spacing w:before="135" w:after="135"/>
                    <w:jc w:val="both"/>
                    <w:textAlignment w:val="center"/>
                  </w:pPr>
                  <w:r>
                    <w:rPr>
                      <w:rFonts w:ascii="Arial" w:hAnsi="Arial" w:cs="Arial"/>
                      <w:color w:val="000000"/>
                      <w:position w:val="-2"/>
                      <w:sz w:val="18"/>
                      <w:szCs w:val="18"/>
                    </w:rPr>
                    <w:t>[  ] sprememba</w:t>
                  </w:r>
                </w:p>
                <w:p w:rsidR="006C0CBF" w:rsidRDefault="00457C77">
                  <w:pPr>
                    <w:spacing w:before="135" w:after="135"/>
                    <w:jc w:val="both"/>
                    <w:textAlignment w:val="center"/>
                  </w:pPr>
                  <w:r>
                    <w:rPr>
                      <w:rFonts w:ascii="Arial" w:hAnsi="Arial" w:cs="Arial"/>
                      <w:color w:val="000000"/>
                      <w:position w:val="-2"/>
                      <w:sz w:val="18"/>
                      <w:szCs w:val="18"/>
                    </w:rPr>
                    <w:t>[  ] umik</w:t>
                  </w:r>
                </w:p>
              </w:tc>
              <w:tc>
                <w:tcPr>
                  <w:tcW w:w="40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b/>
                      <w:bCs/>
                      <w:color w:val="000000"/>
                      <w:position w:val="-2"/>
                      <w:sz w:val="18"/>
                      <w:szCs w:val="18"/>
                    </w:rPr>
                    <w:t>NASLOVNIK</w:t>
                  </w:r>
                  <w:r>
                    <w:rPr>
                      <w:rFonts w:ascii="Arial" w:hAnsi="Arial" w:cs="Arial"/>
                      <w:color w:val="000000"/>
                      <w:position w:val="-2"/>
                      <w:sz w:val="18"/>
                      <w:szCs w:val="18"/>
                    </w:rPr>
                    <w:t>:</w:t>
                  </w:r>
                </w:p>
                <w:p w:rsidR="006C0CBF" w:rsidRDefault="00457C77">
                  <w:pPr>
                    <w:spacing w:before="135" w:after="135"/>
                    <w:jc w:val="both"/>
                    <w:textAlignment w:val="center"/>
                  </w:pPr>
                  <w:r>
                    <w:rPr>
                      <w:rFonts w:ascii="Arial" w:hAnsi="Arial" w:cs="Arial"/>
                      <w:color w:val="000000"/>
                      <w:position w:val="-2"/>
                      <w:sz w:val="18"/>
                      <w:szCs w:val="18"/>
                    </w:rPr>
                    <w:t>SPLOŠNA BOLNIŠNICA NOVO MESTO</w:t>
                  </w:r>
                </w:p>
                <w:p w:rsidR="006C0CBF" w:rsidRDefault="00457C77">
                  <w:pPr>
                    <w:spacing w:before="135" w:after="135"/>
                    <w:jc w:val="both"/>
                    <w:textAlignment w:val="center"/>
                  </w:pPr>
                  <w:r>
                    <w:rPr>
                      <w:rFonts w:ascii="Arial" w:hAnsi="Arial" w:cs="Arial"/>
                      <w:color w:val="000000"/>
                      <w:position w:val="-2"/>
                      <w:sz w:val="18"/>
                      <w:szCs w:val="18"/>
                    </w:rPr>
                    <w:t>Šmihelska cesta 1, 8000 Novo mesto</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(izpolni vložišče naročnika):</w:t>
                  </w:r>
                </w:p>
                <w:p w:rsidR="006C0CBF" w:rsidRDefault="00457C77">
                  <w:pPr>
                    <w:spacing w:before="135" w:after="135"/>
                    <w:jc w:val="both"/>
                    <w:textAlignment w:val="center"/>
                  </w:pPr>
                  <w:r>
                    <w:rPr>
                      <w:rFonts w:ascii="Arial" w:hAnsi="Arial" w:cs="Arial"/>
                      <w:color w:val="000000"/>
                      <w:position w:val="-2"/>
                      <w:sz w:val="18"/>
                      <w:szCs w:val="18"/>
                    </w:rPr>
                    <w:t> </w:t>
                  </w:r>
                </w:p>
                <w:p w:rsidR="006C0CBF" w:rsidRDefault="00457C77">
                  <w:pPr>
                    <w:spacing w:before="135" w:after="135"/>
                    <w:jc w:val="both"/>
                    <w:textAlignment w:val="center"/>
                  </w:pPr>
                  <w:r>
                    <w:rPr>
                      <w:rFonts w:ascii="Arial" w:hAnsi="Arial" w:cs="Arial"/>
                      <w:color w:val="000000"/>
                      <w:position w:val="-2"/>
                      <w:sz w:val="18"/>
                      <w:szCs w:val="18"/>
                    </w:rPr>
                    <w:t>Datum prispetja:________________</w:t>
                  </w:r>
                </w:p>
                <w:p w:rsidR="006C0CBF" w:rsidRDefault="00457C77">
                  <w:pPr>
                    <w:spacing w:before="135" w:after="135"/>
                    <w:jc w:val="both"/>
                    <w:textAlignment w:val="center"/>
                  </w:pPr>
                  <w:r>
                    <w:rPr>
                      <w:rFonts w:ascii="Arial" w:hAnsi="Arial" w:cs="Arial"/>
                      <w:color w:val="000000"/>
                      <w:position w:val="-2"/>
                      <w:sz w:val="18"/>
                      <w:szCs w:val="18"/>
                    </w:rPr>
                    <w:t>Ura prispetja:___________________</w:t>
                  </w:r>
                </w:p>
                <w:p w:rsidR="006C0CBF" w:rsidRDefault="00457C77">
                  <w:pPr>
                    <w:spacing w:before="135" w:after="135"/>
                    <w:jc w:val="both"/>
                    <w:textAlignment w:val="center"/>
                  </w:pPr>
                  <w:r>
                    <w:rPr>
                      <w:rFonts w:ascii="Arial" w:hAnsi="Arial" w:cs="Arial"/>
                      <w:color w:val="000000"/>
                      <w:position w:val="-2"/>
                      <w:sz w:val="18"/>
                      <w:szCs w:val="18"/>
                    </w:rPr>
                    <w:t>Zaporedna št. ponudbe:__________</w:t>
                  </w:r>
                </w:p>
                <w:p w:rsidR="006C0CBF" w:rsidRDefault="00457C77">
                  <w:pPr>
                    <w:spacing w:before="135" w:after="135"/>
                    <w:jc w:val="both"/>
                    <w:textAlignment w:val="center"/>
                  </w:pPr>
                  <w:r>
                    <w:rPr>
                      <w:rFonts w:ascii="Arial" w:hAnsi="Arial" w:cs="Arial"/>
                      <w:color w:val="000000"/>
                      <w:position w:val="-2"/>
                      <w:sz w:val="18"/>
                      <w:szCs w:val="18"/>
                    </w:rPr>
                    <w:t>Podpis: _______________________</w:t>
                  </w:r>
                </w:p>
              </w:tc>
            </w:tr>
          </w:tbl>
          <w:p w:rsidR="006C0CBF" w:rsidRDefault="006C0CBF"/>
          <w:p w:rsidR="006C0CBF" w:rsidRDefault="00457C77">
            <w:pPr>
              <w:spacing w:before="225" w:after="225"/>
              <w:jc w:val="both"/>
            </w:pPr>
            <w:r>
              <w:rPr>
                <w:rFonts w:ascii="Arial" w:hAnsi="Arial" w:cs="Arial"/>
                <w:color w:val="000000"/>
                <w:sz w:val="18"/>
                <w:szCs w:val="18"/>
              </w:rPr>
              <w:t> </w:t>
            </w:r>
          </w:p>
          <w:p w:rsidR="006C0CBF" w:rsidRDefault="00457C77">
            <w:pPr>
              <w:spacing w:before="225" w:after="225"/>
              <w:jc w:val="both"/>
            </w:pPr>
            <w:r>
              <w:rPr>
                <w:rFonts w:ascii="Arial" w:hAnsi="Arial" w:cs="Arial"/>
                <w:color w:val="000000"/>
                <w:sz w:val="18"/>
                <w:szCs w:val="18"/>
              </w:rPr>
              <w:t>-------------------------------------------------------------------------------------</w:t>
            </w:r>
          </w:p>
          <w:p w:rsidR="006C0CBF" w:rsidRDefault="00457C77">
            <w:pPr>
              <w:spacing w:before="225" w:after="225"/>
              <w:jc w:val="both"/>
            </w:pPr>
            <w:r>
              <w:rPr>
                <w:rFonts w:ascii="Arial" w:hAnsi="Arial" w:cs="Arial"/>
                <w:color w:val="000000"/>
                <w:sz w:val="18"/>
                <w:szCs w:val="18"/>
              </w:rPr>
              <w:t>odreži</w:t>
            </w:r>
          </w:p>
        </w:tc>
      </w:tr>
    </w:tbl>
    <w:p w:rsidR="006C0CBF" w:rsidRDefault="006C0CBF">
      <w:pPr>
        <w:sectPr w:rsidR="006C0CBF" w:rsidSect="006E7A2B">
          <w:footerReference w:type="default" r:id="rId18"/>
          <w:pgSz w:w="11906" w:h="16838"/>
          <w:pgMar w:top="1418" w:right="1418" w:bottom="1418" w:left="1418" w:header="567" w:footer="596" w:gutter="0"/>
          <w:cols w:space="708"/>
          <w:docGrid w:linePitch="360"/>
        </w:sectPr>
      </w:pPr>
    </w:p>
    <w:p w:rsidR="00AC0380" w:rsidRPr="00116091" w:rsidRDefault="00457C77"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6A0B70" w:rsidP="00AC0380">
      <w:pPr>
        <w:rPr>
          <w:rFonts w:ascii="Arial" w:hAnsi="Arial" w:cs="Arial"/>
        </w:rPr>
      </w:pPr>
    </w:p>
    <w:p w:rsidR="006C0CBF" w:rsidRDefault="00457C77">
      <w:pPr>
        <w:spacing w:before="224" w:after="224" w:line="240" w:lineRule="auto"/>
        <w:jc w:val="center"/>
        <w:outlineLvl w:val="1"/>
      </w:pPr>
      <w:r>
        <w:rPr>
          <w:rFonts w:ascii="Arial" w:hAnsi="Arial" w:cs="Arial"/>
          <w:b/>
          <w:bCs/>
          <w:color w:val="000000"/>
          <w:sz w:val="27"/>
          <w:szCs w:val="27"/>
        </w:rPr>
        <w:t>POGODBA ZA DOBAVO MEDICINSKEGA POTROŠNEGA MATERIALA</w:t>
      </w:r>
    </w:p>
    <w:p w:rsidR="006C0CBF" w:rsidRDefault="00457C77">
      <w:pPr>
        <w:spacing w:before="225" w:after="225" w:line="240" w:lineRule="auto"/>
        <w:jc w:val="center"/>
      </w:pPr>
      <w:r>
        <w:rPr>
          <w:rFonts w:ascii="Arial" w:hAnsi="Arial" w:cs="Arial"/>
          <w:color w:val="000000"/>
          <w:sz w:val="18"/>
          <w:szCs w:val="18"/>
        </w:rPr>
        <w:t>sklenjena med</w:t>
      </w:r>
    </w:p>
    <w:p w:rsidR="006C0CBF" w:rsidRDefault="00457C77">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6C0CBF">
        <w:tc>
          <w:tcPr>
            <w:tcW w:w="3300" w:type="dxa"/>
            <w:tcMar>
              <w:top w:w="0" w:type="auto"/>
              <w:bottom w:w="0" w:type="auto"/>
            </w:tcMar>
            <w:vAlign w:val="center"/>
          </w:tcPr>
          <w:p w:rsidR="006C0CBF" w:rsidRDefault="00457C77">
            <w:r>
              <w:rPr>
                <w:rFonts w:ascii="Arial" w:hAnsi="Arial" w:cs="Arial"/>
                <w:color w:val="000000"/>
                <w:position w:val="-2"/>
                <w:sz w:val="18"/>
                <w:szCs w:val="18"/>
              </w:rPr>
              <w:t>Matična številka:</w:t>
            </w:r>
          </w:p>
        </w:tc>
        <w:tc>
          <w:tcPr>
            <w:tcW w:w="0" w:type="auto"/>
            <w:tcMar>
              <w:top w:w="0" w:type="auto"/>
              <w:bottom w:w="0" w:type="auto"/>
            </w:tcMar>
            <w:vAlign w:val="center"/>
          </w:tcPr>
          <w:p w:rsidR="006C0CBF" w:rsidRDefault="00457C77">
            <w:r>
              <w:rPr>
                <w:rFonts w:ascii="Arial" w:hAnsi="Arial" w:cs="Arial"/>
                <w:color w:val="000000"/>
                <w:position w:val="-2"/>
                <w:sz w:val="18"/>
                <w:szCs w:val="18"/>
              </w:rPr>
              <w:t>5054621000</w:t>
            </w:r>
          </w:p>
        </w:tc>
      </w:tr>
      <w:tr w:rsidR="006C0CBF">
        <w:tc>
          <w:tcPr>
            <w:tcW w:w="3300" w:type="dxa"/>
            <w:tcMar>
              <w:top w:w="0" w:type="auto"/>
              <w:bottom w:w="0" w:type="auto"/>
            </w:tcMar>
            <w:vAlign w:val="center"/>
          </w:tcPr>
          <w:p w:rsidR="006C0CBF" w:rsidRDefault="00457C77">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6C0CBF" w:rsidRDefault="00457C77">
            <w:r>
              <w:rPr>
                <w:rFonts w:ascii="Arial" w:hAnsi="Arial" w:cs="Arial"/>
                <w:color w:val="000000"/>
                <w:position w:val="-2"/>
                <w:sz w:val="18"/>
                <w:szCs w:val="18"/>
              </w:rPr>
              <w:t>SI 82657106</w:t>
            </w:r>
          </w:p>
        </w:tc>
      </w:tr>
      <w:tr w:rsidR="006C0CBF">
        <w:tc>
          <w:tcPr>
            <w:tcW w:w="3300" w:type="dxa"/>
            <w:tcMar>
              <w:top w:w="0" w:type="auto"/>
              <w:bottom w:w="0" w:type="auto"/>
            </w:tcMar>
            <w:vAlign w:val="center"/>
          </w:tcPr>
          <w:p w:rsidR="006C0CBF" w:rsidRDefault="00457C77">
            <w:r>
              <w:rPr>
                <w:rFonts w:ascii="Arial" w:hAnsi="Arial" w:cs="Arial"/>
                <w:color w:val="000000"/>
                <w:position w:val="-2"/>
                <w:sz w:val="18"/>
                <w:szCs w:val="18"/>
              </w:rPr>
              <w:t>Transakcijski račun (TRR):</w:t>
            </w:r>
          </w:p>
        </w:tc>
        <w:tc>
          <w:tcPr>
            <w:tcW w:w="0" w:type="auto"/>
            <w:tcMar>
              <w:top w:w="0" w:type="auto"/>
              <w:bottom w:w="0" w:type="auto"/>
            </w:tcMar>
            <w:vAlign w:val="center"/>
          </w:tcPr>
          <w:p w:rsidR="006C0CBF" w:rsidRDefault="00457C77">
            <w:r>
              <w:rPr>
                <w:rFonts w:ascii="Arial" w:hAnsi="Arial" w:cs="Arial"/>
                <w:color w:val="000000"/>
                <w:position w:val="-2"/>
                <w:sz w:val="18"/>
                <w:szCs w:val="18"/>
              </w:rPr>
              <w:t>SI56 0110 0603 0278 379</w:t>
            </w:r>
          </w:p>
        </w:tc>
      </w:tr>
    </w:tbl>
    <w:p w:rsidR="006C0CBF" w:rsidRDefault="006C0CBF"/>
    <w:p w:rsidR="006C0CBF" w:rsidRDefault="00457C77">
      <w:pPr>
        <w:spacing w:before="225" w:after="225" w:line="240" w:lineRule="auto"/>
        <w:jc w:val="center"/>
      </w:pPr>
      <w:r>
        <w:rPr>
          <w:rFonts w:ascii="Arial" w:hAnsi="Arial" w:cs="Arial"/>
          <w:color w:val="000000"/>
          <w:sz w:val="18"/>
          <w:szCs w:val="18"/>
        </w:rPr>
        <w:t>in</w:t>
      </w:r>
    </w:p>
    <w:p w:rsidR="006C0CBF" w:rsidRDefault="00457C77">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6C0CBF">
        <w:tc>
          <w:tcPr>
            <w:tcW w:w="3300" w:type="dxa"/>
            <w:tcMar>
              <w:top w:w="0" w:type="auto"/>
              <w:bottom w:w="0" w:type="auto"/>
            </w:tcMar>
            <w:vAlign w:val="center"/>
          </w:tcPr>
          <w:p w:rsidR="006C0CBF" w:rsidRDefault="00457C77">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6C0CBF" w:rsidRDefault="00457C77">
            <w:r>
              <w:rPr>
                <w:rFonts w:ascii="Arial" w:hAnsi="Arial" w:cs="Arial"/>
                <w:color w:val="000000"/>
                <w:position w:val="-2"/>
                <w:sz w:val="18"/>
                <w:szCs w:val="18"/>
              </w:rPr>
              <w:t> </w:t>
            </w:r>
          </w:p>
        </w:tc>
      </w:tr>
      <w:tr w:rsidR="006C0CBF">
        <w:tc>
          <w:tcPr>
            <w:tcW w:w="3300" w:type="dxa"/>
            <w:tcMar>
              <w:top w:w="0" w:type="auto"/>
              <w:bottom w:w="0" w:type="auto"/>
            </w:tcMar>
            <w:vAlign w:val="center"/>
          </w:tcPr>
          <w:p w:rsidR="006C0CBF" w:rsidRDefault="00457C77">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6C0CBF" w:rsidRDefault="00457C77">
            <w:r>
              <w:rPr>
                <w:rFonts w:ascii="Arial" w:hAnsi="Arial" w:cs="Arial"/>
                <w:color w:val="000000"/>
                <w:position w:val="-2"/>
                <w:sz w:val="18"/>
                <w:szCs w:val="18"/>
              </w:rPr>
              <w:t> </w:t>
            </w:r>
          </w:p>
        </w:tc>
      </w:tr>
      <w:tr w:rsidR="006C0CBF">
        <w:tc>
          <w:tcPr>
            <w:tcW w:w="3300" w:type="dxa"/>
            <w:tcMar>
              <w:top w:w="0" w:type="auto"/>
              <w:bottom w:w="0" w:type="auto"/>
            </w:tcMar>
            <w:vAlign w:val="center"/>
          </w:tcPr>
          <w:p w:rsidR="006C0CBF" w:rsidRDefault="00457C77">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6C0CBF" w:rsidRDefault="00457C77">
            <w:r>
              <w:rPr>
                <w:rFonts w:ascii="Arial" w:hAnsi="Arial" w:cs="Arial"/>
                <w:color w:val="000000"/>
                <w:position w:val="-2"/>
                <w:sz w:val="18"/>
                <w:szCs w:val="18"/>
              </w:rPr>
              <w:t> </w:t>
            </w:r>
          </w:p>
        </w:tc>
      </w:tr>
    </w:tbl>
    <w:p w:rsidR="006C0CBF" w:rsidRDefault="00457C77">
      <w:pPr>
        <w:spacing w:before="225" w:after="225" w:line="240" w:lineRule="auto"/>
        <w:jc w:val="both"/>
      </w:pPr>
      <w:r>
        <w:rPr>
          <w:rFonts w:ascii="Arial" w:hAnsi="Arial" w:cs="Arial"/>
          <w:color w:val="000000"/>
          <w:sz w:val="18"/>
          <w:szCs w:val="18"/>
        </w:rPr>
        <w:t> </w:t>
      </w:r>
    </w:p>
    <w:p w:rsidR="006C0CBF" w:rsidRDefault="00457C77">
      <w:pPr>
        <w:spacing w:before="225" w:after="225" w:line="240" w:lineRule="auto"/>
        <w:jc w:val="both"/>
      </w:pPr>
      <w:r>
        <w:rPr>
          <w:rFonts w:ascii="Arial" w:hAnsi="Arial" w:cs="Arial"/>
          <w:b/>
          <w:bCs/>
          <w:color w:val="000000"/>
          <w:sz w:val="18"/>
          <w:szCs w:val="18"/>
        </w:rPr>
        <w:t>I. SPLOŠNE DOLOČBE</w:t>
      </w:r>
    </w:p>
    <w:p w:rsidR="006C0CBF" w:rsidRDefault="00457C77">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6C0CBF">
              <w:tc>
                <w:tcPr>
                  <w:tcW w:w="0" w:type="auto"/>
                  <w:tcMar>
                    <w:top w:w="0" w:type="auto"/>
                    <w:bottom w:w="0" w:type="auto"/>
                  </w:tcMar>
                </w:tcPr>
                <w:p w:rsidR="006C0CBF" w:rsidRDefault="00457C77">
                  <w:pPr>
                    <w:numPr>
                      <w:ilvl w:val="0"/>
                      <w:numId w:val="21"/>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6C0CBF" w:rsidRDefault="00457C77">
                  <w:pPr>
                    <w:numPr>
                      <w:ilvl w:val="0"/>
                      <w:numId w:val="21"/>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6C0CBF" w:rsidRDefault="006C0CBF"/>
          <w:p w:rsidR="006C0CBF" w:rsidRDefault="00457C77">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6C0CBF" w:rsidRDefault="00457C77">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S to pogodbo se naročnik in izvajalec  dogovorita o splošnih in posebnih pogojih izvajanja pogodbe</w:t>
            </w:r>
          </w:p>
          <w:p w:rsidR="006C0CBF" w:rsidRDefault="00457C77">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6C0CBF" w:rsidRDefault="00457C77">
            <w:pPr>
              <w:spacing w:before="225" w:after="225"/>
              <w:jc w:val="both"/>
            </w:pPr>
            <w:r>
              <w:rPr>
                <w:rFonts w:ascii="Arial" w:hAnsi="Arial" w:cs="Arial"/>
                <w:color w:val="000000"/>
                <w:sz w:val="18"/>
                <w:szCs w:val="18"/>
              </w:rPr>
              <w:t>Ponudbena dokumentacija  in razpisna dokumentacija so sestavni del te pogodbe.</w:t>
            </w:r>
          </w:p>
        </w:tc>
      </w:tr>
    </w:tbl>
    <w:p w:rsidR="006C0CBF" w:rsidRDefault="00457C77">
      <w:pPr>
        <w:spacing w:before="225" w:after="225" w:line="240" w:lineRule="auto"/>
        <w:jc w:val="both"/>
      </w:pPr>
      <w:r>
        <w:rPr>
          <w:rFonts w:ascii="Arial" w:hAnsi="Arial" w:cs="Arial"/>
          <w:b/>
          <w:bCs/>
          <w:color w:val="000000"/>
          <w:sz w:val="18"/>
          <w:szCs w:val="18"/>
        </w:rPr>
        <w:t>II. PREDMET POGODBE</w:t>
      </w:r>
    </w:p>
    <w:p w:rsidR="006C0CBF" w:rsidRDefault="00457C77">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6C0CBF">
              <w:tc>
                <w:tcPr>
                  <w:tcW w:w="0" w:type="auto"/>
                  <w:tcMar>
                    <w:top w:w="0" w:type="auto"/>
                    <w:bottom w:w="0" w:type="auto"/>
                  </w:tcMar>
                  <w:vAlign w:val="center"/>
                </w:tcPr>
                <w:p w:rsidR="006C0CBF" w:rsidRDefault="00457C77">
                  <w:pPr>
                    <w:spacing w:before="135" w:after="135"/>
                    <w:jc w:val="both"/>
                    <w:textAlignment w:val="center"/>
                  </w:pPr>
                  <w:r>
                    <w:rPr>
                      <w:rFonts w:ascii="Arial" w:hAnsi="Arial" w:cs="Arial"/>
                      <w:color w:val="000000"/>
                      <w:position w:val="-2"/>
                      <w:sz w:val="18"/>
                      <w:szCs w:val="18"/>
                    </w:rPr>
                    <w:t>Predmet pogodbe so stalne nabave blaga, in sicer:</w:t>
                  </w:r>
                </w:p>
                <w:p w:rsidR="006C0CBF" w:rsidRDefault="00457C77">
                  <w:pPr>
                    <w:spacing w:before="135" w:after="135"/>
                    <w:jc w:val="both"/>
                    <w:textAlignment w:val="center"/>
                  </w:pPr>
                  <w:r>
                    <w:rPr>
                      <w:rFonts w:ascii="Arial" w:hAnsi="Arial" w:cs="Arial"/>
                      <w:color w:val="000000"/>
                      <w:position w:val="-2"/>
                      <w:sz w:val="18"/>
                      <w:szCs w:val="18"/>
                    </w:rPr>
                    <w:t>__________________________________, ki jih naročnik po obsegu in času ne more vnaprej določiti.</w:t>
                  </w:r>
                </w:p>
                <w:p w:rsidR="006C0CBF" w:rsidRDefault="00457C77">
                  <w:pPr>
                    <w:spacing w:before="135" w:after="135"/>
                    <w:jc w:val="both"/>
                    <w:textAlignment w:val="center"/>
                  </w:pPr>
                  <w:r>
                    <w:rPr>
                      <w:rFonts w:ascii="Arial" w:hAnsi="Arial" w:cs="Arial"/>
                      <w:color w:val="000000"/>
                      <w:position w:val="-2"/>
                      <w:sz w:val="18"/>
                      <w:szCs w:val="18"/>
                    </w:rPr>
                    <w:lastRenderedPageBreak/>
                    <w:t>Naročnik in izvajalec te pogodbe se izrecno dogovorita, da bo naročnik v času trajanja te pogodbe nabavljal le tiste vrste in količine predmetnega blaga, ki jih bo dejansko potreboval. Naročnik se ne zavezuje k nabavi celotnih količin, določenih v Predračunu – Seznamu razpisanega blaga. Količine in vrste blaga, navedene v predračunu, </w:t>
                  </w:r>
                  <w:r>
                    <w:rPr>
                      <w:rFonts w:ascii="Arial" w:hAnsi="Arial" w:cs="Arial"/>
                      <w:color w:val="000000"/>
                      <w:position w:val="-2"/>
                      <w:sz w:val="18"/>
                      <w:szCs w:val="18"/>
                      <w:u w:val="single"/>
                    </w:rPr>
                    <w:t>so okvirne</w:t>
                  </w:r>
                  <w:r>
                    <w:rPr>
                      <w:rFonts w:ascii="Arial" w:hAnsi="Arial" w:cs="Arial"/>
                      <w:color w:val="000000"/>
                      <w:position w:val="-2"/>
                      <w:sz w:val="18"/>
                      <w:szCs w:val="18"/>
                    </w:rPr>
                    <w:t>.</w:t>
                  </w:r>
                </w:p>
              </w:tc>
            </w:tr>
          </w:tbl>
          <w:p w:rsidR="006C0CBF" w:rsidRDefault="006C0CBF"/>
        </w:tc>
      </w:tr>
    </w:tbl>
    <w:p w:rsidR="006C0CBF" w:rsidRDefault="00457C77">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na način in po določilih, dogovorjenih v tej pogodbi.</w:t>
            </w:r>
          </w:p>
        </w:tc>
      </w:tr>
    </w:tbl>
    <w:p w:rsidR="006C0CBF" w:rsidRDefault="00457C77">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Ta pogodba se sklepa za obdobje enega (1) leta od oddaje naročila. </w:t>
            </w:r>
          </w:p>
          <w:p w:rsidR="006C0CBF" w:rsidRDefault="00457C77">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6C0CBF" w:rsidRDefault="00457C77">
      <w:pPr>
        <w:spacing w:before="225" w:after="225" w:line="240" w:lineRule="auto"/>
        <w:jc w:val="both"/>
      </w:pPr>
      <w:r>
        <w:rPr>
          <w:rFonts w:ascii="Arial" w:hAnsi="Arial" w:cs="Arial"/>
          <w:b/>
          <w:bCs/>
          <w:color w:val="000000"/>
          <w:sz w:val="18"/>
          <w:szCs w:val="18"/>
        </w:rPr>
        <w:t>III. POGODBENA VREDNOST IN PLAČILNI POGOJI</w:t>
      </w:r>
    </w:p>
    <w:p w:rsidR="006C0CBF" w:rsidRDefault="00457C77">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Skupna okvirna enoletna pogodbena vrednost blaga znaša _______________ EUR brez DDV,  _______________________ EUR z DDV.</w:t>
            </w:r>
          </w:p>
          <w:p w:rsidR="006C0CBF" w:rsidRDefault="00457C77">
            <w:pPr>
              <w:spacing w:before="225" w:after="225"/>
              <w:jc w:val="both"/>
            </w:pPr>
            <w:r>
              <w:rPr>
                <w:rFonts w:ascii="Arial" w:hAnsi="Arial" w:cs="Arial"/>
                <w:color w:val="000000"/>
                <w:sz w:val="18"/>
                <w:szCs w:val="18"/>
              </w:rPr>
              <w:t>Skupna okvirna dveletna pogodbena vrednost blaga znaša  _______________ EUR brez DDV,  _______________________ EUR z DDV.</w:t>
            </w:r>
          </w:p>
          <w:p w:rsidR="006C0CBF" w:rsidRDefault="00457C77">
            <w:pPr>
              <w:spacing w:before="225" w:after="225"/>
              <w:jc w:val="both"/>
            </w:pPr>
            <w:r>
              <w:rPr>
                <w:rFonts w:ascii="Arial" w:hAnsi="Arial" w:cs="Arial"/>
                <w:color w:val="000000"/>
                <w:sz w:val="18"/>
                <w:szCs w:val="18"/>
              </w:rPr>
              <w:t xml:space="preserve">Cene iz Predračuna - Seznama razpisanega blaga so izražene v evrih. V ceni so zajeti vsi stroški (dobave blaga, špediterski stroški, prevozni, carinski ter vsi morebitni drugi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6C0CBF" w:rsidRDefault="00457C77">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6C0CBF" w:rsidRDefault="00457C77">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6C0CBF" w:rsidRDefault="00457C77">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6C0CBF" w:rsidRDefault="00457C77">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6C0CBF" w:rsidRDefault="00457C77">
            <w:pPr>
              <w:spacing w:before="225" w:after="225"/>
              <w:jc w:val="both"/>
            </w:pPr>
            <w:r>
              <w:rPr>
                <w:rFonts w:ascii="Arial" w:hAnsi="Arial" w:cs="Arial"/>
                <w:color w:val="000000"/>
                <w:sz w:val="18"/>
                <w:szCs w:val="18"/>
              </w:rPr>
              <w:t>V kolikor naročnik računa ne zavrne v roku 8 delovnih dni od prejema, se račun šteje za potrjenega.</w:t>
            </w:r>
          </w:p>
          <w:p w:rsidR="006C0CBF" w:rsidRDefault="00457C77">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6C0CBF" w:rsidRDefault="00457C77">
            <w:pPr>
              <w:spacing w:before="225" w:after="225"/>
              <w:jc w:val="both"/>
            </w:pPr>
            <w:r>
              <w:rPr>
                <w:rFonts w:ascii="Arial" w:hAnsi="Arial" w:cs="Arial"/>
                <w:color w:val="000000"/>
                <w:sz w:val="18"/>
                <w:szCs w:val="18"/>
              </w:rPr>
              <w:t xml:space="preserve">Naročnik se zaveže plačati račun v roku 60 dni od prejema računa na transakcijski račun izvajalca, v skladu z 9. in 20. členom Zakona o interventnih ukrepih za zagotovitev finančne stabilnosti javnih zdravstvenih zavodov, </w:t>
            </w:r>
            <w:r>
              <w:rPr>
                <w:rFonts w:ascii="Arial" w:hAnsi="Arial" w:cs="Arial"/>
                <w:color w:val="000000"/>
                <w:sz w:val="18"/>
                <w:szCs w:val="18"/>
              </w:rPr>
              <w:lastRenderedPageBreak/>
              <w:t>katerih ustanovitelj je Republika Slovenija (Uradni list RS, št. 54/17). V primeru zamude pri plačilu lahko izvajalec naročniku zaračuna zakonske zamudne obresti.</w:t>
            </w:r>
          </w:p>
          <w:p w:rsidR="006C0CBF" w:rsidRDefault="00457C77">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6C0CBF" w:rsidRDefault="00457C77">
      <w:pPr>
        <w:spacing w:before="225" w:after="225" w:line="240" w:lineRule="auto"/>
        <w:jc w:val="both"/>
      </w:pPr>
      <w:r>
        <w:rPr>
          <w:rFonts w:ascii="Arial" w:hAnsi="Arial" w:cs="Arial"/>
          <w:b/>
          <w:bCs/>
          <w:color w:val="000000"/>
          <w:sz w:val="18"/>
          <w:szCs w:val="18"/>
        </w:rPr>
        <w:lastRenderedPageBreak/>
        <w:t>IV. NAROČANJE, DOBAVA IN PREVZEM BLAGA</w:t>
      </w:r>
    </w:p>
    <w:p w:rsidR="006C0CBF" w:rsidRDefault="00457C77">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6C0CBF" w:rsidRDefault="00457C77">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6C0CBF">
              <w:tc>
                <w:tcPr>
                  <w:tcW w:w="0" w:type="auto"/>
                  <w:tcMar>
                    <w:top w:w="0" w:type="auto"/>
                    <w:bottom w:w="0" w:type="auto"/>
                  </w:tcMar>
                </w:tcPr>
                <w:p w:rsidR="006C0CBF" w:rsidRDefault="00457C77">
                  <w:pPr>
                    <w:numPr>
                      <w:ilvl w:val="0"/>
                      <w:numId w:val="22"/>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6C0CBF" w:rsidRDefault="00457C77">
                  <w:pPr>
                    <w:numPr>
                      <w:ilvl w:val="0"/>
                      <w:numId w:val="22"/>
                    </w:numPr>
                    <w:jc w:val="both"/>
                    <w:rPr>
                      <w:rFonts w:ascii="Arial" w:hAnsi="Arial" w:cs="Arial"/>
                      <w:color w:val="000000"/>
                      <w:sz w:val="18"/>
                      <w:szCs w:val="18"/>
                    </w:rPr>
                  </w:pPr>
                  <w:r>
                    <w:rPr>
                      <w:rFonts w:ascii="Arial" w:hAnsi="Arial" w:cs="Arial"/>
                      <w:color w:val="000000"/>
                      <w:sz w:val="18"/>
                      <w:szCs w:val="18"/>
                    </w:rPr>
                    <w:t>dostavo blaga na lokacijo in v dobavnem roku, ki ga določi naročnik;</w:t>
                  </w:r>
                </w:p>
                <w:p w:rsidR="006C0CBF" w:rsidRDefault="00457C77">
                  <w:pPr>
                    <w:numPr>
                      <w:ilvl w:val="0"/>
                      <w:numId w:val="22"/>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w:t>
                  </w:r>
                </w:p>
                <w:p w:rsidR="006C0CBF" w:rsidRDefault="00457C77">
                  <w:pPr>
                    <w:numPr>
                      <w:ilvl w:val="0"/>
                      <w:numId w:val="22"/>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6C0CBF" w:rsidRDefault="00457C77">
                  <w:pPr>
                    <w:numPr>
                      <w:ilvl w:val="0"/>
                      <w:numId w:val="22"/>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tc>
            </w:tr>
          </w:tbl>
          <w:p w:rsidR="006C0CBF" w:rsidRDefault="006C0CBF"/>
        </w:tc>
      </w:tr>
    </w:tbl>
    <w:p w:rsidR="006C0CBF" w:rsidRDefault="00457C77">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6C0CBF" w:rsidRDefault="00457C77">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6C0CBF" w:rsidRDefault="00457C77">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6C0CBF" w:rsidRDefault="00457C77">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6C0CBF" w:rsidRDefault="00457C77">
      <w:pPr>
        <w:spacing w:before="225" w:after="225" w:line="240" w:lineRule="auto"/>
        <w:jc w:val="both"/>
      </w:pPr>
      <w:r>
        <w:rPr>
          <w:rFonts w:ascii="Arial" w:hAnsi="Arial" w:cs="Arial"/>
          <w:b/>
          <w:bCs/>
          <w:color w:val="000000"/>
          <w:sz w:val="18"/>
          <w:szCs w:val="18"/>
        </w:rPr>
        <w:t>V. KAKOVOST BLAGA</w:t>
      </w:r>
    </w:p>
    <w:p w:rsidR="006C0CBF" w:rsidRDefault="00457C77">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6C0CBF" w:rsidRDefault="00457C77">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6C0CBF">
              <w:tc>
                <w:tcPr>
                  <w:tcW w:w="0" w:type="auto"/>
                  <w:tcMar>
                    <w:top w:w="0" w:type="auto"/>
                    <w:bottom w:w="0" w:type="auto"/>
                  </w:tcMar>
                </w:tcPr>
                <w:p w:rsidR="006C0CBF" w:rsidRDefault="00457C77">
                  <w:pPr>
                    <w:numPr>
                      <w:ilvl w:val="0"/>
                      <w:numId w:val="23"/>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6C0CBF" w:rsidRDefault="00457C77">
                  <w:pPr>
                    <w:numPr>
                      <w:ilvl w:val="0"/>
                      <w:numId w:val="23"/>
                    </w:numPr>
                    <w:jc w:val="both"/>
                    <w:rPr>
                      <w:rFonts w:ascii="Arial" w:hAnsi="Arial" w:cs="Arial"/>
                      <w:color w:val="000000"/>
                      <w:sz w:val="18"/>
                      <w:szCs w:val="18"/>
                    </w:rPr>
                  </w:pPr>
                  <w:r>
                    <w:rPr>
                      <w:rFonts w:ascii="Arial" w:hAnsi="Arial" w:cs="Arial"/>
                      <w:color w:val="000000"/>
                      <w:sz w:val="18"/>
                      <w:szCs w:val="18"/>
                    </w:rPr>
                    <w:lastRenderedPageBreak/>
                    <w:t>da bo nosil vse stroške, ki bi nastali zaradi odpoklica blaga zaradi napake, storjene s strani izvajalca oziroma proizvajalca blaga.</w:t>
                  </w:r>
                </w:p>
              </w:tc>
            </w:tr>
          </w:tbl>
          <w:p w:rsidR="006C0CBF" w:rsidRDefault="006C0CBF"/>
        </w:tc>
      </w:tr>
    </w:tbl>
    <w:p w:rsidR="006C0CBF" w:rsidRDefault="00457C77">
      <w:pPr>
        <w:spacing w:after="0" w:line="240" w:lineRule="auto"/>
        <w:jc w:val="center"/>
      </w:pPr>
      <w:r>
        <w:rPr>
          <w:rFonts w:ascii="Arial" w:hAnsi="Arial" w:cs="Arial"/>
          <w:b/>
          <w:bCs/>
          <w:color w:val="000000"/>
          <w:sz w:val="18"/>
          <w:szCs w:val="18"/>
        </w:rPr>
        <w:lastRenderedPageBreak/>
        <w:t>14.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6C0CBF" w:rsidRDefault="00457C77">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6C0CBF" w:rsidRDefault="00457C77">
      <w:pPr>
        <w:spacing w:before="225" w:after="225" w:line="240" w:lineRule="auto"/>
        <w:jc w:val="both"/>
      </w:pPr>
      <w:r>
        <w:rPr>
          <w:rFonts w:ascii="Arial" w:hAnsi="Arial" w:cs="Arial"/>
          <w:b/>
          <w:bCs/>
          <w:color w:val="000000"/>
          <w:sz w:val="18"/>
          <w:szCs w:val="18"/>
        </w:rPr>
        <w:t>VI. ZAVAROVANJE OBVEZNOSTI</w:t>
      </w:r>
    </w:p>
    <w:p w:rsidR="006C0CBF" w:rsidRDefault="00457C77">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6C0CBF">
              <w:tc>
                <w:tcPr>
                  <w:tcW w:w="0" w:type="auto"/>
                  <w:tcMar>
                    <w:top w:w="0" w:type="auto"/>
                    <w:bottom w:w="0" w:type="auto"/>
                  </w:tcMar>
                </w:tcPr>
                <w:p w:rsidR="006C0CBF" w:rsidRDefault="00457C77">
                  <w:pPr>
                    <w:numPr>
                      <w:ilvl w:val="0"/>
                      <w:numId w:val="24"/>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w:t>
                  </w:r>
                </w:p>
              </w:tc>
            </w:tr>
          </w:tbl>
          <w:p w:rsidR="006C0CBF" w:rsidRDefault="006C0CBF"/>
          <w:p w:rsidR="006C0CBF" w:rsidRDefault="00457C77">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6C0CBF">
              <w:tc>
                <w:tcPr>
                  <w:tcW w:w="0" w:type="auto"/>
                  <w:tcMar>
                    <w:top w:w="0" w:type="auto"/>
                    <w:bottom w:w="0" w:type="auto"/>
                  </w:tcMar>
                </w:tcPr>
                <w:p w:rsidR="006C0CBF" w:rsidRDefault="00457C77">
                  <w:pPr>
                    <w:numPr>
                      <w:ilvl w:val="0"/>
                      <w:numId w:val="25"/>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6C0CBF" w:rsidRDefault="00457C77">
                  <w:pPr>
                    <w:numPr>
                      <w:ilvl w:val="0"/>
                      <w:numId w:val="25"/>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6C0CBF" w:rsidRDefault="006C0CBF"/>
        </w:tc>
      </w:tr>
    </w:tbl>
    <w:p w:rsidR="006C0CBF" w:rsidRDefault="00457C77">
      <w:pPr>
        <w:spacing w:before="225" w:after="225" w:line="240" w:lineRule="auto"/>
        <w:jc w:val="both"/>
      </w:pPr>
      <w:r>
        <w:rPr>
          <w:rFonts w:ascii="Arial" w:hAnsi="Arial" w:cs="Arial"/>
          <w:b/>
          <w:bCs/>
          <w:color w:val="000000"/>
          <w:sz w:val="18"/>
          <w:szCs w:val="18"/>
        </w:rPr>
        <w:t>VII. SKRBNIK POGODBE</w:t>
      </w:r>
    </w:p>
    <w:p w:rsidR="006C0CBF" w:rsidRDefault="00457C77">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______________.</w:t>
            </w:r>
          </w:p>
          <w:p w:rsidR="006C0CBF" w:rsidRDefault="00457C77">
            <w:pPr>
              <w:spacing w:before="225" w:after="225"/>
              <w:jc w:val="both"/>
            </w:pPr>
            <w:r>
              <w:rPr>
                <w:rFonts w:ascii="Arial" w:hAnsi="Arial" w:cs="Arial"/>
                <w:color w:val="000000"/>
                <w:sz w:val="18"/>
                <w:szCs w:val="18"/>
              </w:rPr>
              <w:t>Skrbnik pogodbe s strani naročnika je ____________.</w:t>
            </w:r>
          </w:p>
          <w:p w:rsidR="006C0CBF" w:rsidRDefault="00457C77">
            <w:pPr>
              <w:spacing w:before="225" w:after="225"/>
              <w:jc w:val="both"/>
            </w:pPr>
            <w:r>
              <w:rPr>
                <w:rFonts w:ascii="Arial" w:hAnsi="Arial" w:cs="Arial"/>
                <w:color w:val="000000"/>
                <w:sz w:val="18"/>
                <w:szCs w:val="18"/>
              </w:rPr>
              <w:t>Skrbnik pogodbe s strani izvajalca je___________________________.</w:t>
            </w:r>
          </w:p>
        </w:tc>
      </w:tr>
    </w:tbl>
    <w:p w:rsidR="006C0CBF" w:rsidRDefault="00457C77">
      <w:pPr>
        <w:spacing w:before="225" w:after="225" w:line="240" w:lineRule="auto"/>
        <w:jc w:val="both"/>
      </w:pPr>
      <w:r>
        <w:rPr>
          <w:rFonts w:ascii="Arial" w:hAnsi="Arial" w:cs="Arial"/>
          <w:b/>
          <w:bCs/>
          <w:color w:val="000000"/>
          <w:sz w:val="18"/>
          <w:szCs w:val="18"/>
        </w:rPr>
        <w:t>VIII. ODSTOP OD POGODBE</w:t>
      </w:r>
    </w:p>
    <w:p w:rsidR="006C0CBF" w:rsidRDefault="00457C77">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6C0CBF" w:rsidRDefault="00457C77">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6C0CBF" w:rsidRDefault="00457C77">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6C0CBF">
              <w:tc>
                <w:tcPr>
                  <w:tcW w:w="0" w:type="auto"/>
                  <w:tcMar>
                    <w:top w:w="0" w:type="auto"/>
                    <w:bottom w:w="0" w:type="auto"/>
                  </w:tcMar>
                </w:tcPr>
                <w:p w:rsidR="006C0CBF" w:rsidRDefault="00457C77">
                  <w:pPr>
                    <w:numPr>
                      <w:ilvl w:val="0"/>
                      <w:numId w:val="26"/>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6C0CBF" w:rsidRDefault="00457C77">
                  <w:pPr>
                    <w:numPr>
                      <w:ilvl w:val="0"/>
                      <w:numId w:val="26"/>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6C0CBF" w:rsidRDefault="00457C77">
                  <w:pPr>
                    <w:numPr>
                      <w:ilvl w:val="0"/>
                      <w:numId w:val="26"/>
                    </w:numPr>
                    <w:jc w:val="both"/>
                    <w:rPr>
                      <w:rFonts w:ascii="Arial" w:hAnsi="Arial" w:cs="Arial"/>
                      <w:color w:val="000000"/>
                      <w:sz w:val="18"/>
                      <w:szCs w:val="18"/>
                    </w:rPr>
                  </w:pPr>
                  <w:r>
                    <w:rPr>
                      <w:rFonts w:ascii="Arial" w:hAnsi="Arial" w:cs="Arial"/>
                      <w:color w:val="000000"/>
                      <w:sz w:val="18"/>
                      <w:szCs w:val="18"/>
                    </w:rPr>
                    <w:t>izvajalec po svoji krivdi kasni  oziroma če ne dosega pogodbeno dogovorjene kvalitete in standardov in je ne more vzpostaviti niti v naknadno dogovorjenem roku, ki mu ga določi naročnik.</w:t>
                  </w:r>
                </w:p>
              </w:tc>
            </w:tr>
          </w:tbl>
          <w:p w:rsidR="006C0CBF" w:rsidRDefault="006C0CBF"/>
          <w:p w:rsidR="006C0CBF" w:rsidRDefault="00457C77">
            <w:pPr>
              <w:spacing w:before="225" w:after="225"/>
              <w:jc w:val="both"/>
            </w:pPr>
            <w:r>
              <w:rPr>
                <w:rFonts w:ascii="Arial" w:hAnsi="Arial" w:cs="Arial"/>
                <w:color w:val="000000"/>
                <w:sz w:val="18"/>
                <w:szCs w:val="18"/>
              </w:rPr>
              <w:lastRenderedPageBreak/>
              <w:t> 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6C0CBF">
              <w:tc>
                <w:tcPr>
                  <w:tcW w:w="0" w:type="auto"/>
                  <w:tcMar>
                    <w:top w:w="0" w:type="auto"/>
                    <w:bottom w:w="0" w:type="auto"/>
                  </w:tcMar>
                </w:tcPr>
                <w:p w:rsidR="006C0CBF" w:rsidRDefault="00457C77">
                  <w:pPr>
                    <w:numPr>
                      <w:ilvl w:val="0"/>
                      <w:numId w:val="27"/>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6C0CBF" w:rsidRDefault="00457C77">
                  <w:pPr>
                    <w:numPr>
                      <w:ilvl w:val="0"/>
                      <w:numId w:val="27"/>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6C0CBF" w:rsidRDefault="00457C77">
                  <w:pPr>
                    <w:numPr>
                      <w:ilvl w:val="0"/>
                      <w:numId w:val="27"/>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6C0CBF" w:rsidRDefault="006C0CBF"/>
          <w:p w:rsidR="006C0CBF" w:rsidRDefault="00457C77">
            <w:pPr>
              <w:spacing w:before="225" w:after="225"/>
              <w:jc w:val="both"/>
            </w:pPr>
            <w:r>
              <w:rPr>
                <w:rFonts w:ascii="Arial" w:hAnsi="Arial" w:cs="Arial"/>
                <w:color w:val="000000"/>
                <w:sz w:val="18"/>
                <w:szCs w:val="18"/>
              </w:rPr>
              <w:t>Odstop od pogodbe učinkuje z dnem, ko izvajalec prejme pisno izjavo naročnika o odstopu.</w:t>
            </w:r>
          </w:p>
          <w:p w:rsidR="006C0CBF" w:rsidRDefault="00457C77">
            <w:pPr>
              <w:spacing w:before="225" w:after="225"/>
              <w:jc w:val="both"/>
            </w:pPr>
            <w:r>
              <w:rPr>
                <w:rFonts w:ascii="Arial" w:hAnsi="Arial" w:cs="Arial"/>
                <w:color w:val="000000"/>
                <w:sz w:val="18"/>
                <w:szCs w:val="18"/>
              </w:rPr>
              <w:t>Naročnik bo istočasno z odstopom od pogodbe pričel s postopki za unovčenje zavarovanja za dobro izvedbo pogodbenih obveznosti.</w:t>
            </w:r>
          </w:p>
        </w:tc>
      </w:tr>
    </w:tbl>
    <w:p w:rsidR="006C0CBF" w:rsidRDefault="00457C77">
      <w:pPr>
        <w:spacing w:after="0" w:line="240" w:lineRule="auto"/>
        <w:jc w:val="center"/>
      </w:pPr>
      <w:r>
        <w:rPr>
          <w:rFonts w:ascii="Arial" w:hAnsi="Arial" w:cs="Arial"/>
          <w:b/>
          <w:bCs/>
          <w:color w:val="000000"/>
          <w:sz w:val="18"/>
          <w:szCs w:val="18"/>
        </w:rPr>
        <w:lastRenderedPageBreak/>
        <w:t>18.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 xml:space="preserve">Pogodba preneha veljati, če je naročnik seznanjen, da je pristojni državni organ ali sodišče s pravnomočno odločitvijo ugotovilo kršitev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 Izvajalec je dolžan pisno obvestiti naročnika o ugotovljeni kršitvi najkasneje v roku 5 delovnih dneh od pravnomočnosti odločitve državnega organa ali sodišča o kršitvah delovne, </w:t>
            </w:r>
            <w:proofErr w:type="spellStart"/>
            <w:r>
              <w:rPr>
                <w:rFonts w:ascii="Arial" w:hAnsi="Arial" w:cs="Arial"/>
                <w:color w:val="000000"/>
                <w:sz w:val="18"/>
                <w:szCs w:val="18"/>
              </w:rPr>
              <w:t>okoljske</w:t>
            </w:r>
            <w:proofErr w:type="spellEnd"/>
            <w:r>
              <w:rPr>
                <w:rFonts w:ascii="Arial" w:hAnsi="Arial" w:cs="Arial"/>
                <w:color w:val="000000"/>
                <w:sz w:val="18"/>
                <w:szCs w:val="18"/>
              </w:rPr>
              <w:t xml:space="preserve"> ali socialne zakonodaje s strani izvajalca pogodbe o izvedbi javnega naročila ali njegovega podizvajalca.</w:t>
            </w:r>
          </w:p>
        </w:tc>
      </w:tr>
    </w:tbl>
    <w:p w:rsidR="006C0CBF" w:rsidRDefault="00457C77">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Naročnik ima pravico enostransko odstopiti od pogodbe brez odpovednega roka v primeru, da nima zagotovljenih sredstev.</w:t>
            </w:r>
          </w:p>
          <w:p w:rsidR="006C0CBF" w:rsidRDefault="00457C77">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6C0CBF" w:rsidRDefault="00457C77">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tc>
      </w:tr>
    </w:tbl>
    <w:p w:rsidR="006C0CBF" w:rsidRDefault="00457C77">
      <w:pPr>
        <w:spacing w:before="225" w:after="225" w:line="240" w:lineRule="auto"/>
        <w:jc w:val="both"/>
      </w:pPr>
      <w:r>
        <w:rPr>
          <w:rFonts w:ascii="Arial" w:hAnsi="Arial" w:cs="Arial"/>
          <w:b/>
          <w:bCs/>
          <w:color w:val="000000"/>
          <w:sz w:val="18"/>
          <w:szCs w:val="18"/>
        </w:rPr>
        <w:t>IX. PROTIKORUPCIJSKA KLAVZULA</w:t>
      </w:r>
    </w:p>
    <w:p w:rsidR="006C0CBF" w:rsidRDefault="00457C77">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6C0CBF" w:rsidRDefault="00457C77">
            <w:pPr>
              <w:spacing w:before="225" w:after="225"/>
              <w:ind w:left="360"/>
              <w:jc w:val="both"/>
            </w:pPr>
            <w:r>
              <w:rPr>
                <w:rFonts w:ascii="Arial" w:hAnsi="Arial" w:cs="Arial"/>
                <w:color w:val="000000"/>
                <w:sz w:val="18"/>
                <w:szCs w:val="18"/>
              </w:rPr>
              <w:t>-pridobitev posla ali</w:t>
            </w:r>
          </w:p>
          <w:p w:rsidR="006C0CBF" w:rsidRDefault="00457C77">
            <w:pPr>
              <w:spacing w:before="225" w:after="225"/>
              <w:ind w:left="360"/>
              <w:jc w:val="both"/>
            </w:pPr>
            <w:r>
              <w:rPr>
                <w:rFonts w:ascii="Arial" w:hAnsi="Arial" w:cs="Arial"/>
                <w:color w:val="000000"/>
                <w:sz w:val="18"/>
                <w:szCs w:val="18"/>
              </w:rPr>
              <w:t>-sklenitev posla pod ugodnejšimi pogoji ali</w:t>
            </w:r>
          </w:p>
          <w:p w:rsidR="006C0CBF" w:rsidRDefault="00457C77">
            <w:pPr>
              <w:spacing w:before="225" w:after="225"/>
              <w:ind w:left="360"/>
              <w:jc w:val="both"/>
            </w:pPr>
            <w:r>
              <w:rPr>
                <w:rFonts w:ascii="Arial" w:hAnsi="Arial" w:cs="Arial"/>
                <w:color w:val="000000"/>
                <w:sz w:val="18"/>
                <w:szCs w:val="18"/>
              </w:rPr>
              <w:t>-za opustitev dolžnega nadzora nad izvajanjem pogodbenih obveznosti ali</w:t>
            </w:r>
          </w:p>
          <w:p w:rsidR="006C0CBF" w:rsidRDefault="00457C77">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6C0CBF" w:rsidRDefault="00457C77">
            <w:pPr>
              <w:spacing w:before="225" w:after="225"/>
              <w:jc w:val="both"/>
            </w:pPr>
            <w:r>
              <w:rPr>
                <w:rFonts w:ascii="Arial" w:hAnsi="Arial" w:cs="Arial"/>
                <w:color w:val="000000"/>
                <w:sz w:val="18"/>
                <w:szCs w:val="18"/>
              </w:rPr>
              <w:t>je nična.</w:t>
            </w:r>
          </w:p>
        </w:tc>
      </w:tr>
    </w:tbl>
    <w:p w:rsidR="006C0CBF" w:rsidRDefault="00457C77">
      <w:pPr>
        <w:spacing w:before="225" w:after="225" w:line="240" w:lineRule="auto"/>
        <w:jc w:val="both"/>
      </w:pPr>
      <w:r>
        <w:rPr>
          <w:rFonts w:ascii="Arial" w:hAnsi="Arial" w:cs="Arial"/>
          <w:b/>
          <w:bCs/>
          <w:color w:val="000000"/>
          <w:sz w:val="18"/>
          <w:szCs w:val="18"/>
        </w:rPr>
        <w:t>X. KONČNE DOLOČBE</w:t>
      </w:r>
    </w:p>
    <w:p w:rsidR="006C0CBF" w:rsidRDefault="00457C77">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711"/>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Pogoji tega  pogodbe so veljavni za čas trajanja pogodbe.</w:t>
            </w:r>
          </w:p>
          <w:p w:rsidR="006C0CBF" w:rsidRDefault="00457C77">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6C0CBF" w:rsidRDefault="00457C77">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6C0CBF" w:rsidRDefault="00457C77">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6C0CBF" w:rsidRDefault="00457C77">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272"/>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6C0CBF" w:rsidRDefault="00457C77">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3849"/>
      </w:tblGrid>
      <w:tr w:rsidR="006C0CBF">
        <w:tc>
          <w:tcPr>
            <w:tcW w:w="0" w:type="auto"/>
            <w:tcMar>
              <w:top w:w="0" w:type="auto"/>
              <w:bottom w:w="0" w:type="auto"/>
            </w:tcMar>
          </w:tcPr>
          <w:p w:rsidR="006C0CBF" w:rsidRDefault="00457C77">
            <w:pPr>
              <w:spacing w:before="225" w:after="225"/>
              <w:jc w:val="both"/>
            </w:pPr>
            <w:r>
              <w:rPr>
                <w:rFonts w:ascii="Arial" w:hAnsi="Arial" w:cs="Arial"/>
                <w:color w:val="000000"/>
                <w:sz w:val="18"/>
                <w:szCs w:val="18"/>
              </w:rPr>
              <w:t>Sestavni del te pogodbe so naslednje priloge:</w:t>
            </w:r>
          </w:p>
          <w:p w:rsidR="006C0CBF" w:rsidRDefault="00457C77">
            <w:pPr>
              <w:spacing w:before="225" w:after="225"/>
              <w:jc w:val="both"/>
            </w:pPr>
            <w:r>
              <w:rPr>
                <w:rFonts w:ascii="Arial" w:hAnsi="Arial" w:cs="Arial"/>
                <w:color w:val="000000"/>
                <w:sz w:val="18"/>
                <w:szCs w:val="18"/>
              </w:rPr>
              <w:t>- ponudba,</w:t>
            </w:r>
          </w:p>
          <w:p w:rsidR="006C0CBF" w:rsidRDefault="00457C77">
            <w:pPr>
              <w:spacing w:before="225" w:after="225"/>
              <w:jc w:val="both"/>
            </w:pPr>
            <w:r>
              <w:rPr>
                <w:rFonts w:ascii="Arial" w:hAnsi="Arial" w:cs="Arial"/>
                <w:color w:val="000000"/>
                <w:sz w:val="18"/>
                <w:szCs w:val="18"/>
              </w:rPr>
              <w:t>- Izbrane ponudbe po ponudnikih.</w:t>
            </w:r>
          </w:p>
        </w:tc>
      </w:tr>
    </w:tbl>
    <w:p w:rsidR="006C0CBF" w:rsidRDefault="00457C77">
      <w:pPr>
        <w:spacing w:before="975" w:after="225" w:line="240" w:lineRule="auto"/>
        <w:jc w:val="both"/>
      </w:pPr>
      <w:r>
        <w:rPr>
          <w:rFonts w:ascii="Arial" w:hAnsi="Arial" w:cs="Arial"/>
          <w:color w:val="000000"/>
          <w:sz w:val="18"/>
          <w:szCs w:val="18"/>
        </w:rPr>
        <w:t>V/na ________________, dne ________________</w:t>
      </w:r>
    </w:p>
    <w:sectPr w:rsidR="006C0CBF"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B70" w:rsidRDefault="006A0B70" w:rsidP="006975C6">
      <w:pPr>
        <w:spacing w:after="0" w:line="240" w:lineRule="auto"/>
      </w:pPr>
      <w:r>
        <w:separator/>
      </w:r>
    </w:p>
  </w:endnote>
  <w:endnote w:type="continuationSeparator" w:id="0">
    <w:p w:rsidR="006A0B70" w:rsidRDefault="006A0B70"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6A0B70"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457C77" w:rsidRPr="006F1DA5">
          <w:rPr>
            <w:rFonts w:ascii="Arial" w:hAnsi="Arial" w:cs="Arial"/>
          </w:rPr>
          <w:fldChar w:fldCharType="begin"/>
        </w:r>
        <w:r w:rsidR="00457C77" w:rsidRPr="006F1DA5">
          <w:rPr>
            <w:rFonts w:ascii="Arial" w:hAnsi="Arial" w:cs="Arial"/>
          </w:rPr>
          <w:instrText xml:space="preserve"> PAGE   \* MERGEFORMAT </w:instrText>
        </w:r>
        <w:r w:rsidR="00457C77" w:rsidRPr="006F1DA5">
          <w:rPr>
            <w:rFonts w:ascii="Arial" w:hAnsi="Arial" w:cs="Arial"/>
          </w:rPr>
          <w:fldChar w:fldCharType="separate"/>
        </w:r>
        <w:r w:rsidR="006C45D3">
          <w:rPr>
            <w:rFonts w:ascii="Arial" w:hAnsi="Arial" w:cs="Arial"/>
            <w:noProof/>
          </w:rPr>
          <w:t>2</w:t>
        </w:r>
        <w:r w:rsidR="00457C77" w:rsidRPr="006F1DA5">
          <w:rPr>
            <w:rFonts w:ascii="Arial" w:hAnsi="Arial" w:cs="Arial"/>
            <w:noProof/>
          </w:rPr>
          <w:fldChar w:fldCharType="end"/>
        </w:r>
      </w:sdtContent>
    </w:sdt>
  </w:p>
  <w:p w:rsidR="00BA5911" w:rsidRDefault="006A0B70"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B70" w:rsidRDefault="006A0B70" w:rsidP="006975C6">
      <w:pPr>
        <w:spacing w:after="0" w:line="240" w:lineRule="auto"/>
      </w:pPr>
      <w:r>
        <w:separator/>
      </w:r>
    </w:p>
  </w:footnote>
  <w:footnote w:type="continuationSeparator" w:id="0">
    <w:p w:rsidR="006A0B70" w:rsidRDefault="006A0B70"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457C77"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457C77"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457C7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457C7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457C77"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457C77"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BA5911" w:rsidRPr="006F1DA5" w:rsidRDefault="00457C77"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6A0B70"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97E1B"/>
    <w:multiLevelType w:val="hybridMultilevel"/>
    <w:tmpl w:val="65608626"/>
    <w:lvl w:ilvl="0" w:tplc="F52C5D4C">
      <w:start w:val="1"/>
      <w:numFmt w:val="bullet"/>
      <w:lvlText w:val=""/>
      <w:lvlJc w:val="left"/>
      <w:pPr>
        <w:ind w:left="720" w:hanging="360"/>
      </w:pPr>
      <w:rPr>
        <w:rFonts w:ascii="Symbol" w:hAnsi="Symbol" w:cs="Symbol" w:hint="default"/>
        <w:sz w:val="18"/>
        <w:szCs w:val="18"/>
      </w:rPr>
    </w:lvl>
    <w:lvl w:ilvl="1" w:tplc="C2BE6EF0">
      <w:start w:val="1"/>
      <w:numFmt w:val="bullet"/>
      <w:lvlText w:val="o"/>
      <w:lvlJc w:val="left"/>
      <w:pPr>
        <w:ind w:left="1440" w:hanging="360"/>
      </w:pPr>
      <w:rPr>
        <w:rFonts w:ascii="Courier New" w:hAnsi="Courier New" w:cs="Courier New" w:hint="default"/>
      </w:rPr>
    </w:lvl>
    <w:lvl w:ilvl="2" w:tplc="8B7695DA">
      <w:start w:val="1"/>
      <w:numFmt w:val="bullet"/>
      <w:lvlText w:val=""/>
      <w:lvlJc w:val="left"/>
      <w:pPr>
        <w:ind w:left="2160" w:hanging="360"/>
      </w:pPr>
      <w:rPr>
        <w:rFonts w:ascii="Wingdings" w:hAnsi="Wingdings" w:cs="Wingdings" w:hint="default"/>
      </w:rPr>
    </w:lvl>
    <w:lvl w:ilvl="3" w:tplc="5450FD2E">
      <w:start w:val="1"/>
      <w:numFmt w:val="bullet"/>
      <w:lvlText w:val=""/>
      <w:lvlJc w:val="left"/>
      <w:pPr>
        <w:ind w:left="2880" w:hanging="360"/>
      </w:pPr>
      <w:rPr>
        <w:rFonts w:ascii="Symbol" w:hAnsi="Symbol" w:cs="Symbol" w:hint="default"/>
      </w:rPr>
    </w:lvl>
    <w:lvl w:ilvl="4" w:tplc="66B00EF2">
      <w:start w:val="1"/>
      <w:numFmt w:val="bullet"/>
      <w:lvlText w:val="o"/>
      <w:lvlJc w:val="left"/>
      <w:pPr>
        <w:ind w:left="3600" w:hanging="360"/>
      </w:pPr>
      <w:rPr>
        <w:rFonts w:ascii="Courier New" w:hAnsi="Courier New" w:cs="Courier New" w:hint="default"/>
      </w:rPr>
    </w:lvl>
    <w:lvl w:ilvl="5" w:tplc="B740A532">
      <w:start w:val="1"/>
      <w:numFmt w:val="bullet"/>
      <w:lvlText w:val=""/>
      <w:lvlJc w:val="left"/>
      <w:pPr>
        <w:ind w:left="4320" w:hanging="360"/>
      </w:pPr>
      <w:rPr>
        <w:rFonts w:ascii="Wingdings" w:hAnsi="Wingdings" w:cs="Wingdings" w:hint="default"/>
      </w:rPr>
    </w:lvl>
    <w:lvl w:ilvl="6" w:tplc="01626DD6">
      <w:start w:val="1"/>
      <w:numFmt w:val="bullet"/>
      <w:lvlText w:val=""/>
      <w:lvlJc w:val="left"/>
      <w:pPr>
        <w:ind w:left="5040" w:hanging="360"/>
      </w:pPr>
      <w:rPr>
        <w:rFonts w:ascii="Symbol" w:hAnsi="Symbol" w:cs="Symbol" w:hint="default"/>
      </w:rPr>
    </w:lvl>
    <w:lvl w:ilvl="7" w:tplc="1EBC6ECA">
      <w:start w:val="1"/>
      <w:numFmt w:val="bullet"/>
      <w:lvlText w:val="o"/>
      <w:lvlJc w:val="left"/>
      <w:pPr>
        <w:ind w:left="5760" w:hanging="360"/>
      </w:pPr>
      <w:rPr>
        <w:rFonts w:ascii="Courier New" w:hAnsi="Courier New" w:cs="Courier New" w:hint="default"/>
      </w:rPr>
    </w:lvl>
    <w:lvl w:ilvl="8" w:tplc="9E4A0E32">
      <w:start w:val="1"/>
      <w:numFmt w:val="bullet"/>
      <w:lvlText w:val=""/>
      <w:lvlJc w:val="left"/>
      <w:pPr>
        <w:ind w:left="6480" w:hanging="360"/>
      </w:pPr>
      <w:rPr>
        <w:rFonts w:ascii="Wingdings" w:hAnsi="Wingdings" w:cs="Wingdings" w:hint="default"/>
      </w:rPr>
    </w:lvl>
  </w:abstractNum>
  <w:abstractNum w:abstractNumId="1" w15:restartNumberingAfterBreak="0">
    <w:nsid w:val="16E21A71"/>
    <w:multiLevelType w:val="hybridMultilevel"/>
    <w:tmpl w:val="28B617C6"/>
    <w:lvl w:ilvl="0" w:tplc="874A9D1C">
      <w:start w:val="1"/>
      <w:numFmt w:val="bullet"/>
      <w:lvlText w:val=""/>
      <w:lvlJc w:val="left"/>
      <w:pPr>
        <w:ind w:left="720" w:hanging="360"/>
      </w:pPr>
      <w:rPr>
        <w:rFonts w:ascii="Symbol" w:hAnsi="Symbol" w:cs="Symbol" w:hint="default"/>
        <w:sz w:val="18"/>
        <w:szCs w:val="18"/>
      </w:rPr>
    </w:lvl>
    <w:lvl w:ilvl="1" w:tplc="A8AECEBA">
      <w:start w:val="1"/>
      <w:numFmt w:val="bullet"/>
      <w:lvlText w:val="o"/>
      <w:lvlJc w:val="left"/>
      <w:pPr>
        <w:ind w:left="1440" w:hanging="360"/>
      </w:pPr>
      <w:rPr>
        <w:rFonts w:ascii="Courier New" w:hAnsi="Courier New" w:cs="Courier New" w:hint="default"/>
      </w:rPr>
    </w:lvl>
    <w:lvl w:ilvl="2" w:tplc="3AE6106C">
      <w:start w:val="1"/>
      <w:numFmt w:val="bullet"/>
      <w:lvlText w:val=""/>
      <w:lvlJc w:val="left"/>
      <w:pPr>
        <w:ind w:left="2160" w:hanging="360"/>
      </w:pPr>
      <w:rPr>
        <w:rFonts w:ascii="Wingdings" w:hAnsi="Wingdings" w:cs="Wingdings" w:hint="default"/>
      </w:rPr>
    </w:lvl>
    <w:lvl w:ilvl="3" w:tplc="46C8FD16">
      <w:start w:val="1"/>
      <w:numFmt w:val="bullet"/>
      <w:lvlText w:val=""/>
      <w:lvlJc w:val="left"/>
      <w:pPr>
        <w:ind w:left="2880" w:hanging="360"/>
      </w:pPr>
      <w:rPr>
        <w:rFonts w:ascii="Symbol" w:hAnsi="Symbol" w:cs="Symbol" w:hint="default"/>
      </w:rPr>
    </w:lvl>
    <w:lvl w:ilvl="4" w:tplc="F50C58C8">
      <w:start w:val="1"/>
      <w:numFmt w:val="bullet"/>
      <w:lvlText w:val="o"/>
      <w:lvlJc w:val="left"/>
      <w:pPr>
        <w:ind w:left="3600" w:hanging="360"/>
      </w:pPr>
      <w:rPr>
        <w:rFonts w:ascii="Courier New" w:hAnsi="Courier New" w:cs="Courier New" w:hint="default"/>
      </w:rPr>
    </w:lvl>
    <w:lvl w:ilvl="5" w:tplc="8BE69F30">
      <w:start w:val="1"/>
      <w:numFmt w:val="bullet"/>
      <w:lvlText w:val=""/>
      <w:lvlJc w:val="left"/>
      <w:pPr>
        <w:ind w:left="4320" w:hanging="360"/>
      </w:pPr>
      <w:rPr>
        <w:rFonts w:ascii="Wingdings" w:hAnsi="Wingdings" w:cs="Wingdings" w:hint="default"/>
      </w:rPr>
    </w:lvl>
    <w:lvl w:ilvl="6" w:tplc="A186FF00">
      <w:start w:val="1"/>
      <w:numFmt w:val="bullet"/>
      <w:lvlText w:val=""/>
      <w:lvlJc w:val="left"/>
      <w:pPr>
        <w:ind w:left="5040" w:hanging="360"/>
      </w:pPr>
      <w:rPr>
        <w:rFonts w:ascii="Symbol" w:hAnsi="Symbol" w:cs="Symbol" w:hint="default"/>
      </w:rPr>
    </w:lvl>
    <w:lvl w:ilvl="7" w:tplc="4942BC38">
      <w:start w:val="1"/>
      <w:numFmt w:val="bullet"/>
      <w:lvlText w:val="o"/>
      <w:lvlJc w:val="left"/>
      <w:pPr>
        <w:ind w:left="5760" w:hanging="360"/>
      </w:pPr>
      <w:rPr>
        <w:rFonts w:ascii="Courier New" w:hAnsi="Courier New" w:cs="Courier New" w:hint="default"/>
      </w:rPr>
    </w:lvl>
    <w:lvl w:ilvl="8" w:tplc="4B9E5266">
      <w:start w:val="1"/>
      <w:numFmt w:val="bullet"/>
      <w:lvlText w:val=""/>
      <w:lvlJc w:val="left"/>
      <w:pPr>
        <w:ind w:left="6480" w:hanging="360"/>
      </w:pPr>
      <w:rPr>
        <w:rFonts w:ascii="Wingdings" w:hAnsi="Wingdings" w:cs="Wingdings" w:hint="default"/>
      </w:rPr>
    </w:lvl>
  </w:abstractNum>
  <w:abstractNum w:abstractNumId="2" w15:restartNumberingAfterBreak="0">
    <w:nsid w:val="1C0C3712"/>
    <w:multiLevelType w:val="hybridMultilevel"/>
    <w:tmpl w:val="CA3043D6"/>
    <w:lvl w:ilvl="0" w:tplc="B3DA37AA">
      <w:start w:val="1"/>
      <w:numFmt w:val="bullet"/>
      <w:lvlText w:val=""/>
      <w:lvlJc w:val="left"/>
      <w:pPr>
        <w:ind w:left="720" w:hanging="360"/>
      </w:pPr>
      <w:rPr>
        <w:rFonts w:ascii="Symbol" w:hAnsi="Symbol" w:cs="Symbol" w:hint="default"/>
        <w:sz w:val="18"/>
        <w:szCs w:val="18"/>
      </w:rPr>
    </w:lvl>
    <w:lvl w:ilvl="1" w:tplc="C7B4C390">
      <w:start w:val="1"/>
      <w:numFmt w:val="bullet"/>
      <w:lvlText w:val="o"/>
      <w:lvlJc w:val="left"/>
      <w:pPr>
        <w:ind w:left="1440" w:hanging="360"/>
      </w:pPr>
      <w:rPr>
        <w:rFonts w:ascii="Courier New" w:hAnsi="Courier New" w:cs="Courier New" w:hint="default"/>
      </w:rPr>
    </w:lvl>
    <w:lvl w:ilvl="2" w:tplc="F55C7C6E">
      <w:start w:val="1"/>
      <w:numFmt w:val="bullet"/>
      <w:lvlText w:val=""/>
      <w:lvlJc w:val="left"/>
      <w:pPr>
        <w:ind w:left="2160" w:hanging="360"/>
      </w:pPr>
      <w:rPr>
        <w:rFonts w:ascii="Wingdings" w:hAnsi="Wingdings" w:cs="Wingdings" w:hint="default"/>
      </w:rPr>
    </w:lvl>
    <w:lvl w:ilvl="3" w:tplc="1E66B48C">
      <w:start w:val="1"/>
      <w:numFmt w:val="bullet"/>
      <w:lvlText w:val=""/>
      <w:lvlJc w:val="left"/>
      <w:pPr>
        <w:ind w:left="2880" w:hanging="360"/>
      </w:pPr>
      <w:rPr>
        <w:rFonts w:ascii="Symbol" w:hAnsi="Symbol" w:cs="Symbol" w:hint="default"/>
      </w:rPr>
    </w:lvl>
    <w:lvl w:ilvl="4" w:tplc="0E10FABA">
      <w:start w:val="1"/>
      <w:numFmt w:val="bullet"/>
      <w:lvlText w:val="o"/>
      <w:lvlJc w:val="left"/>
      <w:pPr>
        <w:ind w:left="3600" w:hanging="360"/>
      </w:pPr>
      <w:rPr>
        <w:rFonts w:ascii="Courier New" w:hAnsi="Courier New" w:cs="Courier New" w:hint="default"/>
      </w:rPr>
    </w:lvl>
    <w:lvl w:ilvl="5" w:tplc="39DE71E8">
      <w:start w:val="1"/>
      <w:numFmt w:val="bullet"/>
      <w:lvlText w:val=""/>
      <w:lvlJc w:val="left"/>
      <w:pPr>
        <w:ind w:left="4320" w:hanging="360"/>
      </w:pPr>
      <w:rPr>
        <w:rFonts w:ascii="Wingdings" w:hAnsi="Wingdings" w:cs="Wingdings" w:hint="default"/>
      </w:rPr>
    </w:lvl>
    <w:lvl w:ilvl="6" w:tplc="74F0BE38">
      <w:start w:val="1"/>
      <w:numFmt w:val="bullet"/>
      <w:lvlText w:val=""/>
      <w:lvlJc w:val="left"/>
      <w:pPr>
        <w:ind w:left="5040" w:hanging="360"/>
      </w:pPr>
      <w:rPr>
        <w:rFonts w:ascii="Symbol" w:hAnsi="Symbol" w:cs="Symbol" w:hint="default"/>
      </w:rPr>
    </w:lvl>
    <w:lvl w:ilvl="7" w:tplc="F90C02DA">
      <w:start w:val="1"/>
      <w:numFmt w:val="bullet"/>
      <w:lvlText w:val="o"/>
      <w:lvlJc w:val="left"/>
      <w:pPr>
        <w:ind w:left="5760" w:hanging="360"/>
      </w:pPr>
      <w:rPr>
        <w:rFonts w:ascii="Courier New" w:hAnsi="Courier New" w:cs="Courier New" w:hint="default"/>
      </w:rPr>
    </w:lvl>
    <w:lvl w:ilvl="8" w:tplc="B552A618">
      <w:start w:val="1"/>
      <w:numFmt w:val="bullet"/>
      <w:lvlText w:val=""/>
      <w:lvlJc w:val="left"/>
      <w:pPr>
        <w:ind w:left="6480" w:hanging="360"/>
      </w:pPr>
      <w:rPr>
        <w:rFonts w:ascii="Wingdings" w:hAnsi="Wingdings" w:cs="Wingdings" w:hint="default"/>
      </w:rPr>
    </w:lvl>
  </w:abstractNum>
  <w:abstractNum w:abstractNumId="3" w15:restartNumberingAfterBreak="0">
    <w:nsid w:val="1D7F48E1"/>
    <w:multiLevelType w:val="hybridMultilevel"/>
    <w:tmpl w:val="62B67D92"/>
    <w:lvl w:ilvl="0" w:tplc="AEE2834C">
      <w:start w:val="1"/>
      <w:numFmt w:val="bullet"/>
      <w:lvlText w:val=""/>
      <w:lvlJc w:val="left"/>
      <w:pPr>
        <w:ind w:left="720" w:hanging="360"/>
      </w:pPr>
      <w:rPr>
        <w:rFonts w:ascii="Symbol" w:hAnsi="Symbol" w:cs="Symbol" w:hint="default"/>
        <w:sz w:val="18"/>
        <w:szCs w:val="18"/>
      </w:rPr>
    </w:lvl>
    <w:lvl w:ilvl="1" w:tplc="8CA6467A">
      <w:start w:val="1"/>
      <w:numFmt w:val="bullet"/>
      <w:lvlText w:val="o"/>
      <w:lvlJc w:val="left"/>
      <w:pPr>
        <w:ind w:left="1440" w:hanging="360"/>
      </w:pPr>
      <w:rPr>
        <w:rFonts w:ascii="Courier New" w:hAnsi="Courier New" w:cs="Courier New" w:hint="default"/>
      </w:rPr>
    </w:lvl>
    <w:lvl w:ilvl="2" w:tplc="0F9E6A7C">
      <w:start w:val="1"/>
      <w:numFmt w:val="bullet"/>
      <w:lvlText w:val=""/>
      <w:lvlJc w:val="left"/>
      <w:pPr>
        <w:ind w:left="2160" w:hanging="360"/>
      </w:pPr>
      <w:rPr>
        <w:rFonts w:ascii="Wingdings" w:hAnsi="Wingdings" w:cs="Wingdings" w:hint="default"/>
      </w:rPr>
    </w:lvl>
    <w:lvl w:ilvl="3" w:tplc="77AC9282">
      <w:start w:val="1"/>
      <w:numFmt w:val="bullet"/>
      <w:lvlText w:val=""/>
      <w:lvlJc w:val="left"/>
      <w:pPr>
        <w:ind w:left="2880" w:hanging="360"/>
      </w:pPr>
      <w:rPr>
        <w:rFonts w:ascii="Symbol" w:hAnsi="Symbol" w:cs="Symbol" w:hint="default"/>
      </w:rPr>
    </w:lvl>
    <w:lvl w:ilvl="4" w:tplc="F2F0924A">
      <w:start w:val="1"/>
      <w:numFmt w:val="bullet"/>
      <w:lvlText w:val="o"/>
      <w:lvlJc w:val="left"/>
      <w:pPr>
        <w:ind w:left="3600" w:hanging="360"/>
      </w:pPr>
      <w:rPr>
        <w:rFonts w:ascii="Courier New" w:hAnsi="Courier New" w:cs="Courier New" w:hint="default"/>
      </w:rPr>
    </w:lvl>
    <w:lvl w:ilvl="5" w:tplc="8D8A8BC4">
      <w:start w:val="1"/>
      <w:numFmt w:val="bullet"/>
      <w:lvlText w:val=""/>
      <w:lvlJc w:val="left"/>
      <w:pPr>
        <w:ind w:left="4320" w:hanging="360"/>
      </w:pPr>
      <w:rPr>
        <w:rFonts w:ascii="Wingdings" w:hAnsi="Wingdings" w:cs="Wingdings" w:hint="default"/>
      </w:rPr>
    </w:lvl>
    <w:lvl w:ilvl="6" w:tplc="87740458">
      <w:start w:val="1"/>
      <w:numFmt w:val="bullet"/>
      <w:lvlText w:val=""/>
      <w:lvlJc w:val="left"/>
      <w:pPr>
        <w:ind w:left="5040" w:hanging="360"/>
      </w:pPr>
      <w:rPr>
        <w:rFonts w:ascii="Symbol" w:hAnsi="Symbol" w:cs="Symbol" w:hint="default"/>
      </w:rPr>
    </w:lvl>
    <w:lvl w:ilvl="7" w:tplc="12580918">
      <w:start w:val="1"/>
      <w:numFmt w:val="bullet"/>
      <w:lvlText w:val="o"/>
      <w:lvlJc w:val="left"/>
      <w:pPr>
        <w:ind w:left="5760" w:hanging="360"/>
      </w:pPr>
      <w:rPr>
        <w:rFonts w:ascii="Courier New" w:hAnsi="Courier New" w:cs="Courier New" w:hint="default"/>
      </w:rPr>
    </w:lvl>
    <w:lvl w:ilvl="8" w:tplc="23980976">
      <w:start w:val="1"/>
      <w:numFmt w:val="bullet"/>
      <w:lvlText w:val=""/>
      <w:lvlJc w:val="left"/>
      <w:pPr>
        <w:ind w:left="6480" w:hanging="360"/>
      </w:pPr>
      <w:rPr>
        <w:rFonts w:ascii="Wingdings" w:hAnsi="Wingdings" w:cs="Wingdings" w:hint="default"/>
      </w:rPr>
    </w:lvl>
  </w:abstractNum>
  <w:abstractNum w:abstractNumId="4" w15:restartNumberingAfterBreak="0">
    <w:nsid w:val="1E30441A"/>
    <w:multiLevelType w:val="hybridMultilevel"/>
    <w:tmpl w:val="C33663A8"/>
    <w:lvl w:ilvl="0" w:tplc="95D227C0">
      <w:start w:val="1"/>
      <w:numFmt w:val="bullet"/>
      <w:lvlText w:val=""/>
      <w:lvlJc w:val="left"/>
      <w:pPr>
        <w:ind w:left="720" w:hanging="360"/>
      </w:pPr>
      <w:rPr>
        <w:rFonts w:ascii="Symbol" w:hAnsi="Symbol" w:cs="Symbol" w:hint="default"/>
        <w:sz w:val="18"/>
        <w:szCs w:val="18"/>
      </w:rPr>
    </w:lvl>
    <w:lvl w:ilvl="1" w:tplc="7EC251F4">
      <w:start w:val="1"/>
      <w:numFmt w:val="bullet"/>
      <w:lvlText w:val="o"/>
      <w:lvlJc w:val="left"/>
      <w:pPr>
        <w:ind w:left="1440" w:hanging="360"/>
      </w:pPr>
      <w:rPr>
        <w:rFonts w:ascii="Courier New" w:hAnsi="Courier New" w:cs="Courier New" w:hint="default"/>
      </w:rPr>
    </w:lvl>
    <w:lvl w:ilvl="2" w:tplc="860CEC1E">
      <w:start w:val="1"/>
      <w:numFmt w:val="bullet"/>
      <w:lvlText w:val=""/>
      <w:lvlJc w:val="left"/>
      <w:pPr>
        <w:ind w:left="2160" w:hanging="360"/>
      </w:pPr>
      <w:rPr>
        <w:rFonts w:ascii="Wingdings" w:hAnsi="Wingdings" w:cs="Wingdings" w:hint="default"/>
      </w:rPr>
    </w:lvl>
    <w:lvl w:ilvl="3" w:tplc="E6C4710C">
      <w:start w:val="1"/>
      <w:numFmt w:val="bullet"/>
      <w:lvlText w:val=""/>
      <w:lvlJc w:val="left"/>
      <w:pPr>
        <w:ind w:left="2880" w:hanging="360"/>
      </w:pPr>
      <w:rPr>
        <w:rFonts w:ascii="Symbol" w:hAnsi="Symbol" w:cs="Symbol" w:hint="default"/>
      </w:rPr>
    </w:lvl>
    <w:lvl w:ilvl="4" w:tplc="3C62E92C">
      <w:start w:val="1"/>
      <w:numFmt w:val="bullet"/>
      <w:lvlText w:val="o"/>
      <w:lvlJc w:val="left"/>
      <w:pPr>
        <w:ind w:left="3600" w:hanging="360"/>
      </w:pPr>
      <w:rPr>
        <w:rFonts w:ascii="Courier New" w:hAnsi="Courier New" w:cs="Courier New" w:hint="default"/>
      </w:rPr>
    </w:lvl>
    <w:lvl w:ilvl="5" w:tplc="043A7A52">
      <w:start w:val="1"/>
      <w:numFmt w:val="bullet"/>
      <w:lvlText w:val=""/>
      <w:lvlJc w:val="left"/>
      <w:pPr>
        <w:ind w:left="4320" w:hanging="360"/>
      </w:pPr>
      <w:rPr>
        <w:rFonts w:ascii="Wingdings" w:hAnsi="Wingdings" w:cs="Wingdings" w:hint="default"/>
      </w:rPr>
    </w:lvl>
    <w:lvl w:ilvl="6" w:tplc="27ECDC4E">
      <w:start w:val="1"/>
      <w:numFmt w:val="bullet"/>
      <w:lvlText w:val=""/>
      <w:lvlJc w:val="left"/>
      <w:pPr>
        <w:ind w:left="5040" w:hanging="360"/>
      </w:pPr>
      <w:rPr>
        <w:rFonts w:ascii="Symbol" w:hAnsi="Symbol" w:cs="Symbol" w:hint="default"/>
      </w:rPr>
    </w:lvl>
    <w:lvl w:ilvl="7" w:tplc="32AA0956">
      <w:start w:val="1"/>
      <w:numFmt w:val="bullet"/>
      <w:lvlText w:val="o"/>
      <w:lvlJc w:val="left"/>
      <w:pPr>
        <w:ind w:left="5760" w:hanging="360"/>
      </w:pPr>
      <w:rPr>
        <w:rFonts w:ascii="Courier New" w:hAnsi="Courier New" w:cs="Courier New" w:hint="default"/>
      </w:rPr>
    </w:lvl>
    <w:lvl w:ilvl="8" w:tplc="6E84240A">
      <w:start w:val="1"/>
      <w:numFmt w:val="bullet"/>
      <w:lvlText w:val=""/>
      <w:lvlJc w:val="left"/>
      <w:pPr>
        <w:ind w:left="6480" w:hanging="360"/>
      </w:pPr>
      <w:rPr>
        <w:rFonts w:ascii="Wingdings" w:hAnsi="Wingdings" w:cs="Wingdings" w:hint="default"/>
      </w:rPr>
    </w:lvl>
  </w:abstractNum>
  <w:abstractNum w:abstractNumId="5" w15:restartNumberingAfterBreak="0">
    <w:nsid w:val="256D76E8"/>
    <w:multiLevelType w:val="hybridMultilevel"/>
    <w:tmpl w:val="FC7819DA"/>
    <w:lvl w:ilvl="0" w:tplc="2676E7D0">
      <w:start w:val="1"/>
      <w:numFmt w:val="bullet"/>
      <w:lvlText w:val=""/>
      <w:lvlJc w:val="left"/>
      <w:pPr>
        <w:ind w:left="720" w:hanging="360"/>
      </w:pPr>
      <w:rPr>
        <w:rFonts w:ascii="Symbol" w:hAnsi="Symbol" w:cs="Symbol" w:hint="default"/>
        <w:sz w:val="18"/>
        <w:szCs w:val="18"/>
      </w:rPr>
    </w:lvl>
    <w:lvl w:ilvl="1" w:tplc="A5E00CC2">
      <w:start w:val="1"/>
      <w:numFmt w:val="bullet"/>
      <w:lvlText w:val="o"/>
      <w:lvlJc w:val="left"/>
      <w:pPr>
        <w:ind w:left="1440" w:hanging="360"/>
      </w:pPr>
      <w:rPr>
        <w:rFonts w:ascii="Courier New" w:hAnsi="Courier New" w:cs="Courier New" w:hint="default"/>
      </w:rPr>
    </w:lvl>
    <w:lvl w:ilvl="2" w:tplc="E3FE0254">
      <w:start w:val="1"/>
      <w:numFmt w:val="bullet"/>
      <w:lvlText w:val=""/>
      <w:lvlJc w:val="left"/>
      <w:pPr>
        <w:ind w:left="2160" w:hanging="360"/>
      </w:pPr>
      <w:rPr>
        <w:rFonts w:ascii="Wingdings" w:hAnsi="Wingdings" w:cs="Wingdings" w:hint="default"/>
      </w:rPr>
    </w:lvl>
    <w:lvl w:ilvl="3" w:tplc="AF7A890A">
      <w:start w:val="1"/>
      <w:numFmt w:val="bullet"/>
      <w:lvlText w:val=""/>
      <w:lvlJc w:val="left"/>
      <w:pPr>
        <w:ind w:left="2880" w:hanging="360"/>
      </w:pPr>
      <w:rPr>
        <w:rFonts w:ascii="Symbol" w:hAnsi="Symbol" w:cs="Symbol" w:hint="default"/>
      </w:rPr>
    </w:lvl>
    <w:lvl w:ilvl="4" w:tplc="C4E0408E">
      <w:start w:val="1"/>
      <w:numFmt w:val="bullet"/>
      <w:lvlText w:val="o"/>
      <w:lvlJc w:val="left"/>
      <w:pPr>
        <w:ind w:left="3600" w:hanging="360"/>
      </w:pPr>
      <w:rPr>
        <w:rFonts w:ascii="Courier New" w:hAnsi="Courier New" w:cs="Courier New" w:hint="default"/>
      </w:rPr>
    </w:lvl>
    <w:lvl w:ilvl="5" w:tplc="09821586">
      <w:start w:val="1"/>
      <w:numFmt w:val="bullet"/>
      <w:lvlText w:val=""/>
      <w:lvlJc w:val="left"/>
      <w:pPr>
        <w:ind w:left="4320" w:hanging="360"/>
      </w:pPr>
      <w:rPr>
        <w:rFonts w:ascii="Wingdings" w:hAnsi="Wingdings" w:cs="Wingdings" w:hint="default"/>
      </w:rPr>
    </w:lvl>
    <w:lvl w:ilvl="6" w:tplc="1242BEC4">
      <w:start w:val="1"/>
      <w:numFmt w:val="bullet"/>
      <w:lvlText w:val=""/>
      <w:lvlJc w:val="left"/>
      <w:pPr>
        <w:ind w:left="5040" w:hanging="360"/>
      </w:pPr>
      <w:rPr>
        <w:rFonts w:ascii="Symbol" w:hAnsi="Symbol" w:cs="Symbol" w:hint="default"/>
      </w:rPr>
    </w:lvl>
    <w:lvl w:ilvl="7" w:tplc="16DA326C">
      <w:start w:val="1"/>
      <w:numFmt w:val="bullet"/>
      <w:lvlText w:val="o"/>
      <w:lvlJc w:val="left"/>
      <w:pPr>
        <w:ind w:left="5760" w:hanging="360"/>
      </w:pPr>
      <w:rPr>
        <w:rFonts w:ascii="Courier New" w:hAnsi="Courier New" w:cs="Courier New" w:hint="default"/>
      </w:rPr>
    </w:lvl>
    <w:lvl w:ilvl="8" w:tplc="C72CA09A">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36867193"/>
    <w:multiLevelType w:val="hybridMultilevel"/>
    <w:tmpl w:val="C8B68416"/>
    <w:lvl w:ilvl="0" w:tplc="AA005880">
      <w:start w:val="1"/>
      <w:numFmt w:val="bullet"/>
      <w:lvlText w:val=""/>
      <w:lvlJc w:val="left"/>
      <w:pPr>
        <w:ind w:left="720" w:hanging="360"/>
      </w:pPr>
      <w:rPr>
        <w:rFonts w:ascii="Symbol" w:hAnsi="Symbol" w:cs="Symbol" w:hint="default"/>
        <w:sz w:val="18"/>
        <w:szCs w:val="18"/>
      </w:rPr>
    </w:lvl>
    <w:lvl w:ilvl="1" w:tplc="ADA4EE22">
      <w:start w:val="1"/>
      <w:numFmt w:val="bullet"/>
      <w:lvlText w:val="o"/>
      <w:lvlJc w:val="left"/>
      <w:pPr>
        <w:ind w:left="1440" w:hanging="360"/>
      </w:pPr>
      <w:rPr>
        <w:rFonts w:ascii="Courier New" w:hAnsi="Courier New" w:cs="Courier New" w:hint="default"/>
      </w:rPr>
    </w:lvl>
    <w:lvl w:ilvl="2" w:tplc="1452CFA8">
      <w:start w:val="1"/>
      <w:numFmt w:val="bullet"/>
      <w:lvlText w:val=""/>
      <w:lvlJc w:val="left"/>
      <w:pPr>
        <w:ind w:left="2160" w:hanging="360"/>
      </w:pPr>
      <w:rPr>
        <w:rFonts w:ascii="Wingdings" w:hAnsi="Wingdings" w:cs="Wingdings" w:hint="default"/>
      </w:rPr>
    </w:lvl>
    <w:lvl w:ilvl="3" w:tplc="EC52C7E4">
      <w:start w:val="1"/>
      <w:numFmt w:val="bullet"/>
      <w:lvlText w:val=""/>
      <w:lvlJc w:val="left"/>
      <w:pPr>
        <w:ind w:left="2880" w:hanging="360"/>
      </w:pPr>
      <w:rPr>
        <w:rFonts w:ascii="Symbol" w:hAnsi="Symbol" w:cs="Symbol" w:hint="default"/>
      </w:rPr>
    </w:lvl>
    <w:lvl w:ilvl="4" w:tplc="17F44F8A">
      <w:start w:val="1"/>
      <w:numFmt w:val="bullet"/>
      <w:lvlText w:val="o"/>
      <w:lvlJc w:val="left"/>
      <w:pPr>
        <w:ind w:left="3600" w:hanging="360"/>
      </w:pPr>
      <w:rPr>
        <w:rFonts w:ascii="Courier New" w:hAnsi="Courier New" w:cs="Courier New" w:hint="default"/>
      </w:rPr>
    </w:lvl>
    <w:lvl w:ilvl="5" w:tplc="E3969990">
      <w:start w:val="1"/>
      <w:numFmt w:val="bullet"/>
      <w:lvlText w:val=""/>
      <w:lvlJc w:val="left"/>
      <w:pPr>
        <w:ind w:left="4320" w:hanging="360"/>
      </w:pPr>
      <w:rPr>
        <w:rFonts w:ascii="Wingdings" w:hAnsi="Wingdings" w:cs="Wingdings" w:hint="default"/>
      </w:rPr>
    </w:lvl>
    <w:lvl w:ilvl="6" w:tplc="CA90A020">
      <w:start w:val="1"/>
      <w:numFmt w:val="bullet"/>
      <w:lvlText w:val=""/>
      <w:lvlJc w:val="left"/>
      <w:pPr>
        <w:ind w:left="5040" w:hanging="360"/>
      </w:pPr>
      <w:rPr>
        <w:rFonts w:ascii="Symbol" w:hAnsi="Symbol" w:cs="Symbol" w:hint="default"/>
      </w:rPr>
    </w:lvl>
    <w:lvl w:ilvl="7" w:tplc="6D387294">
      <w:start w:val="1"/>
      <w:numFmt w:val="bullet"/>
      <w:lvlText w:val="o"/>
      <w:lvlJc w:val="left"/>
      <w:pPr>
        <w:ind w:left="5760" w:hanging="360"/>
      </w:pPr>
      <w:rPr>
        <w:rFonts w:ascii="Courier New" w:hAnsi="Courier New" w:cs="Courier New" w:hint="default"/>
      </w:rPr>
    </w:lvl>
    <w:lvl w:ilvl="8" w:tplc="FFB8C030">
      <w:start w:val="1"/>
      <w:numFmt w:val="bullet"/>
      <w:lvlText w:val=""/>
      <w:lvlJc w:val="left"/>
      <w:pPr>
        <w:ind w:left="6480" w:hanging="360"/>
      </w:pPr>
      <w:rPr>
        <w:rFonts w:ascii="Wingdings" w:hAnsi="Wingdings" w:cs="Wingdings" w:hint="default"/>
      </w:rPr>
    </w:lvl>
  </w:abstractNum>
  <w:abstractNum w:abstractNumId="9" w15:restartNumberingAfterBreak="0">
    <w:nsid w:val="42267514"/>
    <w:multiLevelType w:val="hybridMultilevel"/>
    <w:tmpl w:val="A00205C6"/>
    <w:lvl w:ilvl="0" w:tplc="DC3C8F88">
      <w:start w:val="1"/>
      <w:numFmt w:val="bullet"/>
      <w:lvlText w:val=""/>
      <w:lvlJc w:val="left"/>
      <w:pPr>
        <w:ind w:left="720" w:hanging="360"/>
      </w:pPr>
      <w:rPr>
        <w:rFonts w:ascii="Symbol" w:hAnsi="Symbol" w:cs="Symbol" w:hint="default"/>
        <w:sz w:val="18"/>
        <w:szCs w:val="18"/>
      </w:rPr>
    </w:lvl>
    <w:lvl w:ilvl="1" w:tplc="F05242D2">
      <w:start w:val="1"/>
      <w:numFmt w:val="bullet"/>
      <w:lvlText w:val="o"/>
      <w:lvlJc w:val="left"/>
      <w:pPr>
        <w:ind w:left="1440" w:hanging="360"/>
      </w:pPr>
      <w:rPr>
        <w:rFonts w:ascii="Courier New" w:hAnsi="Courier New" w:cs="Courier New" w:hint="default"/>
      </w:rPr>
    </w:lvl>
    <w:lvl w:ilvl="2" w:tplc="D938FD0E">
      <w:start w:val="1"/>
      <w:numFmt w:val="bullet"/>
      <w:lvlText w:val=""/>
      <w:lvlJc w:val="left"/>
      <w:pPr>
        <w:ind w:left="2160" w:hanging="360"/>
      </w:pPr>
      <w:rPr>
        <w:rFonts w:ascii="Wingdings" w:hAnsi="Wingdings" w:cs="Wingdings" w:hint="default"/>
      </w:rPr>
    </w:lvl>
    <w:lvl w:ilvl="3" w:tplc="CE46FA60">
      <w:start w:val="1"/>
      <w:numFmt w:val="bullet"/>
      <w:lvlText w:val=""/>
      <w:lvlJc w:val="left"/>
      <w:pPr>
        <w:ind w:left="2880" w:hanging="360"/>
      </w:pPr>
      <w:rPr>
        <w:rFonts w:ascii="Symbol" w:hAnsi="Symbol" w:cs="Symbol" w:hint="default"/>
      </w:rPr>
    </w:lvl>
    <w:lvl w:ilvl="4" w:tplc="DC66F416">
      <w:start w:val="1"/>
      <w:numFmt w:val="bullet"/>
      <w:lvlText w:val="o"/>
      <w:lvlJc w:val="left"/>
      <w:pPr>
        <w:ind w:left="3600" w:hanging="360"/>
      </w:pPr>
      <w:rPr>
        <w:rFonts w:ascii="Courier New" w:hAnsi="Courier New" w:cs="Courier New" w:hint="default"/>
      </w:rPr>
    </w:lvl>
    <w:lvl w:ilvl="5" w:tplc="7EF020E8">
      <w:start w:val="1"/>
      <w:numFmt w:val="bullet"/>
      <w:lvlText w:val=""/>
      <w:lvlJc w:val="left"/>
      <w:pPr>
        <w:ind w:left="4320" w:hanging="360"/>
      </w:pPr>
      <w:rPr>
        <w:rFonts w:ascii="Wingdings" w:hAnsi="Wingdings" w:cs="Wingdings" w:hint="default"/>
      </w:rPr>
    </w:lvl>
    <w:lvl w:ilvl="6" w:tplc="C5F8416A">
      <w:start w:val="1"/>
      <w:numFmt w:val="bullet"/>
      <w:lvlText w:val=""/>
      <w:lvlJc w:val="left"/>
      <w:pPr>
        <w:ind w:left="5040" w:hanging="360"/>
      </w:pPr>
      <w:rPr>
        <w:rFonts w:ascii="Symbol" w:hAnsi="Symbol" w:cs="Symbol" w:hint="default"/>
      </w:rPr>
    </w:lvl>
    <w:lvl w:ilvl="7" w:tplc="E40C3A0E">
      <w:start w:val="1"/>
      <w:numFmt w:val="bullet"/>
      <w:lvlText w:val="o"/>
      <w:lvlJc w:val="left"/>
      <w:pPr>
        <w:ind w:left="5760" w:hanging="360"/>
      </w:pPr>
      <w:rPr>
        <w:rFonts w:ascii="Courier New" w:hAnsi="Courier New" w:cs="Courier New" w:hint="default"/>
      </w:rPr>
    </w:lvl>
    <w:lvl w:ilvl="8" w:tplc="A8A0864E">
      <w:start w:val="1"/>
      <w:numFmt w:val="bullet"/>
      <w:lvlText w:val=""/>
      <w:lvlJc w:val="left"/>
      <w:pPr>
        <w:ind w:left="6480" w:hanging="360"/>
      </w:pPr>
      <w:rPr>
        <w:rFonts w:ascii="Wingdings" w:hAnsi="Wingdings" w:cs="Wingdings" w:hint="default"/>
      </w:rPr>
    </w:lvl>
  </w:abstractNum>
  <w:abstractNum w:abstractNumId="10" w15:restartNumberingAfterBreak="0">
    <w:nsid w:val="44B46A82"/>
    <w:multiLevelType w:val="hybridMultilevel"/>
    <w:tmpl w:val="98187092"/>
    <w:lvl w:ilvl="0" w:tplc="953716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C1C24C2"/>
    <w:multiLevelType w:val="hybridMultilevel"/>
    <w:tmpl w:val="D4844F96"/>
    <w:lvl w:ilvl="0" w:tplc="BD006172">
      <w:start w:val="1"/>
      <w:numFmt w:val="bullet"/>
      <w:lvlText w:val=""/>
      <w:lvlJc w:val="left"/>
      <w:pPr>
        <w:ind w:left="720" w:hanging="360"/>
      </w:pPr>
      <w:rPr>
        <w:rFonts w:ascii="Symbol" w:hAnsi="Symbol" w:cs="Symbol" w:hint="default"/>
        <w:sz w:val="18"/>
        <w:szCs w:val="18"/>
      </w:rPr>
    </w:lvl>
    <w:lvl w:ilvl="1" w:tplc="A6743772">
      <w:start w:val="1"/>
      <w:numFmt w:val="bullet"/>
      <w:lvlText w:val="o"/>
      <w:lvlJc w:val="left"/>
      <w:pPr>
        <w:ind w:left="1440" w:hanging="360"/>
      </w:pPr>
      <w:rPr>
        <w:rFonts w:ascii="Courier New" w:hAnsi="Courier New" w:cs="Courier New" w:hint="default"/>
      </w:rPr>
    </w:lvl>
    <w:lvl w:ilvl="2" w:tplc="6E901428">
      <w:start w:val="1"/>
      <w:numFmt w:val="bullet"/>
      <w:lvlText w:val=""/>
      <w:lvlJc w:val="left"/>
      <w:pPr>
        <w:ind w:left="2160" w:hanging="360"/>
      </w:pPr>
      <w:rPr>
        <w:rFonts w:ascii="Wingdings" w:hAnsi="Wingdings" w:cs="Wingdings" w:hint="default"/>
      </w:rPr>
    </w:lvl>
    <w:lvl w:ilvl="3" w:tplc="B43C0762">
      <w:start w:val="1"/>
      <w:numFmt w:val="bullet"/>
      <w:lvlText w:val=""/>
      <w:lvlJc w:val="left"/>
      <w:pPr>
        <w:ind w:left="2880" w:hanging="360"/>
      </w:pPr>
      <w:rPr>
        <w:rFonts w:ascii="Symbol" w:hAnsi="Symbol" w:cs="Symbol" w:hint="default"/>
      </w:rPr>
    </w:lvl>
    <w:lvl w:ilvl="4" w:tplc="A93613A6">
      <w:start w:val="1"/>
      <w:numFmt w:val="bullet"/>
      <w:lvlText w:val="o"/>
      <w:lvlJc w:val="left"/>
      <w:pPr>
        <w:ind w:left="3600" w:hanging="360"/>
      </w:pPr>
      <w:rPr>
        <w:rFonts w:ascii="Courier New" w:hAnsi="Courier New" w:cs="Courier New" w:hint="default"/>
      </w:rPr>
    </w:lvl>
    <w:lvl w:ilvl="5" w:tplc="150E05D2">
      <w:start w:val="1"/>
      <w:numFmt w:val="bullet"/>
      <w:lvlText w:val=""/>
      <w:lvlJc w:val="left"/>
      <w:pPr>
        <w:ind w:left="4320" w:hanging="360"/>
      </w:pPr>
      <w:rPr>
        <w:rFonts w:ascii="Wingdings" w:hAnsi="Wingdings" w:cs="Wingdings" w:hint="default"/>
      </w:rPr>
    </w:lvl>
    <w:lvl w:ilvl="6" w:tplc="95822F18">
      <w:start w:val="1"/>
      <w:numFmt w:val="bullet"/>
      <w:lvlText w:val=""/>
      <w:lvlJc w:val="left"/>
      <w:pPr>
        <w:ind w:left="5040" w:hanging="360"/>
      </w:pPr>
      <w:rPr>
        <w:rFonts w:ascii="Symbol" w:hAnsi="Symbol" w:cs="Symbol" w:hint="default"/>
      </w:rPr>
    </w:lvl>
    <w:lvl w:ilvl="7" w:tplc="1A12AE8E">
      <w:start w:val="1"/>
      <w:numFmt w:val="bullet"/>
      <w:lvlText w:val="o"/>
      <w:lvlJc w:val="left"/>
      <w:pPr>
        <w:ind w:left="5760" w:hanging="360"/>
      </w:pPr>
      <w:rPr>
        <w:rFonts w:ascii="Courier New" w:hAnsi="Courier New" w:cs="Courier New" w:hint="default"/>
      </w:rPr>
    </w:lvl>
    <w:lvl w:ilvl="8" w:tplc="21B0A41E">
      <w:start w:val="1"/>
      <w:numFmt w:val="bullet"/>
      <w:lvlText w:val=""/>
      <w:lvlJc w:val="left"/>
      <w:pPr>
        <w:ind w:left="6480" w:hanging="360"/>
      </w:pPr>
      <w:rPr>
        <w:rFonts w:ascii="Wingdings" w:hAnsi="Wingdings" w:cs="Wingdings" w:hint="default"/>
      </w:r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2BC4ACF"/>
    <w:multiLevelType w:val="hybridMultilevel"/>
    <w:tmpl w:val="3AE6EF72"/>
    <w:lvl w:ilvl="0" w:tplc="7938DEC4">
      <w:start w:val="1"/>
      <w:numFmt w:val="bullet"/>
      <w:lvlText w:val=""/>
      <w:lvlJc w:val="left"/>
      <w:pPr>
        <w:ind w:left="720" w:hanging="360"/>
      </w:pPr>
      <w:rPr>
        <w:rFonts w:ascii="Symbol" w:hAnsi="Symbol" w:cs="Symbol" w:hint="default"/>
        <w:sz w:val="18"/>
        <w:szCs w:val="18"/>
      </w:rPr>
    </w:lvl>
    <w:lvl w:ilvl="1" w:tplc="B0262116">
      <w:start w:val="1"/>
      <w:numFmt w:val="bullet"/>
      <w:lvlText w:val="o"/>
      <w:lvlJc w:val="left"/>
      <w:pPr>
        <w:ind w:left="1440" w:hanging="360"/>
      </w:pPr>
      <w:rPr>
        <w:rFonts w:ascii="Courier New" w:hAnsi="Courier New" w:cs="Courier New" w:hint="default"/>
      </w:rPr>
    </w:lvl>
    <w:lvl w:ilvl="2" w:tplc="AD985654">
      <w:start w:val="1"/>
      <w:numFmt w:val="bullet"/>
      <w:lvlText w:val=""/>
      <w:lvlJc w:val="left"/>
      <w:pPr>
        <w:ind w:left="2160" w:hanging="360"/>
      </w:pPr>
      <w:rPr>
        <w:rFonts w:ascii="Wingdings" w:hAnsi="Wingdings" w:cs="Wingdings" w:hint="default"/>
      </w:rPr>
    </w:lvl>
    <w:lvl w:ilvl="3" w:tplc="42EE33C4">
      <w:start w:val="1"/>
      <w:numFmt w:val="bullet"/>
      <w:lvlText w:val=""/>
      <w:lvlJc w:val="left"/>
      <w:pPr>
        <w:ind w:left="2880" w:hanging="360"/>
      </w:pPr>
      <w:rPr>
        <w:rFonts w:ascii="Symbol" w:hAnsi="Symbol" w:cs="Symbol" w:hint="default"/>
      </w:rPr>
    </w:lvl>
    <w:lvl w:ilvl="4" w:tplc="43322414">
      <w:start w:val="1"/>
      <w:numFmt w:val="bullet"/>
      <w:lvlText w:val="o"/>
      <w:lvlJc w:val="left"/>
      <w:pPr>
        <w:ind w:left="3600" w:hanging="360"/>
      </w:pPr>
      <w:rPr>
        <w:rFonts w:ascii="Courier New" w:hAnsi="Courier New" w:cs="Courier New" w:hint="default"/>
      </w:rPr>
    </w:lvl>
    <w:lvl w:ilvl="5" w:tplc="7D24726A">
      <w:start w:val="1"/>
      <w:numFmt w:val="bullet"/>
      <w:lvlText w:val=""/>
      <w:lvlJc w:val="left"/>
      <w:pPr>
        <w:ind w:left="4320" w:hanging="360"/>
      </w:pPr>
      <w:rPr>
        <w:rFonts w:ascii="Wingdings" w:hAnsi="Wingdings" w:cs="Wingdings" w:hint="default"/>
      </w:rPr>
    </w:lvl>
    <w:lvl w:ilvl="6" w:tplc="E92E0D6A">
      <w:start w:val="1"/>
      <w:numFmt w:val="bullet"/>
      <w:lvlText w:val=""/>
      <w:lvlJc w:val="left"/>
      <w:pPr>
        <w:ind w:left="5040" w:hanging="360"/>
      </w:pPr>
      <w:rPr>
        <w:rFonts w:ascii="Symbol" w:hAnsi="Symbol" w:cs="Symbol" w:hint="default"/>
      </w:rPr>
    </w:lvl>
    <w:lvl w:ilvl="7" w:tplc="F042D8EE">
      <w:start w:val="1"/>
      <w:numFmt w:val="bullet"/>
      <w:lvlText w:val="o"/>
      <w:lvlJc w:val="left"/>
      <w:pPr>
        <w:ind w:left="5760" w:hanging="360"/>
      </w:pPr>
      <w:rPr>
        <w:rFonts w:ascii="Courier New" w:hAnsi="Courier New" w:cs="Courier New" w:hint="default"/>
      </w:rPr>
    </w:lvl>
    <w:lvl w:ilvl="8" w:tplc="AA9E0A94">
      <w:start w:val="1"/>
      <w:numFmt w:val="bullet"/>
      <w:lvlText w:val=""/>
      <w:lvlJc w:val="left"/>
      <w:pPr>
        <w:ind w:left="6480" w:hanging="360"/>
      </w:pPr>
      <w:rPr>
        <w:rFonts w:ascii="Wingdings" w:hAnsi="Wingdings" w:cs="Wingdings" w:hint="default"/>
      </w:rPr>
    </w:lvl>
  </w:abstractNum>
  <w:abstractNum w:abstractNumId="1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0846ABB"/>
    <w:multiLevelType w:val="hybridMultilevel"/>
    <w:tmpl w:val="C442C306"/>
    <w:lvl w:ilvl="0" w:tplc="67B8560E">
      <w:start w:val="1"/>
      <w:numFmt w:val="bullet"/>
      <w:lvlText w:val=""/>
      <w:lvlJc w:val="left"/>
      <w:pPr>
        <w:ind w:left="720" w:hanging="360"/>
      </w:pPr>
      <w:rPr>
        <w:rFonts w:ascii="Symbol" w:hAnsi="Symbol" w:cs="Symbol" w:hint="default"/>
        <w:sz w:val="18"/>
        <w:szCs w:val="18"/>
      </w:rPr>
    </w:lvl>
    <w:lvl w:ilvl="1" w:tplc="BC14F378">
      <w:start w:val="1"/>
      <w:numFmt w:val="bullet"/>
      <w:lvlText w:val="o"/>
      <w:lvlJc w:val="left"/>
      <w:pPr>
        <w:ind w:left="1440" w:hanging="360"/>
      </w:pPr>
      <w:rPr>
        <w:rFonts w:ascii="Courier New" w:hAnsi="Courier New" w:cs="Courier New" w:hint="default"/>
      </w:rPr>
    </w:lvl>
    <w:lvl w:ilvl="2" w:tplc="E1F4F39E">
      <w:start w:val="1"/>
      <w:numFmt w:val="bullet"/>
      <w:lvlText w:val=""/>
      <w:lvlJc w:val="left"/>
      <w:pPr>
        <w:ind w:left="2160" w:hanging="360"/>
      </w:pPr>
      <w:rPr>
        <w:rFonts w:ascii="Wingdings" w:hAnsi="Wingdings" w:cs="Wingdings" w:hint="default"/>
      </w:rPr>
    </w:lvl>
    <w:lvl w:ilvl="3" w:tplc="8B468D4C">
      <w:start w:val="1"/>
      <w:numFmt w:val="bullet"/>
      <w:lvlText w:val=""/>
      <w:lvlJc w:val="left"/>
      <w:pPr>
        <w:ind w:left="2880" w:hanging="360"/>
      </w:pPr>
      <w:rPr>
        <w:rFonts w:ascii="Symbol" w:hAnsi="Symbol" w:cs="Symbol" w:hint="default"/>
      </w:rPr>
    </w:lvl>
    <w:lvl w:ilvl="4" w:tplc="2C4261A0">
      <w:start w:val="1"/>
      <w:numFmt w:val="bullet"/>
      <w:lvlText w:val="o"/>
      <w:lvlJc w:val="left"/>
      <w:pPr>
        <w:ind w:left="3600" w:hanging="360"/>
      </w:pPr>
      <w:rPr>
        <w:rFonts w:ascii="Courier New" w:hAnsi="Courier New" w:cs="Courier New" w:hint="default"/>
      </w:rPr>
    </w:lvl>
    <w:lvl w:ilvl="5" w:tplc="C7C08FDC">
      <w:start w:val="1"/>
      <w:numFmt w:val="bullet"/>
      <w:lvlText w:val=""/>
      <w:lvlJc w:val="left"/>
      <w:pPr>
        <w:ind w:left="4320" w:hanging="360"/>
      </w:pPr>
      <w:rPr>
        <w:rFonts w:ascii="Wingdings" w:hAnsi="Wingdings" w:cs="Wingdings" w:hint="default"/>
      </w:rPr>
    </w:lvl>
    <w:lvl w:ilvl="6" w:tplc="7FFAFA28">
      <w:start w:val="1"/>
      <w:numFmt w:val="bullet"/>
      <w:lvlText w:val=""/>
      <w:lvlJc w:val="left"/>
      <w:pPr>
        <w:ind w:left="5040" w:hanging="360"/>
      </w:pPr>
      <w:rPr>
        <w:rFonts w:ascii="Symbol" w:hAnsi="Symbol" w:cs="Symbol" w:hint="default"/>
      </w:rPr>
    </w:lvl>
    <w:lvl w:ilvl="7" w:tplc="5676897C">
      <w:start w:val="1"/>
      <w:numFmt w:val="bullet"/>
      <w:lvlText w:val="o"/>
      <w:lvlJc w:val="left"/>
      <w:pPr>
        <w:ind w:left="5760" w:hanging="360"/>
      </w:pPr>
      <w:rPr>
        <w:rFonts w:ascii="Courier New" w:hAnsi="Courier New" w:cs="Courier New" w:hint="default"/>
      </w:rPr>
    </w:lvl>
    <w:lvl w:ilvl="8" w:tplc="D9E83E16">
      <w:start w:val="1"/>
      <w:numFmt w:val="bullet"/>
      <w:lvlText w:val=""/>
      <w:lvlJc w:val="left"/>
      <w:pPr>
        <w:ind w:left="6480" w:hanging="360"/>
      </w:pPr>
      <w:rPr>
        <w:rFonts w:ascii="Wingdings" w:hAnsi="Wingdings" w:cs="Wingdings" w:hint="default"/>
      </w:rPr>
    </w:lvl>
  </w:abstractNum>
  <w:abstractNum w:abstractNumId="19" w15:restartNumberingAfterBreak="0">
    <w:nsid w:val="63143EDE"/>
    <w:multiLevelType w:val="hybridMultilevel"/>
    <w:tmpl w:val="FFC2536A"/>
    <w:lvl w:ilvl="0" w:tplc="8EBA0254">
      <w:start w:val="1"/>
      <w:numFmt w:val="bullet"/>
      <w:lvlText w:val=""/>
      <w:lvlJc w:val="left"/>
      <w:pPr>
        <w:ind w:left="720" w:hanging="360"/>
      </w:pPr>
      <w:rPr>
        <w:rFonts w:ascii="Symbol" w:hAnsi="Symbol" w:cs="Symbol" w:hint="default"/>
        <w:sz w:val="18"/>
        <w:szCs w:val="18"/>
      </w:rPr>
    </w:lvl>
    <w:lvl w:ilvl="1" w:tplc="ADA66BAA">
      <w:start w:val="1"/>
      <w:numFmt w:val="bullet"/>
      <w:lvlText w:val="o"/>
      <w:lvlJc w:val="left"/>
      <w:pPr>
        <w:ind w:left="1440" w:hanging="360"/>
      </w:pPr>
      <w:rPr>
        <w:rFonts w:ascii="Courier New" w:hAnsi="Courier New" w:cs="Courier New" w:hint="default"/>
      </w:rPr>
    </w:lvl>
    <w:lvl w:ilvl="2" w:tplc="B4D4BCEE">
      <w:start w:val="1"/>
      <w:numFmt w:val="bullet"/>
      <w:lvlText w:val=""/>
      <w:lvlJc w:val="left"/>
      <w:pPr>
        <w:ind w:left="2160" w:hanging="360"/>
      </w:pPr>
      <w:rPr>
        <w:rFonts w:ascii="Wingdings" w:hAnsi="Wingdings" w:cs="Wingdings" w:hint="default"/>
      </w:rPr>
    </w:lvl>
    <w:lvl w:ilvl="3" w:tplc="A2B8D8E0">
      <w:start w:val="1"/>
      <w:numFmt w:val="bullet"/>
      <w:lvlText w:val=""/>
      <w:lvlJc w:val="left"/>
      <w:pPr>
        <w:ind w:left="2880" w:hanging="360"/>
      </w:pPr>
      <w:rPr>
        <w:rFonts w:ascii="Symbol" w:hAnsi="Symbol" w:cs="Symbol" w:hint="default"/>
      </w:rPr>
    </w:lvl>
    <w:lvl w:ilvl="4" w:tplc="B8066F70">
      <w:start w:val="1"/>
      <w:numFmt w:val="bullet"/>
      <w:lvlText w:val="o"/>
      <w:lvlJc w:val="left"/>
      <w:pPr>
        <w:ind w:left="3600" w:hanging="360"/>
      </w:pPr>
      <w:rPr>
        <w:rFonts w:ascii="Courier New" w:hAnsi="Courier New" w:cs="Courier New" w:hint="default"/>
      </w:rPr>
    </w:lvl>
    <w:lvl w:ilvl="5" w:tplc="808E4826">
      <w:start w:val="1"/>
      <w:numFmt w:val="bullet"/>
      <w:lvlText w:val=""/>
      <w:lvlJc w:val="left"/>
      <w:pPr>
        <w:ind w:left="4320" w:hanging="360"/>
      </w:pPr>
      <w:rPr>
        <w:rFonts w:ascii="Wingdings" w:hAnsi="Wingdings" w:cs="Wingdings" w:hint="default"/>
      </w:rPr>
    </w:lvl>
    <w:lvl w:ilvl="6" w:tplc="49D0149A">
      <w:start w:val="1"/>
      <w:numFmt w:val="bullet"/>
      <w:lvlText w:val=""/>
      <w:lvlJc w:val="left"/>
      <w:pPr>
        <w:ind w:left="5040" w:hanging="360"/>
      </w:pPr>
      <w:rPr>
        <w:rFonts w:ascii="Symbol" w:hAnsi="Symbol" w:cs="Symbol" w:hint="default"/>
      </w:rPr>
    </w:lvl>
    <w:lvl w:ilvl="7" w:tplc="D1543FA0">
      <w:start w:val="1"/>
      <w:numFmt w:val="bullet"/>
      <w:lvlText w:val="o"/>
      <w:lvlJc w:val="left"/>
      <w:pPr>
        <w:ind w:left="5760" w:hanging="360"/>
      </w:pPr>
      <w:rPr>
        <w:rFonts w:ascii="Courier New" w:hAnsi="Courier New" w:cs="Courier New" w:hint="default"/>
      </w:rPr>
    </w:lvl>
    <w:lvl w:ilvl="8" w:tplc="35DE0F0E">
      <w:start w:val="1"/>
      <w:numFmt w:val="bullet"/>
      <w:lvlText w:val=""/>
      <w:lvlJc w:val="left"/>
      <w:pPr>
        <w:ind w:left="6480" w:hanging="360"/>
      </w:pPr>
      <w:rPr>
        <w:rFonts w:ascii="Wingdings" w:hAnsi="Wingdings" w:cs="Wingdings" w:hint="default"/>
      </w:rPr>
    </w:lvl>
  </w:abstractNum>
  <w:abstractNum w:abstractNumId="20" w15:restartNumberingAfterBreak="0">
    <w:nsid w:val="6B0579B9"/>
    <w:multiLevelType w:val="hybridMultilevel"/>
    <w:tmpl w:val="1D28E5CC"/>
    <w:lvl w:ilvl="0" w:tplc="5504E6B0">
      <w:start w:val="1"/>
      <w:numFmt w:val="bullet"/>
      <w:lvlText w:val=""/>
      <w:lvlJc w:val="left"/>
      <w:pPr>
        <w:ind w:left="720" w:hanging="360"/>
      </w:pPr>
      <w:rPr>
        <w:rFonts w:ascii="Symbol" w:hAnsi="Symbol" w:cs="Symbol" w:hint="default"/>
        <w:sz w:val="18"/>
        <w:szCs w:val="18"/>
      </w:rPr>
    </w:lvl>
    <w:lvl w:ilvl="1" w:tplc="8B942500">
      <w:start w:val="1"/>
      <w:numFmt w:val="bullet"/>
      <w:lvlText w:val="o"/>
      <w:lvlJc w:val="left"/>
      <w:pPr>
        <w:ind w:left="1440" w:hanging="360"/>
      </w:pPr>
      <w:rPr>
        <w:rFonts w:ascii="Courier New" w:hAnsi="Courier New" w:cs="Courier New" w:hint="default"/>
      </w:rPr>
    </w:lvl>
    <w:lvl w:ilvl="2" w:tplc="FE26A8FA">
      <w:start w:val="1"/>
      <w:numFmt w:val="bullet"/>
      <w:lvlText w:val=""/>
      <w:lvlJc w:val="left"/>
      <w:pPr>
        <w:ind w:left="2160" w:hanging="360"/>
      </w:pPr>
      <w:rPr>
        <w:rFonts w:ascii="Wingdings" w:hAnsi="Wingdings" w:cs="Wingdings" w:hint="default"/>
      </w:rPr>
    </w:lvl>
    <w:lvl w:ilvl="3" w:tplc="FC38A568">
      <w:start w:val="1"/>
      <w:numFmt w:val="bullet"/>
      <w:lvlText w:val=""/>
      <w:lvlJc w:val="left"/>
      <w:pPr>
        <w:ind w:left="2880" w:hanging="360"/>
      </w:pPr>
      <w:rPr>
        <w:rFonts w:ascii="Symbol" w:hAnsi="Symbol" w:cs="Symbol" w:hint="default"/>
      </w:rPr>
    </w:lvl>
    <w:lvl w:ilvl="4" w:tplc="0F3CF27C">
      <w:start w:val="1"/>
      <w:numFmt w:val="bullet"/>
      <w:lvlText w:val="o"/>
      <w:lvlJc w:val="left"/>
      <w:pPr>
        <w:ind w:left="3600" w:hanging="360"/>
      </w:pPr>
      <w:rPr>
        <w:rFonts w:ascii="Courier New" w:hAnsi="Courier New" w:cs="Courier New" w:hint="default"/>
      </w:rPr>
    </w:lvl>
    <w:lvl w:ilvl="5" w:tplc="373EB980">
      <w:start w:val="1"/>
      <w:numFmt w:val="bullet"/>
      <w:lvlText w:val=""/>
      <w:lvlJc w:val="left"/>
      <w:pPr>
        <w:ind w:left="4320" w:hanging="360"/>
      </w:pPr>
      <w:rPr>
        <w:rFonts w:ascii="Wingdings" w:hAnsi="Wingdings" w:cs="Wingdings" w:hint="default"/>
      </w:rPr>
    </w:lvl>
    <w:lvl w:ilvl="6" w:tplc="F5706C44">
      <w:start w:val="1"/>
      <w:numFmt w:val="bullet"/>
      <w:lvlText w:val=""/>
      <w:lvlJc w:val="left"/>
      <w:pPr>
        <w:ind w:left="5040" w:hanging="360"/>
      </w:pPr>
      <w:rPr>
        <w:rFonts w:ascii="Symbol" w:hAnsi="Symbol" w:cs="Symbol" w:hint="default"/>
      </w:rPr>
    </w:lvl>
    <w:lvl w:ilvl="7" w:tplc="C7102850">
      <w:start w:val="1"/>
      <w:numFmt w:val="bullet"/>
      <w:lvlText w:val="o"/>
      <w:lvlJc w:val="left"/>
      <w:pPr>
        <w:ind w:left="5760" w:hanging="360"/>
      </w:pPr>
      <w:rPr>
        <w:rFonts w:ascii="Courier New" w:hAnsi="Courier New" w:cs="Courier New" w:hint="default"/>
      </w:rPr>
    </w:lvl>
    <w:lvl w:ilvl="8" w:tplc="F8545BEA">
      <w:start w:val="1"/>
      <w:numFmt w:val="bullet"/>
      <w:lvlText w:val=""/>
      <w:lvlJc w:val="left"/>
      <w:pPr>
        <w:ind w:left="6480" w:hanging="360"/>
      </w:pPr>
      <w:rPr>
        <w:rFonts w:ascii="Wingdings" w:hAnsi="Wingdings" w:cs="Wingdings" w:hint="default"/>
      </w:rPr>
    </w:lvl>
  </w:abstractNum>
  <w:abstractNum w:abstractNumId="21" w15:restartNumberingAfterBreak="0">
    <w:nsid w:val="6CE44271"/>
    <w:multiLevelType w:val="hybridMultilevel"/>
    <w:tmpl w:val="31F29778"/>
    <w:lvl w:ilvl="0" w:tplc="7130CEDC">
      <w:start w:val="1"/>
      <w:numFmt w:val="bullet"/>
      <w:lvlText w:val=""/>
      <w:lvlJc w:val="left"/>
      <w:pPr>
        <w:ind w:left="720" w:hanging="360"/>
      </w:pPr>
      <w:rPr>
        <w:rFonts w:ascii="Symbol" w:hAnsi="Symbol" w:cs="Symbol" w:hint="default"/>
        <w:sz w:val="18"/>
        <w:szCs w:val="18"/>
      </w:rPr>
    </w:lvl>
    <w:lvl w:ilvl="1" w:tplc="6BD66D78">
      <w:start w:val="1"/>
      <w:numFmt w:val="bullet"/>
      <w:lvlText w:val="o"/>
      <w:lvlJc w:val="left"/>
      <w:pPr>
        <w:ind w:left="1440" w:hanging="360"/>
      </w:pPr>
      <w:rPr>
        <w:rFonts w:ascii="Courier New" w:hAnsi="Courier New" w:cs="Courier New" w:hint="default"/>
      </w:rPr>
    </w:lvl>
    <w:lvl w:ilvl="2" w:tplc="174882F2">
      <w:start w:val="1"/>
      <w:numFmt w:val="bullet"/>
      <w:lvlText w:val=""/>
      <w:lvlJc w:val="left"/>
      <w:pPr>
        <w:ind w:left="2160" w:hanging="360"/>
      </w:pPr>
      <w:rPr>
        <w:rFonts w:ascii="Wingdings" w:hAnsi="Wingdings" w:cs="Wingdings" w:hint="default"/>
      </w:rPr>
    </w:lvl>
    <w:lvl w:ilvl="3" w:tplc="DD48963A">
      <w:start w:val="1"/>
      <w:numFmt w:val="bullet"/>
      <w:lvlText w:val=""/>
      <w:lvlJc w:val="left"/>
      <w:pPr>
        <w:ind w:left="2880" w:hanging="360"/>
      </w:pPr>
      <w:rPr>
        <w:rFonts w:ascii="Symbol" w:hAnsi="Symbol" w:cs="Symbol" w:hint="default"/>
      </w:rPr>
    </w:lvl>
    <w:lvl w:ilvl="4" w:tplc="98E29E3A">
      <w:start w:val="1"/>
      <w:numFmt w:val="bullet"/>
      <w:lvlText w:val="o"/>
      <w:lvlJc w:val="left"/>
      <w:pPr>
        <w:ind w:left="3600" w:hanging="360"/>
      </w:pPr>
      <w:rPr>
        <w:rFonts w:ascii="Courier New" w:hAnsi="Courier New" w:cs="Courier New" w:hint="default"/>
      </w:rPr>
    </w:lvl>
    <w:lvl w:ilvl="5" w:tplc="B8ECE5BC">
      <w:start w:val="1"/>
      <w:numFmt w:val="bullet"/>
      <w:lvlText w:val=""/>
      <w:lvlJc w:val="left"/>
      <w:pPr>
        <w:ind w:left="4320" w:hanging="360"/>
      </w:pPr>
      <w:rPr>
        <w:rFonts w:ascii="Wingdings" w:hAnsi="Wingdings" w:cs="Wingdings" w:hint="default"/>
      </w:rPr>
    </w:lvl>
    <w:lvl w:ilvl="6" w:tplc="154C5664">
      <w:start w:val="1"/>
      <w:numFmt w:val="bullet"/>
      <w:lvlText w:val=""/>
      <w:lvlJc w:val="left"/>
      <w:pPr>
        <w:ind w:left="5040" w:hanging="360"/>
      </w:pPr>
      <w:rPr>
        <w:rFonts w:ascii="Symbol" w:hAnsi="Symbol" w:cs="Symbol" w:hint="default"/>
      </w:rPr>
    </w:lvl>
    <w:lvl w:ilvl="7" w:tplc="8C88AF48">
      <w:start w:val="1"/>
      <w:numFmt w:val="bullet"/>
      <w:lvlText w:val="o"/>
      <w:lvlJc w:val="left"/>
      <w:pPr>
        <w:ind w:left="5760" w:hanging="360"/>
      </w:pPr>
      <w:rPr>
        <w:rFonts w:ascii="Courier New" w:hAnsi="Courier New" w:cs="Courier New" w:hint="default"/>
      </w:rPr>
    </w:lvl>
    <w:lvl w:ilvl="8" w:tplc="056AF94E">
      <w:start w:val="1"/>
      <w:numFmt w:val="bullet"/>
      <w:lvlText w:val=""/>
      <w:lvlJc w:val="left"/>
      <w:pPr>
        <w:ind w:left="6480" w:hanging="360"/>
      </w:pPr>
      <w:rPr>
        <w:rFonts w:ascii="Wingdings" w:hAnsi="Wingdings" w:cs="Wingdings" w:hint="default"/>
      </w:rPr>
    </w:lvl>
  </w:abstractNum>
  <w:abstractNum w:abstractNumId="22" w15:restartNumberingAfterBreak="0">
    <w:nsid w:val="6DDF493B"/>
    <w:multiLevelType w:val="hybridMultilevel"/>
    <w:tmpl w:val="21EA8EBE"/>
    <w:lvl w:ilvl="0" w:tplc="A2983386">
      <w:start w:val="1"/>
      <w:numFmt w:val="bullet"/>
      <w:lvlText w:val=""/>
      <w:lvlJc w:val="left"/>
      <w:pPr>
        <w:ind w:left="720" w:hanging="360"/>
      </w:pPr>
      <w:rPr>
        <w:rFonts w:ascii="Symbol" w:hAnsi="Symbol" w:cs="Symbol" w:hint="default"/>
        <w:sz w:val="18"/>
        <w:szCs w:val="18"/>
      </w:rPr>
    </w:lvl>
    <w:lvl w:ilvl="1" w:tplc="1D04867A">
      <w:start w:val="1"/>
      <w:numFmt w:val="bullet"/>
      <w:lvlText w:val="o"/>
      <w:lvlJc w:val="left"/>
      <w:pPr>
        <w:ind w:left="1440" w:hanging="360"/>
      </w:pPr>
      <w:rPr>
        <w:rFonts w:ascii="Courier New" w:hAnsi="Courier New" w:cs="Courier New" w:hint="default"/>
      </w:rPr>
    </w:lvl>
    <w:lvl w:ilvl="2" w:tplc="8BEC47B2">
      <w:start w:val="1"/>
      <w:numFmt w:val="bullet"/>
      <w:lvlText w:val=""/>
      <w:lvlJc w:val="left"/>
      <w:pPr>
        <w:ind w:left="2160" w:hanging="360"/>
      </w:pPr>
      <w:rPr>
        <w:rFonts w:ascii="Wingdings" w:hAnsi="Wingdings" w:cs="Wingdings" w:hint="default"/>
      </w:rPr>
    </w:lvl>
    <w:lvl w:ilvl="3" w:tplc="DC52FA48">
      <w:start w:val="1"/>
      <w:numFmt w:val="bullet"/>
      <w:lvlText w:val=""/>
      <w:lvlJc w:val="left"/>
      <w:pPr>
        <w:ind w:left="2880" w:hanging="360"/>
      </w:pPr>
      <w:rPr>
        <w:rFonts w:ascii="Symbol" w:hAnsi="Symbol" w:cs="Symbol" w:hint="default"/>
      </w:rPr>
    </w:lvl>
    <w:lvl w:ilvl="4" w:tplc="54F23BFE">
      <w:start w:val="1"/>
      <w:numFmt w:val="bullet"/>
      <w:lvlText w:val="o"/>
      <w:lvlJc w:val="left"/>
      <w:pPr>
        <w:ind w:left="3600" w:hanging="360"/>
      </w:pPr>
      <w:rPr>
        <w:rFonts w:ascii="Courier New" w:hAnsi="Courier New" w:cs="Courier New" w:hint="default"/>
      </w:rPr>
    </w:lvl>
    <w:lvl w:ilvl="5" w:tplc="F062860E">
      <w:start w:val="1"/>
      <w:numFmt w:val="bullet"/>
      <w:lvlText w:val=""/>
      <w:lvlJc w:val="left"/>
      <w:pPr>
        <w:ind w:left="4320" w:hanging="360"/>
      </w:pPr>
      <w:rPr>
        <w:rFonts w:ascii="Wingdings" w:hAnsi="Wingdings" w:cs="Wingdings" w:hint="default"/>
      </w:rPr>
    </w:lvl>
    <w:lvl w:ilvl="6" w:tplc="381626C6">
      <w:start w:val="1"/>
      <w:numFmt w:val="bullet"/>
      <w:lvlText w:val=""/>
      <w:lvlJc w:val="left"/>
      <w:pPr>
        <w:ind w:left="5040" w:hanging="360"/>
      </w:pPr>
      <w:rPr>
        <w:rFonts w:ascii="Symbol" w:hAnsi="Symbol" w:cs="Symbol" w:hint="default"/>
      </w:rPr>
    </w:lvl>
    <w:lvl w:ilvl="7" w:tplc="CB94A720">
      <w:start w:val="1"/>
      <w:numFmt w:val="bullet"/>
      <w:lvlText w:val="o"/>
      <w:lvlJc w:val="left"/>
      <w:pPr>
        <w:ind w:left="5760" w:hanging="360"/>
      </w:pPr>
      <w:rPr>
        <w:rFonts w:ascii="Courier New" w:hAnsi="Courier New" w:cs="Courier New" w:hint="default"/>
      </w:rPr>
    </w:lvl>
    <w:lvl w:ilvl="8" w:tplc="0EC850D4">
      <w:start w:val="1"/>
      <w:numFmt w:val="bullet"/>
      <w:lvlText w:val=""/>
      <w:lvlJc w:val="left"/>
      <w:pPr>
        <w:ind w:left="6480" w:hanging="360"/>
      </w:pPr>
      <w:rPr>
        <w:rFonts w:ascii="Wingdings" w:hAnsi="Wingdings" w:cs="Wingdings" w:hint="default"/>
      </w:rPr>
    </w:lvl>
  </w:abstractNum>
  <w:abstractNum w:abstractNumId="23" w15:restartNumberingAfterBreak="0">
    <w:nsid w:val="6E964B26"/>
    <w:multiLevelType w:val="hybridMultilevel"/>
    <w:tmpl w:val="599E984C"/>
    <w:lvl w:ilvl="0" w:tplc="1B76D482">
      <w:start w:val="1"/>
      <w:numFmt w:val="bullet"/>
      <w:lvlText w:val=""/>
      <w:lvlJc w:val="left"/>
      <w:pPr>
        <w:ind w:left="720" w:hanging="360"/>
      </w:pPr>
      <w:rPr>
        <w:rFonts w:ascii="Symbol" w:hAnsi="Symbol" w:cs="Symbol" w:hint="default"/>
        <w:sz w:val="18"/>
        <w:szCs w:val="18"/>
      </w:rPr>
    </w:lvl>
    <w:lvl w:ilvl="1" w:tplc="14147FF4">
      <w:start w:val="1"/>
      <w:numFmt w:val="bullet"/>
      <w:lvlText w:val="o"/>
      <w:lvlJc w:val="left"/>
      <w:pPr>
        <w:ind w:left="1440" w:hanging="360"/>
      </w:pPr>
      <w:rPr>
        <w:rFonts w:ascii="Courier New" w:hAnsi="Courier New" w:cs="Courier New" w:hint="default"/>
      </w:rPr>
    </w:lvl>
    <w:lvl w:ilvl="2" w:tplc="3DA0996A">
      <w:start w:val="1"/>
      <w:numFmt w:val="bullet"/>
      <w:lvlText w:val=""/>
      <w:lvlJc w:val="left"/>
      <w:pPr>
        <w:ind w:left="2160" w:hanging="360"/>
      </w:pPr>
      <w:rPr>
        <w:rFonts w:ascii="Wingdings" w:hAnsi="Wingdings" w:cs="Wingdings" w:hint="default"/>
      </w:rPr>
    </w:lvl>
    <w:lvl w:ilvl="3" w:tplc="1990F508">
      <w:start w:val="1"/>
      <w:numFmt w:val="bullet"/>
      <w:lvlText w:val=""/>
      <w:lvlJc w:val="left"/>
      <w:pPr>
        <w:ind w:left="2880" w:hanging="360"/>
      </w:pPr>
      <w:rPr>
        <w:rFonts w:ascii="Symbol" w:hAnsi="Symbol" w:cs="Symbol" w:hint="default"/>
      </w:rPr>
    </w:lvl>
    <w:lvl w:ilvl="4" w:tplc="CF848762">
      <w:start w:val="1"/>
      <w:numFmt w:val="bullet"/>
      <w:lvlText w:val="o"/>
      <w:lvlJc w:val="left"/>
      <w:pPr>
        <w:ind w:left="3600" w:hanging="360"/>
      </w:pPr>
      <w:rPr>
        <w:rFonts w:ascii="Courier New" w:hAnsi="Courier New" w:cs="Courier New" w:hint="default"/>
      </w:rPr>
    </w:lvl>
    <w:lvl w:ilvl="5" w:tplc="1BF86064">
      <w:start w:val="1"/>
      <w:numFmt w:val="bullet"/>
      <w:lvlText w:val=""/>
      <w:lvlJc w:val="left"/>
      <w:pPr>
        <w:ind w:left="4320" w:hanging="360"/>
      </w:pPr>
      <w:rPr>
        <w:rFonts w:ascii="Wingdings" w:hAnsi="Wingdings" w:cs="Wingdings" w:hint="default"/>
      </w:rPr>
    </w:lvl>
    <w:lvl w:ilvl="6" w:tplc="5144025C">
      <w:start w:val="1"/>
      <w:numFmt w:val="bullet"/>
      <w:lvlText w:val=""/>
      <w:lvlJc w:val="left"/>
      <w:pPr>
        <w:ind w:left="5040" w:hanging="360"/>
      </w:pPr>
      <w:rPr>
        <w:rFonts w:ascii="Symbol" w:hAnsi="Symbol" w:cs="Symbol" w:hint="default"/>
      </w:rPr>
    </w:lvl>
    <w:lvl w:ilvl="7" w:tplc="BA4ECFD2">
      <w:start w:val="1"/>
      <w:numFmt w:val="bullet"/>
      <w:lvlText w:val="o"/>
      <w:lvlJc w:val="left"/>
      <w:pPr>
        <w:ind w:left="5760" w:hanging="360"/>
      </w:pPr>
      <w:rPr>
        <w:rFonts w:ascii="Courier New" w:hAnsi="Courier New" w:cs="Courier New" w:hint="default"/>
      </w:rPr>
    </w:lvl>
    <w:lvl w:ilvl="8" w:tplc="4E86C2EA">
      <w:start w:val="1"/>
      <w:numFmt w:val="bullet"/>
      <w:lvlText w:val=""/>
      <w:lvlJc w:val="left"/>
      <w:pPr>
        <w:ind w:left="6480" w:hanging="360"/>
      </w:pPr>
      <w:rPr>
        <w:rFonts w:ascii="Wingdings" w:hAnsi="Wingdings" w:cs="Wingdings" w:hint="default"/>
      </w:rPr>
    </w:lvl>
  </w:abstractNum>
  <w:abstractNum w:abstractNumId="24" w15:restartNumberingAfterBreak="0">
    <w:nsid w:val="76364565"/>
    <w:multiLevelType w:val="hybridMultilevel"/>
    <w:tmpl w:val="F48A1B86"/>
    <w:lvl w:ilvl="0" w:tplc="55E6D734">
      <w:start w:val="1"/>
      <w:numFmt w:val="bullet"/>
      <w:lvlText w:val=""/>
      <w:lvlJc w:val="left"/>
      <w:pPr>
        <w:ind w:left="720" w:hanging="360"/>
      </w:pPr>
      <w:rPr>
        <w:rFonts w:ascii="Symbol" w:hAnsi="Symbol" w:cs="Symbol" w:hint="default"/>
        <w:sz w:val="18"/>
        <w:szCs w:val="18"/>
      </w:rPr>
    </w:lvl>
    <w:lvl w:ilvl="1" w:tplc="8AFC73C0">
      <w:start w:val="1"/>
      <w:numFmt w:val="bullet"/>
      <w:lvlText w:val="o"/>
      <w:lvlJc w:val="left"/>
      <w:pPr>
        <w:ind w:left="1440" w:hanging="360"/>
      </w:pPr>
      <w:rPr>
        <w:rFonts w:ascii="Courier New" w:hAnsi="Courier New" w:cs="Courier New" w:hint="default"/>
      </w:rPr>
    </w:lvl>
    <w:lvl w:ilvl="2" w:tplc="1C4869C6">
      <w:start w:val="1"/>
      <w:numFmt w:val="bullet"/>
      <w:lvlText w:val=""/>
      <w:lvlJc w:val="left"/>
      <w:pPr>
        <w:ind w:left="2160" w:hanging="360"/>
      </w:pPr>
      <w:rPr>
        <w:rFonts w:ascii="Wingdings" w:hAnsi="Wingdings" w:cs="Wingdings" w:hint="default"/>
      </w:rPr>
    </w:lvl>
    <w:lvl w:ilvl="3" w:tplc="37CAC568">
      <w:start w:val="1"/>
      <w:numFmt w:val="bullet"/>
      <w:lvlText w:val=""/>
      <w:lvlJc w:val="left"/>
      <w:pPr>
        <w:ind w:left="2880" w:hanging="360"/>
      </w:pPr>
      <w:rPr>
        <w:rFonts w:ascii="Symbol" w:hAnsi="Symbol" w:cs="Symbol" w:hint="default"/>
      </w:rPr>
    </w:lvl>
    <w:lvl w:ilvl="4" w:tplc="D1EAB878">
      <w:start w:val="1"/>
      <w:numFmt w:val="bullet"/>
      <w:lvlText w:val="o"/>
      <w:lvlJc w:val="left"/>
      <w:pPr>
        <w:ind w:left="3600" w:hanging="360"/>
      </w:pPr>
      <w:rPr>
        <w:rFonts w:ascii="Courier New" w:hAnsi="Courier New" w:cs="Courier New" w:hint="default"/>
      </w:rPr>
    </w:lvl>
    <w:lvl w:ilvl="5" w:tplc="847A9BB4">
      <w:start w:val="1"/>
      <w:numFmt w:val="bullet"/>
      <w:lvlText w:val=""/>
      <w:lvlJc w:val="left"/>
      <w:pPr>
        <w:ind w:left="4320" w:hanging="360"/>
      </w:pPr>
      <w:rPr>
        <w:rFonts w:ascii="Wingdings" w:hAnsi="Wingdings" w:cs="Wingdings" w:hint="default"/>
      </w:rPr>
    </w:lvl>
    <w:lvl w:ilvl="6" w:tplc="D0549ECA">
      <w:start w:val="1"/>
      <w:numFmt w:val="bullet"/>
      <w:lvlText w:val=""/>
      <w:lvlJc w:val="left"/>
      <w:pPr>
        <w:ind w:left="5040" w:hanging="360"/>
      </w:pPr>
      <w:rPr>
        <w:rFonts w:ascii="Symbol" w:hAnsi="Symbol" w:cs="Symbol" w:hint="default"/>
      </w:rPr>
    </w:lvl>
    <w:lvl w:ilvl="7" w:tplc="3D6A5D92">
      <w:start w:val="1"/>
      <w:numFmt w:val="bullet"/>
      <w:lvlText w:val="o"/>
      <w:lvlJc w:val="left"/>
      <w:pPr>
        <w:ind w:left="5760" w:hanging="360"/>
      </w:pPr>
      <w:rPr>
        <w:rFonts w:ascii="Courier New" w:hAnsi="Courier New" w:cs="Courier New" w:hint="default"/>
      </w:rPr>
    </w:lvl>
    <w:lvl w:ilvl="8" w:tplc="1F3225D8">
      <w:start w:val="1"/>
      <w:numFmt w:val="bullet"/>
      <w:lvlText w:val=""/>
      <w:lvlJc w:val="left"/>
      <w:pPr>
        <w:ind w:left="6480" w:hanging="360"/>
      </w:pPr>
      <w:rPr>
        <w:rFonts w:ascii="Wingdings" w:hAnsi="Wingdings" w:cs="Wingdings" w:hint="default"/>
      </w:rPr>
    </w:lvl>
  </w:abstractNum>
  <w:abstractNum w:abstractNumId="25" w15:restartNumberingAfterBreak="0">
    <w:nsid w:val="7BCE6318"/>
    <w:multiLevelType w:val="hybridMultilevel"/>
    <w:tmpl w:val="CE52CFDA"/>
    <w:lvl w:ilvl="0" w:tplc="72C8D9EC">
      <w:start w:val="1"/>
      <w:numFmt w:val="bullet"/>
      <w:lvlText w:val=""/>
      <w:lvlJc w:val="left"/>
      <w:pPr>
        <w:ind w:left="720" w:hanging="360"/>
      </w:pPr>
      <w:rPr>
        <w:rFonts w:ascii="Symbol" w:hAnsi="Symbol" w:cs="Symbol" w:hint="default"/>
        <w:sz w:val="24"/>
        <w:szCs w:val="24"/>
      </w:rPr>
    </w:lvl>
    <w:lvl w:ilvl="1" w:tplc="B2724672">
      <w:start w:val="1"/>
      <w:numFmt w:val="bullet"/>
      <w:lvlText w:val="o"/>
      <w:lvlJc w:val="left"/>
      <w:pPr>
        <w:ind w:left="1440" w:hanging="360"/>
      </w:pPr>
      <w:rPr>
        <w:rFonts w:ascii="Courier New" w:hAnsi="Courier New" w:cs="Courier New" w:hint="default"/>
      </w:rPr>
    </w:lvl>
    <w:lvl w:ilvl="2" w:tplc="16B43B62">
      <w:start w:val="1"/>
      <w:numFmt w:val="bullet"/>
      <w:lvlText w:val=""/>
      <w:lvlJc w:val="left"/>
      <w:pPr>
        <w:ind w:left="2160" w:hanging="360"/>
      </w:pPr>
      <w:rPr>
        <w:rFonts w:ascii="Wingdings" w:hAnsi="Wingdings" w:cs="Wingdings" w:hint="default"/>
      </w:rPr>
    </w:lvl>
    <w:lvl w:ilvl="3" w:tplc="7B4EDC60">
      <w:start w:val="1"/>
      <w:numFmt w:val="bullet"/>
      <w:lvlText w:val=""/>
      <w:lvlJc w:val="left"/>
      <w:pPr>
        <w:ind w:left="2880" w:hanging="360"/>
      </w:pPr>
      <w:rPr>
        <w:rFonts w:ascii="Symbol" w:hAnsi="Symbol" w:cs="Symbol" w:hint="default"/>
      </w:rPr>
    </w:lvl>
    <w:lvl w:ilvl="4" w:tplc="F7FAED46">
      <w:start w:val="1"/>
      <w:numFmt w:val="bullet"/>
      <w:lvlText w:val="o"/>
      <w:lvlJc w:val="left"/>
      <w:pPr>
        <w:ind w:left="3600" w:hanging="360"/>
      </w:pPr>
      <w:rPr>
        <w:rFonts w:ascii="Courier New" w:hAnsi="Courier New" w:cs="Courier New" w:hint="default"/>
      </w:rPr>
    </w:lvl>
    <w:lvl w:ilvl="5" w:tplc="33189290">
      <w:start w:val="1"/>
      <w:numFmt w:val="bullet"/>
      <w:lvlText w:val=""/>
      <w:lvlJc w:val="left"/>
      <w:pPr>
        <w:ind w:left="4320" w:hanging="360"/>
      </w:pPr>
      <w:rPr>
        <w:rFonts w:ascii="Wingdings" w:hAnsi="Wingdings" w:cs="Wingdings" w:hint="default"/>
      </w:rPr>
    </w:lvl>
    <w:lvl w:ilvl="6" w:tplc="3E4A28B6">
      <w:start w:val="1"/>
      <w:numFmt w:val="bullet"/>
      <w:lvlText w:val=""/>
      <w:lvlJc w:val="left"/>
      <w:pPr>
        <w:ind w:left="5040" w:hanging="360"/>
      </w:pPr>
      <w:rPr>
        <w:rFonts w:ascii="Symbol" w:hAnsi="Symbol" w:cs="Symbol" w:hint="default"/>
      </w:rPr>
    </w:lvl>
    <w:lvl w:ilvl="7" w:tplc="5A34DFA2">
      <w:start w:val="1"/>
      <w:numFmt w:val="bullet"/>
      <w:lvlText w:val="o"/>
      <w:lvlJc w:val="left"/>
      <w:pPr>
        <w:ind w:left="5760" w:hanging="360"/>
      </w:pPr>
      <w:rPr>
        <w:rFonts w:ascii="Courier New" w:hAnsi="Courier New" w:cs="Courier New" w:hint="default"/>
      </w:rPr>
    </w:lvl>
    <w:lvl w:ilvl="8" w:tplc="DA685D12">
      <w:start w:val="1"/>
      <w:numFmt w:val="bullet"/>
      <w:lvlText w:val=""/>
      <w:lvlJc w:val="left"/>
      <w:pPr>
        <w:ind w:left="6480" w:hanging="360"/>
      </w:pPr>
      <w:rPr>
        <w:rFonts w:ascii="Wingdings" w:hAnsi="Wingdings" w:cs="Wingdings" w:hint="default"/>
      </w:rPr>
    </w:lvl>
  </w:abstractNum>
  <w:abstractNum w:abstractNumId="26" w15:restartNumberingAfterBreak="0">
    <w:nsid w:val="7FF8195C"/>
    <w:multiLevelType w:val="hybridMultilevel"/>
    <w:tmpl w:val="0ED44E32"/>
    <w:lvl w:ilvl="0" w:tplc="3D04333A">
      <w:start w:val="1"/>
      <w:numFmt w:val="bullet"/>
      <w:lvlText w:val=""/>
      <w:lvlJc w:val="left"/>
      <w:pPr>
        <w:ind w:left="720" w:hanging="360"/>
      </w:pPr>
      <w:rPr>
        <w:rFonts w:ascii="Symbol" w:hAnsi="Symbol" w:cs="Symbol" w:hint="default"/>
        <w:sz w:val="18"/>
        <w:szCs w:val="18"/>
      </w:rPr>
    </w:lvl>
    <w:lvl w:ilvl="1" w:tplc="92CAF3E4">
      <w:start w:val="1"/>
      <w:numFmt w:val="bullet"/>
      <w:lvlText w:val="o"/>
      <w:lvlJc w:val="left"/>
      <w:pPr>
        <w:ind w:left="1440" w:hanging="360"/>
      </w:pPr>
      <w:rPr>
        <w:rFonts w:ascii="Courier New" w:hAnsi="Courier New" w:cs="Courier New" w:hint="default"/>
      </w:rPr>
    </w:lvl>
    <w:lvl w:ilvl="2" w:tplc="1280F452">
      <w:start w:val="1"/>
      <w:numFmt w:val="bullet"/>
      <w:lvlText w:val=""/>
      <w:lvlJc w:val="left"/>
      <w:pPr>
        <w:ind w:left="2160" w:hanging="360"/>
      </w:pPr>
      <w:rPr>
        <w:rFonts w:ascii="Wingdings" w:hAnsi="Wingdings" w:cs="Wingdings" w:hint="default"/>
      </w:rPr>
    </w:lvl>
    <w:lvl w:ilvl="3" w:tplc="B8202E16">
      <w:start w:val="1"/>
      <w:numFmt w:val="bullet"/>
      <w:lvlText w:val=""/>
      <w:lvlJc w:val="left"/>
      <w:pPr>
        <w:ind w:left="2880" w:hanging="360"/>
      </w:pPr>
      <w:rPr>
        <w:rFonts w:ascii="Symbol" w:hAnsi="Symbol" w:cs="Symbol" w:hint="default"/>
      </w:rPr>
    </w:lvl>
    <w:lvl w:ilvl="4" w:tplc="62AAB204">
      <w:start w:val="1"/>
      <w:numFmt w:val="bullet"/>
      <w:lvlText w:val="o"/>
      <w:lvlJc w:val="left"/>
      <w:pPr>
        <w:ind w:left="3600" w:hanging="360"/>
      </w:pPr>
      <w:rPr>
        <w:rFonts w:ascii="Courier New" w:hAnsi="Courier New" w:cs="Courier New" w:hint="default"/>
      </w:rPr>
    </w:lvl>
    <w:lvl w:ilvl="5" w:tplc="C2269C3A">
      <w:start w:val="1"/>
      <w:numFmt w:val="bullet"/>
      <w:lvlText w:val=""/>
      <w:lvlJc w:val="left"/>
      <w:pPr>
        <w:ind w:left="4320" w:hanging="360"/>
      </w:pPr>
      <w:rPr>
        <w:rFonts w:ascii="Wingdings" w:hAnsi="Wingdings" w:cs="Wingdings" w:hint="default"/>
      </w:rPr>
    </w:lvl>
    <w:lvl w:ilvl="6" w:tplc="CAF82620">
      <w:start w:val="1"/>
      <w:numFmt w:val="bullet"/>
      <w:lvlText w:val=""/>
      <w:lvlJc w:val="left"/>
      <w:pPr>
        <w:ind w:left="5040" w:hanging="360"/>
      </w:pPr>
      <w:rPr>
        <w:rFonts w:ascii="Symbol" w:hAnsi="Symbol" w:cs="Symbol" w:hint="default"/>
      </w:rPr>
    </w:lvl>
    <w:lvl w:ilvl="7" w:tplc="F0CED7A8">
      <w:start w:val="1"/>
      <w:numFmt w:val="bullet"/>
      <w:lvlText w:val="o"/>
      <w:lvlJc w:val="left"/>
      <w:pPr>
        <w:ind w:left="5760" w:hanging="360"/>
      </w:pPr>
      <w:rPr>
        <w:rFonts w:ascii="Courier New" w:hAnsi="Courier New" w:cs="Courier New" w:hint="default"/>
      </w:rPr>
    </w:lvl>
    <w:lvl w:ilvl="8" w:tplc="E3A24B3C">
      <w:start w:val="1"/>
      <w:numFmt w:val="bullet"/>
      <w:lvlText w:val=""/>
      <w:lvlJc w:val="left"/>
      <w:pPr>
        <w:ind w:left="6480" w:hanging="360"/>
      </w:pPr>
      <w:rPr>
        <w:rFonts w:ascii="Wingdings" w:hAnsi="Wingdings" w:cs="Wingdings" w:hint="default"/>
      </w:rPr>
    </w:lvl>
  </w:abstractNum>
  <w:num w:numId="1">
    <w:abstractNumId w:val="13"/>
  </w:num>
  <w:num w:numId="2">
    <w:abstractNumId w:val="16"/>
  </w:num>
  <w:num w:numId="3">
    <w:abstractNumId w:val="17"/>
  </w:num>
  <w:num w:numId="4">
    <w:abstractNumId w:val="15"/>
  </w:num>
  <w:num w:numId="5">
    <w:abstractNumId w:val="7"/>
  </w:num>
  <w:num w:numId="6">
    <w:abstractNumId w:val="6"/>
  </w:num>
  <w:num w:numId="7">
    <w:abstractNumId w:val="12"/>
  </w:num>
  <w:num w:numId="8">
    <w:abstractNumId w:val="10"/>
  </w:num>
  <w:num w:numId="9">
    <w:abstractNumId w:val="11"/>
  </w:num>
  <w:num w:numId="10">
    <w:abstractNumId w:val="20"/>
  </w:num>
  <w:num w:numId="11">
    <w:abstractNumId w:val="9"/>
  </w:num>
  <w:num w:numId="12">
    <w:abstractNumId w:val="1"/>
  </w:num>
  <w:num w:numId="13">
    <w:abstractNumId w:val="23"/>
  </w:num>
  <w:num w:numId="14">
    <w:abstractNumId w:val="5"/>
  </w:num>
  <w:num w:numId="15">
    <w:abstractNumId w:val="3"/>
  </w:num>
  <w:num w:numId="16">
    <w:abstractNumId w:val="22"/>
  </w:num>
  <w:num w:numId="17">
    <w:abstractNumId w:val="0"/>
  </w:num>
  <w:num w:numId="18">
    <w:abstractNumId w:val="24"/>
  </w:num>
  <w:num w:numId="19">
    <w:abstractNumId w:val="19"/>
  </w:num>
  <w:num w:numId="20">
    <w:abstractNumId w:val="21"/>
  </w:num>
  <w:num w:numId="21">
    <w:abstractNumId w:val="25"/>
  </w:num>
  <w:num w:numId="22">
    <w:abstractNumId w:val="4"/>
  </w:num>
  <w:num w:numId="23">
    <w:abstractNumId w:val="14"/>
  </w:num>
  <w:num w:numId="24">
    <w:abstractNumId w:val="8"/>
  </w:num>
  <w:num w:numId="25">
    <w:abstractNumId w:val="2"/>
  </w:num>
  <w:num w:numId="26">
    <w:abstractNumId w:val="18"/>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4EDB"/>
    <w:rsid w:val="002634AA"/>
    <w:rsid w:val="002D58B5"/>
    <w:rsid w:val="0033249E"/>
    <w:rsid w:val="00337E4D"/>
    <w:rsid w:val="00343395"/>
    <w:rsid w:val="003A1AA2"/>
    <w:rsid w:val="00457C77"/>
    <w:rsid w:val="004702FB"/>
    <w:rsid w:val="00471503"/>
    <w:rsid w:val="0049479E"/>
    <w:rsid w:val="004D2F9F"/>
    <w:rsid w:val="004F2927"/>
    <w:rsid w:val="0052142A"/>
    <w:rsid w:val="0053510E"/>
    <w:rsid w:val="005423BF"/>
    <w:rsid w:val="005B6195"/>
    <w:rsid w:val="006347C3"/>
    <w:rsid w:val="006975C6"/>
    <w:rsid w:val="006A0B70"/>
    <w:rsid w:val="006A5918"/>
    <w:rsid w:val="006B2936"/>
    <w:rsid w:val="006C0CBF"/>
    <w:rsid w:val="006C45D3"/>
    <w:rsid w:val="006F1DA5"/>
    <w:rsid w:val="007109D5"/>
    <w:rsid w:val="00785F39"/>
    <w:rsid w:val="007C3EA0"/>
    <w:rsid w:val="007D6FB3"/>
    <w:rsid w:val="007E0E83"/>
    <w:rsid w:val="008278F5"/>
    <w:rsid w:val="008B72CE"/>
    <w:rsid w:val="00930868"/>
    <w:rsid w:val="00960022"/>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E55B9D"/>
    <w:rsid w:val="00E96FCE"/>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186C3-7088-4158-87D1-FB2B7F68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10596</Words>
  <Characters>60398</Characters>
  <Application>Microsoft Office Word</Application>
  <DocSecurity>0</DocSecurity>
  <Lines>503</Lines>
  <Paragraphs>141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3</cp:revision>
  <cp:lastPrinted>2017-11-02T13:08:00Z</cp:lastPrinted>
  <dcterms:created xsi:type="dcterms:W3CDTF">2017-11-02T13:08:00Z</dcterms:created>
  <dcterms:modified xsi:type="dcterms:W3CDTF">2017-11-13T13:11:00Z</dcterms:modified>
</cp:coreProperties>
</file>