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16-23/21</w:t>
      </w:r>
    </w:p>
    <w:p w:rsidR="00FB3258" w:rsidRPr="006F1DA5" w:rsidRDefault="00FB3258" w:rsidP="00FC2646">
      <w:pPr>
        <w:pStyle w:val="Paragraf"/>
        <w:tabs>
          <w:tab w:val="right" w:pos="9070"/>
        </w:tabs>
        <w:rPr>
          <w:rFonts w:ascii="Arial" w:hAnsi="Arial" w:cs="Arial"/>
        </w:rPr>
      </w:pPr>
      <w:r w:rsidRPr="006F1DA5">
        <w:rPr>
          <w:rFonts w:ascii="Arial" w:hAnsi="Arial" w:cs="Arial"/>
        </w:rPr>
        <w:t>Datum: 21.06.2021</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690E4D">
            <w:pPr>
              <w:pStyle w:val="Paragraf"/>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FB3258" w:rsidRPr="006F1DA5" w:rsidRDefault="00FB3258" w:rsidP="00690E4D">
            <w:pPr>
              <w:pStyle w:val="Paragraf"/>
              <w:spacing w:before="0"/>
              <w:rPr>
                <w:rFonts w:ascii="Arial" w:hAnsi="Arial" w:cs="Arial"/>
                <w:sz w:val="44"/>
                <w:szCs w:val="44"/>
              </w:rPr>
            </w:pPr>
            <w:r w:rsidRPr="006F1DA5">
              <w:rPr>
                <w:rFonts w:ascii="Arial" w:hAnsi="Arial" w:cs="Arial"/>
                <w:sz w:val="44"/>
                <w:szCs w:val="44"/>
              </w:rPr>
              <w:t>Nadgradnja CT aparata Syngo Via, proizvajalca Siemens Healthcare</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16-23/21</w:t>
      </w:r>
    </w:p>
    <w:p w:rsidR="00FB3258" w:rsidRPr="006F1DA5" w:rsidRDefault="00FB3258" w:rsidP="006975C6">
      <w:pPr>
        <w:pStyle w:val="Paragraf"/>
        <w:rPr>
          <w:rFonts w:ascii="Arial" w:hAnsi="Arial" w:cs="Arial"/>
        </w:rPr>
      </w:pPr>
      <w:r w:rsidRPr="006F1DA5">
        <w:rPr>
          <w:rFonts w:ascii="Arial" w:hAnsi="Arial" w:cs="Arial"/>
        </w:rPr>
        <w:t>Vrsta postopka: postopek oddaje naročila male vrednosti skladno s 47.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830F2" w:rsidRPr="002B6779" w:rsidRDefault="004830F2" w:rsidP="004830F2">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4830F2" w:rsidRPr="00D36F2E" w:rsidRDefault="004830F2" w:rsidP="004830F2">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9A5DCB" w:rsidRDefault="004830F2">
      <w:pPr>
        <w:spacing w:before="225" w:after="225" w:line="240" w:lineRule="auto"/>
        <w:jc w:val="both"/>
      </w:pPr>
      <w:r>
        <w:rPr>
          <w:rFonts w:ascii="Arial" w:hAnsi="Arial" w:cs="Arial"/>
          <w:color w:val="000000"/>
          <w:sz w:val="18"/>
          <w:szCs w:val="18"/>
        </w:rPr>
        <w:t>Nadgradnja CT aparata Syngo Via, proizvajalca Siemens Healthcare</w:t>
      </w:r>
    </w:p>
    <w:p w:rsidR="009A5DCB" w:rsidRDefault="004830F2">
      <w:pPr>
        <w:spacing w:before="225" w:after="225" w:line="240" w:lineRule="auto"/>
        <w:jc w:val="both"/>
      </w:pPr>
      <w:r>
        <w:rPr>
          <w:rFonts w:ascii="Arial" w:hAnsi="Arial" w:cs="Arial"/>
          <w:color w:val="000000"/>
          <w:sz w:val="18"/>
          <w:szCs w:val="18"/>
        </w:rPr>
        <w:t>Nadgradnja sistema za napredno vizualizacijo Siemens Healthineers syngo.via. </w:t>
      </w:r>
    </w:p>
    <w:p w:rsidR="009A5DCB" w:rsidRDefault="004830F2">
      <w:pPr>
        <w:spacing w:before="225" w:after="225" w:line="240" w:lineRule="auto"/>
        <w:jc w:val="both"/>
      </w:pPr>
      <w:r>
        <w:rPr>
          <w:rFonts w:ascii="Arial" w:hAnsi="Arial" w:cs="Arial"/>
          <w:color w:val="000000"/>
          <w:sz w:val="18"/>
          <w:szCs w:val="18"/>
        </w:rPr>
        <w:t>Na podlagi Zakona o javnem naročanju (ZJN-3, Uradni list RS, št. 91/15 in 14/18), SPLOŠNA BOLNIŠNICA NOVO MESTO, Šmihelska cesta 1, 8000 Novo mesto (v nadaljevanju: naročnik), vabi zainteresirane ponudnike, da predložijo svojo pisno ponudbo v skladu s to razpisno dokumentacijo in sodelujejo v postopku oddaje javnega naročila.</w:t>
      </w:r>
    </w:p>
    <w:p w:rsidR="009A5DCB" w:rsidRDefault="004830F2">
      <w:pPr>
        <w:spacing w:before="225" w:after="225" w:line="240" w:lineRule="auto"/>
        <w:jc w:val="both"/>
      </w:pPr>
      <w:r>
        <w:rPr>
          <w:rFonts w:ascii="Arial" w:hAnsi="Arial" w:cs="Arial"/>
          <w:color w:val="000000"/>
          <w:sz w:val="18"/>
          <w:szCs w:val="18"/>
        </w:rPr>
        <w:t>Predmet javnega naročila je: Nadgradnja CT aparata Syngo Via, proizvajalca Siemens Healthcare.</w:t>
      </w:r>
    </w:p>
    <w:p w:rsidR="009A5DCB" w:rsidRDefault="004830F2">
      <w:pPr>
        <w:spacing w:before="225" w:after="225" w:line="240" w:lineRule="auto"/>
        <w:jc w:val="both"/>
      </w:pPr>
      <w:r>
        <w:rPr>
          <w:rFonts w:ascii="Arial" w:hAnsi="Arial" w:cs="Arial"/>
          <w:color w:val="000000"/>
          <w:sz w:val="18"/>
          <w:szCs w:val="18"/>
        </w:rPr>
        <w:t>Delitev naročila na sklope: naročilo se oddaja celovito.</w:t>
      </w:r>
    </w:p>
    <w:p w:rsidR="009A5DCB" w:rsidRDefault="004830F2">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rsidR="004830F2" w:rsidRDefault="004830F2" w:rsidP="004830F2">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9A5DCB">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9A5DCB" w:rsidRDefault="004830F2">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9A5DCB" w:rsidRDefault="004830F2">
            <w:pPr>
              <w:jc w:val="right"/>
            </w:pPr>
            <w:r>
              <w:rPr>
                <w:rFonts w:ascii="Arial" w:hAnsi="Arial" w:cs="Arial"/>
                <w:b/>
                <w:bCs/>
                <w:color w:val="000000"/>
                <w:position w:val="-2"/>
                <w:sz w:val="18"/>
                <w:szCs w:val="18"/>
                <w:shd w:val="clear" w:color="auto" w:fill="D1D1D1"/>
              </w:rPr>
              <w:t>Datumi</w:t>
            </w:r>
          </w:p>
        </w:tc>
      </w:tr>
      <w:tr w:rsidR="009A5DCB">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right"/>
            </w:pPr>
            <w:r>
              <w:rPr>
                <w:rFonts w:ascii="Arial" w:hAnsi="Arial" w:cs="Arial"/>
                <w:color w:val="000000"/>
                <w:position w:val="-2"/>
                <w:sz w:val="18"/>
                <w:szCs w:val="18"/>
              </w:rPr>
              <w:t>do 08.07.2021 do 09:00</w:t>
            </w:r>
          </w:p>
        </w:tc>
      </w:tr>
      <w:tr w:rsidR="009A5DCB">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right"/>
            </w:pPr>
            <w:r>
              <w:rPr>
                <w:rFonts w:ascii="Arial" w:hAnsi="Arial" w:cs="Arial"/>
                <w:color w:val="000000"/>
                <w:position w:val="-2"/>
                <w:sz w:val="18"/>
                <w:szCs w:val="18"/>
              </w:rPr>
              <w:t>do 16.07.2021 do 09:00</w:t>
            </w:r>
          </w:p>
        </w:tc>
      </w:tr>
      <w:tr w:rsidR="009A5DCB">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right"/>
            </w:pPr>
            <w:r>
              <w:rPr>
                <w:rFonts w:ascii="Arial" w:hAnsi="Arial" w:cs="Arial"/>
                <w:color w:val="000000"/>
                <w:position w:val="-2"/>
                <w:sz w:val="18"/>
                <w:szCs w:val="18"/>
              </w:rPr>
              <w:t>16.07.2021 ob 09:01</w:t>
            </w:r>
          </w:p>
        </w:tc>
      </w:tr>
    </w:tbl>
    <w:p w:rsidR="004830F2" w:rsidRDefault="004830F2" w:rsidP="004830F2">
      <w:pPr>
        <w:pStyle w:val="Paragraf"/>
        <w:spacing w:line="240" w:lineRule="auto"/>
        <w:rPr>
          <w:rFonts w:ascii="Arial" w:hAnsi="Arial" w:cs="Arial"/>
        </w:rPr>
      </w:pPr>
    </w:p>
    <w:p w:rsidR="004830F2" w:rsidRPr="008806CE" w:rsidRDefault="004830F2" w:rsidP="004830F2">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4830F2" w:rsidRDefault="004830F2" w:rsidP="004830F2">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Barbara  SLAK TURK</w:t>
      </w:r>
    </w:p>
    <w:p w:rsidR="004830F2" w:rsidRDefault="004830F2" w:rsidP="004830F2">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barbara.turk-slak@sb-nm.si</w:t>
      </w:r>
    </w:p>
    <w:p w:rsidR="004830F2" w:rsidRDefault="004830F2" w:rsidP="004830F2">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07 39 16 163</w:t>
      </w:r>
    </w:p>
    <w:p w:rsidR="009A5DCB" w:rsidRDefault="004830F2">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9A5DCB" w:rsidRDefault="004830F2">
      <w:pPr>
        <w:spacing w:before="225" w:after="225" w:line="240" w:lineRule="auto"/>
        <w:jc w:val="both"/>
      </w:pPr>
      <w:r>
        <w:rPr>
          <w:rFonts w:ascii="Arial" w:hAnsi="Arial" w:cs="Arial"/>
          <w:b/>
          <w:bCs/>
          <w:color w:val="000000"/>
          <w:sz w:val="18"/>
          <w:szCs w:val="18"/>
        </w:rPr>
        <w:t>V primeru odsotnosti zgoraj navedene kontaktne osebe jo nadomešča Marija Žefran, tel 07 39 16 170; e-naslov: Marija.zefran@sb-nm.si .</w:t>
      </w:r>
    </w:p>
    <w:p w:rsidR="004830F2" w:rsidRPr="008806CE" w:rsidRDefault="004830F2" w:rsidP="004830F2">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rsidR="004830F2" w:rsidRDefault="004830F2" w:rsidP="004830F2">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509"/>
      </w:tblGrid>
      <w:tr w:rsidR="009A5DCB">
        <w:tc>
          <w:tcPr>
            <w:tcW w:w="0" w:type="auto"/>
            <w:tcMar>
              <w:top w:w="0" w:type="auto"/>
              <w:bottom w:w="0" w:type="auto"/>
            </w:tcMar>
          </w:tcPr>
          <w:p w:rsidR="009A5DCB" w:rsidRDefault="004830F2" w:rsidP="004639EF">
            <w:pPr>
              <w:numPr>
                <w:ilvl w:val="0"/>
                <w:numId w:val="1"/>
              </w:numPr>
              <w:rPr>
                <w:rFonts w:ascii="Arial" w:hAnsi="Arial" w:cs="Arial"/>
                <w:color w:val="000000"/>
                <w:sz w:val="18"/>
                <w:szCs w:val="18"/>
              </w:rPr>
            </w:pPr>
            <w:r>
              <w:rPr>
                <w:rFonts w:ascii="Arial" w:hAnsi="Arial" w:cs="Arial"/>
                <w:color w:val="000000"/>
                <w:sz w:val="18"/>
                <w:szCs w:val="18"/>
              </w:rPr>
              <w:t>elektronska oddaja na URL: https://ejn.gov.si</w:t>
            </w:r>
          </w:p>
        </w:tc>
      </w:tr>
    </w:tbl>
    <w:p w:rsidR="009A5DCB" w:rsidRDefault="004830F2">
      <w:pPr>
        <w:spacing w:before="225" w:after="225" w:line="240" w:lineRule="auto"/>
        <w:jc w:val="both"/>
      </w:pPr>
      <w:r>
        <w:rPr>
          <w:rFonts w:ascii="Arial" w:hAnsi="Arial" w:cs="Arial"/>
          <w:color w:val="000000"/>
          <w:sz w:val="18"/>
          <w:szCs w:val="18"/>
        </w:rPr>
        <w:lastRenderedPageBreak/>
        <w:t>Ponudniki morajo ponudbe predložiti v informacijski sistem e-JN na spletnem naslovu https://ejn.gov.si/, v skladu s točko 3 dokumenta Navodila za uporabo informacijskega sistema za uporabo funkcionalnosti elektronske oddaje ponudb e-JN: PONUDNIKI (v nadaljevanju: Navodila za uporabo e-JN), ki je objavljena na spletnem naslovu https://ejn.gov.si/.</w:t>
      </w:r>
    </w:p>
    <w:p w:rsidR="009A5DCB" w:rsidRDefault="004830F2">
      <w:pPr>
        <w:spacing w:before="225" w:after="225" w:line="240" w:lineRule="auto"/>
        <w:jc w:val="both"/>
      </w:pPr>
      <w:r>
        <w:rPr>
          <w:rFonts w:ascii="Arial" w:hAnsi="Arial" w:cs="Arial"/>
          <w:color w:val="000000"/>
          <w:sz w:val="18"/>
          <w:szCs w:val="18"/>
        </w:rPr>
        <w:t>Ponudnik se mora pred oddajo ponudbe registrirati na spletnem naslovu https://ejn.gov.si/eJN2, v skladu z Navodili za uporabo e-JN. Če je ponudnik že registriran v informacijski sistem e-JN, se v aplikacijo prijavi na istem naslovu.</w:t>
      </w:r>
    </w:p>
    <w:p w:rsidR="009A5DCB" w:rsidRDefault="004830F2">
      <w:pPr>
        <w:spacing w:before="225" w:after="225" w:line="240" w:lineRule="auto"/>
        <w:jc w:val="both"/>
      </w:pPr>
      <w:r>
        <w:rPr>
          <w:rFonts w:ascii="Arial" w:hAnsi="Arial" w:cs="Arial"/>
          <w:color w:val="000000"/>
          <w:sz w:val="18"/>
          <w:szCs w:val="18"/>
        </w:rPr>
        <w:t>Za oddajo ponudb je zahtevano eno od s strani kvalificiranega overitelja izdano digitalno potrdilo: SIGEN-CA (www.sigen-ca.si), POŠTA®CA (postarca.posta.si), HALCOM-CA (www.halcom.si), AC NLB (www.nlb.si).</w:t>
      </w:r>
    </w:p>
    <w:p w:rsidR="009A5DCB" w:rsidRDefault="004830F2">
      <w:pPr>
        <w:spacing w:before="225" w:after="225" w:line="240" w:lineRule="auto"/>
        <w:jc w:val="both"/>
      </w:pPr>
      <w:r>
        <w:rPr>
          <w:rFonts w:ascii="Arial" w:hAnsi="Arial" w:cs="Arial"/>
          <w:color w:val="000000"/>
          <w:sz w:val="18"/>
          <w:szCs w:val="18"/>
        </w:rPr>
        <w:t>Ponudba se šteje za pravočasno oddano, če jo naročnik prejme preko sistema e-JN https://ejn.gov.si/najkasneje do  roka za predložitev ponudb. Za oddano ponudbo se šteje ponudba, ki je v informacijskem sistemu e-JN označena s statusom »ODDANO«.</w:t>
      </w:r>
    </w:p>
    <w:p w:rsidR="009A5DCB" w:rsidRDefault="004830F2">
      <w:pPr>
        <w:spacing w:before="225" w:after="225" w:line="240" w:lineRule="auto"/>
        <w:jc w:val="both"/>
      </w:pPr>
      <w:r>
        <w:rPr>
          <w:rFonts w:ascii="Arial" w:hAnsi="Arial" w:cs="Arial"/>
          <w:color w:val="000000"/>
          <w:sz w:val="18"/>
          <w:szCs w:val="18"/>
        </w:rPr>
        <w:t>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w:t>
      </w:r>
    </w:p>
    <w:p w:rsidR="009A5DCB" w:rsidRDefault="004830F2">
      <w:pPr>
        <w:spacing w:before="225" w:after="225" w:line="240" w:lineRule="auto"/>
        <w:jc w:val="both"/>
      </w:pPr>
      <w:r>
        <w:rPr>
          <w:rFonts w:ascii="Arial" w:hAnsi="Arial" w:cs="Arial"/>
          <w:color w:val="000000"/>
          <w:sz w:val="18"/>
          <w:szCs w:val="18"/>
        </w:rPr>
        <w:t>Po preteku roka za predložitev ponudb ponudbe ne bo več mogoče oddati.</w:t>
      </w:r>
    </w:p>
    <w:p w:rsidR="004830F2" w:rsidRPr="008806CE" w:rsidRDefault="004830F2" w:rsidP="004830F2">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4830F2" w:rsidRPr="00445A62" w:rsidRDefault="004830F2" w:rsidP="004830F2">
      <w:pPr>
        <w:spacing w:before="120" w:after="120"/>
        <w:jc w:val="both"/>
        <w:rPr>
          <w:rFonts w:ascii="Arial" w:hAnsi="Arial" w:cs="Arial"/>
          <w:sz w:val="18"/>
          <w:szCs w:val="18"/>
        </w:rPr>
      </w:pPr>
      <w:r>
        <w:rPr>
          <w:rFonts w:ascii="Arial" w:hAnsi="Arial" w:cs="Arial"/>
          <w:sz w:val="18"/>
          <w:szCs w:val="18"/>
        </w:rPr>
        <w:t>Odpiranje ponudb je javno in bo potekalo na naslovu:</w:t>
      </w:r>
    </w:p>
    <w:p w:rsidR="004830F2" w:rsidRPr="00445A62" w:rsidRDefault="004830F2" w:rsidP="004830F2">
      <w:pPr>
        <w:spacing w:before="120" w:after="120"/>
        <w:jc w:val="both"/>
        <w:rPr>
          <w:rFonts w:ascii="Arial" w:hAnsi="Arial" w:cs="Arial"/>
          <w:b/>
          <w:sz w:val="18"/>
          <w:szCs w:val="18"/>
        </w:rPr>
      </w:pPr>
      <w:r>
        <w:rPr>
          <w:rFonts w:ascii="Arial" w:hAnsi="Arial" w:cs="Arial"/>
          <w:b/>
          <w:sz w:val="18"/>
          <w:szCs w:val="18"/>
        </w:rPr>
        <w:t>Spletna aplikacija e-Oddaja</w:t>
      </w:r>
    </w:p>
    <w:p w:rsidR="009A5DCB" w:rsidRDefault="004830F2">
      <w:pPr>
        <w:spacing w:before="225" w:after="225" w:line="240" w:lineRule="auto"/>
        <w:jc w:val="both"/>
      </w:pPr>
      <w:r>
        <w:rPr>
          <w:rFonts w:ascii="Arial" w:hAnsi="Arial" w:cs="Arial"/>
          <w:color w:val="000000"/>
          <w:sz w:val="18"/>
          <w:szCs w:val="18"/>
        </w:rPr>
        <w:t>Odpiranje poteka tako, da informacijski sistem e-JN samodjeno ob uri, ki je določena za javno odpiranje ponudb, prikaže podatke o ponudniku, o variantah, če so bile zahtevane oziroma dovoljene, ter omogoči dostop do pdf dokumenta, ki ga ponudnik naloži v sistem e-JN pod razdelek »Predračun«. Javna objava se avtomatično zaključi po preteku 60 minut. Ponudniki, ki so oddali ponudbe, imajo te podatke v informacijskem sistemu e-JN na razpolago v razdelku »Zapisnik o odpiranju ponudb«.</w:t>
      </w:r>
    </w:p>
    <w:p w:rsidR="004830F2" w:rsidRPr="008806CE" w:rsidRDefault="004830F2" w:rsidP="004830F2">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4830F2" w:rsidRPr="00445A62" w:rsidRDefault="004830F2" w:rsidP="004830F2">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180 dni od roka za predložitev ponudb.</w:t>
      </w:r>
    </w:p>
    <w:p w:rsidR="009A5DCB" w:rsidRDefault="004830F2">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4830F2" w:rsidRPr="008806CE" w:rsidRDefault="004830F2" w:rsidP="004830F2">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4830F2" w:rsidRPr="00445A62" w:rsidRDefault="004830F2" w:rsidP="004830F2">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9A5DCB" w:rsidRDefault="004830F2">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4830F2" w:rsidRPr="008806CE" w:rsidRDefault="004830F2" w:rsidP="004830F2">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 / POJASNILA</w:t>
      </w:r>
    </w:p>
    <w:p w:rsidR="009A5DCB" w:rsidRDefault="004830F2">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9A5DCB">
        <w:tc>
          <w:tcPr>
            <w:tcW w:w="0" w:type="auto"/>
            <w:tcMar>
              <w:top w:w="0" w:type="auto"/>
              <w:bottom w:w="0" w:type="auto"/>
            </w:tcMar>
          </w:tcPr>
          <w:p w:rsidR="009A5DCB" w:rsidRDefault="004830F2" w:rsidP="004639EF">
            <w:pPr>
              <w:numPr>
                <w:ilvl w:val="0"/>
                <w:numId w:val="2"/>
              </w:numPr>
              <w:rPr>
                <w:rFonts w:ascii="Arial" w:hAnsi="Arial" w:cs="Arial"/>
                <w:color w:val="000000"/>
                <w:sz w:val="18"/>
                <w:szCs w:val="18"/>
              </w:rPr>
            </w:pPr>
            <w:r>
              <w:rPr>
                <w:rFonts w:ascii="Arial" w:hAnsi="Arial" w:cs="Arial"/>
                <w:color w:val="000000"/>
                <w:sz w:val="18"/>
                <w:szCs w:val="18"/>
              </w:rPr>
              <w:t>Portal javnih naročil</w:t>
            </w:r>
          </w:p>
        </w:tc>
      </w:tr>
    </w:tbl>
    <w:p w:rsidR="009A5DCB" w:rsidRDefault="004830F2">
      <w:pPr>
        <w:spacing w:before="225" w:after="225" w:line="240" w:lineRule="auto"/>
        <w:jc w:val="both"/>
      </w:pPr>
      <w:r>
        <w:rPr>
          <w:rFonts w:ascii="Arial" w:hAnsi="Arial" w:cs="Arial"/>
          <w:color w:val="000000"/>
          <w:sz w:val="18"/>
          <w:szCs w:val="18"/>
        </w:rPr>
        <w:lastRenderedPageBreak/>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w:t>
      </w:r>
    </w:p>
    <w:p w:rsidR="009A5DCB" w:rsidRDefault="004830F2">
      <w:pPr>
        <w:spacing w:before="225" w:after="225" w:line="240" w:lineRule="auto"/>
        <w:jc w:val="both"/>
      </w:pPr>
      <w:r>
        <w:rPr>
          <w:rFonts w:ascii="Arial" w:hAnsi="Arial" w:cs="Arial"/>
          <w:color w:val="000000"/>
          <w:sz w:val="18"/>
          <w:szCs w:val="18"/>
        </w:rPr>
        <w:t>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4830F2" w:rsidRPr="00BB1848" w:rsidRDefault="004830F2" w:rsidP="004830F2">
      <w:pPr>
        <w:pStyle w:val="Paragraf"/>
        <w:spacing w:before="0" w:after="0"/>
        <w:rPr>
          <w:rFonts w:cs="Arial"/>
        </w:rPr>
      </w:pPr>
    </w:p>
    <w:p w:rsidR="004830F2" w:rsidRPr="00445A62" w:rsidRDefault="004830F2" w:rsidP="004830F2">
      <w:pPr>
        <w:pStyle w:val="Paragraf"/>
        <w:spacing w:before="0" w:after="0"/>
        <w:jc w:val="both"/>
        <w:rPr>
          <w:rFonts w:ascii="Arial" w:hAnsi="Arial" w:cs="Arial"/>
        </w:rPr>
      </w:pPr>
    </w:p>
    <w:p w:rsidR="009A5DCB" w:rsidRDefault="004830F2">
      <w:pPr>
        <w:spacing w:after="0" w:line="240" w:lineRule="auto"/>
        <w:rPr>
          <w:rFonts w:ascii="Arial" w:hAnsi="Arial" w:cs="Arial"/>
          <w:color w:val="000000"/>
          <w:sz w:val="18"/>
          <w:szCs w:val="18"/>
        </w:rPr>
      </w:pPr>
      <w:r>
        <w:rPr>
          <w:rFonts w:ascii="Arial" w:hAnsi="Arial" w:cs="Arial"/>
          <w:color w:val="000000"/>
          <w:sz w:val="18"/>
          <w:szCs w:val="18"/>
        </w:rPr>
        <w:t>Datum: 21.06.2021</w:t>
      </w:r>
      <w:r>
        <w:rPr>
          <w:rFonts w:ascii="Arial" w:hAnsi="Arial" w:cs="Arial"/>
          <w:color w:val="000000"/>
          <w:sz w:val="18"/>
          <w:szCs w:val="18"/>
        </w:rPr>
        <w:br/>
        <w:t>Kraj: Novo mesto</w:t>
      </w:r>
    </w:p>
    <w:p w:rsidR="00690E4D" w:rsidRDefault="00690E4D">
      <w:pPr>
        <w:spacing w:after="0" w:line="240" w:lineRule="auto"/>
        <w:rPr>
          <w:rFonts w:ascii="Arial" w:hAnsi="Arial" w:cs="Arial"/>
          <w:color w:val="000000"/>
          <w:sz w:val="18"/>
          <w:szCs w:val="18"/>
        </w:rPr>
      </w:pPr>
    </w:p>
    <w:p w:rsidR="00690E4D" w:rsidRDefault="00690E4D">
      <w:pPr>
        <w:spacing w:after="0" w:line="240" w:lineRule="auto"/>
      </w:pPr>
    </w:p>
    <w:tbl>
      <w:tblPr>
        <w:tblStyle w:val="NormalTablePHPDOCX"/>
        <w:tblW w:w="5000" w:type="pct"/>
        <w:tblInd w:w="108" w:type="dxa"/>
        <w:tblLook w:val="04A0" w:firstRow="1" w:lastRow="0" w:firstColumn="1" w:lastColumn="0" w:noHBand="0" w:noVBand="1"/>
      </w:tblPr>
      <w:tblGrid>
        <w:gridCol w:w="6009"/>
        <w:gridCol w:w="3061"/>
      </w:tblGrid>
      <w:tr w:rsidR="009A5DCB">
        <w:trPr>
          <w:cantSplit/>
        </w:trPr>
        <w:tc>
          <w:tcPr>
            <w:tcW w:w="0" w:type="auto"/>
            <w:tcMar>
              <w:top w:w="135" w:type="dxa"/>
              <w:bottom w:w="135" w:type="dxa"/>
            </w:tcMar>
            <w:vAlign w:val="center"/>
          </w:tcPr>
          <w:p w:rsidR="009A5DCB" w:rsidRDefault="004830F2">
            <w:r>
              <w:rPr>
                <w:rFonts w:ascii="Arial" w:hAnsi="Arial" w:cs="Arial"/>
                <w:color w:val="000000"/>
                <w:position w:val="-2"/>
                <w:sz w:val="18"/>
                <w:szCs w:val="18"/>
              </w:rPr>
              <w:t>Vodja oddelka za investicije, nabavo in tehnično vzdrževanje:</w:t>
            </w:r>
            <w:r>
              <w:rPr>
                <w:rFonts w:ascii="Arial" w:hAnsi="Arial" w:cs="Arial"/>
                <w:color w:val="000000"/>
                <w:position w:val="-2"/>
                <w:sz w:val="18"/>
                <w:szCs w:val="18"/>
              </w:rPr>
              <w:br/>
            </w:r>
            <w:r>
              <w:rPr>
                <w:rFonts w:ascii="Arial" w:hAnsi="Arial" w:cs="Arial"/>
                <w:color w:val="000000"/>
                <w:position w:val="-2"/>
                <w:sz w:val="18"/>
                <w:szCs w:val="18"/>
              </w:rPr>
              <w:br/>
              <w:t>Stanislava Majerle, mag.ekon. in poslov. ved</w:t>
            </w:r>
          </w:p>
        </w:tc>
        <w:tc>
          <w:tcPr>
            <w:tcW w:w="0" w:type="auto"/>
            <w:tcMar>
              <w:top w:w="135" w:type="dxa"/>
              <w:bottom w:w="135" w:type="dxa"/>
            </w:tcMar>
            <w:vAlign w:val="center"/>
          </w:tcPr>
          <w:p w:rsidR="009A5DCB" w:rsidRDefault="004830F2">
            <w:pPr>
              <w:jc w:val="right"/>
            </w:pPr>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t>doc. dr. Milena Kramar Zupan</w:t>
            </w:r>
          </w:p>
        </w:tc>
      </w:tr>
    </w:tbl>
    <w:p w:rsidR="009A5DCB" w:rsidRDefault="009A5DCB">
      <w:pPr>
        <w:sectPr w:rsidR="009A5DCB" w:rsidSect="004830F2">
          <w:headerReference w:type="default" r:id="rId10"/>
          <w:footerReference w:type="default" r:id="rId11"/>
          <w:pgSz w:w="11906" w:h="16838"/>
          <w:pgMar w:top="1418" w:right="1418" w:bottom="1418" w:left="1418" w:header="567" w:footer="596" w:gutter="0"/>
          <w:cols w:space="708"/>
          <w:docGrid w:linePitch="360"/>
        </w:sectPr>
      </w:pPr>
    </w:p>
    <w:p w:rsidR="004830F2" w:rsidRPr="00EF740C" w:rsidRDefault="004830F2" w:rsidP="004830F2">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4830F2" w:rsidRDefault="004830F2" w:rsidP="004830F2">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9A5DCB">
        <w:tc>
          <w:tcPr>
            <w:tcW w:w="0" w:type="auto"/>
            <w:shd w:val="clear" w:color="auto" w:fill="000000"/>
            <w:tcMar>
              <w:top w:w="150" w:type="dxa"/>
              <w:bottom w:w="150" w:type="dxa"/>
            </w:tcMar>
            <w:vAlign w:val="center"/>
          </w:tcPr>
          <w:p w:rsidR="009A5DCB" w:rsidRDefault="004830F2">
            <w:r>
              <w:rPr>
                <w:rFonts w:ascii="Arial" w:hAnsi="Arial" w:cs="Arial"/>
                <w:b/>
                <w:bCs/>
                <w:color w:val="FFFFFF"/>
                <w:position w:val="-2"/>
                <w:sz w:val="18"/>
                <w:szCs w:val="18"/>
                <w:shd w:val="clear" w:color="auto" w:fill="000000"/>
              </w:rPr>
              <w:t>1. Splošna navodila</w:t>
            </w:r>
          </w:p>
        </w:tc>
      </w:tr>
    </w:tbl>
    <w:p w:rsidR="009A5DCB" w:rsidRDefault="004830F2">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9A5DCB" w:rsidRDefault="004830F2">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9A5DCB" w:rsidRDefault="004830F2">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9A5DCB" w:rsidRDefault="004830F2">
      <w:pPr>
        <w:spacing w:before="225" w:after="225" w:line="240" w:lineRule="auto"/>
        <w:jc w:val="both"/>
      </w:pPr>
      <w:r>
        <w:rPr>
          <w:rFonts w:ascii="Arial" w:hAnsi="Arial" w:cs="Arial"/>
          <w:color w:val="000000"/>
          <w:sz w:val="18"/>
          <w:szCs w:val="18"/>
        </w:rPr>
        <w:t>V primeru elektronske oddaje ponudbe se kot original štejejo tudi dokumenti, ki so podpisani (verificirani) z elektronskim podpisom (certifikatom). Kot original pa ne štejejo skeni dokumentov z izpisom elektronske potrditve.</w:t>
      </w:r>
    </w:p>
    <w:p w:rsidR="009A5DCB" w:rsidRDefault="004830F2">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9A5DCB">
        <w:tc>
          <w:tcPr>
            <w:tcW w:w="0" w:type="auto"/>
            <w:shd w:val="clear" w:color="auto" w:fill="000000"/>
            <w:tcMar>
              <w:top w:w="150" w:type="dxa"/>
              <w:bottom w:w="150" w:type="dxa"/>
            </w:tcMar>
            <w:vAlign w:val="center"/>
          </w:tcPr>
          <w:p w:rsidR="009A5DCB" w:rsidRDefault="004830F2">
            <w:r>
              <w:rPr>
                <w:rFonts w:ascii="Arial" w:hAnsi="Arial" w:cs="Arial"/>
                <w:b/>
                <w:bCs/>
                <w:color w:val="FFFFFF"/>
                <w:position w:val="-2"/>
                <w:sz w:val="18"/>
                <w:szCs w:val="18"/>
                <w:shd w:val="clear" w:color="auto" w:fill="000000"/>
              </w:rPr>
              <w:t>2. Navodilo za oddajo elektronske ponudbe</w:t>
            </w:r>
          </w:p>
        </w:tc>
      </w:tr>
    </w:tbl>
    <w:p w:rsidR="009A5DCB" w:rsidRDefault="004830F2">
      <w:pPr>
        <w:spacing w:before="225" w:after="225" w:line="240" w:lineRule="auto"/>
        <w:jc w:val="both"/>
      </w:pPr>
      <w:r>
        <w:rPr>
          <w:rFonts w:ascii="Arial" w:hAnsi="Arial" w:cs="Arial"/>
          <w:color w:val="000000"/>
          <w:sz w:val="18"/>
          <w:szCs w:val="18"/>
        </w:rPr>
        <w:t>Ponudnik dodatne informaciije vezane na elektronsko oddajo ponudb dobi na spletni strani Direktorata za javno naročanje:  http://www.djn.mju.gov.si/elektronska-oddaja-ponudb-informacije-za-ponudnike:</w:t>
      </w:r>
    </w:p>
    <w:tbl>
      <w:tblPr>
        <w:tblStyle w:val="NormalTablePHPDOCX"/>
        <w:tblW w:w="5000" w:type="pct"/>
        <w:tblInd w:w="108" w:type="dxa"/>
        <w:tblLook w:val="04A0" w:firstRow="1" w:lastRow="0" w:firstColumn="1" w:lastColumn="0" w:noHBand="0" w:noVBand="1"/>
      </w:tblPr>
      <w:tblGrid>
        <w:gridCol w:w="9070"/>
      </w:tblGrid>
      <w:tr w:rsidR="009A5DCB">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8854"/>
            </w:tblGrid>
            <w:tr w:rsidR="009A5DCB">
              <w:tc>
                <w:tcPr>
                  <w:tcW w:w="0" w:type="auto"/>
                  <w:tcMar>
                    <w:top w:w="0" w:type="auto"/>
                    <w:bottom w:w="0" w:type="auto"/>
                  </w:tcMar>
                </w:tcPr>
                <w:p w:rsidR="009A5DCB" w:rsidRDefault="004830F2" w:rsidP="004639EF">
                  <w:pPr>
                    <w:numPr>
                      <w:ilvl w:val="0"/>
                      <w:numId w:val="3"/>
                    </w:numPr>
                    <w:rPr>
                      <w:rFonts w:ascii="Arial" w:hAnsi="Arial" w:cs="Arial"/>
                      <w:color w:val="000000"/>
                      <w:sz w:val="18"/>
                      <w:szCs w:val="18"/>
                    </w:rPr>
                  </w:pPr>
                  <w:r>
                    <w:rPr>
                      <w:rFonts w:ascii="Arial" w:hAnsi="Arial" w:cs="Arial"/>
                      <w:color w:val="000000"/>
                      <w:position w:val="-2"/>
                      <w:sz w:val="18"/>
                      <w:szCs w:val="18"/>
                    </w:rPr>
                    <w:t>Ponudnik vnese osnovne podatke o ponudbi;</w:t>
                  </w:r>
                </w:p>
                <w:p w:rsidR="009A5DCB" w:rsidRDefault="004830F2" w:rsidP="004639EF">
                  <w:pPr>
                    <w:numPr>
                      <w:ilvl w:val="0"/>
                      <w:numId w:val="3"/>
                    </w:numPr>
                    <w:rPr>
                      <w:rFonts w:ascii="Arial" w:hAnsi="Arial" w:cs="Arial"/>
                      <w:color w:val="000000"/>
                      <w:sz w:val="18"/>
                      <w:szCs w:val="18"/>
                    </w:rPr>
                  </w:pPr>
                  <w:r>
                    <w:rPr>
                      <w:rFonts w:ascii="Arial" w:hAnsi="Arial" w:cs="Arial"/>
                      <w:color w:val="000000"/>
                      <w:position w:val="-2"/>
                      <w:sz w:val="18"/>
                      <w:szCs w:val="18"/>
                    </w:rPr>
                    <w:t>Ponudnik v razdelek Predračun naloži scan natisa izpolnjenega obrazca 1 Ponudba.</w:t>
                  </w:r>
                </w:p>
                <w:p w:rsidR="009A5DCB" w:rsidRDefault="004830F2" w:rsidP="004639EF">
                  <w:pPr>
                    <w:numPr>
                      <w:ilvl w:val="0"/>
                      <w:numId w:val="3"/>
                    </w:numPr>
                    <w:rPr>
                      <w:rFonts w:ascii="Arial" w:hAnsi="Arial" w:cs="Arial"/>
                      <w:color w:val="000000"/>
                      <w:sz w:val="18"/>
                      <w:szCs w:val="18"/>
                    </w:rPr>
                  </w:pPr>
                  <w:r>
                    <w:rPr>
                      <w:rFonts w:ascii="Arial" w:hAnsi="Arial" w:cs="Arial"/>
                      <w:color w:val="000000"/>
                      <w:position w:val="-2"/>
                      <w:sz w:val="18"/>
                      <w:szCs w:val="18"/>
                    </w:rPr>
                    <w:t>Ponudnik v razdelek ESPD ali izjava naloži scan obrazca krovne izjave ponudnika (v pdf.dat.).</w:t>
                  </w:r>
                </w:p>
                <w:p w:rsidR="009A5DCB" w:rsidRDefault="004830F2" w:rsidP="004639EF">
                  <w:pPr>
                    <w:numPr>
                      <w:ilvl w:val="0"/>
                      <w:numId w:val="3"/>
                    </w:numPr>
                    <w:rPr>
                      <w:rFonts w:ascii="Arial" w:hAnsi="Arial" w:cs="Arial"/>
                      <w:color w:val="000000"/>
                      <w:sz w:val="18"/>
                      <w:szCs w:val="18"/>
                    </w:rPr>
                  </w:pPr>
                  <w:r>
                    <w:rPr>
                      <w:rFonts w:ascii="Arial" w:hAnsi="Arial" w:cs="Arial"/>
                      <w:color w:val="000000"/>
                      <w:position w:val="-2"/>
                      <w:sz w:val="18"/>
                      <w:szCs w:val="18"/>
                    </w:rPr>
                    <w:t>Ponudnik v razdelek Druge priloge naloži ostale dele ponudbe, in sicer: scan celotne ponudbene dokumentacije - vse izjave, priloge, vzorec pogodb,izjav,…</w:t>
                  </w:r>
                </w:p>
              </w:tc>
            </w:tr>
          </w:tbl>
          <w:p w:rsidR="009A5DCB" w:rsidRDefault="009A5DCB"/>
        </w:tc>
      </w:tr>
    </w:tbl>
    <w:p w:rsidR="009A5DCB" w:rsidRDefault="004830F2">
      <w:pPr>
        <w:spacing w:before="225" w:after="225" w:line="240" w:lineRule="auto"/>
        <w:jc w:val="both"/>
      </w:pPr>
      <w:r>
        <w:rPr>
          <w:rFonts w:ascii="Arial" w:hAnsi="Arial" w:cs="Arial"/>
          <w:color w:val="000000"/>
          <w:sz w:val="18"/>
          <w:szCs w:val="18"/>
        </w:rPr>
        <w:t>Ponudnik razdelek »Sodelujoči« izpolne in naloži dokumentacijo samo v primeru skupne ponudbe, uporabe zmogljivosti drugih subjektov in/ali podizvajalcev. Obrazce vseh sodelujočih ponudnik naloži kot scan izpisanega dokumenta, ročno podpisanega s strani zakonitega zastopnika posameznega sodelujočega partnerja/podizvajalca/subjekta.</w:t>
      </w:r>
    </w:p>
    <w:tbl>
      <w:tblPr>
        <w:tblStyle w:val="NormalTablePHPDOCX"/>
        <w:tblW w:w="2500" w:type="pct"/>
        <w:tblInd w:w="108" w:type="dxa"/>
        <w:tblLook w:val="04A0" w:firstRow="1" w:lastRow="0" w:firstColumn="1" w:lastColumn="0" w:noHBand="0" w:noVBand="1"/>
      </w:tblPr>
      <w:tblGrid>
        <w:gridCol w:w="4535"/>
      </w:tblGrid>
      <w:tr w:rsidR="009A5DCB">
        <w:tc>
          <w:tcPr>
            <w:tcW w:w="0" w:type="auto"/>
            <w:shd w:val="clear" w:color="auto" w:fill="000000"/>
            <w:tcMar>
              <w:top w:w="150" w:type="dxa"/>
              <w:bottom w:w="150" w:type="dxa"/>
            </w:tcMar>
            <w:vAlign w:val="center"/>
          </w:tcPr>
          <w:p w:rsidR="009A5DCB" w:rsidRDefault="004830F2">
            <w:r>
              <w:rPr>
                <w:rFonts w:ascii="Arial" w:hAnsi="Arial" w:cs="Arial"/>
                <w:b/>
                <w:bCs/>
                <w:color w:val="FFFFFF"/>
                <w:position w:val="-2"/>
                <w:sz w:val="18"/>
                <w:szCs w:val="18"/>
                <w:shd w:val="clear" w:color="auto" w:fill="000000"/>
              </w:rPr>
              <w:t>3. Zakoni in predpisi</w:t>
            </w:r>
          </w:p>
        </w:tc>
      </w:tr>
    </w:tbl>
    <w:p w:rsidR="009A5DCB" w:rsidRDefault="004830F2">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9A5DCB">
        <w:tc>
          <w:tcPr>
            <w:tcW w:w="0" w:type="auto"/>
            <w:tcMar>
              <w:top w:w="0" w:type="auto"/>
              <w:bottom w:w="0" w:type="auto"/>
            </w:tcMar>
          </w:tcPr>
          <w:p w:rsidR="009A5DCB" w:rsidRDefault="004830F2" w:rsidP="004639EF">
            <w:pPr>
              <w:numPr>
                <w:ilvl w:val="0"/>
                <w:numId w:val="4"/>
              </w:numPr>
              <w:rPr>
                <w:rFonts w:ascii="Arial" w:hAnsi="Arial" w:cs="Arial"/>
                <w:color w:val="000000"/>
                <w:sz w:val="18"/>
                <w:szCs w:val="18"/>
              </w:rPr>
            </w:pPr>
            <w:r>
              <w:rPr>
                <w:rFonts w:ascii="Arial" w:hAnsi="Arial" w:cs="Arial"/>
                <w:color w:val="000000"/>
                <w:sz w:val="18"/>
                <w:szCs w:val="18"/>
              </w:rPr>
              <w:t>Zakon o javnem naročanju (ZJN-3;  Uradni list RS, št. 91/15 in 14/18)</w:t>
            </w:r>
          </w:p>
          <w:p w:rsidR="009A5DCB" w:rsidRDefault="004830F2" w:rsidP="004639EF">
            <w:pPr>
              <w:numPr>
                <w:ilvl w:val="0"/>
                <w:numId w:val="4"/>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60/17 in 72/19)</w:t>
            </w:r>
          </w:p>
          <w:p w:rsidR="009A5DCB" w:rsidRDefault="004830F2" w:rsidP="004639EF">
            <w:pPr>
              <w:numPr>
                <w:ilvl w:val="0"/>
                <w:numId w:val="4"/>
              </w:numPr>
              <w:rPr>
                <w:rFonts w:ascii="Arial" w:hAnsi="Arial" w:cs="Arial"/>
                <w:color w:val="000000"/>
                <w:sz w:val="18"/>
                <w:szCs w:val="18"/>
              </w:rPr>
            </w:pPr>
            <w:r>
              <w:rPr>
                <w:rFonts w:ascii="Arial" w:hAnsi="Arial" w:cs="Arial"/>
                <w:color w:val="000000"/>
                <w:sz w:val="18"/>
                <w:szCs w:val="18"/>
              </w:rPr>
              <w:t>Zakon o javnih financah (Uradni list RS, št. 11/11 – uradno prečiščeno besedilo, 14/13 – popr., 101/13, 55/15 – ZFisP, 96/15 – ZIPRS1617, 13/18 in 195/20 - odl. US)</w:t>
            </w:r>
          </w:p>
          <w:p w:rsidR="009A5DCB" w:rsidRDefault="004830F2" w:rsidP="004639EF">
            <w:pPr>
              <w:numPr>
                <w:ilvl w:val="0"/>
                <w:numId w:val="4"/>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 in 158/20)</w:t>
            </w:r>
          </w:p>
          <w:p w:rsidR="009A5DCB" w:rsidRDefault="004830F2" w:rsidP="004639EF">
            <w:pPr>
              <w:numPr>
                <w:ilvl w:val="0"/>
                <w:numId w:val="4"/>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9A5DCB" w:rsidRDefault="004830F2" w:rsidP="004639EF">
            <w:pPr>
              <w:numPr>
                <w:ilvl w:val="0"/>
                <w:numId w:val="4"/>
              </w:numPr>
              <w:rPr>
                <w:rFonts w:ascii="Arial" w:hAnsi="Arial" w:cs="Arial"/>
                <w:color w:val="000000"/>
                <w:sz w:val="18"/>
                <w:szCs w:val="18"/>
              </w:rPr>
            </w:pPr>
            <w:r>
              <w:rPr>
                <w:rFonts w:ascii="Arial" w:hAnsi="Arial" w:cs="Arial"/>
                <w:color w:val="000000"/>
                <w:sz w:val="18"/>
                <w:szCs w:val="18"/>
              </w:rPr>
              <w:t>Obligacijski zakonik (Uradni list RS, št. 97/07 – uradno prečiščeno besedilo in 64/16 – odl. US in 20/18 – OROZ631) ter</w:t>
            </w:r>
          </w:p>
          <w:p w:rsidR="009A5DCB" w:rsidRDefault="004830F2" w:rsidP="004639EF">
            <w:pPr>
              <w:numPr>
                <w:ilvl w:val="0"/>
                <w:numId w:val="4"/>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rsidR="009A5DCB" w:rsidRDefault="004830F2">
      <w:pPr>
        <w:spacing w:before="225" w:after="225" w:line="240" w:lineRule="auto"/>
        <w:jc w:val="both"/>
      </w:pPr>
      <w:r>
        <w:rPr>
          <w:rFonts w:ascii="Arial" w:hAnsi="Arial" w:cs="Arial"/>
          <w:color w:val="000000"/>
          <w:sz w:val="18"/>
          <w:szCs w:val="18"/>
        </w:rPr>
        <w:lastRenderedPageBreak/>
        <w:t>Pri izvedbi javnega naročila ne more nastopati subjekt, za katerega je podana absolutna prepoved poslovanja na podlagi določbe 35. člena ZIntPK. V primeru nastopanja subjekta za katerega je na podlagi določbe 35. člena ZIntPK dovoljeno pogojno poslovanje, se morajo takšni subjekti vzdržati vseh dejanj, ki bi lahko pomenila vpliv na odločanje o sklenitvi in izvedbi postopka ali posla. V zvezi s tem morajo biti dosledno upoštevana določila ZIntPK in relevantne določbe ZJN-3 (3. odstavek 91. člena). V primeru kršitev navedenih določb bo takšna ponudba izločena iz nadaljnjega postopka.</w:t>
      </w:r>
    </w:p>
    <w:tbl>
      <w:tblPr>
        <w:tblStyle w:val="NormalTablePHPDOCX"/>
        <w:tblW w:w="0" w:type="auto"/>
        <w:tblInd w:w="108" w:type="dxa"/>
        <w:tblLook w:val="04A0" w:firstRow="1" w:lastRow="0" w:firstColumn="1" w:lastColumn="0" w:noHBand="0" w:noVBand="1"/>
      </w:tblPr>
      <w:tblGrid>
        <w:gridCol w:w="8632"/>
      </w:tblGrid>
      <w:tr w:rsidR="009A5DCB">
        <w:tc>
          <w:tcPr>
            <w:tcW w:w="0" w:type="auto"/>
            <w:tcMar>
              <w:top w:w="0" w:type="auto"/>
              <w:bottom w:w="0" w:type="auto"/>
            </w:tcMar>
          </w:tcPr>
          <w:p w:rsidR="009A5DCB" w:rsidRDefault="004830F2">
            <w:r>
              <w:rPr>
                <w:rFonts w:ascii="Arial" w:hAnsi="Arial" w:cs="Arial"/>
                <w:color w:val="000000"/>
                <w:sz w:val="18"/>
                <w:szCs w:val="18"/>
              </w:rPr>
              <w:t>Ponudnik v okviru ponudbene dokumentacije na predpripravljenem obrazcu naročniku predloži podatke o:</w:t>
            </w:r>
          </w:p>
        </w:tc>
      </w:tr>
    </w:tbl>
    <w:p w:rsidR="009A5DCB" w:rsidRDefault="009A5DCB"/>
    <w:tbl>
      <w:tblPr>
        <w:tblStyle w:val="NormalTablePHPDOCX"/>
        <w:tblW w:w="0" w:type="auto"/>
        <w:tblInd w:w="108" w:type="dxa"/>
        <w:tblLook w:val="04A0" w:firstRow="1" w:lastRow="0" w:firstColumn="1" w:lastColumn="0" w:noHBand="0" w:noVBand="1"/>
      </w:tblPr>
      <w:tblGrid>
        <w:gridCol w:w="8962"/>
      </w:tblGrid>
      <w:tr w:rsidR="009A5DCB">
        <w:tc>
          <w:tcPr>
            <w:tcW w:w="0" w:type="auto"/>
            <w:tcMar>
              <w:top w:w="0" w:type="auto"/>
              <w:bottom w:w="0" w:type="auto"/>
            </w:tcMar>
          </w:tcPr>
          <w:p w:rsidR="009A5DCB" w:rsidRDefault="004830F2">
            <w:r>
              <w:rPr>
                <w:rFonts w:ascii="Arial" w:hAnsi="Arial" w:cs="Arial"/>
                <w:color w:val="000000"/>
                <w:sz w:val="18"/>
                <w:szCs w:val="18"/>
              </w:rPr>
              <w:t>• svojih ustanoviteljih, družbenikih, delničarjih, komanditistih ali drugih lastnikih in podatke o lastniških deležih navedenih oseb in</w:t>
            </w:r>
          </w:p>
        </w:tc>
      </w:tr>
    </w:tbl>
    <w:p w:rsidR="009A5DCB" w:rsidRDefault="009A5DCB"/>
    <w:tbl>
      <w:tblPr>
        <w:tblStyle w:val="NormalTablePHPDOCX"/>
        <w:tblW w:w="0" w:type="auto"/>
        <w:tblInd w:w="108" w:type="dxa"/>
        <w:tblLook w:val="04A0" w:firstRow="1" w:lastRow="0" w:firstColumn="1" w:lastColumn="0" w:noHBand="0" w:noVBand="1"/>
      </w:tblPr>
      <w:tblGrid>
        <w:gridCol w:w="8962"/>
      </w:tblGrid>
      <w:tr w:rsidR="009A5DCB">
        <w:tc>
          <w:tcPr>
            <w:tcW w:w="0" w:type="auto"/>
            <w:tcMar>
              <w:top w:w="0" w:type="auto"/>
              <w:bottom w:w="0" w:type="auto"/>
            </w:tcMar>
          </w:tcPr>
          <w:p w:rsidR="009A5DCB" w:rsidRDefault="004830F2">
            <w:r>
              <w:rPr>
                <w:rFonts w:ascii="Arial" w:hAnsi="Arial" w:cs="Arial"/>
                <w:color w:val="000000"/>
                <w:sz w:val="18"/>
                <w:szCs w:val="18"/>
              </w:rPr>
              <w:t>• gospodarskih subjektih, za katere se glede na določbe zakona, ki ureja gospodarske družbe, šteje, da so z njim povezane družbe.</w:t>
            </w:r>
          </w:p>
        </w:tc>
      </w:tr>
    </w:tbl>
    <w:p w:rsidR="009A5DCB" w:rsidRDefault="004830F2">
      <w:pPr>
        <w:spacing w:before="225" w:after="225" w:line="240" w:lineRule="auto"/>
        <w:jc w:val="both"/>
      </w:pPr>
      <w:r>
        <w:rPr>
          <w:rFonts w:ascii="Arial" w:hAnsi="Arial" w:cs="Arial"/>
          <w:color w:val="000000"/>
          <w:sz w:val="18"/>
          <w:szCs w:val="18"/>
        </w:rPr>
        <w:t>Zaradi zagotovitve transparentnosti posla in preprečitve korupcijskih tveganj je naročnik dolžan skladno s 6. odstavkom 14. člena ZIntPK pridobiti izjavo oziroma podatke o udeležbi fizičnih in pravnih oseb v lastništvu 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9A5DCB" w:rsidRDefault="004830F2">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9A5DCB" w:rsidRDefault="004830F2">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9A5DCB">
        <w:tc>
          <w:tcPr>
            <w:tcW w:w="0" w:type="auto"/>
            <w:shd w:val="clear" w:color="auto" w:fill="000000"/>
            <w:tcMar>
              <w:top w:w="150" w:type="dxa"/>
              <w:bottom w:w="150" w:type="dxa"/>
            </w:tcMar>
            <w:vAlign w:val="center"/>
          </w:tcPr>
          <w:p w:rsidR="009A5DCB" w:rsidRDefault="004830F2">
            <w:r>
              <w:rPr>
                <w:rFonts w:ascii="Arial" w:hAnsi="Arial" w:cs="Arial"/>
                <w:b/>
                <w:bCs/>
                <w:color w:val="FFFFFF"/>
                <w:position w:val="-2"/>
                <w:sz w:val="18"/>
                <w:szCs w:val="18"/>
                <w:shd w:val="clear" w:color="auto" w:fill="000000"/>
              </w:rPr>
              <w:t>4. Jezik razpisne dokumentacije in ponudbe ter oblika</w:t>
            </w:r>
          </w:p>
        </w:tc>
      </w:tr>
    </w:tbl>
    <w:p w:rsidR="009A5DCB" w:rsidRDefault="004830F2">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9A5DCB" w:rsidRDefault="004830F2">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9A5DCB" w:rsidRDefault="004830F2">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9A5DCB" w:rsidRDefault="004830F2">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9A5DCB" w:rsidRDefault="004830F2">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9A5DCB">
        <w:tc>
          <w:tcPr>
            <w:tcW w:w="0" w:type="auto"/>
            <w:shd w:val="clear" w:color="auto" w:fill="000000"/>
            <w:tcMar>
              <w:top w:w="150" w:type="dxa"/>
              <w:bottom w:w="150" w:type="dxa"/>
            </w:tcMar>
            <w:vAlign w:val="center"/>
          </w:tcPr>
          <w:p w:rsidR="009A5DCB" w:rsidRDefault="004830F2">
            <w:r>
              <w:rPr>
                <w:rFonts w:ascii="Arial" w:hAnsi="Arial" w:cs="Arial"/>
                <w:b/>
                <w:bCs/>
                <w:color w:val="FFFFFF"/>
                <w:position w:val="-2"/>
                <w:sz w:val="18"/>
                <w:szCs w:val="18"/>
                <w:shd w:val="clear" w:color="auto" w:fill="000000"/>
              </w:rPr>
              <w:t>5. Skupna ponudba</w:t>
            </w:r>
          </w:p>
        </w:tc>
      </w:tr>
    </w:tbl>
    <w:p w:rsidR="009A5DCB" w:rsidRDefault="004830F2">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9A5DCB">
        <w:tc>
          <w:tcPr>
            <w:tcW w:w="0" w:type="auto"/>
            <w:tcMar>
              <w:top w:w="0" w:type="auto"/>
              <w:bottom w:w="0" w:type="auto"/>
            </w:tcMar>
          </w:tcPr>
          <w:p w:rsidR="009A5DCB" w:rsidRDefault="004830F2" w:rsidP="004639EF">
            <w:pPr>
              <w:numPr>
                <w:ilvl w:val="0"/>
                <w:numId w:val="5"/>
              </w:numPr>
              <w:jc w:val="both"/>
              <w:rPr>
                <w:rFonts w:ascii="Arial" w:hAnsi="Arial" w:cs="Arial"/>
                <w:color w:val="000000"/>
                <w:sz w:val="18"/>
                <w:szCs w:val="18"/>
              </w:rPr>
            </w:pPr>
            <w:r>
              <w:rPr>
                <w:rFonts w:ascii="Arial" w:hAnsi="Arial" w:cs="Arial"/>
                <w:color w:val="000000"/>
                <w:sz w:val="18"/>
                <w:szCs w:val="18"/>
              </w:rPr>
              <w:lastRenderedPageBreak/>
              <w:t>imenovanje nosilca posla pri izvedbi javnega naročila,</w:t>
            </w:r>
          </w:p>
          <w:p w:rsidR="009A5DCB" w:rsidRDefault="004830F2" w:rsidP="004639EF">
            <w:pPr>
              <w:numPr>
                <w:ilvl w:val="0"/>
                <w:numId w:val="5"/>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rsidR="009A5DCB" w:rsidRDefault="004830F2" w:rsidP="004639EF">
            <w:pPr>
              <w:numPr>
                <w:ilvl w:val="0"/>
                <w:numId w:val="5"/>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rsidR="009A5DCB" w:rsidRDefault="004830F2" w:rsidP="004639EF">
            <w:pPr>
              <w:numPr>
                <w:ilvl w:val="0"/>
                <w:numId w:val="5"/>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9A5DCB" w:rsidRDefault="004830F2" w:rsidP="004639EF">
            <w:pPr>
              <w:numPr>
                <w:ilvl w:val="0"/>
                <w:numId w:val="5"/>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9A5DCB" w:rsidRDefault="004830F2" w:rsidP="004639EF">
            <w:pPr>
              <w:numPr>
                <w:ilvl w:val="0"/>
                <w:numId w:val="5"/>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rsidR="009A5DCB" w:rsidRDefault="004830F2">
      <w:pPr>
        <w:spacing w:before="225" w:after="225" w:line="240" w:lineRule="auto"/>
        <w:jc w:val="both"/>
      </w:pPr>
      <w:r>
        <w:rPr>
          <w:rFonts w:ascii="Arial" w:hAnsi="Arial" w:cs="Arial"/>
          <w:color w:val="000000"/>
          <w:sz w:val="18"/>
          <w:szCs w:val="18"/>
        </w:rPr>
        <w:t>Izkazovanje, da niso podani razlogi za izključitev, kot jih opredeljuje 75. člen ZJN-3 in so navedeni v poglavju Pogoji za ugotavljanje sposobnosti te razpisne dokumentacije, mora biti podano s strani vseh sodelujočih gospodarskih subjektov v skupni ponudbi. </w:t>
      </w:r>
    </w:p>
    <w:p w:rsidR="009A5DCB" w:rsidRDefault="004830F2">
      <w:pPr>
        <w:spacing w:before="225" w:after="225" w:line="240" w:lineRule="auto"/>
        <w:jc w:val="both"/>
      </w:pPr>
      <w:r>
        <w:rPr>
          <w:rFonts w:ascii="Arial" w:hAnsi="Arial" w:cs="Arial"/>
          <w:color w:val="000000"/>
          <w:sz w:val="18"/>
          <w:szCs w:val="18"/>
        </w:rPr>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9A5DCB">
        <w:tc>
          <w:tcPr>
            <w:tcW w:w="0" w:type="auto"/>
            <w:shd w:val="clear" w:color="auto" w:fill="000000"/>
            <w:tcMar>
              <w:top w:w="150" w:type="dxa"/>
              <w:bottom w:w="150" w:type="dxa"/>
            </w:tcMar>
            <w:vAlign w:val="center"/>
          </w:tcPr>
          <w:p w:rsidR="009A5DCB" w:rsidRDefault="004830F2">
            <w:r>
              <w:rPr>
                <w:rFonts w:ascii="Arial" w:hAnsi="Arial" w:cs="Arial"/>
                <w:b/>
                <w:bCs/>
                <w:color w:val="FFFFFF"/>
                <w:position w:val="-2"/>
                <w:sz w:val="18"/>
                <w:szCs w:val="18"/>
                <w:shd w:val="clear" w:color="auto" w:fill="000000"/>
              </w:rPr>
              <w:t>6. Ponudba s podizvajalci</w:t>
            </w:r>
          </w:p>
        </w:tc>
      </w:tr>
    </w:tbl>
    <w:p w:rsidR="009A5DCB" w:rsidRDefault="004830F2">
      <w:pPr>
        <w:spacing w:before="225" w:after="225" w:line="240" w:lineRule="auto"/>
        <w:jc w:val="both"/>
      </w:pPr>
      <w:r>
        <w:rPr>
          <w:rFonts w:ascii="Arial" w:hAnsi="Arial" w:cs="Arial"/>
          <w:color w:val="000000"/>
          <w:sz w:val="18"/>
          <w:szCs w:val="18"/>
        </w:rPr>
        <w:t>Za podizvajalsko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p w:rsidR="009A5DCB" w:rsidRDefault="004830F2">
      <w:pPr>
        <w:spacing w:before="225" w:after="225" w:line="240" w:lineRule="auto"/>
        <w:jc w:val="both"/>
      </w:pPr>
      <w:r>
        <w:rPr>
          <w:rFonts w:ascii="Arial" w:hAnsi="Arial" w:cs="Arial"/>
          <w:b/>
          <w:bCs/>
          <w:color w:val="000000"/>
          <w:sz w:val="18"/>
          <w:szCs w:val="18"/>
        </w:rPr>
        <w:t>V primeru javnega naročila blaga ponudnik v ponudbi ni dolžan navesti podizvajalcev oziroma delov naročila, ki jih namerava oddati v podizvajanje.</w:t>
      </w:r>
      <w:r>
        <w:rPr>
          <w:rFonts w:ascii="Arial" w:hAnsi="Arial" w:cs="Arial"/>
          <w:color w:val="000000"/>
          <w:sz w:val="18"/>
          <w:szCs w:val="18"/>
        </w:rPr>
        <w:t xml:space="preserve"> Ponudnik v teh primerih ni dolžan označiti ali nastopa s podizvajalcem ali ne, prav tako ni dolžan izpolniti obrazcev, ki so v razpisni dokumentaciji namenjeni podizvajalcem. V primeru, da ponudnik želi izrecno nominirati podizvajalca, pa mora to označiti in za vsakega podizvajalca predložiti vse zahtevane podatke, kot to določa 94. člen ZJN-3 ter izpolniti vse potrebne obrazce, ki so priloga tej dokumentaciji.  </w:t>
      </w:r>
    </w:p>
    <w:tbl>
      <w:tblPr>
        <w:tblStyle w:val="NormalTablePHPDOCX"/>
        <w:tblW w:w="2500" w:type="pct"/>
        <w:tblInd w:w="108" w:type="dxa"/>
        <w:tblLook w:val="04A0" w:firstRow="1" w:lastRow="0" w:firstColumn="1" w:lastColumn="0" w:noHBand="0" w:noVBand="1"/>
      </w:tblPr>
      <w:tblGrid>
        <w:gridCol w:w="4535"/>
      </w:tblGrid>
      <w:tr w:rsidR="009A5DCB">
        <w:tc>
          <w:tcPr>
            <w:tcW w:w="0" w:type="auto"/>
            <w:shd w:val="clear" w:color="auto" w:fill="000000"/>
            <w:tcMar>
              <w:top w:w="150" w:type="dxa"/>
              <w:bottom w:w="150" w:type="dxa"/>
            </w:tcMar>
            <w:vAlign w:val="center"/>
          </w:tcPr>
          <w:p w:rsidR="009A5DCB" w:rsidRDefault="004830F2">
            <w:r>
              <w:rPr>
                <w:rFonts w:ascii="Arial" w:hAnsi="Arial" w:cs="Arial"/>
                <w:b/>
                <w:bCs/>
                <w:color w:val="FFFFFF"/>
                <w:position w:val="-2"/>
                <w:sz w:val="18"/>
                <w:szCs w:val="18"/>
                <w:shd w:val="clear" w:color="auto" w:fill="000000"/>
              </w:rPr>
              <w:t>7. Ustavitev postopka, zavrnitev vseh ponudb, odstop od izvedbe javnega naročila</w:t>
            </w:r>
          </w:p>
        </w:tc>
      </w:tr>
    </w:tbl>
    <w:p w:rsidR="009A5DCB" w:rsidRDefault="004830F2">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9A5DCB">
        <w:tc>
          <w:tcPr>
            <w:tcW w:w="0" w:type="auto"/>
            <w:shd w:val="clear" w:color="auto" w:fill="000000"/>
            <w:tcMar>
              <w:top w:w="150" w:type="dxa"/>
              <w:bottom w:w="150" w:type="dxa"/>
            </w:tcMar>
            <w:vAlign w:val="center"/>
          </w:tcPr>
          <w:p w:rsidR="009A5DCB" w:rsidRDefault="004830F2">
            <w:r>
              <w:rPr>
                <w:rFonts w:ascii="Arial" w:hAnsi="Arial" w:cs="Arial"/>
                <w:b/>
                <w:bCs/>
                <w:color w:val="FFFFFF"/>
                <w:position w:val="-2"/>
                <w:sz w:val="18"/>
                <w:szCs w:val="18"/>
                <w:shd w:val="clear" w:color="auto" w:fill="000000"/>
              </w:rPr>
              <w:t>8. Zmanjšanje obsega naročila</w:t>
            </w:r>
          </w:p>
        </w:tc>
      </w:tr>
    </w:tbl>
    <w:p w:rsidR="009A5DCB" w:rsidRDefault="004830F2">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rsidR="009A5DCB" w:rsidRDefault="004830F2">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9A5DCB">
        <w:tc>
          <w:tcPr>
            <w:tcW w:w="0" w:type="auto"/>
            <w:shd w:val="clear" w:color="auto" w:fill="000000"/>
            <w:tcMar>
              <w:top w:w="150" w:type="dxa"/>
              <w:bottom w:w="150" w:type="dxa"/>
            </w:tcMar>
            <w:vAlign w:val="center"/>
          </w:tcPr>
          <w:p w:rsidR="009A5DCB" w:rsidRDefault="004830F2">
            <w:r>
              <w:rPr>
                <w:rFonts w:ascii="Arial" w:hAnsi="Arial" w:cs="Arial"/>
                <w:b/>
                <w:bCs/>
                <w:color w:val="FFFFFF"/>
                <w:position w:val="-2"/>
                <w:sz w:val="18"/>
                <w:szCs w:val="18"/>
                <w:shd w:val="clear" w:color="auto" w:fill="000000"/>
              </w:rPr>
              <w:t>9. Dopolnjevanje, spreminjanje ter pojasnjevanje ponudb</w:t>
            </w:r>
          </w:p>
        </w:tc>
      </w:tr>
    </w:tbl>
    <w:p w:rsidR="009A5DCB" w:rsidRDefault="004830F2">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9A5DCB" w:rsidRDefault="004830F2">
      <w:pPr>
        <w:spacing w:before="225" w:after="225" w:line="240" w:lineRule="auto"/>
        <w:jc w:val="both"/>
      </w:pPr>
      <w:r>
        <w:rPr>
          <w:rFonts w:ascii="Arial" w:hAnsi="Arial" w:cs="Arial"/>
          <w:color w:val="000000"/>
          <w:sz w:val="18"/>
          <w:szCs w:val="18"/>
        </w:rPr>
        <w:t xml:space="preserve">Če so ali se zdijo informacije ali dokumentacija, ki jih morajo predložiti gospodarski subjekti, nepopolne ali napačne oziroma če posamezni dokumenti manjkajo, lahko naročnik zahteva, da gospodarski subjekti v ustreznem roku </w:t>
      </w:r>
      <w:r>
        <w:rPr>
          <w:rFonts w:ascii="Arial" w:hAnsi="Arial" w:cs="Arial"/>
          <w:color w:val="000000"/>
          <w:sz w:val="18"/>
          <w:szCs w:val="18"/>
        </w:rPr>
        <w:lastRenderedPageBreak/>
        <w:t>predložijo manjkajoče dokumente ali dopolnijo, popravijo ali pojasnijo ustrezne informacije ali dokumentacijo, pod pogojem, da je takšna zahteva popolnoma skladna z načeloma enake obravnave in transparentnosti. </w:t>
      </w:r>
    </w:p>
    <w:p w:rsidR="009A5DCB" w:rsidRDefault="004830F2">
      <w:pPr>
        <w:spacing w:before="225" w:after="225" w:line="240" w:lineRule="auto"/>
        <w:jc w:val="both"/>
      </w:pPr>
      <w:r>
        <w:rPr>
          <w:rFonts w:ascii="Arial" w:hAnsi="Arial" w:cs="Arial"/>
          <w:color w:val="000000"/>
          <w:sz w:val="18"/>
          <w:szCs w:val="18"/>
        </w:rPr>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rsidR="009A5DCB" w:rsidRDefault="004830F2">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9A5DCB">
        <w:tc>
          <w:tcPr>
            <w:tcW w:w="0" w:type="auto"/>
            <w:tcMar>
              <w:top w:w="0" w:type="auto"/>
              <w:bottom w:w="0" w:type="auto"/>
            </w:tcMar>
          </w:tcPr>
          <w:p w:rsidR="009A5DCB" w:rsidRDefault="004830F2" w:rsidP="004639EF">
            <w:pPr>
              <w:numPr>
                <w:ilvl w:val="0"/>
                <w:numId w:val="6"/>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9A5DCB" w:rsidRDefault="004830F2" w:rsidP="004639EF">
            <w:pPr>
              <w:numPr>
                <w:ilvl w:val="0"/>
                <w:numId w:val="6"/>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rsidR="009A5DCB" w:rsidRDefault="004830F2" w:rsidP="004639EF">
            <w:pPr>
              <w:numPr>
                <w:ilvl w:val="0"/>
                <w:numId w:val="6"/>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rsidR="009A5DCB" w:rsidRDefault="004830F2">
      <w:pPr>
        <w:spacing w:before="225" w:after="225" w:line="240" w:lineRule="auto"/>
        <w:jc w:val="both"/>
      </w:pPr>
      <w:r>
        <w:rPr>
          <w:rFonts w:ascii="Arial" w:hAnsi="Arial" w:cs="Arial"/>
          <w:color w:val="000000"/>
          <w:sz w:val="18"/>
          <w:szCs w:val="18"/>
        </w:rPr>
        <w:t>Ne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rsidR="009A5DCB" w:rsidRDefault="004830F2">
      <w:pPr>
        <w:spacing w:before="225" w:after="225" w:line="240" w:lineRule="auto"/>
        <w:jc w:val="both"/>
      </w:pPr>
      <w:r>
        <w:rPr>
          <w:rFonts w:ascii="Arial" w:hAnsi="Arial" w:cs="Arial"/>
          <w:b/>
          <w:bCs/>
          <w:color w:val="000000"/>
          <w:sz w:val="18"/>
          <w:szCs w:val="18"/>
        </w:rPr>
        <w:t>V primeru, da ponudniki v razpisni dokumentaciji ugotovijo napake v prednastavljenih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predizpolnjenih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9A5DCB">
        <w:tc>
          <w:tcPr>
            <w:tcW w:w="0" w:type="auto"/>
            <w:shd w:val="clear" w:color="auto" w:fill="000000"/>
            <w:tcMar>
              <w:top w:w="150" w:type="dxa"/>
              <w:bottom w:w="150" w:type="dxa"/>
            </w:tcMar>
            <w:vAlign w:val="center"/>
          </w:tcPr>
          <w:p w:rsidR="009A5DCB" w:rsidRDefault="004830F2">
            <w:r>
              <w:rPr>
                <w:rFonts w:ascii="Arial" w:hAnsi="Arial" w:cs="Arial"/>
                <w:b/>
                <w:bCs/>
                <w:color w:val="FFFFFF"/>
                <w:position w:val="-2"/>
                <w:sz w:val="18"/>
                <w:szCs w:val="18"/>
                <w:shd w:val="clear" w:color="auto" w:fill="000000"/>
              </w:rPr>
              <w:t>10. Obvestilo o oddaji naročila</w:t>
            </w:r>
          </w:p>
        </w:tc>
      </w:tr>
    </w:tbl>
    <w:p w:rsidR="009A5DCB" w:rsidRDefault="004830F2">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9A5DCB" w:rsidRDefault="004830F2">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9A5DCB" w:rsidRDefault="004830F2">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9A5DCB" w:rsidRDefault="004830F2">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9A5DCB">
        <w:tc>
          <w:tcPr>
            <w:tcW w:w="0" w:type="auto"/>
            <w:shd w:val="clear" w:color="auto" w:fill="000000"/>
            <w:tcMar>
              <w:top w:w="150" w:type="dxa"/>
              <w:bottom w:w="150" w:type="dxa"/>
            </w:tcMar>
            <w:vAlign w:val="center"/>
          </w:tcPr>
          <w:p w:rsidR="009A5DCB" w:rsidRDefault="004830F2">
            <w:r>
              <w:rPr>
                <w:rFonts w:ascii="Arial" w:hAnsi="Arial" w:cs="Arial"/>
                <w:b/>
                <w:bCs/>
                <w:color w:val="FFFFFF"/>
                <w:position w:val="-2"/>
                <w:sz w:val="18"/>
                <w:szCs w:val="18"/>
                <w:shd w:val="clear" w:color="auto" w:fill="000000"/>
              </w:rPr>
              <w:t>11. Zaupnost ponudbene dokumentacije</w:t>
            </w:r>
          </w:p>
        </w:tc>
      </w:tr>
    </w:tbl>
    <w:p w:rsidR="009A5DCB" w:rsidRDefault="004830F2">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w:t>
      </w:r>
    </w:p>
    <w:p w:rsidR="009A5DCB" w:rsidRDefault="004830F2">
      <w:pPr>
        <w:spacing w:before="225" w:after="225" w:line="240" w:lineRule="auto"/>
        <w:jc w:val="both"/>
      </w:pPr>
      <w:r>
        <w:rPr>
          <w:rFonts w:ascii="Arial" w:hAnsi="Arial" w:cs="Arial"/>
          <w:color w:val="000000"/>
          <w:sz w:val="18"/>
          <w:szCs w:val="18"/>
        </w:rPr>
        <w:t xml:space="preserve">Podatki, ki jih bo ponudnik upravičeno označil kot zaupne oziroma poslovno skrivnost, bodo uporabljeni zgolj za namene postopka in ne bodo dostopni nikomur zunaj kroga oseb, ki bodo vključene v postopek konkretnega </w:t>
      </w:r>
      <w:r>
        <w:rPr>
          <w:rFonts w:ascii="Arial" w:hAnsi="Arial" w:cs="Arial"/>
          <w:color w:val="000000"/>
          <w:sz w:val="18"/>
          <w:szCs w:val="18"/>
        </w:rPr>
        <w:lastRenderedPageBreak/>
        <w:t>javnega naročila. Ti podatki ne bodo objavljeni na odpiranju ponudb niti v nadaljevanju postopka ali pozneje. Te osebe kot tudi naročnik bodo v celoti odgovorni za varovanje zaupnosti tako dobljenih podatkov. </w:t>
      </w:r>
    </w:p>
    <w:p w:rsidR="009A5DCB" w:rsidRDefault="004830F2">
      <w:pPr>
        <w:spacing w:before="225" w:after="225" w:line="240" w:lineRule="auto"/>
        <w:jc w:val="both"/>
      </w:pPr>
      <w:r>
        <w:rPr>
          <w:rFonts w:ascii="Arial" w:hAnsi="Arial" w:cs="Arial"/>
          <w:color w:val="000000"/>
          <w:sz w:val="18"/>
          <w:szCs w:val="18"/>
        </w:rPr>
        <w:t>Na podlagi drugega odstavka 35. člena ZJN-3 so javni podatki specifikacije ponujenega blaga, storitve ali gradnje (naziv, proizvajalec/izvajalec in kat.št. ter podatki iz dokazil, ki izkazujejo izpolnjevanje naročnikovih zahtev) in količina iz te specifikacije, cena na enoto, vrednost posamezne postavke in skupna vrednost iz ponudbe ter vsi tisti podatki, ki so vplivali na razvrstitev ponudbe v okviru drugih meril.</w:t>
      </w:r>
    </w:p>
    <w:p w:rsidR="009A5DCB" w:rsidRDefault="004830F2">
      <w:pPr>
        <w:spacing w:before="225" w:after="225" w:line="240" w:lineRule="auto"/>
        <w:jc w:val="both"/>
      </w:pPr>
      <w:r>
        <w:rPr>
          <w:rFonts w:ascii="Arial" w:hAnsi="Arial" w:cs="Arial"/>
          <w:color w:val="000000"/>
          <w:sz w:val="18"/>
          <w:szCs w:val="18"/>
        </w:rPr>
        <w:t>Kot poslovno skrivnost lahko ponudnik označi dokumente, ki vsebujejo podatke, pa ti niso vsebovani v nobenem javnem registru ali drugače javno dostopni, ter poslovne podatke, ki so s predpisi ali internimi akti ponudnika označeni kot zaupni/poslovna skrivnost. Ponudnik mora v tem primeru predložiti sklep o varovanju poslovne skrivnosti v katerem je opredeljeno, katere podatke ponudnik šteje za poslovno skrivnost. Naročnik bo obravnaval kot takšne tiste dokumente v ponudbeni dokumentaciji, ki bodo opredeljeni v sklepu o varovanju teh podatkov. Ob tem naročnik opozarja ponudnike, da pod zaupne podatke ali poslovno skrivnost ne sodijo podatki, ki so javni na podlagi določil zakonodaje. Vsi podatki, ki so na podlagi ZJN-3 javni oziroma podatki, ki so javni na podlagi drugega zakona, ne bodo obravnavani kot poslovna skrivnost, ne glede na to, ali jih bo ponudnik opredelil oziroma označil kot take.</w:t>
      </w:r>
    </w:p>
    <w:tbl>
      <w:tblPr>
        <w:tblStyle w:val="NormalTablePHPDOCX"/>
        <w:tblW w:w="2500" w:type="pct"/>
        <w:tblInd w:w="108" w:type="dxa"/>
        <w:tblLook w:val="04A0" w:firstRow="1" w:lastRow="0" w:firstColumn="1" w:lastColumn="0" w:noHBand="0" w:noVBand="1"/>
      </w:tblPr>
      <w:tblGrid>
        <w:gridCol w:w="4535"/>
      </w:tblGrid>
      <w:tr w:rsidR="009A5DCB">
        <w:tc>
          <w:tcPr>
            <w:tcW w:w="0" w:type="auto"/>
            <w:shd w:val="clear" w:color="auto" w:fill="000000"/>
            <w:tcMar>
              <w:top w:w="150" w:type="dxa"/>
              <w:bottom w:w="150" w:type="dxa"/>
            </w:tcMar>
            <w:vAlign w:val="center"/>
          </w:tcPr>
          <w:p w:rsidR="009A5DCB" w:rsidRDefault="004830F2">
            <w:r>
              <w:rPr>
                <w:rFonts w:ascii="Arial" w:hAnsi="Arial" w:cs="Arial"/>
                <w:b/>
                <w:bCs/>
                <w:color w:val="FFFFFF"/>
                <w:position w:val="-2"/>
                <w:sz w:val="18"/>
                <w:szCs w:val="18"/>
                <w:shd w:val="clear" w:color="auto" w:fill="000000"/>
              </w:rPr>
              <w:t>12. Način predložitve dokumentov v ponudbi</w:t>
            </w:r>
          </w:p>
        </w:tc>
      </w:tr>
    </w:tbl>
    <w:p w:rsidR="009A5DCB" w:rsidRDefault="004830F2">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9A5DCB">
        <w:tc>
          <w:tcPr>
            <w:tcW w:w="0" w:type="auto"/>
            <w:tcMar>
              <w:top w:w="0" w:type="auto"/>
              <w:bottom w:w="0" w:type="auto"/>
            </w:tcMar>
          </w:tcPr>
          <w:p w:rsidR="009A5DCB" w:rsidRDefault="004830F2" w:rsidP="004639EF">
            <w:pPr>
              <w:numPr>
                <w:ilvl w:val="0"/>
                <w:numId w:val="7"/>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9A5DCB" w:rsidRDefault="004830F2" w:rsidP="004639EF">
            <w:pPr>
              <w:numPr>
                <w:ilvl w:val="0"/>
                <w:numId w:val="7"/>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p>
          <w:p w:rsidR="009A5DCB" w:rsidRDefault="004830F2" w:rsidP="004639EF">
            <w:pPr>
              <w:numPr>
                <w:ilvl w:val="0"/>
                <w:numId w:val="7"/>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9A5DCB" w:rsidRDefault="004830F2">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9A5DCB" w:rsidRDefault="004830F2">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9A5DCB" w:rsidRDefault="004830F2">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9A5DCB" w:rsidRDefault="004830F2">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9A5DCB">
        <w:tc>
          <w:tcPr>
            <w:tcW w:w="0" w:type="auto"/>
            <w:shd w:val="clear" w:color="auto" w:fill="000000"/>
            <w:tcMar>
              <w:top w:w="150" w:type="dxa"/>
              <w:bottom w:w="150" w:type="dxa"/>
            </w:tcMar>
            <w:vAlign w:val="center"/>
          </w:tcPr>
          <w:p w:rsidR="009A5DCB" w:rsidRDefault="004830F2">
            <w:r>
              <w:rPr>
                <w:rFonts w:ascii="Arial" w:hAnsi="Arial" w:cs="Arial"/>
                <w:b/>
                <w:bCs/>
                <w:color w:val="FFFFFF"/>
                <w:position w:val="-2"/>
                <w:sz w:val="18"/>
                <w:szCs w:val="18"/>
                <w:shd w:val="clear" w:color="auto" w:fill="000000"/>
              </w:rPr>
              <w:t>13. Veljavnost ponudbe</w:t>
            </w:r>
          </w:p>
        </w:tc>
      </w:tr>
    </w:tbl>
    <w:p w:rsidR="009A5DCB" w:rsidRDefault="004830F2">
      <w:pPr>
        <w:spacing w:before="225" w:after="225" w:line="240" w:lineRule="auto"/>
        <w:jc w:val="both"/>
      </w:pPr>
      <w:r>
        <w:rPr>
          <w:rFonts w:ascii="Arial" w:hAnsi="Arial" w:cs="Arial"/>
          <w:color w:val="000000"/>
          <w:sz w:val="18"/>
          <w:szCs w:val="18"/>
        </w:rPr>
        <w:t>Ponudba velja najmanj 180 dni od roka za predložitev ponudb. V primeru krajšega roka veljavnosti ponudbe se ponudba zavrne.</w:t>
      </w:r>
    </w:p>
    <w:p w:rsidR="009A5DCB" w:rsidRDefault="004830F2">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9A5DCB">
        <w:tc>
          <w:tcPr>
            <w:tcW w:w="0" w:type="auto"/>
            <w:shd w:val="clear" w:color="auto" w:fill="000000"/>
            <w:tcMar>
              <w:top w:w="150" w:type="dxa"/>
              <w:bottom w:w="150" w:type="dxa"/>
            </w:tcMar>
            <w:vAlign w:val="center"/>
          </w:tcPr>
          <w:p w:rsidR="009A5DCB" w:rsidRDefault="004830F2">
            <w:r>
              <w:rPr>
                <w:rFonts w:ascii="Arial" w:hAnsi="Arial" w:cs="Arial"/>
                <w:b/>
                <w:bCs/>
                <w:color w:val="FFFFFF"/>
                <w:position w:val="-2"/>
                <w:sz w:val="18"/>
                <w:szCs w:val="18"/>
                <w:shd w:val="clear" w:color="auto" w:fill="000000"/>
              </w:rPr>
              <w:lastRenderedPageBreak/>
              <w:t>14. Pravno varstvo</w:t>
            </w:r>
          </w:p>
        </w:tc>
      </w:tr>
    </w:tbl>
    <w:p w:rsidR="009A5DCB" w:rsidRDefault="004830F2">
      <w:pPr>
        <w:spacing w:before="225" w:after="225" w:line="240" w:lineRule="auto"/>
        <w:jc w:val="both"/>
      </w:pPr>
      <w:r>
        <w:rPr>
          <w:rFonts w:ascii="Arial" w:hAnsi="Arial" w:cs="Arial"/>
          <w:color w:val="000000"/>
          <w:sz w:val="18"/>
          <w:szCs w:val="18"/>
        </w:rPr>
        <w:t>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rsidR="009A5DCB" w:rsidRDefault="004830F2">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9A5DCB" w:rsidRDefault="004830F2">
      <w:pPr>
        <w:spacing w:before="225" w:after="225" w:line="240" w:lineRule="auto"/>
        <w:jc w:val="both"/>
      </w:pPr>
      <w:r>
        <w:rPr>
          <w:rFonts w:ascii="Arial" w:hAnsi="Arial" w:cs="Arial"/>
          <w:color w:val="000000"/>
          <w:sz w:val="18"/>
          <w:szCs w:val="18"/>
        </w:rPr>
        <w:t>Zahtevek za revizijo mora vsebovati vse obvezne sestavine, kot jih določa 15. člen ZPVPJN. </w:t>
      </w:r>
    </w:p>
    <w:p w:rsidR="009A5DCB" w:rsidRDefault="004830F2">
      <w:pPr>
        <w:spacing w:before="225" w:after="225" w:line="240" w:lineRule="auto"/>
        <w:jc w:val="both"/>
      </w:pPr>
      <w:r>
        <w:rPr>
          <w:rFonts w:ascii="Arial" w:hAnsi="Arial" w:cs="Arial"/>
          <w:color w:val="000000"/>
          <w:sz w:val="18"/>
          <w:szCs w:val="18"/>
        </w:rPr>
        <w:t>V predrevizijskem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rsidR="009A5DCB" w:rsidRDefault="004830F2">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2.000,00 EUR.</w:t>
      </w:r>
    </w:p>
    <w:p w:rsidR="009A5DCB" w:rsidRDefault="004830F2">
      <w:pPr>
        <w:spacing w:before="225" w:after="225" w:line="240" w:lineRule="auto"/>
        <w:jc w:val="both"/>
      </w:pPr>
      <w:r>
        <w:rPr>
          <w:rFonts w:ascii="Arial" w:hAnsi="Arial" w:cs="Arial"/>
          <w:color w:val="000000"/>
          <w:sz w:val="18"/>
          <w:szCs w:val="18"/>
        </w:rPr>
        <w:t>Taksa se plača na ustrezen podračun, ki je v skladu s predpisom, ki ureja podračune ter način plačevanja obveznih dajatev in drugih javnofinančnih prihodkov, odprt pri Banki Slovenije za namen plačila taks za predrevizijski in revizijski postopek. Natančne informacije o načinu plačila takse so dostopne na spletni strani Ministrstva za javno upravo: </w:t>
      </w:r>
    </w:p>
    <w:p w:rsidR="009A5DCB" w:rsidRDefault="004830F2">
      <w:pPr>
        <w:spacing w:before="225" w:after="225" w:line="240" w:lineRule="auto"/>
        <w:jc w:val="both"/>
      </w:pPr>
      <w:r>
        <w:rPr>
          <w:rFonts w:ascii="Arial" w:hAnsi="Arial" w:cs="Arial"/>
          <w:color w:val="000000"/>
          <w:sz w:val="18"/>
          <w:szCs w:val="18"/>
        </w:rPr>
        <w:t>https://ejn.gov.si/sistem/pravno-varstvo.html</w:t>
      </w:r>
    </w:p>
    <w:p w:rsidR="009A5DCB" w:rsidRDefault="004830F2">
      <w:pPr>
        <w:spacing w:before="225" w:after="225" w:line="240" w:lineRule="auto"/>
        <w:jc w:val="both"/>
      </w:pPr>
      <w:r>
        <w:rPr>
          <w:rFonts w:ascii="Arial" w:hAnsi="Arial" w:cs="Arial"/>
          <w:b/>
          <w:bCs/>
          <w:color w:val="000000"/>
          <w:sz w:val="18"/>
          <w:szCs w:val="18"/>
        </w:rPr>
        <w:t>Od 1. 1. 2021 se zahtevek za revizijo skladno z določbo 13.a člena ZPVPJN lahko vloži samo preko portala eRevizija na spletnem naslovu https://www.portalerevizija.si. </w:t>
      </w:r>
    </w:p>
    <w:p w:rsidR="009A5DCB" w:rsidRDefault="004830F2">
      <w:pPr>
        <w:spacing w:before="225" w:after="225" w:line="240" w:lineRule="auto"/>
        <w:jc w:val="both"/>
      </w:pPr>
      <w:r>
        <w:rPr>
          <w:rFonts w:ascii="Arial" w:hAnsi="Arial" w:cs="Arial"/>
          <w:color w:val="000000"/>
          <w:sz w:val="18"/>
          <w:szCs w:val="18"/>
        </w:rPr>
        <w:t>Zahtevek za revizijo se lahko vloži v roku iz 25. člena ZPVPJN.</w:t>
      </w:r>
    </w:p>
    <w:p w:rsidR="009A5DCB" w:rsidRDefault="004830F2">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tbl>
      <w:tblPr>
        <w:tblStyle w:val="NormalTablePHPDOCX"/>
        <w:tblW w:w="2500" w:type="pct"/>
        <w:tblInd w:w="108" w:type="dxa"/>
        <w:tblLook w:val="04A0" w:firstRow="1" w:lastRow="0" w:firstColumn="1" w:lastColumn="0" w:noHBand="0" w:noVBand="1"/>
      </w:tblPr>
      <w:tblGrid>
        <w:gridCol w:w="4535"/>
      </w:tblGrid>
      <w:tr w:rsidR="009A5DCB">
        <w:tc>
          <w:tcPr>
            <w:tcW w:w="0" w:type="auto"/>
            <w:shd w:val="clear" w:color="auto" w:fill="000000"/>
            <w:tcMar>
              <w:top w:w="150" w:type="dxa"/>
              <w:bottom w:w="150" w:type="dxa"/>
            </w:tcMar>
            <w:vAlign w:val="center"/>
          </w:tcPr>
          <w:p w:rsidR="009A5DCB" w:rsidRDefault="004830F2">
            <w:r>
              <w:rPr>
                <w:rFonts w:ascii="Arial" w:hAnsi="Arial" w:cs="Arial"/>
                <w:b/>
                <w:bCs/>
                <w:color w:val="FFFFFF"/>
                <w:position w:val="-2"/>
                <w:sz w:val="18"/>
                <w:szCs w:val="18"/>
                <w:shd w:val="clear" w:color="auto" w:fill="000000"/>
              </w:rPr>
              <w:t>15. Sklenitev pogodbe</w:t>
            </w:r>
          </w:p>
        </w:tc>
      </w:tr>
    </w:tbl>
    <w:p w:rsidR="009A5DCB" w:rsidRDefault="004830F2">
      <w:pPr>
        <w:spacing w:before="225" w:after="225" w:line="240" w:lineRule="auto"/>
        <w:jc w:val="both"/>
      </w:pPr>
      <w:r>
        <w:rPr>
          <w:rFonts w:ascii="Arial" w:hAnsi="Arial" w:cs="Arial"/>
          <w:color w:val="000000"/>
          <w:sz w:val="18"/>
          <w:szCs w:val="18"/>
        </w:rPr>
        <w:t>Izbrani ponudnik bo pozvan k podpisu pogodbe. Pogodba bo sklenjena pod odložnim pogojem predložitve zavarovanja za dobro izvedbo pogodbenih del, če je zahtevno, in morebitnimi drugimi pogoji, kot izhajajo iz vzorca pogodbe in te razpisne dokumentacije.</w:t>
      </w:r>
    </w:p>
    <w:p w:rsidR="009A5DCB" w:rsidRDefault="004830F2">
      <w:pPr>
        <w:spacing w:before="225" w:after="225" w:line="240" w:lineRule="auto"/>
        <w:jc w:val="both"/>
      </w:pPr>
      <w:r>
        <w:rPr>
          <w:rFonts w:ascii="Arial" w:hAnsi="Arial" w:cs="Arial"/>
          <w:color w:val="000000"/>
          <w:sz w:val="18"/>
          <w:szCs w:val="18"/>
        </w:rPr>
        <w:t>Če se ponudnik v petih (5) delovnih dneh po pozivu k podpisu pogodbe ne bo odzval na poziv, lahko naročnik šteje, da je odstopil od ponudbe.</w:t>
      </w:r>
    </w:p>
    <w:p w:rsidR="009A5DCB" w:rsidRDefault="004830F2">
      <w:pPr>
        <w:spacing w:before="225" w:after="225" w:line="240" w:lineRule="auto"/>
        <w:jc w:val="both"/>
      </w:pPr>
      <w:r>
        <w:rPr>
          <w:rFonts w:ascii="Arial" w:hAnsi="Arial" w:cs="Arial"/>
          <w:color w:val="000000"/>
          <w:sz w:val="18"/>
          <w:szCs w:val="18"/>
        </w:rPr>
        <w:t>V primeru, da je zahtevano zavarovanje za resnost ponudbe in bo ponudnik odstopil od ponudbe,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rsidR="009A5DCB" w:rsidRDefault="009A5DCB">
      <w:pPr>
        <w:sectPr w:rsidR="009A5DCB" w:rsidSect="00D931BF">
          <w:pgSz w:w="11906" w:h="16838"/>
          <w:pgMar w:top="1418" w:right="1418" w:bottom="1418" w:left="1418" w:header="567" w:footer="680" w:gutter="0"/>
          <w:cols w:space="708"/>
          <w:docGrid w:linePitch="360"/>
        </w:sectPr>
      </w:pPr>
    </w:p>
    <w:p w:rsidR="004830F2" w:rsidRPr="00A820C7" w:rsidRDefault="004830F2" w:rsidP="004830F2">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4830F2" w:rsidRDefault="004830F2" w:rsidP="004830F2">
      <w:pPr>
        <w:rPr>
          <w:rFonts w:ascii="Arial" w:hAnsi="Arial" w:cs="Arial"/>
          <w:sz w:val="18"/>
          <w:szCs w:val="18"/>
        </w:rPr>
      </w:pPr>
    </w:p>
    <w:p w:rsidR="009A5DCB" w:rsidRDefault="004830F2">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9A5DCB" w:rsidRDefault="004830F2">
      <w:pPr>
        <w:spacing w:before="225" w:after="225" w:line="240" w:lineRule="auto"/>
        <w:jc w:val="both"/>
      </w:pPr>
      <w:r>
        <w:rPr>
          <w:rFonts w:ascii="Arial" w:hAnsi="Arial" w:cs="Arial"/>
          <w:color w:val="000000"/>
          <w:sz w:val="18"/>
          <w:szCs w:val="18"/>
        </w:rPr>
        <w:t>Upoštevali se bodo naslednji ponderji:</w:t>
      </w:r>
    </w:p>
    <w:tbl>
      <w:tblPr>
        <w:tblStyle w:val="NormalTablePHPDOCX"/>
        <w:tblW w:w="5000" w:type="pct"/>
        <w:tblInd w:w="108" w:type="dxa"/>
        <w:tblLook w:val="04A0" w:firstRow="1" w:lastRow="0" w:firstColumn="1" w:lastColumn="0" w:noHBand="0" w:noVBand="1"/>
      </w:tblPr>
      <w:tblGrid>
        <w:gridCol w:w="1087"/>
        <w:gridCol w:w="3442"/>
        <w:gridCol w:w="4529"/>
      </w:tblGrid>
      <w:tr w:rsidR="009A5DCB">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r>
              <w:rPr>
                <w:rFonts w:ascii="Arial" w:hAnsi="Arial" w:cs="Arial"/>
                <w:color w:val="000000"/>
                <w:position w:val="-2"/>
                <w:sz w:val="18"/>
                <w:szCs w:val="18"/>
              </w:rPr>
              <w:t>Ponder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both"/>
              <w:textAlignment w:val="center"/>
            </w:pPr>
            <w:r>
              <w:rPr>
                <w:rFonts w:ascii="Arial" w:hAnsi="Arial" w:cs="Arial"/>
                <w:color w:val="000000"/>
                <w:position w:val="-2"/>
                <w:sz w:val="18"/>
                <w:szCs w:val="18"/>
              </w:rPr>
              <w:t> </w:t>
            </w:r>
          </w:p>
        </w:tc>
      </w:tr>
    </w:tbl>
    <w:p w:rsidR="009A5DCB" w:rsidRDefault="004830F2">
      <w:pPr>
        <w:spacing w:before="225" w:after="225" w:line="240" w:lineRule="auto"/>
        <w:jc w:val="both"/>
      </w:pPr>
      <w:r>
        <w:rPr>
          <w:rFonts w:ascii="Arial" w:hAnsi="Arial" w:cs="Arial"/>
          <w:color w:val="000000"/>
          <w:sz w:val="18"/>
          <w:szCs w:val="18"/>
        </w:rPr>
        <w:t>V primeru enakovrednih ponudb se izvede javni žreb med najugodnejšimi ponudniki z identično ceno.</w:t>
      </w:r>
    </w:p>
    <w:p w:rsidR="004830F2" w:rsidRPr="00C25086" w:rsidRDefault="004830F2" w:rsidP="004830F2"/>
    <w:p w:rsidR="009A5DCB" w:rsidRDefault="009A5DCB">
      <w:pPr>
        <w:sectPr w:rsidR="009A5DCB" w:rsidSect="00D931BF">
          <w:pgSz w:w="11906" w:h="16838"/>
          <w:pgMar w:top="1418" w:right="1418" w:bottom="1418" w:left="1418" w:header="567" w:footer="680" w:gutter="0"/>
          <w:cols w:space="708"/>
          <w:docGrid w:linePitch="360"/>
        </w:sectPr>
      </w:pPr>
    </w:p>
    <w:p w:rsidR="006975C6" w:rsidRPr="00563971" w:rsidRDefault="004830F2" w:rsidP="004830F2">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rsidR="009A5DCB" w:rsidRDefault="004830F2">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9A5DCB" w:rsidRDefault="004830F2">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504"/>
      </w:tblGrid>
      <w:tr w:rsidR="009A5DCB">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9A5DCB" w:rsidRDefault="004830F2">
            <w:r>
              <w:rPr>
                <w:rFonts w:ascii="Arial" w:hAnsi="Arial" w:cs="Arial"/>
                <w:color w:val="FFFFFF"/>
                <w:position w:val="-2"/>
                <w:sz w:val="18"/>
                <w:szCs w:val="18"/>
              </w:rPr>
              <w:t>Razlogi za izključitev</w:t>
            </w:r>
          </w:p>
        </w:tc>
      </w:tr>
    </w:tbl>
    <w:p w:rsidR="009A5DCB" w:rsidRDefault="009A5DCB"/>
    <w:tbl>
      <w:tblPr>
        <w:tblStyle w:val="NormalTablePHPDOCX"/>
        <w:tblW w:w="9300" w:type="dxa"/>
        <w:tblInd w:w="108" w:type="dxa"/>
        <w:tblLook w:val="04A0" w:firstRow="1" w:lastRow="0" w:firstColumn="1" w:lastColumn="0" w:noHBand="0" w:noVBand="1"/>
      </w:tblPr>
      <w:tblGrid>
        <w:gridCol w:w="1860"/>
        <w:gridCol w:w="7440"/>
      </w:tblGrid>
      <w:tr w:rsidR="009A5DCB">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9A5DCB" w:rsidRDefault="004830F2">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9A5DCB" w:rsidRDefault="004830F2">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9A5DC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9A5DCB" w:rsidRDefault="004830F2">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Izpis ne sme datumsko odstopati za več kot +/-3 mesece od objave konkretnega javnega naročila in mora odražati dejansko stanje.</w:t>
            </w:r>
          </w:p>
          <w:p w:rsidR="009A5DCB" w:rsidRDefault="004830F2">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p w:rsidR="009A5DCB" w:rsidRDefault="004830F2">
            <w:pPr>
              <w:spacing w:before="135" w:after="135"/>
              <w:jc w:val="both"/>
              <w:textAlignment w:val="center"/>
            </w:pPr>
            <w:r>
              <w:rPr>
                <w:rFonts w:ascii="Arial" w:hAnsi="Arial" w:cs="Arial"/>
                <w:color w:val="000000"/>
                <w:position w:val="-2"/>
                <w:sz w:val="18"/>
                <w:szCs w:val="18"/>
              </w:rPr>
              <w:t>Naročnik si pridržuje pravico, da v sklopu dopolnitev ponudbe zahteva od ponudnikov overjeno izjavo gospodarskega subjekta in fizičnih oseb, da je pogoj izpolnjen na dan oddaje ponudbe.</w:t>
            </w:r>
          </w:p>
        </w:tc>
      </w:tr>
      <w:tr w:rsidR="009A5DC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9A5DCB" w:rsidRDefault="004830F2">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9A5DC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rPr>
              <w:t>MORAJO izpolnjevati pogoj</w:t>
            </w:r>
          </w:p>
          <w:p w:rsidR="009A5DCB" w:rsidRDefault="004830F2">
            <w:pPr>
              <w:spacing w:before="135" w:after="135"/>
              <w:jc w:val="both"/>
              <w:textAlignment w:val="center"/>
            </w:pPr>
            <w:r>
              <w:rPr>
                <w:rFonts w:ascii="Arial" w:hAnsi="Arial" w:cs="Arial"/>
                <w:color w:val="000000"/>
                <w:position w:val="-2"/>
                <w:sz w:val="18"/>
                <w:szCs w:val="18"/>
              </w:rPr>
              <w:lastRenderedPageBreak/>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tc>
      </w:tr>
      <w:tr w:rsidR="009A5DC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rPr>
              <w:t>MORAJO izpolnjevati pogoj</w:t>
            </w:r>
          </w:p>
          <w:p w:rsidR="009A5DCB" w:rsidRDefault="004830F2">
            <w:pPr>
              <w:spacing w:before="135" w:after="135"/>
              <w:jc w:val="both"/>
              <w:textAlignment w:val="center"/>
            </w:pPr>
            <w:r>
              <w:rPr>
                <w:rFonts w:ascii="Arial" w:hAnsi="Arial" w:cs="Arial"/>
                <w:color w:val="000000"/>
                <w:position w:val="-2"/>
                <w:sz w:val="18"/>
                <w:szCs w:val="18"/>
              </w:rPr>
              <w:t>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p w:rsidR="009A5DCB" w:rsidRDefault="004830F2">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9A5DCB" w:rsidRDefault="009A5DCB"/>
    <w:tbl>
      <w:tblPr>
        <w:tblStyle w:val="NormalTablePHPDOCX"/>
        <w:tblW w:w="9300" w:type="dxa"/>
        <w:tblInd w:w="108" w:type="dxa"/>
        <w:tblLook w:val="04A0" w:firstRow="1" w:lastRow="0" w:firstColumn="1" w:lastColumn="0" w:noHBand="0" w:noVBand="1"/>
      </w:tblPr>
      <w:tblGrid>
        <w:gridCol w:w="1860"/>
        <w:gridCol w:w="7440"/>
      </w:tblGrid>
      <w:tr w:rsidR="009A5DCB">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9A5DCB" w:rsidRDefault="004830F2">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9A5DCB" w:rsidRDefault="004830F2">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9A5DC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rPr>
              <w:t>Izpolnjen in podpisan Obrazec  KROVNA IZJAVA.</w:t>
            </w:r>
          </w:p>
          <w:p w:rsidR="009A5DCB" w:rsidRDefault="004830F2">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9A5DCB" w:rsidRDefault="004830F2">
            <w:pPr>
              <w:spacing w:before="135" w:after="135"/>
              <w:jc w:val="both"/>
              <w:textAlignment w:val="center"/>
            </w:pPr>
            <w:r>
              <w:rPr>
                <w:rFonts w:ascii="Arial" w:hAnsi="Arial" w:cs="Arial"/>
                <w:color w:val="000000"/>
                <w:position w:val="-2"/>
                <w:sz w:val="18"/>
                <w:szCs w:val="18"/>
              </w:rPr>
              <w:t>V kolikor bo gospodarski subjekt predložil zgolj Obrazec KROVNA IZJAVA, bo naročnik potrdilo Finančne uprave RS pridobil sam.</w:t>
            </w:r>
          </w:p>
        </w:tc>
      </w:tr>
      <w:tr w:rsidR="009A5DC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9A5DCB" w:rsidRDefault="004830F2">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9A5DC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rPr>
              <w:t>MORAJO izpolnjevati pogoj</w:t>
            </w:r>
          </w:p>
          <w:p w:rsidR="009A5DCB" w:rsidRDefault="004830F2">
            <w:pPr>
              <w:spacing w:before="135" w:after="135"/>
              <w:jc w:val="both"/>
              <w:textAlignment w:val="center"/>
            </w:pPr>
            <w:r>
              <w:rPr>
                <w:rFonts w:ascii="Arial" w:hAnsi="Arial" w:cs="Arial"/>
                <w:color w:val="000000"/>
                <w:position w:val="-2"/>
                <w:sz w:val="18"/>
                <w:szCs w:val="18"/>
              </w:rPr>
              <w:t>Izpolnjen in podpisan Obrazec  KROVNA IZJAVA.</w:t>
            </w:r>
          </w:p>
        </w:tc>
      </w:tr>
      <w:tr w:rsidR="009A5DC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rPr>
              <w:t>MORAJO izpolnjevati pogoj</w:t>
            </w:r>
          </w:p>
          <w:p w:rsidR="009A5DCB" w:rsidRDefault="004830F2">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w:t>
            </w:r>
          </w:p>
          <w:p w:rsidR="009A5DCB" w:rsidRDefault="004830F2">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9A5DCB" w:rsidRDefault="009A5DCB"/>
    <w:tbl>
      <w:tblPr>
        <w:tblStyle w:val="NormalTablePHPDOCX"/>
        <w:tblW w:w="9300" w:type="dxa"/>
        <w:tblInd w:w="108" w:type="dxa"/>
        <w:tblLook w:val="04A0" w:firstRow="1" w:lastRow="0" w:firstColumn="1" w:lastColumn="0" w:noHBand="0" w:noVBand="1"/>
      </w:tblPr>
      <w:tblGrid>
        <w:gridCol w:w="1860"/>
        <w:gridCol w:w="7440"/>
      </w:tblGrid>
      <w:tr w:rsidR="009A5DCB">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9A5DCB" w:rsidRDefault="004830F2">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9A5DCB" w:rsidRDefault="004830F2">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9A5DC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rPr>
              <w:t>Izpolnjen in podpisan Obrazec  KROVNA IZJAVA.</w:t>
            </w:r>
          </w:p>
          <w:p w:rsidR="009A5DCB" w:rsidRDefault="004830F2">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9A5DC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both"/>
              <w:textAlignment w:val="center"/>
            </w:pPr>
            <w:r>
              <w:rPr>
                <w:rFonts w:ascii="Arial" w:hAnsi="Arial" w:cs="Arial"/>
                <w:color w:val="000000"/>
                <w:position w:val="-2"/>
                <w:sz w:val="18"/>
                <w:szCs w:val="18"/>
              </w:rPr>
              <w:t> </w:t>
            </w:r>
          </w:p>
          <w:p w:rsidR="009A5DCB" w:rsidRDefault="004830F2">
            <w:r>
              <w:rPr>
                <w:rFonts w:ascii="Arial" w:hAnsi="Arial" w:cs="Arial"/>
                <w:color w:val="000000"/>
                <w:position w:val="-2"/>
                <w:sz w:val="18"/>
                <w:szCs w:val="18"/>
              </w:rPr>
              <w:t xml:space="preserve"> /</w:t>
            </w:r>
          </w:p>
        </w:tc>
      </w:tr>
      <w:tr w:rsidR="009A5DC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rPr>
              <w:t>MORAJO izpolnjevati pogoj</w:t>
            </w:r>
          </w:p>
          <w:p w:rsidR="009A5DCB" w:rsidRDefault="004830F2">
            <w:pPr>
              <w:spacing w:before="135" w:after="135"/>
              <w:jc w:val="both"/>
              <w:textAlignment w:val="center"/>
            </w:pPr>
            <w:r>
              <w:rPr>
                <w:rFonts w:ascii="Arial" w:hAnsi="Arial" w:cs="Arial"/>
                <w:color w:val="000000"/>
                <w:position w:val="-2"/>
                <w:sz w:val="18"/>
                <w:szCs w:val="18"/>
              </w:rPr>
              <w:t>Izpolnjen in podpisan Obrazec  KROVNA IZJAVA.</w:t>
            </w:r>
          </w:p>
        </w:tc>
      </w:tr>
      <w:tr w:rsidR="009A5DC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rPr>
              <w:t>MORAJO izpolnjevati pogoj</w:t>
            </w:r>
          </w:p>
          <w:p w:rsidR="009A5DCB" w:rsidRDefault="004830F2">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w:t>
            </w:r>
          </w:p>
          <w:p w:rsidR="009A5DCB" w:rsidRDefault="004830F2">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rsidR="009A5DCB" w:rsidRDefault="009A5DCB"/>
    <w:tbl>
      <w:tblPr>
        <w:tblStyle w:val="NormalTablePHPDOCX"/>
        <w:tblW w:w="9300" w:type="dxa"/>
        <w:tblInd w:w="108" w:type="dxa"/>
        <w:tblLook w:val="04A0" w:firstRow="1" w:lastRow="0" w:firstColumn="1" w:lastColumn="0" w:noHBand="0" w:noVBand="1"/>
      </w:tblPr>
      <w:tblGrid>
        <w:gridCol w:w="1860"/>
        <w:gridCol w:w="7440"/>
      </w:tblGrid>
      <w:tr w:rsidR="009A5DCB">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9A5DCB" w:rsidRDefault="004830F2">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9A5DCB" w:rsidRDefault="004830F2">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9A5DC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rPr>
              <w:t>Izpolnjen in podpisan Obrazec  KROVNA IZJAVA.</w:t>
            </w:r>
          </w:p>
          <w:p w:rsidR="009A5DCB" w:rsidRDefault="004830F2">
            <w:pPr>
              <w:spacing w:before="135" w:after="135"/>
              <w:jc w:val="both"/>
              <w:textAlignment w:val="center"/>
            </w:pPr>
            <w:r>
              <w:rPr>
                <w:rFonts w:ascii="Arial" w:hAnsi="Arial" w:cs="Arial"/>
                <w:color w:val="000000"/>
                <w:position w:val="-2"/>
                <w:sz w:val="18"/>
                <w:szCs w:val="18"/>
              </w:rPr>
              <w:lastRenderedPageBreak/>
              <w:t>Gospodarski subjekt lahko v ponudbi predloži potrdilo Inšpektorata RS za delo iz katerega bo razvidno, da ne obstajajo razlogi za izključitev.</w:t>
            </w:r>
          </w:p>
          <w:p w:rsidR="009A5DCB" w:rsidRDefault="004830F2">
            <w:pPr>
              <w:spacing w:before="135" w:after="135"/>
              <w:jc w:val="both"/>
              <w:textAlignment w:val="center"/>
            </w:pPr>
            <w:r>
              <w:rPr>
                <w:rFonts w:ascii="Arial" w:hAnsi="Arial" w:cs="Arial"/>
                <w:color w:val="000000"/>
                <w:position w:val="-2"/>
                <w:sz w:val="18"/>
                <w:szCs w:val="18"/>
              </w:rPr>
              <w:t>V kolikor bo gospodarski subjekt predložil zgolj Obrazec KROVNA IZJAVA, lahko naročnik potrdilo pridobi sam.</w:t>
            </w:r>
          </w:p>
        </w:tc>
      </w:tr>
      <w:tr w:rsidR="009A5DC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9A5DC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rPr>
              <w:t>MORAJO izpolnjevati pogoj</w:t>
            </w:r>
          </w:p>
          <w:p w:rsidR="009A5DCB" w:rsidRDefault="004830F2">
            <w:pPr>
              <w:spacing w:before="135" w:after="135"/>
              <w:jc w:val="both"/>
              <w:textAlignment w:val="center"/>
            </w:pPr>
            <w:r>
              <w:rPr>
                <w:rFonts w:ascii="Arial" w:hAnsi="Arial" w:cs="Arial"/>
                <w:color w:val="000000"/>
                <w:position w:val="-2"/>
                <w:sz w:val="18"/>
                <w:szCs w:val="18"/>
              </w:rPr>
              <w:t>Izpolnjen in podpisan Obrazec  KROVNA IZJAVA.</w:t>
            </w:r>
          </w:p>
        </w:tc>
      </w:tr>
      <w:tr w:rsidR="009A5DC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rPr>
              <w:t>MORAJO izpolnjevati pogoj</w:t>
            </w:r>
          </w:p>
          <w:p w:rsidR="009A5DCB" w:rsidRDefault="004830F2">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rsidR="009A5DCB" w:rsidRDefault="004830F2">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rsidR="009A5DCB" w:rsidRDefault="009A5DCB"/>
    <w:tbl>
      <w:tblPr>
        <w:tblStyle w:val="NormalTablePHPDOCX"/>
        <w:tblW w:w="2500" w:type="pct"/>
        <w:tblInd w:w="108" w:type="dxa"/>
        <w:tblLook w:val="04A0" w:firstRow="1" w:lastRow="0" w:firstColumn="1" w:lastColumn="0" w:noHBand="0" w:noVBand="1"/>
      </w:tblPr>
      <w:tblGrid>
        <w:gridCol w:w="4504"/>
      </w:tblGrid>
      <w:tr w:rsidR="009A5DCB">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9A5DCB" w:rsidRDefault="004830F2">
            <w:r>
              <w:rPr>
                <w:rFonts w:ascii="Arial" w:hAnsi="Arial" w:cs="Arial"/>
                <w:color w:val="FFFFFF"/>
                <w:position w:val="-2"/>
                <w:sz w:val="18"/>
                <w:szCs w:val="18"/>
              </w:rPr>
              <w:t>Poslovna in finančna sposobnost</w:t>
            </w:r>
          </w:p>
        </w:tc>
      </w:tr>
    </w:tbl>
    <w:p w:rsidR="009A5DCB" w:rsidRDefault="009A5DCB"/>
    <w:tbl>
      <w:tblPr>
        <w:tblStyle w:val="NormalTablePHPDOCX"/>
        <w:tblW w:w="9300" w:type="dxa"/>
        <w:tblInd w:w="108" w:type="dxa"/>
        <w:tblLook w:val="04A0" w:firstRow="1" w:lastRow="0" w:firstColumn="1" w:lastColumn="0" w:noHBand="0" w:noVBand="1"/>
      </w:tblPr>
      <w:tblGrid>
        <w:gridCol w:w="1860"/>
        <w:gridCol w:w="7440"/>
      </w:tblGrid>
      <w:tr w:rsidR="009A5DCB">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9A5DCB" w:rsidRDefault="004830F2">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9A5DCB" w:rsidRDefault="004830F2">
            <w:pPr>
              <w:spacing w:before="135" w:after="135"/>
              <w:jc w:val="both"/>
              <w:textAlignment w:val="center"/>
            </w:pPr>
            <w:r>
              <w:rPr>
                <w:rFonts w:ascii="Arial" w:hAnsi="Arial" w:cs="Arial"/>
                <w:color w:val="000000"/>
                <w:position w:val="-2"/>
                <w:sz w:val="18"/>
                <w:szCs w:val="18"/>
              </w:rPr>
              <w:t>Če morajo imeti gospodarski subjekti določeno dovoljenje ali biti člani določene organizacije, da lahko v svoji matični državi opravljajo določeno storitev, morajo predložiti dokazilo o tem dovoljenju ali članstvu.</w:t>
            </w:r>
          </w:p>
        </w:tc>
      </w:tr>
      <w:tr w:rsidR="009A5DC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rPr>
              <w:t>Izpolnjen in podpisan Obrazec  KROVNA IZJAVA.</w:t>
            </w:r>
          </w:p>
          <w:p w:rsidR="009A5DCB" w:rsidRDefault="004830F2">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9A5DC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9A5DCB" w:rsidRDefault="004830F2">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9A5DC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rPr>
              <w:t>MORAJO izpolnjevati pogoj</w:t>
            </w:r>
          </w:p>
          <w:p w:rsidR="009A5DCB" w:rsidRDefault="004830F2">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9A5DC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rPr>
              <w:t>MORAJO izpolnjevati pogoj</w:t>
            </w:r>
          </w:p>
          <w:p w:rsidR="009A5DCB" w:rsidRDefault="004830F2">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9A5DCB" w:rsidRDefault="009A5DCB"/>
    <w:tbl>
      <w:tblPr>
        <w:tblStyle w:val="NormalTablePHPDOCX"/>
        <w:tblW w:w="2500" w:type="pct"/>
        <w:tblInd w:w="108" w:type="dxa"/>
        <w:tblLook w:val="04A0" w:firstRow="1" w:lastRow="0" w:firstColumn="1" w:lastColumn="0" w:noHBand="0" w:noVBand="1"/>
      </w:tblPr>
      <w:tblGrid>
        <w:gridCol w:w="4504"/>
      </w:tblGrid>
      <w:tr w:rsidR="009A5DCB">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9A5DCB" w:rsidRDefault="004830F2">
            <w:r>
              <w:rPr>
                <w:rFonts w:ascii="Arial" w:hAnsi="Arial" w:cs="Arial"/>
                <w:color w:val="FFFFFF"/>
                <w:position w:val="-2"/>
                <w:sz w:val="18"/>
                <w:szCs w:val="18"/>
              </w:rPr>
              <w:t>Tehnična sposobnost</w:t>
            </w:r>
          </w:p>
        </w:tc>
      </w:tr>
    </w:tbl>
    <w:p w:rsidR="009A5DCB" w:rsidRDefault="009A5DCB"/>
    <w:tbl>
      <w:tblPr>
        <w:tblStyle w:val="NormalTablePHPDOCX"/>
        <w:tblW w:w="9300" w:type="dxa"/>
        <w:tblInd w:w="108" w:type="dxa"/>
        <w:tblLook w:val="04A0" w:firstRow="1" w:lastRow="0" w:firstColumn="1" w:lastColumn="0" w:noHBand="0" w:noVBand="1"/>
      </w:tblPr>
      <w:tblGrid>
        <w:gridCol w:w="1860"/>
        <w:gridCol w:w="7440"/>
      </w:tblGrid>
      <w:tr w:rsidR="009A5DCB">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9A5DCB" w:rsidRDefault="004830F2">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Izpolnjevanje vseh strokovnih zahtev naročnika, vse veljavne zakonodaje, predpisov, standardov</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rsidP="00690E4D">
            <w:pPr>
              <w:spacing w:before="135" w:after="135"/>
              <w:jc w:val="both"/>
              <w:textAlignment w:val="center"/>
            </w:pPr>
            <w:r>
              <w:rPr>
                <w:rFonts w:ascii="Arial" w:hAnsi="Arial" w:cs="Arial"/>
                <w:color w:val="000000"/>
                <w:position w:val="-2"/>
                <w:sz w:val="18"/>
                <w:szCs w:val="18"/>
              </w:rPr>
              <w:t xml:space="preserve">Da </w:t>
            </w:r>
            <w:r w:rsidR="00690E4D">
              <w:rPr>
                <w:rFonts w:ascii="Arial" w:hAnsi="Arial" w:cs="Arial"/>
                <w:color w:val="000000"/>
                <w:position w:val="-2"/>
                <w:sz w:val="18"/>
                <w:szCs w:val="18"/>
              </w:rPr>
              <w:t xml:space="preserve">ponudnik ponuja </w:t>
            </w:r>
            <w:r>
              <w:rPr>
                <w:rFonts w:ascii="Arial" w:hAnsi="Arial" w:cs="Arial"/>
                <w:color w:val="000000"/>
                <w:position w:val="-2"/>
                <w:sz w:val="18"/>
                <w:szCs w:val="18"/>
              </w:rPr>
              <w:t>blago in storitve, ki ustrezajo vsem tehničnim in kakovostnim zahtevam naročnika, navedenim v Specifikaciji zahtev naročnika in v ostalih delih te dokumentacije o javnem naročilu.</w:t>
            </w:r>
          </w:p>
        </w:tc>
      </w:tr>
      <w:tr w:rsidR="009A5DC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both"/>
              <w:textAlignment w:val="center"/>
            </w:pPr>
            <w:r>
              <w:rPr>
                <w:rFonts w:ascii="Arial" w:hAnsi="Arial" w:cs="Arial"/>
                <w:color w:val="000000"/>
                <w:position w:val="-2"/>
                <w:sz w:val="18"/>
                <w:szCs w:val="18"/>
              </w:rPr>
              <w:t> </w:t>
            </w:r>
          </w:p>
          <w:tbl>
            <w:tblPr>
              <w:tblStyle w:val="NormalTablePHPDOCX"/>
              <w:tblW w:w="0" w:type="auto"/>
              <w:tblLook w:val="04A0" w:firstRow="1" w:lastRow="0" w:firstColumn="1" w:lastColumn="0" w:noHBand="0" w:noVBand="1"/>
            </w:tblPr>
            <w:tblGrid>
              <w:gridCol w:w="7224"/>
            </w:tblGrid>
            <w:tr w:rsidR="009A5DCB">
              <w:tc>
                <w:tcPr>
                  <w:tcW w:w="0" w:type="auto"/>
                  <w:tcMar>
                    <w:top w:w="0" w:type="auto"/>
                    <w:bottom w:w="0" w:type="auto"/>
                  </w:tcMar>
                </w:tcPr>
                <w:p w:rsidR="009A5DCB" w:rsidRDefault="004830F2">
                  <w:r>
                    <w:rPr>
                      <w:rFonts w:ascii="Arial" w:hAnsi="Arial" w:cs="Arial"/>
                      <w:color w:val="000000"/>
                      <w:position w:val="-2"/>
                      <w:sz w:val="18"/>
                      <w:szCs w:val="18"/>
                    </w:rPr>
                    <w:t>Izpolnjen in podpisan Obrazec  KROVNA IZJAVA in priloge iz katerih je razvidno, da blago izpolnjuje vse strokovne zahteve naročnika:</w:t>
                  </w:r>
                </w:p>
              </w:tc>
            </w:tr>
          </w:tbl>
          <w:p w:rsidR="009A5DCB" w:rsidRDefault="009A5DCB"/>
          <w:tbl>
            <w:tblPr>
              <w:tblStyle w:val="NormalTablePHPDOCX"/>
              <w:tblW w:w="0" w:type="auto"/>
              <w:tblLook w:val="04A0" w:firstRow="1" w:lastRow="0" w:firstColumn="1" w:lastColumn="0" w:noHBand="0" w:noVBand="1"/>
            </w:tblPr>
            <w:tblGrid>
              <w:gridCol w:w="3711"/>
            </w:tblGrid>
            <w:tr w:rsidR="009A5DCB">
              <w:tc>
                <w:tcPr>
                  <w:tcW w:w="0" w:type="auto"/>
                  <w:tcMar>
                    <w:top w:w="0" w:type="auto"/>
                    <w:bottom w:w="0" w:type="auto"/>
                  </w:tcMar>
                </w:tcPr>
                <w:p w:rsidR="009A5DCB" w:rsidRDefault="004830F2">
                  <w:r>
                    <w:rPr>
                      <w:rFonts w:ascii="Arial" w:hAnsi="Arial" w:cs="Arial"/>
                      <w:color w:val="000000"/>
                      <w:position w:val="-2"/>
                      <w:sz w:val="18"/>
                      <w:szCs w:val="18"/>
                    </w:rPr>
                    <w:t>• opisi blaga in storitev v slovenskem jeziku,</w:t>
                  </w:r>
                </w:p>
              </w:tc>
            </w:tr>
          </w:tbl>
          <w:p w:rsidR="009A5DCB" w:rsidRDefault="009A5DCB"/>
          <w:tbl>
            <w:tblPr>
              <w:tblStyle w:val="NormalTablePHPDOCX"/>
              <w:tblW w:w="0" w:type="auto"/>
              <w:tblLook w:val="04A0" w:firstRow="1" w:lastRow="0" w:firstColumn="1" w:lastColumn="0" w:noHBand="0" w:noVBand="1"/>
            </w:tblPr>
            <w:tblGrid>
              <w:gridCol w:w="7224"/>
            </w:tblGrid>
            <w:tr w:rsidR="009A5DCB">
              <w:tc>
                <w:tcPr>
                  <w:tcW w:w="0" w:type="auto"/>
                  <w:tcMar>
                    <w:top w:w="0" w:type="auto"/>
                    <w:bottom w:w="0" w:type="auto"/>
                  </w:tcMar>
                </w:tcPr>
                <w:p w:rsidR="009A5DCB" w:rsidRDefault="004830F2">
                  <w:r>
                    <w:rPr>
                      <w:rFonts w:ascii="Arial" w:hAnsi="Arial" w:cs="Arial"/>
                      <w:color w:val="000000"/>
                      <w:position w:val="-2"/>
                      <w:sz w:val="18"/>
                      <w:szCs w:val="18"/>
                    </w:rPr>
                    <w:t>• prospektni material /katalogi proizvajalca/ tehnična dokumentacija v slovenskem jeziku ali angleškem jeziku/navodila za uporabo,</w:t>
                  </w:r>
                </w:p>
              </w:tc>
            </w:tr>
          </w:tbl>
          <w:p w:rsidR="009A5DCB" w:rsidRDefault="009A5DCB"/>
          <w:tbl>
            <w:tblPr>
              <w:tblStyle w:val="NormalTablePHPDOCX"/>
              <w:tblW w:w="0" w:type="auto"/>
              <w:tblLook w:val="04A0" w:firstRow="1" w:lastRow="0" w:firstColumn="1" w:lastColumn="0" w:noHBand="0" w:noVBand="1"/>
            </w:tblPr>
            <w:tblGrid>
              <w:gridCol w:w="7224"/>
            </w:tblGrid>
            <w:tr w:rsidR="009A5DCB">
              <w:tc>
                <w:tcPr>
                  <w:tcW w:w="0" w:type="auto"/>
                  <w:tcMar>
                    <w:top w:w="0" w:type="auto"/>
                    <w:bottom w:w="0" w:type="auto"/>
                  </w:tcMar>
                </w:tcPr>
                <w:p w:rsidR="009A5DCB" w:rsidRDefault="004830F2">
                  <w:r>
                    <w:rPr>
                      <w:rFonts w:ascii="Arial" w:hAnsi="Arial" w:cs="Arial"/>
                      <w:color w:val="000000"/>
                      <w:position w:val="-2"/>
                      <w:sz w:val="18"/>
                      <w:szCs w:val="18"/>
                    </w:rPr>
                    <w:t>iz  katerih bodo jasno razvidne vse strokovno tehnične karakteristike ponujenega blaga, ki dokazujejo izpolnjevanje vseh naročnikovih strokovnih zahtev. </w:t>
                  </w:r>
                </w:p>
              </w:tc>
            </w:tr>
          </w:tbl>
          <w:p w:rsidR="009A5DCB" w:rsidRDefault="009A5DCB"/>
          <w:tbl>
            <w:tblPr>
              <w:tblStyle w:val="NormalTablePHPDOCX"/>
              <w:tblW w:w="0" w:type="auto"/>
              <w:tblLook w:val="04A0" w:firstRow="1" w:lastRow="0" w:firstColumn="1" w:lastColumn="0" w:noHBand="0" w:noVBand="1"/>
            </w:tblPr>
            <w:tblGrid>
              <w:gridCol w:w="7224"/>
            </w:tblGrid>
            <w:tr w:rsidR="009A5DCB">
              <w:tc>
                <w:tcPr>
                  <w:tcW w:w="0" w:type="auto"/>
                  <w:tcMar>
                    <w:top w:w="0" w:type="auto"/>
                    <w:bottom w:w="0" w:type="auto"/>
                  </w:tcMar>
                </w:tcPr>
                <w:p w:rsidR="009A5DCB" w:rsidRDefault="004830F2">
                  <w:r>
                    <w:rPr>
                      <w:rFonts w:ascii="Arial" w:hAnsi="Arial" w:cs="Arial"/>
                      <w:color w:val="000000"/>
                      <w:position w:val="-2"/>
                      <w:sz w:val="18"/>
                      <w:szCs w:val="18"/>
                    </w:rPr>
                    <w:t>Če bo naročnik ob pregledovanju in ocenjevanju ponudb menil, da je treba del ponudbe (npr. prospektni material, tehnične značilnosti, tehnična dokumentacija,navodila...), ki ni predložena v slovenskem jeziku, prevesti v slovenski jezik, bo prevod v določenem roku naložil ponudniku na njegove stroške.</w:t>
                  </w:r>
                </w:p>
              </w:tc>
            </w:tr>
          </w:tbl>
          <w:p w:rsidR="009A5DCB" w:rsidRDefault="009A5DCB"/>
          <w:tbl>
            <w:tblPr>
              <w:tblStyle w:val="NormalTablePHPDOCX"/>
              <w:tblW w:w="0" w:type="auto"/>
              <w:tblLook w:val="04A0" w:firstRow="1" w:lastRow="0" w:firstColumn="1" w:lastColumn="0" w:noHBand="0" w:noVBand="1"/>
            </w:tblPr>
            <w:tblGrid>
              <w:gridCol w:w="7224"/>
            </w:tblGrid>
            <w:tr w:rsidR="009A5DCB">
              <w:tc>
                <w:tcPr>
                  <w:tcW w:w="0" w:type="auto"/>
                  <w:tcMar>
                    <w:top w:w="0" w:type="auto"/>
                    <w:bottom w:w="0" w:type="auto"/>
                  </w:tcMar>
                </w:tcPr>
                <w:p w:rsidR="009A5DCB" w:rsidRDefault="004830F2">
                  <w:r>
                    <w:rPr>
                      <w:rFonts w:ascii="Arial" w:hAnsi="Arial" w:cs="Arial"/>
                      <w:color w:val="000000"/>
                      <w:position w:val="-2"/>
                      <w:sz w:val="18"/>
                      <w:szCs w:val="18"/>
                    </w:rPr>
                    <w:t>Iz priložene prospektne in tehnične dokumentacije, mora biti jasno razvidno izpolnjevanje vseh tehničnih zahtev naročnika (natančno označena dokazila tehničnih karakteristik, po enakem vrstnem redu kot si sledijo posamezne točke zahtevane specifikacije predmeta naročila).</w:t>
                  </w:r>
                </w:p>
              </w:tc>
            </w:tr>
          </w:tbl>
          <w:p w:rsidR="009A5DCB" w:rsidRDefault="009A5DCB"/>
        </w:tc>
      </w:tr>
      <w:tr w:rsidR="009A5DC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both"/>
              <w:textAlignment w:val="center"/>
            </w:pPr>
            <w:r>
              <w:rPr>
                <w:rFonts w:ascii="Arial" w:hAnsi="Arial" w:cs="Arial"/>
                <w:color w:val="000000"/>
                <w:position w:val="-2"/>
                <w:sz w:val="18"/>
                <w:szCs w:val="18"/>
              </w:rPr>
              <w:t> </w:t>
            </w:r>
          </w:p>
          <w:p w:rsidR="009A5DCB" w:rsidRDefault="004830F2">
            <w:r>
              <w:rPr>
                <w:rFonts w:ascii="Arial" w:hAnsi="Arial" w:cs="Arial"/>
                <w:color w:val="000000"/>
                <w:position w:val="-2"/>
                <w:sz w:val="18"/>
                <w:szCs w:val="18"/>
              </w:rPr>
              <w:t xml:space="preserve"> /</w:t>
            </w:r>
          </w:p>
        </w:tc>
      </w:tr>
      <w:tr w:rsidR="009A5DC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rPr>
              <w:t>KUMULATIVNO izpolnjevanje pogoja</w:t>
            </w:r>
          </w:p>
          <w:p w:rsidR="009A5DCB" w:rsidRDefault="004830F2">
            <w:pPr>
              <w:jc w:val="both"/>
              <w:textAlignment w:val="center"/>
            </w:pPr>
            <w:r>
              <w:rPr>
                <w:rFonts w:ascii="Arial" w:hAnsi="Arial" w:cs="Arial"/>
                <w:color w:val="000000"/>
                <w:position w:val="-2"/>
                <w:sz w:val="18"/>
                <w:szCs w:val="18"/>
              </w:rPr>
              <w:t> </w:t>
            </w:r>
          </w:p>
        </w:tc>
      </w:tr>
      <w:tr w:rsidR="009A5DC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rPr>
              <w:t>KUMULATIVNO izpolnjevanje pogoja</w:t>
            </w:r>
          </w:p>
          <w:p w:rsidR="009A5DCB" w:rsidRDefault="004830F2">
            <w:pPr>
              <w:jc w:val="both"/>
              <w:textAlignment w:val="center"/>
            </w:pPr>
            <w:r>
              <w:rPr>
                <w:rFonts w:ascii="Arial" w:hAnsi="Arial" w:cs="Arial"/>
                <w:color w:val="000000"/>
                <w:position w:val="-2"/>
                <w:sz w:val="18"/>
                <w:szCs w:val="18"/>
              </w:rPr>
              <w:t> </w:t>
            </w:r>
          </w:p>
        </w:tc>
      </w:tr>
    </w:tbl>
    <w:p w:rsidR="009A5DCB" w:rsidRDefault="009A5DCB"/>
    <w:tbl>
      <w:tblPr>
        <w:tblStyle w:val="NormalTablePHPDOCX"/>
        <w:tblW w:w="9300" w:type="dxa"/>
        <w:tblInd w:w="108" w:type="dxa"/>
        <w:tblLook w:val="04A0" w:firstRow="1" w:lastRow="0" w:firstColumn="1" w:lastColumn="0" w:noHBand="0" w:noVBand="1"/>
      </w:tblPr>
      <w:tblGrid>
        <w:gridCol w:w="1860"/>
        <w:gridCol w:w="7440"/>
      </w:tblGrid>
      <w:tr w:rsidR="009A5DCB">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9A5DCB" w:rsidRDefault="004830F2">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CE certifikat in izjava o skladnosti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rPr>
              <w:t>Da zagotavlja, da ima vse ponujeno blago CE certifikat, s katerim izkazuje varnost, kakovost in uporabnost ponujene opreme v skladu s smernicami  direktive 93/42/EEC ter za vse ponujeno blago razpolaga z izjavami o skladnosti - declaration of conformity, pri čemer se zavezuje, da bo v primeru izbire, ob vsaki spremembi razvrstitve ponujenega blaga v razrede, v času trajanja pogodbe o te obvestil naročnika in mu posredoval ustrezno dokumentacijo.</w:t>
            </w:r>
          </w:p>
        </w:tc>
      </w:tr>
      <w:tr w:rsidR="009A5DC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rPr>
              <w:t>Ponudnik mora predložiti podpisan ter žigosan obrazec Krovne izjave s podpisom katerega izjavlja, da izpolnjuje navedeni pogoj.</w:t>
            </w:r>
          </w:p>
          <w:p w:rsidR="009A5DCB" w:rsidRDefault="004830F2">
            <w:pPr>
              <w:spacing w:before="135" w:after="135"/>
              <w:jc w:val="both"/>
              <w:textAlignment w:val="center"/>
            </w:pPr>
            <w:r>
              <w:rPr>
                <w:rFonts w:ascii="Arial" w:hAnsi="Arial" w:cs="Arial"/>
                <w:color w:val="000000"/>
                <w:position w:val="-2"/>
                <w:sz w:val="18"/>
                <w:szCs w:val="18"/>
              </w:rPr>
              <w:t>Ponudnik bo dokazila dostavil naročniku naknadno, v kolikor bi ga naročnik k temu pozval. </w:t>
            </w:r>
          </w:p>
        </w:tc>
      </w:tr>
      <w:tr w:rsidR="009A5DC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both"/>
              <w:textAlignment w:val="center"/>
            </w:pPr>
            <w:r>
              <w:rPr>
                <w:rFonts w:ascii="Arial" w:hAnsi="Arial" w:cs="Arial"/>
                <w:color w:val="000000"/>
                <w:position w:val="-2"/>
                <w:sz w:val="18"/>
                <w:szCs w:val="18"/>
              </w:rPr>
              <w:t> </w:t>
            </w:r>
          </w:p>
          <w:p w:rsidR="009A5DCB" w:rsidRDefault="004830F2">
            <w:r>
              <w:rPr>
                <w:rFonts w:ascii="Arial" w:hAnsi="Arial" w:cs="Arial"/>
                <w:color w:val="000000"/>
                <w:position w:val="-2"/>
                <w:sz w:val="18"/>
                <w:szCs w:val="18"/>
              </w:rPr>
              <w:t xml:space="preserve"> /</w:t>
            </w:r>
          </w:p>
        </w:tc>
      </w:tr>
      <w:tr w:rsidR="009A5DC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rPr>
              <w:t>KUMULATIVNO izpolnjevanje pogoja</w:t>
            </w:r>
          </w:p>
          <w:p w:rsidR="009A5DCB" w:rsidRDefault="004830F2">
            <w:pPr>
              <w:jc w:val="both"/>
              <w:textAlignment w:val="center"/>
            </w:pPr>
            <w:r>
              <w:rPr>
                <w:rFonts w:ascii="Arial" w:hAnsi="Arial" w:cs="Arial"/>
                <w:color w:val="000000"/>
                <w:position w:val="-2"/>
                <w:sz w:val="18"/>
                <w:szCs w:val="18"/>
              </w:rPr>
              <w:t> </w:t>
            </w:r>
          </w:p>
        </w:tc>
      </w:tr>
      <w:tr w:rsidR="009A5DC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rPr>
              <w:t>KUMULATIVNO izpolnjevanje pogoja</w:t>
            </w:r>
          </w:p>
          <w:p w:rsidR="009A5DCB" w:rsidRDefault="004830F2">
            <w:pPr>
              <w:jc w:val="both"/>
              <w:textAlignment w:val="center"/>
            </w:pPr>
            <w:r>
              <w:rPr>
                <w:rFonts w:ascii="Arial" w:hAnsi="Arial" w:cs="Arial"/>
                <w:color w:val="000000"/>
                <w:position w:val="-2"/>
                <w:sz w:val="18"/>
                <w:szCs w:val="18"/>
              </w:rPr>
              <w:t> </w:t>
            </w:r>
          </w:p>
        </w:tc>
      </w:tr>
    </w:tbl>
    <w:p w:rsidR="009A5DCB" w:rsidRDefault="009A5DCB"/>
    <w:tbl>
      <w:tblPr>
        <w:tblStyle w:val="NormalTablePHPDOCX"/>
        <w:tblW w:w="9300" w:type="dxa"/>
        <w:tblInd w:w="108" w:type="dxa"/>
        <w:tblLook w:val="04A0" w:firstRow="1" w:lastRow="0" w:firstColumn="1" w:lastColumn="0" w:noHBand="0" w:noVBand="1"/>
      </w:tblPr>
      <w:tblGrid>
        <w:gridCol w:w="1860"/>
        <w:gridCol w:w="7440"/>
      </w:tblGrid>
      <w:tr w:rsidR="009A5DCB">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9A5DCB" w:rsidRDefault="004830F2">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Dobavni rok/rok izvedbe</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rPr>
              <w:t>Da zagotavlja, da bo v primeru izbire dobavil in montiral (inštaliral) opremo ter izvedel šolanje naročnikovega osebja za uporabo opreme v največ 45 - tih dneh od obojestranskega podpisa pogodbe.</w:t>
            </w:r>
          </w:p>
        </w:tc>
      </w:tr>
      <w:tr w:rsidR="009A5DC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rPr>
              <w:t>Ponudnik mora predložiti podpisan ter žigosan obrazec Krovne izjave s podpisom katerega izjavlja, da izpolnjuje navedeni pogoj.</w:t>
            </w:r>
          </w:p>
        </w:tc>
      </w:tr>
      <w:tr w:rsidR="009A5DC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both"/>
              <w:textAlignment w:val="center"/>
            </w:pPr>
            <w:r>
              <w:rPr>
                <w:rFonts w:ascii="Arial" w:hAnsi="Arial" w:cs="Arial"/>
                <w:color w:val="000000"/>
                <w:position w:val="-2"/>
                <w:sz w:val="18"/>
                <w:szCs w:val="18"/>
              </w:rPr>
              <w:t> </w:t>
            </w:r>
          </w:p>
          <w:p w:rsidR="009A5DCB" w:rsidRDefault="004830F2">
            <w:r>
              <w:rPr>
                <w:rFonts w:ascii="Arial" w:hAnsi="Arial" w:cs="Arial"/>
                <w:color w:val="000000"/>
                <w:position w:val="-2"/>
                <w:sz w:val="18"/>
                <w:szCs w:val="18"/>
              </w:rPr>
              <w:t xml:space="preserve"> /</w:t>
            </w:r>
          </w:p>
        </w:tc>
      </w:tr>
      <w:tr w:rsidR="009A5DC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rPr>
              <w:t>KUMULATIVNO izpolnjevanje pogoja</w:t>
            </w:r>
          </w:p>
          <w:p w:rsidR="009A5DCB" w:rsidRDefault="004830F2">
            <w:pPr>
              <w:jc w:val="both"/>
              <w:textAlignment w:val="center"/>
            </w:pPr>
            <w:r>
              <w:rPr>
                <w:rFonts w:ascii="Arial" w:hAnsi="Arial" w:cs="Arial"/>
                <w:color w:val="000000"/>
                <w:position w:val="-2"/>
                <w:sz w:val="18"/>
                <w:szCs w:val="18"/>
              </w:rPr>
              <w:t> </w:t>
            </w:r>
          </w:p>
        </w:tc>
      </w:tr>
      <w:tr w:rsidR="009A5DC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rPr>
              <w:t>KUMULATIVNO izpolnjevanje pogoja</w:t>
            </w:r>
          </w:p>
          <w:p w:rsidR="009A5DCB" w:rsidRDefault="004830F2">
            <w:pPr>
              <w:jc w:val="both"/>
              <w:textAlignment w:val="center"/>
            </w:pPr>
            <w:r>
              <w:rPr>
                <w:rFonts w:ascii="Arial" w:hAnsi="Arial" w:cs="Arial"/>
                <w:color w:val="000000"/>
                <w:position w:val="-2"/>
                <w:sz w:val="18"/>
                <w:szCs w:val="18"/>
              </w:rPr>
              <w:t> </w:t>
            </w:r>
          </w:p>
        </w:tc>
      </w:tr>
    </w:tbl>
    <w:p w:rsidR="009A5DCB" w:rsidRDefault="009A5DCB"/>
    <w:tbl>
      <w:tblPr>
        <w:tblStyle w:val="NormalTablePHPDOCX"/>
        <w:tblW w:w="9300" w:type="dxa"/>
        <w:tblInd w:w="108" w:type="dxa"/>
        <w:tblLook w:val="04A0" w:firstRow="1" w:lastRow="0" w:firstColumn="1" w:lastColumn="0" w:noHBand="0" w:noVBand="1"/>
      </w:tblPr>
      <w:tblGrid>
        <w:gridCol w:w="1860"/>
        <w:gridCol w:w="7440"/>
      </w:tblGrid>
      <w:tr w:rsidR="009A5DCB">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9A5DCB" w:rsidRDefault="004830F2">
            <w:pPr>
              <w:jc w:val="center"/>
            </w:pPr>
            <w:r>
              <w:rPr>
                <w:rFonts w:ascii="Arial" w:hAnsi="Arial" w:cs="Arial"/>
                <w:b/>
                <w:bCs/>
                <w:color w:val="FFFFFF"/>
                <w:position w:val="-2"/>
                <w:sz w:val="18"/>
                <w:szCs w:val="18"/>
              </w:rPr>
              <w:lastRenderedPageBreak/>
              <w:t>POGOJ 4</w:t>
            </w:r>
            <w:r>
              <w:rPr>
                <w:rFonts w:ascii="Arial" w:hAnsi="Arial" w:cs="Arial"/>
                <w:b/>
                <w:bCs/>
                <w:color w:val="FFFFFF"/>
                <w:position w:val="-2"/>
                <w:sz w:val="18"/>
                <w:szCs w:val="18"/>
              </w:rPr>
              <w:br/>
              <w:t>Šolanje uporabnikov naročnika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rPr>
              <w:t>Da zagotavlja, da bo v primeru izbire naročniku zagotovil ob dobavi in inštalaciji tudi izvedbo šolanja naročnikovega osebja za varno delo s ponujeno nadgradnjo, v sklopu ponudbene cene.</w:t>
            </w:r>
          </w:p>
        </w:tc>
      </w:tr>
      <w:tr w:rsidR="009A5DC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rPr>
              <w:t>Ponudnik mora predložiti podpisan ter žigosan obrazec Krovne izjave s podpisom katerega izjavlja, da izpolnjuje navedeni pogoj.</w:t>
            </w:r>
          </w:p>
        </w:tc>
      </w:tr>
      <w:tr w:rsidR="009A5DC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both"/>
              <w:textAlignment w:val="center"/>
            </w:pPr>
            <w:r>
              <w:rPr>
                <w:rFonts w:ascii="Arial" w:hAnsi="Arial" w:cs="Arial"/>
                <w:color w:val="000000"/>
                <w:position w:val="-2"/>
                <w:sz w:val="18"/>
                <w:szCs w:val="18"/>
              </w:rPr>
              <w:t> </w:t>
            </w:r>
          </w:p>
          <w:p w:rsidR="009A5DCB" w:rsidRDefault="004830F2">
            <w:r>
              <w:rPr>
                <w:rFonts w:ascii="Arial" w:hAnsi="Arial" w:cs="Arial"/>
                <w:color w:val="000000"/>
                <w:position w:val="-2"/>
                <w:sz w:val="18"/>
                <w:szCs w:val="18"/>
              </w:rPr>
              <w:t xml:space="preserve"> /</w:t>
            </w:r>
          </w:p>
        </w:tc>
      </w:tr>
      <w:tr w:rsidR="009A5DC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rPr>
              <w:t>KUMULATIVNO izpolnjevanje pogoja</w:t>
            </w:r>
          </w:p>
          <w:p w:rsidR="009A5DCB" w:rsidRDefault="004830F2">
            <w:pPr>
              <w:jc w:val="both"/>
              <w:textAlignment w:val="center"/>
            </w:pPr>
            <w:r>
              <w:rPr>
                <w:rFonts w:ascii="Arial" w:hAnsi="Arial" w:cs="Arial"/>
                <w:color w:val="000000"/>
                <w:position w:val="-2"/>
                <w:sz w:val="18"/>
                <w:szCs w:val="18"/>
              </w:rPr>
              <w:t> </w:t>
            </w:r>
          </w:p>
        </w:tc>
      </w:tr>
      <w:tr w:rsidR="009A5DC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rPr>
              <w:t>KUMULATIVNO izpolnjevanje pogoja</w:t>
            </w:r>
          </w:p>
          <w:p w:rsidR="009A5DCB" w:rsidRDefault="004830F2">
            <w:pPr>
              <w:jc w:val="both"/>
              <w:textAlignment w:val="center"/>
            </w:pPr>
            <w:r>
              <w:rPr>
                <w:rFonts w:ascii="Arial" w:hAnsi="Arial" w:cs="Arial"/>
                <w:color w:val="000000"/>
                <w:position w:val="-2"/>
                <w:sz w:val="18"/>
                <w:szCs w:val="18"/>
              </w:rPr>
              <w:t> </w:t>
            </w:r>
          </w:p>
        </w:tc>
      </w:tr>
    </w:tbl>
    <w:p w:rsidR="009A5DCB" w:rsidRDefault="009A5DCB"/>
    <w:tbl>
      <w:tblPr>
        <w:tblStyle w:val="NormalTablePHPDOCX"/>
        <w:tblW w:w="9300" w:type="dxa"/>
        <w:tblInd w:w="108" w:type="dxa"/>
        <w:tblLook w:val="04A0" w:firstRow="1" w:lastRow="0" w:firstColumn="1" w:lastColumn="0" w:noHBand="0" w:noVBand="1"/>
      </w:tblPr>
      <w:tblGrid>
        <w:gridCol w:w="1860"/>
        <w:gridCol w:w="7440"/>
      </w:tblGrid>
      <w:tr w:rsidR="009A5DCB">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9A5DCB" w:rsidRDefault="004830F2">
            <w:pPr>
              <w:jc w:val="center"/>
            </w:pPr>
            <w:r>
              <w:rPr>
                <w:rFonts w:ascii="Arial" w:hAnsi="Arial" w:cs="Arial"/>
                <w:b/>
                <w:bCs/>
                <w:color w:val="FFFFFF"/>
                <w:position w:val="-2"/>
                <w:sz w:val="18"/>
                <w:szCs w:val="18"/>
              </w:rPr>
              <w:t>POGOJ 5</w:t>
            </w:r>
            <w:r>
              <w:rPr>
                <w:rFonts w:ascii="Arial" w:hAnsi="Arial" w:cs="Arial"/>
                <w:b/>
                <w:bCs/>
                <w:color w:val="FFFFFF"/>
                <w:position w:val="-2"/>
                <w:sz w:val="18"/>
                <w:szCs w:val="18"/>
              </w:rPr>
              <w:br/>
              <w:t>Garancijski rok</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rPr>
              <w:t>Ponudnik mora zagotavljati najmanj 12 mesečno garancijo šteto od podpisa primopredajnega zapisnika, za brezhibno delovanje celotne ponujene opreme (nadgradnje in sistema kot celote). </w:t>
            </w:r>
          </w:p>
        </w:tc>
      </w:tr>
      <w:tr w:rsidR="009A5DC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rPr>
              <w:t>Ponudnik mora predložiti podpisan ter žigosan obrazec Krovne izjave s podpisom katerega izjavlja, da izpolnjuje navedeni pogoj.</w:t>
            </w:r>
          </w:p>
        </w:tc>
      </w:tr>
      <w:tr w:rsidR="009A5DC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both"/>
              <w:textAlignment w:val="center"/>
            </w:pPr>
            <w:r>
              <w:rPr>
                <w:rFonts w:ascii="Arial" w:hAnsi="Arial" w:cs="Arial"/>
                <w:color w:val="000000"/>
                <w:position w:val="-2"/>
                <w:sz w:val="18"/>
                <w:szCs w:val="18"/>
              </w:rPr>
              <w:t> </w:t>
            </w:r>
          </w:p>
          <w:p w:rsidR="009A5DCB" w:rsidRDefault="004830F2">
            <w:r>
              <w:rPr>
                <w:rFonts w:ascii="Arial" w:hAnsi="Arial" w:cs="Arial"/>
                <w:color w:val="000000"/>
                <w:position w:val="-2"/>
                <w:sz w:val="18"/>
                <w:szCs w:val="18"/>
              </w:rPr>
              <w:t xml:space="preserve"> /</w:t>
            </w:r>
          </w:p>
        </w:tc>
      </w:tr>
      <w:tr w:rsidR="009A5DC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rPr>
              <w:t>KUMULATIVNO izpolnjevanje pogoja</w:t>
            </w:r>
          </w:p>
          <w:p w:rsidR="009A5DCB" w:rsidRDefault="004830F2">
            <w:pPr>
              <w:jc w:val="both"/>
              <w:textAlignment w:val="center"/>
            </w:pPr>
            <w:r>
              <w:rPr>
                <w:rFonts w:ascii="Arial" w:hAnsi="Arial" w:cs="Arial"/>
                <w:color w:val="000000"/>
                <w:position w:val="-2"/>
                <w:sz w:val="18"/>
                <w:szCs w:val="18"/>
              </w:rPr>
              <w:t> </w:t>
            </w:r>
          </w:p>
        </w:tc>
      </w:tr>
      <w:tr w:rsidR="009A5DC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rPr>
              <w:t>KUMULATIVNO izpolnjevanje pogoja</w:t>
            </w:r>
          </w:p>
          <w:p w:rsidR="009A5DCB" w:rsidRDefault="004830F2">
            <w:pPr>
              <w:jc w:val="both"/>
              <w:textAlignment w:val="center"/>
            </w:pPr>
            <w:r>
              <w:rPr>
                <w:rFonts w:ascii="Arial" w:hAnsi="Arial" w:cs="Arial"/>
                <w:color w:val="000000"/>
                <w:position w:val="-2"/>
                <w:sz w:val="18"/>
                <w:szCs w:val="18"/>
              </w:rPr>
              <w:t> </w:t>
            </w:r>
          </w:p>
        </w:tc>
      </w:tr>
    </w:tbl>
    <w:p w:rsidR="009A5DCB" w:rsidRDefault="009A5DCB"/>
    <w:tbl>
      <w:tblPr>
        <w:tblStyle w:val="NormalTablePHPDOCX"/>
        <w:tblW w:w="9300" w:type="dxa"/>
        <w:tblInd w:w="108" w:type="dxa"/>
        <w:tblLook w:val="04A0" w:firstRow="1" w:lastRow="0" w:firstColumn="1" w:lastColumn="0" w:noHBand="0" w:noVBand="1"/>
      </w:tblPr>
      <w:tblGrid>
        <w:gridCol w:w="1860"/>
        <w:gridCol w:w="7440"/>
      </w:tblGrid>
      <w:tr w:rsidR="009A5DCB">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9A5DCB" w:rsidRDefault="004830F2">
            <w:pPr>
              <w:jc w:val="center"/>
            </w:pPr>
            <w:r>
              <w:rPr>
                <w:rFonts w:ascii="Arial" w:hAnsi="Arial" w:cs="Arial"/>
                <w:b/>
                <w:bCs/>
                <w:color w:val="FFFFFF"/>
                <w:position w:val="-2"/>
                <w:sz w:val="18"/>
                <w:szCs w:val="18"/>
              </w:rPr>
              <w:t>POGOJ 6</w:t>
            </w:r>
            <w:r>
              <w:rPr>
                <w:rFonts w:ascii="Arial" w:hAnsi="Arial" w:cs="Arial"/>
                <w:b/>
                <w:bCs/>
                <w:color w:val="FFFFFF"/>
                <w:position w:val="-2"/>
                <w:sz w:val="18"/>
                <w:szCs w:val="18"/>
              </w:rPr>
              <w:br/>
              <w:t>Dovoljenje proizvajalca za posege na opremi in sistemu</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rPr>
              <w:t>Ponudnik mora imeti dovoljenje (pooblastilo) proizvajalca naročnikove obstoječe opreme CT aparat SIEMENS Healthineers SOMATOM Drive, za izvedbo vseh posegov na opremi oz. sistemu, potrebnih za izvedbo predmeta javnega naročila.</w:t>
            </w:r>
          </w:p>
        </w:tc>
      </w:tr>
      <w:tr w:rsidR="009A5DC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 Dodatno še dokazilo/pooblastilo proizvajalca obstoječe naročnikove opreme, ki se bo nadgrajevala.</w:t>
            </w:r>
          </w:p>
        </w:tc>
      </w:tr>
      <w:tr w:rsidR="009A5DC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both"/>
              <w:textAlignment w:val="center"/>
            </w:pPr>
            <w:r>
              <w:rPr>
                <w:rFonts w:ascii="Arial" w:hAnsi="Arial" w:cs="Arial"/>
                <w:color w:val="000000"/>
                <w:position w:val="-2"/>
                <w:sz w:val="18"/>
                <w:szCs w:val="18"/>
              </w:rPr>
              <w:t> </w:t>
            </w:r>
          </w:p>
          <w:p w:rsidR="009A5DCB" w:rsidRDefault="004830F2">
            <w:r>
              <w:rPr>
                <w:rFonts w:ascii="Arial" w:hAnsi="Arial" w:cs="Arial"/>
                <w:color w:val="000000"/>
                <w:position w:val="-2"/>
                <w:sz w:val="18"/>
                <w:szCs w:val="18"/>
              </w:rPr>
              <w:t xml:space="preserve"> /</w:t>
            </w:r>
          </w:p>
        </w:tc>
      </w:tr>
      <w:tr w:rsidR="009A5DC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rPr>
              <w:t>MORAJO izpolnjevati pogoj</w:t>
            </w:r>
          </w:p>
          <w:p w:rsidR="009A5DCB" w:rsidRDefault="004830F2">
            <w:pPr>
              <w:spacing w:before="135" w:after="135"/>
              <w:jc w:val="both"/>
              <w:textAlignment w:val="center"/>
            </w:pPr>
            <w:r>
              <w:rPr>
                <w:rFonts w:ascii="Arial" w:hAnsi="Arial" w:cs="Arial"/>
                <w:color w:val="000000"/>
                <w:position w:val="-2"/>
                <w:sz w:val="18"/>
                <w:szCs w:val="18"/>
              </w:rPr>
              <w:t>Vsak izmed partnerjev mora predložiti podpisan in žigosan obrazec Krovne izjave s podpisom katerega izjavlja, da izpolnjuje navedeni pogoj.</w:t>
            </w:r>
          </w:p>
        </w:tc>
      </w:tr>
      <w:tr w:rsidR="009A5DC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rPr>
              <w:t>MORAJO izpolnjevati pogoj</w:t>
            </w:r>
          </w:p>
          <w:p w:rsidR="009A5DCB" w:rsidRDefault="004830F2">
            <w:pPr>
              <w:spacing w:before="135" w:after="135"/>
              <w:jc w:val="both"/>
              <w:textAlignment w:val="center"/>
            </w:pPr>
            <w:r>
              <w:rPr>
                <w:rFonts w:ascii="Arial" w:hAnsi="Arial" w:cs="Arial"/>
                <w:color w:val="000000"/>
                <w:position w:val="-2"/>
                <w:sz w:val="18"/>
                <w:szCs w:val="18"/>
              </w:rPr>
              <w:t>Vsak izmed podizvajalcev mora predložiti podpisan in žigosan obrazec Izjave za podizvajalce s podpisom katerega izjavlja, da izpolnjuje navedeni pogoj za prevzeti obseg naročila.</w:t>
            </w:r>
          </w:p>
        </w:tc>
      </w:tr>
    </w:tbl>
    <w:p w:rsidR="009A5DCB" w:rsidRDefault="009A5DCB">
      <w:pPr>
        <w:sectPr w:rsidR="009A5DCB" w:rsidSect="00D931BF">
          <w:pgSz w:w="11906" w:h="16838"/>
          <w:pgMar w:top="1418" w:right="1418" w:bottom="1418" w:left="1418" w:header="567" w:footer="680" w:gutter="0"/>
          <w:cols w:space="708"/>
          <w:docGrid w:linePitch="360"/>
        </w:sectPr>
      </w:pPr>
    </w:p>
    <w:p w:rsidR="004830F2" w:rsidRPr="00141928" w:rsidRDefault="004830F2" w:rsidP="004830F2">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Ind w:w="108" w:type="dxa"/>
        <w:tblLook w:val="04A0" w:firstRow="1" w:lastRow="0" w:firstColumn="1" w:lastColumn="0" w:noHBand="0" w:noVBand="1"/>
      </w:tblPr>
      <w:tblGrid>
        <w:gridCol w:w="4535"/>
      </w:tblGrid>
      <w:tr w:rsidR="009A5DCB">
        <w:tc>
          <w:tcPr>
            <w:tcW w:w="0" w:type="auto"/>
            <w:shd w:val="clear" w:color="auto" w:fill="000000"/>
            <w:tcMar>
              <w:top w:w="150" w:type="dxa"/>
              <w:bottom w:w="150" w:type="dxa"/>
            </w:tcMar>
            <w:vAlign w:val="center"/>
          </w:tcPr>
          <w:p w:rsidR="009A5DCB" w:rsidRDefault="004830F2">
            <w:pPr>
              <w:jc w:val="center"/>
            </w:pPr>
            <w:r>
              <w:rPr>
                <w:rFonts w:ascii="Arial" w:hAnsi="Arial" w:cs="Arial"/>
                <w:b/>
                <w:bCs/>
                <w:color w:val="FFFFFF"/>
                <w:position w:val="-2"/>
                <w:sz w:val="18"/>
                <w:szCs w:val="18"/>
                <w:shd w:val="clear" w:color="auto" w:fill="000000"/>
              </w:rPr>
              <w:t>Zavarovanje za dobro izvedbo</w:t>
            </w:r>
          </w:p>
        </w:tc>
      </w:tr>
    </w:tbl>
    <w:p w:rsidR="009A5DCB" w:rsidRDefault="004830F2">
      <w:pPr>
        <w:spacing w:before="225" w:after="225" w:line="240" w:lineRule="auto"/>
        <w:jc w:val="both"/>
      </w:pPr>
      <w:r>
        <w:rPr>
          <w:rFonts w:ascii="Arial" w:hAnsi="Arial" w:cs="Arial"/>
          <w:color w:val="000000"/>
          <w:sz w:val="18"/>
          <w:szCs w:val="18"/>
        </w:rPr>
        <w:t>Instrument zavarovanja: menica</w:t>
      </w:r>
    </w:p>
    <w:p w:rsidR="009A5DCB" w:rsidRDefault="004830F2">
      <w:pPr>
        <w:spacing w:before="225" w:after="225" w:line="240" w:lineRule="auto"/>
        <w:jc w:val="both"/>
      </w:pPr>
      <w:r>
        <w:rPr>
          <w:rFonts w:ascii="Arial" w:hAnsi="Arial" w:cs="Arial"/>
          <w:color w:val="000000"/>
          <w:sz w:val="18"/>
          <w:szCs w:val="18"/>
        </w:rPr>
        <w:t>Višina zavarovanja: 10 % pogodbene vrednosti z DDV</w:t>
      </w:r>
    </w:p>
    <w:p w:rsidR="009A5DCB" w:rsidRDefault="004830F2">
      <w:pPr>
        <w:spacing w:before="225" w:after="225" w:line="240" w:lineRule="auto"/>
        <w:jc w:val="both"/>
      </w:pPr>
      <w:r>
        <w:rPr>
          <w:rFonts w:ascii="Arial" w:hAnsi="Arial" w:cs="Arial"/>
          <w:color w:val="000000"/>
          <w:sz w:val="18"/>
          <w:szCs w:val="18"/>
        </w:rPr>
        <w:t>Čas veljavnosti: do podpisa primopredajnega zapisnika in izročitve zavarovanja za odpravo napak v garancijskem roku.</w:t>
      </w:r>
    </w:p>
    <w:p w:rsidR="009A5DCB" w:rsidRDefault="004830F2">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tbl>
      <w:tblPr>
        <w:tblStyle w:val="NormalTablePHPDOCX"/>
        <w:tblW w:w="2500" w:type="pct"/>
        <w:tblInd w:w="108" w:type="dxa"/>
        <w:tblLook w:val="04A0" w:firstRow="1" w:lastRow="0" w:firstColumn="1" w:lastColumn="0" w:noHBand="0" w:noVBand="1"/>
      </w:tblPr>
      <w:tblGrid>
        <w:gridCol w:w="4535"/>
      </w:tblGrid>
      <w:tr w:rsidR="009A5DCB">
        <w:tc>
          <w:tcPr>
            <w:tcW w:w="0" w:type="auto"/>
            <w:shd w:val="clear" w:color="auto" w:fill="000000"/>
            <w:tcMar>
              <w:top w:w="150" w:type="dxa"/>
              <w:bottom w:w="150" w:type="dxa"/>
            </w:tcMar>
            <w:vAlign w:val="center"/>
          </w:tcPr>
          <w:p w:rsidR="009A5DCB" w:rsidRDefault="004830F2">
            <w:pPr>
              <w:jc w:val="center"/>
            </w:pPr>
            <w:r>
              <w:rPr>
                <w:rFonts w:ascii="Arial" w:hAnsi="Arial" w:cs="Arial"/>
                <w:b/>
                <w:bCs/>
                <w:color w:val="FFFFFF"/>
                <w:position w:val="-2"/>
                <w:sz w:val="18"/>
                <w:szCs w:val="18"/>
                <w:shd w:val="clear" w:color="auto" w:fill="000000"/>
              </w:rPr>
              <w:t>Zavarovanje za odpravo napak</w:t>
            </w:r>
          </w:p>
        </w:tc>
      </w:tr>
    </w:tbl>
    <w:p w:rsidR="009A5DCB" w:rsidRDefault="004830F2">
      <w:pPr>
        <w:spacing w:before="225" w:after="225" w:line="240" w:lineRule="auto"/>
        <w:jc w:val="both"/>
      </w:pPr>
      <w:r>
        <w:rPr>
          <w:rFonts w:ascii="Arial" w:hAnsi="Arial" w:cs="Arial"/>
          <w:color w:val="000000"/>
          <w:sz w:val="18"/>
          <w:szCs w:val="18"/>
        </w:rPr>
        <w:t>Instrument zavarovanja: menica</w:t>
      </w:r>
    </w:p>
    <w:p w:rsidR="009A5DCB" w:rsidRDefault="004830F2">
      <w:pPr>
        <w:spacing w:before="225" w:after="225" w:line="240" w:lineRule="auto"/>
        <w:jc w:val="both"/>
      </w:pPr>
      <w:r>
        <w:rPr>
          <w:rFonts w:ascii="Arial" w:hAnsi="Arial" w:cs="Arial"/>
          <w:color w:val="000000"/>
          <w:sz w:val="18"/>
          <w:szCs w:val="18"/>
        </w:rPr>
        <w:t>Višina zavarovanja: 5% pogodbene vrednosti z DDV</w:t>
      </w:r>
    </w:p>
    <w:p w:rsidR="009A5DCB" w:rsidRDefault="004830F2">
      <w:pPr>
        <w:spacing w:before="225" w:after="225" w:line="240" w:lineRule="auto"/>
        <w:jc w:val="both"/>
      </w:pPr>
      <w:r>
        <w:rPr>
          <w:rFonts w:ascii="Arial" w:hAnsi="Arial" w:cs="Arial"/>
          <w:color w:val="000000"/>
          <w:sz w:val="18"/>
          <w:szCs w:val="18"/>
        </w:rPr>
        <w:t>Čas veljavnosti: Še najmanj 1 mesec po poteku garancijskega roka</w:t>
      </w:r>
    </w:p>
    <w:p w:rsidR="009A5DCB" w:rsidRDefault="004830F2">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9A5DCB" w:rsidRDefault="009A5DCB">
      <w:pPr>
        <w:sectPr w:rsidR="009A5DCB" w:rsidSect="00D931BF">
          <w:pgSz w:w="11906" w:h="16838"/>
          <w:pgMar w:top="1418" w:right="1418" w:bottom="1418" w:left="1418" w:header="567" w:footer="680" w:gutter="0"/>
          <w:cols w:space="708"/>
          <w:docGrid w:linePitch="360"/>
        </w:sectPr>
      </w:pPr>
    </w:p>
    <w:p w:rsidR="004830F2" w:rsidRPr="00A207D9" w:rsidRDefault="004830F2" w:rsidP="004830F2">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4830F2" w:rsidRDefault="004830F2" w:rsidP="004830F2">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29"/>
      </w:tblGrid>
      <w:tr w:rsidR="009A5DCB">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9A5DCB" w:rsidRDefault="004830F2">
            <w:r>
              <w:rPr>
                <w:rFonts w:ascii="Arial" w:hAnsi="Arial" w:cs="Arial"/>
                <w:b/>
                <w:bCs/>
                <w:color w:val="000000"/>
                <w:position w:val="-2"/>
                <w:sz w:val="18"/>
                <w:szCs w:val="18"/>
                <w:shd w:val="clear" w:color="auto" w:fill="FFFFFF"/>
              </w:rPr>
              <w:t>Splošne specifikacije</w:t>
            </w:r>
          </w:p>
        </w:tc>
      </w:tr>
    </w:tbl>
    <w:p w:rsidR="009A5DCB" w:rsidRDefault="004830F2">
      <w:pPr>
        <w:spacing w:before="225" w:after="225" w:line="240" w:lineRule="auto"/>
        <w:jc w:val="both"/>
      </w:pPr>
      <w:r>
        <w:rPr>
          <w:rFonts w:ascii="Arial" w:hAnsi="Arial" w:cs="Arial"/>
          <w:color w:val="000000"/>
          <w:sz w:val="18"/>
          <w:szCs w:val="18"/>
        </w:rPr>
        <w:t>NUJNA KOMPATIBILNOST ponujene nadgradnje (opreme in storitev) z naročnikovo opremo CT aparatom SIEMENS Healthineers SOMATOM Drive, zaradi fizične povezave in programske povezave!</w:t>
      </w:r>
    </w:p>
    <w:tbl>
      <w:tblPr>
        <w:tblStyle w:val="NormalTablePHPDOCX"/>
        <w:tblW w:w="2500" w:type="pct"/>
        <w:tblInd w:w="108" w:type="dxa"/>
        <w:tblLook w:val="04A0" w:firstRow="1" w:lastRow="0" w:firstColumn="1" w:lastColumn="0" w:noHBand="0" w:noVBand="1"/>
      </w:tblPr>
      <w:tblGrid>
        <w:gridCol w:w="4529"/>
      </w:tblGrid>
      <w:tr w:rsidR="009A5DCB">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9A5DCB" w:rsidRDefault="004830F2">
            <w:r>
              <w:rPr>
                <w:rFonts w:ascii="Arial" w:hAnsi="Arial" w:cs="Arial"/>
                <w:b/>
                <w:bCs/>
                <w:color w:val="000000"/>
                <w:position w:val="-2"/>
                <w:sz w:val="18"/>
                <w:szCs w:val="18"/>
                <w:shd w:val="clear" w:color="auto" w:fill="FFFFFF"/>
              </w:rPr>
              <w:t>Opis predmeta/postavke 1: Nadgradnja CT aparata Syngo Via, proizvajalca Siemens Healthcare</w:t>
            </w:r>
          </w:p>
        </w:tc>
      </w:tr>
    </w:tbl>
    <w:p w:rsidR="009A5DCB" w:rsidRDefault="004830F2">
      <w:pPr>
        <w:spacing w:after="0" w:line="240" w:lineRule="auto"/>
        <w:jc w:val="both"/>
      </w:pPr>
      <w:r>
        <w:rPr>
          <w:rFonts w:ascii="Arial" w:hAnsi="Arial" w:cs="Arial"/>
          <w:color w:val="000000"/>
          <w:sz w:val="18"/>
          <w:szCs w:val="18"/>
        </w:rPr>
        <w:t> </w:t>
      </w:r>
    </w:p>
    <w:tbl>
      <w:tblPr>
        <w:tblStyle w:val="NormalTablePHPDOCX"/>
        <w:tblW w:w="0" w:type="auto"/>
        <w:tblInd w:w="108" w:type="dxa"/>
        <w:tblLook w:val="04A0" w:firstRow="1" w:lastRow="0" w:firstColumn="1" w:lastColumn="0" w:noHBand="0" w:noVBand="1"/>
      </w:tblPr>
      <w:tblGrid>
        <w:gridCol w:w="8962"/>
      </w:tblGrid>
      <w:tr w:rsidR="009A5DCB">
        <w:tc>
          <w:tcPr>
            <w:tcW w:w="0" w:type="auto"/>
            <w:tcMar>
              <w:top w:w="0" w:type="auto"/>
              <w:bottom w:w="0" w:type="auto"/>
            </w:tcMar>
          </w:tcPr>
          <w:p w:rsidR="009A5DCB" w:rsidRDefault="004830F2">
            <w:r>
              <w:rPr>
                <w:rFonts w:ascii="Arial" w:hAnsi="Arial" w:cs="Arial"/>
                <w:color w:val="000000"/>
                <w:sz w:val="18"/>
                <w:szCs w:val="18"/>
              </w:rPr>
              <w:t>Nadgradnja naročnikove opreme oz. sistema za razširitev funkcionalnosti, da se zagotovi enostavnejša in hitrejša obdelava, predvsem za kardio-vaskularne preiskave ter da se funkcionalnost razširi na način, da bo omogočen dostop za vsaj 3 sočasne uporabnike. </w:t>
            </w:r>
          </w:p>
        </w:tc>
      </w:tr>
    </w:tbl>
    <w:p w:rsidR="009A5DCB" w:rsidRPr="00690E4D" w:rsidRDefault="009A5DCB">
      <w:pPr>
        <w:rPr>
          <w:rFonts w:ascii="Arial" w:hAnsi="Arial" w:cs="Arial"/>
          <w:sz w:val="18"/>
          <w:szCs w:val="18"/>
        </w:rPr>
      </w:pPr>
    </w:p>
    <w:p w:rsidR="00690E4D" w:rsidRPr="00690E4D" w:rsidRDefault="00690E4D" w:rsidP="00690E4D">
      <w:pPr>
        <w:spacing w:after="160" w:line="259" w:lineRule="auto"/>
        <w:rPr>
          <w:rFonts w:ascii="Arial" w:eastAsia="Calibri" w:hAnsi="Arial" w:cs="Arial"/>
          <w:sz w:val="18"/>
          <w:szCs w:val="18"/>
        </w:rPr>
      </w:pPr>
      <w:r w:rsidRPr="00690E4D">
        <w:rPr>
          <w:rFonts w:ascii="Arial" w:eastAsia="Calibri" w:hAnsi="Arial" w:cs="Arial"/>
          <w:sz w:val="18"/>
          <w:szCs w:val="18"/>
        </w:rPr>
        <w:t xml:space="preserve">Delovna postaja mora po nadgradnji omogočati: </w:t>
      </w:r>
    </w:p>
    <w:p w:rsidR="00690E4D" w:rsidRPr="00690E4D" w:rsidRDefault="00690E4D" w:rsidP="004639EF">
      <w:pPr>
        <w:numPr>
          <w:ilvl w:val="0"/>
          <w:numId w:val="12"/>
        </w:numPr>
        <w:spacing w:after="160" w:line="259" w:lineRule="auto"/>
        <w:contextualSpacing/>
        <w:rPr>
          <w:rFonts w:ascii="Arial" w:eastAsia="Calibri" w:hAnsi="Arial" w:cs="Arial"/>
          <w:sz w:val="18"/>
          <w:szCs w:val="18"/>
        </w:rPr>
      </w:pPr>
      <w:r w:rsidRPr="00690E4D">
        <w:rPr>
          <w:rFonts w:ascii="Arial" w:eastAsia="Calibri" w:hAnsi="Arial" w:cs="Arial"/>
          <w:sz w:val="18"/>
          <w:szCs w:val="18"/>
        </w:rPr>
        <w:t xml:space="preserve">Uporabo za vsaj 3 sočasne uporabnike, ki uporabljajo različna orodja, </w:t>
      </w:r>
    </w:p>
    <w:p w:rsidR="00690E4D" w:rsidRPr="00690E4D" w:rsidRDefault="00690E4D" w:rsidP="004639EF">
      <w:pPr>
        <w:numPr>
          <w:ilvl w:val="0"/>
          <w:numId w:val="12"/>
        </w:numPr>
        <w:spacing w:after="160" w:line="259" w:lineRule="auto"/>
        <w:contextualSpacing/>
        <w:rPr>
          <w:rFonts w:ascii="Arial" w:eastAsia="Calibri" w:hAnsi="Arial" w:cs="Arial"/>
          <w:sz w:val="18"/>
          <w:szCs w:val="18"/>
        </w:rPr>
      </w:pPr>
      <w:r w:rsidRPr="00690E4D">
        <w:rPr>
          <w:rFonts w:ascii="Arial" w:eastAsia="Calibri" w:hAnsi="Arial" w:cs="Arial"/>
          <w:sz w:val="18"/>
          <w:szCs w:val="18"/>
        </w:rPr>
        <w:t xml:space="preserve">Osnovne obdelave dvojno-energijskih preiskav iz aparata SOMATOM </w:t>
      </w:r>
      <w:proofErr w:type="spellStart"/>
      <w:r w:rsidRPr="00690E4D">
        <w:rPr>
          <w:rFonts w:ascii="Arial" w:eastAsia="Calibri" w:hAnsi="Arial" w:cs="Arial"/>
          <w:sz w:val="18"/>
          <w:szCs w:val="18"/>
        </w:rPr>
        <w:t>Drive</w:t>
      </w:r>
      <w:proofErr w:type="spellEnd"/>
      <w:r w:rsidRPr="00690E4D">
        <w:rPr>
          <w:rFonts w:ascii="Arial" w:eastAsia="Calibri" w:hAnsi="Arial" w:cs="Arial"/>
          <w:sz w:val="18"/>
          <w:szCs w:val="18"/>
        </w:rPr>
        <w:t xml:space="preserve">: </w:t>
      </w:r>
    </w:p>
    <w:p w:rsidR="00690E4D" w:rsidRPr="00690E4D" w:rsidRDefault="00690E4D" w:rsidP="004639EF">
      <w:pPr>
        <w:numPr>
          <w:ilvl w:val="1"/>
          <w:numId w:val="12"/>
        </w:numPr>
        <w:spacing w:after="160" w:line="259" w:lineRule="auto"/>
        <w:contextualSpacing/>
        <w:rPr>
          <w:rFonts w:ascii="Arial" w:eastAsia="Calibri" w:hAnsi="Arial" w:cs="Arial"/>
          <w:sz w:val="18"/>
          <w:szCs w:val="18"/>
        </w:rPr>
      </w:pPr>
      <w:r w:rsidRPr="00690E4D">
        <w:rPr>
          <w:rFonts w:ascii="Arial" w:eastAsia="Calibri" w:hAnsi="Arial" w:cs="Arial"/>
          <w:sz w:val="18"/>
          <w:szCs w:val="18"/>
        </w:rPr>
        <w:t>Omogočeno je preklapljanje med različnimi načini predstavitve dvojno energijskih slik, vsaj virtualna ne-</w:t>
      </w:r>
      <w:proofErr w:type="spellStart"/>
      <w:r w:rsidRPr="00690E4D">
        <w:rPr>
          <w:rFonts w:ascii="Arial" w:eastAsia="Calibri" w:hAnsi="Arial" w:cs="Arial"/>
          <w:sz w:val="18"/>
          <w:szCs w:val="18"/>
        </w:rPr>
        <w:t>kotrastna</w:t>
      </w:r>
      <w:proofErr w:type="spellEnd"/>
      <w:r w:rsidRPr="00690E4D">
        <w:rPr>
          <w:rFonts w:ascii="Arial" w:eastAsia="Calibri" w:hAnsi="Arial" w:cs="Arial"/>
          <w:sz w:val="18"/>
          <w:szCs w:val="18"/>
        </w:rPr>
        <w:t xml:space="preserve"> slika, jodove mape, mešana slika, izračun </w:t>
      </w:r>
      <w:proofErr w:type="spellStart"/>
      <w:r w:rsidRPr="00690E4D">
        <w:rPr>
          <w:rFonts w:ascii="Arial" w:eastAsia="Calibri" w:hAnsi="Arial" w:cs="Arial"/>
          <w:sz w:val="18"/>
          <w:szCs w:val="18"/>
        </w:rPr>
        <w:t>monoenergijske</w:t>
      </w:r>
      <w:proofErr w:type="spellEnd"/>
      <w:r w:rsidRPr="00690E4D">
        <w:rPr>
          <w:rFonts w:ascii="Arial" w:eastAsia="Calibri" w:hAnsi="Arial" w:cs="Arial"/>
          <w:sz w:val="18"/>
          <w:szCs w:val="18"/>
        </w:rPr>
        <w:t xml:space="preserve"> slike med 40 in 190 kV. </w:t>
      </w:r>
    </w:p>
    <w:p w:rsidR="00690E4D" w:rsidRPr="00690E4D" w:rsidRDefault="00690E4D" w:rsidP="004639EF">
      <w:pPr>
        <w:numPr>
          <w:ilvl w:val="1"/>
          <w:numId w:val="12"/>
        </w:numPr>
        <w:spacing w:after="160" w:line="259" w:lineRule="auto"/>
        <w:contextualSpacing/>
        <w:rPr>
          <w:rFonts w:ascii="Arial" w:eastAsia="Calibri" w:hAnsi="Arial" w:cs="Arial"/>
          <w:sz w:val="18"/>
          <w:szCs w:val="18"/>
        </w:rPr>
      </w:pPr>
      <w:r w:rsidRPr="00690E4D">
        <w:rPr>
          <w:rFonts w:ascii="Arial" w:eastAsia="Calibri" w:hAnsi="Arial" w:cs="Arial"/>
          <w:sz w:val="18"/>
          <w:szCs w:val="18"/>
        </w:rPr>
        <w:t xml:space="preserve">Samodejna izdelava virtualnih slik z odstranjevanjem kalcija </w:t>
      </w:r>
    </w:p>
    <w:p w:rsidR="00690E4D" w:rsidRPr="00690E4D" w:rsidRDefault="00690E4D" w:rsidP="004639EF">
      <w:pPr>
        <w:numPr>
          <w:ilvl w:val="1"/>
          <w:numId w:val="12"/>
        </w:numPr>
        <w:spacing w:after="160" w:line="259" w:lineRule="auto"/>
        <w:contextualSpacing/>
        <w:rPr>
          <w:rFonts w:ascii="Arial" w:eastAsia="Calibri" w:hAnsi="Arial" w:cs="Arial"/>
          <w:sz w:val="18"/>
          <w:szCs w:val="18"/>
        </w:rPr>
      </w:pPr>
      <w:r w:rsidRPr="00690E4D">
        <w:rPr>
          <w:rFonts w:ascii="Arial" w:eastAsia="Calibri" w:hAnsi="Arial" w:cs="Arial"/>
          <w:sz w:val="18"/>
          <w:szCs w:val="18"/>
        </w:rPr>
        <w:t xml:space="preserve">Samodejno odstranjevanje kosti na področju glave in telesa pri </w:t>
      </w:r>
      <w:proofErr w:type="spellStart"/>
      <w:r w:rsidRPr="00690E4D">
        <w:rPr>
          <w:rFonts w:ascii="Arial" w:eastAsia="Calibri" w:hAnsi="Arial" w:cs="Arial"/>
          <w:sz w:val="18"/>
          <w:szCs w:val="18"/>
        </w:rPr>
        <w:t>angiografskih</w:t>
      </w:r>
      <w:proofErr w:type="spellEnd"/>
      <w:r w:rsidRPr="00690E4D">
        <w:rPr>
          <w:rFonts w:ascii="Arial" w:eastAsia="Calibri" w:hAnsi="Arial" w:cs="Arial"/>
          <w:sz w:val="18"/>
          <w:szCs w:val="18"/>
        </w:rPr>
        <w:t xml:space="preserve"> preiskavah. </w:t>
      </w:r>
    </w:p>
    <w:p w:rsidR="00690E4D" w:rsidRPr="00690E4D" w:rsidRDefault="00690E4D" w:rsidP="004639EF">
      <w:pPr>
        <w:numPr>
          <w:ilvl w:val="1"/>
          <w:numId w:val="12"/>
        </w:numPr>
        <w:spacing w:after="160" w:line="259" w:lineRule="auto"/>
        <w:contextualSpacing/>
        <w:rPr>
          <w:rFonts w:ascii="Arial" w:eastAsia="Calibri" w:hAnsi="Arial" w:cs="Arial"/>
          <w:sz w:val="18"/>
          <w:szCs w:val="18"/>
        </w:rPr>
      </w:pPr>
      <w:r w:rsidRPr="00690E4D">
        <w:rPr>
          <w:rFonts w:ascii="Arial" w:eastAsia="Calibri" w:hAnsi="Arial" w:cs="Arial"/>
          <w:sz w:val="18"/>
          <w:szCs w:val="18"/>
        </w:rPr>
        <w:t xml:space="preserve">Kvantifikacija lokalne koncentracije joda v pljučnem </w:t>
      </w:r>
      <w:proofErr w:type="spellStart"/>
      <w:r w:rsidRPr="00690E4D">
        <w:rPr>
          <w:rFonts w:ascii="Arial" w:eastAsia="Calibri" w:hAnsi="Arial" w:cs="Arial"/>
          <w:sz w:val="18"/>
          <w:szCs w:val="18"/>
        </w:rPr>
        <w:t>parehnimu</w:t>
      </w:r>
      <w:proofErr w:type="spellEnd"/>
      <w:r w:rsidRPr="00690E4D">
        <w:rPr>
          <w:rFonts w:ascii="Arial" w:eastAsia="Calibri" w:hAnsi="Arial" w:cs="Arial"/>
          <w:sz w:val="18"/>
          <w:szCs w:val="18"/>
        </w:rPr>
        <w:t xml:space="preserve"> in v pljučnih </w:t>
      </w:r>
      <w:proofErr w:type="spellStart"/>
      <w:r w:rsidRPr="00690E4D">
        <w:rPr>
          <w:rFonts w:ascii="Arial" w:eastAsia="Calibri" w:hAnsi="Arial" w:cs="Arial"/>
          <w:sz w:val="18"/>
          <w:szCs w:val="18"/>
        </w:rPr>
        <w:t>žilan</w:t>
      </w:r>
      <w:proofErr w:type="spellEnd"/>
      <w:r w:rsidRPr="00690E4D">
        <w:rPr>
          <w:rFonts w:ascii="Arial" w:eastAsia="Calibri" w:hAnsi="Arial" w:cs="Arial"/>
          <w:sz w:val="18"/>
          <w:szCs w:val="18"/>
        </w:rPr>
        <w:t xml:space="preserve"> (mg/ml) </w:t>
      </w:r>
    </w:p>
    <w:p w:rsidR="00690E4D" w:rsidRPr="00690E4D" w:rsidRDefault="00690E4D" w:rsidP="004639EF">
      <w:pPr>
        <w:numPr>
          <w:ilvl w:val="1"/>
          <w:numId w:val="12"/>
        </w:numPr>
        <w:spacing w:after="160" w:line="259" w:lineRule="auto"/>
        <w:contextualSpacing/>
        <w:rPr>
          <w:rFonts w:ascii="Arial" w:eastAsia="Calibri" w:hAnsi="Arial" w:cs="Arial"/>
          <w:sz w:val="18"/>
          <w:szCs w:val="18"/>
        </w:rPr>
      </w:pPr>
      <w:r w:rsidRPr="00690E4D">
        <w:rPr>
          <w:rFonts w:ascii="Arial" w:eastAsia="Calibri" w:hAnsi="Arial" w:cs="Arial"/>
          <w:sz w:val="18"/>
          <w:szCs w:val="18"/>
        </w:rPr>
        <w:t xml:space="preserve">Vizualizacija </w:t>
      </w:r>
      <w:proofErr w:type="spellStart"/>
      <w:r w:rsidRPr="00690E4D">
        <w:rPr>
          <w:rFonts w:ascii="Arial" w:eastAsia="Calibri" w:hAnsi="Arial" w:cs="Arial"/>
          <w:sz w:val="18"/>
          <w:szCs w:val="18"/>
        </w:rPr>
        <w:t>kalcificiranih</w:t>
      </w:r>
      <w:proofErr w:type="spellEnd"/>
      <w:r w:rsidRPr="00690E4D">
        <w:rPr>
          <w:rFonts w:ascii="Arial" w:eastAsia="Calibri" w:hAnsi="Arial" w:cs="Arial"/>
          <w:sz w:val="18"/>
          <w:szCs w:val="18"/>
        </w:rPr>
        <w:t xml:space="preserve"> žilnih oblog in ločevanje </w:t>
      </w:r>
      <w:proofErr w:type="spellStart"/>
      <w:r w:rsidRPr="00690E4D">
        <w:rPr>
          <w:rFonts w:ascii="Arial" w:eastAsia="Calibri" w:hAnsi="Arial" w:cs="Arial"/>
          <w:sz w:val="18"/>
          <w:szCs w:val="18"/>
        </w:rPr>
        <w:t>kalcificiranih</w:t>
      </w:r>
      <w:proofErr w:type="spellEnd"/>
      <w:r w:rsidRPr="00690E4D">
        <w:rPr>
          <w:rFonts w:ascii="Arial" w:eastAsia="Calibri" w:hAnsi="Arial" w:cs="Arial"/>
          <w:sz w:val="18"/>
          <w:szCs w:val="18"/>
        </w:rPr>
        <w:t xml:space="preserve"> žilnih oblog od kosti, tudi če so te v bližini kosti. </w:t>
      </w:r>
    </w:p>
    <w:p w:rsidR="00690E4D" w:rsidRPr="00690E4D" w:rsidRDefault="00690E4D" w:rsidP="004639EF">
      <w:pPr>
        <w:numPr>
          <w:ilvl w:val="1"/>
          <w:numId w:val="12"/>
        </w:numPr>
        <w:spacing w:after="160" w:line="259" w:lineRule="auto"/>
        <w:contextualSpacing/>
        <w:rPr>
          <w:rFonts w:ascii="Arial" w:eastAsia="Calibri" w:hAnsi="Arial" w:cs="Arial"/>
          <w:sz w:val="18"/>
          <w:szCs w:val="18"/>
        </w:rPr>
      </w:pPr>
      <w:r w:rsidRPr="00690E4D">
        <w:rPr>
          <w:rFonts w:ascii="Arial" w:eastAsia="Calibri" w:hAnsi="Arial" w:cs="Arial"/>
          <w:sz w:val="18"/>
          <w:szCs w:val="18"/>
        </w:rPr>
        <w:t xml:space="preserve">Vizualizacija kopičenja kontrasta v </w:t>
      </w:r>
      <w:proofErr w:type="spellStart"/>
      <w:r w:rsidRPr="00690E4D">
        <w:rPr>
          <w:rFonts w:ascii="Arial" w:eastAsia="Calibri" w:hAnsi="Arial" w:cs="Arial"/>
          <w:sz w:val="18"/>
          <w:szCs w:val="18"/>
        </w:rPr>
        <w:t>miokardiumu</w:t>
      </w:r>
      <w:proofErr w:type="spellEnd"/>
      <w:r w:rsidRPr="00690E4D">
        <w:rPr>
          <w:rFonts w:ascii="Arial" w:eastAsia="Calibri" w:hAnsi="Arial" w:cs="Arial"/>
          <w:sz w:val="18"/>
          <w:szCs w:val="18"/>
        </w:rPr>
        <w:t xml:space="preserve">. </w:t>
      </w:r>
    </w:p>
    <w:p w:rsidR="00690E4D" w:rsidRPr="00690E4D" w:rsidRDefault="00690E4D" w:rsidP="004639EF">
      <w:pPr>
        <w:numPr>
          <w:ilvl w:val="0"/>
          <w:numId w:val="12"/>
        </w:numPr>
        <w:spacing w:after="160" w:line="259" w:lineRule="auto"/>
        <w:contextualSpacing/>
        <w:rPr>
          <w:rFonts w:ascii="Arial" w:eastAsia="Calibri" w:hAnsi="Arial" w:cs="Arial"/>
          <w:sz w:val="18"/>
          <w:szCs w:val="18"/>
        </w:rPr>
      </w:pPr>
      <w:r w:rsidRPr="00690E4D">
        <w:rPr>
          <w:rFonts w:ascii="Arial" w:eastAsia="Calibri" w:hAnsi="Arial" w:cs="Arial"/>
          <w:sz w:val="18"/>
          <w:szCs w:val="18"/>
        </w:rPr>
        <w:t xml:space="preserve">Omogočati mora samodejne rekonstrukcije preiskave v vnaprej določene ravnine na podlagi razpoznavanja anatomije – samodejni pogledi. </w:t>
      </w:r>
    </w:p>
    <w:p w:rsidR="00690E4D" w:rsidRPr="00690E4D" w:rsidRDefault="00690E4D" w:rsidP="004639EF">
      <w:pPr>
        <w:numPr>
          <w:ilvl w:val="0"/>
          <w:numId w:val="12"/>
        </w:numPr>
        <w:spacing w:after="160" w:line="259" w:lineRule="auto"/>
        <w:contextualSpacing/>
        <w:rPr>
          <w:rFonts w:ascii="Arial" w:eastAsia="Calibri" w:hAnsi="Arial" w:cs="Arial"/>
          <w:sz w:val="18"/>
          <w:szCs w:val="18"/>
        </w:rPr>
      </w:pPr>
      <w:r w:rsidRPr="00690E4D">
        <w:rPr>
          <w:rFonts w:ascii="Arial" w:eastAsia="Calibri" w:hAnsi="Arial" w:cs="Arial"/>
          <w:sz w:val="18"/>
          <w:szCs w:val="18"/>
        </w:rPr>
        <w:t>Omogočena vizualizacija sprememb v pljučih – sistem na podlagi prejšnje in tekoče preiskave avtomatično vizualizira anatomske spremembe</w:t>
      </w:r>
    </w:p>
    <w:p w:rsidR="00690E4D" w:rsidRPr="00690E4D" w:rsidRDefault="00690E4D" w:rsidP="004639EF">
      <w:pPr>
        <w:numPr>
          <w:ilvl w:val="0"/>
          <w:numId w:val="12"/>
        </w:numPr>
        <w:spacing w:after="160" w:line="259" w:lineRule="auto"/>
        <w:contextualSpacing/>
        <w:rPr>
          <w:rFonts w:ascii="Arial" w:eastAsia="Calibri" w:hAnsi="Arial" w:cs="Arial"/>
          <w:sz w:val="18"/>
          <w:szCs w:val="18"/>
        </w:rPr>
      </w:pPr>
      <w:proofErr w:type="spellStart"/>
      <w:r w:rsidRPr="00690E4D">
        <w:rPr>
          <w:rFonts w:ascii="Arial" w:eastAsia="Calibri" w:hAnsi="Arial" w:cs="Arial"/>
          <w:sz w:val="18"/>
          <w:szCs w:val="18"/>
        </w:rPr>
        <w:t>Fotorealistična</w:t>
      </w:r>
      <w:proofErr w:type="spellEnd"/>
      <w:r w:rsidRPr="00690E4D">
        <w:rPr>
          <w:rFonts w:ascii="Arial" w:eastAsia="Calibri" w:hAnsi="Arial" w:cs="Arial"/>
          <w:sz w:val="18"/>
          <w:szCs w:val="18"/>
        </w:rPr>
        <w:t xml:space="preserve"> rekonstrukcija anatomije (</w:t>
      </w:r>
      <w:proofErr w:type="spellStart"/>
      <w:r w:rsidRPr="00690E4D">
        <w:rPr>
          <w:rFonts w:ascii="Arial" w:eastAsia="Calibri" w:hAnsi="Arial" w:cs="Arial"/>
          <w:sz w:val="18"/>
          <w:szCs w:val="18"/>
        </w:rPr>
        <w:t>cVRT</w:t>
      </w:r>
      <w:proofErr w:type="spellEnd"/>
      <w:r w:rsidRPr="00690E4D">
        <w:rPr>
          <w:rFonts w:ascii="Arial" w:eastAsia="Calibri" w:hAnsi="Arial" w:cs="Arial"/>
          <w:sz w:val="18"/>
          <w:szCs w:val="18"/>
        </w:rPr>
        <w:t>)</w:t>
      </w:r>
    </w:p>
    <w:p w:rsidR="00690E4D" w:rsidRPr="00690E4D" w:rsidRDefault="00690E4D" w:rsidP="004639EF">
      <w:pPr>
        <w:numPr>
          <w:ilvl w:val="0"/>
          <w:numId w:val="12"/>
        </w:numPr>
        <w:spacing w:after="160" w:line="259" w:lineRule="auto"/>
        <w:contextualSpacing/>
        <w:rPr>
          <w:rFonts w:ascii="Arial" w:eastAsia="Calibri" w:hAnsi="Arial" w:cs="Arial"/>
          <w:sz w:val="18"/>
          <w:szCs w:val="18"/>
        </w:rPr>
      </w:pPr>
      <w:r w:rsidRPr="00690E4D">
        <w:rPr>
          <w:rFonts w:ascii="Arial" w:eastAsia="Calibri" w:hAnsi="Arial" w:cs="Arial"/>
          <w:sz w:val="18"/>
          <w:szCs w:val="18"/>
        </w:rPr>
        <w:t xml:space="preserve">Vizualizacija in obdelava koronarnih arterij: </w:t>
      </w:r>
    </w:p>
    <w:p w:rsidR="00690E4D" w:rsidRPr="00690E4D" w:rsidRDefault="00690E4D" w:rsidP="004639EF">
      <w:pPr>
        <w:numPr>
          <w:ilvl w:val="1"/>
          <w:numId w:val="12"/>
        </w:numPr>
        <w:spacing w:after="160" w:line="259" w:lineRule="auto"/>
        <w:contextualSpacing/>
        <w:rPr>
          <w:rFonts w:ascii="Arial" w:eastAsia="Calibri" w:hAnsi="Arial" w:cs="Arial"/>
          <w:sz w:val="18"/>
          <w:szCs w:val="18"/>
        </w:rPr>
      </w:pPr>
      <w:proofErr w:type="spellStart"/>
      <w:r w:rsidRPr="00690E4D">
        <w:rPr>
          <w:rFonts w:ascii="Arial" w:eastAsia="Calibri" w:hAnsi="Arial" w:cs="Arial"/>
          <w:sz w:val="18"/>
          <w:szCs w:val="18"/>
        </w:rPr>
        <w:t>Angiografski</w:t>
      </w:r>
      <w:proofErr w:type="spellEnd"/>
      <w:r w:rsidRPr="00690E4D">
        <w:rPr>
          <w:rFonts w:ascii="Arial" w:eastAsia="Calibri" w:hAnsi="Arial" w:cs="Arial"/>
          <w:sz w:val="18"/>
          <w:szCs w:val="18"/>
        </w:rPr>
        <w:t xml:space="preserve"> (invertiran) pogled.</w:t>
      </w:r>
    </w:p>
    <w:p w:rsidR="00690E4D" w:rsidRPr="00690E4D" w:rsidRDefault="00690E4D" w:rsidP="004639EF">
      <w:pPr>
        <w:numPr>
          <w:ilvl w:val="1"/>
          <w:numId w:val="12"/>
        </w:numPr>
        <w:spacing w:after="160" w:line="259" w:lineRule="auto"/>
        <w:contextualSpacing/>
        <w:rPr>
          <w:rFonts w:ascii="Arial" w:eastAsia="Calibri" w:hAnsi="Arial" w:cs="Arial"/>
          <w:sz w:val="18"/>
          <w:szCs w:val="18"/>
        </w:rPr>
      </w:pPr>
      <w:r w:rsidRPr="00690E4D">
        <w:rPr>
          <w:rFonts w:ascii="Arial" w:eastAsia="Calibri" w:hAnsi="Arial" w:cs="Arial"/>
          <w:sz w:val="18"/>
          <w:szCs w:val="18"/>
        </w:rPr>
        <w:t xml:space="preserve">Samodejna segmentacija in prepoznavanje glavnih koronarnih arterij (vsaj RCA, LM, CX) – z enim klikom. </w:t>
      </w:r>
    </w:p>
    <w:p w:rsidR="00690E4D" w:rsidRPr="00690E4D" w:rsidRDefault="00690E4D" w:rsidP="004639EF">
      <w:pPr>
        <w:numPr>
          <w:ilvl w:val="1"/>
          <w:numId w:val="12"/>
        </w:numPr>
        <w:spacing w:after="160" w:line="259" w:lineRule="auto"/>
        <w:contextualSpacing/>
        <w:rPr>
          <w:rFonts w:ascii="Arial" w:eastAsia="Calibri" w:hAnsi="Arial" w:cs="Arial"/>
          <w:sz w:val="18"/>
          <w:szCs w:val="18"/>
        </w:rPr>
      </w:pPr>
      <w:r w:rsidRPr="00690E4D">
        <w:rPr>
          <w:rFonts w:ascii="Arial" w:eastAsia="Calibri" w:hAnsi="Arial" w:cs="Arial"/>
          <w:sz w:val="18"/>
          <w:szCs w:val="18"/>
        </w:rPr>
        <w:t xml:space="preserve">Meritve stenoz z enim klikom </w:t>
      </w:r>
    </w:p>
    <w:p w:rsidR="00690E4D" w:rsidRPr="00690E4D" w:rsidRDefault="00690E4D" w:rsidP="004639EF">
      <w:pPr>
        <w:numPr>
          <w:ilvl w:val="1"/>
          <w:numId w:val="12"/>
        </w:numPr>
        <w:spacing w:after="160" w:line="259" w:lineRule="auto"/>
        <w:contextualSpacing/>
        <w:rPr>
          <w:rFonts w:ascii="Arial" w:eastAsia="Calibri" w:hAnsi="Arial" w:cs="Arial"/>
          <w:sz w:val="18"/>
          <w:szCs w:val="18"/>
        </w:rPr>
      </w:pPr>
      <w:r w:rsidRPr="00690E4D">
        <w:rPr>
          <w:rFonts w:ascii="Arial" w:eastAsia="Calibri" w:hAnsi="Arial" w:cs="Arial"/>
          <w:sz w:val="18"/>
          <w:szCs w:val="18"/>
        </w:rPr>
        <w:t xml:space="preserve">Samodejna izdelava radialnih in paralelnih ukrivljenih </w:t>
      </w:r>
      <w:proofErr w:type="spellStart"/>
      <w:r w:rsidRPr="00690E4D">
        <w:rPr>
          <w:rFonts w:ascii="Arial" w:eastAsia="Calibri" w:hAnsi="Arial" w:cs="Arial"/>
          <w:sz w:val="18"/>
          <w:szCs w:val="18"/>
        </w:rPr>
        <w:t>multiplanarnih</w:t>
      </w:r>
      <w:proofErr w:type="spellEnd"/>
      <w:r w:rsidRPr="00690E4D">
        <w:rPr>
          <w:rFonts w:ascii="Arial" w:eastAsia="Calibri" w:hAnsi="Arial" w:cs="Arial"/>
          <w:sz w:val="18"/>
          <w:szCs w:val="18"/>
        </w:rPr>
        <w:t xml:space="preserve"> rekonstrukcij za LAD, RCA, CX. </w:t>
      </w:r>
    </w:p>
    <w:p w:rsidR="00690E4D" w:rsidRPr="00690E4D" w:rsidRDefault="00690E4D" w:rsidP="004639EF">
      <w:pPr>
        <w:numPr>
          <w:ilvl w:val="0"/>
          <w:numId w:val="12"/>
        </w:numPr>
        <w:spacing w:after="160" w:line="259" w:lineRule="auto"/>
        <w:contextualSpacing/>
        <w:rPr>
          <w:rFonts w:ascii="Arial" w:eastAsia="Calibri" w:hAnsi="Arial" w:cs="Arial"/>
          <w:sz w:val="18"/>
          <w:szCs w:val="18"/>
        </w:rPr>
      </w:pPr>
      <w:r w:rsidRPr="00690E4D">
        <w:rPr>
          <w:rFonts w:ascii="Arial" w:eastAsia="Calibri" w:hAnsi="Arial" w:cs="Arial"/>
          <w:sz w:val="18"/>
          <w:szCs w:val="18"/>
        </w:rPr>
        <w:t xml:space="preserve">Vizualizacija in obdelava žil: </w:t>
      </w:r>
    </w:p>
    <w:p w:rsidR="00690E4D" w:rsidRPr="00690E4D" w:rsidRDefault="00690E4D" w:rsidP="004639EF">
      <w:pPr>
        <w:numPr>
          <w:ilvl w:val="1"/>
          <w:numId w:val="12"/>
        </w:numPr>
        <w:spacing w:after="160" w:line="259" w:lineRule="auto"/>
        <w:contextualSpacing/>
        <w:rPr>
          <w:rFonts w:ascii="Arial" w:eastAsia="Calibri" w:hAnsi="Arial" w:cs="Arial"/>
          <w:sz w:val="18"/>
          <w:szCs w:val="18"/>
        </w:rPr>
      </w:pPr>
      <w:r w:rsidRPr="00690E4D">
        <w:rPr>
          <w:rFonts w:ascii="Arial" w:eastAsia="Calibri" w:hAnsi="Arial" w:cs="Arial"/>
          <w:sz w:val="18"/>
          <w:szCs w:val="18"/>
        </w:rPr>
        <w:t xml:space="preserve">Samodejno označevanje in </w:t>
      </w:r>
      <w:proofErr w:type="spellStart"/>
      <w:r w:rsidRPr="00690E4D">
        <w:rPr>
          <w:rFonts w:ascii="Arial" w:eastAsia="Calibri" w:hAnsi="Arial" w:cs="Arial"/>
          <w:sz w:val="18"/>
          <w:szCs w:val="18"/>
        </w:rPr>
        <w:t>segmentiranje</w:t>
      </w:r>
      <w:proofErr w:type="spellEnd"/>
      <w:r w:rsidRPr="00690E4D">
        <w:rPr>
          <w:rFonts w:ascii="Arial" w:eastAsia="Calibri" w:hAnsi="Arial" w:cs="Arial"/>
          <w:sz w:val="18"/>
          <w:szCs w:val="18"/>
        </w:rPr>
        <w:t xml:space="preserve"> glavnih žil v telesu (brez interakcije uporabnika)</w:t>
      </w:r>
    </w:p>
    <w:p w:rsidR="00690E4D" w:rsidRPr="00690E4D" w:rsidRDefault="00690E4D" w:rsidP="004639EF">
      <w:pPr>
        <w:numPr>
          <w:ilvl w:val="1"/>
          <w:numId w:val="12"/>
        </w:numPr>
        <w:spacing w:after="160" w:line="259" w:lineRule="auto"/>
        <w:contextualSpacing/>
        <w:rPr>
          <w:rFonts w:ascii="Arial" w:eastAsia="Calibri" w:hAnsi="Arial" w:cs="Arial"/>
          <w:sz w:val="18"/>
          <w:szCs w:val="18"/>
        </w:rPr>
      </w:pPr>
      <w:proofErr w:type="spellStart"/>
      <w:r w:rsidRPr="00690E4D">
        <w:rPr>
          <w:rFonts w:ascii="Arial" w:eastAsia="Calibri" w:hAnsi="Arial" w:cs="Arial"/>
          <w:sz w:val="18"/>
          <w:szCs w:val="18"/>
        </w:rPr>
        <w:t>Ukrivnljene</w:t>
      </w:r>
      <w:proofErr w:type="spellEnd"/>
      <w:r w:rsidRPr="00690E4D">
        <w:rPr>
          <w:rFonts w:ascii="Arial" w:eastAsia="Calibri" w:hAnsi="Arial" w:cs="Arial"/>
          <w:sz w:val="18"/>
          <w:szCs w:val="18"/>
        </w:rPr>
        <w:t xml:space="preserve"> in presečne rekonstrukcije posameznih žil </w:t>
      </w:r>
    </w:p>
    <w:p w:rsidR="00690E4D" w:rsidRPr="00690E4D" w:rsidRDefault="00690E4D" w:rsidP="004639EF">
      <w:pPr>
        <w:numPr>
          <w:ilvl w:val="1"/>
          <w:numId w:val="12"/>
        </w:numPr>
        <w:spacing w:after="160" w:line="259" w:lineRule="auto"/>
        <w:contextualSpacing/>
        <w:rPr>
          <w:rFonts w:ascii="Arial" w:eastAsia="Calibri" w:hAnsi="Arial" w:cs="Arial"/>
          <w:sz w:val="18"/>
          <w:szCs w:val="18"/>
        </w:rPr>
      </w:pPr>
      <w:r w:rsidRPr="00690E4D">
        <w:rPr>
          <w:rFonts w:ascii="Arial" w:eastAsia="Calibri" w:hAnsi="Arial" w:cs="Arial"/>
          <w:sz w:val="18"/>
          <w:szCs w:val="18"/>
        </w:rPr>
        <w:t>Meritve stenoz</w:t>
      </w:r>
    </w:p>
    <w:p w:rsidR="00690E4D" w:rsidRPr="00690E4D" w:rsidRDefault="00690E4D" w:rsidP="004639EF">
      <w:pPr>
        <w:numPr>
          <w:ilvl w:val="1"/>
          <w:numId w:val="12"/>
        </w:numPr>
        <w:spacing w:after="160" w:line="259" w:lineRule="auto"/>
        <w:contextualSpacing/>
        <w:rPr>
          <w:rFonts w:ascii="Arial" w:eastAsia="Calibri" w:hAnsi="Arial" w:cs="Arial"/>
          <w:sz w:val="18"/>
          <w:szCs w:val="18"/>
        </w:rPr>
      </w:pPr>
      <w:r w:rsidRPr="00690E4D">
        <w:rPr>
          <w:rFonts w:ascii="Arial" w:eastAsia="Calibri" w:hAnsi="Arial" w:cs="Arial"/>
          <w:sz w:val="18"/>
          <w:szCs w:val="18"/>
        </w:rPr>
        <w:t>Izolacija žilja in kostnih struktur</w:t>
      </w:r>
    </w:p>
    <w:p w:rsidR="00690E4D" w:rsidRPr="00690E4D" w:rsidRDefault="00690E4D" w:rsidP="004639EF">
      <w:pPr>
        <w:numPr>
          <w:ilvl w:val="1"/>
          <w:numId w:val="12"/>
        </w:numPr>
        <w:spacing w:after="160" w:line="259" w:lineRule="auto"/>
        <w:contextualSpacing/>
        <w:rPr>
          <w:rFonts w:ascii="Arial" w:eastAsia="Calibri" w:hAnsi="Arial" w:cs="Arial"/>
          <w:sz w:val="18"/>
          <w:szCs w:val="18"/>
        </w:rPr>
      </w:pPr>
      <w:r w:rsidRPr="00690E4D">
        <w:rPr>
          <w:rFonts w:ascii="Arial" w:eastAsia="Calibri" w:hAnsi="Arial" w:cs="Arial"/>
          <w:sz w:val="18"/>
          <w:szCs w:val="18"/>
        </w:rPr>
        <w:t xml:space="preserve">Samodejna izdelava radialnih in paralelnih ukrivljenih </w:t>
      </w:r>
      <w:proofErr w:type="spellStart"/>
      <w:r w:rsidRPr="00690E4D">
        <w:rPr>
          <w:rFonts w:ascii="Arial" w:eastAsia="Calibri" w:hAnsi="Arial" w:cs="Arial"/>
          <w:sz w:val="18"/>
          <w:szCs w:val="18"/>
        </w:rPr>
        <w:t>multiplanarnih</w:t>
      </w:r>
      <w:proofErr w:type="spellEnd"/>
      <w:r w:rsidRPr="00690E4D">
        <w:rPr>
          <w:rFonts w:ascii="Arial" w:eastAsia="Calibri" w:hAnsi="Arial" w:cs="Arial"/>
          <w:sz w:val="18"/>
          <w:szCs w:val="18"/>
        </w:rPr>
        <w:t xml:space="preserve"> rekonstrukcij za aorto in levo/desno </w:t>
      </w:r>
      <w:proofErr w:type="spellStart"/>
      <w:r w:rsidRPr="00690E4D">
        <w:rPr>
          <w:rFonts w:ascii="Arial" w:eastAsia="Calibri" w:hAnsi="Arial" w:cs="Arial"/>
          <w:sz w:val="18"/>
          <w:szCs w:val="18"/>
        </w:rPr>
        <w:t>femoralno</w:t>
      </w:r>
      <w:proofErr w:type="spellEnd"/>
      <w:r w:rsidRPr="00690E4D">
        <w:rPr>
          <w:rFonts w:ascii="Arial" w:eastAsia="Calibri" w:hAnsi="Arial" w:cs="Arial"/>
          <w:sz w:val="18"/>
          <w:szCs w:val="18"/>
        </w:rPr>
        <w:t xml:space="preserve"> arterijo</w:t>
      </w:r>
    </w:p>
    <w:p w:rsidR="00690E4D" w:rsidRPr="00690E4D" w:rsidRDefault="00690E4D" w:rsidP="004639EF">
      <w:pPr>
        <w:numPr>
          <w:ilvl w:val="0"/>
          <w:numId w:val="12"/>
        </w:numPr>
        <w:spacing w:after="160" w:line="259" w:lineRule="auto"/>
        <w:contextualSpacing/>
        <w:rPr>
          <w:rFonts w:ascii="Arial" w:eastAsia="Calibri" w:hAnsi="Arial" w:cs="Arial"/>
          <w:sz w:val="18"/>
          <w:szCs w:val="18"/>
        </w:rPr>
      </w:pPr>
      <w:r w:rsidRPr="00690E4D">
        <w:rPr>
          <w:rFonts w:ascii="Arial" w:eastAsia="Calibri" w:hAnsi="Arial" w:cs="Arial"/>
          <w:sz w:val="18"/>
          <w:szCs w:val="18"/>
        </w:rPr>
        <w:t xml:space="preserve">Določanje obremenitve pacienta s kalcijem za </w:t>
      </w:r>
      <w:proofErr w:type="spellStart"/>
      <w:r w:rsidRPr="00690E4D">
        <w:rPr>
          <w:rFonts w:ascii="Arial" w:eastAsia="Calibri" w:hAnsi="Arial" w:cs="Arial"/>
          <w:sz w:val="18"/>
          <w:szCs w:val="18"/>
        </w:rPr>
        <w:t>kardio</w:t>
      </w:r>
      <w:proofErr w:type="spellEnd"/>
      <w:r w:rsidRPr="00690E4D">
        <w:rPr>
          <w:rFonts w:ascii="Arial" w:eastAsia="Calibri" w:hAnsi="Arial" w:cs="Arial"/>
          <w:sz w:val="18"/>
          <w:szCs w:val="18"/>
        </w:rPr>
        <w:t xml:space="preserve"> preiskave (</w:t>
      </w:r>
      <w:proofErr w:type="spellStart"/>
      <w:r w:rsidRPr="00690E4D">
        <w:rPr>
          <w:rFonts w:ascii="Arial" w:eastAsia="Calibri" w:hAnsi="Arial" w:cs="Arial"/>
          <w:sz w:val="18"/>
          <w:szCs w:val="18"/>
        </w:rPr>
        <w:t>CaScoring</w:t>
      </w:r>
      <w:proofErr w:type="spellEnd"/>
      <w:r w:rsidRPr="00690E4D">
        <w:rPr>
          <w:rFonts w:ascii="Arial" w:eastAsia="Calibri" w:hAnsi="Arial" w:cs="Arial"/>
          <w:sz w:val="18"/>
          <w:szCs w:val="18"/>
        </w:rPr>
        <w:t xml:space="preserve">) </w:t>
      </w:r>
    </w:p>
    <w:p w:rsidR="00690E4D" w:rsidRPr="00690E4D" w:rsidRDefault="00690E4D" w:rsidP="004639EF">
      <w:pPr>
        <w:numPr>
          <w:ilvl w:val="0"/>
          <w:numId w:val="12"/>
        </w:numPr>
        <w:spacing w:after="160" w:line="259" w:lineRule="auto"/>
        <w:contextualSpacing/>
        <w:rPr>
          <w:rFonts w:ascii="Arial" w:eastAsia="Calibri" w:hAnsi="Arial" w:cs="Arial"/>
          <w:sz w:val="18"/>
          <w:szCs w:val="18"/>
        </w:rPr>
      </w:pPr>
      <w:r w:rsidRPr="00690E4D">
        <w:rPr>
          <w:rFonts w:ascii="Arial" w:eastAsia="Calibri" w:hAnsi="Arial" w:cs="Arial"/>
          <w:sz w:val="18"/>
          <w:szCs w:val="18"/>
        </w:rPr>
        <w:t xml:space="preserve">Funkcijska analiza srca: </w:t>
      </w:r>
      <w:r w:rsidRPr="00690E4D">
        <w:rPr>
          <w:rFonts w:ascii="Arial" w:eastAsia="Calibri" w:hAnsi="Arial" w:cs="Arial"/>
          <w:sz w:val="18"/>
          <w:szCs w:val="18"/>
        </w:rPr>
        <w:tab/>
      </w:r>
    </w:p>
    <w:p w:rsidR="00690E4D" w:rsidRPr="00690E4D" w:rsidRDefault="00690E4D" w:rsidP="004639EF">
      <w:pPr>
        <w:numPr>
          <w:ilvl w:val="1"/>
          <w:numId w:val="12"/>
        </w:numPr>
        <w:spacing w:after="160" w:line="259" w:lineRule="auto"/>
        <w:contextualSpacing/>
        <w:rPr>
          <w:rFonts w:ascii="Arial" w:eastAsia="Calibri" w:hAnsi="Arial" w:cs="Arial"/>
          <w:sz w:val="18"/>
          <w:szCs w:val="18"/>
        </w:rPr>
      </w:pPr>
      <w:r w:rsidRPr="00690E4D">
        <w:rPr>
          <w:rFonts w:ascii="Arial" w:eastAsia="Calibri" w:hAnsi="Arial" w:cs="Arial"/>
          <w:sz w:val="18"/>
          <w:szCs w:val="18"/>
        </w:rPr>
        <w:t>Volumetrična analiza levega ventrikla</w:t>
      </w:r>
    </w:p>
    <w:p w:rsidR="00690E4D" w:rsidRPr="00690E4D" w:rsidRDefault="00690E4D" w:rsidP="004639EF">
      <w:pPr>
        <w:numPr>
          <w:ilvl w:val="1"/>
          <w:numId w:val="12"/>
        </w:numPr>
        <w:spacing w:after="160" w:line="259" w:lineRule="auto"/>
        <w:contextualSpacing/>
        <w:rPr>
          <w:rFonts w:ascii="Arial" w:eastAsia="Calibri" w:hAnsi="Arial" w:cs="Arial"/>
          <w:sz w:val="18"/>
          <w:szCs w:val="18"/>
        </w:rPr>
      </w:pPr>
      <w:r w:rsidRPr="00690E4D">
        <w:rPr>
          <w:rFonts w:ascii="Arial" w:eastAsia="Calibri" w:hAnsi="Arial" w:cs="Arial"/>
          <w:sz w:val="18"/>
          <w:szCs w:val="18"/>
        </w:rPr>
        <w:t>Samodejna segmentacija levega ventrikla</w:t>
      </w:r>
    </w:p>
    <w:p w:rsidR="00690E4D" w:rsidRPr="00690E4D" w:rsidRDefault="00690E4D" w:rsidP="004639EF">
      <w:pPr>
        <w:numPr>
          <w:ilvl w:val="1"/>
          <w:numId w:val="12"/>
        </w:numPr>
        <w:spacing w:after="160" w:line="259" w:lineRule="auto"/>
        <w:contextualSpacing/>
        <w:rPr>
          <w:rFonts w:ascii="Arial" w:eastAsia="Calibri" w:hAnsi="Arial" w:cs="Arial"/>
          <w:sz w:val="18"/>
          <w:szCs w:val="18"/>
        </w:rPr>
      </w:pPr>
      <w:r w:rsidRPr="00690E4D">
        <w:rPr>
          <w:rFonts w:ascii="Arial" w:eastAsia="Calibri" w:hAnsi="Arial" w:cs="Arial"/>
          <w:sz w:val="18"/>
          <w:szCs w:val="18"/>
        </w:rPr>
        <w:t>Analiza stene levega ventrikla</w:t>
      </w:r>
    </w:p>
    <w:p w:rsidR="00690E4D" w:rsidRPr="00690E4D" w:rsidRDefault="00690E4D" w:rsidP="004639EF">
      <w:pPr>
        <w:numPr>
          <w:ilvl w:val="1"/>
          <w:numId w:val="12"/>
        </w:numPr>
        <w:spacing w:after="160" w:line="259" w:lineRule="auto"/>
        <w:contextualSpacing/>
        <w:rPr>
          <w:rFonts w:ascii="Arial" w:eastAsia="Calibri" w:hAnsi="Arial" w:cs="Arial"/>
          <w:sz w:val="18"/>
          <w:szCs w:val="18"/>
        </w:rPr>
      </w:pPr>
      <w:r w:rsidRPr="00690E4D">
        <w:rPr>
          <w:rFonts w:ascii="Arial" w:eastAsia="Calibri" w:hAnsi="Arial" w:cs="Arial"/>
          <w:sz w:val="18"/>
          <w:szCs w:val="18"/>
        </w:rPr>
        <w:t xml:space="preserve">Izdelava </w:t>
      </w:r>
      <w:proofErr w:type="spellStart"/>
      <w:r w:rsidRPr="00690E4D">
        <w:rPr>
          <w:rFonts w:ascii="Arial" w:eastAsia="Calibri" w:hAnsi="Arial" w:cs="Arial"/>
          <w:sz w:val="18"/>
          <w:szCs w:val="18"/>
        </w:rPr>
        <w:t>segmentiranih</w:t>
      </w:r>
      <w:proofErr w:type="spellEnd"/>
      <w:r w:rsidRPr="00690E4D">
        <w:rPr>
          <w:rFonts w:ascii="Arial" w:eastAsia="Calibri" w:hAnsi="Arial" w:cs="Arial"/>
          <w:sz w:val="18"/>
          <w:szCs w:val="18"/>
        </w:rPr>
        <w:t xml:space="preserve"> polarnih map (17 segmentov) </w:t>
      </w:r>
    </w:p>
    <w:p w:rsidR="00690E4D" w:rsidRPr="00690E4D" w:rsidRDefault="00690E4D" w:rsidP="004639EF">
      <w:pPr>
        <w:numPr>
          <w:ilvl w:val="1"/>
          <w:numId w:val="12"/>
        </w:numPr>
        <w:spacing w:after="160" w:line="259" w:lineRule="auto"/>
        <w:contextualSpacing/>
        <w:rPr>
          <w:rFonts w:ascii="Arial" w:eastAsia="Calibri" w:hAnsi="Arial" w:cs="Arial"/>
          <w:sz w:val="18"/>
          <w:szCs w:val="18"/>
        </w:rPr>
      </w:pPr>
      <w:r w:rsidRPr="00690E4D">
        <w:rPr>
          <w:rFonts w:ascii="Arial" w:eastAsia="Calibri" w:hAnsi="Arial" w:cs="Arial"/>
          <w:sz w:val="18"/>
          <w:szCs w:val="18"/>
        </w:rPr>
        <w:t>Navigacija in prikaz ravnine aortne in mitralne zaklopke z enim klikom</w:t>
      </w:r>
    </w:p>
    <w:p w:rsidR="00690E4D" w:rsidRPr="00690E4D" w:rsidRDefault="00690E4D" w:rsidP="004639EF">
      <w:pPr>
        <w:numPr>
          <w:ilvl w:val="0"/>
          <w:numId w:val="12"/>
        </w:numPr>
        <w:spacing w:after="160" w:line="259" w:lineRule="auto"/>
        <w:contextualSpacing/>
        <w:rPr>
          <w:rFonts w:ascii="Arial" w:eastAsia="Calibri" w:hAnsi="Arial" w:cs="Arial"/>
          <w:sz w:val="18"/>
          <w:szCs w:val="18"/>
        </w:rPr>
      </w:pPr>
      <w:r w:rsidRPr="00690E4D">
        <w:rPr>
          <w:rFonts w:ascii="Arial" w:eastAsia="Calibri" w:hAnsi="Arial" w:cs="Arial"/>
          <w:sz w:val="18"/>
          <w:szCs w:val="18"/>
        </w:rPr>
        <w:lastRenderedPageBreak/>
        <w:t xml:space="preserve">V ponudbo mora biti vključeno šolanje uporabnikov za uporabo novo dobavljenih licenc ter </w:t>
      </w:r>
      <w:proofErr w:type="spellStart"/>
      <w:r w:rsidRPr="00690E4D">
        <w:rPr>
          <w:rFonts w:ascii="Arial" w:eastAsia="Calibri" w:hAnsi="Arial" w:cs="Arial"/>
          <w:sz w:val="18"/>
          <w:szCs w:val="18"/>
        </w:rPr>
        <w:t>osvežitveno</w:t>
      </w:r>
      <w:proofErr w:type="spellEnd"/>
      <w:r w:rsidRPr="00690E4D">
        <w:rPr>
          <w:rFonts w:ascii="Arial" w:eastAsia="Calibri" w:hAnsi="Arial" w:cs="Arial"/>
          <w:sz w:val="18"/>
          <w:szCs w:val="18"/>
        </w:rPr>
        <w:t xml:space="preserve"> šolanje za uporabo obstoječih licenc. </w:t>
      </w:r>
    </w:p>
    <w:p w:rsidR="00690E4D" w:rsidRPr="00690E4D" w:rsidRDefault="00690E4D" w:rsidP="00690E4D">
      <w:pPr>
        <w:rPr>
          <w:rFonts w:ascii="Arial" w:hAnsi="Arial" w:cs="Arial"/>
          <w:sz w:val="18"/>
          <w:szCs w:val="18"/>
        </w:rPr>
      </w:pPr>
      <w:r w:rsidRPr="00690E4D">
        <w:rPr>
          <w:rFonts w:ascii="Arial" w:eastAsia="Calibri" w:hAnsi="Arial" w:cs="Arial"/>
          <w:sz w:val="18"/>
          <w:szCs w:val="18"/>
        </w:rPr>
        <w:t>V ponudbo mora biti vključena inštalacija in implementacija</w:t>
      </w:r>
    </w:p>
    <w:tbl>
      <w:tblPr>
        <w:tblStyle w:val="NormalTablePHPDOCX"/>
        <w:tblW w:w="2500" w:type="pct"/>
        <w:tblInd w:w="108" w:type="dxa"/>
        <w:tblLook w:val="04A0" w:firstRow="1" w:lastRow="0" w:firstColumn="1" w:lastColumn="0" w:noHBand="0" w:noVBand="1"/>
      </w:tblPr>
      <w:tblGrid>
        <w:gridCol w:w="4529"/>
      </w:tblGrid>
      <w:tr w:rsidR="009A5DCB">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9A5DCB" w:rsidRDefault="004830F2">
            <w:r>
              <w:rPr>
                <w:rFonts w:ascii="Arial" w:hAnsi="Arial" w:cs="Arial"/>
                <w:b/>
                <w:bCs/>
                <w:color w:val="000000"/>
                <w:position w:val="-2"/>
                <w:sz w:val="18"/>
                <w:szCs w:val="18"/>
                <w:shd w:val="clear" w:color="auto" w:fill="FFFFFF"/>
              </w:rPr>
              <w:t>Garancijska doba</w:t>
            </w:r>
          </w:p>
        </w:tc>
      </w:tr>
    </w:tbl>
    <w:p w:rsidR="009A5DCB" w:rsidRDefault="004830F2">
      <w:pPr>
        <w:spacing w:before="225" w:after="225" w:line="240" w:lineRule="auto"/>
        <w:jc w:val="both"/>
      </w:pPr>
      <w:r>
        <w:rPr>
          <w:rFonts w:ascii="Arial" w:hAnsi="Arial" w:cs="Arial"/>
          <w:color w:val="000000"/>
          <w:sz w:val="18"/>
          <w:szCs w:val="18"/>
        </w:rPr>
        <w:t>min.12mes.</w:t>
      </w:r>
    </w:p>
    <w:p w:rsidR="009A5DCB" w:rsidRDefault="009A5DCB">
      <w:pPr>
        <w:sectPr w:rsidR="009A5DCB" w:rsidSect="00D931BF">
          <w:pgSz w:w="11906" w:h="16838"/>
          <w:pgMar w:top="1418" w:right="1418" w:bottom="1418" w:left="1418" w:header="567" w:footer="680" w:gutter="0"/>
          <w:cols w:space="708"/>
          <w:docGrid w:linePitch="360"/>
        </w:sectPr>
      </w:pPr>
    </w:p>
    <w:p w:rsidR="004830F2" w:rsidRPr="00A17BFF" w:rsidRDefault="004830F2" w:rsidP="004830F2">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4830F2" w:rsidRPr="00A17BFF" w:rsidRDefault="004830F2" w:rsidP="004830F2">
      <w:pPr>
        <w:pStyle w:val="Paragraf"/>
        <w:rPr>
          <w:rFonts w:ascii="Arial" w:hAnsi="Arial" w:cs="Arial"/>
        </w:rPr>
      </w:pPr>
    </w:p>
    <w:p w:rsidR="009A5DCB" w:rsidRDefault="004830F2">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9A5DCB" w:rsidRDefault="004830F2">
      <w:pPr>
        <w:spacing w:before="225" w:after="225" w:line="240" w:lineRule="auto"/>
        <w:jc w:val="both"/>
      </w:pPr>
      <w:r>
        <w:rPr>
          <w:rFonts w:ascii="Arial" w:hAnsi="Arial" w:cs="Arial"/>
          <w:color w:val="000000"/>
          <w:sz w:val="18"/>
          <w:szCs w:val="18"/>
        </w:rPr>
        <w:t>V primeru elektronske oddaje se kot original štejejo tudi dokumenti, ki so podpisani (verificirani) z elektronskim podpisom (certifikatom). Kot original pa ne štejejo skeni dokumentov z izpisom elektronske potrditve.</w:t>
      </w:r>
    </w:p>
    <w:p w:rsidR="009A5DCB" w:rsidRDefault="004830F2">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9A5DCB" w:rsidRDefault="004830F2">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rsidR="004830F2" w:rsidRPr="00A17BFF" w:rsidRDefault="004830F2" w:rsidP="004830F2">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9A5DCB">
        <w:tc>
          <w:tcPr>
            <w:tcW w:w="2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9A5DCB" w:rsidRDefault="004830F2">
            <w:pPr>
              <w:jc w:val="center"/>
            </w:pPr>
            <w:r>
              <w:rPr>
                <w:rFonts w:ascii="Arial" w:hAnsi="Arial" w:cs="Arial"/>
                <w:b/>
                <w:bCs/>
                <w:color w:val="000000"/>
                <w:position w:val="-3"/>
                <w:sz w:val="20"/>
                <w:szCs w:val="20"/>
                <w:shd w:val="clear" w:color="auto" w:fill="AAAAAA"/>
              </w:rPr>
              <w:t>Obrazec</w:t>
            </w:r>
          </w:p>
        </w:tc>
        <w:tc>
          <w:tcPr>
            <w:tcW w:w="27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9A5DCB" w:rsidRDefault="004830F2">
            <w:pPr>
              <w:jc w:val="center"/>
            </w:pPr>
            <w:r>
              <w:rPr>
                <w:rFonts w:ascii="Arial" w:hAnsi="Arial" w:cs="Arial"/>
                <w:b/>
                <w:bCs/>
                <w:color w:val="000000"/>
                <w:position w:val="-3"/>
                <w:sz w:val="20"/>
                <w:szCs w:val="20"/>
                <w:shd w:val="clear" w:color="auto" w:fill="AAAAAA"/>
              </w:rPr>
              <w:t>Naziv</w:t>
            </w:r>
          </w:p>
        </w:tc>
        <w:tc>
          <w:tcPr>
            <w:tcW w:w="200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9A5DCB" w:rsidRDefault="004830F2">
            <w:pPr>
              <w:jc w:val="center"/>
            </w:pPr>
            <w:r>
              <w:rPr>
                <w:rFonts w:ascii="Arial" w:hAnsi="Arial" w:cs="Arial"/>
                <w:b/>
                <w:bCs/>
                <w:color w:val="000000"/>
                <w:position w:val="-3"/>
                <w:sz w:val="20"/>
                <w:szCs w:val="20"/>
                <w:shd w:val="clear" w:color="auto" w:fill="AAAAAA"/>
              </w:rPr>
              <w:t>Opombe</w:t>
            </w:r>
          </w:p>
        </w:tc>
      </w:tr>
      <w:tr w:rsidR="009A5DC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9A5DCB" w:rsidRDefault="004830F2">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9A5DCB" w:rsidRDefault="004830F2">
            <w:r>
              <w:rPr>
                <w:rFonts w:ascii="Arial" w:hAnsi="Arial" w:cs="Arial"/>
                <w:color w:val="000000"/>
                <w:position w:val="-2"/>
                <w:sz w:val="18"/>
                <w:szCs w:val="18"/>
              </w:rPr>
              <w:t>Ponudba</w:t>
            </w:r>
          </w:p>
          <w:p w:rsidR="009A5DCB" w:rsidRDefault="009A5DCB"/>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rPr>
              <w:t>Izpolnjen, podpisan in žigosan. Prvo stran obrazca Ponudba iz katere je razvidna ponudbena cena, ponudnik pripne v razdelek »Predračun« v aplikaciji eOddaja.</w:t>
            </w:r>
          </w:p>
        </w:tc>
      </w:tr>
      <w:tr w:rsidR="009A5DC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9A5DCB" w:rsidRDefault="004830F2">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9A5DCB" w:rsidRDefault="004830F2">
            <w:r>
              <w:rPr>
                <w:rFonts w:ascii="Arial" w:hAnsi="Arial" w:cs="Arial"/>
                <w:color w:val="000000"/>
                <w:position w:val="-2"/>
                <w:sz w:val="18"/>
                <w:szCs w:val="18"/>
              </w:rPr>
              <w:t>Krovna izjava</w:t>
            </w:r>
          </w:p>
          <w:p w:rsidR="009A5DCB" w:rsidRDefault="009A5DCB"/>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rPr>
              <w:t>Izpolnjen, podpisan in žigosan.</w:t>
            </w:r>
          </w:p>
        </w:tc>
      </w:tr>
      <w:tr w:rsidR="009A5DC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9A5DCB" w:rsidRDefault="004830F2">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9A5DCB" w:rsidRDefault="004830F2">
            <w:r>
              <w:rPr>
                <w:rFonts w:ascii="Arial" w:hAnsi="Arial" w:cs="Arial"/>
                <w:color w:val="000000"/>
                <w:position w:val="-2"/>
                <w:sz w:val="18"/>
                <w:szCs w:val="18"/>
              </w:rPr>
              <w:t>Izjava gospodarskega subjekta in pooblastilo za pridobitev podatkov iz kazenske evidence</w:t>
            </w:r>
          </w:p>
          <w:p w:rsidR="009A5DCB" w:rsidRDefault="009A5DCB"/>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rPr>
              <w:t>Izpolnjen, podpisan in žigosan.</w:t>
            </w:r>
          </w:p>
        </w:tc>
      </w:tr>
      <w:tr w:rsidR="009A5DC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9A5DCB" w:rsidRDefault="004830F2">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9A5DCB" w:rsidRDefault="004830F2">
            <w:r>
              <w:rPr>
                <w:rFonts w:ascii="Arial" w:hAnsi="Arial" w:cs="Arial"/>
                <w:color w:val="000000"/>
                <w:position w:val="-2"/>
                <w:sz w:val="18"/>
                <w:szCs w:val="18"/>
              </w:rPr>
              <w:t>Izjava članov organov in zastopnikov gospodarskega subjekta in pooblastilo za pridobitev podatkov iz kazenske evidence</w:t>
            </w:r>
          </w:p>
          <w:p w:rsidR="009A5DCB" w:rsidRDefault="009A5DCB"/>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rPr>
              <w:t>Izpolnjen, podpisan in žigosan. </w:t>
            </w:r>
          </w:p>
          <w:p w:rsidR="009A5DCB" w:rsidRDefault="004830F2">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9A5DC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9A5DCB" w:rsidRDefault="004830F2">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9A5DCB" w:rsidRDefault="004830F2">
            <w:r>
              <w:rPr>
                <w:rFonts w:ascii="Arial" w:hAnsi="Arial" w:cs="Arial"/>
                <w:color w:val="000000"/>
                <w:position w:val="-2"/>
                <w:sz w:val="18"/>
                <w:szCs w:val="18"/>
              </w:rPr>
              <w:t>Izjava o lastniških deležih</w:t>
            </w:r>
          </w:p>
          <w:p w:rsidR="009A5DCB" w:rsidRDefault="009A5DCB"/>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rPr>
              <w:t>Izpolnjen, podpisan in žigosan</w:t>
            </w:r>
          </w:p>
        </w:tc>
      </w:tr>
      <w:tr w:rsidR="009A5DC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9A5DCB" w:rsidRDefault="004830F2">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9A5DCB" w:rsidRDefault="004830F2">
            <w:r>
              <w:rPr>
                <w:rFonts w:ascii="Arial" w:hAnsi="Arial" w:cs="Arial"/>
                <w:color w:val="000000"/>
                <w:position w:val="-2"/>
                <w:sz w:val="18"/>
                <w:szCs w:val="18"/>
              </w:rPr>
              <w:t>Vzorec menične izjave za dobro izvedbo</w:t>
            </w:r>
          </w:p>
          <w:p w:rsidR="009A5DCB" w:rsidRDefault="009A5DCB"/>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rPr>
              <w:t>Parafiran.</w:t>
            </w:r>
          </w:p>
        </w:tc>
      </w:tr>
      <w:tr w:rsidR="009A5DC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9A5DCB" w:rsidRDefault="004830F2">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C5AF6" w:rsidRPr="002C5AF6" w:rsidRDefault="004830F2" w:rsidP="002C5AF6">
            <w:pPr>
              <w:rPr>
                <w:rFonts w:ascii="Arial" w:hAnsi="Arial" w:cs="Arial"/>
                <w:color w:val="000000"/>
                <w:position w:val="-2"/>
                <w:sz w:val="18"/>
                <w:szCs w:val="18"/>
              </w:rPr>
            </w:pPr>
            <w:r>
              <w:rPr>
                <w:rFonts w:ascii="Arial" w:hAnsi="Arial" w:cs="Arial"/>
                <w:color w:val="000000"/>
                <w:position w:val="-2"/>
                <w:sz w:val="18"/>
                <w:szCs w:val="18"/>
              </w:rPr>
              <w:t>V</w:t>
            </w:r>
            <w:r w:rsidR="00690E4D">
              <w:rPr>
                <w:rFonts w:ascii="Arial" w:hAnsi="Arial" w:cs="Arial"/>
                <w:color w:val="000000"/>
                <w:position w:val="-2"/>
                <w:sz w:val="18"/>
                <w:szCs w:val="18"/>
              </w:rPr>
              <w:t xml:space="preserve">zorec pogodbe: Pogodba o dobavi in </w:t>
            </w:r>
            <w:r w:rsidR="002C5AF6">
              <w:rPr>
                <w:rFonts w:ascii="Arial" w:hAnsi="Arial" w:cs="Arial"/>
                <w:color w:val="000000"/>
                <w:position w:val="-2"/>
                <w:sz w:val="18"/>
                <w:szCs w:val="18"/>
              </w:rPr>
              <w:t>Pogodba</w:t>
            </w:r>
            <w:r w:rsidR="002C5AF6" w:rsidRPr="002C5AF6">
              <w:rPr>
                <w:rFonts w:ascii="Arial" w:hAnsi="Arial" w:cs="Arial"/>
                <w:color w:val="000000"/>
                <w:position w:val="-2"/>
                <w:sz w:val="18"/>
                <w:szCs w:val="18"/>
              </w:rPr>
              <w:t xml:space="preserve">    </w:t>
            </w:r>
          </w:p>
          <w:p w:rsidR="009A5DCB" w:rsidRDefault="002C5AF6" w:rsidP="002C5AF6">
            <w:r w:rsidRPr="002C5AF6">
              <w:rPr>
                <w:rFonts w:ascii="Arial" w:hAnsi="Arial" w:cs="Arial"/>
                <w:color w:val="000000"/>
                <w:position w:val="-2"/>
                <w:sz w:val="18"/>
                <w:szCs w:val="18"/>
              </w:rPr>
              <w:t>o obdelovanju osebnih podatkov</w:t>
            </w:r>
            <w:r>
              <w:rPr>
                <w:rFonts w:ascii="Arial" w:hAnsi="Arial" w:cs="Arial"/>
                <w:color w:val="000000"/>
                <w:position w:val="-2"/>
                <w:sz w:val="18"/>
                <w:szCs w:val="18"/>
              </w:rPr>
              <w:t xml:space="preserve"> ter </w:t>
            </w:r>
            <w:r w:rsidR="00690E4D">
              <w:rPr>
                <w:rFonts w:ascii="Arial" w:hAnsi="Arial" w:cs="Arial"/>
                <w:color w:val="000000"/>
                <w:position w:val="-2"/>
                <w:sz w:val="18"/>
                <w:szCs w:val="18"/>
              </w:rPr>
              <w:t>Priloge</w:t>
            </w:r>
            <w:r>
              <w:rPr>
                <w:rFonts w:ascii="Arial" w:hAnsi="Arial" w:cs="Arial"/>
                <w:color w:val="000000"/>
                <w:position w:val="-2"/>
                <w:sz w:val="18"/>
                <w:szCs w:val="18"/>
              </w:rPr>
              <w:t xml:space="preserve"> 1 in 2</w:t>
            </w:r>
            <w:r w:rsidR="00690E4D">
              <w:rPr>
                <w:rFonts w:ascii="Arial" w:hAnsi="Arial" w:cs="Arial"/>
                <w:color w:val="000000"/>
                <w:position w:val="-2"/>
                <w:sz w:val="18"/>
                <w:szCs w:val="18"/>
              </w:rPr>
              <w:t xml:space="preserve">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rPr>
              <w:t>Parafiran, podpisan in žigosan.</w:t>
            </w:r>
          </w:p>
        </w:tc>
      </w:tr>
      <w:tr w:rsidR="009A5DC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9A5DCB" w:rsidRDefault="004830F2">
            <w:r>
              <w:rPr>
                <w:rFonts w:ascii="Arial" w:hAnsi="Arial" w:cs="Arial"/>
                <w:color w:val="000000"/>
                <w:position w:val="-2"/>
                <w:sz w:val="18"/>
                <w:szCs w:val="18"/>
              </w:rPr>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9A5DCB" w:rsidRDefault="004830F2">
            <w:r>
              <w:rPr>
                <w:rFonts w:ascii="Arial" w:hAnsi="Arial" w:cs="Arial"/>
                <w:color w:val="000000"/>
                <w:position w:val="-2"/>
                <w:sz w:val="18"/>
                <w:szCs w:val="18"/>
              </w:rPr>
              <w:t>Vzorec menične izjave za odpravo napak</w:t>
            </w:r>
          </w:p>
          <w:p w:rsidR="009A5DCB" w:rsidRDefault="009A5DCB"/>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9A5DCB" w:rsidRDefault="004830F2">
            <w:pPr>
              <w:spacing w:before="135" w:after="135"/>
              <w:jc w:val="both"/>
              <w:textAlignment w:val="center"/>
            </w:pPr>
            <w:r>
              <w:rPr>
                <w:rFonts w:ascii="Arial" w:hAnsi="Arial" w:cs="Arial"/>
                <w:color w:val="000000"/>
                <w:position w:val="-2"/>
                <w:sz w:val="18"/>
                <w:szCs w:val="18"/>
              </w:rPr>
              <w:t>Parafiran.</w:t>
            </w:r>
          </w:p>
        </w:tc>
      </w:tr>
    </w:tbl>
    <w:p w:rsidR="009A5DCB" w:rsidRDefault="009A5DCB">
      <w:pPr>
        <w:sectPr w:rsidR="009A5DCB" w:rsidSect="00D931BF">
          <w:pgSz w:w="11906" w:h="16838"/>
          <w:pgMar w:top="1418" w:right="1418" w:bottom="1418" w:left="1418" w:header="567" w:footer="680" w:gutter="0"/>
          <w:cols w:space="708"/>
          <w:docGrid w:linePitch="360"/>
        </w:sectPr>
      </w:pPr>
    </w:p>
    <w:p w:rsidR="004830F2" w:rsidRPr="00590863" w:rsidRDefault="004830F2" w:rsidP="004830F2">
      <w:pPr>
        <w:spacing w:after="0"/>
        <w:jc w:val="right"/>
        <w:rPr>
          <w:rFonts w:ascii="Arial" w:hAnsi="Arial" w:cs="Arial"/>
          <w:sz w:val="18"/>
          <w:szCs w:val="18"/>
        </w:rPr>
      </w:pPr>
      <w:r w:rsidRPr="00590863">
        <w:rPr>
          <w:rFonts w:ascii="Arial" w:hAnsi="Arial" w:cs="Arial"/>
          <w:sz w:val="18"/>
          <w:szCs w:val="18"/>
        </w:rPr>
        <w:lastRenderedPageBreak/>
        <w:t>Obrazec št: 1</w:t>
      </w:r>
    </w:p>
    <w:p w:rsidR="004830F2" w:rsidRPr="00252358" w:rsidRDefault="004830F2" w:rsidP="004830F2"/>
    <w:p w:rsidR="004830F2" w:rsidRDefault="004830F2" w:rsidP="004830F2">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4830F2" w:rsidRDefault="004830F2" w:rsidP="004830F2">
      <w:pPr>
        <w:spacing w:after="120"/>
        <w:rPr>
          <w:rFonts w:ascii="Arial" w:hAnsi="Arial" w:cs="Arial"/>
        </w:rPr>
      </w:pPr>
    </w:p>
    <w:p w:rsidR="009A5DCB" w:rsidRDefault="004830F2">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Nadgradnja CT aparata Syngo Via, proizvajalca Siemens Healthcare</w:t>
      </w:r>
      <w:r>
        <w:rPr>
          <w:rFonts w:ascii="Arial" w:hAnsi="Arial" w:cs="Arial"/>
          <w:color w:val="000000"/>
          <w:sz w:val="18"/>
          <w:szCs w:val="18"/>
        </w:rPr>
        <w:t>« dajemo ponudbo, kot sledi:</w:t>
      </w:r>
    </w:p>
    <w:p w:rsidR="009A5DCB" w:rsidRDefault="004830F2">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9A5DCB">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9A5DCB" w:rsidRDefault="004830F2">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r>
              <w:rPr>
                <w:rFonts w:ascii="Arial" w:hAnsi="Arial" w:cs="Arial"/>
                <w:color w:val="000000"/>
                <w:position w:val="-2"/>
                <w:sz w:val="18"/>
                <w:szCs w:val="18"/>
              </w:rPr>
              <w:t> </w:t>
            </w:r>
          </w:p>
        </w:tc>
      </w:tr>
      <w:tr w:rsidR="009A5DCB">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9A5DCB" w:rsidRDefault="004830F2">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r>
              <w:rPr>
                <w:rFonts w:ascii="Arial" w:hAnsi="Arial" w:cs="Arial"/>
                <w:color w:val="000000"/>
                <w:position w:val="-2"/>
                <w:sz w:val="18"/>
                <w:szCs w:val="18"/>
              </w:rPr>
              <w:t> </w:t>
            </w:r>
          </w:p>
        </w:tc>
      </w:tr>
    </w:tbl>
    <w:p w:rsidR="009A5DCB" w:rsidRDefault="004830F2">
      <w:pPr>
        <w:spacing w:before="225" w:after="225" w:line="240" w:lineRule="auto"/>
        <w:jc w:val="both"/>
      </w:pPr>
      <w:r>
        <w:rPr>
          <w:rFonts w:ascii="Arial" w:hAnsi="Arial" w:cs="Arial"/>
          <w:color w:val="000000"/>
          <w:sz w:val="18"/>
          <w:szCs w:val="18"/>
        </w:rPr>
        <w:t>Ponudbo oddajamo (ustrezno označite):</w:t>
      </w:r>
    </w:p>
    <w:p w:rsidR="009A5DCB" w:rsidRDefault="004830F2" w:rsidP="00690E4D">
      <w:pPr>
        <w:spacing w:before="120" w:after="120" w:line="240" w:lineRule="auto"/>
        <w:jc w:val="both"/>
      </w:pPr>
      <w:r>
        <w:fldChar w:fldCharType="begin">
          <w:ffData>
            <w:name w:val="cbox160cdd363adbe5"/>
            <w:enabled/>
            <w:calcOnExit w:val="0"/>
            <w:checkBox>
              <w:sizeAuto/>
              <w:default w:val="0"/>
            </w:checkBox>
          </w:ffData>
        </w:fldChar>
      </w:r>
      <w:bookmarkStart w:id="0" w:name="cbox160cdd363adbe5"/>
      <w:r>
        <w:instrText xml:space="preserve"> FORMCHECKBOX </w:instrText>
      </w:r>
      <w:r w:rsidR="00413C29">
        <w:fldChar w:fldCharType="separate"/>
      </w:r>
      <w:r>
        <w:fldChar w:fldCharType="end"/>
      </w:r>
      <w:bookmarkEnd w:id="0"/>
      <w:r>
        <w:rPr>
          <w:rFonts w:ascii="Arial" w:hAnsi="Arial" w:cs="Arial"/>
          <w:color w:val="000000"/>
          <w:sz w:val="18"/>
          <w:szCs w:val="18"/>
        </w:rPr>
        <w:t> samostojno</w:t>
      </w:r>
    </w:p>
    <w:p w:rsidR="009A5DCB" w:rsidRDefault="004830F2" w:rsidP="00690E4D">
      <w:pPr>
        <w:spacing w:before="120" w:after="120" w:line="240" w:lineRule="auto"/>
        <w:jc w:val="both"/>
      </w:pPr>
      <w:r>
        <w:fldChar w:fldCharType="begin">
          <w:ffData>
            <w:name w:val="cbox160cdd363adef8"/>
            <w:enabled/>
            <w:calcOnExit w:val="0"/>
            <w:checkBox>
              <w:sizeAuto/>
              <w:default w:val="0"/>
            </w:checkBox>
          </w:ffData>
        </w:fldChar>
      </w:r>
      <w:bookmarkStart w:id="1" w:name="cbox160cdd363adef8"/>
      <w:r>
        <w:instrText xml:space="preserve"> FORMCHECKBOX </w:instrText>
      </w:r>
      <w:r w:rsidR="00413C29">
        <w:fldChar w:fldCharType="separate"/>
      </w:r>
      <w:r>
        <w:fldChar w:fldCharType="end"/>
      </w:r>
      <w:bookmarkEnd w:id="1"/>
      <w:r>
        <w:rPr>
          <w:rFonts w:ascii="Arial" w:hAnsi="Arial" w:cs="Arial"/>
          <w:color w:val="000000"/>
          <w:sz w:val="18"/>
          <w:szCs w:val="18"/>
        </w:rPr>
        <w:t> z naslednjimi partnerji (navedite samo firme): ___________________________________</w:t>
      </w:r>
    </w:p>
    <w:p w:rsidR="009A5DCB" w:rsidRDefault="004830F2" w:rsidP="00690E4D">
      <w:pPr>
        <w:spacing w:before="120" w:after="120" w:line="240" w:lineRule="auto"/>
        <w:jc w:val="both"/>
      </w:pPr>
      <w:r>
        <w:fldChar w:fldCharType="begin">
          <w:ffData>
            <w:name w:val="cbox160cdd363ae1fa"/>
            <w:enabled/>
            <w:calcOnExit w:val="0"/>
            <w:checkBox>
              <w:sizeAuto/>
              <w:default w:val="0"/>
            </w:checkBox>
          </w:ffData>
        </w:fldChar>
      </w:r>
      <w:bookmarkStart w:id="2" w:name="cbox160cdd363ae1fa"/>
      <w:r>
        <w:instrText xml:space="preserve"> FORMCHECKBOX </w:instrText>
      </w:r>
      <w:r w:rsidR="00413C29">
        <w:fldChar w:fldCharType="separate"/>
      </w:r>
      <w:r>
        <w:fldChar w:fldCharType="end"/>
      </w:r>
      <w:bookmarkEnd w:id="2"/>
      <w:r>
        <w:rPr>
          <w:rFonts w:ascii="Arial" w:hAnsi="Arial" w:cs="Arial"/>
          <w:color w:val="000000"/>
          <w:sz w:val="18"/>
          <w:szCs w:val="18"/>
        </w:rPr>
        <w:t> z naslednjimi podizvajalci (navedite samo firme): ________________________________</w:t>
      </w:r>
    </w:p>
    <w:p w:rsidR="009A5DCB" w:rsidRDefault="004830F2" w:rsidP="00690E4D">
      <w:pPr>
        <w:spacing w:before="120" w:after="120" w:line="240" w:lineRule="auto"/>
        <w:jc w:val="both"/>
      </w:pPr>
      <w:r>
        <w:fldChar w:fldCharType="begin">
          <w:ffData>
            <w:name w:val="cbox160cdd363ae507"/>
            <w:enabled/>
            <w:calcOnExit w:val="0"/>
            <w:checkBox>
              <w:sizeAuto/>
              <w:default w:val="0"/>
            </w:checkBox>
          </w:ffData>
        </w:fldChar>
      </w:r>
      <w:bookmarkStart w:id="3" w:name="cbox160cdd363ae507"/>
      <w:r>
        <w:instrText xml:space="preserve"> FORMCHECKBOX </w:instrText>
      </w:r>
      <w:r w:rsidR="00413C29">
        <w:fldChar w:fldCharType="separate"/>
      </w:r>
      <w:r>
        <w:fldChar w:fldCharType="end"/>
      </w:r>
      <w:bookmarkEnd w:id="3"/>
      <w:r>
        <w:rPr>
          <w:rFonts w:ascii="Arial" w:hAnsi="Arial" w:cs="Arial"/>
          <w:color w:val="000000"/>
          <w:sz w:val="18"/>
          <w:szCs w:val="18"/>
        </w:rPr>
        <w:t>  z uporabo zmogljivosti naslednjih subjektov (navedite samo firme): _____________________________</w:t>
      </w:r>
    </w:p>
    <w:p w:rsidR="009A5DCB" w:rsidRDefault="004830F2">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 (v EUR)</w:t>
      </w:r>
    </w:p>
    <w:tbl>
      <w:tblPr>
        <w:tblStyle w:val="NormalTablePHPDOCX"/>
        <w:tblW w:w="5000" w:type="pct"/>
        <w:tblInd w:w="108" w:type="dxa"/>
        <w:tblLook w:val="04A0" w:firstRow="1" w:lastRow="0" w:firstColumn="1" w:lastColumn="0" w:noHBand="0" w:noVBand="1"/>
      </w:tblPr>
      <w:tblGrid>
        <w:gridCol w:w="2717"/>
        <w:gridCol w:w="596"/>
        <w:gridCol w:w="731"/>
        <w:gridCol w:w="1284"/>
        <w:gridCol w:w="1490"/>
        <w:gridCol w:w="732"/>
        <w:gridCol w:w="1508"/>
      </w:tblGrid>
      <w:tr w:rsidR="009A5DCB">
        <w:tc>
          <w:tcPr>
            <w:tcW w:w="15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9A5DCB" w:rsidRDefault="004830F2">
            <w:pPr>
              <w:jc w:val="center"/>
            </w:pPr>
            <w:r>
              <w:rPr>
                <w:rFonts w:ascii="Arial" w:hAnsi="Arial" w:cs="Arial"/>
                <w:b/>
                <w:bCs/>
                <w:color w:val="000000"/>
                <w:position w:val="-2"/>
                <w:sz w:val="18"/>
                <w:szCs w:val="18"/>
                <w:shd w:val="clear" w:color="auto" w:fill="D1D1D1"/>
              </w:rPr>
              <w:t>Postavka</w:t>
            </w:r>
          </w:p>
        </w:tc>
        <w:tc>
          <w:tcPr>
            <w:tcW w:w="195"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9A5DCB" w:rsidRDefault="004830F2">
            <w:pPr>
              <w:jc w:val="center"/>
            </w:pPr>
            <w:r>
              <w:rPr>
                <w:rFonts w:ascii="Arial" w:hAnsi="Arial" w:cs="Arial"/>
                <w:b/>
                <w:bCs/>
                <w:color w:val="000000"/>
                <w:position w:val="-2"/>
                <w:sz w:val="18"/>
                <w:szCs w:val="18"/>
                <w:shd w:val="clear" w:color="auto" w:fill="D1D1D1"/>
              </w:rPr>
              <w:t>EM</w:t>
            </w:r>
          </w:p>
        </w:tc>
        <w:tc>
          <w:tcPr>
            <w:tcW w:w="315"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9A5DCB" w:rsidRDefault="004830F2">
            <w:pPr>
              <w:jc w:val="center"/>
            </w:pPr>
            <w:r>
              <w:rPr>
                <w:rFonts w:ascii="Arial" w:hAnsi="Arial" w:cs="Arial"/>
                <w:b/>
                <w:bCs/>
                <w:color w:val="000000"/>
                <w:position w:val="-2"/>
                <w:sz w:val="18"/>
                <w:szCs w:val="18"/>
                <w:shd w:val="clear" w:color="auto" w:fill="D1D1D1"/>
              </w:rPr>
              <w:t>KOL</w:t>
            </w:r>
          </w:p>
        </w:tc>
        <w:tc>
          <w:tcPr>
            <w:tcW w:w="90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9A5DCB" w:rsidRDefault="004830F2">
            <w:pPr>
              <w:jc w:val="center"/>
            </w:pPr>
            <w:r>
              <w:rPr>
                <w:rFonts w:ascii="Arial" w:hAnsi="Arial" w:cs="Arial"/>
                <w:b/>
                <w:bCs/>
                <w:color w:val="000000"/>
                <w:position w:val="-2"/>
                <w:sz w:val="18"/>
                <w:szCs w:val="18"/>
                <w:shd w:val="clear" w:color="auto" w:fill="D1D1D1"/>
              </w:rPr>
              <w:t>CENA/EM brez DDV</w:t>
            </w:r>
          </w:p>
        </w:tc>
        <w:tc>
          <w:tcPr>
            <w:tcW w:w="1215"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9A5DCB" w:rsidRDefault="004830F2">
            <w:pPr>
              <w:jc w:val="center"/>
            </w:pPr>
            <w:r>
              <w:rPr>
                <w:rFonts w:ascii="Arial" w:hAnsi="Arial" w:cs="Arial"/>
                <w:b/>
                <w:bCs/>
                <w:color w:val="000000"/>
                <w:position w:val="-2"/>
                <w:sz w:val="18"/>
                <w:szCs w:val="18"/>
                <w:shd w:val="clear" w:color="auto" w:fill="D1D1D1"/>
              </w:rPr>
              <w:t>Vrednost brez DDV</w:t>
            </w:r>
          </w:p>
        </w:tc>
        <w:tc>
          <w:tcPr>
            <w:tcW w:w="405"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9A5DCB" w:rsidRDefault="004830F2">
            <w:pPr>
              <w:jc w:val="center"/>
            </w:pPr>
            <w:r>
              <w:rPr>
                <w:rFonts w:ascii="Arial" w:hAnsi="Arial" w:cs="Arial"/>
                <w:b/>
                <w:bCs/>
                <w:color w:val="000000"/>
                <w:position w:val="-2"/>
                <w:sz w:val="18"/>
                <w:szCs w:val="18"/>
                <w:shd w:val="clear" w:color="auto" w:fill="D1D1D1"/>
              </w:rPr>
              <w:t>DDV</w:t>
            </w:r>
          </w:p>
        </w:tc>
        <w:tc>
          <w:tcPr>
            <w:tcW w:w="123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9A5DCB" w:rsidRDefault="004830F2">
            <w:pPr>
              <w:jc w:val="center"/>
            </w:pPr>
            <w:r>
              <w:rPr>
                <w:rFonts w:ascii="Arial" w:hAnsi="Arial" w:cs="Arial"/>
                <w:b/>
                <w:bCs/>
                <w:color w:val="000000"/>
                <w:position w:val="-2"/>
                <w:sz w:val="18"/>
                <w:szCs w:val="18"/>
                <w:shd w:val="clear" w:color="auto" w:fill="D1D1D1"/>
              </w:rPr>
              <w:t>Vrednost z DDV</w:t>
            </w:r>
          </w:p>
        </w:tc>
      </w:tr>
      <w:tr w:rsidR="009A5DCB">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r>
              <w:rPr>
                <w:rFonts w:ascii="Arial" w:hAnsi="Arial" w:cs="Arial"/>
                <w:color w:val="000000"/>
                <w:position w:val="-2"/>
                <w:sz w:val="18"/>
                <w:szCs w:val="18"/>
              </w:rPr>
              <w:t>Nadgradnja CT aparata Syngo Via, proizvajalca Siemens Healthcare</w:t>
            </w:r>
          </w:p>
        </w:tc>
        <w:tc>
          <w:tcPr>
            <w:tcW w:w="19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r>
              <w:rPr>
                <w:rFonts w:ascii="Arial" w:hAnsi="Arial" w:cs="Arial"/>
                <w:color w:val="000000"/>
                <w:position w:val="-2"/>
                <w:sz w:val="18"/>
                <w:szCs w:val="18"/>
              </w:rPr>
              <w:t>kpl</w:t>
            </w:r>
          </w:p>
        </w:tc>
        <w:tc>
          <w:tcPr>
            <w:tcW w:w="31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r>
              <w:rPr>
                <w:rFonts w:ascii="Arial" w:hAnsi="Arial" w:cs="Arial"/>
                <w:color w:val="000000"/>
                <w:position w:val="-2"/>
                <w:sz w:val="18"/>
                <w:szCs w:val="18"/>
              </w:rPr>
              <w:t>1</w:t>
            </w:r>
          </w:p>
        </w:tc>
        <w:tc>
          <w:tcPr>
            <w:tcW w:w="9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r>
              <w:rPr>
                <w:rFonts w:ascii="Arial" w:hAnsi="Arial" w:cs="Arial"/>
                <w:color w:val="000000"/>
                <w:position w:val="-2"/>
                <w:sz w:val="18"/>
                <w:szCs w:val="18"/>
              </w:rPr>
              <w:t> </w:t>
            </w:r>
          </w:p>
        </w:tc>
        <w:tc>
          <w:tcPr>
            <w:tcW w:w="121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r>
              <w:rPr>
                <w:rFonts w:ascii="Arial" w:hAnsi="Arial" w:cs="Arial"/>
                <w:color w:val="000000"/>
                <w:position w:val="-2"/>
                <w:sz w:val="18"/>
                <w:szCs w:val="18"/>
              </w:rPr>
              <w:t> </w:t>
            </w:r>
          </w:p>
        </w:tc>
        <w:tc>
          <w:tcPr>
            <w:tcW w:w="4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r>
              <w:rPr>
                <w:rFonts w:ascii="Arial" w:hAnsi="Arial" w:cs="Arial"/>
                <w:color w:val="000000"/>
                <w:position w:val="-2"/>
                <w:sz w:val="18"/>
                <w:szCs w:val="18"/>
              </w:rPr>
              <w:t> </w:t>
            </w:r>
          </w:p>
        </w:tc>
        <w:tc>
          <w:tcPr>
            <w:tcW w:w="123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r>
              <w:rPr>
                <w:rFonts w:ascii="Arial" w:hAnsi="Arial" w:cs="Arial"/>
                <w:color w:val="000000"/>
                <w:position w:val="-2"/>
                <w:sz w:val="18"/>
                <w:szCs w:val="18"/>
              </w:rPr>
              <w:t> </w:t>
            </w:r>
          </w:p>
        </w:tc>
      </w:tr>
      <w:tr w:rsidR="009A5DCB">
        <w:tc>
          <w:tcPr>
            <w:tcW w:w="1500"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9A5DCB" w:rsidRDefault="004830F2">
            <w:r>
              <w:rPr>
                <w:rFonts w:ascii="Arial" w:hAnsi="Arial" w:cs="Arial"/>
                <w:b/>
                <w:bCs/>
                <w:color w:val="000000"/>
                <w:position w:val="-2"/>
                <w:sz w:val="18"/>
                <w:szCs w:val="18"/>
                <w:shd w:val="clear" w:color="auto" w:fill="CCCCCC"/>
              </w:rPr>
              <w:t>Skupaj</w:t>
            </w:r>
          </w:p>
        </w:tc>
        <w:tc>
          <w:tcPr>
            <w:tcW w:w="195"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9A5DCB" w:rsidRDefault="004830F2">
            <w:r>
              <w:rPr>
                <w:rFonts w:ascii="Arial" w:hAnsi="Arial" w:cs="Arial"/>
                <w:color w:val="000000"/>
                <w:position w:val="-2"/>
                <w:sz w:val="18"/>
                <w:szCs w:val="18"/>
                <w:shd w:val="clear" w:color="auto" w:fill="CCCCCC"/>
              </w:rPr>
              <w:t> </w:t>
            </w:r>
          </w:p>
        </w:tc>
        <w:tc>
          <w:tcPr>
            <w:tcW w:w="315"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9A5DCB" w:rsidRDefault="004830F2">
            <w:r>
              <w:rPr>
                <w:rFonts w:ascii="Arial" w:hAnsi="Arial" w:cs="Arial"/>
                <w:color w:val="000000"/>
                <w:position w:val="-2"/>
                <w:sz w:val="18"/>
                <w:szCs w:val="18"/>
                <w:shd w:val="clear" w:color="auto" w:fill="CCCCCC"/>
              </w:rPr>
              <w:t> </w:t>
            </w:r>
          </w:p>
        </w:tc>
        <w:tc>
          <w:tcPr>
            <w:tcW w:w="90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9A5DCB" w:rsidRDefault="004830F2">
            <w:r>
              <w:rPr>
                <w:rFonts w:ascii="Arial" w:hAnsi="Arial" w:cs="Arial"/>
                <w:color w:val="000000"/>
                <w:position w:val="-2"/>
                <w:sz w:val="18"/>
                <w:szCs w:val="18"/>
                <w:shd w:val="clear" w:color="auto" w:fill="CCCCCC"/>
              </w:rPr>
              <w:t> </w:t>
            </w:r>
          </w:p>
        </w:tc>
        <w:tc>
          <w:tcPr>
            <w:tcW w:w="1215"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9A5DCB" w:rsidRDefault="004830F2">
            <w:r>
              <w:rPr>
                <w:rFonts w:ascii="Arial" w:hAnsi="Arial" w:cs="Arial"/>
                <w:color w:val="000000"/>
                <w:position w:val="-2"/>
                <w:sz w:val="18"/>
                <w:szCs w:val="18"/>
                <w:shd w:val="clear" w:color="auto" w:fill="CCCCCC"/>
              </w:rPr>
              <w:t> </w:t>
            </w:r>
          </w:p>
        </w:tc>
        <w:tc>
          <w:tcPr>
            <w:tcW w:w="405"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9A5DCB" w:rsidRDefault="004830F2">
            <w:r>
              <w:rPr>
                <w:rFonts w:ascii="Arial" w:hAnsi="Arial" w:cs="Arial"/>
                <w:color w:val="000000"/>
                <w:position w:val="-2"/>
                <w:sz w:val="18"/>
                <w:szCs w:val="18"/>
                <w:shd w:val="clear" w:color="auto" w:fill="CCCCCC"/>
              </w:rPr>
              <w:t> </w:t>
            </w:r>
          </w:p>
        </w:tc>
        <w:tc>
          <w:tcPr>
            <w:tcW w:w="123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9A5DCB" w:rsidRDefault="004830F2">
            <w:r>
              <w:rPr>
                <w:rFonts w:ascii="Arial" w:hAnsi="Arial" w:cs="Arial"/>
                <w:color w:val="000000"/>
                <w:position w:val="-2"/>
                <w:sz w:val="18"/>
                <w:szCs w:val="18"/>
                <w:shd w:val="clear" w:color="auto" w:fill="CCCCCC"/>
              </w:rPr>
              <w:t> </w:t>
            </w:r>
          </w:p>
        </w:tc>
      </w:tr>
    </w:tbl>
    <w:p w:rsidR="009A5DCB" w:rsidRDefault="004830F2">
      <w:pPr>
        <w:spacing w:before="225" w:after="225" w:line="240" w:lineRule="auto"/>
        <w:jc w:val="both"/>
      </w:pPr>
      <w:r>
        <w:rPr>
          <w:rFonts w:ascii="Arial" w:hAnsi="Arial" w:cs="Arial"/>
          <w:color w:val="000000"/>
          <w:sz w:val="18"/>
          <w:szCs w:val="18"/>
        </w:rPr>
        <w:t>Zavezujemo se, da bomo vsa dela izvršili skladno z zahtevami naročnika, najkasneje v roku določenem v razpisni dokumentaciji.  </w:t>
      </w:r>
    </w:p>
    <w:p w:rsidR="009A5DCB" w:rsidRDefault="004830F2">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 Ponudba velja najmanj 180 dni od roka za predložitev ponudb.</w:t>
      </w:r>
    </w:p>
    <w:p w:rsidR="009A5DCB" w:rsidRDefault="004830F2">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9A5DCB" w:rsidRDefault="004830F2">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 </w:t>
      </w:r>
    </w:p>
    <w:p w:rsidR="009A5DCB" w:rsidRDefault="004830F2">
      <w:pPr>
        <w:spacing w:before="225" w:after="225" w:line="240" w:lineRule="auto"/>
        <w:jc w:val="both"/>
      </w:pPr>
      <w:r>
        <w:rPr>
          <w:rFonts w:ascii="Arial" w:hAnsi="Arial" w:cs="Arial"/>
          <w:color w:val="000000"/>
          <w:sz w:val="18"/>
          <w:szCs w:val="18"/>
        </w:rPr>
        <w:t>Plačila se opravijo na podlagi izdanih računov. Če ni z zakonom ali drugim predpisom določeno drugače, je rok plačila je 30 dni od datuma prejema računa. Če naročnik izpodbija del zneska, je dolžan plačati nesporni del zneska. Roki plačil podizvajalcem so enaki kot za izvajalca.</w:t>
      </w:r>
    </w:p>
    <w:p w:rsidR="009A5DCB" w:rsidRDefault="004830F2">
      <w:pPr>
        <w:spacing w:before="225" w:after="225" w:line="240" w:lineRule="auto"/>
        <w:jc w:val="both"/>
      </w:pPr>
      <w:r>
        <w:rPr>
          <w:rFonts w:ascii="Arial" w:hAnsi="Arial" w:cs="Arial"/>
          <w:color w:val="000000"/>
          <w:sz w:val="18"/>
          <w:szCs w:val="18"/>
        </w:rPr>
        <w:t>Izvajalec izstavi račun v elektronski obliki (eRačun) preko spletnega portala UJPnet. Kot uradni prejem računa se šteje datum vnosa računa v sistem UJPnet.</w:t>
      </w:r>
    </w:p>
    <w:p w:rsidR="009A5DCB" w:rsidRDefault="004830F2">
      <w:pPr>
        <w:spacing w:before="225" w:after="225" w:line="240" w:lineRule="auto"/>
        <w:jc w:val="both"/>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rsidR="009A5DCB" w:rsidRDefault="004830F2">
      <w:pPr>
        <w:spacing w:before="225" w:after="225" w:line="240" w:lineRule="auto"/>
        <w:jc w:val="both"/>
      </w:pPr>
      <w:r>
        <w:rPr>
          <w:rFonts w:ascii="Arial" w:hAnsi="Arial" w:cs="Arial"/>
          <w:color w:val="000000"/>
          <w:sz w:val="18"/>
          <w:szCs w:val="18"/>
        </w:rPr>
        <w:lastRenderedPageBreak/>
        <w:t>   </w:t>
      </w:r>
      <w:r>
        <w:rPr>
          <w:rFonts w:ascii="Arial" w:hAnsi="Arial" w:cs="Arial"/>
          <w:b/>
          <w:bCs/>
          <w:color w:val="000000"/>
          <w:sz w:val="18"/>
          <w:szCs w:val="18"/>
        </w:rPr>
        <w:t>V. Podatki o gospodarskem subjektu</w:t>
      </w:r>
    </w:p>
    <w:tbl>
      <w:tblPr>
        <w:tblStyle w:val="NormalTablePHPDOCX"/>
        <w:tblW w:w="8355" w:type="dxa"/>
        <w:tblInd w:w="108" w:type="dxa"/>
        <w:shd w:val="clear" w:color="auto" w:fill="CCCCCC"/>
        <w:tblLook w:val="04A0" w:firstRow="1" w:lastRow="0" w:firstColumn="1" w:lastColumn="0" w:noHBand="0" w:noVBand="1"/>
      </w:tblPr>
      <w:tblGrid>
        <w:gridCol w:w="3194"/>
        <w:gridCol w:w="5161"/>
      </w:tblGrid>
      <w:tr w:rsidR="009A5DCB">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9A5DCB" w:rsidRDefault="004830F2">
            <w:r>
              <w:rPr>
                <w:rFonts w:ascii="Arial" w:hAnsi="Arial" w:cs="Arial"/>
                <w:b/>
                <w:bCs/>
                <w:color w:val="000000"/>
                <w:position w:val="-2"/>
                <w:sz w:val="18"/>
                <w:szCs w:val="18"/>
                <w:shd w:val="clear" w:color="auto" w:fill="CCCCCC"/>
              </w:rPr>
              <w:t>KONTAKTNA OSEBA: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r>
              <w:rPr>
                <w:rFonts w:ascii="Arial" w:hAnsi="Arial" w:cs="Arial"/>
                <w:color w:val="000000"/>
                <w:position w:val="-2"/>
                <w:sz w:val="18"/>
                <w:szCs w:val="18"/>
              </w:rPr>
              <w:t> </w:t>
            </w:r>
          </w:p>
        </w:tc>
      </w:tr>
      <w:tr w:rsidR="009A5DCB">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9A5DCB" w:rsidRDefault="004830F2">
            <w:r>
              <w:rPr>
                <w:rFonts w:ascii="Arial" w:hAnsi="Arial" w:cs="Arial"/>
                <w:b/>
                <w:bCs/>
                <w:color w:val="000000"/>
                <w:position w:val="-2"/>
                <w:sz w:val="18"/>
                <w:szCs w:val="18"/>
                <w:shd w:val="clear" w:color="auto" w:fill="CCCCCC"/>
              </w:rPr>
              <w:t>E-POŠTA KONTAKTNE OSEBE: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r>
              <w:rPr>
                <w:rFonts w:ascii="Arial" w:hAnsi="Arial" w:cs="Arial"/>
                <w:color w:val="000000"/>
                <w:position w:val="-2"/>
                <w:sz w:val="18"/>
                <w:szCs w:val="18"/>
              </w:rPr>
              <w:t> </w:t>
            </w:r>
          </w:p>
        </w:tc>
      </w:tr>
      <w:tr w:rsidR="009A5DCB">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9A5DCB" w:rsidRDefault="004830F2">
            <w:r>
              <w:rPr>
                <w:rFonts w:ascii="Arial" w:hAnsi="Arial" w:cs="Arial"/>
                <w:b/>
                <w:bCs/>
                <w:color w:val="000000"/>
                <w:position w:val="-2"/>
                <w:sz w:val="18"/>
                <w:szCs w:val="18"/>
                <w:shd w:val="clear" w:color="auto" w:fill="CCCCCC"/>
              </w:rPr>
              <w:t>TELEFON:</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r>
              <w:rPr>
                <w:rFonts w:ascii="Arial" w:hAnsi="Arial" w:cs="Arial"/>
                <w:color w:val="000000"/>
                <w:position w:val="-2"/>
                <w:sz w:val="18"/>
                <w:szCs w:val="18"/>
              </w:rPr>
              <w:t> </w:t>
            </w:r>
          </w:p>
        </w:tc>
      </w:tr>
      <w:tr w:rsidR="009A5DCB">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9A5DCB" w:rsidRDefault="004830F2">
            <w:r>
              <w:rPr>
                <w:rFonts w:ascii="Arial" w:hAnsi="Arial" w:cs="Arial"/>
                <w:b/>
                <w:bCs/>
                <w:color w:val="000000"/>
                <w:position w:val="-2"/>
                <w:sz w:val="18"/>
                <w:szCs w:val="18"/>
                <w:shd w:val="clear" w:color="auto" w:fill="CCCCCC"/>
              </w:rPr>
              <w:t>ID ZA DDV: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r>
              <w:rPr>
                <w:rFonts w:ascii="Arial" w:hAnsi="Arial" w:cs="Arial"/>
                <w:color w:val="000000"/>
                <w:position w:val="-2"/>
                <w:sz w:val="18"/>
                <w:szCs w:val="18"/>
              </w:rPr>
              <w:t> </w:t>
            </w:r>
          </w:p>
        </w:tc>
      </w:tr>
      <w:tr w:rsidR="009A5DCB">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9A5DCB" w:rsidRDefault="004830F2">
            <w:r>
              <w:rPr>
                <w:rFonts w:ascii="Arial" w:hAnsi="Arial" w:cs="Arial"/>
                <w:b/>
                <w:bCs/>
                <w:color w:val="000000"/>
                <w:position w:val="-2"/>
                <w:sz w:val="18"/>
                <w:szCs w:val="18"/>
                <w:shd w:val="clear" w:color="auto" w:fill="CCCCCC"/>
              </w:rPr>
              <w:t>PRISTOJNI FINANČNI URAD: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r>
              <w:rPr>
                <w:rFonts w:ascii="Arial" w:hAnsi="Arial" w:cs="Arial"/>
                <w:color w:val="000000"/>
                <w:position w:val="-2"/>
                <w:sz w:val="18"/>
                <w:szCs w:val="18"/>
              </w:rPr>
              <w:t> </w:t>
            </w:r>
          </w:p>
        </w:tc>
      </w:tr>
      <w:tr w:rsidR="009A5DCB">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9A5DCB" w:rsidRDefault="004830F2">
            <w:r>
              <w:rPr>
                <w:rFonts w:ascii="Arial" w:hAnsi="Arial" w:cs="Arial"/>
                <w:b/>
                <w:bCs/>
                <w:color w:val="000000"/>
                <w:position w:val="-2"/>
                <w:sz w:val="18"/>
                <w:szCs w:val="18"/>
                <w:shd w:val="clear" w:color="auto" w:fill="CCCCCC"/>
              </w:rPr>
              <w:t>MATIČNA ŠTEVILKA: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r>
              <w:rPr>
                <w:rFonts w:ascii="Arial" w:hAnsi="Arial" w:cs="Arial"/>
                <w:color w:val="000000"/>
                <w:position w:val="-2"/>
                <w:sz w:val="18"/>
                <w:szCs w:val="18"/>
              </w:rPr>
              <w:t> </w:t>
            </w:r>
          </w:p>
        </w:tc>
      </w:tr>
      <w:tr w:rsidR="009A5DCB">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9A5DCB" w:rsidRDefault="004830F2">
            <w:r>
              <w:rPr>
                <w:rFonts w:ascii="Arial" w:hAnsi="Arial" w:cs="Arial"/>
                <w:b/>
                <w:bCs/>
                <w:color w:val="000000"/>
                <w:position w:val="-2"/>
                <w:sz w:val="18"/>
                <w:szCs w:val="18"/>
                <w:shd w:val="clear" w:color="auto" w:fill="CCCCCC"/>
              </w:rPr>
              <w:t>ŠTEVILKE TRANSAKCIJSKIH RAČUNOV: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r>
              <w:rPr>
                <w:rFonts w:ascii="Arial" w:hAnsi="Arial" w:cs="Arial"/>
                <w:color w:val="000000"/>
                <w:position w:val="-2"/>
                <w:sz w:val="18"/>
                <w:szCs w:val="18"/>
              </w:rPr>
              <w:t> </w:t>
            </w:r>
          </w:p>
        </w:tc>
      </w:tr>
      <w:tr w:rsidR="009A5DCB">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9A5DCB" w:rsidRDefault="004830F2">
            <w:r>
              <w:rPr>
                <w:rFonts w:ascii="Arial" w:hAnsi="Arial" w:cs="Arial"/>
                <w:b/>
                <w:bCs/>
                <w:color w:val="000000"/>
                <w:position w:val="-2"/>
                <w:sz w:val="18"/>
                <w:szCs w:val="18"/>
                <w:shd w:val="clear" w:color="auto" w:fill="CCCCCC"/>
              </w:rPr>
              <w:t>POOBLAŠČENA OSEBA ZA PODPIS PONUDBE IN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r>
              <w:rPr>
                <w:rFonts w:ascii="Arial" w:hAnsi="Arial" w:cs="Arial"/>
                <w:color w:val="000000"/>
                <w:position w:val="-2"/>
                <w:sz w:val="18"/>
                <w:szCs w:val="18"/>
              </w:rPr>
              <w:t> </w:t>
            </w:r>
          </w:p>
        </w:tc>
      </w:tr>
      <w:tr w:rsidR="009A5DCB">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9A5DCB" w:rsidRDefault="004830F2">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(mikro, majhna, srednja ali velika družba)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r>
              <w:rPr>
                <w:rFonts w:ascii="Arial" w:hAnsi="Arial" w:cs="Arial"/>
                <w:color w:val="000000"/>
                <w:position w:val="-2"/>
                <w:sz w:val="18"/>
                <w:szCs w:val="18"/>
              </w:rPr>
              <w:t> </w:t>
            </w:r>
          </w:p>
        </w:tc>
      </w:tr>
      <w:tr w:rsidR="009A5DCB">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9A5DCB" w:rsidRDefault="004830F2">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r>
              <w:rPr>
                <w:rFonts w:ascii="Arial" w:hAnsi="Arial" w:cs="Arial"/>
                <w:color w:val="000000"/>
                <w:position w:val="-2"/>
                <w:sz w:val="18"/>
                <w:szCs w:val="18"/>
              </w:rPr>
              <w:t> </w:t>
            </w:r>
          </w:p>
        </w:tc>
      </w:tr>
      <w:tr w:rsidR="009A5DCB">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9A5DCB" w:rsidRDefault="004830F2">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r>
              <w:rPr>
                <w:rFonts w:ascii="Arial" w:hAnsi="Arial" w:cs="Arial"/>
                <w:color w:val="000000"/>
                <w:position w:val="-2"/>
                <w:sz w:val="18"/>
                <w:szCs w:val="18"/>
              </w:rPr>
              <w:t> </w:t>
            </w:r>
          </w:p>
        </w:tc>
      </w:tr>
      <w:tr w:rsidR="009A5DCB">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9A5DCB" w:rsidRDefault="004830F2">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r>
              <w:rPr>
                <w:rFonts w:ascii="Arial" w:hAnsi="Arial" w:cs="Arial"/>
                <w:color w:val="000000"/>
                <w:position w:val="-2"/>
                <w:sz w:val="18"/>
                <w:szCs w:val="18"/>
              </w:rPr>
              <w:t> </w:t>
            </w:r>
          </w:p>
        </w:tc>
      </w:tr>
      <w:tr w:rsidR="009A5DCB">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9A5DCB" w:rsidRDefault="004830F2">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r>
              <w:rPr>
                <w:rFonts w:ascii="Arial" w:hAnsi="Arial" w:cs="Arial"/>
                <w:color w:val="000000"/>
                <w:position w:val="-2"/>
                <w:sz w:val="18"/>
                <w:szCs w:val="18"/>
              </w:rPr>
              <w:t> </w:t>
            </w:r>
          </w:p>
        </w:tc>
      </w:tr>
    </w:tbl>
    <w:p w:rsidR="009A5DCB" w:rsidRDefault="009A5DCB"/>
    <w:tbl>
      <w:tblPr>
        <w:tblStyle w:val="NormalTablePHPDOCX"/>
        <w:tblW w:w="8745" w:type="dxa"/>
        <w:tblInd w:w="108" w:type="dxa"/>
        <w:tblLook w:val="04A0" w:firstRow="1" w:lastRow="0" w:firstColumn="1" w:lastColumn="0" w:noHBand="0" w:noVBand="1"/>
      </w:tblPr>
      <w:tblGrid>
        <w:gridCol w:w="4080"/>
        <w:gridCol w:w="4665"/>
      </w:tblGrid>
      <w:tr w:rsidR="009A5DCB">
        <w:tc>
          <w:tcPr>
            <w:tcW w:w="4080" w:type="dxa"/>
            <w:gridSpan w:val="2"/>
            <w:tcMar>
              <w:top w:w="75" w:type="dxa"/>
              <w:bottom w:w="75" w:type="dxa"/>
            </w:tcMar>
            <w:vAlign w:val="center"/>
          </w:tcPr>
          <w:p w:rsidR="009A5DCB" w:rsidRDefault="004830F2">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 </w:t>
            </w:r>
          </w:p>
        </w:tc>
      </w:tr>
      <w:tr w:rsidR="009A5DCB">
        <w:tc>
          <w:tcPr>
            <w:tcW w:w="4080" w:type="dxa"/>
            <w:tcMar>
              <w:top w:w="75" w:type="dxa"/>
              <w:bottom w:w="75" w:type="dxa"/>
            </w:tcMar>
            <w:vAlign w:val="center"/>
          </w:tcPr>
          <w:p w:rsidR="009A5DCB" w:rsidRDefault="004830F2">
            <w:r>
              <w:rPr>
                <w:rFonts w:ascii="Arial" w:hAnsi="Arial" w:cs="Arial"/>
                <w:color w:val="000000"/>
                <w:position w:val="-2"/>
                <w:sz w:val="18"/>
                <w:szCs w:val="18"/>
              </w:rPr>
              <w:t>Kraj in datum:</w:t>
            </w:r>
          </w:p>
        </w:tc>
        <w:tc>
          <w:tcPr>
            <w:tcW w:w="0" w:type="auto"/>
            <w:tcMar>
              <w:top w:w="75" w:type="dxa"/>
              <w:bottom w:w="75" w:type="dxa"/>
            </w:tcMar>
            <w:vAlign w:val="center"/>
          </w:tcPr>
          <w:p w:rsidR="009A5DCB" w:rsidRDefault="004830F2">
            <w:pPr>
              <w:jc w:val="center"/>
            </w:pPr>
            <w:r>
              <w:rPr>
                <w:rFonts w:ascii="Arial" w:hAnsi="Arial" w:cs="Arial"/>
                <w:color w:val="000000"/>
                <w:position w:val="-2"/>
                <w:sz w:val="18"/>
                <w:szCs w:val="18"/>
              </w:rPr>
              <w:t>Ime in priimek: _____________________</w:t>
            </w:r>
          </w:p>
        </w:tc>
      </w:tr>
      <w:tr w:rsidR="009A5DCB">
        <w:tc>
          <w:tcPr>
            <w:tcW w:w="4080" w:type="dxa"/>
            <w:tcMar>
              <w:top w:w="75" w:type="dxa"/>
              <w:bottom w:w="75" w:type="dxa"/>
            </w:tcMar>
            <w:vAlign w:val="center"/>
          </w:tcPr>
          <w:p w:rsidR="009A5DCB" w:rsidRDefault="004830F2">
            <w:r>
              <w:rPr>
                <w:rFonts w:ascii="Arial" w:hAnsi="Arial" w:cs="Arial"/>
                <w:color w:val="000000"/>
                <w:position w:val="-2"/>
                <w:sz w:val="18"/>
                <w:szCs w:val="18"/>
              </w:rPr>
              <w:t> </w:t>
            </w:r>
          </w:p>
        </w:tc>
        <w:tc>
          <w:tcPr>
            <w:tcW w:w="0" w:type="auto"/>
            <w:tcMar>
              <w:top w:w="75" w:type="dxa"/>
              <w:bottom w:w="75" w:type="dxa"/>
            </w:tcMar>
            <w:vAlign w:val="center"/>
          </w:tcPr>
          <w:p w:rsidR="009A5DCB" w:rsidRDefault="009A5DCB"/>
          <w:p w:rsidR="009A5DCB" w:rsidRDefault="004830F2">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9A5DCB" w:rsidRDefault="009A5DCB">
      <w:pPr>
        <w:sectPr w:rsidR="009A5DCB" w:rsidSect="004830F2">
          <w:footerReference w:type="default" r:id="rId12"/>
          <w:pgSz w:w="11906" w:h="16838"/>
          <w:pgMar w:top="1418" w:right="1418" w:bottom="1418" w:left="1418" w:header="567" w:footer="596" w:gutter="0"/>
          <w:cols w:space="708"/>
          <w:docGrid w:linePitch="360"/>
        </w:sectPr>
      </w:pPr>
    </w:p>
    <w:p w:rsidR="004830F2" w:rsidRPr="00590863" w:rsidRDefault="004830F2" w:rsidP="004830F2">
      <w:pPr>
        <w:spacing w:after="0"/>
        <w:jc w:val="right"/>
        <w:rPr>
          <w:rFonts w:ascii="Arial" w:hAnsi="Arial" w:cs="Arial"/>
          <w:sz w:val="18"/>
          <w:szCs w:val="18"/>
        </w:rPr>
      </w:pPr>
      <w:r w:rsidRPr="00590863">
        <w:rPr>
          <w:rFonts w:ascii="Arial" w:hAnsi="Arial" w:cs="Arial"/>
          <w:sz w:val="18"/>
          <w:szCs w:val="18"/>
        </w:rPr>
        <w:lastRenderedPageBreak/>
        <w:t>Obrazec št: 2</w:t>
      </w:r>
    </w:p>
    <w:p w:rsidR="004830F2" w:rsidRPr="00252358" w:rsidRDefault="004830F2" w:rsidP="004830F2"/>
    <w:p w:rsidR="004830F2" w:rsidRDefault="004830F2" w:rsidP="004830F2">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4830F2" w:rsidRDefault="004830F2" w:rsidP="004830F2">
      <w:pPr>
        <w:spacing w:after="120"/>
        <w:rPr>
          <w:rFonts w:ascii="Arial" w:hAnsi="Arial" w:cs="Arial"/>
        </w:rPr>
      </w:pPr>
    </w:p>
    <w:p w:rsidR="009A5DCB" w:rsidRDefault="004830F2">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Nadgradnja CT aparata Syngo Via, proizvajalca Siemens Healthcare</w:t>
      </w:r>
      <w:r>
        <w:rPr>
          <w:rFonts w:ascii="Arial" w:hAnsi="Arial" w:cs="Arial"/>
          <w:color w:val="000000"/>
          <w:sz w:val="18"/>
          <w:szCs w:val="18"/>
        </w:rPr>
        <w:t>«,</w:t>
      </w:r>
    </w:p>
    <w:p w:rsidR="009A5DCB" w:rsidRDefault="004830F2">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9A5DCB" w:rsidRDefault="004830F2">
      <w:pPr>
        <w:spacing w:before="225" w:after="225" w:line="240" w:lineRule="auto"/>
        <w:jc w:val="both"/>
      </w:pPr>
      <w:r>
        <w:rPr>
          <w:rFonts w:ascii="Arial" w:hAnsi="Arial" w:cs="Arial"/>
          <w:i/>
          <w:iCs/>
          <w:color w:val="000000"/>
          <w:sz w:val="18"/>
          <w:szCs w:val="18"/>
        </w:rPr>
        <w:t>(naziv ponudnika, partnerja v skupni ponudbi)</w:t>
      </w:r>
    </w:p>
    <w:p w:rsidR="009A5DCB" w:rsidRDefault="004830F2">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9A5DCB">
        <w:tc>
          <w:tcPr>
            <w:tcW w:w="0" w:type="auto"/>
            <w:tcMar>
              <w:top w:w="0" w:type="auto"/>
              <w:bottom w:w="0" w:type="auto"/>
            </w:tcMar>
          </w:tcPr>
          <w:p w:rsidR="009A5DCB" w:rsidRDefault="004830F2" w:rsidP="004639EF">
            <w:pPr>
              <w:numPr>
                <w:ilvl w:val="0"/>
                <w:numId w:val="8"/>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9A5DCB" w:rsidRDefault="004830F2" w:rsidP="004639EF">
            <w:pPr>
              <w:numPr>
                <w:ilvl w:val="0"/>
                <w:numId w:val="8"/>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9A5DCB" w:rsidRDefault="004830F2" w:rsidP="004639EF">
            <w:pPr>
              <w:numPr>
                <w:ilvl w:val="0"/>
                <w:numId w:val="8"/>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9A5DCB" w:rsidRDefault="004830F2" w:rsidP="004639EF">
            <w:pPr>
              <w:numPr>
                <w:ilvl w:val="0"/>
                <w:numId w:val="8"/>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9A5DCB" w:rsidRDefault="004830F2" w:rsidP="004639EF">
            <w:pPr>
              <w:numPr>
                <w:ilvl w:val="0"/>
                <w:numId w:val="8"/>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9A5DCB" w:rsidRDefault="004830F2" w:rsidP="004639EF">
            <w:pPr>
              <w:numPr>
                <w:ilvl w:val="0"/>
                <w:numId w:val="8"/>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9A5DCB" w:rsidRDefault="004830F2" w:rsidP="004639EF">
            <w:pPr>
              <w:numPr>
                <w:ilvl w:val="0"/>
                <w:numId w:val="8"/>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9A5DCB" w:rsidRDefault="004830F2" w:rsidP="004639EF">
            <w:pPr>
              <w:numPr>
                <w:ilvl w:val="0"/>
                <w:numId w:val="8"/>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9A5DCB" w:rsidRDefault="004830F2" w:rsidP="004639EF">
            <w:pPr>
              <w:numPr>
                <w:ilvl w:val="0"/>
                <w:numId w:val="8"/>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9A5DCB" w:rsidRDefault="004830F2" w:rsidP="004639EF">
            <w:pPr>
              <w:numPr>
                <w:ilvl w:val="0"/>
                <w:numId w:val="8"/>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9A5DCB" w:rsidRDefault="004830F2" w:rsidP="004639EF">
            <w:pPr>
              <w:numPr>
                <w:ilvl w:val="0"/>
                <w:numId w:val="8"/>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9A5DCB" w:rsidRDefault="004830F2" w:rsidP="004639EF">
            <w:pPr>
              <w:numPr>
                <w:ilvl w:val="0"/>
                <w:numId w:val="8"/>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9A5DCB" w:rsidRDefault="004830F2" w:rsidP="004639EF">
            <w:pPr>
              <w:numPr>
                <w:ilvl w:val="0"/>
                <w:numId w:val="8"/>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9A5DCB" w:rsidRDefault="004830F2" w:rsidP="004639EF">
            <w:pPr>
              <w:numPr>
                <w:ilvl w:val="0"/>
                <w:numId w:val="8"/>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9A5DCB" w:rsidRDefault="004830F2" w:rsidP="004639EF">
            <w:pPr>
              <w:numPr>
                <w:ilvl w:val="0"/>
                <w:numId w:val="8"/>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9A5DCB" w:rsidRDefault="004830F2" w:rsidP="004639EF">
            <w:pPr>
              <w:numPr>
                <w:ilvl w:val="0"/>
                <w:numId w:val="8"/>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9A5DCB" w:rsidRDefault="004830F2" w:rsidP="004639EF">
            <w:pPr>
              <w:numPr>
                <w:ilvl w:val="0"/>
                <w:numId w:val="8"/>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9A5DCB" w:rsidRDefault="004830F2" w:rsidP="004639EF">
            <w:pPr>
              <w:numPr>
                <w:ilvl w:val="0"/>
                <w:numId w:val="8"/>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9A5DCB" w:rsidRDefault="004830F2" w:rsidP="004639EF">
            <w:pPr>
              <w:numPr>
                <w:ilvl w:val="0"/>
                <w:numId w:val="8"/>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9A5DCB" w:rsidRDefault="004830F2" w:rsidP="004639EF">
            <w:pPr>
              <w:numPr>
                <w:ilvl w:val="0"/>
                <w:numId w:val="8"/>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9A5DCB" w:rsidRDefault="004830F2" w:rsidP="004639EF">
            <w:pPr>
              <w:numPr>
                <w:ilvl w:val="0"/>
                <w:numId w:val="8"/>
              </w:numPr>
              <w:jc w:val="both"/>
              <w:rPr>
                <w:rFonts w:ascii="Arial" w:hAnsi="Arial" w:cs="Arial"/>
                <w:color w:val="000000"/>
                <w:sz w:val="18"/>
                <w:szCs w:val="18"/>
              </w:rPr>
            </w:pPr>
            <w:r>
              <w:rPr>
                <w:rFonts w:ascii="Arial" w:hAnsi="Arial" w:cs="Arial"/>
                <w:color w:val="000000"/>
                <w:sz w:val="18"/>
                <w:szCs w:val="18"/>
              </w:rPr>
              <w:t>za nas ne obstaja absolutna prepoved poslovanja z naročnikom, kot izhaja iz 35. člena ZIntPK;</w:t>
            </w:r>
          </w:p>
          <w:p w:rsidR="009A5DCB" w:rsidRDefault="004830F2" w:rsidP="004639EF">
            <w:pPr>
              <w:numPr>
                <w:ilvl w:val="0"/>
                <w:numId w:val="8"/>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9A5DCB" w:rsidRDefault="004830F2">
      <w:pPr>
        <w:spacing w:before="225" w:after="225" w:line="240" w:lineRule="auto"/>
        <w:jc w:val="both"/>
      </w:pPr>
      <w:r>
        <w:rPr>
          <w:rFonts w:ascii="Arial" w:hAnsi="Arial" w:cs="Arial"/>
          <w:color w:val="000000"/>
          <w:sz w:val="18"/>
          <w:szCs w:val="18"/>
        </w:rPr>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9A5DCB">
        <w:tc>
          <w:tcPr>
            <w:tcW w:w="0" w:type="auto"/>
            <w:tcMar>
              <w:top w:w="0" w:type="auto"/>
              <w:bottom w:w="0" w:type="auto"/>
            </w:tcMar>
          </w:tcPr>
          <w:p w:rsidR="009A5DCB" w:rsidRDefault="004830F2" w:rsidP="004639EF">
            <w:pPr>
              <w:numPr>
                <w:ilvl w:val="0"/>
                <w:numId w:val="9"/>
              </w:numPr>
              <w:jc w:val="both"/>
              <w:rPr>
                <w:rFonts w:ascii="Arial" w:hAnsi="Arial" w:cs="Arial"/>
                <w:color w:val="000000"/>
                <w:sz w:val="18"/>
                <w:szCs w:val="18"/>
              </w:rPr>
            </w:pPr>
            <w:r>
              <w:rPr>
                <w:rFonts w:ascii="Arial" w:hAnsi="Arial" w:cs="Arial"/>
                <w:color w:val="000000"/>
                <w:sz w:val="18"/>
                <w:szCs w:val="18"/>
              </w:rPr>
              <w:lastRenderedPageBreak/>
              <w:t>imamo dovoljenje za opravljanje dejavnosti, ki je predmet javnega naročila,</w:t>
            </w:r>
          </w:p>
          <w:p w:rsidR="009A5DCB" w:rsidRDefault="004830F2" w:rsidP="004639EF">
            <w:pPr>
              <w:numPr>
                <w:ilvl w:val="0"/>
                <w:numId w:val="9"/>
              </w:numPr>
              <w:jc w:val="both"/>
              <w:rPr>
                <w:rFonts w:ascii="Arial" w:hAnsi="Arial" w:cs="Arial"/>
                <w:color w:val="000000"/>
                <w:sz w:val="18"/>
                <w:szCs w:val="18"/>
              </w:rPr>
            </w:pPr>
            <w:r>
              <w:rPr>
                <w:rFonts w:ascii="Arial" w:hAnsi="Arial" w:cs="Arial"/>
                <w:color w:val="000000"/>
                <w:sz w:val="18"/>
                <w:szCs w:val="18"/>
              </w:rPr>
              <w:t>smo vpisani v sodni, poklicni oziroma poslovni register v državi sedeža,</w:t>
            </w:r>
          </w:p>
          <w:p w:rsidR="009A5DCB" w:rsidRDefault="004830F2" w:rsidP="004639EF">
            <w:pPr>
              <w:numPr>
                <w:ilvl w:val="0"/>
                <w:numId w:val="9"/>
              </w:numPr>
              <w:jc w:val="both"/>
              <w:rPr>
                <w:rFonts w:ascii="Arial" w:hAnsi="Arial" w:cs="Arial"/>
                <w:color w:val="000000"/>
                <w:sz w:val="18"/>
                <w:szCs w:val="18"/>
              </w:rPr>
            </w:pPr>
            <w:r>
              <w:rPr>
                <w:rFonts w:ascii="Arial" w:hAnsi="Arial" w:cs="Arial"/>
                <w:color w:val="000000"/>
                <w:sz w:val="18"/>
                <w:szCs w:val="18"/>
              </w:rPr>
              <w:t>gospodarski subjekt ali oseba, ki je članica upravnega, vodstvenega ali nadzornega organa tega gospodarskega subjekta ali ki ima pooblastila za njegovo zastopanje ali odločanje ali nadzor v njem, ni bil pravnomočno obsojen zaradi storitve kaznivega dejanja naštetega v prvem odstavku 75. člena ZJN-3,</w:t>
            </w:r>
          </w:p>
          <w:p w:rsidR="009A5DCB" w:rsidRDefault="004830F2" w:rsidP="004639EF">
            <w:pPr>
              <w:numPr>
                <w:ilvl w:val="0"/>
                <w:numId w:val="9"/>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9A5DCB" w:rsidRDefault="004830F2" w:rsidP="004639EF">
            <w:pPr>
              <w:numPr>
                <w:ilvl w:val="0"/>
                <w:numId w:val="9"/>
              </w:numPr>
              <w:jc w:val="both"/>
              <w:rPr>
                <w:rFonts w:ascii="Arial" w:hAnsi="Arial" w:cs="Arial"/>
                <w:color w:val="000000"/>
                <w:sz w:val="18"/>
                <w:szCs w:val="18"/>
              </w:rPr>
            </w:pPr>
            <w:r>
              <w:rPr>
                <w:rFonts w:ascii="Arial" w:hAnsi="Arial" w:cs="Arial"/>
                <w:color w:val="000000"/>
                <w:sz w:val="18"/>
                <w:szCs w:val="18"/>
              </w:rPr>
              <w:t>da nad gospodarskim subjektom ni bil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rsidR="009A5DCB" w:rsidRDefault="004830F2" w:rsidP="004639EF">
            <w:pPr>
              <w:numPr>
                <w:ilvl w:val="0"/>
                <w:numId w:val="9"/>
              </w:numPr>
              <w:jc w:val="both"/>
              <w:rPr>
                <w:rFonts w:ascii="Arial" w:hAnsi="Arial" w:cs="Arial"/>
                <w:color w:val="000000"/>
                <w:sz w:val="18"/>
                <w:szCs w:val="18"/>
              </w:rPr>
            </w:pPr>
            <w:r>
              <w:rPr>
                <w:rFonts w:ascii="Arial" w:hAnsi="Arial" w:cs="Arial"/>
                <w:color w:val="000000"/>
                <w:sz w:val="18"/>
                <w:szCs w:val="18"/>
              </w:rPr>
              <w:t>nimamo na dan, ko je bila oddana prijava, v skladu s predpisi države, v kateri imamo sedež, zapadlih, neplačanih obveznih dajatev in drugih denarnih nedavčnih obveznosti v skladu z zakonom, ki ureja finančno upravo, ki jih pobira davčni organ v skladu s predpisi države, v vrednosti 50 EUR ali več,</w:t>
            </w:r>
          </w:p>
          <w:p w:rsidR="009A5DCB" w:rsidRDefault="004830F2" w:rsidP="004639EF">
            <w:pPr>
              <w:numPr>
                <w:ilvl w:val="0"/>
                <w:numId w:val="9"/>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rsidR="009A5DCB" w:rsidRDefault="004830F2" w:rsidP="004639EF">
            <w:pPr>
              <w:numPr>
                <w:ilvl w:val="0"/>
                <w:numId w:val="9"/>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9A5DCB" w:rsidRDefault="004830F2" w:rsidP="004639EF">
            <w:pPr>
              <w:numPr>
                <w:ilvl w:val="0"/>
                <w:numId w:val="9"/>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9A5DCB" w:rsidRDefault="004830F2" w:rsidP="004639EF">
            <w:pPr>
              <w:numPr>
                <w:ilvl w:val="0"/>
                <w:numId w:val="9"/>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9A5DCB" w:rsidRDefault="004830F2" w:rsidP="004639EF">
            <w:pPr>
              <w:numPr>
                <w:ilvl w:val="0"/>
                <w:numId w:val="9"/>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9A5DCB" w:rsidRDefault="004830F2" w:rsidP="004639EF">
            <w:pPr>
              <w:numPr>
                <w:ilvl w:val="0"/>
                <w:numId w:val="9"/>
              </w:numPr>
              <w:jc w:val="both"/>
              <w:rPr>
                <w:rFonts w:ascii="Arial" w:hAnsi="Arial" w:cs="Arial"/>
                <w:color w:val="000000"/>
                <w:sz w:val="18"/>
                <w:szCs w:val="18"/>
              </w:rPr>
            </w:pPr>
            <w:r>
              <w:rPr>
                <w:rFonts w:ascii="Arial" w:hAnsi="Arial" w:cs="Arial"/>
                <w:color w:val="000000"/>
                <w:sz w:val="18"/>
                <w:szCs w:val="18"/>
              </w:rPr>
              <w:t>poslovni subjekt ni povezan s funkcionarjem in po njenem vedenju ni povezan z družinskim članom funkcionarja naročnika na način, določen v prvem odstavku 35. člena ZIntPK,</w:t>
            </w:r>
          </w:p>
          <w:p w:rsidR="009A5DCB" w:rsidRDefault="004830F2" w:rsidP="004639EF">
            <w:pPr>
              <w:numPr>
                <w:ilvl w:val="0"/>
                <w:numId w:val="9"/>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9A5DCB" w:rsidRDefault="004830F2">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9A5DCB" w:rsidRDefault="004830F2">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v zvezi z oddajo javnega naročila za namene </w:t>
      </w:r>
      <w:r>
        <w:rPr>
          <w:rFonts w:ascii="Arial" w:hAnsi="Arial" w:cs="Arial"/>
          <w:b/>
          <w:bCs/>
          <w:color w:val="000000"/>
          <w:sz w:val="18"/>
          <w:szCs w:val="18"/>
        </w:rPr>
        <w:t>Nadgradnja CT aparata Syngo Via, proizvajalca Siemens Healthcare, objavljen na Portalu javnih naročil pod številko _____________ </w:t>
      </w:r>
      <w:r>
        <w:rPr>
          <w:rFonts w:ascii="Arial" w:hAnsi="Arial" w:cs="Arial"/>
          <w:color w:val="000000"/>
          <w:sz w:val="18"/>
          <w:szCs w:val="18"/>
        </w:rPr>
        <w:t>pridobi podatke za preveritev ponudbe v skladu 89. členom ZJN-3 v enotnem informacijskem sistemu – eDosje iz devetega odstavka 77. člena ZJN-3.</w:t>
      </w:r>
    </w:p>
    <w:p w:rsidR="009A5DCB" w:rsidRDefault="004830F2">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9A5DCB">
        <w:tc>
          <w:tcPr>
            <w:tcW w:w="2500" w:type="pct"/>
            <w:tcMar>
              <w:top w:w="75" w:type="dxa"/>
              <w:bottom w:w="75" w:type="dxa"/>
            </w:tcMar>
            <w:vAlign w:val="center"/>
          </w:tcPr>
          <w:p w:rsidR="009A5DCB" w:rsidRDefault="004830F2">
            <w:r>
              <w:rPr>
                <w:rFonts w:ascii="Arial" w:hAnsi="Arial" w:cs="Arial"/>
                <w:color w:val="000000"/>
                <w:position w:val="-2"/>
                <w:sz w:val="18"/>
                <w:szCs w:val="18"/>
              </w:rPr>
              <w:t>Kraj in datum:</w:t>
            </w:r>
          </w:p>
        </w:tc>
        <w:tc>
          <w:tcPr>
            <w:tcW w:w="0" w:type="auto"/>
            <w:tcMar>
              <w:top w:w="75" w:type="dxa"/>
              <w:bottom w:w="75" w:type="dxa"/>
            </w:tcMar>
            <w:vAlign w:val="center"/>
          </w:tcPr>
          <w:p w:rsidR="009A5DCB" w:rsidRDefault="004830F2">
            <w:r>
              <w:rPr>
                <w:rFonts w:ascii="Arial" w:hAnsi="Arial" w:cs="Arial"/>
                <w:color w:val="000000"/>
                <w:position w:val="-2"/>
                <w:sz w:val="18"/>
                <w:szCs w:val="18"/>
              </w:rPr>
              <w:t>Ime in priimek: _____________________</w:t>
            </w:r>
          </w:p>
        </w:tc>
      </w:tr>
      <w:tr w:rsidR="009A5DCB">
        <w:tc>
          <w:tcPr>
            <w:tcW w:w="2500" w:type="pct"/>
            <w:tcMar>
              <w:top w:w="75" w:type="dxa"/>
              <w:bottom w:w="75" w:type="dxa"/>
            </w:tcMar>
            <w:vAlign w:val="center"/>
          </w:tcPr>
          <w:p w:rsidR="009A5DCB" w:rsidRDefault="004830F2">
            <w:r>
              <w:rPr>
                <w:rFonts w:ascii="Arial" w:hAnsi="Arial" w:cs="Arial"/>
                <w:color w:val="000000"/>
                <w:position w:val="-2"/>
                <w:sz w:val="18"/>
                <w:szCs w:val="18"/>
              </w:rPr>
              <w:t> </w:t>
            </w:r>
          </w:p>
        </w:tc>
        <w:tc>
          <w:tcPr>
            <w:tcW w:w="0" w:type="auto"/>
            <w:tcMar>
              <w:top w:w="75" w:type="dxa"/>
              <w:bottom w:w="75" w:type="dxa"/>
            </w:tcMar>
            <w:vAlign w:val="center"/>
          </w:tcPr>
          <w:p w:rsidR="009A5DCB" w:rsidRDefault="009A5DCB"/>
          <w:p w:rsidR="009A5DCB" w:rsidRDefault="004830F2">
            <w:pPr>
              <w:jc w:val="center"/>
            </w:pPr>
            <w:r>
              <w:rPr>
                <w:rFonts w:ascii="Arial" w:hAnsi="Arial" w:cs="Arial"/>
                <w:color w:val="A9A9A9"/>
                <w:position w:val="-2"/>
                <w:sz w:val="18"/>
                <w:szCs w:val="18"/>
              </w:rPr>
              <w:t>(žig in podpis)</w:t>
            </w:r>
          </w:p>
        </w:tc>
      </w:tr>
    </w:tbl>
    <w:p w:rsidR="009A5DCB" w:rsidRDefault="004830F2">
      <w:pPr>
        <w:spacing w:before="225" w:after="225" w:line="240" w:lineRule="auto"/>
        <w:jc w:val="both"/>
      </w:pPr>
      <w:r>
        <w:rPr>
          <w:rFonts w:ascii="Arial" w:hAnsi="Arial" w:cs="Arial"/>
          <w:color w:val="000000"/>
          <w:sz w:val="18"/>
          <w:szCs w:val="18"/>
        </w:rPr>
        <w:t> </w:t>
      </w:r>
    </w:p>
    <w:p w:rsidR="009A5DCB" w:rsidRDefault="009A5DCB">
      <w:pPr>
        <w:sectPr w:rsidR="009A5DCB" w:rsidSect="004830F2">
          <w:footerReference w:type="default" r:id="rId13"/>
          <w:pgSz w:w="11906" w:h="16838"/>
          <w:pgMar w:top="1418" w:right="1418" w:bottom="1418" w:left="1418" w:header="567" w:footer="596" w:gutter="0"/>
          <w:cols w:space="708"/>
          <w:docGrid w:linePitch="360"/>
        </w:sectPr>
      </w:pPr>
    </w:p>
    <w:p w:rsidR="004830F2" w:rsidRPr="00590863" w:rsidRDefault="004830F2" w:rsidP="004830F2">
      <w:pPr>
        <w:spacing w:after="0"/>
        <w:jc w:val="right"/>
        <w:rPr>
          <w:rFonts w:ascii="Arial" w:hAnsi="Arial" w:cs="Arial"/>
          <w:sz w:val="18"/>
          <w:szCs w:val="18"/>
        </w:rPr>
      </w:pPr>
      <w:r w:rsidRPr="00590863">
        <w:rPr>
          <w:rFonts w:ascii="Arial" w:hAnsi="Arial" w:cs="Arial"/>
          <w:sz w:val="18"/>
          <w:szCs w:val="18"/>
        </w:rPr>
        <w:lastRenderedPageBreak/>
        <w:t>Obrazec št: 3</w:t>
      </w:r>
    </w:p>
    <w:p w:rsidR="004830F2" w:rsidRPr="00252358" w:rsidRDefault="004830F2" w:rsidP="004830F2"/>
    <w:p w:rsidR="004830F2" w:rsidRDefault="004830F2" w:rsidP="004830F2">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4830F2" w:rsidRDefault="004830F2" w:rsidP="004830F2">
      <w:pPr>
        <w:spacing w:after="120"/>
        <w:rPr>
          <w:rFonts w:ascii="Arial" w:hAnsi="Arial" w:cs="Arial"/>
        </w:rPr>
      </w:pPr>
    </w:p>
    <w:p w:rsidR="009A5DCB" w:rsidRDefault="004830F2">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9A5DCB">
        <w:tc>
          <w:tcPr>
            <w:tcW w:w="0" w:type="auto"/>
            <w:tcMar>
              <w:top w:w="0" w:type="auto"/>
              <w:bottom w:w="0" w:type="auto"/>
            </w:tcMar>
          </w:tcPr>
          <w:p w:rsidR="009A5DCB" w:rsidRDefault="004830F2" w:rsidP="004639EF">
            <w:pPr>
              <w:numPr>
                <w:ilvl w:val="0"/>
                <w:numId w:val="10"/>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9A5DCB" w:rsidRDefault="004830F2" w:rsidP="004639EF">
            <w:pPr>
              <w:numPr>
                <w:ilvl w:val="0"/>
                <w:numId w:val="10"/>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9A5DCB" w:rsidRDefault="004830F2" w:rsidP="004639EF">
            <w:pPr>
              <w:numPr>
                <w:ilvl w:val="0"/>
                <w:numId w:val="10"/>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9A5DCB" w:rsidRDefault="004830F2">
      <w:pPr>
        <w:spacing w:before="225" w:after="225" w:line="240" w:lineRule="auto"/>
        <w:jc w:val="center"/>
      </w:pPr>
      <w:r>
        <w:rPr>
          <w:rFonts w:ascii="Arial" w:hAnsi="Arial" w:cs="Arial"/>
          <w:b/>
          <w:bCs/>
          <w:color w:val="000000"/>
          <w:sz w:val="21"/>
          <w:szCs w:val="21"/>
        </w:rPr>
        <w:t>POOBLASTILO</w:t>
      </w:r>
    </w:p>
    <w:p w:rsidR="009A5DCB" w:rsidRDefault="004830F2">
      <w:pPr>
        <w:spacing w:before="225" w:after="225" w:line="240" w:lineRule="auto"/>
        <w:jc w:val="both"/>
      </w:pPr>
      <w:r>
        <w:rPr>
          <w:rFonts w:ascii="Arial" w:hAnsi="Arial" w:cs="Arial"/>
          <w:color w:val="000000"/>
          <w:sz w:val="18"/>
          <w:szCs w:val="18"/>
        </w:rPr>
        <w:t>Pooblaščamo naročnika SPLOŠNA BOLNIŠNICA NOVO MESTO,Šmihelska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9A5DCB">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9A5DCB" w:rsidRDefault="004830F2">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9A5DCB" w:rsidRDefault="004830F2">
            <w:r>
              <w:rPr>
                <w:rFonts w:ascii="Arial" w:hAnsi="Arial" w:cs="Arial"/>
                <w:color w:val="000000"/>
                <w:position w:val="-2"/>
                <w:sz w:val="18"/>
                <w:szCs w:val="18"/>
              </w:rPr>
              <w:t> </w:t>
            </w:r>
          </w:p>
        </w:tc>
      </w:tr>
      <w:tr w:rsidR="009A5DCB">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9A5DCB" w:rsidRDefault="004830F2">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9A5DCB" w:rsidRDefault="004830F2">
            <w:r>
              <w:rPr>
                <w:rFonts w:ascii="Arial" w:hAnsi="Arial" w:cs="Arial"/>
                <w:color w:val="000000"/>
                <w:position w:val="-2"/>
                <w:sz w:val="18"/>
                <w:szCs w:val="18"/>
              </w:rPr>
              <w:t> </w:t>
            </w:r>
          </w:p>
        </w:tc>
      </w:tr>
      <w:tr w:rsidR="009A5DCB">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9A5DCB" w:rsidRDefault="004830F2">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9A5DCB" w:rsidRDefault="004830F2">
            <w:r>
              <w:rPr>
                <w:rFonts w:ascii="Arial" w:hAnsi="Arial" w:cs="Arial"/>
                <w:color w:val="000000"/>
                <w:position w:val="-2"/>
                <w:sz w:val="18"/>
                <w:szCs w:val="18"/>
              </w:rPr>
              <w:t> </w:t>
            </w:r>
          </w:p>
        </w:tc>
      </w:tr>
      <w:tr w:rsidR="009A5DCB">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9A5DCB" w:rsidRDefault="004830F2">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9A5DCB" w:rsidRDefault="004830F2">
            <w:r>
              <w:rPr>
                <w:rFonts w:ascii="Arial" w:hAnsi="Arial" w:cs="Arial"/>
                <w:color w:val="000000"/>
                <w:position w:val="-2"/>
                <w:sz w:val="18"/>
                <w:szCs w:val="18"/>
              </w:rPr>
              <w:t> </w:t>
            </w:r>
          </w:p>
        </w:tc>
      </w:tr>
      <w:tr w:rsidR="009A5DCB">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9A5DCB" w:rsidRDefault="004830F2">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9A5DCB" w:rsidRDefault="004830F2">
            <w:r>
              <w:rPr>
                <w:rFonts w:ascii="Arial" w:hAnsi="Arial" w:cs="Arial"/>
                <w:color w:val="000000"/>
                <w:position w:val="-2"/>
                <w:sz w:val="18"/>
                <w:szCs w:val="18"/>
              </w:rPr>
              <w:t> </w:t>
            </w:r>
          </w:p>
        </w:tc>
      </w:tr>
    </w:tbl>
    <w:p w:rsidR="009A5DCB" w:rsidRDefault="004830F2">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9A5DCB">
        <w:tc>
          <w:tcPr>
            <w:tcW w:w="2500" w:type="pct"/>
            <w:tcMar>
              <w:top w:w="75" w:type="dxa"/>
              <w:bottom w:w="75" w:type="dxa"/>
            </w:tcMar>
            <w:vAlign w:val="center"/>
          </w:tcPr>
          <w:p w:rsidR="009A5DCB" w:rsidRDefault="004830F2">
            <w:r>
              <w:rPr>
                <w:rFonts w:ascii="Arial" w:hAnsi="Arial" w:cs="Arial"/>
                <w:color w:val="000000"/>
                <w:position w:val="-2"/>
                <w:sz w:val="18"/>
                <w:szCs w:val="18"/>
              </w:rPr>
              <w:t>Kraj in datum:</w:t>
            </w:r>
          </w:p>
        </w:tc>
        <w:tc>
          <w:tcPr>
            <w:tcW w:w="0" w:type="auto"/>
            <w:tcMar>
              <w:top w:w="75" w:type="dxa"/>
              <w:bottom w:w="75" w:type="dxa"/>
            </w:tcMar>
            <w:vAlign w:val="center"/>
          </w:tcPr>
          <w:p w:rsidR="009A5DCB" w:rsidRDefault="004830F2">
            <w:r>
              <w:rPr>
                <w:rFonts w:ascii="Arial" w:hAnsi="Arial" w:cs="Arial"/>
                <w:color w:val="000000"/>
                <w:position w:val="-2"/>
                <w:sz w:val="18"/>
                <w:szCs w:val="18"/>
              </w:rPr>
              <w:t>Ime in priimek: _____________________</w:t>
            </w:r>
          </w:p>
        </w:tc>
      </w:tr>
      <w:tr w:rsidR="009A5DCB">
        <w:tc>
          <w:tcPr>
            <w:tcW w:w="2500" w:type="pct"/>
            <w:tcMar>
              <w:top w:w="75" w:type="dxa"/>
              <w:bottom w:w="75" w:type="dxa"/>
            </w:tcMar>
            <w:vAlign w:val="center"/>
          </w:tcPr>
          <w:p w:rsidR="009A5DCB" w:rsidRDefault="004830F2">
            <w:r>
              <w:rPr>
                <w:rFonts w:ascii="Arial" w:hAnsi="Arial" w:cs="Arial"/>
                <w:color w:val="000000"/>
                <w:position w:val="-2"/>
                <w:sz w:val="18"/>
                <w:szCs w:val="18"/>
              </w:rPr>
              <w:t> </w:t>
            </w:r>
          </w:p>
        </w:tc>
        <w:tc>
          <w:tcPr>
            <w:tcW w:w="0" w:type="auto"/>
            <w:tcMar>
              <w:top w:w="75" w:type="dxa"/>
              <w:bottom w:w="75" w:type="dxa"/>
            </w:tcMar>
            <w:vAlign w:val="center"/>
          </w:tcPr>
          <w:p w:rsidR="009A5DCB" w:rsidRDefault="009A5DCB"/>
          <w:p w:rsidR="009A5DCB" w:rsidRDefault="004830F2">
            <w:pPr>
              <w:jc w:val="center"/>
            </w:pPr>
            <w:r>
              <w:rPr>
                <w:rFonts w:ascii="Arial" w:hAnsi="Arial" w:cs="Arial"/>
                <w:color w:val="A9A9A9"/>
                <w:position w:val="-2"/>
                <w:sz w:val="18"/>
                <w:szCs w:val="18"/>
              </w:rPr>
              <w:t>(žig in podpis)</w:t>
            </w:r>
          </w:p>
        </w:tc>
      </w:tr>
    </w:tbl>
    <w:p w:rsidR="009A5DCB" w:rsidRDefault="004830F2">
      <w:pPr>
        <w:spacing w:before="225" w:after="225" w:line="240" w:lineRule="auto"/>
        <w:jc w:val="both"/>
      </w:pPr>
      <w:r>
        <w:rPr>
          <w:rFonts w:ascii="Arial" w:hAnsi="Arial" w:cs="Arial"/>
          <w:color w:val="000000"/>
          <w:sz w:val="18"/>
          <w:szCs w:val="18"/>
        </w:rPr>
        <w:t> </w:t>
      </w:r>
    </w:p>
    <w:p w:rsidR="009A5DCB" w:rsidRDefault="004830F2">
      <w:pPr>
        <w:spacing w:before="225" w:after="225" w:line="240" w:lineRule="auto"/>
        <w:jc w:val="both"/>
      </w:pPr>
      <w:r>
        <w:rPr>
          <w:rFonts w:ascii="Arial" w:hAnsi="Arial" w:cs="Arial"/>
          <w:color w:val="000000"/>
          <w:sz w:val="18"/>
          <w:szCs w:val="18"/>
        </w:rPr>
        <w:t> </w:t>
      </w:r>
    </w:p>
    <w:p w:rsidR="009A5DCB" w:rsidRDefault="004830F2">
      <w:pPr>
        <w:spacing w:before="225" w:after="225" w:line="240" w:lineRule="auto"/>
        <w:jc w:val="both"/>
      </w:pPr>
      <w:r>
        <w:rPr>
          <w:rFonts w:ascii="Arial" w:hAnsi="Arial" w:cs="Arial"/>
          <w:color w:val="000000"/>
          <w:sz w:val="18"/>
          <w:szCs w:val="18"/>
        </w:rPr>
        <w:t> </w:t>
      </w:r>
    </w:p>
    <w:p w:rsidR="009A5DCB" w:rsidRDefault="009A5DCB">
      <w:pPr>
        <w:sectPr w:rsidR="009A5DCB" w:rsidSect="004830F2">
          <w:footerReference w:type="default" r:id="rId14"/>
          <w:pgSz w:w="11906" w:h="16838"/>
          <w:pgMar w:top="1418" w:right="1418" w:bottom="1418" w:left="1418" w:header="567" w:footer="596" w:gutter="0"/>
          <w:cols w:space="708"/>
          <w:docGrid w:linePitch="360"/>
        </w:sectPr>
      </w:pPr>
    </w:p>
    <w:p w:rsidR="004830F2" w:rsidRPr="00590863" w:rsidRDefault="004830F2" w:rsidP="004830F2">
      <w:pPr>
        <w:spacing w:after="0"/>
        <w:jc w:val="right"/>
        <w:rPr>
          <w:rFonts w:ascii="Arial" w:hAnsi="Arial" w:cs="Arial"/>
          <w:sz w:val="18"/>
          <w:szCs w:val="18"/>
        </w:rPr>
      </w:pPr>
      <w:r w:rsidRPr="00590863">
        <w:rPr>
          <w:rFonts w:ascii="Arial" w:hAnsi="Arial" w:cs="Arial"/>
          <w:sz w:val="18"/>
          <w:szCs w:val="18"/>
        </w:rPr>
        <w:lastRenderedPageBreak/>
        <w:t>Obrazec št: 4</w:t>
      </w:r>
    </w:p>
    <w:p w:rsidR="004830F2" w:rsidRPr="00252358" w:rsidRDefault="004830F2" w:rsidP="004830F2"/>
    <w:p w:rsidR="004830F2" w:rsidRDefault="004830F2" w:rsidP="004830F2">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4830F2" w:rsidRDefault="004830F2" w:rsidP="004830F2">
      <w:pPr>
        <w:spacing w:after="120"/>
        <w:rPr>
          <w:rFonts w:ascii="Arial" w:hAnsi="Arial" w:cs="Arial"/>
        </w:rPr>
      </w:pPr>
    </w:p>
    <w:p w:rsidR="009A5DCB" w:rsidRDefault="004830F2">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9A5DCB">
        <w:tc>
          <w:tcPr>
            <w:tcW w:w="0" w:type="auto"/>
            <w:tcMar>
              <w:top w:w="0" w:type="auto"/>
              <w:bottom w:w="0" w:type="auto"/>
            </w:tcMar>
          </w:tcPr>
          <w:p w:rsidR="009A5DCB" w:rsidRDefault="004830F2" w:rsidP="004639EF">
            <w:pPr>
              <w:numPr>
                <w:ilvl w:val="0"/>
                <w:numId w:val="11"/>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9A5DCB" w:rsidRDefault="004830F2" w:rsidP="004639EF">
            <w:pPr>
              <w:numPr>
                <w:ilvl w:val="0"/>
                <w:numId w:val="11"/>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9A5DCB" w:rsidRDefault="004830F2">
      <w:pPr>
        <w:spacing w:before="225" w:after="225" w:line="240" w:lineRule="auto"/>
        <w:jc w:val="center"/>
      </w:pPr>
      <w:r>
        <w:rPr>
          <w:rFonts w:ascii="Arial" w:hAnsi="Arial" w:cs="Arial"/>
          <w:b/>
          <w:bCs/>
          <w:color w:val="000000"/>
          <w:sz w:val="21"/>
          <w:szCs w:val="21"/>
        </w:rPr>
        <w:t>POOBLASTILO</w:t>
      </w:r>
    </w:p>
    <w:p w:rsidR="009A5DCB" w:rsidRDefault="004830F2">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SPLOŠNA BOLNIŠNICA NOVO MESTO,Šmihelska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9A5DCB">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r>
              <w:rPr>
                <w:rFonts w:ascii="Arial" w:hAnsi="Arial" w:cs="Arial"/>
                <w:color w:val="000000"/>
                <w:position w:val="-2"/>
                <w:sz w:val="18"/>
                <w:szCs w:val="18"/>
              </w:rPr>
              <w:t> </w:t>
            </w:r>
          </w:p>
        </w:tc>
      </w:tr>
      <w:tr w:rsidR="009A5DCB">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r>
              <w:rPr>
                <w:rFonts w:ascii="Arial" w:hAnsi="Arial" w:cs="Arial"/>
                <w:color w:val="000000"/>
                <w:position w:val="-2"/>
                <w:sz w:val="18"/>
                <w:szCs w:val="18"/>
              </w:rPr>
              <w:t> </w:t>
            </w:r>
          </w:p>
        </w:tc>
      </w:tr>
      <w:tr w:rsidR="009A5DCB">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r>
              <w:rPr>
                <w:rFonts w:ascii="Arial" w:hAnsi="Arial" w:cs="Arial"/>
                <w:color w:val="000000"/>
                <w:position w:val="-2"/>
                <w:sz w:val="18"/>
                <w:szCs w:val="18"/>
              </w:rPr>
              <w:t> </w:t>
            </w:r>
          </w:p>
        </w:tc>
      </w:tr>
      <w:tr w:rsidR="009A5DCB">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r>
              <w:rPr>
                <w:rFonts w:ascii="Arial" w:hAnsi="Arial" w:cs="Arial"/>
                <w:color w:val="000000"/>
                <w:position w:val="-2"/>
                <w:sz w:val="18"/>
                <w:szCs w:val="18"/>
              </w:rPr>
              <w:t> </w:t>
            </w:r>
          </w:p>
        </w:tc>
      </w:tr>
      <w:tr w:rsidR="009A5DCB">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r>
              <w:rPr>
                <w:rFonts w:ascii="Arial" w:hAnsi="Arial" w:cs="Arial"/>
                <w:color w:val="000000"/>
                <w:position w:val="-2"/>
                <w:sz w:val="18"/>
                <w:szCs w:val="18"/>
              </w:rPr>
              <w:t> </w:t>
            </w:r>
          </w:p>
        </w:tc>
      </w:tr>
      <w:tr w:rsidR="009A5DCB">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r>
              <w:rPr>
                <w:rFonts w:ascii="Arial" w:hAnsi="Arial" w:cs="Arial"/>
                <w:color w:val="000000"/>
                <w:position w:val="-2"/>
                <w:sz w:val="18"/>
                <w:szCs w:val="18"/>
              </w:rPr>
              <w:t> </w:t>
            </w:r>
          </w:p>
        </w:tc>
      </w:tr>
      <w:tr w:rsidR="009A5DCB">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r>
              <w:rPr>
                <w:rFonts w:ascii="Arial" w:hAnsi="Arial" w:cs="Arial"/>
                <w:color w:val="000000"/>
                <w:position w:val="-2"/>
                <w:sz w:val="18"/>
                <w:szCs w:val="18"/>
              </w:rPr>
              <w:t> </w:t>
            </w:r>
          </w:p>
        </w:tc>
      </w:tr>
      <w:tr w:rsidR="009A5DCB">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A5DCB" w:rsidRDefault="004830F2">
            <w:r>
              <w:rPr>
                <w:rFonts w:ascii="Arial" w:hAnsi="Arial" w:cs="Arial"/>
                <w:color w:val="000000"/>
                <w:position w:val="-2"/>
                <w:sz w:val="18"/>
                <w:szCs w:val="18"/>
              </w:rPr>
              <w:t> </w:t>
            </w:r>
          </w:p>
        </w:tc>
      </w:tr>
    </w:tbl>
    <w:p w:rsidR="009A5DCB" w:rsidRDefault="004830F2">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9A5DCB">
        <w:tc>
          <w:tcPr>
            <w:tcW w:w="2500" w:type="pct"/>
            <w:tcMar>
              <w:top w:w="75" w:type="dxa"/>
              <w:bottom w:w="75" w:type="dxa"/>
            </w:tcMar>
            <w:vAlign w:val="center"/>
          </w:tcPr>
          <w:p w:rsidR="009A5DCB" w:rsidRDefault="004830F2">
            <w:r>
              <w:rPr>
                <w:rFonts w:ascii="Arial" w:hAnsi="Arial" w:cs="Arial"/>
                <w:color w:val="000000"/>
                <w:position w:val="-2"/>
                <w:sz w:val="18"/>
                <w:szCs w:val="18"/>
              </w:rPr>
              <w:t>Kraj in datum:</w:t>
            </w:r>
          </w:p>
        </w:tc>
        <w:tc>
          <w:tcPr>
            <w:tcW w:w="0" w:type="auto"/>
            <w:tcMar>
              <w:top w:w="75" w:type="dxa"/>
              <w:bottom w:w="75" w:type="dxa"/>
            </w:tcMar>
            <w:vAlign w:val="center"/>
          </w:tcPr>
          <w:p w:rsidR="009A5DCB" w:rsidRDefault="004830F2">
            <w:r>
              <w:rPr>
                <w:rFonts w:ascii="Arial" w:hAnsi="Arial" w:cs="Arial"/>
                <w:color w:val="000000"/>
                <w:position w:val="-2"/>
                <w:sz w:val="18"/>
                <w:szCs w:val="18"/>
              </w:rPr>
              <w:t>Ime in priimek: _____________________</w:t>
            </w:r>
          </w:p>
        </w:tc>
      </w:tr>
      <w:tr w:rsidR="009A5DCB">
        <w:tc>
          <w:tcPr>
            <w:tcW w:w="2500" w:type="pct"/>
            <w:tcMar>
              <w:top w:w="75" w:type="dxa"/>
              <w:bottom w:w="75" w:type="dxa"/>
            </w:tcMar>
            <w:vAlign w:val="center"/>
          </w:tcPr>
          <w:p w:rsidR="009A5DCB" w:rsidRDefault="004830F2">
            <w:r>
              <w:rPr>
                <w:rFonts w:ascii="Arial" w:hAnsi="Arial" w:cs="Arial"/>
                <w:color w:val="000000"/>
                <w:position w:val="-2"/>
                <w:sz w:val="18"/>
                <w:szCs w:val="18"/>
              </w:rPr>
              <w:t> </w:t>
            </w:r>
          </w:p>
        </w:tc>
        <w:tc>
          <w:tcPr>
            <w:tcW w:w="0" w:type="auto"/>
            <w:tcMar>
              <w:top w:w="75" w:type="dxa"/>
              <w:bottom w:w="75" w:type="dxa"/>
            </w:tcMar>
            <w:vAlign w:val="center"/>
          </w:tcPr>
          <w:p w:rsidR="009A5DCB" w:rsidRDefault="004830F2">
            <w:pPr>
              <w:jc w:val="center"/>
            </w:pPr>
            <w:r>
              <w:rPr>
                <w:rFonts w:ascii="Arial" w:hAnsi="Arial" w:cs="Arial"/>
                <w:color w:val="A9A9A9"/>
                <w:position w:val="-2"/>
                <w:sz w:val="18"/>
                <w:szCs w:val="18"/>
              </w:rPr>
              <w:t>(podpis)</w:t>
            </w:r>
          </w:p>
        </w:tc>
      </w:tr>
    </w:tbl>
    <w:p w:rsidR="009A5DCB" w:rsidRDefault="004830F2">
      <w:pPr>
        <w:spacing w:before="225" w:after="225" w:line="240" w:lineRule="auto"/>
        <w:jc w:val="both"/>
      </w:pPr>
      <w:r>
        <w:rPr>
          <w:rFonts w:ascii="Arial" w:hAnsi="Arial" w:cs="Arial"/>
          <w:color w:val="000000"/>
          <w:sz w:val="18"/>
          <w:szCs w:val="18"/>
        </w:rPr>
        <w:t> </w:t>
      </w:r>
    </w:p>
    <w:p w:rsidR="009A5DCB" w:rsidRDefault="004830F2">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rsidR="009A5DCB" w:rsidRDefault="004830F2">
      <w:pPr>
        <w:spacing w:before="225" w:after="225" w:line="240" w:lineRule="auto"/>
        <w:jc w:val="both"/>
      </w:pPr>
      <w:r>
        <w:rPr>
          <w:rFonts w:ascii="Arial" w:hAnsi="Arial" w:cs="Arial"/>
          <w:color w:val="000000"/>
          <w:sz w:val="18"/>
          <w:szCs w:val="18"/>
        </w:rPr>
        <w:t> </w:t>
      </w:r>
    </w:p>
    <w:p w:rsidR="009A5DCB" w:rsidRDefault="009A5DCB">
      <w:pPr>
        <w:sectPr w:rsidR="009A5DCB" w:rsidSect="004830F2">
          <w:footerReference w:type="default" r:id="rId15"/>
          <w:pgSz w:w="11906" w:h="16838"/>
          <w:pgMar w:top="1418" w:right="1418" w:bottom="1418" w:left="1418" w:header="567" w:footer="596" w:gutter="0"/>
          <w:cols w:space="708"/>
          <w:docGrid w:linePitch="360"/>
        </w:sectPr>
      </w:pPr>
    </w:p>
    <w:p w:rsidR="004830F2" w:rsidRPr="00590863" w:rsidRDefault="004830F2" w:rsidP="004830F2">
      <w:pPr>
        <w:spacing w:after="0"/>
        <w:jc w:val="right"/>
        <w:rPr>
          <w:rFonts w:ascii="Arial" w:hAnsi="Arial" w:cs="Arial"/>
          <w:sz w:val="18"/>
          <w:szCs w:val="18"/>
        </w:rPr>
      </w:pPr>
      <w:r w:rsidRPr="00590863">
        <w:rPr>
          <w:rFonts w:ascii="Arial" w:hAnsi="Arial" w:cs="Arial"/>
          <w:sz w:val="18"/>
          <w:szCs w:val="18"/>
        </w:rPr>
        <w:lastRenderedPageBreak/>
        <w:t>Obrazec št: 5</w:t>
      </w:r>
    </w:p>
    <w:p w:rsidR="004830F2" w:rsidRPr="00252358" w:rsidRDefault="004830F2" w:rsidP="004830F2"/>
    <w:p w:rsidR="004830F2" w:rsidRDefault="004830F2" w:rsidP="004830F2">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4830F2" w:rsidRDefault="004830F2" w:rsidP="004830F2">
      <w:pPr>
        <w:spacing w:after="120"/>
        <w:rPr>
          <w:rFonts w:ascii="Arial" w:hAnsi="Arial" w:cs="Arial"/>
        </w:rPr>
      </w:pPr>
    </w:p>
    <w:p w:rsidR="009A5DCB" w:rsidRDefault="004830F2">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9A5DCB" w:rsidRDefault="004830F2">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9A5DCB">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9A5DCB" w:rsidRDefault="004830F2">
            <w:pPr>
              <w:spacing w:before="135" w:after="135"/>
              <w:jc w:val="both"/>
              <w:textAlignment w:val="center"/>
            </w:pPr>
            <w:r>
              <w:rPr>
                <w:rFonts w:ascii="Arial" w:hAnsi="Arial" w:cs="Arial"/>
                <w:b/>
                <w:bCs/>
                <w:color w:val="000000"/>
                <w:position w:val="-2"/>
                <w:sz w:val="18"/>
                <w:szCs w:val="18"/>
              </w:rPr>
              <w:t>Ime in priimek</w:t>
            </w:r>
          </w:p>
          <w:p w:rsidR="009A5DCB" w:rsidRDefault="004830F2">
            <w:pPr>
              <w:spacing w:before="135" w:after="135"/>
              <w:jc w:val="both"/>
              <w:textAlignment w:val="center"/>
            </w:pPr>
            <w:r>
              <w:rPr>
                <w:rFonts w:ascii="Arial" w:hAnsi="Arial" w:cs="Arial"/>
                <w:b/>
                <w:bCs/>
                <w:color w:val="000000"/>
                <w:position w:val="-2"/>
                <w:sz w:val="18"/>
                <w:szCs w:val="18"/>
              </w:rPr>
              <w:t>ali</w:t>
            </w:r>
          </w:p>
          <w:p w:rsidR="009A5DCB" w:rsidRDefault="004830F2">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9A5DCB" w:rsidRDefault="004830F2">
            <w:pPr>
              <w:spacing w:before="135" w:after="135"/>
              <w:jc w:val="both"/>
              <w:textAlignment w:val="center"/>
            </w:pPr>
            <w:r>
              <w:rPr>
                <w:rFonts w:ascii="Arial" w:hAnsi="Arial" w:cs="Arial"/>
                <w:b/>
                <w:bCs/>
                <w:color w:val="000000"/>
                <w:position w:val="-2"/>
                <w:sz w:val="18"/>
                <w:szCs w:val="18"/>
              </w:rPr>
              <w:t>Naslov prebivališča</w:t>
            </w:r>
          </w:p>
          <w:p w:rsidR="009A5DCB" w:rsidRDefault="004830F2">
            <w:pPr>
              <w:spacing w:before="135" w:after="135"/>
              <w:jc w:val="both"/>
              <w:textAlignment w:val="center"/>
            </w:pPr>
            <w:r>
              <w:rPr>
                <w:rFonts w:ascii="Arial" w:hAnsi="Arial" w:cs="Arial"/>
                <w:b/>
                <w:bCs/>
                <w:color w:val="000000"/>
                <w:position w:val="-2"/>
                <w:sz w:val="18"/>
                <w:szCs w:val="18"/>
              </w:rPr>
              <w:t>ali</w:t>
            </w:r>
          </w:p>
          <w:p w:rsidR="009A5DCB" w:rsidRDefault="004830F2">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9A5DCB" w:rsidRDefault="004830F2">
            <w:pPr>
              <w:spacing w:before="135" w:after="135"/>
              <w:jc w:val="both"/>
              <w:textAlignment w:val="center"/>
            </w:pPr>
            <w:r>
              <w:rPr>
                <w:rFonts w:ascii="Arial" w:hAnsi="Arial" w:cs="Arial"/>
                <w:b/>
                <w:bCs/>
                <w:color w:val="000000"/>
                <w:position w:val="-2"/>
                <w:sz w:val="18"/>
                <w:szCs w:val="18"/>
              </w:rPr>
              <w:t>Delež lastništva</w:t>
            </w:r>
          </w:p>
          <w:p w:rsidR="009A5DCB" w:rsidRDefault="004830F2">
            <w:pPr>
              <w:spacing w:before="135" w:after="135"/>
              <w:jc w:val="both"/>
              <w:textAlignment w:val="center"/>
            </w:pPr>
            <w:r>
              <w:rPr>
                <w:rFonts w:ascii="Arial" w:hAnsi="Arial" w:cs="Arial"/>
                <w:b/>
                <w:bCs/>
                <w:color w:val="000000"/>
                <w:position w:val="-2"/>
                <w:sz w:val="18"/>
                <w:szCs w:val="18"/>
              </w:rPr>
              <w:t>ali</w:t>
            </w:r>
          </w:p>
          <w:p w:rsidR="009A5DCB" w:rsidRDefault="004830F2">
            <w:pPr>
              <w:spacing w:before="135" w:after="135"/>
              <w:jc w:val="both"/>
              <w:textAlignment w:val="center"/>
            </w:pPr>
            <w:r>
              <w:rPr>
                <w:rFonts w:ascii="Arial" w:hAnsi="Arial" w:cs="Arial"/>
                <w:b/>
                <w:bCs/>
                <w:color w:val="000000"/>
                <w:position w:val="-2"/>
                <w:sz w:val="18"/>
                <w:szCs w:val="18"/>
              </w:rPr>
              <w:t>Delež lastništva gospodarskega subjekta</w:t>
            </w:r>
          </w:p>
        </w:tc>
      </w:tr>
      <w:tr w:rsidR="009A5DCB">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9A5DCB" w:rsidRDefault="004830F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9A5DCB" w:rsidRDefault="004830F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9A5DCB" w:rsidRDefault="004830F2">
            <w:pPr>
              <w:spacing w:before="135" w:after="135"/>
              <w:jc w:val="both"/>
              <w:textAlignment w:val="center"/>
            </w:pPr>
            <w:r>
              <w:rPr>
                <w:rFonts w:ascii="Arial" w:hAnsi="Arial" w:cs="Arial"/>
                <w:color w:val="000000"/>
                <w:position w:val="-2"/>
                <w:sz w:val="18"/>
                <w:szCs w:val="18"/>
              </w:rPr>
              <w:t> </w:t>
            </w:r>
          </w:p>
        </w:tc>
      </w:tr>
      <w:tr w:rsidR="009A5DCB">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9A5DCB" w:rsidRDefault="004830F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9A5DCB" w:rsidRDefault="004830F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9A5DCB" w:rsidRDefault="004830F2">
            <w:pPr>
              <w:spacing w:before="135" w:after="135"/>
              <w:jc w:val="both"/>
              <w:textAlignment w:val="center"/>
            </w:pPr>
            <w:r>
              <w:rPr>
                <w:rFonts w:ascii="Arial" w:hAnsi="Arial" w:cs="Arial"/>
                <w:color w:val="000000"/>
                <w:position w:val="-2"/>
                <w:sz w:val="18"/>
                <w:szCs w:val="18"/>
              </w:rPr>
              <w:t> </w:t>
            </w:r>
          </w:p>
        </w:tc>
      </w:tr>
      <w:tr w:rsidR="009A5DCB">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9A5DCB" w:rsidRDefault="004830F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9A5DCB" w:rsidRDefault="004830F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9A5DCB" w:rsidRDefault="004830F2">
            <w:pPr>
              <w:spacing w:before="135" w:after="135"/>
              <w:jc w:val="both"/>
              <w:textAlignment w:val="center"/>
            </w:pPr>
            <w:r>
              <w:rPr>
                <w:rFonts w:ascii="Arial" w:hAnsi="Arial" w:cs="Arial"/>
                <w:color w:val="000000"/>
                <w:position w:val="-2"/>
                <w:sz w:val="18"/>
                <w:szCs w:val="18"/>
              </w:rPr>
              <w:t> </w:t>
            </w:r>
          </w:p>
        </w:tc>
      </w:tr>
      <w:tr w:rsidR="009A5DCB">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9A5DCB" w:rsidRDefault="004830F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9A5DCB" w:rsidRDefault="004830F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9A5DCB" w:rsidRDefault="004830F2">
            <w:pPr>
              <w:spacing w:before="135" w:after="135"/>
              <w:jc w:val="both"/>
              <w:textAlignment w:val="center"/>
            </w:pPr>
            <w:r>
              <w:rPr>
                <w:rFonts w:ascii="Arial" w:hAnsi="Arial" w:cs="Arial"/>
                <w:color w:val="000000"/>
                <w:position w:val="-2"/>
                <w:sz w:val="18"/>
                <w:szCs w:val="18"/>
              </w:rPr>
              <w:t> </w:t>
            </w:r>
          </w:p>
        </w:tc>
      </w:tr>
    </w:tbl>
    <w:p w:rsidR="009A5DCB" w:rsidRDefault="004830F2">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9A5DCB">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9A5DCB" w:rsidRDefault="004830F2">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9A5DCB" w:rsidRDefault="004830F2">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9A5DCB" w:rsidRDefault="004830F2">
            <w:pPr>
              <w:spacing w:before="135" w:after="135"/>
              <w:jc w:val="both"/>
              <w:textAlignment w:val="center"/>
            </w:pPr>
            <w:r>
              <w:rPr>
                <w:rFonts w:ascii="Arial" w:hAnsi="Arial" w:cs="Arial"/>
                <w:b/>
                <w:bCs/>
                <w:color w:val="000000"/>
                <w:position w:val="-2"/>
                <w:sz w:val="18"/>
                <w:szCs w:val="18"/>
              </w:rPr>
              <w:t>Delež lastništva gospodarskega subjekta</w:t>
            </w:r>
          </w:p>
        </w:tc>
      </w:tr>
      <w:tr w:rsidR="009A5DCB">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9A5DCB" w:rsidRDefault="004830F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9A5DCB" w:rsidRDefault="004830F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9A5DCB" w:rsidRDefault="004830F2">
            <w:pPr>
              <w:spacing w:before="135" w:after="135"/>
              <w:jc w:val="both"/>
              <w:textAlignment w:val="center"/>
            </w:pPr>
            <w:r>
              <w:rPr>
                <w:rFonts w:ascii="Arial" w:hAnsi="Arial" w:cs="Arial"/>
                <w:color w:val="000000"/>
                <w:position w:val="-2"/>
                <w:sz w:val="18"/>
                <w:szCs w:val="18"/>
              </w:rPr>
              <w:t> </w:t>
            </w:r>
          </w:p>
        </w:tc>
      </w:tr>
      <w:tr w:rsidR="009A5DCB">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9A5DCB" w:rsidRDefault="004830F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9A5DCB" w:rsidRDefault="004830F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9A5DCB" w:rsidRDefault="004830F2">
            <w:pPr>
              <w:spacing w:before="135" w:after="135"/>
              <w:jc w:val="both"/>
              <w:textAlignment w:val="center"/>
            </w:pPr>
            <w:r>
              <w:rPr>
                <w:rFonts w:ascii="Arial" w:hAnsi="Arial" w:cs="Arial"/>
                <w:color w:val="000000"/>
                <w:position w:val="-2"/>
                <w:sz w:val="18"/>
                <w:szCs w:val="18"/>
              </w:rPr>
              <w:t> </w:t>
            </w:r>
          </w:p>
        </w:tc>
      </w:tr>
      <w:tr w:rsidR="009A5DCB">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9A5DCB" w:rsidRDefault="004830F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9A5DCB" w:rsidRDefault="004830F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9A5DCB" w:rsidRDefault="004830F2">
            <w:pPr>
              <w:spacing w:before="135" w:after="135"/>
              <w:jc w:val="both"/>
              <w:textAlignment w:val="center"/>
            </w:pPr>
            <w:r>
              <w:rPr>
                <w:rFonts w:ascii="Arial" w:hAnsi="Arial" w:cs="Arial"/>
                <w:color w:val="000000"/>
                <w:position w:val="-2"/>
                <w:sz w:val="18"/>
                <w:szCs w:val="18"/>
              </w:rPr>
              <w:t> </w:t>
            </w:r>
          </w:p>
        </w:tc>
      </w:tr>
      <w:tr w:rsidR="009A5DCB">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9A5DCB" w:rsidRDefault="004830F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9A5DCB" w:rsidRDefault="004830F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9A5DCB" w:rsidRDefault="004830F2">
            <w:pPr>
              <w:spacing w:before="135" w:after="135"/>
              <w:jc w:val="both"/>
              <w:textAlignment w:val="center"/>
            </w:pPr>
            <w:r>
              <w:rPr>
                <w:rFonts w:ascii="Arial" w:hAnsi="Arial" w:cs="Arial"/>
                <w:color w:val="000000"/>
                <w:position w:val="-2"/>
                <w:sz w:val="18"/>
                <w:szCs w:val="18"/>
              </w:rPr>
              <w:t> </w:t>
            </w:r>
          </w:p>
        </w:tc>
      </w:tr>
    </w:tbl>
    <w:p w:rsidR="009A5DCB" w:rsidRDefault="004830F2">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9A5DCB">
        <w:tc>
          <w:tcPr>
            <w:tcW w:w="4080" w:type="dxa"/>
            <w:tcMar>
              <w:top w:w="75" w:type="dxa"/>
              <w:bottom w:w="75" w:type="dxa"/>
            </w:tcMar>
            <w:vAlign w:val="center"/>
          </w:tcPr>
          <w:p w:rsidR="009A5DCB" w:rsidRDefault="004830F2">
            <w:r>
              <w:rPr>
                <w:rFonts w:ascii="Arial" w:hAnsi="Arial" w:cs="Arial"/>
                <w:color w:val="000000"/>
                <w:position w:val="-2"/>
                <w:sz w:val="18"/>
                <w:szCs w:val="18"/>
              </w:rPr>
              <w:t>Kraj in datum:</w:t>
            </w:r>
          </w:p>
        </w:tc>
        <w:tc>
          <w:tcPr>
            <w:tcW w:w="0" w:type="auto"/>
            <w:tcMar>
              <w:top w:w="75" w:type="dxa"/>
              <w:bottom w:w="75" w:type="dxa"/>
            </w:tcMar>
            <w:vAlign w:val="center"/>
          </w:tcPr>
          <w:p w:rsidR="009A5DCB" w:rsidRDefault="004830F2">
            <w:r>
              <w:rPr>
                <w:rFonts w:ascii="Arial" w:hAnsi="Arial" w:cs="Arial"/>
                <w:color w:val="000000"/>
                <w:position w:val="-2"/>
                <w:sz w:val="18"/>
                <w:szCs w:val="18"/>
              </w:rPr>
              <w:t>Ime in priimek: _____________________</w:t>
            </w:r>
          </w:p>
        </w:tc>
      </w:tr>
      <w:tr w:rsidR="009A5DCB">
        <w:tc>
          <w:tcPr>
            <w:tcW w:w="4080" w:type="dxa"/>
            <w:tcMar>
              <w:top w:w="75" w:type="dxa"/>
              <w:bottom w:w="75" w:type="dxa"/>
            </w:tcMar>
            <w:vAlign w:val="center"/>
          </w:tcPr>
          <w:p w:rsidR="009A5DCB" w:rsidRDefault="004830F2">
            <w:r>
              <w:rPr>
                <w:rFonts w:ascii="Arial" w:hAnsi="Arial" w:cs="Arial"/>
                <w:color w:val="000000"/>
                <w:position w:val="-2"/>
                <w:sz w:val="18"/>
                <w:szCs w:val="18"/>
              </w:rPr>
              <w:t> </w:t>
            </w:r>
          </w:p>
        </w:tc>
        <w:tc>
          <w:tcPr>
            <w:tcW w:w="0" w:type="auto"/>
            <w:tcMar>
              <w:top w:w="75" w:type="dxa"/>
              <w:bottom w:w="75" w:type="dxa"/>
            </w:tcMar>
            <w:vAlign w:val="center"/>
          </w:tcPr>
          <w:p w:rsidR="009A5DCB" w:rsidRDefault="004830F2">
            <w:pPr>
              <w:jc w:val="center"/>
            </w:pPr>
            <w:r>
              <w:rPr>
                <w:rFonts w:ascii="Arial" w:hAnsi="Arial" w:cs="Arial"/>
                <w:color w:val="000000"/>
                <w:position w:val="-2"/>
                <w:sz w:val="18"/>
                <w:szCs w:val="18"/>
              </w:rPr>
              <w:t>(žig in podpis)</w:t>
            </w:r>
          </w:p>
        </w:tc>
      </w:tr>
    </w:tbl>
    <w:p w:rsidR="009A5DCB" w:rsidRDefault="004830F2">
      <w:pPr>
        <w:spacing w:before="225" w:after="225" w:line="240" w:lineRule="auto"/>
        <w:jc w:val="both"/>
      </w:pPr>
      <w:r>
        <w:rPr>
          <w:rFonts w:ascii="Arial" w:hAnsi="Arial" w:cs="Arial"/>
          <w:color w:val="000000"/>
          <w:sz w:val="18"/>
          <w:szCs w:val="18"/>
        </w:rPr>
        <w:t> </w:t>
      </w:r>
    </w:p>
    <w:p w:rsidR="009A5DCB" w:rsidRDefault="004830F2">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9A5DCB" w:rsidRDefault="009A5DCB">
      <w:pPr>
        <w:sectPr w:rsidR="009A5DCB" w:rsidSect="004830F2">
          <w:footerReference w:type="default" r:id="rId16"/>
          <w:pgSz w:w="11906" w:h="16838"/>
          <w:pgMar w:top="1418" w:right="1418" w:bottom="1418" w:left="1418" w:header="567" w:footer="596" w:gutter="0"/>
          <w:cols w:space="708"/>
          <w:docGrid w:linePitch="360"/>
        </w:sectPr>
      </w:pPr>
    </w:p>
    <w:p w:rsidR="004830F2" w:rsidRPr="00590863" w:rsidRDefault="004830F2" w:rsidP="004830F2">
      <w:pPr>
        <w:spacing w:after="0"/>
        <w:jc w:val="right"/>
        <w:rPr>
          <w:rFonts w:ascii="Arial" w:hAnsi="Arial" w:cs="Arial"/>
          <w:sz w:val="18"/>
          <w:szCs w:val="18"/>
        </w:rPr>
      </w:pPr>
      <w:r w:rsidRPr="00590863">
        <w:rPr>
          <w:rFonts w:ascii="Arial" w:hAnsi="Arial" w:cs="Arial"/>
          <w:sz w:val="18"/>
          <w:szCs w:val="18"/>
        </w:rPr>
        <w:lastRenderedPageBreak/>
        <w:t>Obrazec št: 6</w:t>
      </w:r>
    </w:p>
    <w:p w:rsidR="004830F2" w:rsidRPr="00252358" w:rsidRDefault="004830F2" w:rsidP="004830F2"/>
    <w:p w:rsidR="004830F2" w:rsidRDefault="004830F2" w:rsidP="004830F2">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rsidR="004830F2" w:rsidRDefault="004830F2" w:rsidP="004830F2">
      <w:pPr>
        <w:spacing w:after="120"/>
        <w:rPr>
          <w:rFonts w:ascii="Arial" w:hAnsi="Arial" w:cs="Arial"/>
        </w:rPr>
      </w:pPr>
    </w:p>
    <w:p w:rsidR="009A5DCB" w:rsidRDefault="004830F2">
      <w:pPr>
        <w:spacing w:before="225" w:after="225" w:line="240" w:lineRule="auto"/>
        <w:jc w:val="center"/>
      </w:pPr>
      <w:r>
        <w:rPr>
          <w:rFonts w:ascii="Arial" w:hAnsi="Arial" w:cs="Arial"/>
          <w:b/>
          <w:bCs/>
          <w:color w:val="000000"/>
          <w:sz w:val="24"/>
          <w:szCs w:val="24"/>
        </w:rPr>
        <w:t>MENIČNA IZJAVA</w:t>
      </w:r>
    </w:p>
    <w:p w:rsidR="009A5DCB" w:rsidRDefault="004830F2">
      <w:pPr>
        <w:spacing w:before="225" w:after="225" w:line="240" w:lineRule="auto"/>
        <w:jc w:val="center"/>
      </w:pPr>
      <w:r>
        <w:rPr>
          <w:rFonts w:ascii="Arial" w:hAnsi="Arial" w:cs="Arial"/>
          <w:color w:val="000000"/>
          <w:sz w:val="21"/>
          <w:szCs w:val="21"/>
        </w:rPr>
        <w:t>s pooblastilom za izpolnitev in unovčenje menice</w:t>
      </w:r>
    </w:p>
    <w:p w:rsidR="009A5DCB" w:rsidRDefault="004830F2">
      <w:pPr>
        <w:spacing w:before="225" w:after="225" w:line="240" w:lineRule="auto"/>
        <w:jc w:val="both"/>
      </w:pPr>
      <w:r>
        <w:rPr>
          <w:rFonts w:ascii="Arial" w:hAnsi="Arial" w:cs="Arial"/>
          <w:color w:val="000000"/>
          <w:sz w:val="18"/>
          <w:szCs w:val="18"/>
        </w:rPr>
        <w:t> </w:t>
      </w:r>
    </w:p>
    <w:p w:rsidR="009A5DCB" w:rsidRDefault="004830F2">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9A5DCB" w:rsidRDefault="004830F2">
      <w:pPr>
        <w:spacing w:before="225" w:after="225" w:line="240" w:lineRule="auto"/>
        <w:jc w:val="both"/>
      </w:pPr>
      <w:r>
        <w:rPr>
          <w:rFonts w:ascii="Arial" w:hAnsi="Arial" w:cs="Arial"/>
          <w:b/>
          <w:bCs/>
          <w:color w:val="000000"/>
          <w:sz w:val="18"/>
          <w:szCs w:val="18"/>
        </w:rPr>
        <w:t>Nadgradnja CT aparata Syngo Via, proizvajalca Siemens Healthcare</w:t>
      </w:r>
    </w:p>
    <w:p w:rsidR="009A5DCB" w:rsidRDefault="004830F2">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9A5DCB" w:rsidRDefault="004830F2">
      <w:pPr>
        <w:spacing w:before="225" w:after="225" w:line="240" w:lineRule="auto"/>
        <w:jc w:val="both"/>
      </w:pPr>
      <w:r>
        <w:rPr>
          <w:rFonts w:ascii="Arial" w:hAnsi="Arial" w:cs="Arial"/>
          <w:color w:val="000000"/>
          <w:sz w:val="18"/>
          <w:szCs w:val="18"/>
        </w:rPr>
        <w:t> </w:t>
      </w:r>
    </w:p>
    <w:p w:rsidR="009A5DCB" w:rsidRDefault="004830F2">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10 % pogodbene vrednosti z DDV</w:t>
      </w:r>
    </w:p>
    <w:p w:rsidR="009A5DCB" w:rsidRDefault="004830F2">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rsidR="009A5DCB" w:rsidRDefault="004830F2">
      <w:pPr>
        <w:spacing w:before="225" w:after="225" w:line="240" w:lineRule="auto"/>
        <w:jc w:val="both"/>
      </w:pPr>
      <w:r>
        <w:rPr>
          <w:rFonts w:ascii="Arial" w:hAnsi="Arial" w:cs="Arial"/>
          <w:color w:val="000000"/>
          <w:sz w:val="18"/>
          <w:szCs w:val="18"/>
        </w:rPr>
        <w:t>Menična izjava je veljavna od njenega podpisa do izteka roka veljavnosti zavarovanja za dobro izvedbo po predmetnem naročilu, t.j. najkasneje do ____________.</w:t>
      </w:r>
    </w:p>
    <w:p w:rsidR="009A5DCB" w:rsidRDefault="004830F2">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9A5DCB" w:rsidRDefault="004830F2">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9A5DCB" w:rsidRDefault="004830F2">
      <w:pPr>
        <w:spacing w:before="225" w:after="225" w:line="240" w:lineRule="auto"/>
        <w:jc w:val="both"/>
      </w:pPr>
      <w:r>
        <w:rPr>
          <w:rFonts w:ascii="Arial" w:hAnsi="Arial" w:cs="Arial"/>
          <w:color w:val="000000"/>
          <w:sz w:val="18"/>
          <w:szCs w:val="18"/>
        </w:rPr>
        <w:t> </w:t>
      </w:r>
    </w:p>
    <w:p w:rsidR="009A5DCB" w:rsidRDefault="004830F2">
      <w:pPr>
        <w:spacing w:before="225" w:after="225" w:line="240" w:lineRule="auto"/>
        <w:jc w:val="both"/>
      </w:pPr>
      <w:r>
        <w:rPr>
          <w:rFonts w:ascii="Arial" w:hAnsi="Arial" w:cs="Arial"/>
          <w:color w:val="000000"/>
          <w:sz w:val="18"/>
          <w:szCs w:val="18"/>
        </w:rPr>
        <w:t>Priloga: </w:t>
      </w:r>
    </w:p>
    <w:p w:rsidR="009A5DCB" w:rsidRDefault="004830F2">
      <w:pPr>
        <w:spacing w:before="225" w:after="225" w:line="240" w:lineRule="auto"/>
        <w:jc w:val="both"/>
      </w:pPr>
      <w:r>
        <w:rPr>
          <w:rFonts w:ascii="Arial" w:hAnsi="Arial" w:cs="Arial"/>
          <w:color w:val="000000"/>
          <w:sz w:val="18"/>
          <w:szCs w:val="18"/>
        </w:rPr>
        <w:t>- bianco menica, podpisana in žigosana</w:t>
      </w:r>
    </w:p>
    <w:p w:rsidR="009A5DCB" w:rsidRDefault="004830F2">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9A5DCB">
        <w:tc>
          <w:tcPr>
            <w:tcW w:w="2500" w:type="pct"/>
            <w:tcMar>
              <w:top w:w="75" w:type="dxa"/>
              <w:bottom w:w="75" w:type="dxa"/>
            </w:tcMar>
            <w:vAlign w:val="center"/>
          </w:tcPr>
          <w:p w:rsidR="009A5DCB" w:rsidRDefault="004830F2">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9A5DCB" w:rsidRDefault="004830F2">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9A5DCB">
        <w:tc>
          <w:tcPr>
            <w:tcW w:w="2500" w:type="pct"/>
            <w:tcMar>
              <w:top w:w="75" w:type="dxa"/>
              <w:bottom w:w="75" w:type="dxa"/>
            </w:tcMar>
            <w:vAlign w:val="center"/>
          </w:tcPr>
          <w:p w:rsidR="009A5DCB" w:rsidRDefault="004830F2">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9A5DCB" w:rsidRDefault="009A5DCB"/>
          <w:p w:rsidR="009A5DCB" w:rsidRDefault="004830F2">
            <w:pPr>
              <w:jc w:val="center"/>
            </w:pPr>
            <w:r>
              <w:rPr>
                <w:rFonts w:ascii="Arial" w:hAnsi="Arial" w:cs="Arial"/>
                <w:color w:val="A9A9A9"/>
                <w:position w:val="-2"/>
                <w:sz w:val="18"/>
                <w:szCs w:val="18"/>
              </w:rPr>
              <w:t>(žig in podpis)</w:t>
            </w:r>
          </w:p>
        </w:tc>
      </w:tr>
    </w:tbl>
    <w:p w:rsidR="009A5DCB" w:rsidRDefault="004830F2">
      <w:pPr>
        <w:spacing w:before="225" w:after="225" w:line="240" w:lineRule="auto"/>
        <w:jc w:val="both"/>
      </w:pPr>
      <w:r>
        <w:rPr>
          <w:rFonts w:ascii="Arial" w:hAnsi="Arial" w:cs="Arial"/>
          <w:color w:val="000000"/>
          <w:sz w:val="18"/>
          <w:szCs w:val="18"/>
        </w:rPr>
        <w:t> </w:t>
      </w:r>
    </w:p>
    <w:p w:rsidR="009A5DCB" w:rsidRDefault="004830F2">
      <w:pPr>
        <w:spacing w:before="225" w:after="225" w:line="240" w:lineRule="auto"/>
        <w:jc w:val="both"/>
      </w:pPr>
      <w:r>
        <w:rPr>
          <w:rFonts w:ascii="Arial" w:hAnsi="Arial" w:cs="Arial"/>
          <w:color w:val="000000"/>
          <w:sz w:val="18"/>
          <w:szCs w:val="18"/>
        </w:rPr>
        <w:t> </w:t>
      </w:r>
    </w:p>
    <w:p w:rsidR="009A5DCB" w:rsidRDefault="009A5DCB">
      <w:pPr>
        <w:sectPr w:rsidR="009A5DCB" w:rsidSect="004830F2">
          <w:footerReference w:type="default" r:id="rId17"/>
          <w:pgSz w:w="11906" w:h="16838"/>
          <w:pgMar w:top="1418" w:right="1418" w:bottom="1418" w:left="1418" w:header="567" w:footer="596" w:gutter="0"/>
          <w:cols w:space="708"/>
          <w:docGrid w:linePitch="360"/>
        </w:sectPr>
      </w:pPr>
    </w:p>
    <w:p w:rsidR="004830F2" w:rsidRPr="00590863" w:rsidRDefault="004830F2" w:rsidP="004830F2">
      <w:pPr>
        <w:spacing w:after="0"/>
        <w:jc w:val="right"/>
        <w:rPr>
          <w:rFonts w:ascii="Arial" w:hAnsi="Arial" w:cs="Arial"/>
          <w:sz w:val="18"/>
          <w:szCs w:val="18"/>
        </w:rPr>
      </w:pPr>
      <w:r w:rsidRPr="00590863">
        <w:rPr>
          <w:rFonts w:ascii="Arial" w:hAnsi="Arial" w:cs="Arial"/>
          <w:sz w:val="18"/>
          <w:szCs w:val="18"/>
        </w:rPr>
        <w:lastRenderedPageBreak/>
        <w:t>Obrazec št: 7</w:t>
      </w:r>
    </w:p>
    <w:p w:rsidR="004830F2" w:rsidRPr="00252358" w:rsidRDefault="004830F2" w:rsidP="004830F2"/>
    <w:p w:rsidR="004830F2" w:rsidRDefault="004830F2" w:rsidP="004830F2">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odpravo napak</w:t>
      </w:r>
    </w:p>
    <w:p w:rsidR="004830F2" w:rsidRDefault="004830F2" w:rsidP="004830F2">
      <w:pPr>
        <w:spacing w:after="120"/>
        <w:rPr>
          <w:rFonts w:ascii="Arial" w:hAnsi="Arial" w:cs="Arial"/>
        </w:rPr>
      </w:pPr>
    </w:p>
    <w:p w:rsidR="009A5DCB" w:rsidRDefault="004830F2">
      <w:pPr>
        <w:spacing w:before="225" w:after="225" w:line="240" w:lineRule="auto"/>
        <w:jc w:val="center"/>
      </w:pPr>
      <w:r>
        <w:rPr>
          <w:rFonts w:ascii="Arial" w:hAnsi="Arial" w:cs="Arial"/>
          <w:b/>
          <w:bCs/>
          <w:color w:val="000000"/>
          <w:sz w:val="24"/>
          <w:szCs w:val="24"/>
        </w:rPr>
        <w:t>MENIČNA IZJAVA</w:t>
      </w:r>
    </w:p>
    <w:p w:rsidR="009A5DCB" w:rsidRDefault="004830F2">
      <w:pPr>
        <w:spacing w:before="225" w:after="225" w:line="240" w:lineRule="auto"/>
        <w:jc w:val="center"/>
      </w:pPr>
      <w:r>
        <w:rPr>
          <w:rFonts w:ascii="Arial" w:hAnsi="Arial" w:cs="Arial"/>
          <w:color w:val="000000"/>
          <w:sz w:val="21"/>
          <w:szCs w:val="21"/>
        </w:rPr>
        <w:t>s pooblastilom za izpolnitev in unovčenje menice</w:t>
      </w:r>
    </w:p>
    <w:p w:rsidR="009A5DCB" w:rsidRDefault="004830F2">
      <w:pPr>
        <w:spacing w:before="225" w:after="225" w:line="240" w:lineRule="auto"/>
        <w:jc w:val="both"/>
      </w:pPr>
      <w:r>
        <w:rPr>
          <w:rFonts w:ascii="Arial" w:hAnsi="Arial" w:cs="Arial"/>
          <w:color w:val="000000"/>
          <w:sz w:val="18"/>
          <w:szCs w:val="18"/>
        </w:rPr>
        <w:t> </w:t>
      </w:r>
    </w:p>
    <w:p w:rsidR="009A5DCB" w:rsidRDefault="004830F2">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odpravo napak</w:t>
      </w:r>
      <w:r>
        <w:rPr>
          <w:rFonts w:ascii="Arial" w:hAnsi="Arial" w:cs="Arial"/>
          <w:color w:val="000000"/>
          <w:sz w:val="18"/>
          <w:szCs w:val="18"/>
        </w:rPr>
        <w:t>, ki izhajajo iz del opravljenih v okviru javnega naročila</w:t>
      </w:r>
    </w:p>
    <w:p w:rsidR="009A5DCB" w:rsidRDefault="004830F2">
      <w:pPr>
        <w:spacing w:before="225" w:after="225" w:line="240" w:lineRule="auto"/>
        <w:jc w:val="both"/>
      </w:pPr>
      <w:r>
        <w:rPr>
          <w:rFonts w:ascii="Arial" w:hAnsi="Arial" w:cs="Arial"/>
          <w:b/>
          <w:bCs/>
          <w:color w:val="000000"/>
          <w:sz w:val="18"/>
          <w:szCs w:val="18"/>
        </w:rPr>
        <w:t>Nadgradnja CT aparata Syngo Via, proizvajalca Siemens Healthcare</w:t>
      </w:r>
    </w:p>
    <w:p w:rsidR="009A5DCB" w:rsidRDefault="004830F2">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9A5DCB" w:rsidRDefault="004830F2">
      <w:pPr>
        <w:spacing w:before="225" w:after="225" w:line="240" w:lineRule="auto"/>
        <w:jc w:val="both"/>
      </w:pPr>
      <w:r>
        <w:rPr>
          <w:rFonts w:ascii="Arial" w:hAnsi="Arial" w:cs="Arial"/>
          <w:color w:val="000000"/>
          <w:sz w:val="18"/>
          <w:szCs w:val="18"/>
        </w:rPr>
        <w:t> </w:t>
      </w:r>
    </w:p>
    <w:p w:rsidR="009A5DCB" w:rsidRDefault="004830F2">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5% pogodbene vrednosti z DDV</w:t>
      </w:r>
    </w:p>
    <w:p w:rsidR="009A5DCB" w:rsidRDefault="004830F2">
      <w:pPr>
        <w:spacing w:before="225" w:after="225" w:line="240" w:lineRule="auto"/>
        <w:jc w:val="both"/>
      </w:pPr>
      <w:r>
        <w:rPr>
          <w:rFonts w:ascii="Arial" w:hAnsi="Arial" w:cs="Arial"/>
          <w:color w:val="000000"/>
          <w:sz w:val="18"/>
          <w:szCs w:val="18"/>
        </w:rPr>
        <w:t>in z vsemi ostalimi potrebnimi podatki ter jo na naš račun unovči v primeru, če izvajalec v garancijskem roku oziroma v roku, ko velja to zavarovanje, ne bo izpolnil svoje obveznosti, ki izhaja iz naslova obveznosti za odpravo napak.</w:t>
      </w:r>
    </w:p>
    <w:p w:rsidR="009A5DCB" w:rsidRDefault="004830F2">
      <w:pPr>
        <w:spacing w:before="225" w:after="225" w:line="240" w:lineRule="auto"/>
        <w:jc w:val="both"/>
      </w:pPr>
      <w:r>
        <w:rPr>
          <w:rFonts w:ascii="Arial" w:hAnsi="Arial" w:cs="Arial"/>
          <w:color w:val="000000"/>
          <w:sz w:val="18"/>
          <w:szCs w:val="18"/>
        </w:rPr>
        <w:t>Menična izjava je veljavna od njenega podpisa do izteka roka veljavnosti zavarovanja za odpravo napak po predmetnem naročilu, t.j. najkasneje do ____________.</w:t>
      </w:r>
    </w:p>
    <w:p w:rsidR="009A5DCB" w:rsidRDefault="004830F2">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9A5DCB" w:rsidRDefault="004830F2">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9A5DCB" w:rsidRDefault="004830F2">
      <w:pPr>
        <w:spacing w:before="225" w:after="225" w:line="240" w:lineRule="auto"/>
        <w:jc w:val="both"/>
      </w:pPr>
      <w:r>
        <w:rPr>
          <w:rFonts w:ascii="Arial" w:hAnsi="Arial" w:cs="Arial"/>
          <w:color w:val="000000"/>
          <w:sz w:val="18"/>
          <w:szCs w:val="18"/>
        </w:rPr>
        <w:t>Priloga: </w:t>
      </w:r>
    </w:p>
    <w:p w:rsidR="009A5DCB" w:rsidRDefault="004830F2">
      <w:pPr>
        <w:spacing w:before="225" w:after="225" w:line="240" w:lineRule="auto"/>
        <w:jc w:val="both"/>
      </w:pPr>
      <w:r>
        <w:rPr>
          <w:rFonts w:ascii="Arial" w:hAnsi="Arial" w:cs="Arial"/>
          <w:color w:val="000000"/>
          <w:sz w:val="18"/>
          <w:szCs w:val="18"/>
        </w:rPr>
        <w:t>- bianco menica, podpisana in žigosana</w:t>
      </w:r>
    </w:p>
    <w:p w:rsidR="009A5DCB" w:rsidRDefault="004830F2">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9A5DCB">
        <w:tc>
          <w:tcPr>
            <w:tcW w:w="2500" w:type="pct"/>
            <w:tcMar>
              <w:top w:w="75" w:type="dxa"/>
              <w:bottom w:w="75" w:type="dxa"/>
            </w:tcMar>
            <w:vAlign w:val="center"/>
          </w:tcPr>
          <w:p w:rsidR="009A5DCB" w:rsidRDefault="004830F2">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9A5DCB" w:rsidRDefault="004830F2">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9A5DCB">
        <w:tc>
          <w:tcPr>
            <w:tcW w:w="2500" w:type="pct"/>
            <w:tcMar>
              <w:top w:w="75" w:type="dxa"/>
              <w:bottom w:w="75" w:type="dxa"/>
            </w:tcMar>
            <w:vAlign w:val="center"/>
          </w:tcPr>
          <w:p w:rsidR="009A5DCB" w:rsidRDefault="004830F2">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9A5DCB" w:rsidRDefault="009A5DCB"/>
          <w:p w:rsidR="009A5DCB" w:rsidRDefault="004830F2">
            <w:pPr>
              <w:jc w:val="center"/>
            </w:pPr>
            <w:r>
              <w:rPr>
                <w:rFonts w:ascii="Arial" w:hAnsi="Arial" w:cs="Arial"/>
                <w:color w:val="A9A9A9"/>
                <w:position w:val="-2"/>
                <w:sz w:val="18"/>
                <w:szCs w:val="18"/>
              </w:rPr>
              <w:t>(žig in podpis)</w:t>
            </w:r>
          </w:p>
        </w:tc>
      </w:tr>
    </w:tbl>
    <w:p w:rsidR="009A5DCB" w:rsidRDefault="004830F2">
      <w:pPr>
        <w:spacing w:before="225" w:after="225" w:line="240" w:lineRule="auto"/>
        <w:jc w:val="both"/>
      </w:pPr>
      <w:r>
        <w:rPr>
          <w:rFonts w:ascii="Arial" w:hAnsi="Arial" w:cs="Arial"/>
          <w:color w:val="000000"/>
          <w:sz w:val="18"/>
          <w:szCs w:val="18"/>
        </w:rPr>
        <w:t> </w:t>
      </w:r>
    </w:p>
    <w:p w:rsidR="009A5DCB" w:rsidRDefault="004830F2">
      <w:pPr>
        <w:spacing w:before="225" w:after="225" w:line="240" w:lineRule="auto"/>
        <w:jc w:val="both"/>
      </w:pPr>
      <w:r>
        <w:rPr>
          <w:rFonts w:ascii="Arial" w:hAnsi="Arial" w:cs="Arial"/>
          <w:color w:val="000000"/>
          <w:sz w:val="18"/>
          <w:szCs w:val="18"/>
        </w:rPr>
        <w:t> </w:t>
      </w:r>
    </w:p>
    <w:p w:rsidR="009A5DCB" w:rsidRDefault="009A5DCB">
      <w:pPr>
        <w:sectPr w:rsidR="009A5DCB" w:rsidSect="004830F2">
          <w:footerReference w:type="default" r:id="rId18"/>
          <w:pgSz w:w="11906" w:h="16838"/>
          <w:pgMar w:top="1418" w:right="1418" w:bottom="1418" w:left="1418" w:header="567" w:footer="596" w:gutter="0"/>
          <w:cols w:space="708"/>
          <w:docGrid w:linePitch="360"/>
        </w:sectPr>
      </w:pPr>
    </w:p>
    <w:p w:rsidR="000155F8" w:rsidRPr="00116091" w:rsidRDefault="000155F8" w:rsidP="000155F8">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rsidR="000155F8" w:rsidRDefault="000155F8" w:rsidP="000155F8">
      <w:pPr>
        <w:rPr>
          <w:rFonts w:ascii="Arial" w:hAnsi="Arial" w:cs="Arial"/>
        </w:rPr>
      </w:pPr>
    </w:p>
    <w:p w:rsidR="000155F8" w:rsidRDefault="000155F8" w:rsidP="000155F8">
      <w:pPr>
        <w:spacing w:before="224" w:after="224" w:line="240" w:lineRule="auto"/>
        <w:jc w:val="center"/>
        <w:outlineLvl w:val="1"/>
      </w:pPr>
      <w:r>
        <w:rPr>
          <w:rFonts w:ascii="Arial" w:hAnsi="Arial" w:cs="Arial"/>
          <w:b/>
          <w:bCs/>
          <w:color w:val="000000"/>
          <w:sz w:val="27"/>
          <w:szCs w:val="27"/>
        </w:rPr>
        <w:t>POGODBA O DOBAVI MEDICINSKE OPREME</w:t>
      </w:r>
    </w:p>
    <w:p w:rsidR="000155F8" w:rsidRDefault="000155F8" w:rsidP="000155F8">
      <w:pPr>
        <w:spacing w:before="225" w:after="225" w:line="240" w:lineRule="auto"/>
        <w:jc w:val="center"/>
      </w:pPr>
      <w:r>
        <w:rPr>
          <w:rFonts w:ascii="Arial" w:hAnsi="Arial" w:cs="Arial"/>
          <w:color w:val="000000"/>
          <w:sz w:val="18"/>
          <w:szCs w:val="18"/>
        </w:rPr>
        <w:t>sklenjena med</w:t>
      </w:r>
    </w:p>
    <w:p w:rsidR="000155F8" w:rsidRDefault="000155F8" w:rsidP="000155F8">
      <w:pPr>
        <w:spacing w:after="0" w:line="240" w:lineRule="auto"/>
      </w:pPr>
      <w:r>
        <w:rPr>
          <w:rFonts w:ascii="Arial" w:hAnsi="Arial" w:cs="Arial"/>
          <w:b/>
          <w:bCs/>
          <w:color w:val="000000"/>
          <w:sz w:val="18"/>
          <w:szCs w:val="18"/>
        </w:rPr>
        <w:t>NAROČNIKOM: SPLOŠNA BOLNIŠNICA NOVO MESTO, Šmihelska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050"/>
      </w:tblGrid>
      <w:tr w:rsidR="000155F8" w:rsidTr="004830F2">
        <w:tc>
          <w:tcPr>
            <w:tcW w:w="3300" w:type="dxa"/>
            <w:tcMar>
              <w:top w:w="0" w:type="auto"/>
              <w:bottom w:w="0" w:type="auto"/>
            </w:tcMar>
            <w:vAlign w:val="center"/>
          </w:tcPr>
          <w:p w:rsidR="000155F8" w:rsidRDefault="000155F8" w:rsidP="004830F2">
            <w:r>
              <w:rPr>
                <w:rFonts w:ascii="Arial" w:hAnsi="Arial" w:cs="Arial"/>
                <w:color w:val="000000"/>
                <w:position w:val="-2"/>
                <w:sz w:val="18"/>
                <w:szCs w:val="18"/>
              </w:rPr>
              <w:t>Matična številka:</w:t>
            </w:r>
          </w:p>
        </w:tc>
        <w:tc>
          <w:tcPr>
            <w:tcW w:w="0" w:type="auto"/>
            <w:tcMar>
              <w:top w:w="0" w:type="auto"/>
              <w:bottom w:w="0" w:type="auto"/>
            </w:tcMar>
            <w:vAlign w:val="center"/>
          </w:tcPr>
          <w:p w:rsidR="000155F8" w:rsidRDefault="000155F8" w:rsidP="004830F2">
            <w:r>
              <w:rPr>
                <w:rFonts w:ascii="Arial" w:hAnsi="Arial" w:cs="Arial"/>
                <w:color w:val="000000"/>
                <w:position w:val="-2"/>
                <w:sz w:val="18"/>
                <w:szCs w:val="18"/>
              </w:rPr>
              <w:t>5054621000</w:t>
            </w:r>
          </w:p>
        </w:tc>
      </w:tr>
      <w:tr w:rsidR="000155F8" w:rsidTr="004830F2">
        <w:tc>
          <w:tcPr>
            <w:tcW w:w="3300" w:type="dxa"/>
            <w:tcMar>
              <w:top w:w="0" w:type="auto"/>
              <w:bottom w:w="0" w:type="auto"/>
            </w:tcMar>
            <w:vAlign w:val="center"/>
          </w:tcPr>
          <w:p w:rsidR="000155F8" w:rsidRDefault="000155F8" w:rsidP="004830F2">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0155F8" w:rsidRDefault="000155F8" w:rsidP="004830F2">
            <w:r>
              <w:rPr>
                <w:rFonts w:ascii="Arial" w:hAnsi="Arial" w:cs="Arial"/>
                <w:color w:val="000000"/>
                <w:position w:val="-2"/>
                <w:sz w:val="18"/>
                <w:szCs w:val="18"/>
              </w:rPr>
              <w:t>SI 82657106</w:t>
            </w:r>
          </w:p>
        </w:tc>
      </w:tr>
      <w:tr w:rsidR="000155F8" w:rsidTr="004830F2">
        <w:tc>
          <w:tcPr>
            <w:tcW w:w="3300" w:type="dxa"/>
            <w:tcMar>
              <w:top w:w="0" w:type="auto"/>
              <w:bottom w:w="0" w:type="auto"/>
            </w:tcMar>
            <w:vAlign w:val="center"/>
          </w:tcPr>
          <w:p w:rsidR="000155F8" w:rsidRDefault="000155F8" w:rsidP="004830F2">
            <w:r>
              <w:rPr>
                <w:rFonts w:ascii="Arial" w:hAnsi="Arial" w:cs="Arial"/>
                <w:color w:val="000000"/>
                <w:position w:val="-2"/>
                <w:sz w:val="18"/>
                <w:szCs w:val="18"/>
              </w:rPr>
              <w:t>Transakcijski račun (TRR):</w:t>
            </w:r>
          </w:p>
        </w:tc>
        <w:tc>
          <w:tcPr>
            <w:tcW w:w="0" w:type="auto"/>
            <w:tcMar>
              <w:top w:w="0" w:type="auto"/>
              <w:bottom w:w="0" w:type="auto"/>
            </w:tcMar>
            <w:vAlign w:val="center"/>
          </w:tcPr>
          <w:p w:rsidR="000155F8" w:rsidRDefault="000155F8" w:rsidP="004830F2">
            <w:r>
              <w:rPr>
                <w:rFonts w:ascii="Arial" w:hAnsi="Arial" w:cs="Arial"/>
                <w:color w:val="000000"/>
                <w:position w:val="-2"/>
                <w:sz w:val="18"/>
                <w:szCs w:val="18"/>
              </w:rPr>
              <w:t>SI56 0110 0603 0278 379</w:t>
            </w:r>
          </w:p>
        </w:tc>
      </w:tr>
    </w:tbl>
    <w:p w:rsidR="000155F8" w:rsidRDefault="000155F8" w:rsidP="000155F8"/>
    <w:p w:rsidR="000155F8" w:rsidRDefault="000155F8" w:rsidP="000155F8">
      <w:pPr>
        <w:spacing w:before="225" w:after="225" w:line="240" w:lineRule="auto"/>
        <w:jc w:val="center"/>
      </w:pPr>
      <w:r>
        <w:rPr>
          <w:rFonts w:ascii="Arial" w:hAnsi="Arial" w:cs="Arial"/>
          <w:color w:val="000000"/>
          <w:sz w:val="18"/>
          <w:szCs w:val="18"/>
        </w:rPr>
        <w:t>in</w:t>
      </w:r>
    </w:p>
    <w:p w:rsidR="000155F8" w:rsidRDefault="000155F8" w:rsidP="000155F8">
      <w:pPr>
        <w:spacing w:before="225" w:after="225" w:line="240" w:lineRule="auto"/>
        <w:jc w:val="both"/>
      </w:pPr>
      <w:r>
        <w:rPr>
          <w:rFonts w:ascii="Arial" w:hAnsi="Arial" w:cs="Arial"/>
          <w:b/>
          <w:bCs/>
          <w:color w:val="000000"/>
          <w:sz w:val="18"/>
          <w:szCs w:val="18"/>
        </w:rPr>
        <w:t>DOBAVITELJEM: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50"/>
      </w:tblGrid>
      <w:tr w:rsidR="000155F8" w:rsidTr="004830F2">
        <w:tc>
          <w:tcPr>
            <w:tcW w:w="3300" w:type="dxa"/>
            <w:tcMar>
              <w:top w:w="0" w:type="auto"/>
              <w:bottom w:w="0" w:type="auto"/>
            </w:tcMar>
            <w:vAlign w:val="center"/>
          </w:tcPr>
          <w:p w:rsidR="000155F8" w:rsidRDefault="000155F8" w:rsidP="004830F2">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0155F8" w:rsidRDefault="000155F8" w:rsidP="004830F2">
            <w:r>
              <w:rPr>
                <w:rFonts w:ascii="Arial" w:hAnsi="Arial" w:cs="Arial"/>
                <w:color w:val="000000"/>
                <w:position w:val="-2"/>
                <w:sz w:val="18"/>
                <w:szCs w:val="18"/>
              </w:rPr>
              <w:t> </w:t>
            </w:r>
          </w:p>
        </w:tc>
      </w:tr>
      <w:tr w:rsidR="000155F8" w:rsidTr="004830F2">
        <w:tc>
          <w:tcPr>
            <w:tcW w:w="3300" w:type="dxa"/>
            <w:tcMar>
              <w:top w:w="0" w:type="auto"/>
              <w:bottom w:w="0" w:type="auto"/>
            </w:tcMar>
            <w:vAlign w:val="center"/>
          </w:tcPr>
          <w:p w:rsidR="000155F8" w:rsidRDefault="000155F8" w:rsidP="004830F2">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0155F8" w:rsidRDefault="000155F8" w:rsidP="004830F2">
            <w:r>
              <w:rPr>
                <w:rFonts w:ascii="Arial" w:hAnsi="Arial" w:cs="Arial"/>
                <w:color w:val="000000"/>
                <w:position w:val="-2"/>
                <w:sz w:val="18"/>
                <w:szCs w:val="18"/>
              </w:rPr>
              <w:t> </w:t>
            </w:r>
          </w:p>
        </w:tc>
      </w:tr>
      <w:tr w:rsidR="000155F8" w:rsidTr="004830F2">
        <w:tc>
          <w:tcPr>
            <w:tcW w:w="3300" w:type="dxa"/>
            <w:tcMar>
              <w:top w:w="0" w:type="auto"/>
              <w:bottom w:w="0" w:type="auto"/>
            </w:tcMar>
            <w:vAlign w:val="center"/>
          </w:tcPr>
          <w:p w:rsidR="000155F8" w:rsidRDefault="000155F8" w:rsidP="004830F2">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0155F8" w:rsidRDefault="000155F8" w:rsidP="004830F2">
            <w:r>
              <w:rPr>
                <w:rFonts w:ascii="Arial" w:hAnsi="Arial" w:cs="Arial"/>
                <w:color w:val="000000"/>
                <w:position w:val="-2"/>
                <w:sz w:val="18"/>
                <w:szCs w:val="18"/>
              </w:rPr>
              <w:t> </w:t>
            </w:r>
          </w:p>
        </w:tc>
      </w:tr>
    </w:tbl>
    <w:p w:rsidR="000155F8" w:rsidRDefault="000155F8" w:rsidP="000155F8">
      <w:pPr>
        <w:spacing w:before="225" w:after="225" w:line="240" w:lineRule="auto"/>
        <w:jc w:val="both"/>
      </w:pPr>
      <w:r>
        <w:rPr>
          <w:rFonts w:ascii="Arial" w:hAnsi="Arial" w:cs="Arial"/>
          <w:color w:val="000000"/>
          <w:sz w:val="18"/>
          <w:szCs w:val="18"/>
        </w:rPr>
        <w:t> </w:t>
      </w:r>
    </w:p>
    <w:p w:rsidR="000155F8" w:rsidRDefault="000155F8" w:rsidP="000155F8">
      <w:pPr>
        <w:spacing w:before="225" w:after="225" w:line="240" w:lineRule="auto"/>
        <w:jc w:val="both"/>
      </w:pPr>
      <w:r>
        <w:rPr>
          <w:rFonts w:ascii="Arial" w:hAnsi="Arial" w:cs="Arial"/>
          <w:b/>
          <w:bCs/>
          <w:color w:val="000000"/>
          <w:sz w:val="18"/>
          <w:szCs w:val="18"/>
        </w:rPr>
        <w:t>I. UVODNE DOLOČBE</w:t>
      </w:r>
    </w:p>
    <w:p w:rsidR="000155F8" w:rsidRDefault="000155F8" w:rsidP="000155F8">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4"/>
      </w:tblGrid>
      <w:tr w:rsidR="000155F8" w:rsidTr="004830F2">
        <w:tc>
          <w:tcPr>
            <w:tcW w:w="0" w:type="auto"/>
            <w:tcMar>
              <w:top w:w="0" w:type="auto"/>
              <w:bottom w:w="0" w:type="auto"/>
            </w:tcMar>
          </w:tcPr>
          <w:p w:rsidR="000155F8" w:rsidRDefault="000155F8" w:rsidP="004830F2">
            <w:pPr>
              <w:spacing w:before="225" w:after="225"/>
              <w:jc w:val="both"/>
            </w:pPr>
            <w:r>
              <w:rPr>
                <w:rFonts w:ascii="Arial" w:hAnsi="Arial" w:cs="Arial"/>
                <w:color w:val="000000"/>
                <w:sz w:val="18"/>
                <w:szCs w:val="18"/>
              </w:rPr>
              <w:t>Naročnik in dobavitelj ugotavljata, da je bil na osnovi:</w:t>
            </w:r>
          </w:p>
          <w:tbl>
            <w:tblPr>
              <w:tblStyle w:val="NormalTablePHPDOCX"/>
              <w:tblW w:w="0" w:type="auto"/>
              <w:tblLook w:val="04A0" w:firstRow="1" w:lastRow="0" w:firstColumn="1" w:lastColumn="0" w:noHBand="0" w:noVBand="1"/>
            </w:tblPr>
            <w:tblGrid>
              <w:gridCol w:w="8748"/>
            </w:tblGrid>
            <w:tr w:rsidR="000155F8" w:rsidTr="004830F2">
              <w:tc>
                <w:tcPr>
                  <w:tcW w:w="0" w:type="auto"/>
                  <w:tcMar>
                    <w:top w:w="0" w:type="auto"/>
                    <w:bottom w:w="0" w:type="auto"/>
                  </w:tcMar>
                </w:tcPr>
                <w:p w:rsidR="000155F8" w:rsidRDefault="000155F8" w:rsidP="004639EF">
                  <w:pPr>
                    <w:numPr>
                      <w:ilvl w:val="0"/>
                      <w:numId w:val="13"/>
                    </w:numPr>
                    <w:jc w:val="both"/>
                    <w:rPr>
                      <w:rFonts w:ascii="Arial" w:hAnsi="Arial" w:cs="Arial"/>
                      <w:color w:val="000000"/>
                      <w:sz w:val="18"/>
                      <w:szCs w:val="18"/>
                    </w:rPr>
                  </w:pPr>
                  <w:r>
                    <w:rPr>
                      <w:rFonts w:ascii="Arial" w:hAnsi="Arial" w:cs="Arial"/>
                      <w:color w:val="000000"/>
                      <w:sz w:val="18"/>
                      <w:szCs w:val="18"/>
                    </w:rPr>
                    <w:t xml:space="preserve">javnega naročila, objavljenega na Portalu javnih naročil številka </w:t>
                  </w:r>
                  <w:r w:rsidR="004830F2">
                    <w:rPr>
                      <w:rFonts w:ascii="Arial" w:hAnsi="Arial" w:cs="Arial"/>
                      <w:color w:val="000000"/>
                      <w:sz w:val="18"/>
                      <w:szCs w:val="18"/>
                    </w:rPr>
                    <w:t>__________________</w:t>
                  </w:r>
                  <w:r>
                    <w:rPr>
                      <w:rFonts w:ascii="Arial" w:hAnsi="Arial" w:cs="Arial"/>
                      <w:color w:val="000000"/>
                      <w:sz w:val="18"/>
                      <w:szCs w:val="18"/>
                    </w:rPr>
                    <w:t>in</w:t>
                  </w:r>
                </w:p>
                <w:p w:rsidR="000155F8" w:rsidRDefault="000155F8" w:rsidP="004639EF">
                  <w:pPr>
                    <w:numPr>
                      <w:ilvl w:val="0"/>
                      <w:numId w:val="13"/>
                    </w:numPr>
                    <w:jc w:val="both"/>
                    <w:rPr>
                      <w:rFonts w:ascii="Arial" w:hAnsi="Arial" w:cs="Arial"/>
                      <w:color w:val="000000"/>
                      <w:sz w:val="18"/>
                      <w:szCs w:val="18"/>
                    </w:rPr>
                  </w:pPr>
                  <w:r>
                    <w:rPr>
                      <w:rFonts w:ascii="Arial" w:hAnsi="Arial" w:cs="Arial"/>
                      <w:color w:val="000000"/>
                      <w:sz w:val="18"/>
                      <w:szCs w:val="18"/>
                    </w:rPr>
                    <w:t>naročnikove odločitve o oddaji javnega naročila številka ________________ z dne ______________</w:t>
                  </w:r>
                </w:p>
              </w:tc>
            </w:tr>
          </w:tbl>
          <w:p w:rsidR="000155F8" w:rsidRDefault="000155F8" w:rsidP="004830F2"/>
          <w:p w:rsidR="000155F8" w:rsidRDefault="000155F8" w:rsidP="004830F2">
            <w:pPr>
              <w:spacing w:before="225" w:after="225"/>
              <w:jc w:val="both"/>
            </w:pPr>
            <w:r>
              <w:rPr>
                <w:rFonts w:ascii="Arial" w:hAnsi="Arial" w:cs="Arial"/>
                <w:color w:val="000000"/>
                <w:sz w:val="18"/>
                <w:szCs w:val="18"/>
              </w:rPr>
              <w:t>izbran dobavitelj v okviru omenjenega javnega naročila, zaradi česar se sklepa predmetna pogodba.</w:t>
            </w:r>
          </w:p>
        </w:tc>
      </w:tr>
    </w:tbl>
    <w:p w:rsidR="000155F8" w:rsidRDefault="000155F8" w:rsidP="000155F8">
      <w:pPr>
        <w:spacing w:before="225" w:after="225" w:line="240" w:lineRule="auto"/>
        <w:jc w:val="both"/>
      </w:pPr>
      <w:r>
        <w:rPr>
          <w:rFonts w:ascii="Arial" w:hAnsi="Arial" w:cs="Arial"/>
          <w:b/>
          <w:bCs/>
          <w:color w:val="000000"/>
          <w:sz w:val="18"/>
          <w:szCs w:val="18"/>
        </w:rPr>
        <w:t>II. PREDMET POGODBE</w:t>
      </w:r>
    </w:p>
    <w:p w:rsidR="000155F8" w:rsidRDefault="000155F8" w:rsidP="000155F8">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4"/>
      </w:tblGrid>
      <w:tr w:rsidR="000155F8" w:rsidTr="004830F2">
        <w:tc>
          <w:tcPr>
            <w:tcW w:w="0" w:type="auto"/>
            <w:tcMar>
              <w:top w:w="0" w:type="auto"/>
              <w:bottom w:w="0" w:type="auto"/>
            </w:tcMar>
          </w:tcPr>
          <w:p w:rsidR="004830F2" w:rsidRDefault="000155F8" w:rsidP="004830F2">
            <w:pPr>
              <w:spacing w:before="225" w:after="225"/>
              <w:jc w:val="both"/>
            </w:pPr>
            <w:r>
              <w:rPr>
                <w:rFonts w:ascii="Arial" w:hAnsi="Arial" w:cs="Arial"/>
                <w:color w:val="000000"/>
                <w:sz w:val="18"/>
                <w:szCs w:val="18"/>
              </w:rPr>
              <w:t>Predmet pogodbe je obveznost dobavitelja, da bo naročniku za pogodbeno dogovorjeno ceno in v rokih ter pod pogoji določenimi s to pogodbo in ponudbo dobavil</w:t>
            </w:r>
            <w:r w:rsidR="004830F2">
              <w:rPr>
                <w:rFonts w:ascii="Arial" w:hAnsi="Arial" w:cs="Arial"/>
                <w:color w:val="000000"/>
                <w:sz w:val="18"/>
                <w:szCs w:val="18"/>
              </w:rPr>
              <w:t xml:space="preserve"> opremo in izvedel instalacijo za predmet: </w:t>
            </w:r>
            <w:r w:rsidR="004830F2">
              <w:rPr>
                <w:rFonts w:ascii="Arial" w:hAnsi="Arial" w:cs="Arial"/>
                <w:b/>
                <w:bCs/>
                <w:color w:val="000000"/>
                <w:sz w:val="18"/>
                <w:szCs w:val="18"/>
              </w:rPr>
              <w:t xml:space="preserve">Nadgradnja CT aparata </w:t>
            </w:r>
            <w:proofErr w:type="spellStart"/>
            <w:r w:rsidR="004830F2">
              <w:rPr>
                <w:rFonts w:ascii="Arial" w:hAnsi="Arial" w:cs="Arial"/>
                <w:b/>
                <w:bCs/>
                <w:color w:val="000000"/>
                <w:sz w:val="18"/>
                <w:szCs w:val="18"/>
              </w:rPr>
              <w:t>Syngo</w:t>
            </w:r>
            <w:proofErr w:type="spellEnd"/>
            <w:r w:rsidR="004830F2">
              <w:rPr>
                <w:rFonts w:ascii="Arial" w:hAnsi="Arial" w:cs="Arial"/>
                <w:b/>
                <w:bCs/>
                <w:color w:val="000000"/>
                <w:sz w:val="18"/>
                <w:szCs w:val="18"/>
              </w:rPr>
              <w:t xml:space="preserve"> Via, proizvajalca Siemens </w:t>
            </w:r>
            <w:proofErr w:type="spellStart"/>
            <w:r w:rsidR="004830F2">
              <w:rPr>
                <w:rFonts w:ascii="Arial" w:hAnsi="Arial" w:cs="Arial"/>
                <w:b/>
                <w:bCs/>
                <w:color w:val="000000"/>
                <w:sz w:val="18"/>
                <w:szCs w:val="18"/>
              </w:rPr>
              <w:t>Healthcare</w:t>
            </w:r>
            <w:proofErr w:type="spellEnd"/>
          </w:p>
          <w:p w:rsidR="000155F8" w:rsidRPr="00580D4E" w:rsidRDefault="000155F8" w:rsidP="004830F2">
            <w:pPr>
              <w:pStyle w:val="Odstavekseznama"/>
              <w:spacing w:before="225" w:after="225"/>
              <w:jc w:val="both"/>
              <w:rPr>
                <w:rFonts w:ascii="Arial" w:hAnsi="Arial" w:cs="Arial"/>
                <w:bCs/>
                <w:color w:val="000000"/>
                <w:sz w:val="18"/>
                <w:szCs w:val="18"/>
                <w:highlight w:val="yellow"/>
              </w:rPr>
            </w:pPr>
          </w:p>
        </w:tc>
      </w:tr>
    </w:tbl>
    <w:p w:rsidR="000155F8" w:rsidRDefault="000155F8" w:rsidP="000155F8">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8964"/>
      </w:tblGrid>
      <w:tr w:rsidR="000155F8" w:rsidTr="004830F2">
        <w:tc>
          <w:tcPr>
            <w:tcW w:w="0" w:type="auto"/>
            <w:tcMar>
              <w:top w:w="0" w:type="auto"/>
              <w:bottom w:w="0" w:type="auto"/>
            </w:tcMar>
          </w:tcPr>
          <w:p w:rsidR="000155F8" w:rsidRDefault="000155F8" w:rsidP="004830F2">
            <w:pPr>
              <w:spacing w:before="225" w:after="225"/>
              <w:jc w:val="both"/>
            </w:pPr>
            <w:r>
              <w:rPr>
                <w:rFonts w:ascii="Arial" w:hAnsi="Arial" w:cs="Arial"/>
                <w:color w:val="000000"/>
                <w:sz w:val="18"/>
                <w:szCs w:val="18"/>
              </w:rPr>
              <w:t>Predmet te pogodbe je tudi:</w:t>
            </w:r>
          </w:p>
          <w:tbl>
            <w:tblPr>
              <w:tblStyle w:val="NormalTablePHPDOCX"/>
              <w:tblW w:w="0" w:type="auto"/>
              <w:tblLook w:val="04A0" w:firstRow="1" w:lastRow="0" w:firstColumn="1" w:lastColumn="0" w:noHBand="0" w:noVBand="1"/>
            </w:tblPr>
            <w:tblGrid>
              <w:gridCol w:w="8748"/>
            </w:tblGrid>
            <w:tr w:rsidR="000155F8" w:rsidTr="004830F2">
              <w:tc>
                <w:tcPr>
                  <w:tcW w:w="0" w:type="auto"/>
                  <w:tcMar>
                    <w:top w:w="0" w:type="auto"/>
                    <w:bottom w:w="0" w:type="auto"/>
                  </w:tcMar>
                </w:tcPr>
                <w:p w:rsidR="000155F8" w:rsidRDefault="000155F8" w:rsidP="004639EF">
                  <w:pPr>
                    <w:numPr>
                      <w:ilvl w:val="0"/>
                      <w:numId w:val="14"/>
                    </w:numPr>
                    <w:jc w:val="both"/>
                    <w:rPr>
                      <w:rFonts w:ascii="Arial" w:hAnsi="Arial" w:cs="Arial"/>
                      <w:color w:val="000000"/>
                      <w:sz w:val="18"/>
                      <w:szCs w:val="18"/>
                    </w:rPr>
                  </w:pPr>
                  <w:r>
                    <w:rPr>
                      <w:rFonts w:ascii="Arial" w:hAnsi="Arial" w:cs="Arial"/>
                      <w:color w:val="000000"/>
                      <w:sz w:val="18"/>
                      <w:szCs w:val="18"/>
                    </w:rPr>
                    <w:t>izvedba šolanja naročnikovega osebja, v skladu s specifikacijo zahtev naročnika, v terminu, ki ga naknadno dogovorita naročnik in dobavitelj,</w:t>
                  </w:r>
                </w:p>
                <w:p w:rsidR="000155F8" w:rsidRDefault="000155F8" w:rsidP="004639EF">
                  <w:pPr>
                    <w:numPr>
                      <w:ilvl w:val="0"/>
                      <w:numId w:val="14"/>
                    </w:numPr>
                    <w:jc w:val="both"/>
                    <w:rPr>
                      <w:rFonts w:ascii="Arial" w:hAnsi="Arial" w:cs="Arial"/>
                      <w:color w:val="000000"/>
                      <w:sz w:val="18"/>
                      <w:szCs w:val="18"/>
                    </w:rPr>
                  </w:pPr>
                  <w:r>
                    <w:rPr>
                      <w:rFonts w:ascii="Arial" w:hAnsi="Arial" w:cs="Arial"/>
                      <w:color w:val="000000"/>
                      <w:sz w:val="18"/>
                      <w:szCs w:val="18"/>
                    </w:rPr>
                    <w:lastRenderedPageBreak/>
                    <w:t>obveznost izvajalca za embalažo in transport ter da na svoje stroške ščiti in zavaruje pogodbeno blago in storitve pred vremenskimi, tehničnimi, termičnimi, transportnimi in vsakovrstnimi drugimi škodljivimi vplivi oziroma poškodbami in da odgovarja za varno delo do zapisniške primopredaje, za splošno varnost pa do poteka garancijskih rokov,</w:t>
                  </w:r>
                </w:p>
                <w:p w:rsidR="000155F8" w:rsidRDefault="000155F8" w:rsidP="004639EF">
                  <w:pPr>
                    <w:numPr>
                      <w:ilvl w:val="0"/>
                      <w:numId w:val="14"/>
                    </w:numPr>
                    <w:jc w:val="both"/>
                    <w:rPr>
                      <w:rFonts w:ascii="Arial" w:hAnsi="Arial" w:cs="Arial"/>
                      <w:color w:val="000000"/>
                      <w:sz w:val="18"/>
                      <w:szCs w:val="18"/>
                    </w:rPr>
                  </w:pPr>
                  <w:r>
                    <w:rPr>
                      <w:rFonts w:ascii="Arial" w:hAnsi="Arial" w:cs="Arial"/>
                      <w:color w:val="000000"/>
                      <w:sz w:val="18"/>
                      <w:szCs w:val="18"/>
                    </w:rPr>
                    <w:t>obveznost izvajalca, da z lastnim orodjem, napravami in osebjem izvede vgradnjo oziroma montažo vseh pogodbenih stvari z vso pripadajočo dodatno opremo, priključitev, zagon ter preizkus doseganja pogodbenih tehnično - tehnoloških parametrov in funkcionalnega delovanja, vključno z namestitvijo in morebitnimi potrebnimi drobnimi dopolnili (kompatibilnostjo) z obstoječo opremo oz. priključki, kar je z novo, dobavljeno po tej pogodbi smiselno povezano - vse po načelu “funkcionalni ključ v roke”, kar se ugotovi z zapisniško primopredajo (</w:t>
                  </w:r>
                  <w:r w:rsidRPr="00D0681A">
                    <w:rPr>
                      <w:rFonts w:ascii="Arial" w:hAnsi="Arial" w:cs="Arial"/>
                      <w:color w:val="000000"/>
                      <w:sz w:val="18"/>
                      <w:szCs w:val="18"/>
                    </w:rPr>
                    <w:t xml:space="preserve">primopredaja </w:t>
                  </w:r>
                  <w:r>
                    <w:rPr>
                      <w:rFonts w:ascii="Arial" w:hAnsi="Arial" w:cs="Arial"/>
                      <w:color w:val="000000"/>
                      <w:sz w:val="18"/>
                      <w:szCs w:val="18"/>
                    </w:rPr>
                    <w:t xml:space="preserve">se </w:t>
                  </w:r>
                  <w:r w:rsidRPr="00D0681A">
                    <w:rPr>
                      <w:rFonts w:ascii="Arial" w:hAnsi="Arial" w:cs="Arial"/>
                      <w:color w:val="000000"/>
                      <w:sz w:val="18"/>
                      <w:szCs w:val="18"/>
                    </w:rPr>
                    <w:t>lahko izvede, ko je oprema polno delujoča, torej deluje</w:t>
                  </w:r>
                  <w:r>
                    <w:rPr>
                      <w:rFonts w:ascii="Arial" w:hAnsi="Arial" w:cs="Arial"/>
                      <w:color w:val="000000"/>
                      <w:sz w:val="18"/>
                      <w:szCs w:val="18"/>
                    </w:rPr>
                    <w:t>jo</w:t>
                  </w:r>
                  <w:r w:rsidRPr="00D0681A">
                    <w:rPr>
                      <w:rFonts w:ascii="Arial" w:hAnsi="Arial" w:cs="Arial"/>
                      <w:color w:val="000000"/>
                      <w:sz w:val="18"/>
                      <w:szCs w:val="18"/>
                    </w:rPr>
                    <w:t xml:space="preserve"> tudi </w:t>
                  </w:r>
                  <w:r>
                    <w:rPr>
                      <w:rFonts w:ascii="Arial" w:hAnsi="Arial" w:cs="Arial"/>
                      <w:color w:val="000000"/>
                      <w:sz w:val="18"/>
                      <w:szCs w:val="18"/>
                    </w:rPr>
                    <w:t xml:space="preserve">vse </w:t>
                  </w:r>
                  <w:r w:rsidRPr="00D0681A">
                    <w:rPr>
                      <w:rFonts w:ascii="Arial" w:hAnsi="Arial" w:cs="Arial"/>
                      <w:color w:val="000000"/>
                      <w:sz w:val="18"/>
                      <w:szCs w:val="18"/>
                    </w:rPr>
                    <w:t>aplikacij</w:t>
                  </w:r>
                  <w:r>
                    <w:rPr>
                      <w:rFonts w:ascii="Arial" w:hAnsi="Arial" w:cs="Arial"/>
                      <w:color w:val="000000"/>
                      <w:sz w:val="18"/>
                      <w:szCs w:val="18"/>
                    </w:rPr>
                    <w:t>e),</w:t>
                  </w:r>
                </w:p>
                <w:p w:rsidR="000155F8" w:rsidRDefault="000155F8" w:rsidP="004639EF">
                  <w:pPr>
                    <w:numPr>
                      <w:ilvl w:val="0"/>
                      <w:numId w:val="14"/>
                    </w:numPr>
                    <w:jc w:val="both"/>
                    <w:rPr>
                      <w:rFonts w:ascii="Arial" w:hAnsi="Arial" w:cs="Arial"/>
                      <w:color w:val="000000"/>
                      <w:sz w:val="18"/>
                      <w:szCs w:val="18"/>
                    </w:rPr>
                  </w:pPr>
                  <w:r>
                    <w:rPr>
                      <w:rFonts w:ascii="Arial" w:hAnsi="Arial" w:cs="Arial"/>
                      <w:color w:val="000000"/>
                      <w:sz w:val="18"/>
                      <w:szCs w:val="18"/>
                    </w:rPr>
                    <w:t>zagotavljanje brezhibnega delovanja opreme v času garancijskega roka,</w:t>
                  </w:r>
                </w:p>
                <w:p w:rsidR="000155F8" w:rsidRDefault="000155F8" w:rsidP="004639EF">
                  <w:pPr>
                    <w:numPr>
                      <w:ilvl w:val="0"/>
                      <w:numId w:val="14"/>
                    </w:numPr>
                    <w:jc w:val="both"/>
                    <w:rPr>
                      <w:rFonts w:ascii="Arial" w:hAnsi="Arial" w:cs="Arial"/>
                      <w:color w:val="000000"/>
                      <w:sz w:val="18"/>
                      <w:szCs w:val="18"/>
                    </w:rPr>
                  </w:pPr>
                  <w:r>
                    <w:rPr>
                      <w:rFonts w:ascii="Arial" w:hAnsi="Arial" w:cs="Arial"/>
                      <w:color w:val="000000"/>
                      <w:sz w:val="18"/>
                      <w:szCs w:val="18"/>
                    </w:rPr>
                    <w:t>obveznost dobavitelja, da bo izvedel vsa intelektualna, fizična, organizacijska, strokovna in druga dela ter dobavil in vgradil vse komponente, ki so potrebne za izvedbo in predajo predmeta te pogodbe, ne glede na to, ali so ta dela in komponente izrecno navedena v pogodbi ali ne. </w:t>
                  </w:r>
                </w:p>
                <w:p w:rsidR="000155F8" w:rsidRDefault="000155F8" w:rsidP="004830F2">
                  <w:pPr>
                    <w:ind w:left="720"/>
                    <w:jc w:val="both"/>
                    <w:rPr>
                      <w:rFonts w:ascii="Arial" w:hAnsi="Arial" w:cs="Arial"/>
                      <w:color w:val="000000"/>
                      <w:sz w:val="18"/>
                      <w:szCs w:val="18"/>
                    </w:rPr>
                  </w:pPr>
                </w:p>
              </w:tc>
            </w:tr>
          </w:tbl>
          <w:p w:rsidR="000155F8" w:rsidRDefault="000155F8" w:rsidP="004830F2"/>
        </w:tc>
      </w:tr>
    </w:tbl>
    <w:p w:rsidR="000155F8" w:rsidRDefault="000155F8" w:rsidP="000155F8">
      <w:pPr>
        <w:spacing w:after="0" w:line="240" w:lineRule="auto"/>
        <w:jc w:val="center"/>
      </w:pPr>
      <w:r>
        <w:rPr>
          <w:rFonts w:ascii="Arial" w:hAnsi="Arial" w:cs="Arial"/>
          <w:b/>
          <w:bCs/>
          <w:color w:val="000000"/>
          <w:sz w:val="18"/>
          <w:szCs w:val="18"/>
        </w:rPr>
        <w:lastRenderedPageBreak/>
        <w:t>4. člen</w:t>
      </w:r>
    </w:p>
    <w:tbl>
      <w:tblPr>
        <w:tblStyle w:val="NormalTablePHPDOCX"/>
        <w:tblW w:w="0" w:type="auto"/>
        <w:tblInd w:w="108" w:type="dxa"/>
        <w:tblLook w:val="04A0" w:firstRow="1" w:lastRow="0" w:firstColumn="1" w:lastColumn="0" w:noHBand="0" w:noVBand="1"/>
      </w:tblPr>
      <w:tblGrid>
        <w:gridCol w:w="8964"/>
      </w:tblGrid>
      <w:tr w:rsidR="000155F8" w:rsidTr="004830F2">
        <w:tc>
          <w:tcPr>
            <w:tcW w:w="0" w:type="auto"/>
            <w:tcMar>
              <w:top w:w="0" w:type="auto"/>
              <w:bottom w:w="0" w:type="auto"/>
            </w:tcMar>
          </w:tcPr>
          <w:p w:rsidR="000155F8" w:rsidRDefault="000155F8" w:rsidP="004830F2">
            <w:pPr>
              <w:spacing w:before="225" w:after="225"/>
              <w:jc w:val="both"/>
            </w:pPr>
            <w:r>
              <w:rPr>
                <w:rFonts w:ascii="Arial" w:hAnsi="Arial" w:cs="Arial"/>
                <w:color w:val="000000"/>
                <w:sz w:val="18"/>
                <w:szCs w:val="18"/>
              </w:rPr>
              <w:t>Dobavitelj bo izvedel dobavo v skladu in v obsegu določenem z naslednjimi dokumenti:</w:t>
            </w:r>
          </w:p>
          <w:tbl>
            <w:tblPr>
              <w:tblStyle w:val="NormalTablePHPDOCX"/>
              <w:tblW w:w="0" w:type="auto"/>
              <w:tblLook w:val="04A0" w:firstRow="1" w:lastRow="0" w:firstColumn="1" w:lastColumn="0" w:noHBand="0" w:noVBand="1"/>
            </w:tblPr>
            <w:tblGrid>
              <w:gridCol w:w="8748"/>
            </w:tblGrid>
            <w:tr w:rsidR="000155F8" w:rsidTr="004830F2">
              <w:tc>
                <w:tcPr>
                  <w:tcW w:w="0" w:type="auto"/>
                  <w:tcMar>
                    <w:top w:w="0" w:type="auto"/>
                    <w:bottom w:w="0" w:type="auto"/>
                  </w:tcMar>
                </w:tcPr>
                <w:p w:rsidR="000155F8" w:rsidRDefault="000155F8" w:rsidP="004639EF">
                  <w:pPr>
                    <w:numPr>
                      <w:ilvl w:val="0"/>
                      <w:numId w:val="15"/>
                    </w:numPr>
                    <w:jc w:val="both"/>
                    <w:rPr>
                      <w:rFonts w:ascii="Arial" w:hAnsi="Arial" w:cs="Arial"/>
                      <w:color w:val="000000"/>
                      <w:sz w:val="18"/>
                      <w:szCs w:val="18"/>
                    </w:rPr>
                  </w:pPr>
                  <w:r>
                    <w:rPr>
                      <w:rFonts w:ascii="Arial" w:hAnsi="Arial" w:cs="Arial"/>
                      <w:color w:val="000000"/>
                      <w:sz w:val="18"/>
                      <w:szCs w:val="18"/>
                    </w:rPr>
                    <w:t>Ponudba številka _____________ z dne _______________;</w:t>
                  </w:r>
                </w:p>
                <w:p w:rsidR="000155F8" w:rsidRDefault="000155F8" w:rsidP="004639EF">
                  <w:pPr>
                    <w:numPr>
                      <w:ilvl w:val="0"/>
                      <w:numId w:val="15"/>
                    </w:numPr>
                    <w:jc w:val="both"/>
                    <w:rPr>
                      <w:rFonts w:ascii="Arial" w:hAnsi="Arial" w:cs="Arial"/>
                      <w:color w:val="000000"/>
                      <w:sz w:val="18"/>
                      <w:szCs w:val="18"/>
                    </w:rPr>
                  </w:pPr>
                  <w:r>
                    <w:rPr>
                      <w:rFonts w:ascii="Arial" w:hAnsi="Arial" w:cs="Arial"/>
                      <w:color w:val="000000"/>
                      <w:sz w:val="18"/>
                      <w:szCs w:val="18"/>
                    </w:rPr>
                    <w:t>Razpisna dokumentacija naročnika št. __________z dne __________, zlasti Specifikacija zahtev naročnika.</w:t>
                  </w:r>
                </w:p>
              </w:tc>
            </w:tr>
          </w:tbl>
          <w:p w:rsidR="000155F8" w:rsidRDefault="000155F8" w:rsidP="004830F2"/>
          <w:p w:rsidR="000155F8" w:rsidRDefault="000155F8" w:rsidP="004830F2">
            <w:pPr>
              <w:spacing w:before="225" w:after="225"/>
              <w:jc w:val="both"/>
            </w:pPr>
            <w:r>
              <w:rPr>
                <w:rFonts w:ascii="Arial" w:hAnsi="Arial" w:cs="Arial"/>
                <w:color w:val="000000"/>
                <w:sz w:val="18"/>
                <w:szCs w:val="18"/>
              </w:rPr>
              <w:t>Predmetni dokumenti so priloga in sestavni del te pogodbe.</w:t>
            </w:r>
          </w:p>
        </w:tc>
      </w:tr>
    </w:tbl>
    <w:p w:rsidR="000155F8" w:rsidRDefault="000155F8" w:rsidP="000155F8">
      <w:pPr>
        <w:spacing w:after="0" w:line="240" w:lineRule="auto"/>
        <w:jc w:val="center"/>
        <w:rPr>
          <w:rFonts w:ascii="Arial" w:hAnsi="Arial" w:cs="Arial"/>
          <w:b/>
          <w:bCs/>
          <w:color w:val="000000"/>
          <w:sz w:val="18"/>
          <w:szCs w:val="18"/>
        </w:rPr>
      </w:pPr>
    </w:p>
    <w:p w:rsidR="000155F8" w:rsidRDefault="000155F8" w:rsidP="000155F8">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4"/>
      </w:tblGrid>
      <w:tr w:rsidR="000155F8" w:rsidTr="004830F2">
        <w:tc>
          <w:tcPr>
            <w:tcW w:w="0" w:type="auto"/>
            <w:tcMar>
              <w:top w:w="0" w:type="auto"/>
              <w:bottom w:w="0" w:type="auto"/>
            </w:tcMar>
          </w:tcPr>
          <w:p w:rsidR="000155F8" w:rsidRDefault="000155F8" w:rsidP="004830F2">
            <w:pPr>
              <w:spacing w:before="225" w:after="225"/>
              <w:jc w:val="both"/>
            </w:pPr>
            <w:r>
              <w:rPr>
                <w:rFonts w:ascii="Arial" w:hAnsi="Arial" w:cs="Arial"/>
                <w:color w:val="000000"/>
                <w:sz w:val="18"/>
                <w:szCs w:val="18"/>
              </w:rPr>
              <w:t xml:space="preserve">Predmet pogodbe je dobava </w:t>
            </w:r>
            <w:r w:rsidR="002C5AF6">
              <w:rPr>
                <w:rFonts w:ascii="Arial" w:hAnsi="Arial" w:cs="Arial"/>
                <w:color w:val="000000"/>
                <w:sz w:val="18"/>
                <w:szCs w:val="18"/>
              </w:rPr>
              <w:t xml:space="preserve">in instalacija </w:t>
            </w:r>
            <w:r>
              <w:rPr>
                <w:rFonts w:ascii="Arial" w:hAnsi="Arial" w:cs="Arial"/>
                <w:color w:val="000000"/>
                <w:sz w:val="18"/>
                <w:szCs w:val="18"/>
              </w:rPr>
              <w:t>medicinske opreme. Zaradi specifičnih zahtev predmeta naročila, mora dobavitelj upoštevati naslednje:</w:t>
            </w:r>
          </w:p>
          <w:tbl>
            <w:tblPr>
              <w:tblStyle w:val="NormalTablePHPDOCX"/>
              <w:tblW w:w="0" w:type="auto"/>
              <w:tblLook w:val="04A0" w:firstRow="1" w:lastRow="0" w:firstColumn="1" w:lastColumn="0" w:noHBand="0" w:noVBand="1"/>
            </w:tblPr>
            <w:tblGrid>
              <w:gridCol w:w="8748"/>
            </w:tblGrid>
            <w:tr w:rsidR="000155F8" w:rsidTr="004830F2">
              <w:tc>
                <w:tcPr>
                  <w:tcW w:w="0" w:type="auto"/>
                  <w:tcMar>
                    <w:top w:w="0" w:type="auto"/>
                    <w:bottom w:w="0" w:type="auto"/>
                  </w:tcMar>
                </w:tcPr>
                <w:p w:rsidR="000155F8" w:rsidRDefault="000155F8" w:rsidP="004639EF">
                  <w:pPr>
                    <w:numPr>
                      <w:ilvl w:val="0"/>
                      <w:numId w:val="16"/>
                    </w:numPr>
                    <w:jc w:val="both"/>
                    <w:rPr>
                      <w:rFonts w:ascii="Arial" w:hAnsi="Arial" w:cs="Arial"/>
                      <w:color w:val="000000"/>
                      <w:sz w:val="18"/>
                      <w:szCs w:val="18"/>
                    </w:rPr>
                  </w:pPr>
                  <w:r>
                    <w:rPr>
                      <w:rFonts w:ascii="Arial" w:hAnsi="Arial" w:cs="Arial"/>
                      <w:color w:val="000000"/>
                      <w:sz w:val="18"/>
                      <w:szCs w:val="18"/>
                    </w:rPr>
                    <w:t>dobava opreme z vsemi zahtevanimi karakteristikami je bistven element te pogodbe,</w:t>
                  </w:r>
                </w:p>
                <w:p w:rsidR="000155F8" w:rsidRDefault="000155F8" w:rsidP="004639EF">
                  <w:pPr>
                    <w:numPr>
                      <w:ilvl w:val="0"/>
                      <w:numId w:val="16"/>
                    </w:numPr>
                    <w:jc w:val="both"/>
                    <w:rPr>
                      <w:rFonts w:ascii="Arial" w:hAnsi="Arial" w:cs="Arial"/>
                      <w:color w:val="000000"/>
                      <w:sz w:val="18"/>
                      <w:szCs w:val="18"/>
                    </w:rPr>
                  </w:pPr>
                  <w:r>
                    <w:rPr>
                      <w:rFonts w:ascii="Arial" w:hAnsi="Arial" w:cs="Arial"/>
                      <w:color w:val="000000"/>
                      <w:sz w:val="18"/>
                      <w:szCs w:val="18"/>
                    </w:rPr>
                    <w:t xml:space="preserve">izvajalec mora opraviti dobavo predmeta na način in pod takšnimi pogoji, da pri prevozu ne pride do poškodovanja ali </w:t>
                  </w:r>
                  <w:proofErr w:type="spellStart"/>
                  <w:r>
                    <w:rPr>
                      <w:rFonts w:ascii="Arial" w:hAnsi="Arial" w:cs="Arial"/>
                      <w:color w:val="000000"/>
                      <w:sz w:val="18"/>
                      <w:szCs w:val="18"/>
                    </w:rPr>
                    <w:t>dekalibracije</w:t>
                  </w:r>
                  <w:proofErr w:type="spellEnd"/>
                  <w:r>
                    <w:rPr>
                      <w:rFonts w:ascii="Arial" w:hAnsi="Arial" w:cs="Arial"/>
                      <w:color w:val="000000"/>
                      <w:sz w:val="18"/>
                      <w:szCs w:val="18"/>
                    </w:rPr>
                    <w:t xml:space="preserve"> dobavljene opreme,</w:t>
                  </w:r>
                </w:p>
                <w:p w:rsidR="000155F8" w:rsidRDefault="000155F8" w:rsidP="004639EF">
                  <w:pPr>
                    <w:numPr>
                      <w:ilvl w:val="0"/>
                      <w:numId w:val="16"/>
                    </w:numPr>
                    <w:jc w:val="both"/>
                    <w:rPr>
                      <w:rFonts w:ascii="Arial" w:hAnsi="Arial" w:cs="Arial"/>
                      <w:color w:val="000000"/>
                      <w:sz w:val="18"/>
                      <w:szCs w:val="18"/>
                    </w:rPr>
                  </w:pPr>
                  <w:r>
                    <w:rPr>
                      <w:rFonts w:ascii="Arial" w:hAnsi="Arial" w:cs="Arial"/>
                      <w:color w:val="000000"/>
                      <w:sz w:val="18"/>
                      <w:szCs w:val="18"/>
                    </w:rPr>
                    <w:t>pred prevzemom mora dobavitelj dobavljeno opremo ustrezno kalibrirati in nastaviti, tako da je primerna za izvedbo testnega preizkusa opreme,</w:t>
                  </w:r>
                </w:p>
                <w:p w:rsidR="000155F8" w:rsidRDefault="000155F8" w:rsidP="004639EF">
                  <w:pPr>
                    <w:numPr>
                      <w:ilvl w:val="0"/>
                      <w:numId w:val="16"/>
                    </w:numPr>
                    <w:jc w:val="both"/>
                    <w:rPr>
                      <w:rFonts w:ascii="Arial" w:hAnsi="Arial" w:cs="Arial"/>
                      <w:color w:val="000000"/>
                      <w:sz w:val="18"/>
                      <w:szCs w:val="18"/>
                    </w:rPr>
                  </w:pPr>
                  <w:r>
                    <w:rPr>
                      <w:rFonts w:ascii="Arial" w:hAnsi="Arial" w:cs="Arial"/>
                      <w:color w:val="000000"/>
                      <w:sz w:val="18"/>
                      <w:szCs w:val="18"/>
                    </w:rPr>
                    <w:t>pred prevzemom opreme se izvede testni preizkus delovanja opreme, predmet katerega je ugotovitev skladnosti opreme z zahtevanimi karakteristikami in ustrezna natančnost opreme,</w:t>
                  </w:r>
                </w:p>
                <w:p w:rsidR="000155F8" w:rsidRDefault="000155F8" w:rsidP="004639EF">
                  <w:pPr>
                    <w:numPr>
                      <w:ilvl w:val="0"/>
                      <w:numId w:val="16"/>
                    </w:numPr>
                    <w:jc w:val="both"/>
                    <w:rPr>
                      <w:rFonts w:ascii="Arial" w:hAnsi="Arial" w:cs="Arial"/>
                      <w:color w:val="000000"/>
                      <w:sz w:val="18"/>
                      <w:szCs w:val="18"/>
                    </w:rPr>
                  </w:pPr>
                  <w:r>
                    <w:rPr>
                      <w:rFonts w:ascii="Arial" w:hAnsi="Arial" w:cs="Arial"/>
                      <w:color w:val="000000"/>
                      <w:sz w:val="18"/>
                      <w:szCs w:val="18"/>
                    </w:rPr>
                    <w:t>v primeru, da se v 180 dneh od prevzema izkaže, da dobavljena oprema ne izpolnjuje zahtevanih karakteristik ali ima kakšne skrite napake, ki so se ugotovile šele ob dejanski uporabi opreme, je dobavitelj dolžan opremo nadomestiti z novo ali povrniti del kupnine, če se s tem strinja naročnik.</w:t>
                  </w:r>
                </w:p>
              </w:tc>
            </w:tr>
          </w:tbl>
          <w:p w:rsidR="000155F8" w:rsidRDefault="000155F8" w:rsidP="004830F2"/>
        </w:tc>
      </w:tr>
    </w:tbl>
    <w:p w:rsidR="000155F8" w:rsidRDefault="000155F8" w:rsidP="000155F8">
      <w:pPr>
        <w:spacing w:after="0" w:line="240" w:lineRule="auto"/>
        <w:jc w:val="center"/>
        <w:rPr>
          <w:rFonts w:ascii="Arial" w:hAnsi="Arial" w:cs="Arial"/>
          <w:b/>
          <w:bCs/>
          <w:color w:val="000000"/>
          <w:sz w:val="18"/>
          <w:szCs w:val="18"/>
        </w:rPr>
      </w:pPr>
    </w:p>
    <w:p w:rsidR="000155F8" w:rsidRDefault="000155F8" w:rsidP="000155F8">
      <w:pPr>
        <w:spacing w:after="0" w:line="240" w:lineRule="auto"/>
        <w:jc w:val="center"/>
        <w:rPr>
          <w:rFonts w:ascii="Arial" w:hAnsi="Arial" w:cs="Arial"/>
          <w:b/>
          <w:bCs/>
          <w:color w:val="000000"/>
          <w:sz w:val="18"/>
          <w:szCs w:val="18"/>
        </w:rPr>
      </w:pPr>
    </w:p>
    <w:p w:rsidR="000155F8" w:rsidRDefault="000155F8" w:rsidP="000155F8">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4"/>
      </w:tblGrid>
      <w:tr w:rsidR="000155F8" w:rsidTr="004830F2">
        <w:tc>
          <w:tcPr>
            <w:tcW w:w="0" w:type="auto"/>
            <w:tcMar>
              <w:top w:w="0" w:type="auto"/>
              <w:bottom w:w="0" w:type="auto"/>
            </w:tcMar>
          </w:tcPr>
          <w:p w:rsidR="000155F8" w:rsidRDefault="000155F8" w:rsidP="004830F2">
            <w:pPr>
              <w:spacing w:before="225" w:after="225"/>
              <w:jc w:val="both"/>
            </w:pPr>
            <w:r>
              <w:rPr>
                <w:rFonts w:ascii="Arial" w:hAnsi="Arial" w:cs="Arial"/>
                <w:color w:val="000000"/>
                <w:sz w:val="18"/>
                <w:szCs w:val="18"/>
              </w:rPr>
              <w:t>Dodatnih nabav, ki niso opredeljene s to pogodbo, dobavitelj ne sme izvesti brez predhodnega pisnega soglasja naročnika.</w:t>
            </w:r>
          </w:p>
          <w:p w:rsidR="000155F8" w:rsidRDefault="000155F8" w:rsidP="004830F2">
            <w:pPr>
              <w:spacing w:before="225" w:after="225"/>
              <w:jc w:val="both"/>
            </w:pPr>
            <w:r>
              <w:rPr>
                <w:rFonts w:ascii="Arial" w:hAnsi="Arial" w:cs="Arial"/>
                <w:color w:val="000000"/>
                <w:sz w:val="18"/>
                <w:szCs w:val="18"/>
              </w:rPr>
              <w:t>Za dodatne nabave ali nadomestne nabave, ki bi se izkazale za potrebne šele po sklenitvi te pogodbe, lahko naročnik odda naročilo dobavitelju osnovnega naročila ob upoštevanju določb zakona, ki ureja javno naročanje.</w:t>
            </w:r>
          </w:p>
          <w:p w:rsidR="000155F8" w:rsidRDefault="000155F8" w:rsidP="004830F2">
            <w:pPr>
              <w:spacing w:before="225" w:after="225"/>
              <w:jc w:val="both"/>
            </w:pPr>
            <w:r>
              <w:rPr>
                <w:rFonts w:ascii="Arial" w:hAnsi="Arial" w:cs="Arial"/>
                <w:color w:val="000000"/>
                <w:sz w:val="18"/>
                <w:szCs w:val="18"/>
              </w:rPr>
              <w:t>Z dobaviteljem se v tem primeru sklene dodatek k osnovni pogodbi ali nova pogodba.</w:t>
            </w:r>
          </w:p>
        </w:tc>
      </w:tr>
    </w:tbl>
    <w:p w:rsidR="000155F8" w:rsidRDefault="000155F8" w:rsidP="000155F8">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8964"/>
      </w:tblGrid>
      <w:tr w:rsidR="000155F8" w:rsidTr="004830F2">
        <w:tc>
          <w:tcPr>
            <w:tcW w:w="0" w:type="auto"/>
            <w:tcMar>
              <w:top w:w="0" w:type="auto"/>
              <w:bottom w:w="0" w:type="auto"/>
            </w:tcMar>
          </w:tcPr>
          <w:p w:rsidR="000155F8" w:rsidRPr="002C5AF6" w:rsidRDefault="000155F8" w:rsidP="004830F2">
            <w:pPr>
              <w:spacing w:before="225" w:after="225"/>
              <w:jc w:val="both"/>
              <w:rPr>
                <w:rFonts w:ascii="Arial" w:hAnsi="Arial" w:cs="Arial"/>
                <w:color w:val="000000"/>
                <w:sz w:val="18"/>
                <w:szCs w:val="18"/>
              </w:rPr>
            </w:pPr>
            <w:r>
              <w:rPr>
                <w:rFonts w:ascii="Arial" w:hAnsi="Arial" w:cs="Arial"/>
                <w:color w:val="000000"/>
                <w:sz w:val="18"/>
                <w:szCs w:val="18"/>
              </w:rPr>
              <w:t>Pogodbena vrednost je dogovorjena na osnovi ponudbe dobavitelja in znaša ____________ EUR brez DDV oz.</w:t>
            </w:r>
            <w:r w:rsidR="002C5AF6">
              <w:rPr>
                <w:rFonts w:ascii="Arial" w:hAnsi="Arial" w:cs="Arial"/>
                <w:color w:val="000000"/>
                <w:sz w:val="18"/>
                <w:szCs w:val="18"/>
              </w:rPr>
              <w:t>  __________________ EUR z DDV.</w:t>
            </w:r>
          </w:p>
        </w:tc>
      </w:tr>
    </w:tbl>
    <w:p w:rsidR="000155F8" w:rsidRDefault="000155F8" w:rsidP="000155F8">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8964"/>
      </w:tblGrid>
      <w:tr w:rsidR="000155F8" w:rsidTr="004830F2">
        <w:tc>
          <w:tcPr>
            <w:tcW w:w="0" w:type="auto"/>
            <w:tcMar>
              <w:top w:w="0" w:type="auto"/>
              <w:bottom w:w="0" w:type="auto"/>
            </w:tcMar>
          </w:tcPr>
          <w:p w:rsidR="000155F8" w:rsidRDefault="000155F8" w:rsidP="004830F2">
            <w:pPr>
              <w:spacing w:before="225" w:after="225"/>
              <w:jc w:val="both"/>
            </w:pPr>
            <w:r>
              <w:rPr>
                <w:rFonts w:ascii="Arial" w:hAnsi="Arial" w:cs="Arial"/>
                <w:color w:val="000000"/>
                <w:sz w:val="18"/>
                <w:szCs w:val="18"/>
              </w:rPr>
              <w:lastRenderedPageBreak/>
              <w:t xml:space="preserve">Rok plačila je v 30. dneh od prejema pravilno izstavljenega računa, ki se izstavi po uspešni primopredaji </w:t>
            </w:r>
            <w:r w:rsidR="002C5AF6">
              <w:rPr>
                <w:rFonts w:ascii="Arial" w:hAnsi="Arial" w:cs="Arial"/>
                <w:color w:val="000000"/>
                <w:sz w:val="18"/>
                <w:szCs w:val="18"/>
              </w:rPr>
              <w:t xml:space="preserve">nadgradnje </w:t>
            </w:r>
            <w:r>
              <w:rPr>
                <w:rFonts w:ascii="Arial" w:hAnsi="Arial" w:cs="Arial"/>
                <w:color w:val="000000"/>
                <w:sz w:val="18"/>
                <w:szCs w:val="18"/>
              </w:rPr>
              <w:t>opreme in izvedenem šolanju naročnikovega osebja za uporabo opreme.</w:t>
            </w:r>
          </w:p>
        </w:tc>
      </w:tr>
    </w:tbl>
    <w:p w:rsidR="000155F8" w:rsidRDefault="000155F8" w:rsidP="000155F8">
      <w:pPr>
        <w:spacing w:before="225" w:after="225" w:line="240" w:lineRule="auto"/>
        <w:jc w:val="both"/>
      </w:pPr>
      <w:r>
        <w:rPr>
          <w:rFonts w:ascii="Arial" w:hAnsi="Arial" w:cs="Arial"/>
          <w:b/>
          <w:bCs/>
          <w:color w:val="000000"/>
          <w:sz w:val="18"/>
          <w:szCs w:val="18"/>
        </w:rPr>
        <w:t>III. POGODBENA CENA</w:t>
      </w:r>
    </w:p>
    <w:p w:rsidR="000155F8" w:rsidRDefault="000155F8" w:rsidP="000155F8">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964"/>
      </w:tblGrid>
      <w:tr w:rsidR="000155F8" w:rsidTr="004830F2">
        <w:tc>
          <w:tcPr>
            <w:tcW w:w="0" w:type="auto"/>
            <w:tcMar>
              <w:top w:w="0" w:type="auto"/>
              <w:bottom w:w="0" w:type="auto"/>
            </w:tcMar>
          </w:tcPr>
          <w:p w:rsidR="000155F8" w:rsidRDefault="000155F8" w:rsidP="004830F2">
            <w:pPr>
              <w:spacing w:before="225" w:after="225"/>
              <w:jc w:val="both"/>
            </w:pPr>
            <w:r>
              <w:rPr>
                <w:rFonts w:ascii="Arial" w:hAnsi="Arial" w:cs="Arial"/>
                <w:color w:val="000000"/>
                <w:sz w:val="18"/>
                <w:szCs w:val="18"/>
              </w:rPr>
              <w:t>Pogodbena cena vključuje vse stroške in vse popuste ter je ni mogoče povečati na nobeni osnovi, razen v kolikor bi za to obstajali zakonsko določeni razlogi. Morebitne podražitve do izteka pogodbenega roka za dokončanje oziroma izročitev s primopredajo so vključene v pogodbeno ceno in nanjo ne morejo vplivati.</w:t>
            </w:r>
          </w:p>
          <w:p w:rsidR="000155F8" w:rsidRDefault="000155F8" w:rsidP="004830F2">
            <w:pPr>
              <w:spacing w:before="225" w:after="225"/>
              <w:jc w:val="both"/>
            </w:pPr>
            <w:r>
              <w:rPr>
                <w:rFonts w:ascii="Arial" w:hAnsi="Arial" w:cs="Arial"/>
                <w:color w:val="000000"/>
                <w:sz w:val="18"/>
                <w:szCs w:val="18"/>
              </w:rPr>
              <w:t>Dobavitelj izstavi račun v elektronski obliki (</w:t>
            </w:r>
            <w:proofErr w:type="spellStart"/>
            <w:r>
              <w:rPr>
                <w:rFonts w:ascii="Arial" w:hAnsi="Arial" w:cs="Arial"/>
                <w:color w:val="000000"/>
                <w:sz w:val="18"/>
                <w:szCs w:val="18"/>
              </w:rPr>
              <w:t>eRačun</w:t>
            </w:r>
            <w:proofErr w:type="spellEnd"/>
            <w:r>
              <w:rPr>
                <w:rFonts w:ascii="Arial" w:hAnsi="Arial" w:cs="Arial"/>
                <w:color w:val="000000"/>
                <w:sz w:val="18"/>
                <w:szCs w:val="18"/>
              </w:rPr>
              <w:t xml:space="preserve">) preko spletnega portala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Kot uradni prejem računa se šteje datum vnosa računa v sistem </w:t>
            </w:r>
            <w:proofErr w:type="spellStart"/>
            <w:r>
              <w:rPr>
                <w:rFonts w:ascii="Arial" w:hAnsi="Arial" w:cs="Arial"/>
                <w:color w:val="000000"/>
                <w:sz w:val="18"/>
                <w:szCs w:val="18"/>
              </w:rPr>
              <w:t>UJPnet</w:t>
            </w:r>
            <w:proofErr w:type="spellEnd"/>
            <w:r>
              <w:rPr>
                <w:rFonts w:ascii="Arial" w:hAnsi="Arial" w:cs="Arial"/>
                <w:color w:val="000000"/>
                <w:sz w:val="18"/>
                <w:szCs w:val="18"/>
              </w:rPr>
              <w:t>.</w:t>
            </w:r>
          </w:p>
          <w:p w:rsidR="000155F8" w:rsidRDefault="000155F8" w:rsidP="004830F2">
            <w:pPr>
              <w:spacing w:before="225" w:after="225"/>
              <w:jc w:val="both"/>
            </w:pPr>
            <w:r>
              <w:rPr>
                <w:rFonts w:ascii="Arial" w:hAnsi="Arial" w:cs="Arial"/>
                <w:color w:val="000000"/>
                <w:sz w:val="18"/>
                <w:szCs w:val="18"/>
              </w:rPr>
              <w:t>V kolikor naročnik računa ne zavrne v roku 8 delovnih dni od prejema, se račun šteje za potrjenega.</w:t>
            </w:r>
          </w:p>
          <w:p w:rsidR="000155F8" w:rsidRDefault="000155F8" w:rsidP="004830F2">
            <w:pPr>
              <w:spacing w:before="225" w:after="225"/>
              <w:jc w:val="both"/>
            </w:pPr>
            <w:r>
              <w:rPr>
                <w:rFonts w:ascii="Arial" w:hAnsi="Arial" w:cs="Arial"/>
                <w:color w:val="000000"/>
                <w:sz w:val="18"/>
                <w:szCs w:val="18"/>
              </w:rPr>
              <w:t>Naročnik bo pravilno izstavljen in potrjen račun poravnal na transakcijski račun dobavitelja naveden na računu. V primeru, da TRR ni naveden na računu, se plačilo nakaže na prvi račun naveden pri podatkih o dobavitelju.</w:t>
            </w:r>
          </w:p>
          <w:p w:rsidR="000155F8" w:rsidRDefault="000155F8" w:rsidP="004830F2">
            <w:pPr>
              <w:spacing w:before="225" w:after="225"/>
              <w:jc w:val="both"/>
            </w:pPr>
            <w:r>
              <w:rPr>
                <w:rFonts w:ascii="Arial" w:hAnsi="Arial" w:cs="Arial"/>
                <w:color w:val="000000"/>
                <w:sz w:val="18"/>
                <w:szCs w:val="18"/>
              </w:rPr>
              <w:t>Rok plačila začne teči naslednji dan po uradnem prejemu računa. Kot dan plačila oziroma izpolnitve naročnikove obveznosti se šteje dan, ko naročnik izroči nalog za plačilo organizaciji, pri kateri ima svoj račun.</w:t>
            </w:r>
          </w:p>
        </w:tc>
      </w:tr>
    </w:tbl>
    <w:p w:rsidR="000155F8" w:rsidRDefault="000155F8" w:rsidP="000155F8">
      <w:pPr>
        <w:spacing w:before="225" w:after="225" w:line="240" w:lineRule="auto"/>
        <w:jc w:val="both"/>
      </w:pPr>
      <w:r>
        <w:rPr>
          <w:rFonts w:ascii="Arial" w:hAnsi="Arial" w:cs="Arial"/>
          <w:b/>
          <w:bCs/>
          <w:color w:val="000000"/>
          <w:sz w:val="18"/>
          <w:szCs w:val="18"/>
        </w:rPr>
        <w:t>IV. DOBAVNI ROK</w:t>
      </w:r>
    </w:p>
    <w:p w:rsidR="000155F8" w:rsidRDefault="000155F8" w:rsidP="000155F8">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8964"/>
      </w:tblGrid>
      <w:tr w:rsidR="000155F8" w:rsidTr="004830F2">
        <w:tc>
          <w:tcPr>
            <w:tcW w:w="0" w:type="auto"/>
            <w:tcMar>
              <w:top w:w="0" w:type="auto"/>
              <w:bottom w:w="0" w:type="auto"/>
            </w:tcMar>
          </w:tcPr>
          <w:p w:rsidR="000155F8" w:rsidRDefault="000155F8" w:rsidP="004830F2">
            <w:pPr>
              <w:spacing w:before="225" w:after="225"/>
              <w:jc w:val="both"/>
            </w:pPr>
            <w:r>
              <w:rPr>
                <w:rFonts w:ascii="Arial" w:hAnsi="Arial" w:cs="Arial"/>
                <w:color w:val="000000"/>
                <w:sz w:val="18"/>
                <w:szCs w:val="18"/>
              </w:rPr>
              <w:t>Dobavitelj se zavezuje, da bo celotno količino dobavil</w:t>
            </w:r>
            <w:r w:rsidR="002C5AF6">
              <w:rPr>
                <w:rFonts w:ascii="Arial" w:hAnsi="Arial" w:cs="Arial"/>
                <w:color w:val="000000"/>
                <w:sz w:val="18"/>
                <w:szCs w:val="18"/>
              </w:rPr>
              <w:t xml:space="preserve"> in instaliral</w:t>
            </w:r>
            <w:r>
              <w:rPr>
                <w:rFonts w:ascii="Arial" w:hAnsi="Arial" w:cs="Arial"/>
                <w:color w:val="000000"/>
                <w:sz w:val="18"/>
                <w:szCs w:val="18"/>
              </w:rPr>
              <w:t xml:space="preserve"> najkasneje v __________ (</w:t>
            </w:r>
            <w:proofErr w:type="spellStart"/>
            <w:r>
              <w:rPr>
                <w:rFonts w:ascii="Arial" w:hAnsi="Arial" w:cs="Arial"/>
                <w:color w:val="000000"/>
                <w:sz w:val="18"/>
                <w:szCs w:val="18"/>
              </w:rPr>
              <w:t>max</w:t>
            </w:r>
            <w:proofErr w:type="spellEnd"/>
            <w:r>
              <w:rPr>
                <w:rFonts w:ascii="Arial" w:hAnsi="Arial" w:cs="Arial"/>
                <w:color w:val="000000"/>
                <w:sz w:val="18"/>
                <w:szCs w:val="18"/>
              </w:rPr>
              <w:t xml:space="preserve"> </w:t>
            </w:r>
            <w:r w:rsidR="002C5AF6">
              <w:rPr>
                <w:rFonts w:ascii="Arial" w:hAnsi="Arial" w:cs="Arial"/>
                <w:color w:val="000000"/>
                <w:sz w:val="18"/>
                <w:szCs w:val="18"/>
              </w:rPr>
              <w:t>45</w:t>
            </w:r>
            <w:r>
              <w:rPr>
                <w:rFonts w:ascii="Arial" w:hAnsi="Arial" w:cs="Arial"/>
                <w:color w:val="000000"/>
                <w:sz w:val="18"/>
                <w:szCs w:val="18"/>
              </w:rPr>
              <w:t>) dneh po podpisu pogodbe. Rok dobave je bistvena sestavina te pogodbe.</w:t>
            </w:r>
          </w:p>
          <w:p w:rsidR="000155F8" w:rsidRDefault="000155F8" w:rsidP="004830F2">
            <w:pPr>
              <w:spacing w:before="225" w:after="225"/>
              <w:jc w:val="both"/>
            </w:pPr>
            <w:r>
              <w:rPr>
                <w:rFonts w:ascii="Arial" w:hAnsi="Arial" w:cs="Arial"/>
                <w:color w:val="000000"/>
                <w:sz w:val="18"/>
                <w:szCs w:val="18"/>
              </w:rPr>
              <w:t xml:space="preserve">Za dobavo blaga se upošteva </w:t>
            </w:r>
            <w:proofErr w:type="spellStart"/>
            <w:r>
              <w:rPr>
                <w:rFonts w:ascii="Arial" w:hAnsi="Arial" w:cs="Arial"/>
                <w:color w:val="000000"/>
                <w:sz w:val="18"/>
                <w:szCs w:val="18"/>
              </w:rPr>
              <w:t>Incoterms</w:t>
            </w:r>
            <w:proofErr w:type="spellEnd"/>
            <w:r>
              <w:rPr>
                <w:rFonts w:ascii="Arial" w:hAnsi="Arial" w:cs="Arial"/>
                <w:color w:val="000000"/>
                <w:sz w:val="18"/>
                <w:szCs w:val="18"/>
              </w:rPr>
              <w:t xml:space="preserve"> 2010 klavzula </w:t>
            </w:r>
            <w:r w:rsidRPr="002C5AF6">
              <w:rPr>
                <w:rFonts w:ascii="Arial" w:hAnsi="Arial" w:cs="Arial"/>
                <w:b/>
                <w:color w:val="FF0000"/>
                <w:sz w:val="18"/>
                <w:szCs w:val="18"/>
              </w:rPr>
              <w:t>DDP</w:t>
            </w:r>
            <w:r>
              <w:rPr>
                <w:rFonts w:ascii="Arial" w:hAnsi="Arial" w:cs="Arial"/>
                <w:color w:val="000000"/>
                <w:sz w:val="18"/>
                <w:szCs w:val="18"/>
              </w:rPr>
              <w:t>, na sedežu naročnika, razen kadar je izrecno določeno drugo mesto dobave.</w:t>
            </w:r>
          </w:p>
          <w:p w:rsidR="000155F8" w:rsidRDefault="000155F8" w:rsidP="004830F2">
            <w:pPr>
              <w:spacing w:before="225" w:after="225"/>
              <w:jc w:val="both"/>
            </w:pPr>
            <w:r>
              <w:rPr>
                <w:rFonts w:ascii="Arial" w:hAnsi="Arial" w:cs="Arial"/>
                <w:color w:val="000000"/>
                <w:sz w:val="18"/>
                <w:szCs w:val="18"/>
              </w:rPr>
              <w:t>Dobavitelj mora do navedenega datuma opraviti vse pogodbene obveznosti, vključno z montažo oz. vgraditvijo in preizkusom doseganja pogodbeno tehnično – tehnoloških parametrov in funkcionalnega delovanja, če je to potrebno.</w:t>
            </w:r>
          </w:p>
          <w:p w:rsidR="000155F8" w:rsidRDefault="000155F8" w:rsidP="004830F2">
            <w:pPr>
              <w:spacing w:before="225" w:after="225"/>
              <w:jc w:val="both"/>
            </w:pPr>
            <w:r>
              <w:rPr>
                <w:rFonts w:ascii="Arial" w:hAnsi="Arial" w:cs="Arial"/>
                <w:color w:val="000000"/>
                <w:sz w:val="18"/>
                <w:szCs w:val="18"/>
              </w:rPr>
              <w:t>V kolikor dobavitelj svojih obveznosti ne bo opravil v pogodbenem roku, je naročniku odškodninsko odgovoren za vso neposredno in posredno škodo iz naslova zamude.</w:t>
            </w:r>
          </w:p>
        </w:tc>
      </w:tr>
    </w:tbl>
    <w:p w:rsidR="000155F8" w:rsidRDefault="000155F8" w:rsidP="000155F8">
      <w:pPr>
        <w:spacing w:before="225" w:after="225" w:line="240" w:lineRule="auto"/>
        <w:jc w:val="both"/>
      </w:pPr>
      <w:r>
        <w:rPr>
          <w:rFonts w:ascii="Arial" w:hAnsi="Arial" w:cs="Arial"/>
          <w:b/>
          <w:bCs/>
          <w:color w:val="000000"/>
          <w:sz w:val="18"/>
          <w:szCs w:val="18"/>
        </w:rPr>
        <w:t>V. PODIZVAJALCI</w:t>
      </w:r>
    </w:p>
    <w:p w:rsidR="000155F8" w:rsidRDefault="000155F8" w:rsidP="000155F8">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6938"/>
      </w:tblGrid>
      <w:tr w:rsidR="000155F8" w:rsidTr="004830F2">
        <w:tc>
          <w:tcPr>
            <w:tcW w:w="0" w:type="auto"/>
            <w:tcMar>
              <w:top w:w="0" w:type="auto"/>
              <w:bottom w:w="0" w:type="auto"/>
            </w:tcMar>
          </w:tcPr>
          <w:p w:rsidR="000155F8" w:rsidRDefault="000155F8" w:rsidP="004830F2">
            <w:pPr>
              <w:spacing w:before="225" w:after="225"/>
              <w:jc w:val="both"/>
            </w:pPr>
            <w:r>
              <w:rPr>
                <w:rFonts w:ascii="Arial" w:hAnsi="Arial" w:cs="Arial"/>
                <w:color w:val="000000"/>
                <w:sz w:val="18"/>
                <w:szCs w:val="18"/>
              </w:rPr>
              <w:t>Dobavitelj bo dela izvedel z naslednjimi podizvajalci :</w:t>
            </w:r>
          </w:p>
          <w:p w:rsidR="000155F8" w:rsidRDefault="000155F8" w:rsidP="004830F2">
            <w:pPr>
              <w:spacing w:before="225" w:after="225"/>
              <w:jc w:val="both"/>
            </w:pPr>
            <w:r>
              <w:rPr>
                <w:rFonts w:ascii="Arial" w:hAnsi="Arial" w:cs="Arial"/>
                <w:i/>
                <w:iCs/>
                <w:color w:val="000000"/>
                <w:sz w:val="18"/>
                <w:szCs w:val="18"/>
              </w:rPr>
              <w:t>Opomba:</w:t>
            </w:r>
          </w:p>
          <w:p w:rsidR="000155F8" w:rsidRDefault="000155F8" w:rsidP="004830F2">
            <w:pPr>
              <w:spacing w:before="225" w:after="225"/>
              <w:jc w:val="both"/>
            </w:pPr>
            <w:r>
              <w:rPr>
                <w:rFonts w:ascii="Arial" w:hAnsi="Arial" w:cs="Arial"/>
                <w:i/>
                <w:iCs/>
                <w:color w:val="000000"/>
                <w:sz w:val="18"/>
                <w:szCs w:val="18"/>
              </w:rPr>
              <w:t>V KOLIKOR PONUDNIK NE NASTOPA S PODIZVAJALCI SE RAZDELEK IZBRIŠE</w:t>
            </w:r>
          </w:p>
        </w:tc>
      </w:tr>
    </w:tbl>
    <w:p w:rsidR="000155F8" w:rsidRDefault="000155F8" w:rsidP="000155F8">
      <w:pPr>
        <w:spacing w:after="0" w:line="240" w:lineRule="auto"/>
        <w:jc w:val="center"/>
      </w:pPr>
      <w:r>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8964"/>
      </w:tblGrid>
      <w:tr w:rsidR="000155F8" w:rsidTr="004830F2">
        <w:tc>
          <w:tcPr>
            <w:tcW w:w="0" w:type="auto"/>
            <w:tcMar>
              <w:top w:w="0" w:type="auto"/>
              <w:bottom w:w="0" w:type="auto"/>
            </w:tcMar>
          </w:tcPr>
          <w:p w:rsidR="000155F8" w:rsidRDefault="000155F8" w:rsidP="004830F2">
            <w:pPr>
              <w:spacing w:before="225" w:after="225"/>
              <w:jc w:val="both"/>
            </w:pPr>
            <w:r>
              <w:rPr>
                <w:rFonts w:ascii="Arial" w:hAnsi="Arial" w:cs="Arial"/>
                <w:color w:val="000000"/>
                <w:sz w:val="18"/>
                <w:szCs w:val="18"/>
              </w:rPr>
              <w:t>V kolikor podizvajalec v skladu in na način, določen v drugem in tretjem odstavku 94. člena ZJN-3, zahteva neposredno plačilo, se šteje, da je neposredno plačilo podizvajalcu obvezno in obveznost zavezuje naročnika in glavnega izvajalca. </w:t>
            </w:r>
          </w:p>
          <w:p w:rsidR="000155F8" w:rsidRDefault="000155F8" w:rsidP="004830F2">
            <w:pPr>
              <w:spacing w:before="225" w:after="225"/>
              <w:jc w:val="both"/>
            </w:pPr>
            <w:r>
              <w:rPr>
                <w:rFonts w:ascii="Arial" w:hAnsi="Arial" w:cs="Arial"/>
                <w:color w:val="000000"/>
                <w:sz w:val="18"/>
                <w:szCs w:val="18"/>
              </w:rPr>
              <w:lastRenderedPageBreak/>
              <w:t>V kolikor bo podizvajalec v skladu in na način, določen v drugem in tretjem odstavku 94. člena ZJN-3 zahteval neposredna plačila, se šteje, da:</w:t>
            </w:r>
          </w:p>
          <w:tbl>
            <w:tblPr>
              <w:tblStyle w:val="NormalTablePHPDOCX"/>
              <w:tblW w:w="0" w:type="auto"/>
              <w:tblLook w:val="04A0" w:firstRow="1" w:lastRow="0" w:firstColumn="1" w:lastColumn="0" w:noHBand="0" w:noVBand="1"/>
            </w:tblPr>
            <w:tblGrid>
              <w:gridCol w:w="8748"/>
            </w:tblGrid>
            <w:tr w:rsidR="000155F8" w:rsidTr="004830F2">
              <w:tc>
                <w:tcPr>
                  <w:tcW w:w="0" w:type="auto"/>
                  <w:tcMar>
                    <w:top w:w="0" w:type="auto"/>
                    <w:bottom w:w="0" w:type="auto"/>
                  </w:tcMar>
                </w:tcPr>
                <w:p w:rsidR="000155F8" w:rsidRDefault="000155F8" w:rsidP="004639EF">
                  <w:pPr>
                    <w:numPr>
                      <w:ilvl w:val="0"/>
                      <w:numId w:val="17"/>
                    </w:numPr>
                    <w:jc w:val="both"/>
                    <w:rPr>
                      <w:rFonts w:ascii="Arial" w:hAnsi="Arial" w:cs="Arial"/>
                      <w:color w:val="000000"/>
                      <w:sz w:val="18"/>
                      <w:szCs w:val="18"/>
                    </w:rPr>
                  </w:pPr>
                  <w:r>
                    <w:rPr>
                      <w:rFonts w:ascii="Arial" w:hAnsi="Arial" w:cs="Arial"/>
                      <w:color w:val="000000"/>
                      <w:sz w:val="18"/>
                      <w:szCs w:val="18"/>
                    </w:rPr>
                    <w:t>glavni izvajalec s podpisom te pogodbe pooblašča naročnika, da na podlagi potrjenega računa oziroma situacije s strani glavnega izvajalca neposredno plačuje podizvajalcu,</w:t>
                  </w:r>
                </w:p>
                <w:p w:rsidR="000155F8" w:rsidRDefault="000155F8" w:rsidP="004639EF">
                  <w:pPr>
                    <w:numPr>
                      <w:ilvl w:val="0"/>
                      <w:numId w:val="17"/>
                    </w:numPr>
                    <w:jc w:val="both"/>
                    <w:rPr>
                      <w:rFonts w:ascii="Arial" w:hAnsi="Arial" w:cs="Arial"/>
                      <w:color w:val="000000"/>
                      <w:sz w:val="18"/>
                      <w:szCs w:val="18"/>
                    </w:rPr>
                  </w:pPr>
                  <w:r>
                    <w:rPr>
                      <w:rFonts w:ascii="Arial" w:hAnsi="Arial" w:cs="Arial"/>
                      <w:color w:val="000000"/>
                      <w:sz w:val="18"/>
                      <w:szCs w:val="18"/>
                    </w:rPr>
                    <w:t>je podizvajalec dolžan najkasneje z izstavitvijo prvega računa predložiti soglasje, na podlagi katerega naročnik namesto ponudnika poravna podizvajalčevo terjatev do ponudnika, </w:t>
                  </w:r>
                </w:p>
                <w:p w:rsidR="000155F8" w:rsidRDefault="000155F8" w:rsidP="004639EF">
                  <w:pPr>
                    <w:numPr>
                      <w:ilvl w:val="0"/>
                      <w:numId w:val="17"/>
                    </w:numPr>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rsidR="000155F8" w:rsidRDefault="000155F8" w:rsidP="004830F2">
            <w:pPr>
              <w:spacing w:before="225" w:after="225"/>
              <w:jc w:val="both"/>
            </w:pPr>
            <w:r>
              <w:rPr>
                <w:rFonts w:ascii="Arial" w:hAnsi="Arial" w:cs="Arial"/>
                <w:color w:val="000000"/>
                <w:sz w:val="18"/>
                <w:szCs w:val="18"/>
              </w:rPr>
              <w:t>Zgolj ob izpolnitvi vseh pogojev iz predhodnega odstavka, je naročnik obvezan izvršiti neposredno plačilo podizvajalcu. </w:t>
            </w:r>
          </w:p>
          <w:p w:rsidR="000155F8" w:rsidRDefault="000155F8" w:rsidP="004830F2">
            <w:pPr>
              <w:spacing w:before="225" w:after="225"/>
              <w:jc w:val="both"/>
            </w:pPr>
            <w:r>
              <w:rPr>
                <w:rFonts w:ascii="Arial" w:hAnsi="Arial" w:cs="Arial"/>
                <w:color w:val="000000"/>
                <w:sz w:val="18"/>
                <w:szCs w:val="18"/>
              </w:rPr>
              <w:t>Plačila podizvajalcem se izvedejo v rokih in na enak način kot velja za plačila izvajalcu.</w:t>
            </w:r>
          </w:p>
          <w:p w:rsidR="000155F8" w:rsidRDefault="000155F8" w:rsidP="004830F2">
            <w:pPr>
              <w:spacing w:before="225" w:after="225"/>
              <w:jc w:val="both"/>
            </w:pPr>
            <w:r>
              <w:rPr>
                <w:rFonts w:ascii="Arial" w:hAnsi="Arial" w:cs="Arial"/>
                <w:color w:val="000000"/>
                <w:sz w:val="18"/>
                <w:szCs w:val="18"/>
              </w:rPr>
              <w:t>Izvajalec mora med izvajanjem javnega naročila naročnika obvestiti o morebitnih spremembah informacij iz 2. odstavka 94. člena ZJN-3 in poslati informacije o novih podizvajalcih, ki jih namerava naknadno vključiti v izvajanje, in sicer najkasneje v petih dneh po spremembi. V primeru vključitve novih podizvajalcev mora izvajalec skupaj z obvestilom posredovati tudi podatke in dokumente iz druge, tretje in četrte alineje 2. odstavka 94. člena ZJN-3.</w:t>
            </w:r>
          </w:p>
          <w:p w:rsidR="000155F8" w:rsidRDefault="000155F8" w:rsidP="004830F2">
            <w:pPr>
              <w:spacing w:before="225" w:after="225"/>
              <w:jc w:val="both"/>
            </w:pPr>
            <w:r>
              <w:rPr>
                <w:rFonts w:ascii="Arial" w:hAnsi="Arial" w:cs="Arial"/>
                <w:color w:val="000000"/>
                <w:sz w:val="18"/>
                <w:szCs w:val="18"/>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bo o morebitni zavrnitvi novega podizvajalca obvestiti izvajalca najpozneje v desetih dneh od prejema predloga.</w:t>
            </w:r>
          </w:p>
          <w:p w:rsidR="000155F8" w:rsidRDefault="000155F8" w:rsidP="004830F2">
            <w:pPr>
              <w:spacing w:before="225" w:after="225"/>
              <w:jc w:val="both"/>
            </w:pPr>
            <w:r>
              <w:rPr>
                <w:rFonts w:ascii="Arial" w:hAnsi="Arial" w:cs="Arial"/>
                <w:color w:val="000000"/>
                <w:sz w:val="18"/>
                <w:szCs w:val="18"/>
              </w:rPr>
              <w:t xml:space="preserve">Če neposredno plačilo podizvajalcu ni obvezno v skladu s tem členom, mora glavni izvajalec najpozneje v 60 dneh od plačila končnega računa oziroma situacije poslati svojo pisno izjavo in pisno izjavo podizvajalca, da je podizvajalec prejel plačilo za izvedene gradnje ali storitve oziroma dobavljeno blago, neposredno povezano s predmetom javnega naročila. </w:t>
            </w:r>
            <w:proofErr w:type="spellStart"/>
            <w:r>
              <w:rPr>
                <w:rFonts w:ascii="Arial" w:hAnsi="Arial" w:cs="Arial"/>
                <w:color w:val="000000"/>
                <w:sz w:val="18"/>
                <w:szCs w:val="18"/>
              </w:rPr>
              <w:t>Nepredložitev</w:t>
            </w:r>
            <w:proofErr w:type="spellEnd"/>
            <w:r>
              <w:rPr>
                <w:rFonts w:ascii="Arial" w:hAnsi="Arial" w:cs="Arial"/>
                <w:color w:val="000000"/>
                <w:sz w:val="18"/>
                <w:szCs w:val="18"/>
              </w:rPr>
              <w:t xml:space="preserve"> izjave v roku je razlog za uvedbo </w:t>
            </w:r>
            <w:proofErr w:type="spellStart"/>
            <w:r>
              <w:rPr>
                <w:rFonts w:ascii="Arial" w:hAnsi="Arial" w:cs="Arial"/>
                <w:color w:val="000000"/>
                <w:sz w:val="18"/>
                <w:szCs w:val="18"/>
              </w:rPr>
              <w:t>prekrškovnega</w:t>
            </w:r>
            <w:proofErr w:type="spellEnd"/>
            <w:r>
              <w:rPr>
                <w:rFonts w:ascii="Arial" w:hAnsi="Arial" w:cs="Arial"/>
                <w:color w:val="000000"/>
                <w:sz w:val="18"/>
                <w:szCs w:val="18"/>
              </w:rPr>
              <w:t xml:space="preserve"> postopka zoper izvajalca pred Državno revizijsko komisijo. Poleg globe je sankcija tudi izločitev iz postopkov naročanja za predpisano obdobje.</w:t>
            </w:r>
          </w:p>
        </w:tc>
      </w:tr>
    </w:tbl>
    <w:p w:rsidR="000155F8" w:rsidRDefault="000155F8" w:rsidP="000155F8">
      <w:pPr>
        <w:spacing w:after="0" w:line="240" w:lineRule="auto"/>
        <w:jc w:val="center"/>
      </w:pPr>
      <w:r>
        <w:rPr>
          <w:rFonts w:ascii="Arial" w:hAnsi="Arial" w:cs="Arial"/>
          <w:b/>
          <w:bCs/>
          <w:color w:val="000000"/>
          <w:sz w:val="18"/>
          <w:szCs w:val="18"/>
        </w:rPr>
        <w:lastRenderedPageBreak/>
        <w:t>13. člen</w:t>
      </w:r>
    </w:p>
    <w:tbl>
      <w:tblPr>
        <w:tblStyle w:val="NormalTablePHPDOCX"/>
        <w:tblW w:w="0" w:type="auto"/>
        <w:tblInd w:w="108" w:type="dxa"/>
        <w:tblLook w:val="04A0" w:firstRow="1" w:lastRow="0" w:firstColumn="1" w:lastColumn="0" w:noHBand="0" w:noVBand="1"/>
      </w:tblPr>
      <w:tblGrid>
        <w:gridCol w:w="8964"/>
      </w:tblGrid>
      <w:tr w:rsidR="000155F8" w:rsidTr="004830F2">
        <w:tc>
          <w:tcPr>
            <w:tcW w:w="0" w:type="auto"/>
            <w:tcMar>
              <w:top w:w="0" w:type="auto"/>
              <w:bottom w:w="0" w:type="auto"/>
            </w:tcMar>
          </w:tcPr>
          <w:p w:rsidR="000155F8" w:rsidRDefault="000155F8" w:rsidP="004830F2">
            <w:pPr>
              <w:spacing w:before="225" w:after="225"/>
              <w:jc w:val="both"/>
            </w:pPr>
            <w:r>
              <w:rPr>
                <w:rFonts w:ascii="Arial" w:hAnsi="Arial" w:cs="Arial"/>
                <w:color w:val="000000"/>
                <w:sz w:val="18"/>
                <w:szCs w:val="18"/>
              </w:rPr>
              <w:t>Naročnik se zavezuje poravnati pogodbeno ceno za pravilno dobavo blaga na podlagi te pogodbe.</w:t>
            </w:r>
          </w:p>
          <w:p w:rsidR="000155F8" w:rsidRDefault="000155F8" w:rsidP="004830F2">
            <w:pPr>
              <w:spacing w:before="225" w:after="225"/>
              <w:jc w:val="both"/>
            </w:pPr>
            <w:r>
              <w:rPr>
                <w:rFonts w:ascii="Arial" w:hAnsi="Arial" w:cs="Arial"/>
                <w:color w:val="000000"/>
                <w:sz w:val="18"/>
                <w:szCs w:val="18"/>
              </w:rPr>
              <w:t>Naročnik se zavezuje, da bo za nemoteno izvajanje pogodbenih obveznosti dobavitelja zagotovil sodelovanje oseb, ki bodo v stiku z dobaviteljem.</w:t>
            </w:r>
          </w:p>
        </w:tc>
      </w:tr>
    </w:tbl>
    <w:p w:rsidR="000155F8" w:rsidRDefault="000155F8" w:rsidP="000155F8">
      <w:pPr>
        <w:spacing w:before="225" w:after="225" w:line="240" w:lineRule="auto"/>
        <w:jc w:val="both"/>
      </w:pPr>
      <w:r>
        <w:rPr>
          <w:rFonts w:ascii="Arial" w:hAnsi="Arial" w:cs="Arial"/>
          <w:b/>
          <w:bCs/>
          <w:color w:val="000000"/>
          <w:sz w:val="18"/>
          <w:szCs w:val="18"/>
        </w:rPr>
        <w:t>VI. OBVEZNOSTI DOBAVITELJA</w:t>
      </w:r>
    </w:p>
    <w:p w:rsidR="000155F8" w:rsidRDefault="000155F8" w:rsidP="000155F8">
      <w:pPr>
        <w:spacing w:after="0" w:line="240" w:lineRule="auto"/>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8964"/>
      </w:tblGrid>
      <w:tr w:rsidR="000155F8" w:rsidTr="004830F2">
        <w:tc>
          <w:tcPr>
            <w:tcW w:w="0" w:type="auto"/>
            <w:tcMar>
              <w:top w:w="0" w:type="auto"/>
              <w:bottom w:w="0" w:type="auto"/>
            </w:tcMar>
          </w:tcPr>
          <w:p w:rsidR="000155F8" w:rsidRDefault="000155F8" w:rsidP="004830F2">
            <w:pPr>
              <w:spacing w:before="225" w:after="225"/>
              <w:jc w:val="both"/>
            </w:pPr>
            <w:r>
              <w:rPr>
                <w:rFonts w:ascii="Arial" w:hAnsi="Arial" w:cs="Arial"/>
                <w:color w:val="000000"/>
                <w:sz w:val="18"/>
                <w:szCs w:val="18"/>
              </w:rPr>
              <w:t>Dobavitelj se obvezuje, da bo:</w:t>
            </w:r>
          </w:p>
          <w:tbl>
            <w:tblPr>
              <w:tblStyle w:val="NormalTablePHPDOCX"/>
              <w:tblW w:w="0" w:type="auto"/>
              <w:tblLook w:val="04A0" w:firstRow="1" w:lastRow="0" w:firstColumn="1" w:lastColumn="0" w:noHBand="0" w:noVBand="1"/>
            </w:tblPr>
            <w:tblGrid>
              <w:gridCol w:w="8748"/>
            </w:tblGrid>
            <w:tr w:rsidR="000155F8" w:rsidTr="004830F2">
              <w:tc>
                <w:tcPr>
                  <w:tcW w:w="0" w:type="auto"/>
                  <w:tcMar>
                    <w:top w:w="0" w:type="auto"/>
                    <w:bottom w:w="0" w:type="auto"/>
                  </w:tcMar>
                </w:tcPr>
                <w:p w:rsidR="000155F8" w:rsidRDefault="000155F8" w:rsidP="004639EF">
                  <w:pPr>
                    <w:numPr>
                      <w:ilvl w:val="0"/>
                      <w:numId w:val="18"/>
                    </w:numPr>
                    <w:jc w:val="both"/>
                    <w:rPr>
                      <w:rFonts w:ascii="Arial" w:hAnsi="Arial" w:cs="Arial"/>
                      <w:color w:val="000000"/>
                      <w:sz w:val="18"/>
                      <w:szCs w:val="18"/>
                    </w:rPr>
                  </w:pPr>
                  <w:r>
                    <w:rPr>
                      <w:rFonts w:ascii="Arial" w:hAnsi="Arial" w:cs="Arial"/>
                      <w:color w:val="000000"/>
                      <w:sz w:val="18"/>
                      <w:szCs w:val="18"/>
                    </w:rPr>
                    <w:t>vsa dela po tej pogodbi opravil vestno in po pravilih stroke ob upoštevanju določil pogodbe in sestavnih delov te pogodbe, veljavnih predpisov, pri čemer mora skrbeti, da bo dobava opravljena ekonomično v okviru določil te pogodbe in morebitnih dodatnih dogovorov med pogodbenima strankama;</w:t>
                  </w:r>
                </w:p>
                <w:p w:rsidR="000155F8" w:rsidRDefault="000155F8" w:rsidP="004639EF">
                  <w:pPr>
                    <w:numPr>
                      <w:ilvl w:val="0"/>
                      <w:numId w:val="18"/>
                    </w:numPr>
                    <w:jc w:val="both"/>
                    <w:rPr>
                      <w:rFonts w:ascii="Arial" w:hAnsi="Arial" w:cs="Arial"/>
                      <w:color w:val="000000"/>
                      <w:sz w:val="18"/>
                      <w:szCs w:val="18"/>
                    </w:rPr>
                  </w:pPr>
                  <w:r>
                    <w:rPr>
                      <w:rFonts w:ascii="Arial" w:hAnsi="Arial" w:cs="Arial"/>
                      <w:color w:val="000000"/>
                      <w:sz w:val="18"/>
                      <w:szCs w:val="18"/>
                    </w:rPr>
                    <w:t>dobavo izvedel v pogodbeno določenih rokih;</w:t>
                  </w:r>
                </w:p>
                <w:p w:rsidR="000155F8" w:rsidRDefault="000155F8" w:rsidP="004639EF">
                  <w:pPr>
                    <w:numPr>
                      <w:ilvl w:val="0"/>
                      <w:numId w:val="18"/>
                    </w:numPr>
                    <w:jc w:val="both"/>
                    <w:rPr>
                      <w:rFonts w:ascii="Arial" w:hAnsi="Arial" w:cs="Arial"/>
                      <w:color w:val="000000"/>
                      <w:sz w:val="18"/>
                      <w:szCs w:val="18"/>
                    </w:rPr>
                  </w:pPr>
                  <w:r>
                    <w:rPr>
                      <w:rFonts w:ascii="Arial" w:hAnsi="Arial" w:cs="Arial"/>
                      <w:color w:val="000000"/>
                      <w:sz w:val="18"/>
                      <w:szCs w:val="18"/>
                    </w:rPr>
                    <w:t>naročniku po predhodnem pozivu posredoval dodatne informacije o poteku dobave;</w:t>
                  </w:r>
                </w:p>
                <w:p w:rsidR="000155F8" w:rsidRDefault="000155F8" w:rsidP="004639EF">
                  <w:pPr>
                    <w:numPr>
                      <w:ilvl w:val="0"/>
                      <w:numId w:val="18"/>
                    </w:numPr>
                    <w:jc w:val="both"/>
                    <w:rPr>
                      <w:rFonts w:ascii="Arial" w:hAnsi="Arial" w:cs="Arial"/>
                      <w:color w:val="000000"/>
                      <w:sz w:val="18"/>
                      <w:szCs w:val="18"/>
                    </w:rPr>
                  </w:pPr>
                  <w:r>
                    <w:rPr>
                      <w:rFonts w:ascii="Arial" w:hAnsi="Arial" w:cs="Arial"/>
                      <w:color w:val="000000"/>
                      <w:sz w:val="18"/>
                      <w:szCs w:val="18"/>
                    </w:rPr>
                    <w:t>pravočasno opozoril naročnika na morebitne ovire pri dobavi;</w:t>
                  </w:r>
                </w:p>
                <w:p w:rsidR="000155F8" w:rsidRDefault="000155F8" w:rsidP="004639EF">
                  <w:pPr>
                    <w:numPr>
                      <w:ilvl w:val="0"/>
                      <w:numId w:val="18"/>
                    </w:numPr>
                    <w:jc w:val="both"/>
                    <w:rPr>
                      <w:rFonts w:ascii="Arial" w:hAnsi="Arial" w:cs="Arial"/>
                      <w:color w:val="000000"/>
                      <w:sz w:val="18"/>
                      <w:szCs w:val="18"/>
                    </w:rPr>
                  </w:pPr>
                  <w:r>
                    <w:rPr>
                      <w:rFonts w:ascii="Arial" w:hAnsi="Arial" w:cs="Arial"/>
                      <w:color w:val="000000"/>
                      <w:sz w:val="18"/>
                      <w:szCs w:val="18"/>
                    </w:rPr>
                    <w:t>spoštoval hišni red naročnika (objavljen na spletni strani naročnika);</w:t>
                  </w:r>
                </w:p>
                <w:p w:rsidR="000155F8" w:rsidRDefault="000155F8" w:rsidP="004639EF">
                  <w:pPr>
                    <w:numPr>
                      <w:ilvl w:val="0"/>
                      <w:numId w:val="18"/>
                    </w:numPr>
                    <w:jc w:val="both"/>
                    <w:rPr>
                      <w:rFonts w:ascii="Arial" w:hAnsi="Arial" w:cs="Arial"/>
                      <w:color w:val="000000"/>
                      <w:sz w:val="18"/>
                      <w:szCs w:val="18"/>
                    </w:rPr>
                  </w:pPr>
                  <w:r>
                    <w:rPr>
                      <w:rFonts w:ascii="Arial" w:hAnsi="Arial" w:cs="Arial"/>
                      <w:color w:val="000000"/>
                      <w:sz w:val="18"/>
                      <w:szCs w:val="18"/>
                    </w:rPr>
                    <w:t>ščitil interese naročnika.</w:t>
                  </w:r>
                </w:p>
              </w:tc>
            </w:tr>
          </w:tbl>
          <w:p w:rsidR="000155F8" w:rsidRDefault="000155F8" w:rsidP="004830F2"/>
        </w:tc>
      </w:tr>
    </w:tbl>
    <w:p w:rsidR="000155F8" w:rsidRDefault="000155F8" w:rsidP="000155F8">
      <w:pPr>
        <w:spacing w:before="225" w:after="225" w:line="240" w:lineRule="auto"/>
        <w:jc w:val="both"/>
      </w:pPr>
      <w:r>
        <w:rPr>
          <w:rFonts w:ascii="Arial" w:hAnsi="Arial" w:cs="Arial"/>
          <w:b/>
          <w:bCs/>
          <w:color w:val="000000"/>
          <w:sz w:val="18"/>
          <w:szCs w:val="18"/>
        </w:rPr>
        <w:t>VII. SKRBNIKI POGODBE</w:t>
      </w:r>
    </w:p>
    <w:p w:rsidR="000155F8" w:rsidRDefault="000155F8" w:rsidP="000155F8">
      <w:pPr>
        <w:spacing w:after="0" w:line="240" w:lineRule="auto"/>
        <w:jc w:val="center"/>
      </w:pPr>
      <w:r>
        <w:rPr>
          <w:rFonts w:ascii="Arial" w:hAnsi="Arial" w:cs="Arial"/>
          <w:b/>
          <w:bCs/>
          <w:color w:val="000000"/>
          <w:sz w:val="18"/>
          <w:szCs w:val="18"/>
        </w:rPr>
        <w:lastRenderedPageBreak/>
        <w:t>15. člen</w:t>
      </w:r>
    </w:p>
    <w:tbl>
      <w:tblPr>
        <w:tblStyle w:val="NormalTablePHPDOCX"/>
        <w:tblW w:w="0" w:type="auto"/>
        <w:tblInd w:w="108" w:type="dxa"/>
        <w:tblLook w:val="04A0" w:firstRow="1" w:lastRow="0" w:firstColumn="1" w:lastColumn="0" w:noHBand="0" w:noVBand="1"/>
      </w:tblPr>
      <w:tblGrid>
        <w:gridCol w:w="8964"/>
      </w:tblGrid>
      <w:tr w:rsidR="000155F8" w:rsidTr="004830F2">
        <w:tc>
          <w:tcPr>
            <w:tcW w:w="0" w:type="auto"/>
            <w:tcMar>
              <w:top w:w="0" w:type="auto"/>
              <w:bottom w:w="0" w:type="auto"/>
            </w:tcMar>
          </w:tcPr>
          <w:p w:rsidR="000155F8" w:rsidRDefault="000155F8" w:rsidP="004830F2">
            <w:pPr>
              <w:spacing w:before="225" w:after="225"/>
              <w:jc w:val="both"/>
            </w:pPr>
            <w:r>
              <w:rPr>
                <w:rFonts w:ascii="Arial" w:hAnsi="Arial" w:cs="Arial"/>
                <w:color w:val="000000"/>
                <w:sz w:val="18"/>
                <w:szCs w:val="18"/>
              </w:rPr>
              <w:t>Skrbnik pogodbe s strani naročnika je _______________.</w:t>
            </w:r>
          </w:p>
          <w:p w:rsidR="000155F8" w:rsidRDefault="000155F8" w:rsidP="004830F2">
            <w:pPr>
              <w:spacing w:before="225" w:after="225"/>
              <w:jc w:val="both"/>
            </w:pPr>
            <w:r>
              <w:rPr>
                <w:rFonts w:ascii="Arial" w:hAnsi="Arial" w:cs="Arial"/>
                <w:color w:val="000000"/>
                <w:sz w:val="18"/>
                <w:szCs w:val="18"/>
              </w:rPr>
              <w:t>Pooblaščeni predstavnik naročnika za nadzor nad izvedbo pogodbe je ___________________.</w:t>
            </w:r>
          </w:p>
          <w:p w:rsidR="000155F8" w:rsidRDefault="000155F8" w:rsidP="004830F2">
            <w:pPr>
              <w:spacing w:before="225" w:after="225"/>
              <w:jc w:val="both"/>
            </w:pPr>
            <w:r>
              <w:rPr>
                <w:rFonts w:ascii="Arial" w:hAnsi="Arial" w:cs="Arial"/>
                <w:color w:val="000000"/>
                <w:sz w:val="18"/>
                <w:szCs w:val="18"/>
              </w:rPr>
              <w:t>Predstavnik naročnika je pooblaščen, da zastopa naročnika v vseh vprašanjih, ki se nanašajo na dobavo, dogovorjeno s to pogodbo.</w:t>
            </w:r>
          </w:p>
          <w:p w:rsidR="000155F8" w:rsidRDefault="000155F8" w:rsidP="004830F2">
            <w:pPr>
              <w:spacing w:before="225" w:after="225"/>
              <w:jc w:val="both"/>
              <w:rPr>
                <w:rFonts w:ascii="Arial" w:hAnsi="Arial" w:cs="Arial"/>
                <w:color w:val="000000"/>
                <w:sz w:val="18"/>
                <w:szCs w:val="18"/>
              </w:rPr>
            </w:pPr>
            <w:r>
              <w:rPr>
                <w:rFonts w:ascii="Arial" w:hAnsi="Arial" w:cs="Arial"/>
                <w:color w:val="000000"/>
                <w:sz w:val="18"/>
                <w:szCs w:val="18"/>
              </w:rPr>
              <w:t>Skrbnik pogodbe na strani dobavitelja je_____________________</w:t>
            </w:r>
          </w:p>
          <w:p w:rsidR="000155F8" w:rsidRDefault="000155F8" w:rsidP="004830F2">
            <w:pPr>
              <w:spacing w:before="225" w:after="225"/>
              <w:jc w:val="both"/>
            </w:pPr>
            <w:r>
              <w:rPr>
                <w:rFonts w:ascii="Arial" w:hAnsi="Arial" w:cs="Arial"/>
                <w:color w:val="000000"/>
                <w:sz w:val="18"/>
                <w:szCs w:val="18"/>
              </w:rPr>
              <w:t>Pooblaščeni predstavnik dobavitelja je _______________</w:t>
            </w:r>
          </w:p>
          <w:p w:rsidR="000155F8" w:rsidRDefault="000155F8" w:rsidP="004830F2">
            <w:pPr>
              <w:spacing w:before="225" w:after="225"/>
              <w:jc w:val="both"/>
            </w:pPr>
            <w:r>
              <w:rPr>
                <w:rFonts w:ascii="Arial" w:hAnsi="Arial" w:cs="Arial"/>
                <w:color w:val="000000"/>
                <w:sz w:val="18"/>
                <w:szCs w:val="18"/>
              </w:rPr>
              <w:t>Pooblaščeni predstavnik dobavitelja je pooblaščen, da zastopa dobavitelja v vseh vprašanjih, ki se nanašajo dobavo po tej pogodbi.</w:t>
            </w:r>
          </w:p>
        </w:tc>
      </w:tr>
    </w:tbl>
    <w:p w:rsidR="000155F8" w:rsidRDefault="000155F8" w:rsidP="000155F8">
      <w:pPr>
        <w:spacing w:before="225" w:after="225" w:line="240" w:lineRule="auto"/>
        <w:jc w:val="both"/>
      </w:pPr>
      <w:r>
        <w:rPr>
          <w:rFonts w:ascii="Arial" w:hAnsi="Arial" w:cs="Arial"/>
          <w:b/>
          <w:bCs/>
          <w:color w:val="000000"/>
          <w:sz w:val="18"/>
          <w:szCs w:val="18"/>
        </w:rPr>
        <w:t>VIII. POGODBENA KAZEN</w:t>
      </w:r>
    </w:p>
    <w:p w:rsidR="000155F8" w:rsidRDefault="000155F8" w:rsidP="000155F8">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964"/>
      </w:tblGrid>
      <w:tr w:rsidR="000155F8" w:rsidTr="004830F2">
        <w:tc>
          <w:tcPr>
            <w:tcW w:w="0" w:type="auto"/>
            <w:tcMar>
              <w:top w:w="0" w:type="auto"/>
              <w:bottom w:w="0" w:type="auto"/>
            </w:tcMar>
          </w:tcPr>
          <w:p w:rsidR="000155F8" w:rsidRDefault="000155F8" w:rsidP="004830F2">
            <w:pPr>
              <w:spacing w:before="225" w:after="225"/>
              <w:jc w:val="both"/>
            </w:pPr>
            <w:r>
              <w:rPr>
                <w:rFonts w:ascii="Arial" w:hAnsi="Arial" w:cs="Arial"/>
                <w:color w:val="000000"/>
                <w:sz w:val="18"/>
                <w:szCs w:val="18"/>
              </w:rPr>
              <w:t>Če se dobavitelj po svoji krivdi pri izvedbi ne drži dogovorjenih rokov, sme naročnik za vsak dan zamude zahtevati plačilo pogodbene kazni v višini 1 odstotka od vrednosti celotne dobave z DDV, vendar skupaj ne več kot 10% celotne pogodbene vrednosti.</w:t>
            </w:r>
          </w:p>
          <w:p w:rsidR="000155F8" w:rsidRDefault="000155F8" w:rsidP="004830F2">
            <w:pPr>
              <w:spacing w:before="225" w:after="225"/>
              <w:jc w:val="both"/>
            </w:pPr>
            <w:r>
              <w:rPr>
                <w:rFonts w:ascii="Arial" w:hAnsi="Arial" w:cs="Arial"/>
                <w:color w:val="000000"/>
                <w:sz w:val="18"/>
                <w:szCs w:val="18"/>
              </w:rPr>
              <w:t>Pogodbena kazen se obračuna pri plačilu za opravljeno dobavo.</w:t>
            </w:r>
          </w:p>
          <w:p w:rsidR="000155F8" w:rsidRDefault="000155F8" w:rsidP="004830F2">
            <w:pPr>
              <w:spacing w:before="225" w:after="225"/>
              <w:jc w:val="both"/>
            </w:pPr>
            <w:r>
              <w:rPr>
                <w:rFonts w:ascii="Arial" w:hAnsi="Arial" w:cs="Arial"/>
                <w:color w:val="000000"/>
                <w:sz w:val="18"/>
                <w:szCs w:val="18"/>
              </w:rPr>
              <w:t>Če je zaradi zamude dobavitelja naročniku povzročena škoda, ki presega vrednost pogodbene kazni, ima naročnik pravico do povrnitve vse škode nad zneskom pogodbene kazni. Povračilo tako nastale škode bo naročnik uveljavljal po splošnih načelih odškodninske odgovornosti, neodvisno od uveljavljanja pogodbene kazni.</w:t>
            </w:r>
          </w:p>
        </w:tc>
      </w:tr>
    </w:tbl>
    <w:p w:rsidR="000155F8" w:rsidRDefault="000155F8" w:rsidP="000155F8">
      <w:pPr>
        <w:spacing w:before="225" w:after="225" w:line="240" w:lineRule="auto"/>
        <w:jc w:val="both"/>
      </w:pPr>
      <w:r>
        <w:rPr>
          <w:rFonts w:ascii="Arial" w:hAnsi="Arial" w:cs="Arial"/>
          <w:b/>
          <w:bCs/>
          <w:color w:val="000000"/>
          <w:sz w:val="18"/>
          <w:szCs w:val="18"/>
        </w:rPr>
        <w:t>IX. PREVZEM</w:t>
      </w:r>
    </w:p>
    <w:p w:rsidR="000155F8" w:rsidRDefault="000155F8" w:rsidP="000155F8">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964"/>
      </w:tblGrid>
      <w:tr w:rsidR="000155F8" w:rsidTr="004830F2">
        <w:tc>
          <w:tcPr>
            <w:tcW w:w="0" w:type="auto"/>
            <w:tcMar>
              <w:top w:w="0" w:type="auto"/>
              <w:bottom w:w="0" w:type="auto"/>
            </w:tcMar>
          </w:tcPr>
          <w:p w:rsidR="000155F8" w:rsidRDefault="000155F8" w:rsidP="004830F2">
            <w:pPr>
              <w:spacing w:before="225" w:after="225"/>
              <w:jc w:val="both"/>
            </w:pPr>
            <w:r>
              <w:rPr>
                <w:rFonts w:ascii="Arial" w:hAnsi="Arial" w:cs="Arial"/>
                <w:color w:val="000000"/>
                <w:sz w:val="18"/>
                <w:szCs w:val="18"/>
              </w:rPr>
              <w:t xml:space="preserve">Po uspešni dobavi ter montaži, zagonu ter preizkusu doseganja pogodbeno tehnično – tehnoloških parametrov in funkcionalnega delovanja, kadar je to vključeno v dobavo, dobavitelj in naročnik opravita primopredajo opreme ter o tem sestavita pisni zapisnik </w:t>
            </w:r>
            <w:r w:rsidRPr="00D0681A">
              <w:rPr>
                <w:rFonts w:ascii="Arial" w:hAnsi="Arial" w:cs="Arial"/>
                <w:color w:val="000000"/>
                <w:sz w:val="18"/>
                <w:szCs w:val="18"/>
              </w:rPr>
              <w:t>(primopredaja se lahko izvede, ko je oprema polno delujoča, torej delujejo tudi vse aplikacije)</w:t>
            </w:r>
            <w:r>
              <w:rPr>
                <w:rFonts w:ascii="Arial" w:hAnsi="Arial" w:cs="Arial"/>
                <w:color w:val="000000"/>
                <w:sz w:val="18"/>
                <w:szCs w:val="18"/>
              </w:rPr>
              <w:t>.</w:t>
            </w:r>
          </w:p>
          <w:p w:rsidR="000155F8" w:rsidRDefault="000155F8" w:rsidP="004830F2">
            <w:pPr>
              <w:spacing w:before="225" w:after="225"/>
              <w:jc w:val="both"/>
            </w:pPr>
            <w:r>
              <w:rPr>
                <w:rFonts w:ascii="Arial" w:hAnsi="Arial" w:cs="Arial"/>
                <w:color w:val="000000"/>
                <w:sz w:val="18"/>
                <w:szCs w:val="18"/>
              </w:rPr>
              <w:t>Dobavitelj lahko, na podlagi podpisanega končnega primopredajnega zapisnika (pisno potrjenega s strani predstavnikov obeh pogodbenih strank) in izvedenem šolanju naročnikovega osebja za delo z dobavljeno opremo, naročniku izstavi račun za dobavljeno, nameščeno in delujočo opremo.</w:t>
            </w:r>
          </w:p>
        </w:tc>
      </w:tr>
    </w:tbl>
    <w:p w:rsidR="000155F8" w:rsidRDefault="000155F8" w:rsidP="000155F8">
      <w:pPr>
        <w:spacing w:after="0" w:line="240" w:lineRule="auto"/>
        <w:jc w:val="center"/>
      </w:pPr>
      <w:r>
        <w:rPr>
          <w:rFonts w:ascii="Arial" w:hAnsi="Arial" w:cs="Arial"/>
          <w:b/>
          <w:bCs/>
          <w:color w:val="000000"/>
          <w:sz w:val="18"/>
          <w:szCs w:val="18"/>
        </w:rPr>
        <w:t>18. člen</w:t>
      </w:r>
    </w:p>
    <w:tbl>
      <w:tblPr>
        <w:tblStyle w:val="NormalTablePHPDOCX"/>
        <w:tblW w:w="0" w:type="auto"/>
        <w:tblInd w:w="108" w:type="dxa"/>
        <w:tblLook w:val="04A0" w:firstRow="1" w:lastRow="0" w:firstColumn="1" w:lastColumn="0" w:noHBand="0" w:noVBand="1"/>
      </w:tblPr>
      <w:tblGrid>
        <w:gridCol w:w="8964"/>
      </w:tblGrid>
      <w:tr w:rsidR="000155F8" w:rsidTr="004830F2">
        <w:tc>
          <w:tcPr>
            <w:tcW w:w="0" w:type="auto"/>
            <w:tcMar>
              <w:top w:w="0" w:type="auto"/>
              <w:bottom w:w="0" w:type="auto"/>
            </w:tcMar>
          </w:tcPr>
          <w:p w:rsidR="000155F8" w:rsidRDefault="000155F8" w:rsidP="004830F2">
            <w:pPr>
              <w:spacing w:before="225" w:after="225"/>
              <w:jc w:val="both"/>
            </w:pPr>
            <w:r>
              <w:rPr>
                <w:rFonts w:ascii="Arial" w:hAnsi="Arial" w:cs="Arial"/>
                <w:color w:val="000000"/>
                <w:sz w:val="18"/>
                <w:szCs w:val="18"/>
              </w:rPr>
              <w:t>Dobavitelj se zavezuje, da bo pet (5) dni pred načrtovano primopredajo o tem pisno obvestil skrbnika pogodbe, ki bo pripravil primopredajni zapisnik in o primopredaji obvestil pooblaščeno osebo (uporabnika) s strani naročnika.</w:t>
            </w:r>
          </w:p>
          <w:p w:rsidR="000155F8" w:rsidRDefault="000155F8" w:rsidP="004830F2">
            <w:pPr>
              <w:spacing w:before="225" w:after="225"/>
              <w:jc w:val="both"/>
            </w:pPr>
            <w:r>
              <w:rPr>
                <w:rFonts w:ascii="Arial" w:hAnsi="Arial" w:cs="Arial"/>
                <w:color w:val="000000"/>
                <w:sz w:val="18"/>
                <w:szCs w:val="18"/>
              </w:rPr>
              <w:t>O prevzemu blaga: vgrajene, montirane, priključene, zagnane in preizkušene opreme sestavijo pooblaščeni predstavniki pogodbenih strank primopredajni zapisnik, v katerem natančno ugotovijo predvsem:</w:t>
            </w:r>
          </w:p>
          <w:tbl>
            <w:tblPr>
              <w:tblStyle w:val="NormalTablePHPDOCX"/>
              <w:tblW w:w="0" w:type="auto"/>
              <w:tblLook w:val="04A0" w:firstRow="1" w:lastRow="0" w:firstColumn="1" w:lastColumn="0" w:noHBand="0" w:noVBand="1"/>
            </w:tblPr>
            <w:tblGrid>
              <w:gridCol w:w="8748"/>
            </w:tblGrid>
            <w:tr w:rsidR="000155F8" w:rsidTr="004830F2">
              <w:tc>
                <w:tcPr>
                  <w:tcW w:w="0" w:type="auto"/>
                  <w:tcMar>
                    <w:top w:w="0" w:type="auto"/>
                    <w:bottom w:w="0" w:type="auto"/>
                  </w:tcMar>
                </w:tcPr>
                <w:p w:rsidR="000155F8" w:rsidRDefault="000155F8" w:rsidP="004639EF">
                  <w:pPr>
                    <w:numPr>
                      <w:ilvl w:val="0"/>
                      <w:numId w:val="19"/>
                    </w:numPr>
                    <w:jc w:val="both"/>
                    <w:rPr>
                      <w:rFonts w:ascii="Arial" w:hAnsi="Arial" w:cs="Arial"/>
                      <w:color w:val="000000"/>
                      <w:sz w:val="18"/>
                      <w:szCs w:val="18"/>
                    </w:rPr>
                  </w:pPr>
                  <w:r>
                    <w:rPr>
                      <w:rFonts w:ascii="Arial" w:hAnsi="Arial" w:cs="Arial"/>
                      <w:color w:val="000000"/>
                      <w:sz w:val="18"/>
                      <w:szCs w:val="18"/>
                    </w:rPr>
                    <w:t>ali blago ustreza določilom razpisne dokumentacije naročnika, specifikacijam, določilom pogodbe, veljavnim zakonskim  predpisom in pravilom stroke;</w:t>
                  </w:r>
                </w:p>
                <w:p w:rsidR="000155F8" w:rsidRDefault="000155F8" w:rsidP="004639EF">
                  <w:pPr>
                    <w:numPr>
                      <w:ilvl w:val="0"/>
                      <w:numId w:val="19"/>
                    </w:numPr>
                    <w:jc w:val="both"/>
                    <w:rPr>
                      <w:rFonts w:ascii="Arial" w:hAnsi="Arial" w:cs="Arial"/>
                      <w:color w:val="000000"/>
                      <w:sz w:val="18"/>
                      <w:szCs w:val="18"/>
                    </w:rPr>
                  </w:pPr>
                  <w:r>
                    <w:rPr>
                      <w:rFonts w:ascii="Arial" w:hAnsi="Arial" w:cs="Arial"/>
                      <w:color w:val="000000"/>
                      <w:sz w:val="18"/>
                      <w:szCs w:val="18"/>
                    </w:rPr>
                    <w:t>datum prevzema blaga;</w:t>
                  </w:r>
                </w:p>
                <w:p w:rsidR="000155F8" w:rsidRDefault="000155F8" w:rsidP="004639EF">
                  <w:pPr>
                    <w:numPr>
                      <w:ilvl w:val="0"/>
                      <w:numId w:val="19"/>
                    </w:numPr>
                    <w:jc w:val="both"/>
                    <w:rPr>
                      <w:rFonts w:ascii="Arial" w:hAnsi="Arial" w:cs="Arial"/>
                      <w:color w:val="000000"/>
                      <w:sz w:val="18"/>
                      <w:szCs w:val="18"/>
                    </w:rPr>
                  </w:pPr>
                  <w:r>
                    <w:rPr>
                      <w:rFonts w:ascii="Arial" w:hAnsi="Arial" w:cs="Arial"/>
                      <w:color w:val="000000"/>
                      <w:sz w:val="18"/>
                      <w:szCs w:val="18"/>
                    </w:rPr>
                    <w:t>morebitne pripombe naročnika v zvezi s kakovostjo dobavljenega blaga;  </w:t>
                  </w:r>
                </w:p>
                <w:p w:rsidR="000155F8" w:rsidRDefault="000155F8" w:rsidP="004639EF">
                  <w:pPr>
                    <w:numPr>
                      <w:ilvl w:val="0"/>
                      <w:numId w:val="19"/>
                    </w:numPr>
                    <w:jc w:val="both"/>
                    <w:rPr>
                      <w:rFonts w:ascii="Arial" w:hAnsi="Arial" w:cs="Arial"/>
                      <w:color w:val="000000"/>
                      <w:sz w:val="18"/>
                      <w:szCs w:val="18"/>
                    </w:rPr>
                  </w:pPr>
                  <w:r>
                    <w:rPr>
                      <w:rFonts w:ascii="Arial" w:hAnsi="Arial" w:cs="Arial"/>
                      <w:color w:val="000000"/>
                      <w:sz w:val="18"/>
                      <w:szCs w:val="18"/>
                    </w:rPr>
                    <w:t>morebitna odprta, med predstavniki pogodbenih strank sporna vprašanja tehnične narave;</w:t>
                  </w:r>
                </w:p>
                <w:p w:rsidR="000155F8" w:rsidRDefault="000155F8" w:rsidP="004639EF">
                  <w:pPr>
                    <w:numPr>
                      <w:ilvl w:val="0"/>
                      <w:numId w:val="19"/>
                    </w:numPr>
                    <w:jc w:val="both"/>
                    <w:rPr>
                      <w:rFonts w:ascii="Arial" w:hAnsi="Arial" w:cs="Arial"/>
                      <w:color w:val="000000"/>
                      <w:sz w:val="18"/>
                      <w:szCs w:val="18"/>
                    </w:rPr>
                  </w:pPr>
                  <w:r>
                    <w:rPr>
                      <w:rFonts w:ascii="Arial" w:hAnsi="Arial" w:cs="Arial"/>
                      <w:color w:val="000000"/>
                      <w:sz w:val="18"/>
                      <w:szCs w:val="18"/>
                    </w:rPr>
                    <w:t>ugotovitev o ustreznosti atestov in morebitnih garancijskih listov,</w:t>
                  </w:r>
                </w:p>
                <w:p w:rsidR="000155F8" w:rsidRDefault="000155F8" w:rsidP="004639EF">
                  <w:pPr>
                    <w:numPr>
                      <w:ilvl w:val="0"/>
                      <w:numId w:val="19"/>
                    </w:numPr>
                    <w:jc w:val="both"/>
                    <w:rPr>
                      <w:rFonts w:ascii="Arial" w:hAnsi="Arial" w:cs="Arial"/>
                      <w:color w:val="000000"/>
                      <w:sz w:val="18"/>
                      <w:szCs w:val="18"/>
                    </w:rPr>
                  </w:pPr>
                  <w:r>
                    <w:rPr>
                      <w:rFonts w:ascii="Arial" w:hAnsi="Arial" w:cs="Arial"/>
                      <w:color w:val="000000"/>
                      <w:sz w:val="18"/>
                      <w:szCs w:val="18"/>
                    </w:rPr>
                    <w:lastRenderedPageBreak/>
                    <w:t>ugotovitve o opravljenem kvalitativnem pregledu (odpravi morebitnih pomanjkljivosti),</w:t>
                  </w:r>
                </w:p>
                <w:p w:rsidR="000155F8" w:rsidRDefault="000155F8" w:rsidP="004639EF">
                  <w:pPr>
                    <w:numPr>
                      <w:ilvl w:val="0"/>
                      <w:numId w:val="19"/>
                    </w:numPr>
                    <w:jc w:val="both"/>
                    <w:rPr>
                      <w:rFonts w:ascii="Arial" w:hAnsi="Arial" w:cs="Arial"/>
                      <w:color w:val="000000"/>
                      <w:sz w:val="18"/>
                      <w:szCs w:val="18"/>
                    </w:rPr>
                  </w:pPr>
                  <w:r>
                    <w:rPr>
                      <w:rFonts w:ascii="Arial" w:hAnsi="Arial" w:cs="Arial"/>
                      <w:color w:val="000000"/>
                      <w:sz w:val="18"/>
                      <w:szCs w:val="18"/>
                    </w:rPr>
                    <w:t>ugotovitve o morebitni zamudi in vzrokih (odgovornosti) zanjo,</w:t>
                  </w:r>
                </w:p>
                <w:p w:rsidR="000155F8" w:rsidRDefault="000155F8" w:rsidP="004639EF">
                  <w:pPr>
                    <w:numPr>
                      <w:ilvl w:val="0"/>
                      <w:numId w:val="19"/>
                    </w:numPr>
                    <w:jc w:val="both"/>
                    <w:rPr>
                      <w:rFonts w:ascii="Arial" w:hAnsi="Arial" w:cs="Arial"/>
                      <w:color w:val="000000"/>
                      <w:sz w:val="18"/>
                      <w:szCs w:val="18"/>
                    </w:rPr>
                  </w:pPr>
                  <w:r>
                    <w:rPr>
                      <w:rFonts w:ascii="Arial" w:hAnsi="Arial" w:cs="Arial"/>
                      <w:color w:val="000000"/>
                      <w:sz w:val="18"/>
                      <w:szCs w:val="18"/>
                    </w:rPr>
                    <w:t>ugotovitve ali vsa oprema vključno z vgraditvijo oz. montažo in uspešno opravljenim testnim preizkusom, v celoti izpolnjujejo pogodbena določila po načelu “ ključ v roke”.</w:t>
                  </w:r>
                </w:p>
              </w:tc>
            </w:tr>
          </w:tbl>
          <w:p w:rsidR="000155F8" w:rsidRDefault="000155F8" w:rsidP="004830F2"/>
          <w:p w:rsidR="000155F8" w:rsidRDefault="000155F8" w:rsidP="004830F2">
            <w:pPr>
              <w:spacing w:before="225" w:after="225"/>
              <w:jc w:val="both"/>
            </w:pPr>
            <w:r>
              <w:rPr>
                <w:rFonts w:ascii="Arial" w:hAnsi="Arial" w:cs="Arial"/>
                <w:color w:val="000000"/>
                <w:sz w:val="18"/>
                <w:szCs w:val="18"/>
              </w:rPr>
              <w:t>Ob podpisu primopredajnega zapisnika bo dobavitelj naročniku izročil še:</w:t>
            </w:r>
          </w:p>
          <w:tbl>
            <w:tblPr>
              <w:tblStyle w:val="NormalTablePHPDOCX"/>
              <w:tblW w:w="0" w:type="auto"/>
              <w:tblLook w:val="04A0" w:firstRow="1" w:lastRow="0" w:firstColumn="1" w:lastColumn="0" w:noHBand="0" w:noVBand="1"/>
            </w:tblPr>
            <w:tblGrid>
              <w:gridCol w:w="8748"/>
            </w:tblGrid>
            <w:tr w:rsidR="000155F8" w:rsidTr="004830F2">
              <w:tc>
                <w:tcPr>
                  <w:tcW w:w="0" w:type="auto"/>
                  <w:tcMar>
                    <w:top w:w="0" w:type="auto"/>
                    <w:bottom w:w="0" w:type="auto"/>
                  </w:tcMar>
                </w:tcPr>
                <w:p w:rsidR="000155F8" w:rsidRDefault="000155F8" w:rsidP="004639EF">
                  <w:pPr>
                    <w:numPr>
                      <w:ilvl w:val="0"/>
                      <w:numId w:val="20"/>
                    </w:numPr>
                    <w:jc w:val="both"/>
                    <w:rPr>
                      <w:rFonts w:ascii="Arial" w:hAnsi="Arial" w:cs="Arial"/>
                      <w:color w:val="000000"/>
                      <w:sz w:val="18"/>
                      <w:szCs w:val="18"/>
                    </w:rPr>
                  </w:pPr>
                  <w:r>
                    <w:rPr>
                      <w:rFonts w:ascii="Arial" w:hAnsi="Arial" w:cs="Arial"/>
                      <w:color w:val="000000"/>
                      <w:sz w:val="18"/>
                      <w:szCs w:val="18"/>
                    </w:rPr>
                    <w:t>tehnično dokumentacijo dobavljene opreme,</w:t>
                  </w:r>
                </w:p>
                <w:p w:rsidR="000155F8" w:rsidRDefault="000155F8" w:rsidP="004639EF">
                  <w:pPr>
                    <w:numPr>
                      <w:ilvl w:val="0"/>
                      <w:numId w:val="20"/>
                    </w:numPr>
                    <w:jc w:val="both"/>
                    <w:rPr>
                      <w:rFonts w:ascii="Arial" w:hAnsi="Arial" w:cs="Arial"/>
                      <w:color w:val="000000"/>
                      <w:sz w:val="18"/>
                      <w:szCs w:val="18"/>
                    </w:rPr>
                  </w:pPr>
                  <w:r>
                    <w:rPr>
                      <w:rFonts w:ascii="Arial" w:hAnsi="Arial" w:cs="Arial"/>
                      <w:color w:val="000000"/>
                      <w:sz w:val="18"/>
                      <w:szCs w:val="18"/>
                    </w:rPr>
                    <w:t>A-teste (v kolikor je smiselno),</w:t>
                  </w:r>
                </w:p>
                <w:p w:rsidR="000155F8" w:rsidRDefault="000155F8" w:rsidP="004639EF">
                  <w:pPr>
                    <w:numPr>
                      <w:ilvl w:val="0"/>
                      <w:numId w:val="20"/>
                    </w:numPr>
                    <w:jc w:val="both"/>
                    <w:rPr>
                      <w:rFonts w:ascii="Arial" w:hAnsi="Arial" w:cs="Arial"/>
                      <w:color w:val="000000"/>
                      <w:sz w:val="18"/>
                      <w:szCs w:val="18"/>
                    </w:rPr>
                  </w:pPr>
                  <w:r>
                    <w:rPr>
                      <w:rFonts w:ascii="Arial" w:hAnsi="Arial" w:cs="Arial"/>
                      <w:color w:val="000000"/>
                      <w:sz w:val="18"/>
                      <w:szCs w:val="18"/>
                    </w:rPr>
                    <w:t>Varnostni list (v kolikor je smiselno),</w:t>
                  </w:r>
                </w:p>
                <w:p w:rsidR="000155F8" w:rsidRDefault="000155F8" w:rsidP="004639EF">
                  <w:pPr>
                    <w:numPr>
                      <w:ilvl w:val="0"/>
                      <w:numId w:val="20"/>
                    </w:numPr>
                    <w:jc w:val="both"/>
                    <w:rPr>
                      <w:rFonts w:ascii="Arial" w:hAnsi="Arial" w:cs="Arial"/>
                      <w:color w:val="000000"/>
                      <w:sz w:val="18"/>
                      <w:szCs w:val="18"/>
                    </w:rPr>
                  </w:pPr>
                  <w:r>
                    <w:rPr>
                      <w:rFonts w:ascii="Arial" w:hAnsi="Arial" w:cs="Arial"/>
                      <w:color w:val="000000"/>
                      <w:sz w:val="18"/>
                      <w:szCs w:val="18"/>
                    </w:rPr>
                    <w:t>Navodila za varno delo in vzdrževanje opreme v slovenskem jeziku,</w:t>
                  </w:r>
                </w:p>
                <w:p w:rsidR="000155F8" w:rsidRDefault="000155F8" w:rsidP="004639EF">
                  <w:pPr>
                    <w:numPr>
                      <w:ilvl w:val="0"/>
                      <w:numId w:val="20"/>
                    </w:numPr>
                    <w:jc w:val="both"/>
                    <w:rPr>
                      <w:rFonts w:ascii="Arial" w:hAnsi="Arial" w:cs="Arial"/>
                      <w:color w:val="000000"/>
                      <w:sz w:val="18"/>
                      <w:szCs w:val="18"/>
                    </w:rPr>
                  </w:pPr>
                  <w:r>
                    <w:rPr>
                      <w:rFonts w:ascii="Arial" w:hAnsi="Arial" w:cs="Arial"/>
                      <w:color w:val="000000"/>
                      <w:sz w:val="18"/>
                      <w:szCs w:val="18"/>
                    </w:rPr>
                    <w:t xml:space="preserve">Naslov pooblaščenega serviserja opreme v RS (s kontaktnimi osebami in </w:t>
                  </w:r>
                  <w:proofErr w:type="spellStart"/>
                  <w:r>
                    <w:rPr>
                      <w:rFonts w:ascii="Arial" w:hAnsi="Arial" w:cs="Arial"/>
                      <w:color w:val="000000"/>
                      <w:sz w:val="18"/>
                      <w:szCs w:val="18"/>
                    </w:rPr>
                    <w:t>tel</w:t>
                  </w:r>
                  <w:proofErr w:type="spellEnd"/>
                  <w:r>
                    <w:rPr>
                      <w:rFonts w:ascii="Arial" w:hAnsi="Arial" w:cs="Arial"/>
                      <w:color w:val="000000"/>
                      <w:sz w:val="18"/>
                      <w:szCs w:val="18"/>
                    </w:rPr>
                    <w:t>/</w:t>
                  </w:r>
                  <w:proofErr w:type="spellStart"/>
                  <w:r>
                    <w:rPr>
                      <w:rFonts w:ascii="Arial" w:hAnsi="Arial" w:cs="Arial"/>
                      <w:color w:val="000000"/>
                      <w:sz w:val="18"/>
                      <w:szCs w:val="18"/>
                    </w:rPr>
                    <w:t>gsm</w:t>
                  </w:r>
                  <w:proofErr w:type="spellEnd"/>
                  <w:r>
                    <w:rPr>
                      <w:rFonts w:ascii="Arial" w:hAnsi="Arial" w:cs="Arial"/>
                      <w:color w:val="000000"/>
                      <w:sz w:val="18"/>
                      <w:szCs w:val="18"/>
                    </w:rPr>
                    <w:t xml:space="preserve"> številkami ter e-mail naslovi)</w:t>
                  </w:r>
                </w:p>
                <w:p w:rsidR="000155F8" w:rsidRDefault="000155F8" w:rsidP="004639EF">
                  <w:pPr>
                    <w:numPr>
                      <w:ilvl w:val="0"/>
                      <w:numId w:val="20"/>
                    </w:numPr>
                    <w:jc w:val="both"/>
                    <w:rPr>
                      <w:rFonts w:ascii="Arial" w:hAnsi="Arial" w:cs="Arial"/>
                      <w:color w:val="000000"/>
                      <w:sz w:val="18"/>
                      <w:szCs w:val="18"/>
                    </w:rPr>
                  </w:pPr>
                  <w:r>
                    <w:rPr>
                      <w:rFonts w:ascii="Arial" w:hAnsi="Arial" w:cs="Arial"/>
                      <w:color w:val="000000"/>
                      <w:sz w:val="18"/>
                      <w:szCs w:val="18"/>
                    </w:rPr>
                    <w:t>Vse potrebne in potrjene garancijske liste proizvajalca ali prodajalca opreme (splošne skupne garancijske izjave in posamične garancijske listine) in</w:t>
                  </w:r>
                </w:p>
                <w:p w:rsidR="000155F8" w:rsidRDefault="000155F8" w:rsidP="004639EF">
                  <w:pPr>
                    <w:numPr>
                      <w:ilvl w:val="0"/>
                      <w:numId w:val="20"/>
                    </w:numPr>
                    <w:jc w:val="both"/>
                    <w:rPr>
                      <w:rFonts w:ascii="Arial" w:hAnsi="Arial" w:cs="Arial"/>
                      <w:color w:val="000000"/>
                      <w:sz w:val="18"/>
                      <w:szCs w:val="18"/>
                    </w:rPr>
                  </w:pPr>
                  <w:r>
                    <w:rPr>
                      <w:rFonts w:ascii="Arial" w:hAnsi="Arial" w:cs="Arial"/>
                      <w:color w:val="000000"/>
                      <w:sz w:val="18"/>
                      <w:szCs w:val="18"/>
                    </w:rPr>
                    <w:t xml:space="preserve">Zavarovanje za odpravo napak v garancijskem roku (menica z menično izjavo 5% </w:t>
                  </w:r>
                  <w:proofErr w:type="spellStart"/>
                  <w:r>
                    <w:rPr>
                      <w:rFonts w:ascii="Arial" w:hAnsi="Arial" w:cs="Arial"/>
                      <w:color w:val="000000"/>
                      <w:sz w:val="18"/>
                      <w:szCs w:val="18"/>
                    </w:rPr>
                    <w:t>pog.vrednosti</w:t>
                  </w:r>
                  <w:proofErr w:type="spellEnd"/>
                  <w:r>
                    <w:rPr>
                      <w:rFonts w:ascii="Arial" w:hAnsi="Arial" w:cs="Arial"/>
                      <w:color w:val="000000"/>
                      <w:sz w:val="18"/>
                      <w:szCs w:val="18"/>
                    </w:rPr>
                    <w:t xml:space="preserve"> z DDV z veljavnostjo še 1 mesec po izteku garancijskega roka).</w:t>
                  </w:r>
                </w:p>
              </w:tc>
            </w:tr>
          </w:tbl>
          <w:p w:rsidR="000155F8" w:rsidRDefault="000155F8" w:rsidP="004830F2"/>
          <w:p w:rsidR="000155F8" w:rsidRDefault="000155F8" w:rsidP="004830F2">
            <w:pPr>
              <w:spacing w:before="225" w:after="225"/>
              <w:jc w:val="both"/>
            </w:pPr>
            <w:r>
              <w:rPr>
                <w:rFonts w:ascii="Arial" w:hAnsi="Arial" w:cs="Arial"/>
                <w:color w:val="000000"/>
                <w:sz w:val="18"/>
                <w:szCs w:val="18"/>
              </w:rPr>
              <w:t xml:space="preserve">Naročnik se obvezuje prevzeti blago v celoti na podlagi dobavnice. Količinski prevzem se opravi takoj po prevzemu, kakovostni pa v </w:t>
            </w:r>
            <w:proofErr w:type="spellStart"/>
            <w:r>
              <w:rPr>
                <w:rFonts w:ascii="Arial" w:hAnsi="Arial" w:cs="Arial"/>
                <w:color w:val="000000"/>
                <w:sz w:val="18"/>
                <w:szCs w:val="18"/>
              </w:rPr>
              <w:t>uzančnih</w:t>
            </w:r>
            <w:proofErr w:type="spellEnd"/>
            <w:r>
              <w:rPr>
                <w:rFonts w:ascii="Arial" w:hAnsi="Arial" w:cs="Arial"/>
                <w:color w:val="000000"/>
                <w:sz w:val="18"/>
                <w:szCs w:val="18"/>
              </w:rPr>
              <w:t xml:space="preserve"> rokih. Oprema, za katero se bo ugotovilo, da kakorkoli odstopa od navedb v razpisni ali ponudbeni dokumentaciji, ali ni skladna z določili te pogodbe in s specifikacijami, bo zavrnjena.</w:t>
            </w:r>
          </w:p>
          <w:p w:rsidR="000155F8" w:rsidRDefault="000155F8" w:rsidP="004830F2">
            <w:pPr>
              <w:spacing w:before="225" w:after="225"/>
              <w:jc w:val="both"/>
            </w:pPr>
            <w:r>
              <w:rPr>
                <w:rFonts w:ascii="Arial" w:hAnsi="Arial" w:cs="Arial"/>
                <w:color w:val="000000"/>
                <w:sz w:val="18"/>
                <w:szCs w:val="18"/>
              </w:rPr>
              <w:t>Odgovornost za riziko preide od dobavitelja k naročniku z izročitvijo (pisno primopredajo), razen jamčevanja za napake po določilih o garancijskih rokih. Morebitno predhodno ugotavljanje količine in kvalitete je lahko podlaga za kasnejšo zapisniško izročitev - primopredajo, samo pa še ne pomeni prehoda rizika ali izročitve.</w:t>
            </w:r>
          </w:p>
        </w:tc>
      </w:tr>
    </w:tbl>
    <w:p w:rsidR="000155F8" w:rsidRDefault="000155F8" w:rsidP="000155F8">
      <w:pPr>
        <w:spacing w:before="225" w:after="225" w:line="240" w:lineRule="auto"/>
        <w:jc w:val="both"/>
      </w:pPr>
      <w:r>
        <w:rPr>
          <w:rFonts w:ascii="Arial" w:hAnsi="Arial" w:cs="Arial"/>
          <w:b/>
          <w:bCs/>
          <w:color w:val="000000"/>
          <w:sz w:val="18"/>
          <w:szCs w:val="18"/>
        </w:rPr>
        <w:lastRenderedPageBreak/>
        <w:t>X. ODPRAVA NAPAK IN GARANCIJSKA DOBA</w:t>
      </w:r>
    </w:p>
    <w:p w:rsidR="000155F8" w:rsidRDefault="000155F8" w:rsidP="000155F8">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8964"/>
      </w:tblGrid>
      <w:tr w:rsidR="000155F8" w:rsidTr="004830F2">
        <w:tc>
          <w:tcPr>
            <w:tcW w:w="0" w:type="auto"/>
            <w:tcMar>
              <w:top w:w="0" w:type="auto"/>
              <w:bottom w:w="0" w:type="auto"/>
            </w:tcMar>
          </w:tcPr>
          <w:p w:rsidR="000155F8" w:rsidRDefault="000155F8" w:rsidP="004830F2">
            <w:pPr>
              <w:spacing w:before="225" w:after="225"/>
              <w:jc w:val="both"/>
            </w:pPr>
            <w:r>
              <w:rPr>
                <w:rFonts w:ascii="Arial" w:hAnsi="Arial" w:cs="Arial"/>
                <w:color w:val="000000"/>
                <w:sz w:val="18"/>
                <w:szCs w:val="18"/>
              </w:rPr>
              <w:t xml:space="preserve">Garancijska doba po tej pogodbi je _____________(min. </w:t>
            </w:r>
            <w:r w:rsidR="002C5AF6">
              <w:rPr>
                <w:rFonts w:ascii="Arial" w:hAnsi="Arial" w:cs="Arial"/>
                <w:color w:val="000000"/>
                <w:sz w:val="18"/>
                <w:szCs w:val="18"/>
              </w:rPr>
              <w:t>12</w:t>
            </w:r>
            <w:r>
              <w:rPr>
                <w:rFonts w:ascii="Arial" w:hAnsi="Arial" w:cs="Arial"/>
                <w:color w:val="000000"/>
                <w:sz w:val="18"/>
                <w:szCs w:val="18"/>
              </w:rPr>
              <w:t>) mesecev.</w:t>
            </w:r>
          </w:p>
          <w:p w:rsidR="000155F8" w:rsidRDefault="000155F8" w:rsidP="004830F2">
            <w:pPr>
              <w:spacing w:before="225" w:after="225"/>
              <w:jc w:val="both"/>
            </w:pPr>
            <w:r>
              <w:rPr>
                <w:rFonts w:ascii="Arial" w:hAnsi="Arial" w:cs="Arial"/>
                <w:color w:val="000000"/>
                <w:sz w:val="18"/>
                <w:szCs w:val="18"/>
              </w:rPr>
              <w:t>Garancijski roki začnejo teči z dnem uspešne pisne primopredaje opreme.</w:t>
            </w:r>
          </w:p>
          <w:p w:rsidR="000155F8" w:rsidRDefault="000155F8" w:rsidP="004830F2">
            <w:pPr>
              <w:spacing w:before="225" w:after="225"/>
              <w:jc w:val="both"/>
            </w:pPr>
            <w:r>
              <w:rPr>
                <w:rFonts w:ascii="Arial" w:hAnsi="Arial" w:cs="Arial"/>
                <w:color w:val="000000"/>
                <w:sz w:val="18"/>
                <w:szCs w:val="18"/>
              </w:rPr>
              <w:t>Garancija je vezana na normalne pogoje uporabe in primerno ter strokovno vzdrževanje.</w:t>
            </w:r>
          </w:p>
          <w:p w:rsidR="000155F8" w:rsidRDefault="000155F8" w:rsidP="004830F2">
            <w:pPr>
              <w:spacing w:before="225" w:after="225"/>
              <w:jc w:val="both"/>
            </w:pPr>
            <w:r>
              <w:rPr>
                <w:rFonts w:ascii="Arial" w:hAnsi="Arial" w:cs="Arial"/>
                <w:color w:val="000000"/>
                <w:sz w:val="18"/>
                <w:szCs w:val="18"/>
              </w:rPr>
              <w:t>Dobavitelj je naročniku dolžan ne glede na proces ugotovitve in odprave napake zagotoviti funkcionalnost opreme.</w:t>
            </w:r>
          </w:p>
          <w:p w:rsidR="000155F8" w:rsidRDefault="000155F8" w:rsidP="004830F2">
            <w:pPr>
              <w:spacing w:before="225" w:after="225"/>
              <w:jc w:val="both"/>
            </w:pPr>
            <w:r>
              <w:rPr>
                <w:rFonts w:ascii="Arial" w:hAnsi="Arial" w:cs="Arial"/>
                <w:color w:val="000000"/>
                <w:sz w:val="18"/>
                <w:szCs w:val="18"/>
              </w:rPr>
              <w:t>Če je napaka bistvena in vpliva na rabo ter je povzročena po krivdi dobavitelja ali njegovih podizvajalcev in kooperantov, je dobavitelj dolžan naročniku nadomestiti vso nastalo škodo.</w:t>
            </w:r>
          </w:p>
        </w:tc>
      </w:tr>
    </w:tbl>
    <w:p w:rsidR="000155F8" w:rsidRDefault="000155F8" w:rsidP="000155F8">
      <w:pPr>
        <w:spacing w:after="0" w:line="240" w:lineRule="auto"/>
        <w:jc w:val="center"/>
      </w:pPr>
      <w:r>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8964"/>
      </w:tblGrid>
      <w:tr w:rsidR="000155F8" w:rsidTr="004830F2">
        <w:tc>
          <w:tcPr>
            <w:tcW w:w="0" w:type="auto"/>
            <w:tcMar>
              <w:top w:w="0" w:type="auto"/>
              <w:bottom w:w="0" w:type="auto"/>
            </w:tcMar>
          </w:tcPr>
          <w:p w:rsidR="000155F8" w:rsidRDefault="000155F8" w:rsidP="004830F2">
            <w:pPr>
              <w:spacing w:before="225" w:after="225"/>
              <w:jc w:val="both"/>
            </w:pPr>
            <w:r>
              <w:rPr>
                <w:rFonts w:ascii="Arial" w:hAnsi="Arial" w:cs="Arial"/>
                <w:color w:val="000000"/>
                <w:sz w:val="18"/>
                <w:szCs w:val="18"/>
              </w:rPr>
              <w:t>Za vse dobavljeno blago bo dobavitelj v okviru garancijske dobe in v okviru svoje pogodbene obveznosti iz te pogodbe, izvedel odpravo napak.</w:t>
            </w:r>
          </w:p>
          <w:p w:rsidR="000155F8" w:rsidRDefault="000155F8" w:rsidP="004830F2">
            <w:pPr>
              <w:spacing w:before="225" w:after="225"/>
              <w:jc w:val="both"/>
            </w:pPr>
            <w:r>
              <w:rPr>
                <w:rFonts w:ascii="Arial" w:hAnsi="Arial" w:cs="Arial"/>
                <w:color w:val="000000"/>
                <w:sz w:val="18"/>
                <w:szCs w:val="18"/>
              </w:rPr>
              <w:t>Če dobavitelj v dogovorjenem roku ne odpravi napake in se z naročnikom ne dogovori za nov rok odprave, bo naročnik odpravo napake poveril drugemu dobavitelju na stroške dobavitelja iz te pogodbe (kot dober strokovnjak) ali naročil nadomestno dobavo. Naročnik si v tem primeru zaračuna v breme dobavitelja 3 % pribitek na celotno vrednost dobave za kritje svojih manipulativnih stroškov. V kolikor dobavitelj stroškov odprave napake ne bo pokril, lahko naročnik za plačilo stroškov unovči garancijo za odpravo napak v garancijskem roku.</w:t>
            </w:r>
          </w:p>
        </w:tc>
      </w:tr>
    </w:tbl>
    <w:p w:rsidR="000155F8" w:rsidRDefault="000155F8" w:rsidP="000155F8">
      <w:pPr>
        <w:spacing w:after="0" w:line="240" w:lineRule="auto"/>
        <w:jc w:val="center"/>
      </w:pPr>
      <w:r>
        <w:rPr>
          <w:rFonts w:ascii="Arial" w:hAnsi="Arial" w:cs="Arial"/>
          <w:b/>
          <w:bCs/>
          <w:color w:val="000000"/>
          <w:sz w:val="18"/>
          <w:szCs w:val="18"/>
        </w:rPr>
        <w:t>21. člen</w:t>
      </w:r>
    </w:p>
    <w:p w:rsidR="002C5AF6" w:rsidRDefault="002C5AF6" w:rsidP="000155F8">
      <w:pPr>
        <w:spacing w:after="0" w:line="240" w:lineRule="auto"/>
        <w:jc w:val="center"/>
        <w:rPr>
          <w:rFonts w:ascii="Arial" w:hAnsi="Arial" w:cs="Arial"/>
          <w:b/>
          <w:bCs/>
          <w:color w:val="000000"/>
          <w:sz w:val="18"/>
          <w:szCs w:val="18"/>
        </w:rPr>
      </w:pPr>
    </w:p>
    <w:p w:rsidR="002C5AF6" w:rsidRDefault="002C5AF6" w:rsidP="002C5AF6">
      <w:pPr>
        <w:spacing w:after="0" w:line="240" w:lineRule="auto"/>
        <w:rPr>
          <w:rFonts w:ascii="Arial" w:hAnsi="Arial" w:cs="Arial"/>
          <w:bCs/>
          <w:color w:val="000000"/>
          <w:sz w:val="18"/>
          <w:szCs w:val="18"/>
        </w:rPr>
      </w:pPr>
      <w:r w:rsidRPr="002C5AF6">
        <w:rPr>
          <w:rFonts w:ascii="Arial" w:hAnsi="Arial" w:cs="Arial"/>
          <w:bCs/>
          <w:color w:val="000000"/>
          <w:sz w:val="18"/>
          <w:szCs w:val="18"/>
        </w:rPr>
        <w:t>Za zamenjane dele v garancijski dobi prične teči nov garancijski rok z dnem zamenjave</w:t>
      </w:r>
      <w:r>
        <w:rPr>
          <w:rFonts w:ascii="Arial" w:hAnsi="Arial" w:cs="Arial"/>
          <w:bCs/>
          <w:color w:val="000000"/>
          <w:sz w:val="18"/>
          <w:szCs w:val="18"/>
        </w:rPr>
        <w:t>.</w:t>
      </w:r>
    </w:p>
    <w:p w:rsidR="002C5AF6" w:rsidRDefault="002C5AF6" w:rsidP="002C5AF6">
      <w:pPr>
        <w:spacing w:after="0" w:line="240" w:lineRule="auto"/>
        <w:rPr>
          <w:rFonts w:ascii="Arial" w:hAnsi="Arial" w:cs="Arial"/>
          <w:bCs/>
          <w:color w:val="000000"/>
          <w:sz w:val="18"/>
          <w:szCs w:val="18"/>
        </w:rPr>
      </w:pPr>
    </w:p>
    <w:p w:rsidR="002C5AF6" w:rsidRPr="002C5AF6" w:rsidRDefault="002C5AF6" w:rsidP="002C5AF6">
      <w:pPr>
        <w:spacing w:after="0" w:line="240" w:lineRule="auto"/>
        <w:rPr>
          <w:rFonts w:ascii="Arial" w:hAnsi="Arial" w:cs="Arial"/>
          <w:bCs/>
          <w:color w:val="000000"/>
          <w:sz w:val="18"/>
          <w:szCs w:val="18"/>
        </w:rPr>
      </w:pPr>
    </w:p>
    <w:p w:rsidR="000155F8" w:rsidRDefault="000155F8" w:rsidP="000155F8">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7950"/>
      </w:tblGrid>
      <w:tr w:rsidR="000155F8" w:rsidTr="004830F2">
        <w:tc>
          <w:tcPr>
            <w:tcW w:w="0" w:type="auto"/>
            <w:tcMar>
              <w:top w:w="0" w:type="auto"/>
              <w:bottom w:w="0" w:type="auto"/>
            </w:tcMar>
          </w:tcPr>
          <w:p w:rsidR="000155F8" w:rsidRDefault="000155F8" w:rsidP="004830F2">
            <w:pPr>
              <w:spacing w:before="225" w:after="225"/>
              <w:jc w:val="both"/>
            </w:pPr>
            <w:r>
              <w:rPr>
                <w:rFonts w:ascii="Arial" w:hAnsi="Arial" w:cs="Arial"/>
                <w:color w:val="000000"/>
                <w:sz w:val="18"/>
                <w:szCs w:val="18"/>
              </w:rPr>
              <w:t>Morebitne skrite napake se obravnavajo v skladu z določili zakona, ki ureja obligacijska razmerja.</w:t>
            </w:r>
          </w:p>
        </w:tc>
      </w:tr>
    </w:tbl>
    <w:p w:rsidR="000155F8" w:rsidRDefault="000155F8" w:rsidP="000155F8">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8964"/>
      </w:tblGrid>
      <w:tr w:rsidR="000155F8" w:rsidTr="004830F2">
        <w:tc>
          <w:tcPr>
            <w:tcW w:w="0" w:type="auto"/>
            <w:tcMar>
              <w:top w:w="0" w:type="auto"/>
              <w:bottom w:w="0" w:type="auto"/>
            </w:tcMar>
          </w:tcPr>
          <w:p w:rsidR="000155F8" w:rsidRDefault="000155F8" w:rsidP="004830F2">
            <w:pPr>
              <w:spacing w:before="225" w:after="225"/>
              <w:jc w:val="both"/>
            </w:pPr>
            <w:r>
              <w:rPr>
                <w:rFonts w:ascii="Arial" w:hAnsi="Arial" w:cs="Arial"/>
                <w:color w:val="000000"/>
                <w:sz w:val="18"/>
                <w:szCs w:val="18"/>
              </w:rPr>
              <w:t>V garancijskem roku je dobavitelj dolžan zagotoviti  brezhibno delovanje opreme na svoje stroške, pri čemer morajo biti že vključeni vsi stroški dela, originalnih rezervnih delov, drobnega potrošnega materiala, potni stroški ter vsi morebitni ostali stroški potrebni za odpravo vseh napak in pomanjkljivosti: Dobavitelj mora naročniku  izdati novo garancijo za popravljeni del.</w:t>
            </w:r>
          </w:p>
          <w:p w:rsidR="000155F8" w:rsidRDefault="000155F8" w:rsidP="004830F2">
            <w:pPr>
              <w:spacing w:before="225" w:after="225"/>
              <w:jc w:val="both"/>
            </w:pPr>
            <w:r>
              <w:rPr>
                <w:rFonts w:ascii="Arial" w:hAnsi="Arial" w:cs="Arial"/>
                <w:color w:val="000000"/>
                <w:sz w:val="18"/>
                <w:szCs w:val="18"/>
              </w:rPr>
              <w:t>Če naročnik v garancijskem času ugotovi napako ali pomanjkljivost pri delovanju opreme ali kateregakoli dela opreme, ali napake v zvezi z montažo, mora to nemudoma sporočiti dobavitelju po telefonu, e-mail-u ali faksu ter na njegovo zahtevo tudi pisno po pošti.</w:t>
            </w:r>
          </w:p>
          <w:p w:rsidR="000155F8" w:rsidRDefault="000155F8" w:rsidP="004830F2">
            <w:pPr>
              <w:spacing w:before="225" w:after="225"/>
              <w:jc w:val="both"/>
            </w:pPr>
            <w:r>
              <w:rPr>
                <w:rFonts w:ascii="Arial" w:hAnsi="Arial" w:cs="Arial"/>
                <w:color w:val="000000"/>
                <w:sz w:val="18"/>
                <w:szCs w:val="18"/>
              </w:rPr>
              <w:t>Dobavitelj zagotavlja s strani proizvajalca opreme pooblaščeni in usposobljeni servis v Republiki Sloveniji za opremo, ki je predmet pogodbe, in sicer:</w:t>
            </w:r>
          </w:p>
          <w:p w:rsidR="000155F8" w:rsidRDefault="000155F8" w:rsidP="004830F2">
            <w:pPr>
              <w:spacing w:before="225" w:after="225"/>
              <w:jc w:val="both"/>
            </w:pPr>
            <w:r>
              <w:rPr>
                <w:rFonts w:ascii="Arial" w:hAnsi="Arial" w:cs="Arial"/>
                <w:color w:val="000000"/>
                <w:sz w:val="18"/>
                <w:szCs w:val="18"/>
              </w:rPr>
              <w:t>Pooblaščeni servis (naziv in sedež podjetja): ___________________________________________</w:t>
            </w:r>
          </w:p>
          <w:p w:rsidR="000155F8" w:rsidRDefault="000155F8" w:rsidP="004830F2">
            <w:pPr>
              <w:spacing w:before="225" w:after="225"/>
              <w:jc w:val="both"/>
            </w:pPr>
            <w:r>
              <w:rPr>
                <w:rFonts w:ascii="Arial" w:hAnsi="Arial" w:cs="Arial"/>
                <w:color w:val="000000"/>
                <w:sz w:val="18"/>
                <w:szCs w:val="18"/>
              </w:rPr>
              <w:t>Tel. št.________________________________________</w:t>
            </w:r>
          </w:p>
          <w:p w:rsidR="000155F8" w:rsidRDefault="000155F8" w:rsidP="004830F2">
            <w:pPr>
              <w:spacing w:before="225" w:after="225"/>
              <w:jc w:val="both"/>
            </w:pPr>
            <w:proofErr w:type="spellStart"/>
            <w:r>
              <w:rPr>
                <w:rFonts w:ascii="Arial" w:hAnsi="Arial" w:cs="Arial"/>
                <w:color w:val="000000"/>
                <w:sz w:val="18"/>
                <w:szCs w:val="18"/>
              </w:rPr>
              <w:t>Gsm.št</w:t>
            </w:r>
            <w:proofErr w:type="spellEnd"/>
            <w:r>
              <w:rPr>
                <w:rFonts w:ascii="Arial" w:hAnsi="Arial" w:cs="Arial"/>
                <w:color w:val="000000"/>
                <w:sz w:val="18"/>
                <w:szCs w:val="18"/>
              </w:rPr>
              <w:t>.:_______________________________________</w:t>
            </w:r>
          </w:p>
          <w:p w:rsidR="000155F8" w:rsidRDefault="000155F8" w:rsidP="004830F2">
            <w:pPr>
              <w:spacing w:before="225" w:after="225"/>
              <w:jc w:val="both"/>
            </w:pPr>
            <w:r>
              <w:rPr>
                <w:rFonts w:ascii="Arial" w:hAnsi="Arial" w:cs="Arial"/>
                <w:color w:val="000000"/>
                <w:sz w:val="18"/>
                <w:szCs w:val="18"/>
              </w:rPr>
              <w:t>e-mail :________________________________________</w:t>
            </w:r>
          </w:p>
          <w:p w:rsidR="000155F8" w:rsidRDefault="000155F8" w:rsidP="004830F2">
            <w:pPr>
              <w:spacing w:before="225" w:after="225"/>
              <w:jc w:val="both"/>
            </w:pPr>
            <w:r>
              <w:rPr>
                <w:rFonts w:ascii="Arial" w:hAnsi="Arial" w:cs="Arial"/>
                <w:color w:val="000000"/>
                <w:sz w:val="18"/>
                <w:szCs w:val="18"/>
              </w:rPr>
              <w:t>faks št.: _______________________________________.</w:t>
            </w:r>
          </w:p>
          <w:p w:rsidR="000155F8" w:rsidRDefault="000155F8" w:rsidP="004830F2">
            <w:pPr>
              <w:spacing w:before="225" w:after="225"/>
              <w:jc w:val="both"/>
            </w:pPr>
            <w:r>
              <w:rPr>
                <w:rFonts w:ascii="Arial" w:hAnsi="Arial" w:cs="Arial"/>
                <w:color w:val="000000"/>
                <w:sz w:val="18"/>
                <w:szCs w:val="18"/>
              </w:rPr>
              <w:t>Dobavitelj  zagotavlja odzivni čas servisa največ  24 ur po prejemu obvestila o napaki ter maksimalno 72 ur oz. 3 delovne dni za dobavo rezervnih delov in odpravo napak (v garancijskem obdobju na stroške dobavitelja).</w:t>
            </w:r>
          </w:p>
          <w:p w:rsidR="000155F8" w:rsidRDefault="000155F8" w:rsidP="004830F2">
            <w:pPr>
              <w:spacing w:before="225" w:after="225"/>
              <w:jc w:val="both"/>
            </w:pPr>
            <w:r>
              <w:rPr>
                <w:rFonts w:ascii="Arial" w:hAnsi="Arial" w:cs="Arial"/>
                <w:color w:val="000000"/>
                <w:sz w:val="18"/>
                <w:szCs w:val="18"/>
              </w:rPr>
              <w:t>V kolikor odprava napake ni možna v 3 delovnih dneh, mora dobavitelj naročniku dostaviti v  brezplačno uporabo kakovostno in funkcionalno najmanj enakovredno delujočo opremo za čas do odprave napake na opremi, v kolikor bi naročnik to zahteval.</w:t>
            </w:r>
          </w:p>
        </w:tc>
      </w:tr>
    </w:tbl>
    <w:p w:rsidR="000155F8" w:rsidRDefault="000155F8" w:rsidP="000155F8">
      <w:pPr>
        <w:spacing w:after="0" w:line="240" w:lineRule="auto"/>
        <w:jc w:val="center"/>
      </w:pPr>
      <w:r>
        <w:rPr>
          <w:rFonts w:ascii="Arial" w:hAnsi="Arial" w:cs="Arial"/>
          <w:b/>
          <w:bCs/>
          <w:color w:val="000000"/>
          <w:sz w:val="18"/>
          <w:szCs w:val="18"/>
        </w:rPr>
        <w:t>24. člen</w:t>
      </w:r>
    </w:p>
    <w:tbl>
      <w:tblPr>
        <w:tblStyle w:val="NormalTablePHPDOCX"/>
        <w:tblW w:w="0" w:type="auto"/>
        <w:tblInd w:w="108" w:type="dxa"/>
        <w:tblLook w:val="04A0" w:firstRow="1" w:lastRow="0" w:firstColumn="1" w:lastColumn="0" w:noHBand="0" w:noVBand="1"/>
      </w:tblPr>
      <w:tblGrid>
        <w:gridCol w:w="8964"/>
      </w:tblGrid>
      <w:tr w:rsidR="000155F8" w:rsidTr="004830F2">
        <w:tc>
          <w:tcPr>
            <w:tcW w:w="0" w:type="auto"/>
            <w:tcMar>
              <w:top w:w="0" w:type="auto"/>
              <w:bottom w:w="0" w:type="auto"/>
            </w:tcMar>
          </w:tcPr>
          <w:p w:rsidR="000155F8" w:rsidRDefault="000155F8" w:rsidP="004830F2">
            <w:pPr>
              <w:spacing w:before="225" w:after="225"/>
              <w:jc w:val="both"/>
            </w:pPr>
            <w:r>
              <w:rPr>
                <w:rFonts w:ascii="Arial" w:hAnsi="Arial" w:cs="Arial"/>
                <w:color w:val="000000"/>
                <w:sz w:val="18"/>
                <w:szCs w:val="18"/>
              </w:rPr>
              <w:t>ZAVAROVANJE ZA DOBRO IZVEDBO</w:t>
            </w:r>
          </w:p>
          <w:p w:rsidR="000155F8" w:rsidRDefault="000155F8" w:rsidP="004830F2">
            <w:pPr>
              <w:spacing w:before="225" w:after="225"/>
              <w:jc w:val="both"/>
            </w:pPr>
            <w:r>
              <w:rPr>
                <w:rFonts w:ascii="Arial" w:hAnsi="Arial" w:cs="Arial"/>
                <w:color w:val="000000"/>
                <w:sz w:val="18"/>
                <w:szCs w:val="18"/>
              </w:rPr>
              <w:t xml:space="preserve">Instrument zavarovanja: </w:t>
            </w:r>
            <w:r w:rsidR="002C5AF6">
              <w:rPr>
                <w:rFonts w:ascii="Arial" w:hAnsi="Arial" w:cs="Arial"/>
                <w:color w:val="000000"/>
                <w:sz w:val="18"/>
                <w:szCs w:val="18"/>
              </w:rPr>
              <w:t>menica</w:t>
            </w:r>
            <w:r>
              <w:rPr>
                <w:rFonts w:ascii="Arial" w:hAnsi="Arial" w:cs="Arial"/>
                <w:color w:val="000000"/>
                <w:sz w:val="18"/>
                <w:szCs w:val="18"/>
              </w:rPr>
              <w:t>.</w:t>
            </w:r>
          </w:p>
          <w:p w:rsidR="000155F8" w:rsidRDefault="000155F8" w:rsidP="004830F2">
            <w:pPr>
              <w:spacing w:before="225" w:after="225"/>
              <w:jc w:val="both"/>
            </w:pPr>
            <w:r>
              <w:rPr>
                <w:rFonts w:ascii="Arial" w:hAnsi="Arial" w:cs="Arial"/>
                <w:color w:val="000000"/>
                <w:sz w:val="18"/>
                <w:szCs w:val="18"/>
              </w:rPr>
              <w:t>Višina zavarovanja: 10% pogodbene vrednosti z DDV.</w:t>
            </w:r>
          </w:p>
          <w:p w:rsidR="000155F8" w:rsidRDefault="000155F8" w:rsidP="004830F2">
            <w:pPr>
              <w:spacing w:before="225" w:after="225"/>
              <w:jc w:val="both"/>
            </w:pPr>
            <w:r>
              <w:rPr>
                <w:rFonts w:ascii="Arial" w:hAnsi="Arial" w:cs="Arial"/>
                <w:color w:val="000000"/>
                <w:sz w:val="18"/>
                <w:szCs w:val="18"/>
              </w:rPr>
              <w:t>Čas veljavnosti: do primopredaje opreme in izročitve zavarovanja za odpravo napak v garancijskem roku.</w:t>
            </w:r>
          </w:p>
          <w:p w:rsidR="000155F8" w:rsidRDefault="000155F8" w:rsidP="004830F2">
            <w:pPr>
              <w:spacing w:before="225" w:after="225"/>
              <w:jc w:val="both"/>
            </w:pPr>
            <w:r>
              <w:rPr>
                <w:rFonts w:ascii="Arial" w:hAnsi="Arial" w:cs="Arial"/>
                <w:color w:val="000000"/>
                <w:sz w:val="18"/>
                <w:szCs w:val="18"/>
              </w:rPr>
              <w:t>Dobavitelj mora najpozneje v desetih dneh od sklenitve pogodbe kot pogoj za veljavnost pogodbe izročiti naročniku zavarovanje za dobro izvedbo pogodbenih obveznosti, v nasprotnem primeru lahko naročnik odstopi od pogodbe.</w:t>
            </w:r>
          </w:p>
          <w:p w:rsidR="000155F8" w:rsidRDefault="000155F8" w:rsidP="004830F2">
            <w:pPr>
              <w:spacing w:before="225" w:after="225"/>
              <w:jc w:val="both"/>
            </w:pPr>
            <w:r>
              <w:rPr>
                <w:rFonts w:ascii="Arial" w:hAnsi="Arial" w:cs="Arial"/>
                <w:color w:val="000000"/>
                <w:sz w:val="18"/>
                <w:szCs w:val="18"/>
              </w:rPr>
              <w:t>Zavarovanje za dobro izvedbo pogodbenih obveznosti naročnik unovči za vse primere kršitev obveznosti izvajalca iz te pogodbe, vezanih na izvajanje pogodbe, pri čemer v zvezi z višino unovčitve upošteva naravo in obseg kršitve pogodbenih obveznosti.</w:t>
            </w:r>
          </w:p>
        </w:tc>
      </w:tr>
    </w:tbl>
    <w:p w:rsidR="000155F8" w:rsidRDefault="000155F8" w:rsidP="000155F8">
      <w:pPr>
        <w:spacing w:after="0" w:line="240" w:lineRule="auto"/>
        <w:jc w:val="center"/>
      </w:pPr>
      <w:r>
        <w:rPr>
          <w:rFonts w:ascii="Arial" w:hAnsi="Arial" w:cs="Arial"/>
          <w:b/>
          <w:bCs/>
          <w:color w:val="000000"/>
          <w:sz w:val="18"/>
          <w:szCs w:val="18"/>
        </w:rPr>
        <w:t>25. člen</w:t>
      </w:r>
    </w:p>
    <w:tbl>
      <w:tblPr>
        <w:tblStyle w:val="NormalTablePHPDOCX"/>
        <w:tblW w:w="0" w:type="auto"/>
        <w:tblInd w:w="108" w:type="dxa"/>
        <w:tblLook w:val="04A0" w:firstRow="1" w:lastRow="0" w:firstColumn="1" w:lastColumn="0" w:noHBand="0" w:noVBand="1"/>
      </w:tblPr>
      <w:tblGrid>
        <w:gridCol w:w="8964"/>
      </w:tblGrid>
      <w:tr w:rsidR="000155F8" w:rsidTr="004830F2">
        <w:tc>
          <w:tcPr>
            <w:tcW w:w="0" w:type="auto"/>
            <w:tcMar>
              <w:top w:w="0" w:type="auto"/>
              <w:bottom w:w="0" w:type="auto"/>
            </w:tcMar>
          </w:tcPr>
          <w:p w:rsidR="000155F8" w:rsidRDefault="000155F8" w:rsidP="004830F2">
            <w:pPr>
              <w:spacing w:before="225" w:after="225"/>
              <w:jc w:val="both"/>
            </w:pPr>
            <w:r>
              <w:rPr>
                <w:rFonts w:ascii="Arial" w:hAnsi="Arial" w:cs="Arial"/>
                <w:color w:val="000000"/>
                <w:sz w:val="18"/>
                <w:szCs w:val="18"/>
              </w:rPr>
              <w:t>ZAVAROVANJE ZA ODPRAVO NAPAK</w:t>
            </w:r>
          </w:p>
          <w:p w:rsidR="000155F8" w:rsidRDefault="000155F8" w:rsidP="004830F2">
            <w:pPr>
              <w:spacing w:before="225" w:after="225"/>
              <w:jc w:val="both"/>
            </w:pPr>
            <w:r>
              <w:rPr>
                <w:rFonts w:ascii="Arial" w:hAnsi="Arial" w:cs="Arial"/>
                <w:color w:val="000000"/>
                <w:sz w:val="18"/>
                <w:szCs w:val="18"/>
              </w:rPr>
              <w:t xml:space="preserve">Instrument zavarovanja: </w:t>
            </w:r>
            <w:r w:rsidR="002C5AF6">
              <w:rPr>
                <w:rFonts w:ascii="Arial" w:hAnsi="Arial" w:cs="Arial"/>
                <w:color w:val="000000"/>
                <w:sz w:val="18"/>
                <w:szCs w:val="18"/>
              </w:rPr>
              <w:t>menica</w:t>
            </w:r>
            <w:r>
              <w:rPr>
                <w:rFonts w:ascii="Arial" w:hAnsi="Arial" w:cs="Arial"/>
                <w:color w:val="000000"/>
                <w:sz w:val="18"/>
                <w:szCs w:val="18"/>
              </w:rPr>
              <w:t>.</w:t>
            </w:r>
          </w:p>
          <w:p w:rsidR="000155F8" w:rsidRDefault="000155F8" w:rsidP="004830F2">
            <w:pPr>
              <w:spacing w:before="225" w:after="225"/>
              <w:jc w:val="both"/>
            </w:pPr>
            <w:r>
              <w:rPr>
                <w:rFonts w:ascii="Arial" w:hAnsi="Arial" w:cs="Arial"/>
                <w:color w:val="000000"/>
                <w:sz w:val="18"/>
                <w:szCs w:val="18"/>
              </w:rPr>
              <w:lastRenderedPageBreak/>
              <w:t>Višina zavarovanja: 5% pogodbene vrednosti z DDV.</w:t>
            </w:r>
          </w:p>
          <w:p w:rsidR="000155F8" w:rsidRDefault="000155F8" w:rsidP="004830F2">
            <w:pPr>
              <w:spacing w:before="225" w:after="225"/>
              <w:jc w:val="both"/>
            </w:pPr>
            <w:r>
              <w:rPr>
                <w:rFonts w:ascii="Arial" w:hAnsi="Arial" w:cs="Arial"/>
                <w:color w:val="000000"/>
                <w:sz w:val="18"/>
                <w:szCs w:val="18"/>
              </w:rPr>
              <w:t>Čas veljavnosti: še najmanj 1 mesec po izteku garancijskega roka.</w:t>
            </w:r>
          </w:p>
          <w:p w:rsidR="000155F8" w:rsidRDefault="000155F8" w:rsidP="004830F2">
            <w:pPr>
              <w:spacing w:before="225" w:after="225"/>
              <w:jc w:val="both"/>
            </w:pPr>
            <w:r>
              <w:rPr>
                <w:rFonts w:ascii="Arial" w:hAnsi="Arial" w:cs="Arial"/>
                <w:color w:val="000000"/>
                <w:sz w:val="18"/>
                <w:szCs w:val="18"/>
              </w:rPr>
              <w:t>Dobavitelj je dolžan ob primopredaji izvedenih del predložiti zavarovanje za odpravo napak v garancijskem roku, sicer se bo štelo, da javno naročilo ni uspešno izvedeno, naročnik pa lahko unovči garancijo za dobro izvedbo pogodbenih obveznosti.</w:t>
            </w:r>
          </w:p>
          <w:p w:rsidR="000155F8" w:rsidRDefault="000155F8" w:rsidP="004830F2">
            <w:pPr>
              <w:spacing w:before="225" w:after="225"/>
              <w:jc w:val="both"/>
            </w:pPr>
            <w:r>
              <w:rPr>
                <w:rFonts w:ascii="Arial" w:hAnsi="Arial" w:cs="Arial"/>
                <w:color w:val="000000"/>
                <w:sz w:val="18"/>
                <w:szCs w:val="18"/>
              </w:rPr>
              <w:t>Zavarovanje za odpravo napak naročnik unovči za vse primere kršitev obveznosti izvajalca iz te pogodbe, vezanih na odpravo napak v garancijski dobi, pri čemer v zvezi z višino unovčitve upošteva naravo in obseg kršitve pogodbenih obveznosti.</w:t>
            </w:r>
          </w:p>
        </w:tc>
      </w:tr>
    </w:tbl>
    <w:p w:rsidR="000155F8" w:rsidRDefault="000155F8" w:rsidP="000155F8">
      <w:pPr>
        <w:spacing w:before="225" w:after="225" w:line="240" w:lineRule="auto"/>
        <w:jc w:val="both"/>
      </w:pPr>
      <w:r>
        <w:rPr>
          <w:rFonts w:ascii="Arial" w:hAnsi="Arial" w:cs="Arial"/>
          <w:b/>
          <w:bCs/>
          <w:color w:val="000000"/>
          <w:sz w:val="18"/>
          <w:szCs w:val="18"/>
        </w:rPr>
        <w:lastRenderedPageBreak/>
        <w:t>XI. ODSTOP OD POGODBE</w:t>
      </w:r>
    </w:p>
    <w:p w:rsidR="000155F8" w:rsidRDefault="000155F8" w:rsidP="000155F8">
      <w:pPr>
        <w:spacing w:after="0" w:line="240" w:lineRule="auto"/>
        <w:jc w:val="center"/>
      </w:pPr>
      <w:r>
        <w:rPr>
          <w:rFonts w:ascii="Arial" w:hAnsi="Arial" w:cs="Arial"/>
          <w:b/>
          <w:bCs/>
          <w:color w:val="000000"/>
          <w:sz w:val="18"/>
          <w:szCs w:val="18"/>
        </w:rPr>
        <w:t>26. člen</w:t>
      </w:r>
    </w:p>
    <w:tbl>
      <w:tblPr>
        <w:tblStyle w:val="NormalTablePHPDOCX"/>
        <w:tblW w:w="0" w:type="auto"/>
        <w:tblInd w:w="108" w:type="dxa"/>
        <w:tblLook w:val="04A0" w:firstRow="1" w:lastRow="0" w:firstColumn="1" w:lastColumn="0" w:noHBand="0" w:noVBand="1"/>
      </w:tblPr>
      <w:tblGrid>
        <w:gridCol w:w="8964"/>
      </w:tblGrid>
      <w:tr w:rsidR="000155F8" w:rsidTr="004830F2">
        <w:tc>
          <w:tcPr>
            <w:tcW w:w="0" w:type="auto"/>
            <w:tcMar>
              <w:top w:w="0" w:type="auto"/>
              <w:bottom w:w="0" w:type="auto"/>
            </w:tcMar>
          </w:tcPr>
          <w:p w:rsidR="000155F8" w:rsidRPr="002C5AF6" w:rsidRDefault="000155F8" w:rsidP="004830F2">
            <w:pPr>
              <w:spacing w:before="225" w:after="225"/>
              <w:jc w:val="both"/>
              <w:rPr>
                <w:rFonts w:ascii="Arial" w:hAnsi="Arial" w:cs="Arial"/>
                <w:sz w:val="18"/>
                <w:szCs w:val="18"/>
              </w:rPr>
            </w:pPr>
            <w:r w:rsidRPr="002C5AF6">
              <w:rPr>
                <w:rFonts w:ascii="Arial" w:hAnsi="Arial" w:cs="Arial"/>
                <w:sz w:val="18"/>
                <w:szCs w:val="18"/>
              </w:rPr>
              <w:t>Vsaka od pogodbenih strank lahko zaradi kršitve pogodbenih določil odpove to pogodbo z enomesečnim odpovednim rokom s priporočenem pismom po pošti. Odpovedni rok prične teči z dnem prejema poštne pošiljke.</w:t>
            </w:r>
          </w:p>
          <w:p w:rsidR="000155F8" w:rsidRDefault="000155F8" w:rsidP="004830F2">
            <w:pPr>
              <w:spacing w:before="225" w:after="225"/>
              <w:jc w:val="both"/>
            </w:pPr>
            <w:r>
              <w:rPr>
                <w:rFonts w:ascii="Arial" w:hAnsi="Arial" w:cs="Arial"/>
                <w:color w:val="000000"/>
                <w:sz w:val="18"/>
                <w:szCs w:val="18"/>
              </w:rPr>
              <w:t>Naročnik ima pravico odstopiti od pogodbe kadarkoli, brez posledic za naročnika, če:</w:t>
            </w:r>
          </w:p>
          <w:tbl>
            <w:tblPr>
              <w:tblStyle w:val="NormalTablePHPDOCX"/>
              <w:tblW w:w="0" w:type="auto"/>
              <w:tblLook w:val="04A0" w:firstRow="1" w:lastRow="0" w:firstColumn="1" w:lastColumn="0" w:noHBand="0" w:noVBand="1"/>
            </w:tblPr>
            <w:tblGrid>
              <w:gridCol w:w="8748"/>
            </w:tblGrid>
            <w:tr w:rsidR="000155F8" w:rsidTr="004830F2">
              <w:tc>
                <w:tcPr>
                  <w:tcW w:w="0" w:type="auto"/>
                  <w:tcMar>
                    <w:top w:w="0" w:type="auto"/>
                    <w:bottom w:w="0" w:type="auto"/>
                  </w:tcMar>
                </w:tcPr>
                <w:p w:rsidR="000155F8" w:rsidRDefault="000155F8" w:rsidP="004639EF">
                  <w:pPr>
                    <w:numPr>
                      <w:ilvl w:val="0"/>
                      <w:numId w:val="21"/>
                    </w:numPr>
                    <w:jc w:val="both"/>
                    <w:rPr>
                      <w:rFonts w:ascii="Arial" w:hAnsi="Arial" w:cs="Arial"/>
                      <w:color w:val="000000"/>
                      <w:sz w:val="18"/>
                      <w:szCs w:val="18"/>
                    </w:rPr>
                  </w:pPr>
                  <w:r>
                    <w:rPr>
                      <w:rFonts w:ascii="Arial" w:hAnsi="Arial" w:cs="Arial"/>
                      <w:color w:val="000000"/>
                      <w:sz w:val="18"/>
                      <w:szCs w:val="18"/>
                    </w:rPr>
                    <w:t>pride izvajalec v takšno finančno situacijo, ki bi mu onemogočila izvedbo pogodbenih obveznosti;</w:t>
                  </w:r>
                </w:p>
                <w:p w:rsidR="000155F8" w:rsidRDefault="000155F8" w:rsidP="004639EF">
                  <w:pPr>
                    <w:numPr>
                      <w:ilvl w:val="0"/>
                      <w:numId w:val="21"/>
                    </w:numPr>
                    <w:jc w:val="both"/>
                    <w:rPr>
                      <w:rFonts w:ascii="Arial" w:hAnsi="Arial" w:cs="Arial"/>
                      <w:color w:val="000000"/>
                      <w:sz w:val="18"/>
                      <w:szCs w:val="18"/>
                    </w:rPr>
                  </w:pPr>
                  <w:r>
                    <w:rPr>
                      <w:rFonts w:ascii="Arial" w:hAnsi="Arial" w:cs="Arial"/>
                      <w:color w:val="000000"/>
                      <w:sz w:val="18"/>
                      <w:szCs w:val="18"/>
                    </w:rPr>
                    <w:t>izvajalec po svoji krivdi v roku 14 dni od veljavnosti pogodbe in uvedbe v delo ne prične z delom;</w:t>
                  </w:r>
                </w:p>
                <w:p w:rsidR="000155F8" w:rsidRDefault="000155F8" w:rsidP="004639EF">
                  <w:pPr>
                    <w:numPr>
                      <w:ilvl w:val="0"/>
                      <w:numId w:val="21"/>
                    </w:numPr>
                    <w:jc w:val="both"/>
                    <w:rPr>
                      <w:rFonts w:ascii="Arial" w:hAnsi="Arial" w:cs="Arial"/>
                      <w:color w:val="000000"/>
                      <w:sz w:val="18"/>
                      <w:szCs w:val="18"/>
                    </w:rPr>
                  </w:pPr>
                  <w:r>
                    <w:rPr>
                      <w:rFonts w:ascii="Arial" w:hAnsi="Arial" w:cs="Arial"/>
                      <w:color w:val="000000"/>
                      <w:sz w:val="18"/>
                      <w:szCs w:val="18"/>
                    </w:rPr>
                    <w:t>izvajalec po svoji krivdi kasni z deli po faznih rokih iz potrjenega terminskega plana del več kot 30 dni, oziroma če ne dosega pogodbeno dogovorjene kvalitete in standardov in je ne more vzpostaviti niti v naknadno dogovorjenem roku, ki mu ga določi naročnik.</w:t>
                  </w:r>
                </w:p>
              </w:tc>
            </w:tr>
          </w:tbl>
          <w:p w:rsidR="000155F8" w:rsidRDefault="000155F8" w:rsidP="004830F2"/>
          <w:p w:rsidR="000155F8" w:rsidRDefault="000155F8" w:rsidP="004830F2">
            <w:pPr>
              <w:spacing w:before="225" w:after="225"/>
              <w:jc w:val="both"/>
            </w:pPr>
            <w:r>
              <w:rPr>
                <w:rFonts w:ascii="Arial" w:hAnsi="Arial" w:cs="Arial"/>
                <w:color w:val="000000"/>
                <w:sz w:val="18"/>
                <w:szCs w:val="18"/>
              </w:rPr>
              <w:t>Med veljavnostjo pogodbe o izvedbi javnega naročila lahko naročnik ne glede na določbe zakona, ki ureja obligacijska razmerja, odstopi od pogodbe v naslednjih okoliščinah:</w:t>
            </w:r>
          </w:p>
          <w:tbl>
            <w:tblPr>
              <w:tblStyle w:val="NormalTablePHPDOCX"/>
              <w:tblW w:w="0" w:type="auto"/>
              <w:tblLook w:val="04A0" w:firstRow="1" w:lastRow="0" w:firstColumn="1" w:lastColumn="0" w:noHBand="0" w:noVBand="1"/>
            </w:tblPr>
            <w:tblGrid>
              <w:gridCol w:w="8748"/>
            </w:tblGrid>
            <w:tr w:rsidR="000155F8" w:rsidTr="004830F2">
              <w:tc>
                <w:tcPr>
                  <w:tcW w:w="0" w:type="auto"/>
                  <w:tcMar>
                    <w:top w:w="0" w:type="auto"/>
                    <w:bottom w:w="0" w:type="auto"/>
                  </w:tcMar>
                </w:tcPr>
                <w:p w:rsidR="000155F8" w:rsidRDefault="000155F8" w:rsidP="004639EF">
                  <w:pPr>
                    <w:numPr>
                      <w:ilvl w:val="0"/>
                      <w:numId w:val="22"/>
                    </w:numPr>
                    <w:jc w:val="both"/>
                    <w:rPr>
                      <w:rFonts w:ascii="Arial" w:hAnsi="Arial" w:cs="Arial"/>
                      <w:color w:val="000000"/>
                      <w:sz w:val="18"/>
                      <w:szCs w:val="18"/>
                    </w:rPr>
                  </w:pPr>
                  <w:r>
                    <w:rPr>
                      <w:rFonts w:ascii="Arial" w:hAnsi="Arial" w:cs="Arial"/>
                      <w:color w:val="000000"/>
                      <w:sz w:val="18"/>
                      <w:szCs w:val="18"/>
                    </w:rPr>
                    <w:t>javno naročilo je bilo bistveno spremenjeno, kar terja nov postopek javnega naročanja;</w:t>
                  </w:r>
                </w:p>
                <w:p w:rsidR="000155F8" w:rsidRDefault="000155F8" w:rsidP="004639EF">
                  <w:pPr>
                    <w:numPr>
                      <w:ilvl w:val="0"/>
                      <w:numId w:val="22"/>
                    </w:numPr>
                    <w:jc w:val="both"/>
                    <w:rPr>
                      <w:rFonts w:ascii="Arial" w:hAnsi="Arial" w:cs="Arial"/>
                      <w:color w:val="000000"/>
                      <w:sz w:val="18"/>
                      <w:szCs w:val="18"/>
                    </w:rPr>
                  </w:pPr>
                  <w:r>
                    <w:rPr>
                      <w:rFonts w:ascii="Arial" w:hAnsi="Arial" w:cs="Arial"/>
                      <w:color w:val="000000"/>
                      <w:sz w:val="18"/>
                      <w:szCs w:val="18"/>
                    </w:rPr>
                    <w:t>v času oddaje javnega naročila je bil izvajalec v enem od položajev, zaradi katerega bi ga naročnik moral izključiti iz postopka javnega naročanja, pa s tem dejstvom naročnik ni bil seznanjen v postopku javnega naročanja;</w:t>
                  </w:r>
                </w:p>
                <w:p w:rsidR="000155F8" w:rsidRDefault="000155F8" w:rsidP="004639EF">
                  <w:pPr>
                    <w:numPr>
                      <w:ilvl w:val="0"/>
                      <w:numId w:val="22"/>
                    </w:numPr>
                    <w:jc w:val="both"/>
                    <w:rPr>
                      <w:rFonts w:ascii="Arial" w:hAnsi="Arial" w:cs="Arial"/>
                      <w:color w:val="000000"/>
                      <w:sz w:val="18"/>
                      <w:szCs w:val="18"/>
                    </w:rPr>
                  </w:pPr>
                  <w:r>
                    <w:rPr>
                      <w:rFonts w:ascii="Arial" w:hAnsi="Arial" w:cs="Arial"/>
                      <w:color w:val="000000"/>
                      <w:sz w:val="18"/>
                      <w:szCs w:val="18"/>
                    </w:rPr>
                    <w:t>zaradi hudih kršitev obveznosti iz PEU, PDEU in tega zakona, ki jih je po postopku v skladu z 258. členom PDEU ugotovilo Sodišče Evropske unije, javno naročilo ne bi smelo biti oddano izvajalcu.</w:t>
                  </w:r>
                </w:p>
              </w:tc>
            </w:tr>
          </w:tbl>
          <w:p w:rsidR="000155F8" w:rsidRDefault="000155F8" w:rsidP="004830F2"/>
          <w:p w:rsidR="000155F8" w:rsidRDefault="000155F8" w:rsidP="004830F2">
            <w:pPr>
              <w:spacing w:before="225" w:after="225"/>
              <w:jc w:val="both"/>
            </w:pPr>
            <w:r>
              <w:rPr>
                <w:rFonts w:ascii="Arial" w:hAnsi="Arial" w:cs="Arial"/>
                <w:color w:val="000000"/>
                <w:sz w:val="18"/>
                <w:szCs w:val="18"/>
              </w:rPr>
              <w:t>Odstop od pogodbe učinkuje z dnem, ko izvajalec prejme pisno izjavo naročnika o odstopu.</w:t>
            </w:r>
          </w:p>
          <w:p w:rsidR="000155F8" w:rsidRDefault="000155F8" w:rsidP="004830F2">
            <w:pPr>
              <w:spacing w:before="225" w:after="225"/>
              <w:jc w:val="both"/>
            </w:pPr>
            <w:r>
              <w:rPr>
                <w:rFonts w:ascii="Arial" w:hAnsi="Arial" w:cs="Arial"/>
                <w:color w:val="000000"/>
                <w:sz w:val="18"/>
                <w:szCs w:val="18"/>
              </w:rPr>
              <w:t>Naročnik bo istočasno z odstopom od pogodbe pričel s postopki za unovčenje zavarovanja za dobro izvedbo pogodbenih obveznosti v primeru ugotovljenih kršitev pogodbenih določil.</w:t>
            </w:r>
          </w:p>
        </w:tc>
      </w:tr>
    </w:tbl>
    <w:p w:rsidR="000155F8" w:rsidRDefault="000155F8" w:rsidP="000155F8">
      <w:pPr>
        <w:spacing w:before="225" w:after="225" w:line="240" w:lineRule="auto"/>
        <w:jc w:val="both"/>
      </w:pPr>
      <w:r>
        <w:rPr>
          <w:rFonts w:ascii="Arial" w:hAnsi="Arial" w:cs="Arial"/>
          <w:b/>
          <w:bCs/>
          <w:color w:val="000000"/>
          <w:sz w:val="18"/>
          <w:szCs w:val="18"/>
        </w:rPr>
        <w:t>XII. SOCIALNA KLAVZULA IN RAZVEZNI POGOJ</w:t>
      </w:r>
    </w:p>
    <w:p w:rsidR="000155F8" w:rsidRDefault="000155F8" w:rsidP="000155F8">
      <w:pPr>
        <w:spacing w:after="0" w:line="240" w:lineRule="auto"/>
        <w:jc w:val="center"/>
      </w:pPr>
      <w:r>
        <w:rPr>
          <w:rFonts w:ascii="Arial" w:hAnsi="Arial" w:cs="Arial"/>
          <w:b/>
          <w:bCs/>
          <w:color w:val="000000"/>
          <w:sz w:val="18"/>
          <w:szCs w:val="18"/>
        </w:rPr>
        <w:t>27. člen</w:t>
      </w:r>
    </w:p>
    <w:tbl>
      <w:tblPr>
        <w:tblStyle w:val="NormalTablePHPDOCX"/>
        <w:tblW w:w="0" w:type="auto"/>
        <w:tblInd w:w="108" w:type="dxa"/>
        <w:tblLook w:val="04A0" w:firstRow="1" w:lastRow="0" w:firstColumn="1" w:lastColumn="0" w:noHBand="0" w:noVBand="1"/>
      </w:tblPr>
      <w:tblGrid>
        <w:gridCol w:w="8964"/>
      </w:tblGrid>
      <w:tr w:rsidR="000155F8" w:rsidTr="004830F2">
        <w:tc>
          <w:tcPr>
            <w:tcW w:w="0" w:type="auto"/>
            <w:tcMar>
              <w:top w:w="0" w:type="auto"/>
              <w:bottom w:w="0" w:type="auto"/>
            </w:tcMar>
          </w:tcPr>
          <w:p w:rsidR="000155F8" w:rsidRDefault="000155F8" w:rsidP="004830F2">
            <w:pPr>
              <w:spacing w:before="225" w:after="225"/>
              <w:jc w:val="both"/>
            </w:pPr>
            <w:r>
              <w:rPr>
                <w:rFonts w:ascii="Arial" w:hAnsi="Arial" w:cs="Arial"/>
                <w:color w:val="000000"/>
                <w:sz w:val="18"/>
                <w:szCs w:val="18"/>
              </w:rPr>
              <w:t>Pogodba preneha veljati, če je naročnik seznanjen, da je sodišče s pravnomočno odločitvijo ugotovilo kršitev obveznosti iz drugega odstavka 3. člena ZJN-3 s strani izvajalca pogodbe o izvedbi javnega naročila ali njegovega podizvajalca ali če je naročnik seznanjen, da je pristojni državni organ pri izvajalcu pogodbe ali njegovem podizvajalcu v času izvajanja pogodbe ugotovil najmanj dve kršitvi v zvezi s plačilom za delo, delovnim časom, počitki, opravljanjem dela na podlagi pogodb civilnega prava kljub obstoju elementov delovnega razmerja ali v zvezi z zaposlovanjem na črno in za kateri mu je bila s pravnomočno odločitvijo ali več pravnomočnimi odločitvami izrečena globa za prekršek.</w:t>
            </w:r>
          </w:p>
          <w:p w:rsidR="000155F8" w:rsidRDefault="000155F8" w:rsidP="004830F2">
            <w:pPr>
              <w:spacing w:before="225" w:after="225"/>
              <w:jc w:val="both"/>
            </w:pPr>
            <w:r>
              <w:rPr>
                <w:rFonts w:ascii="Arial" w:hAnsi="Arial" w:cs="Arial"/>
                <w:color w:val="000000"/>
                <w:sz w:val="18"/>
                <w:szCs w:val="18"/>
              </w:rPr>
              <w:lastRenderedPageBreak/>
              <w:t>Razvezni pogoj se uresniči pod pogojem, da je od seznanitve s kršitvijo in do izteka veljavnosti pogodbe še najmanj šest mesecev, v primeru nastopanja s podizvajalci pa tudi, če zaradi ugotovljene kršitve pri podizvajalcu izvajalec ustrezno ne nadomesti ali zamenja tega podizvajalca v roku 30 dni od seznanitve s kršitvijo.</w:t>
            </w:r>
          </w:p>
          <w:p w:rsidR="000155F8" w:rsidRDefault="000155F8" w:rsidP="004830F2">
            <w:pPr>
              <w:spacing w:before="225" w:after="225"/>
              <w:jc w:val="both"/>
            </w:pPr>
            <w:r>
              <w:rPr>
                <w:rFonts w:ascii="Arial" w:hAnsi="Arial" w:cs="Arial"/>
                <w:color w:val="000000"/>
                <w:sz w:val="18"/>
                <w:szCs w:val="18"/>
              </w:rPr>
              <w:t>V primeru izpolnitve razveznega pogoja se šteje, da je pogodba razvezana z dnem sklenitve nove pogodbe o izvedbi javnega naročila, naročnik pa mora nov postopek oddaje javnega naročila začeti nemudoma, vendar najkasneje v 30 dneh od seznanitve s kršitvijo. Če naročnik v tem roku ne začne novega postopka javnega naročila, se šteje, da je pogodba razvezana trideseti dan od seznanitve s kršitvijo.</w:t>
            </w:r>
          </w:p>
        </w:tc>
      </w:tr>
    </w:tbl>
    <w:p w:rsidR="000155F8" w:rsidRDefault="000155F8" w:rsidP="000155F8">
      <w:pPr>
        <w:spacing w:before="225" w:after="225" w:line="240" w:lineRule="auto"/>
        <w:jc w:val="both"/>
      </w:pPr>
      <w:r>
        <w:rPr>
          <w:rFonts w:ascii="Arial" w:hAnsi="Arial" w:cs="Arial"/>
          <w:b/>
          <w:bCs/>
          <w:color w:val="000000"/>
          <w:sz w:val="18"/>
          <w:szCs w:val="18"/>
        </w:rPr>
        <w:lastRenderedPageBreak/>
        <w:t>XIII. REVIZIJSKA SLED</w:t>
      </w:r>
    </w:p>
    <w:p w:rsidR="000155F8" w:rsidRDefault="000155F8" w:rsidP="000155F8">
      <w:pPr>
        <w:spacing w:after="0" w:line="240" w:lineRule="auto"/>
        <w:jc w:val="center"/>
      </w:pPr>
      <w:r>
        <w:rPr>
          <w:rFonts w:ascii="Arial" w:hAnsi="Arial" w:cs="Arial"/>
          <w:b/>
          <w:bCs/>
          <w:color w:val="000000"/>
          <w:sz w:val="18"/>
          <w:szCs w:val="18"/>
        </w:rPr>
        <w:t>28. člen</w:t>
      </w:r>
    </w:p>
    <w:tbl>
      <w:tblPr>
        <w:tblStyle w:val="NormalTablePHPDOCX"/>
        <w:tblW w:w="0" w:type="auto"/>
        <w:tblInd w:w="108" w:type="dxa"/>
        <w:tblLook w:val="04A0" w:firstRow="1" w:lastRow="0" w:firstColumn="1" w:lastColumn="0" w:noHBand="0" w:noVBand="1"/>
      </w:tblPr>
      <w:tblGrid>
        <w:gridCol w:w="8964"/>
      </w:tblGrid>
      <w:tr w:rsidR="000155F8" w:rsidTr="004830F2">
        <w:tc>
          <w:tcPr>
            <w:tcW w:w="0" w:type="auto"/>
            <w:tcMar>
              <w:top w:w="0" w:type="auto"/>
              <w:bottom w:w="0" w:type="auto"/>
            </w:tcMar>
          </w:tcPr>
          <w:p w:rsidR="000155F8" w:rsidRDefault="000155F8" w:rsidP="004830F2">
            <w:pPr>
              <w:spacing w:before="225" w:after="225"/>
              <w:jc w:val="both"/>
            </w:pPr>
            <w:r>
              <w:rPr>
                <w:rFonts w:ascii="Arial" w:hAnsi="Arial" w:cs="Arial"/>
                <w:color w:val="000000"/>
                <w:sz w:val="18"/>
                <w:szCs w:val="18"/>
              </w:rPr>
              <w:t>Vsa dokumentacija, povezana z izvedbo projekta, mora biti hranjena na način, da zagotavlja revizijsko sled dobave blaga.</w:t>
            </w:r>
          </w:p>
          <w:p w:rsidR="000155F8" w:rsidRDefault="000155F8" w:rsidP="004830F2">
            <w:pPr>
              <w:spacing w:before="225" w:after="225"/>
              <w:jc w:val="both"/>
            </w:pPr>
            <w:r>
              <w:rPr>
                <w:rFonts w:ascii="Arial" w:hAnsi="Arial" w:cs="Arial"/>
                <w:color w:val="000000"/>
                <w:sz w:val="18"/>
                <w:szCs w:val="18"/>
              </w:rPr>
              <w:t>Dobavitelj je vso dokumentacijo, povezano z izvedbo dobave, dolžan hraniti v skladu z veljavno zakonodajo oziroma še najmanj 10 let po izpolnitvi pogodbenih obveznosti za potrebe naknadnih preverjanj. Dokumentacija o dobavi je podlaga za spremljanje in nadzor nad izvedbo dobave.</w:t>
            </w:r>
          </w:p>
          <w:p w:rsidR="000155F8" w:rsidRDefault="000155F8" w:rsidP="004830F2">
            <w:pPr>
              <w:spacing w:before="225" w:after="225"/>
              <w:jc w:val="both"/>
            </w:pPr>
            <w:r>
              <w:rPr>
                <w:rFonts w:ascii="Arial" w:hAnsi="Arial" w:cs="Arial"/>
                <w:color w:val="000000"/>
                <w:sz w:val="18"/>
                <w:szCs w:val="18"/>
              </w:rPr>
              <w:t>Dobavitelj se zavezuje, da bo zagotovil dostop do celotne dokumentacije v zvezi z dobavo ministrstvu, organu upravljanja, organu za potrjevanje, revizijskemu organu in drugim nadzornim organom vključenim v izvajanje, upravljanje, nadzor ali revizijo javnega razpisa ter njihovim pooblaščencem, in sicer tudi po izpolnitvi pogodbenih obveznosti oziroma po poteku pogodbe o izvedbi dobave.</w:t>
            </w:r>
          </w:p>
          <w:p w:rsidR="000155F8" w:rsidRDefault="000155F8" w:rsidP="004830F2">
            <w:pPr>
              <w:spacing w:before="225" w:after="225"/>
              <w:jc w:val="both"/>
            </w:pPr>
            <w:r>
              <w:rPr>
                <w:rFonts w:ascii="Arial" w:hAnsi="Arial" w:cs="Arial"/>
                <w:color w:val="000000"/>
                <w:sz w:val="18"/>
                <w:szCs w:val="18"/>
              </w:rPr>
              <w:t>Revizijska sled mora omogočati predstavitev časovnega zaporedja vseh dogodkov, povezanih z izvedbo posamezne aktivnosti dobave, in poslovnih dogodkov, shranjenih v računovodskih in drugih evidencah. Revizijska sled je skupek vseh informacij, ki so potrebne, da se predstavi zgodovinski zapis o pomembnejših dogodkih oziroma aktivnostih povezanih s shranjenimi podatki in informacijami ter sistemi za zbiranje, obdelovanje in arhiviranje podatkov.</w:t>
            </w:r>
          </w:p>
          <w:p w:rsidR="000155F8" w:rsidRDefault="000155F8" w:rsidP="004830F2">
            <w:pPr>
              <w:spacing w:before="225" w:after="225"/>
              <w:jc w:val="both"/>
            </w:pPr>
            <w:r>
              <w:rPr>
                <w:rFonts w:ascii="Arial" w:hAnsi="Arial" w:cs="Arial"/>
                <w:color w:val="000000"/>
                <w:sz w:val="18"/>
                <w:szCs w:val="18"/>
              </w:rPr>
              <w:t>Informacije, ki jih revizijska sled vključuje, morajo biti takšne, da dokazujejo nespornost shranjene informacije. Njihov nastanek in hramba morata zagotavljati njihovo nespornost in uporabnost v vsem času hranjenja informacij.</w:t>
            </w:r>
          </w:p>
        </w:tc>
      </w:tr>
    </w:tbl>
    <w:p w:rsidR="000155F8" w:rsidRPr="00D0681A" w:rsidRDefault="000155F8" w:rsidP="000155F8">
      <w:pPr>
        <w:spacing w:before="225" w:after="225" w:line="240" w:lineRule="auto"/>
        <w:jc w:val="both"/>
      </w:pPr>
      <w:r w:rsidRPr="00D0681A">
        <w:rPr>
          <w:rFonts w:ascii="Arial" w:hAnsi="Arial" w:cs="Arial"/>
          <w:b/>
          <w:bCs/>
          <w:sz w:val="18"/>
          <w:szCs w:val="18"/>
        </w:rPr>
        <w:t>XIV. POSLOVNA SKRIVNOST IN VARSTVO OSEBNIH PODATKOV</w:t>
      </w:r>
    </w:p>
    <w:p w:rsidR="000155F8" w:rsidRPr="00D0681A" w:rsidRDefault="000155F8" w:rsidP="000155F8">
      <w:pPr>
        <w:spacing w:after="0" w:line="240" w:lineRule="auto"/>
        <w:jc w:val="center"/>
      </w:pPr>
      <w:r w:rsidRPr="00D0681A">
        <w:rPr>
          <w:rFonts w:ascii="Arial" w:hAnsi="Arial" w:cs="Arial"/>
          <w:b/>
          <w:bCs/>
          <w:sz w:val="18"/>
          <w:szCs w:val="18"/>
        </w:rPr>
        <w:t>29. člen</w:t>
      </w:r>
    </w:p>
    <w:tbl>
      <w:tblPr>
        <w:tblStyle w:val="NormalTablePHPDOCX"/>
        <w:tblW w:w="0" w:type="auto"/>
        <w:tblInd w:w="108" w:type="dxa"/>
        <w:tblLook w:val="04A0" w:firstRow="1" w:lastRow="0" w:firstColumn="1" w:lastColumn="0" w:noHBand="0" w:noVBand="1"/>
      </w:tblPr>
      <w:tblGrid>
        <w:gridCol w:w="8964"/>
      </w:tblGrid>
      <w:tr w:rsidR="000155F8" w:rsidRPr="00D0681A" w:rsidTr="004830F2">
        <w:tc>
          <w:tcPr>
            <w:tcW w:w="0" w:type="auto"/>
            <w:tcMar>
              <w:top w:w="0" w:type="auto"/>
              <w:bottom w:w="0" w:type="auto"/>
            </w:tcMar>
          </w:tcPr>
          <w:p w:rsidR="000155F8" w:rsidRPr="00D0681A" w:rsidRDefault="000155F8" w:rsidP="004830F2">
            <w:pPr>
              <w:spacing w:before="225" w:after="225"/>
              <w:jc w:val="both"/>
              <w:rPr>
                <w:rFonts w:eastAsia="Calibri" w:cs="Times New Roman"/>
              </w:rPr>
            </w:pPr>
            <w:r w:rsidRPr="00D0681A">
              <w:rPr>
                <w:rFonts w:ascii="Arial" w:eastAsia="Calibri" w:hAnsi="Arial" w:cs="Arial"/>
                <w:sz w:val="18"/>
                <w:szCs w:val="18"/>
              </w:rPr>
              <w:t>Pogodbeni stranki sta dolžni vse podatke, do katerih prideta pri izpolnjevanju poslovnih obveznosti ali v zvezi z njimi, varovati kot poslovno skrivnost in sta za to odškodninsko odgovorni.</w:t>
            </w:r>
          </w:p>
          <w:p w:rsidR="000155F8" w:rsidRPr="00D0681A" w:rsidRDefault="000155F8" w:rsidP="004830F2">
            <w:pPr>
              <w:spacing w:before="225" w:after="225"/>
              <w:jc w:val="both"/>
              <w:rPr>
                <w:rFonts w:ascii="Arial" w:eastAsia="Calibri" w:hAnsi="Arial" w:cs="Arial"/>
                <w:sz w:val="18"/>
                <w:szCs w:val="18"/>
              </w:rPr>
            </w:pPr>
            <w:r w:rsidRPr="00D0681A">
              <w:rPr>
                <w:rFonts w:ascii="Arial" w:eastAsia="Calibri" w:hAnsi="Arial" w:cs="Arial"/>
                <w:sz w:val="18"/>
                <w:szCs w:val="18"/>
              </w:rPr>
              <w:t>Za poslovno skrivnost na podlagi te pogodbe se štejejo predvsem podatki, za katere je očitno, da bi nastala občutna škoda katerikoli od pogodbenih strank, če bi zanje izvedela nepooblaščena oseba. Družbeniki, delavci, člani organov družbe in druge osebe so odgovorni za varovanje poslovne skrivnosti s katero se seznanijo pri svojem delu. Za poslovno skrivnost se ne štejejo podatki, ki so po zakonu javni ali podatki o kršitvi zakona ali dobrih poslovnih običajev.</w:t>
            </w:r>
          </w:p>
          <w:p w:rsidR="000155F8" w:rsidRPr="00D0681A" w:rsidRDefault="00ED2430" w:rsidP="00ED2430">
            <w:pPr>
              <w:spacing w:before="225" w:after="225"/>
              <w:jc w:val="both"/>
            </w:pPr>
            <w:r>
              <w:rPr>
                <w:rFonts w:ascii="Arial" w:eastAsia="Times New Roman" w:hAnsi="Arial" w:cs="Arial"/>
                <w:sz w:val="18"/>
                <w:szCs w:val="18"/>
                <w:lang w:eastAsia="sl-SI"/>
              </w:rPr>
              <w:t xml:space="preserve">Pogodbeni stranki </w:t>
            </w:r>
            <w:r w:rsidR="000155F8" w:rsidRPr="00D0681A">
              <w:rPr>
                <w:rFonts w:ascii="Arial" w:eastAsia="Times New Roman" w:hAnsi="Arial" w:cs="Arial"/>
                <w:sz w:val="18"/>
                <w:szCs w:val="18"/>
                <w:lang w:eastAsia="sl-SI"/>
              </w:rPr>
              <w:t>se zavezuje</w:t>
            </w:r>
            <w:r>
              <w:rPr>
                <w:rFonts w:ascii="Arial" w:eastAsia="Times New Roman" w:hAnsi="Arial" w:cs="Arial"/>
                <w:sz w:val="18"/>
                <w:szCs w:val="18"/>
                <w:lang w:eastAsia="sl-SI"/>
              </w:rPr>
              <w:t>ta</w:t>
            </w:r>
            <w:r w:rsidR="000155F8" w:rsidRPr="00D0681A">
              <w:rPr>
                <w:rFonts w:ascii="Arial" w:eastAsia="Times New Roman" w:hAnsi="Arial" w:cs="Arial"/>
                <w:sz w:val="18"/>
                <w:szCs w:val="18"/>
                <w:lang w:eastAsia="sl-SI"/>
              </w:rPr>
              <w:t>, da bo</w:t>
            </w:r>
            <w:r>
              <w:rPr>
                <w:rFonts w:ascii="Arial" w:eastAsia="Times New Roman" w:hAnsi="Arial" w:cs="Arial"/>
                <w:sz w:val="18"/>
                <w:szCs w:val="18"/>
                <w:lang w:eastAsia="sl-SI"/>
              </w:rPr>
              <w:t>sta</w:t>
            </w:r>
            <w:bookmarkStart w:id="4" w:name="_GoBack"/>
            <w:bookmarkEnd w:id="4"/>
            <w:r w:rsidR="000155F8" w:rsidRPr="00D0681A">
              <w:rPr>
                <w:rFonts w:ascii="Arial" w:eastAsia="Times New Roman" w:hAnsi="Arial" w:cs="Arial"/>
                <w:sz w:val="18"/>
                <w:szCs w:val="18"/>
                <w:lang w:eastAsia="sl-SI"/>
              </w:rPr>
              <w:t xml:space="preserve"> pri izvajanju določil te pogodbe in pri obdelavi osebnih podatkov v celoti spoštoval določila Zakona o varstvu osebnih podatkov in določila Uredbe (EU) 2016/679 Evropskega parlamenta in Sveta z dne 27. aprila 2016 o varstvu posameznikov pri obdelavi osebnih podatkov, ne glede na to ali se bo z osebnimi podatki seznanili pri neposrednem opravljanju storitev, pri nadzoru izvajanja določil te pogodbe, preko pisne dokumentacije ali na kakršenkoli drug način. </w:t>
            </w:r>
            <w:r w:rsidR="000155F8" w:rsidRPr="00D0681A">
              <w:rPr>
                <w:rFonts w:ascii="Arial" w:hAnsi="Arial" w:cs="Arial"/>
                <w:sz w:val="18"/>
                <w:szCs w:val="18"/>
              </w:rPr>
              <w:t xml:space="preserve">Pogodbeni stranki se dogovorita, da se za podrobnejšo ureditev varstvo osebnih podatkov sklene posebna pogodba. </w:t>
            </w:r>
          </w:p>
        </w:tc>
      </w:tr>
    </w:tbl>
    <w:p w:rsidR="000155F8" w:rsidRDefault="000155F8" w:rsidP="000155F8">
      <w:pPr>
        <w:spacing w:before="225" w:after="225" w:line="240" w:lineRule="auto"/>
        <w:jc w:val="both"/>
      </w:pPr>
      <w:r>
        <w:rPr>
          <w:rFonts w:ascii="Arial" w:hAnsi="Arial" w:cs="Arial"/>
          <w:b/>
          <w:bCs/>
          <w:color w:val="000000"/>
          <w:sz w:val="18"/>
          <w:szCs w:val="18"/>
        </w:rPr>
        <w:t>XV. PROTIKORUPCIJSKA KLAVZULA</w:t>
      </w:r>
    </w:p>
    <w:p w:rsidR="000155F8" w:rsidRDefault="000155F8" w:rsidP="000155F8">
      <w:pPr>
        <w:spacing w:after="0" w:line="240" w:lineRule="auto"/>
        <w:jc w:val="center"/>
      </w:pPr>
      <w:r>
        <w:rPr>
          <w:rFonts w:ascii="Arial" w:hAnsi="Arial" w:cs="Arial"/>
          <w:b/>
          <w:bCs/>
          <w:color w:val="000000"/>
          <w:sz w:val="18"/>
          <w:szCs w:val="18"/>
        </w:rPr>
        <w:t>30. člen</w:t>
      </w:r>
    </w:p>
    <w:tbl>
      <w:tblPr>
        <w:tblStyle w:val="NormalTablePHPDOCX"/>
        <w:tblW w:w="0" w:type="auto"/>
        <w:tblInd w:w="108" w:type="dxa"/>
        <w:tblLook w:val="04A0" w:firstRow="1" w:lastRow="0" w:firstColumn="1" w:lastColumn="0" w:noHBand="0" w:noVBand="1"/>
      </w:tblPr>
      <w:tblGrid>
        <w:gridCol w:w="8964"/>
      </w:tblGrid>
      <w:tr w:rsidR="000155F8" w:rsidTr="004830F2">
        <w:tc>
          <w:tcPr>
            <w:tcW w:w="0" w:type="auto"/>
            <w:tcMar>
              <w:top w:w="0" w:type="auto"/>
              <w:bottom w:w="0" w:type="auto"/>
            </w:tcMar>
          </w:tcPr>
          <w:p w:rsidR="000155F8" w:rsidRDefault="000155F8" w:rsidP="004830F2">
            <w:pPr>
              <w:spacing w:before="225" w:after="225"/>
              <w:jc w:val="both"/>
            </w:pPr>
            <w:r>
              <w:rPr>
                <w:rFonts w:ascii="Arial" w:hAnsi="Arial" w:cs="Arial"/>
                <w:color w:val="000000"/>
                <w:sz w:val="18"/>
                <w:szCs w:val="18"/>
              </w:rPr>
              <w:lastRenderedPageBreak/>
              <w:t>V primeru, da je za sklenitev te pogodbe kdo v imenu ali na račun druge pogodbene stranke, predstavniku ali posredniku organa ali organizacije iz javnega sektorja obljubi, ponudi ali dal kakšno nedovoljeno korist za:</w:t>
            </w:r>
          </w:p>
          <w:tbl>
            <w:tblPr>
              <w:tblStyle w:val="NormalTablePHPDOCX"/>
              <w:tblW w:w="0" w:type="auto"/>
              <w:tblLook w:val="04A0" w:firstRow="1" w:lastRow="0" w:firstColumn="1" w:lastColumn="0" w:noHBand="0" w:noVBand="1"/>
            </w:tblPr>
            <w:tblGrid>
              <w:gridCol w:w="8748"/>
            </w:tblGrid>
            <w:tr w:rsidR="000155F8" w:rsidTr="004830F2">
              <w:tc>
                <w:tcPr>
                  <w:tcW w:w="0" w:type="auto"/>
                  <w:tcMar>
                    <w:top w:w="0" w:type="auto"/>
                    <w:bottom w:w="0" w:type="auto"/>
                  </w:tcMar>
                </w:tcPr>
                <w:p w:rsidR="000155F8" w:rsidRDefault="000155F8" w:rsidP="004639EF">
                  <w:pPr>
                    <w:numPr>
                      <w:ilvl w:val="0"/>
                      <w:numId w:val="23"/>
                    </w:numPr>
                    <w:jc w:val="both"/>
                    <w:rPr>
                      <w:rFonts w:ascii="Arial" w:hAnsi="Arial" w:cs="Arial"/>
                      <w:color w:val="000000"/>
                      <w:sz w:val="18"/>
                      <w:szCs w:val="18"/>
                    </w:rPr>
                  </w:pPr>
                  <w:r>
                    <w:rPr>
                      <w:rFonts w:ascii="Arial" w:hAnsi="Arial" w:cs="Arial"/>
                      <w:color w:val="000000"/>
                      <w:sz w:val="18"/>
                      <w:szCs w:val="18"/>
                    </w:rPr>
                    <w:t>pridobitev posla ali</w:t>
                  </w:r>
                </w:p>
                <w:p w:rsidR="000155F8" w:rsidRDefault="000155F8" w:rsidP="004639EF">
                  <w:pPr>
                    <w:numPr>
                      <w:ilvl w:val="0"/>
                      <w:numId w:val="23"/>
                    </w:numPr>
                    <w:jc w:val="both"/>
                    <w:rPr>
                      <w:rFonts w:ascii="Arial" w:hAnsi="Arial" w:cs="Arial"/>
                      <w:color w:val="000000"/>
                      <w:sz w:val="18"/>
                      <w:szCs w:val="18"/>
                    </w:rPr>
                  </w:pPr>
                  <w:r>
                    <w:rPr>
                      <w:rFonts w:ascii="Arial" w:hAnsi="Arial" w:cs="Arial"/>
                      <w:color w:val="000000"/>
                      <w:sz w:val="18"/>
                      <w:szCs w:val="18"/>
                    </w:rPr>
                    <w:t>za sklenitev posla pod ugodnejšimi pogoji ali</w:t>
                  </w:r>
                </w:p>
                <w:p w:rsidR="000155F8" w:rsidRDefault="000155F8" w:rsidP="004639EF">
                  <w:pPr>
                    <w:numPr>
                      <w:ilvl w:val="0"/>
                      <w:numId w:val="23"/>
                    </w:numPr>
                    <w:jc w:val="both"/>
                    <w:rPr>
                      <w:rFonts w:ascii="Arial" w:hAnsi="Arial" w:cs="Arial"/>
                      <w:color w:val="000000"/>
                      <w:sz w:val="18"/>
                      <w:szCs w:val="18"/>
                    </w:rPr>
                  </w:pPr>
                  <w:r>
                    <w:rPr>
                      <w:rFonts w:ascii="Arial" w:hAnsi="Arial" w:cs="Arial"/>
                      <w:color w:val="000000"/>
                      <w:sz w:val="18"/>
                      <w:szCs w:val="18"/>
                    </w:rPr>
                    <w:t>za opustitev dolžnega nadzora nad izvajanjem pogodbenih obveznosti ali</w:t>
                  </w:r>
                </w:p>
                <w:p w:rsidR="000155F8" w:rsidRDefault="000155F8" w:rsidP="004639EF">
                  <w:pPr>
                    <w:numPr>
                      <w:ilvl w:val="0"/>
                      <w:numId w:val="23"/>
                    </w:numPr>
                    <w:jc w:val="both"/>
                    <w:rPr>
                      <w:rFonts w:ascii="Arial" w:hAnsi="Arial" w:cs="Arial"/>
                      <w:color w:val="000000"/>
                      <w:sz w:val="18"/>
                      <w:szCs w:val="18"/>
                    </w:rPr>
                  </w:pPr>
                  <w:r>
                    <w:rPr>
                      <w:rFonts w:ascii="Arial" w:hAnsi="Arial" w:cs="Arial"/>
                      <w:color w:val="000000"/>
                      <w:sz w:val="18"/>
                      <w:szCs w:val="18"/>
                    </w:rPr>
                    <w:t xml:space="preserve">za drugo ravnanje ali opustitev, s katerim je organu ali organizaciji javnega sektorja povzročena škoda ali je omogočena pridobitev nedovoljene koristi predstavniku organa, posredniku ali organizaciji iz javnega </w:t>
                  </w:r>
                  <w:proofErr w:type="spellStart"/>
                  <w:r>
                    <w:rPr>
                      <w:rFonts w:ascii="Arial" w:hAnsi="Arial" w:cs="Arial"/>
                      <w:color w:val="000000"/>
                      <w:sz w:val="18"/>
                      <w:szCs w:val="18"/>
                    </w:rPr>
                    <w:t>sektorja,drugi</w:t>
                  </w:r>
                  <w:proofErr w:type="spellEnd"/>
                  <w:r>
                    <w:rPr>
                      <w:rFonts w:ascii="Arial" w:hAnsi="Arial" w:cs="Arial"/>
                      <w:color w:val="000000"/>
                      <w:sz w:val="18"/>
                      <w:szCs w:val="18"/>
                    </w:rPr>
                    <w:t xml:space="preserve"> pogodbeni stranki ali njenemu predstavniku, zastopniku, posredniku,</w:t>
                  </w:r>
                </w:p>
              </w:tc>
            </w:tr>
          </w:tbl>
          <w:p w:rsidR="000155F8" w:rsidRDefault="000155F8" w:rsidP="004830F2">
            <w:pPr>
              <w:spacing w:before="225" w:after="225"/>
              <w:jc w:val="both"/>
            </w:pPr>
            <w:r>
              <w:rPr>
                <w:rFonts w:ascii="Arial" w:hAnsi="Arial" w:cs="Arial"/>
                <w:color w:val="000000"/>
                <w:sz w:val="18"/>
                <w:szCs w:val="18"/>
              </w:rPr>
              <w:t>je pogodba nična.</w:t>
            </w:r>
          </w:p>
        </w:tc>
      </w:tr>
    </w:tbl>
    <w:p w:rsidR="000155F8" w:rsidRDefault="000155F8" w:rsidP="000155F8">
      <w:pPr>
        <w:spacing w:before="225" w:after="225" w:line="240" w:lineRule="auto"/>
        <w:jc w:val="both"/>
      </w:pPr>
      <w:r>
        <w:rPr>
          <w:rFonts w:ascii="Arial" w:hAnsi="Arial" w:cs="Arial"/>
          <w:b/>
          <w:bCs/>
          <w:color w:val="000000"/>
          <w:sz w:val="18"/>
          <w:szCs w:val="18"/>
        </w:rPr>
        <w:t>XVI. REŠEVANJE SPOROV</w:t>
      </w:r>
    </w:p>
    <w:p w:rsidR="000155F8" w:rsidRDefault="000155F8" w:rsidP="000155F8">
      <w:pPr>
        <w:spacing w:after="0" w:line="240" w:lineRule="auto"/>
        <w:jc w:val="center"/>
      </w:pPr>
      <w:r>
        <w:rPr>
          <w:rFonts w:ascii="Arial" w:hAnsi="Arial" w:cs="Arial"/>
          <w:b/>
          <w:bCs/>
          <w:color w:val="000000"/>
          <w:sz w:val="18"/>
          <w:szCs w:val="18"/>
        </w:rPr>
        <w:t>31. člen</w:t>
      </w:r>
    </w:p>
    <w:tbl>
      <w:tblPr>
        <w:tblStyle w:val="NormalTablePHPDOCX"/>
        <w:tblW w:w="0" w:type="auto"/>
        <w:tblInd w:w="108" w:type="dxa"/>
        <w:tblLook w:val="04A0" w:firstRow="1" w:lastRow="0" w:firstColumn="1" w:lastColumn="0" w:noHBand="0" w:noVBand="1"/>
      </w:tblPr>
      <w:tblGrid>
        <w:gridCol w:w="8964"/>
      </w:tblGrid>
      <w:tr w:rsidR="000155F8" w:rsidTr="004830F2">
        <w:tc>
          <w:tcPr>
            <w:tcW w:w="0" w:type="auto"/>
            <w:tcMar>
              <w:top w:w="0" w:type="auto"/>
              <w:bottom w:w="0" w:type="auto"/>
            </w:tcMar>
          </w:tcPr>
          <w:p w:rsidR="000155F8" w:rsidRDefault="000155F8" w:rsidP="004830F2">
            <w:pPr>
              <w:spacing w:before="225" w:after="225"/>
              <w:jc w:val="both"/>
            </w:pPr>
            <w:r>
              <w:rPr>
                <w:rFonts w:ascii="Arial" w:hAnsi="Arial" w:cs="Arial"/>
                <w:color w:val="000000"/>
                <w:sz w:val="18"/>
                <w:szCs w:val="18"/>
              </w:rPr>
              <w:t>Morebitne spore v zvezi z izvajanjem te pogodbe bosta pogodbeni stranki skušali rešiti sporazumno v skladu s pogodbo. Če spornega vprašanja ne bo možno rešiti sporazumno, lahko vsaka pogodbena stranka sproži spor pri stvarno pristojnem sodišču po sedežu naročnika.</w:t>
            </w:r>
          </w:p>
        </w:tc>
      </w:tr>
    </w:tbl>
    <w:p w:rsidR="000155F8" w:rsidRDefault="000155F8" w:rsidP="000155F8">
      <w:pPr>
        <w:spacing w:before="225" w:after="225" w:line="240" w:lineRule="auto"/>
        <w:jc w:val="both"/>
      </w:pPr>
      <w:r>
        <w:rPr>
          <w:rFonts w:ascii="Arial" w:hAnsi="Arial" w:cs="Arial"/>
          <w:b/>
          <w:bCs/>
          <w:color w:val="000000"/>
          <w:sz w:val="18"/>
          <w:szCs w:val="18"/>
        </w:rPr>
        <w:t>XVII. KONČNE DOLOČBE</w:t>
      </w:r>
    </w:p>
    <w:p w:rsidR="000155F8" w:rsidRDefault="000155F8" w:rsidP="000155F8">
      <w:pPr>
        <w:spacing w:after="0" w:line="240" w:lineRule="auto"/>
        <w:jc w:val="center"/>
      </w:pPr>
      <w:r>
        <w:rPr>
          <w:rFonts w:ascii="Arial" w:hAnsi="Arial" w:cs="Arial"/>
          <w:b/>
          <w:bCs/>
          <w:color w:val="000000"/>
          <w:sz w:val="18"/>
          <w:szCs w:val="18"/>
        </w:rPr>
        <w:t>32. člen</w:t>
      </w:r>
    </w:p>
    <w:tbl>
      <w:tblPr>
        <w:tblStyle w:val="NormalTablePHPDOCX"/>
        <w:tblW w:w="0" w:type="auto"/>
        <w:tblInd w:w="108" w:type="dxa"/>
        <w:tblLook w:val="04A0" w:firstRow="1" w:lastRow="0" w:firstColumn="1" w:lastColumn="0" w:noHBand="0" w:noVBand="1"/>
      </w:tblPr>
      <w:tblGrid>
        <w:gridCol w:w="8964"/>
      </w:tblGrid>
      <w:tr w:rsidR="000155F8" w:rsidTr="004830F2">
        <w:tc>
          <w:tcPr>
            <w:tcW w:w="0" w:type="auto"/>
            <w:tcMar>
              <w:top w:w="0" w:type="auto"/>
              <w:bottom w:w="0" w:type="auto"/>
            </w:tcMar>
          </w:tcPr>
          <w:p w:rsidR="000155F8" w:rsidRDefault="000155F8" w:rsidP="004830F2">
            <w:pPr>
              <w:spacing w:before="225" w:after="225"/>
              <w:jc w:val="both"/>
            </w:pPr>
            <w:r>
              <w:rPr>
                <w:rFonts w:ascii="Arial" w:hAnsi="Arial" w:cs="Arial"/>
                <w:color w:val="000000"/>
                <w:sz w:val="18"/>
                <w:szCs w:val="18"/>
              </w:rPr>
              <w:t>Če katerakoli od določb je ali postane neveljavna, to ne vpliva na ostale pogodbene določbe. Neveljavna določba se nadomesti z veljavno, ki mora čim bolj ustrezati namenu, ki ga je zasledovala neveljavna določba.</w:t>
            </w:r>
          </w:p>
          <w:p w:rsidR="000155F8" w:rsidRDefault="000155F8" w:rsidP="004830F2">
            <w:pPr>
              <w:spacing w:before="225" w:after="225"/>
              <w:jc w:val="both"/>
            </w:pPr>
            <w:r>
              <w:rPr>
                <w:rFonts w:ascii="Arial" w:hAnsi="Arial" w:cs="Arial"/>
                <w:color w:val="000000"/>
                <w:sz w:val="18"/>
                <w:szCs w:val="18"/>
              </w:rPr>
              <w:t>Če pride do statusne spremembe stranke tega sporazuma, pridobi status stranke novi subjekt le v primeru, če naročnik s tem soglaša, razen v primeru univerzalnega pravnega nasledstva. Enako velja tudi v primeru stečaja ali prisilne poravnave.</w:t>
            </w:r>
          </w:p>
        </w:tc>
      </w:tr>
    </w:tbl>
    <w:p w:rsidR="000155F8" w:rsidRDefault="000155F8" w:rsidP="000155F8">
      <w:pPr>
        <w:spacing w:after="0" w:line="240" w:lineRule="auto"/>
        <w:jc w:val="center"/>
      </w:pPr>
      <w:r>
        <w:rPr>
          <w:rFonts w:ascii="Arial" w:hAnsi="Arial" w:cs="Arial"/>
          <w:b/>
          <w:bCs/>
          <w:color w:val="000000"/>
          <w:sz w:val="18"/>
          <w:szCs w:val="18"/>
        </w:rPr>
        <w:t>33. člen</w:t>
      </w:r>
    </w:p>
    <w:tbl>
      <w:tblPr>
        <w:tblStyle w:val="NormalTablePHPDOCX"/>
        <w:tblW w:w="0" w:type="auto"/>
        <w:tblInd w:w="108" w:type="dxa"/>
        <w:tblLook w:val="04A0" w:firstRow="1" w:lastRow="0" w:firstColumn="1" w:lastColumn="0" w:noHBand="0" w:noVBand="1"/>
      </w:tblPr>
      <w:tblGrid>
        <w:gridCol w:w="8964"/>
      </w:tblGrid>
      <w:tr w:rsidR="000155F8" w:rsidTr="004830F2">
        <w:tc>
          <w:tcPr>
            <w:tcW w:w="0" w:type="auto"/>
            <w:tcMar>
              <w:top w:w="0" w:type="auto"/>
              <w:bottom w:w="0" w:type="auto"/>
            </w:tcMar>
          </w:tcPr>
          <w:p w:rsidR="000155F8" w:rsidRPr="002C5AF6" w:rsidRDefault="000155F8" w:rsidP="004830F2">
            <w:pPr>
              <w:spacing w:before="225" w:after="225"/>
              <w:jc w:val="both"/>
            </w:pPr>
            <w:r w:rsidRPr="002C5AF6">
              <w:rPr>
                <w:rFonts w:ascii="Arial" w:hAnsi="Arial" w:cs="Arial"/>
                <w:sz w:val="18"/>
                <w:szCs w:val="18"/>
              </w:rPr>
              <w:t xml:space="preserve">Ta pogodba je sklenjena in prične veljati z dnem, ko jo podpiše zadnja pogodbena stranka in pod </w:t>
            </w:r>
            <w:proofErr w:type="spellStart"/>
            <w:r w:rsidRPr="002C5AF6">
              <w:rPr>
                <w:rFonts w:ascii="Arial" w:hAnsi="Arial" w:cs="Arial"/>
                <w:sz w:val="18"/>
                <w:szCs w:val="18"/>
              </w:rPr>
              <w:t>odložnim</w:t>
            </w:r>
            <w:proofErr w:type="spellEnd"/>
            <w:r w:rsidRPr="002C5AF6">
              <w:rPr>
                <w:rFonts w:ascii="Arial" w:hAnsi="Arial" w:cs="Arial"/>
                <w:sz w:val="18"/>
                <w:szCs w:val="18"/>
              </w:rPr>
              <w:t xml:space="preserve"> pogojem predložitve zavarovanja za dobro izvedbo.</w:t>
            </w:r>
          </w:p>
          <w:p w:rsidR="000155F8" w:rsidRDefault="000155F8" w:rsidP="004830F2">
            <w:pPr>
              <w:spacing w:before="225" w:after="225"/>
              <w:jc w:val="both"/>
            </w:pPr>
            <w:r>
              <w:rPr>
                <w:rFonts w:ascii="Arial" w:hAnsi="Arial" w:cs="Arial"/>
                <w:color w:val="000000"/>
                <w:sz w:val="18"/>
                <w:szCs w:val="18"/>
              </w:rPr>
              <w:t>Pogodba je sestavljena in podpisana v dveh (2) enakih izvodih, od katerih dobavitelj prejme en (1) izvod in naročnik en (1) izvod.</w:t>
            </w:r>
          </w:p>
        </w:tc>
      </w:tr>
    </w:tbl>
    <w:p w:rsidR="000155F8" w:rsidRDefault="000155F8" w:rsidP="000155F8">
      <w:pPr>
        <w:spacing w:after="0" w:line="240" w:lineRule="auto"/>
        <w:jc w:val="both"/>
      </w:pPr>
      <w:r>
        <w:rPr>
          <w:rFonts w:ascii="Arial" w:hAnsi="Arial" w:cs="Arial"/>
          <w:color w:val="000000"/>
          <w:sz w:val="18"/>
          <w:szCs w:val="18"/>
        </w:rPr>
        <w:t>PRILOGE:</w:t>
      </w:r>
    </w:p>
    <w:tbl>
      <w:tblPr>
        <w:tblStyle w:val="NormalTablePHPDOCX"/>
        <w:tblW w:w="0" w:type="auto"/>
        <w:tblInd w:w="108" w:type="dxa"/>
        <w:tblLook w:val="04A0" w:firstRow="1" w:lastRow="0" w:firstColumn="1" w:lastColumn="0" w:noHBand="0" w:noVBand="1"/>
      </w:tblPr>
      <w:tblGrid>
        <w:gridCol w:w="222"/>
      </w:tblGrid>
      <w:tr w:rsidR="000155F8" w:rsidTr="004830F2">
        <w:tc>
          <w:tcPr>
            <w:tcW w:w="0" w:type="auto"/>
            <w:tcMar>
              <w:top w:w="0" w:type="auto"/>
              <w:bottom w:w="0" w:type="auto"/>
            </w:tcMar>
          </w:tcPr>
          <w:p w:rsidR="000155F8" w:rsidRDefault="000155F8" w:rsidP="004639EF">
            <w:pPr>
              <w:numPr>
                <w:ilvl w:val="0"/>
                <w:numId w:val="24"/>
              </w:numPr>
              <w:rPr>
                <w:rFonts w:ascii="Arial" w:hAnsi="Arial" w:cs="Arial"/>
                <w:color w:val="000000"/>
                <w:sz w:val="18"/>
                <w:szCs w:val="18"/>
              </w:rPr>
            </w:pPr>
          </w:p>
        </w:tc>
      </w:tr>
    </w:tbl>
    <w:p w:rsidR="000155F8" w:rsidRDefault="000155F8" w:rsidP="000155F8">
      <w:pPr>
        <w:spacing w:after="0" w:line="240" w:lineRule="auto"/>
        <w:jc w:val="center"/>
      </w:pPr>
    </w:p>
    <w:p w:rsidR="000155F8" w:rsidRDefault="000155F8" w:rsidP="000155F8">
      <w:pPr>
        <w:spacing w:after="0" w:line="240" w:lineRule="auto"/>
      </w:pPr>
    </w:p>
    <w:p w:rsidR="000155F8" w:rsidRDefault="000155F8" w:rsidP="000155F8">
      <w:pPr>
        <w:spacing w:after="0" w:line="240" w:lineRule="auto"/>
        <w:jc w:val="center"/>
      </w:pPr>
    </w:p>
    <w:p w:rsidR="000155F8" w:rsidRPr="00580D4E" w:rsidRDefault="000155F8" w:rsidP="000155F8">
      <w:pPr>
        <w:spacing w:before="975" w:after="225" w:line="240" w:lineRule="auto"/>
        <w:jc w:val="both"/>
      </w:pPr>
      <w:r w:rsidRPr="00580D4E">
        <w:rPr>
          <w:rFonts w:ascii="Arial" w:hAnsi="Arial" w:cs="Arial"/>
          <w:color w:val="000000"/>
          <w:sz w:val="18"/>
          <w:szCs w:val="18"/>
        </w:rPr>
        <w:t>V/na ________________, dne ________________</w:t>
      </w:r>
    </w:p>
    <w:p w:rsidR="000155F8" w:rsidRDefault="000155F8" w:rsidP="000155F8">
      <w:pPr>
        <w:spacing w:after="0" w:line="240" w:lineRule="auto"/>
        <w:jc w:val="both"/>
      </w:pPr>
    </w:p>
    <w:p w:rsidR="000155F8" w:rsidRDefault="000155F8" w:rsidP="000155F8">
      <w:pPr>
        <w:spacing w:after="0" w:line="240" w:lineRule="auto"/>
        <w:jc w:val="both"/>
      </w:pPr>
    </w:p>
    <w:p w:rsidR="000155F8" w:rsidRDefault="000155F8" w:rsidP="000155F8">
      <w:pPr>
        <w:spacing w:after="0" w:line="240" w:lineRule="auto"/>
        <w:jc w:val="both"/>
      </w:pPr>
    </w:p>
    <w:p w:rsidR="000155F8" w:rsidRDefault="000155F8" w:rsidP="000155F8">
      <w:pPr>
        <w:spacing w:after="0" w:line="240" w:lineRule="auto"/>
        <w:jc w:val="both"/>
      </w:pPr>
    </w:p>
    <w:p w:rsidR="000155F8" w:rsidRDefault="000155F8" w:rsidP="000155F8">
      <w:pPr>
        <w:spacing w:after="0" w:line="240" w:lineRule="auto"/>
        <w:jc w:val="both"/>
      </w:pPr>
    </w:p>
    <w:p w:rsidR="000155F8" w:rsidRDefault="000155F8" w:rsidP="000155F8">
      <w:pPr>
        <w:spacing w:after="0" w:line="240" w:lineRule="auto"/>
        <w:jc w:val="both"/>
      </w:pPr>
    </w:p>
    <w:p w:rsidR="000155F8" w:rsidRDefault="000155F8" w:rsidP="000155F8">
      <w:pPr>
        <w:spacing w:after="0" w:line="240" w:lineRule="auto"/>
        <w:jc w:val="both"/>
      </w:pPr>
    </w:p>
    <w:p w:rsidR="000155F8" w:rsidRDefault="000155F8" w:rsidP="000155F8">
      <w:pPr>
        <w:spacing w:after="0" w:line="240" w:lineRule="auto"/>
        <w:jc w:val="both"/>
      </w:pPr>
    </w:p>
    <w:p w:rsidR="000155F8" w:rsidRDefault="000155F8" w:rsidP="000155F8">
      <w:pPr>
        <w:spacing w:after="0" w:line="240" w:lineRule="auto"/>
        <w:jc w:val="both"/>
      </w:pPr>
    </w:p>
    <w:p w:rsidR="000155F8" w:rsidRDefault="000155F8" w:rsidP="000155F8">
      <w:pPr>
        <w:spacing w:after="0" w:line="240" w:lineRule="auto"/>
        <w:jc w:val="both"/>
      </w:pPr>
    </w:p>
    <w:p w:rsidR="000155F8" w:rsidRPr="001E3153" w:rsidRDefault="000155F8" w:rsidP="000155F8">
      <w:pPr>
        <w:spacing w:after="0"/>
        <w:jc w:val="both"/>
        <w:rPr>
          <w:rFonts w:ascii="Arial" w:eastAsia="Times New Roman" w:hAnsi="Arial" w:cs="Arial"/>
          <w:sz w:val="18"/>
          <w:szCs w:val="18"/>
          <w:lang w:eastAsia="sl-SI"/>
        </w:rPr>
      </w:pPr>
      <w:r w:rsidRPr="001E3153">
        <w:rPr>
          <w:rFonts w:ascii="Arial" w:eastAsia="Times New Roman" w:hAnsi="Arial" w:cs="Arial"/>
          <w:b/>
          <w:sz w:val="18"/>
          <w:szCs w:val="18"/>
          <w:lang w:eastAsia="sl-SI"/>
        </w:rPr>
        <w:t>SPLOŠNA BOLNIŠNICA NOVO MESTO</w:t>
      </w:r>
      <w:r w:rsidRPr="001E3153">
        <w:rPr>
          <w:rFonts w:ascii="Arial" w:eastAsia="Times New Roman" w:hAnsi="Arial" w:cs="Arial"/>
          <w:sz w:val="18"/>
          <w:szCs w:val="18"/>
          <w:lang w:eastAsia="sl-SI"/>
        </w:rPr>
        <w:t>, Šmihelska cesta 1, 8000 Novo mesto, ki jo zastopa direktorica doc. dr. Milena Kramar Zupan (v nadaljevanju: upravljavec osebnih podatkov)</w:t>
      </w:r>
    </w:p>
    <w:p w:rsidR="000155F8" w:rsidRPr="001E3153" w:rsidRDefault="000155F8" w:rsidP="000155F8">
      <w:pPr>
        <w:spacing w:after="0"/>
        <w:rPr>
          <w:rFonts w:ascii="Arial" w:eastAsia="Times New Roman" w:hAnsi="Arial" w:cs="Arial"/>
          <w:sz w:val="18"/>
          <w:szCs w:val="18"/>
          <w:lang w:eastAsia="sl-SI"/>
        </w:rPr>
      </w:pPr>
      <w:r w:rsidRPr="001E3153">
        <w:rPr>
          <w:rFonts w:ascii="Arial" w:eastAsia="Times New Roman" w:hAnsi="Arial" w:cs="Arial"/>
          <w:sz w:val="18"/>
          <w:szCs w:val="18"/>
          <w:lang w:eastAsia="sl-SI"/>
        </w:rPr>
        <w:t>Matična številka: 5054621000</w:t>
      </w:r>
    </w:p>
    <w:p w:rsidR="000155F8" w:rsidRPr="001E3153" w:rsidRDefault="000155F8" w:rsidP="000155F8">
      <w:pPr>
        <w:spacing w:after="0"/>
        <w:rPr>
          <w:rFonts w:ascii="Arial" w:eastAsia="Times New Roman" w:hAnsi="Arial" w:cs="Arial"/>
          <w:sz w:val="18"/>
          <w:szCs w:val="18"/>
          <w:lang w:eastAsia="sl-SI"/>
        </w:rPr>
      </w:pPr>
      <w:r w:rsidRPr="001E3153">
        <w:rPr>
          <w:rFonts w:ascii="Arial" w:eastAsia="Times New Roman" w:hAnsi="Arial" w:cs="Arial"/>
          <w:sz w:val="18"/>
          <w:szCs w:val="18"/>
          <w:lang w:eastAsia="sl-SI"/>
        </w:rPr>
        <w:t>ID številka za DDV: SI82657106</w:t>
      </w:r>
    </w:p>
    <w:p w:rsidR="000155F8" w:rsidRPr="001E3153" w:rsidRDefault="000155F8" w:rsidP="000155F8">
      <w:pPr>
        <w:spacing w:after="0" w:line="360" w:lineRule="auto"/>
        <w:rPr>
          <w:rFonts w:ascii="Arial" w:eastAsia="Times New Roman" w:hAnsi="Arial" w:cs="Arial"/>
          <w:sz w:val="18"/>
          <w:szCs w:val="18"/>
          <w:lang w:eastAsia="sl-SI"/>
        </w:rPr>
      </w:pPr>
    </w:p>
    <w:p w:rsidR="000155F8" w:rsidRPr="001E3153" w:rsidRDefault="000155F8" w:rsidP="000155F8">
      <w:pPr>
        <w:spacing w:after="0" w:line="360" w:lineRule="auto"/>
        <w:rPr>
          <w:rFonts w:ascii="Arial" w:eastAsia="Times New Roman" w:hAnsi="Arial" w:cs="Arial"/>
          <w:sz w:val="18"/>
          <w:szCs w:val="18"/>
          <w:lang w:eastAsia="sl-SI"/>
        </w:rPr>
      </w:pPr>
      <w:r w:rsidRPr="001E3153">
        <w:rPr>
          <w:rFonts w:ascii="Arial" w:eastAsia="Times New Roman" w:hAnsi="Arial" w:cs="Arial"/>
          <w:sz w:val="18"/>
          <w:szCs w:val="18"/>
          <w:lang w:eastAsia="sl-SI"/>
        </w:rPr>
        <w:t>in</w:t>
      </w:r>
    </w:p>
    <w:p w:rsidR="000155F8" w:rsidRPr="001E3153" w:rsidRDefault="000155F8" w:rsidP="000155F8">
      <w:pPr>
        <w:spacing w:after="0" w:line="36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______________________________________________, ki ga/jo zastopa_____________</w:t>
      </w:r>
    </w:p>
    <w:p w:rsidR="000155F8" w:rsidRPr="001E3153" w:rsidRDefault="000155F8" w:rsidP="000155F8">
      <w:pPr>
        <w:spacing w:after="0" w:line="36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(v nadaljevanju: obdelovalec osebnih podatkov)</w:t>
      </w:r>
    </w:p>
    <w:p w:rsidR="000155F8" w:rsidRPr="001E3153" w:rsidRDefault="000155F8" w:rsidP="000155F8">
      <w:pPr>
        <w:spacing w:after="0"/>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Matična številka: </w:t>
      </w:r>
    </w:p>
    <w:p w:rsidR="000155F8" w:rsidRPr="001E3153" w:rsidRDefault="000155F8" w:rsidP="000155F8">
      <w:pPr>
        <w:spacing w:after="0"/>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ID številka za DDV: </w:t>
      </w:r>
    </w:p>
    <w:p w:rsidR="000155F8" w:rsidRPr="001E3153" w:rsidRDefault="000155F8" w:rsidP="000155F8">
      <w:pPr>
        <w:spacing w:after="0" w:line="360" w:lineRule="auto"/>
        <w:rPr>
          <w:rFonts w:ascii="Arial" w:eastAsia="Times New Roman" w:hAnsi="Arial" w:cs="Arial"/>
          <w:sz w:val="18"/>
          <w:szCs w:val="18"/>
          <w:lang w:eastAsia="sl-SI"/>
        </w:rPr>
      </w:pPr>
    </w:p>
    <w:p w:rsidR="000155F8" w:rsidRPr="001E3153" w:rsidRDefault="000155F8" w:rsidP="000155F8">
      <w:pPr>
        <w:spacing w:after="0" w:line="360" w:lineRule="auto"/>
        <w:rPr>
          <w:rFonts w:ascii="Arial" w:eastAsia="Times New Roman" w:hAnsi="Arial" w:cs="Arial"/>
          <w:sz w:val="18"/>
          <w:szCs w:val="18"/>
          <w:lang w:eastAsia="sl-SI"/>
        </w:rPr>
      </w:pPr>
      <w:r w:rsidRPr="001E3153">
        <w:rPr>
          <w:rFonts w:ascii="Arial" w:eastAsia="Times New Roman" w:hAnsi="Arial" w:cs="Arial"/>
          <w:sz w:val="18"/>
          <w:szCs w:val="18"/>
          <w:lang w:eastAsia="sl-SI"/>
        </w:rPr>
        <w:t>sklepata naslednjo</w:t>
      </w:r>
    </w:p>
    <w:p w:rsidR="000155F8" w:rsidRPr="001E3153" w:rsidRDefault="000155F8" w:rsidP="000155F8">
      <w:pPr>
        <w:tabs>
          <w:tab w:val="left" w:pos="720"/>
        </w:tabs>
        <w:spacing w:after="0" w:line="360" w:lineRule="auto"/>
        <w:jc w:val="both"/>
        <w:rPr>
          <w:rFonts w:ascii="Arial" w:eastAsia="Times New Roman" w:hAnsi="Arial" w:cs="Arial"/>
          <w:sz w:val="18"/>
          <w:szCs w:val="18"/>
          <w:lang w:eastAsia="sl-SI"/>
        </w:rPr>
      </w:pPr>
    </w:p>
    <w:p w:rsidR="000155F8" w:rsidRPr="001E3153" w:rsidRDefault="000155F8" w:rsidP="000155F8">
      <w:pPr>
        <w:keepLines/>
        <w:widowControl w:val="0"/>
        <w:tabs>
          <w:tab w:val="left" w:pos="2155"/>
        </w:tabs>
        <w:spacing w:after="0" w:line="240" w:lineRule="auto"/>
        <w:jc w:val="center"/>
        <w:rPr>
          <w:rFonts w:ascii="Arial" w:eastAsia="Times New Roman" w:hAnsi="Arial" w:cs="Arial"/>
          <w:b/>
          <w:sz w:val="20"/>
          <w:szCs w:val="20"/>
        </w:rPr>
      </w:pPr>
      <w:r w:rsidRPr="001E3153">
        <w:rPr>
          <w:rFonts w:ascii="Arial" w:eastAsia="Times New Roman" w:hAnsi="Arial" w:cs="Arial"/>
          <w:b/>
          <w:sz w:val="20"/>
          <w:szCs w:val="20"/>
        </w:rPr>
        <w:t xml:space="preserve">P O G O D B O    </w:t>
      </w:r>
    </w:p>
    <w:p w:rsidR="000155F8" w:rsidRPr="001E3153" w:rsidRDefault="000155F8" w:rsidP="000155F8">
      <w:pPr>
        <w:keepLines/>
        <w:widowControl w:val="0"/>
        <w:tabs>
          <w:tab w:val="left" w:pos="2155"/>
        </w:tabs>
        <w:spacing w:after="0" w:line="240" w:lineRule="auto"/>
        <w:jc w:val="center"/>
        <w:rPr>
          <w:rFonts w:ascii="Arial" w:eastAsia="Times New Roman" w:hAnsi="Arial" w:cs="Arial"/>
          <w:b/>
          <w:sz w:val="20"/>
          <w:szCs w:val="20"/>
        </w:rPr>
      </w:pPr>
      <w:r w:rsidRPr="001E3153">
        <w:rPr>
          <w:rFonts w:ascii="Arial" w:eastAsia="Times New Roman" w:hAnsi="Arial" w:cs="Arial"/>
          <w:b/>
          <w:sz w:val="20"/>
          <w:szCs w:val="20"/>
        </w:rPr>
        <w:t>o obdelovanju osebnih podatkov</w:t>
      </w:r>
    </w:p>
    <w:p w:rsidR="000155F8" w:rsidRPr="001E3153" w:rsidRDefault="000155F8" w:rsidP="000155F8">
      <w:pPr>
        <w:keepLines/>
        <w:widowControl w:val="0"/>
        <w:tabs>
          <w:tab w:val="left" w:pos="2155"/>
        </w:tabs>
        <w:spacing w:after="0" w:line="240" w:lineRule="auto"/>
        <w:jc w:val="center"/>
        <w:rPr>
          <w:rFonts w:ascii="Arial" w:eastAsia="Times New Roman" w:hAnsi="Arial" w:cs="Arial"/>
          <w:b/>
          <w:sz w:val="18"/>
          <w:szCs w:val="18"/>
        </w:rPr>
      </w:pPr>
    </w:p>
    <w:p w:rsidR="000155F8" w:rsidRPr="001E3153" w:rsidRDefault="000155F8" w:rsidP="000155F8">
      <w:pPr>
        <w:keepNext/>
        <w:spacing w:before="240" w:after="60" w:line="240" w:lineRule="auto"/>
        <w:jc w:val="both"/>
        <w:outlineLvl w:val="0"/>
        <w:rPr>
          <w:rFonts w:ascii="Arial" w:eastAsia="Times New Roman" w:hAnsi="Arial" w:cs="Arial"/>
          <w:bCs/>
          <w:kern w:val="32"/>
          <w:sz w:val="18"/>
          <w:szCs w:val="18"/>
        </w:rPr>
      </w:pPr>
      <w:r w:rsidRPr="001E3153">
        <w:rPr>
          <w:rFonts w:ascii="Arial" w:eastAsia="Times New Roman" w:hAnsi="Arial" w:cs="Arial"/>
          <w:b/>
          <w:kern w:val="32"/>
          <w:sz w:val="18"/>
          <w:szCs w:val="18"/>
        </w:rPr>
        <w:t>UVODNA DOLOČILA</w:t>
      </w:r>
    </w:p>
    <w:p w:rsidR="000155F8" w:rsidRPr="001E3153" w:rsidRDefault="000155F8" w:rsidP="000155F8">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0155F8" w:rsidRPr="001E3153" w:rsidRDefault="000155F8" w:rsidP="000155F8">
      <w:pPr>
        <w:spacing w:after="0" w:line="240" w:lineRule="auto"/>
        <w:jc w:val="both"/>
        <w:rPr>
          <w:rFonts w:ascii="Arial" w:eastAsia="Times New Roman" w:hAnsi="Arial" w:cs="Arial"/>
          <w:sz w:val="18"/>
          <w:szCs w:val="18"/>
          <w:lang w:eastAsia="sl-SI"/>
        </w:rPr>
      </w:pPr>
    </w:p>
    <w:p w:rsidR="000155F8" w:rsidRPr="001E3153" w:rsidRDefault="000155F8" w:rsidP="000155F8">
      <w:pPr>
        <w:spacing w:after="0" w:line="240" w:lineRule="auto"/>
        <w:jc w:val="both"/>
        <w:rPr>
          <w:rFonts w:ascii="Arial" w:eastAsia="Times New Roman" w:hAnsi="Arial" w:cs="Arial"/>
          <w:sz w:val="18"/>
          <w:szCs w:val="18"/>
          <w:lang w:eastAsia="sl-SI"/>
        </w:rPr>
      </w:pPr>
    </w:p>
    <w:p w:rsidR="000155F8" w:rsidRPr="001E3153" w:rsidRDefault="000155F8" w:rsidP="000155F8">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Pogodbeni stranki uvodoma ugotavljata, da sta dne ________________ sklenili pogodbo o_________________________________ (v nadaljevanju: osnovna pogodba), na podlagi katere obdelovalec osebnih podatkov (v nadaljevanju; obdelovalec) upravlja z osebnimi podatki za oziroma v imenu upravljavca osebnih podatkov (v nadaljevanju: upravljavec). S to pogodbo pogodbeni stranki urejata pravice in obveznosti glede obdelave in zavarovanja osebnih podatkov v skladu s Splošno uredbo o varstvu podatkov (EU) 679/2016 in Zakonom o varstvu osebnih podatkov.  </w:t>
      </w:r>
    </w:p>
    <w:p w:rsidR="000155F8" w:rsidRPr="001E3153" w:rsidRDefault="000155F8" w:rsidP="000155F8">
      <w:pPr>
        <w:spacing w:after="0" w:line="240" w:lineRule="auto"/>
        <w:jc w:val="both"/>
        <w:rPr>
          <w:rFonts w:ascii="Arial" w:eastAsia="Times New Roman" w:hAnsi="Arial" w:cs="Arial"/>
          <w:sz w:val="18"/>
          <w:szCs w:val="18"/>
          <w:lang w:eastAsia="sl-SI"/>
        </w:rPr>
      </w:pPr>
    </w:p>
    <w:p w:rsidR="000155F8" w:rsidRPr="001E3153" w:rsidRDefault="000155F8" w:rsidP="000155F8">
      <w:pPr>
        <w:keepNext/>
        <w:spacing w:before="240" w:after="60" w:line="240" w:lineRule="auto"/>
        <w:jc w:val="both"/>
        <w:outlineLvl w:val="0"/>
        <w:rPr>
          <w:rFonts w:ascii="Arial" w:eastAsia="Times New Roman" w:hAnsi="Arial" w:cs="Arial"/>
          <w:b/>
          <w:bCs/>
          <w:kern w:val="32"/>
          <w:sz w:val="18"/>
          <w:szCs w:val="18"/>
        </w:rPr>
      </w:pPr>
      <w:r w:rsidRPr="001E3153">
        <w:rPr>
          <w:rFonts w:ascii="Arial" w:eastAsia="Times New Roman" w:hAnsi="Arial" w:cs="Arial"/>
          <w:b/>
          <w:bCs/>
          <w:kern w:val="32"/>
          <w:sz w:val="18"/>
          <w:szCs w:val="18"/>
        </w:rPr>
        <w:t>PREDMET POGODBE</w:t>
      </w:r>
    </w:p>
    <w:p w:rsidR="000155F8" w:rsidRPr="001E3153" w:rsidRDefault="000155F8" w:rsidP="000155F8">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0155F8" w:rsidRPr="001E3153" w:rsidRDefault="000155F8" w:rsidP="000155F8">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S to pogodbo se obdelovalec upravljavcu osebnih podatkov zaveže, da bo zanj obdeloval osebne podatke v obsegu in na način, določen v tej pogodbi.</w:t>
      </w:r>
    </w:p>
    <w:p w:rsidR="000155F8" w:rsidRPr="001E3153" w:rsidRDefault="000155F8" w:rsidP="000155F8">
      <w:pPr>
        <w:spacing w:after="0" w:line="240" w:lineRule="auto"/>
        <w:jc w:val="both"/>
        <w:rPr>
          <w:rFonts w:ascii="Arial" w:eastAsia="Times New Roman" w:hAnsi="Arial" w:cs="Arial"/>
          <w:sz w:val="18"/>
          <w:szCs w:val="18"/>
          <w:lang w:eastAsia="sl-SI"/>
        </w:rPr>
      </w:pPr>
    </w:p>
    <w:p w:rsidR="000155F8" w:rsidRPr="001E3153" w:rsidRDefault="000155F8" w:rsidP="000155F8">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S to pogodbo se obdelovalec zbirk osebnih podatkov upravljavcu zaveže, da bo zanj obdeloval osebne podatke v obsegu in na način, določen v tej pogodbi, vključno glede prenosov osebnih podatkov v tretjo državo ali mednarodno organizacijo, razen če to od upravljavca zahteva pravo Evropske unije ali pravo države članice, ki velja za obdelovalca. V slednjem primeru mora obdelovalec pred obdelavo osebnih podatkov obvestiti upravljavca, razen če zadevno pravo prepoveduje tako obvestilo na podlagi pomembnih razlogov v javnem interesu.</w:t>
      </w:r>
    </w:p>
    <w:p w:rsidR="000155F8" w:rsidRPr="001E3153" w:rsidRDefault="000155F8" w:rsidP="000155F8">
      <w:pPr>
        <w:spacing w:after="0" w:line="240" w:lineRule="auto"/>
        <w:jc w:val="both"/>
        <w:rPr>
          <w:rFonts w:ascii="Arial" w:eastAsia="Times New Roman" w:hAnsi="Arial" w:cs="Arial"/>
          <w:sz w:val="18"/>
          <w:szCs w:val="18"/>
          <w:lang w:eastAsia="sl-SI"/>
        </w:rPr>
      </w:pPr>
    </w:p>
    <w:p w:rsidR="000155F8" w:rsidRPr="001E3153" w:rsidRDefault="000155F8" w:rsidP="000155F8">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0155F8" w:rsidRPr="001E3153" w:rsidRDefault="000155F8" w:rsidP="000155F8">
      <w:pPr>
        <w:widowControl w:val="0"/>
        <w:autoSpaceDE w:val="0"/>
        <w:autoSpaceDN w:val="0"/>
        <w:adjustRightInd w:val="0"/>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Obdelovalec obdeluje osebne podatke v imenu in za račun upravljavca. </w:t>
      </w:r>
    </w:p>
    <w:p w:rsidR="000155F8" w:rsidRPr="001E3153" w:rsidRDefault="000155F8" w:rsidP="000155F8">
      <w:pPr>
        <w:widowControl w:val="0"/>
        <w:autoSpaceDE w:val="0"/>
        <w:autoSpaceDN w:val="0"/>
        <w:adjustRightInd w:val="0"/>
        <w:spacing w:after="0" w:line="240" w:lineRule="auto"/>
        <w:jc w:val="both"/>
        <w:rPr>
          <w:rFonts w:ascii="Arial" w:eastAsia="Times New Roman" w:hAnsi="Arial" w:cs="Arial"/>
          <w:sz w:val="18"/>
          <w:szCs w:val="18"/>
          <w:lang w:eastAsia="sl-SI"/>
        </w:rPr>
      </w:pPr>
    </w:p>
    <w:p w:rsidR="000155F8" w:rsidRPr="001E3153" w:rsidRDefault="000155F8" w:rsidP="000155F8">
      <w:pPr>
        <w:widowControl w:val="0"/>
        <w:autoSpaceDE w:val="0"/>
        <w:autoSpaceDN w:val="0"/>
        <w:adjustRightInd w:val="0"/>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Naziv zbirke osebnih podatkov, ki se obdeluje, vrste osebnih podatkov, ki se obdelujejo, kategorije posameznikov, na katere se osebni podatki nanašajo in vrste dejanj obdelave, za katere je pooblaščen obdelovalec, so določeni v  Prilogi 1, ki je sestavni del te pogodbe.</w:t>
      </w:r>
    </w:p>
    <w:p w:rsidR="000155F8" w:rsidRPr="001E3153" w:rsidRDefault="000155F8" w:rsidP="000155F8">
      <w:pPr>
        <w:widowControl w:val="0"/>
        <w:autoSpaceDE w:val="0"/>
        <w:autoSpaceDN w:val="0"/>
        <w:adjustRightInd w:val="0"/>
        <w:spacing w:after="0" w:line="240" w:lineRule="auto"/>
        <w:jc w:val="both"/>
        <w:rPr>
          <w:rFonts w:ascii="Arial" w:eastAsia="Times New Roman" w:hAnsi="Arial" w:cs="Arial"/>
          <w:color w:val="000000"/>
          <w:sz w:val="18"/>
          <w:szCs w:val="18"/>
          <w:lang w:eastAsia="sl-SI"/>
        </w:rPr>
      </w:pPr>
    </w:p>
    <w:p w:rsidR="000155F8" w:rsidRPr="001E3153" w:rsidRDefault="000155F8" w:rsidP="000155F8">
      <w:pPr>
        <w:widowControl w:val="0"/>
        <w:autoSpaceDE w:val="0"/>
        <w:autoSpaceDN w:val="0"/>
        <w:adjustRightInd w:val="0"/>
        <w:spacing w:after="0" w:line="240" w:lineRule="auto"/>
        <w:jc w:val="both"/>
        <w:rPr>
          <w:rFonts w:ascii="Arial" w:eastAsia="Times New Roman" w:hAnsi="Arial" w:cs="Arial"/>
          <w:color w:val="000000"/>
          <w:sz w:val="18"/>
          <w:szCs w:val="18"/>
          <w:lang w:eastAsia="sl-SI"/>
        </w:rPr>
      </w:pPr>
      <w:r w:rsidRPr="001E3153">
        <w:rPr>
          <w:rFonts w:ascii="Arial" w:eastAsia="Times New Roman" w:hAnsi="Arial" w:cs="Arial"/>
          <w:color w:val="000000"/>
          <w:sz w:val="18"/>
          <w:szCs w:val="18"/>
          <w:lang w:eastAsia="sl-SI"/>
        </w:rPr>
        <w:lastRenderedPageBreak/>
        <w:t xml:space="preserve">Obdelovalec lahko dejanja obdelave izvaja za izpolnjevanje predmeta osnovne pogodbe in jih ne sme izvajati za noben drug namen, ki ni opredeljen v Prilogi 1. </w:t>
      </w:r>
    </w:p>
    <w:p w:rsidR="000155F8" w:rsidRPr="001E3153" w:rsidRDefault="000155F8" w:rsidP="000155F8">
      <w:pPr>
        <w:widowControl w:val="0"/>
        <w:autoSpaceDE w:val="0"/>
        <w:autoSpaceDN w:val="0"/>
        <w:adjustRightInd w:val="0"/>
        <w:spacing w:after="0" w:line="240" w:lineRule="auto"/>
        <w:jc w:val="both"/>
        <w:rPr>
          <w:rFonts w:ascii="Arial" w:eastAsia="Times New Roman" w:hAnsi="Arial" w:cs="Arial"/>
          <w:color w:val="000000"/>
          <w:sz w:val="18"/>
          <w:szCs w:val="18"/>
          <w:lang w:eastAsia="sl-SI"/>
        </w:rPr>
      </w:pPr>
    </w:p>
    <w:p w:rsidR="000155F8" w:rsidRPr="001E3153" w:rsidRDefault="000155F8" w:rsidP="000155F8">
      <w:pPr>
        <w:keepNext/>
        <w:spacing w:before="240" w:after="60" w:line="240" w:lineRule="auto"/>
        <w:jc w:val="both"/>
        <w:outlineLvl w:val="0"/>
        <w:rPr>
          <w:rFonts w:ascii="Arial" w:eastAsia="Times New Roman" w:hAnsi="Arial" w:cs="Arial"/>
          <w:b/>
          <w:bCs/>
          <w:kern w:val="32"/>
          <w:sz w:val="18"/>
          <w:szCs w:val="18"/>
        </w:rPr>
      </w:pPr>
      <w:r w:rsidRPr="001E3153">
        <w:rPr>
          <w:rFonts w:ascii="Arial" w:eastAsia="Times New Roman" w:hAnsi="Arial" w:cs="Arial"/>
          <w:b/>
          <w:bCs/>
          <w:kern w:val="32"/>
          <w:sz w:val="18"/>
          <w:szCs w:val="18"/>
        </w:rPr>
        <w:t>TRAJANJE SODELOVANJA</w:t>
      </w:r>
    </w:p>
    <w:p w:rsidR="000155F8" w:rsidRPr="001E3153" w:rsidRDefault="000155F8" w:rsidP="000155F8">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0155F8" w:rsidRPr="001E3153" w:rsidRDefault="000155F8" w:rsidP="000155F8">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Pogodba začne veljati z dnem, ko jo podpišeta obe pogodbeni stranki. Ta pogodba je sklenjena za čas trajanja osnovne pogodbe.</w:t>
      </w:r>
    </w:p>
    <w:p w:rsidR="000155F8" w:rsidRPr="001E3153" w:rsidRDefault="000155F8" w:rsidP="000155F8">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0155F8" w:rsidRPr="001E3153" w:rsidRDefault="000155F8" w:rsidP="000155F8">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V primeru prenehanja oziroma odstopa od osnovne pogodbe mora obdelovalec nemudoma prenehati obdelovati osebne podatke upravljavca. Izjemoma jih lahko obdeluje le še zaradi dokončanja začetih poslov po osnovni  pogodbi, ki jih je dolžan zagotoviti.</w:t>
      </w:r>
    </w:p>
    <w:p w:rsidR="000155F8" w:rsidRPr="001E3153" w:rsidRDefault="000155F8" w:rsidP="000155F8">
      <w:pPr>
        <w:spacing w:after="0" w:line="240" w:lineRule="auto"/>
        <w:jc w:val="both"/>
        <w:rPr>
          <w:rFonts w:ascii="Arial" w:eastAsia="Times New Roman" w:hAnsi="Arial" w:cs="Arial"/>
          <w:sz w:val="18"/>
          <w:szCs w:val="18"/>
          <w:lang w:eastAsia="sl-SI"/>
        </w:rPr>
      </w:pPr>
    </w:p>
    <w:p w:rsidR="000155F8" w:rsidRPr="001E3153" w:rsidRDefault="000155F8" w:rsidP="000155F8">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V primeru prenehanja oziroma odstopa od osnovne pogodbe mora obdelovalec vse osebne podatke upravljavcu takoj vrniti, morebitne kopije teh podatkov pa mora takoj uničiti ter o tem poslati upravljavcu potrdilo v pisni obliki.</w:t>
      </w:r>
    </w:p>
    <w:p w:rsidR="000155F8" w:rsidRPr="001E3153" w:rsidRDefault="000155F8" w:rsidP="000155F8">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0155F8" w:rsidRPr="001E3153" w:rsidRDefault="000155F8" w:rsidP="000155F8">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V primeru prenehanja obdelovalca mora le-ta zagotoviti, da se osebni podatki brez nepotrebnega odlašanja vrnejo upravljavcu.</w:t>
      </w:r>
    </w:p>
    <w:p w:rsidR="000155F8" w:rsidRPr="001E3153" w:rsidRDefault="000155F8" w:rsidP="000155F8">
      <w:pPr>
        <w:widowControl w:val="0"/>
        <w:autoSpaceDE w:val="0"/>
        <w:autoSpaceDN w:val="0"/>
        <w:adjustRightInd w:val="0"/>
        <w:spacing w:after="0" w:line="240" w:lineRule="auto"/>
        <w:rPr>
          <w:rFonts w:ascii="Arial" w:eastAsia="Times New Roman" w:hAnsi="Arial" w:cs="Arial"/>
          <w:color w:val="000000"/>
          <w:sz w:val="18"/>
          <w:szCs w:val="18"/>
          <w:lang w:eastAsia="sl-SI"/>
        </w:rPr>
      </w:pPr>
    </w:p>
    <w:p w:rsidR="000155F8" w:rsidRPr="001E3153" w:rsidRDefault="000155F8" w:rsidP="000155F8">
      <w:pPr>
        <w:keepNext/>
        <w:spacing w:before="240" w:after="60" w:line="240" w:lineRule="auto"/>
        <w:ind w:left="432" w:hanging="432"/>
        <w:jc w:val="both"/>
        <w:outlineLvl w:val="0"/>
        <w:rPr>
          <w:rFonts w:ascii="Arial" w:eastAsia="Times New Roman" w:hAnsi="Arial" w:cs="Arial"/>
          <w:b/>
          <w:bCs/>
          <w:snapToGrid w:val="0"/>
          <w:kern w:val="32"/>
          <w:sz w:val="18"/>
          <w:szCs w:val="18"/>
        </w:rPr>
      </w:pPr>
      <w:r w:rsidRPr="001E3153">
        <w:rPr>
          <w:rFonts w:ascii="Arial" w:eastAsia="Times New Roman" w:hAnsi="Arial" w:cs="Arial"/>
          <w:b/>
          <w:bCs/>
          <w:snapToGrid w:val="0"/>
          <w:kern w:val="32"/>
          <w:sz w:val="18"/>
          <w:szCs w:val="18"/>
        </w:rPr>
        <w:t>NAVODILA UPRAVLJAVCA</w:t>
      </w:r>
    </w:p>
    <w:p w:rsidR="000155F8" w:rsidRPr="001E3153" w:rsidRDefault="000155F8" w:rsidP="000155F8">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0155F8" w:rsidRPr="001E3153" w:rsidRDefault="000155F8" w:rsidP="000155F8">
      <w:pPr>
        <w:keepNext/>
        <w:spacing w:before="240" w:after="60" w:line="240" w:lineRule="auto"/>
        <w:jc w:val="both"/>
        <w:outlineLvl w:val="0"/>
        <w:rPr>
          <w:rFonts w:ascii="Arial" w:eastAsia="Times New Roman" w:hAnsi="Arial" w:cs="Arial"/>
          <w:bCs/>
          <w:kern w:val="32"/>
          <w:sz w:val="18"/>
          <w:szCs w:val="18"/>
        </w:rPr>
      </w:pPr>
      <w:r w:rsidRPr="001E3153">
        <w:rPr>
          <w:rFonts w:ascii="Arial" w:eastAsia="Times New Roman" w:hAnsi="Arial" w:cs="Arial"/>
          <w:bCs/>
          <w:kern w:val="32"/>
          <w:sz w:val="18"/>
          <w:szCs w:val="18"/>
        </w:rPr>
        <w:t>Obdelovalec je odgovoren za spoštovanje in skladnost z veljavno zakonodajo s področja osebnih podatkov, predvsem glede dopustnosti obdelave in za varovanje zakonskih pravic posameznikov, ki jih določa Splošna uredba o varstvu podatkov.</w:t>
      </w:r>
    </w:p>
    <w:p w:rsidR="000155F8" w:rsidRPr="001E3153" w:rsidRDefault="000155F8" w:rsidP="000155F8">
      <w:pPr>
        <w:spacing w:after="0" w:line="240" w:lineRule="auto"/>
        <w:rPr>
          <w:rFonts w:ascii="Arial" w:eastAsia="Times New Roman" w:hAnsi="Arial" w:cs="Arial"/>
          <w:sz w:val="18"/>
          <w:szCs w:val="18"/>
        </w:rPr>
      </w:pPr>
    </w:p>
    <w:p w:rsidR="000155F8" w:rsidRPr="001E3153" w:rsidRDefault="000155F8" w:rsidP="000155F8">
      <w:pPr>
        <w:spacing w:after="0" w:line="240" w:lineRule="auto"/>
        <w:jc w:val="both"/>
        <w:rPr>
          <w:rFonts w:ascii="Arial" w:eastAsia="Times New Roman" w:hAnsi="Arial" w:cs="Arial"/>
          <w:sz w:val="18"/>
          <w:szCs w:val="18"/>
        </w:rPr>
      </w:pPr>
      <w:r w:rsidRPr="001E3153">
        <w:rPr>
          <w:rFonts w:ascii="Arial" w:eastAsia="Times New Roman" w:hAnsi="Arial" w:cs="Arial"/>
          <w:sz w:val="18"/>
          <w:szCs w:val="18"/>
        </w:rPr>
        <w:t>Obdelovalec obdeluje osebne podatke, ki jih razkrije upravljavec, samo po navodilih upravljavca in v obsegu dogovorjenih določil. Podatke popravi, izbriše, omeji obdelavo ali blokira le ob upoštevanju navodil upravljavca.</w:t>
      </w:r>
    </w:p>
    <w:p w:rsidR="000155F8" w:rsidRPr="001E3153" w:rsidRDefault="000155F8" w:rsidP="000155F8">
      <w:pPr>
        <w:spacing w:after="0" w:line="240" w:lineRule="auto"/>
        <w:jc w:val="both"/>
        <w:rPr>
          <w:rFonts w:ascii="Arial" w:eastAsia="Times New Roman" w:hAnsi="Arial" w:cs="Arial"/>
          <w:sz w:val="18"/>
          <w:szCs w:val="18"/>
        </w:rPr>
      </w:pPr>
    </w:p>
    <w:p w:rsidR="000155F8" w:rsidRPr="001E3153" w:rsidRDefault="000155F8" w:rsidP="000155F8">
      <w:pPr>
        <w:spacing w:after="0" w:line="240" w:lineRule="auto"/>
        <w:jc w:val="both"/>
        <w:rPr>
          <w:rFonts w:ascii="Arial" w:eastAsia="Times New Roman" w:hAnsi="Arial" w:cs="Arial"/>
          <w:sz w:val="18"/>
          <w:szCs w:val="18"/>
        </w:rPr>
      </w:pPr>
      <w:r w:rsidRPr="001E3153">
        <w:rPr>
          <w:rFonts w:ascii="Arial" w:eastAsia="Times New Roman" w:hAnsi="Arial" w:cs="Arial"/>
          <w:sz w:val="18"/>
          <w:szCs w:val="18"/>
        </w:rPr>
        <w:t>Če zakonodaja EU ali države članice ne določa posebnih zahtev za obdelavo določenih osebnih podatkov, jih mora obdelovalec obdelovati samo po navodilih upravljavca. Če take zakonske zahteve obstajajo, mora obdelovalec pred obdelavo obvestiti upravljavca o tej zahtevi, razen če ta zakon prepoveduje takšne informacije zaradi pomembnih razlogov, ki so v splošnem interesu.</w:t>
      </w:r>
    </w:p>
    <w:p w:rsidR="000155F8" w:rsidRPr="001E3153" w:rsidRDefault="000155F8" w:rsidP="000155F8">
      <w:pPr>
        <w:spacing w:after="0" w:line="240" w:lineRule="auto"/>
        <w:jc w:val="both"/>
        <w:rPr>
          <w:rFonts w:ascii="Arial" w:eastAsia="Times New Roman" w:hAnsi="Arial" w:cs="Arial"/>
          <w:sz w:val="18"/>
          <w:szCs w:val="18"/>
        </w:rPr>
      </w:pPr>
    </w:p>
    <w:p w:rsidR="000155F8" w:rsidRPr="001E3153" w:rsidRDefault="000155F8" w:rsidP="000155F8">
      <w:pPr>
        <w:spacing w:after="0" w:line="240" w:lineRule="auto"/>
        <w:jc w:val="both"/>
        <w:rPr>
          <w:rFonts w:ascii="Arial" w:eastAsia="Times New Roman" w:hAnsi="Arial" w:cs="Arial"/>
          <w:sz w:val="18"/>
          <w:szCs w:val="18"/>
        </w:rPr>
      </w:pPr>
      <w:r w:rsidRPr="001E3153">
        <w:rPr>
          <w:rFonts w:ascii="Arial" w:eastAsia="Times New Roman" w:hAnsi="Arial" w:cs="Arial"/>
          <w:sz w:val="18"/>
          <w:szCs w:val="18"/>
        </w:rPr>
        <w:t>Navodila upravljavca ne zahtevajo posebne oblike. Ustno navodilo mora dokumentirati upravljavec. Navodila morajo biti podana v pisni obliki ali v obliki besedila, če tako zahteva obdelovalec.</w:t>
      </w:r>
    </w:p>
    <w:p w:rsidR="000155F8" w:rsidRPr="001E3153" w:rsidRDefault="000155F8" w:rsidP="000155F8">
      <w:pPr>
        <w:spacing w:after="0" w:line="240" w:lineRule="auto"/>
        <w:jc w:val="both"/>
        <w:rPr>
          <w:rFonts w:ascii="Arial" w:eastAsia="Times New Roman" w:hAnsi="Arial" w:cs="Arial"/>
          <w:sz w:val="18"/>
          <w:szCs w:val="18"/>
        </w:rPr>
      </w:pPr>
    </w:p>
    <w:p w:rsidR="000155F8" w:rsidRPr="001E3153" w:rsidRDefault="000155F8" w:rsidP="000155F8">
      <w:pPr>
        <w:spacing w:after="0" w:line="240" w:lineRule="auto"/>
        <w:jc w:val="both"/>
        <w:rPr>
          <w:rFonts w:ascii="Arial" w:eastAsia="Times New Roman" w:hAnsi="Arial" w:cs="Arial"/>
          <w:sz w:val="18"/>
          <w:szCs w:val="18"/>
        </w:rPr>
      </w:pPr>
      <w:r w:rsidRPr="001E3153">
        <w:rPr>
          <w:rFonts w:ascii="Arial" w:eastAsia="Times New Roman" w:hAnsi="Arial" w:cs="Arial"/>
          <w:sz w:val="18"/>
          <w:szCs w:val="18"/>
        </w:rPr>
        <w:t>Če obdelovalec meni, da navodilo, ki ga je izdal upravljavec, krši zakonodajo o varstvu osebnih podatkov, mora o tem nemudoma obvestiti upravljavca.</w:t>
      </w:r>
    </w:p>
    <w:p w:rsidR="000155F8" w:rsidRPr="001E3153" w:rsidRDefault="000155F8" w:rsidP="000155F8">
      <w:pPr>
        <w:spacing w:after="0" w:line="240" w:lineRule="auto"/>
        <w:jc w:val="both"/>
        <w:rPr>
          <w:rFonts w:ascii="Arial" w:eastAsia="Times New Roman" w:hAnsi="Arial" w:cs="Arial"/>
          <w:sz w:val="18"/>
          <w:szCs w:val="18"/>
        </w:rPr>
      </w:pPr>
    </w:p>
    <w:p w:rsidR="000155F8" w:rsidRPr="001E3153" w:rsidRDefault="000155F8" w:rsidP="000155F8">
      <w:pPr>
        <w:widowControl w:val="0"/>
        <w:autoSpaceDE w:val="0"/>
        <w:autoSpaceDN w:val="0"/>
        <w:adjustRightInd w:val="0"/>
        <w:spacing w:after="0" w:line="240" w:lineRule="auto"/>
        <w:jc w:val="both"/>
        <w:rPr>
          <w:rFonts w:ascii="Arial" w:eastAsia="Times New Roman" w:hAnsi="Arial" w:cs="Arial"/>
          <w:b/>
          <w:bCs/>
          <w:sz w:val="18"/>
          <w:szCs w:val="18"/>
          <w:lang w:eastAsia="sl-SI"/>
        </w:rPr>
      </w:pPr>
    </w:p>
    <w:p w:rsidR="000155F8" w:rsidRPr="001E3153" w:rsidRDefault="000155F8" w:rsidP="000155F8">
      <w:pPr>
        <w:widowControl w:val="0"/>
        <w:autoSpaceDE w:val="0"/>
        <w:autoSpaceDN w:val="0"/>
        <w:adjustRightInd w:val="0"/>
        <w:spacing w:after="0" w:line="240" w:lineRule="auto"/>
        <w:jc w:val="both"/>
        <w:rPr>
          <w:rFonts w:ascii="Arial" w:eastAsia="Times New Roman" w:hAnsi="Arial" w:cs="Arial"/>
          <w:b/>
          <w:bCs/>
          <w:sz w:val="18"/>
          <w:szCs w:val="18"/>
          <w:lang w:eastAsia="sl-SI"/>
        </w:rPr>
      </w:pPr>
      <w:r w:rsidRPr="001E3153">
        <w:rPr>
          <w:rFonts w:ascii="Arial" w:eastAsia="Times New Roman" w:hAnsi="Arial" w:cs="Arial"/>
          <w:b/>
          <w:bCs/>
          <w:sz w:val="18"/>
          <w:szCs w:val="18"/>
          <w:lang w:eastAsia="sl-SI"/>
        </w:rPr>
        <w:t>OBVEZNOSTI OBDELOVALCA</w:t>
      </w:r>
    </w:p>
    <w:p w:rsidR="000155F8" w:rsidRPr="001E3153" w:rsidRDefault="000155F8" w:rsidP="000155F8">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0155F8" w:rsidRPr="001E3153" w:rsidRDefault="000155F8" w:rsidP="000155F8">
      <w:pPr>
        <w:widowControl w:val="0"/>
        <w:autoSpaceDE w:val="0"/>
        <w:autoSpaceDN w:val="0"/>
        <w:adjustRightInd w:val="0"/>
        <w:spacing w:after="0" w:line="240" w:lineRule="auto"/>
        <w:jc w:val="both"/>
        <w:rPr>
          <w:rFonts w:ascii="Arial" w:eastAsia="Times New Roman" w:hAnsi="Arial" w:cs="Arial"/>
          <w:b/>
          <w:bCs/>
          <w:sz w:val="18"/>
          <w:szCs w:val="18"/>
          <w:lang w:eastAsia="sl-SI"/>
        </w:rPr>
      </w:pPr>
    </w:p>
    <w:p w:rsidR="000155F8" w:rsidRPr="001E3153" w:rsidRDefault="000155F8" w:rsidP="000155F8">
      <w:pPr>
        <w:widowControl w:val="0"/>
        <w:autoSpaceDE w:val="0"/>
        <w:autoSpaceDN w:val="0"/>
        <w:adjustRightInd w:val="0"/>
        <w:spacing w:after="0" w:line="240" w:lineRule="auto"/>
        <w:jc w:val="both"/>
        <w:rPr>
          <w:rFonts w:ascii="Arial" w:eastAsia="Times New Roman" w:hAnsi="Arial" w:cs="Arial"/>
          <w:bCs/>
          <w:sz w:val="18"/>
          <w:szCs w:val="18"/>
          <w:lang w:eastAsia="sl-SI"/>
        </w:rPr>
      </w:pPr>
      <w:r w:rsidRPr="001E3153">
        <w:rPr>
          <w:rFonts w:ascii="Arial" w:eastAsia="Times New Roman" w:hAnsi="Arial" w:cs="Arial"/>
          <w:bCs/>
          <w:sz w:val="18"/>
          <w:szCs w:val="18"/>
          <w:lang w:eastAsia="sl-SI"/>
        </w:rPr>
        <w:t>Obdelovalec potrjuje, da pozna vso veljavno zakonodajo na področju varstva osebnih podatkov. Obdelovalec potrjuje, da so njegovi interni operativni postopki skladni z vsemi zahtevami veljavne zakonodaje.</w:t>
      </w:r>
    </w:p>
    <w:p w:rsidR="000155F8" w:rsidRPr="001E3153" w:rsidRDefault="000155F8" w:rsidP="000155F8">
      <w:pPr>
        <w:widowControl w:val="0"/>
        <w:autoSpaceDE w:val="0"/>
        <w:autoSpaceDN w:val="0"/>
        <w:adjustRightInd w:val="0"/>
        <w:spacing w:after="0" w:line="240" w:lineRule="auto"/>
        <w:jc w:val="both"/>
        <w:rPr>
          <w:rFonts w:ascii="Arial" w:eastAsia="Times New Roman" w:hAnsi="Arial" w:cs="Arial"/>
          <w:bCs/>
          <w:sz w:val="18"/>
          <w:szCs w:val="18"/>
          <w:lang w:eastAsia="sl-SI"/>
        </w:rPr>
      </w:pPr>
    </w:p>
    <w:p w:rsidR="000155F8" w:rsidRPr="001E3153" w:rsidRDefault="000155F8" w:rsidP="000155F8">
      <w:pPr>
        <w:widowControl w:val="0"/>
        <w:autoSpaceDE w:val="0"/>
        <w:autoSpaceDN w:val="0"/>
        <w:adjustRightInd w:val="0"/>
        <w:spacing w:after="0" w:line="240" w:lineRule="auto"/>
        <w:jc w:val="both"/>
        <w:rPr>
          <w:rFonts w:ascii="Arial" w:eastAsia="Times New Roman" w:hAnsi="Arial" w:cs="Arial"/>
          <w:bCs/>
          <w:sz w:val="18"/>
          <w:szCs w:val="18"/>
          <w:lang w:eastAsia="sl-SI"/>
        </w:rPr>
      </w:pPr>
      <w:r w:rsidRPr="001E3153">
        <w:rPr>
          <w:rFonts w:ascii="Arial" w:eastAsia="Times New Roman" w:hAnsi="Arial" w:cs="Arial"/>
          <w:bCs/>
          <w:sz w:val="18"/>
          <w:szCs w:val="18"/>
          <w:lang w:eastAsia="sl-SI"/>
        </w:rPr>
        <w:t>Obdelovalec zagotavlja, da uporablja primerne tehnične in organizacijske ukrepe, tako da bo obdelava skladna z zakonodajo na področju varstva osebnih podatkov in s pravicami posameznikov.</w:t>
      </w:r>
    </w:p>
    <w:p w:rsidR="000155F8" w:rsidRPr="001E3153" w:rsidRDefault="000155F8" w:rsidP="000155F8">
      <w:pPr>
        <w:widowControl w:val="0"/>
        <w:autoSpaceDE w:val="0"/>
        <w:autoSpaceDN w:val="0"/>
        <w:adjustRightInd w:val="0"/>
        <w:spacing w:after="0" w:line="240" w:lineRule="auto"/>
        <w:jc w:val="both"/>
        <w:rPr>
          <w:rFonts w:ascii="Arial" w:eastAsia="Times New Roman" w:hAnsi="Arial" w:cs="Arial"/>
          <w:bCs/>
          <w:sz w:val="18"/>
          <w:szCs w:val="18"/>
          <w:lang w:eastAsia="sl-SI"/>
        </w:rPr>
      </w:pPr>
    </w:p>
    <w:p w:rsidR="000155F8" w:rsidRPr="001E3153" w:rsidRDefault="000155F8" w:rsidP="000155F8">
      <w:pPr>
        <w:widowControl w:val="0"/>
        <w:autoSpaceDE w:val="0"/>
        <w:autoSpaceDN w:val="0"/>
        <w:adjustRightInd w:val="0"/>
        <w:spacing w:after="0" w:line="240" w:lineRule="auto"/>
        <w:jc w:val="both"/>
        <w:rPr>
          <w:rFonts w:ascii="Arial" w:eastAsia="Times New Roman" w:hAnsi="Arial" w:cs="Arial"/>
          <w:bCs/>
          <w:sz w:val="18"/>
          <w:szCs w:val="18"/>
          <w:lang w:eastAsia="sl-SI"/>
        </w:rPr>
      </w:pPr>
      <w:r w:rsidRPr="001E3153">
        <w:rPr>
          <w:rFonts w:ascii="Arial" w:eastAsia="Times New Roman" w:hAnsi="Arial" w:cs="Arial"/>
          <w:bCs/>
          <w:sz w:val="18"/>
          <w:szCs w:val="18"/>
          <w:lang w:eastAsia="sl-SI"/>
        </w:rPr>
        <w:t>Obdelovalec bo imenoval pooblaščeno osebo za varstvo podatkov, v kolikor je to obvezno po veljavni zakonodaji na področju varstva osebnih podatkov. V tem primeru bo kontaktne podatke posredoval upravljavcu.</w:t>
      </w:r>
    </w:p>
    <w:p w:rsidR="000155F8" w:rsidRPr="001E3153" w:rsidRDefault="000155F8" w:rsidP="000155F8">
      <w:pPr>
        <w:widowControl w:val="0"/>
        <w:autoSpaceDE w:val="0"/>
        <w:autoSpaceDN w:val="0"/>
        <w:adjustRightInd w:val="0"/>
        <w:spacing w:after="0" w:line="240" w:lineRule="auto"/>
        <w:jc w:val="both"/>
        <w:rPr>
          <w:rFonts w:ascii="Arial" w:eastAsia="Times New Roman" w:hAnsi="Arial" w:cs="Arial"/>
          <w:bCs/>
          <w:sz w:val="18"/>
          <w:szCs w:val="18"/>
          <w:lang w:eastAsia="sl-SI"/>
        </w:rPr>
      </w:pPr>
    </w:p>
    <w:p w:rsidR="000155F8" w:rsidRPr="001E3153" w:rsidRDefault="000155F8" w:rsidP="000155F8">
      <w:pPr>
        <w:widowControl w:val="0"/>
        <w:autoSpaceDE w:val="0"/>
        <w:autoSpaceDN w:val="0"/>
        <w:adjustRightInd w:val="0"/>
        <w:spacing w:after="0" w:line="240" w:lineRule="auto"/>
        <w:jc w:val="both"/>
        <w:rPr>
          <w:rFonts w:ascii="Arial" w:eastAsia="Times New Roman" w:hAnsi="Arial" w:cs="Arial"/>
          <w:bCs/>
          <w:sz w:val="18"/>
          <w:szCs w:val="18"/>
          <w:lang w:eastAsia="sl-SI"/>
        </w:rPr>
      </w:pPr>
      <w:r w:rsidRPr="001E3153">
        <w:rPr>
          <w:rFonts w:ascii="Arial" w:eastAsia="Times New Roman" w:hAnsi="Arial" w:cs="Arial"/>
          <w:bCs/>
          <w:sz w:val="18"/>
          <w:szCs w:val="18"/>
          <w:lang w:eastAsia="sl-SI"/>
        </w:rPr>
        <w:lastRenderedPageBreak/>
        <w:t>Obdelovalec lahko osebne podatke upravljavca obdeluje le na teritoriju Republike Slovenije, v državi članici EU ali v tretji državi, za iznos v katero ima obdelovalec ustrezno in veljavno pravno podlago ter izpolnjuje vse pravne zahteve varstva osebnih podatkov po veljavni evropski zakonodaji, pod pogojem, da je obdelovalec pridobil predhodno upravljavčevo odobritev.</w:t>
      </w:r>
    </w:p>
    <w:p w:rsidR="000155F8" w:rsidRPr="001E3153" w:rsidRDefault="000155F8" w:rsidP="000155F8">
      <w:pPr>
        <w:widowControl w:val="0"/>
        <w:autoSpaceDE w:val="0"/>
        <w:autoSpaceDN w:val="0"/>
        <w:adjustRightInd w:val="0"/>
        <w:spacing w:after="0" w:line="240" w:lineRule="auto"/>
        <w:jc w:val="both"/>
        <w:rPr>
          <w:rFonts w:ascii="Arial" w:eastAsia="Times New Roman" w:hAnsi="Arial" w:cs="Arial"/>
          <w:bCs/>
          <w:sz w:val="18"/>
          <w:szCs w:val="18"/>
          <w:lang w:eastAsia="sl-SI"/>
        </w:rPr>
      </w:pPr>
    </w:p>
    <w:p w:rsidR="000155F8" w:rsidRPr="001E3153" w:rsidRDefault="000155F8" w:rsidP="000155F8">
      <w:pPr>
        <w:widowControl w:val="0"/>
        <w:autoSpaceDE w:val="0"/>
        <w:autoSpaceDN w:val="0"/>
        <w:adjustRightInd w:val="0"/>
        <w:spacing w:after="0" w:line="240" w:lineRule="auto"/>
        <w:jc w:val="both"/>
        <w:rPr>
          <w:rFonts w:ascii="Arial" w:eastAsia="Times New Roman" w:hAnsi="Arial" w:cs="Arial"/>
          <w:bCs/>
          <w:sz w:val="18"/>
          <w:szCs w:val="18"/>
          <w:lang w:eastAsia="sl-SI"/>
        </w:rPr>
      </w:pPr>
      <w:r w:rsidRPr="001E3153">
        <w:rPr>
          <w:rFonts w:ascii="Arial" w:eastAsia="Times New Roman" w:hAnsi="Arial" w:cs="Arial"/>
          <w:bCs/>
          <w:sz w:val="18"/>
          <w:szCs w:val="18"/>
          <w:lang w:eastAsia="sl-SI"/>
        </w:rPr>
        <w:t xml:space="preserve">Obdelovalec bo pomagal upravljavcu z ustreznimi tehničnimi in organizacijskimi ukrepi, kolikor je to mogoče, pri izpolnjevanju njegovih obveznosti, da odgovori na zahteve za uresničevanje pravic posameznika, na katerega se nanašajo osebni podatki: pravico do informacij, pravico do popravka in izbrisa, pravico do omejitve obdelave, obveščanje posameznika, prenosljivost podatkov in ugovor obdelavi. Obdelovalec bo imenoval kontaktno osebo, ki bo podprla upravljavca pri izpolnjevanju zakonskih obveznosti zagotavljanja informacij v zvezi z obdelavo podatkov in bo brez nepotrebnega odlašanja delil kontaktne podatke te osebe z upravljavcem. </w:t>
      </w:r>
    </w:p>
    <w:p w:rsidR="000155F8" w:rsidRPr="001E3153" w:rsidRDefault="000155F8" w:rsidP="000155F8">
      <w:pPr>
        <w:widowControl w:val="0"/>
        <w:autoSpaceDE w:val="0"/>
        <w:autoSpaceDN w:val="0"/>
        <w:adjustRightInd w:val="0"/>
        <w:spacing w:after="0" w:line="240" w:lineRule="auto"/>
        <w:jc w:val="both"/>
        <w:rPr>
          <w:rFonts w:ascii="Arial" w:eastAsia="Times New Roman" w:hAnsi="Arial" w:cs="Arial"/>
          <w:bCs/>
          <w:sz w:val="18"/>
          <w:szCs w:val="18"/>
          <w:lang w:eastAsia="sl-SI"/>
        </w:rPr>
      </w:pPr>
    </w:p>
    <w:p w:rsidR="000155F8" w:rsidRPr="001E3153" w:rsidRDefault="000155F8" w:rsidP="000155F8">
      <w:pPr>
        <w:widowControl w:val="0"/>
        <w:autoSpaceDE w:val="0"/>
        <w:autoSpaceDN w:val="0"/>
        <w:adjustRightInd w:val="0"/>
        <w:spacing w:after="0" w:line="240" w:lineRule="auto"/>
        <w:jc w:val="both"/>
        <w:rPr>
          <w:rFonts w:ascii="Arial" w:eastAsia="Times New Roman" w:hAnsi="Arial" w:cs="Arial"/>
          <w:bCs/>
          <w:sz w:val="18"/>
          <w:szCs w:val="18"/>
          <w:lang w:eastAsia="sl-SI"/>
        </w:rPr>
      </w:pPr>
      <w:r w:rsidRPr="001E3153">
        <w:rPr>
          <w:rFonts w:ascii="Arial" w:eastAsia="Times New Roman" w:hAnsi="Arial" w:cs="Arial"/>
          <w:bCs/>
          <w:sz w:val="18"/>
          <w:szCs w:val="18"/>
          <w:lang w:eastAsia="sl-SI"/>
        </w:rPr>
        <w:t>Obdelovalec bo pomagal upravljavcu pri izpolnjevanju njegovih obveznosti pri prijavi kršitve varstva osebnih podatkov, če bo to skladno z naravo obdelave in informacij, ki so dostopne obdelovalcu. Informacije se lahko posredujejo samo posameznikom, na katere se podatki nanašajo, ali tretjim osebam s predhodnim navodilom upravljavca. Če posameznik, na katerega se nanašajo osebni podatki, uveljavlja svoje pravice pri obdelovalcu, mora obdelovalec to zahtevo poslati upravljavcu brez nepotrebnega odlašanja.</w:t>
      </w:r>
    </w:p>
    <w:p w:rsidR="000155F8" w:rsidRPr="001E3153" w:rsidRDefault="000155F8" w:rsidP="000155F8">
      <w:pPr>
        <w:widowControl w:val="0"/>
        <w:autoSpaceDE w:val="0"/>
        <w:autoSpaceDN w:val="0"/>
        <w:adjustRightInd w:val="0"/>
        <w:spacing w:after="0" w:line="240" w:lineRule="auto"/>
        <w:jc w:val="both"/>
        <w:rPr>
          <w:rFonts w:ascii="Arial" w:eastAsia="Times New Roman" w:hAnsi="Arial" w:cs="Arial"/>
          <w:bCs/>
          <w:sz w:val="18"/>
          <w:szCs w:val="18"/>
          <w:lang w:eastAsia="sl-SI"/>
        </w:rPr>
      </w:pPr>
    </w:p>
    <w:p w:rsidR="000155F8" w:rsidRPr="001E3153" w:rsidRDefault="000155F8" w:rsidP="000155F8">
      <w:pPr>
        <w:keepNext/>
        <w:spacing w:before="240" w:after="60" w:line="240" w:lineRule="auto"/>
        <w:jc w:val="both"/>
        <w:outlineLvl w:val="0"/>
        <w:rPr>
          <w:rFonts w:ascii="Arial" w:eastAsia="Times New Roman" w:hAnsi="Arial" w:cs="Arial"/>
          <w:b/>
          <w:bCs/>
          <w:kern w:val="32"/>
          <w:sz w:val="18"/>
          <w:szCs w:val="18"/>
        </w:rPr>
      </w:pPr>
      <w:r w:rsidRPr="001E3153">
        <w:rPr>
          <w:rFonts w:ascii="Arial" w:eastAsia="Times New Roman" w:hAnsi="Arial" w:cs="Arial"/>
          <w:b/>
          <w:bCs/>
          <w:kern w:val="32"/>
          <w:sz w:val="18"/>
          <w:szCs w:val="18"/>
        </w:rPr>
        <w:t>OBVEZNOSTI UPRAVLJAVCA</w:t>
      </w:r>
    </w:p>
    <w:p w:rsidR="000155F8" w:rsidRPr="001E3153" w:rsidRDefault="000155F8" w:rsidP="000155F8">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0155F8" w:rsidRPr="001E3153" w:rsidRDefault="000155F8" w:rsidP="000155F8">
      <w:pPr>
        <w:widowControl w:val="0"/>
        <w:autoSpaceDE w:val="0"/>
        <w:autoSpaceDN w:val="0"/>
        <w:adjustRightInd w:val="0"/>
        <w:spacing w:after="0" w:line="240" w:lineRule="auto"/>
        <w:jc w:val="both"/>
        <w:rPr>
          <w:rFonts w:ascii="Arial" w:eastAsia="Times New Roman" w:hAnsi="Arial" w:cs="Arial"/>
          <w:bCs/>
          <w:sz w:val="18"/>
          <w:szCs w:val="18"/>
          <w:lang w:eastAsia="sl-SI"/>
        </w:rPr>
      </w:pPr>
      <w:r w:rsidRPr="001E3153">
        <w:rPr>
          <w:rFonts w:ascii="Arial" w:eastAsia="Times New Roman" w:hAnsi="Arial" w:cs="Arial"/>
          <w:bCs/>
          <w:sz w:val="18"/>
          <w:szCs w:val="18"/>
          <w:lang w:eastAsia="sl-SI"/>
        </w:rPr>
        <w:t>Upravljavec je dolžan nadzorovati izvajanje določil te pogodbe, obdelovalec pa mu mora to omogočiti. Nadzor se izvaja v delovnem času obdelovalca, pri čemer upravljavec ni dolžan predhodno obvestiti obdelovalca o nameravanem prihodu.</w:t>
      </w:r>
    </w:p>
    <w:p w:rsidR="000155F8" w:rsidRPr="001E3153" w:rsidRDefault="000155F8" w:rsidP="000155F8">
      <w:pPr>
        <w:widowControl w:val="0"/>
        <w:autoSpaceDE w:val="0"/>
        <w:autoSpaceDN w:val="0"/>
        <w:adjustRightInd w:val="0"/>
        <w:spacing w:after="0" w:line="240" w:lineRule="auto"/>
        <w:jc w:val="both"/>
        <w:rPr>
          <w:rFonts w:ascii="Arial" w:eastAsia="Times New Roman" w:hAnsi="Arial" w:cs="Arial"/>
          <w:bCs/>
          <w:sz w:val="18"/>
          <w:szCs w:val="18"/>
          <w:lang w:eastAsia="sl-SI"/>
        </w:rPr>
      </w:pPr>
    </w:p>
    <w:p w:rsidR="000155F8" w:rsidRPr="001E3153" w:rsidRDefault="000155F8" w:rsidP="000155F8">
      <w:pPr>
        <w:widowControl w:val="0"/>
        <w:autoSpaceDE w:val="0"/>
        <w:autoSpaceDN w:val="0"/>
        <w:adjustRightInd w:val="0"/>
        <w:spacing w:after="0" w:line="240" w:lineRule="auto"/>
        <w:jc w:val="both"/>
        <w:rPr>
          <w:rFonts w:ascii="Arial" w:eastAsia="Times New Roman" w:hAnsi="Arial" w:cs="Arial"/>
          <w:bCs/>
          <w:sz w:val="18"/>
          <w:szCs w:val="18"/>
          <w:lang w:eastAsia="sl-SI"/>
        </w:rPr>
      </w:pPr>
      <w:r w:rsidRPr="001E3153">
        <w:rPr>
          <w:rFonts w:ascii="Arial" w:eastAsia="Times New Roman" w:hAnsi="Arial" w:cs="Arial"/>
          <w:bCs/>
          <w:sz w:val="18"/>
          <w:szCs w:val="18"/>
          <w:lang w:eastAsia="sl-SI"/>
        </w:rPr>
        <w:t>Oseba, ki vrši nadzor, mora obdelovalcu izkazati upravljavčevo pooblastilo za izvajanje nadzora.</w:t>
      </w:r>
    </w:p>
    <w:p w:rsidR="000155F8" w:rsidRPr="001E3153" w:rsidRDefault="000155F8" w:rsidP="000155F8">
      <w:pPr>
        <w:spacing w:after="0" w:line="240" w:lineRule="auto"/>
        <w:jc w:val="both"/>
        <w:rPr>
          <w:rFonts w:ascii="Arial" w:eastAsia="Times New Roman" w:hAnsi="Arial" w:cs="Arial"/>
          <w:sz w:val="18"/>
          <w:szCs w:val="18"/>
        </w:rPr>
      </w:pPr>
    </w:p>
    <w:p w:rsidR="000155F8" w:rsidRPr="001E3153" w:rsidRDefault="000155F8" w:rsidP="000155F8">
      <w:pPr>
        <w:keepNext/>
        <w:spacing w:before="240" w:after="60" w:line="240" w:lineRule="auto"/>
        <w:jc w:val="both"/>
        <w:outlineLvl w:val="0"/>
        <w:rPr>
          <w:rFonts w:ascii="Arial" w:eastAsia="Times New Roman" w:hAnsi="Arial" w:cs="Arial"/>
          <w:b/>
          <w:bCs/>
          <w:snapToGrid w:val="0"/>
          <w:kern w:val="32"/>
          <w:sz w:val="18"/>
          <w:szCs w:val="18"/>
        </w:rPr>
      </w:pPr>
      <w:r w:rsidRPr="001E3153">
        <w:rPr>
          <w:rFonts w:ascii="Arial" w:eastAsia="Times New Roman" w:hAnsi="Arial" w:cs="Arial"/>
          <w:b/>
          <w:bCs/>
          <w:snapToGrid w:val="0"/>
          <w:kern w:val="32"/>
          <w:sz w:val="18"/>
          <w:szCs w:val="18"/>
        </w:rPr>
        <w:t>POGODBENI PODOBDELOVALCI OSEBNIH PODATKOV (če obstajajo)</w:t>
      </w:r>
    </w:p>
    <w:p w:rsidR="000155F8" w:rsidRPr="001E3153" w:rsidRDefault="000155F8" w:rsidP="000155F8">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0155F8" w:rsidRPr="001E3153" w:rsidRDefault="000155F8" w:rsidP="000155F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 xml:space="preserve">Obdelovalec osebnih podatkov lahko samo po predhodnem pisnem dovoljenju upravljavca poveri posamezna opravila v zvezi z obdelavo osebnih podatkov pogodbenemu </w:t>
      </w:r>
      <w:proofErr w:type="spellStart"/>
      <w:r w:rsidRPr="001E3153">
        <w:rPr>
          <w:rFonts w:ascii="Arial" w:eastAsia="Times New Roman" w:hAnsi="Arial" w:cs="Arial"/>
          <w:snapToGrid w:val="0"/>
          <w:sz w:val="18"/>
          <w:szCs w:val="18"/>
          <w:lang w:eastAsia="sl-SI"/>
        </w:rPr>
        <w:t>podobdelovalcu</w:t>
      </w:r>
      <w:proofErr w:type="spellEnd"/>
      <w:r w:rsidRPr="001E3153">
        <w:rPr>
          <w:rFonts w:ascii="Arial" w:eastAsia="Times New Roman" w:hAnsi="Arial" w:cs="Arial"/>
          <w:snapToGrid w:val="0"/>
          <w:sz w:val="18"/>
          <w:szCs w:val="18"/>
          <w:lang w:eastAsia="sl-SI"/>
        </w:rPr>
        <w:t xml:space="preserve">, ki je registriran za opravljanje takšne dejavnosti in zagotavlja ustrezne postopke in ukrepe za varovanje osebnih podatkov. </w:t>
      </w:r>
    </w:p>
    <w:p w:rsidR="000155F8" w:rsidRPr="001E3153" w:rsidRDefault="000155F8" w:rsidP="000155F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p>
    <w:p w:rsidR="000155F8" w:rsidRPr="001E3153" w:rsidRDefault="000155F8" w:rsidP="000155F8">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Če je obdelovalec opravljanje teh dejanj upravičeno poveril tretji osebi (pogodbenemu </w:t>
      </w:r>
      <w:proofErr w:type="spellStart"/>
      <w:r w:rsidRPr="001E3153">
        <w:rPr>
          <w:rFonts w:ascii="Arial" w:eastAsia="Times New Roman" w:hAnsi="Arial" w:cs="Arial"/>
          <w:sz w:val="18"/>
          <w:szCs w:val="18"/>
          <w:lang w:eastAsia="sl-SI"/>
        </w:rPr>
        <w:t>podobdelovalcu</w:t>
      </w:r>
      <w:proofErr w:type="spellEnd"/>
      <w:r w:rsidRPr="001E3153">
        <w:rPr>
          <w:rFonts w:ascii="Arial" w:eastAsia="Times New Roman" w:hAnsi="Arial" w:cs="Arial"/>
          <w:sz w:val="18"/>
          <w:szCs w:val="18"/>
          <w:lang w:eastAsia="sl-SI"/>
        </w:rPr>
        <w:t>) mora zagotoviti, da tretja oseba v celoti spoštuje določila te pogodbe. Za izvršitev obveznosti iz te pogodbe odgovarja obdelovalec tako, kot da bi jih opravil sam.</w:t>
      </w:r>
    </w:p>
    <w:p w:rsidR="000155F8" w:rsidRPr="001E3153" w:rsidRDefault="000155F8" w:rsidP="000155F8">
      <w:pPr>
        <w:spacing w:after="0" w:line="240" w:lineRule="auto"/>
        <w:jc w:val="both"/>
        <w:rPr>
          <w:rFonts w:ascii="Arial" w:eastAsia="Times New Roman" w:hAnsi="Arial" w:cs="Arial"/>
          <w:sz w:val="18"/>
          <w:szCs w:val="18"/>
          <w:lang w:eastAsia="sl-SI"/>
        </w:rPr>
      </w:pPr>
    </w:p>
    <w:p w:rsidR="000155F8" w:rsidRPr="001E3153" w:rsidRDefault="000155F8" w:rsidP="000155F8">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0155F8" w:rsidRPr="001E3153" w:rsidRDefault="000155F8" w:rsidP="000155F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eastAsia="Times New Roman" w:hAnsi="Arial" w:cs="Arial"/>
          <w:sz w:val="18"/>
          <w:szCs w:val="18"/>
          <w:lang w:eastAsia="sl-SI"/>
        </w:rPr>
      </w:pPr>
      <w:r w:rsidRPr="001E3153">
        <w:rPr>
          <w:rFonts w:ascii="Arial" w:eastAsia="Times New Roman" w:hAnsi="Arial" w:cs="Arial"/>
          <w:snapToGrid w:val="0"/>
          <w:sz w:val="18"/>
          <w:szCs w:val="18"/>
          <w:lang w:eastAsia="sl-SI"/>
        </w:rPr>
        <w:t xml:space="preserve">Za vsakega pogodbenega </w:t>
      </w:r>
      <w:proofErr w:type="spellStart"/>
      <w:r w:rsidRPr="001E3153">
        <w:rPr>
          <w:rFonts w:ascii="Arial" w:eastAsia="Times New Roman" w:hAnsi="Arial" w:cs="Arial"/>
          <w:snapToGrid w:val="0"/>
          <w:sz w:val="18"/>
          <w:szCs w:val="18"/>
          <w:lang w:eastAsia="sl-SI"/>
        </w:rPr>
        <w:t>podobdelovalca</w:t>
      </w:r>
      <w:proofErr w:type="spellEnd"/>
      <w:r w:rsidRPr="001E3153">
        <w:rPr>
          <w:rFonts w:ascii="Arial" w:eastAsia="Times New Roman" w:hAnsi="Arial" w:cs="Arial"/>
          <w:snapToGrid w:val="0"/>
          <w:sz w:val="18"/>
          <w:szCs w:val="18"/>
          <w:lang w:eastAsia="sl-SI"/>
        </w:rPr>
        <w:t xml:space="preserve"> osebnih podatkov določi obdelovalec v pisni pogodbi o obdelovanju, do katerih zbirk oziroma do katerih vrst osebnih podatkov v posamezni zbirki osebnih podatkov ima pogodbeni </w:t>
      </w:r>
      <w:proofErr w:type="spellStart"/>
      <w:r w:rsidRPr="001E3153">
        <w:rPr>
          <w:rFonts w:ascii="Arial" w:eastAsia="Times New Roman" w:hAnsi="Arial" w:cs="Arial"/>
          <w:snapToGrid w:val="0"/>
          <w:sz w:val="18"/>
          <w:szCs w:val="18"/>
          <w:lang w:eastAsia="sl-SI"/>
        </w:rPr>
        <w:t>podobdelovalec</w:t>
      </w:r>
      <w:proofErr w:type="spellEnd"/>
      <w:r w:rsidRPr="001E3153">
        <w:rPr>
          <w:rFonts w:ascii="Arial" w:eastAsia="Times New Roman" w:hAnsi="Arial" w:cs="Arial"/>
          <w:snapToGrid w:val="0"/>
          <w:sz w:val="18"/>
          <w:szCs w:val="18"/>
          <w:lang w:eastAsia="sl-SI"/>
        </w:rPr>
        <w:t xml:space="preserve"> dostop, kakšna pooblastila ima pogodbeni </w:t>
      </w:r>
      <w:proofErr w:type="spellStart"/>
      <w:r w:rsidRPr="001E3153">
        <w:rPr>
          <w:rFonts w:ascii="Arial" w:eastAsia="Times New Roman" w:hAnsi="Arial" w:cs="Arial"/>
          <w:snapToGrid w:val="0"/>
          <w:sz w:val="18"/>
          <w:szCs w:val="18"/>
          <w:lang w:eastAsia="sl-SI"/>
        </w:rPr>
        <w:t>podobdelovalec</w:t>
      </w:r>
      <w:proofErr w:type="spellEnd"/>
      <w:r w:rsidRPr="001E3153">
        <w:rPr>
          <w:rFonts w:ascii="Arial" w:eastAsia="Times New Roman" w:hAnsi="Arial" w:cs="Arial"/>
          <w:snapToGrid w:val="0"/>
          <w:sz w:val="18"/>
          <w:szCs w:val="18"/>
          <w:lang w:eastAsia="sl-SI"/>
        </w:rPr>
        <w:t xml:space="preserve"> na teh zbirkah oziroma vrstah podatkov (dostop, pregledovanje, spreminjanje, brisanje, posredovanje) ter kakšne ukrepe in postopke mora pogodbeni </w:t>
      </w:r>
      <w:proofErr w:type="spellStart"/>
      <w:r w:rsidRPr="001E3153">
        <w:rPr>
          <w:rFonts w:ascii="Arial" w:eastAsia="Times New Roman" w:hAnsi="Arial" w:cs="Arial"/>
          <w:snapToGrid w:val="0"/>
          <w:sz w:val="18"/>
          <w:szCs w:val="18"/>
          <w:lang w:eastAsia="sl-SI"/>
        </w:rPr>
        <w:t>podobdelovalec</w:t>
      </w:r>
      <w:proofErr w:type="spellEnd"/>
      <w:r w:rsidRPr="001E3153">
        <w:rPr>
          <w:rFonts w:ascii="Arial" w:eastAsia="Times New Roman" w:hAnsi="Arial" w:cs="Arial"/>
          <w:snapToGrid w:val="0"/>
          <w:sz w:val="18"/>
          <w:szCs w:val="18"/>
          <w:lang w:eastAsia="sl-SI"/>
        </w:rPr>
        <w:t xml:space="preserve"> sprejeti oziroma izvajati za varstvo teh podatkov. </w:t>
      </w:r>
      <w:r w:rsidRPr="001E3153">
        <w:rPr>
          <w:rFonts w:ascii="Arial" w:eastAsia="Times New Roman" w:hAnsi="Arial" w:cs="Arial"/>
          <w:sz w:val="18"/>
          <w:szCs w:val="18"/>
          <w:lang w:eastAsia="sl-SI"/>
        </w:rPr>
        <w:t xml:space="preserve">Pogodbeni </w:t>
      </w:r>
      <w:proofErr w:type="spellStart"/>
      <w:r w:rsidRPr="001E3153">
        <w:rPr>
          <w:rFonts w:ascii="Arial" w:eastAsia="Times New Roman" w:hAnsi="Arial" w:cs="Arial"/>
          <w:sz w:val="18"/>
          <w:szCs w:val="18"/>
          <w:lang w:eastAsia="sl-SI"/>
        </w:rPr>
        <w:t>podobdelovalec</w:t>
      </w:r>
      <w:proofErr w:type="spellEnd"/>
      <w:r w:rsidRPr="001E3153">
        <w:rPr>
          <w:rFonts w:ascii="Arial" w:eastAsia="Times New Roman" w:hAnsi="Arial" w:cs="Arial"/>
          <w:sz w:val="18"/>
          <w:szCs w:val="18"/>
          <w:lang w:eastAsia="sl-SI"/>
        </w:rPr>
        <w:t xml:space="preserve"> mora za vsako obdelavo osebnih podatkov zagotoviti postopke in ukrepa za varstvo osebnih podatkov, ki so enako strogi ali strožji kot tisti, ki jih v skladu s to pogodbo izvaja obdelovalec.</w:t>
      </w:r>
    </w:p>
    <w:p w:rsidR="000155F8" w:rsidRPr="001E3153" w:rsidRDefault="000155F8" w:rsidP="000155F8">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0155F8" w:rsidRPr="001E3153" w:rsidRDefault="000155F8" w:rsidP="000155F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 xml:space="preserve">Pogodbeni </w:t>
      </w:r>
      <w:proofErr w:type="spellStart"/>
      <w:r w:rsidRPr="001E3153">
        <w:rPr>
          <w:rFonts w:ascii="Arial" w:eastAsia="Times New Roman" w:hAnsi="Arial" w:cs="Arial"/>
          <w:snapToGrid w:val="0"/>
          <w:sz w:val="18"/>
          <w:szCs w:val="18"/>
          <w:lang w:eastAsia="sl-SI"/>
        </w:rPr>
        <w:t>podobdelovalec</w:t>
      </w:r>
      <w:proofErr w:type="spellEnd"/>
      <w:r w:rsidRPr="001E3153">
        <w:rPr>
          <w:rFonts w:ascii="Arial" w:eastAsia="Times New Roman" w:hAnsi="Arial" w:cs="Arial"/>
          <w:snapToGrid w:val="0"/>
          <w:sz w:val="18"/>
          <w:szCs w:val="18"/>
          <w:lang w:eastAsia="sl-SI"/>
        </w:rPr>
        <w:t xml:space="preserve"> sme opravljati posamezna opravila v zvezi z obdelavo osebnih podatkov v okviru pooblastil obdelovalca in osebnih podatkov ne sme obdelovati za drug namen. Obdelovalec nadzoruje izvajanje teh postopkov in ukrepov pri pogodbenem </w:t>
      </w:r>
      <w:proofErr w:type="spellStart"/>
      <w:r w:rsidRPr="001E3153">
        <w:rPr>
          <w:rFonts w:ascii="Arial" w:eastAsia="Times New Roman" w:hAnsi="Arial" w:cs="Arial"/>
          <w:snapToGrid w:val="0"/>
          <w:sz w:val="18"/>
          <w:szCs w:val="18"/>
          <w:lang w:eastAsia="sl-SI"/>
        </w:rPr>
        <w:t>podobdelovalcu</w:t>
      </w:r>
      <w:proofErr w:type="spellEnd"/>
      <w:r w:rsidRPr="001E3153">
        <w:rPr>
          <w:rFonts w:ascii="Arial" w:eastAsia="Times New Roman" w:hAnsi="Arial" w:cs="Arial"/>
          <w:snapToGrid w:val="0"/>
          <w:sz w:val="18"/>
          <w:szCs w:val="18"/>
          <w:lang w:eastAsia="sl-SI"/>
        </w:rPr>
        <w:t xml:space="preserve">. </w:t>
      </w:r>
    </w:p>
    <w:p w:rsidR="000155F8" w:rsidRPr="001E3153" w:rsidRDefault="000155F8" w:rsidP="000155F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p>
    <w:p w:rsidR="000155F8" w:rsidRPr="001E3153" w:rsidRDefault="000155F8" w:rsidP="000155F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 xml:space="preserve">Seznam pogodbenih </w:t>
      </w:r>
      <w:proofErr w:type="spellStart"/>
      <w:r w:rsidRPr="001E3153">
        <w:rPr>
          <w:rFonts w:ascii="Arial" w:eastAsia="Times New Roman" w:hAnsi="Arial" w:cs="Arial"/>
          <w:snapToGrid w:val="0"/>
          <w:sz w:val="18"/>
          <w:szCs w:val="18"/>
          <w:lang w:eastAsia="sl-SI"/>
        </w:rPr>
        <w:t>podobdelovalcev</w:t>
      </w:r>
      <w:proofErr w:type="spellEnd"/>
      <w:r w:rsidRPr="001E3153">
        <w:rPr>
          <w:rFonts w:ascii="Arial" w:eastAsia="Times New Roman" w:hAnsi="Arial" w:cs="Arial"/>
          <w:snapToGrid w:val="0"/>
          <w:sz w:val="18"/>
          <w:szCs w:val="18"/>
          <w:lang w:eastAsia="sl-SI"/>
        </w:rPr>
        <w:t xml:space="preserve"> se nahaja v Prilogi 2, ki predstavlja sestavni del te pogodbe.</w:t>
      </w:r>
    </w:p>
    <w:p w:rsidR="000155F8" w:rsidRPr="001E3153" w:rsidRDefault="000155F8" w:rsidP="000155F8">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0155F8" w:rsidRPr="001E3153" w:rsidRDefault="000155F8" w:rsidP="000155F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lastRenderedPageBreak/>
        <w:t xml:space="preserve">V primeru spora med obdelovalcem in pogodbenim </w:t>
      </w:r>
      <w:proofErr w:type="spellStart"/>
      <w:r w:rsidRPr="001E3153">
        <w:rPr>
          <w:rFonts w:ascii="Arial" w:eastAsia="Times New Roman" w:hAnsi="Arial" w:cs="Arial"/>
          <w:snapToGrid w:val="0"/>
          <w:sz w:val="18"/>
          <w:szCs w:val="18"/>
          <w:lang w:eastAsia="sl-SI"/>
        </w:rPr>
        <w:t>podobdelovalcem</w:t>
      </w:r>
      <w:proofErr w:type="spellEnd"/>
      <w:r w:rsidRPr="001E3153">
        <w:rPr>
          <w:rFonts w:ascii="Arial" w:eastAsia="Times New Roman" w:hAnsi="Arial" w:cs="Arial"/>
          <w:snapToGrid w:val="0"/>
          <w:sz w:val="18"/>
          <w:szCs w:val="18"/>
          <w:lang w:eastAsia="sl-SI"/>
        </w:rPr>
        <w:t xml:space="preserve"> je dolžan pogodbeni </w:t>
      </w:r>
      <w:proofErr w:type="spellStart"/>
      <w:r w:rsidRPr="001E3153">
        <w:rPr>
          <w:rFonts w:ascii="Arial" w:eastAsia="Times New Roman" w:hAnsi="Arial" w:cs="Arial"/>
          <w:snapToGrid w:val="0"/>
          <w:sz w:val="18"/>
          <w:szCs w:val="18"/>
          <w:lang w:eastAsia="sl-SI"/>
        </w:rPr>
        <w:t>podobdelovalec</w:t>
      </w:r>
      <w:proofErr w:type="spellEnd"/>
      <w:r w:rsidRPr="001E3153">
        <w:rPr>
          <w:rFonts w:ascii="Arial" w:eastAsia="Times New Roman" w:hAnsi="Arial" w:cs="Arial"/>
          <w:snapToGrid w:val="0"/>
          <w:sz w:val="18"/>
          <w:szCs w:val="18"/>
          <w:lang w:eastAsia="sl-SI"/>
        </w:rPr>
        <w:t xml:space="preserve"> na podlagi zahteve obdelovalca osebne podatke, ki jih je pogodbeno obdeloval, nemudoma vrniti obdelovalcu oziroma upravljavcu. Morebitne kopije teh podatkov mora takoj uničiti ali jih posredovati državnemu organu, ki je v skladu z zakonom pristojen za odkrivanje ali pregon kaznivih dejanj, sodišču ali drugemu državnemu organu, če tako določa zakon.</w:t>
      </w:r>
    </w:p>
    <w:p w:rsidR="000155F8" w:rsidRPr="001E3153" w:rsidRDefault="000155F8" w:rsidP="000155F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p>
    <w:p w:rsidR="000155F8" w:rsidRPr="001E3153" w:rsidRDefault="000155F8" w:rsidP="000155F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 xml:space="preserve">V primeru prenehanja pogodbenega </w:t>
      </w:r>
      <w:proofErr w:type="spellStart"/>
      <w:r w:rsidRPr="001E3153">
        <w:rPr>
          <w:rFonts w:ascii="Arial" w:eastAsia="Times New Roman" w:hAnsi="Arial" w:cs="Arial"/>
          <w:snapToGrid w:val="0"/>
          <w:sz w:val="18"/>
          <w:szCs w:val="18"/>
          <w:lang w:eastAsia="sl-SI"/>
        </w:rPr>
        <w:t>podobdelovalca</w:t>
      </w:r>
      <w:proofErr w:type="spellEnd"/>
      <w:r w:rsidRPr="001E3153">
        <w:rPr>
          <w:rFonts w:ascii="Arial" w:eastAsia="Times New Roman" w:hAnsi="Arial" w:cs="Arial"/>
          <w:snapToGrid w:val="0"/>
          <w:sz w:val="18"/>
          <w:szCs w:val="18"/>
          <w:lang w:eastAsia="sl-SI"/>
        </w:rPr>
        <w:t xml:space="preserve"> se osebni podatki brez nepotrebnega odlašanja vrnejo obdelovalcu. </w:t>
      </w:r>
    </w:p>
    <w:p w:rsidR="000155F8" w:rsidRPr="001E3153" w:rsidRDefault="000155F8" w:rsidP="000155F8">
      <w:pPr>
        <w:widowControl w:val="0"/>
        <w:autoSpaceDE w:val="0"/>
        <w:autoSpaceDN w:val="0"/>
        <w:adjustRightInd w:val="0"/>
        <w:spacing w:after="0" w:line="240" w:lineRule="auto"/>
        <w:jc w:val="both"/>
        <w:rPr>
          <w:rFonts w:ascii="Arial" w:eastAsia="Times New Roman" w:hAnsi="Arial" w:cs="Arial"/>
          <w:bCs/>
          <w:sz w:val="18"/>
          <w:szCs w:val="18"/>
          <w:lang w:eastAsia="sl-SI"/>
        </w:rPr>
      </w:pPr>
    </w:p>
    <w:p w:rsidR="000155F8" w:rsidRPr="001E3153" w:rsidRDefault="000155F8" w:rsidP="000155F8">
      <w:pPr>
        <w:widowControl w:val="0"/>
        <w:autoSpaceDE w:val="0"/>
        <w:autoSpaceDN w:val="0"/>
        <w:adjustRightInd w:val="0"/>
        <w:spacing w:after="0" w:line="240" w:lineRule="auto"/>
        <w:jc w:val="both"/>
        <w:rPr>
          <w:rFonts w:ascii="Arial" w:eastAsia="Times New Roman" w:hAnsi="Arial" w:cs="Arial"/>
          <w:bCs/>
          <w:sz w:val="18"/>
          <w:szCs w:val="18"/>
          <w:lang w:eastAsia="sl-SI"/>
        </w:rPr>
      </w:pPr>
    </w:p>
    <w:p w:rsidR="000155F8" w:rsidRPr="001E3153" w:rsidRDefault="000155F8" w:rsidP="000155F8">
      <w:pPr>
        <w:widowControl w:val="0"/>
        <w:autoSpaceDE w:val="0"/>
        <w:autoSpaceDN w:val="0"/>
        <w:adjustRightInd w:val="0"/>
        <w:spacing w:after="243" w:line="240" w:lineRule="auto"/>
        <w:jc w:val="both"/>
        <w:rPr>
          <w:rFonts w:ascii="Arial" w:eastAsia="Times New Roman" w:hAnsi="Arial" w:cs="Arial"/>
          <w:sz w:val="18"/>
          <w:szCs w:val="18"/>
          <w:lang w:eastAsia="sl-SI"/>
        </w:rPr>
      </w:pPr>
      <w:r w:rsidRPr="001E3153">
        <w:rPr>
          <w:rFonts w:ascii="Arial" w:eastAsia="Times New Roman" w:hAnsi="Arial" w:cs="Arial"/>
          <w:b/>
          <w:sz w:val="18"/>
          <w:szCs w:val="18"/>
          <w:lang w:eastAsia="sl-SI"/>
        </w:rPr>
        <w:t>UKREPI ZA VAROVANJE OSEBNIH PODATKOV</w:t>
      </w:r>
    </w:p>
    <w:p w:rsidR="000155F8" w:rsidRPr="001E3153" w:rsidRDefault="000155F8" w:rsidP="000155F8">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0155F8" w:rsidRPr="001E3153" w:rsidRDefault="000155F8" w:rsidP="000155F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Obdelovalec mora pri izvrševanju določil te pogodbe z organizacijskimi in tehničnimi postopki ter ukrepi zagotoviti tako varovanje osebnih podatkov, da se preprečuje slučajno ali namerno nepooblaščeno uničevanje podatkov, njihova sprememba ali izguba ter nepooblaščena obdelava tako, da se:</w:t>
      </w:r>
    </w:p>
    <w:p w:rsidR="000155F8" w:rsidRPr="001E3153" w:rsidRDefault="000155F8" w:rsidP="004639EF">
      <w:pPr>
        <w:numPr>
          <w:ilvl w:val="0"/>
          <w:numId w:val="25"/>
        </w:num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varujejo prostori, oprema in sistemska programska oprema, vključno z vhodno-izhodnimi enotami,</w:t>
      </w:r>
    </w:p>
    <w:p w:rsidR="000155F8" w:rsidRPr="001E3153" w:rsidRDefault="000155F8" w:rsidP="004639EF">
      <w:pPr>
        <w:numPr>
          <w:ilvl w:val="0"/>
          <w:numId w:val="25"/>
        </w:num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varuje aplikativna programska oprema, s katero se obdelujejo osebni podatki,</w:t>
      </w:r>
    </w:p>
    <w:p w:rsidR="000155F8" w:rsidRPr="001E3153" w:rsidRDefault="000155F8" w:rsidP="004639EF">
      <w:pPr>
        <w:numPr>
          <w:ilvl w:val="0"/>
          <w:numId w:val="25"/>
        </w:num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preprečuje nepooblaščen dostop do osebnih podatkov pri njihovem prenosu, vključno s prenosom po telekomunikacijskih sredstvih in omrežjih,</w:t>
      </w:r>
    </w:p>
    <w:p w:rsidR="000155F8" w:rsidRPr="001E3153" w:rsidRDefault="000155F8" w:rsidP="004639EF">
      <w:pPr>
        <w:numPr>
          <w:ilvl w:val="0"/>
          <w:numId w:val="25"/>
        </w:num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 xml:space="preserve">zagotavlja učinkovit način blokiranja, uničenja, izbrisa ali </w:t>
      </w:r>
      <w:proofErr w:type="spellStart"/>
      <w:r w:rsidRPr="001E3153">
        <w:rPr>
          <w:rFonts w:ascii="Arial" w:eastAsia="Times New Roman" w:hAnsi="Arial" w:cs="Arial"/>
          <w:snapToGrid w:val="0"/>
          <w:sz w:val="18"/>
          <w:szCs w:val="18"/>
          <w:lang w:eastAsia="sl-SI"/>
        </w:rPr>
        <w:t>anonimiziranja</w:t>
      </w:r>
      <w:proofErr w:type="spellEnd"/>
      <w:r w:rsidRPr="001E3153">
        <w:rPr>
          <w:rFonts w:ascii="Arial" w:eastAsia="Times New Roman" w:hAnsi="Arial" w:cs="Arial"/>
          <w:snapToGrid w:val="0"/>
          <w:sz w:val="18"/>
          <w:szCs w:val="18"/>
          <w:lang w:eastAsia="sl-SI"/>
        </w:rPr>
        <w:t xml:space="preserve"> osebnih podatkov,</w:t>
      </w:r>
    </w:p>
    <w:p w:rsidR="000155F8" w:rsidRPr="001E3153" w:rsidRDefault="000155F8" w:rsidP="004639EF">
      <w:pPr>
        <w:numPr>
          <w:ilvl w:val="0"/>
          <w:numId w:val="25"/>
        </w:num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omogoča poznejše ugotavljanje, kdaj so bili posamezni podatki vneseni v zbirko osebnih podatkov, uporabljeni ali drugače obdelani in kdo je to storil.</w:t>
      </w:r>
    </w:p>
    <w:p w:rsidR="000155F8" w:rsidRPr="001E3153" w:rsidRDefault="000155F8" w:rsidP="000155F8">
      <w:pPr>
        <w:keepNext/>
        <w:numPr>
          <w:ilvl w:val="1"/>
          <w:numId w:val="0"/>
        </w:numPr>
        <w:tabs>
          <w:tab w:val="num" w:pos="576"/>
        </w:tabs>
        <w:spacing w:before="240" w:after="60" w:line="240" w:lineRule="auto"/>
        <w:ind w:left="576" w:hanging="576"/>
        <w:outlineLvl w:val="1"/>
        <w:rPr>
          <w:rFonts w:ascii="Arial" w:eastAsia="Times New Roman" w:hAnsi="Arial" w:cs="Arial"/>
          <w:sz w:val="18"/>
          <w:szCs w:val="18"/>
          <w:lang w:eastAsia="sl-SI"/>
        </w:rPr>
      </w:pPr>
      <w:r w:rsidRPr="001E3153">
        <w:rPr>
          <w:rFonts w:ascii="Arial" w:eastAsia="Times New Roman" w:hAnsi="Arial" w:cs="Arial"/>
          <w:sz w:val="18"/>
          <w:szCs w:val="18"/>
          <w:lang w:eastAsia="sl-SI"/>
        </w:rPr>
        <w:t>VAROVANJE PROSTOROV IN STROJNE OPREME</w:t>
      </w:r>
    </w:p>
    <w:p w:rsidR="000155F8" w:rsidRPr="001E3153" w:rsidRDefault="000155F8" w:rsidP="000155F8">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0155F8" w:rsidRPr="001E3153" w:rsidRDefault="000155F8" w:rsidP="000155F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Prostori, v katerih se nahajajo zbirke osebnih podatkov in strojna ter programska oprema, ki omogoča dostop do teh podatkov, morajo biti varovani z organizacijskimi ter fizičnimi in tehničnimi ukrepi, ki onemogočajo nepooblaščenim osebam dostop do podatkov.</w:t>
      </w:r>
    </w:p>
    <w:p w:rsidR="000155F8" w:rsidRPr="001E3153" w:rsidRDefault="000155F8" w:rsidP="000155F8">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0155F8" w:rsidRPr="001E3153" w:rsidRDefault="000155F8" w:rsidP="000155F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Prostori obdelovalca, v katerih se obdelujejo osebni podatki upravljavca, morajo biti fizično varovani, npr. s kontrolo vstopa z vstopno kartico, videonadzorom vstopa, alarmom gibanja po prostorih, fizičnim varovanjem varnostnika itd. Prostori morajo imeti primerno požarno varovanje in varstvo pred izlitjem vode.</w:t>
      </w:r>
    </w:p>
    <w:p w:rsidR="000155F8" w:rsidRPr="001E3153" w:rsidRDefault="000155F8" w:rsidP="000155F8">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rPr>
        <w:t xml:space="preserve"> </w:t>
      </w:r>
      <w:r w:rsidRPr="001E3153">
        <w:rPr>
          <w:rFonts w:ascii="Arial" w:eastAsia="Times New Roman" w:hAnsi="Arial" w:cs="Arial"/>
          <w:b/>
          <w:sz w:val="18"/>
          <w:szCs w:val="18"/>
          <w:lang w:val="pl-PL"/>
        </w:rPr>
        <w:t>člen</w:t>
      </w:r>
    </w:p>
    <w:p w:rsidR="000155F8" w:rsidRPr="001E3153" w:rsidRDefault="000155F8" w:rsidP="000155F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 xml:space="preserve">Dostop v varovane prostore je dovoljen le tistim zaposlenim, katerih pravica do vstopa v posamezni prostor izhaja iz sistemizacije delovnih mest oz. drugega notranjega akta obdelovalca. </w:t>
      </w:r>
    </w:p>
    <w:p w:rsidR="000155F8" w:rsidRPr="001E3153" w:rsidRDefault="000155F8" w:rsidP="000155F8">
      <w:pPr>
        <w:keepNext/>
        <w:numPr>
          <w:ilvl w:val="1"/>
          <w:numId w:val="0"/>
        </w:numPr>
        <w:tabs>
          <w:tab w:val="num" w:pos="576"/>
        </w:tabs>
        <w:spacing w:before="240" w:after="60" w:line="240" w:lineRule="auto"/>
        <w:ind w:left="576" w:hanging="576"/>
        <w:jc w:val="both"/>
        <w:outlineLvl w:val="1"/>
        <w:rPr>
          <w:rFonts w:ascii="Arial" w:eastAsia="Times New Roman" w:hAnsi="Arial" w:cs="Arial"/>
          <w:bCs/>
          <w:snapToGrid w:val="0"/>
          <w:sz w:val="18"/>
          <w:szCs w:val="18"/>
          <w:lang w:eastAsia="sl-SI"/>
        </w:rPr>
      </w:pPr>
      <w:r w:rsidRPr="001E3153">
        <w:rPr>
          <w:rFonts w:ascii="Arial" w:eastAsia="Times New Roman" w:hAnsi="Arial" w:cs="Arial"/>
          <w:bCs/>
          <w:snapToGrid w:val="0"/>
          <w:sz w:val="18"/>
          <w:szCs w:val="18"/>
          <w:lang w:eastAsia="sl-SI"/>
        </w:rPr>
        <w:t>VAROVANJE SISTEMSKE IN APLIKATIVNE PROGRAMSKE OPREME, PRENOS PO TELEKOMUNIKACIJSKIH SREDSTVIH</w:t>
      </w:r>
    </w:p>
    <w:p w:rsidR="000155F8" w:rsidRPr="001E3153" w:rsidRDefault="000155F8" w:rsidP="000155F8">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0155F8" w:rsidRPr="001E3153" w:rsidRDefault="000155F8" w:rsidP="000155F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bCs/>
          <w:snapToGrid w:val="0"/>
          <w:sz w:val="18"/>
          <w:szCs w:val="18"/>
          <w:lang w:eastAsia="sl-SI"/>
        </w:rPr>
      </w:pPr>
      <w:r w:rsidRPr="001E3153">
        <w:rPr>
          <w:rFonts w:ascii="Arial" w:eastAsia="Times New Roman" w:hAnsi="Arial" w:cs="Arial"/>
          <w:snapToGrid w:val="0"/>
          <w:sz w:val="18"/>
          <w:szCs w:val="18"/>
          <w:lang w:eastAsia="sl-SI"/>
        </w:rPr>
        <w:t xml:space="preserve">Dostop do sistemske in aplikativne programske opreme mora biti varovan </w:t>
      </w:r>
      <w:r w:rsidRPr="001E3153">
        <w:rPr>
          <w:rFonts w:ascii="Arial" w:eastAsia="Times New Roman" w:hAnsi="Arial" w:cs="Arial"/>
          <w:bCs/>
          <w:snapToGrid w:val="0"/>
          <w:sz w:val="18"/>
          <w:szCs w:val="18"/>
          <w:lang w:eastAsia="sl-SI"/>
        </w:rPr>
        <w:t>s sistemom gesel za avtorizacijo in</w:t>
      </w:r>
      <w:r w:rsidRPr="001E3153">
        <w:rPr>
          <w:rFonts w:ascii="Arial" w:eastAsia="Times New Roman" w:hAnsi="Arial" w:cs="Arial"/>
          <w:snapToGrid w:val="0"/>
          <w:sz w:val="18"/>
          <w:szCs w:val="18"/>
          <w:lang w:eastAsia="sl-SI"/>
        </w:rPr>
        <w:t xml:space="preserve"> </w:t>
      </w:r>
      <w:r w:rsidRPr="001E3153">
        <w:rPr>
          <w:rFonts w:ascii="Arial" w:eastAsia="Times New Roman" w:hAnsi="Arial" w:cs="Arial"/>
          <w:bCs/>
          <w:snapToGrid w:val="0"/>
          <w:sz w:val="18"/>
          <w:szCs w:val="18"/>
          <w:lang w:eastAsia="sl-SI"/>
        </w:rPr>
        <w:t>identifikacijo uporabnikov (posebej na ravni sistemske programske opreme in aplikativne programske opreme)</w:t>
      </w:r>
      <w:r w:rsidRPr="001E3153">
        <w:rPr>
          <w:rFonts w:ascii="Arial" w:eastAsia="Times New Roman" w:hAnsi="Arial" w:cs="Arial"/>
          <w:snapToGrid w:val="0"/>
          <w:sz w:val="18"/>
          <w:szCs w:val="18"/>
          <w:lang w:eastAsia="sl-SI"/>
        </w:rPr>
        <w:t>, ki omogoča dostop samo določenim pooblaščenim delavcem in delavcem, ki za obdelovalca po pogodbi opravljajo servisiranje računalniške in programske opreme.</w:t>
      </w:r>
      <w:r w:rsidRPr="001E3153">
        <w:rPr>
          <w:rFonts w:ascii="Arial" w:eastAsia="Times New Roman" w:hAnsi="Arial" w:cs="Arial"/>
          <w:bCs/>
          <w:snapToGrid w:val="0"/>
          <w:sz w:val="18"/>
          <w:szCs w:val="18"/>
          <w:lang w:eastAsia="sl-SI"/>
        </w:rPr>
        <w:t xml:space="preserve"> </w:t>
      </w:r>
    </w:p>
    <w:p w:rsidR="000155F8" w:rsidRPr="001E3153" w:rsidRDefault="000155F8" w:rsidP="000155F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bCs/>
          <w:snapToGrid w:val="0"/>
          <w:sz w:val="18"/>
          <w:szCs w:val="18"/>
          <w:lang w:eastAsia="sl-SI"/>
        </w:rPr>
      </w:pPr>
    </w:p>
    <w:p w:rsidR="000155F8" w:rsidRPr="001E3153" w:rsidRDefault="000155F8" w:rsidP="000155F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Program oziroma aplikacija mora biti sestavljen tako, da je obdelava podatkov ponovljiva, ter da ob prekinitvi obdelav ne pride do izgube, uničenja ali sprememb podatkov.</w:t>
      </w:r>
    </w:p>
    <w:p w:rsidR="000155F8" w:rsidRPr="001E3153" w:rsidRDefault="000155F8" w:rsidP="000155F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p>
    <w:p w:rsidR="000155F8" w:rsidRPr="001E3153" w:rsidRDefault="000155F8" w:rsidP="000155F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color w:val="FF0000"/>
          <w:sz w:val="18"/>
          <w:szCs w:val="18"/>
          <w:lang w:eastAsia="sl-SI"/>
        </w:rPr>
      </w:pPr>
      <w:r w:rsidRPr="001E3153">
        <w:rPr>
          <w:rFonts w:ascii="Arial" w:eastAsia="Times New Roman" w:hAnsi="Arial" w:cs="Arial"/>
          <w:snapToGrid w:val="0"/>
          <w:sz w:val="18"/>
          <w:szCs w:val="18"/>
          <w:lang w:eastAsia="sl-SI"/>
        </w:rPr>
        <w:t>Vsak nov program ali spremembo pri obstoječih programih je treba pred redno uporabo testirati na testnem vzorcu. Razvojni programi in testne podatkovne zbirke morajo biti ločene od produkcijskega okolja.</w:t>
      </w:r>
    </w:p>
    <w:p w:rsidR="000155F8" w:rsidRPr="001E3153" w:rsidRDefault="000155F8" w:rsidP="000155F8">
      <w:pPr>
        <w:keepNext/>
        <w:numPr>
          <w:ilvl w:val="1"/>
          <w:numId w:val="0"/>
        </w:numPr>
        <w:tabs>
          <w:tab w:val="num" w:pos="576"/>
        </w:tabs>
        <w:spacing w:before="240" w:after="60" w:line="240" w:lineRule="auto"/>
        <w:ind w:left="576" w:hanging="576"/>
        <w:outlineLvl w:val="1"/>
        <w:rPr>
          <w:rFonts w:ascii="Arial" w:eastAsia="Times New Roman" w:hAnsi="Arial" w:cs="Arial"/>
          <w:bCs/>
          <w:snapToGrid w:val="0"/>
          <w:sz w:val="18"/>
          <w:szCs w:val="18"/>
          <w:lang w:eastAsia="sl-SI"/>
        </w:rPr>
      </w:pPr>
      <w:r w:rsidRPr="001E3153">
        <w:rPr>
          <w:rFonts w:ascii="Arial" w:eastAsia="Times New Roman" w:hAnsi="Arial" w:cs="Arial"/>
          <w:bCs/>
          <w:snapToGrid w:val="0"/>
          <w:sz w:val="18"/>
          <w:szCs w:val="18"/>
          <w:lang w:eastAsia="sl-SI"/>
        </w:rPr>
        <w:t>VAROVANJE PODATKOVNIH NOSILCEV</w:t>
      </w:r>
    </w:p>
    <w:p w:rsidR="000155F8" w:rsidRPr="001E3153" w:rsidRDefault="000155F8" w:rsidP="000155F8">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0155F8" w:rsidRPr="001E3153" w:rsidRDefault="000155F8" w:rsidP="000155F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bCs/>
          <w:snapToGrid w:val="0"/>
          <w:sz w:val="18"/>
          <w:szCs w:val="18"/>
          <w:lang w:eastAsia="sl-SI"/>
        </w:rPr>
      </w:pPr>
      <w:r w:rsidRPr="001E3153">
        <w:rPr>
          <w:rFonts w:ascii="Arial" w:eastAsia="Times New Roman" w:hAnsi="Arial" w:cs="Arial"/>
          <w:snapToGrid w:val="0"/>
          <w:sz w:val="18"/>
          <w:szCs w:val="18"/>
          <w:lang w:eastAsia="sl-SI"/>
        </w:rPr>
        <w:lastRenderedPageBreak/>
        <w:t xml:space="preserve">Nosilci osebnih podatkov morajo biti hranjeni v varovanih prostorih, izven varovanih prostorov (hodniki, skupni prostori ipd.) pa morajo biti vedno zaklenjeni v ognjevarni in protivlomno zaščiteni omari. </w:t>
      </w:r>
    </w:p>
    <w:p w:rsidR="000155F8" w:rsidRPr="001E3153" w:rsidRDefault="000155F8" w:rsidP="000155F8">
      <w:pPr>
        <w:keepNext/>
        <w:numPr>
          <w:ilvl w:val="1"/>
          <w:numId w:val="0"/>
        </w:numPr>
        <w:tabs>
          <w:tab w:val="num" w:pos="576"/>
        </w:tabs>
        <w:spacing w:before="240" w:after="60" w:line="240" w:lineRule="auto"/>
        <w:ind w:left="576" w:hanging="576"/>
        <w:outlineLvl w:val="1"/>
        <w:rPr>
          <w:rFonts w:ascii="Arial" w:eastAsia="Times New Roman" w:hAnsi="Arial" w:cs="Arial"/>
          <w:bCs/>
          <w:snapToGrid w:val="0"/>
          <w:sz w:val="18"/>
          <w:szCs w:val="18"/>
          <w:lang w:eastAsia="sl-SI"/>
        </w:rPr>
      </w:pPr>
      <w:r w:rsidRPr="001E3153">
        <w:rPr>
          <w:rFonts w:ascii="Arial" w:eastAsia="Times New Roman" w:hAnsi="Arial" w:cs="Arial"/>
          <w:bCs/>
          <w:snapToGrid w:val="0"/>
          <w:sz w:val="18"/>
          <w:szCs w:val="18"/>
          <w:lang w:eastAsia="sl-SI"/>
        </w:rPr>
        <w:t>VAROVANJE PRI PRENOSU PO TELEKOMUNIKACIJSKIH OMREŽJIH</w:t>
      </w:r>
    </w:p>
    <w:p w:rsidR="000155F8" w:rsidRPr="001E3153" w:rsidRDefault="000155F8" w:rsidP="000155F8">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bCs/>
          <w:sz w:val="18"/>
          <w:szCs w:val="18"/>
          <w:lang w:val="pl-PL"/>
        </w:rPr>
      </w:pPr>
      <w:r w:rsidRPr="001E3153">
        <w:rPr>
          <w:rFonts w:ascii="Arial" w:eastAsia="Times New Roman" w:hAnsi="Arial" w:cs="Arial"/>
          <w:b/>
          <w:sz w:val="18"/>
          <w:szCs w:val="18"/>
          <w:lang w:val="pl-PL"/>
        </w:rPr>
        <w:t>člen</w:t>
      </w:r>
    </w:p>
    <w:p w:rsidR="000155F8" w:rsidRPr="001E3153" w:rsidRDefault="000155F8" w:rsidP="000155F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bCs/>
          <w:snapToGrid w:val="0"/>
          <w:sz w:val="18"/>
          <w:szCs w:val="18"/>
          <w:lang w:eastAsia="sl-SI"/>
        </w:rPr>
      </w:pPr>
      <w:r w:rsidRPr="001E3153">
        <w:rPr>
          <w:rFonts w:ascii="Arial" w:eastAsia="Times New Roman" w:hAnsi="Arial" w:cs="Arial"/>
          <w:bCs/>
          <w:snapToGrid w:val="0"/>
          <w:sz w:val="18"/>
          <w:szCs w:val="18"/>
          <w:lang w:eastAsia="sl-SI"/>
        </w:rPr>
        <w:t>Osebni podatki morajo biti pri prenosu po telekomunikacijskih sredstvih in omrežjih zaščiteni.</w:t>
      </w:r>
    </w:p>
    <w:p w:rsidR="000155F8" w:rsidRPr="001E3153" w:rsidRDefault="000155F8" w:rsidP="000155F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bCs/>
          <w:snapToGrid w:val="0"/>
          <w:sz w:val="18"/>
          <w:szCs w:val="18"/>
          <w:lang w:eastAsia="sl-SI"/>
        </w:rPr>
      </w:pPr>
    </w:p>
    <w:p w:rsidR="000155F8" w:rsidRPr="001E3153" w:rsidRDefault="000155F8" w:rsidP="000155F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bCs/>
          <w:snapToGrid w:val="0"/>
          <w:sz w:val="18"/>
          <w:szCs w:val="18"/>
          <w:lang w:eastAsia="sl-SI"/>
        </w:rPr>
      </w:pPr>
      <w:r w:rsidRPr="001E3153">
        <w:rPr>
          <w:rFonts w:ascii="Arial" w:eastAsia="Times New Roman" w:hAnsi="Arial" w:cs="Arial"/>
          <w:bCs/>
          <w:snapToGrid w:val="0"/>
          <w:sz w:val="18"/>
          <w:szCs w:val="18"/>
          <w:lang w:eastAsia="sl-SI"/>
        </w:rPr>
        <w:t xml:space="preserve">Občutljivi osebni podatki morajo biti pri prenosu po telekomunikacijskih sredstvih in omrežjih zaščiteni z uporabo kriptografskih metod tako, da je zagotovljena njihova nečitljivost oziroma neprepoznavnost. </w:t>
      </w:r>
    </w:p>
    <w:p w:rsidR="000155F8" w:rsidRPr="001E3153" w:rsidRDefault="000155F8" w:rsidP="000155F8">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bCs/>
          <w:sz w:val="18"/>
          <w:szCs w:val="18"/>
          <w:lang w:val="pl-PL"/>
        </w:rPr>
      </w:pPr>
      <w:r w:rsidRPr="001E3153">
        <w:rPr>
          <w:rFonts w:ascii="Arial" w:eastAsia="Times New Roman" w:hAnsi="Arial" w:cs="Arial"/>
          <w:b/>
          <w:sz w:val="18"/>
          <w:szCs w:val="18"/>
          <w:lang w:val="pl-PL"/>
        </w:rPr>
        <w:t>člen</w:t>
      </w:r>
    </w:p>
    <w:p w:rsidR="000155F8" w:rsidRPr="001E3153" w:rsidRDefault="000155F8" w:rsidP="000155F8">
      <w:pPr>
        <w:spacing w:after="0" w:line="240" w:lineRule="auto"/>
        <w:jc w:val="both"/>
        <w:rPr>
          <w:rFonts w:ascii="Arial" w:eastAsia="Times New Roman" w:hAnsi="Arial" w:cs="Arial"/>
          <w:b/>
          <w:i/>
          <w:color w:val="FF0000"/>
          <w:sz w:val="18"/>
          <w:szCs w:val="18"/>
          <w:lang w:val="pt-BR" w:eastAsia="ar-SA"/>
        </w:rPr>
      </w:pPr>
      <w:r w:rsidRPr="001E3153">
        <w:rPr>
          <w:rFonts w:ascii="Arial" w:eastAsia="Times New Roman" w:hAnsi="Arial" w:cs="Arial"/>
          <w:b/>
          <w:i/>
          <w:color w:val="FF0000"/>
          <w:sz w:val="18"/>
          <w:szCs w:val="18"/>
          <w:lang w:val="pt-BR" w:eastAsia="ar-SA"/>
        </w:rPr>
        <w:t xml:space="preserve">V primeru potrebe po oddaljenem dostopu ... </w:t>
      </w:r>
    </w:p>
    <w:p w:rsidR="000155F8" w:rsidRPr="001E3153" w:rsidRDefault="000155F8" w:rsidP="000155F8">
      <w:pPr>
        <w:spacing w:after="0" w:line="240" w:lineRule="auto"/>
        <w:jc w:val="both"/>
        <w:rPr>
          <w:rFonts w:ascii="Arial" w:eastAsia="Times New Roman" w:hAnsi="Arial" w:cs="Arial"/>
          <w:bCs/>
          <w:sz w:val="18"/>
          <w:szCs w:val="18"/>
          <w:lang w:eastAsia="sl-SI"/>
        </w:rPr>
      </w:pPr>
    </w:p>
    <w:p w:rsidR="000155F8" w:rsidRPr="001E3153" w:rsidRDefault="000155F8" w:rsidP="000155F8">
      <w:pPr>
        <w:keepNext/>
        <w:numPr>
          <w:ilvl w:val="1"/>
          <w:numId w:val="0"/>
        </w:numPr>
        <w:tabs>
          <w:tab w:val="num" w:pos="576"/>
        </w:tabs>
        <w:spacing w:before="240" w:after="60" w:line="240" w:lineRule="auto"/>
        <w:ind w:left="576" w:hanging="576"/>
        <w:outlineLvl w:val="1"/>
        <w:rPr>
          <w:rFonts w:ascii="Arial" w:eastAsia="Times New Roman" w:hAnsi="Arial" w:cs="Arial"/>
          <w:bCs/>
          <w:snapToGrid w:val="0"/>
          <w:sz w:val="18"/>
          <w:szCs w:val="18"/>
          <w:lang w:eastAsia="sl-SI"/>
        </w:rPr>
      </w:pPr>
      <w:r w:rsidRPr="001E3153">
        <w:rPr>
          <w:rFonts w:ascii="Arial" w:eastAsia="Times New Roman" w:hAnsi="Arial" w:cs="Arial"/>
          <w:bCs/>
          <w:snapToGrid w:val="0"/>
          <w:sz w:val="18"/>
          <w:szCs w:val="18"/>
          <w:lang w:eastAsia="sl-SI"/>
        </w:rPr>
        <w:t>ORGANIZACIJA DELOVNIH PROCESOV</w:t>
      </w:r>
    </w:p>
    <w:p w:rsidR="000155F8" w:rsidRPr="001E3153" w:rsidRDefault="000155F8" w:rsidP="000155F8">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0155F8" w:rsidRPr="001E3153" w:rsidRDefault="000155F8" w:rsidP="000155F8">
      <w:pPr>
        <w:tabs>
          <w:tab w:val="left" w:pos="1620"/>
        </w:tabs>
        <w:overflowPunct w:val="0"/>
        <w:autoSpaceDE w:val="0"/>
        <w:autoSpaceDN w:val="0"/>
        <w:adjustRightInd w:val="0"/>
        <w:spacing w:after="0" w:line="240" w:lineRule="auto"/>
        <w:ind w:right="11"/>
        <w:jc w:val="both"/>
        <w:textAlignment w:val="baseline"/>
        <w:rPr>
          <w:rFonts w:ascii="Arial" w:eastAsia="Times New Roman" w:hAnsi="Arial" w:cs="Arial"/>
          <w:sz w:val="18"/>
          <w:szCs w:val="18"/>
        </w:rPr>
      </w:pPr>
      <w:r w:rsidRPr="001E3153">
        <w:rPr>
          <w:rFonts w:ascii="Arial" w:eastAsia="Times New Roman" w:hAnsi="Arial" w:cs="Arial"/>
          <w:sz w:val="18"/>
          <w:szCs w:val="18"/>
        </w:rPr>
        <w:t>Obdelovalec v aktu o sistemizaciji delovnih mest oziroma drugem notranjem aktu določi:</w:t>
      </w:r>
    </w:p>
    <w:p w:rsidR="000155F8" w:rsidRPr="001E3153" w:rsidRDefault="000155F8" w:rsidP="000155F8">
      <w:pPr>
        <w:tabs>
          <w:tab w:val="left" w:pos="1620"/>
        </w:tabs>
        <w:overflowPunct w:val="0"/>
        <w:autoSpaceDE w:val="0"/>
        <w:autoSpaceDN w:val="0"/>
        <w:adjustRightInd w:val="0"/>
        <w:spacing w:after="0" w:line="240" w:lineRule="auto"/>
        <w:ind w:right="11"/>
        <w:jc w:val="both"/>
        <w:rPr>
          <w:rFonts w:ascii="Arial" w:eastAsia="Times New Roman" w:hAnsi="Arial" w:cs="Arial"/>
          <w:sz w:val="18"/>
          <w:szCs w:val="18"/>
        </w:rPr>
      </w:pPr>
      <w:r w:rsidRPr="001E3153">
        <w:rPr>
          <w:rFonts w:ascii="Arial" w:eastAsia="Times New Roman" w:hAnsi="Arial" w:cs="Arial"/>
          <w:sz w:val="18"/>
          <w:szCs w:val="18"/>
        </w:rPr>
        <w:t>- vsebinske sklope pravic oziroma dolžnosti v zvezi z obdelavo podatkov iz posameznih evidenc ter</w:t>
      </w:r>
    </w:p>
    <w:p w:rsidR="000155F8" w:rsidRPr="001E3153" w:rsidRDefault="000155F8" w:rsidP="000155F8">
      <w:pPr>
        <w:tabs>
          <w:tab w:val="left" w:pos="1620"/>
        </w:tabs>
        <w:overflowPunct w:val="0"/>
        <w:autoSpaceDE w:val="0"/>
        <w:autoSpaceDN w:val="0"/>
        <w:adjustRightInd w:val="0"/>
        <w:spacing w:after="0" w:line="240" w:lineRule="auto"/>
        <w:ind w:right="11"/>
        <w:jc w:val="both"/>
        <w:rPr>
          <w:rFonts w:ascii="Arial" w:eastAsia="Times New Roman" w:hAnsi="Arial" w:cs="Arial"/>
          <w:sz w:val="18"/>
          <w:szCs w:val="18"/>
          <w:lang w:val="pl-PL"/>
        </w:rPr>
      </w:pPr>
      <w:r w:rsidRPr="001E3153">
        <w:rPr>
          <w:rFonts w:ascii="Arial" w:eastAsia="Times New Roman" w:hAnsi="Arial" w:cs="Arial"/>
          <w:sz w:val="18"/>
          <w:szCs w:val="18"/>
        </w:rPr>
        <w:t>- delovna mesta oziroma osebe, ki so nosilci teh pravic in dolžnosti v zvezi z obdelavo podatkov iz posameznih evidenc (pooblaščene osebe za obdelavo osebnih podatkov).</w:t>
      </w:r>
    </w:p>
    <w:p w:rsidR="000155F8" w:rsidRPr="001E3153" w:rsidRDefault="000155F8" w:rsidP="000155F8">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0155F8" w:rsidRPr="001E3153" w:rsidRDefault="000155F8" w:rsidP="000155F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Arial" w:eastAsia="Times New Roman" w:hAnsi="Arial" w:cs="Arial"/>
          <w:snapToGrid w:val="0"/>
          <w:sz w:val="18"/>
          <w:szCs w:val="18"/>
          <w:lang w:val="pl-PL" w:eastAsia="sl-SI"/>
        </w:rPr>
      </w:pPr>
    </w:p>
    <w:p w:rsidR="000155F8" w:rsidRPr="001E3153" w:rsidRDefault="000155F8" w:rsidP="000155F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val="pl-PL" w:eastAsia="sl-SI"/>
        </w:rPr>
        <w:t xml:space="preserve">Pri obdelovalcu lahko osebne podatke obdelujejo le osebe, določene v aktu iz prejšnjega člena.  </w:t>
      </w:r>
      <w:r w:rsidRPr="001E3153">
        <w:rPr>
          <w:rFonts w:ascii="Arial" w:eastAsia="Times New Roman" w:hAnsi="Arial" w:cs="Arial"/>
          <w:snapToGrid w:val="0"/>
          <w:sz w:val="18"/>
          <w:szCs w:val="18"/>
          <w:lang w:eastAsia="sl-SI"/>
        </w:rPr>
        <w:t>Vsi ostali delavci morajo za obdelavo osebnih podatkov pridobiti pisno pooblastilo obdelovalca.</w:t>
      </w:r>
    </w:p>
    <w:p w:rsidR="000155F8" w:rsidRPr="001E3153" w:rsidRDefault="000155F8" w:rsidP="000155F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p>
    <w:p w:rsidR="000155F8" w:rsidRPr="001E3153" w:rsidRDefault="000155F8" w:rsidP="000155F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Osebe iz prejšnjega odstavka podpišejo posebno izjavo o varovanju podatkov. Obdelovalec se zaveže, da bo</w:t>
      </w:r>
      <w:r w:rsidRPr="001E3153">
        <w:rPr>
          <w:rFonts w:ascii="Arial" w:eastAsia="Times New Roman" w:hAnsi="Arial" w:cs="Arial"/>
          <w:bCs/>
          <w:snapToGrid w:val="0"/>
          <w:color w:val="000000"/>
          <w:sz w:val="18"/>
          <w:szCs w:val="18"/>
          <w:lang w:eastAsia="sl-SI"/>
        </w:rPr>
        <w:t xml:space="preserve"> po podpisu te pogodbe upravljavcu dostavil podpisane izjave o varovanju podatkov (obrazec Izjave o varovanju podatkov je v prilogi 3 te pogodbe). </w:t>
      </w:r>
    </w:p>
    <w:p w:rsidR="000155F8" w:rsidRPr="001E3153" w:rsidRDefault="000155F8" w:rsidP="000155F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p>
    <w:p w:rsidR="000155F8" w:rsidRPr="001E3153" w:rsidRDefault="000155F8" w:rsidP="000155F8">
      <w:pPr>
        <w:keepNext/>
        <w:numPr>
          <w:ilvl w:val="1"/>
          <w:numId w:val="0"/>
        </w:numPr>
        <w:tabs>
          <w:tab w:val="num" w:pos="576"/>
        </w:tabs>
        <w:spacing w:before="240" w:after="60" w:line="240" w:lineRule="auto"/>
        <w:ind w:left="576" w:hanging="576"/>
        <w:outlineLvl w:val="1"/>
        <w:rPr>
          <w:rFonts w:ascii="Arial" w:eastAsia="Times New Roman" w:hAnsi="Arial" w:cs="Arial"/>
          <w:bCs/>
          <w:snapToGrid w:val="0"/>
          <w:sz w:val="18"/>
          <w:szCs w:val="18"/>
          <w:lang w:eastAsia="sl-SI"/>
        </w:rPr>
      </w:pPr>
      <w:r w:rsidRPr="001E3153">
        <w:rPr>
          <w:rFonts w:ascii="Arial" w:eastAsia="Times New Roman" w:hAnsi="Arial" w:cs="Arial"/>
          <w:bCs/>
          <w:snapToGrid w:val="0"/>
          <w:sz w:val="18"/>
          <w:szCs w:val="18"/>
          <w:lang w:eastAsia="sl-SI"/>
        </w:rPr>
        <w:t>UKREPI ZA ZAGOTAVLJANJE INTEGRITETE, ZAUPNOSTI IN DOSTOPNOSTI OSEBNIH PODATKOV IN SLEDLJIVOSTI OPERACIJ NA NJIH</w:t>
      </w:r>
    </w:p>
    <w:p w:rsidR="000155F8" w:rsidRPr="001E3153" w:rsidRDefault="000155F8" w:rsidP="000155F8">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0155F8" w:rsidRPr="001E3153" w:rsidRDefault="000155F8" w:rsidP="000155F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Obdelovalec mora zagotoviti integriteto osebnih podatkov, ki jih obdeluje. Ukrepi zagotavljanja integritete podatkov so:</w:t>
      </w:r>
    </w:p>
    <w:p w:rsidR="000155F8" w:rsidRPr="001E3153" w:rsidRDefault="000155F8" w:rsidP="000155F8">
      <w:pPr>
        <w:spacing w:after="0" w:line="240" w:lineRule="auto"/>
        <w:rPr>
          <w:rFonts w:ascii="Arial" w:eastAsia="Times New Roman" w:hAnsi="Arial" w:cs="Arial"/>
          <w:sz w:val="18"/>
          <w:szCs w:val="18"/>
          <w:lang w:eastAsia="sl-SI"/>
        </w:rPr>
      </w:pPr>
    </w:p>
    <w:p w:rsidR="000155F8" w:rsidRPr="001E3153" w:rsidRDefault="000155F8" w:rsidP="004639EF">
      <w:pPr>
        <w:numPr>
          <w:ilvl w:val="0"/>
          <w:numId w:val="26"/>
        </w:numPr>
        <w:spacing w:after="0" w:line="240" w:lineRule="auto"/>
        <w:contextualSpacing/>
        <w:rPr>
          <w:rFonts w:ascii="Arial" w:eastAsia="Times New Roman" w:hAnsi="Arial" w:cs="Arial"/>
          <w:sz w:val="18"/>
          <w:szCs w:val="18"/>
          <w:lang w:eastAsia="sl-SI"/>
        </w:rPr>
      </w:pPr>
      <w:r w:rsidRPr="001E3153">
        <w:rPr>
          <w:rFonts w:ascii="Arial" w:eastAsia="Times New Roman" w:hAnsi="Arial" w:cs="Arial"/>
          <w:sz w:val="18"/>
          <w:szCs w:val="18"/>
          <w:lang w:eastAsia="sl-SI"/>
        </w:rPr>
        <w:t>osebna odgovornost zaposlenih za integriteto in zaupnost podatkov in omejena pooblastila za dostop do podatkov,</w:t>
      </w:r>
    </w:p>
    <w:p w:rsidR="000155F8" w:rsidRPr="001E3153" w:rsidRDefault="000155F8" w:rsidP="004639EF">
      <w:pPr>
        <w:numPr>
          <w:ilvl w:val="0"/>
          <w:numId w:val="26"/>
        </w:numPr>
        <w:spacing w:after="0" w:line="240" w:lineRule="auto"/>
        <w:contextualSpacing/>
        <w:rPr>
          <w:rFonts w:ascii="Arial" w:eastAsia="Times New Roman" w:hAnsi="Arial" w:cs="Arial"/>
          <w:sz w:val="18"/>
          <w:szCs w:val="18"/>
          <w:lang w:eastAsia="sl-SI"/>
        </w:rPr>
      </w:pPr>
      <w:r w:rsidRPr="001E3153">
        <w:rPr>
          <w:rFonts w:ascii="Arial" w:eastAsia="Times New Roman" w:hAnsi="Arial" w:cs="Arial"/>
          <w:sz w:val="18"/>
          <w:szCs w:val="18"/>
          <w:lang w:eastAsia="sl-SI"/>
        </w:rPr>
        <w:t>pisna dokumentacija se nahaja v zaklenjeni, ognjevarni omari/sefu v varovanem prostoru,</w:t>
      </w:r>
    </w:p>
    <w:p w:rsidR="000155F8" w:rsidRPr="001E3153" w:rsidRDefault="000155F8" w:rsidP="004639EF">
      <w:pPr>
        <w:numPr>
          <w:ilvl w:val="0"/>
          <w:numId w:val="26"/>
        </w:numPr>
        <w:spacing w:after="0" w:line="240" w:lineRule="auto"/>
        <w:contextualSpacing/>
        <w:rPr>
          <w:rFonts w:ascii="Arial" w:eastAsia="Times New Roman" w:hAnsi="Arial" w:cs="Arial"/>
          <w:sz w:val="18"/>
          <w:szCs w:val="18"/>
          <w:lang w:eastAsia="sl-SI"/>
        </w:rPr>
      </w:pPr>
      <w:r w:rsidRPr="001E3153">
        <w:rPr>
          <w:rFonts w:ascii="Arial" w:eastAsia="Times New Roman" w:hAnsi="Arial" w:cs="Arial"/>
          <w:sz w:val="18"/>
          <w:szCs w:val="18"/>
          <w:lang w:eastAsia="sl-SI"/>
        </w:rPr>
        <w:t>pisna dokumentacija se posredujejo priporočeno po pošti ali osebno preko kurirja,</w:t>
      </w:r>
    </w:p>
    <w:p w:rsidR="000155F8" w:rsidRPr="001E3153" w:rsidRDefault="000155F8" w:rsidP="004639EF">
      <w:pPr>
        <w:numPr>
          <w:ilvl w:val="0"/>
          <w:numId w:val="26"/>
        </w:numPr>
        <w:spacing w:after="0" w:line="240" w:lineRule="auto"/>
        <w:contextualSpacing/>
        <w:rPr>
          <w:rFonts w:ascii="Arial" w:eastAsia="Times New Roman" w:hAnsi="Arial" w:cs="Arial"/>
          <w:sz w:val="18"/>
          <w:szCs w:val="18"/>
          <w:lang w:eastAsia="sl-SI"/>
        </w:rPr>
      </w:pPr>
      <w:r w:rsidRPr="001E3153">
        <w:rPr>
          <w:rFonts w:ascii="Arial" w:eastAsia="Times New Roman" w:hAnsi="Arial" w:cs="Arial"/>
          <w:sz w:val="18"/>
          <w:szCs w:val="18"/>
          <w:lang w:eastAsia="sl-SI"/>
        </w:rPr>
        <w:t>dostop do podatkov v elektronski obliki je zaščiten z geslom na ravni operacijskega sistema in na ravni aplikacije,</w:t>
      </w:r>
    </w:p>
    <w:p w:rsidR="000155F8" w:rsidRPr="001E3153" w:rsidRDefault="000155F8" w:rsidP="004639EF">
      <w:pPr>
        <w:numPr>
          <w:ilvl w:val="0"/>
          <w:numId w:val="26"/>
        </w:numPr>
        <w:spacing w:after="0" w:line="240" w:lineRule="auto"/>
        <w:contextualSpacing/>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podatki v elektronski obliki se posredujejo uporabnikom po elektronski poti v </w:t>
      </w:r>
      <w:proofErr w:type="spellStart"/>
      <w:r w:rsidRPr="001E3153">
        <w:rPr>
          <w:rFonts w:ascii="Arial" w:eastAsia="Times New Roman" w:hAnsi="Arial" w:cs="Arial"/>
          <w:sz w:val="18"/>
          <w:szCs w:val="18"/>
          <w:lang w:eastAsia="sl-SI"/>
        </w:rPr>
        <w:t>kriptirani</w:t>
      </w:r>
      <w:proofErr w:type="spellEnd"/>
      <w:r w:rsidRPr="001E3153">
        <w:rPr>
          <w:rFonts w:ascii="Arial" w:eastAsia="Times New Roman" w:hAnsi="Arial" w:cs="Arial"/>
          <w:sz w:val="18"/>
          <w:szCs w:val="18"/>
          <w:lang w:eastAsia="sl-SI"/>
        </w:rPr>
        <w:t xml:space="preserve"> obliki. </w:t>
      </w:r>
    </w:p>
    <w:p w:rsidR="000155F8" w:rsidRPr="001E3153" w:rsidRDefault="000155F8" w:rsidP="000155F8">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0155F8" w:rsidRPr="001E3153" w:rsidRDefault="000155F8" w:rsidP="000155F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 xml:space="preserve">Obdelovalec mora zagotoviti zaupnost, dostopnost in razpoložljivost osebnih podatkov, ki jih obdeluje. </w:t>
      </w:r>
    </w:p>
    <w:p w:rsidR="000155F8" w:rsidRPr="001E3153" w:rsidRDefault="000155F8" w:rsidP="000155F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p>
    <w:p w:rsidR="000155F8" w:rsidRPr="001E3153" w:rsidRDefault="000155F8" w:rsidP="000155F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Ukrepi in postopki so:</w:t>
      </w:r>
    </w:p>
    <w:p w:rsidR="000155F8" w:rsidRPr="001E3153" w:rsidRDefault="000155F8" w:rsidP="000155F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z w:val="18"/>
          <w:szCs w:val="18"/>
          <w:lang w:eastAsia="sl-SI"/>
        </w:rPr>
      </w:pPr>
    </w:p>
    <w:p w:rsidR="000155F8" w:rsidRPr="001E3153" w:rsidRDefault="000155F8" w:rsidP="004639EF">
      <w:pPr>
        <w:numPr>
          <w:ilvl w:val="1"/>
          <w:numId w:val="26"/>
        </w:numPr>
        <w:spacing w:after="0" w:line="240" w:lineRule="auto"/>
        <w:ind w:left="567" w:hanging="283"/>
        <w:contextualSpacing/>
        <w:rPr>
          <w:rFonts w:ascii="Arial" w:eastAsia="Times New Roman" w:hAnsi="Arial" w:cs="Arial"/>
          <w:sz w:val="18"/>
          <w:szCs w:val="18"/>
          <w:lang w:eastAsia="sl-SI"/>
        </w:rPr>
      </w:pPr>
      <w:r w:rsidRPr="001E3153">
        <w:rPr>
          <w:rFonts w:ascii="Arial" w:eastAsia="Times New Roman" w:hAnsi="Arial" w:cs="Arial"/>
          <w:sz w:val="18"/>
          <w:szCs w:val="18"/>
          <w:lang w:eastAsia="sl-SI"/>
        </w:rPr>
        <w:t>podatki so dostopni tudi iz pisnih in elektronskih zbirk osebnih podatkov upravljavca, kateremu se redno posredujejo v pisni in elektronski obliki,</w:t>
      </w:r>
    </w:p>
    <w:p w:rsidR="000155F8" w:rsidRPr="001E3153" w:rsidRDefault="000155F8" w:rsidP="004639EF">
      <w:pPr>
        <w:numPr>
          <w:ilvl w:val="1"/>
          <w:numId w:val="26"/>
        </w:numPr>
        <w:spacing w:after="0" w:line="240" w:lineRule="auto"/>
        <w:ind w:left="567" w:hanging="283"/>
        <w:contextualSpacing/>
        <w:rPr>
          <w:rFonts w:ascii="Arial" w:eastAsia="Times New Roman" w:hAnsi="Arial" w:cs="Arial"/>
          <w:sz w:val="18"/>
          <w:szCs w:val="18"/>
          <w:lang w:eastAsia="sl-SI"/>
        </w:rPr>
      </w:pPr>
      <w:r w:rsidRPr="001E3153">
        <w:rPr>
          <w:rFonts w:ascii="Arial" w:eastAsia="Times New Roman" w:hAnsi="Arial" w:cs="Arial"/>
          <w:sz w:val="18"/>
          <w:szCs w:val="18"/>
          <w:lang w:eastAsia="sl-SI"/>
        </w:rPr>
        <w:t>pri upravljavcu se ti podatki tudi arhivirajo in varnostno kopirajo.</w:t>
      </w:r>
    </w:p>
    <w:p w:rsidR="000155F8" w:rsidRPr="001E3153" w:rsidRDefault="000155F8" w:rsidP="000155F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ind w:left="720"/>
        <w:jc w:val="both"/>
        <w:rPr>
          <w:rFonts w:ascii="Arial" w:eastAsia="Times New Roman" w:hAnsi="Arial" w:cs="Arial"/>
          <w:snapToGrid w:val="0"/>
          <w:sz w:val="18"/>
          <w:szCs w:val="18"/>
          <w:lang w:eastAsia="sl-SI"/>
        </w:rPr>
      </w:pPr>
    </w:p>
    <w:p w:rsidR="000155F8" w:rsidRPr="001E3153" w:rsidRDefault="000155F8" w:rsidP="000155F8">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lastRenderedPageBreak/>
        <w:t>člen</w:t>
      </w:r>
    </w:p>
    <w:p w:rsidR="000155F8" w:rsidRPr="001E3153" w:rsidRDefault="000155F8" w:rsidP="000155F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 xml:space="preserve">Obdelovalec mora zagotoviti sledljivost operacij pri obdelovanju osebnih podatkov. </w:t>
      </w:r>
    </w:p>
    <w:p w:rsidR="000155F8" w:rsidRPr="001E3153" w:rsidRDefault="000155F8" w:rsidP="000155F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Arial" w:eastAsia="Times New Roman" w:hAnsi="Arial" w:cs="Arial"/>
          <w:snapToGrid w:val="0"/>
          <w:sz w:val="18"/>
          <w:szCs w:val="18"/>
          <w:lang w:val="pl-PL" w:eastAsia="sl-SI"/>
        </w:rPr>
      </w:pPr>
    </w:p>
    <w:p w:rsidR="000155F8" w:rsidRPr="001E3153" w:rsidRDefault="000155F8" w:rsidP="000155F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val="pl-PL" w:eastAsia="sl-SI"/>
        </w:rPr>
      </w:pPr>
      <w:r w:rsidRPr="001E3153">
        <w:rPr>
          <w:rFonts w:ascii="Arial" w:eastAsia="Times New Roman" w:hAnsi="Arial" w:cs="Arial"/>
          <w:snapToGrid w:val="0"/>
          <w:sz w:val="18"/>
          <w:szCs w:val="18"/>
          <w:lang w:val="pl-PL" w:eastAsia="sl-SI"/>
        </w:rPr>
        <w:t xml:space="preserve">Obdelovalec zagotovi sledljivost vseh operacij, izvedenih na osebnih podatkih, tako da je omogočeno poznejše ugotavljanje, kdaj so bili posamezni osebni podatki uporabljeni ali vnešeni v zbirko osebnih podatkov in kdo je to storil, in sicer za obdobje, ko je mogoče zakonsko varstvo pravice posameznika zaradi nedopustnega posredovanja osebnih podatkov. </w:t>
      </w:r>
    </w:p>
    <w:p w:rsidR="000155F8" w:rsidRPr="001E3153" w:rsidRDefault="000155F8" w:rsidP="000155F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Arial" w:eastAsia="Times New Roman" w:hAnsi="Arial" w:cs="Arial"/>
          <w:snapToGrid w:val="0"/>
          <w:sz w:val="18"/>
          <w:szCs w:val="18"/>
          <w:lang w:val="pl-PL" w:eastAsia="sl-SI"/>
        </w:rPr>
      </w:pPr>
    </w:p>
    <w:p w:rsidR="000155F8" w:rsidRPr="001E3153" w:rsidRDefault="000155F8" w:rsidP="000155F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Arial" w:eastAsia="Times New Roman" w:hAnsi="Arial" w:cs="Arial"/>
          <w:sz w:val="18"/>
          <w:szCs w:val="18"/>
          <w:lang w:eastAsia="sl-SI"/>
        </w:rPr>
      </w:pPr>
      <w:r w:rsidRPr="001E3153">
        <w:rPr>
          <w:rFonts w:ascii="Arial" w:eastAsia="Times New Roman" w:hAnsi="Arial" w:cs="Arial"/>
          <w:snapToGrid w:val="0"/>
          <w:sz w:val="18"/>
          <w:szCs w:val="18"/>
          <w:lang w:eastAsia="sl-SI"/>
        </w:rPr>
        <w:t xml:space="preserve">Ukrepi in postopki zagotavljanja sledljivosti podatkov so </w:t>
      </w:r>
    </w:p>
    <w:p w:rsidR="000155F8" w:rsidRPr="001E3153" w:rsidRDefault="000155F8" w:rsidP="004639EF">
      <w:pPr>
        <w:numPr>
          <w:ilvl w:val="0"/>
          <w:numId w:val="27"/>
        </w:numPr>
        <w:spacing w:after="0" w:line="240" w:lineRule="auto"/>
        <w:contextualSpacing/>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notranja sledljivost obdelovanja (vnosov, vpogledov, sprememb in brisanj) osebnih podatkov: če mora pri izvrševanju svojih pooblastil in dolžnosti obdelovalec </w:t>
      </w:r>
      <w:proofErr w:type="spellStart"/>
      <w:r w:rsidRPr="001E3153">
        <w:rPr>
          <w:rFonts w:ascii="Arial" w:eastAsia="Times New Roman" w:hAnsi="Arial" w:cs="Arial"/>
          <w:sz w:val="18"/>
          <w:szCs w:val="18"/>
          <w:lang w:eastAsia="sl-SI"/>
        </w:rPr>
        <w:t>vpogledati</w:t>
      </w:r>
      <w:proofErr w:type="spellEnd"/>
      <w:r w:rsidRPr="001E3153">
        <w:rPr>
          <w:rFonts w:ascii="Arial" w:eastAsia="Times New Roman" w:hAnsi="Arial" w:cs="Arial"/>
          <w:sz w:val="18"/>
          <w:szCs w:val="18"/>
          <w:lang w:eastAsia="sl-SI"/>
        </w:rPr>
        <w:t xml:space="preserve"> v osebne podatke v dokumentih, vodi evidenco o tem, kdaj so bili posamezni osebni podatki </w:t>
      </w:r>
      <w:proofErr w:type="spellStart"/>
      <w:r w:rsidRPr="001E3153">
        <w:rPr>
          <w:rFonts w:ascii="Arial" w:eastAsia="Times New Roman" w:hAnsi="Arial" w:cs="Arial"/>
          <w:sz w:val="18"/>
          <w:szCs w:val="18"/>
          <w:lang w:eastAsia="sl-SI"/>
        </w:rPr>
        <w:t>vpogledani</w:t>
      </w:r>
      <w:proofErr w:type="spellEnd"/>
      <w:r w:rsidRPr="001E3153">
        <w:rPr>
          <w:rFonts w:ascii="Arial" w:eastAsia="Times New Roman" w:hAnsi="Arial" w:cs="Arial"/>
          <w:sz w:val="18"/>
          <w:szCs w:val="18"/>
          <w:lang w:eastAsia="sl-SI"/>
        </w:rPr>
        <w:t xml:space="preserve"> ali drugače obdelani in kdo je to storil, za obdobje 5 let.</w:t>
      </w:r>
    </w:p>
    <w:p w:rsidR="000155F8" w:rsidRPr="001E3153" w:rsidRDefault="000155F8" w:rsidP="004639EF">
      <w:pPr>
        <w:numPr>
          <w:ilvl w:val="1"/>
          <w:numId w:val="26"/>
        </w:num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ind w:left="709" w:hanging="284"/>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sledljivost posredovanja podatkov tretjim osebam: vodi se evidenca posredovanj podatkov tako, da je mogoče pozneje ugotoviti, kateri osebni podatki so bili posredovani, komu, kdaj in na kakšni podlagi, in sicer za obdobje 5 let od posameznega posredovanja.</w:t>
      </w:r>
    </w:p>
    <w:p w:rsidR="000155F8" w:rsidRPr="001E3153" w:rsidRDefault="000155F8" w:rsidP="000155F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eastAsia="Times New Roman" w:hAnsi="Arial" w:cs="Arial"/>
          <w:sz w:val="18"/>
          <w:szCs w:val="18"/>
          <w:lang w:eastAsia="sl-SI"/>
        </w:rPr>
      </w:pPr>
    </w:p>
    <w:p w:rsidR="000155F8" w:rsidRPr="001E3153" w:rsidRDefault="000155F8" w:rsidP="000155F8">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rPr>
        <w:t xml:space="preserve"> </w:t>
      </w:r>
      <w:r w:rsidRPr="001E3153">
        <w:rPr>
          <w:rFonts w:ascii="Arial" w:eastAsia="Times New Roman" w:hAnsi="Arial" w:cs="Arial"/>
          <w:b/>
          <w:sz w:val="18"/>
          <w:szCs w:val="18"/>
          <w:lang w:val="pl-PL"/>
        </w:rPr>
        <w:t>člen</w:t>
      </w:r>
    </w:p>
    <w:p w:rsidR="000155F8" w:rsidRPr="001E3153" w:rsidRDefault="000155F8" w:rsidP="000155F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Upravljavec nadzoruje izvajanje teh postopkov in ukrepov pri obdelovalcu. Če obdelovalec ne ravna v skladu z določili 14. člena in zato obstaja nevarnost uničenja, spremembe, izgube ali nepooblaščene obdelave osebnih podatkov, ga mora upravljavec na to opozoriti in mu določiti primeren rok za odpravo nepravilnosti. Če obdelovalec ne ravna v skladu z upravljavčevo zahtevo, lahko upravljavec odstopi od te pogodbe in istočasno od storitvene pogodbe brez odpovednega roka in zahteva povrnitev nastale škode.</w:t>
      </w:r>
    </w:p>
    <w:p w:rsidR="000155F8" w:rsidRPr="001E3153" w:rsidRDefault="000155F8" w:rsidP="000155F8">
      <w:pPr>
        <w:widowControl w:val="0"/>
        <w:autoSpaceDE w:val="0"/>
        <w:autoSpaceDN w:val="0"/>
        <w:adjustRightInd w:val="0"/>
        <w:spacing w:after="0" w:line="240" w:lineRule="auto"/>
        <w:jc w:val="both"/>
        <w:rPr>
          <w:rFonts w:ascii="Arial" w:eastAsia="Times New Roman" w:hAnsi="Arial" w:cs="Arial"/>
          <w:bCs/>
          <w:sz w:val="18"/>
          <w:szCs w:val="18"/>
          <w:lang w:eastAsia="sl-SI"/>
        </w:rPr>
      </w:pPr>
    </w:p>
    <w:p w:rsidR="000155F8" w:rsidRPr="001E3153" w:rsidRDefault="000155F8" w:rsidP="000155F8">
      <w:pPr>
        <w:keepNext/>
        <w:spacing w:before="240" w:after="60" w:line="240" w:lineRule="auto"/>
        <w:jc w:val="both"/>
        <w:outlineLvl w:val="0"/>
        <w:rPr>
          <w:rFonts w:ascii="Arial" w:eastAsia="Times New Roman" w:hAnsi="Arial" w:cs="Arial"/>
          <w:b/>
          <w:bCs/>
          <w:kern w:val="32"/>
          <w:sz w:val="18"/>
          <w:szCs w:val="18"/>
        </w:rPr>
      </w:pPr>
      <w:r w:rsidRPr="001E3153">
        <w:rPr>
          <w:rFonts w:ascii="Arial" w:eastAsia="Times New Roman" w:hAnsi="Arial" w:cs="Arial"/>
          <w:b/>
          <w:bCs/>
          <w:kern w:val="32"/>
          <w:sz w:val="18"/>
          <w:szCs w:val="18"/>
        </w:rPr>
        <w:t>VAROVANJE ZAUPNOSTI PODATKOV</w:t>
      </w:r>
    </w:p>
    <w:p w:rsidR="000155F8" w:rsidRPr="001E3153" w:rsidRDefault="000155F8" w:rsidP="000155F8">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0155F8" w:rsidRPr="001E3153" w:rsidRDefault="000155F8" w:rsidP="000155F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Obdelovalec je dolžan skrbeti, da bodo zaposleni in drugi posamezniki, ki opravljajo dela ali naloge obdelave osebnih podatkov, varovali zaupnost vseh podatkov, s katerimi se seznanijo pri opravljanju njihovih del in nalog. Dolžnost varovanja zaupnosti osebnih podatkov te osebe obvezuje tudi po prenehanju zaposlitve oziroma opravljanja del ali nalog pogodbene obdelave.</w:t>
      </w:r>
    </w:p>
    <w:p w:rsidR="000155F8" w:rsidRPr="001E3153" w:rsidRDefault="000155F8" w:rsidP="000155F8">
      <w:pPr>
        <w:widowControl w:val="0"/>
        <w:autoSpaceDE w:val="0"/>
        <w:autoSpaceDN w:val="0"/>
        <w:adjustRightInd w:val="0"/>
        <w:spacing w:after="0" w:line="240" w:lineRule="auto"/>
        <w:jc w:val="both"/>
        <w:rPr>
          <w:rFonts w:ascii="Arial" w:eastAsia="Times New Roman" w:hAnsi="Arial" w:cs="Arial"/>
          <w:b/>
          <w:color w:val="000000"/>
          <w:sz w:val="18"/>
          <w:szCs w:val="18"/>
          <w:lang w:eastAsia="sl-SI"/>
        </w:rPr>
      </w:pPr>
    </w:p>
    <w:p w:rsidR="000155F8" w:rsidRPr="001E3153" w:rsidRDefault="000155F8" w:rsidP="000155F8">
      <w:pPr>
        <w:widowControl w:val="0"/>
        <w:autoSpaceDE w:val="0"/>
        <w:autoSpaceDN w:val="0"/>
        <w:adjustRightInd w:val="0"/>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Za zaupne se štejejo tudi podatki o poslovanju upravljavca, ki niso javno dostopni, in za katere pogodbeni stranki izvesta pri izpolnjevanju določil te pogodbe.</w:t>
      </w:r>
    </w:p>
    <w:p w:rsidR="000155F8" w:rsidRPr="001E3153" w:rsidRDefault="000155F8" w:rsidP="000155F8">
      <w:pPr>
        <w:widowControl w:val="0"/>
        <w:autoSpaceDE w:val="0"/>
        <w:autoSpaceDN w:val="0"/>
        <w:adjustRightInd w:val="0"/>
        <w:spacing w:after="0" w:line="240" w:lineRule="auto"/>
        <w:rPr>
          <w:rFonts w:ascii="Arial" w:eastAsia="Times New Roman" w:hAnsi="Arial" w:cs="Arial"/>
          <w:color w:val="000000"/>
          <w:sz w:val="18"/>
          <w:szCs w:val="18"/>
          <w:lang w:eastAsia="sl-SI"/>
        </w:rPr>
      </w:pPr>
    </w:p>
    <w:p w:rsidR="000155F8" w:rsidRPr="001E3153" w:rsidRDefault="000155F8" w:rsidP="000155F8">
      <w:pPr>
        <w:widowControl w:val="0"/>
        <w:autoSpaceDE w:val="0"/>
        <w:autoSpaceDN w:val="0"/>
        <w:adjustRightInd w:val="0"/>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Pogodbeni stranki lahko razkrijeta zaupne podatke samo tistim osebam, ki neposredno sodelujejo pri izvrševanju te pogodbe. Pri tem je potrebno s primernimi navodili in ukrepi seznaniti obdelovalca, da prejemniki zaupnih podatkov le-teh ne uporabijo v nasprotju z določili pogodbe.</w:t>
      </w:r>
    </w:p>
    <w:p w:rsidR="000155F8" w:rsidRPr="001E3153" w:rsidRDefault="000155F8" w:rsidP="000155F8">
      <w:pPr>
        <w:widowControl w:val="0"/>
        <w:autoSpaceDE w:val="0"/>
        <w:autoSpaceDN w:val="0"/>
        <w:adjustRightInd w:val="0"/>
        <w:spacing w:after="0" w:line="240" w:lineRule="auto"/>
        <w:jc w:val="both"/>
        <w:rPr>
          <w:rFonts w:ascii="Arial" w:eastAsia="Times New Roman" w:hAnsi="Arial" w:cs="Arial"/>
          <w:sz w:val="18"/>
          <w:szCs w:val="18"/>
          <w:lang w:eastAsia="sl-SI"/>
        </w:rPr>
      </w:pPr>
    </w:p>
    <w:p w:rsidR="000155F8" w:rsidRPr="001E3153" w:rsidRDefault="000155F8" w:rsidP="000155F8">
      <w:pPr>
        <w:widowControl w:val="0"/>
        <w:autoSpaceDE w:val="0"/>
        <w:autoSpaceDN w:val="0"/>
        <w:adjustRightInd w:val="0"/>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Kot neupravičeno razkritje zaupnih podatkov tretji osebi se šteje vsaka reprodukcija podatkov v ustni ali pisni obliki, v celoti ali deloma, ali njihova distribucija nepooblaščeni osebi, ter vsaka druga oblika razkritja zaupnih podatkov. </w:t>
      </w:r>
    </w:p>
    <w:p w:rsidR="000155F8" w:rsidRPr="001E3153" w:rsidRDefault="000155F8" w:rsidP="000155F8">
      <w:pPr>
        <w:widowControl w:val="0"/>
        <w:autoSpaceDE w:val="0"/>
        <w:autoSpaceDN w:val="0"/>
        <w:adjustRightInd w:val="0"/>
        <w:spacing w:after="0" w:line="240" w:lineRule="auto"/>
        <w:rPr>
          <w:rFonts w:ascii="Arial" w:eastAsia="Times New Roman" w:hAnsi="Arial" w:cs="Arial"/>
          <w:color w:val="000000"/>
          <w:sz w:val="18"/>
          <w:szCs w:val="18"/>
          <w:lang w:eastAsia="sl-SI"/>
        </w:rPr>
      </w:pPr>
    </w:p>
    <w:p w:rsidR="000155F8" w:rsidRPr="001E3153" w:rsidRDefault="000155F8" w:rsidP="000155F8">
      <w:pPr>
        <w:widowControl w:val="0"/>
        <w:autoSpaceDE w:val="0"/>
        <w:autoSpaceDN w:val="0"/>
        <w:adjustRightInd w:val="0"/>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Obdelovalec je dolžan v primeru seznanitve s kršitvijo varstva osebnih podatkov, brez nepotrebnega odlašanja, pisno obvestiti upravljavca. Pisno obvestilo mora vsebovati opis kršitve varstva osebnih podatkov skupaj z vrstami in številom zadevnih evidenc osebnih podatkov ter kategorijami in številom zadevnih oseb. V pisnem obvestilu mora obdelovalec navesti tudi opis verjetnih posledic kršitve varstva osebnih podatkov.</w:t>
      </w:r>
    </w:p>
    <w:p w:rsidR="000155F8" w:rsidRPr="001E3153" w:rsidRDefault="000155F8" w:rsidP="000155F8">
      <w:pPr>
        <w:widowControl w:val="0"/>
        <w:autoSpaceDE w:val="0"/>
        <w:autoSpaceDN w:val="0"/>
        <w:adjustRightInd w:val="0"/>
        <w:spacing w:after="0" w:line="240" w:lineRule="auto"/>
        <w:jc w:val="both"/>
        <w:rPr>
          <w:rFonts w:ascii="Arial" w:eastAsia="Times New Roman" w:hAnsi="Arial" w:cs="Arial"/>
          <w:sz w:val="18"/>
          <w:szCs w:val="18"/>
          <w:lang w:eastAsia="sl-SI"/>
        </w:rPr>
      </w:pPr>
    </w:p>
    <w:p w:rsidR="000155F8" w:rsidRPr="001E3153" w:rsidRDefault="000155F8" w:rsidP="000155F8">
      <w:pPr>
        <w:widowControl w:val="0"/>
        <w:autoSpaceDE w:val="0"/>
        <w:autoSpaceDN w:val="0"/>
        <w:adjustRightInd w:val="0"/>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Pogodbeni stranki sta dolžni varovati zaupne podatke tako v času izvrševanja te pogodbe kakor tudi po njeni izvršitvi ali morebitni razvezi.</w:t>
      </w:r>
    </w:p>
    <w:p w:rsidR="000155F8" w:rsidRPr="001E3153" w:rsidRDefault="000155F8" w:rsidP="000155F8">
      <w:pPr>
        <w:widowControl w:val="0"/>
        <w:autoSpaceDE w:val="0"/>
        <w:autoSpaceDN w:val="0"/>
        <w:adjustRightInd w:val="0"/>
        <w:spacing w:after="0" w:line="240" w:lineRule="auto"/>
        <w:jc w:val="both"/>
        <w:rPr>
          <w:rFonts w:ascii="Arial" w:eastAsia="Times New Roman" w:hAnsi="Arial" w:cs="Arial"/>
          <w:bCs/>
          <w:sz w:val="18"/>
          <w:szCs w:val="18"/>
          <w:lang w:eastAsia="sl-SI"/>
        </w:rPr>
      </w:pPr>
    </w:p>
    <w:p w:rsidR="000155F8" w:rsidRPr="001E3153" w:rsidRDefault="000155F8" w:rsidP="000155F8">
      <w:pPr>
        <w:keepNext/>
        <w:spacing w:before="240" w:after="60" w:line="240" w:lineRule="auto"/>
        <w:jc w:val="both"/>
        <w:outlineLvl w:val="0"/>
        <w:rPr>
          <w:rFonts w:ascii="Arial" w:eastAsia="Times New Roman" w:hAnsi="Arial" w:cs="Arial"/>
          <w:b/>
          <w:bCs/>
          <w:kern w:val="32"/>
          <w:sz w:val="18"/>
          <w:szCs w:val="18"/>
        </w:rPr>
      </w:pPr>
      <w:r w:rsidRPr="001E3153">
        <w:rPr>
          <w:rFonts w:ascii="Arial" w:eastAsia="Times New Roman" w:hAnsi="Arial" w:cs="Arial"/>
          <w:b/>
          <w:bCs/>
          <w:kern w:val="32"/>
          <w:sz w:val="18"/>
          <w:szCs w:val="18"/>
        </w:rPr>
        <w:t>ODŠKODNINSKA ODGOVORNOST</w:t>
      </w:r>
    </w:p>
    <w:p w:rsidR="000155F8" w:rsidRPr="001E3153" w:rsidRDefault="000155F8" w:rsidP="000155F8">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0155F8" w:rsidRPr="001E3153" w:rsidRDefault="000155F8" w:rsidP="000155F8">
      <w:pPr>
        <w:widowControl w:val="0"/>
        <w:autoSpaceDE w:val="0"/>
        <w:autoSpaceDN w:val="0"/>
        <w:adjustRightInd w:val="0"/>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Obdelovalec je dolžan pri izpolnjevanju predmeta te pogodbe ravnati s skrbnostjo dobrega strokovnjaka. </w:t>
      </w:r>
    </w:p>
    <w:p w:rsidR="000155F8" w:rsidRPr="001E3153" w:rsidRDefault="000155F8" w:rsidP="000155F8">
      <w:pPr>
        <w:widowControl w:val="0"/>
        <w:autoSpaceDE w:val="0"/>
        <w:autoSpaceDN w:val="0"/>
        <w:adjustRightInd w:val="0"/>
        <w:spacing w:after="0" w:line="240" w:lineRule="auto"/>
        <w:jc w:val="both"/>
        <w:rPr>
          <w:rFonts w:ascii="Arial" w:eastAsia="Times New Roman" w:hAnsi="Arial" w:cs="Arial"/>
          <w:sz w:val="18"/>
          <w:szCs w:val="18"/>
          <w:lang w:eastAsia="sl-SI"/>
        </w:rPr>
      </w:pPr>
    </w:p>
    <w:p w:rsidR="000155F8" w:rsidRPr="001E3153" w:rsidRDefault="000155F8" w:rsidP="000155F8">
      <w:pPr>
        <w:widowControl w:val="0"/>
        <w:autoSpaceDE w:val="0"/>
        <w:autoSpaceDN w:val="0"/>
        <w:adjustRightInd w:val="0"/>
        <w:spacing w:after="0" w:line="240" w:lineRule="auto"/>
        <w:jc w:val="both"/>
        <w:rPr>
          <w:rFonts w:ascii="Arial" w:eastAsia="Times New Roman" w:hAnsi="Arial" w:cs="Arial"/>
          <w:sz w:val="18"/>
          <w:szCs w:val="18"/>
          <w:lang w:eastAsia="sl-SI"/>
        </w:rPr>
      </w:pPr>
      <w:r w:rsidRPr="001E3153">
        <w:rPr>
          <w:rFonts w:ascii="Arial" w:eastAsia="Times New Roman" w:hAnsi="Arial" w:cs="Arial"/>
          <w:color w:val="000000"/>
          <w:sz w:val="18"/>
          <w:szCs w:val="18"/>
          <w:lang w:eastAsia="sl-SI"/>
        </w:rPr>
        <w:t>Obdelovalec ne odgovarja za škodo, ki je pri izpolnjevanju te pogodbe povzročena s strani upravljavca.</w:t>
      </w:r>
    </w:p>
    <w:p w:rsidR="000155F8" w:rsidRPr="001E3153" w:rsidRDefault="000155F8" w:rsidP="000155F8">
      <w:pPr>
        <w:widowControl w:val="0"/>
        <w:autoSpaceDE w:val="0"/>
        <w:autoSpaceDN w:val="0"/>
        <w:adjustRightInd w:val="0"/>
        <w:spacing w:after="0" w:line="240" w:lineRule="auto"/>
        <w:rPr>
          <w:rFonts w:ascii="Arial" w:eastAsia="Times New Roman" w:hAnsi="Arial" w:cs="Arial"/>
          <w:color w:val="000000"/>
          <w:sz w:val="18"/>
          <w:szCs w:val="18"/>
          <w:lang w:eastAsia="sl-SI"/>
        </w:rPr>
      </w:pPr>
    </w:p>
    <w:p w:rsidR="000155F8" w:rsidRPr="001E3153" w:rsidRDefault="000155F8" w:rsidP="000155F8">
      <w:pPr>
        <w:widowControl w:val="0"/>
        <w:autoSpaceDE w:val="0"/>
        <w:autoSpaceDN w:val="0"/>
        <w:adjustRightInd w:val="0"/>
        <w:spacing w:after="0" w:line="240" w:lineRule="auto"/>
        <w:jc w:val="both"/>
        <w:rPr>
          <w:rFonts w:ascii="Arial" w:eastAsia="Times New Roman" w:hAnsi="Arial" w:cs="Arial"/>
          <w:color w:val="000000"/>
          <w:sz w:val="18"/>
          <w:szCs w:val="18"/>
          <w:lang w:eastAsia="sl-SI"/>
        </w:rPr>
      </w:pPr>
      <w:r w:rsidRPr="001E3153">
        <w:rPr>
          <w:rFonts w:ascii="Arial" w:eastAsia="Times New Roman" w:hAnsi="Arial" w:cs="Arial"/>
          <w:color w:val="000000"/>
          <w:sz w:val="18"/>
          <w:szCs w:val="18"/>
          <w:lang w:eastAsia="sl-SI"/>
        </w:rPr>
        <w:lastRenderedPageBreak/>
        <w:t>Če je za nastalo škodo ali otežitev položaja obdelovalca kriv tudi upravljavec oziroma kdo drug, za katerega je upravljavec odgovoren, se odškodninska odgovornost obdelovalca temu sorazmerno zmanjša.</w:t>
      </w:r>
    </w:p>
    <w:p w:rsidR="000155F8" w:rsidRPr="001E3153" w:rsidRDefault="000155F8" w:rsidP="000155F8">
      <w:pPr>
        <w:widowControl w:val="0"/>
        <w:autoSpaceDE w:val="0"/>
        <w:autoSpaceDN w:val="0"/>
        <w:adjustRightInd w:val="0"/>
        <w:spacing w:after="0" w:line="240" w:lineRule="auto"/>
        <w:rPr>
          <w:rFonts w:ascii="Arial" w:eastAsia="Times New Roman" w:hAnsi="Arial" w:cs="Arial"/>
          <w:color w:val="000000"/>
          <w:sz w:val="18"/>
          <w:szCs w:val="18"/>
          <w:lang w:eastAsia="sl-SI"/>
        </w:rPr>
      </w:pPr>
    </w:p>
    <w:p w:rsidR="000155F8" w:rsidRPr="001E3153" w:rsidRDefault="000155F8" w:rsidP="000155F8">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Obdelovalec ne odgovarja za izgubo, poškodbo, ali drugo obliko spremembe osebnih podatkov, do katere je prišlo zaradi višje sile. Za višjo silo se štejejo nepredvideni in nepričakovani dogodki, ki nastopijo neodvisno od volje pogodbenih strank in ki jih pogodbeni stranki nista mogli predvideti ob sklepanju pogodbe ter kakorkoli vplivajo na izvedbo pogodbenih obveznosti. Obdelovalec je dolžan pisno obvestiti upravljavca o nastanku višje sile v dveh dneh po nastanku le-te.</w:t>
      </w:r>
    </w:p>
    <w:p w:rsidR="000155F8" w:rsidRPr="001E3153" w:rsidRDefault="000155F8" w:rsidP="000155F8">
      <w:pPr>
        <w:spacing w:after="0" w:line="240" w:lineRule="auto"/>
        <w:jc w:val="both"/>
        <w:rPr>
          <w:rFonts w:ascii="Arial" w:eastAsia="Times New Roman" w:hAnsi="Arial" w:cs="Arial"/>
          <w:sz w:val="18"/>
          <w:szCs w:val="18"/>
          <w:lang w:eastAsia="sl-SI"/>
        </w:rPr>
      </w:pPr>
    </w:p>
    <w:p w:rsidR="000155F8" w:rsidRPr="001E3153" w:rsidRDefault="000155F8" w:rsidP="000155F8">
      <w:pPr>
        <w:spacing w:after="0" w:line="240" w:lineRule="auto"/>
        <w:jc w:val="both"/>
        <w:rPr>
          <w:rFonts w:ascii="Arial" w:eastAsia="Times New Roman" w:hAnsi="Arial" w:cs="Arial"/>
          <w:b/>
          <w:sz w:val="18"/>
          <w:szCs w:val="18"/>
          <w:lang w:eastAsia="sl-SI"/>
        </w:rPr>
      </w:pPr>
    </w:p>
    <w:p w:rsidR="000155F8" w:rsidRPr="001E3153" w:rsidRDefault="000155F8" w:rsidP="000155F8">
      <w:pPr>
        <w:spacing w:after="0" w:line="240" w:lineRule="auto"/>
        <w:jc w:val="both"/>
        <w:rPr>
          <w:rFonts w:ascii="Arial" w:eastAsia="Times New Roman" w:hAnsi="Arial" w:cs="Arial"/>
          <w:b/>
          <w:sz w:val="18"/>
          <w:szCs w:val="18"/>
          <w:lang w:eastAsia="sl-SI"/>
        </w:rPr>
      </w:pPr>
      <w:r w:rsidRPr="001E3153">
        <w:rPr>
          <w:rFonts w:ascii="Arial" w:eastAsia="Times New Roman" w:hAnsi="Arial" w:cs="Arial"/>
          <w:b/>
          <w:sz w:val="18"/>
          <w:szCs w:val="18"/>
          <w:lang w:eastAsia="sl-SI"/>
        </w:rPr>
        <w:t>SKRBNIKI POGODBE</w:t>
      </w:r>
    </w:p>
    <w:p w:rsidR="000155F8" w:rsidRPr="001E3153" w:rsidRDefault="000155F8" w:rsidP="000155F8">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0155F8" w:rsidRPr="001E3153" w:rsidRDefault="000155F8" w:rsidP="000155F8">
      <w:pPr>
        <w:spacing w:after="0" w:line="240" w:lineRule="auto"/>
        <w:jc w:val="both"/>
        <w:rPr>
          <w:rFonts w:ascii="Arial" w:eastAsia="Times New Roman" w:hAnsi="Arial" w:cs="Arial"/>
          <w:sz w:val="18"/>
          <w:szCs w:val="18"/>
          <w:lang w:eastAsia="sl-SI"/>
        </w:rPr>
      </w:pPr>
    </w:p>
    <w:p w:rsidR="000155F8" w:rsidRPr="001E3153" w:rsidRDefault="000155F8" w:rsidP="000155F8">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Za skrbnika te pogodbe s strani upravljavca se imenuje _________________________, kontakt: ____________.</w:t>
      </w:r>
    </w:p>
    <w:p w:rsidR="000155F8" w:rsidRPr="001E3153" w:rsidRDefault="000155F8" w:rsidP="000155F8">
      <w:pPr>
        <w:spacing w:after="0" w:line="240" w:lineRule="auto"/>
        <w:jc w:val="both"/>
        <w:rPr>
          <w:rFonts w:ascii="Arial" w:eastAsia="Times New Roman" w:hAnsi="Arial" w:cs="Arial"/>
          <w:sz w:val="18"/>
          <w:szCs w:val="18"/>
          <w:lang w:eastAsia="sl-SI"/>
        </w:rPr>
      </w:pPr>
    </w:p>
    <w:p w:rsidR="000155F8" w:rsidRPr="001E3153" w:rsidRDefault="000155F8" w:rsidP="000155F8">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Za skrbnika te pogodbe s strani obdelovalca se imenuje _________________________, kontakt:____________ .</w:t>
      </w:r>
    </w:p>
    <w:p w:rsidR="000155F8" w:rsidRPr="001E3153" w:rsidRDefault="000155F8" w:rsidP="000155F8">
      <w:pPr>
        <w:spacing w:after="0" w:line="240" w:lineRule="auto"/>
        <w:jc w:val="both"/>
        <w:rPr>
          <w:rFonts w:ascii="Arial" w:eastAsia="Times New Roman" w:hAnsi="Arial" w:cs="Arial"/>
          <w:sz w:val="18"/>
          <w:szCs w:val="18"/>
          <w:lang w:eastAsia="sl-SI"/>
        </w:rPr>
      </w:pPr>
    </w:p>
    <w:p w:rsidR="000155F8" w:rsidRPr="001E3153" w:rsidRDefault="000155F8" w:rsidP="000155F8">
      <w:pPr>
        <w:spacing w:after="0" w:line="240" w:lineRule="auto"/>
        <w:jc w:val="both"/>
        <w:rPr>
          <w:rFonts w:ascii="Arial" w:eastAsia="Times New Roman" w:hAnsi="Arial" w:cs="Arial"/>
          <w:sz w:val="18"/>
          <w:szCs w:val="18"/>
          <w:lang w:eastAsia="sl-SI"/>
        </w:rPr>
      </w:pPr>
    </w:p>
    <w:p w:rsidR="000155F8" w:rsidRPr="001E3153" w:rsidRDefault="000155F8" w:rsidP="000155F8">
      <w:pPr>
        <w:spacing w:after="0" w:line="240" w:lineRule="auto"/>
        <w:jc w:val="both"/>
        <w:rPr>
          <w:rFonts w:ascii="Arial" w:eastAsia="Times New Roman" w:hAnsi="Arial" w:cs="Arial"/>
          <w:b/>
          <w:sz w:val="18"/>
          <w:szCs w:val="18"/>
          <w:lang w:eastAsia="sl-SI"/>
        </w:rPr>
      </w:pPr>
      <w:r w:rsidRPr="001E3153">
        <w:rPr>
          <w:rFonts w:ascii="Arial" w:eastAsia="Times New Roman" w:hAnsi="Arial" w:cs="Arial"/>
          <w:b/>
          <w:sz w:val="18"/>
          <w:szCs w:val="18"/>
          <w:lang w:eastAsia="sl-SI"/>
        </w:rPr>
        <w:t>KONČNE DOLOČBE</w:t>
      </w:r>
    </w:p>
    <w:p w:rsidR="000155F8" w:rsidRPr="001E3153" w:rsidRDefault="000155F8" w:rsidP="000155F8">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 xml:space="preserve"> člen</w:t>
      </w:r>
    </w:p>
    <w:p w:rsidR="000155F8" w:rsidRPr="001E3153" w:rsidRDefault="000155F8" w:rsidP="000155F8">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V primeru sprememb vsebine Prilog 1 ali 2, skleneta upravljavec in obdelovalec v roku 1 meseca po sprejetju teh sprememb aneks k tej pogodbi. Od trenutka začetka veljavnosti aneksa obdelovalec obdeluje podatke, ki so navedeni v ažurirani Prilogi 1 in je zavezan k izvajanju postopkov in ukrepov v skladu z vsebino ažurirane Priloge 2 ter osebne podatke obdelujejo pogodbeni </w:t>
      </w:r>
      <w:proofErr w:type="spellStart"/>
      <w:r w:rsidRPr="001E3153">
        <w:rPr>
          <w:rFonts w:ascii="Arial" w:eastAsia="Times New Roman" w:hAnsi="Arial" w:cs="Arial"/>
          <w:sz w:val="18"/>
          <w:szCs w:val="18"/>
          <w:lang w:eastAsia="sl-SI"/>
        </w:rPr>
        <w:t>podobdelovalci</w:t>
      </w:r>
      <w:proofErr w:type="spellEnd"/>
      <w:r w:rsidRPr="001E3153">
        <w:rPr>
          <w:rFonts w:ascii="Arial" w:eastAsia="Times New Roman" w:hAnsi="Arial" w:cs="Arial"/>
          <w:sz w:val="18"/>
          <w:szCs w:val="18"/>
          <w:lang w:eastAsia="sl-SI"/>
        </w:rPr>
        <w:t xml:space="preserve"> navedeni v 2.točki Priloge 2. </w:t>
      </w:r>
    </w:p>
    <w:p w:rsidR="000155F8" w:rsidRPr="001E3153" w:rsidRDefault="000155F8" w:rsidP="000155F8">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0155F8" w:rsidRPr="001E3153" w:rsidRDefault="000155F8" w:rsidP="000155F8">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V primeru spora med upravljavcem in obdelovalcem je le-ta dolžan osebne podatke na podlagi upravljavčeve zahteve temu takoj vrniti. Morebitne kopije teh podatkov mora obdelovalec takoj uničiti ali jih posredovati državnemu organu, ki je v skladu z zakonom pristojen za odkrivanje ali pregon kaznivih dejanj, sodišču ali drugemu državnemu organu, če tako določa zakon.</w:t>
      </w:r>
    </w:p>
    <w:p w:rsidR="000155F8" w:rsidRPr="001E3153" w:rsidRDefault="000155F8" w:rsidP="000155F8">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0155F8" w:rsidRPr="001E3153" w:rsidRDefault="000155F8" w:rsidP="000155F8">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Pogodbeni stranki se sporazumeta, da bosta morebitne spore iz te pogodbe reševali sporazumno. Če sporazuma ne bo mogoče doseči, je za reševanje spora pristojno sodišče v Novem mestu.</w:t>
      </w:r>
    </w:p>
    <w:p w:rsidR="000155F8" w:rsidRPr="001E3153" w:rsidRDefault="000155F8" w:rsidP="000155F8">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0155F8" w:rsidRPr="001E3153" w:rsidRDefault="000155F8" w:rsidP="000155F8">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Pogodba je sklenjena v dveh (2) enakih izvodih, od katerih prejme vsaka stranka po en (1) izvod.</w:t>
      </w:r>
    </w:p>
    <w:p w:rsidR="000155F8" w:rsidRPr="001E3153" w:rsidRDefault="000155F8" w:rsidP="000155F8">
      <w:pPr>
        <w:spacing w:after="0" w:line="240" w:lineRule="auto"/>
        <w:rPr>
          <w:rFonts w:ascii="Arial" w:eastAsia="Times New Roman" w:hAnsi="Arial" w:cs="Arial"/>
          <w:sz w:val="18"/>
          <w:szCs w:val="18"/>
          <w:lang w:eastAsia="sl-SI"/>
        </w:rPr>
      </w:pPr>
    </w:p>
    <w:p w:rsidR="000155F8" w:rsidRPr="001E3153" w:rsidRDefault="000155F8" w:rsidP="000155F8">
      <w:pPr>
        <w:spacing w:after="0" w:line="240" w:lineRule="auto"/>
        <w:rPr>
          <w:rFonts w:ascii="Arial" w:eastAsia="Times New Roman" w:hAnsi="Arial" w:cs="Arial"/>
          <w:sz w:val="18"/>
          <w:szCs w:val="18"/>
          <w:lang w:eastAsia="sl-SI"/>
        </w:rPr>
      </w:pPr>
    </w:p>
    <w:p w:rsidR="000155F8" w:rsidRPr="001E3153" w:rsidRDefault="000155F8" w:rsidP="000155F8">
      <w:pPr>
        <w:spacing w:after="0" w:line="240" w:lineRule="auto"/>
        <w:rPr>
          <w:rFonts w:ascii="Arial" w:eastAsia="Times New Roman" w:hAnsi="Arial" w:cs="Arial"/>
          <w:sz w:val="18"/>
          <w:szCs w:val="18"/>
          <w:lang w:eastAsia="sl-SI"/>
        </w:rPr>
      </w:pPr>
    </w:p>
    <w:p w:rsidR="000155F8" w:rsidRPr="001E3153" w:rsidRDefault="000155F8" w:rsidP="000155F8">
      <w:pPr>
        <w:spacing w:after="0" w:line="240" w:lineRule="auto"/>
        <w:rPr>
          <w:rFonts w:ascii="Arial" w:eastAsia="Times New Roman" w:hAnsi="Arial" w:cs="Arial"/>
          <w:sz w:val="18"/>
          <w:szCs w:val="18"/>
          <w:lang w:eastAsia="sl-SI"/>
        </w:rPr>
      </w:pPr>
    </w:p>
    <w:p w:rsidR="000155F8" w:rsidRPr="001E3153" w:rsidRDefault="000155F8" w:rsidP="000155F8">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Upravljavec osebnih podatkov:</w:t>
      </w:r>
      <w:r w:rsidRPr="001E3153">
        <w:rPr>
          <w:rFonts w:ascii="Arial" w:eastAsia="Times New Roman" w:hAnsi="Arial" w:cs="Arial"/>
          <w:sz w:val="18"/>
          <w:szCs w:val="18"/>
          <w:lang w:eastAsia="sl-SI"/>
        </w:rPr>
        <w:tab/>
      </w:r>
      <w:r w:rsidRPr="001E3153">
        <w:rPr>
          <w:rFonts w:ascii="Arial" w:eastAsia="Times New Roman" w:hAnsi="Arial" w:cs="Arial"/>
          <w:sz w:val="18"/>
          <w:szCs w:val="18"/>
          <w:lang w:eastAsia="sl-SI"/>
        </w:rPr>
        <w:tab/>
      </w:r>
      <w:r w:rsidRPr="001E3153">
        <w:rPr>
          <w:rFonts w:ascii="Arial" w:eastAsia="Times New Roman" w:hAnsi="Arial" w:cs="Arial"/>
          <w:sz w:val="18"/>
          <w:szCs w:val="18"/>
          <w:lang w:eastAsia="sl-SI"/>
        </w:rPr>
        <w:tab/>
        <w:t xml:space="preserve">         Obdelovalec osebnih podatkov:</w:t>
      </w:r>
    </w:p>
    <w:p w:rsidR="000155F8" w:rsidRPr="001E3153" w:rsidRDefault="000155F8" w:rsidP="000155F8">
      <w:pPr>
        <w:spacing w:after="0" w:line="240" w:lineRule="auto"/>
        <w:jc w:val="both"/>
        <w:rPr>
          <w:rFonts w:ascii="Arial" w:eastAsia="Times New Roman" w:hAnsi="Arial" w:cs="Arial"/>
          <w:sz w:val="18"/>
          <w:szCs w:val="18"/>
          <w:lang w:eastAsia="sl-SI"/>
        </w:rPr>
      </w:pPr>
    </w:p>
    <w:p w:rsidR="000155F8" w:rsidRPr="001E3153" w:rsidRDefault="000155F8" w:rsidP="000155F8">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Splošna bolnišnica Novo mesto</w:t>
      </w:r>
      <w:r w:rsidRPr="001E3153">
        <w:rPr>
          <w:rFonts w:ascii="Arial" w:eastAsia="Times New Roman" w:hAnsi="Arial" w:cs="Arial"/>
          <w:sz w:val="18"/>
          <w:szCs w:val="18"/>
          <w:lang w:eastAsia="sl-SI"/>
        </w:rPr>
        <w:tab/>
      </w:r>
      <w:r w:rsidRPr="001E3153">
        <w:rPr>
          <w:rFonts w:ascii="Arial" w:eastAsia="Times New Roman" w:hAnsi="Arial" w:cs="Arial"/>
          <w:sz w:val="18"/>
          <w:szCs w:val="18"/>
          <w:lang w:eastAsia="sl-SI"/>
        </w:rPr>
        <w:tab/>
        <w:t xml:space="preserve">        </w:t>
      </w:r>
      <w:r w:rsidRPr="001E3153">
        <w:rPr>
          <w:rFonts w:ascii="Arial" w:eastAsia="Times New Roman" w:hAnsi="Arial" w:cs="Arial"/>
          <w:sz w:val="18"/>
          <w:szCs w:val="18"/>
          <w:lang w:eastAsia="sl-SI"/>
        </w:rPr>
        <w:tab/>
        <w:t xml:space="preserve">         __________________________________</w:t>
      </w:r>
    </w:p>
    <w:p w:rsidR="000155F8" w:rsidRPr="001E3153" w:rsidRDefault="000155F8" w:rsidP="000155F8">
      <w:pPr>
        <w:spacing w:after="0" w:line="240" w:lineRule="auto"/>
        <w:jc w:val="both"/>
        <w:rPr>
          <w:rFonts w:ascii="Arial" w:eastAsia="Times New Roman" w:hAnsi="Arial" w:cs="Arial"/>
          <w:sz w:val="18"/>
          <w:szCs w:val="18"/>
          <w:lang w:eastAsia="sl-SI"/>
        </w:rPr>
      </w:pPr>
    </w:p>
    <w:p w:rsidR="000155F8" w:rsidRPr="001E3153" w:rsidRDefault="000155F8" w:rsidP="000155F8">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Doc. dr. Milena Kramar Zupan</w:t>
      </w:r>
    </w:p>
    <w:p w:rsidR="000155F8" w:rsidRPr="001E3153" w:rsidRDefault="000155F8" w:rsidP="000155F8">
      <w:pPr>
        <w:spacing w:after="0" w:line="240" w:lineRule="auto"/>
        <w:jc w:val="both"/>
        <w:rPr>
          <w:rFonts w:ascii="Arial" w:eastAsia="Times New Roman" w:hAnsi="Arial" w:cs="Arial"/>
          <w:sz w:val="18"/>
          <w:szCs w:val="18"/>
          <w:lang w:eastAsia="sl-SI"/>
        </w:rPr>
      </w:pPr>
    </w:p>
    <w:p w:rsidR="000155F8" w:rsidRPr="001E3153" w:rsidRDefault="000155F8" w:rsidP="000155F8">
      <w:pPr>
        <w:spacing w:after="0" w:line="240" w:lineRule="auto"/>
        <w:jc w:val="both"/>
        <w:rPr>
          <w:rFonts w:ascii="Arial" w:eastAsia="Times New Roman" w:hAnsi="Arial" w:cs="Arial"/>
          <w:sz w:val="18"/>
          <w:szCs w:val="18"/>
          <w:lang w:eastAsia="sl-SI"/>
        </w:rPr>
      </w:pPr>
      <w:r w:rsidRPr="001E3153">
        <w:rPr>
          <w:rFonts w:ascii="Arial" w:eastAsia="Times New Roman" w:hAnsi="Arial" w:cs="Arial"/>
          <w:spacing w:val="-3"/>
          <w:sz w:val="18"/>
          <w:szCs w:val="18"/>
          <w:lang w:eastAsia="sl-SI"/>
        </w:rPr>
        <w:t>Direktorica</w:t>
      </w:r>
      <w:r w:rsidRPr="001E3153">
        <w:rPr>
          <w:rFonts w:ascii="Arial" w:eastAsia="Times New Roman" w:hAnsi="Arial" w:cs="Arial"/>
          <w:spacing w:val="-3"/>
          <w:sz w:val="18"/>
          <w:szCs w:val="18"/>
          <w:lang w:eastAsia="sl-SI"/>
        </w:rPr>
        <w:tab/>
      </w:r>
      <w:r w:rsidRPr="001E3153">
        <w:rPr>
          <w:rFonts w:ascii="Arial" w:eastAsia="Times New Roman" w:hAnsi="Arial" w:cs="Arial"/>
          <w:spacing w:val="-3"/>
          <w:sz w:val="18"/>
          <w:szCs w:val="18"/>
          <w:lang w:eastAsia="sl-SI"/>
        </w:rPr>
        <w:tab/>
      </w:r>
      <w:r w:rsidRPr="001E3153">
        <w:rPr>
          <w:rFonts w:ascii="Arial" w:eastAsia="Times New Roman" w:hAnsi="Arial" w:cs="Arial"/>
          <w:spacing w:val="-3"/>
          <w:sz w:val="18"/>
          <w:szCs w:val="18"/>
          <w:lang w:eastAsia="sl-SI"/>
        </w:rPr>
        <w:tab/>
      </w:r>
      <w:r w:rsidRPr="001E3153">
        <w:rPr>
          <w:rFonts w:ascii="Arial" w:eastAsia="Times New Roman" w:hAnsi="Arial" w:cs="Arial"/>
          <w:spacing w:val="-3"/>
          <w:sz w:val="18"/>
          <w:szCs w:val="18"/>
          <w:lang w:eastAsia="sl-SI"/>
        </w:rPr>
        <w:tab/>
        <w:t xml:space="preserve">          </w:t>
      </w:r>
    </w:p>
    <w:p w:rsidR="000155F8" w:rsidRPr="001E3153" w:rsidRDefault="000155F8" w:rsidP="000155F8">
      <w:pPr>
        <w:spacing w:after="0" w:line="240" w:lineRule="auto"/>
        <w:jc w:val="both"/>
        <w:rPr>
          <w:rFonts w:ascii="Arial" w:eastAsia="Times New Roman" w:hAnsi="Arial" w:cs="Arial"/>
          <w:sz w:val="18"/>
          <w:szCs w:val="18"/>
          <w:lang w:eastAsia="sl-SI"/>
        </w:rPr>
      </w:pPr>
    </w:p>
    <w:p w:rsidR="000155F8" w:rsidRPr="001E3153" w:rsidRDefault="000155F8" w:rsidP="000155F8">
      <w:pPr>
        <w:spacing w:after="0" w:line="240" w:lineRule="auto"/>
        <w:jc w:val="both"/>
        <w:rPr>
          <w:rFonts w:ascii="Arial" w:eastAsia="Times New Roman" w:hAnsi="Arial" w:cs="Arial"/>
          <w:sz w:val="18"/>
          <w:szCs w:val="18"/>
          <w:lang w:eastAsia="sl-SI"/>
        </w:rPr>
      </w:pPr>
    </w:p>
    <w:p w:rsidR="000155F8" w:rsidRPr="001E3153" w:rsidRDefault="000155F8" w:rsidP="000155F8">
      <w:pPr>
        <w:spacing w:after="0" w:line="240" w:lineRule="auto"/>
        <w:rPr>
          <w:rFonts w:ascii="Arial" w:eastAsia="Times New Roman" w:hAnsi="Arial" w:cs="Arial"/>
          <w:spacing w:val="-3"/>
          <w:sz w:val="18"/>
          <w:szCs w:val="18"/>
          <w:lang w:eastAsia="sl-SI"/>
        </w:rPr>
      </w:pPr>
    </w:p>
    <w:p w:rsidR="000155F8" w:rsidRPr="001E3153" w:rsidRDefault="000155F8" w:rsidP="000155F8">
      <w:pPr>
        <w:spacing w:after="0" w:line="240" w:lineRule="auto"/>
        <w:rPr>
          <w:rFonts w:ascii="Arial" w:eastAsia="Times New Roman" w:hAnsi="Arial" w:cs="Arial"/>
          <w:sz w:val="18"/>
          <w:szCs w:val="18"/>
          <w:lang w:eastAsia="sl-SI"/>
        </w:rPr>
        <w:sectPr w:rsidR="000155F8" w:rsidRPr="001E3153">
          <w:footerReference w:type="even" r:id="rId19"/>
          <w:footerReference w:type="default" r:id="rId20"/>
          <w:pgSz w:w="11906" w:h="16838"/>
          <w:pgMar w:top="1417" w:right="1417" w:bottom="1417" w:left="1417" w:header="708" w:footer="708" w:gutter="0"/>
          <w:cols w:space="708"/>
          <w:docGrid w:linePitch="360"/>
        </w:sectPr>
      </w:pPr>
      <w:r w:rsidRPr="001E3153">
        <w:rPr>
          <w:rFonts w:ascii="Arial" w:eastAsia="Times New Roman" w:hAnsi="Arial" w:cs="Arial"/>
          <w:spacing w:val="-3"/>
          <w:sz w:val="18"/>
          <w:szCs w:val="18"/>
          <w:lang w:eastAsia="sl-SI"/>
        </w:rPr>
        <w:t>Kraj in datum:</w:t>
      </w:r>
      <w:r w:rsidRPr="001E3153">
        <w:rPr>
          <w:rFonts w:ascii="Arial" w:eastAsia="Times New Roman" w:hAnsi="Arial" w:cs="Arial"/>
          <w:spacing w:val="-3"/>
          <w:sz w:val="18"/>
          <w:szCs w:val="18"/>
          <w:lang w:eastAsia="sl-SI"/>
        </w:rPr>
        <w:tab/>
      </w:r>
      <w:r w:rsidRPr="001E3153">
        <w:rPr>
          <w:rFonts w:ascii="Arial" w:eastAsia="Times New Roman" w:hAnsi="Arial" w:cs="Arial"/>
          <w:spacing w:val="-3"/>
          <w:sz w:val="18"/>
          <w:szCs w:val="18"/>
          <w:lang w:eastAsia="sl-SI"/>
        </w:rPr>
        <w:tab/>
      </w:r>
      <w:r w:rsidRPr="001E3153">
        <w:rPr>
          <w:rFonts w:ascii="Arial" w:eastAsia="Times New Roman" w:hAnsi="Arial" w:cs="Arial"/>
          <w:spacing w:val="-3"/>
          <w:sz w:val="18"/>
          <w:szCs w:val="18"/>
          <w:lang w:eastAsia="sl-SI"/>
        </w:rPr>
        <w:tab/>
      </w:r>
      <w:r w:rsidRPr="001E3153">
        <w:rPr>
          <w:rFonts w:ascii="Arial" w:eastAsia="Times New Roman" w:hAnsi="Arial" w:cs="Arial"/>
          <w:spacing w:val="-3"/>
          <w:sz w:val="18"/>
          <w:szCs w:val="18"/>
          <w:lang w:eastAsia="sl-SI"/>
        </w:rPr>
        <w:tab/>
      </w:r>
      <w:r w:rsidRPr="001E3153">
        <w:rPr>
          <w:rFonts w:ascii="Arial" w:eastAsia="Times New Roman" w:hAnsi="Arial" w:cs="Arial"/>
          <w:spacing w:val="-3"/>
          <w:sz w:val="18"/>
          <w:szCs w:val="18"/>
          <w:lang w:eastAsia="sl-SI"/>
        </w:rPr>
        <w:tab/>
      </w:r>
      <w:r w:rsidRPr="001E3153">
        <w:rPr>
          <w:rFonts w:ascii="Arial" w:eastAsia="Times New Roman" w:hAnsi="Arial" w:cs="Arial"/>
          <w:spacing w:val="-3"/>
          <w:sz w:val="18"/>
          <w:szCs w:val="18"/>
          <w:lang w:eastAsia="sl-SI"/>
        </w:rPr>
        <w:tab/>
        <w:t>Kraj in datum</w:t>
      </w:r>
    </w:p>
    <w:p w:rsidR="000155F8" w:rsidRPr="001E3153" w:rsidRDefault="000155F8" w:rsidP="000155F8">
      <w:pPr>
        <w:spacing w:after="0" w:line="240" w:lineRule="auto"/>
        <w:rPr>
          <w:rFonts w:ascii="Arial" w:eastAsia="Times New Roman" w:hAnsi="Arial" w:cs="Arial"/>
          <w:b/>
          <w:sz w:val="18"/>
          <w:szCs w:val="18"/>
          <w:lang w:eastAsia="sl-SI"/>
        </w:rPr>
      </w:pPr>
      <w:r w:rsidRPr="001E3153">
        <w:rPr>
          <w:rFonts w:ascii="Arial" w:eastAsia="Times New Roman" w:hAnsi="Arial" w:cs="Arial"/>
          <w:b/>
          <w:sz w:val="18"/>
          <w:szCs w:val="18"/>
          <w:lang w:eastAsia="sl-SI"/>
        </w:rPr>
        <w:lastRenderedPageBreak/>
        <w:t>PRILOGA 1 K POGODBI O OBDELOVANJU OSEBNIH PODATKOV</w:t>
      </w:r>
    </w:p>
    <w:p w:rsidR="000155F8" w:rsidRPr="001E3153" w:rsidRDefault="000155F8" w:rsidP="000155F8">
      <w:pPr>
        <w:spacing w:after="0" w:line="240" w:lineRule="auto"/>
        <w:rPr>
          <w:rFonts w:ascii="Arial" w:eastAsia="Times New Roman" w:hAnsi="Arial" w:cs="Arial"/>
          <w:b/>
          <w:sz w:val="18"/>
          <w:szCs w:val="18"/>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7"/>
        <w:gridCol w:w="2410"/>
        <w:gridCol w:w="5273"/>
      </w:tblGrid>
      <w:tr w:rsidR="000155F8" w:rsidRPr="001E3153" w:rsidTr="004830F2">
        <w:tc>
          <w:tcPr>
            <w:tcW w:w="760" w:type="pct"/>
            <w:vAlign w:val="center"/>
          </w:tcPr>
          <w:p w:rsidR="000155F8" w:rsidRPr="001E3153" w:rsidRDefault="000155F8" w:rsidP="004830F2">
            <w:pPr>
              <w:spacing w:after="120" w:line="240" w:lineRule="auto"/>
              <w:jc w:val="center"/>
              <w:rPr>
                <w:rFonts w:ascii="Arial" w:eastAsia="Times New Roman" w:hAnsi="Arial" w:cs="Arial"/>
                <w:b/>
                <w:sz w:val="18"/>
                <w:szCs w:val="18"/>
                <w:lang w:eastAsia="sl-SI"/>
              </w:rPr>
            </w:pPr>
            <w:r w:rsidRPr="001E3153">
              <w:rPr>
                <w:rFonts w:ascii="Arial" w:eastAsia="Times New Roman" w:hAnsi="Arial" w:cs="Arial"/>
                <w:b/>
                <w:sz w:val="18"/>
                <w:szCs w:val="18"/>
                <w:lang w:eastAsia="sl-SI"/>
              </w:rPr>
              <w:t>IME ZBIRKE OSEBNIH PODATKOV</w:t>
            </w:r>
          </w:p>
        </w:tc>
        <w:tc>
          <w:tcPr>
            <w:tcW w:w="1330" w:type="pct"/>
            <w:vAlign w:val="center"/>
          </w:tcPr>
          <w:p w:rsidR="000155F8" w:rsidRPr="001E3153" w:rsidRDefault="000155F8" w:rsidP="004830F2">
            <w:pPr>
              <w:spacing w:after="120" w:line="240" w:lineRule="auto"/>
              <w:jc w:val="center"/>
              <w:rPr>
                <w:rFonts w:ascii="Arial" w:eastAsia="Times New Roman" w:hAnsi="Arial" w:cs="Arial"/>
                <w:b/>
                <w:sz w:val="18"/>
                <w:szCs w:val="18"/>
                <w:lang w:eastAsia="sl-SI"/>
              </w:rPr>
            </w:pPr>
          </w:p>
          <w:p w:rsidR="000155F8" w:rsidRPr="001E3153" w:rsidRDefault="000155F8" w:rsidP="004830F2">
            <w:pPr>
              <w:spacing w:after="120" w:line="240" w:lineRule="auto"/>
              <w:jc w:val="center"/>
              <w:rPr>
                <w:rFonts w:ascii="Arial" w:eastAsia="Times New Roman" w:hAnsi="Arial" w:cs="Arial"/>
                <w:b/>
                <w:sz w:val="18"/>
                <w:szCs w:val="18"/>
                <w:lang w:eastAsia="sl-SI"/>
              </w:rPr>
            </w:pPr>
            <w:r w:rsidRPr="001E3153">
              <w:rPr>
                <w:rFonts w:ascii="Arial" w:eastAsia="Times New Roman" w:hAnsi="Arial" w:cs="Arial"/>
                <w:b/>
                <w:sz w:val="18"/>
                <w:szCs w:val="18"/>
                <w:lang w:eastAsia="sl-SI"/>
              </w:rPr>
              <w:t>VRSTE PODATKOV V ZBIRKI OSEBNIH PODATKOV, DO KATERIH IMA OBDELOVALEC DOSTOP</w:t>
            </w:r>
          </w:p>
        </w:tc>
        <w:tc>
          <w:tcPr>
            <w:tcW w:w="2909" w:type="pct"/>
            <w:vAlign w:val="center"/>
          </w:tcPr>
          <w:p w:rsidR="000155F8" w:rsidRPr="001E3153" w:rsidRDefault="000155F8" w:rsidP="004830F2">
            <w:pPr>
              <w:spacing w:after="120" w:line="240" w:lineRule="auto"/>
              <w:jc w:val="center"/>
              <w:rPr>
                <w:rFonts w:ascii="Arial" w:eastAsia="Times New Roman" w:hAnsi="Arial" w:cs="Arial"/>
                <w:b/>
                <w:sz w:val="18"/>
                <w:szCs w:val="18"/>
                <w:lang w:eastAsia="sl-SI"/>
              </w:rPr>
            </w:pPr>
            <w:r w:rsidRPr="001E3153">
              <w:rPr>
                <w:rFonts w:ascii="Arial" w:eastAsia="Times New Roman" w:hAnsi="Arial" w:cs="Arial"/>
                <w:b/>
                <w:sz w:val="18"/>
                <w:szCs w:val="18"/>
                <w:lang w:eastAsia="sl-SI"/>
              </w:rPr>
              <w:t>DOVOLJENA OBDELAVA OSEBNIH PODATKOV</w:t>
            </w:r>
          </w:p>
        </w:tc>
      </w:tr>
      <w:tr w:rsidR="000155F8" w:rsidRPr="001E3153" w:rsidTr="004830F2">
        <w:tc>
          <w:tcPr>
            <w:tcW w:w="760" w:type="pct"/>
            <w:vAlign w:val="center"/>
          </w:tcPr>
          <w:p w:rsidR="000155F8" w:rsidRPr="001E3153" w:rsidRDefault="000155F8" w:rsidP="004830F2">
            <w:pPr>
              <w:spacing w:after="120" w:line="240" w:lineRule="auto"/>
              <w:jc w:val="center"/>
              <w:rPr>
                <w:rFonts w:ascii="Arial" w:eastAsia="Times New Roman" w:hAnsi="Arial" w:cs="Arial"/>
                <w:sz w:val="18"/>
                <w:szCs w:val="18"/>
                <w:lang w:eastAsia="sl-SI"/>
              </w:rPr>
            </w:pPr>
            <w:r w:rsidRPr="001E3153">
              <w:rPr>
                <w:rFonts w:ascii="Arial" w:eastAsia="Times New Roman" w:hAnsi="Arial" w:cs="Arial"/>
                <w:sz w:val="18"/>
                <w:szCs w:val="18"/>
                <w:lang w:eastAsia="sl-SI"/>
              </w:rPr>
              <w:t>Evidenca osnovne zdravstvene dokumentacije</w:t>
            </w:r>
          </w:p>
        </w:tc>
        <w:tc>
          <w:tcPr>
            <w:tcW w:w="1330" w:type="pct"/>
            <w:vAlign w:val="center"/>
          </w:tcPr>
          <w:p w:rsidR="000155F8" w:rsidRPr="001E3153" w:rsidRDefault="000155F8" w:rsidP="004830F2">
            <w:pPr>
              <w:spacing w:after="120" w:line="240" w:lineRule="auto"/>
              <w:jc w:val="center"/>
              <w:rPr>
                <w:rFonts w:ascii="Arial" w:eastAsia="Times New Roman" w:hAnsi="Arial" w:cs="Arial"/>
                <w:sz w:val="18"/>
                <w:szCs w:val="18"/>
                <w:lang w:eastAsia="sl-SI"/>
              </w:rPr>
            </w:pPr>
            <w:r w:rsidRPr="001E3153">
              <w:rPr>
                <w:rFonts w:ascii="Arial" w:eastAsia="Times New Roman" w:hAnsi="Arial" w:cs="Arial"/>
                <w:sz w:val="18"/>
                <w:szCs w:val="18"/>
                <w:lang w:eastAsia="sl-SI"/>
              </w:rPr>
              <w:t>Ime in priimek pacienta, datum rojstva, spol, matični indeks pacienta</w:t>
            </w:r>
          </w:p>
        </w:tc>
        <w:tc>
          <w:tcPr>
            <w:tcW w:w="2909" w:type="pct"/>
            <w:vAlign w:val="center"/>
          </w:tcPr>
          <w:p w:rsidR="000155F8" w:rsidRPr="001E3153" w:rsidRDefault="000155F8" w:rsidP="004830F2">
            <w:pPr>
              <w:spacing w:after="0" w:line="240" w:lineRule="auto"/>
              <w:rPr>
                <w:rFonts w:ascii="Arial" w:eastAsia="Times New Roman" w:hAnsi="Arial" w:cs="Arial"/>
                <w:sz w:val="18"/>
                <w:szCs w:val="18"/>
                <w:lang w:eastAsia="sl-SI"/>
              </w:rPr>
            </w:pPr>
          </w:p>
          <w:p w:rsidR="000155F8" w:rsidRPr="001E3153" w:rsidRDefault="000155F8" w:rsidP="004830F2">
            <w:pPr>
              <w:spacing w:after="0" w:line="240" w:lineRule="auto"/>
              <w:rPr>
                <w:rFonts w:ascii="Arial" w:eastAsia="Times New Roman" w:hAnsi="Arial" w:cs="Arial"/>
                <w:sz w:val="18"/>
                <w:szCs w:val="18"/>
                <w:lang w:eastAsia="sl-SI"/>
              </w:rPr>
            </w:pPr>
          </w:p>
          <w:p w:rsidR="000155F8" w:rsidRPr="001E3153" w:rsidRDefault="000155F8" w:rsidP="004639EF">
            <w:pPr>
              <w:numPr>
                <w:ilvl w:val="0"/>
                <w:numId w:val="28"/>
              </w:numPr>
              <w:spacing w:after="0" w:line="240" w:lineRule="auto"/>
              <w:contextualSpacing/>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Dostop in vpogled v podatke (obdelovalec lahko podatke vpogleda in do njih dostopa pri namestitvi, uporabi in vzdrževanju opreme oz. programske opreme ob upoštevanju pogodbenih določil)  </w:t>
            </w:r>
          </w:p>
          <w:p w:rsidR="000155F8" w:rsidRPr="001E3153" w:rsidRDefault="000155F8" w:rsidP="004830F2">
            <w:pPr>
              <w:spacing w:after="0" w:line="240" w:lineRule="auto"/>
              <w:ind w:left="720"/>
              <w:contextualSpacing/>
              <w:rPr>
                <w:rFonts w:ascii="Arial" w:eastAsia="Times New Roman" w:hAnsi="Arial" w:cs="Arial"/>
                <w:sz w:val="18"/>
                <w:szCs w:val="18"/>
                <w:lang w:eastAsia="sl-SI"/>
              </w:rPr>
            </w:pPr>
          </w:p>
          <w:p w:rsidR="000155F8" w:rsidRPr="001E3153" w:rsidRDefault="000155F8" w:rsidP="004830F2">
            <w:pPr>
              <w:spacing w:after="0" w:line="240" w:lineRule="auto"/>
              <w:rPr>
                <w:rFonts w:ascii="Arial" w:eastAsia="Times New Roman" w:hAnsi="Arial" w:cs="Arial"/>
                <w:sz w:val="18"/>
                <w:szCs w:val="18"/>
                <w:lang w:eastAsia="sl-SI"/>
              </w:rPr>
            </w:pPr>
          </w:p>
          <w:p w:rsidR="000155F8" w:rsidRPr="001E3153" w:rsidRDefault="000155F8" w:rsidP="004639EF">
            <w:pPr>
              <w:numPr>
                <w:ilvl w:val="0"/>
                <w:numId w:val="28"/>
              </w:numPr>
              <w:spacing w:after="0" w:line="240" w:lineRule="auto"/>
              <w:contextualSpacing/>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Posredovanje podatkov tretjim osebam </w:t>
            </w:r>
          </w:p>
          <w:p w:rsidR="000155F8" w:rsidRPr="001E3153" w:rsidRDefault="000155F8" w:rsidP="004830F2">
            <w:pPr>
              <w:spacing w:after="0" w:line="240" w:lineRule="auto"/>
              <w:ind w:left="720"/>
              <w:contextualSpacing/>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(obdelovalec ne sme posredovati osebnih podatkov tretjim osebam. Izjema so njegovi </w:t>
            </w:r>
            <w:proofErr w:type="spellStart"/>
            <w:r w:rsidRPr="001E3153">
              <w:rPr>
                <w:rFonts w:ascii="Arial" w:eastAsia="Times New Roman" w:hAnsi="Arial" w:cs="Arial"/>
                <w:sz w:val="18"/>
                <w:szCs w:val="18"/>
                <w:lang w:eastAsia="sl-SI"/>
              </w:rPr>
              <w:t>podobdelovalci</w:t>
            </w:r>
            <w:proofErr w:type="spellEnd"/>
            <w:r w:rsidRPr="001E3153">
              <w:rPr>
                <w:rFonts w:ascii="Arial" w:eastAsia="Times New Roman" w:hAnsi="Arial" w:cs="Arial"/>
                <w:sz w:val="18"/>
                <w:szCs w:val="18"/>
                <w:lang w:eastAsia="sl-SI"/>
              </w:rPr>
              <w:t>, za katere je obdelovalec od upravljavca prejel pisno odobritev).</w:t>
            </w:r>
          </w:p>
          <w:p w:rsidR="000155F8" w:rsidRPr="001E3153" w:rsidRDefault="000155F8" w:rsidP="004830F2">
            <w:pPr>
              <w:spacing w:after="0" w:line="240" w:lineRule="auto"/>
              <w:rPr>
                <w:rFonts w:ascii="Arial" w:eastAsia="Times New Roman" w:hAnsi="Arial" w:cs="Arial"/>
                <w:sz w:val="18"/>
                <w:szCs w:val="18"/>
                <w:lang w:eastAsia="sl-SI"/>
              </w:rPr>
            </w:pPr>
          </w:p>
          <w:p w:rsidR="000155F8" w:rsidRPr="001E3153" w:rsidRDefault="000155F8" w:rsidP="004830F2">
            <w:pPr>
              <w:spacing w:after="120" w:line="240" w:lineRule="auto"/>
              <w:ind w:left="720"/>
              <w:contextualSpacing/>
              <w:rPr>
                <w:rFonts w:ascii="Arial" w:eastAsia="Times New Roman" w:hAnsi="Arial" w:cs="Arial"/>
                <w:b/>
                <w:sz w:val="18"/>
                <w:szCs w:val="18"/>
                <w:lang w:eastAsia="sl-SI"/>
              </w:rPr>
            </w:pPr>
          </w:p>
        </w:tc>
      </w:tr>
    </w:tbl>
    <w:p w:rsidR="000155F8" w:rsidRPr="001E3153" w:rsidRDefault="000155F8" w:rsidP="000155F8">
      <w:pPr>
        <w:spacing w:after="0" w:line="240" w:lineRule="auto"/>
        <w:rPr>
          <w:rFonts w:ascii="Arial" w:eastAsia="Times New Roman" w:hAnsi="Arial" w:cs="Arial"/>
          <w:b/>
          <w:sz w:val="18"/>
          <w:szCs w:val="18"/>
          <w:lang w:eastAsia="sl-SI"/>
        </w:rPr>
      </w:pPr>
    </w:p>
    <w:p w:rsidR="000155F8" w:rsidRPr="001E3153" w:rsidRDefault="000155F8" w:rsidP="000155F8">
      <w:pPr>
        <w:spacing w:after="0" w:line="240" w:lineRule="auto"/>
        <w:rPr>
          <w:rFonts w:ascii="Arial" w:eastAsia="Times New Roman" w:hAnsi="Arial" w:cs="Arial"/>
          <w:b/>
          <w:sz w:val="18"/>
          <w:szCs w:val="18"/>
          <w:lang w:eastAsia="sl-SI"/>
        </w:rPr>
      </w:pPr>
    </w:p>
    <w:p w:rsidR="000155F8" w:rsidRPr="001E3153" w:rsidRDefault="000155F8" w:rsidP="000155F8">
      <w:pPr>
        <w:rPr>
          <w:rFonts w:ascii="Arial" w:eastAsia="Times New Roman" w:hAnsi="Arial" w:cs="Arial"/>
          <w:b/>
          <w:sz w:val="18"/>
          <w:szCs w:val="18"/>
          <w:lang w:eastAsia="sl-SI"/>
        </w:rPr>
      </w:pPr>
    </w:p>
    <w:p w:rsidR="000155F8" w:rsidRPr="001E3153" w:rsidRDefault="000155F8" w:rsidP="000155F8">
      <w:pPr>
        <w:rPr>
          <w:rFonts w:ascii="Arial" w:eastAsia="Times New Roman" w:hAnsi="Arial" w:cs="Arial"/>
          <w:sz w:val="18"/>
          <w:szCs w:val="18"/>
          <w:lang w:eastAsia="sl-SI"/>
        </w:rPr>
      </w:pPr>
      <w:r w:rsidRPr="001E3153">
        <w:rPr>
          <w:rFonts w:ascii="Arial" w:eastAsia="Times New Roman" w:hAnsi="Arial" w:cs="Arial"/>
          <w:sz w:val="18"/>
          <w:szCs w:val="18"/>
          <w:lang w:eastAsia="sl-SI"/>
        </w:rPr>
        <w:br w:type="page"/>
      </w:r>
    </w:p>
    <w:p w:rsidR="000155F8" w:rsidRPr="001E3153" w:rsidRDefault="000155F8" w:rsidP="000155F8">
      <w:pPr>
        <w:spacing w:after="0" w:line="240" w:lineRule="auto"/>
        <w:rPr>
          <w:rFonts w:ascii="Arial" w:eastAsia="Times New Roman" w:hAnsi="Arial" w:cs="Arial"/>
          <w:b/>
          <w:sz w:val="18"/>
          <w:szCs w:val="18"/>
          <w:lang w:eastAsia="sl-SI"/>
        </w:rPr>
      </w:pPr>
      <w:r w:rsidRPr="001E3153">
        <w:rPr>
          <w:rFonts w:ascii="Arial" w:eastAsia="Times New Roman" w:hAnsi="Arial" w:cs="Arial"/>
          <w:b/>
          <w:sz w:val="18"/>
          <w:szCs w:val="18"/>
          <w:lang w:eastAsia="sl-SI"/>
        </w:rPr>
        <w:lastRenderedPageBreak/>
        <w:t>PRILOGA 2:</w:t>
      </w:r>
      <w:r w:rsidRPr="001E3153">
        <w:rPr>
          <w:rFonts w:ascii="Arial" w:eastAsia="Times New Roman" w:hAnsi="Arial" w:cs="Arial"/>
          <w:sz w:val="18"/>
          <w:szCs w:val="18"/>
          <w:lang w:eastAsia="sl-SI"/>
        </w:rPr>
        <w:t xml:space="preserve"> </w:t>
      </w:r>
      <w:r w:rsidRPr="001E3153">
        <w:rPr>
          <w:rFonts w:ascii="Arial" w:eastAsia="Times New Roman" w:hAnsi="Arial" w:cs="Arial"/>
          <w:b/>
          <w:sz w:val="18"/>
          <w:szCs w:val="18"/>
          <w:lang w:eastAsia="sl-SI"/>
        </w:rPr>
        <w:t>SEZNAM POGODBENIH PODOBDELOVALCEV</w:t>
      </w:r>
    </w:p>
    <w:p w:rsidR="000155F8" w:rsidRPr="001E3153" w:rsidRDefault="000155F8" w:rsidP="000155F8">
      <w:pPr>
        <w:spacing w:after="0" w:line="240" w:lineRule="auto"/>
        <w:rPr>
          <w:rFonts w:ascii="Arial" w:eastAsia="Times New Roman" w:hAnsi="Arial" w:cs="Arial"/>
          <w:b/>
          <w:sz w:val="18"/>
          <w:szCs w:val="18"/>
          <w:lang w:eastAsia="sl-SI"/>
        </w:rPr>
      </w:pPr>
    </w:p>
    <w:p w:rsidR="000155F8" w:rsidRPr="001E3153" w:rsidRDefault="000155F8" w:rsidP="000155F8">
      <w:pPr>
        <w:spacing w:after="0" w:line="240" w:lineRule="auto"/>
        <w:rPr>
          <w:rFonts w:ascii="Arial" w:eastAsia="Times New Roman" w:hAnsi="Arial" w:cs="Arial"/>
          <w:b/>
          <w:sz w:val="18"/>
          <w:szCs w:val="18"/>
          <w:lang w:eastAsia="sl-SI"/>
        </w:rPr>
      </w:pPr>
    </w:p>
    <w:p w:rsidR="000155F8" w:rsidRPr="001E3153" w:rsidRDefault="000155F8" w:rsidP="000155F8">
      <w:pPr>
        <w:spacing w:after="0" w:line="240" w:lineRule="auto"/>
        <w:rPr>
          <w:rFonts w:ascii="Arial" w:eastAsia="Times New Roman" w:hAnsi="Arial" w:cs="Arial"/>
          <w:sz w:val="18"/>
          <w:szCs w:val="18"/>
          <w:lang w:eastAsia="sl-SI"/>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155"/>
        <w:gridCol w:w="3940"/>
      </w:tblGrid>
      <w:tr w:rsidR="000155F8" w:rsidRPr="001E3153" w:rsidTr="004830F2">
        <w:tc>
          <w:tcPr>
            <w:tcW w:w="3085" w:type="dxa"/>
            <w:tcBorders>
              <w:top w:val="single" w:sz="4" w:space="0" w:color="auto"/>
              <w:left w:val="single" w:sz="4" w:space="0" w:color="auto"/>
              <w:bottom w:val="single" w:sz="4" w:space="0" w:color="auto"/>
              <w:right w:val="single" w:sz="4" w:space="0" w:color="auto"/>
            </w:tcBorders>
            <w:hideMark/>
          </w:tcPr>
          <w:p w:rsidR="000155F8" w:rsidRPr="001E3153" w:rsidRDefault="000155F8" w:rsidP="004830F2">
            <w:pPr>
              <w:spacing w:after="120" w:line="280" w:lineRule="atLeast"/>
              <w:rPr>
                <w:rFonts w:ascii="Arial" w:eastAsia="Times New Roman" w:hAnsi="Arial" w:cs="Arial"/>
                <w:b/>
                <w:sz w:val="18"/>
                <w:szCs w:val="18"/>
                <w:lang w:eastAsia="de-DE"/>
              </w:rPr>
            </w:pPr>
            <w:proofErr w:type="spellStart"/>
            <w:r w:rsidRPr="001E3153">
              <w:rPr>
                <w:rFonts w:ascii="Arial" w:eastAsia="Times New Roman" w:hAnsi="Arial" w:cs="Arial"/>
                <w:b/>
                <w:sz w:val="18"/>
                <w:szCs w:val="18"/>
              </w:rPr>
              <w:t>Podobdelovalec</w:t>
            </w:r>
            <w:proofErr w:type="spellEnd"/>
            <w:r w:rsidRPr="001E3153">
              <w:rPr>
                <w:rFonts w:ascii="Arial" w:eastAsia="Times New Roman" w:hAnsi="Arial" w:cs="Arial"/>
                <w:b/>
                <w:sz w:val="18"/>
                <w:szCs w:val="18"/>
              </w:rPr>
              <w:t xml:space="preserve"> </w:t>
            </w:r>
            <w:r w:rsidRPr="001E3153">
              <w:rPr>
                <w:rFonts w:ascii="Arial" w:eastAsia="Times New Roman" w:hAnsi="Arial" w:cs="Arial"/>
                <w:sz w:val="18"/>
                <w:szCs w:val="18"/>
              </w:rPr>
              <w:t>(naziv in kraj opravljanja dejavnosti)</w:t>
            </w:r>
          </w:p>
        </w:tc>
        <w:tc>
          <w:tcPr>
            <w:tcW w:w="2155" w:type="dxa"/>
            <w:tcBorders>
              <w:top w:val="single" w:sz="4" w:space="0" w:color="auto"/>
              <w:left w:val="single" w:sz="4" w:space="0" w:color="auto"/>
              <w:bottom w:val="single" w:sz="4" w:space="0" w:color="auto"/>
              <w:right w:val="single" w:sz="4" w:space="0" w:color="auto"/>
            </w:tcBorders>
            <w:hideMark/>
          </w:tcPr>
          <w:p w:rsidR="000155F8" w:rsidRPr="001E3153" w:rsidRDefault="000155F8" w:rsidP="004830F2">
            <w:pPr>
              <w:spacing w:after="120" w:line="280" w:lineRule="atLeast"/>
              <w:jc w:val="both"/>
              <w:rPr>
                <w:rFonts w:ascii="Arial" w:eastAsia="Times New Roman" w:hAnsi="Arial" w:cs="Arial"/>
                <w:b/>
                <w:sz w:val="18"/>
                <w:szCs w:val="18"/>
                <w:lang w:eastAsia="de-DE"/>
              </w:rPr>
            </w:pPr>
            <w:r w:rsidRPr="001E3153">
              <w:rPr>
                <w:rFonts w:ascii="Arial" w:eastAsia="Times New Roman" w:hAnsi="Arial" w:cs="Arial"/>
                <w:b/>
                <w:sz w:val="18"/>
                <w:szCs w:val="18"/>
              </w:rPr>
              <w:t>Kraj obdelave</w:t>
            </w:r>
          </w:p>
        </w:tc>
        <w:tc>
          <w:tcPr>
            <w:tcW w:w="3940" w:type="dxa"/>
            <w:tcBorders>
              <w:top w:val="single" w:sz="4" w:space="0" w:color="auto"/>
              <w:left w:val="single" w:sz="4" w:space="0" w:color="auto"/>
              <w:bottom w:val="single" w:sz="4" w:space="0" w:color="auto"/>
              <w:right w:val="single" w:sz="4" w:space="0" w:color="auto"/>
            </w:tcBorders>
            <w:hideMark/>
          </w:tcPr>
          <w:p w:rsidR="000155F8" w:rsidRPr="001E3153" w:rsidRDefault="000155F8" w:rsidP="004830F2">
            <w:pPr>
              <w:spacing w:after="120" w:line="280" w:lineRule="atLeast"/>
              <w:jc w:val="both"/>
              <w:rPr>
                <w:rFonts w:ascii="Arial" w:eastAsia="Times New Roman" w:hAnsi="Arial" w:cs="Arial"/>
                <w:b/>
                <w:sz w:val="18"/>
                <w:szCs w:val="18"/>
                <w:lang w:eastAsia="de-DE"/>
              </w:rPr>
            </w:pPr>
            <w:r w:rsidRPr="001E3153">
              <w:rPr>
                <w:rFonts w:ascii="Arial" w:eastAsia="Times New Roman" w:hAnsi="Arial" w:cs="Arial"/>
                <w:b/>
                <w:sz w:val="18"/>
                <w:szCs w:val="18"/>
              </w:rPr>
              <w:t>Vrsta storitve</w:t>
            </w:r>
          </w:p>
        </w:tc>
      </w:tr>
      <w:tr w:rsidR="000155F8" w:rsidRPr="001E3153" w:rsidTr="004830F2">
        <w:tc>
          <w:tcPr>
            <w:tcW w:w="3085" w:type="dxa"/>
            <w:tcBorders>
              <w:top w:val="single" w:sz="4" w:space="0" w:color="auto"/>
              <w:left w:val="single" w:sz="4" w:space="0" w:color="auto"/>
              <w:bottom w:val="single" w:sz="4" w:space="0" w:color="auto"/>
              <w:right w:val="single" w:sz="4" w:space="0" w:color="auto"/>
            </w:tcBorders>
          </w:tcPr>
          <w:p w:rsidR="000155F8" w:rsidRPr="001E3153" w:rsidRDefault="000155F8" w:rsidP="004830F2">
            <w:pPr>
              <w:spacing w:after="120" w:line="280" w:lineRule="atLeast"/>
              <w:jc w:val="both"/>
              <w:rPr>
                <w:rFonts w:ascii="Arial" w:eastAsia="Times New Roman" w:hAnsi="Arial" w:cs="Arial"/>
                <w:sz w:val="18"/>
                <w:szCs w:val="18"/>
                <w:lang w:eastAsia="de-DE"/>
              </w:rPr>
            </w:pPr>
          </w:p>
        </w:tc>
        <w:tc>
          <w:tcPr>
            <w:tcW w:w="2155" w:type="dxa"/>
            <w:tcBorders>
              <w:top w:val="single" w:sz="4" w:space="0" w:color="auto"/>
              <w:left w:val="single" w:sz="4" w:space="0" w:color="auto"/>
              <w:bottom w:val="single" w:sz="4" w:space="0" w:color="auto"/>
              <w:right w:val="single" w:sz="4" w:space="0" w:color="auto"/>
            </w:tcBorders>
          </w:tcPr>
          <w:p w:rsidR="000155F8" w:rsidRPr="001E3153" w:rsidRDefault="000155F8" w:rsidP="004830F2">
            <w:pPr>
              <w:spacing w:after="120" w:line="280" w:lineRule="atLeast"/>
              <w:jc w:val="both"/>
              <w:rPr>
                <w:rFonts w:ascii="Arial" w:eastAsia="Times New Roman" w:hAnsi="Arial" w:cs="Arial"/>
                <w:sz w:val="18"/>
                <w:szCs w:val="18"/>
                <w:lang w:eastAsia="de-DE"/>
              </w:rPr>
            </w:pPr>
          </w:p>
        </w:tc>
        <w:tc>
          <w:tcPr>
            <w:tcW w:w="3940" w:type="dxa"/>
            <w:tcBorders>
              <w:top w:val="single" w:sz="4" w:space="0" w:color="auto"/>
              <w:left w:val="single" w:sz="4" w:space="0" w:color="auto"/>
              <w:bottom w:val="single" w:sz="4" w:space="0" w:color="auto"/>
              <w:right w:val="single" w:sz="4" w:space="0" w:color="auto"/>
            </w:tcBorders>
          </w:tcPr>
          <w:p w:rsidR="000155F8" w:rsidRPr="001E3153" w:rsidRDefault="000155F8" w:rsidP="004830F2">
            <w:pPr>
              <w:spacing w:after="120" w:line="280" w:lineRule="atLeast"/>
              <w:jc w:val="both"/>
              <w:rPr>
                <w:rFonts w:ascii="Arial" w:eastAsia="Times New Roman" w:hAnsi="Arial" w:cs="Arial"/>
                <w:sz w:val="18"/>
                <w:szCs w:val="18"/>
                <w:lang w:eastAsia="de-DE"/>
              </w:rPr>
            </w:pPr>
          </w:p>
        </w:tc>
      </w:tr>
      <w:tr w:rsidR="000155F8" w:rsidRPr="001E3153" w:rsidTr="004830F2">
        <w:tc>
          <w:tcPr>
            <w:tcW w:w="3085" w:type="dxa"/>
            <w:tcBorders>
              <w:top w:val="single" w:sz="4" w:space="0" w:color="auto"/>
              <w:left w:val="single" w:sz="4" w:space="0" w:color="auto"/>
              <w:bottom w:val="single" w:sz="4" w:space="0" w:color="auto"/>
              <w:right w:val="single" w:sz="4" w:space="0" w:color="auto"/>
            </w:tcBorders>
          </w:tcPr>
          <w:p w:rsidR="000155F8" w:rsidRPr="001E3153" w:rsidRDefault="000155F8" w:rsidP="004830F2">
            <w:pPr>
              <w:spacing w:after="120" w:line="280" w:lineRule="atLeast"/>
              <w:jc w:val="both"/>
              <w:rPr>
                <w:rFonts w:ascii="Arial" w:eastAsia="Times New Roman" w:hAnsi="Arial" w:cs="Arial"/>
                <w:sz w:val="18"/>
                <w:szCs w:val="18"/>
                <w:lang w:eastAsia="de-DE"/>
              </w:rPr>
            </w:pPr>
          </w:p>
        </w:tc>
        <w:tc>
          <w:tcPr>
            <w:tcW w:w="2155" w:type="dxa"/>
            <w:tcBorders>
              <w:top w:val="single" w:sz="4" w:space="0" w:color="auto"/>
              <w:left w:val="single" w:sz="4" w:space="0" w:color="auto"/>
              <w:bottom w:val="single" w:sz="4" w:space="0" w:color="auto"/>
              <w:right w:val="single" w:sz="4" w:space="0" w:color="auto"/>
            </w:tcBorders>
          </w:tcPr>
          <w:p w:rsidR="000155F8" w:rsidRPr="001E3153" w:rsidRDefault="000155F8" w:rsidP="004830F2">
            <w:pPr>
              <w:spacing w:after="120" w:line="280" w:lineRule="atLeast"/>
              <w:jc w:val="both"/>
              <w:rPr>
                <w:rFonts w:ascii="Arial" w:eastAsia="Times New Roman" w:hAnsi="Arial" w:cs="Arial"/>
                <w:sz w:val="18"/>
                <w:szCs w:val="18"/>
                <w:lang w:eastAsia="de-DE"/>
              </w:rPr>
            </w:pPr>
          </w:p>
        </w:tc>
        <w:tc>
          <w:tcPr>
            <w:tcW w:w="3940" w:type="dxa"/>
            <w:tcBorders>
              <w:top w:val="single" w:sz="4" w:space="0" w:color="auto"/>
              <w:left w:val="single" w:sz="4" w:space="0" w:color="auto"/>
              <w:bottom w:val="single" w:sz="4" w:space="0" w:color="auto"/>
              <w:right w:val="single" w:sz="4" w:space="0" w:color="auto"/>
            </w:tcBorders>
          </w:tcPr>
          <w:p w:rsidR="000155F8" w:rsidRPr="001E3153" w:rsidRDefault="000155F8" w:rsidP="004830F2">
            <w:pPr>
              <w:spacing w:after="120" w:line="280" w:lineRule="atLeast"/>
              <w:jc w:val="both"/>
              <w:rPr>
                <w:rFonts w:ascii="Arial" w:eastAsia="Times New Roman" w:hAnsi="Arial" w:cs="Arial"/>
                <w:sz w:val="18"/>
                <w:szCs w:val="18"/>
                <w:lang w:eastAsia="de-DE"/>
              </w:rPr>
            </w:pPr>
          </w:p>
        </w:tc>
      </w:tr>
      <w:tr w:rsidR="000155F8" w:rsidRPr="001E3153" w:rsidTr="004830F2">
        <w:tc>
          <w:tcPr>
            <w:tcW w:w="3085" w:type="dxa"/>
            <w:tcBorders>
              <w:top w:val="single" w:sz="4" w:space="0" w:color="auto"/>
              <w:left w:val="single" w:sz="4" w:space="0" w:color="auto"/>
              <w:bottom w:val="single" w:sz="4" w:space="0" w:color="auto"/>
              <w:right w:val="single" w:sz="4" w:space="0" w:color="auto"/>
            </w:tcBorders>
          </w:tcPr>
          <w:p w:rsidR="000155F8" w:rsidRPr="001E3153" w:rsidRDefault="000155F8" w:rsidP="004830F2">
            <w:pPr>
              <w:spacing w:after="120" w:line="280" w:lineRule="atLeast"/>
              <w:jc w:val="both"/>
              <w:rPr>
                <w:rFonts w:ascii="Arial" w:eastAsia="Times New Roman" w:hAnsi="Arial" w:cs="Arial"/>
                <w:sz w:val="18"/>
                <w:szCs w:val="18"/>
                <w:lang w:eastAsia="de-DE"/>
              </w:rPr>
            </w:pPr>
          </w:p>
        </w:tc>
        <w:tc>
          <w:tcPr>
            <w:tcW w:w="2155" w:type="dxa"/>
            <w:tcBorders>
              <w:top w:val="single" w:sz="4" w:space="0" w:color="auto"/>
              <w:left w:val="single" w:sz="4" w:space="0" w:color="auto"/>
              <w:bottom w:val="single" w:sz="4" w:space="0" w:color="auto"/>
              <w:right w:val="single" w:sz="4" w:space="0" w:color="auto"/>
            </w:tcBorders>
          </w:tcPr>
          <w:p w:rsidR="000155F8" w:rsidRPr="001E3153" w:rsidRDefault="000155F8" w:rsidP="004830F2">
            <w:pPr>
              <w:spacing w:after="120" w:line="280" w:lineRule="atLeast"/>
              <w:jc w:val="both"/>
              <w:rPr>
                <w:rFonts w:ascii="Arial" w:eastAsia="Times New Roman" w:hAnsi="Arial" w:cs="Arial"/>
                <w:sz w:val="18"/>
                <w:szCs w:val="18"/>
                <w:lang w:eastAsia="de-DE"/>
              </w:rPr>
            </w:pPr>
          </w:p>
        </w:tc>
        <w:tc>
          <w:tcPr>
            <w:tcW w:w="3940" w:type="dxa"/>
            <w:tcBorders>
              <w:top w:val="single" w:sz="4" w:space="0" w:color="auto"/>
              <w:left w:val="single" w:sz="4" w:space="0" w:color="auto"/>
              <w:bottom w:val="single" w:sz="4" w:space="0" w:color="auto"/>
              <w:right w:val="single" w:sz="4" w:space="0" w:color="auto"/>
            </w:tcBorders>
          </w:tcPr>
          <w:p w:rsidR="000155F8" w:rsidRPr="001E3153" w:rsidRDefault="000155F8" w:rsidP="004830F2">
            <w:pPr>
              <w:spacing w:after="120" w:line="280" w:lineRule="atLeast"/>
              <w:jc w:val="both"/>
              <w:rPr>
                <w:rFonts w:ascii="Arial" w:eastAsia="Times New Roman" w:hAnsi="Arial" w:cs="Arial"/>
                <w:sz w:val="18"/>
                <w:szCs w:val="18"/>
                <w:lang w:eastAsia="de-DE"/>
              </w:rPr>
            </w:pPr>
          </w:p>
        </w:tc>
      </w:tr>
      <w:tr w:rsidR="000155F8" w:rsidRPr="001E3153" w:rsidTr="004830F2">
        <w:tc>
          <w:tcPr>
            <w:tcW w:w="3085" w:type="dxa"/>
            <w:tcBorders>
              <w:top w:val="single" w:sz="4" w:space="0" w:color="auto"/>
              <w:left w:val="single" w:sz="4" w:space="0" w:color="auto"/>
              <w:bottom w:val="single" w:sz="4" w:space="0" w:color="auto"/>
              <w:right w:val="single" w:sz="4" w:space="0" w:color="auto"/>
            </w:tcBorders>
          </w:tcPr>
          <w:p w:rsidR="000155F8" w:rsidRPr="001E3153" w:rsidRDefault="000155F8" w:rsidP="004830F2">
            <w:pPr>
              <w:spacing w:after="120" w:line="280" w:lineRule="atLeast"/>
              <w:jc w:val="both"/>
              <w:rPr>
                <w:rFonts w:ascii="Arial" w:eastAsia="Times New Roman" w:hAnsi="Arial" w:cs="Arial"/>
                <w:sz w:val="18"/>
                <w:szCs w:val="18"/>
                <w:lang w:eastAsia="de-DE"/>
              </w:rPr>
            </w:pPr>
          </w:p>
        </w:tc>
        <w:tc>
          <w:tcPr>
            <w:tcW w:w="2155" w:type="dxa"/>
            <w:tcBorders>
              <w:top w:val="single" w:sz="4" w:space="0" w:color="auto"/>
              <w:left w:val="single" w:sz="4" w:space="0" w:color="auto"/>
              <w:bottom w:val="single" w:sz="4" w:space="0" w:color="auto"/>
              <w:right w:val="single" w:sz="4" w:space="0" w:color="auto"/>
            </w:tcBorders>
          </w:tcPr>
          <w:p w:rsidR="000155F8" w:rsidRPr="001E3153" w:rsidRDefault="000155F8" w:rsidP="004830F2">
            <w:pPr>
              <w:spacing w:after="120" w:line="280" w:lineRule="atLeast"/>
              <w:jc w:val="both"/>
              <w:rPr>
                <w:rFonts w:ascii="Arial" w:eastAsia="Times New Roman" w:hAnsi="Arial" w:cs="Arial"/>
                <w:sz w:val="18"/>
                <w:szCs w:val="18"/>
                <w:lang w:eastAsia="de-DE"/>
              </w:rPr>
            </w:pPr>
          </w:p>
        </w:tc>
        <w:tc>
          <w:tcPr>
            <w:tcW w:w="3940" w:type="dxa"/>
            <w:tcBorders>
              <w:top w:val="single" w:sz="4" w:space="0" w:color="auto"/>
              <w:left w:val="single" w:sz="4" w:space="0" w:color="auto"/>
              <w:bottom w:val="single" w:sz="4" w:space="0" w:color="auto"/>
              <w:right w:val="single" w:sz="4" w:space="0" w:color="auto"/>
            </w:tcBorders>
          </w:tcPr>
          <w:p w:rsidR="000155F8" w:rsidRPr="001E3153" w:rsidRDefault="000155F8" w:rsidP="004830F2">
            <w:pPr>
              <w:spacing w:after="120" w:line="280" w:lineRule="atLeast"/>
              <w:jc w:val="both"/>
              <w:rPr>
                <w:rFonts w:ascii="Arial" w:eastAsia="Times New Roman" w:hAnsi="Arial" w:cs="Arial"/>
                <w:sz w:val="18"/>
                <w:szCs w:val="18"/>
                <w:lang w:eastAsia="de-DE"/>
              </w:rPr>
            </w:pPr>
          </w:p>
        </w:tc>
      </w:tr>
    </w:tbl>
    <w:p w:rsidR="000155F8" w:rsidRPr="001E3153" w:rsidRDefault="000155F8" w:rsidP="000155F8">
      <w:pPr>
        <w:spacing w:after="120" w:line="280" w:lineRule="atLeast"/>
        <w:jc w:val="both"/>
        <w:rPr>
          <w:rFonts w:ascii="Arial" w:eastAsia="Times New Roman" w:hAnsi="Arial" w:cs="Arial"/>
          <w:b/>
          <w:sz w:val="18"/>
          <w:szCs w:val="18"/>
          <w:lang w:eastAsia="de-DE"/>
        </w:rPr>
      </w:pPr>
    </w:p>
    <w:p w:rsidR="000155F8" w:rsidRPr="001E3153" w:rsidRDefault="000155F8" w:rsidP="000155F8">
      <w:pPr>
        <w:spacing w:after="0" w:line="240" w:lineRule="auto"/>
        <w:jc w:val="both"/>
        <w:rPr>
          <w:rFonts w:ascii="Arial" w:eastAsia="Times New Roman" w:hAnsi="Arial" w:cs="Arial"/>
          <w:sz w:val="18"/>
          <w:szCs w:val="18"/>
          <w:lang w:eastAsia="sl-SI"/>
        </w:rPr>
      </w:pPr>
    </w:p>
    <w:p w:rsidR="000155F8" w:rsidRPr="001E3153" w:rsidRDefault="000155F8" w:rsidP="000155F8">
      <w:pPr>
        <w:spacing w:after="0" w:line="240" w:lineRule="auto"/>
        <w:rPr>
          <w:rFonts w:ascii="Arial" w:eastAsia="Times New Roman" w:hAnsi="Arial" w:cs="Arial"/>
          <w:spacing w:val="-3"/>
          <w:sz w:val="18"/>
          <w:szCs w:val="18"/>
          <w:lang w:val="de-DE" w:eastAsia="sl-SI"/>
        </w:rPr>
      </w:pPr>
      <w:r w:rsidRPr="001E3153">
        <w:rPr>
          <w:rFonts w:ascii="Arial" w:eastAsia="Times New Roman" w:hAnsi="Arial" w:cs="Arial"/>
          <w:spacing w:val="-3"/>
          <w:sz w:val="18"/>
          <w:szCs w:val="18"/>
          <w:lang w:val="de-DE" w:eastAsia="sl-SI"/>
        </w:rPr>
        <w:tab/>
      </w:r>
      <w:r w:rsidRPr="001E3153">
        <w:rPr>
          <w:rFonts w:ascii="Arial" w:eastAsia="Times New Roman" w:hAnsi="Arial" w:cs="Arial"/>
          <w:spacing w:val="-3"/>
          <w:sz w:val="18"/>
          <w:szCs w:val="18"/>
          <w:lang w:val="de-DE" w:eastAsia="sl-SI"/>
        </w:rPr>
        <w:tab/>
      </w:r>
      <w:r w:rsidRPr="001E3153">
        <w:rPr>
          <w:rFonts w:ascii="Arial" w:eastAsia="Times New Roman" w:hAnsi="Arial" w:cs="Arial"/>
          <w:spacing w:val="-3"/>
          <w:sz w:val="18"/>
          <w:szCs w:val="18"/>
          <w:lang w:val="de-DE" w:eastAsia="sl-SI"/>
        </w:rPr>
        <w:tab/>
      </w:r>
      <w:r w:rsidRPr="001E3153">
        <w:rPr>
          <w:rFonts w:ascii="Arial" w:eastAsia="Times New Roman" w:hAnsi="Arial" w:cs="Arial"/>
          <w:spacing w:val="-3"/>
          <w:sz w:val="18"/>
          <w:szCs w:val="18"/>
          <w:lang w:val="de-DE" w:eastAsia="sl-SI"/>
        </w:rPr>
        <w:tab/>
      </w:r>
    </w:p>
    <w:p w:rsidR="000155F8" w:rsidRPr="001E3153" w:rsidRDefault="000155F8" w:rsidP="000155F8">
      <w:pPr>
        <w:spacing w:after="0" w:line="240" w:lineRule="auto"/>
        <w:jc w:val="both"/>
        <w:rPr>
          <w:rFonts w:ascii="Arial" w:eastAsia="Times New Roman" w:hAnsi="Arial" w:cs="Arial"/>
          <w:sz w:val="18"/>
          <w:szCs w:val="18"/>
          <w:lang w:eastAsia="sl-SI"/>
        </w:rPr>
      </w:pPr>
    </w:p>
    <w:p w:rsidR="000155F8" w:rsidRPr="001E3153" w:rsidRDefault="000155F8" w:rsidP="000155F8">
      <w:pPr>
        <w:rPr>
          <w:rFonts w:ascii="Arial" w:eastAsia="Times New Roman" w:hAnsi="Arial" w:cs="Arial"/>
          <w:sz w:val="18"/>
          <w:szCs w:val="18"/>
          <w:lang w:eastAsia="sl-SI"/>
        </w:rPr>
      </w:pPr>
      <w:r w:rsidRPr="001E3153">
        <w:rPr>
          <w:rFonts w:ascii="Arial" w:eastAsia="Times New Roman" w:hAnsi="Arial" w:cs="Arial"/>
          <w:sz w:val="18"/>
          <w:szCs w:val="18"/>
          <w:lang w:eastAsia="sl-SI"/>
        </w:rPr>
        <w:br w:type="page"/>
      </w:r>
    </w:p>
    <w:p w:rsidR="000155F8" w:rsidRPr="001E3153" w:rsidRDefault="000155F8" w:rsidP="000155F8">
      <w:pPr>
        <w:spacing w:after="0" w:line="240" w:lineRule="auto"/>
        <w:jc w:val="both"/>
        <w:rPr>
          <w:rFonts w:ascii="Arial" w:eastAsia="Times New Roman" w:hAnsi="Arial" w:cs="Arial"/>
          <w:b/>
          <w:sz w:val="18"/>
          <w:szCs w:val="18"/>
          <w:lang w:eastAsia="sl-SI"/>
        </w:rPr>
      </w:pPr>
      <w:r w:rsidRPr="001E3153">
        <w:rPr>
          <w:rFonts w:ascii="Arial" w:eastAsia="Times New Roman" w:hAnsi="Arial" w:cs="Arial"/>
          <w:b/>
          <w:sz w:val="18"/>
          <w:szCs w:val="18"/>
          <w:lang w:eastAsia="sl-SI"/>
        </w:rPr>
        <w:lastRenderedPageBreak/>
        <w:t>PRILOGA 3: IZJAVA O VAROVANJU PODATKOV IN SEZNANITVI Z VARNOSTIMI POLITIKAMI V SB NOVO MESTO</w:t>
      </w:r>
    </w:p>
    <w:p w:rsidR="000155F8" w:rsidRPr="001E3153" w:rsidRDefault="000155F8" w:rsidP="000155F8">
      <w:pPr>
        <w:spacing w:after="0" w:line="240" w:lineRule="auto"/>
        <w:jc w:val="both"/>
        <w:rPr>
          <w:rFonts w:ascii="Arial" w:eastAsia="Times New Roman" w:hAnsi="Arial" w:cs="Arial"/>
          <w:sz w:val="18"/>
          <w:szCs w:val="18"/>
          <w:lang w:eastAsia="sl-SI"/>
        </w:rPr>
      </w:pPr>
    </w:p>
    <w:p w:rsidR="000155F8" w:rsidRPr="001E3153" w:rsidRDefault="000155F8" w:rsidP="000155F8">
      <w:pPr>
        <w:spacing w:after="0" w:line="240" w:lineRule="auto"/>
        <w:jc w:val="center"/>
        <w:rPr>
          <w:rFonts w:ascii="Arial" w:eastAsia="Times New Roman" w:hAnsi="Arial" w:cs="Arial"/>
          <w:b/>
          <w:bCs/>
          <w:sz w:val="20"/>
          <w:szCs w:val="20"/>
          <w:lang w:eastAsia="sl-SI"/>
        </w:rPr>
      </w:pPr>
      <w:r w:rsidRPr="001E3153">
        <w:rPr>
          <w:rFonts w:ascii="Arial" w:eastAsia="Times New Roman" w:hAnsi="Arial" w:cs="Arial"/>
          <w:b/>
          <w:bCs/>
          <w:sz w:val="20"/>
          <w:szCs w:val="20"/>
          <w:lang w:eastAsia="sl-SI"/>
        </w:rPr>
        <w:t xml:space="preserve">IZJAVA </w:t>
      </w:r>
    </w:p>
    <w:p w:rsidR="000155F8" w:rsidRPr="001E3153" w:rsidRDefault="000155F8" w:rsidP="000155F8">
      <w:pPr>
        <w:spacing w:after="0" w:line="240" w:lineRule="auto"/>
        <w:jc w:val="center"/>
        <w:rPr>
          <w:rFonts w:ascii="Arial" w:eastAsia="Times New Roman" w:hAnsi="Arial" w:cs="Arial"/>
          <w:b/>
          <w:bCs/>
          <w:sz w:val="20"/>
          <w:szCs w:val="20"/>
          <w:lang w:eastAsia="sl-SI"/>
        </w:rPr>
      </w:pPr>
      <w:r w:rsidRPr="001E3153">
        <w:rPr>
          <w:rFonts w:ascii="Arial" w:eastAsia="Times New Roman" w:hAnsi="Arial" w:cs="Arial"/>
          <w:b/>
          <w:bCs/>
          <w:sz w:val="20"/>
          <w:szCs w:val="20"/>
          <w:lang w:eastAsia="sl-SI"/>
        </w:rPr>
        <w:t xml:space="preserve">O VAROVANJU PODATKOV IN </w:t>
      </w:r>
    </w:p>
    <w:p w:rsidR="000155F8" w:rsidRPr="001E3153" w:rsidRDefault="000155F8" w:rsidP="000155F8">
      <w:pPr>
        <w:spacing w:after="0" w:line="240" w:lineRule="auto"/>
        <w:jc w:val="center"/>
        <w:rPr>
          <w:rFonts w:ascii="Arial" w:eastAsia="Times New Roman" w:hAnsi="Arial" w:cs="Arial"/>
          <w:b/>
          <w:bCs/>
          <w:sz w:val="20"/>
          <w:szCs w:val="20"/>
          <w:lang w:eastAsia="sl-SI"/>
        </w:rPr>
      </w:pPr>
      <w:r w:rsidRPr="001E3153">
        <w:rPr>
          <w:rFonts w:ascii="Arial" w:eastAsia="Times New Roman" w:hAnsi="Arial" w:cs="Arial"/>
          <w:b/>
          <w:bCs/>
          <w:sz w:val="20"/>
          <w:szCs w:val="20"/>
          <w:lang w:eastAsia="sl-SI"/>
        </w:rPr>
        <w:t>SEZNANITVI Z VARNOSTNIMI ZAHTEVAMI SB NOVO MESTO</w:t>
      </w:r>
    </w:p>
    <w:p w:rsidR="000155F8" w:rsidRPr="001E3153" w:rsidRDefault="000155F8" w:rsidP="000155F8">
      <w:pPr>
        <w:spacing w:after="0" w:line="240" w:lineRule="auto"/>
        <w:jc w:val="center"/>
        <w:rPr>
          <w:rFonts w:ascii="Arial" w:eastAsia="Times New Roman" w:hAnsi="Arial" w:cs="Arial"/>
          <w:b/>
          <w:bCs/>
          <w:sz w:val="20"/>
          <w:szCs w:val="20"/>
          <w:lang w:eastAsia="sl-SI"/>
        </w:rPr>
      </w:pPr>
    </w:p>
    <w:p w:rsidR="000155F8" w:rsidRPr="001E3153" w:rsidRDefault="000155F8" w:rsidP="000155F8">
      <w:pPr>
        <w:spacing w:after="0" w:line="240" w:lineRule="auto"/>
        <w:jc w:val="center"/>
        <w:rPr>
          <w:rFonts w:ascii="Arial" w:eastAsia="Times New Roman" w:hAnsi="Arial" w:cs="Arial"/>
          <w:b/>
          <w:bCs/>
          <w:sz w:val="24"/>
          <w:szCs w:val="24"/>
          <w:lang w:eastAsia="sl-SI"/>
        </w:rPr>
      </w:pPr>
    </w:p>
    <w:p w:rsidR="000155F8" w:rsidRPr="001E3153" w:rsidRDefault="000155F8" w:rsidP="000155F8">
      <w:pPr>
        <w:spacing w:after="0" w:line="240" w:lineRule="auto"/>
        <w:jc w:val="center"/>
        <w:rPr>
          <w:rFonts w:ascii="Arial" w:eastAsia="Times New Roman" w:hAnsi="Arial" w:cs="Arial"/>
          <w:b/>
          <w:bCs/>
          <w:sz w:val="24"/>
          <w:szCs w:val="24"/>
          <w:lang w:eastAsia="sl-SI"/>
        </w:rPr>
      </w:pPr>
    </w:p>
    <w:p w:rsidR="000155F8" w:rsidRPr="001E3153" w:rsidRDefault="000155F8" w:rsidP="000155F8">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Podpisani/a________________________________________________________________________________,  </w:t>
      </w:r>
    </w:p>
    <w:p w:rsidR="000155F8" w:rsidRPr="001E3153" w:rsidRDefault="000155F8" w:rsidP="000155F8">
      <w:pPr>
        <w:spacing w:after="0" w:line="240" w:lineRule="auto"/>
        <w:jc w:val="both"/>
        <w:rPr>
          <w:rFonts w:ascii="Arial" w:eastAsia="Times New Roman" w:hAnsi="Arial" w:cs="Arial"/>
          <w:sz w:val="18"/>
          <w:szCs w:val="18"/>
          <w:lang w:eastAsia="sl-SI"/>
        </w:rPr>
      </w:pPr>
    </w:p>
    <w:p w:rsidR="000155F8" w:rsidRPr="001E3153" w:rsidRDefault="000155F8" w:rsidP="000155F8">
      <w:pPr>
        <w:spacing w:after="0" w:line="240" w:lineRule="auto"/>
        <w:jc w:val="both"/>
        <w:rPr>
          <w:rFonts w:ascii="Arial" w:eastAsia="Times New Roman" w:hAnsi="Arial" w:cs="Arial"/>
          <w:sz w:val="18"/>
          <w:szCs w:val="18"/>
          <w:lang w:eastAsia="sl-SI"/>
        </w:rPr>
      </w:pPr>
    </w:p>
    <w:p w:rsidR="000155F8" w:rsidRPr="001E3153" w:rsidRDefault="000155F8" w:rsidP="000155F8">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elektronski naslov___________________________________, mobilni telefon____________________________, </w:t>
      </w:r>
    </w:p>
    <w:p w:rsidR="000155F8" w:rsidRPr="001E3153" w:rsidRDefault="000155F8" w:rsidP="000155F8">
      <w:pPr>
        <w:spacing w:after="0" w:line="240" w:lineRule="auto"/>
        <w:jc w:val="both"/>
        <w:rPr>
          <w:rFonts w:ascii="Arial" w:eastAsia="Times New Roman" w:hAnsi="Arial" w:cs="Arial"/>
          <w:sz w:val="18"/>
          <w:szCs w:val="18"/>
          <w:lang w:eastAsia="sl-SI"/>
        </w:rPr>
      </w:pPr>
    </w:p>
    <w:p w:rsidR="000155F8" w:rsidRPr="001E3153" w:rsidRDefault="000155F8" w:rsidP="000155F8">
      <w:pPr>
        <w:spacing w:after="0" w:line="240" w:lineRule="auto"/>
        <w:jc w:val="both"/>
        <w:rPr>
          <w:rFonts w:ascii="Arial" w:eastAsia="Times New Roman" w:hAnsi="Arial" w:cs="Arial"/>
          <w:sz w:val="18"/>
          <w:szCs w:val="18"/>
          <w:lang w:eastAsia="sl-SI"/>
        </w:rPr>
      </w:pPr>
    </w:p>
    <w:p w:rsidR="000155F8" w:rsidRPr="001E3153" w:rsidRDefault="000155F8" w:rsidP="000155F8">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zaposlen/a pri izvajalcu __________________________________________________________ , ki je na podlagi </w:t>
      </w:r>
    </w:p>
    <w:p w:rsidR="000155F8" w:rsidRPr="001E3153" w:rsidRDefault="000155F8" w:rsidP="000155F8">
      <w:pPr>
        <w:spacing w:after="0" w:line="240" w:lineRule="auto"/>
        <w:jc w:val="both"/>
        <w:rPr>
          <w:rFonts w:ascii="Arial" w:eastAsia="Times New Roman" w:hAnsi="Arial" w:cs="Arial"/>
          <w:sz w:val="18"/>
          <w:szCs w:val="18"/>
          <w:lang w:eastAsia="sl-SI"/>
        </w:rPr>
      </w:pPr>
    </w:p>
    <w:p w:rsidR="000155F8" w:rsidRPr="001E3153" w:rsidRDefault="000155F8" w:rsidP="000155F8">
      <w:pPr>
        <w:spacing w:after="0" w:line="240" w:lineRule="auto"/>
        <w:jc w:val="both"/>
        <w:rPr>
          <w:rFonts w:ascii="Arial" w:eastAsia="Times New Roman" w:hAnsi="Arial" w:cs="Arial"/>
          <w:sz w:val="18"/>
          <w:szCs w:val="18"/>
          <w:lang w:eastAsia="sl-SI"/>
        </w:rPr>
      </w:pPr>
    </w:p>
    <w:p w:rsidR="000155F8" w:rsidRPr="001E3153" w:rsidRDefault="000155F8" w:rsidP="000155F8">
      <w:pPr>
        <w:spacing w:after="0" w:line="60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sklenjene pogodbe med naročnikom Splošno bolnišnico Novo mesto in izvajalcem št._______________________ z dne _______________________, </w:t>
      </w:r>
    </w:p>
    <w:p w:rsidR="000155F8" w:rsidRPr="001E3153" w:rsidRDefault="000155F8" w:rsidP="000155F8">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se s podpisom te izjave </w:t>
      </w:r>
    </w:p>
    <w:p w:rsidR="000155F8" w:rsidRPr="001E3153" w:rsidRDefault="000155F8" w:rsidP="000155F8">
      <w:pPr>
        <w:spacing w:after="0" w:line="240" w:lineRule="auto"/>
        <w:jc w:val="both"/>
        <w:rPr>
          <w:rFonts w:ascii="Arial" w:eastAsia="Times New Roman" w:hAnsi="Arial" w:cs="Arial"/>
          <w:sz w:val="18"/>
          <w:szCs w:val="18"/>
          <w:lang w:eastAsia="sl-SI"/>
        </w:rPr>
      </w:pPr>
    </w:p>
    <w:p w:rsidR="000155F8" w:rsidRPr="001E3153" w:rsidRDefault="000155F8" w:rsidP="000155F8">
      <w:pPr>
        <w:spacing w:after="0" w:line="240" w:lineRule="auto"/>
        <w:jc w:val="both"/>
        <w:rPr>
          <w:rFonts w:ascii="Arial" w:eastAsia="Times New Roman" w:hAnsi="Arial" w:cs="Arial"/>
          <w:sz w:val="18"/>
          <w:szCs w:val="18"/>
          <w:lang w:eastAsia="sl-SI"/>
        </w:rPr>
      </w:pPr>
    </w:p>
    <w:p w:rsidR="000155F8" w:rsidRPr="001E3153" w:rsidRDefault="000155F8" w:rsidP="000155F8">
      <w:pPr>
        <w:spacing w:after="0" w:line="240" w:lineRule="auto"/>
        <w:jc w:val="center"/>
        <w:rPr>
          <w:rFonts w:ascii="Arial" w:eastAsia="Times New Roman" w:hAnsi="Arial" w:cs="Arial"/>
          <w:b/>
          <w:bCs/>
          <w:sz w:val="18"/>
          <w:szCs w:val="18"/>
          <w:lang w:eastAsia="sl-SI"/>
        </w:rPr>
      </w:pPr>
      <w:r w:rsidRPr="001E3153">
        <w:rPr>
          <w:rFonts w:ascii="Arial" w:eastAsia="Times New Roman" w:hAnsi="Arial" w:cs="Arial"/>
          <w:b/>
          <w:bCs/>
          <w:sz w:val="18"/>
          <w:szCs w:val="18"/>
          <w:lang w:eastAsia="sl-SI"/>
        </w:rPr>
        <w:t xml:space="preserve">Z A V E Z U J E M,  </w:t>
      </w:r>
    </w:p>
    <w:p w:rsidR="000155F8" w:rsidRPr="001E3153" w:rsidRDefault="000155F8" w:rsidP="000155F8">
      <w:pPr>
        <w:spacing w:after="0" w:line="240" w:lineRule="auto"/>
        <w:jc w:val="both"/>
        <w:rPr>
          <w:rFonts w:ascii="Arial" w:eastAsia="Times New Roman" w:hAnsi="Arial" w:cs="Arial"/>
          <w:sz w:val="18"/>
          <w:szCs w:val="18"/>
          <w:lang w:eastAsia="sl-SI"/>
        </w:rPr>
      </w:pPr>
    </w:p>
    <w:p w:rsidR="000155F8" w:rsidRPr="001E3153" w:rsidRDefault="000155F8" w:rsidP="000155F8">
      <w:pPr>
        <w:spacing w:after="0" w:line="240" w:lineRule="auto"/>
        <w:jc w:val="both"/>
        <w:rPr>
          <w:rFonts w:ascii="Arial" w:eastAsia="Times New Roman" w:hAnsi="Arial" w:cs="Arial"/>
          <w:sz w:val="18"/>
          <w:szCs w:val="18"/>
          <w:lang w:eastAsia="sl-SI"/>
        </w:rPr>
      </w:pPr>
    </w:p>
    <w:p w:rsidR="000155F8" w:rsidRPr="001E3153" w:rsidRDefault="000155F8" w:rsidP="000155F8">
      <w:pPr>
        <w:spacing w:after="0" w:line="240" w:lineRule="auto"/>
        <w:jc w:val="both"/>
        <w:rPr>
          <w:rFonts w:ascii="Arial" w:eastAsia="Times New Roman" w:hAnsi="Arial" w:cs="Arial"/>
          <w:sz w:val="18"/>
          <w:szCs w:val="18"/>
          <w:lang w:eastAsia="sl-SI"/>
        </w:rPr>
      </w:pPr>
    </w:p>
    <w:p w:rsidR="000155F8" w:rsidRPr="001E3153" w:rsidRDefault="000155F8" w:rsidP="004639EF">
      <w:pPr>
        <w:numPr>
          <w:ilvl w:val="0"/>
          <w:numId w:val="29"/>
        </w:numPr>
        <w:spacing w:after="0" w:line="240" w:lineRule="auto"/>
        <w:contextualSpacing/>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da bom ves čas trajanja pogodbe in po izteku pogodbe kot zaupne varoval vse podatke, zlasti pa posebne osebne podatke, s katerimi se bom seznanil oziroma, ki jih bom izvedel v okviru opravljanja storitev oziroma del pri naročniku, bodisi na lokaciji naročnika bodisi preko drugih oblik, preko katerih bi se seznanil s podatki na nosilcih, kjer so zapisani (npr. vzdrževanje preko oddaljenega dostopa). Hkrati se zavezujem, da ne bom za svojo osebno uporabo oziroma uporabo izvajalca izkoriščal ali izdal tretji osebi podatkov, ki so mi bili zaupani oziroma sem se z njimi seznanil v času opravljanja storitev oziroma del pri naročniku.</w:t>
      </w:r>
    </w:p>
    <w:p w:rsidR="000155F8" w:rsidRPr="001E3153" w:rsidRDefault="000155F8" w:rsidP="000155F8">
      <w:pPr>
        <w:spacing w:after="0"/>
        <w:ind w:left="720"/>
        <w:contextualSpacing/>
        <w:jc w:val="both"/>
        <w:rPr>
          <w:rFonts w:ascii="Arial" w:eastAsia="Times New Roman" w:hAnsi="Arial" w:cs="Arial"/>
          <w:sz w:val="18"/>
          <w:szCs w:val="18"/>
          <w:lang w:eastAsia="sl-SI"/>
        </w:rPr>
      </w:pPr>
    </w:p>
    <w:p w:rsidR="000155F8" w:rsidRPr="001E3153" w:rsidRDefault="000155F8" w:rsidP="004639EF">
      <w:pPr>
        <w:numPr>
          <w:ilvl w:val="0"/>
          <w:numId w:val="29"/>
        </w:numPr>
        <w:spacing w:after="0" w:line="240" w:lineRule="auto"/>
        <w:contextualSpacing/>
        <w:jc w:val="both"/>
        <w:rPr>
          <w:rFonts w:ascii="Arial" w:eastAsia="Times New Roman" w:hAnsi="Arial" w:cs="Arial"/>
          <w:sz w:val="18"/>
          <w:szCs w:val="18"/>
          <w:lang w:eastAsia="sl-SI"/>
        </w:rPr>
      </w:pPr>
      <w:r w:rsidRPr="001E3153">
        <w:rPr>
          <w:rFonts w:ascii="Arial" w:eastAsia="Times New Roman" w:hAnsi="Arial" w:cs="Arial"/>
          <w:sz w:val="18"/>
          <w:szCs w:val="18"/>
          <w:lang w:eastAsia="ar-SA"/>
        </w:rPr>
        <w:t>da bom navedene podatke obdeloval v skladu z namenom, za katerega je sklenjena pogodba, in v skladu s predpisi s področja varstva osebnih podatkov.</w:t>
      </w:r>
    </w:p>
    <w:p w:rsidR="000155F8" w:rsidRPr="001E3153" w:rsidRDefault="000155F8" w:rsidP="000155F8">
      <w:pPr>
        <w:spacing w:after="0"/>
        <w:ind w:left="720"/>
        <w:contextualSpacing/>
        <w:jc w:val="both"/>
        <w:rPr>
          <w:rFonts w:ascii="Arial" w:eastAsia="Times New Roman" w:hAnsi="Arial" w:cs="Arial"/>
          <w:sz w:val="18"/>
          <w:szCs w:val="18"/>
          <w:lang w:eastAsia="sl-SI"/>
        </w:rPr>
      </w:pPr>
    </w:p>
    <w:p w:rsidR="000155F8" w:rsidRPr="001E3153" w:rsidRDefault="000155F8" w:rsidP="004639EF">
      <w:pPr>
        <w:numPr>
          <w:ilvl w:val="0"/>
          <w:numId w:val="29"/>
        </w:numPr>
        <w:spacing w:after="0" w:line="240" w:lineRule="auto"/>
        <w:contextualSpacing/>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da sem seznanjen z varnostnimi zahtevami, ki jih določajo varnostne politike Splošne bolnišnice Novo mesto (Politika upravljanja kakovosti in varnosti tretjih strank in Politika fizične zaščite in fizičnega dostopa), in se jih obvežem spoštovati ter upoštevati.</w:t>
      </w:r>
    </w:p>
    <w:p w:rsidR="000155F8" w:rsidRPr="001E3153" w:rsidRDefault="000155F8" w:rsidP="000155F8">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 </w:t>
      </w:r>
    </w:p>
    <w:p w:rsidR="000155F8" w:rsidRPr="001E3153" w:rsidRDefault="000155F8" w:rsidP="000155F8">
      <w:pPr>
        <w:spacing w:after="0" w:line="240" w:lineRule="auto"/>
        <w:jc w:val="both"/>
        <w:rPr>
          <w:rFonts w:ascii="Arial" w:eastAsia="Times New Roman" w:hAnsi="Arial" w:cs="Arial"/>
          <w:sz w:val="18"/>
          <w:szCs w:val="18"/>
          <w:lang w:eastAsia="sl-SI"/>
        </w:rPr>
      </w:pPr>
    </w:p>
    <w:p w:rsidR="000155F8" w:rsidRPr="001E3153" w:rsidRDefault="000155F8" w:rsidP="000155F8">
      <w:pPr>
        <w:spacing w:after="0" w:line="240" w:lineRule="auto"/>
        <w:jc w:val="both"/>
        <w:rPr>
          <w:rFonts w:ascii="Arial" w:eastAsia="Times New Roman" w:hAnsi="Arial" w:cs="Arial"/>
          <w:sz w:val="18"/>
          <w:szCs w:val="18"/>
          <w:lang w:eastAsia="sl-SI"/>
        </w:rPr>
      </w:pPr>
    </w:p>
    <w:p w:rsidR="000155F8" w:rsidRPr="001E3153" w:rsidRDefault="000155F8" w:rsidP="000155F8">
      <w:pPr>
        <w:spacing w:after="0" w:line="240" w:lineRule="auto"/>
        <w:jc w:val="both"/>
        <w:rPr>
          <w:rFonts w:ascii="Arial" w:eastAsia="Times New Roman" w:hAnsi="Arial" w:cs="Arial"/>
          <w:sz w:val="18"/>
          <w:szCs w:val="18"/>
          <w:lang w:eastAsia="sl-SI"/>
        </w:rPr>
      </w:pPr>
    </w:p>
    <w:p w:rsidR="000155F8" w:rsidRPr="001E3153" w:rsidRDefault="000155F8" w:rsidP="000155F8">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V _______________________, dne ____________________</w:t>
      </w:r>
    </w:p>
    <w:p w:rsidR="000155F8" w:rsidRPr="001E3153" w:rsidRDefault="000155F8" w:rsidP="000155F8">
      <w:pPr>
        <w:spacing w:after="0" w:line="240" w:lineRule="auto"/>
        <w:jc w:val="both"/>
        <w:rPr>
          <w:rFonts w:ascii="Arial" w:eastAsia="Times New Roman" w:hAnsi="Arial" w:cs="Arial"/>
          <w:sz w:val="18"/>
          <w:szCs w:val="18"/>
          <w:lang w:eastAsia="sl-SI"/>
        </w:rPr>
      </w:pPr>
    </w:p>
    <w:p w:rsidR="000155F8" w:rsidRPr="001E3153" w:rsidRDefault="000155F8" w:rsidP="000155F8">
      <w:pPr>
        <w:spacing w:after="0" w:line="240" w:lineRule="auto"/>
        <w:jc w:val="both"/>
        <w:rPr>
          <w:rFonts w:ascii="Arial" w:eastAsia="Times New Roman" w:hAnsi="Arial" w:cs="Arial"/>
          <w:sz w:val="18"/>
          <w:szCs w:val="18"/>
          <w:lang w:eastAsia="sl-SI"/>
        </w:rPr>
      </w:pPr>
    </w:p>
    <w:p w:rsidR="000155F8" w:rsidRPr="001E3153" w:rsidRDefault="000155F8" w:rsidP="000155F8">
      <w:pPr>
        <w:spacing w:after="0" w:line="240" w:lineRule="auto"/>
        <w:jc w:val="both"/>
        <w:rPr>
          <w:rFonts w:ascii="Arial" w:eastAsia="Times New Roman" w:hAnsi="Arial" w:cs="Arial"/>
          <w:sz w:val="18"/>
          <w:szCs w:val="18"/>
          <w:lang w:eastAsia="sl-SI"/>
        </w:rPr>
      </w:pPr>
    </w:p>
    <w:p w:rsidR="000155F8" w:rsidRPr="001E3153" w:rsidRDefault="000155F8" w:rsidP="000155F8">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ab/>
      </w:r>
      <w:r w:rsidRPr="001E3153">
        <w:rPr>
          <w:rFonts w:ascii="Arial" w:eastAsia="Times New Roman" w:hAnsi="Arial" w:cs="Arial"/>
          <w:sz w:val="18"/>
          <w:szCs w:val="18"/>
          <w:lang w:eastAsia="sl-SI"/>
        </w:rPr>
        <w:tab/>
      </w:r>
      <w:r w:rsidRPr="001E3153">
        <w:rPr>
          <w:rFonts w:ascii="Arial" w:eastAsia="Times New Roman" w:hAnsi="Arial" w:cs="Arial"/>
          <w:sz w:val="18"/>
          <w:szCs w:val="18"/>
          <w:lang w:eastAsia="sl-SI"/>
        </w:rPr>
        <w:tab/>
      </w:r>
      <w:r w:rsidRPr="001E3153">
        <w:rPr>
          <w:rFonts w:ascii="Arial" w:eastAsia="Times New Roman" w:hAnsi="Arial" w:cs="Arial"/>
          <w:sz w:val="18"/>
          <w:szCs w:val="18"/>
          <w:lang w:eastAsia="sl-SI"/>
        </w:rPr>
        <w:tab/>
      </w:r>
      <w:r w:rsidRPr="001E3153">
        <w:rPr>
          <w:rFonts w:ascii="Arial" w:eastAsia="Times New Roman" w:hAnsi="Arial" w:cs="Arial"/>
          <w:sz w:val="18"/>
          <w:szCs w:val="18"/>
          <w:lang w:eastAsia="sl-SI"/>
        </w:rPr>
        <w:tab/>
      </w:r>
      <w:r w:rsidRPr="001E3153">
        <w:rPr>
          <w:rFonts w:ascii="Arial" w:eastAsia="Times New Roman" w:hAnsi="Arial" w:cs="Arial"/>
          <w:sz w:val="18"/>
          <w:szCs w:val="18"/>
          <w:lang w:eastAsia="sl-SI"/>
        </w:rPr>
        <w:tab/>
      </w:r>
      <w:r w:rsidRPr="001E3153">
        <w:rPr>
          <w:rFonts w:ascii="Arial" w:eastAsia="Times New Roman" w:hAnsi="Arial" w:cs="Arial"/>
          <w:sz w:val="18"/>
          <w:szCs w:val="18"/>
          <w:lang w:eastAsia="sl-SI"/>
        </w:rPr>
        <w:tab/>
      </w:r>
      <w:r w:rsidRPr="001E3153">
        <w:rPr>
          <w:rFonts w:ascii="Arial" w:eastAsia="Times New Roman" w:hAnsi="Arial" w:cs="Arial"/>
          <w:sz w:val="18"/>
          <w:szCs w:val="18"/>
          <w:lang w:eastAsia="sl-SI"/>
        </w:rPr>
        <w:tab/>
        <w:t xml:space="preserve">                    Podpis:</w:t>
      </w:r>
    </w:p>
    <w:p w:rsidR="000155F8" w:rsidRPr="001E3153" w:rsidRDefault="000155F8" w:rsidP="000155F8">
      <w:pPr>
        <w:spacing w:after="0" w:line="240" w:lineRule="auto"/>
        <w:jc w:val="both"/>
        <w:rPr>
          <w:rFonts w:ascii="Arial" w:eastAsia="Times New Roman" w:hAnsi="Arial" w:cs="Arial"/>
          <w:sz w:val="18"/>
          <w:szCs w:val="18"/>
          <w:lang w:eastAsia="sl-SI"/>
        </w:rPr>
      </w:pPr>
    </w:p>
    <w:p w:rsidR="000155F8" w:rsidRPr="001E3153" w:rsidRDefault="000155F8" w:rsidP="000155F8">
      <w:pPr>
        <w:spacing w:after="0" w:line="240" w:lineRule="auto"/>
        <w:jc w:val="both"/>
        <w:rPr>
          <w:rFonts w:ascii="Times New Roman" w:eastAsia="Calibri" w:hAnsi="Times New Roman" w:cs="Times New Roman"/>
          <w:sz w:val="18"/>
          <w:szCs w:val="18"/>
        </w:rPr>
      </w:pPr>
      <w:r w:rsidRPr="001E3153">
        <w:rPr>
          <w:rFonts w:ascii="Arial" w:eastAsia="Times New Roman" w:hAnsi="Arial" w:cs="Arial"/>
          <w:sz w:val="18"/>
          <w:szCs w:val="18"/>
          <w:lang w:eastAsia="sl-SI"/>
        </w:rPr>
        <w:tab/>
      </w:r>
      <w:r w:rsidRPr="001E3153">
        <w:rPr>
          <w:rFonts w:ascii="Arial" w:eastAsia="Times New Roman" w:hAnsi="Arial" w:cs="Arial"/>
          <w:sz w:val="18"/>
          <w:szCs w:val="18"/>
          <w:lang w:eastAsia="sl-SI"/>
        </w:rPr>
        <w:tab/>
      </w:r>
      <w:r w:rsidRPr="001E3153">
        <w:rPr>
          <w:rFonts w:ascii="Arial" w:eastAsia="Times New Roman" w:hAnsi="Arial" w:cs="Arial"/>
          <w:sz w:val="18"/>
          <w:szCs w:val="18"/>
          <w:lang w:eastAsia="sl-SI"/>
        </w:rPr>
        <w:tab/>
      </w:r>
      <w:r w:rsidRPr="001E3153">
        <w:rPr>
          <w:rFonts w:ascii="Arial" w:eastAsia="Times New Roman" w:hAnsi="Arial" w:cs="Arial"/>
          <w:sz w:val="18"/>
          <w:szCs w:val="18"/>
          <w:lang w:eastAsia="sl-SI"/>
        </w:rPr>
        <w:tab/>
      </w:r>
      <w:r w:rsidRPr="001E3153">
        <w:rPr>
          <w:rFonts w:ascii="Arial" w:eastAsia="Times New Roman" w:hAnsi="Arial" w:cs="Arial"/>
          <w:sz w:val="18"/>
          <w:szCs w:val="18"/>
          <w:lang w:eastAsia="sl-SI"/>
        </w:rPr>
        <w:tab/>
      </w:r>
      <w:r w:rsidRPr="001E3153">
        <w:rPr>
          <w:rFonts w:ascii="Arial" w:eastAsia="Times New Roman" w:hAnsi="Arial" w:cs="Arial"/>
          <w:sz w:val="18"/>
          <w:szCs w:val="18"/>
          <w:lang w:eastAsia="sl-SI"/>
        </w:rPr>
        <w:tab/>
      </w:r>
      <w:r w:rsidRPr="001E3153">
        <w:rPr>
          <w:rFonts w:ascii="Arial" w:eastAsia="Times New Roman" w:hAnsi="Arial" w:cs="Arial"/>
          <w:sz w:val="18"/>
          <w:szCs w:val="18"/>
          <w:lang w:eastAsia="sl-SI"/>
        </w:rPr>
        <w:tab/>
        <w:t xml:space="preserve">        __________________________________</w:t>
      </w:r>
    </w:p>
    <w:p w:rsidR="000155F8" w:rsidRPr="001E3153" w:rsidRDefault="000155F8" w:rsidP="000155F8">
      <w:pPr>
        <w:spacing w:after="0" w:line="240" w:lineRule="auto"/>
        <w:rPr>
          <w:rFonts w:ascii="Arial" w:eastAsia="Times New Roman" w:hAnsi="Arial" w:cs="Arial"/>
          <w:sz w:val="18"/>
          <w:szCs w:val="18"/>
          <w:lang w:eastAsia="sl-SI"/>
        </w:rPr>
      </w:pPr>
    </w:p>
    <w:p w:rsidR="000155F8" w:rsidRPr="001E3153" w:rsidRDefault="000155F8" w:rsidP="000155F8">
      <w:pPr>
        <w:spacing w:after="0" w:line="240" w:lineRule="auto"/>
        <w:rPr>
          <w:rFonts w:ascii="Arial" w:eastAsia="Times New Roman" w:hAnsi="Arial" w:cs="Arial"/>
          <w:lang w:eastAsia="sl-SI"/>
        </w:rPr>
      </w:pPr>
      <w:r w:rsidRPr="001E3153">
        <w:rPr>
          <w:rFonts w:ascii="Arial" w:eastAsia="Times New Roman" w:hAnsi="Arial" w:cs="Arial"/>
          <w:lang w:eastAsia="sl-SI"/>
        </w:rPr>
        <w:t>Prilogi:</w:t>
      </w:r>
    </w:p>
    <w:p w:rsidR="000155F8" w:rsidRPr="001E3153" w:rsidRDefault="000155F8" w:rsidP="004639EF">
      <w:pPr>
        <w:numPr>
          <w:ilvl w:val="0"/>
          <w:numId w:val="30"/>
        </w:numPr>
        <w:spacing w:after="0" w:line="240" w:lineRule="auto"/>
        <w:contextualSpacing/>
        <w:rPr>
          <w:rFonts w:ascii="Arial" w:eastAsia="Times New Roman" w:hAnsi="Arial" w:cs="Arial"/>
          <w:lang w:eastAsia="sl-SI"/>
        </w:rPr>
      </w:pPr>
      <w:r w:rsidRPr="001E3153">
        <w:rPr>
          <w:rFonts w:ascii="Arial" w:eastAsia="Times New Roman" w:hAnsi="Arial" w:cs="Arial"/>
          <w:sz w:val="18"/>
          <w:szCs w:val="18"/>
          <w:lang w:eastAsia="sl-SI"/>
        </w:rPr>
        <w:t>Politika upravljanja kakovosti in varnosti tretjih strank,</w:t>
      </w:r>
    </w:p>
    <w:p w:rsidR="000155F8" w:rsidRPr="001E3153" w:rsidRDefault="000155F8" w:rsidP="004639EF">
      <w:pPr>
        <w:numPr>
          <w:ilvl w:val="0"/>
          <w:numId w:val="30"/>
        </w:numPr>
        <w:spacing w:after="0" w:line="240" w:lineRule="auto"/>
        <w:contextualSpacing/>
        <w:rPr>
          <w:rFonts w:ascii="Arial" w:eastAsia="Times New Roman" w:hAnsi="Arial" w:cs="Arial"/>
          <w:lang w:eastAsia="sl-SI"/>
        </w:rPr>
      </w:pPr>
      <w:r w:rsidRPr="001E3153">
        <w:rPr>
          <w:rFonts w:ascii="Arial" w:eastAsia="Times New Roman" w:hAnsi="Arial" w:cs="Arial"/>
          <w:sz w:val="18"/>
          <w:szCs w:val="18"/>
          <w:lang w:eastAsia="sl-SI"/>
        </w:rPr>
        <w:t>Politika fizične zaščite in fizičnega dostopa.</w:t>
      </w:r>
    </w:p>
    <w:p w:rsidR="009A5DCB" w:rsidRDefault="009A5DCB" w:rsidP="000155F8">
      <w:pPr>
        <w:spacing w:before="224" w:after="224" w:line="240" w:lineRule="auto"/>
        <w:jc w:val="center"/>
        <w:outlineLvl w:val="1"/>
      </w:pPr>
    </w:p>
    <w:sectPr w:rsidR="009A5DCB"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3C29" w:rsidRDefault="00413C29" w:rsidP="006975C6">
      <w:pPr>
        <w:spacing w:after="0" w:line="240" w:lineRule="auto"/>
      </w:pPr>
      <w:r>
        <w:separator/>
      </w:r>
    </w:p>
  </w:endnote>
  <w:endnote w:type="continuationSeparator" w:id="0">
    <w:p w:rsidR="00413C29" w:rsidRDefault="00413C29"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tka Text">
    <w:panose1 w:val="02000505000000020004"/>
    <w:charset w:val="EE"/>
    <w:family w:val="auto"/>
    <w:pitch w:val="variable"/>
    <w:sig w:usb0="A00002EF" w:usb1="4000204B" w:usb2="00000000" w:usb3="00000000" w:csb0="0000019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0F2" w:rsidRDefault="004830F2" w:rsidP="00D379CF">
    <w:pPr>
      <w:pStyle w:val="Noga"/>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0F2" w:rsidRDefault="004830F2" w:rsidP="004830F2">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4830F2" w:rsidRDefault="004830F2" w:rsidP="004830F2">
    <w:pPr>
      <w:pStyle w:val="Noga"/>
      <w:ind w:right="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0F2" w:rsidRPr="00F95022" w:rsidRDefault="004830F2" w:rsidP="004830F2">
    <w:pPr>
      <w:pStyle w:val="Noga"/>
      <w:framePr w:wrap="around" w:vAnchor="text" w:hAnchor="margin" w:xAlign="right" w:y="1"/>
      <w:rPr>
        <w:rStyle w:val="tevilkastrani"/>
        <w:rFonts w:ascii="Arial" w:hAnsi="Arial" w:cs="Arial"/>
        <w:sz w:val="18"/>
        <w:szCs w:val="18"/>
      </w:rPr>
    </w:pPr>
    <w:r w:rsidRPr="00F95022">
      <w:rPr>
        <w:rStyle w:val="tevilkastrani"/>
        <w:rFonts w:ascii="Arial" w:hAnsi="Arial" w:cs="Arial"/>
        <w:sz w:val="18"/>
        <w:szCs w:val="18"/>
      </w:rPr>
      <w:fldChar w:fldCharType="begin"/>
    </w:r>
    <w:r w:rsidRPr="00F95022">
      <w:rPr>
        <w:rStyle w:val="tevilkastrani"/>
        <w:rFonts w:ascii="Arial" w:hAnsi="Arial" w:cs="Arial"/>
        <w:sz w:val="18"/>
        <w:szCs w:val="18"/>
      </w:rPr>
      <w:instrText xml:space="preserve">PAGE  </w:instrText>
    </w:r>
    <w:r w:rsidRPr="00F95022">
      <w:rPr>
        <w:rStyle w:val="tevilkastrani"/>
        <w:rFonts w:ascii="Arial" w:hAnsi="Arial" w:cs="Arial"/>
        <w:sz w:val="18"/>
        <w:szCs w:val="18"/>
      </w:rPr>
      <w:fldChar w:fldCharType="separate"/>
    </w:r>
    <w:r w:rsidR="00ED2430">
      <w:rPr>
        <w:rStyle w:val="tevilkastrani"/>
        <w:rFonts w:ascii="Arial" w:hAnsi="Arial" w:cs="Arial"/>
        <w:noProof/>
        <w:sz w:val="18"/>
        <w:szCs w:val="18"/>
      </w:rPr>
      <w:t>50</w:t>
    </w:r>
    <w:r w:rsidRPr="00F95022">
      <w:rPr>
        <w:rStyle w:val="tevilkastrani"/>
        <w:rFonts w:ascii="Arial" w:hAnsi="Arial" w:cs="Arial"/>
        <w:sz w:val="18"/>
        <w:szCs w:val="18"/>
      </w:rPr>
      <w:fldChar w:fldCharType="end"/>
    </w:r>
  </w:p>
  <w:p w:rsidR="004830F2" w:rsidRDefault="004830F2">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0F2" w:rsidRPr="006F1DA5" w:rsidRDefault="00413C29" w:rsidP="004830F2">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004830F2" w:rsidRPr="006F1DA5">
          <w:rPr>
            <w:rFonts w:ascii="Arial" w:hAnsi="Arial" w:cs="Arial"/>
          </w:rPr>
          <w:fldChar w:fldCharType="begin"/>
        </w:r>
        <w:r w:rsidR="004830F2" w:rsidRPr="006F1DA5">
          <w:rPr>
            <w:rFonts w:ascii="Arial" w:hAnsi="Arial" w:cs="Arial"/>
          </w:rPr>
          <w:instrText xml:space="preserve"> PAGE   \* MERGEFORMAT </w:instrText>
        </w:r>
        <w:r w:rsidR="004830F2" w:rsidRPr="006F1DA5">
          <w:rPr>
            <w:rFonts w:ascii="Arial" w:hAnsi="Arial" w:cs="Arial"/>
          </w:rPr>
          <w:fldChar w:fldCharType="separate"/>
        </w:r>
        <w:r w:rsidR="00ED2430">
          <w:rPr>
            <w:rFonts w:ascii="Arial" w:hAnsi="Arial" w:cs="Arial"/>
            <w:noProof/>
          </w:rPr>
          <w:t>23</w:t>
        </w:r>
        <w:r w:rsidR="004830F2" w:rsidRPr="006F1DA5">
          <w:rPr>
            <w:rFonts w:ascii="Arial" w:hAnsi="Arial" w:cs="Arial"/>
            <w:noProof/>
          </w:rPr>
          <w:fldChar w:fldCharType="end"/>
        </w:r>
      </w:sdtContent>
    </w:sdt>
  </w:p>
  <w:p w:rsidR="004830F2" w:rsidRDefault="004830F2"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0F2" w:rsidRDefault="004830F2" w:rsidP="004830F2">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0F2" w:rsidRDefault="004830F2" w:rsidP="004830F2">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0F2" w:rsidRDefault="004830F2" w:rsidP="004830F2">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0F2" w:rsidRDefault="004830F2" w:rsidP="004830F2">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0F2" w:rsidRDefault="004830F2" w:rsidP="004830F2">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0F2" w:rsidRDefault="004830F2" w:rsidP="004830F2">
    <w:pPr>
      <w:pStyle w:val="Noga"/>
      <w:tabs>
        <w:tab w:val="left" w:pos="3301"/>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0F2" w:rsidRDefault="004830F2" w:rsidP="004830F2">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3C29" w:rsidRDefault="00413C29" w:rsidP="006975C6">
      <w:pPr>
        <w:spacing w:after="0" w:line="240" w:lineRule="auto"/>
      </w:pPr>
      <w:r>
        <w:separator/>
      </w:r>
    </w:p>
  </w:footnote>
  <w:footnote w:type="continuationSeparator" w:id="0">
    <w:p w:rsidR="00413C29" w:rsidRDefault="00413C29"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36"/>
      <w:gridCol w:w="3315"/>
      <w:gridCol w:w="4119"/>
    </w:tblGrid>
    <w:tr w:rsidR="004830F2" w:rsidRPr="006F1DA5" w:rsidTr="004830F2">
      <w:trPr>
        <w:trHeight w:val="1268"/>
      </w:trPr>
      <w:tc>
        <w:tcPr>
          <w:tcW w:w="1668" w:type="dxa"/>
        </w:tcPr>
        <w:p w:rsidR="004830F2" w:rsidRPr="006F1DA5" w:rsidRDefault="004830F2" w:rsidP="004830F2">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4830F2" w:rsidRPr="006F1DA5" w:rsidRDefault="004830F2" w:rsidP="004830F2">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4830F2" w:rsidRPr="006F1DA5" w:rsidRDefault="004830F2" w:rsidP="004830F2">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4830F2" w:rsidRPr="006F1DA5" w:rsidRDefault="004830F2" w:rsidP="004830F2">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4830F2" w:rsidRPr="006F1DA5" w:rsidRDefault="004830F2" w:rsidP="004830F2">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4830F2" w:rsidRPr="006F1DA5" w:rsidRDefault="004830F2" w:rsidP="004830F2">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4830F2" w:rsidRPr="006F1DA5" w:rsidRDefault="004830F2" w:rsidP="004830F2">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4830F2" w:rsidRDefault="004830F2">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8"/>
      <w:gridCol w:w="3263"/>
      <w:gridCol w:w="4209"/>
    </w:tblGrid>
    <w:tr w:rsidR="004830F2" w:rsidRPr="006F1DA5" w:rsidTr="00B169F3">
      <w:trPr>
        <w:trHeight w:val="1268"/>
      </w:trPr>
      <w:tc>
        <w:tcPr>
          <w:tcW w:w="1668" w:type="dxa"/>
        </w:tcPr>
        <w:p w:rsidR="004830F2" w:rsidRPr="006F1DA5" w:rsidRDefault="004830F2"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4830F2" w:rsidRPr="006F1DA5" w:rsidRDefault="004830F2"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4830F2" w:rsidRPr="006F1DA5" w:rsidRDefault="004830F2"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4830F2" w:rsidRPr="006F1DA5" w:rsidRDefault="004830F2"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4830F2" w:rsidRPr="006F1DA5" w:rsidRDefault="004830F2"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4830F2" w:rsidRPr="006F1DA5" w:rsidRDefault="004830F2" w:rsidP="00FB3258">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4830F2" w:rsidRPr="006F1DA5" w:rsidRDefault="004830F2"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4830F2" w:rsidRPr="006F1DA5" w:rsidRDefault="004830F2"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7306E"/>
    <w:multiLevelType w:val="hybridMultilevel"/>
    <w:tmpl w:val="6A4AF12A"/>
    <w:lvl w:ilvl="0" w:tplc="8F2AE656">
      <w:start w:val="1"/>
      <w:numFmt w:val="bullet"/>
      <w:lvlText w:val=""/>
      <w:lvlJc w:val="left"/>
      <w:pPr>
        <w:ind w:left="720" w:hanging="360"/>
      </w:pPr>
      <w:rPr>
        <w:rFonts w:ascii="Symbol" w:hAnsi="Symbol" w:cs="Symbol" w:hint="default"/>
        <w:sz w:val="18"/>
        <w:szCs w:val="18"/>
      </w:rPr>
    </w:lvl>
    <w:lvl w:ilvl="1" w:tplc="029C7836">
      <w:start w:val="1"/>
      <w:numFmt w:val="bullet"/>
      <w:lvlText w:val="o"/>
      <w:lvlJc w:val="left"/>
      <w:pPr>
        <w:ind w:left="1440" w:hanging="360"/>
      </w:pPr>
      <w:rPr>
        <w:rFonts w:ascii="Courier New" w:hAnsi="Courier New" w:cs="Courier New" w:hint="default"/>
      </w:rPr>
    </w:lvl>
    <w:lvl w:ilvl="2" w:tplc="2118EE8E">
      <w:start w:val="1"/>
      <w:numFmt w:val="bullet"/>
      <w:lvlText w:val=""/>
      <w:lvlJc w:val="left"/>
      <w:pPr>
        <w:ind w:left="2160" w:hanging="360"/>
      </w:pPr>
      <w:rPr>
        <w:rFonts w:ascii="Wingdings" w:hAnsi="Wingdings" w:cs="Wingdings" w:hint="default"/>
      </w:rPr>
    </w:lvl>
    <w:lvl w:ilvl="3" w:tplc="3B8E2D96">
      <w:start w:val="1"/>
      <w:numFmt w:val="bullet"/>
      <w:lvlText w:val=""/>
      <w:lvlJc w:val="left"/>
      <w:pPr>
        <w:ind w:left="2880" w:hanging="360"/>
      </w:pPr>
      <w:rPr>
        <w:rFonts w:ascii="Symbol" w:hAnsi="Symbol" w:cs="Symbol" w:hint="default"/>
      </w:rPr>
    </w:lvl>
    <w:lvl w:ilvl="4" w:tplc="2DD463D0">
      <w:start w:val="1"/>
      <w:numFmt w:val="bullet"/>
      <w:lvlText w:val="o"/>
      <w:lvlJc w:val="left"/>
      <w:pPr>
        <w:ind w:left="3600" w:hanging="360"/>
      </w:pPr>
      <w:rPr>
        <w:rFonts w:ascii="Courier New" w:hAnsi="Courier New" w:cs="Courier New" w:hint="default"/>
      </w:rPr>
    </w:lvl>
    <w:lvl w:ilvl="5" w:tplc="A2F40D74">
      <w:start w:val="1"/>
      <w:numFmt w:val="bullet"/>
      <w:lvlText w:val=""/>
      <w:lvlJc w:val="left"/>
      <w:pPr>
        <w:ind w:left="4320" w:hanging="360"/>
      </w:pPr>
      <w:rPr>
        <w:rFonts w:ascii="Wingdings" w:hAnsi="Wingdings" w:cs="Wingdings" w:hint="default"/>
      </w:rPr>
    </w:lvl>
    <w:lvl w:ilvl="6" w:tplc="687A75A0">
      <w:start w:val="1"/>
      <w:numFmt w:val="bullet"/>
      <w:lvlText w:val=""/>
      <w:lvlJc w:val="left"/>
      <w:pPr>
        <w:ind w:left="5040" w:hanging="360"/>
      </w:pPr>
      <w:rPr>
        <w:rFonts w:ascii="Symbol" w:hAnsi="Symbol" w:cs="Symbol" w:hint="default"/>
      </w:rPr>
    </w:lvl>
    <w:lvl w:ilvl="7" w:tplc="EFD093E2">
      <w:start w:val="1"/>
      <w:numFmt w:val="bullet"/>
      <w:lvlText w:val="o"/>
      <w:lvlJc w:val="left"/>
      <w:pPr>
        <w:ind w:left="5760" w:hanging="360"/>
      </w:pPr>
      <w:rPr>
        <w:rFonts w:ascii="Courier New" w:hAnsi="Courier New" w:cs="Courier New" w:hint="default"/>
      </w:rPr>
    </w:lvl>
    <w:lvl w:ilvl="8" w:tplc="ACDC0EEA">
      <w:start w:val="1"/>
      <w:numFmt w:val="bullet"/>
      <w:lvlText w:val=""/>
      <w:lvlJc w:val="left"/>
      <w:pPr>
        <w:ind w:left="6480" w:hanging="360"/>
      </w:pPr>
      <w:rPr>
        <w:rFonts w:ascii="Wingdings" w:hAnsi="Wingdings" w:cs="Wingdings" w:hint="default"/>
      </w:rPr>
    </w:lvl>
  </w:abstractNum>
  <w:abstractNum w:abstractNumId="1" w15:restartNumberingAfterBreak="0">
    <w:nsid w:val="0CEF5E38"/>
    <w:multiLevelType w:val="hybridMultilevel"/>
    <w:tmpl w:val="A0461310"/>
    <w:lvl w:ilvl="0" w:tplc="11BCB05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EC26722"/>
    <w:multiLevelType w:val="hybridMultilevel"/>
    <w:tmpl w:val="8DEC2082"/>
    <w:lvl w:ilvl="0" w:tplc="A56C9492">
      <w:start w:val="1"/>
      <w:numFmt w:val="bullet"/>
      <w:lvlText w:val=""/>
      <w:lvlJc w:val="left"/>
      <w:pPr>
        <w:ind w:left="720" w:hanging="360"/>
      </w:pPr>
      <w:rPr>
        <w:rFonts w:ascii="Symbol" w:hAnsi="Symbol" w:cs="Symbol" w:hint="default"/>
        <w:sz w:val="18"/>
        <w:szCs w:val="18"/>
      </w:rPr>
    </w:lvl>
    <w:lvl w:ilvl="1" w:tplc="12B4D320">
      <w:start w:val="1"/>
      <w:numFmt w:val="bullet"/>
      <w:lvlText w:val="o"/>
      <w:lvlJc w:val="left"/>
      <w:pPr>
        <w:ind w:left="1440" w:hanging="360"/>
      </w:pPr>
      <w:rPr>
        <w:rFonts w:ascii="Courier New" w:hAnsi="Courier New" w:cs="Courier New" w:hint="default"/>
      </w:rPr>
    </w:lvl>
    <w:lvl w:ilvl="2" w:tplc="25F6C238">
      <w:start w:val="1"/>
      <w:numFmt w:val="bullet"/>
      <w:lvlText w:val=""/>
      <w:lvlJc w:val="left"/>
      <w:pPr>
        <w:ind w:left="2160" w:hanging="360"/>
      </w:pPr>
      <w:rPr>
        <w:rFonts w:ascii="Wingdings" w:hAnsi="Wingdings" w:cs="Wingdings" w:hint="default"/>
      </w:rPr>
    </w:lvl>
    <w:lvl w:ilvl="3" w:tplc="6C30F99C">
      <w:start w:val="1"/>
      <w:numFmt w:val="bullet"/>
      <w:lvlText w:val=""/>
      <w:lvlJc w:val="left"/>
      <w:pPr>
        <w:ind w:left="2880" w:hanging="360"/>
      </w:pPr>
      <w:rPr>
        <w:rFonts w:ascii="Symbol" w:hAnsi="Symbol" w:cs="Symbol" w:hint="default"/>
      </w:rPr>
    </w:lvl>
    <w:lvl w:ilvl="4" w:tplc="77081026">
      <w:start w:val="1"/>
      <w:numFmt w:val="bullet"/>
      <w:lvlText w:val="o"/>
      <w:lvlJc w:val="left"/>
      <w:pPr>
        <w:ind w:left="3600" w:hanging="360"/>
      </w:pPr>
      <w:rPr>
        <w:rFonts w:ascii="Courier New" w:hAnsi="Courier New" w:cs="Courier New" w:hint="default"/>
      </w:rPr>
    </w:lvl>
    <w:lvl w:ilvl="5" w:tplc="C0CE2FE2">
      <w:start w:val="1"/>
      <w:numFmt w:val="bullet"/>
      <w:lvlText w:val=""/>
      <w:lvlJc w:val="left"/>
      <w:pPr>
        <w:ind w:left="4320" w:hanging="360"/>
      </w:pPr>
      <w:rPr>
        <w:rFonts w:ascii="Wingdings" w:hAnsi="Wingdings" w:cs="Wingdings" w:hint="default"/>
      </w:rPr>
    </w:lvl>
    <w:lvl w:ilvl="6" w:tplc="3CF02470">
      <w:start w:val="1"/>
      <w:numFmt w:val="bullet"/>
      <w:lvlText w:val=""/>
      <w:lvlJc w:val="left"/>
      <w:pPr>
        <w:ind w:left="5040" w:hanging="360"/>
      </w:pPr>
      <w:rPr>
        <w:rFonts w:ascii="Symbol" w:hAnsi="Symbol" w:cs="Symbol" w:hint="default"/>
      </w:rPr>
    </w:lvl>
    <w:lvl w:ilvl="7" w:tplc="29AADBE6">
      <w:start w:val="1"/>
      <w:numFmt w:val="bullet"/>
      <w:lvlText w:val="o"/>
      <w:lvlJc w:val="left"/>
      <w:pPr>
        <w:ind w:left="5760" w:hanging="360"/>
      </w:pPr>
      <w:rPr>
        <w:rFonts w:ascii="Courier New" w:hAnsi="Courier New" w:cs="Courier New" w:hint="default"/>
      </w:rPr>
    </w:lvl>
    <w:lvl w:ilvl="8" w:tplc="AA028BFA">
      <w:start w:val="1"/>
      <w:numFmt w:val="bullet"/>
      <w:lvlText w:val=""/>
      <w:lvlJc w:val="left"/>
      <w:pPr>
        <w:ind w:left="6480" w:hanging="360"/>
      </w:pPr>
      <w:rPr>
        <w:rFonts w:ascii="Wingdings" w:hAnsi="Wingdings" w:cs="Wingdings" w:hint="default"/>
      </w:rPr>
    </w:lvl>
  </w:abstractNum>
  <w:abstractNum w:abstractNumId="3" w15:restartNumberingAfterBreak="0">
    <w:nsid w:val="0FFF6699"/>
    <w:multiLevelType w:val="hybridMultilevel"/>
    <w:tmpl w:val="A830C47A"/>
    <w:lvl w:ilvl="0" w:tplc="305E1336">
      <w:start w:val="1"/>
      <w:numFmt w:val="bullet"/>
      <w:lvlText w:val=""/>
      <w:lvlJc w:val="left"/>
      <w:pPr>
        <w:ind w:left="720" w:hanging="360"/>
      </w:pPr>
      <w:rPr>
        <w:rFonts w:ascii="Symbol" w:hAnsi="Symbol" w:cs="Symbol" w:hint="default"/>
        <w:sz w:val="18"/>
        <w:szCs w:val="18"/>
      </w:rPr>
    </w:lvl>
    <w:lvl w:ilvl="1" w:tplc="5256316A">
      <w:start w:val="1"/>
      <w:numFmt w:val="bullet"/>
      <w:lvlText w:val="o"/>
      <w:lvlJc w:val="left"/>
      <w:pPr>
        <w:ind w:left="1440" w:hanging="360"/>
      </w:pPr>
      <w:rPr>
        <w:rFonts w:ascii="Courier New" w:hAnsi="Courier New" w:cs="Courier New" w:hint="default"/>
      </w:rPr>
    </w:lvl>
    <w:lvl w:ilvl="2" w:tplc="27741A58">
      <w:start w:val="1"/>
      <w:numFmt w:val="bullet"/>
      <w:lvlText w:val=""/>
      <w:lvlJc w:val="left"/>
      <w:pPr>
        <w:ind w:left="2160" w:hanging="360"/>
      </w:pPr>
      <w:rPr>
        <w:rFonts w:ascii="Wingdings" w:hAnsi="Wingdings" w:cs="Wingdings" w:hint="default"/>
      </w:rPr>
    </w:lvl>
    <w:lvl w:ilvl="3" w:tplc="22184B68">
      <w:start w:val="1"/>
      <w:numFmt w:val="bullet"/>
      <w:lvlText w:val=""/>
      <w:lvlJc w:val="left"/>
      <w:pPr>
        <w:ind w:left="2880" w:hanging="360"/>
      </w:pPr>
      <w:rPr>
        <w:rFonts w:ascii="Symbol" w:hAnsi="Symbol" w:cs="Symbol" w:hint="default"/>
      </w:rPr>
    </w:lvl>
    <w:lvl w:ilvl="4" w:tplc="46A803EA">
      <w:start w:val="1"/>
      <w:numFmt w:val="bullet"/>
      <w:lvlText w:val="o"/>
      <w:lvlJc w:val="left"/>
      <w:pPr>
        <w:ind w:left="3600" w:hanging="360"/>
      </w:pPr>
      <w:rPr>
        <w:rFonts w:ascii="Courier New" w:hAnsi="Courier New" w:cs="Courier New" w:hint="default"/>
      </w:rPr>
    </w:lvl>
    <w:lvl w:ilvl="5" w:tplc="7B480492">
      <w:start w:val="1"/>
      <w:numFmt w:val="bullet"/>
      <w:lvlText w:val=""/>
      <w:lvlJc w:val="left"/>
      <w:pPr>
        <w:ind w:left="4320" w:hanging="360"/>
      </w:pPr>
      <w:rPr>
        <w:rFonts w:ascii="Wingdings" w:hAnsi="Wingdings" w:cs="Wingdings" w:hint="default"/>
      </w:rPr>
    </w:lvl>
    <w:lvl w:ilvl="6" w:tplc="91107512">
      <w:start w:val="1"/>
      <w:numFmt w:val="bullet"/>
      <w:lvlText w:val=""/>
      <w:lvlJc w:val="left"/>
      <w:pPr>
        <w:ind w:left="5040" w:hanging="360"/>
      </w:pPr>
      <w:rPr>
        <w:rFonts w:ascii="Symbol" w:hAnsi="Symbol" w:cs="Symbol" w:hint="default"/>
      </w:rPr>
    </w:lvl>
    <w:lvl w:ilvl="7" w:tplc="B1C0BC4E">
      <w:start w:val="1"/>
      <w:numFmt w:val="bullet"/>
      <w:lvlText w:val="o"/>
      <w:lvlJc w:val="left"/>
      <w:pPr>
        <w:ind w:left="5760" w:hanging="360"/>
      </w:pPr>
      <w:rPr>
        <w:rFonts w:ascii="Courier New" w:hAnsi="Courier New" w:cs="Courier New" w:hint="default"/>
      </w:rPr>
    </w:lvl>
    <w:lvl w:ilvl="8" w:tplc="85348156">
      <w:start w:val="1"/>
      <w:numFmt w:val="bullet"/>
      <w:lvlText w:val=""/>
      <w:lvlJc w:val="left"/>
      <w:pPr>
        <w:ind w:left="6480" w:hanging="360"/>
      </w:pPr>
      <w:rPr>
        <w:rFonts w:ascii="Wingdings" w:hAnsi="Wingdings" w:cs="Wingdings" w:hint="default"/>
      </w:rPr>
    </w:lvl>
  </w:abstractNum>
  <w:abstractNum w:abstractNumId="4" w15:restartNumberingAfterBreak="0">
    <w:nsid w:val="13624D29"/>
    <w:multiLevelType w:val="hybridMultilevel"/>
    <w:tmpl w:val="51BE53BA"/>
    <w:lvl w:ilvl="0" w:tplc="04240001">
      <w:start w:val="1"/>
      <w:numFmt w:val="bullet"/>
      <w:lvlText w:val=""/>
      <w:lvlJc w:val="left"/>
      <w:pPr>
        <w:ind w:left="720" w:hanging="360"/>
      </w:pPr>
      <w:rPr>
        <w:rFonts w:ascii="Symbol" w:hAnsi="Symbol" w:hint="default"/>
      </w:rPr>
    </w:lvl>
    <w:lvl w:ilvl="1" w:tplc="5AF6F728">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6526C0D"/>
    <w:multiLevelType w:val="hybridMultilevel"/>
    <w:tmpl w:val="867A73B2"/>
    <w:lvl w:ilvl="0" w:tplc="F99EDB04">
      <w:start w:val="1"/>
      <w:numFmt w:val="decimal"/>
      <w:lvlText w:val="%1."/>
      <w:lvlJc w:val="center"/>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6CF2798"/>
    <w:multiLevelType w:val="hybridMultilevel"/>
    <w:tmpl w:val="4704B026"/>
    <w:lvl w:ilvl="0" w:tplc="1DC688F4">
      <w:start w:val="1"/>
      <w:numFmt w:val="bullet"/>
      <w:lvlText w:val=""/>
      <w:lvlJc w:val="left"/>
      <w:pPr>
        <w:ind w:left="720" w:hanging="360"/>
      </w:pPr>
      <w:rPr>
        <w:rFonts w:ascii="Symbol" w:hAnsi="Symbol" w:cs="Symbol" w:hint="default"/>
        <w:sz w:val="18"/>
        <w:szCs w:val="18"/>
      </w:rPr>
    </w:lvl>
    <w:lvl w:ilvl="1" w:tplc="7A9409DA">
      <w:start w:val="1"/>
      <w:numFmt w:val="bullet"/>
      <w:lvlText w:val="o"/>
      <w:lvlJc w:val="left"/>
      <w:pPr>
        <w:ind w:left="1440" w:hanging="360"/>
      </w:pPr>
      <w:rPr>
        <w:rFonts w:ascii="Courier New" w:hAnsi="Courier New" w:cs="Courier New" w:hint="default"/>
      </w:rPr>
    </w:lvl>
    <w:lvl w:ilvl="2" w:tplc="686C8786">
      <w:start w:val="1"/>
      <w:numFmt w:val="bullet"/>
      <w:lvlText w:val=""/>
      <w:lvlJc w:val="left"/>
      <w:pPr>
        <w:ind w:left="2160" w:hanging="360"/>
      </w:pPr>
      <w:rPr>
        <w:rFonts w:ascii="Wingdings" w:hAnsi="Wingdings" w:cs="Wingdings" w:hint="default"/>
      </w:rPr>
    </w:lvl>
    <w:lvl w:ilvl="3" w:tplc="99A4CDA2">
      <w:start w:val="1"/>
      <w:numFmt w:val="bullet"/>
      <w:lvlText w:val=""/>
      <w:lvlJc w:val="left"/>
      <w:pPr>
        <w:ind w:left="2880" w:hanging="360"/>
      </w:pPr>
      <w:rPr>
        <w:rFonts w:ascii="Symbol" w:hAnsi="Symbol" w:cs="Symbol" w:hint="default"/>
      </w:rPr>
    </w:lvl>
    <w:lvl w:ilvl="4" w:tplc="4268DD78">
      <w:start w:val="1"/>
      <w:numFmt w:val="bullet"/>
      <w:lvlText w:val="o"/>
      <w:lvlJc w:val="left"/>
      <w:pPr>
        <w:ind w:left="3600" w:hanging="360"/>
      </w:pPr>
      <w:rPr>
        <w:rFonts w:ascii="Courier New" w:hAnsi="Courier New" w:cs="Courier New" w:hint="default"/>
      </w:rPr>
    </w:lvl>
    <w:lvl w:ilvl="5" w:tplc="D062F4B0">
      <w:start w:val="1"/>
      <w:numFmt w:val="bullet"/>
      <w:lvlText w:val=""/>
      <w:lvlJc w:val="left"/>
      <w:pPr>
        <w:ind w:left="4320" w:hanging="360"/>
      </w:pPr>
      <w:rPr>
        <w:rFonts w:ascii="Wingdings" w:hAnsi="Wingdings" w:cs="Wingdings" w:hint="default"/>
      </w:rPr>
    </w:lvl>
    <w:lvl w:ilvl="6" w:tplc="A68E32C8">
      <w:start w:val="1"/>
      <w:numFmt w:val="bullet"/>
      <w:lvlText w:val=""/>
      <w:lvlJc w:val="left"/>
      <w:pPr>
        <w:ind w:left="5040" w:hanging="360"/>
      </w:pPr>
      <w:rPr>
        <w:rFonts w:ascii="Symbol" w:hAnsi="Symbol" w:cs="Symbol" w:hint="default"/>
      </w:rPr>
    </w:lvl>
    <w:lvl w:ilvl="7" w:tplc="732CD142">
      <w:start w:val="1"/>
      <w:numFmt w:val="bullet"/>
      <w:lvlText w:val="o"/>
      <w:lvlJc w:val="left"/>
      <w:pPr>
        <w:ind w:left="5760" w:hanging="360"/>
      </w:pPr>
      <w:rPr>
        <w:rFonts w:ascii="Courier New" w:hAnsi="Courier New" w:cs="Courier New" w:hint="default"/>
      </w:rPr>
    </w:lvl>
    <w:lvl w:ilvl="8" w:tplc="6A5A5C34">
      <w:start w:val="1"/>
      <w:numFmt w:val="bullet"/>
      <w:lvlText w:val=""/>
      <w:lvlJc w:val="left"/>
      <w:pPr>
        <w:ind w:left="6480" w:hanging="360"/>
      </w:pPr>
      <w:rPr>
        <w:rFonts w:ascii="Wingdings" w:hAnsi="Wingdings" w:cs="Wingdings" w:hint="default"/>
      </w:rPr>
    </w:lvl>
  </w:abstractNum>
  <w:abstractNum w:abstractNumId="7" w15:restartNumberingAfterBreak="0">
    <w:nsid w:val="1A276E47"/>
    <w:multiLevelType w:val="hybridMultilevel"/>
    <w:tmpl w:val="D0283F58"/>
    <w:lvl w:ilvl="0" w:tplc="7EA02BE6">
      <w:start w:val="1"/>
      <w:numFmt w:val="bullet"/>
      <w:lvlText w:val=""/>
      <w:lvlJc w:val="left"/>
      <w:pPr>
        <w:ind w:left="720" w:hanging="360"/>
      </w:pPr>
      <w:rPr>
        <w:rFonts w:ascii="Symbol" w:hAnsi="Symbol" w:cs="Symbol" w:hint="default"/>
        <w:sz w:val="18"/>
        <w:szCs w:val="18"/>
      </w:rPr>
    </w:lvl>
    <w:lvl w:ilvl="1" w:tplc="8C866716">
      <w:start w:val="1"/>
      <w:numFmt w:val="bullet"/>
      <w:lvlText w:val="o"/>
      <w:lvlJc w:val="left"/>
      <w:pPr>
        <w:ind w:left="1440" w:hanging="360"/>
      </w:pPr>
      <w:rPr>
        <w:rFonts w:ascii="Courier New" w:hAnsi="Courier New" w:cs="Courier New" w:hint="default"/>
      </w:rPr>
    </w:lvl>
    <w:lvl w:ilvl="2" w:tplc="3C120E4E">
      <w:start w:val="1"/>
      <w:numFmt w:val="bullet"/>
      <w:lvlText w:val=""/>
      <w:lvlJc w:val="left"/>
      <w:pPr>
        <w:ind w:left="2160" w:hanging="360"/>
      </w:pPr>
      <w:rPr>
        <w:rFonts w:ascii="Wingdings" w:hAnsi="Wingdings" w:cs="Wingdings" w:hint="default"/>
      </w:rPr>
    </w:lvl>
    <w:lvl w:ilvl="3" w:tplc="06BA876A">
      <w:start w:val="1"/>
      <w:numFmt w:val="bullet"/>
      <w:lvlText w:val=""/>
      <w:lvlJc w:val="left"/>
      <w:pPr>
        <w:ind w:left="2880" w:hanging="360"/>
      </w:pPr>
      <w:rPr>
        <w:rFonts w:ascii="Symbol" w:hAnsi="Symbol" w:cs="Symbol" w:hint="default"/>
      </w:rPr>
    </w:lvl>
    <w:lvl w:ilvl="4" w:tplc="897E13C4">
      <w:start w:val="1"/>
      <w:numFmt w:val="bullet"/>
      <w:lvlText w:val="o"/>
      <w:lvlJc w:val="left"/>
      <w:pPr>
        <w:ind w:left="3600" w:hanging="360"/>
      </w:pPr>
      <w:rPr>
        <w:rFonts w:ascii="Courier New" w:hAnsi="Courier New" w:cs="Courier New" w:hint="default"/>
      </w:rPr>
    </w:lvl>
    <w:lvl w:ilvl="5" w:tplc="B986FDC8">
      <w:start w:val="1"/>
      <w:numFmt w:val="bullet"/>
      <w:lvlText w:val=""/>
      <w:lvlJc w:val="left"/>
      <w:pPr>
        <w:ind w:left="4320" w:hanging="360"/>
      </w:pPr>
      <w:rPr>
        <w:rFonts w:ascii="Wingdings" w:hAnsi="Wingdings" w:cs="Wingdings" w:hint="default"/>
      </w:rPr>
    </w:lvl>
    <w:lvl w:ilvl="6" w:tplc="9E521E26">
      <w:start w:val="1"/>
      <w:numFmt w:val="bullet"/>
      <w:lvlText w:val=""/>
      <w:lvlJc w:val="left"/>
      <w:pPr>
        <w:ind w:left="5040" w:hanging="360"/>
      </w:pPr>
      <w:rPr>
        <w:rFonts w:ascii="Symbol" w:hAnsi="Symbol" w:cs="Symbol" w:hint="default"/>
      </w:rPr>
    </w:lvl>
    <w:lvl w:ilvl="7" w:tplc="EEDAC8C8">
      <w:start w:val="1"/>
      <w:numFmt w:val="bullet"/>
      <w:lvlText w:val="o"/>
      <w:lvlJc w:val="left"/>
      <w:pPr>
        <w:ind w:left="5760" w:hanging="360"/>
      </w:pPr>
      <w:rPr>
        <w:rFonts w:ascii="Courier New" w:hAnsi="Courier New" w:cs="Courier New" w:hint="default"/>
      </w:rPr>
    </w:lvl>
    <w:lvl w:ilvl="8" w:tplc="564E7F6A">
      <w:start w:val="1"/>
      <w:numFmt w:val="bullet"/>
      <w:lvlText w:val=""/>
      <w:lvlJc w:val="left"/>
      <w:pPr>
        <w:ind w:left="6480" w:hanging="360"/>
      </w:pPr>
      <w:rPr>
        <w:rFonts w:ascii="Wingdings" w:hAnsi="Wingdings" w:cs="Wingdings" w:hint="default"/>
      </w:rPr>
    </w:lvl>
  </w:abstractNum>
  <w:abstractNum w:abstractNumId="8" w15:restartNumberingAfterBreak="0">
    <w:nsid w:val="1EB83424"/>
    <w:multiLevelType w:val="hybridMultilevel"/>
    <w:tmpl w:val="1758DD40"/>
    <w:lvl w:ilvl="0" w:tplc="87C28EC4">
      <w:start w:val="1"/>
      <w:numFmt w:val="bullet"/>
      <w:lvlText w:val=""/>
      <w:lvlJc w:val="left"/>
      <w:pPr>
        <w:ind w:left="720" w:hanging="360"/>
      </w:pPr>
      <w:rPr>
        <w:rFonts w:ascii="Symbol" w:hAnsi="Symbol" w:cs="Symbol" w:hint="default"/>
        <w:sz w:val="18"/>
        <w:szCs w:val="18"/>
      </w:rPr>
    </w:lvl>
    <w:lvl w:ilvl="1" w:tplc="89F0595A">
      <w:start w:val="1"/>
      <w:numFmt w:val="bullet"/>
      <w:lvlText w:val="o"/>
      <w:lvlJc w:val="left"/>
      <w:pPr>
        <w:ind w:left="1440" w:hanging="360"/>
      </w:pPr>
      <w:rPr>
        <w:rFonts w:ascii="Courier New" w:hAnsi="Courier New" w:cs="Courier New" w:hint="default"/>
      </w:rPr>
    </w:lvl>
    <w:lvl w:ilvl="2" w:tplc="4FC46808">
      <w:start w:val="1"/>
      <w:numFmt w:val="bullet"/>
      <w:lvlText w:val=""/>
      <w:lvlJc w:val="left"/>
      <w:pPr>
        <w:ind w:left="2160" w:hanging="360"/>
      </w:pPr>
      <w:rPr>
        <w:rFonts w:ascii="Wingdings" w:hAnsi="Wingdings" w:cs="Wingdings" w:hint="default"/>
      </w:rPr>
    </w:lvl>
    <w:lvl w:ilvl="3" w:tplc="9CCE2DF0">
      <w:start w:val="1"/>
      <w:numFmt w:val="bullet"/>
      <w:lvlText w:val=""/>
      <w:lvlJc w:val="left"/>
      <w:pPr>
        <w:ind w:left="2880" w:hanging="360"/>
      </w:pPr>
      <w:rPr>
        <w:rFonts w:ascii="Symbol" w:hAnsi="Symbol" w:cs="Symbol" w:hint="default"/>
      </w:rPr>
    </w:lvl>
    <w:lvl w:ilvl="4" w:tplc="D3305ECE">
      <w:start w:val="1"/>
      <w:numFmt w:val="bullet"/>
      <w:lvlText w:val="o"/>
      <w:lvlJc w:val="left"/>
      <w:pPr>
        <w:ind w:left="3600" w:hanging="360"/>
      </w:pPr>
      <w:rPr>
        <w:rFonts w:ascii="Courier New" w:hAnsi="Courier New" w:cs="Courier New" w:hint="default"/>
      </w:rPr>
    </w:lvl>
    <w:lvl w:ilvl="5" w:tplc="716EE644">
      <w:start w:val="1"/>
      <w:numFmt w:val="bullet"/>
      <w:lvlText w:val=""/>
      <w:lvlJc w:val="left"/>
      <w:pPr>
        <w:ind w:left="4320" w:hanging="360"/>
      </w:pPr>
      <w:rPr>
        <w:rFonts w:ascii="Wingdings" w:hAnsi="Wingdings" w:cs="Wingdings" w:hint="default"/>
      </w:rPr>
    </w:lvl>
    <w:lvl w:ilvl="6" w:tplc="6AD6FCB6">
      <w:start w:val="1"/>
      <w:numFmt w:val="bullet"/>
      <w:lvlText w:val=""/>
      <w:lvlJc w:val="left"/>
      <w:pPr>
        <w:ind w:left="5040" w:hanging="360"/>
      </w:pPr>
      <w:rPr>
        <w:rFonts w:ascii="Symbol" w:hAnsi="Symbol" w:cs="Symbol" w:hint="default"/>
      </w:rPr>
    </w:lvl>
    <w:lvl w:ilvl="7" w:tplc="7BC6BBD2">
      <w:start w:val="1"/>
      <w:numFmt w:val="bullet"/>
      <w:lvlText w:val="o"/>
      <w:lvlJc w:val="left"/>
      <w:pPr>
        <w:ind w:left="5760" w:hanging="360"/>
      </w:pPr>
      <w:rPr>
        <w:rFonts w:ascii="Courier New" w:hAnsi="Courier New" w:cs="Courier New" w:hint="default"/>
      </w:rPr>
    </w:lvl>
    <w:lvl w:ilvl="8" w:tplc="1688C468">
      <w:start w:val="1"/>
      <w:numFmt w:val="bullet"/>
      <w:lvlText w:val=""/>
      <w:lvlJc w:val="left"/>
      <w:pPr>
        <w:ind w:left="6480" w:hanging="360"/>
      </w:pPr>
      <w:rPr>
        <w:rFonts w:ascii="Wingdings" w:hAnsi="Wingdings" w:cs="Wingdings" w:hint="default"/>
      </w:rPr>
    </w:lvl>
  </w:abstractNum>
  <w:abstractNum w:abstractNumId="9" w15:restartNumberingAfterBreak="0">
    <w:nsid w:val="22717D71"/>
    <w:multiLevelType w:val="hybridMultilevel"/>
    <w:tmpl w:val="74AA3D74"/>
    <w:lvl w:ilvl="0" w:tplc="01905674">
      <w:start w:val="1"/>
      <w:numFmt w:val="bullet"/>
      <w:lvlText w:val=""/>
      <w:lvlJc w:val="left"/>
      <w:pPr>
        <w:ind w:left="720" w:hanging="360"/>
      </w:pPr>
      <w:rPr>
        <w:rFonts w:ascii="Symbol" w:hAnsi="Symbol" w:cs="Symbol" w:hint="default"/>
        <w:sz w:val="18"/>
        <w:szCs w:val="18"/>
      </w:rPr>
    </w:lvl>
    <w:lvl w:ilvl="1" w:tplc="2794A70E">
      <w:start w:val="1"/>
      <w:numFmt w:val="bullet"/>
      <w:lvlText w:val="o"/>
      <w:lvlJc w:val="left"/>
      <w:pPr>
        <w:ind w:left="1440" w:hanging="360"/>
      </w:pPr>
      <w:rPr>
        <w:rFonts w:ascii="Courier New" w:hAnsi="Courier New" w:cs="Courier New" w:hint="default"/>
      </w:rPr>
    </w:lvl>
    <w:lvl w:ilvl="2" w:tplc="5284021E">
      <w:start w:val="1"/>
      <w:numFmt w:val="bullet"/>
      <w:lvlText w:val=""/>
      <w:lvlJc w:val="left"/>
      <w:pPr>
        <w:ind w:left="2160" w:hanging="360"/>
      </w:pPr>
      <w:rPr>
        <w:rFonts w:ascii="Wingdings" w:hAnsi="Wingdings" w:cs="Wingdings" w:hint="default"/>
      </w:rPr>
    </w:lvl>
    <w:lvl w:ilvl="3" w:tplc="8CFE6C7A">
      <w:start w:val="1"/>
      <w:numFmt w:val="bullet"/>
      <w:lvlText w:val=""/>
      <w:lvlJc w:val="left"/>
      <w:pPr>
        <w:ind w:left="2880" w:hanging="360"/>
      </w:pPr>
      <w:rPr>
        <w:rFonts w:ascii="Symbol" w:hAnsi="Symbol" w:cs="Symbol" w:hint="default"/>
      </w:rPr>
    </w:lvl>
    <w:lvl w:ilvl="4" w:tplc="E8708E46">
      <w:start w:val="1"/>
      <w:numFmt w:val="bullet"/>
      <w:lvlText w:val="o"/>
      <w:lvlJc w:val="left"/>
      <w:pPr>
        <w:ind w:left="3600" w:hanging="360"/>
      </w:pPr>
      <w:rPr>
        <w:rFonts w:ascii="Courier New" w:hAnsi="Courier New" w:cs="Courier New" w:hint="default"/>
      </w:rPr>
    </w:lvl>
    <w:lvl w:ilvl="5" w:tplc="AAC00FDC">
      <w:start w:val="1"/>
      <w:numFmt w:val="bullet"/>
      <w:lvlText w:val=""/>
      <w:lvlJc w:val="left"/>
      <w:pPr>
        <w:ind w:left="4320" w:hanging="360"/>
      </w:pPr>
      <w:rPr>
        <w:rFonts w:ascii="Wingdings" w:hAnsi="Wingdings" w:cs="Wingdings" w:hint="default"/>
      </w:rPr>
    </w:lvl>
    <w:lvl w:ilvl="6" w:tplc="C6043AD0">
      <w:start w:val="1"/>
      <w:numFmt w:val="bullet"/>
      <w:lvlText w:val=""/>
      <w:lvlJc w:val="left"/>
      <w:pPr>
        <w:ind w:left="5040" w:hanging="360"/>
      </w:pPr>
      <w:rPr>
        <w:rFonts w:ascii="Symbol" w:hAnsi="Symbol" w:cs="Symbol" w:hint="default"/>
      </w:rPr>
    </w:lvl>
    <w:lvl w:ilvl="7" w:tplc="BD18E74A">
      <w:start w:val="1"/>
      <w:numFmt w:val="bullet"/>
      <w:lvlText w:val="o"/>
      <w:lvlJc w:val="left"/>
      <w:pPr>
        <w:ind w:left="5760" w:hanging="360"/>
      </w:pPr>
      <w:rPr>
        <w:rFonts w:ascii="Courier New" w:hAnsi="Courier New" w:cs="Courier New" w:hint="default"/>
      </w:rPr>
    </w:lvl>
    <w:lvl w:ilvl="8" w:tplc="82CE7966">
      <w:start w:val="1"/>
      <w:numFmt w:val="bullet"/>
      <w:lvlText w:val=""/>
      <w:lvlJc w:val="left"/>
      <w:pPr>
        <w:ind w:left="6480" w:hanging="360"/>
      </w:pPr>
      <w:rPr>
        <w:rFonts w:ascii="Wingdings" w:hAnsi="Wingdings" w:cs="Wingdings" w:hint="default"/>
      </w:rPr>
    </w:lvl>
  </w:abstractNum>
  <w:abstractNum w:abstractNumId="10" w15:restartNumberingAfterBreak="0">
    <w:nsid w:val="257F295C"/>
    <w:multiLevelType w:val="hybridMultilevel"/>
    <w:tmpl w:val="DFBCBAFE"/>
    <w:lvl w:ilvl="0" w:tplc="2F040B88">
      <w:start w:val="1"/>
      <w:numFmt w:val="bullet"/>
      <w:lvlText w:val=""/>
      <w:lvlJc w:val="left"/>
      <w:pPr>
        <w:ind w:left="720" w:hanging="360"/>
      </w:pPr>
      <w:rPr>
        <w:rFonts w:ascii="Symbol" w:hAnsi="Symbol" w:cs="Symbol" w:hint="default"/>
        <w:sz w:val="18"/>
        <w:szCs w:val="18"/>
      </w:rPr>
    </w:lvl>
    <w:lvl w:ilvl="1" w:tplc="B56A5BCE">
      <w:start w:val="1"/>
      <w:numFmt w:val="bullet"/>
      <w:lvlText w:val="o"/>
      <w:lvlJc w:val="left"/>
      <w:pPr>
        <w:ind w:left="1440" w:hanging="360"/>
      </w:pPr>
      <w:rPr>
        <w:rFonts w:ascii="Courier New" w:hAnsi="Courier New" w:cs="Courier New" w:hint="default"/>
      </w:rPr>
    </w:lvl>
    <w:lvl w:ilvl="2" w:tplc="425C26E6">
      <w:start w:val="1"/>
      <w:numFmt w:val="bullet"/>
      <w:lvlText w:val=""/>
      <w:lvlJc w:val="left"/>
      <w:pPr>
        <w:ind w:left="2160" w:hanging="360"/>
      </w:pPr>
      <w:rPr>
        <w:rFonts w:ascii="Wingdings" w:hAnsi="Wingdings" w:cs="Wingdings" w:hint="default"/>
      </w:rPr>
    </w:lvl>
    <w:lvl w:ilvl="3" w:tplc="CD747644">
      <w:start w:val="1"/>
      <w:numFmt w:val="bullet"/>
      <w:lvlText w:val=""/>
      <w:lvlJc w:val="left"/>
      <w:pPr>
        <w:ind w:left="2880" w:hanging="360"/>
      </w:pPr>
      <w:rPr>
        <w:rFonts w:ascii="Symbol" w:hAnsi="Symbol" w:cs="Symbol" w:hint="default"/>
      </w:rPr>
    </w:lvl>
    <w:lvl w:ilvl="4" w:tplc="B1AEF1D8">
      <w:start w:val="1"/>
      <w:numFmt w:val="bullet"/>
      <w:lvlText w:val="o"/>
      <w:lvlJc w:val="left"/>
      <w:pPr>
        <w:ind w:left="3600" w:hanging="360"/>
      </w:pPr>
      <w:rPr>
        <w:rFonts w:ascii="Courier New" w:hAnsi="Courier New" w:cs="Courier New" w:hint="default"/>
      </w:rPr>
    </w:lvl>
    <w:lvl w:ilvl="5" w:tplc="74A8B5BE">
      <w:start w:val="1"/>
      <w:numFmt w:val="bullet"/>
      <w:lvlText w:val=""/>
      <w:lvlJc w:val="left"/>
      <w:pPr>
        <w:ind w:left="4320" w:hanging="360"/>
      </w:pPr>
      <w:rPr>
        <w:rFonts w:ascii="Wingdings" w:hAnsi="Wingdings" w:cs="Wingdings" w:hint="default"/>
      </w:rPr>
    </w:lvl>
    <w:lvl w:ilvl="6" w:tplc="D806F336">
      <w:start w:val="1"/>
      <w:numFmt w:val="bullet"/>
      <w:lvlText w:val=""/>
      <w:lvlJc w:val="left"/>
      <w:pPr>
        <w:ind w:left="5040" w:hanging="360"/>
      </w:pPr>
      <w:rPr>
        <w:rFonts w:ascii="Symbol" w:hAnsi="Symbol" w:cs="Symbol" w:hint="default"/>
      </w:rPr>
    </w:lvl>
    <w:lvl w:ilvl="7" w:tplc="FB8E3174">
      <w:start w:val="1"/>
      <w:numFmt w:val="bullet"/>
      <w:lvlText w:val="o"/>
      <w:lvlJc w:val="left"/>
      <w:pPr>
        <w:ind w:left="5760" w:hanging="360"/>
      </w:pPr>
      <w:rPr>
        <w:rFonts w:ascii="Courier New" w:hAnsi="Courier New" w:cs="Courier New" w:hint="default"/>
      </w:rPr>
    </w:lvl>
    <w:lvl w:ilvl="8" w:tplc="A6745F96">
      <w:start w:val="1"/>
      <w:numFmt w:val="bullet"/>
      <w:lvlText w:val=""/>
      <w:lvlJc w:val="left"/>
      <w:pPr>
        <w:ind w:left="6480" w:hanging="360"/>
      </w:pPr>
      <w:rPr>
        <w:rFonts w:ascii="Wingdings" w:hAnsi="Wingdings" w:cs="Wingdings" w:hint="default"/>
      </w:rPr>
    </w:lvl>
  </w:abstractNum>
  <w:abstractNum w:abstractNumId="11" w15:restartNumberingAfterBreak="0">
    <w:nsid w:val="291E2FFD"/>
    <w:multiLevelType w:val="hybridMultilevel"/>
    <w:tmpl w:val="90F23630"/>
    <w:lvl w:ilvl="0" w:tplc="48765DF0">
      <w:start w:val="1"/>
      <w:numFmt w:val="bullet"/>
      <w:lvlText w:val="-"/>
      <w:lvlJc w:val="left"/>
      <w:pPr>
        <w:ind w:left="780" w:hanging="360"/>
      </w:pPr>
      <w:rPr>
        <w:rFonts w:ascii="Sitka Text" w:hAnsi="Sitka Text"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2" w15:restartNumberingAfterBreak="0">
    <w:nsid w:val="2BFC28D5"/>
    <w:multiLevelType w:val="hybridMultilevel"/>
    <w:tmpl w:val="4B80C710"/>
    <w:lvl w:ilvl="0" w:tplc="59D6D536">
      <w:start w:val="1"/>
      <w:numFmt w:val="bullet"/>
      <w:lvlText w:val=""/>
      <w:lvlJc w:val="left"/>
      <w:pPr>
        <w:ind w:left="720" w:hanging="360"/>
      </w:pPr>
      <w:rPr>
        <w:rFonts w:ascii="Symbol" w:hAnsi="Symbol" w:cs="Symbol" w:hint="default"/>
        <w:sz w:val="18"/>
        <w:szCs w:val="18"/>
      </w:rPr>
    </w:lvl>
    <w:lvl w:ilvl="1" w:tplc="27D452C8">
      <w:start w:val="1"/>
      <w:numFmt w:val="bullet"/>
      <w:lvlText w:val="o"/>
      <w:lvlJc w:val="left"/>
      <w:pPr>
        <w:ind w:left="1440" w:hanging="360"/>
      </w:pPr>
      <w:rPr>
        <w:rFonts w:ascii="Courier New" w:hAnsi="Courier New" w:cs="Courier New" w:hint="default"/>
      </w:rPr>
    </w:lvl>
    <w:lvl w:ilvl="2" w:tplc="27123E46">
      <w:start w:val="1"/>
      <w:numFmt w:val="bullet"/>
      <w:lvlText w:val=""/>
      <w:lvlJc w:val="left"/>
      <w:pPr>
        <w:ind w:left="2160" w:hanging="360"/>
      </w:pPr>
      <w:rPr>
        <w:rFonts w:ascii="Wingdings" w:hAnsi="Wingdings" w:cs="Wingdings" w:hint="default"/>
      </w:rPr>
    </w:lvl>
    <w:lvl w:ilvl="3" w:tplc="8C44A254">
      <w:start w:val="1"/>
      <w:numFmt w:val="bullet"/>
      <w:lvlText w:val=""/>
      <w:lvlJc w:val="left"/>
      <w:pPr>
        <w:ind w:left="2880" w:hanging="360"/>
      </w:pPr>
      <w:rPr>
        <w:rFonts w:ascii="Symbol" w:hAnsi="Symbol" w:cs="Symbol" w:hint="default"/>
      </w:rPr>
    </w:lvl>
    <w:lvl w:ilvl="4" w:tplc="F70E5B66">
      <w:start w:val="1"/>
      <w:numFmt w:val="bullet"/>
      <w:lvlText w:val="o"/>
      <w:lvlJc w:val="left"/>
      <w:pPr>
        <w:ind w:left="3600" w:hanging="360"/>
      </w:pPr>
      <w:rPr>
        <w:rFonts w:ascii="Courier New" w:hAnsi="Courier New" w:cs="Courier New" w:hint="default"/>
      </w:rPr>
    </w:lvl>
    <w:lvl w:ilvl="5" w:tplc="B95A67EA">
      <w:start w:val="1"/>
      <w:numFmt w:val="bullet"/>
      <w:lvlText w:val=""/>
      <w:lvlJc w:val="left"/>
      <w:pPr>
        <w:ind w:left="4320" w:hanging="360"/>
      </w:pPr>
      <w:rPr>
        <w:rFonts w:ascii="Wingdings" w:hAnsi="Wingdings" w:cs="Wingdings" w:hint="default"/>
      </w:rPr>
    </w:lvl>
    <w:lvl w:ilvl="6" w:tplc="FB30F62C">
      <w:start w:val="1"/>
      <w:numFmt w:val="bullet"/>
      <w:lvlText w:val=""/>
      <w:lvlJc w:val="left"/>
      <w:pPr>
        <w:ind w:left="5040" w:hanging="360"/>
      </w:pPr>
      <w:rPr>
        <w:rFonts w:ascii="Symbol" w:hAnsi="Symbol" w:cs="Symbol" w:hint="default"/>
      </w:rPr>
    </w:lvl>
    <w:lvl w:ilvl="7" w:tplc="9F4215C4">
      <w:start w:val="1"/>
      <w:numFmt w:val="bullet"/>
      <w:lvlText w:val="o"/>
      <w:lvlJc w:val="left"/>
      <w:pPr>
        <w:ind w:left="5760" w:hanging="360"/>
      </w:pPr>
      <w:rPr>
        <w:rFonts w:ascii="Courier New" w:hAnsi="Courier New" w:cs="Courier New" w:hint="default"/>
      </w:rPr>
    </w:lvl>
    <w:lvl w:ilvl="8" w:tplc="46CC566A">
      <w:start w:val="1"/>
      <w:numFmt w:val="bullet"/>
      <w:lvlText w:val=""/>
      <w:lvlJc w:val="left"/>
      <w:pPr>
        <w:ind w:left="6480" w:hanging="360"/>
      </w:pPr>
      <w:rPr>
        <w:rFonts w:ascii="Wingdings" w:hAnsi="Wingdings" w:cs="Wingdings" w:hint="default"/>
      </w:rPr>
    </w:lvl>
  </w:abstractNum>
  <w:abstractNum w:abstractNumId="13" w15:restartNumberingAfterBreak="0">
    <w:nsid w:val="31DE598B"/>
    <w:multiLevelType w:val="hybridMultilevel"/>
    <w:tmpl w:val="C6CAC386"/>
    <w:lvl w:ilvl="0" w:tplc="6700F44E">
      <w:start w:val="1"/>
      <w:numFmt w:val="bullet"/>
      <w:lvlText w:val=""/>
      <w:lvlJc w:val="left"/>
      <w:pPr>
        <w:ind w:left="720" w:hanging="360"/>
      </w:pPr>
      <w:rPr>
        <w:rFonts w:ascii="Symbol" w:hAnsi="Symbol" w:cs="Symbol" w:hint="default"/>
        <w:sz w:val="18"/>
        <w:szCs w:val="18"/>
      </w:rPr>
    </w:lvl>
    <w:lvl w:ilvl="1" w:tplc="0AC0D77A">
      <w:start w:val="1"/>
      <w:numFmt w:val="bullet"/>
      <w:lvlText w:val="o"/>
      <w:lvlJc w:val="left"/>
      <w:pPr>
        <w:ind w:left="1440" w:hanging="360"/>
      </w:pPr>
      <w:rPr>
        <w:rFonts w:ascii="Courier New" w:hAnsi="Courier New" w:cs="Courier New" w:hint="default"/>
      </w:rPr>
    </w:lvl>
    <w:lvl w:ilvl="2" w:tplc="11D8E50A">
      <w:start w:val="1"/>
      <w:numFmt w:val="bullet"/>
      <w:lvlText w:val=""/>
      <w:lvlJc w:val="left"/>
      <w:pPr>
        <w:ind w:left="2160" w:hanging="360"/>
      </w:pPr>
      <w:rPr>
        <w:rFonts w:ascii="Wingdings" w:hAnsi="Wingdings" w:cs="Wingdings" w:hint="default"/>
      </w:rPr>
    </w:lvl>
    <w:lvl w:ilvl="3" w:tplc="55DEAFAE">
      <w:start w:val="1"/>
      <w:numFmt w:val="bullet"/>
      <w:lvlText w:val=""/>
      <w:lvlJc w:val="left"/>
      <w:pPr>
        <w:ind w:left="2880" w:hanging="360"/>
      </w:pPr>
      <w:rPr>
        <w:rFonts w:ascii="Symbol" w:hAnsi="Symbol" w:cs="Symbol" w:hint="default"/>
      </w:rPr>
    </w:lvl>
    <w:lvl w:ilvl="4" w:tplc="2E2A7CB2">
      <w:start w:val="1"/>
      <w:numFmt w:val="bullet"/>
      <w:lvlText w:val="o"/>
      <w:lvlJc w:val="left"/>
      <w:pPr>
        <w:ind w:left="3600" w:hanging="360"/>
      </w:pPr>
      <w:rPr>
        <w:rFonts w:ascii="Courier New" w:hAnsi="Courier New" w:cs="Courier New" w:hint="default"/>
      </w:rPr>
    </w:lvl>
    <w:lvl w:ilvl="5" w:tplc="35BCF48C">
      <w:start w:val="1"/>
      <w:numFmt w:val="bullet"/>
      <w:lvlText w:val=""/>
      <w:lvlJc w:val="left"/>
      <w:pPr>
        <w:ind w:left="4320" w:hanging="360"/>
      </w:pPr>
      <w:rPr>
        <w:rFonts w:ascii="Wingdings" w:hAnsi="Wingdings" w:cs="Wingdings" w:hint="default"/>
      </w:rPr>
    </w:lvl>
    <w:lvl w:ilvl="6" w:tplc="58FADCE6">
      <w:start w:val="1"/>
      <w:numFmt w:val="bullet"/>
      <w:lvlText w:val=""/>
      <w:lvlJc w:val="left"/>
      <w:pPr>
        <w:ind w:left="5040" w:hanging="360"/>
      </w:pPr>
      <w:rPr>
        <w:rFonts w:ascii="Symbol" w:hAnsi="Symbol" w:cs="Symbol" w:hint="default"/>
      </w:rPr>
    </w:lvl>
    <w:lvl w:ilvl="7" w:tplc="EED4DF9C">
      <w:start w:val="1"/>
      <w:numFmt w:val="bullet"/>
      <w:lvlText w:val="o"/>
      <w:lvlJc w:val="left"/>
      <w:pPr>
        <w:ind w:left="5760" w:hanging="360"/>
      </w:pPr>
      <w:rPr>
        <w:rFonts w:ascii="Courier New" w:hAnsi="Courier New" w:cs="Courier New" w:hint="default"/>
      </w:rPr>
    </w:lvl>
    <w:lvl w:ilvl="8" w:tplc="092894EC">
      <w:start w:val="1"/>
      <w:numFmt w:val="bullet"/>
      <w:lvlText w:val=""/>
      <w:lvlJc w:val="left"/>
      <w:pPr>
        <w:ind w:left="6480" w:hanging="360"/>
      </w:pPr>
      <w:rPr>
        <w:rFonts w:ascii="Wingdings" w:hAnsi="Wingdings" w:cs="Wingdings" w:hint="default"/>
      </w:rPr>
    </w:lvl>
  </w:abstractNum>
  <w:abstractNum w:abstractNumId="14" w15:restartNumberingAfterBreak="0">
    <w:nsid w:val="324006F7"/>
    <w:multiLevelType w:val="hybridMultilevel"/>
    <w:tmpl w:val="C54478FA"/>
    <w:lvl w:ilvl="0" w:tplc="E468E872">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94C4833"/>
    <w:multiLevelType w:val="hybridMultilevel"/>
    <w:tmpl w:val="FFC4A0B4"/>
    <w:lvl w:ilvl="0" w:tplc="B8B23906">
      <w:start w:val="1"/>
      <w:numFmt w:val="bullet"/>
      <w:lvlText w:val=""/>
      <w:lvlJc w:val="left"/>
      <w:pPr>
        <w:ind w:left="720" w:hanging="360"/>
      </w:pPr>
      <w:rPr>
        <w:rFonts w:ascii="Symbol" w:hAnsi="Symbol" w:cs="Symbol" w:hint="default"/>
        <w:sz w:val="18"/>
        <w:szCs w:val="18"/>
      </w:rPr>
    </w:lvl>
    <w:lvl w:ilvl="1" w:tplc="F924859E">
      <w:start w:val="1"/>
      <w:numFmt w:val="bullet"/>
      <w:lvlText w:val="o"/>
      <w:lvlJc w:val="left"/>
      <w:pPr>
        <w:ind w:left="1440" w:hanging="360"/>
      </w:pPr>
      <w:rPr>
        <w:rFonts w:ascii="Courier New" w:hAnsi="Courier New" w:cs="Courier New" w:hint="default"/>
      </w:rPr>
    </w:lvl>
    <w:lvl w:ilvl="2" w:tplc="69A8B87E">
      <w:start w:val="1"/>
      <w:numFmt w:val="bullet"/>
      <w:lvlText w:val=""/>
      <w:lvlJc w:val="left"/>
      <w:pPr>
        <w:ind w:left="2160" w:hanging="360"/>
      </w:pPr>
      <w:rPr>
        <w:rFonts w:ascii="Wingdings" w:hAnsi="Wingdings" w:cs="Wingdings" w:hint="default"/>
      </w:rPr>
    </w:lvl>
    <w:lvl w:ilvl="3" w:tplc="57A823E4">
      <w:start w:val="1"/>
      <w:numFmt w:val="bullet"/>
      <w:lvlText w:val=""/>
      <w:lvlJc w:val="left"/>
      <w:pPr>
        <w:ind w:left="2880" w:hanging="360"/>
      </w:pPr>
      <w:rPr>
        <w:rFonts w:ascii="Symbol" w:hAnsi="Symbol" w:cs="Symbol" w:hint="default"/>
      </w:rPr>
    </w:lvl>
    <w:lvl w:ilvl="4" w:tplc="5C5495BA">
      <w:start w:val="1"/>
      <w:numFmt w:val="bullet"/>
      <w:lvlText w:val="o"/>
      <w:lvlJc w:val="left"/>
      <w:pPr>
        <w:ind w:left="3600" w:hanging="360"/>
      </w:pPr>
      <w:rPr>
        <w:rFonts w:ascii="Courier New" w:hAnsi="Courier New" w:cs="Courier New" w:hint="default"/>
      </w:rPr>
    </w:lvl>
    <w:lvl w:ilvl="5" w:tplc="A4502F70">
      <w:start w:val="1"/>
      <w:numFmt w:val="bullet"/>
      <w:lvlText w:val=""/>
      <w:lvlJc w:val="left"/>
      <w:pPr>
        <w:ind w:left="4320" w:hanging="360"/>
      </w:pPr>
      <w:rPr>
        <w:rFonts w:ascii="Wingdings" w:hAnsi="Wingdings" w:cs="Wingdings" w:hint="default"/>
      </w:rPr>
    </w:lvl>
    <w:lvl w:ilvl="6" w:tplc="3064C42C">
      <w:start w:val="1"/>
      <w:numFmt w:val="bullet"/>
      <w:lvlText w:val=""/>
      <w:lvlJc w:val="left"/>
      <w:pPr>
        <w:ind w:left="5040" w:hanging="360"/>
      </w:pPr>
      <w:rPr>
        <w:rFonts w:ascii="Symbol" w:hAnsi="Symbol" w:cs="Symbol" w:hint="default"/>
      </w:rPr>
    </w:lvl>
    <w:lvl w:ilvl="7" w:tplc="7F22D918">
      <w:start w:val="1"/>
      <w:numFmt w:val="bullet"/>
      <w:lvlText w:val="o"/>
      <w:lvlJc w:val="left"/>
      <w:pPr>
        <w:ind w:left="5760" w:hanging="360"/>
      </w:pPr>
      <w:rPr>
        <w:rFonts w:ascii="Courier New" w:hAnsi="Courier New" w:cs="Courier New" w:hint="default"/>
      </w:rPr>
    </w:lvl>
    <w:lvl w:ilvl="8" w:tplc="03BEDB4E">
      <w:start w:val="1"/>
      <w:numFmt w:val="bullet"/>
      <w:lvlText w:val=""/>
      <w:lvlJc w:val="left"/>
      <w:pPr>
        <w:ind w:left="6480" w:hanging="360"/>
      </w:pPr>
      <w:rPr>
        <w:rFonts w:ascii="Wingdings" w:hAnsi="Wingdings" w:cs="Wingdings" w:hint="default"/>
      </w:rPr>
    </w:lvl>
  </w:abstractNum>
  <w:abstractNum w:abstractNumId="16" w15:restartNumberingAfterBreak="0">
    <w:nsid w:val="3C026414"/>
    <w:multiLevelType w:val="hybridMultilevel"/>
    <w:tmpl w:val="347C01F6"/>
    <w:lvl w:ilvl="0" w:tplc="91A631F4">
      <w:start w:val="1"/>
      <w:numFmt w:val="bullet"/>
      <w:lvlText w:val=""/>
      <w:lvlJc w:val="left"/>
      <w:pPr>
        <w:ind w:left="720" w:hanging="360"/>
      </w:pPr>
      <w:rPr>
        <w:rFonts w:ascii="Symbol" w:hAnsi="Symbol" w:cs="Symbol" w:hint="default"/>
        <w:sz w:val="18"/>
        <w:szCs w:val="18"/>
      </w:rPr>
    </w:lvl>
    <w:lvl w:ilvl="1" w:tplc="E61ED098">
      <w:start w:val="1"/>
      <w:numFmt w:val="bullet"/>
      <w:lvlText w:val="o"/>
      <w:lvlJc w:val="left"/>
      <w:pPr>
        <w:ind w:left="1440" w:hanging="360"/>
      </w:pPr>
      <w:rPr>
        <w:rFonts w:ascii="Courier New" w:hAnsi="Courier New" w:cs="Courier New" w:hint="default"/>
      </w:rPr>
    </w:lvl>
    <w:lvl w:ilvl="2" w:tplc="F954A112">
      <w:start w:val="1"/>
      <w:numFmt w:val="bullet"/>
      <w:lvlText w:val=""/>
      <w:lvlJc w:val="left"/>
      <w:pPr>
        <w:ind w:left="2160" w:hanging="360"/>
      </w:pPr>
      <w:rPr>
        <w:rFonts w:ascii="Wingdings" w:hAnsi="Wingdings" w:cs="Wingdings" w:hint="default"/>
      </w:rPr>
    </w:lvl>
    <w:lvl w:ilvl="3" w:tplc="B88208F2">
      <w:start w:val="1"/>
      <w:numFmt w:val="bullet"/>
      <w:lvlText w:val=""/>
      <w:lvlJc w:val="left"/>
      <w:pPr>
        <w:ind w:left="2880" w:hanging="360"/>
      </w:pPr>
      <w:rPr>
        <w:rFonts w:ascii="Symbol" w:hAnsi="Symbol" w:cs="Symbol" w:hint="default"/>
      </w:rPr>
    </w:lvl>
    <w:lvl w:ilvl="4" w:tplc="6A6E7A42">
      <w:start w:val="1"/>
      <w:numFmt w:val="bullet"/>
      <w:lvlText w:val="o"/>
      <w:lvlJc w:val="left"/>
      <w:pPr>
        <w:ind w:left="3600" w:hanging="360"/>
      </w:pPr>
      <w:rPr>
        <w:rFonts w:ascii="Courier New" w:hAnsi="Courier New" w:cs="Courier New" w:hint="default"/>
      </w:rPr>
    </w:lvl>
    <w:lvl w:ilvl="5" w:tplc="B01A7628">
      <w:start w:val="1"/>
      <w:numFmt w:val="bullet"/>
      <w:lvlText w:val=""/>
      <w:lvlJc w:val="left"/>
      <w:pPr>
        <w:ind w:left="4320" w:hanging="360"/>
      </w:pPr>
      <w:rPr>
        <w:rFonts w:ascii="Wingdings" w:hAnsi="Wingdings" w:cs="Wingdings" w:hint="default"/>
      </w:rPr>
    </w:lvl>
    <w:lvl w:ilvl="6" w:tplc="36F263E0">
      <w:start w:val="1"/>
      <w:numFmt w:val="bullet"/>
      <w:lvlText w:val=""/>
      <w:lvlJc w:val="left"/>
      <w:pPr>
        <w:ind w:left="5040" w:hanging="360"/>
      </w:pPr>
      <w:rPr>
        <w:rFonts w:ascii="Symbol" w:hAnsi="Symbol" w:cs="Symbol" w:hint="default"/>
      </w:rPr>
    </w:lvl>
    <w:lvl w:ilvl="7" w:tplc="F67A678C">
      <w:start w:val="1"/>
      <w:numFmt w:val="bullet"/>
      <w:lvlText w:val="o"/>
      <w:lvlJc w:val="left"/>
      <w:pPr>
        <w:ind w:left="5760" w:hanging="360"/>
      </w:pPr>
      <w:rPr>
        <w:rFonts w:ascii="Courier New" w:hAnsi="Courier New" w:cs="Courier New" w:hint="default"/>
      </w:rPr>
    </w:lvl>
    <w:lvl w:ilvl="8" w:tplc="C60C7804">
      <w:start w:val="1"/>
      <w:numFmt w:val="bullet"/>
      <w:lvlText w:val=""/>
      <w:lvlJc w:val="left"/>
      <w:pPr>
        <w:ind w:left="6480" w:hanging="360"/>
      </w:pPr>
      <w:rPr>
        <w:rFonts w:ascii="Wingdings" w:hAnsi="Wingdings" w:cs="Wingdings" w:hint="default"/>
      </w:rPr>
    </w:lvl>
  </w:abstractNum>
  <w:abstractNum w:abstractNumId="17" w15:restartNumberingAfterBreak="0">
    <w:nsid w:val="3EC72246"/>
    <w:multiLevelType w:val="hybridMultilevel"/>
    <w:tmpl w:val="11F09CE6"/>
    <w:lvl w:ilvl="0" w:tplc="AAECA832">
      <w:start w:val="1"/>
      <w:numFmt w:val="bullet"/>
      <w:lvlText w:val=""/>
      <w:lvlJc w:val="left"/>
      <w:pPr>
        <w:ind w:left="720" w:hanging="360"/>
      </w:pPr>
      <w:rPr>
        <w:rFonts w:ascii="Symbol" w:hAnsi="Symbol" w:cs="Symbol" w:hint="default"/>
        <w:sz w:val="18"/>
        <w:szCs w:val="18"/>
      </w:rPr>
    </w:lvl>
    <w:lvl w:ilvl="1" w:tplc="18D8966A">
      <w:start w:val="1"/>
      <w:numFmt w:val="bullet"/>
      <w:lvlText w:val="o"/>
      <w:lvlJc w:val="left"/>
      <w:pPr>
        <w:ind w:left="1440" w:hanging="360"/>
      </w:pPr>
      <w:rPr>
        <w:rFonts w:ascii="Courier New" w:hAnsi="Courier New" w:cs="Courier New" w:hint="default"/>
      </w:rPr>
    </w:lvl>
    <w:lvl w:ilvl="2" w:tplc="DC32184E">
      <w:start w:val="1"/>
      <w:numFmt w:val="bullet"/>
      <w:lvlText w:val=""/>
      <w:lvlJc w:val="left"/>
      <w:pPr>
        <w:ind w:left="2160" w:hanging="360"/>
      </w:pPr>
      <w:rPr>
        <w:rFonts w:ascii="Wingdings" w:hAnsi="Wingdings" w:cs="Wingdings" w:hint="default"/>
      </w:rPr>
    </w:lvl>
    <w:lvl w:ilvl="3" w:tplc="AF7C92CC">
      <w:start w:val="1"/>
      <w:numFmt w:val="bullet"/>
      <w:lvlText w:val=""/>
      <w:lvlJc w:val="left"/>
      <w:pPr>
        <w:ind w:left="2880" w:hanging="360"/>
      </w:pPr>
      <w:rPr>
        <w:rFonts w:ascii="Symbol" w:hAnsi="Symbol" w:cs="Symbol" w:hint="default"/>
      </w:rPr>
    </w:lvl>
    <w:lvl w:ilvl="4" w:tplc="1018E10A">
      <w:start w:val="1"/>
      <w:numFmt w:val="bullet"/>
      <w:lvlText w:val="o"/>
      <w:lvlJc w:val="left"/>
      <w:pPr>
        <w:ind w:left="3600" w:hanging="360"/>
      </w:pPr>
      <w:rPr>
        <w:rFonts w:ascii="Courier New" w:hAnsi="Courier New" w:cs="Courier New" w:hint="default"/>
      </w:rPr>
    </w:lvl>
    <w:lvl w:ilvl="5" w:tplc="FA124CF0">
      <w:start w:val="1"/>
      <w:numFmt w:val="bullet"/>
      <w:lvlText w:val=""/>
      <w:lvlJc w:val="left"/>
      <w:pPr>
        <w:ind w:left="4320" w:hanging="360"/>
      </w:pPr>
      <w:rPr>
        <w:rFonts w:ascii="Wingdings" w:hAnsi="Wingdings" w:cs="Wingdings" w:hint="default"/>
      </w:rPr>
    </w:lvl>
    <w:lvl w:ilvl="6" w:tplc="0EBCA38E">
      <w:start w:val="1"/>
      <w:numFmt w:val="bullet"/>
      <w:lvlText w:val=""/>
      <w:lvlJc w:val="left"/>
      <w:pPr>
        <w:ind w:left="5040" w:hanging="360"/>
      </w:pPr>
      <w:rPr>
        <w:rFonts w:ascii="Symbol" w:hAnsi="Symbol" w:cs="Symbol" w:hint="default"/>
      </w:rPr>
    </w:lvl>
    <w:lvl w:ilvl="7" w:tplc="1616B1DA">
      <w:start w:val="1"/>
      <w:numFmt w:val="bullet"/>
      <w:lvlText w:val="o"/>
      <w:lvlJc w:val="left"/>
      <w:pPr>
        <w:ind w:left="5760" w:hanging="360"/>
      </w:pPr>
      <w:rPr>
        <w:rFonts w:ascii="Courier New" w:hAnsi="Courier New" w:cs="Courier New" w:hint="default"/>
      </w:rPr>
    </w:lvl>
    <w:lvl w:ilvl="8" w:tplc="8EF258DA">
      <w:start w:val="1"/>
      <w:numFmt w:val="bullet"/>
      <w:lvlText w:val=""/>
      <w:lvlJc w:val="left"/>
      <w:pPr>
        <w:ind w:left="6480" w:hanging="360"/>
      </w:pPr>
      <w:rPr>
        <w:rFonts w:ascii="Wingdings" w:hAnsi="Wingdings" w:cs="Wingdings" w:hint="default"/>
      </w:rPr>
    </w:lvl>
  </w:abstractNum>
  <w:abstractNum w:abstractNumId="18" w15:restartNumberingAfterBreak="0">
    <w:nsid w:val="4156427E"/>
    <w:multiLevelType w:val="hybridMultilevel"/>
    <w:tmpl w:val="3C12C6B8"/>
    <w:lvl w:ilvl="0" w:tplc="06BEF916">
      <w:start w:val="1"/>
      <w:numFmt w:val="bullet"/>
      <w:lvlText w:val=""/>
      <w:lvlJc w:val="left"/>
      <w:pPr>
        <w:ind w:left="720" w:hanging="360"/>
      </w:pPr>
      <w:rPr>
        <w:rFonts w:ascii="Symbol" w:hAnsi="Symbol" w:cs="Symbol" w:hint="default"/>
        <w:sz w:val="18"/>
        <w:szCs w:val="18"/>
      </w:rPr>
    </w:lvl>
    <w:lvl w:ilvl="1" w:tplc="809C84A2">
      <w:start w:val="1"/>
      <w:numFmt w:val="bullet"/>
      <w:lvlText w:val="o"/>
      <w:lvlJc w:val="left"/>
      <w:pPr>
        <w:ind w:left="1440" w:hanging="360"/>
      </w:pPr>
      <w:rPr>
        <w:rFonts w:ascii="Courier New" w:hAnsi="Courier New" w:cs="Courier New" w:hint="default"/>
      </w:rPr>
    </w:lvl>
    <w:lvl w:ilvl="2" w:tplc="C144C5C6">
      <w:start w:val="1"/>
      <w:numFmt w:val="bullet"/>
      <w:lvlText w:val=""/>
      <w:lvlJc w:val="left"/>
      <w:pPr>
        <w:ind w:left="2160" w:hanging="360"/>
      </w:pPr>
      <w:rPr>
        <w:rFonts w:ascii="Wingdings" w:hAnsi="Wingdings" w:cs="Wingdings" w:hint="default"/>
      </w:rPr>
    </w:lvl>
    <w:lvl w:ilvl="3" w:tplc="E7C8879C">
      <w:start w:val="1"/>
      <w:numFmt w:val="bullet"/>
      <w:lvlText w:val=""/>
      <w:lvlJc w:val="left"/>
      <w:pPr>
        <w:ind w:left="2880" w:hanging="360"/>
      </w:pPr>
      <w:rPr>
        <w:rFonts w:ascii="Symbol" w:hAnsi="Symbol" w:cs="Symbol" w:hint="default"/>
      </w:rPr>
    </w:lvl>
    <w:lvl w:ilvl="4" w:tplc="011AB1F8">
      <w:start w:val="1"/>
      <w:numFmt w:val="bullet"/>
      <w:lvlText w:val="o"/>
      <w:lvlJc w:val="left"/>
      <w:pPr>
        <w:ind w:left="3600" w:hanging="360"/>
      </w:pPr>
      <w:rPr>
        <w:rFonts w:ascii="Courier New" w:hAnsi="Courier New" w:cs="Courier New" w:hint="default"/>
      </w:rPr>
    </w:lvl>
    <w:lvl w:ilvl="5" w:tplc="E4E814E2">
      <w:start w:val="1"/>
      <w:numFmt w:val="bullet"/>
      <w:lvlText w:val=""/>
      <w:lvlJc w:val="left"/>
      <w:pPr>
        <w:ind w:left="4320" w:hanging="360"/>
      </w:pPr>
      <w:rPr>
        <w:rFonts w:ascii="Wingdings" w:hAnsi="Wingdings" w:cs="Wingdings" w:hint="default"/>
      </w:rPr>
    </w:lvl>
    <w:lvl w:ilvl="6" w:tplc="91AAB80C">
      <w:start w:val="1"/>
      <w:numFmt w:val="bullet"/>
      <w:lvlText w:val=""/>
      <w:lvlJc w:val="left"/>
      <w:pPr>
        <w:ind w:left="5040" w:hanging="360"/>
      </w:pPr>
      <w:rPr>
        <w:rFonts w:ascii="Symbol" w:hAnsi="Symbol" w:cs="Symbol" w:hint="default"/>
      </w:rPr>
    </w:lvl>
    <w:lvl w:ilvl="7" w:tplc="566E0D5A">
      <w:start w:val="1"/>
      <w:numFmt w:val="bullet"/>
      <w:lvlText w:val="o"/>
      <w:lvlJc w:val="left"/>
      <w:pPr>
        <w:ind w:left="5760" w:hanging="360"/>
      </w:pPr>
      <w:rPr>
        <w:rFonts w:ascii="Courier New" w:hAnsi="Courier New" w:cs="Courier New" w:hint="default"/>
      </w:rPr>
    </w:lvl>
    <w:lvl w:ilvl="8" w:tplc="876E2560">
      <w:start w:val="1"/>
      <w:numFmt w:val="bullet"/>
      <w:lvlText w:val=""/>
      <w:lvlJc w:val="left"/>
      <w:pPr>
        <w:ind w:left="6480" w:hanging="360"/>
      </w:pPr>
      <w:rPr>
        <w:rFonts w:ascii="Wingdings" w:hAnsi="Wingdings" w:cs="Wingdings" w:hint="default"/>
      </w:rPr>
    </w:lvl>
  </w:abstractNum>
  <w:abstractNum w:abstractNumId="19" w15:restartNumberingAfterBreak="0">
    <w:nsid w:val="482334E8"/>
    <w:multiLevelType w:val="hybridMultilevel"/>
    <w:tmpl w:val="E7FA2364"/>
    <w:lvl w:ilvl="0" w:tplc="214251A8">
      <w:start w:val="1"/>
      <w:numFmt w:val="bullet"/>
      <w:lvlText w:val=""/>
      <w:lvlJc w:val="left"/>
      <w:pPr>
        <w:ind w:left="720" w:hanging="360"/>
      </w:pPr>
      <w:rPr>
        <w:rFonts w:ascii="Symbol" w:hAnsi="Symbol" w:cs="Symbol" w:hint="default"/>
        <w:sz w:val="18"/>
        <w:szCs w:val="18"/>
      </w:rPr>
    </w:lvl>
    <w:lvl w:ilvl="1" w:tplc="E9A4C6FC">
      <w:start w:val="1"/>
      <w:numFmt w:val="bullet"/>
      <w:lvlText w:val="o"/>
      <w:lvlJc w:val="left"/>
      <w:pPr>
        <w:ind w:left="1440" w:hanging="360"/>
      </w:pPr>
      <w:rPr>
        <w:rFonts w:ascii="Courier New" w:hAnsi="Courier New" w:cs="Courier New" w:hint="default"/>
      </w:rPr>
    </w:lvl>
    <w:lvl w:ilvl="2" w:tplc="347E1582">
      <w:start w:val="1"/>
      <w:numFmt w:val="bullet"/>
      <w:lvlText w:val=""/>
      <w:lvlJc w:val="left"/>
      <w:pPr>
        <w:ind w:left="2160" w:hanging="360"/>
      </w:pPr>
      <w:rPr>
        <w:rFonts w:ascii="Wingdings" w:hAnsi="Wingdings" w:cs="Wingdings" w:hint="default"/>
      </w:rPr>
    </w:lvl>
    <w:lvl w:ilvl="3" w:tplc="83E8C1DA">
      <w:start w:val="1"/>
      <w:numFmt w:val="bullet"/>
      <w:lvlText w:val=""/>
      <w:lvlJc w:val="left"/>
      <w:pPr>
        <w:ind w:left="2880" w:hanging="360"/>
      </w:pPr>
      <w:rPr>
        <w:rFonts w:ascii="Symbol" w:hAnsi="Symbol" w:cs="Symbol" w:hint="default"/>
      </w:rPr>
    </w:lvl>
    <w:lvl w:ilvl="4" w:tplc="7984243A">
      <w:start w:val="1"/>
      <w:numFmt w:val="bullet"/>
      <w:lvlText w:val="o"/>
      <w:lvlJc w:val="left"/>
      <w:pPr>
        <w:ind w:left="3600" w:hanging="360"/>
      </w:pPr>
      <w:rPr>
        <w:rFonts w:ascii="Courier New" w:hAnsi="Courier New" w:cs="Courier New" w:hint="default"/>
      </w:rPr>
    </w:lvl>
    <w:lvl w:ilvl="5" w:tplc="5036A38C">
      <w:start w:val="1"/>
      <w:numFmt w:val="bullet"/>
      <w:lvlText w:val=""/>
      <w:lvlJc w:val="left"/>
      <w:pPr>
        <w:ind w:left="4320" w:hanging="360"/>
      </w:pPr>
      <w:rPr>
        <w:rFonts w:ascii="Wingdings" w:hAnsi="Wingdings" w:cs="Wingdings" w:hint="default"/>
      </w:rPr>
    </w:lvl>
    <w:lvl w:ilvl="6" w:tplc="CE36A950">
      <w:start w:val="1"/>
      <w:numFmt w:val="bullet"/>
      <w:lvlText w:val=""/>
      <w:lvlJc w:val="left"/>
      <w:pPr>
        <w:ind w:left="5040" w:hanging="360"/>
      </w:pPr>
      <w:rPr>
        <w:rFonts w:ascii="Symbol" w:hAnsi="Symbol" w:cs="Symbol" w:hint="default"/>
      </w:rPr>
    </w:lvl>
    <w:lvl w:ilvl="7" w:tplc="FA6C84A0">
      <w:start w:val="1"/>
      <w:numFmt w:val="bullet"/>
      <w:lvlText w:val="o"/>
      <w:lvlJc w:val="left"/>
      <w:pPr>
        <w:ind w:left="5760" w:hanging="360"/>
      </w:pPr>
      <w:rPr>
        <w:rFonts w:ascii="Courier New" w:hAnsi="Courier New" w:cs="Courier New" w:hint="default"/>
      </w:rPr>
    </w:lvl>
    <w:lvl w:ilvl="8" w:tplc="86805FBC">
      <w:start w:val="1"/>
      <w:numFmt w:val="bullet"/>
      <w:lvlText w:val=""/>
      <w:lvlJc w:val="left"/>
      <w:pPr>
        <w:ind w:left="6480" w:hanging="360"/>
      </w:pPr>
      <w:rPr>
        <w:rFonts w:ascii="Wingdings" w:hAnsi="Wingdings" w:cs="Wingdings" w:hint="default"/>
      </w:rPr>
    </w:lvl>
  </w:abstractNum>
  <w:abstractNum w:abstractNumId="20" w15:restartNumberingAfterBreak="0">
    <w:nsid w:val="4F357396"/>
    <w:multiLevelType w:val="hybridMultilevel"/>
    <w:tmpl w:val="39085890"/>
    <w:lvl w:ilvl="0" w:tplc="129A1EC6">
      <w:start w:val="1"/>
      <w:numFmt w:val="bullet"/>
      <w:lvlText w:val=""/>
      <w:lvlJc w:val="left"/>
      <w:pPr>
        <w:ind w:left="720" w:hanging="360"/>
      </w:pPr>
      <w:rPr>
        <w:rFonts w:ascii="Symbol" w:hAnsi="Symbol" w:cs="Symbol" w:hint="default"/>
        <w:sz w:val="18"/>
        <w:szCs w:val="18"/>
      </w:rPr>
    </w:lvl>
    <w:lvl w:ilvl="1" w:tplc="E9DACFB2">
      <w:start w:val="1"/>
      <w:numFmt w:val="bullet"/>
      <w:lvlText w:val="o"/>
      <w:lvlJc w:val="left"/>
      <w:pPr>
        <w:ind w:left="1440" w:hanging="360"/>
      </w:pPr>
      <w:rPr>
        <w:rFonts w:ascii="Courier New" w:hAnsi="Courier New" w:cs="Courier New" w:hint="default"/>
      </w:rPr>
    </w:lvl>
    <w:lvl w:ilvl="2" w:tplc="62B42234">
      <w:start w:val="1"/>
      <w:numFmt w:val="bullet"/>
      <w:lvlText w:val=""/>
      <w:lvlJc w:val="left"/>
      <w:pPr>
        <w:ind w:left="2160" w:hanging="360"/>
      </w:pPr>
      <w:rPr>
        <w:rFonts w:ascii="Wingdings" w:hAnsi="Wingdings" w:cs="Wingdings" w:hint="default"/>
      </w:rPr>
    </w:lvl>
    <w:lvl w:ilvl="3" w:tplc="8286DEAA">
      <w:start w:val="1"/>
      <w:numFmt w:val="bullet"/>
      <w:lvlText w:val=""/>
      <w:lvlJc w:val="left"/>
      <w:pPr>
        <w:ind w:left="2880" w:hanging="360"/>
      </w:pPr>
      <w:rPr>
        <w:rFonts w:ascii="Symbol" w:hAnsi="Symbol" w:cs="Symbol" w:hint="default"/>
      </w:rPr>
    </w:lvl>
    <w:lvl w:ilvl="4" w:tplc="B9EE94F2">
      <w:start w:val="1"/>
      <w:numFmt w:val="bullet"/>
      <w:lvlText w:val="o"/>
      <w:lvlJc w:val="left"/>
      <w:pPr>
        <w:ind w:left="3600" w:hanging="360"/>
      </w:pPr>
      <w:rPr>
        <w:rFonts w:ascii="Courier New" w:hAnsi="Courier New" w:cs="Courier New" w:hint="default"/>
      </w:rPr>
    </w:lvl>
    <w:lvl w:ilvl="5" w:tplc="AF0E3F7E">
      <w:start w:val="1"/>
      <w:numFmt w:val="bullet"/>
      <w:lvlText w:val=""/>
      <w:lvlJc w:val="left"/>
      <w:pPr>
        <w:ind w:left="4320" w:hanging="360"/>
      </w:pPr>
      <w:rPr>
        <w:rFonts w:ascii="Wingdings" w:hAnsi="Wingdings" w:cs="Wingdings" w:hint="default"/>
      </w:rPr>
    </w:lvl>
    <w:lvl w:ilvl="6" w:tplc="57E6A556">
      <w:start w:val="1"/>
      <w:numFmt w:val="bullet"/>
      <w:lvlText w:val=""/>
      <w:lvlJc w:val="left"/>
      <w:pPr>
        <w:ind w:left="5040" w:hanging="360"/>
      </w:pPr>
      <w:rPr>
        <w:rFonts w:ascii="Symbol" w:hAnsi="Symbol" w:cs="Symbol" w:hint="default"/>
      </w:rPr>
    </w:lvl>
    <w:lvl w:ilvl="7" w:tplc="5546B6A6">
      <w:start w:val="1"/>
      <w:numFmt w:val="bullet"/>
      <w:lvlText w:val="o"/>
      <w:lvlJc w:val="left"/>
      <w:pPr>
        <w:ind w:left="5760" w:hanging="360"/>
      </w:pPr>
      <w:rPr>
        <w:rFonts w:ascii="Courier New" w:hAnsi="Courier New" w:cs="Courier New" w:hint="default"/>
      </w:rPr>
    </w:lvl>
    <w:lvl w:ilvl="8" w:tplc="A394095E">
      <w:start w:val="1"/>
      <w:numFmt w:val="bullet"/>
      <w:lvlText w:val=""/>
      <w:lvlJc w:val="left"/>
      <w:pPr>
        <w:ind w:left="6480" w:hanging="360"/>
      </w:pPr>
      <w:rPr>
        <w:rFonts w:ascii="Wingdings" w:hAnsi="Wingdings" w:cs="Wingdings" w:hint="default"/>
      </w:rPr>
    </w:lvl>
  </w:abstractNum>
  <w:abstractNum w:abstractNumId="21" w15:restartNumberingAfterBreak="0">
    <w:nsid w:val="4F41396A"/>
    <w:multiLevelType w:val="hybridMultilevel"/>
    <w:tmpl w:val="92BA7E00"/>
    <w:lvl w:ilvl="0" w:tplc="5C64ED62">
      <w:start w:val="1"/>
      <w:numFmt w:val="bullet"/>
      <w:lvlText w:val=""/>
      <w:lvlJc w:val="left"/>
      <w:pPr>
        <w:ind w:left="720" w:hanging="360"/>
      </w:pPr>
      <w:rPr>
        <w:rFonts w:ascii="Symbol" w:hAnsi="Symbol" w:cs="Symbol" w:hint="default"/>
        <w:sz w:val="18"/>
        <w:szCs w:val="18"/>
      </w:rPr>
    </w:lvl>
    <w:lvl w:ilvl="1" w:tplc="8A484D8C">
      <w:start w:val="1"/>
      <w:numFmt w:val="bullet"/>
      <w:lvlText w:val="o"/>
      <w:lvlJc w:val="left"/>
      <w:pPr>
        <w:ind w:left="1440" w:hanging="360"/>
      </w:pPr>
      <w:rPr>
        <w:rFonts w:ascii="Courier New" w:hAnsi="Courier New" w:cs="Courier New" w:hint="default"/>
      </w:rPr>
    </w:lvl>
    <w:lvl w:ilvl="2" w:tplc="5A76F94A">
      <w:start w:val="1"/>
      <w:numFmt w:val="bullet"/>
      <w:lvlText w:val=""/>
      <w:lvlJc w:val="left"/>
      <w:pPr>
        <w:ind w:left="2160" w:hanging="360"/>
      </w:pPr>
      <w:rPr>
        <w:rFonts w:ascii="Wingdings" w:hAnsi="Wingdings" w:cs="Wingdings" w:hint="default"/>
      </w:rPr>
    </w:lvl>
    <w:lvl w:ilvl="3" w:tplc="38AC7E26">
      <w:start w:val="1"/>
      <w:numFmt w:val="bullet"/>
      <w:lvlText w:val=""/>
      <w:lvlJc w:val="left"/>
      <w:pPr>
        <w:ind w:left="2880" w:hanging="360"/>
      </w:pPr>
      <w:rPr>
        <w:rFonts w:ascii="Symbol" w:hAnsi="Symbol" w:cs="Symbol" w:hint="default"/>
      </w:rPr>
    </w:lvl>
    <w:lvl w:ilvl="4" w:tplc="0C6CD008">
      <w:start w:val="1"/>
      <w:numFmt w:val="bullet"/>
      <w:lvlText w:val="o"/>
      <w:lvlJc w:val="left"/>
      <w:pPr>
        <w:ind w:left="3600" w:hanging="360"/>
      </w:pPr>
      <w:rPr>
        <w:rFonts w:ascii="Courier New" w:hAnsi="Courier New" w:cs="Courier New" w:hint="default"/>
      </w:rPr>
    </w:lvl>
    <w:lvl w:ilvl="5" w:tplc="379A607A">
      <w:start w:val="1"/>
      <w:numFmt w:val="bullet"/>
      <w:lvlText w:val=""/>
      <w:lvlJc w:val="left"/>
      <w:pPr>
        <w:ind w:left="4320" w:hanging="360"/>
      </w:pPr>
      <w:rPr>
        <w:rFonts w:ascii="Wingdings" w:hAnsi="Wingdings" w:cs="Wingdings" w:hint="default"/>
      </w:rPr>
    </w:lvl>
    <w:lvl w:ilvl="6" w:tplc="93D6F714">
      <w:start w:val="1"/>
      <w:numFmt w:val="bullet"/>
      <w:lvlText w:val=""/>
      <w:lvlJc w:val="left"/>
      <w:pPr>
        <w:ind w:left="5040" w:hanging="360"/>
      </w:pPr>
      <w:rPr>
        <w:rFonts w:ascii="Symbol" w:hAnsi="Symbol" w:cs="Symbol" w:hint="default"/>
      </w:rPr>
    </w:lvl>
    <w:lvl w:ilvl="7" w:tplc="6220D558">
      <w:start w:val="1"/>
      <w:numFmt w:val="bullet"/>
      <w:lvlText w:val="o"/>
      <w:lvlJc w:val="left"/>
      <w:pPr>
        <w:ind w:left="5760" w:hanging="360"/>
      </w:pPr>
      <w:rPr>
        <w:rFonts w:ascii="Courier New" w:hAnsi="Courier New" w:cs="Courier New" w:hint="default"/>
      </w:rPr>
    </w:lvl>
    <w:lvl w:ilvl="8" w:tplc="11C892BC">
      <w:start w:val="1"/>
      <w:numFmt w:val="bullet"/>
      <w:lvlText w:val=""/>
      <w:lvlJc w:val="left"/>
      <w:pPr>
        <w:ind w:left="6480" w:hanging="360"/>
      </w:pPr>
      <w:rPr>
        <w:rFonts w:ascii="Wingdings" w:hAnsi="Wingdings" w:cs="Wingdings" w:hint="default"/>
      </w:rPr>
    </w:lvl>
  </w:abstractNum>
  <w:abstractNum w:abstractNumId="22" w15:restartNumberingAfterBreak="0">
    <w:nsid w:val="58341E39"/>
    <w:multiLevelType w:val="hybridMultilevel"/>
    <w:tmpl w:val="760ACDD8"/>
    <w:lvl w:ilvl="0" w:tplc="76262A2E">
      <w:start w:val="1"/>
      <w:numFmt w:val="bullet"/>
      <w:lvlText w:val=""/>
      <w:lvlJc w:val="left"/>
      <w:pPr>
        <w:ind w:left="720" w:hanging="360"/>
      </w:pPr>
      <w:rPr>
        <w:rFonts w:ascii="Symbol" w:hAnsi="Symbol" w:cs="Symbol" w:hint="default"/>
        <w:sz w:val="18"/>
        <w:szCs w:val="18"/>
      </w:rPr>
    </w:lvl>
    <w:lvl w:ilvl="1" w:tplc="9ADC5EB6">
      <w:start w:val="1"/>
      <w:numFmt w:val="bullet"/>
      <w:lvlText w:val="o"/>
      <w:lvlJc w:val="left"/>
      <w:pPr>
        <w:ind w:left="1440" w:hanging="360"/>
      </w:pPr>
      <w:rPr>
        <w:rFonts w:ascii="Courier New" w:hAnsi="Courier New" w:cs="Courier New" w:hint="default"/>
      </w:rPr>
    </w:lvl>
    <w:lvl w:ilvl="2" w:tplc="D9AAF652">
      <w:start w:val="1"/>
      <w:numFmt w:val="bullet"/>
      <w:lvlText w:val=""/>
      <w:lvlJc w:val="left"/>
      <w:pPr>
        <w:ind w:left="2160" w:hanging="360"/>
      </w:pPr>
      <w:rPr>
        <w:rFonts w:ascii="Wingdings" w:hAnsi="Wingdings" w:cs="Wingdings" w:hint="default"/>
      </w:rPr>
    </w:lvl>
    <w:lvl w:ilvl="3" w:tplc="67B88AD4">
      <w:start w:val="1"/>
      <w:numFmt w:val="bullet"/>
      <w:lvlText w:val=""/>
      <w:lvlJc w:val="left"/>
      <w:pPr>
        <w:ind w:left="2880" w:hanging="360"/>
      </w:pPr>
      <w:rPr>
        <w:rFonts w:ascii="Symbol" w:hAnsi="Symbol" w:cs="Symbol" w:hint="default"/>
      </w:rPr>
    </w:lvl>
    <w:lvl w:ilvl="4" w:tplc="88767F26">
      <w:start w:val="1"/>
      <w:numFmt w:val="bullet"/>
      <w:lvlText w:val="o"/>
      <w:lvlJc w:val="left"/>
      <w:pPr>
        <w:ind w:left="3600" w:hanging="360"/>
      </w:pPr>
      <w:rPr>
        <w:rFonts w:ascii="Courier New" w:hAnsi="Courier New" w:cs="Courier New" w:hint="default"/>
      </w:rPr>
    </w:lvl>
    <w:lvl w:ilvl="5" w:tplc="65B06D9A">
      <w:start w:val="1"/>
      <w:numFmt w:val="bullet"/>
      <w:lvlText w:val=""/>
      <w:lvlJc w:val="left"/>
      <w:pPr>
        <w:ind w:left="4320" w:hanging="360"/>
      </w:pPr>
      <w:rPr>
        <w:rFonts w:ascii="Wingdings" w:hAnsi="Wingdings" w:cs="Wingdings" w:hint="default"/>
      </w:rPr>
    </w:lvl>
    <w:lvl w:ilvl="6" w:tplc="47249412">
      <w:start w:val="1"/>
      <w:numFmt w:val="bullet"/>
      <w:lvlText w:val=""/>
      <w:lvlJc w:val="left"/>
      <w:pPr>
        <w:ind w:left="5040" w:hanging="360"/>
      </w:pPr>
      <w:rPr>
        <w:rFonts w:ascii="Symbol" w:hAnsi="Symbol" w:cs="Symbol" w:hint="default"/>
      </w:rPr>
    </w:lvl>
    <w:lvl w:ilvl="7" w:tplc="1FFA3E4E">
      <w:start w:val="1"/>
      <w:numFmt w:val="bullet"/>
      <w:lvlText w:val="o"/>
      <w:lvlJc w:val="left"/>
      <w:pPr>
        <w:ind w:left="5760" w:hanging="360"/>
      </w:pPr>
      <w:rPr>
        <w:rFonts w:ascii="Courier New" w:hAnsi="Courier New" w:cs="Courier New" w:hint="default"/>
      </w:rPr>
    </w:lvl>
    <w:lvl w:ilvl="8" w:tplc="C1428726">
      <w:start w:val="1"/>
      <w:numFmt w:val="bullet"/>
      <w:lvlText w:val=""/>
      <w:lvlJc w:val="left"/>
      <w:pPr>
        <w:ind w:left="6480" w:hanging="360"/>
      </w:pPr>
      <w:rPr>
        <w:rFonts w:ascii="Wingdings" w:hAnsi="Wingdings" w:cs="Wingdings" w:hint="default"/>
      </w:rPr>
    </w:lvl>
  </w:abstractNum>
  <w:abstractNum w:abstractNumId="23" w15:restartNumberingAfterBreak="0">
    <w:nsid w:val="5EFE798D"/>
    <w:multiLevelType w:val="hybridMultilevel"/>
    <w:tmpl w:val="CB667DC8"/>
    <w:lvl w:ilvl="0" w:tplc="C5AE530E">
      <w:start w:val="1"/>
      <w:numFmt w:val="bullet"/>
      <w:lvlText w:val=""/>
      <w:lvlJc w:val="left"/>
      <w:pPr>
        <w:ind w:left="720" w:hanging="360"/>
      </w:pPr>
      <w:rPr>
        <w:rFonts w:ascii="Symbol" w:hAnsi="Symbol" w:cs="Symbol" w:hint="default"/>
        <w:sz w:val="18"/>
        <w:szCs w:val="18"/>
      </w:rPr>
    </w:lvl>
    <w:lvl w:ilvl="1" w:tplc="A5D6AE78">
      <w:start w:val="1"/>
      <w:numFmt w:val="bullet"/>
      <w:lvlText w:val="o"/>
      <w:lvlJc w:val="left"/>
      <w:pPr>
        <w:ind w:left="1440" w:hanging="360"/>
      </w:pPr>
      <w:rPr>
        <w:rFonts w:ascii="Courier New" w:hAnsi="Courier New" w:cs="Courier New" w:hint="default"/>
      </w:rPr>
    </w:lvl>
    <w:lvl w:ilvl="2" w:tplc="B420CA10">
      <w:start w:val="1"/>
      <w:numFmt w:val="bullet"/>
      <w:lvlText w:val=""/>
      <w:lvlJc w:val="left"/>
      <w:pPr>
        <w:ind w:left="2160" w:hanging="360"/>
      </w:pPr>
      <w:rPr>
        <w:rFonts w:ascii="Wingdings" w:hAnsi="Wingdings" w:cs="Wingdings" w:hint="default"/>
      </w:rPr>
    </w:lvl>
    <w:lvl w:ilvl="3" w:tplc="763E942E">
      <w:start w:val="1"/>
      <w:numFmt w:val="bullet"/>
      <w:lvlText w:val=""/>
      <w:lvlJc w:val="left"/>
      <w:pPr>
        <w:ind w:left="2880" w:hanging="360"/>
      </w:pPr>
      <w:rPr>
        <w:rFonts w:ascii="Symbol" w:hAnsi="Symbol" w:cs="Symbol" w:hint="default"/>
      </w:rPr>
    </w:lvl>
    <w:lvl w:ilvl="4" w:tplc="2BC6B57A">
      <w:start w:val="1"/>
      <w:numFmt w:val="bullet"/>
      <w:lvlText w:val="o"/>
      <w:lvlJc w:val="left"/>
      <w:pPr>
        <w:ind w:left="3600" w:hanging="360"/>
      </w:pPr>
      <w:rPr>
        <w:rFonts w:ascii="Courier New" w:hAnsi="Courier New" w:cs="Courier New" w:hint="default"/>
      </w:rPr>
    </w:lvl>
    <w:lvl w:ilvl="5" w:tplc="7B1EAA10">
      <w:start w:val="1"/>
      <w:numFmt w:val="bullet"/>
      <w:lvlText w:val=""/>
      <w:lvlJc w:val="left"/>
      <w:pPr>
        <w:ind w:left="4320" w:hanging="360"/>
      </w:pPr>
      <w:rPr>
        <w:rFonts w:ascii="Wingdings" w:hAnsi="Wingdings" w:cs="Wingdings" w:hint="default"/>
      </w:rPr>
    </w:lvl>
    <w:lvl w:ilvl="6" w:tplc="D73CA7B4">
      <w:start w:val="1"/>
      <w:numFmt w:val="bullet"/>
      <w:lvlText w:val=""/>
      <w:lvlJc w:val="left"/>
      <w:pPr>
        <w:ind w:left="5040" w:hanging="360"/>
      </w:pPr>
      <w:rPr>
        <w:rFonts w:ascii="Symbol" w:hAnsi="Symbol" w:cs="Symbol" w:hint="default"/>
      </w:rPr>
    </w:lvl>
    <w:lvl w:ilvl="7" w:tplc="3B104870">
      <w:start w:val="1"/>
      <w:numFmt w:val="bullet"/>
      <w:lvlText w:val="o"/>
      <w:lvlJc w:val="left"/>
      <w:pPr>
        <w:ind w:left="5760" w:hanging="360"/>
      </w:pPr>
      <w:rPr>
        <w:rFonts w:ascii="Courier New" w:hAnsi="Courier New" w:cs="Courier New" w:hint="default"/>
      </w:rPr>
    </w:lvl>
    <w:lvl w:ilvl="8" w:tplc="495EF75C">
      <w:start w:val="1"/>
      <w:numFmt w:val="bullet"/>
      <w:lvlText w:val=""/>
      <w:lvlJc w:val="left"/>
      <w:pPr>
        <w:ind w:left="6480" w:hanging="360"/>
      </w:pPr>
      <w:rPr>
        <w:rFonts w:ascii="Wingdings" w:hAnsi="Wingdings" w:cs="Wingdings" w:hint="default"/>
      </w:rPr>
    </w:lvl>
  </w:abstractNum>
  <w:abstractNum w:abstractNumId="24" w15:restartNumberingAfterBreak="0">
    <w:nsid w:val="5F34270D"/>
    <w:multiLevelType w:val="hybridMultilevel"/>
    <w:tmpl w:val="A684B34A"/>
    <w:lvl w:ilvl="0" w:tplc="9A5ADCA0">
      <w:start w:val="1"/>
      <w:numFmt w:val="bullet"/>
      <w:lvlText w:val=""/>
      <w:lvlJc w:val="left"/>
      <w:pPr>
        <w:ind w:left="720" w:hanging="360"/>
      </w:pPr>
      <w:rPr>
        <w:rFonts w:ascii="Symbol" w:hAnsi="Symbol" w:cs="Symbol" w:hint="default"/>
        <w:sz w:val="18"/>
        <w:szCs w:val="18"/>
      </w:rPr>
    </w:lvl>
    <w:lvl w:ilvl="1" w:tplc="6480F402">
      <w:start w:val="1"/>
      <w:numFmt w:val="bullet"/>
      <w:lvlText w:val="o"/>
      <w:lvlJc w:val="left"/>
      <w:pPr>
        <w:ind w:left="1440" w:hanging="360"/>
      </w:pPr>
      <w:rPr>
        <w:rFonts w:ascii="Courier New" w:hAnsi="Courier New" w:cs="Courier New" w:hint="default"/>
      </w:rPr>
    </w:lvl>
    <w:lvl w:ilvl="2" w:tplc="978094BC">
      <w:start w:val="1"/>
      <w:numFmt w:val="bullet"/>
      <w:lvlText w:val=""/>
      <w:lvlJc w:val="left"/>
      <w:pPr>
        <w:ind w:left="2160" w:hanging="360"/>
      </w:pPr>
      <w:rPr>
        <w:rFonts w:ascii="Wingdings" w:hAnsi="Wingdings" w:cs="Wingdings" w:hint="default"/>
      </w:rPr>
    </w:lvl>
    <w:lvl w:ilvl="3" w:tplc="9AEA7812">
      <w:start w:val="1"/>
      <w:numFmt w:val="bullet"/>
      <w:lvlText w:val=""/>
      <w:lvlJc w:val="left"/>
      <w:pPr>
        <w:ind w:left="2880" w:hanging="360"/>
      </w:pPr>
      <w:rPr>
        <w:rFonts w:ascii="Symbol" w:hAnsi="Symbol" w:cs="Symbol" w:hint="default"/>
      </w:rPr>
    </w:lvl>
    <w:lvl w:ilvl="4" w:tplc="E676D4DC">
      <w:start w:val="1"/>
      <w:numFmt w:val="bullet"/>
      <w:lvlText w:val="o"/>
      <w:lvlJc w:val="left"/>
      <w:pPr>
        <w:ind w:left="3600" w:hanging="360"/>
      </w:pPr>
      <w:rPr>
        <w:rFonts w:ascii="Courier New" w:hAnsi="Courier New" w:cs="Courier New" w:hint="default"/>
      </w:rPr>
    </w:lvl>
    <w:lvl w:ilvl="5" w:tplc="763420D2">
      <w:start w:val="1"/>
      <w:numFmt w:val="bullet"/>
      <w:lvlText w:val=""/>
      <w:lvlJc w:val="left"/>
      <w:pPr>
        <w:ind w:left="4320" w:hanging="360"/>
      </w:pPr>
      <w:rPr>
        <w:rFonts w:ascii="Wingdings" w:hAnsi="Wingdings" w:cs="Wingdings" w:hint="default"/>
      </w:rPr>
    </w:lvl>
    <w:lvl w:ilvl="6" w:tplc="6AD63248">
      <w:start w:val="1"/>
      <w:numFmt w:val="bullet"/>
      <w:lvlText w:val=""/>
      <w:lvlJc w:val="left"/>
      <w:pPr>
        <w:ind w:left="5040" w:hanging="360"/>
      </w:pPr>
      <w:rPr>
        <w:rFonts w:ascii="Symbol" w:hAnsi="Symbol" w:cs="Symbol" w:hint="default"/>
      </w:rPr>
    </w:lvl>
    <w:lvl w:ilvl="7" w:tplc="5D3C3556">
      <w:start w:val="1"/>
      <w:numFmt w:val="bullet"/>
      <w:lvlText w:val="o"/>
      <w:lvlJc w:val="left"/>
      <w:pPr>
        <w:ind w:left="5760" w:hanging="360"/>
      </w:pPr>
      <w:rPr>
        <w:rFonts w:ascii="Courier New" w:hAnsi="Courier New" w:cs="Courier New" w:hint="default"/>
      </w:rPr>
    </w:lvl>
    <w:lvl w:ilvl="8" w:tplc="91DE6CB0">
      <w:start w:val="1"/>
      <w:numFmt w:val="bullet"/>
      <w:lvlText w:val=""/>
      <w:lvlJc w:val="left"/>
      <w:pPr>
        <w:ind w:left="6480" w:hanging="360"/>
      </w:pPr>
      <w:rPr>
        <w:rFonts w:ascii="Wingdings" w:hAnsi="Wingdings" w:cs="Wingdings" w:hint="default"/>
      </w:rPr>
    </w:lvl>
  </w:abstractNum>
  <w:abstractNum w:abstractNumId="25" w15:restartNumberingAfterBreak="0">
    <w:nsid w:val="5F992BAC"/>
    <w:multiLevelType w:val="hybridMultilevel"/>
    <w:tmpl w:val="4E883126"/>
    <w:lvl w:ilvl="0" w:tplc="E2C078BE">
      <w:start w:val="1"/>
      <w:numFmt w:val="decimal"/>
      <w:lvlText w:val="%1."/>
      <w:lvlJc w:val="left"/>
      <w:pPr>
        <w:ind w:left="720" w:hanging="360"/>
      </w:pPr>
      <w:rPr>
        <w:rFonts w:ascii="Arial" w:hAnsi="Arial" w:cs="Arial" w:hint="default"/>
        <w:sz w:val="18"/>
        <w:szCs w:val="18"/>
      </w:rPr>
    </w:lvl>
    <w:lvl w:ilvl="1" w:tplc="807C8878">
      <w:start w:val="1"/>
      <w:numFmt w:val="decimal"/>
      <w:lvlText w:val="%2."/>
      <w:lvlJc w:val="left"/>
      <w:pPr>
        <w:ind w:left="1440" w:hanging="360"/>
      </w:pPr>
    </w:lvl>
    <w:lvl w:ilvl="2" w:tplc="E48C624E">
      <w:start w:val="1"/>
      <w:numFmt w:val="decimal"/>
      <w:lvlText w:val="%3."/>
      <w:lvlJc w:val="left"/>
      <w:pPr>
        <w:ind w:left="2160" w:hanging="360"/>
      </w:pPr>
    </w:lvl>
    <w:lvl w:ilvl="3" w:tplc="A6F0C29C">
      <w:start w:val="1"/>
      <w:numFmt w:val="decimal"/>
      <w:lvlText w:val="%4."/>
      <w:lvlJc w:val="left"/>
      <w:pPr>
        <w:ind w:left="2880" w:hanging="360"/>
      </w:pPr>
    </w:lvl>
    <w:lvl w:ilvl="4" w:tplc="4E6AA75E">
      <w:start w:val="1"/>
      <w:numFmt w:val="decimal"/>
      <w:lvlText w:val="%5."/>
      <w:lvlJc w:val="left"/>
      <w:pPr>
        <w:ind w:left="3600" w:hanging="360"/>
      </w:pPr>
    </w:lvl>
    <w:lvl w:ilvl="5" w:tplc="6904207C">
      <w:start w:val="1"/>
      <w:numFmt w:val="decimal"/>
      <w:lvlText w:val="%6."/>
      <w:lvlJc w:val="left"/>
      <w:pPr>
        <w:ind w:left="4320" w:hanging="360"/>
      </w:pPr>
    </w:lvl>
    <w:lvl w:ilvl="6" w:tplc="9F6098AE">
      <w:start w:val="1"/>
      <w:numFmt w:val="decimal"/>
      <w:lvlText w:val="%7."/>
      <w:lvlJc w:val="left"/>
      <w:pPr>
        <w:ind w:left="5040" w:hanging="360"/>
      </w:pPr>
    </w:lvl>
    <w:lvl w:ilvl="7" w:tplc="B870116A">
      <w:start w:val="1"/>
      <w:numFmt w:val="decimal"/>
      <w:lvlText w:val="%8."/>
      <w:lvlJc w:val="left"/>
      <w:pPr>
        <w:ind w:left="5760" w:hanging="360"/>
      </w:pPr>
    </w:lvl>
    <w:lvl w:ilvl="8" w:tplc="52BC5868">
      <w:start w:val="1"/>
      <w:numFmt w:val="decimal"/>
      <w:lvlText w:val="%9."/>
      <w:lvlJc w:val="left"/>
      <w:pPr>
        <w:ind w:left="6480" w:hanging="360"/>
      </w:pPr>
    </w:lvl>
  </w:abstractNum>
  <w:abstractNum w:abstractNumId="26" w15:restartNumberingAfterBreak="0">
    <w:nsid w:val="626101FE"/>
    <w:multiLevelType w:val="hybridMultilevel"/>
    <w:tmpl w:val="51B61ECC"/>
    <w:lvl w:ilvl="0" w:tplc="D03C2880">
      <w:start w:val="1"/>
      <w:numFmt w:val="bullet"/>
      <w:lvlText w:val=""/>
      <w:lvlJc w:val="left"/>
      <w:pPr>
        <w:ind w:left="720" w:hanging="360"/>
      </w:pPr>
      <w:rPr>
        <w:rFonts w:ascii="Symbol" w:hAnsi="Symbol" w:cs="Symbol" w:hint="default"/>
        <w:sz w:val="18"/>
        <w:szCs w:val="18"/>
      </w:rPr>
    </w:lvl>
    <w:lvl w:ilvl="1" w:tplc="4410A67E">
      <w:start w:val="1"/>
      <w:numFmt w:val="bullet"/>
      <w:lvlText w:val="o"/>
      <w:lvlJc w:val="left"/>
      <w:pPr>
        <w:ind w:left="1440" w:hanging="360"/>
      </w:pPr>
      <w:rPr>
        <w:rFonts w:ascii="Courier New" w:hAnsi="Courier New" w:cs="Courier New" w:hint="default"/>
      </w:rPr>
    </w:lvl>
    <w:lvl w:ilvl="2" w:tplc="D116E986">
      <w:start w:val="1"/>
      <w:numFmt w:val="bullet"/>
      <w:lvlText w:val=""/>
      <w:lvlJc w:val="left"/>
      <w:pPr>
        <w:ind w:left="2160" w:hanging="360"/>
      </w:pPr>
      <w:rPr>
        <w:rFonts w:ascii="Wingdings" w:hAnsi="Wingdings" w:cs="Wingdings" w:hint="default"/>
      </w:rPr>
    </w:lvl>
    <w:lvl w:ilvl="3" w:tplc="3E6ABD02">
      <w:start w:val="1"/>
      <w:numFmt w:val="bullet"/>
      <w:lvlText w:val=""/>
      <w:lvlJc w:val="left"/>
      <w:pPr>
        <w:ind w:left="2880" w:hanging="360"/>
      </w:pPr>
      <w:rPr>
        <w:rFonts w:ascii="Symbol" w:hAnsi="Symbol" w:cs="Symbol" w:hint="default"/>
      </w:rPr>
    </w:lvl>
    <w:lvl w:ilvl="4" w:tplc="A1B07BA8">
      <w:start w:val="1"/>
      <w:numFmt w:val="bullet"/>
      <w:lvlText w:val="o"/>
      <w:lvlJc w:val="left"/>
      <w:pPr>
        <w:ind w:left="3600" w:hanging="360"/>
      </w:pPr>
      <w:rPr>
        <w:rFonts w:ascii="Courier New" w:hAnsi="Courier New" w:cs="Courier New" w:hint="default"/>
      </w:rPr>
    </w:lvl>
    <w:lvl w:ilvl="5" w:tplc="4D226C74">
      <w:start w:val="1"/>
      <w:numFmt w:val="bullet"/>
      <w:lvlText w:val=""/>
      <w:lvlJc w:val="left"/>
      <w:pPr>
        <w:ind w:left="4320" w:hanging="360"/>
      </w:pPr>
      <w:rPr>
        <w:rFonts w:ascii="Wingdings" w:hAnsi="Wingdings" w:cs="Wingdings" w:hint="default"/>
      </w:rPr>
    </w:lvl>
    <w:lvl w:ilvl="6" w:tplc="09160916">
      <w:start w:val="1"/>
      <w:numFmt w:val="bullet"/>
      <w:lvlText w:val=""/>
      <w:lvlJc w:val="left"/>
      <w:pPr>
        <w:ind w:left="5040" w:hanging="360"/>
      </w:pPr>
      <w:rPr>
        <w:rFonts w:ascii="Symbol" w:hAnsi="Symbol" w:cs="Symbol" w:hint="default"/>
      </w:rPr>
    </w:lvl>
    <w:lvl w:ilvl="7" w:tplc="09EA95DE">
      <w:start w:val="1"/>
      <w:numFmt w:val="bullet"/>
      <w:lvlText w:val="o"/>
      <w:lvlJc w:val="left"/>
      <w:pPr>
        <w:ind w:left="5760" w:hanging="360"/>
      </w:pPr>
      <w:rPr>
        <w:rFonts w:ascii="Courier New" w:hAnsi="Courier New" w:cs="Courier New" w:hint="default"/>
      </w:rPr>
    </w:lvl>
    <w:lvl w:ilvl="8" w:tplc="EEA0049C">
      <w:start w:val="1"/>
      <w:numFmt w:val="bullet"/>
      <w:lvlText w:val=""/>
      <w:lvlJc w:val="left"/>
      <w:pPr>
        <w:ind w:left="6480" w:hanging="360"/>
      </w:pPr>
      <w:rPr>
        <w:rFonts w:ascii="Wingdings" w:hAnsi="Wingdings" w:cs="Wingdings" w:hint="default"/>
      </w:rPr>
    </w:lvl>
  </w:abstractNum>
  <w:abstractNum w:abstractNumId="27" w15:restartNumberingAfterBreak="0">
    <w:nsid w:val="63295C4C"/>
    <w:multiLevelType w:val="hybridMultilevel"/>
    <w:tmpl w:val="470C0F00"/>
    <w:lvl w:ilvl="0" w:tplc="76F2C850">
      <w:start w:val="19"/>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F1E29A2"/>
    <w:multiLevelType w:val="hybridMultilevel"/>
    <w:tmpl w:val="BB925292"/>
    <w:lvl w:ilvl="0" w:tplc="42065B08">
      <w:start w:val="1"/>
      <w:numFmt w:val="bullet"/>
      <w:lvlText w:val=""/>
      <w:lvlJc w:val="left"/>
      <w:pPr>
        <w:ind w:left="720" w:hanging="360"/>
      </w:pPr>
      <w:rPr>
        <w:rFonts w:ascii="Symbol" w:hAnsi="Symbol" w:cs="Symbol" w:hint="default"/>
        <w:sz w:val="18"/>
        <w:szCs w:val="18"/>
      </w:rPr>
    </w:lvl>
    <w:lvl w:ilvl="1" w:tplc="C4966B54">
      <w:start w:val="1"/>
      <w:numFmt w:val="bullet"/>
      <w:lvlText w:val="o"/>
      <w:lvlJc w:val="left"/>
      <w:pPr>
        <w:ind w:left="1440" w:hanging="360"/>
      </w:pPr>
      <w:rPr>
        <w:rFonts w:ascii="Courier New" w:hAnsi="Courier New" w:cs="Courier New" w:hint="default"/>
      </w:rPr>
    </w:lvl>
    <w:lvl w:ilvl="2" w:tplc="01FC7F48">
      <w:start w:val="1"/>
      <w:numFmt w:val="bullet"/>
      <w:lvlText w:val=""/>
      <w:lvlJc w:val="left"/>
      <w:pPr>
        <w:ind w:left="2160" w:hanging="360"/>
      </w:pPr>
      <w:rPr>
        <w:rFonts w:ascii="Wingdings" w:hAnsi="Wingdings" w:cs="Wingdings" w:hint="default"/>
      </w:rPr>
    </w:lvl>
    <w:lvl w:ilvl="3" w:tplc="88905D2A">
      <w:start w:val="1"/>
      <w:numFmt w:val="bullet"/>
      <w:lvlText w:val=""/>
      <w:lvlJc w:val="left"/>
      <w:pPr>
        <w:ind w:left="2880" w:hanging="360"/>
      </w:pPr>
      <w:rPr>
        <w:rFonts w:ascii="Symbol" w:hAnsi="Symbol" w:cs="Symbol" w:hint="default"/>
      </w:rPr>
    </w:lvl>
    <w:lvl w:ilvl="4" w:tplc="945C1436">
      <w:start w:val="1"/>
      <w:numFmt w:val="bullet"/>
      <w:lvlText w:val="o"/>
      <w:lvlJc w:val="left"/>
      <w:pPr>
        <w:ind w:left="3600" w:hanging="360"/>
      </w:pPr>
      <w:rPr>
        <w:rFonts w:ascii="Courier New" w:hAnsi="Courier New" w:cs="Courier New" w:hint="default"/>
      </w:rPr>
    </w:lvl>
    <w:lvl w:ilvl="5" w:tplc="BB88DA52">
      <w:start w:val="1"/>
      <w:numFmt w:val="bullet"/>
      <w:lvlText w:val=""/>
      <w:lvlJc w:val="left"/>
      <w:pPr>
        <w:ind w:left="4320" w:hanging="360"/>
      </w:pPr>
      <w:rPr>
        <w:rFonts w:ascii="Wingdings" w:hAnsi="Wingdings" w:cs="Wingdings" w:hint="default"/>
      </w:rPr>
    </w:lvl>
    <w:lvl w:ilvl="6" w:tplc="1794C658">
      <w:start w:val="1"/>
      <w:numFmt w:val="bullet"/>
      <w:lvlText w:val=""/>
      <w:lvlJc w:val="left"/>
      <w:pPr>
        <w:ind w:left="5040" w:hanging="360"/>
      </w:pPr>
      <w:rPr>
        <w:rFonts w:ascii="Symbol" w:hAnsi="Symbol" w:cs="Symbol" w:hint="default"/>
      </w:rPr>
    </w:lvl>
    <w:lvl w:ilvl="7" w:tplc="DB6ECA66">
      <w:start w:val="1"/>
      <w:numFmt w:val="bullet"/>
      <w:lvlText w:val="o"/>
      <w:lvlJc w:val="left"/>
      <w:pPr>
        <w:ind w:left="5760" w:hanging="360"/>
      </w:pPr>
      <w:rPr>
        <w:rFonts w:ascii="Courier New" w:hAnsi="Courier New" w:cs="Courier New" w:hint="default"/>
      </w:rPr>
    </w:lvl>
    <w:lvl w:ilvl="8" w:tplc="585630D4">
      <w:start w:val="1"/>
      <w:numFmt w:val="bullet"/>
      <w:lvlText w:val=""/>
      <w:lvlJc w:val="left"/>
      <w:pPr>
        <w:ind w:left="6480" w:hanging="360"/>
      </w:pPr>
      <w:rPr>
        <w:rFonts w:ascii="Wingdings" w:hAnsi="Wingdings" w:cs="Wingdings" w:hint="default"/>
      </w:rPr>
    </w:lvl>
  </w:abstractNum>
  <w:abstractNum w:abstractNumId="29" w15:restartNumberingAfterBreak="0">
    <w:nsid w:val="7A874EAA"/>
    <w:multiLevelType w:val="hybridMultilevel"/>
    <w:tmpl w:val="15A253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25"/>
  </w:num>
  <w:num w:numId="4">
    <w:abstractNumId w:val="28"/>
  </w:num>
  <w:num w:numId="5">
    <w:abstractNumId w:val="15"/>
  </w:num>
  <w:num w:numId="6">
    <w:abstractNumId w:val="7"/>
  </w:num>
  <w:num w:numId="7">
    <w:abstractNumId w:val="17"/>
  </w:num>
  <w:num w:numId="8">
    <w:abstractNumId w:val="19"/>
  </w:num>
  <w:num w:numId="9">
    <w:abstractNumId w:val="0"/>
  </w:num>
  <w:num w:numId="10">
    <w:abstractNumId w:val="24"/>
  </w:num>
  <w:num w:numId="11">
    <w:abstractNumId w:val="20"/>
  </w:num>
  <w:num w:numId="12">
    <w:abstractNumId w:val="14"/>
  </w:num>
  <w:num w:numId="13">
    <w:abstractNumId w:val="13"/>
  </w:num>
  <w:num w:numId="14">
    <w:abstractNumId w:val="21"/>
  </w:num>
  <w:num w:numId="15">
    <w:abstractNumId w:val="12"/>
  </w:num>
  <w:num w:numId="16">
    <w:abstractNumId w:val="26"/>
  </w:num>
  <w:num w:numId="17">
    <w:abstractNumId w:val="9"/>
  </w:num>
  <w:num w:numId="18">
    <w:abstractNumId w:val="8"/>
  </w:num>
  <w:num w:numId="19">
    <w:abstractNumId w:val="18"/>
  </w:num>
  <w:num w:numId="20">
    <w:abstractNumId w:val="2"/>
  </w:num>
  <w:num w:numId="21">
    <w:abstractNumId w:val="22"/>
  </w:num>
  <w:num w:numId="22">
    <w:abstractNumId w:val="6"/>
  </w:num>
  <w:num w:numId="23">
    <w:abstractNumId w:val="23"/>
  </w:num>
  <w:num w:numId="24">
    <w:abstractNumId w:val="16"/>
  </w:num>
  <w:num w:numId="25">
    <w:abstractNumId w:val="27"/>
  </w:num>
  <w:num w:numId="26">
    <w:abstractNumId w:val="4"/>
  </w:num>
  <w:num w:numId="27">
    <w:abstractNumId w:val="29"/>
  </w:num>
  <w:num w:numId="28">
    <w:abstractNumId w:val="1"/>
  </w:num>
  <w:num w:numId="29">
    <w:abstractNumId w:val="5"/>
  </w:num>
  <w:num w:numId="30">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155F8"/>
    <w:rsid w:val="00021212"/>
    <w:rsid w:val="00027F41"/>
    <w:rsid w:val="00037A49"/>
    <w:rsid w:val="00043DDE"/>
    <w:rsid w:val="00097F4A"/>
    <w:rsid w:val="000C2C0A"/>
    <w:rsid w:val="000C5527"/>
    <w:rsid w:val="000E76C6"/>
    <w:rsid w:val="00127127"/>
    <w:rsid w:val="00134892"/>
    <w:rsid w:val="00204EDB"/>
    <w:rsid w:val="002634AA"/>
    <w:rsid w:val="002C5AF6"/>
    <w:rsid w:val="002D58B5"/>
    <w:rsid w:val="0033249E"/>
    <w:rsid w:val="00337E4D"/>
    <w:rsid w:val="00343395"/>
    <w:rsid w:val="003A1AA2"/>
    <w:rsid w:val="00413C29"/>
    <w:rsid w:val="004639EF"/>
    <w:rsid w:val="004702FB"/>
    <w:rsid w:val="00471503"/>
    <w:rsid w:val="004830F2"/>
    <w:rsid w:val="0049479E"/>
    <w:rsid w:val="004D2F9F"/>
    <w:rsid w:val="004F2927"/>
    <w:rsid w:val="0052142A"/>
    <w:rsid w:val="0053510E"/>
    <w:rsid w:val="005423BF"/>
    <w:rsid w:val="005B6195"/>
    <w:rsid w:val="006347C3"/>
    <w:rsid w:val="00690E4D"/>
    <w:rsid w:val="006975C6"/>
    <w:rsid w:val="006A5918"/>
    <w:rsid w:val="006B2936"/>
    <w:rsid w:val="006F1DA5"/>
    <w:rsid w:val="007109D5"/>
    <w:rsid w:val="00785F39"/>
    <w:rsid w:val="007C3EA0"/>
    <w:rsid w:val="007D6FB3"/>
    <w:rsid w:val="007E0E83"/>
    <w:rsid w:val="008278F5"/>
    <w:rsid w:val="008B72CE"/>
    <w:rsid w:val="00930868"/>
    <w:rsid w:val="00960022"/>
    <w:rsid w:val="009A5DCB"/>
    <w:rsid w:val="00A52459"/>
    <w:rsid w:val="00AF7FB0"/>
    <w:rsid w:val="00B05771"/>
    <w:rsid w:val="00B169F3"/>
    <w:rsid w:val="00B757D1"/>
    <w:rsid w:val="00B93434"/>
    <w:rsid w:val="00BC2D61"/>
    <w:rsid w:val="00C02EF0"/>
    <w:rsid w:val="00C125C6"/>
    <w:rsid w:val="00C24613"/>
    <w:rsid w:val="00C315C9"/>
    <w:rsid w:val="00C4793C"/>
    <w:rsid w:val="00CD6E25"/>
    <w:rsid w:val="00D379CF"/>
    <w:rsid w:val="00D60A0B"/>
    <w:rsid w:val="00D7467F"/>
    <w:rsid w:val="00D931BF"/>
    <w:rsid w:val="00DD2FA1"/>
    <w:rsid w:val="00E55B9D"/>
    <w:rsid w:val="00ED2430"/>
    <w:rsid w:val="00ED41BC"/>
    <w:rsid w:val="00EF3AE5"/>
    <w:rsid w:val="00F851F3"/>
    <w:rsid w:val="00FB3258"/>
    <w:rsid w:val="00FC264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character" w:styleId="tevilkastrani">
    <w:name w:val="page number"/>
    <w:basedOn w:val="Privzetapisavaodstavka"/>
    <w:rsid w:val="000155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300B11-A032-4C46-9954-3C124BC56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52</Pages>
  <Words>17560</Words>
  <Characters>100097</Characters>
  <Application>Microsoft Office Word</Application>
  <DocSecurity>0</DocSecurity>
  <Lines>834</Lines>
  <Paragraphs>234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turkb</cp:lastModifiedBy>
  <cp:revision>3</cp:revision>
  <dcterms:created xsi:type="dcterms:W3CDTF">2021-06-19T11:48:00Z</dcterms:created>
  <dcterms:modified xsi:type="dcterms:W3CDTF">2021-06-21T11:13:00Z</dcterms:modified>
</cp:coreProperties>
</file>