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16-22/19</w:t>
      </w:r>
    </w:p>
    <w:p w:rsidR="00FB3258" w:rsidRPr="006F1DA5" w:rsidRDefault="00FB3258" w:rsidP="00FC2646">
      <w:pPr>
        <w:pStyle w:val="Paragraf"/>
        <w:tabs>
          <w:tab w:val="right" w:pos="9070"/>
        </w:tabs>
        <w:rPr>
          <w:rFonts w:ascii="Arial" w:hAnsi="Arial" w:cs="Arial"/>
        </w:rPr>
      </w:pPr>
      <w:r w:rsidRPr="006F1DA5">
        <w:rPr>
          <w:rFonts w:ascii="Arial" w:hAnsi="Arial" w:cs="Arial"/>
        </w:rPr>
        <w:t>Datum: 08.01.2020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ENTERALNA PREHRANA, OTROŠKA HRANA IN SISTEMI ZA ENTERALNO HRANJENJE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16-22/19</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368D6" w:rsidRPr="002B6779" w:rsidRDefault="004368D6" w:rsidP="004368D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4368D6" w:rsidRPr="00D36F2E" w:rsidRDefault="004368D6" w:rsidP="004368D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883E7E" w:rsidRDefault="004368D6">
      <w:pPr>
        <w:spacing w:before="225" w:after="225" w:line="240" w:lineRule="auto"/>
        <w:jc w:val="both"/>
      </w:pPr>
      <w:r w:rsidRPr="002B047A">
        <w:rPr>
          <w:rFonts w:ascii="Arial" w:hAnsi="Arial" w:cs="Arial"/>
          <w:color w:val="000000"/>
          <w:sz w:val="18"/>
          <w:szCs w:val="18"/>
        </w:rPr>
        <w:t xml:space="preserve">Sukcesivna nabava </w:t>
      </w:r>
      <w:proofErr w:type="spellStart"/>
      <w:r w:rsidRPr="002B047A">
        <w:rPr>
          <w:rFonts w:ascii="Arial" w:hAnsi="Arial" w:cs="Arial"/>
          <w:color w:val="000000"/>
          <w:sz w:val="18"/>
          <w:szCs w:val="18"/>
        </w:rPr>
        <w:t>enteralne</w:t>
      </w:r>
      <w:proofErr w:type="spellEnd"/>
      <w:r w:rsidRPr="002B047A">
        <w:rPr>
          <w:rFonts w:ascii="Arial" w:hAnsi="Arial" w:cs="Arial"/>
          <w:color w:val="000000"/>
          <w:sz w:val="18"/>
          <w:szCs w:val="18"/>
        </w:rPr>
        <w:t xml:space="preserve"> prehrane, otroške hrane, čajev in sistemov za </w:t>
      </w:r>
      <w:proofErr w:type="spellStart"/>
      <w:r w:rsidRPr="002B047A">
        <w:rPr>
          <w:rFonts w:ascii="Arial" w:hAnsi="Arial" w:cs="Arial"/>
          <w:color w:val="000000"/>
          <w:sz w:val="18"/>
          <w:szCs w:val="18"/>
        </w:rPr>
        <w:t>enteralno</w:t>
      </w:r>
      <w:proofErr w:type="spellEnd"/>
      <w:r w:rsidRPr="002B047A">
        <w:rPr>
          <w:rFonts w:ascii="Arial" w:hAnsi="Arial" w:cs="Arial"/>
          <w:color w:val="000000"/>
          <w:sz w:val="18"/>
          <w:szCs w:val="18"/>
        </w:rPr>
        <w:t xml:space="preserve"> hranjenje</w:t>
      </w:r>
      <w:r w:rsidR="00811CB8" w:rsidRPr="002B047A">
        <w:rPr>
          <w:rFonts w:ascii="Arial" w:hAnsi="Arial" w:cs="Arial"/>
          <w:color w:val="000000"/>
          <w:sz w:val="18"/>
          <w:szCs w:val="18"/>
        </w:rPr>
        <w:t>,</w:t>
      </w:r>
      <w:r w:rsidR="002E2E73" w:rsidRPr="002B047A">
        <w:rPr>
          <w:rFonts w:ascii="Arial" w:hAnsi="Arial" w:cs="Arial"/>
          <w:color w:val="000000"/>
          <w:sz w:val="18"/>
          <w:szCs w:val="18"/>
        </w:rPr>
        <w:t xml:space="preserve"> </w:t>
      </w:r>
      <w:r w:rsidR="00811CB8" w:rsidRPr="002B047A">
        <w:rPr>
          <w:rFonts w:ascii="Arial" w:hAnsi="Arial" w:cs="Arial"/>
          <w:color w:val="000000"/>
          <w:sz w:val="18"/>
          <w:szCs w:val="18"/>
        </w:rPr>
        <w:t>za obdobje dveh let, brez odpiranja konkurence.</w:t>
      </w:r>
    </w:p>
    <w:p w:rsidR="00883E7E" w:rsidRDefault="004368D6">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 Predmet javnega naročila je: ENTERALNA PREHRANA, OTROŠKA HRANA IN SISTEMI ZA ENTERALNO HRANJENJE. Delitev naročila na sklope: naročilo se oddaja po sklopih Skrbno preverite, da ste prejeli celotno razpisno dokumentacijo in da ste na ta način seznanjeni z vsemi zahtevami naročnika. </w:t>
      </w:r>
    </w:p>
    <w:p w:rsidR="004368D6" w:rsidRDefault="004368D6" w:rsidP="004368D6">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883E7E">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83E7E" w:rsidRDefault="004368D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D1D1D1"/>
              </w:rPr>
              <w:t>Datumi</w:t>
            </w:r>
          </w:p>
        </w:tc>
      </w:tr>
      <w:tr w:rsidR="00883E7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sidP="00677F5C">
            <w:pPr>
              <w:jc w:val="right"/>
            </w:pPr>
            <w:r>
              <w:rPr>
                <w:rFonts w:ascii="Arial" w:hAnsi="Arial" w:cs="Arial"/>
                <w:color w:val="000000"/>
                <w:position w:val="-2"/>
                <w:sz w:val="18"/>
                <w:szCs w:val="18"/>
              </w:rPr>
              <w:t xml:space="preserve">do </w:t>
            </w:r>
            <w:r w:rsidR="00530FB4">
              <w:rPr>
                <w:rFonts w:ascii="Arial" w:hAnsi="Arial" w:cs="Arial"/>
                <w:color w:val="000000"/>
                <w:position w:val="-2"/>
                <w:sz w:val="18"/>
                <w:szCs w:val="18"/>
              </w:rPr>
              <w:t>0</w:t>
            </w:r>
            <w:r w:rsidR="00677F5C">
              <w:rPr>
                <w:rFonts w:ascii="Arial" w:hAnsi="Arial" w:cs="Arial"/>
                <w:color w:val="000000"/>
                <w:position w:val="-2"/>
                <w:sz w:val="18"/>
                <w:szCs w:val="18"/>
              </w:rPr>
              <w:t>7</w:t>
            </w:r>
            <w:r>
              <w:rPr>
                <w:rFonts w:ascii="Arial" w:hAnsi="Arial" w:cs="Arial"/>
                <w:color w:val="000000"/>
                <w:position w:val="-2"/>
                <w:sz w:val="18"/>
                <w:szCs w:val="18"/>
              </w:rPr>
              <w:t>.0</w:t>
            </w:r>
            <w:r w:rsidR="00530FB4">
              <w:rPr>
                <w:rFonts w:ascii="Arial" w:hAnsi="Arial" w:cs="Arial"/>
                <w:color w:val="000000"/>
                <w:position w:val="-2"/>
                <w:sz w:val="18"/>
                <w:szCs w:val="18"/>
              </w:rPr>
              <w:t>2</w:t>
            </w:r>
            <w:r>
              <w:rPr>
                <w:rFonts w:ascii="Arial" w:hAnsi="Arial" w:cs="Arial"/>
                <w:color w:val="000000"/>
                <w:position w:val="-2"/>
                <w:sz w:val="18"/>
                <w:szCs w:val="18"/>
              </w:rPr>
              <w:t>.2020 do 09:00</w:t>
            </w:r>
          </w:p>
        </w:tc>
      </w:tr>
      <w:tr w:rsidR="00883E7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sidP="00677F5C">
            <w:pPr>
              <w:jc w:val="right"/>
            </w:pPr>
            <w:r>
              <w:rPr>
                <w:rFonts w:ascii="Arial" w:hAnsi="Arial" w:cs="Arial"/>
                <w:color w:val="000000"/>
                <w:position w:val="-2"/>
                <w:sz w:val="18"/>
                <w:szCs w:val="18"/>
              </w:rPr>
              <w:t xml:space="preserve">do </w:t>
            </w:r>
            <w:r w:rsidR="00530FB4">
              <w:rPr>
                <w:rFonts w:ascii="Arial" w:hAnsi="Arial" w:cs="Arial"/>
                <w:color w:val="000000"/>
                <w:position w:val="-2"/>
                <w:sz w:val="18"/>
                <w:szCs w:val="18"/>
              </w:rPr>
              <w:t>1</w:t>
            </w:r>
            <w:r w:rsidR="00677F5C">
              <w:rPr>
                <w:rFonts w:ascii="Arial" w:hAnsi="Arial" w:cs="Arial"/>
                <w:color w:val="000000"/>
                <w:position w:val="-2"/>
                <w:sz w:val="18"/>
                <w:szCs w:val="18"/>
              </w:rPr>
              <w:t>7</w:t>
            </w:r>
            <w:r>
              <w:rPr>
                <w:rFonts w:ascii="Arial" w:hAnsi="Arial" w:cs="Arial"/>
                <w:color w:val="000000"/>
                <w:position w:val="-2"/>
                <w:sz w:val="18"/>
                <w:szCs w:val="18"/>
              </w:rPr>
              <w:t>.02.2020 do 09:00</w:t>
            </w:r>
          </w:p>
        </w:tc>
      </w:tr>
      <w:tr w:rsidR="00883E7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530FB4" w:rsidP="00677F5C">
            <w:pPr>
              <w:jc w:val="right"/>
            </w:pPr>
            <w:r>
              <w:rPr>
                <w:rFonts w:ascii="Arial" w:hAnsi="Arial" w:cs="Arial"/>
                <w:color w:val="000000"/>
                <w:position w:val="-2"/>
                <w:sz w:val="18"/>
                <w:szCs w:val="18"/>
              </w:rPr>
              <w:t>1</w:t>
            </w:r>
            <w:r w:rsidR="00677F5C">
              <w:rPr>
                <w:rFonts w:ascii="Arial" w:hAnsi="Arial" w:cs="Arial"/>
                <w:color w:val="000000"/>
                <w:position w:val="-2"/>
                <w:sz w:val="18"/>
                <w:szCs w:val="18"/>
              </w:rPr>
              <w:t>7</w:t>
            </w:r>
            <w:r w:rsidR="004368D6">
              <w:rPr>
                <w:rFonts w:ascii="Arial" w:hAnsi="Arial" w:cs="Arial"/>
                <w:color w:val="000000"/>
                <w:position w:val="-2"/>
                <w:sz w:val="18"/>
                <w:szCs w:val="18"/>
              </w:rPr>
              <w:t>.02.2020 ob 09:01</w:t>
            </w:r>
          </w:p>
        </w:tc>
      </w:tr>
    </w:tbl>
    <w:p w:rsidR="004368D6" w:rsidRDefault="004368D6" w:rsidP="004368D6">
      <w:pPr>
        <w:pStyle w:val="Paragraf"/>
        <w:spacing w:line="240" w:lineRule="auto"/>
        <w:rPr>
          <w:rFonts w:ascii="Arial" w:hAnsi="Arial" w:cs="Arial"/>
        </w:rPr>
      </w:pPr>
      <w:bookmarkStart w:id="0" w:name="_GoBack"/>
      <w:bookmarkEnd w:id="0"/>
    </w:p>
    <w:p w:rsidR="004368D6" w:rsidRPr="008806CE" w:rsidRDefault="004368D6" w:rsidP="004368D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4368D6" w:rsidRDefault="004368D6" w:rsidP="004368D6">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rsidR="004368D6" w:rsidRDefault="004368D6" w:rsidP="004368D6">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rsidR="004368D6" w:rsidRDefault="004368D6" w:rsidP="004368D6">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07 39 16 132</w:t>
      </w:r>
    </w:p>
    <w:p w:rsidR="00883E7E" w:rsidRDefault="004368D6">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4368D6" w:rsidRPr="008806CE" w:rsidRDefault="004368D6" w:rsidP="004368D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4368D6" w:rsidRDefault="004368D6" w:rsidP="004368D6">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883E7E">
        <w:tc>
          <w:tcPr>
            <w:tcW w:w="0" w:type="auto"/>
            <w:tcMar>
              <w:top w:w="0" w:type="auto"/>
              <w:bottom w:w="0" w:type="auto"/>
            </w:tcMar>
          </w:tcPr>
          <w:p w:rsidR="00883E7E" w:rsidRDefault="004368D6">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883E7E" w:rsidRDefault="004368D6">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ponudba, ki je v informacijskem sistemu e-JN označena s statusom »ODDANO«. Ponudnik lahko do roka za oddajo </w:t>
      </w:r>
      <w:r>
        <w:rPr>
          <w:rFonts w:ascii="Arial" w:hAnsi="Arial" w:cs="Arial"/>
          <w:color w:val="000000"/>
          <w:sz w:val="18"/>
          <w:szCs w:val="18"/>
        </w:rPr>
        <w:lastRenderedPageBreak/>
        <w:t>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4368D6" w:rsidRPr="008806CE" w:rsidRDefault="004368D6" w:rsidP="004368D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4368D6" w:rsidRPr="00445A62" w:rsidRDefault="004368D6" w:rsidP="004368D6">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4368D6" w:rsidRPr="00445A62" w:rsidRDefault="004368D6" w:rsidP="004368D6">
      <w:pPr>
        <w:spacing w:before="120" w:after="120"/>
        <w:jc w:val="both"/>
        <w:rPr>
          <w:rFonts w:ascii="Arial" w:hAnsi="Arial" w:cs="Arial"/>
          <w:b/>
          <w:sz w:val="18"/>
          <w:szCs w:val="18"/>
        </w:rPr>
      </w:pPr>
      <w:r>
        <w:rPr>
          <w:rFonts w:ascii="Arial" w:hAnsi="Arial" w:cs="Arial"/>
          <w:b/>
          <w:sz w:val="18"/>
          <w:szCs w:val="18"/>
        </w:rPr>
        <w:t>Spletna aplikacija e-Oddaja</w:t>
      </w:r>
    </w:p>
    <w:p w:rsidR="00883E7E" w:rsidRDefault="004368D6">
      <w:pPr>
        <w:spacing w:before="225" w:after="225" w:line="240" w:lineRule="auto"/>
        <w:jc w:val="both"/>
      </w:pPr>
      <w:r>
        <w:rPr>
          <w:rFonts w:ascii="Arial" w:hAnsi="Arial" w:cs="Arial"/>
          <w:color w:val="000000"/>
          <w:sz w:val="18"/>
          <w:szCs w:val="18"/>
        </w:rPr>
        <w:t>Odpiranje poteka tako, da i</w:t>
      </w:r>
      <w:r w:rsidR="003F1D8F">
        <w:rPr>
          <w:rFonts w:ascii="Arial" w:hAnsi="Arial" w:cs="Arial"/>
          <w:color w:val="000000"/>
          <w:sz w:val="18"/>
          <w:szCs w:val="18"/>
        </w:rPr>
        <w:t>nformacijski sistem e-JN samodej</w:t>
      </w:r>
      <w:r>
        <w:rPr>
          <w:rFonts w:ascii="Arial" w:hAnsi="Arial" w:cs="Arial"/>
          <w:color w:val="000000"/>
          <w:sz w:val="18"/>
          <w:szCs w:val="18"/>
        </w:rPr>
        <w:t xml:space="preserve">no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4368D6" w:rsidRPr="008806CE" w:rsidRDefault="004368D6" w:rsidP="004368D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4368D6" w:rsidRPr="00445A62" w:rsidRDefault="004368D6" w:rsidP="004368D6">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883E7E" w:rsidRDefault="004368D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4368D6" w:rsidRPr="008806CE" w:rsidRDefault="004368D6" w:rsidP="004368D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4368D6" w:rsidRPr="00445A62" w:rsidRDefault="004368D6" w:rsidP="004368D6">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883E7E" w:rsidRDefault="004368D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4368D6" w:rsidRPr="008806CE" w:rsidRDefault="004368D6" w:rsidP="004368D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883E7E" w:rsidRDefault="004368D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883E7E">
        <w:tc>
          <w:tcPr>
            <w:tcW w:w="0" w:type="auto"/>
            <w:tcMar>
              <w:top w:w="0" w:type="auto"/>
              <w:bottom w:w="0" w:type="auto"/>
            </w:tcMar>
          </w:tcPr>
          <w:p w:rsidR="00883E7E" w:rsidRDefault="004368D6">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883E7E" w:rsidRDefault="004368D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4368D6" w:rsidRPr="00BB1848" w:rsidRDefault="004368D6" w:rsidP="004368D6">
      <w:pPr>
        <w:pStyle w:val="Paragraf"/>
        <w:spacing w:before="0" w:after="0"/>
        <w:rPr>
          <w:rFonts w:cs="Arial"/>
        </w:rPr>
      </w:pPr>
    </w:p>
    <w:p w:rsidR="004368D6" w:rsidRPr="00445A62" w:rsidRDefault="004368D6" w:rsidP="004368D6">
      <w:pPr>
        <w:pStyle w:val="Paragraf"/>
        <w:spacing w:before="0" w:after="0"/>
        <w:jc w:val="both"/>
        <w:rPr>
          <w:rFonts w:ascii="Arial" w:hAnsi="Arial" w:cs="Arial"/>
        </w:rPr>
      </w:pPr>
    </w:p>
    <w:p w:rsidR="00883E7E" w:rsidRDefault="004368D6">
      <w:pPr>
        <w:spacing w:after="0" w:line="240" w:lineRule="auto"/>
      </w:pPr>
      <w:r>
        <w:rPr>
          <w:rFonts w:ascii="Arial" w:hAnsi="Arial" w:cs="Arial"/>
          <w:color w:val="000000"/>
          <w:sz w:val="18"/>
          <w:szCs w:val="18"/>
        </w:rPr>
        <w:t>Datum: 08.01.2020</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009"/>
        <w:gridCol w:w="3061"/>
      </w:tblGrid>
      <w:tr w:rsidR="00883E7E">
        <w:trPr>
          <w:cantSplit/>
        </w:trPr>
        <w:tc>
          <w:tcPr>
            <w:tcW w:w="0" w:type="auto"/>
            <w:tcMar>
              <w:top w:w="135" w:type="dxa"/>
              <w:bottom w:w="135" w:type="dxa"/>
            </w:tcMar>
            <w:vAlign w:val="center"/>
          </w:tcPr>
          <w:p w:rsidR="00883E7E" w:rsidRDefault="004368D6" w:rsidP="000E5CC0">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r>
            <w:r w:rsidR="000E5CC0">
              <w:rPr>
                <w:rFonts w:ascii="Arial" w:hAnsi="Arial" w:cs="Arial"/>
                <w:color w:val="000000"/>
                <w:position w:val="-2"/>
                <w:sz w:val="18"/>
                <w:szCs w:val="18"/>
              </w:rPr>
              <w:t xml:space="preserve">Stanislava Majerle, </w:t>
            </w:r>
            <w:proofErr w:type="spellStart"/>
            <w:r w:rsidR="000E5CC0">
              <w:rPr>
                <w:rFonts w:ascii="Arial" w:hAnsi="Arial" w:cs="Arial"/>
                <w:color w:val="000000"/>
                <w:position w:val="-2"/>
                <w:sz w:val="18"/>
                <w:szCs w:val="18"/>
              </w:rPr>
              <w:t>mag.ekon</w:t>
            </w:r>
            <w:proofErr w:type="spellEnd"/>
            <w:r w:rsidR="000E5CC0">
              <w:rPr>
                <w:rFonts w:ascii="Arial" w:hAnsi="Arial" w:cs="Arial"/>
                <w:color w:val="000000"/>
                <w:position w:val="-2"/>
                <w:sz w:val="18"/>
                <w:szCs w:val="18"/>
              </w:rPr>
              <w:t xml:space="preserve">. in </w:t>
            </w:r>
            <w:proofErr w:type="spellStart"/>
            <w:r w:rsidR="000E5CC0">
              <w:rPr>
                <w:rFonts w:ascii="Arial" w:hAnsi="Arial" w:cs="Arial"/>
                <w:color w:val="000000"/>
                <w:position w:val="-2"/>
                <w:sz w:val="18"/>
                <w:szCs w:val="18"/>
              </w:rPr>
              <w:t>poslov.ved</w:t>
            </w:r>
            <w:proofErr w:type="spellEnd"/>
          </w:p>
        </w:tc>
        <w:tc>
          <w:tcPr>
            <w:tcW w:w="0" w:type="auto"/>
            <w:tcMar>
              <w:top w:w="135" w:type="dxa"/>
              <w:bottom w:w="135" w:type="dxa"/>
            </w:tcMar>
            <w:vAlign w:val="center"/>
          </w:tcPr>
          <w:p w:rsidR="00883E7E" w:rsidRDefault="004368D6">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883E7E" w:rsidRDefault="00883E7E">
      <w:pPr>
        <w:sectPr w:rsidR="00883E7E" w:rsidSect="004368D6">
          <w:headerReference w:type="default" r:id="rId10"/>
          <w:footerReference w:type="default" r:id="rId11"/>
          <w:pgSz w:w="11906" w:h="16838"/>
          <w:pgMar w:top="1418" w:right="1418" w:bottom="1418" w:left="1418" w:header="567" w:footer="596" w:gutter="0"/>
          <w:cols w:space="708"/>
          <w:docGrid w:linePitch="360"/>
        </w:sectPr>
      </w:pPr>
    </w:p>
    <w:p w:rsidR="004368D6" w:rsidRPr="00EF740C" w:rsidRDefault="004368D6" w:rsidP="004368D6">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4368D6" w:rsidRDefault="004368D6" w:rsidP="004368D6">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1. Splošna navodila</w:t>
            </w:r>
          </w:p>
        </w:tc>
      </w:tr>
    </w:tbl>
    <w:p w:rsidR="00883E7E" w:rsidRDefault="004368D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883E7E" w:rsidRDefault="004368D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883E7E" w:rsidRDefault="004368D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883E7E" w:rsidRDefault="004368D6">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883E7E" w:rsidRDefault="004368D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2. Zakoni in predpisi</w:t>
            </w:r>
          </w:p>
        </w:tc>
      </w:tr>
    </w:tbl>
    <w:p w:rsidR="00883E7E" w:rsidRDefault="004368D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883E7E">
        <w:tc>
          <w:tcPr>
            <w:tcW w:w="0" w:type="auto"/>
            <w:tcMar>
              <w:top w:w="0" w:type="auto"/>
              <w:bottom w:w="0" w:type="auto"/>
            </w:tcMar>
          </w:tcPr>
          <w:p w:rsidR="00883E7E" w:rsidRDefault="004368D6">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883E7E" w:rsidRDefault="004368D6">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883E7E" w:rsidRDefault="004368D6">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883E7E" w:rsidRDefault="004368D6">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883E7E" w:rsidRDefault="004368D6">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883E7E" w:rsidRDefault="004368D6">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883E7E" w:rsidRDefault="004368D6">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883E7E" w:rsidRDefault="004368D6">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883E7E" w:rsidRDefault="004368D6">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883E7E">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883E7E">
              <w:tc>
                <w:tcPr>
                  <w:tcW w:w="0" w:type="auto"/>
                  <w:tcMar>
                    <w:top w:w="0" w:type="auto"/>
                    <w:bottom w:w="0" w:type="auto"/>
                  </w:tcMar>
                </w:tcPr>
                <w:p w:rsidR="00883E7E" w:rsidRDefault="004368D6">
                  <w:pPr>
                    <w:numPr>
                      <w:ilvl w:val="0"/>
                      <w:numId w:val="12"/>
                    </w:numPr>
                    <w:rPr>
                      <w:rFonts w:ascii="Arial" w:hAnsi="Arial" w:cs="Arial"/>
                      <w:color w:val="000000"/>
                      <w:sz w:val="18"/>
                      <w:szCs w:val="18"/>
                    </w:rPr>
                  </w:pPr>
                  <w:r>
                    <w:rPr>
                      <w:rFonts w:ascii="Arial" w:hAnsi="Arial" w:cs="Arial"/>
                      <w:color w:val="000000"/>
                      <w:position w:val="-2"/>
                      <w:sz w:val="18"/>
                      <w:szCs w:val="18"/>
                    </w:rPr>
                    <w:t xml:space="preserve">svojih ustanoviteljih, družbenikih, delničarjih, </w:t>
                  </w:r>
                  <w:proofErr w:type="spellStart"/>
                  <w:r>
                    <w:rPr>
                      <w:rFonts w:ascii="Arial" w:hAnsi="Arial" w:cs="Arial"/>
                      <w:color w:val="000000"/>
                      <w:position w:val="-2"/>
                      <w:sz w:val="18"/>
                      <w:szCs w:val="18"/>
                    </w:rPr>
                    <w:t>komanditistih</w:t>
                  </w:r>
                  <w:proofErr w:type="spellEnd"/>
                  <w:r>
                    <w:rPr>
                      <w:rFonts w:ascii="Arial" w:hAnsi="Arial" w:cs="Arial"/>
                      <w:color w:val="000000"/>
                      <w:position w:val="-2"/>
                      <w:sz w:val="18"/>
                      <w:szCs w:val="18"/>
                    </w:rPr>
                    <w:t xml:space="preserve"> ali drugih lastnikih in podatke o lastniških deležih navedenih oseb in</w:t>
                  </w:r>
                </w:p>
                <w:p w:rsidR="00883E7E" w:rsidRDefault="004368D6">
                  <w:pPr>
                    <w:numPr>
                      <w:ilvl w:val="0"/>
                      <w:numId w:val="12"/>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883E7E" w:rsidRDefault="00883E7E"/>
        </w:tc>
      </w:tr>
    </w:tbl>
    <w:p w:rsidR="00883E7E" w:rsidRDefault="004368D6">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883E7E" w:rsidRDefault="004368D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883E7E" w:rsidRDefault="004368D6">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3. Navodilo za oddajo elektronske ponudbe</w:t>
            </w:r>
          </w:p>
        </w:tc>
      </w:tr>
    </w:tbl>
    <w:p w:rsidR="00883E7E" w:rsidRDefault="004368D6">
      <w:pPr>
        <w:spacing w:before="225" w:after="225" w:line="240" w:lineRule="auto"/>
        <w:jc w:val="both"/>
      </w:pPr>
      <w:r>
        <w:rPr>
          <w:rFonts w:ascii="Arial" w:hAnsi="Arial" w:cs="Arial"/>
          <w:color w:val="000000"/>
          <w:sz w:val="18"/>
          <w:szCs w:val="18"/>
        </w:rPr>
        <w:t xml:space="preserve">Ponudnik dodatne </w:t>
      </w:r>
      <w:proofErr w:type="spellStart"/>
      <w:r>
        <w:rPr>
          <w:rFonts w:ascii="Arial" w:hAnsi="Arial" w:cs="Arial"/>
          <w:color w:val="000000"/>
          <w:sz w:val="18"/>
          <w:szCs w:val="18"/>
        </w:rPr>
        <w:t>informaciije</w:t>
      </w:r>
      <w:proofErr w:type="spellEnd"/>
      <w:r>
        <w:rPr>
          <w:rFonts w:ascii="Arial" w:hAnsi="Arial" w:cs="Arial"/>
          <w:color w:val="000000"/>
          <w:sz w:val="18"/>
          <w:szCs w:val="18"/>
        </w:rPr>
        <w:t xml:space="preserve"> vezane na elektronsko oddajo ponudb dobi na spletni strani Direktorata za javno naročanje:  http://www.djn.mju.gov.si/elektronska-oddaja-ponudb-informacije-za-ponudnike</w:t>
      </w:r>
    </w:p>
    <w:tbl>
      <w:tblPr>
        <w:tblStyle w:val="NormalTablePHPDOCX"/>
        <w:tblW w:w="5000" w:type="pct"/>
        <w:tblInd w:w="108" w:type="dxa"/>
        <w:tblLook w:val="04A0" w:firstRow="1" w:lastRow="0" w:firstColumn="1" w:lastColumn="0" w:noHBand="0" w:noVBand="1"/>
      </w:tblPr>
      <w:tblGrid>
        <w:gridCol w:w="9070"/>
      </w:tblGrid>
      <w:tr w:rsidR="00883E7E" w:rsidTr="00DD3711">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883E7E">
              <w:tc>
                <w:tcPr>
                  <w:tcW w:w="0" w:type="auto"/>
                  <w:tcMar>
                    <w:top w:w="0" w:type="auto"/>
                    <w:bottom w:w="0" w:type="auto"/>
                  </w:tcMar>
                </w:tcPr>
                <w:p w:rsidR="00883E7E" w:rsidRDefault="004368D6">
                  <w:pPr>
                    <w:numPr>
                      <w:ilvl w:val="0"/>
                      <w:numId w:val="13"/>
                    </w:numPr>
                    <w:rPr>
                      <w:rFonts w:ascii="Arial" w:hAnsi="Arial" w:cs="Arial"/>
                      <w:color w:val="000000"/>
                      <w:sz w:val="18"/>
                      <w:szCs w:val="18"/>
                    </w:rPr>
                  </w:pPr>
                  <w:r>
                    <w:rPr>
                      <w:rFonts w:ascii="Arial" w:hAnsi="Arial" w:cs="Arial"/>
                      <w:color w:val="000000"/>
                      <w:position w:val="-2"/>
                      <w:sz w:val="18"/>
                      <w:szCs w:val="18"/>
                    </w:rPr>
                    <w:t>Ponudnik vnese osnovne podatke o ponudbi;</w:t>
                  </w:r>
                </w:p>
                <w:p w:rsidR="00883E7E" w:rsidRDefault="004368D6">
                  <w:pPr>
                    <w:numPr>
                      <w:ilvl w:val="0"/>
                      <w:numId w:val="13"/>
                    </w:numPr>
                    <w:rPr>
                      <w:rFonts w:ascii="Arial" w:hAnsi="Arial" w:cs="Arial"/>
                      <w:color w:val="000000"/>
                      <w:sz w:val="18"/>
                      <w:szCs w:val="18"/>
                    </w:rPr>
                  </w:pPr>
                  <w:r>
                    <w:rPr>
                      <w:rFonts w:ascii="Arial" w:hAnsi="Arial" w:cs="Arial"/>
                      <w:color w:val="000000"/>
                      <w:position w:val="-2"/>
                      <w:sz w:val="18"/>
                      <w:szCs w:val="18"/>
                    </w:rPr>
                    <w:t>Ponudnik v razdelek Predračun naloži scan natisa izpolnjenega obrazca 1 Ponudba.</w:t>
                  </w:r>
                </w:p>
                <w:p w:rsidR="00883E7E" w:rsidRDefault="004368D6">
                  <w:pPr>
                    <w:numPr>
                      <w:ilvl w:val="0"/>
                      <w:numId w:val="13"/>
                    </w:numPr>
                    <w:rPr>
                      <w:rFonts w:ascii="Arial" w:hAnsi="Arial" w:cs="Arial"/>
                      <w:color w:val="000000"/>
                      <w:sz w:val="18"/>
                      <w:szCs w:val="18"/>
                    </w:rPr>
                  </w:pPr>
                  <w:r>
                    <w:rPr>
                      <w:rFonts w:ascii="Arial" w:hAnsi="Arial" w:cs="Arial"/>
                      <w:color w:val="000000"/>
                      <w:position w:val="-2"/>
                      <w:sz w:val="18"/>
                      <w:szCs w:val="18"/>
                    </w:rPr>
                    <w:t xml:space="preserve">Ponudnik v razdelek ESPD naloži ESPD obrazec ponudnika (v </w:t>
                  </w:r>
                  <w:proofErr w:type="spellStart"/>
                  <w:r>
                    <w:rPr>
                      <w:rFonts w:ascii="Arial" w:hAnsi="Arial" w:cs="Arial"/>
                      <w:color w:val="000000"/>
                      <w:position w:val="-2"/>
                      <w:sz w:val="18"/>
                      <w:szCs w:val="18"/>
                    </w:rPr>
                    <w:t>pdf</w:t>
                  </w:r>
                  <w:proofErr w:type="spellEnd"/>
                  <w:r>
                    <w:rPr>
                      <w:rFonts w:ascii="Arial" w:hAnsi="Arial" w:cs="Arial"/>
                      <w:color w:val="000000"/>
                      <w:position w:val="-2"/>
                      <w:sz w:val="18"/>
                      <w:szCs w:val="18"/>
                    </w:rPr>
                    <w:t xml:space="preserve"> ali </w:t>
                  </w:r>
                  <w:proofErr w:type="spellStart"/>
                  <w:r>
                    <w:rPr>
                      <w:rFonts w:ascii="Arial" w:hAnsi="Arial" w:cs="Arial"/>
                      <w:color w:val="000000"/>
                      <w:position w:val="-2"/>
                      <w:sz w:val="18"/>
                      <w:szCs w:val="18"/>
                    </w:rPr>
                    <w:t>xml</w:t>
                  </w:r>
                  <w:proofErr w:type="spellEnd"/>
                  <w:r>
                    <w:rPr>
                      <w:rFonts w:ascii="Arial" w:hAnsi="Arial" w:cs="Arial"/>
                      <w:color w:val="000000"/>
                      <w:position w:val="-2"/>
                      <w:sz w:val="18"/>
                      <w:szCs w:val="18"/>
                    </w:rPr>
                    <w:t xml:space="preserve"> dat.).</w:t>
                  </w:r>
                </w:p>
                <w:p w:rsidR="00883E7E" w:rsidRDefault="004368D6">
                  <w:pPr>
                    <w:numPr>
                      <w:ilvl w:val="0"/>
                      <w:numId w:val="13"/>
                    </w:numPr>
                    <w:rPr>
                      <w:rFonts w:ascii="Arial" w:hAnsi="Arial" w:cs="Arial"/>
                      <w:color w:val="000000"/>
                      <w:sz w:val="18"/>
                      <w:szCs w:val="18"/>
                    </w:rPr>
                  </w:pPr>
                  <w:r>
                    <w:rPr>
                      <w:rFonts w:ascii="Arial" w:hAnsi="Arial" w:cs="Arial"/>
                      <w:color w:val="000000"/>
                      <w:position w:val="-2"/>
                      <w:sz w:val="18"/>
                      <w:szCs w:val="18"/>
                    </w:rPr>
                    <w:t xml:space="preserve">Ponudnik v razdelek Druge priloge naloži ostale dele ponudbe, in sicer: scan celotne ponudbene dokumentacije - vse izjave, priloge, vzorec </w:t>
                  </w:r>
                  <w:proofErr w:type="spellStart"/>
                  <w:r>
                    <w:rPr>
                      <w:rFonts w:ascii="Arial" w:hAnsi="Arial" w:cs="Arial"/>
                      <w:color w:val="000000"/>
                      <w:position w:val="-2"/>
                      <w:sz w:val="18"/>
                      <w:szCs w:val="18"/>
                    </w:rPr>
                    <w:t>pogodb,izjav</w:t>
                  </w:r>
                  <w:proofErr w:type="spellEnd"/>
                  <w:r>
                    <w:rPr>
                      <w:rFonts w:ascii="Arial" w:hAnsi="Arial" w:cs="Arial"/>
                      <w:color w:val="000000"/>
                      <w:position w:val="-2"/>
                      <w:sz w:val="18"/>
                      <w:szCs w:val="18"/>
                    </w:rPr>
                    <w:t>,…</w:t>
                  </w:r>
                </w:p>
                <w:p w:rsidR="00883E7E" w:rsidRDefault="004368D6">
                  <w:pPr>
                    <w:numPr>
                      <w:ilvl w:val="0"/>
                      <w:numId w:val="13"/>
                    </w:numPr>
                    <w:rPr>
                      <w:rFonts w:ascii="Arial" w:hAnsi="Arial" w:cs="Arial"/>
                      <w:color w:val="000000"/>
                      <w:sz w:val="18"/>
                      <w:szCs w:val="18"/>
                    </w:rPr>
                  </w:pPr>
                  <w:r>
                    <w:rPr>
                      <w:rFonts w:ascii="Arial" w:hAnsi="Arial" w:cs="Arial"/>
                      <w:color w:val="000000"/>
                      <w:position w:val="-2"/>
                      <w:sz w:val="18"/>
                      <w:szCs w:val="18"/>
                    </w:rPr>
                    <w:t xml:space="preserve">Ponudnik razdelek »Sodelujoči« </w:t>
                  </w:r>
                  <w:proofErr w:type="spellStart"/>
                  <w:r>
                    <w:rPr>
                      <w:rFonts w:ascii="Arial" w:hAnsi="Arial" w:cs="Arial"/>
                      <w:color w:val="000000"/>
                      <w:position w:val="-2"/>
                      <w:sz w:val="18"/>
                      <w:szCs w:val="18"/>
                    </w:rPr>
                    <w:t>izpolne</w:t>
                  </w:r>
                  <w:proofErr w:type="spellEnd"/>
                  <w:r>
                    <w:rPr>
                      <w:rFonts w:ascii="Arial" w:hAnsi="Arial" w:cs="Arial"/>
                      <w:color w:val="000000"/>
                      <w:position w:val="-2"/>
                      <w:sz w:val="18"/>
                      <w:szCs w:val="18"/>
                    </w:rPr>
                    <w:t xml:space="preserv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 Enako velja za vse zahtevane obrazce za podizvajalce.</w:t>
                  </w:r>
                </w:p>
              </w:tc>
            </w:tr>
          </w:tbl>
          <w:p w:rsidR="00883E7E" w:rsidRDefault="00883E7E" w:rsidP="00DD3711">
            <w:pPr>
              <w:spacing w:before="135" w:after="135"/>
              <w:jc w:val="both"/>
              <w:textAlignment w:val="center"/>
            </w:pPr>
          </w:p>
        </w:tc>
      </w:tr>
      <w:tr w:rsidR="00883E7E" w:rsidTr="00DD3711">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4. Jezik razpisne dokumentacije in ponudbe ter oblika</w:t>
            </w:r>
          </w:p>
        </w:tc>
      </w:tr>
    </w:tbl>
    <w:p w:rsidR="00883E7E" w:rsidRDefault="004368D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883E7E" w:rsidRDefault="004368D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883E7E" w:rsidRDefault="004368D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883E7E" w:rsidRDefault="004368D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883E7E" w:rsidRDefault="004368D6">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5. Skupna ponudba</w:t>
            </w:r>
          </w:p>
        </w:tc>
      </w:tr>
    </w:tbl>
    <w:p w:rsidR="00883E7E" w:rsidRDefault="004368D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883E7E">
        <w:tc>
          <w:tcPr>
            <w:tcW w:w="0" w:type="auto"/>
            <w:tcMar>
              <w:top w:w="0" w:type="auto"/>
              <w:bottom w:w="0" w:type="auto"/>
            </w:tcMar>
          </w:tcPr>
          <w:p w:rsidR="00883E7E" w:rsidRDefault="004368D6">
            <w:pPr>
              <w:numPr>
                <w:ilvl w:val="0"/>
                <w:numId w:val="14"/>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883E7E" w:rsidRDefault="004368D6">
            <w:pPr>
              <w:numPr>
                <w:ilvl w:val="0"/>
                <w:numId w:val="14"/>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883E7E" w:rsidRDefault="004368D6">
            <w:pPr>
              <w:numPr>
                <w:ilvl w:val="0"/>
                <w:numId w:val="14"/>
              </w:numPr>
              <w:jc w:val="both"/>
              <w:rPr>
                <w:rFonts w:ascii="Arial" w:hAnsi="Arial" w:cs="Arial"/>
                <w:color w:val="000000"/>
                <w:sz w:val="18"/>
                <w:szCs w:val="18"/>
              </w:rPr>
            </w:pPr>
            <w:r>
              <w:rPr>
                <w:rFonts w:ascii="Arial" w:hAnsi="Arial" w:cs="Arial"/>
                <w:color w:val="000000"/>
                <w:sz w:val="18"/>
                <w:szCs w:val="18"/>
              </w:rPr>
              <w:lastRenderedPageBreak/>
              <w:t>obseg posla (natančna navedba vrste in obsega del), ki ga bo opravil posamezni gospodarski subjekt v skupni ponudbi prevzel in odgovornosti posameznega gospodarskega subjekta v skupni ponudbi,</w:t>
            </w:r>
          </w:p>
          <w:p w:rsidR="00883E7E" w:rsidRDefault="004368D6">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883E7E" w:rsidRDefault="004368D6">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883E7E" w:rsidRDefault="004368D6">
            <w:pPr>
              <w:numPr>
                <w:ilvl w:val="0"/>
                <w:numId w:val="14"/>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883E7E" w:rsidRDefault="004368D6">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883E7E" w:rsidRDefault="004368D6">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6. Ponudba s podizvajalci</w:t>
            </w:r>
          </w:p>
        </w:tc>
      </w:tr>
    </w:tbl>
    <w:p w:rsidR="00883E7E" w:rsidRDefault="004368D6">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7. Ustavitev postopka, zavrnitev vseh ponudb, odstop od izvedbe javnega naročila</w:t>
            </w:r>
          </w:p>
        </w:tc>
      </w:tr>
    </w:tbl>
    <w:p w:rsidR="00883E7E" w:rsidRDefault="004368D6">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8. Zmanjšanje obsega naročila</w:t>
            </w:r>
          </w:p>
        </w:tc>
      </w:tr>
    </w:tbl>
    <w:p w:rsidR="00883E7E" w:rsidRDefault="004368D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883E7E" w:rsidRDefault="004368D6">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9. Dopolnjevanje, spreminjanje ter pojasnjevanje ponudb</w:t>
            </w:r>
          </w:p>
        </w:tc>
      </w:tr>
    </w:tbl>
    <w:p w:rsidR="00883E7E" w:rsidRDefault="004368D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883E7E" w:rsidRDefault="004368D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883E7E" w:rsidRDefault="004368D6">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883E7E" w:rsidRDefault="004368D6">
      <w:pPr>
        <w:spacing w:before="225" w:after="225" w:line="240" w:lineRule="auto"/>
        <w:jc w:val="both"/>
      </w:pPr>
      <w:r>
        <w:rPr>
          <w:rFonts w:ascii="Arial" w:hAnsi="Arial" w:cs="Arial"/>
          <w:color w:val="000000"/>
          <w:sz w:val="18"/>
          <w:szCs w:val="18"/>
        </w:rPr>
        <w:lastRenderedPageBreak/>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883E7E">
        <w:tc>
          <w:tcPr>
            <w:tcW w:w="0" w:type="auto"/>
            <w:tcMar>
              <w:top w:w="0" w:type="auto"/>
              <w:bottom w:w="0" w:type="auto"/>
            </w:tcMar>
          </w:tcPr>
          <w:p w:rsidR="00883E7E" w:rsidRDefault="004368D6">
            <w:pPr>
              <w:numPr>
                <w:ilvl w:val="0"/>
                <w:numId w:val="15"/>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883E7E" w:rsidRDefault="004368D6">
            <w:pPr>
              <w:numPr>
                <w:ilvl w:val="0"/>
                <w:numId w:val="15"/>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883E7E" w:rsidRDefault="004368D6">
            <w:pPr>
              <w:numPr>
                <w:ilvl w:val="0"/>
                <w:numId w:val="15"/>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883E7E" w:rsidRDefault="004368D6">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883E7E" w:rsidRDefault="004368D6">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10. Obvestilo o oddaji naročila</w:t>
            </w:r>
          </w:p>
        </w:tc>
      </w:tr>
    </w:tbl>
    <w:p w:rsidR="00883E7E" w:rsidRDefault="004368D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883E7E" w:rsidRDefault="004368D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883E7E" w:rsidRDefault="004368D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883E7E" w:rsidRDefault="004368D6">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883E7E" w:rsidRPr="00897879">
        <w:tc>
          <w:tcPr>
            <w:tcW w:w="0" w:type="auto"/>
            <w:shd w:val="clear" w:color="auto" w:fill="000000"/>
            <w:tcMar>
              <w:top w:w="150" w:type="dxa"/>
              <w:bottom w:w="150" w:type="dxa"/>
            </w:tcMar>
            <w:vAlign w:val="center"/>
          </w:tcPr>
          <w:p w:rsidR="00883E7E" w:rsidRPr="00895775" w:rsidRDefault="004368D6">
            <w:r w:rsidRPr="00895775">
              <w:rPr>
                <w:rFonts w:ascii="Arial" w:hAnsi="Arial" w:cs="Arial"/>
                <w:b/>
                <w:bCs/>
                <w:color w:val="FFFFFF"/>
                <w:position w:val="-2"/>
                <w:sz w:val="18"/>
                <w:szCs w:val="18"/>
                <w:shd w:val="clear" w:color="auto" w:fill="000000"/>
              </w:rPr>
              <w:t>11. Zaupnost ponudbene dokumentacije</w:t>
            </w:r>
          </w:p>
        </w:tc>
      </w:tr>
    </w:tbl>
    <w:p w:rsidR="002B047A" w:rsidRDefault="002B047A" w:rsidP="002B047A">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2B047A" w:rsidRDefault="002B047A" w:rsidP="002B047A">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2B047A" w:rsidRDefault="002B047A" w:rsidP="002B047A">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2B047A" w:rsidTr="002B047A">
        <w:tc>
          <w:tcPr>
            <w:tcW w:w="0" w:type="auto"/>
            <w:tcMar>
              <w:top w:w="0" w:type="auto"/>
              <w:bottom w:w="0" w:type="auto"/>
            </w:tcMar>
          </w:tcPr>
          <w:p w:rsidR="002B047A" w:rsidRDefault="002B047A" w:rsidP="002B047A">
            <w:pPr>
              <w:numPr>
                <w:ilvl w:val="0"/>
                <w:numId w:val="28"/>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2B047A" w:rsidRDefault="002B047A" w:rsidP="002B047A">
            <w:pPr>
              <w:numPr>
                <w:ilvl w:val="0"/>
                <w:numId w:val="28"/>
              </w:numPr>
              <w:rPr>
                <w:rFonts w:ascii="Arial" w:hAnsi="Arial" w:cs="Arial"/>
                <w:color w:val="000000"/>
                <w:sz w:val="18"/>
                <w:szCs w:val="18"/>
              </w:rPr>
            </w:pPr>
            <w:r>
              <w:rPr>
                <w:rFonts w:ascii="Arial" w:hAnsi="Arial" w:cs="Arial"/>
                <w:color w:val="000000"/>
                <w:sz w:val="18"/>
                <w:szCs w:val="18"/>
              </w:rPr>
              <w:t>ima tržno vrednost;</w:t>
            </w:r>
          </w:p>
          <w:p w:rsidR="002B047A" w:rsidRDefault="002B047A" w:rsidP="002B047A">
            <w:pPr>
              <w:numPr>
                <w:ilvl w:val="0"/>
                <w:numId w:val="28"/>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2B047A" w:rsidRDefault="002B047A" w:rsidP="002B047A">
      <w:pPr>
        <w:spacing w:before="225" w:after="225" w:line="240" w:lineRule="auto"/>
        <w:jc w:val="both"/>
      </w:pPr>
      <w:r>
        <w:rPr>
          <w:rFonts w:ascii="Arial" w:hAnsi="Arial" w:cs="Arial"/>
          <w:color w:val="000000"/>
          <w:sz w:val="18"/>
          <w:szCs w:val="18"/>
        </w:rPr>
        <w:lastRenderedPageBreak/>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2B047A" w:rsidRDefault="002B047A" w:rsidP="002B047A">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kat. </w:t>
      </w:r>
      <w:proofErr w:type="spellStart"/>
      <w:r>
        <w:rPr>
          <w:rFonts w:ascii="Arial" w:hAnsi="Arial" w:cs="Arial"/>
          <w:color w:val="000000"/>
          <w:sz w:val="18"/>
          <w:szCs w:val="18"/>
        </w:rPr>
        <w: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883E7E" w:rsidRDefault="002B047A">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12. Način predložitve dokumentov v ponudbi</w:t>
            </w:r>
          </w:p>
        </w:tc>
      </w:tr>
    </w:tbl>
    <w:p w:rsidR="00883E7E" w:rsidRDefault="004368D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883E7E">
        <w:tc>
          <w:tcPr>
            <w:tcW w:w="0" w:type="auto"/>
            <w:tcMar>
              <w:top w:w="0" w:type="auto"/>
              <w:bottom w:w="0" w:type="auto"/>
            </w:tcMar>
          </w:tcPr>
          <w:p w:rsidR="00883E7E" w:rsidRDefault="004368D6">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883E7E" w:rsidRDefault="004368D6">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883E7E" w:rsidRDefault="004368D6">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883E7E" w:rsidRDefault="004368D6">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883E7E" w:rsidRDefault="004368D6">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883E7E" w:rsidRDefault="004368D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883E7E" w:rsidRDefault="004368D6">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13. Veljavnost ponudbe</w:t>
            </w:r>
          </w:p>
        </w:tc>
      </w:tr>
    </w:tbl>
    <w:p w:rsidR="00883E7E" w:rsidRDefault="004368D6">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883E7E" w:rsidRDefault="004368D6">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lastRenderedPageBreak/>
              <w:t>14. Pravno varstvo</w:t>
            </w:r>
          </w:p>
        </w:tc>
      </w:tr>
    </w:tbl>
    <w:p w:rsidR="00883E7E" w:rsidRDefault="004368D6">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883E7E" w:rsidRDefault="004368D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883E7E" w:rsidRDefault="004368D6">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883E7E" w:rsidRDefault="004368D6">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883E7E" w:rsidRDefault="004368D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883E7E" w:rsidRDefault="004368D6">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883E7E" w:rsidRDefault="004368D6">
      <w:pPr>
        <w:spacing w:before="225" w:after="225" w:line="240" w:lineRule="auto"/>
        <w:jc w:val="both"/>
      </w:pPr>
      <w:r>
        <w:rPr>
          <w:rFonts w:ascii="Arial" w:hAnsi="Arial" w:cs="Arial"/>
          <w:color w:val="000000"/>
          <w:sz w:val="18"/>
          <w:szCs w:val="18"/>
        </w:rPr>
        <w:t>http://www.djn.mju.gov.si/sistem-javnega-narocanja/pravno-varstvo </w:t>
      </w:r>
    </w:p>
    <w:p w:rsidR="00883E7E" w:rsidRDefault="004368D6">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883E7E" w:rsidRDefault="004368D6">
      <w:pPr>
        <w:spacing w:before="225" w:after="225" w:line="240" w:lineRule="auto"/>
        <w:jc w:val="both"/>
      </w:pPr>
      <w:r>
        <w:rPr>
          <w:rFonts w:ascii="Arial" w:hAnsi="Arial" w:cs="Arial"/>
          <w:color w:val="000000"/>
          <w:sz w:val="18"/>
          <w:szCs w:val="18"/>
        </w:rPr>
        <w:t>Zahtevek za revizijo se lahko vloži v roku iz 25. člena ZPVPJN.</w:t>
      </w:r>
    </w:p>
    <w:p w:rsidR="00883E7E" w:rsidRDefault="004368D6">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r>
              <w:rPr>
                <w:rFonts w:ascii="Arial" w:hAnsi="Arial" w:cs="Arial"/>
                <w:b/>
                <w:bCs/>
                <w:color w:val="FFFFFF"/>
                <w:position w:val="-2"/>
                <w:sz w:val="18"/>
                <w:szCs w:val="18"/>
                <w:shd w:val="clear" w:color="auto" w:fill="000000"/>
              </w:rPr>
              <w:t>15. Sklenitev pogodbe</w:t>
            </w:r>
          </w:p>
        </w:tc>
      </w:tr>
    </w:tbl>
    <w:p w:rsidR="00883E7E" w:rsidRDefault="004368D6">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883E7E" w:rsidRDefault="004368D6">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883E7E" w:rsidRDefault="004368D6">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883E7E" w:rsidRDefault="00883E7E">
      <w:pPr>
        <w:sectPr w:rsidR="00883E7E" w:rsidSect="00D931BF">
          <w:pgSz w:w="11906" w:h="16838"/>
          <w:pgMar w:top="1418" w:right="1418" w:bottom="1418" w:left="1418" w:header="567" w:footer="680" w:gutter="0"/>
          <w:cols w:space="708"/>
          <w:docGrid w:linePitch="360"/>
        </w:sectPr>
      </w:pPr>
    </w:p>
    <w:p w:rsidR="004368D6" w:rsidRPr="00A820C7" w:rsidRDefault="004368D6" w:rsidP="004368D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4368D6" w:rsidRDefault="004368D6" w:rsidP="004368D6">
      <w:pPr>
        <w:rPr>
          <w:rFonts w:ascii="Arial" w:hAnsi="Arial" w:cs="Arial"/>
          <w:sz w:val="18"/>
          <w:szCs w:val="18"/>
        </w:rPr>
      </w:pPr>
    </w:p>
    <w:p w:rsidR="00883E7E" w:rsidRDefault="004368D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883E7E" w:rsidRDefault="004368D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883E7E">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both"/>
              <w:textAlignment w:val="center"/>
            </w:pPr>
            <w:r>
              <w:rPr>
                <w:rFonts w:ascii="Arial" w:hAnsi="Arial" w:cs="Arial"/>
                <w:color w:val="000000"/>
                <w:position w:val="-2"/>
                <w:sz w:val="18"/>
                <w:szCs w:val="18"/>
              </w:rPr>
              <w:t> </w:t>
            </w:r>
          </w:p>
        </w:tc>
      </w:tr>
    </w:tbl>
    <w:p w:rsidR="00883E7E" w:rsidRDefault="004368D6">
      <w:pPr>
        <w:spacing w:before="675" w:after="675" w:line="240" w:lineRule="auto"/>
        <w:jc w:val="both"/>
      </w:pPr>
      <w:r>
        <w:rPr>
          <w:color w:val="000000"/>
          <w:sz w:val="18"/>
          <w:szCs w:val="18"/>
        </w:rPr>
        <w:t>V primeru, da bo več ponudnikov ponudilo enako najnižjo končno ceno za posamezne vrste blaga (pri odprtih sklopih), bo naročnik izbral ponudnika, ki bo dosegel najvišjo skupno končno vrednost izbranega blaga za predmeten sklop v katerem se bo nahajalo blago z enako najnižjo ceno.</w:t>
      </w:r>
    </w:p>
    <w:p w:rsidR="004368D6" w:rsidRPr="00C25086" w:rsidRDefault="004368D6" w:rsidP="004368D6"/>
    <w:p w:rsidR="00883E7E" w:rsidRDefault="00883E7E">
      <w:pPr>
        <w:sectPr w:rsidR="00883E7E" w:rsidSect="00D931BF">
          <w:pgSz w:w="11906" w:h="16838"/>
          <w:pgMar w:top="1418" w:right="1418" w:bottom="1418" w:left="1418" w:header="567" w:footer="680" w:gutter="0"/>
          <w:cols w:space="708"/>
          <w:docGrid w:linePitch="360"/>
        </w:sectPr>
      </w:pPr>
    </w:p>
    <w:p w:rsidR="006975C6" w:rsidRPr="00563971" w:rsidRDefault="004368D6" w:rsidP="004368D6">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883E7E" w:rsidRDefault="004368D6">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883E7E" w:rsidRDefault="004368D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883E7E">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883E7E" w:rsidRDefault="004368D6">
            <w:r>
              <w:rPr>
                <w:rFonts w:ascii="Arial" w:hAnsi="Arial" w:cs="Arial"/>
                <w:color w:val="FFFFFF"/>
                <w:position w:val="-2"/>
                <w:sz w:val="18"/>
                <w:szCs w:val="18"/>
              </w:rPr>
              <w:t>Razlogi za izključitev</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883E7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83E7E" w:rsidRDefault="004368D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883E7E" w:rsidRDefault="004368D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883E7E" w:rsidRDefault="004368D6">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883E7E" w:rsidRDefault="004368D6">
            <w:pPr>
              <w:spacing w:before="270" w:after="270"/>
              <w:jc w:val="both"/>
              <w:textAlignment w:val="center"/>
            </w:pPr>
            <w:r>
              <w:rPr>
                <w:rFonts w:ascii="Arial" w:hAnsi="Arial" w:cs="Arial"/>
                <w:color w:val="000000"/>
                <w:position w:val="-2"/>
                <w:sz w:val="18"/>
                <w:szCs w:val="18"/>
              </w:rPr>
              <w:t xml:space="preserve">Naročnik bo upošteval dokazila, katerih starost ne bo več kot +/- 2 meseca šteto od datuma določenega za predložitev ponudb in bodo odražala dejansko stanje na datum roka za predložitev ponudb! Naročnik bo upošteval dokazila, katerih starost ne bo več kot +/- 2 meseca šteto od datuma določenega za predložitev ponudb in bodo odražala dejansko stanje na datum roka za predložitev </w:t>
            </w:r>
            <w:proofErr w:type="spellStart"/>
            <w:r>
              <w:rPr>
                <w:rFonts w:ascii="Arial" w:hAnsi="Arial" w:cs="Arial"/>
                <w:color w:val="000000"/>
                <w:position w:val="-2"/>
                <w:sz w:val="18"/>
                <w:szCs w:val="18"/>
              </w:rPr>
              <w:t>ponud</w:t>
            </w:r>
            <w:proofErr w:type="spellEnd"/>
          </w:p>
          <w:p w:rsidR="00883E7E" w:rsidRDefault="004368D6">
            <w:pPr>
              <w:spacing w:before="270" w:after="270"/>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883E7E" w:rsidRDefault="004368D6">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w:t>
            </w:r>
            <w:r>
              <w:rPr>
                <w:rFonts w:ascii="Arial" w:hAnsi="Arial" w:cs="Arial"/>
                <w:color w:val="000000"/>
                <w:position w:val="-2"/>
                <w:sz w:val="18"/>
                <w:szCs w:val="18"/>
              </w:rPr>
              <w:lastRenderedPageBreak/>
              <w:t>pred pristojnim sodnim ali upravnim organom, notarjem ali pred pristojno organizacijo v matični državi te osebe ali v državi, v kateri ima sedež gospodarski subjekt.</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883E7E" w:rsidRDefault="004368D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883E7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83E7E" w:rsidRDefault="004368D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883E7E" w:rsidRDefault="004368D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Izpolnjen in podpisan Obrazec  KROVNA IZJAVA.</w:t>
            </w:r>
          </w:p>
          <w:p w:rsidR="00883E7E" w:rsidRDefault="004368D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883E7E" w:rsidRDefault="004368D6">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883E7E" w:rsidRDefault="004368D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Izpolnjen in podpisan Obrazec  KROVNA IZJAVA.</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883E7E" w:rsidRDefault="004368D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883E7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83E7E" w:rsidRDefault="004368D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883E7E" w:rsidRDefault="004368D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Izpolnjen in podpisan Obrazec  KROVNA IZJAVA.</w:t>
            </w:r>
          </w:p>
          <w:p w:rsidR="00883E7E" w:rsidRDefault="004368D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both"/>
              <w:textAlignment w:val="center"/>
            </w:pPr>
            <w:r>
              <w:rPr>
                <w:rFonts w:ascii="Arial" w:hAnsi="Arial" w:cs="Arial"/>
                <w:color w:val="000000"/>
                <w:position w:val="-2"/>
                <w:sz w:val="18"/>
                <w:szCs w:val="18"/>
              </w:rPr>
              <w:t> </w:t>
            </w:r>
          </w:p>
          <w:p w:rsidR="00883E7E" w:rsidRDefault="004368D6">
            <w:r>
              <w:rPr>
                <w:rFonts w:ascii="Arial" w:hAnsi="Arial" w:cs="Arial"/>
                <w:color w:val="000000"/>
                <w:position w:val="-2"/>
                <w:sz w:val="18"/>
                <w:szCs w:val="18"/>
              </w:rPr>
              <w:t xml:space="preserve"> /</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Izpolnjen in podpisan Obrazec  KROVNA IZJAVA.</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883E7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83E7E" w:rsidRDefault="004368D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883E7E" w:rsidRDefault="004368D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Izpolnjen in podpisan Obrazec  KROVNA IZJAVA.</w:t>
            </w:r>
          </w:p>
          <w:p w:rsidR="00883E7E" w:rsidRDefault="004368D6">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883E7E" w:rsidRDefault="004368D6">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Izpolnjen in podpisan Obrazec  KROVNA IZJAVA.</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883E7E" w:rsidRDefault="004368D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883E7E" w:rsidRDefault="00883E7E"/>
    <w:tbl>
      <w:tblPr>
        <w:tblStyle w:val="NormalTablePHPDOCX"/>
        <w:tblW w:w="2500" w:type="pct"/>
        <w:tblInd w:w="108" w:type="dxa"/>
        <w:tblLook w:val="04A0" w:firstRow="1" w:lastRow="0" w:firstColumn="1" w:lastColumn="0" w:noHBand="0" w:noVBand="1"/>
      </w:tblPr>
      <w:tblGrid>
        <w:gridCol w:w="4504"/>
      </w:tblGrid>
      <w:tr w:rsidR="00883E7E">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883E7E" w:rsidRDefault="004368D6">
            <w:r>
              <w:rPr>
                <w:rFonts w:ascii="Arial" w:hAnsi="Arial" w:cs="Arial"/>
                <w:color w:val="FFFFFF"/>
                <w:position w:val="-2"/>
                <w:sz w:val="18"/>
                <w:szCs w:val="18"/>
              </w:rPr>
              <w:t>Poslovna in finančna sposobnost</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7B37AE" w:rsidTr="00F75B9A">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B37AE" w:rsidRDefault="007B37AE" w:rsidP="00F75B9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spacing w:before="135" w:after="135"/>
              <w:jc w:val="both"/>
              <w:textAlignment w:val="center"/>
            </w:pPr>
            <w:r>
              <w:rPr>
                <w:rFonts w:ascii="Arial" w:hAnsi="Arial" w:cs="Arial"/>
                <w:color w:val="000000"/>
                <w:position w:val="-2"/>
                <w:sz w:val="18"/>
                <w:szCs w:val="18"/>
              </w:rPr>
              <w:t>Ponudnik</w:t>
            </w:r>
            <w:r w:rsidR="00CE5943">
              <w:rPr>
                <w:rFonts w:ascii="Arial" w:hAnsi="Arial" w:cs="Arial"/>
                <w:color w:val="000000"/>
                <w:position w:val="-2"/>
                <w:sz w:val="18"/>
                <w:szCs w:val="18"/>
              </w:rPr>
              <w:t>, ki bo ponudil medicinske pripomočke,</w:t>
            </w:r>
            <w:r>
              <w:rPr>
                <w:rFonts w:ascii="Arial" w:hAnsi="Arial" w:cs="Arial"/>
                <w:color w:val="000000"/>
                <w:position w:val="-2"/>
                <w:sz w:val="18"/>
                <w:szCs w:val="18"/>
              </w:rPr>
              <w:t xml:space="preserve"> mora biti vpisan v register poslovnih subjektov, ki opravljajo promet z medicinskimi pripomočki na debelo.</w:t>
            </w:r>
          </w:p>
        </w:tc>
      </w:tr>
      <w:tr w:rsidR="007B37AE" w:rsidTr="00F75B9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spacing w:before="135" w:after="135"/>
              <w:jc w:val="both"/>
              <w:textAlignment w:val="center"/>
            </w:pPr>
            <w:r>
              <w:rPr>
                <w:rFonts w:ascii="Arial" w:hAnsi="Arial" w:cs="Arial"/>
                <w:color w:val="000000"/>
                <w:position w:val="-2"/>
                <w:sz w:val="18"/>
                <w:szCs w:val="18"/>
              </w:rPr>
              <w:t>Izpolnjen in podpisan Obrazec  KROVNA IZJAVA.</w:t>
            </w:r>
          </w:p>
        </w:tc>
      </w:tr>
      <w:tr w:rsidR="007B37AE" w:rsidTr="00F75B9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spacing w:before="135" w:after="135"/>
              <w:jc w:val="both"/>
              <w:textAlignment w:val="center"/>
            </w:pPr>
            <w:r>
              <w:rPr>
                <w:rFonts w:ascii="Arial" w:hAnsi="Arial" w:cs="Arial"/>
                <w:color w:val="000000"/>
                <w:position w:val="-2"/>
                <w:sz w:val="18"/>
                <w:szCs w:val="18"/>
                <w:u w:val="single"/>
              </w:rPr>
              <w:t>/</w:t>
            </w:r>
          </w:p>
        </w:tc>
      </w:tr>
      <w:tr w:rsidR="007B37AE" w:rsidTr="00F75B9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spacing w:before="135" w:after="135"/>
              <w:jc w:val="both"/>
              <w:textAlignment w:val="center"/>
            </w:pPr>
            <w:r>
              <w:rPr>
                <w:rFonts w:ascii="Arial" w:hAnsi="Arial" w:cs="Arial"/>
                <w:color w:val="000000"/>
                <w:position w:val="-2"/>
                <w:sz w:val="18"/>
                <w:szCs w:val="18"/>
              </w:rPr>
              <w:t>MORAJO izpolnjevati pogoj</w:t>
            </w:r>
          </w:p>
          <w:p w:rsidR="007B37AE" w:rsidRDefault="007B37AE" w:rsidP="00F75B9A">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7B37AE" w:rsidTr="00F75B9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spacing w:before="135" w:after="135"/>
              <w:jc w:val="both"/>
              <w:textAlignment w:val="center"/>
            </w:pPr>
            <w:r>
              <w:rPr>
                <w:rFonts w:ascii="Arial" w:hAnsi="Arial" w:cs="Arial"/>
                <w:color w:val="000000"/>
                <w:position w:val="-2"/>
                <w:sz w:val="18"/>
                <w:szCs w:val="18"/>
              </w:rPr>
              <w:t>MORAJO izpolnjevati pogoj</w:t>
            </w:r>
          </w:p>
          <w:p w:rsidR="007B37AE" w:rsidRDefault="007B37AE" w:rsidP="00F75B9A">
            <w:pPr>
              <w:spacing w:before="135" w:after="135"/>
              <w:jc w:val="both"/>
              <w:textAlignment w:val="center"/>
            </w:pPr>
            <w:r>
              <w:rPr>
                <w:rFonts w:ascii="Arial" w:hAnsi="Arial" w:cs="Arial"/>
                <w:color w:val="000000"/>
                <w:position w:val="-2"/>
                <w:sz w:val="18"/>
                <w:szCs w:val="18"/>
              </w:rPr>
              <w:lastRenderedPageBreak/>
              <w:t>Podizvajalec mora predložiti podpisan in žigosan obrazec Krovne izjave s podpisom katerega izjavlja, da izpolnjuje navedeni pogoj.</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883E7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83E7E" w:rsidRDefault="004368D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883E7E" w:rsidRDefault="004368D6">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Izpolnjen in podpisan Obrazec  KROVNA IZJAVA.</w:t>
            </w:r>
          </w:p>
          <w:p w:rsidR="00883E7E" w:rsidRDefault="004368D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883E7E" w:rsidRDefault="004368D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7B37AE" w:rsidTr="00F75B9A">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B37AE" w:rsidRDefault="007B37AE" w:rsidP="00F75B9A">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7B37AE" w:rsidTr="00F75B9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spacing w:before="135" w:after="135"/>
              <w:jc w:val="both"/>
              <w:textAlignment w:val="center"/>
            </w:pPr>
            <w:r>
              <w:rPr>
                <w:rFonts w:ascii="Arial" w:hAnsi="Arial" w:cs="Arial"/>
                <w:color w:val="000000"/>
                <w:position w:val="-2"/>
                <w:sz w:val="18"/>
                <w:szCs w:val="18"/>
              </w:rPr>
              <w:t>Izpolnjen in podpisan Obrazec  KROVNA IZJAVA.</w:t>
            </w:r>
          </w:p>
        </w:tc>
      </w:tr>
      <w:tr w:rsidR="007B37AE" w:rsidTr="00F75B9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jc w:val="both"/>
              <w:textAlignment w:val="center"/>
            </w:pPr>
            <w:r>
              <w:rPr>
                <w:rFonts w:ascii="Arial" w:hAnsi="Arial" w:cs="Arial"/>
                <w:color w:val="000000"/>
                <w:position w:val="-2"/>
                <w:sz w:val="18"/>
                <w:szCs w:val="18"/>
              </w:rPr>
              <w:t> </w:t>
            </w:r>
          </w:p>
          <w:p w:rsidR="007B37AE" w:rsidRDefault="007B37AE" w:rsidP="00F75B9A">
            <w:r>
              <w:rPr>
                <w:rFonts w:ascii="Arial" w:hAnsi="Arial" w:cs="Arial"/>
                <w:color w:val="000000"/>
                <w:position w:val="-2"/>
                <w:sz w:val="18"/>
                <w:szCs w:val="18"/>
              </w:rPr>
              <w:t xml:space="preserve"> /</w:t>
            </w:r>
          </w:p>
        </w:tc>
      </w:tr>
      <w:tr w:rsidR="007B37AE" w:rsidTr="00F75B9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spacing w:before="135" w:after="135"/>
              <w:jc w:val="both"/>
              <w:textAlignment w:val="center"/>
            </w:pPr>
            <w:r>
              <w:rPr>
                <w:rFonts w:ascii="Arial" w:hAnsi="Arial" w:cs="Arial"/>
                <w:color w:val="000000"/>
                <w:position w:val="-2"/>
                <w:sz w:val="18"/>
                <w:szCs w:val="18"/>
              </w:rPr>
              <w:t>KUMULATIVNO izpolnjevanje pogoja</w:t>
            </w:r>
          </w:p>
          <w:p w:rsidR="007B37AE" w:rsidRDefault="007B37AE" w:rsidP="00F75B9A">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7B37AE" w:rsidTr="00F75B9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B37AE" w:rsidRDefault="007B37AE" w:rsidP="00F75B9A">
            <w:pPr>
              <w:spacing w:before="135" w:after="135"/>
              <w:jc w:val="both"/>
              <w:textAlignment w:val="center"/>
            </w:pPr>
            <w:r>
              <w:rPr>
                <w:rFonts w:ascii="Arial" w:hAnsi="Arial" w:cs="Arial"/>
                <w:color w:val="000000"/>
                <w:position w:val="-2"/>
                <w:sz w:val="18"/>
                <w:szCs w:val="18"/>
              </w:rPr>
              <w:t>KUMULATIVNO izpolnjevanje pogoja</w:t>
            </w:r>
          </w:p>
          <w:p w:rsidR="007B37AE" w:rsidRDefault="007B37AE" w:rsidP="00F75B9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883E7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83E7E" w:rsidRDefault="004368D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 Kot dokazila o nekvalitetno izvedenih delih bo naročnik štel pisne reklamacije, pisna opozorila dobavitelju o kršitvah pogodbenih obveznosti, obračunane pogodbene kazni ali unovčenje bančne garancije. </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both"/>
              <w:textAlignment w:val="center"/>
            </w:pPr>
            <w:r>
              <w:rPr>
                <w:rFonts w:ascii="Arial" w:hAnsi="Arial" w:cs="Arial"/>
                <w:color w:val="000000"/>
                <w:position w:val="-2"/>
                <w:sz w:val="18"/>
                <w:szCs w:val="18"/>
              </w:rPr>
              <w:t> </w:t>
            </w:r>
          </w:p>
          <w:p w:rsidR="00883E7E" w:rsidRDefault="004368D6">
            <w:r>
              <w:rPr>
                <w:rFonts w:ascii="Arial" w:hAnsi="Arial" w:cs="Arial"/>
                <w:color w:val="000000"/>
                <w:position w:val="-2"/>
                <w:sz w:val="18"/>
                <w:szCs w:val="18"/>
              </w:rPr>
              <w:t xml:space="preserve"> /</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883E7E" w:rsidRDefault="00883E7E"/>
    <w:tbl>
      <w:tblPr>
        <w:tblStyle w:val="NormalTablePHPDOCX"/>
        <w:tblW w:w="2500" w:type="pct"/>
        <w:tblInd w:w="108" w:type="dxa"/>
        <w:tblLook w:val="04A0" w:firstRow="1" w:lastRow="0" w:firstColumn="1" w:lastColumn="0" w:noHBand="0" w:noVBand="1"/>
      </w:tblPr>
      <w:tblGrid>
        <w:gridCol w:w="4504"/>
      </w:tblGrid>
      <w:tr w:rsidR="00883E7E">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883E7E" w:rsidRDefault="004368D6">
            <w:r>
              <w:rPr>
                <w:rFonts w:ascii="Arial" w:hAnsi="Arial" w:cs="Arial"/>
                <w:color w:val="FFFFFF"/>
                <w:position w:val="-2"/>
                <w:sz w:val="18"/>
                <w:szCs w:val="18"/>
              </w:rPr>
              <w:t>Tehnična sposobnost</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883E7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883E7E" w:rsidRDefault="004368D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color w:val="000000"/>
                <w:position w:val="-2"/>
                <w:sz w:val="18"/>
                <w:szCs w:val="18"/>
              </w:rPr>
              <w:t>Da zagotavlja skladnost ponujenega blaga z naročnikovimi strokovnimi zahtevami, navedenimi v tej razpisni dokumentaciji in vseh njenih prilogah.</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color w:val="000000"/>
                <w:position w:val="-2"/>
                <w:sz w:val="18"/>
                <w:szCs w:val="18"/>
              </w:rPr>
              <w:t>Izjava ponudnika (obrazec Krovna izjava) in priloge iz katerih je razvidno, da blago izpolnjuje vse strokovne zahteve naročnika: opisi blaga v slovenskem jeziku in/ali PROSPEKTNI MATERIAL in/ali TEHNIČNA DOKUMENTACIJA v  slovenskem ali angleškem jeziku iz  katere bodo jasno razvidne vse strokovno tehnične karakteristike ponujenega blaga, ki izhajajo iz naročnikovih strokovnih zahtev. </w:t>
            </w:r>
            <w:r w:rsidR="00673941">
              <w:rPr>
                <w:rFonts w:ascii="Arial" w:hAnsi="Arial" w:cs="Arial"/>
                <w:color w:val="000000"/>
                <w:position w:val="-2"/>
                <w:sz w:val="18"/>
                <w:szCs w:val="18"/>
              </w:rPr>
              <w:t xml:space="preserve">V kolikor je </w:t>
            </w:r>
            <w:proofErr w:type="spellStart"/>
            <w:r w:rsidR="00673941">
              <w:rPr>
                <w:rFonts w:ascii="Arial" w:hAnsi="Arial" w:cs="Arial"/>
                <w:color w:val="000000"/>
                <w:position w:val="-2"/>
                <w:sz w:val="18"/>
                <w:szCs w:val="18"/>
              </w:rPr>
              <w:t>prospektni</w:t>
            </w:r>
            <w:proofErr w:type="spellEnd"/>
            <w:r w:rsidR="00673941">
              <w:rPr>
                <w:rFonts w:ascii="Arial" w:hAnsi="Arial" w:cs="Arial"/>
                <w:color w:val="000000"/>
                <w:position w:val="-2"/>
                <w:sz w:val="18"/>
                <w:szCs w:val="18"/>
              </w:rPr>
              <w:t xml:space="preserve"> material v angleškem jeziku in iz njega niso razvidne vse zahtevane karakteristike ponujenega blaga je potrebno predložiti še lasten opis v slovenskem jeziku.</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color w:val="000000"/>
                <w:position w:val="-2"/>
                <w:sz w:val="18"/>
                <w:szCs w:val="18"/>
              </w:rPr>
              <w:t xml:space="preserve">Opisi blaga in/ali </w:t>
            </w:r>
            <w:proofErr w:type="spellStart"/>
            <w:r>
              <w:rPr>
                <w:color w:val="000000"/>
                <w:position w:val="-2"/>
                <w:sz w:val="18"/>
                <w:szCs w:val="18"/>
              </w:rPr>
              <w:t>prospektno</w:t>
            </w:r>
            <w:proofErr w:type="spellEnd"/>
            <w:r>
              <w:rPr>
                <w:color w:val="000000"/>
                <w:position w:val="-2"/>
                <w:sz w:val="18"/>
                <w:szCs w:val="18"/>
              </w:rPr>
              <w:t xml:space="preserve"> tehnična dokumentacija mora biti označena: </w:t>
            </w:r>
            <w:proofErr w:type="spellStart"/>
            <w:r>
              <w:rPr>
                <w:color w:val="000000"/>
                <w:position w:val="-2"/>
                <w:sz w:val="18"/>
                <w:szCs w:val="18"/>
              </w:rPr>
              <w:t>sklop.podsklop</w:t>
            </w:r>
            <w:proofErr w:type="spellEnd"/>
            <w:r>
              <w:rPr>
                <w:color w:val="000000"/>
                <w:position w:val="-2"/>
                <w:sz w:val="18"/>
                <w:szCs w:val="18"/>
              </w:rPr>
              <w:t>/</w:t>
            </w:r>
            <w:proofErr w:type="spellStart"/>
            <w:r>
              <w:rPr>
                <w:color w:val="000000"/>
                <w:position w:val="-2"/>
                <w:sz w:val="18"/>
                <w:szCs w:val="18"/>
              </w:rPr>
              <w:t>zap</w:t>
            </w:r>
            <w:proofErr w:type="spellEnd"/>
            <w:r>
              <w:rPr>
                <w:color w:val="000000"/>
                <w:position w:val="-2"/>
                <w:sz w:val="18"/>
                <w:szCs w:val="18"/>
              </w:rPr>
              <w:t>. št. blaga in zložena v zaporedju kot je navedeno v Predračunu-seznamu razpisanega blaga.</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jc w:val="both"/>
              <w:textAlignment w:val="center"/>
            </w:pPr>
            <w:r>
              <w:rPr>
                <w:rFonts w:ascii="Arial" w:hAnsi="Arial" w:cs="Arial"/>
                <w:color w:val="000000"/>
                <w:position w:val="-2"/>
                <w:sz w:val="18"/>
                <w:szCs w:val="18"/>
              </w:rPr>
              <w:t> </w:t>
            </w:r>
          </w:p>
        </w:tc>
      </w:tr>
    </w:tbl>
    <w:p w:rsidR="00883E7E" w:rsidRDefault="00883E7E"/>
    <w:tbl>
      <w:tblPr>
        <w:tblStyle w:val="NormalTablePHPDOCX"/>
        <w:tblW w:w="9300" w:type="dxa"/>
        <w:tblInd w:w="108" w:type="dxa"/>
        <w:tblLook w:val="04A0" w:firstRow="1" w:lastRow="0" w:firstColumn="1" w:lastColumn="0" w:noHBand="0" w:noVBand="1"/>
      </w:tblPr>
      <w:tblGrid>
        <w:gridCol w:w="1860"/>
        <w:gridCol w:w="7440"/>
      </w:tblGrid>
      <w:tr w:rsidR="00883E7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883E7E" w:rsidRDefault="004368D6" w:rsidP="00895775">
            <w:pPr>
              <w:jc w:val="center"/>
            </w:pPr>
            <w:r>
              <w:rPr>
                <w:rFonts w:ascii="Arial" w:hAnsi="Arial" w:cs="Arial"/>
                <w:b/>
                <w:bCs/>
                <w:color w:val="FFFFFF"/>
                <w:position w:val="-2"/>
                <w:sz w:val="18"/>
                <w:szCs w:val="18"/>
              </w:rPr>
              <w:t xml:space="preserve">POGOJ </w:t>
            </w:r>
            <w:r w:rsidR="00895775">
              <w:rPr>
                <w:rFonts w:ascii="Arial" w:hAnsi="Arial" w:cs="Arial"/>
                <w:b/>
                <w:bCs/>
                <w:color w:val="FFFFFF"/>
                <w:position w:val="-2"/>
                <w:sz w:val="18"/>
                <w:szCs w:val="18"/>
              </w:rPr>
              <w:t>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color w:val="000000"/>
                <w:position w:val="-2"/>
                <w:sz w:val="18"/>
                <w:szCs w:val="18"/>
              </w:rPr>
              <w:t>Da ob dobavah blaga zagotavlja opremljenost blaga tudi z dobavnico v elektronski obliki s podatki in v obliki, določeni s strani naročnika razvidnimi v Prilogi 2 (</w:t>
            </w:r>
            <w:proofErr w:type="spellStart"/>
            <w:r>
              <w:rPr>
                <w:color w:val="000000"/>
                <w:position w:val="-2"/>
                <w:sz w:val="18"/>
                <w:szCs w:val="18"/>
              </w:rPr>
              <w:t>pdf</w:t>
            </w:r>
            <w:proofErr w:type="spellEnd"/>
            <w:r>
              <w:rPr>
                <w:color w:val="000000"/>
                <w:position w:val="-2"/>
                <w:sz w:val="18"/>
                <w:szCs w:val="18"/>
              </w:rPr>
              <w:t xml:space="preserve"> datoteka: Format zapisa elektronske dobavnice - Struktura za prenos RACUNOV – DOBAVNIC). Elektronsko dobavnico mora ponudnik urediti v roku dveh mesecev po podpisu predmetne kupoprodajne pogodbe.</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color w:val="000000"/>
                <w:position w:val="-2"/>
                <w:sz w:val="18"/>
                <w:szCs w:val="18"/>
              </w:rPr>
              <w:t>Izjava ponudnika (obrazec Krovna izjava)</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both"/>
              <w:textAlignment w:val="center"/>
            </w:pPr>
            <w:r>
              <w:rPr>
                <w:rFonts w:ascii="Arial" w:hAnsi="Arial" w:cs="Arial"/>
                <w:color w:val="000000"/>
                <w:position w:val="-2"/>
                <w:sz w:val="18"/>
                <w:szCs w:val="18"/>
              </w:rPr>
              <w:t> </w:t>
            </w:r>
          </w:p>
          <w:p w:rsidR="00883E7E" w:rsidRDefault="004368D6">
            <w:r>
              <w:rPr>
                <w:rFonts w:ascii="Arial" w:hAnsi="Arial" w:cs="Arial"/>
                <w:color w:val="000000"/>
                <w:position w:val="-2"/>
                <w:sz w:val="18"/>
                <w:szCs w:val="18"/>
              </w:rPr>
              <w:t xml:space="preserve"> /</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MORAJO izpolnjevati pogoj</w:t>
            </w:r>
          </w:p>
          <w:p w:rsidR="00883E7E" w:rsidRDefault="004368D6">
            <w:pPr>
              <w:spacing w:before="135" w:after="135"/>
              <w:jc w:val="both"/>
              <w:textAlignment w:val="center"/>
            </w:pPr>
            <w:r>
              <w:rPr>
                <w:color w:val="000000"/>
                <w:position w:val="-2"/>
                <w:sz w:val="18"/>
                <w:szCs w:val="18"/>
              </w:rPr>
              <w:t>Partner mora predložiti podpisan in žigosan obrazec Krovne izjave s podpisom katerega izjavlja, da izpolnjuje navedeni pogoj</w:t>
            </w:r>
          </w:p>
        </w:tc>
      </w:tr>
      <w:tr w:rsidR="00883E7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NI POTREBNO izpolnjevati pogoja</w:t>
            </w:r>
          </w:p>
          <w:p w:rsidR="00883E7E" w:rsidRDefault="004368D6">
            <w:pPr>
              <w:jc w:val="both"/>
              <w:textAlignment w:val="center"/>
            </w:pPr>
            <w:r>
              <w:rPr>
                <w:rFonts w:ascii="Arial" w:hAnsi="Arial" w:cs="Arial"/>
                <w:color w:val="000000"/>
                <w:position w:val="-2"/>
                <w:sz w:val="18"/>
                <w:szCs w:val="18"/>
              </w:rPr>
              <w:t> </w:t>
            </w:r>
          </w:p>
        </w:tc>
      </w:tr>
    </w:tbl>
    <w:p w:rsidR="00883E7E" w:rsidRDefault="00883E7E">
      <w:pPr>
        <w:sectPr w:rsidR="00883E7E" w:rsidSect="00D931BF">
          <w:pgSz w:w="11906" w:h="16838"/>
          <w:pgMar w:top="1418" w:right="1418" w:bottom="1418" w:left="1418" w:header="567" w:footer="680" w:gutter="0"/>
          <w:cols w:space="708"/>
          <w:docGrid w:linePitch="360"/>
        </w:sectPr>
      </w:pPr>
    </w:p>
    <w:p w:rsidR="004368D6" w:rsidRPr="00141928" w:rsidRDefault="004368D6" w:rsidP="004368D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883E7E">
        <w:tc>
          <w:tcPr>
            <w:tcW w:w="0" w:type="auto"/>
            <w:shd w:val="clear" w:color="auto" w:fill="000000"/>
            <w:tcMar>
              <w:top w:w="150" w:type="dxa"/>
              <w:bottom w:w="150" w:type="dxa"/>
            </w:tcMar>
            <w:vAlign w:val="center"/>
          </w:tcPr>
          <w:p w:rsidR="00883E7E" w:rsidRDefault="004368D6">
            <w:pPr>
              <w:jc w:val="center"/>
            </w:pPr>
            <w:r>
              <w:rPr>
                <w:rFonts w:ascii="Arial" w:hAnsi="Arial" w:cs="Arial"/>
                <w:b/>
                <w:bCs/>
                <w:color w:val="FFFFFF"/>
                <w:position w:val="-2"/>
                <w:sz w:val="18"/>
                <w:szCs w:val="18"/>
                <w:shd w:val="clear" w:color="auto" w:fill="000000"/>
              </w:rPr>
              <w:t>Zavarovanje za dobro izvedbo</w:t>
            </w:r>
          </w:p>
        </w:tc>
      </w:tr>
    </w:tbl>
    <w:p w:rsidR="00883E7E" w:rsidRDefault="004368D6">
      <w:pPr>
        <w:spacing w:before="225" w:after="225" w:line="240" w:lineRule="auto"/>
        <w:jc w:val="both"/>
      </w:pPr>
      <w:r>
        <w:rPr>
          <w:rFonts w:ascii="Arial" w:hAnsi="Arial" w:cs="Arial"/>
          <w:color w:val="000000"/>
          <w:sz w:val="18"/>
          <w:szCs w:val="18"/>
        </w:rPr>
        <w:t>Instrument zavarovanja: menica</w:t>
      </w:r>
    </w:p>
    <w:p w:rsidR="00883E7E" w:rsidRDefault="004368D6">
      <w:pPr>
        <w:spacing w:before="225" w:after="225" w:line="240" w:lineRule="auto"/>
        <w:jc w:val="both"/>
      </w:pPr>
      <w:r>
        <w:rPr>
          <w:rFonts w:ascii="Arial" w:hAnsi="Arial" w:cs="Arial"/>
          <w:color w:val="000000"/>
          <w:sz w:val="18"/>
          <w:szCs w:val="18"/>
        </w:rPr>
        <w:t>Višina zavarovanja: v višini 10 % od pogodbene vrednosti, v primeru da je ta vrednost nižja od 125.000 EUR brez DDV</w:t>
      </w:r>
    </w:p>
    <w:p w:rsidR="00883E7E" w:rsidRDefault="004368D6">
      <w:pPr>
        <w:spacing w:before="225" w:after="225" w:line="240" w:lineRule="auto"/>
        <w:jc w:val="both"/>
      </w:pPr>
      <w:r>
        <w:rPr>
          <w:rFonts w:ascii="Arial" w:hAnsi="Arial" w:cs="Arial"/>
          <w:color w:val="000000"/>
          <w:sz w:val="18"/>
          <w:szCs w:val="18"/>
        </w:rPr>
        <w:t>Čas veljavnosti: do izteka veljavnosti predmetne pogodbe</w:t>
      </w:r>
    </w:p>
    <w:p w:rsidR="00883E7E" w:rsidRDefault="004368D6">
      <w:pPr>
        <w:spacing w:before="225" w:after="225" w:line="240" w:lineRule="auto"/>
        <w:jc w:val="both"/>
        <w:rPr>
          <w:rFonts w:ascii="Arial" w:hAnsi="Arial" w:cs="Arial"/>
          <w:color w:val="000000"/>
          <w:sz w:val="18"/>
          <w:szCs w:val="18"/>
        </w:rPr>
      </w:pPr>
      <w:r>
        <w:rPr>
          <w:rFonts w:ascii="Arial" w:hAnsi="Arial" w:cs="Arial"/>
          <w:color w:val="000000"/>
          <w:sz w:val="18"/>
          <w:szCs w:val="18"/>
        </w:rPr>
        <w:t>Zahtevanje dokazila: ni zahtevano dokazilo, ponudnik s podpisom obrazca krovna izjava potrjuje, da bo naročniku izročil ustrezno zavarovanje</w:t>
      </w:r>
    </w:p>
    <w:p w:rsidR="006C0E76" w:rsidRDefault="006C0E76">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883E7E" w:rsidRDefault="004368D6">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222"/>
      </w:tblGrid>
      <w:tr w:rsidR="00883E7E">
        <w:tc>
          <w:tcPr>
            <w:tcW w:w="0" w:type="auto"/>
            <w:tcMar>
              <w:top w:w="0" w:type="auto"/>
              <w:bottom w:w="0" w:type="auto"/>
            </w:tcMar>
          </w:tcPr>
          <w:p w:rsidR="00883E7E" w:rsidRDefault="00883E7E">
            <w:pPr>
              <w:spacing w:before="225" w:after="225"/>
              <w:jc w:val="both"/>
            </w:pPr>
          </w:p>
        </w:tc>
      </w:tr>
    </w:tbl>
    <w:p w:rsidR="00883E7E" w:rsidRDefault="00883E7E">
      <w:pPr>
        <w:sectPr w:rsidR="00883E7E" w:rsidSect="00D931BF">
          <w:pgSz w:w="11906" w:h="16838"/>
          <w:pgMar w:top="1418" w:right="1418" w:bottom="1418" w:left="1418" w:header="567" w:footer="680" w:gutter="0"/>
          <w:cols w:space="708"/>
          <w:docGrid w:linePitch="360"/>
        </w:sectPr>
      </w:pPr>
    </w:p>
    <w:p w:rsidR="004368D6" w:rsidRPr="00A207D9" w:rsidRDefault="004368D6" w:rsidP="004368D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4368D6" w:rsidRDefault="004368D6" w:rsidP="004368D6">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883E7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83E7E" w:rsidRDefault="004368D6">
            <w:r>
              <w:rPr>
                <w:rFonts w:ascii="Arial" w:hAnsi="Arial" w:cs="Arial"/>
                <w:b/>
                <w:bCs/>
                <w:color w:val="000000"/>
                <w:position w:val="-2"/>
                <w:sz w:val="18"/>
                <w:szCs w:val="18"/>
                <w:shd w:val="clear" w:color="auto" w:fill="FFFFFF"/>
              </w:rPr>
              <w:t>Splošne specifikacije</w:t>
            </w:r>
          </w:p>
        </w:tc>
      </w:tr>
    </w:tbl>
    <w:p w:rsidR="00883E7E" w:rsidRPr="006C0E76" w:rsidRDefault="004368D6">
      <w:pPr>
        <w:spacing w:before="225" w:after="225" w:line="240" w:lineRule="auto"/>
        <w:jc w:val="both"/>
        <w:rPr>
          <w:rFonts w:ascii="Arial" w:hAnsi="Arial" w:cs="Arial"/>
          <w:sz w:val="18"/>
          <w:szCs w:val="18"/>
        </w:rPr>
      </w:pPr>
      <w:r w:rsidRPr="006C0E76">
        <w:rPr>
          <w:sz w:val="18"/>
          <w:szCs w:val="18"/>
        </w:rPr>
        <w:t xml:space="preserve">1. </w:t>
      </w:r>
      <w:r w:rsidRPr="006C0E76">
        <w:rPr>
          <w:rFonts w:ascii="Arial" w:hAnsi="Arial" w:cs="Arial"/>
          <w:sz w:val="18"/>
          <w:szCs w:val="18"/>
        </w:rPr>
        <w:t>Vsi ponujeni izdelki (razen izdelki iz sklopa IV) morajo ustrezati zahtevam:</w:t>
      </w:r>
    </w:p>
    <w:tbl>
      <w:tblPr>
        <w:tblStyle w:val="NormalTablePHPDOCX"/>
        <w:tblW w:w="0" w:type="auto"/>
        <w:tblInd w:w="108" w:type="dxa"/>
        <w:tblLook w:val="04A0" w:firstRow="1" w:lastRow="0" w:firstColumn="1" w:lastColumn="0" w:noHBand="0" w:noVBand="1"/>
      </w:tblPr>
      <w:tblGrid>
        <w:gridCol w:w="8962"/>
      </w:tblGrid>
      <w:tr w:rsidR="006C0E76" w:rsidRPr="006C0E76">
        <w:tc>
          <w:tcPr>
            <w:tcW w:w="0" w:type="auto"/>
            <w:tcMar>
              <w:top w:w="0" w:type="auto"/>
              <w:bottom w:w="0" w:type="auto"/>
            </w:tcMar>
          </w:tcPr>
          <w:p w:rsidR="00883E7E" w:rsidRPr="006C0E76" w:rsidRDefault="004368D6">
            <w:pPr>
              <w:numPr>
                <w:ilvl w:val="0"/>
                <w:numId w:val="17"/>
              </w:numPr>
              <w:rPr>
                <w:rFonts w:ascii="Arial" w:hAnsi="Arial" w:cs="Arial"/>
                <w:sz w:val="18"/>
                <w:szCs w:val="18"/>
              </w:rPr>
            </w:pPr>
            <w:r w:rsidRPr="006C0E76">
              <w:rPr>
                <w:rFonts w:ascii="Arial" w:hAnsi="Arial" w:cs="Arial"/>
                <w:sz w:val="18"/>
                <w:szCs w:val="18"/>
              </w:rPr>
              <w:t>Zakona o zdravstveni ustreznosti živil in izdelkov ter snovi, ki prihajajo v kontakt z živili-ZZUZIS (Ur. list RS št. 52/00, 42/02 in 47/04-ZdZPZ) in</w:t>
            </w:r>
          </w:p>
          <w:p w:rsidR="00883E7E" w:rsidRPr="006C0E76" w:rsidRDefault="004368D6">
            <w:pPr>
              <w:numPr>
                <w:ilvl w:val="0"/>
                <w:numId w:val="17"/>
              </w:numPr>
              <w:rPr>
                <w:rFonts w:ascii="Arial" w:hAnsi="Arial" w:cs="Arial"/>
                <w:sz w:val="18"/>
                <w:szCs w:val="18"/>
              </w:rPr>
            </w:pPr>
            <w:r w:rsidRPr="006C0E76">
              <w:rPr>
                <w:rFonts w:ascii="Arial" w:hAnsi="Arial" w:cs="Arial"/>
                <w:sz w:val="18"/>
                <w:szCs w:val="18"/>
                <w:shd w:val="clear" w:color="auto" w:fill="FFFFFF"/>
              </w:rPr>
              <w:t>Uredbe (EU) št. 609/2013 Evropskega parlamenta in Sveta z dne 12. junija 2013 o živilih, namenjenih dojenčkom in majhnim otrokom, živilih za posebne zdravstvene namene in popolnih prehranskih nadomestkih za nadzor nad telesno težo ter razveljavitvi Direktive Sveta 92/52/EGS, direktiv Komisije 96/8/ES, 1999/21/ES, 2006/125/ES in 2006/141/ES, Direktive 2009/39/ES Evropskega parlamenta in Sveta ter uredb Komisije (ES) št. 41/2009 in (ES) št. 953/2009.</w:t>
            </w:r>
          </w:p>
        </w:tc>
      </w:tr>
    </w:tbl>
    <w:p w:rsidR="00883E7E" w:rsidRPr="006C0E76" w:rsidRDefault="004368D6">
      <w:pPr>
        <w:spacing w:before="225" w:after="225" w:line="240" w:lineRule="auto"/>
        <w:jc w:val="both"/>
        <w:rPr>
          <w:rFonts w:ascii="Arial" w:hAnsi="Arial" w:cs="Arial"/>
          <w:sz w:val="18"/>
          <w:szCs w:val="18"/>
        </w:rPr>
      </w:pPr>
      <w:r w:rsidRPr="006C0E76">
        <w:rPr>
          <w:rFonts w:ascii="Arial" w:hAnsi="Arial" w:cs="Arial"/>
          <w:sz w:val="18"/>
          <w:szCs w:val="18"/>
          <w:shd w:val="clear" w:color="auto" w:fill="FFFFFF"/>
        </w:rPr>
        <w:t>Ponudnik priloži izjavo</w:t>
      </w:r>
      <w:r w:rsidR="006C0E76">
        <w:rPr>
          <w:rFonts w:ascii="Arial" w:hAnsi="Arial" w:cs="Arial"/>
          <w:sz w:val="18"/>
          <w:szCs w:val="18"/>
          <w:shd w:val="clear" w:color="auto" w:fill="FFFFFF"/>
        </w:rPr>
        <w:t>.</w:t>
      </w:r>
    </w:p>
    <w:p w:rsidR="00883E7E" w:rsidRDefault="004368D6">
      <w:pPr>
        <w:spacing w:before="450" w:after="450" w:line="240" w:lineRule="auto"/>
        <w:jc w:val="both"/>
      </w:pPr>
      <w:r>
        <w:rPr>
          <w:color w:val="000000"/>
          <w:sz w:val="18"/>
          <w:szCs w:val="18"/>
        </w:rPr>
        <w:t>2. Primarna in sekundarna ovojnina mora vsebovati naslednje podatke: naziv blaga, naziv proizvajalca, oznako dimenzij, število kosov, kataloško številko in/ali črtno kodo in serijsko številko artikla. Pri sterilnih izdelkih še:  datum sterilizacije in rok trajanja izdelka. Mesto in smer odpiranja sterilnega artikla mora biti jasno označena.  Način pakiranja in vrsta ovojnine pri sterilnih zavitkih mora omogočati aseptično odpiranje (ovojnina se ne sme trgati, odpirati se mora na lepljenih delih,…).</w:t>
      </w:r>
    </w:p>
    <w:p w:rsidR="00883E7E" w:rsidRDefault="004368D6">
      <w:pPr>
        <w:spacing w:before="450" w:after="450" w:line="240" w:lineRule="auto"/>
        <w:jc w:val="both"/>
      </w:pPr>
      <w:r>
        <w:rPr>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883E7E" w:rsidRDefault="004368D6">
      <w:pPr>
        <w:spacing w:before="450" w:after="450" w:line="240" w:lineRule="auto"/>
        <w:jc w:val="both"/>
      </w:pPr>
      <w:r>
        <w:rPr>
          <w:color w:val="000000"/>
          <w:sz w:val="18"/>
          <w:szCs w:val="18"/>
        </w:rPr>
        <w:t xml:space="preserve">3. V primeru, da naročnik pri posamezni vrsti blaga navaja »funkcionalno in kakovostno enakovredno kot </w:t>
      </w:r>
      <w:proofErr w:type="spellStart"/>
      <w:r>
        <w:rPr>
          <w:color w:val="000000"/>
          <w:sz w:val="18"/>
          <w:szCs w:val="18"/>
        </w:rPr>
        <w:t>kat.št</w:t>
      </w:r>
      <w:proofErr w:type="spellEnd"/>
      <w:r>
        <w:rPr>
          <w:color w:val="000000"/>
          <w:sz w:val="18"/>
          <w:szCs w:val="18"/>
        </w:rPr>
        <w:t>. xxx, proizvajalca xxx« to navaja izključno z namenom, da ponudnika seznani, kakšna mora biti funkcionalnost  ter nivo kakovosti artikla in ne gre za zahtevo po popolnoma identičnem blagu, kot je blago, na katerega se sklicuje. Naročnik bo blago, ki ga ne pozna testiral in se na podlagi testiranja odločil ali ponujeno blago ustreza potrebam naročnika ali ne.</w:t>
      </w:r>
    </w:p>
    <w:p w:rsidR="00883E7E" w:rsidRDefault="004368D6">
      <w:pPr>
        <w:spacing w:before="450" w:after="450" w:line="240" w:lineRule="auto"/>
        <w:jc w:val="both"/>
      </w:pPr>
      <w:r>
        <w:rPr>
          <w:color w:val="000000"/>
          <w:sz w:val="18"/>
          <w:szCs w:val="18"/>
        </w:rPr>
        <w:t>4. Vzorčenje blaga</w:t>
      </w:r>
    </w:p>
    <w:p w:rsidR="00883E7E" w:rsidRDefault="004368D6">
      <w:pPr>
        <w:spacing w:before="450" w:after="450" w:line="240" w:lineRule="auto"/>
        <w:jc w:val="both"/>
      </w:pPr>
      <w:r>
        <w:rPr>
          <w:color w:val="000000"/>
          <w:sz w:val="18"/>
          <w:szCs w:val="18"/>
        </w:rPr>
        <w:t>Naročnik si pridržuje pravico, da se vse ponujeno blago, ki ga ne pozna klinično preizkusi. V ta namen naročnik v Predračunu-seznamu razpisanega blaga v stolpcu Št. vzorcev navaja okvirno število vzorcev, ki jih bo zahteval v primeru, da ponujenega blaga ne bo poznal. To navaja z namenom, da si ponudniki že v naprej priskrbijo vzorce, da jih bodo kasneje lahko dobavili v zahtevanem roku, če jih bo naročnik pozval (npr. če ponudnik ponujenega blaga še ni dobavljal v SB Novo mesto je to lahko znak, da bo le-ta od njega zahteval vzorce ponujenega blaga).  Vzorcev ne dostavljate ob ponudbi.</w:t>
      </w:r>
    </w:p>
    <w:p w:rsidR="00883E7E" w:rsidRDefault="004368D6">
      <w:pPr>
        <w:spacing w:before="450" w:after="450" w:line="240" w:lineRule="auto"/>
        <w:jc w:val="both"/>
      </w:pPr>
      <w:r>
        <w:rPr>
          <w:color w:val="000000"/>
          <w:sz w:val="18"/>
          <w:szCs w:val="18"/>
        </w:rPr>
        <w:t xml:space="preserve">V primeru, da bo naročnik od ponudnika zahteval predložitev vzorcev za klinično preizkušnjo bo moral ponudnik le te dostaviti </w:t>
      </w:r>
      <w:r>
        <w:rPr>
          <w:b/>
          <w:bCs/>
          <w:color w:val="000000"/>
          <w:sz w:val="18"/>
          <w:szCs w:val="18"/>
        </w:rPr>
        <w:t>v roku  6 delovnih dni.</w:t>
      </w:r>
      <w:r>
        <w:rPr>
          <w:color w:val="000000"/>
          <w:sz w:val="18"/>
          <w:szCs w:val="18"/>
        </w:rPr>
        <w:t xml:space="preserve"> Naročnik roka za dostavo vzorcev ne bo podaljševal.</w:t>
      </w:r>
    </w:p>
    <w:p w:rsidR="00883E7E" w:rsidRDefault="004368D6">
      <w:pPr>
        <w:spacing w:before="450" w:after="450" w:line="240" w:lineRule="auto"/>
        <w:jc w:val="both"/>
      </w:pPr>
      <w:r>
        <w:rPr>
          <w:color w:val="000000"/>
          <w:sz w:val="18"/>
          <w:szCs w:val="18"/>
        </w:rPr>
        <w:t>V kolikor se pri klinični preizkušnji ugotovi, da blago funkcionalno in kakovostno ne ustreza, si naročnik pridržuje pravico, da blago izloči iz nadaljnje obravnave. V primeru, da v času, ki bo namenjen testiranju ne bo primernega pacienta za posamezno vrsto blaga</w:t>
      </w:r>
      <w:r w:rsidR="006C0E76">
        <w:rPr>
          <w:color w:val="000000"/>
          <w:sz w:val="18"/>
          <w:szCs w:val="18"/>
        </w:rPr>
        <w:t>,</w:t>
      </w:r>
      <w:r>
        <w:rPr>
          <w:color w:val="000000"/>
          <w:sz w:val="18"/>
          <w:szCs w:val="18"/>
        </w:rPr>
        <w:t>  bo naročnik izbiro izvedel na podlagi primerjave strokovnih zahtev naročnika ter opisov ponujenega blaga v opisih in katalogih ponudnika. V kolikor se bo kasneje ob uporabi blaga izkazalo, da le-to ne ustreza strokovnim zahtevam naročnika, ga bo naročnik izločil kasneje (iz okvirnega sporazuma in/ali pogodbe).</w:t>
      </w:r>
    </w:p>
    <w:p w:rsidR="00883E7E" w:rsidRDefault="00883E7E">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29"/>
      </w:tblGrid>
      <w:tr w:rsidR="00883E7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83E7E" w:rsidRDefault="004368D6">
            <w:r>
              <w:rPr>
                <w:rFonts w:ascii="Arial" w:hAnsi="Arial" w:cs="Arial"/>
                <w:b/>
                <w:bCs/>
                <w:color w:val="000000"/>
                <w:position w:val="-2"/>
                <w:sz w:val="18"/>
                <w:szCs w:val="18"/>
                <w:shd w:val="clear" w:color="auto" w:fill="FFFFFF"/>
              </w:rPr>
              <w:t>Opis predmeta/postavke 1: Sklop 1: ENTERALNA PREHRANA ZA ODRASLE IN OTROKE TER MODULARNI PREHRANSKI DODATKI</w:t>
            </w:r>
          </w:p>
        </w:tc>
      </w:tr>
    </w:tbl>
    <w:p w:rsidR="00883E7E" w:rsidRDefault="004368D6">
      <w:pPr>
        <w:spacing w:before="225" w:after="360" w:line="240" w:lineRule="auto"/>
        <w:jc w:val="both"/>
        <w:textAlignment w:val="center"/>
      </w:pPr>
      <w:r>
        <w:rPr>
          <w:color w:val="000000"/>
          <w:position w:val="-2"/>
          <w:sz w:val="18"/>
          <w:szCs w:val="18"/>
          <w:shd w:val="clear" w:color="auto" w:fill="FFFFFF"/>
        </w:rPr>
        <w:t>Glej splošne specifikacije za vse sklope.</w:t>
      </w:r>
    </w:p>
    <w:p w:rsidR="00883E7E" w:rsidRDefault="004368D6">
      <w:pPr>
        <w:spacing w:before="225" w:after="225" w:line="240" w:lineRule="auto"/>
        <w:jc w:val="both"/>
      </w:pPr>
      <w:r>
        <w:rPr>
          <w:rFonts w:ascii="Arial" w:hAnsi="Arial" w:cs="Arial"/>
          <w:color w:val="000000"/>
          <w:sz w:val="18"/>
          <w:szCs w:val="18"/>
        </w:rPr>
        <w:t>Opisi blaga oz. strokovne zahteve naročnika za posamezne vrste blaga iz sklopa I. se nahajajo v Predračunu-seznamu razpisanega blaga, ki se nahaja v priponki.</w:t>
      </w:r>
    </w:p>
    <w:p w:rsidR="00883E7E" w:rsidRDefault="004368D6">
      <w:pPr>
        <w:spacing w:before="225" w:after="225" w:line="240" w:lineRule="auto"/>
        <w:jc w:val="both"/>
      </w:pPr>
      <w:r>
        <w:rPr>
          <w:rFonts w:ascii="Arial" w:hAnsi="Arial" w:cs="Arial"/>
          <w:color w:val="000000"/>
          <w:sz w:val="18"/>
          <w:szCs w:val="18"/>
        </w:rPr>
        <w:t>Ostale zahteve za sklop I:</w:t>
      </w:r>
    </w:p>
    <w:p w:rsidR="00883E7E" w:rsidRDefault="004368D6">
      <w:pPr>
        <w:spacing w:before="225" w:after="225" w:line="240" w:lineRule="auto"/>
        <w:jc w:val="both"/>
      </w:pPr>
      <w:r>
        <w:rPr>
          <w:rFonts w:ascii="Arial" w:hAnsi="Arial" w:cs="Arial"/>
          <w:color w:val="000000"/>
          <w:sz w:val="18"/>
          <w:szCs w:val="18"/>
        </w:rPr>
        <w:t xml:space="preserve">Embalaža </w:t>
      </w:r>
      <w:proofErr w:type="spellStart"/>
      <w:r>
        <w:rPr>
          <w:rFonts w:ascii="Arial" w:hAnsi="Arial" w:cs="Arial"/>
          <w:color w:val="000000"/>
          <w:sz w:val="18"/>
          <w:szCs w:val="18"/>
        </w:rPr>
        <w:t>enteralne</w:t>
      </w:r>
      <w:proofErr w:type="spellEnd"/>
      <w:r>
        <w:rPr>
          <w:rFonts w:ascii="Arial" w:hAnsi="Arial" w:cs="Arial"/>
          <w:color w:val="000000"/>
          <w:sz w:val="18"/>
          <w:szCs w:val="18"/>
        </w:rPr>
        <w:t xml:space="preserve"> prehrane mora omogočati aplikacijo s hranilno črpalko SMART VISION (</w:t>
      </w:r>
      <w:proofErr w:type="spellStart"/>
      <w:r>
        <w:rPr>
          <w:rFonts w:ascii="Arial" w:hAnsi="Arial" w:cs="Arial"/>
          <w:color w:val="000000"/>
          <w:sz w:val="18"/>
          <w:szCs w:val="18"/>
        </w:rPr>
        <w:t>Applix</w:t>
      </w:r>
      <w:proofErr w:type="spellEnd"/>
      <w:r>
        <w:rPr>
          <w:rFonts w:ascii="Arial" w:hAnsi="Arial" w:cs="Arial"/>
          <w:color w:val="000000"/>
          <w:sz w:val="18"/>
          <w:szCs w:val="18"/>
        </w:rPr>
        <w:t>), VARIOLINE (</w:t>
      </w:r>
      <w:proofErr w:type="spellStart"/>
      <w:r>
        <w:rPr>
          <w:rFonts w:ascii="Arial" w:hAnsi="Arial" w:cs="Arial"/>
          <w:color w:val="000000"/>
          <w:sz w:val="18"/>
          <w:szCs w:val="18"/>
        </w:rPr>
        <w:t>Applix</w:t>
      </w:r>
      <w:proofErr w:type="spellEnd"/>
      <w:r>
        <w:rPr>
          <w:rFonts w:ascii="Arial" w:hAnsi="Arial" w:cs="Arial"/>
          <w:color w:val="000000"/>
          <w:sz w:val="18"/>
          <w:szCs w:val="18"/>
        </w:rPr>
        <w:t>) in ENTEROPORT PLUS (</w:t>
      </w:r>
      <w:proofErr w:type="spellStart"/>
      <w:r>
        <w:rPr>
          <w:rFonts w:ascii="Arial" w:hAnsi="Arial" w:cs="Arial"/>
          <w:color w:val="000000"/>
          <w:sz w:val="18"/>
          <w:szCs w:val="18"/>
        </w:rPr>
        <w:t>BBraun</w:t>
      </w:r>
      <w:proofErr w:type="spellEnd"/>
      <w:r>
        <w:rPr>
          <w:rFonts w:ascii="Arial" w:hAnsi="Arial" w:cs="Arial"/>
          <w:color w:val="000000"/>
          <w:sz w:val="18"/>
          <w:szCs w:val="18"/>
        </w:rPr>
        <w:t>).</w:t>
      </w:r>
    </w:p>
    <w:p w:rsidR="00883E7E" w:rsidRDefault="004368D6">
      <w:pPr>
        <w:spacing w:before="225" w:after="225" w:line="240" w:lineRule="auto"/>
        <w:jc w:val="both"/>
      </w:pPr>
      <w:r>
        <w:rPr>
          <w:rFonts w:ascii="Arial" w:hAnsi="Arial" w:cs="Arial"/>
          <w:color w:val="000000"/>
          <w:sz w:val="18"/>
          <w:szCs w:val="18"/>
        </w:rPr>
        <w:t xml:space="preserve">Opomba za podsklop 1 in 2: Naročnik je lastnosti razpisane </w:t>
      </w:r>
      <w:proofErr w:type="spellStart"/>
      <w:r>
        <w:rPr>
          <w:rFonts w:ascii="Arial" w:hAnsi="Arial" w:cs="Arial"/>
          <w:color w:val="000000"/>
          <w:sz w:val="18"/>
          <w:szCs w:val="18"/>
        </w:rPr>
        <w:t>enteralne</w:t>
      </w:r>
      <w:proofErr w:type="spellEnd"/>
      <w:r>
        <w:rPr>
          <w:rFonts w:ascii="Arial" w:hAnsi="Arial" w:cs="Arial"/>
          <w:color w:val="000000"/>
          <w:sz w:val="18"/>
          <w:szCs w:val="18"/>
        </w:rPr>
        <w:t xml:space="preserve"> prehrane povzel iz člankov:</w:t>
      </w:r>
    </w:p>
    <w:p w:rsidR="00883E7E" w:rsidRDefault="004368D6">
      <w:pPr>
        <w:spacing w:before="225" w:after="225" w:line="240" w:lineRule="auto"/>
        <w:jc w:val="both"/>
      </w:pPr>
      <w:proofErr w:type="spellStart"/>
      <w:r>
        <w:rPr>
          <w:rFonts w:ascii="Arial" w:hAnsi="Arial" w:cs="Arial"/>
          <w:color w:val="000000"/>
          <w:sz w:val="18"/>
          <w:szCs w:val="18"/>
        </w:rPr>
        <w:t>Substrates</w:t>
      </w:r>
      <w:proofErr w:type="spellEnd"/>
      <w:r>
        <w:rPr>
          <w:rFonts w:ascii="Arial" w:hAnsi="Arial" w:cs="Arial"/>
          <w:color w:val="000000"/>
          <w:sz w:val="18"/>
          <w:szCs w:val="18"/>
        </w:rPr>
        <w:t xml:space="preserve"> </w:t>
      </w:r>
      <w:proofErr w:type="spellStart"/>
      <w:r>
        <w:rPr>
          <w:rFonts w:ascii="Arial" w:hAnsi="Arial" w:cs="Arial"/>
          <w:color w:val="000000"/>
          <w:sz w:val="18"/>
          <w:szCs w:val="18"/>
        </w:rPr>
        <w:t>for</w:t>
      </w:r>
      <w:proofErr w:type="spellEnd"/>
      <w:r>
        <w:rPr>
          <w:rFonts w:ascii="Arial" w:hAnsi="Arial" w:cs="Arial"/>
          <w:color w:val="000000"/>
          <w:sz w:val="18"/>
          <w:szCs w:val="18"/>
        </w:rPr>
        <w:t xml:space="preserve"> </w:t>
      </w:r>
      <w:proofErr w:type="spellStart"/>
      <w:r>
        <w:rPr>
          <w:rFonts w:ascii="Arial" w:hAnsi="Arial" w:cs="Arial"/>
          <w:color w:val="000000"/>
          <w:sz w:val="18"/>
          <w:szCs w:val="18"/>
        </w:rPr>
        <w:t>enteral</w:t>
      </w:r>
      <w:proofErr w:type="spellEnd"/>
      <w:r>
        <w:rPr>
          <w:rFonts w:ascii="Arial" w:hAnsi="Arial" w:cs="Arial"/>
          <w:color w:val="000000"/>
          <w:sz w:val="18"/>
          <w:szCs w:val="18"/>
        </w:rPr>
        <w:t xml:space="preserve"> </w:t>
      </w:r>
      <w:proofErr w:type="spellStart"/>
      <w:r>
        <w:rPr>
          <w:rFonts w:ascii="Arial" w:hAnsi="Arial" w:cs="Arial"/>
          <w:color w:val="000000"/>
          <w:sz w:val="18"/>
          <w:szCs w:val="18"/>
        </w:rPr>
        <w:t>and</w:t>
      </w:r>
      <w:proofErr w:type="spellEnd"/>
      <w:r>
        <w:rPr>
          <w:rFonts w:ascii="Arial" w:hAnsi="Arial" w:cs="Arial"/>
          <w:color w:val="000000"/>
          <w:sz w:val="18"/>
          <w:szCs w:val="18"/>
        </w:rPr>
        <w:t xml:space="preserve"> </w:t>
      </w:r>
      <w:proofErr w:type="spellStart"/>
      <w:r>
        <w:rPr>
          <w:rFonts w:ascii="Arial" w:hAnsi="Arial" w:cs="Arial"/>
          <w:color w:val="000000"/>
          <w:sz w:val="18"/>
          <w:szCs w:val="18"/>
        </w:rPr>
        <w:t>parenteral</w:t>
      </w:r>
      <w:proofErr w:type="spellEnd"/>
      <w:r>
        <w:rPr>
          <w:rFonts w:ascii="Arial" w:hAnsi="Arial" w:cs="Arial"/>
          <w:color w:val="000000"/>
          <w:sz w:val="18"/>
          <w:szCs w:val="18"/>
        </w:rPr>
        <w:t xml:space="preserve"> </w:t>
      </w:r>
      <w:proofErr w:type="spellStart"/>
      <w:r>
        <w:rPr>
          <w:rFonts w:ascii="Arial" w:hAnsi="Arial" w:cs="Arial"/>
          <w:color w:val="000000"/>
          <w:sz w:val="18"/>
          <w:szCs w:val="18"/>
        </w:rPr>
        <w:t>nutrition</w:t>
      </w:r>
      <w:proofErr w:type="spellEnd"/>
      <w:r>
        <w:rPr>
          <w:rFonts w:ascii="Arial" w:hAnsi="Arial" w:cs="Arial"/>
          <w:color w:val="000000"/>
          <w:sz w:val="18"/>
          <w:szCs w:val="18"/>
        </w:rPr>
        <w:t xml:space="preserve">, Aleksandra Kapala, </w:t>
      </w:r>
      <w:proofErr w:type="spellStart"/>
      <w:r>
        <w:rPr>
          <w:rFonts w:ascii="Arial" w:hAnsi="Arial" w:cs="Arial"/>
          <w:color w:val="000000"/>
          <w:sz w:val="18"/>
          <w:szCs w:val="18"/>
        </w:rPr>
        <w:t>Ryszard</w:t>
      </w:r>
      <w:proofErr w:type="spellEnd"/>
      <w:r>
        <w:rPr>
          <w:rFonts w:ascii="Arial" w:hAnsi="Arial" w:cs="Arial"/>
          <w:color w:val="000000"/>
          <w:sz w:val="18"/>
          <w:szCs w:val="18"/>
        </w:rPr>
        <w:t xml:space="preserve"> </w:t>
      </w:r>
      <w:proofErr w:type="spellStart"/>
      <w:r>
        <w:rPr>
          <w:rFonts w:ascii="Arial" w:hAnsi="Arial" w:cs="Arial"/>
          <w:color w:val="000000"/>
          <w:sz w:val="18"/>
          <w:szCs w:val="18"/>
        </w:rPr>
        <w:t>Choruz,Stanislaw</w:t>
      </w:r>
      <w:proofErr w:type="spellEnd"/>
      <w:r>
        <w:rPr>
          <w:rFonts w:ascii="Arial" w:hAnsi="Arial" w:cs="Arial"/>
          <w:color w:val="000000"/>
          <w:sz w:val="18"/>
          <w:szCs w:val="18"/>
        </w:rPr>
        <w:t xml:space="preserve"> Klel, ESPEN LLL </w:t>
      </w:r>
      <w:proofErr w:type="spellStart"/>
      <w:r>
        <w:rPr>
          <w:rFonts w:ascii="Arial" w:hAnsi="Arial" w:cs="Arial"/>
          <w:color w:val="000000"/>
          <w:sz w:val="18"/>
          <w:szCs w:val="18"/>
        </w:rPr>
        <w:t>Programme</w:t>
      </w:r>
      <w:proofErr w:type="spellEnd"/>
      <w:r>
        <w:rPr>
          <w:rFonts w:ascii="Arial" w:hAnsi="Arial" w:cs="Arial"/>
          <w:color w:val="000000"/>
          <w:sz w:val="18"/>
          <w:szCs w:val="18"/>
        </w:rPr>
        <w:t xml:space="preserve">, 2014, </w:t>
      </w:r>
      <w:proofErr w:type="spellStart"/>
      <w:r>
        <w:rPr>
          <w:rFonts w:ascii="Arial" w:hAnsi="Arial" w:cs="Arial"/>
          <w:color w:val="000000"/>
          <w:sz w:val="18"/>
          <w:szCs w:val="18"/>
        </w:rPr>
        <w:t>Topic</w:t>
      </w:r>
      <w:proofErr w:type="spellEnd"/>
      <w:r>
        <w:rPr>
          <w:rFonts w:ascii="Arial" w:hAnsi="Arial" w:cs="Arial"/>
          <w:color w:val="000000"/>
          <w:sz w:val="18"/>
          <w:szCs w:val="18"/>
        </w:rPr>
        <w:t xml:space="preserve"> 7, Module 7.1. </w:t>
      </w:r>
    </w:p>
    <w:p w:rsidR="00883E7E" w:rsidRDefault="004368D6">
      <w:pPr>
        <w:spacing w:before="225" w:after="225" w:line="240" w:lineRule="auto"/>
        <w:jc w:val="both"/>
      </w:pPr>
      <w:proofErr w:type="spellStart"/>
      <w:r>
        <w:rPr>
          <w:rFonts w:ascii="Arial" w:hAnsi="Arial" w:cs="Arial"/>
          <w:color w:val="000000"/>
          <w:sz w:val="18"/>
          <w:szCs w:val="18"/>
        </w:rPr>
        <w:t>Consequences</w:t>
      </w:r>
      <w:proofErr w:type="spellEnd"/>
      <w:r>
        <w:rPr>
          <w:rFonts w:ascii="Arial" w:hAnsi="Arial" w:cs="Arial"/>
          <w:color w:val="000000"/>
          <w:sz w:val="18"/>
          <w:szCs w:val="18"/>
        </w:rPr>
        <w:t xml:space="preserve"> </w:t>
      </w:r>
      <w:proofErr w:type="spellStart"/>
      <w:r>
        <w:rPr>
          <w:rFonts w:ascii="Arial" w:hAnsi="Arial" w:cs="Arial"/>
          <w:color w:val="000000"/>
          <w:sz w:val="18"/>
          <w:szCs w:val="18"/>
        </w:rPr>
        <w:t>of</w:t>
      </w:r>
      <w:proofErr w:type="spellEnd"/>
      <w:r>
        <w:rPr>
          <w:rFonts w:ascii="Arial" w:hAnsi="Arial" w:cs="Arial"/>
          <w:color w:val="000000"/>
          <w:sz w:val="18"/>
          <w:szCs w:val="18"/>
        </w:rPr>
        <w:t xml:space="preserve"> diabetes on </w:t>
      </w:r>
      <w:proofErr w:type="spellStart"/>
      <w:r>
        <w:rPr>
          <w:rFonts w:ascii="Arial" w:hAnsi="Arial" w:cs="Arial"/>
          <w:color w:val="000000"/>
          <w:sz w:val="18"/>
          <w:szCs w:val="18"/>
        </w:rPr>
        <w:t>the</w:t>
      </w:r>
      <w:proofErr w:type="spellEnd"/>
      <w:r>
        <w:rPr>
          <w:rFonts w:ascii="Arial" w:hAnsi="Arial" w:cs="Arial"/>
          <w:color w:val="000000"/>
          <w:sz w:val="18"/>
          <w:szCs w:val="18"/>
        </w:rPr>
        <w:t xml:space="preserve"> </w:t>
      </w:r>
      <w:proofErr w:type="spellStart"/>
      <w:r>
        <w:rPr>
          <w:rFonts w:ascii="Arial" w:hAnsi="Arial" w:cs="Arial"/>
          <w:color w:val="000000"/>
          <w:sz w:val="18"/>
          <w:szCs w:val="18"/>
        </w:rPr>
        <w:t>nutritional</w:t>
      </w:r>
      <w:proofErr w:type="spellEnd"/>
      <w:r>
        <w:rPr>
          <w:rFonts w:ascii="Arial" w:hAnsi="Arial" w:cs="Arial"/>
          <w:color w:val="000000"/>
          <w:sz w:val="18"/>
          <w:szCs w:val="18"/>
        </w:rPr>
        <w:t xml:space="preserve"> status, </w:t>
      </w:r>
      <w:proofErr w:type="spellStart"/>
      <w:r>
        <w:rPr>
          <w:rFonts w:ascii="Arial" w:hAnsi="Arial" w:cs="Arial"/>
          <w:color w:val="000000"/>
          <w:sz w:val="18"/>
          <w:szCs w:val="18"/>
        </w:rPr>
        <w:t>Lubos</w:t>
      </w:r>
      <w:proofErr w:type="spellEnd"/>
      <w:r>
        <w:rPr>
          <w:rFonts w:ascii="Arial" w:hAnsi="Arial" w:cs="Arial"/>
          <w:color w:val="000000"/>
          <w:sz w:val="18"/>
          <w:szCs w:val="18"/>
        </w:rPr>
        <w:t xml:space="preserve"> </w:t>
      </w:r>
      <w:proofErr w:type="spellStart"/>
      <w:r>
        <w:rPr>
          <w:rFonts w:ascii="Arial" w:hAnsi="Arial" w:cs="Arial"/>
          <w:color w:val="000000"/>
          <w:sz w:val="18"/>
          <w:szCs w:val="18"/>
        </w:rPr>
        <w:t>Sobotka</w:t>
      </w:r>
      <w:proofErr w:type="spellEnd"/>
      <w:r>
        <w:rPr>
          <w:rFonts w:ascii="Arial" w:hAnsi="Arial" w:cs="Arial"/>
          <w:color w:val="000000"/>
          <w:sz w:val="18"/>
          <w:szCs w:val="18"/>
        </w:rPr>
        <w:t xml:space="preserve">, ESPEN LLL </w:t>
      </w:r>
      <w:proofErr w:type="spellStart"/>
      <w:r>
        <w:rPr>
          <w:rFonts w:ascii="Arial" w:hAnsi="Arial" w:cs="Arial"/>
          <w:color w:val="000000"/>
          <w:sz w:val="18"/>
          <w:szCs w:val="18"/>
        </w:rPr>
        <w:t>Programme</w:t>
      </w:r>
      <w:proofErr w:type="spellEnd"/>
      <w:r>
        <w:rPr>
          <w:rFonts w:ascii="Arial" w:hAnsi="Arial" w:cs="Arial"/>
          <w:color w:val="000000"/>
          <w:sz w:val="18"/>
          <w:szCs w:val="18"/>
        </w:rPr>
        <w:t xml:space="preserve">, 2013, </w:t>
      </w:r>
      <w:proofErr w:type="spellStart"/>
      <w:r>
        <w:rPr>
          <w:rFonts w:ascii="Arial" w:hAnsi="Arial" w:cs="Arial"/>
          <w:color w:val="000000"/>
          <w:sz w:val="18"/>
          <w:szCs w:val="18"/>
        </w:rPr>
        <w:t>Topic</w:t>
      </w:r>
      <w:proofErr w:type="spellEnd"/>
      <w:r>
        <w:rPr>
          <w:rFonts w:ascii="Arial" w:hAnsi="Arial" w:cs="Arial"/>
          <w:color w:val="000000"/>
          <w:sz w:val="18"/>
          <w:szCs w:val="18"/>
        </w:rPr>
        <w:t xml:space="preserve"> 21, Module 21.1.2.</w:t>
      </w:r>
    </w:p>
    <w:p w:rsidR="00883E7E" w:rsidRDefault="004368D6">
      <w:pPr>
        <w:spacing w:before="225" w:after="225" w:line="240" w:lineRule="auto"/>
        <w:jc w:val="both"/>
      </w:pPr>
      <w:r>
        <w:rPr>
          <w:rFonts w:ascii="Arial" w:hAnsi="Arial" w:cs="Arial"/>
          <w:color w:val="000000"/>
          <w:sz w:val="18"/>
          <w:szCs w:val="18"/>
        </w:rPr>
        <w:t xml:space="preserve">Razpisane lastnosti </w:t>
      </w:r>
      <w:proofErr w:type="spellStart"/>
      <w:r>
        <w:rPr>
          <w:rFonts w:ascii="Arial" w:hAnsi="Arial" w:cs="Arial"/>
          <w:color w:val="000000"/>
          <w:sz w:val="18"/>
          <w:szCs w:val="18"/>
        </w:rPr>
        <w:t>enteralne</w:t>
      </w:r>
      <w:proofErr w:type="spellEnd"/>
      <w:r>
        <w:rPr>
          <w:rFonts w:ascii="Arial" w:hAnsi="Arial" w:cs="Arial"/>
          <w:color w:val="000000"/>
          <w:sz w:val="18"/>
          <w:szCs w:val="18"/>
        </w:rPr>
        <w:t xml:space="preserve"> prehrane so povzete tudi iz Priporočil za prehransko obravnavo bolnikov v bolnišnicah in starostnikov v domovih za starejše občane, MZ, Ljubljana 2008.</w:t>
      </w:r>
    </w:p>
    <w:tbl>
      <w:tblPr>
        <w:tblStyle w:val="TableGridPHPDOCX"/>
        <w:tblW w:w="25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4526"/>
      </w:tblGrid>
      <w:tr w:rsidR="00883E7E">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Dodatne informacije</w:t>
            </w:r>
          </w:p>
        </w:tc>
      </w:tr>
    </w:tbl>
    <w:p w:rsidR="00883E7E" w:rsidRDefault="004368D6">
      <w:pPr>
        <w:spacing w:before="225" w:after="225" w:line="240" w:lineRule="auto"/>
        <w:jc w:val="both"/>
      </w:pPr>
      <w:r>
        <w:rPr>
          <w:rFonts w:ascii="Arial" w:hAnsi="Arial" w:cs="Arial"/>
          <w:color w:val="000000"/>
          <w:sz w:val="18"/>
          <w:szCs w:val="18"/>
        </w:rPr>
        <w:t>Blago je znotraj sklopa razdeljeno na več podsklopov. Ponudniki lahko predložijo ponudbo za eden, več ali vse razpisane podsklope.  Podsklopi so zaprti ali odprti.</w:t>
      </w:r>
    </w:p>
    <w:p w:rsidR="00883E7E" w:rsidRDefault="004368D6">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883E7E" w:rsidRDefault="004368D6" w:rsidP="004E69EF">
      <w:pPr>
        <w:spacing w:before="225" w:after="360" w:line="240" w:lineRule="auto"/>
        <w:jc w:val="both"/>
        <w:textAlignment w:val="center"/>
      </w:pPr>
      <w:r>
        <w:rPr>
          <w:color w:val="000000"/>
          <w:position w:val="-2"/>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2500" w:type="pct"/>
        <w:tblInd w:w="108" w:type="dxa"/>
        <w:tblLook w:val="04A0" w:firstRow="1" w:lastRow="0" w:firstColumn="1" w:lastColumn="0" w:noHBand="0" w:noVBand="1"/>
      </w:tblPr>
      <w:tblGrid>
        <w:gridCol w:w="4529"/>
      </w:tblGrid>
      <w:tr w:rsidR="00883E7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83E7E" w:rsidRDefault="004368D6">
            <w:r>
              <w:rPr>
                <w:rFonts w:ascii="Arial" w:hAnsi="Arial" w:cs="Arial"/>
                <w:b/>
                <w:bCs/>
                <w:color w:val="000000"/>
                <w:position w:val="-2"/>
                <w:sz w:val="18"/>
                <w:szCs w:val="18"/>
                <w:shd w:val="clear" w:color="auto" w:fill="FFFFFF"/>
              </w:rPr>
              <w:t>Opis predmeta/postavke 2: Sklop 2: OTROŠKA HRANA</w:t>
            </w:r>
          </w:p>
        </w:tc>
      </w:tr>
    </w:tbl>
    <w:p w:rsidR="00883E7E" w:rsidRDefault="004368D6">
      <w:pPr>
        <w:spacing w:before="225" w:after="225" w:line="240" w:lineRule="auto"/>
        <w:jc w:val="both"/>
      </w:pPr>
      <w:r>
        <w:rPr>
          <w:color w:val="000000"/>
          <w:sz w:val="18"/>
          <w:szCs w:val="18"/>
          <w:shd w:val="clear" w:color="auto" w:fill="FFFFFF"/>
        </w:rPr>
        <w:t>Glej splošne specifikacije za vse sklope.</w:t>
      </w:r>
    </w:p>
    <w:p w:rsidR="00883E7E" w:rsidRDefault="004368D6">
      <w:pPr>
        <w:spacing w:before="225" w:after="225" w:line="240" w:lineRule="auto"/>
        <w:jc w:val="both"/>
      </w:pPr>
      <w:r>
        <w:rPr>
          <w:rFonts w:ascii="Arial" w:hAnsi="Arial" w:cs="Arial"/>
          <w:color w:val="000000"/>
          <w:sz w:val="18"/>
          <w:szCs w:val="18"/>
        </w:rPr>
        <w:t>Opisi blaga oz. strokovne zahteve naročnika za posamezne vrste blaga iz sklopa II. se nahajajo v Predračunu-seznamu razpisanega blaga, ki se nahaja v priponki.</w:t>
      </w:r>
    </w:p>
    <w:tbl>
      <w:tblPr>
        <w:tblStyle w:val="TableGridPHPDOCX"/>
        <w:tblW w:w="25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4526"/>
      </w:tblGrid>
      <w:tr w:rsidR="00883E7E">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Dodatne informacije</w:t>
            </w:r>
          </w:p>
        </w:tc>
      </w:tr>
    </w:tbl>
    <w:p w:rsidR="00883E7E" w:rsidRDefault="004368D6">
      <w:pPr>
        <w:spacing w:before="225" w:after="225" w:line="240" w:lineRule="auto"/>
        <w:jc w:val="both"/>
      </w:pPr>
      <w:r>
        <w:rPr>
          <w:rFonts w:ascii="Arial" w:hAnsi="Arial" w:cs="Arial"/>
          <w:color w:val="000000"/>
          <w:sz w:val="18"/>
          <w:szCs w:val="18"/>
        </w:rPr>
        <w:t>Blago je znotraj sklopa umeščeno v en podsklop. Podsklop je odprt. </w:t>
      </w:r>
    </w:p>
    <w:p w:rsidR="00883E7E" w:rsidRDefault="004368D6">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2500" w:type="pct"/>
        <w:tblInd w:w="108" w:type="dxa"/>
        <w:tblLook w:val="04A0" w:firstRow="1" w:lastRow="0" w:firstColumn="1" w:lastColumn="0" w:noHBand="0" w:noVBand="1"/>
      </w:tblPr>
      <w:tblGrid>
        <w:gridCol w:w="4529"/>
      </w:tblGrid>
      <w:tr w:rsidR="00883E7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83E7E" w:rsidRDefault="004368D6">
            <w:r>
              <w:rPr>
                <w:rFonts w:ascii="Arial" w:hAnsi="Arial" w:cs="Arial"/>
                <w:b/>
                <w:bCs/>
                <w:color w:val="000000"/>
                <w:position w:val="-2"/>
                <w:sz w:val="18"/>
                <w:szCs w:val="18"/>
                <w:shd w:val="clear" w:color="auto" w:fill="FFFFFF"/>
              </w:rPr>
              <w:lastRenderedPageBreak/>
              <w:t>Opis predmeta/postavke 3: Sklop 3: ČAJI ZDRAVILNI</w:t>
            </w:r>
          </w:p>
        </w:tc>
      </w:tr>
    </w:tbl>
    <w:p w:rsidR="00883E7E" w:rsidRDefault="004368D6">
      <w:pPr>
        <w:spacing w:before="225" w:after="360" w:line="240" w:lineRule="auto"/>
        <w:jc w:val="both"/>
        <w:textAlignment w:val="center"/>
      </w:pPr>
      <w:r>
        <w:rPr>
          <w:color w:val="000000"/>
          <w:position w:val="-2"/>
          <w:sz w:val="18"/>
          <w:szCs w:val="18"/>
        </w:rPr>
        <w:t>Glej splošne specifikacije za vse sklope.</w:t>
      </w:r>
    </w:p>
    <w:p w:rsidR="00883E7E" w:rsidRDefault="004368D6">
      <w:pPr>
        <w:spacing w:before="225" w:after="360" w:line="240" w:lineRule="auto"/>
        <w:jc w:val="both"/>
        <w:textAlignment w:val="center"/>
      </w:pPr>
      <w:r>
        <w:rPr>
          <w:rFonts w:ascii="Arial" w:hAnsi="Arial" w:cs="Arial"/>
          <w:color w:val="000000"/>
          <w:position w:val="-2"/>
          <w:sz w:val="18"/>
          <w:szCs w:val="18"/>
        </w:rPr>
        <w:t>Opisi blaga oz. strokovne zahteve naročnika za posamezne vrste blaga iz sklopa III. se nahajajo v Predračunu-seznamu razpisanega blaga, ki se nahaja v priponki te razpisne dokumentacije.</w:t>
      </w:r>
    </w:p>
    <w:tbl>
      <w:tblPr>
        <w:tblStyle w:val="TableGridPHPDOCX"/>
        <w:tblW w:w="25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4526"/>
      </w:tblGrid>
      <w:tr w:rsidR="00883E7E">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Dodatne informacije</w:t>
            </w:r>
          </w:p>
        </w:tc>
      </w:tr>
    </w:tbl>
    <w:p w:rsidR="00883E7E" w:rsidRDefault="004368D6">
      <w:pPr>
        <w:spacing w:before="225" w:after="225" w:line="240" w:lineRule="auto"/>
        <w:jc w:val="both"/>
      </w:pPr>
      <w:r>
        <w:rPr>
          <w:rFonts w:ascii="Arial" w:hAnsi="Arial" w:cs="Arial"/>
          <w:color w:val="000000"/>
          <w:sz w:val="18"/>
          <w:szCs w:val="18"/>
        </w:rPr>
        <w:t>Blago je znotraj sklopa umeščeno v en podsklop. Podsklop je odprt. </w:t>
      </w:r>
    </w:p>
    <w:p w:rsidR="00883E7E" w:rsidRDefault="004368D6">
      <w:pPr>
        <w:spacing w:before="225" w:after="360" w:line="240" w:lineRule="auto"/>
        <w:jc w:val="both"/>
        <w:textAlignment w:val="center"/>
      </w:pPr>
      <w:r>
        <w:rPr>
          <w:rFonts w:ascii="Arial" w:hAnsi="Arial" w:cs="Arial"/>
          <w:color w:val="000000"/>
          <w:position w:val="-2"/>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2500" w:type="pct"/>
        <w:tblInd w:w="108" w:type="dxa"/>
        <w:tblLook w:val="04A0" w:firstRow="1" w:lastRow="0" w:firstColumn="1" w:lastColumn="0" w:noHBand="0" w:noVBand="1"/>
      </w:tblPr>
      <w:tblGrid>
        <w:gridCol w:w="4529"/>
      </w:tblGrid>
      <w:tr w:rsidR="00883E7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83E7E" w:rsidRDefault="004368D6">
            <w:r>
              <w:rPr>
                <w:rFonts w:ascii="Arial" w:hAnsi="Arial" w:cs="Arial"/>
                <w:b/>
                <w:bCs/>
                <w:color w:val="000000"/>
                <w:position w:val="-2"/>
                <w:sz w:val="18"/>
                <w:szCs w:val="18"/>
                <w:shd w:val="clear" w:color="auto" w:fill="FFFFFF"/>
              </w:rPr>
              <w:t>Opis predmeta/postavke 4: Sklop 4: SISTEMI ZA ENTERALNO HRANJENJE</w:t>
            </w:r>
          </w:p>
        </w:tc>
      </w:tr>
    </w:tbl>
    <w:p w:rsidR="00883E7E" w:rsidRDefault="004368D6">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070"/>
      </w:tblGrid>
      <w:tr w:rsidR="00883E7E">
        <w:tc>
          <w:tcPr>
            <w:tcW w:w="0" w:type="auto"/>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Glej splošne specifikacije za vse sklope.</w:t>
            </w:r>
          </w:p>
          <w:p w:rsidR="007B37AE" w:rsidRDefault="007B37AE" w:rsidP="007B37AE">
            <w:pPr>
              <w:spacing w:before="225" w:after="225"/>
              <w:jc w:val="both"/>
            </w:pPr>
            <w:r>
              <w:rPr>
                <w:rFonts w:ascii="Arial" w:hAnsi="Arial" w:cs="Arial"/>
                <w:color w:val="000000"/>
                <w:sz w:val="18"/>
                <w:szCs w:val="18"/>
              </w:rPr>
              <w:t xml:space="preserve">1. Vsi ponujeni </w:t>
            </w:r>
            <w:proofErr w:type="spellStart"/>
            <w:r>
              <w:rPr>
                <w:rFonts w:ascii="Arial" w:hAnsi="Arial" w:cs="Arial"/>
                <w:color w:val="000000"/>
                <w:sz w:val="18"/>
                <w:szCs w:val="18"/>
              </w:rPr>
              <w:t>mediciski</w:t>
            </w:r>
            <w:proofErr w:type="spellEnd"/>
            <w:r>
              <w:rPr>
                <w:rFonts w:ascii="Arial" w:hAnsi="Arial" w:cs="Arial"/>
                <w:color w:val="000000"/>
                <w:sz w:val="18"/>
                <w:szCs w:val="18"/>
              </w:rPr>
              <w:t xml:space="preserve"> pripomočki morajo biti v skladu z določili  trenutno veljavnega Zakona o medicinskih pripomočkih (</w:t>
            </w:r>
            <w:proofErr w:type="spellStart"/>
            <w:r>
              <w:rPr>
                <w:rFonts w:ascii="Arial" w:hAnsi="Arial" w:cs="Arial"/>
                <w:color w:val="000000"/>
                <w:sz w:val="18"/>
                <w:szCs w:val="18"/>
              </w:rPr>
              <w:t>ZMedPri</w:t>
            </w:r>
            <w:proofErr w:type="spellEnd"/>
            <w:r>
              <w:rPr>
                <w:rFonts w:ascii="Arial" w:hAnsi="Arial" w:cs="Arial"/>
                <w:color w:val="000000"/>
                <w:sz w:val="18"/>
                <w:szCs w:val="18"/>
              </w:rPr>
              <w:t xml:space="preserve">), </w:t>
            </w:r>
            <w:proofErr w:type="spellStart"/>
            <w:r>
              <w:rPr>
                <w:rFonts w:ascii="Arial" w:hAnsi="Arial" w:cs="Arial"/>
                <w:color w:val="000000"/>
                <w:sz w:val="18"/>
                <w:szCs w:val="18"/>
              </w:rPr>
              <w:t>Ur.l</w:t>
            </w:r>
            <w:proofErr w:type="spellEnd"/>
            <w:r>
              <w:rPr>
                <w:rFonts w:ascii="Arial" w:hAnsi="Arial" w:cs="Arial"/>
                <w:color w:val="000000"/>
                <w:sz w:val="18"/>
                <w:szCs w:val="18"/>
              </w:rPr>
              <w:t>. 98/09 in podzakonskimi predpisi na predmetnem področju.</w:t>
            </w:r>
          </w:p>
          <w:p w:rsidR="004368D6" w:rsidRPr="006C0E76" w:rsidRDefault="004368D6" w:rsidP="004368D6">
            <w:pPr>
              <w:spacing w:before="225" w:after="225"/>
              <w:jc w:val="both"/>
              <w:rPr>
                <w:rFonts w:ascii="Arial" w:hAnsi="Arial" w:cs="Arial"/>
                <w:sz w:val="18"/>
                <w:szCs w:val="18"/>
              </w:rPr>
            </w:pPr>
            <w:r w:rsidRPr="006C0E76">
              <w:rPr>
                <w:rFonts w:ascii="Arial" w:hAnsi="Arial" w:cs="Arial"/>
                <w:sz w:val="18"/>
                <w:szCs w:val="18"/>
                <w:shd w:val="clear" w:color="auto" w:fill="FFFFFF"/>
              </w:rPr>
              <w:t>Ponudnik priloži izjavo</w:t>
            </w:r>
            <w:r>
              <w:rPr>
                <w:rFonts w:ascii="Arial" w:hAnsi="Arial" w:cs="Arial"/>
                <w:sz w:val="18"/>
                <w:szCs w:val="18"/>
                <w:shd w:val="clear" w:color="auto" w:fill="FFFFFF"/>
              </w:rPr>
              <w:t>.</w:t>
            </w:r>
          </w:p>
          <w:p w:rsidR="00883E7E" w:rsidRDefault="004368D6">
            <w:pPr>
              <w:spacing w:before="135" w:after="135"/>
              <w:jc w:val="both"/>
              <w:textAlignment w:val="center"/>
            </w:pPr>
            <w:r>
              <w:rPr>
                <w:rFonts w:ascii="Arial" w:hAnsi="Arial" w:cs="Arial"/>
                <w:color w:val="000000"/>
                <w:position w:val="-2"/>
                <w:sz w:val="18"/>
                <w:szCs w:val="18"/>
              </w:rPr>
              <w:t>Opisi blaga oz. strokovne zahteve naročnika za posamezne vrste blaga iz sklopa IV. se nahajajo v Predračunu-seznamu razpisanega blaga, ki se nahaja v priponki te razpisne dokumentacije.</w:t>
            </w:r>
          </w:p>
          <w:tbl>
            <w:tblPr>
              <w:tblStyle w:val="TableGridPHPDOCX"/>
              <w:tblW w:w="2500"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4421"/>
            </w:tblGrid>
            <w:tr w:rsidR="00883E7E">
              <w:tc>
                <w:tcPr>
                  <w:tcW w:w="0" w:type="auto"/>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Dodatne informacije</w:t>
                  </w:r>
                </w:p>
              </w:tc>
            </w:tr>
          </w:tbl>
          <w:p w:rsidR="00883E7E" w:rsidRDefault="00883E7E"/>
          <w:p w:rsidR="00883E7E" w:rsidRDefault="004368D6">
            <w:pPr>
              <w:spacing w:before="135" w:after="135"/>
              <w:jc w:val="both"/>
              <w:textAlignment w:val="center"/>
            </w:pPr>
            <w:r>
              <w:rPr>
                <w:rFonts w:ascii="Arial" w:hAnsi="Arial" w:cs="Arial"/>
                <w:color w:val="000000"/>
                <w:position w:val="-2"/>
                <w:sz w:val="18"/>
                <w:szCs w:val="18"/>
              </w:rPr>
              <w:t>Blago je znotraj sklopa umeščeno v en podsklop. Podsklop je odprt. </w:t>
            </w:r>
          </w:p>
          <w:p w:rsidR="00883E7E" w:rsidRDefault="004368D6">
            <w:pPr>
              <w:spacing w:before="135" w:after="135"/>
              <w:jc w:val="both"/>
              <w:textAlignment w:val="center"/>
            </w:pPr>
            <w:r>
              <w:rPr>
                <w:rFonts w:ascii="Arial" w:hAnsi="Arial" w:cs="Arial"/>
                <w:color w:val="000000"/>
                <w:position w:val="-2"/>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c>
      </w:tr>
    </w:tbl>
    <w:p w:rsidR="00883E7E" w:rsidRDefault="00883E7E">
      <w:pPr>
        <w:sectPr w:rsidR="00883E7E" w:rsidSect="00D931BF">
          <w:pgSz w:w="11906" w:h="16838"/>
          <w:pgMar w:top="1418" w:right="1418" w:bottom="1418" w:left="1418" w:header="567" w:footer="680" w:gutter="0"/>
          <w:cols w:space="708"/>
          <w:docGrid w:linePitch="360"/>
        </w:sectPr>
      </w:pPr>
    </w:p>
    <w:p w:rsidR="004368D6" w:rsidRPr="00A17BFF" w:rsidRDefault="004368D6" w:rsidP="004368D6">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83E7E" w:rsidRDefault="004368D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883E7E" w:rsidRDefault="004368D6">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883E7E" w:rsidRDefault="004368D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4368D6" w:rsidRPr="00673941" w:rsidRDefault="004368D6" w:rsidP="00673941">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883E7E" w:rsidTr="004368D6">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883E7E" w:rsidRDefault="004368D6">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883E7E" w:rsidRDefault="004368D6">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883E7E" w:rsidRDefault="004368D6">
            <w:pPr>
              <w:jc w:val="center"/>
            </w:pPr>
            <w:r>
              <w:rPr>
                <w:rFonts w:ascii="Arial" w:hAnsi="Arial" w:cs="Arial"/>
                <w:b/>
                <w:bCs/>
                <w:color w:val="000000"/>
                <w:position w:val="-3"/>
                <w:sz w:val="20"/>
                <w:szCs w:val="20"/>
                <w:shd w:val="clear" w:color="auto" w:fill="AAAAAA"/>
              </w:rPr>
              <w:t>Opombe</w:t>
            </w:r>
          </w:p>
        </w:tc>
      </w:tr>
      <w:tr w:rsidR="00883E7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Ponudba</w:t>
            </w:r>
          </w:p>
          <w:p w:rsidR="00883E7E" w:rsidRDefault="00883E7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Pr="00895775" w:rsidRDefault="004368D6">
            <w:pPr>
              <w:spacing w:before="135" w:after="135"/>
              <w:jc w:val="both"/>
              <w:textAlignment w:val="center"/>
              <w:rPr>
                <w:rFonts w:ascii="Arial" w:hAnsi="Arial" w:cs="Arial"/>
                <w:color w:val="000000"/>
                <w:position w:val="-2"/>
                <w:sz w:val="18"/>
                <w:szCs w:val="18"/>
              </w:rPr>
            </w:pPr>
            <w:r w:rsidRPr="00895775">
              <w:rPr>
                <w:rFonts w:ascii="Arial" w:hAnsi="Arial" w:cs="Arial"/>
                <w:color w:val="000000"/>
                <w:position w:val="-2"/>
                <w:sz w:val="18"/>
                <w:szCs w:val="18"/>
              </w:rPr>
              <w:t>I</w:t>
            </w:r>
            <w:r w:rsidR="00895775" w:rsidRPr="00895775">
              <w:rPr>
                <w:rFonts w:ascii="Arial" w:hAnsi="Arial" w:cs="Arial"/>
                <w:color w:val="000000"/>
                <w:position w:val="-2"/>
                <w:sz w:val="18"/>
                <w:szCs w:val="18"/>
              </w:rPr>
              <w:t xml:space="preserve">zpolnjen, podpisan in žigosan. </w:t>
            </w:r>
          </w:p>
        </w:tc>
      </w:tr>
      <w:tr w:rsidR="00883E7E" w:rsidTr="00673941">
        <w:trPr>
          <w:trHeight w:val="432"/>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sidP="00673941">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sidP="00673941">
            <w:r>
              <w:rPr>
                <w:rFonts w:ascii="Arial" w:hAnsi="Arial" w:cs="Arial"/>
                <w:color w:val="000000"/>
                <w:position w:val="-2"/>
                <w:sz w:val="18"/>
                <w:szCs w:val="18"/>
              </w:rPr>
              <w:t>Krovna izjava</w:t>
            </w:r>
          </w:p>
          <w:p w:rsidR="00883E7E" w:rsidRDefault="00883E7E" w:rsidP="0067394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sidP="00673941">
            <w:pPr>
              <w:jc w:val="both"/>
              <w:textAlignment w:val="center"/>
            </w:pPr>
            <w:r>
              <w:rPr>
                <w:rFonts w:ascii="Arial" w:hAnsi="Arial" w:cs="Arial"/>
                <w:color w:val="000000"/>
                <w:position w:val="-2"/>
                <w:sz w:val="18"/>
                <w:szCs w:val="18"/>
              </w:rPr>
              <w:t>Izpolnjen, podpisan in žigosan.</w:t>
            </w:r>
          </w:p>
        </w:tc>
      </w:tr>
      <w:tr w:rsidR="00883E7E" w:rsidTr="00673941">
        <w:trPr>
          <w:trHeight w:val="542"/>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Izjava gospodarskega subjekta in pooblastilo za pridobitev podatkov iz kazenske evidence</w:t>
            </w:r>
          </w:p>
          <w:p w:rsidR="00883E7E" w:rsidRDefault="00883E7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Izpolnjen, podpisan in žigosan.</w:t>
            </w:r>
          </w:p>
        </w:tc>
      </w:tr>
      <w:tr w:rsidR="00883E7E" w:rsidTr="00673941">
        <w:trPr>
          <w:trHeight w:val="981"/>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sidP="00673941">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sidP="00673941">
            <w:r>
              <w:rPr>
                <w:rFonts w:ascii="Arial" w:hAnsi="Arial" w:cs="Arial"/>
                <w:color w:val="000000"/>
                <w:position w:val="-2"/>
                <w:sz w:val="18"/>
                <w:szCs w:val="18"/>
              </w:rPr>
              <w:t>Izjava članov organov in zastopnikov gospodarskega subjekta in pooblastilo za pridobitev podatkov iz kazenske evidence</w:t>
            </w:r>
          </w:p>
          <w:p w:rsidR="00883E7E" w:rsidRDefault="00883E7E" w:rsidP="0067394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sidP="00673941">
            <w:pPr>
              <w:spacing w:before="135"/>
              <w:jc w:val="both"/>
              <w:textAlignment w:val="center"/>
            </w:pPr>
            <w:r>
              <w:rPr>
                <w:rFonts w:ascii="Arial" w:hAnsi="Arial" w:cs="Arial"/>
                <w:color w:val="000000"/>
                <w:position w:val="-2"/>
                <w:sz w:val="18"/>
                <w:szCs w:val="18"/>
              </w:rPr>
              <w:t>Izpolnjen, podpisan in žigosan. </w:t>
            </w:r>
          </w:p>
          <w:p w:rsidR="00883E7E" w:rsidRDefault="004368D6" w:rsidP="00673941">
            <w:pPr>
              <w:spacing w:before="135"/>
              <w:jc w:val="both"/>
              <w:textAlignment w:val="center"/>
            </w:pPr>
            <w:r>
              <w:rPr>
                <w:rFonts w:ascii="Arial" w:hAnsi="Arial" w:cs="Arial"/>
                <w:color w:val="000000"/>
                <w:position w:val="-2"/>
                <w:sz w:val="18"/>
                <w:szCs w:val="18"/>
              </w:rPr>
              <w:t>Potrebno predložiti tudi za člane organov in zastopnike partnerjev in podizvajalcev.</w:t>
            </w:r>
          </w:p>
        </w:tc>
      </w:tr>
      <w:tr w:rsidR="00883E7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Vzorec menične izjave za dobro izvedbo</w:t>
            </w:r>
          </w:p>
          <w:p w:rsidR="00883E7E" w:rsidRDefault="00883E7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Parafiran.</w:t>
            </w:r>
          </w:p>
        </w:tc>
      </w:tr>
      <w:tr w:rsidR="00883E7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Izjava o lastniških deležih</w:t>
            </w:r>
          </w:p>
          <w:p w:rsidR="00883E7E" w:rsidRDefault="00883E7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pPr>
              <w:spacing w:before="135" w:after="135"/>
              <w:jc w:val="both"/>
              <w:textAlignment w:val="center"/>
            </w:pPr>
            <w:r>
              <w:rPr>
                <w:rFonts w:ascii="Arial" w:hAnsi="Arial" w:cs="Arial"/>
                <w:color w:val="000000"/>
                <w:position w:val="-2"/>
                <w:sz w:val="18"/>
                <w:szCs w:val="18"/>
              </w:rPr>
              <w:t>Izpolnjen, podpisan in žigosan</w:t>
            </w:r>
          </w:p>
        </w:tc>
      </w:tr>
      <w:tr w:rsidR="0067394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941" w:rsidRDefault="00673941" w:rsidP="00673941">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941" w:rsidRDefault="00673941" w:rsidP="00673941">
            <w:r>
              <w:rPr>
                <w:rFonts w:ascii="Arial" w:hAnsi="Arial" w:cs="Arial"/>
                <w:color w:val="000000"/>
                <w:position w:val="-2"/>
                <w:sz w:val="18"/>
                <w:szCs w:val="18"/>
              </w:rPr>
              <w:t>Tehnična dokumentacija</w:t>
            </w:r>
          </w:p>
          <w:p w:rsidR="00673941" w:rsidRDefault="00673941" w:rsidP="0067394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941" w:rsidRDefault="00673941" w:rsidP="00673941">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 ter navodili v poglavju Tehnična specifikacija.</w:t>
            </w:r>
          </w:p>
        </w:tc>
      </w:tr>
      <w:tr w:rsidR="0067394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941" w:rsidRDefault="00673941" w:rsidP="00673941">
            <w:r>
              <w:rPr>
                <w:rFonts w:ascii="Arial" w:hAnsi="Arial" w:cs="Arial"/>
                <w:color w:val="000000"/>
                <w:position w:val="-2"/>
                <w:sz w:val="18"/>
                <w:szCs w:val="18"/>
              </w:rPr>
              <w:t>Priloga 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941" w:rsidRDefault="00673941" w:rsidP="00673941">
            <w:r>
              <w:rPr>
                <w:rFonts w:ascii="Arial" w:hAnsi="Arial" w:cs="Arial"/>
                <w:color w:val="000000"/>
                <w:position w:val="-2"/>
                <w:sz w:val="18"/>
                <w:szCs w:val="18"/>
              </w:rPr>
              <w:t>Vzorec pogodbe: POGODBA ZA DOBAVO MEDICINSKEGA POTROŠNEGA MATERIALA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941" w:rsidRDefault="00673941" w:rsidP="00673941">
            <w:pPr>
              <w:spacing w:before="135" w:after="135"/>
              <w:jc w:val="both"/>
              <w:textAlignment w:val="center"/>
            </w:pPr>
            <w:r>
              <w:rPr>
                <w:rFonts w:ascii="Arial" w:hAnsi="Arial" w:cs="Arial"/>
                <w:color w:val="000000"/>
                <w:position w:val="-2"/>
                <w:sz w:val="18"/>
                <w:szCs w:val="18"/>
              </w:rPr>
              <w:t>Parafiran, podpisan in žigosan.</w:t>
            </w:r>
          </w:p>
        </w:tc>
      </w:tr>
      <w:tr w:rsidR="0067394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941" w:rsidRDefault="00673941" w:rsidP="00673941">
            <w:r>
              <w:rPr>
                <w:rFonts w:ascii="Arial" w:hAnsi="Arial" w:cs="Arial"/>
                <w:color w:val="000000"/>
                <w:position w:val="-2"/>
                <w:sz w:val="18"/>
                <w:szCs w:val="18"/>
              </w:rPr>
              <w:lastRenderedPageBreak/>
              <w:t>Priloga 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941" w:rsidRDefault="00673941" w:rsidP="00673941">
            <w:pPr>
              <w:rPr>
                <w:rFonts w:ascii="Arial" w:hAnsi="Arial" w:cs="Arial"/>
                <w:color w:val="000000"/>
                <w:position w:val="-2"/>
                <w:sz w:val="18"/>
                <w:szCs w:val="18"/>
              </w:rPr>
            </w:pPr>
            <w:r>
              <w:rPr>
                <w:rFonts w:ascii="Arial" w:hAnsi="Arial" w:cs="Arial"/>
                <w:color w:val="000000"/>
                <w:position w:val="-2"/>
                <w:sz w:val="18"/>
                <w:szCs w:val="18"/>
              </w:rPr>
              <w:t>Predračun- seznam razpisanega blaga ali storitev</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941" w:rsidRDefault="00673941" w:rsidP="00673941">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Predračun-seznam razpisanega blaga ali storitev je sestavni del ponudbe. Ponudnik predračun predloži k ponudbi v pisni (scan) in v elektronski obliki (</w:t>
            </w:r>
            <w:proofErr w:type="spellStart"/>
            <w:r>
              <w:rPr>
                <w:rFonts w:ascii="Arial" w:hAnsi="Arial" w:cs="Arial"/>
                <w:color w:val="000000"/>
                <w:position w:val="-2"/>
                <w:sz w:val="18"/>
                <w:szCs w:val="18"/>
              </w:rPr>
              <w:t>xls</w:t>
            </w:r>
            <w:proofErr w:type="spellEnd"/>
            <w:r>
              <w:rPr>
                <w:rFonts w:ascii="Arial" w:hAnsi="Arial" w:cs="Arial"/>
                <w:color w:val="000000"/>
                <w:position w:val="-2"/>
                <w:sz w:val="18"/>
                <w:szCs w:val="18"/>
              </w:rPr>
              <w:t>.). Pisna verzija predračuna mora biti izpolnjena, podpisana in ožigosana (vsak list posebej) in naložena v razdelek "Predračun".  Elektronska oblika mora biti priložena v razdelek "Drugi dokumenti".</w:t>
            </w:r>
          </w:p>
        </w:tc>
      </w:tr>
    </w:tbl>
    <w:p w:rsidR="00883E7E" w:rsidRDefault="00883E7E">
      <w:pPr>
        <w:sectPr w:rsidR="00883E7E" w:rsidSect="00D931BF">
          <w:pgSz w:w="11906" w:h="16838"/>
          <w:pgMar w:top="1418" w:right="1418" w:bottom="1418" w:left="1418" w:header="567" w:footer="680" w:gutter="0"/>
          <w:cols w:space="708"/>
          <w:docGrid w:linePitch="360"/>
        </w:sectPr>
      </w:pPr>
    </w:p>
    <w:p w:rsidR="004368D6" w:rsidRPr="00590863" w:rsidRDefault="004368D6" w:rsidP="004368D6">
      <w:pPr>
        <w:spacing w:after="0"/>
        <w:jc w:val="right"/>
        <w:rPr>
          <w:rFonts w:ascii="Arial" w:hAnsi="Arial" w:cs="Arial"/>
          <w:sz w:val="18"/>
          <w:szCs w:val="18"/>
        </w:rPr>
      </w:pPr>
      <w:r w:rsidRPr="00590863">
        <w:rPr>
          <w:rFonts w:ascii="Arial" w:hAnsi="Arial" w:cs="Arial"/>
          <w:sz w:val="18"/>
          <w:szCs w:val="18"/>
        </w:rPr>
        <w:lastRenderedPageBreak/>
        <w:t>Obrazec št: 1</w:t>
      </w:r>
    </w:p>
    <w:p w:rsidR="004368D6" w:rsidRPr="00252358" w:rsidRDefault="004368D6" w:rsidP="004368D6"/>
    <w:p w:rsidR="004368D6" w:rsidRDefault="004368D6" w:rsidP="004368D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4368D6" w:rsidRDefault="004368D6" w:rsidP="004368D6">
      <w:pPr>
        <w:spacing w:after="120"/>
        <w:rPr>
          <w:rFonts w:ascii="Arial" w:hAnsi="Arial" w:cs="Arial"/>
        </w:rPr>
      </w:pPr>
    </w:p>
    <w:p w:rsidR="00883E7E" w:rsidRDefault="004368D6">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ENTERALNA PREHRANA, OTROŠKA HRANA IN SISTEMI ZA ENTERALNO HRANJENJE</w:t>
      </w:r>
      <w:r>
        <w:rPr>
          <w:rFonts w:ascii="Arial" w:hAnsi="Arial" w:cs="Arial"/>
          <w:color w:val="000000"/>
          <w:sz w:val="18"/>
          <w:szCs w:val="18"/>
        </w:rPr>
        <w:t>« dajemo ponudbo, kot sledi:</w:t>
      </w:r>
    </w:p>
    <w:p w:rsidR="00883E7E" w:rsidRDefault="004368D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883E7E">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bl>
    <w:p w:rsidR="00883E7E" w:rsidRDefault="004368D6">
      <w:pPr>
        <w:spacing w:before="225" w:after="225" w:line="240" w:lineRule="auto"/>
        <w:jc w:val="both"/>
      </w:pPr>
      <w:r>
        <w:rPr>
          <w:rFonts w:ascii="Arial" w:hAnsi="Arial" w:cs="Arial"/>
          <w:color w:val="000000"/>
          <w:sz w:val="18"/>
          <w:szCs w:val="18"/>
        </w:rPr>
        <w:t>Ponudbo oddajamo (ustrezno označite):</w:t>
      </w:r>
    </w:p>
    <w:p w:rsidR="00883E7E" w:rsidRDefault="004368D6">
      <w:pPr>
        <w:spacing w:before="225" w:after="225" w:line="240" w:lineRule="auto"/>
        <w:jc w:val="both"/>
      </w:pPr>
      <w:r>
        <w:fldChar w:fldCharType="begin">
          <w:ffData>
            <w:name w:val="cbox15e1839714440b"/>
            <w:enabled/>
            <w:calcOnExit w:val="0"/>
            <w:checkBox>
              <w:sizeAuto/>
              <w:default w:val="0"/>
            </w:checkBox>
          </w:ffData>
        </w:fldChar>
      </w:r>
      <w:bookmarkStart w:id="1" w:name="cbox15e1839714440b"/>
      <w:r>
        <w:instrText xml:space="preserve"> FORMCHECKBOX </w:instrText>
      </w:r>
      <w:r w:rsidR="00EB19A9">
        <w:fldChar w:fldCharType="separate"/>
      </w:r>
      <w:r>
        <w:fldChar w:fldCharType="end"/>
      </w:r>
      <w:bookmarkEnd w:id="1"/>
      <w:r>
        <w:rPr>
          <w:rFonts w:ascii="Arial" w:hAnsi="Arial" w:cs="Arial"/>
          <w:color w:val="000000"/>
          <w:sz w:val="18"/>
          <w:szCs w:val="18"/>
        </w:rPr>
        <w:t> samostojno</w:t>
      </w:r>
    </w:p>
    <w:p w:rsidR="00883E7E" w:rsidRDefault="004368D6">
      <w:pPr>
        <w:spacing w:before="225" w:after="225" w:line="240" w:lineRule="auto"/>
        <w:jc w:val="both"/>
      </w:pPr>
      <w:r>
        <w:fldChar w:fldCharType="begin">
          <w:ffData>
            <w:name w:val="cbox15e18397144856"/>
            <w:enabled/>
            <w:calcOnExit w:val="0"/>
            <w:checkBox>
              <w:sizeAuto/>
              <w:default w:val="0"/>
            </w:checkBox>
          </w:ffData>
        </w:fldChar>
      </w:r>
      <w:bookmarkStart w:id="2" w:name="cbox15e18397144856"/>
      <w:r>
        <w:instrText xml:space="preserve"> FORMCHECKBOX </w:instrText>
      </w:r>
      <w:r w:rsidR="00EB19A9">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883E7E" w:rsidRDefault="004368D6">
      <w:pPr>
        <w:spacing w:before="225" w:after="225" w:line="240" w:lineRule="auto"/>
        <w:jc w:val="both"/>
      </w:pPr>
      <w:r>
        <w:fldChar w:fldCharType="begin">
          <w:ffData>
            <w:name w:val="cbox15e18397144bbd"/>
            <w:enabled/>
            <w:calcOnExit w:val="0"/>
            <w:checkBox>
              <w:sizeAuto/>
              <w:default w:val="0"/>
            </w:checkBox>
          </w:ffData>
        </w:fldChar>
      </w:r>
      <w:bookmarkStart w:id="3" w:name="cbox15e18397144bbd"/>
      <w:r>
        <w:instrText xml:space="preserve"> FORMCHECKBOX </w:instrText>
      </w:r>
      <w:r w:rsidR="00EB19A9">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883E7E" w:rsidRDefault="004368D6">
      <w:pPr>
        <w:spacing w:before="225" w:after="225" w:line="240" w:lineRule="auto"/>
        <w:jc w:val="both"/>
      </w:pPr>
      <w:r>
        <w:fldChar w:fldCharType="begin">
          <w:ffData>
            <w:name w:val="cbox15e18397144f8b"/>
            <w:enabled/>
            <w:calcOnExit w:val="0"/>
            <w:checkBox>
              <w:sizeAuto/>
              <w:default w:val="0"/>
            </w:checkBox>
          </w:ffData>
        </w:fldChar>
      </w:r>
      <w:bookmarkStart w:id="4" w:name="cbox15e18397144f8b"/>
      <w:r>
        <w:instrText xml:space="preserve"> FORMCHECKBOX </w:instrText>
      </w:r>
      <w:r w:rsidR="00EB19A9">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883E7E" w:rsidRDefault="004368D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883E7E">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83E7E" w:rsidRDefault="004368D6">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83E7E" w:rsidRDefault="004368D6">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83E7E" w:rsidRDefault="004368D6">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83E7E" w:rsidRDefault="004368D6">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83E7E" w:rsidRDefault="004368D6">
            <w:pPr>
              <w:jc w:val="center"/>
            </w:pPr>
            <w:r>
              <w:rPr>
                <w:rFonts w:ascii="Arial" w:hAnsi="Arial" w:cs="Arial"/>
                <w:b/>
                <w:bCs/>
                <w:color w:val="000000"/>
                <w:position w:val="-2"/>
                <w:sz w:val="18"/>
                <w:szCs w:val="18"/>
                <w:shd w:val="clear" w:color="auto" w:fill="D1D1D1"/>
              </w:rPr>
              <w:t>Vrednost z DDV</w:t>
            </w:r>
          </w:p>
        </w:tc>
      </w:tr>
      <w:tr w:rsidR="00883E7E">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ENTERALNA PREHRANA, OTROŠKA HRANA IN SISTEMI ZA ENTERALNO HRANJENJE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883E7E"/>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r>
              <w:rPr>
                <w:rFonts w:ascii="Arial" w:hAnsi="Arial" w:cs="Arial"/>
                <w:color w:val="000000"/>
                <w:position w:val="-2"/>
                <w:sz w:val="18"/>
                <w:szCs w:val="18"/>
                <w:shd w:val="clear" w:color="auto" w:fill="CCCCCC"/>
              </w:rPr>
              <w:t> </w:t>
            </w:r>
          </w:p>
        </w:tc>
      </w:tr>
    </w:tbl>
    <w:p w:rsidR="004368D6" w:rsidRPr="004368D6" w:rsidRDefault="004368D6" w:rsidP="004368D6">
      <w:pPr>
        <w:spacing w:after="0" w:line="240" w:lineRule="auto"/>
        <w:jc w:val="both"/>
      </w:pPr>
      <w:r w:rsidRPr="004368D6">
        <w:rPr>
          <w:b/>
          <w:bCs/>
          <w:color w:val="000000"/>
          <w:sz w:val="18"/>
          <w:szCs w:val="18"/>
        </w:rPr>
        <w:t>Sestavni del ponudbe je:</w:t>
      </w:r>
    </w:p>
    <w:p w:rsidR="004368D6" w:rsidRPr="00E30467" w:rsidRDefault="004368D6" w:rsidP="004368D6">
      <w:pPr>
        <w:spacing w:after="225" w:line="240" w:lineRule="auto"/>
        <w:jc w:val="both"/>
        <w:rPr>
          <w:bCs/>
          <w:color w:val="000000"/>
          <w:sz w:val="18"/>
          <w:szCs w:val="18"/>
        </w:rPr>
      </w:pPr>
      <w:r w:rsidRPr="004368D6">
        <w:rPr>
          <w:b/>
          <w:bCs/>
          <w:color w:val="000000"/>
          <w:sz w:val="18"/>
          <w:szCs w:val="18"/>
        </w:rPr>
        <w:t xml:space="preserve"> Predračun-seznam razpisanega blaga ali storitev (OBR-8A) </w:t>
      </w:r>
      <w:r w:rsidRPr="004368D6">
        <w:rPr>
          <w:bCs/>
          <w:color w:val="000000"/>
          <w:sz w:val="18"/>
          <w:szCs w:val="18"/>
        </w:rPr>
        <w:t xml:space="preserve">v elektronski obliki (scan </w:t>
      </w:r>
      <w:proofErr w:type="spellStart"/>
      <w:r w:rsidRPr="004368D6">
        <w:rPr>
          <w:bCs/>
          <w:color w:val="000000"/>
          <w:sz w:val="18"/>
          <w:szCs w:val="18"/>
        </w:rPr>
        <w:t>pdf</w:t>
      </w:r>
      <w:proofErr w:type="spellEnd"/>
      <w:r w:rsidRPr="004368D6">
        <w:rPr>
          <w:bCs/>
          <w:color w:val="000000"/>
          <w:sz w:val="18"/>
          <w:szCs w:val="18"/>
        </w:rPr>
        <w:t xml:space="preserve"> in datoteka </w:t>
      </w:r>
      <w:proofErr w:type="spellStart"/>
      <w:r w:rsidRPr="004368D6">
        <w:rPr>
          <w:bCs/>
          <w:color w:val="000000"/>
          <w:sz w:val="18"/>
          <w:szCs w:val="18"/>
        </w:rPr>
        <w:t>excel</w:t>
      </w:r>
      <w:proofErr w:type="spellEnd"/>
      <w:r w:rsidRPr="004368D6">
        <w:rPr>
          <w:bCs/>
          <w:color w:val="000000"/>
          <w:sz w:val="18"/>
          <w:szCs w:val="18"/>
        </w:rPr>
        <w:t>)</w:t>
      </w:r>
    </w:p>
    <w:p w:rsidR="00883E7E" w:rsidRDefault="004368D6">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883E7E" w:rsidRDefault="004368D6">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883E7E" w:rsidRDefault="004368D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883E7E" w:rsidRDefault="004368D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883E7E" w:rsidRDefault="004368D6">
      <w:pPr>
        <w:spacing w:before="225" w:after="225" w:line="240" w:lineRule="auto"/>
        <w:jc w:val="both"/>
      </w:pPr>
      <w:r>
        <w:rPr>
          <w:rFonts w:ascii="Arial" w:hAnsi="Arial" w:cs="Arial"/>
          <w:color w:val="000000"/>
          <w:sz w:val="18"/>
          <w:szCs w:val="18"/>
        </w:rPr>
        <w:t xml:space="preserve">Plačila se opravijo na podlagi izdanih računov. Rok plačila </w:t>
      </w:r>
      <w:r w:rsidRPr="007B37AE">
        <w:rPr>
          <w:rFonts w:ascii="Arial" w:hAnsi="Arial" w:cs="Arial"/>
          <w:color w:val="000000"/>
          <w:sz w:val="18"/>
          <w:szCs w:val="18"/>
        </w:rPr>
        <w:t xml:space="preserve">je </w:t>
      </w:r>
      <w:r w:rsidR="007B37AE" w:rsidRPr="007B37AE">
        <w:rPr>
          <w:rFonts w:ascii="Arial" w:hAnsi="Arial" w:cs="Arial"/>
          <w:color w:val="000000"/>
          <w:sz w:val="18"/>
          <w:szCs w:val="18"/>
        </w:rPr>
        <w:t>60</w:t>
      </w:r>
      <w:r w:rsidRPr="007B37AE">
        <w:rPr>
          <w:rFonts w:ascii="Arial" w:hAnsi="Arial" w:cs="Arial"/>
          <w:color w:val="000000"/>
          <w:sz w:val="18"/>
          <w:szCs w:val="18"/>
        </w:rPr>
        <w:t xml:space="preserve"> dni</w:t>
      </w:r>
      <w:r w:rsidR="007B37AE">
        <w:rPr>
          <w:rFonts w:ascii="Arial" w:hAnsi="Arial" w:cs="Arial"/>
          <w:color w:val="000000"/>
          <w:sz w:val="18"/>
          <w:szCs w:val="18"/>
        </w:rPr>
        <w:t xml:space="preserve"> od datuma prejema računa. </w:t>
      </w:r>
      <w:r>
        <w:rPr>
          <w:rFonts w:ascii="Arial" w:hAnsi="Arial" w:cs="Arial"/>
          <w:color w:val="000000"/>
          <w:sz w:val="18"/>
          <w:szCs w:val="18"/>
        </w:rPr>
        <w:t>Roki plačil podizvajalcem so enaki kot za izvajalca.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883E7E" w:rsidRDefault="004368D6">
      <w:pPr>
        <w:spacing w:after="0" w:line="240" w:lineRule="auto"/>
        <w:jc w:val="both"/>
      </w:pPr>
      <w:r>
        <w:rPr>
          <w:rFonts w:ascii="Arial" w:hAnsi="Arial" w:cs="Arial"/>
          <w:color w:val="000000"/>
          <w:sz w:val="18"/>
          <w:szCs w:val="18"/>
        </w:rPr>
        <w:t> </w:t>
      </w:r>
    </w:p>
    <w:p w:rsidR="00883E7E" w:rsidRDefault="004368D6">
      <w:pPr>
        <w:spacing w:before="225" w:after="225" w:line="240" w:lineRule="auto"/>
        <w:jc w:val="both"/>
      </w:pPr>
      <w:r>
        <w:rPr>
          <w:rFonts w:ascii="Arial" w:hAnsi="Arial" w:cs="Arial"/>
          <w:color w:val="000000"/>
          <w:sz w:val="18"/>
          <w:szCs w:val="18"/>
        </w:rPr>
        <w:lastRenderedPageBreak/>
        <w:t>Strinjamo se, da naročnik ni zavezan sprejeti nobene od ponudb, ki jih je prejel, ter da v primeru odstopa naročnika od oddaje javnega naročila ne bodo povrnjeni ponudniku nobeni stroški v zvezi z izdelavo ponudb.</w:t>
      </w:r>
    </w:p>
    <w:p w:rsidR="00883E7E" w:rsidRDefault="004368D6">
      <w:pPr>
        <w:spacing w:after="0"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9787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97879" w:rsidRDefault="00897879">
            <w:pPr>
              <w:jc w:val="right"/>
              <w:rPr>
                <w:rFonts w:ascii="Arial" w:hAnsi="Arial" w:cs="Arial"/>
                <w:b/>
                <w:bCs/>
                <w:color w:val="000000"/>
                <w:position w:val="-2"/>
                <w:sz w:val="18"/>
                <w:szCs w:val="18"/>
                <w:shd w:val="clear" w:color="auto" w:fill="CCCCCC"/>
              </w:rPr>
            </w:pPr>
            <w:r w:rsidRPr="00BA69F7">
              <w:rPr>
                <w:rFonts w:ascii="Arial" w:hAnsi="Arial" w:cs="Arial"/>
                <w:b/>
                <w:bCs/>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97879" w:rsidRDefault="00897879">
            <w:pPr>
              <w:rPr>
                <w:rFonts w:ascii="Arial" w:hAnsi="Arial" w:cs="Arial"/>
                <w:color w:val="000000"/>
                <w:position w:val="-2"/>
                <w:sz w:val="18"/>
                <w:szCs w:val="18"/>
              </w:rPr>
            </w:pP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83E7E" w:rsidRDefault="004368D6">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bl>
    <w:p w:rsidR="00883E7E" w:rsidRDefault="00883E7E"/>
    <w:tbl>
      <w:tblPr>
        <w:tblStyle w:val="NormalTablePHPDOCX"/>
        <w:tblW w:w="8745" w:type="dxa"/>
        <w:tblInd w:w="108" w:type="dxa"/>
        <w:tblLook w:val="04A0" w:firstRow="1" w:lastRow="0" w:firstColumn="1" w:lastColumn="0" w:noHBand="0" w:noVBand="1"/>
      </w:tblPr>
      <w:tblGrid>
        <w:gridCol w:w="4080"/>
        <w:gridCol w:w="4665"/>
      </w:tblGrid>
      <w:tr w:rsidR="00883E7E">
        <w:tc>
          <w:tcPr>
            <w:tcW w:w="4080" w:type="dxa"/>
            <w:gridSpan w:val="2"/>
            <w:tcMar>
              <w:top w:w="75" w:type="dxa"/>
              <w:bottom w:w="75" w:type="dxa"/>
            </w:tcMar>
            <w:vAlign w:val="center"/>
          </w:tcPr>
          <w:p w:rsidR="00883E7E" w:rsidRDefault="004368D6">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883E7E">
        <w:tc>
          <w:tcPr>
            <w:tcW w:w="4080" w:type="dxa"/>
            <w:tcMar>
              <w:top w:w="75" w:type="dxa"/>
              <w:bottom w:w="75" w:type="dxa"/>
            </w:tcMar>
            <w:vAlign w:val="center"/>
          </w:tcPr>
          <w:p w:rsidR="00883E7E" w:rsidRDefault="004368D6">
            <w:r>
              <w:rPr>
                <w:rFonts w:ascii="Arial" w:hAnsi="Arial" w:cs="Arial"/>
                <w:color w:val="000000"/>
                <w:position w:val="-2"/>
                <w:sz w:val="18"/>
                <w:szCs w:val="18"/>
              </w:rPr>
              <w:t>Kraj in datum:</w:t>
            </w:r>
          </w:p>
        </w:tc>
        <w:tc>
          <w:tcPr>
            <w:tcW w:w="0" w:type="auto"/>
            <w:tcMar>
              <w:top w:w="75" w:type="dxa"/>
              <w:bottom w:w="75" w:type="dxa"/>
            </w:tcMar>
            <w:vAlign w:val="center"/>
          </w:tcPr>
          <w:p w:rsidR="00883E7E" w:rsidRDefault="004368D6">
            <w:pPr>
              <w:jc w:val="center"/>
            </w:pPr>
            <w:r>
              <w:rPr>
                <w:rFonts w:ascii="Arial" w:hAnsi="Arial" w:cs="Arial"/>
                <w:color w:val="000000"/>
                <w:position w:val="-2"/>
                <w:sz w:val="18"/>
                <w:szCs w:val="18"/>
              </w:rPr>
              <w:t>Ime in priimek: _____________________</w:t>
            </w:r>
          </w:p>
        </w:tc>
      </w:tr>
      <w:tr w:rsidR="00883E7E">
        <w:tc>
          <w:tcPr>
            <w:tcW w:w="4080" w:type="dxa"/>
            <w:tcMar>
              <w:top w:w="75" w:type="dxa"/>
              <w:bottom w:w="75" w:type="dxa"/>
            </w:tcMar>
            <w:vAlign w:val="center"/>
          </w:tcPr>
          <w:p w:rsidR="00883E7E" w:rsidRDefault="004368D6">
            <w:r>
              <w:rPr>
                <w:rFonts w:ascii="Arial" w:hAnsi="Arial" w:cs="Arial"/>
                <w:color w:val="000000"/>
                <w:position w:val="-2"/>
                <w:sz w:val="18"/>
                <w:szCs w:val="18"/>
              </w:rPr>
              <w:t> </w:t>
            </w:r>
          </w:p>
        </w:tc>
        <w:tc>
          <w:tcPr>
            <w:tcW w:w="0" w:type="auto"/>
            <w:tcMar>
              <w:top w:w="75" w:type="dxa"/>
              <w:bottom w:w="75" w:type="dxa"/>
            </w:tcMar>
            <w:vAlign w:val="center"/>
          </w:tcPr>
          <w:p w:rsidR="00883E7E" w:rsidRDefault="00883E7E"/>
          <w:p w:rsidR="00883E7E" w:rsidRDefault="004368D6">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883E7E" w:rsidRDefault="00883E7E">
      <w:pPr>
        <w:sectPr w:rsidR="00883E7E" w:rsidSect="004368D6">
          <w:footerReference w:type="default" r:id="rId12"/>
          <w:pgSz w:w="11906" w:h="16838"/>
          <w:pgMar w:top="1418" w:right="1418" w:bottom="1418" w:left="1418" w:header="567" w:footer="596" w:gutter="0"/>
          <w:cols w:space="708"/>
          <w:docGrid w:linePitch="360"/>
        </w:sectPr>
      </w:pPr>
    </w:p>
    <w:p w:rsidR="004368D6" w:rsidRPr="00590863" w:rsidRDefault="004368D6" w:rsidP="004368D6">
      <w:pPr>
        <w:spacing w:after="0"/>
        <w:jc w:val="right"/>
        <w:rPr>
          <w:rFonts w:ascii="Arial" w:hAnsi="Arial" w:cs="Arial"/>
          <w:sz w:val="18"/>
          <w:szCs w:val="18"/>
        </w:rPr>
      </w:pPr>
      <w:r w:rsidRPr="00590863">
        <w:rPr>
          <w:rFonts w:ascii="Arial" w:hAnsi="Arial" w:cs="Arial"/>
          <w:sz w:val="18"/>
          <w:szCs w:val="18"/>
        </w:rPr>
        <w:lastRenderedPageBreak/>
        <w:t>Obrazec št: 2</w:t>
      </w:r>
    </w:p>
    <w:p w:rsidR="004368D6" w:rsidRPr="00252358" w:rsidRDefault="004368D6" w:rsidP="004368D6"/>
    <w:p w:rsidR="004368D6" w:rsidRDefault="004368D6" w:rsidP="004368D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4368D6" w:rsidRDefault="004368D6" w:rsidP="004368D6">
      <w:pPr>
        <w:spacing w:after="120"/>
        <w:rPr>
          <w:rFonts w:ascii="Arial" w:hAnsi="Arial" w:cs="Arial"/>
        </w:rPr>
      </w:pPr>
    </w:p>
    <w:p w:rsidR="00883E7E" w:rsidRDefault="004368D6">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ENTERALNA PREHRANA, OTROŠKA HRANA IN SISTEMI ZA ENTERALNO HRANJENJE</w:t>
      </w:r>
      <w:r>
        <w:rPr>
          <w:rFonts w:ascii="Arial" w:hAnsi="Arial" w:cs="Arial"/>
          <w:color w:val="000000"/>
          <w:sz w:val="18"/>
          <w:szCs w:val="18"/>
        </w:rPr>
        <w:t>«,</w:t>
      </w:r>
    </w:p>
    <w:p w:rsidR="00883E7E" w:rsidRDefault="004368D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883E7E" w:rsidRDefault="004368D6">
      <w:pPr>
        <w:spacing w:before="225" w:after="225" w:line="240" w:lineRule="auto"/>
        <w:jc w:val="both"/>
      </w:pPr>
      <w:r>
        <w:rPr>
          <w:rFonts w:ascii="Arial" w:hAnsi="Arial" w:cs="Arial"/>
          <w:i/>
          <w:iCs/>
          <w:color w:val="000000"/>
          <w:sz w:val="18"/>
          <w:szCs w:val="18"/>
        </w:rPr>
        <w:t>(naziv ponudnika, partnerja v skupni ponudbi)</w:t>
      </w:r>
    </w:p>
    <w:p w:rsidR="00883E7E" w:rsidRDefault="004368D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883E7E">
        <w:tc>
          <w:tcPr>
            <w:tcW w:w="0" w:type="auto"/>
            <w:tcMar>
              <w:top w:w="0" w:type="auto"/>
              <w:bottom w:w="0" w:type="auto"/>
            </w:tcMar>
          </w:tcPr>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883E7E" w:rsidRDefault="004368D6">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883E7E" w:rsidRDefault="004368D6">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883E7E">
        <w:tc>
          <w:tcPr>
            <w:tcW w:w="0" w:type="auto"/>
            <w:tcMar>
              <w:top w:w="0" w:type="auto"/>
              <w:bottom w:w="0" w:type="auto"/>
            </w:tcMar>
          </w:tcPr>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883E7E" w:rsidRDefault="004368D6">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883E7E" w:rsidRDefault="004368D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883E7E" w:rsidRDefault="004368D6">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ENTERALNA PREHRANA, OTROŠKA HRANA IN SISTEMI ZA ENTERALNO HRANJENJE,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883E7E" w:rsidRDefault="004368D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83E7E">
        <w:tc>
          <w:tcPr>
            <w:tcW w:w="2500" w:type="pct"/>
            <w:tcMar>
              <w:top w:w="75" w:type="dxa"/>
              <w:bottom w:w="75" w:type="dxa"/>
            </w:tcMar>
            <w:vAlign w:val="center"/>
          </w:tcPr>
          <w:p w:rsidR="00883E7E" w:rsidRDefault="004368D6">
            <w:r>
              <w:rPr>
                <w:rFonts w:ascii="Arial" w:hAnsi="Arial" w:cs="Arial"/>
                <w:color w:val="000000"/>
                <w:position w:val="-2"/>
                <w:sz w:val="18"/>
                <w:szCs w:val="18"/>
              </w:rPr>
              <w:t>Kraj in datum:</w:t>
            </w:r>
          </w:p>
        </w:tc>
        <w:tc>
          <w:tcPr>
            <w:tcW w:w="0" w:type="auto"/>
            <w:tcMar>
              <w:top w:w="75" w:type="dxa"/>
              <w:bottom w:w="75" w:type="dxa"/>
            </w:tcMar>
            <w:vAlign w:val="center"/>
          </w:tcPr>
          <w:p w:rsidR="00883E7E" w:rsidRDefault="004368D6">
            <w:r>
              <w:rPr>
                <w:rFonts w:ascii="Arial" w:hAnsi="Arial" w:cs="Arial"/>
                <w:color w:val="000000"/>
                <w:position w:val="-2"/>
                <w:sz w:val="18"/>
                <w:szCs w:val="18"/>
              </w:rPr>
              <w:t>Ime in priimek: _____________________</w:t>
            </w:r>
          </w:p>
        </w:tc>
      </w:tr>
      <w:tr w:rsidR="00883E7E">
        <w:tc>
          <w:tcPr>
            <w:tcW w:w="2500" w:type="pct"/>
            <w:tcMar>
              <w:top w:w="75" w:type="dxa"/>
              <w:bottom w:w="75" w:type="dxa"/>
            </w:tcMar>
            <w:vAlign w:val="center"/>
          </w:tcPr>
          <w:p w:rsidR="00883E7E" w:rsidRDefault="004368D6">
            <w:r>
              <w:rPr>
                <w:rFonts w:ascii="Arial" w:hAnsi="Arial" w:cs="Arial"/>
                <w:color w:val="000000"/>
                <w:position w:val="-2"/>
                <w:sz w:val="18"/>
                <w:szCs w:val="18"/>
              </w:rPr>
              <w:t> </w:t>
            </w:r>
          </w:p>
        </w:tc>
        <w:tc>
          <w:tcPr>
            <w:tcW w:w="0" w:type="auto"/>
            <w:tcMar>
              <w:top w:w="75" w:type="dxa"/>
              <w:bottom w:w="75" w:type="dxa"/>
            </w:tcMar>
            <w:vAlign w:val="center"/>
          </w:tcPr>
          <w:p w:rsidR="00883E7E" w:rsidRDefault="00883E7E"/>
          <w:p w:rsidR="00883E7E" w:rsidRDefault="004368D6">
            <w:pPr>
              <w:jc w:val="center"/>
            </w:pPr>
            <w:r>
              <w:rPr>
                <w:rFonts w:ascii="Arial" w:hAnsi="Arial" w:cs="Arial"/>
                <w:color w:val="A9A9A9"/>
                <w:position w:val="-2"/>
                <w:sz w:val="18"/>
                <w:szCs w:val="18"/>
              </w:rPr>
              <w:t>(žig in podpis)</w:t>
            </w:r>
          </w:p>
        </w:tc>
      </w:tr>
    </w:tbl>
    <w:p w:rsidR="00883E7E" w:rsidRDefault="004368D6">
      <w:pPr>
        <w:spacing w:before="225" w:after="225" w:line="240" w:lineRule="auto"/>
        <w:jc w:val="both"/>
      </w:pPr>
      <w:r>
        <w:rPr>
          <w:rFonts w:ascii="Arial" w:hAnsi="Arial" w:cs="Arial"/>
          <w:color w:val="000000"/>
          <w:sz w:val="18"/>
          <w:szCs w:val="18"/>
        </w:rPr>
        <w:t> </w:t>
      </w:r>
    </w:p>
    <w:p w:rsidR="00883E7E" w:rsidRDefault="00883E7E">
      <w:pPr>
        <w:sectPr w:rsidR="00883E7E" w:rsidSect="004368D6">
          <w:footerReference w:type="default" r:id="rId13"/>
          <w:pgSz w:w="11906" w:h="16838"/>
          <w:pgMar w:top="1418" w:right="1418" w:bottom="1418" w:left="1418" w:header="567" w:footer="596" w:gutter="0"/>
          <w:cols w:space="708"/>
          <w:docGrid w:linePitch="360"/>
        </w:sectPr>
      </w:pPr>
    </w:p>
    <w:p w:rsidR="004368D6" w:rsidRPr="00590863" w:rsidRDefault="004368D6" w:rsidP="004368D6">
      <w:pPr>
        <w:spacing w:after="0"/>
        <w:jc w:val="right"/>
        <w:rPr>
          <w:rFonts w:ascii="Arial" w:hAnsi="Arial" w:cs="Arial"/>
          <w:sz w:val="18"/>
          <w:szCs w:val="18"/>
        </w:rPr>
      </w:pPr>
      <w:r w:rsidRPr="00590863">
        <w:rPr>
          <w:rFonts w:ascii="Arial" w:hAnsi="Arial" w:cs="Arial"/>
          <w:sz w:val="18"/>
          <w:szCs w:val="18"/>
        </w:rPr>
        <w:lastRenderedPageBreak/>
        <w:t>Obrazec št: 3</w:t>
      </w:r>
    </w:p>
    <w:p w:rsidR="004368D6" w:rsidRPr="00252358" w:rsidRDefault="004368D6" w:rsidP="004368D6"/>
    <w:p w:rsidR="004368D6" w:rsidRDefault="004368D6" w:rsidP="004368D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4368D6" w:rsidRDefault="004368D6" w:rsidP="004368D6">
      <w:pPr>
        <w:spacing w:after="120"/>
        <w:rPr>
          <w:rFonts w:ascii="Arial" w:hAnsi="Arial" w:cs="Arial"/>
        </w:rPr>
      </w:pPr>
    </w:p>
    <w:p w:rsidR="00883E7E" w:rsidRDefault="004368D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883E7E">
        <w:tc>
          <w:tcPr>
            <w:tcW w:w="0" w:type="auto"/>
            <w:tcMar>
              <w:top w:w="0" w:type="auto"/>
              <w:bottom w:w="0" w:type="auto"/>
            </w:tcMar>
          </w:tcPr>
          <w:p w:rsidR="00883E7E" w:rsidRDefault="004368D6">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883E7E" w:rsidRDefault="004368D6">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883E7E" w:rsidRDefault="004368D6">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883E7E" w:rsidRDefault="004368D6">
      <w:pPr>
        <w:spacing w:before="225" w:after="225" w:line="240" w:lineRule="auto"/>
        <w:jc w:val="center"/>
      </w:pPr>
      <w:r>
        <w:rPr>
          <w:rFonts w:ascii="Arial" w:hAnsi="Arial" w:cs="Arial"/>
          <w:b/>
          <w:bCs/>
          <w:color w:val="000000"/>
          <w:sz w:val="21"/>
          <w:szCs w:val="21"/>
        </w:rPr>
        <w:t>POOBLASTILO</w:t>
      </w:r>
    </w:p>
    <w:p w:rsidR="00883E7E" w:rsidRDefault="004368D6">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883E7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bl>
    <w:p w:rsidR="00883E7E" w:rsidRDefault="004368D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83E7E">
        <w:tc>
          <w:tcPr>
            <w:tcW w:w="2500" w:type="pct"/>
            <w:tcMar>
              <w:top w:w="75" w:type="dxa"/>
              <w:bottom w:w="75" w:type="dxa"/>
            </w:tcMar>
            <w:vAlign w:val="center"/>
          </w:tcPr>
          <w:p w:rsidR="00883E7E" w:rsidRDefault="004368D6">
            <w:r>
              <w:rPr>
                <w:rFonts w:ascii="Arial" w:hAnsi="Arial" w:cs="Arial"/>
                <w:color w:val="000000"/>
                <w:position w:val="-2"/>
                <w:sz w:val="18"/>
                <w:szCs w:val="18"/>
              </w:rPr>
              <w:t>Kraj in datum:</w:t>
            </w:r>
          </w:p>
        </w:tc>
        <w:tc>
          <w:tcPr>
            <w:tcW w:w="0" w:type="auto"/>
            <w:tcMar>
              <w:top w:w="75" w:type="dxa"/>
              <w:bottom w:w="75" w:type="dxa"/>
            </w:tcMar>
            <w:vAlign w:val="center"/>
          </w:tcPr>
          <w:p w:rsidR="00883E7E" w:rsidRDefault="004368D6">
            <w:r>
              <w:rPr>
                <w:rFonts w:ascii="Arial" w:hAnsi="Arial" w:cs="Arial"/>
                <w:color w:val="000000"/>
                <w:position w:val="-2"/>
                <w:sz w:val="18"/>
                <w:szCs w:val="18"/>
              </w:rPr>
              <w:t>Ime in priimek: _____________________</w:t>
            </w:r>
          </w:p>
        </w:tc>
      </w:tr>
      <w:tr w:rsidR="00883E7E">
        <w:tc>
          <w:tcPr>
            <w:tcW w:w="2500" w:type="pct"/>
            <w:tcMar>
              <w:top w:w="75" w:type="dxa"/>
              <w:bottom w:w="75" w:type="dxa"/>
            </w:tcMar>
            <w:vAlign w:val="center"/>
          </w:tcPr>
          <w:p w:rsidR="00883E7E" w:rsidRDefault="004368D6">
            <w:r>
              <w:rPr>
                <w:rFonts w:ascii="Arial" w:hAnsi="Arial" w:cs="Arial"/>
                <w:color w:val="000000"/>
                <w:position w:val="-2"/>
                <w:sz w:val="18"/>
                <w:szCs w:val="18"/>
              </w:rPr>
              <w:t> </w:t>
            </w:r>
          </w:p>
        </w:tc>
        <w:tc>
          <w:tcPr>
            <w:tcW w:w="0" w:type="auto"/>
            <w:tcMar>
              <w:top w:w="75" w:type="dxa"/>
              <w:bottom w:w="75" w:type="dxa"/>
            </w:tcMar>
            <w:vAlign w:val="center"/>
          </w:tcPr>
          <w:p w:rsidR="00883E7E" w:rsidRDefault="00883E7E"/>
          <w:p w:rsidR="00883E7E" w:rsidRDefault="004368D6">
            <w:pPr>
              <w:jc w:val="center"/>
            </w:pPr>
            <w:r>
              <w:rPr>
                <w:rFonts w:ascii="Arial" w:hAnsi="Arial" w:cs="Arial"/>
                <w:color w:val="A9A9A9"/>
                <w:position w:val="-2"/>
                <w:sz w:val="18"/>
                <w:szCs w:val="18"/>
              </w:rPr>
              <w:t>(žig in podpis)</w:t>
            </w:r>
          </w:p>
        </w:tc>
      </w:tr>
    </w:tbl>
    <w:p w:rsidR="00883E7E" w:rsidRDefault="004368D6">
      <w:pPr>
        <w:spacing w:before="225" w:after="225" w:line="240" w:lineRule="auto"/>
        <w:jc w:val="both"/>
      </w:pPr>
      <w:r>
        <w:rPr>
          <w:rFonts w:ascii="Arial" w:hAnsi="Arial" w:cs="Arial"/>
          <w:color w:val="000000"/>
          <w:sz w:val="18"/>
          <w:szCs w:val="18"/>
        </w:rPr>
        <w:t> </w:t>
      </w:r>
    </w:p>
    <w:p w:rsidR="00883E7E" w:rsidRDefault="004368D6">
      <w:pPr>
        <w:spacing w:before="225" w:after="225" w:line="240" w:lineRule="auto"/>
        <w:jc w:val="both"/>
      </w:pPr>
      <w:r>
        <w:rPr>
          <w:rFonts w:ascii="Arial" w:hAnsi="Arial" w:cs="Arial"/>
          <w:color w:val="000000"/>
          <w:sz w:val="18"/>
          <w:szCs w:val="18"/>
        </w:rPr>
        <w:t> </w:t>
      </w:r>
    </w:p>
    <w:p w:rsidR="00883E7E" w:rsidRDefault="004368D6">
      <w:pPr>
        <w:spacing w:before="225" w:after="225" w:line="240" w:lineRule="auto"/>
        <w:jc w:val="both"/>
      </w:pPr>
      <w:r>
        <w:rPr>
          <w:rFonts w:ascii="Arial" w:hAnsi="Arial" w:cs="Arial"/>
          <w:color w:val="000000"/>
          <w:sz w:val="18"/>
          <w:szCs w:val="18"/>
        </w:rPr>
        <w:t> </w:t>
      </w:r>
    </w:p>
    <w:p w:rsidR="00883E7E" w:rsidRDefault="00883E7E">
      <w:pPr>
        <w:sectPr w:rsidR="00883E7E" w:rsidSect="004368D6">
          <w:footerReference w:type="default" r:id="rId14"/>
          <w:pgSz w:w="11906" w:h="16838"/>
          <w:pgMar w:top="1418" w:right="1418" w:bottom="1418" w:left="1418" w:header="567" w:footer="596" w:gutter="0"/>
          <w:cols w:space="708"/>
          <w:docGrid w:linePitch="360"/>
        </w:sectPr>
      </w:pPr>
    </w:p>
    <w:p w:rsidR="004368D6" w:rsidRPr="00590863" w:rsidRDefault="004368D6" w:rsidP="004368D6">
      <w:pPr>
        <w:spacing w:after="0"/>
        <w:jc w:val="right"/>
        <w:rPr>
          <w:rFonts w:ascii="Arial" w:hAnsi="Arial" w:cs="Arial"/>
          <w:sz w:val="18"/>
          <w:szCs w:val="18"/>
        </w:rPr>
      </w:pPr>
      <w:r w:rsidRPr="00590863">
        <w:rPr>
          <w:rFonts w:ascii="Arial" w:hAnsi="Arial" w:cs="Arial"/>
          <w:sz w:val="18"/>
          <w:szCs w:val="18"/>
        </w:rPr>
        <w:lastRenderedPageBreak/>
        <w:t>Obrazec št: 4</w:t>
      </w:r>
    </w:p>
    <w:p w:rsidR="004368D6" w:rsidRPr="00252358" w:rsidRDefault="004368D6" w:rsidP="004368D6"/>
    <w:p w:rsidR="004368D6" w:rsidRDefault="004368D6" w:rsidP="004368D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4368D6" w:rsidRDefault="004368D6" w:rsidP="004368D6">
      <w:pPr>
        <w:spacing w:after="120"/>
        <w:rPr>
          <w:rFonts w:ascii="Arial" w:hAnsi="Arial" w:cs="Arial"/>
        </w:rPr>
      </w:pPr>
    </w:p>
    <w:p w:rsidR="00883E7E" w:rsidRDefault="004368D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883E7E">
        <w:tc>
          <w:tcPr>
            <w:tcW w:w="0" w:type="auto"/>
            <w:tcMar>
              <w:top w:w="0" w:type="auto"/>
              <w:bottom w:w="0" w:type="auto"/>
            </w:tcMar>
          </w:tcPr>
          <w:p w:rsidR="00883E7E" w:rsidRDefault="004368D6">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883E7E" w:rsidRDefault="004368D6">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883E7E" w:rsidRDefault="004368D6">
      <w:pPr>
        <w:spacing w:before="225" w:after="225" w:line="240" w:lineRule="auto"/>
        <w:jc w:val="center"/>
      </w:pPr>
      <w:r>
        <w:rPr>
          <w:rFonts w:ascii="Arial" w:hAnsi="Arial" w:cs="Arial"/>
          <w:b/>
          <w:bCs/>
          <w:color w:val="000000"/>
          <w:sz w:val="21"/>
          <w:szCs w:val="21"/>
        </w:rPr>
        <w:t>POOBLASTILO</w:t>
      </w:r>
    </w:p>
    <w:p w:rsidR="00883E7E" w:rsidRDefault="004368D6">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883E7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r w:rsidR="00883E7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83E7E" w:rsidRDefault="004368D6">
            <w:r>
              <w:rPr>
                <w:rFonts w:ascii="Arial" w:hAnsi="Arial" w:cs="Arial"/>
                <w:color w:val="000000"/>
                <w:position w:val="-2"/>
                <w:sz w:val="18"/>
                <w:szCs w:val="18"/>
              </w:rPr>
              <w:t> </w:t>
            </w:r>
          </w:p>
        </w:tc>
      </w:tr>
    </w:tbl>
    <w:p w:rsidR="00883E7E" w:rsidRDefault="004368D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83E7E">
        <w:tc>
          <w:tcPr>
            <w:tcW w:w="2500" w:type="pct"/>
            <w:tcMar>
              <w:top w:w="75" w:type="dxa"/>
              <w:bottom w:w="75" w:type="dxa"/>
            </w:tcMar>
            <w:vAlign w:val="center"/>
          </w:tcPr>
          <w:p w:rsidR="00883E7E" w:rsidRDefault="004368D6">
            <w:r>
              <w:rPr>
                <w:rFonts w:ascii="Arial" w:hAnsi="Arial" w:cs="Arial"/>
                <w:color w:val="000000"/>
                <w:position w:val="-2"/>
                <w:sz w:val="18"/>
                <w:szCs w:val="18"/>
              </w:rPr>
              <w:t>Kraj in datum:</w:t>
            </w:r>
          </w:p>
        </w:tc>
        <w:tc>
          <w:tcPr>
            <w:tcW w:w="0" w:type="auto"/>
            <w:tcMar>
              <w:top w:w="75" w:type="dxa"/>
              <w:bottom w:w="75" w:type="dxa"/>
            </w:tcMar>
            <w:vAlign w:val="center"/>
          </w:tcPr>
          <w:p w:rsidR="00883E7E" w:rsidRDefault="004368D6">
            <w:r>
              <w:rPr>
                <w:rFonts w:ascii="Arial" w:hAnsi="Arial" w:cs="Arial"/>
                <w:color w:val="000000"/>
                <w:position w:val="-2"/>
                <w:sz w:val="18"/>
                <w:szCs w:val="18"/>
              </w:rPr>
              <w:t>Ime in priimek: _____________________</w:t>
            </w:r>
          </w:p>
        </w:tc>
      </w:tr>
      <w:tr w:rsidR="00883E7E">
        <w:tc>
          <w:tcPr>
            <w:tcW w:w="2500" w:type="pct"/>
            <w:tcMar>
              <w:top w:w="75" w:type="dxa"/>
              <w:bottom w:w="75" w:type="dxa"/>
            </w:tcMar>
            <w:vAlign w:val="center"/>
          </w:tcPr>
          <w:p w:rsidR="00883E7E" w:rsidRDefault="004368D6">
            <w:r>
              <w:rPr>
                <w:rFonts w:ascii="Arial" w:hAnsi="Arial" w:cs="Arial"/>
                <w:color w:val="000000"/>
                <w:position w:val="-2"/>
                <w:sz w:val="18"/>
                <w:szCs w:val="18"/>
              </w:rPr>
              <w:t> </w:t>
            </w:r>
          </w:p>
        </w:tc>
        <w:tc>
          <w:tcPr>
            <w:tcW w:w="0" w:type="auto"/>
            <w:tcMar>
              <w:top w:w="75" w:type="dxa"/>
              <w:bottom w:w="75" w:type="dxa"/>
            </w:tcMar>
            <w:vAlign w:val="center"/>
          </w:tcPr>
          <w:p w:rsidR="00883E7E" w:rsidRDefault="004368D6">
            <w:pPr>
              <w:jc w:val="center"/>
            </w:pPr>
            <w:r>
              <w:rPr>
                <w:rFonts w:ascii="Arial" w:hAnsi="Arial" w:cs="Arial"/>
                <w:color w:val="A9A9A9"/>
                <w:position w:val="-2"/>
                <w:sz w:val="18"/>
                <w:szCs w:val="18"/>
              </w:rPr>
              <w:t>(podpis)</w:t>
            </w:r>
          </w:p>
        </w:tc>
      </w:tr>
    </w:tbl>
    <w:p w:rsidR="00883E7E" w:rsidRDefault="004368D6">
      <w:pPr>
        <w:spacing w:before="225" w:after="225" w:line="240" w:lineRule="auto"/>
        <w:jc w:val="both"/>
      </w:pPr>
      <w:r>
        <w:rPr>
          <w:rFonts w:ascii="Arial" w:hAnsi="Arial" w:cs="Arial"/>
          <w:color w:val="000000"/>
          <w:sz w:val="18"/>
          <w:szCs w:val="18"/>
        </w:rPr>
        <w:t> </w:t>
      </w:r>
    </w:p>
    <w:p w:rsidR="00883E7E" w:rsidRDefault="004368D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883E7E" w:rsidRDefault="004368D6">
      <w:pPr>
        <w:spacing w:before="225" w:after="225" w:line="240" w:lineRule="auto"/>
        <w:jc w:val="both"/>
      </w:pPr>
      <w:r>
        <w:rPr>
          <w:rFonts w:ascii="Arial" w:hAnsi="Arial" w:cs="Arial"/>
          <w:color w:val="000000"/>
          <w:sz w:val="18"/>
          <w:szCs w:val="18"/>
        </w:rPr>
        <w:t> </w:t>
      </w:r>
    </w:p>
    <w:p w:rsidR="00883E7E" w:rsidRDefault="00883E7E">
      <w:pPr>
        <w:sectPr w:rsidR="00883E7E" w:rsidSect="004368D6">
          <w:footerReference w:type="default" r:id="rId15"/>
          <w:pgSz w:w="11906" w:h="16838"/>
          <w:pgMar w:top="1418" w:right="1418" w:bottom="1418" w:left="1418" w:header="567" w:footer="596" w:gutter="0"/>
          <w:cols w:space="708"/>
          <w:docGrid w:linePitch="360"/>
        </w:sectPr>
      </w:pPr>
    </w:p>
    <w:p w:rsidR="004368D6" w:rsidRPr="00590863" w:rsidRDefault="004368D6" w:rsidP="004368D6">
      <w:pPr>
        <w:spacing w:after="0"/>
        <w:jc w:val="right"/>
        <w:rPr>
          <w:rFonts w:ascii="Arial" w:hAnsi="Arial" w:cs="Arial"/>
          <w:sz w:val="18"/>
          <w:szCs w:val="18"/>
        </w:rPr>
      </w:pPr>
      <w:r w:rsidRPr="00590863">
        <w:rPr>
          <w:rFonts w:ascii="Arial" w:hAnsi="Arial" w:cs="Arial"/>
          <w:sz w:val="18"/>
          <w:szCs w:val="18"/>
        </w:rPr>
        <w:lastRenderedPageBreak/>
        <w:t>Obrazec št: 5</w:t>
      </w:r>
    </w:p>
    <w:p w:rsidR="004368D6" w:rsidRPr="00252358" w:rsidRDefault="004368D6" w:rsidP="004368D6"/>
    <w:p w:rsidR="004368D6" w:rsidRDefault="004368D6" w:rsidP="004368D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4368D6" w:rsidRDefault="004368D6" w:rsidP="004368D6">
      <w:pPr>
        <w:spacing w:after="120"/>
        <w:rPr>
          <w:rFonts w:ascii="Arial" w:hAnsi="Arial" w:cs="Arial"/>
        </w:rPr>
      </w:pPr>
    </w:p>
    <w:p w:rsidR="00883E7E" w:rsidRDefault="004368D6">
      <w:pPr>
        <w:spacing w:before="225" w:after="225" w:line="240" w:lineRule="auto"/>
        <w:jc w:val="center"/>
      </w:pPr>
      <w:r>
        <w:rPr>
          <w:rFonts w:ascii="Arial" w:hAnsi="Arial" w:cs="Arial"/>
          <w:b/>
          <w:bCs/>
          <w:color w:val="000000"/>
          <w:sz w:val="24"/>
          <w:szCs w:val="24"/>
        </w:rPr>
        <w:t>MENIČNA IZJAVA</w:t>
      </w:r>
    </w:p>
    <w:p w:rsidR="00883E7E" w:rsidRDefault="004368D6">
      <w:pPr>
        <w:spacing w:before="225" w:after="225" w:line="240" w:lineRule="auto"/>
        <w:jc w:val="center"/>
      </w:pPr>
      <w:r>
        <w:rPr>
          <w:rFonts w:ascii="Arial" w:hAnsi="Arial" w:cs="Arial"/>
          <w:color w:val="000000"/>
          <w:sz w:val="21"/>
          <w:szCs w:val="21"/>
        </w:rPr>
        <w:t>s pooblastilom za izpolnitev in unovčenje menice</w:t>
      </w:r>
    </w:p>
    <w:p w:rsidR="00883E7E" w:rsidRDefault="004368D6">
      <w:pPr>
        <w:spacing w:before="225" w:after="225" w:line="240" w:lineRule="auto"/>
        <w:jc w:val="both"/>
      </w:pPr>
      <w:r>
        <w:rPr>
          <w:rFonts w:ascii="Arial" w:hAnsi="Arial" w:cs="Arial"/>
          <w:color w:val="000000"/>
          <w:sz w:val="18"/>
          <w:szCs w:val="18"/>
        </w:rPr>
        <w:t> </w:t>
      </w:r>
    </w:p>
    <w:p w:rsidR="00883E7E" w:rsidRDefault="004368D6">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883E7E" w:rsidRDefault="004368D6">
      <w:pPr>
        <w:spacing w:before="225" w:after="225" w:line="240" w:lineRule="auto"/>
        <w:jc w:val="both"/>
      </w:pPr>
      <w:r>
        <w:rPr>
          <w:rFonts w:ascii="Arial" w:hAnsi="Arial" w:cs="Arial"/>
          <w:b/>
          <w:bCs/>
          <w:color w:val="000000"/>
          <w:sz w:val="18"/>
          <w:szCs w:val="18"/>
        </w:rPr>
        <w:t>ENTERALNA PREHRANA, OTROŠKA HRANA IN SISTEMI ZA ENTERALNO HRANJENJE</w:t>
      </w:r>
    </w:p>
    <w:p w:rsidR="00883E7E" w:rsidRDefault="004368D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883E7E" w:rsidRDefault="004368D6">
      <w:pPr>
        <w:spacing w:before="225" w:after="225" w:line="240" w:lineRule="auto"/>
        <w:jc w:val="both"/>
      </w:pPr>
      <w:r>
        <w:rPr>
          <w:rFonts w:ascii="Arial" w:hAnsi="Arial" w:cs="Arial"/>
          <w:color w:val="000000"/>
          <w:sz w:val="18"/>
          <w:szCs w:val="18"/>
        </w:rPr>
        <w:t> </w:t>
      </w:r>
    </w:p>
    <w:p w:rsidR="00883E7E" w:rsidRDefault="004368D6">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sidR="00207899">
        <w:rPr>
          <w:rFonts w:ascii="Arial" w:hAnsi="Arial" w:cs="Arial"/>
          <w:b/>
          <w:bCs/>
          <w:color w:val="000000"/>
          <w:sz w:val="18"/>
          <w:szCs w:val="18"/>
        </w:rPr>
        <w:t>10</w:t>
      </w:r>
      <w:r>
        <w:rPr>
          <w:rFonts w:ascii="Arial" w:hAnsi="Arial" w:cs="Arial"/>
          <w:b/>
          <w:bCs/>
          <w:color w:val="000000"/>
          <w:sz w:val="18"/>
          <w:szCs w:val="18"/>
        </w:rPr>
        <w:t xml:space="preserve"> % od pogodbene</w:t>
      </w:r>
      <w:r w:rsidR="00207899">
        <w:rPr>
          <w:rFonts w:ascii="Arial" w:hAnsi="Arial" w:cs="Arial"/>
          <w:b/>
          <w:bCs/>
          <w:color w:val="000000"/>
          <w:sz w:val="18"/>
          <w:szCs w:val="18"/>
        </w:rPr>
        <w:t xml:space="preserve"> vrednosti </w:t>
      </w:r>
      <w:r>
        <w:rPr>
          <w:rFonts w:ascii="Arial" w:hAnsi="Arial" w:cs="Arial"/>
          <w:b/>
          <w:bCs/>
          <w:color w:val="000000"/>
          <w:sz w:val="18"/>
          <w:szCs w:val="18"/>
        </w:rPr>
        <w:t>z DDV</w:t>
      </w:r>
    </w:p>
    <w:p w:rsidR="00883E7E" w:rsidRDefault="004368D6">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883E7E" w:rsidRDefault="004368D6">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883E7E" w:rsidRDefault="004368D6">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883E7E" w:rsidRDefault="004368D6">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883E7E" w:rsidRDefault="004368D6">
      <w:pPr>
        <w:spacing w:before="225" w:after="225" w:line="240" w:lineRule="auto"/>
        <w:jc w:val="both"/>
      </w:pPr>
      <w:r>
        <w:rPr>
          <w:rFonts w:ascii="Arial" w:hAnsi="Arial" w:cs="Arial"/>
          <w:color w:val="000000"/>
          <w:sz w:val="18"/>
          <w:szCs w:val="18"/>
        </w:rPr>
        <w:t> </w:t>
      </w:r>
    </w:p>
    <w:p w:rsidR="00883E7E" w:rsidRDefault="004368D6">
      <w:pPr>
        <w:spacing w:before="225" w:after="225" w:line="240" w:lineRule="auto"/>
        <w:jc w:val="both"/>
      </w:pPr>
      <w:r>
        <w:rPr>
          <w:rFonts w:ascii="Arial" w:hAnsi="Arial" w:cs="Arial"/>
          <w:color w:val="000000"/>
          <w:sz w:val="18"/>
          <w:szCs w:val="18"/>
        </w:rPr>
        <w:t>Priloga: </w:t>
      </w:r>
    </w:p>
    <w:p w:rsidR="00883E7E" w:rsidRDefault="004368D6">
      <w:pPr>
        <w:spacing w:before="225" w:after="225" w:line="240" w:lineRule="auto"/>
        <w:jc w:val="both"/>
      </w:pPr>
      <w:r>
        <w:rPr>
          <w:rFonts w:ascii="Arial" w:hAnsi="Arial" w:cs="Arial"/>
          <w:color w:val="000000"/>
          <w:sz w:val="18"/>
          <w:szCs w:val="18"/>
        </w:rPr>
        <w:t>- bianco menica, podpisana in žigosana</w:t>
      </w:r>
    </w:p>
    <w:p w:rsidR="00883E7E" w:rsidRDefault="004368D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83E7E">
        <w:tc>
          <w:tcPr>
            <w:tcW w:w="2500" w:type="pct"/>
            <w:tcMar>
              <w:top w:w="75" w:type="dxa"/>
              <w:bottom w:w="75" w:type="dxa"/>
            </w:tcMar>
            <w:vAlign w:val="center"/>
          </w:tcPr>
          <w:p w:rsidR="00883E7E" w:rsidRDefault="004368D6">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883E7E" w:rsidRDefault="004368D6">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883E7E">
        <w:tc>
          <w:tcPr>
            <w:tcW w:w="2500" w:type="pct"/>
            <w:tcMar>
              <w:top w:w="75" w:type="dxa"/>
              <w:bottom w:w="75" w:type="dxa"/>
            </w:tcMar>
            <w:vAlign w:val="center"/>
          </w:tcPr>
          <w:p w:rsidR="00883E7E" w:rsidRDefault="004368D6">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883E7E" w:rsidRDefault="00883E7E"/>
          <w:p w:rsidR="00883E7E" w:rsidRDefault="004368D6">
            <w:pPr>
              <w:jc w:val="center"/>
            </w:pPr>
            <w:r>
              <w:rPr>
                <w:rFonts w:ascii="Arial" w:hAnsi="Arial" w:cs="Arial"/>
                <w:color w:val="A9A9A9"/>
                <w:position w:val="-2"/>
                <w:sz w:val="18"/>
                <w:szCs w:val="18"/>
              </w:rPr>
              <w:t>(žig in podpis)</w:t>
            </w:r>
          </w:p>
        </w:tc>
      </w:tr>
    </w:tbl>
    <w:p w:rsidR="00883E7E" w:rsidRDefault="004368D6">
      <w:pPr>
        <w:spacing w:before="225" w:after="225" w:line="240" w:lineRule="auto"/>
        <w:jc w:val="both"/>
      </w:pPr>
      <w:r>
        <w:rPr>
          <w:rFonts w:ascii="Arial" w:hAnsi="Arial" w:cs="Arial"/>
          <w:color w:val="000000"/>
          <w:sz w:val="18"/>
          <w:szCs w:val="18"/>
        </w:rPr>
        <w:t> </w:t>
      </w:r>
    </w:p>
    <w:p w:rsidR="00883E7E" w:rsidRDefault="004368D6">
      <w:pPr>
        <w:spacing w:before="225" w:after="225" w:line="240" w:lineRule="auto"/>
        <w:jc w:val="both"/>
      </w:pPr>
      <w:r>
        <w:rPr>
          <w:rFonts w:ascii="Arial" w:hAnsi="Arial" w:cs="Arial"/>
          <w:color w:val="000000"/>
          <w:sz w:val="18"/>
          <w:szCs w:val="18"/>
        </w:rPr>
        <w:t> </w:t>
      </w:r>
    </w:p>
    <w:p w:rsidR="00883E7E" w:rsidRDefault="00883E7E">
      <w:pPr>
        <w:sectPr w:rsidR="00883E7E" w:rsidSect="004368D6">
          <w:footerReference w:type="default" r:id="rId16"/>
          <w:pgSz w:w="11906" w:h="16838"/>
          <w:pgMar w:top="1418" w:right="1418" w:bottom="1418" w:left="1418" w:header="567" w:footer="596" w:gutter="0"/>
          <w:cols w:space="708"/>
          <w:docGrid w:linePitch="360"/>
        </w:sectPr>
      </w:pPr>
    </w:p>
    <w:p w:rsidR="004368D6" w:rsidRPr="00590863" w:rsidRDefault="004368D6" w:rsidP="004368D6">
      <w:pPr>
        <w:spacing w:after="0"/>
        <w:jc w:val="right"/>
        <w:rPr>
          <w:rFonts w:ascii="Arial" w:hAnsi="Arial" w:cs="Arial"/>
          <w:sz w:val="18"/>
          <w:szCs w:val="18"/>
        </w:rPr>
      </w:pPr>
      <w:r w:rsidRPr="00590863">
        <w:rPr>
          <w:rFonts w:ascii="Arial" w:hAnsi="Arial" w:cs="Arial"/>
          <w:sz w:val="18"/>
          <w:szCs w:val="18"/>
        </w:rPr>
        <w:lastRenderedPageBreak/>
        <w:t>Obrazec št: 6</w:t>
      </w:r>
    </w:p>
    <w:p w:rsidR="004368D6" w:rsidRPr="00252358" w:rsidRDefault="004368D6" w:rsidP="004368D6"/>
    <w:p w:rsidR="004368D6" w:rsidRDefault="004368D6" w:rsidP="004368D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4368D6" w:rsidRDefault="004368D6" w:rsidP="004368D6">
      <w:pPr>
        <w:spacing w:after="120"/>
        <w:rPr>
          <w:rFonts w:ascii="Arial" w:hAnsi="Arial" w:cs="Arial"/>
        </w:rPr>
      </w:pPr>
    </w:p>
    <w:p w:rsidR="00883E7E" w:rsidRDefault="004368D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883E7E" w:rsidRDefault="004368D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Ime in priimek</w:t>
            </w:r>
          </w:p>
          <w:p w:rsidR="00883E7E" w:rsidRDefault="004368D6">
            <w:pPr>
              <w:spacing w:before="135" w:after="135"/>
              <w:jc w:val="both"/>
              <w:textAlignment w:val="center"/>
            </w:pPr>
            <w:r>
              <w:rPr>
                <w:rFonts w:ascii="Arial" w:hAnsi="Arial" w:cs="Arial"/>
                <w:b/>
                <w:bCs/>
                <w:color w:val="000000"/>
                <w:position w:val="-2"/>
                <w:sz w:val="18"/>
                <w:szCs w:val="18"/>
              </w:rPr>
              <w:t>ali</w:t>
            </w:r>
          </w:p>
          <w:p w:rsidR="00883E7E" w:rsidRDefault="004368D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Naslov prebivališča</w:t>
            </w:r>
          </w:p>
          <w:p w:rsidR="00883E7E" w:rsidRDefault="004368D6">
            <w:pPr>
              <w:spacing w:before="135" w:after="135"/>
              <w:jc w:val="both"/>
              <w:textAlignment w:val="center"/>
            </w:pPr>
            <w:r>
              <w:rPr>
                <w:rFonts w:ascii="Arial" w:hAnsi="Arial" w:cs="Arial"/>
                <w:b/>
                <w:bCs/>
                <w:color w:val="000000"/>
                <w:position w:val="-2"/>
                <w:sz w:val="18"/>
                <w:szCs w:val="18"/>
              </w:rPr>
              <w:t>ali</w:t>
            </w:r>
          </w:p>
          <w:p w:rsidR="00883E7E" w:rsidRDefault="004368D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Delež lastništva</w:t>
            </w:r>
          </w:p>
          <w:p w:rsidR="00883E7E" w:rsidRDefault="004368D6">
            <w:pPr>
              <w:spacing w:before="135" w:after="135"/>
              <w:jc w:val="both"/>
              <w:textAlignment w:val="center"/>
            </w:pPr>
            <w:r>
              <w:rPr>
                <w:rFonts w:ascii="Arial" w:hAnsi="Arial" w:cs="Arial"/>
                <w:b/>
                <w:bCs/>
                <w:color w:val="000000"/>
                <w:position w:val="-2"/>
                <w:sz w:val="18"/>
                <w:szCs w:val="18"/>
              </w:rPr>
              <w:t>ali</w:t>
            </w:r>
          </w:p>
          <w:p w:rsidR="00883E7E" w:rsidRDefault="004368D6">
            <w:pPr>
              <w:spacing w:before="135" w:after="135"/>
              <w:jc w:val="both"/>
              <w:textAlignment w:val="center"/>
            </w:pPr>
            <w:r>
              <w:rPr>
                <w:rFonts w:ascii="Arial" w:hAnsi="Arial" w:cs="Arial"/>
                <w:b/>
                <w:bCs/>
                <w:color w:val="000000"/>
                <w:position w:val="-2"/>
                <w:sz w:val="18"/>
                <w:szCs w:val="18"/>
              </w:rPr>
              <w:t>Delež lastništva gospodarskega subjekta</w:t>
            </w:r>
          </w:p>
        </w:tc>
      </w:tr>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r>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r>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r>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r>
    </w:tbl>
    <w:p w:rsidR="00883E7E" w:rsidRDefault="004368D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b/>
                <w:bCs/>
                <w:color w:val="000000"/>
                <w:position w:val="-2"/>
                <w:sz w:val="18"/>
                <w:szCs w:val="18"/>
              </w:rPr>
              <w:t>Delež lastništva gospodarskega subjekta</w:t>
            </w:r>
          </w:p>
        </w:tc>
      </w:tr>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r>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r>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r>
      <w:tr w:rsidR="00883E7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3E7E" w:rsidRDefault="004368D6">
            <w:pPr>
              <w:spacing w:before="135" w:after="135"/>
              <w:jc w:val="both"/>
              <w:textAlignment w:val="center"/>
            </w:pPr>
            <w:r>
              <w:rPr>
                <w:rFonts w:ascii="Arial" w:hAnsi="Arial" w:cs="Arial"/>
                <w:color w:val="000000"/>
                <w:position w:val="-2"/>
                <w:sz w:val="18"/>
                <w:szCs w:val="18"/>
              </w:rPr>
              <w:t> </w:t>
            </w:r>
          </w:p>
        </w:tc>
      </w:tr>
    </w:tbl>
    <w:p w:rsidR="00883E7E" w:rsidRDefault="004368D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883E7E">
        <w:tc>
          <w:tcPr>
            <w:tcW w:w="4080" w:type="dxa"/>
            <w:tcMar>
              <w:top w:w="75" w:type="dxa"/>
              <w:bottom w:w="75" w:type="dxa"/>
            </w:tcMar>
            <w:vAlign w:val="center"/>
          </w:tcPr>
          <w:p w:rsidR="00883E7E" w:rsidRDefault="004368D6">
            <w:r>
              <w:rPr>
                <w:rFonts w:ascii="Arial" w:hAnsi="Arial" w:cs="Arial"/>
                <w:color w:val="000000"/>
                <w:position w:val="-2"/>
                <w:sz w:val="18"/>
                <w:szCs w:val="18"/>
              </w:rPr>
              <w:t>Kraj in datum:</w:t>
            </w:r>
          </w:p>
        </w:tc>
        <w:tc>
          <w:tcPr>
            <w:tcW w:w="0" w:type="auto"/>
            <w:tcMar>
              <w:top w:w="75" w:type="dxa"/>
              <w:bottom w:w="75" w:type="dxa"/>
            </w:tcMar>
            <w:vAlign w:val="center"/>
          </w:tcPr>
          <w:p w:rsidR="00883E7E" w:rsidRDefault="004368D6">
            <w:r>
              <w:rPr>
                <w:rFonts w:ascii="Arial" w:hAnsi="Arial" w:cs="Arial"/>
                <w:color w:val="000000"/>
                <w:position w:val="-2"/>
                <w:sz w:val="18"/>
                <w:szCs w:val="18"/>
              </w:rPr>
              <w:t>Ime in priimek: _____________________</w:t>
            </w:r>
          </w:p>
        </w:tc>
      </w:tr>
      <w:tr w:rsidR="00883E7E">
        <w:tc>
          <w:tcPr>
            <w:tcW w:w="4080" w:type="dxa"/>
            <w:tcMar>
              <w:top w:w="75" w:type="dxa"/>
              <w:bottom w:w="75" w:type="dxa"/>
            </w:tcMar>
            <w:vAlign w:val="center"/>
          </w:tcPr>
          <w:p w:rsidR="00883E7E" w:rsidRDefault="004368D6">
            <w:r>
              <w:rPr>
                <w:rFonts w:ascii="Arial" w:hAnsi="Arial" w:cs="Arial"/>
                <w:color w:val="000000"/>
                <w:position w:val="-2"/>
                <w:sz w:val="18"/>
                <w:szCs w:val="18"/>
              </w:rPr>
              <w:t> </w:t>
            </w:r>
          </w:p>
        </w:tc>
        <w:tc>
          <w:tcPr>
            <w:tcW w:w="0" w:type="auto"/>
            <w:tcMar>
              <w:top w:w="75" w:type="dxa"/>
              <w:bottom w:w="75" w:type="dxa"/>
            </w:tcMar>
            <w:vAlign w:val="center"/>
          </w:tcPr>
          <w:p w:rsidR="00883E7E" w:rsidRDefault="004368D6">
            <w:pPr>
              <w:jc w:val="center"/>
            </w:pPr>
            <w:r>
              <w:rPr>
                <w:rFonts w:ascii="Arial" w:hAnsi="Arial" w:cs="Arial"/>
                <w:color w:val="000000"/>
                <w:position w:val="-2"/>
                <w:sz w:val="18"/>
                <w:szCs w:val="18"/>
              </w:rPr>
              <w:t>(žig in podpis)</w:t>
            </w:r>
          </w:p>
        </w:tc>
      </w:tr>
    </w:tbl>
    <w:p w:rsidR="00883E7E" w:rsidRDefault="004368D6">
      <w:pPr>
        <w:spacing w:before="225" w:after="225" w:line="240" w:lineRule="auto"/>
        <w:jc w:val="both"/>
      </w:pPr>
      <w:r>
        <w:rPr>
          <w:rFonts w:ascii="Arial" w:hAnsi="Arial" w:cs="Arial"/>
          <w:color w:val="000000"/>
          <w:sz w:val="18"/>
          <w:szCs w:val="18"/>
        </w:rPr>
        <w:t> </w:t>
      </w:r>
    </w:p>
    <w:p w:rsidR="00883E7E" w:rsidRDefault="004368D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883E7E" w:rsidRDefault="00883E7E">
      <w:pPr>
        <w:sectPr w:rsidR="00883E7E" w:rsidSect="004368D6">
          <w:footerReference w:type="default" r:id="rId17"/>
          <w:pgSz w:w="11906" w:h="16838"/>
          <w:pgMar w:top="1418" w:right="1418" w:bottom="1418" w:left="1418" w:header="567" w:footer="596" w:gutter="0"/>
          <w:cols w:space="708"/>
          <w:docGrid w:linePitch="360"/>
        </w:sectPr>
      </w:pPr>
    </w:p>
    <w:p w:rsidR="004368D6" w:rsidRPr="00116091" w:rsidRDefault="004368D6" w:rsidP="004368D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4368D6" w:rsidRDefault="004368D6" w:rsidP="004368D6">
      <w:pPr>
        <w:rPr>
          <w:rFonts w:ascii="Arial" w:hAnsi="Arial" w:cs="Arial"/>
        </w:rPr>
      </w:pPr>
    </w:p>
    <w:p w:rsidR="00B42023" w:rsidRDefault="00B42023" w:rsidP="00B42023">
      <w:pPr>
        <w:spacing w:before="224" w:after="224" w:line="240" w:lineRule="auto"/>
        <w:jc w:val="center"/>
        <w:outlineLvl w:val="1"/>
      </w:pPr>
      <w:r>
        <w:rPr>
          <w:rFonts w:ascii="Arial" w:hAnsi="Arial" w:cs="Arial"/>
          <w:b/>
          <w:bCs/>
          <w:color w:val="000000"/>
          <w:sz w:val="27"/>
          <w:szCs w:val="27"/>
        </w:rPr>
        <w:t>POGODBA ZA DOBAVO MEDICINSKEGA POTROŠNEGA MATERIALA</w:t>
      </w:r>
    </w:p>
    <w:p w:rsidR="00B42023" w:rsidRDefault="00B42023" w:rsidP="00B42023">
      <w:pPr>
        <w:spacing w:before="225" w:after="225" w:line="240" w:lineRule="auto"/>
        <w:jc w:val="center"/>
      </w:pPr>
      <w:r>
        <w:rPr>
          <w:rFonts w:ascii="Arial" w:hAnsi="Arial" w:cs="Arial"/>
          <w:color w:val="000000"/>
          <w:sz w:val="18"/>
          <w:szCs w:val="18"/>
        </w:rPr>
        <w:t>sklenjena med</w:t>
      </w:r>
    </w:p>
    <w:p w:rsidR="00B42023" w:rsidRDefault="00B42023" w:rsidP="00B42023">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B42023" w:rsidTr="008B1656">
        <w:tc>
          <w:tcPr>
            <w:tcW w:w="3300" w:type="dxa"/>
            <w:tcMar>
              <w:top w:w="0" w:type="auto"/>
              <w:bottom w:w="0" w:type="auto"/>
            </w:tcMar>
            <w:vAlign w:val="center"/>
          </w:tcPr>
          <w:p w:rsidR="00B42023" w:rsidRDefault="00B42023" w:rsidP="008B1656">
            <w:r>
              <w:rPr>
                <w:rFonts w:ascii="Arial" w:hAnsi="Arial" w:cs="Arial"/>
                <w:color w:val="000000"/>
                <w:position w:val="-2"/>
                <w:sz w:val="18"/>
                <w:szCs w:val="18"/>
              </w:rPr>
              <w:t>Matična številka:</w:t>
            </w:r>
          </w:p>
        </w:tc>
        <w:tc>
          <w:tcPr>
            <w:tcW w:w="0" w:type="auto"/>
            <w:tcMar>
              <w:top w:w="0" w:type="auto"/>
              <w:bottom w:w="0" w:type="auto"/>
            </w:tcMar>
            <w:vAlign w:val="center"/>
          </w:tcPr>
          <w:p w:rsidR="00B42023" w:rsidRDefault="00B42023" w:rsidP="008B1656">
            <w:r>
              <w:rPr>
                <w:rFonts w:ascii="Arial" w:hAnsi="Arial" w:cs="Arial"/>
                <w:color w:val="000000"/>
                <w:position w:val="-2"/>
                <w:sz w:val="18"/>
                <w:szCs w:val="18"/>
              </w:rPr>
              <w:t>5054621000</w:t>
            </w:r>
          </w:p>
        </w:tc>
      </w:tr>
      <w:tr w:rsidR="00B42023" w:rsidTr="008B1656">
        <w:tc>
          <w:tcPr>
            <w:tcW w:w="3300" w:type="dxa"/>
            <w:tcMar>
              <w:top w:w="0" w:type="auto"/>
              <w:bottom w:w="0" w:type="auto"/>
            </w:tcMar>
            <w:vAlign w:val="center"/>
          </w:tcPr>
          <w:p w:rsidR="00B42023" w:rsidRDefault="00B42023" w:rsidP="008B1656">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B42023" w:rsidRDefault="00B42023" w:rsidP="008B1656">
            <w:r>
              <w:rPr>
                <w:rFonts w:ascii="Arial" w:hAnsi="Arial" w:cs="Arial"/>
                <w:color w:val="000000"/>
                <w:position w:val="-2"/>
                <w:sz w:val="18"/>
                <w:szCs w:val="18"/>
              </w:rPr>
              <w:t>SI 82657106</w:t>
            </w:r>
          </w:p>
        </w:tc>
      </w:tr>
      <w:tr w:rsidR="00B42023" w:rsidTr="008B1656">
        <w:tc>
          <w:tcPr>
            <w:tcW w:w="3300" w:type="dxa"/>
            <w:tcMar>
              <w:top w:w="0" w:type="auto"/>
              <w:bottom w:w="0" w:type="auto"/>
            </w:tcMar>
            <w:vAlign w:val="center"/>
          </w:tcPr>
          <w:p w:rsidR="00B42023" w:rsidRDefault="00B42023" w:rsidP="008B1656">
            <w:r>
              <w:rPr>
                <w:rFonts w:ascii="Arial" w:hAnsi="Arial" w:cs="Arial"/>
                <w:color w:val="000000"/>
                <w:position w:val="-2"/>
                <w:sz w:val="18"/>
                <w:szCs w:val="18"/>
              </w:rPr>
              <w:t>Transakcijski račun (TRR):</w:t>
            </w:r>
          </w:p>
        </w:tc>
        <w:tc>
          <w:tcPr>
            <w:tcW w:w="0" w:type="auto"/>
            <w:tcMar>
              <w:top w:w="0" w:type="auto"/>
              <w:bottom w:w="0" w:type="auto"/>
            </w:tcMar>
            <w:vAlign w:val="center"/>
          </w:tcPr>
          <w:p w:rsidR="00B42023" w:rsidRDefault="00B42023" w:rsidP="008B1656">
            <w:r>
              <w:rPr>
                <w:rFonts w:ascii="Arial" w:hAnsi="Arial" w:cs="Arial"/>
                <w:color w:val="000000"/>
                <w:position w:val="-2"/>
                <w:sz w:val="18"/>
                <w:szCs w:val="18"/>
              </w:rPr>
              <w:t>SI56 0110 0603 0278 379</w:t>
            </w:r>
          </w:p>
        </w:tc>
      </w:tr>
    </w:tbl>
    <w:p w:rsidR="00B42023" w:rsidRDefault="00B42023" w:rsidP="00B42023"/>
    <w:p w:rsidR="00B42023" w:rsidRDefault="00B42023" w:rsidP="00B42023">
      <w:pPr>
        <w:spacing w:before="225" w:after="225" w:line="240" w:lineRule="auto"/>
        <w:jc w:val="center"/>
      </w:pPr>
      <w:r>
        <w:rPr>
          <w:rFonts w:ascii="Arial" w:hAnsi="Arial" w:cs="Arial"/>
          <w:color w:val="000000"/>
          <w:sz w:val="18"/>
          <w:szCs w:val="18"/>
        </w:rPr>
        <w:t>in</w:t>
      </w:r>
    </w:p>
    <w:p w:rsidR="00B42023" w:rsidRDefault="00B42023" w:rsidP="00B42023">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B42023" w:rsidTr="008B1656">
        <w:tc>
          <w:tcPr>
            <w:tcW w:w="3300" w:type="dxa"/>
            <w:tcMar>
              <w:top w:w="0" w:type="auto"/>
              <w:bottom w:w="0" w:type="auto"/>
            </w:tcMar>
            <w:vAlign w:val="center"/>
          </w:tcPr>
          <w:p w:rsidR="00B42023" w:rsidRDefault="00B42023" w:rsidP="008B1656">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B42023" w:rsidRDefault="00B42023" w:rsidP="008B1656">
            <w:r>
              <w:rPr>
                <w:rFonts w:ascii="Arial" w:hAnsi="Arial" w:cs="Arial"/>
                <w:color w:val="000000"/>
                <w:position w:val="-2"/>
                <w:sz w:val="18"/>
                <w:szCs w:val="18"/>
              </w:rPr>
              <w:t> </w:t>
            </w:r>
          </w:p>
        </w:tc>
      </w:tr>
      <w:tr w:rsidR="00B42023" w:rsidTr="008B1656">
        <w:tc>
          <w:tcPr>
            <w:tcW w:w="3300" w:type="dxa"/>
            <w:tcMar>
              <w:top w:w="0" w:type="auto"/>
              <w:bottom w:w="0" w:type="auto"/>
            </w:tcMar>
            <w:vAlign w:val="center"/>
          </w:tcPr>
          <w:p w:rsidR="00B42023" w:rsidRDefault="00B42023" w:rsidP="008B1656">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B42023" w:rsidRDefault="00B42023" w:rsidP="008B1656">
            <w:r>
              <w:rPr>
                <w:rFonts w:ascii="Arial" w:hAnsi="Arial" w:cs="Arial"/>
                <w:color w:val="000000"/>
                <w:position w:val="-2"/>
                <w:sz w:val="18"/>
                <w:szCs w:val="18"/>
              </w:rPr>
              <w:t> </w:t>
            </w:r>
          </w:p>
        </w:tc>
      </w:tr>
      <w:tr w:rsidR="00B42023" w:rsidTr="008B1656">
        <w:tc>
          <w:tcPr>
            <w:tcW w:w="3300" w:type="dxa"/>
            <w:tcMar>
              <w:top w:w="0" w:type="auto"/>
              <w:bottom w:w="0" w:type="auto"/>
            </w:tcMar>
            <w:vAlign w:val="center"/>
          </w:tcPr>
          <w:p w:rsidR="00B42023" w:rsidRDefault="00B42023" w:rsidP="008B1656">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B42023" w:rsidRDefault="00B42023" w:rsidP="008B1656">
            <w:r>
              <w:rPr>
                <w:rFonts w:ascii="Arial" w:hAnsi="Arial" w:cs="Arial"/>
                <w:color w:val="000000"/>
                <w:position w:val="-2"/>
                <w:sz w:val="18"/>
                <w:szCs w:val="18"/>
              </w:rPr>
              <w:t> </w:t>
            </w:r>
          </w:p>
        </w:tc>
      </w:tr>
    </w:tbl>
    <w:p w:rsidR="00B42023" w:rsidRDefault="00B42023" w:rsidP="00B42023">
      <w:pPr>
        <w:spacing w:before="225" w:after="225" w:line="240" w:lineRule="auto"/>
        <w:jc w:val="both"/>
      </w:pPr>
      <w:r>
        <w:rPr>
          <w:rFonts w:ascii="Arial" w:hAnsi="Arial" w:cs="Arial"/>
          <w:color w:val="000000"/>
          <w:sz w:val="18"/>
          <w:szCs w:val="18"/>
        </w:rPr>
        <w:t> </w:t>
      </w:r>
    </w:p>
    <w:p w:rsidR="00B42023" w:rsidRDefault="00B42023" w:rsidP="00B42023">
      <w:pPr>
        <w:spacing w:before="225" w:after="225" w:line="240" w:lineRule="auto"/>
        <w:jc w:val="both"/>
      </w:pPr>
      <w:r>
        <w:rPr>
          <w:rFonts w:ascii="Arial" w:hAnsi="Arial" w:cs="Arial"/>
          <w:b/>
          <w:bCs/>
          <w:color w:val="000000"/>
          <w:sz w:val="18"/>
          <w:szCs w:val="18"/>
        </w:rPr>
        <w:t>I. SPLOŠNE DOLOČBE</w:t>
      </w:r>
    </w:p>
    <w:p w:rsidR="00B42023" w:rsidRDefault="00B42023" w:rsidP="00B42023">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tbl>
            <w:tblPr>
              <w:tblStyle w:val="NormalTablePHPDOCX"/>
              <w:tblW w:w="0" w:type="auto"/>
              <w:tblLook w:val="04A0" w:firstRow="1" w:lastRow="0" w:firstColumn="1" w:lastColumn="0" w:noHBand="0" w:noVBand="1"/>
            </w:tblPr>
            <w:tblGrid>
              <w:gridCol w:w="8746"/>
            </w:tblGrid>
            <w:tr w:rsidR="00B42023" w:rsidTr="008B1656">
              <w:tc>
                <w:tcPr>
                  <w:tcW w:w="0" w:type="auto"/>
                  <w:tcMar>
                    <w:top w:w="0" w:type="auto"/>
                    <w:bottom w:w="0" w:type="auto"/>
                  </w:tcMar>
                </w:tcPr>
                <w:p w:rsidR="00B42023" w:rsidRPr="00591B91" w:rsidRDefault="00B42023" w:rsidP="008B1656">
                  <w:pPr>
                    <w:pStyle w:val="Odstavekseznama"/>
                    <w:spacing w:before="225" w:after="225"/>
                    <w:ind w:left="-40"/>
                    <w:jc w:val="both"/>
                  </w:pPr>
                  <w:r>
                    <w:rPr>
                      <w:rFonts w:ascii="Arial" w:hAnsi="Arial" w:cs="Arial"/>
                      <w:color w:val="000000"/>
                      <w:sz w:val="18"/>
                      <w:szCs w:val="18"/>
                    </w:rPr>
                    <w:t>Naročnik in izvajalec ugotavljata, da je bil na osnovi:</w:t>
                  </w:r>
                </w:p>
                <w:p w:rsidR="00B42023" w:rsidRDefault="00B42023" w:rsidP="008B1656">
                  <w:pPr>
                    <w:pStyle w:val="Odstavekseznama"/>
                    <w:numPr>
                      <w:ilvl w:val="0"/>
                      <w:numId w:val="30"/>
                    </w:numPr>
                    <w:spacing w:before="225" w:after="225"/>
                    <w:jc w:val="both"/>
                    <w:rPr>
                      <w:rFonts w:ascii="Arial" w:hAnsi="Arial" w:cs="Arial"/>
                      <w:color w:val="000000"/>
                      <w:sz w:val="18"/>
                      <w:szCs w:val="18"/>
                    </w:rPr>
                  </w:pPr>
                  <w:r w:rsidRPr="00591B91">
                    <w:rPr>
                      <w:rFonts w:ascii="Arial" w:hAnsi="Arial" w:cs="Arial"/>
                      <w:color w:val="000000"/>
                      <w:sz w:val="18"/>
                      <w:szCs w:val="18"/>
                    </w:rPr>
                    <w:t xml:space="preserve">javnega naročila za predmet: </w:t>
                  </w:r>
                  <w:r w:rsidRPr="009F253C">
                    <w:rPr>
                      <w:rFonts w:ascii="Arial" w:hAnsi="Arial" w:cs="Arial"/>
                      <w:b/>
                      <w:bCs/>
                      <w:sz w:val="18"/>
                      <w:szCs w:val="18"/>
                    </w:rPr>
                    <w:t>ENTERALNA PREHRANA, OTROŠKA HRANA IN SISTEMI ZA ENTERALNO HRANJENJE</w:t>
                  </w:r>
                  <w:r w:rsidRPr="00591B91">
                    <w:rPr>
                      <w:rFonts w:ascii="Arial" w:hAnsi="Arial" w:cs="Arial"/>
                      <w:color w:val="000000"/>
                      <w:sz w:val="18"/>
                      <w:szCs w:val="18"/>
                    </w:rPr>
                    <w:t>, objavljenega na Portalu javnih naročil številka _____________ z dne ___________ in</w:t>
                  </w:r>
                </w:p>
                <w:p w:rsidR="00B42023" w:rsidRDefault="00B42023" w:rsidP="008B1656">
                  <w:pPr>
                    <w:pStyle w:val="Odstavekseznama"/>
                    <w:numPr>
                      <w:ilvl w:val="0"/>
                      <w:numId w:val="30"/>
                    </w:numPr>
                    <w:spacing w:before="225" w:after="225"/>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B42023" w:rsidRDefault="00B42023" w:rsidP="008B1656">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B42023" w:rsidRDefault="00B42023" w:rsidP="00B42023">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S to pogodbo se naročnik in izvajalec  dogovorita o splošnih in posebnih pogojih izvajanja pogodbe</w:t>
            </w:r>
          </w:p>
          <w:p w:rsidR="00B42023" w:rsidRDefault="00B42023" w:rsidP="008B1656">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B42023" w:rsidRDefault="00B42023" w:rsidP="008B1656">
            <w:pPr>
              <w:spacing w:before="225" w:after="225"/>
              <w:jc w:val="both"/>
            </w:pPr>
            <w:r>
              <w:rPr>
                <w:rFonts w:ascii="Arial" w:hAnsi="Arial" w:cs="Arial"/>
                <w:color w:val="000000"/>
                <w:sz w:val="18"/>
                <w:szCs w:val="18"/>
              </w:rPr>
              <w:t>Ponudbena dokumentacija  in razpisna dokumentacija so sestavni del te pogodbe.</w:t>
            </w:r>
          </w:p>
        </w:tc>
      </w:tr>
    </w:tbl>
    <w:p w:rsidR="00B42023" w:rsidRDefault="00B42023" w:rsidP="00B42023">
      <w:pPr>
        <w:spacing w:before="225" w:after="225" w:line="240" w:lineRule="auto"/>
        <w:jc w:val="both"/>
      </w:pPr>
      <w:r>
        <w:rPr>
          <w:rFonts w:ascii="Arial" w:hAnsi="Arial" w:cs="Arial"/>
          <w:b/>
          <w:bCs/>
          <w:color w:val="000000"/>
          <w:sz w:val="18"/>
          <w:szCs w:val="18"/>
        </w:rPr>
        <w:t>II. PREDMET POGODBE</w:t>
      </w:r>
    </w:p>
    <w:p w:rsidR="00B42023" w:rsidRDefault="00B42023" w:rsidP="00B42023">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B42023" w:rsidTr="008B1656">
              <w:tc>
                <w:tcPr>
                  <w:tcW w:w="0" w:type="auto"/>
                  <w:tcMar>
                    <w:top w:w="0" w:type="auto"/>
                    <w:bottom w:w="0" w:type="auto"/>
                  </w:tcMar>
                  <w:vAlign w:val="center"/>
                </w:tcPr>
                <w:p w:rsidR="00B42023" w:rsidRDefault="00B42023" w:rsidP="008B1656">
                  <w:pPr>
                    <w:spacing w:before="135" w:after="135"/>
                    <w:jc w:val="both"/>
                    <w:textAlignment w:val="center"/>
                  </w:pPr>
                  <w:r>
                    <w:rPr>
                      <w:rFonts w:ascii="Arial" w:hAnsi="Arial" w:cs="Arial"/>
                      <w:color w:val="000000"/>
                      <w:position w:val="-2"/>
                      <w:sz w:val="18"/>
                      <w:szCs w:val="18"/>
                    </w:rPr>
                    <w:t>Predmet pogodbe so stalne nabave blaga, in sicer:</w:t>
                  </w:r>
                </w:p>
                <w:p w:rsidR="00B42023" w:rsidRDefault="00B42023" w:rsidP="008B1656">
                  <w:pPr>
                    <w:spacing w:before="135" w:after="135"/>
                    <w:jc w:val="both"/>
                    <w:textAlignment w:val="center"/>
                  </w:pPr>
                  <w:r>
                    <w:rPr>
                      <w:rFonts w:ascii="Arial" w:hAnsi="Arial" w:cs="Arial"/>
                      <w:color w:val="000000"/>
                      <w:position w:val="-2"/>
                      <w:sz w:val="18"/>
                      <w:szCs w:val="18"/>
                    </w:rPr>
                    <w:t>__________________________________, ki jih naročnik po obsegu in času ne more vnaprej določiti.</w:t>
                  </w:r>
                </w:p>
                <w:p w:rsidR="00B42023" w:rsidRDefault="00B42023" w:rsidP="008B1656">
                  <w:pPr>
                    <w:spacing w:before="135" w:after="135"/>
                    <w:jc w:val="both"/>
                    <w:textAlignment w:val="cente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B42023" w:rsidRDefault="00B42023" w:rsidP="008B1656"/>
        </w:tc>
      </w:tr>
    </w:tbl>
    <w:p w:rsidR="00B42023" w:rsidRDefault="00B42023" w:rsidP="00B42023">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B42023" w:rsidRDefault="00B42023" w:rsidP="00B42023">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Ta pogodba se sklepa za obdobje ___ let od oddaje naročila. </w:t>
            </w:r>
          </w:p>
          <w:p w:rsidR="00B42023" w:rsidRDefault="00B42023" w:rsidP="008B1656">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B42023" w:rsidRDefault="00B42023" w:rsidP="00B42023">
      <w:pPr>
        <w:spacing w:before="225" w:after="225" w:line="240" w:lineRule="auto"/>
        <w:jc w:val="both"/>
      </w:pPr>
      <w:r>
        <w:rPr>
          <w:rFonts w:ascii="Arial" w:hAnsi="Arial" w:cs="Arial"/>
          <w:b/>
          <w:bCs/>
          <w:color w:val="000000"/>
          <w:sz w:val="18"/>
          <w:szCs w:val="18"/>
        </w:rPr>
        <w:t>III. POGODBENA VREDNOST IN PLAČILNI POGOJI</w:t>
      </w:r>
    </w:p>
    <w:p w:rsidR="00B42023" w:rsidRDefault="00B42023" w:rsidP="00B42023">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Skupna okvirna __________ pogodbena vrednost blaga znaša  _______________ EUR brez DDV oz.   _______________________ EUR z DDV.</w:t>
            </w:r>
          </w:p>
          <w:p w:rsidR="00B42023" w:rsidRDefault="00B42023" w:rsidP="008B1656">
            <w:pPr>
              <w:spacing w:before="225" w:after="225"/>
              <w:jc w:val="both"/>
            </w:pPr>
            <w:r>
              <w:rPr>
                <w:rFonts w:ascii="Arial" w:hAnsi="Arial" w:cs="Arial"/>
                <w:color w:val="000000"/>
                <w:sz w:val="18"/>
                <w:szCs w:val="18"/>
              </w:rPr>
              <w:t xml:space="preserve">Cene iz Predračuna - Seznama razpisanega blaga so izražene v evrih. 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B42023" w:rsidRDefault="00B42023" w:rsidP="008B1656">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B42023" w:rsidRDefault="00B42023" w:rsidP="008B1656">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št.1/04).</w:t>
            </w:r>
          </w:p>
          <w:p w:rsidR="00B42023" w:rsidRDefault="00B42023" w:rsidP="008B1656">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B42023" w:rsidRDefault="00B42023" w:rsidP="00B42023">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B42023" w:rsidRDefault="00B42023" w:rsidP="008B1656">
            <w:pPr>
              <w:spacing w:before="225" w:after="225"/>
              <w:jc w:val="both"/>
            </w:pPr>
            <w:r>
              <w:rPr>
                <w:rFonts w:ascii="Arial" w:hAnsi="Arial" w:cs="Arial"/>
                <w:color w:val="000000"/>
                <w:sz w:val="18"/>
                <w:szCs w:val="18"/>
              </w:rPr>
              <w:t>Račun mora, poleg zakonsko določenih pogojev, vsebovati še:</w:t>
            </w:r>
          </w:p>
          <w:p w:rsidR="00B42023" w:rsidRDefault="00B42023" w:rsidP="008B1656">
            <w:pPr>
              <w:spacing w:before="225" w:after="225"/>
              <w:jc w:val="both"/>
            </w:pPr>
            <w:r>
              <w:rPr>
                <w:rFonts w:ascii="Arial" w:hAnsi="Arial" w:cs="Arial"/>
                <w:color w:val="000000"/>
                <w:sz w:val="18"/>
                <w:szCs w:val="18"/>
              </w:rPr>
              <w:t>- navedbo lokacije kamor je bilo blago dostavljeno, </w:t>
            </w:r>
          </w:p>
          <w:p w:rsidR="00B42023" w:rsidRDefault="00B42023" w:rsidP="008B1656">
            <w:pPr>
              <w:spacing w:before="225" w:after="225"/>
              <w:jc w:val="both"/>
            </w:pPr>
            <w:r>
              <w:rPr>
                <w:rFonts w:ascii="Arial" w:hAnsi="Arial" w:cs="Arial"/>
                <w:color w:val="000000"/>
                <w:sz w:val="18"/>
                <w:szCs w:val="18"/>
              </w:rPr>
              <w:t>- številko naročila in datum naročila,</w:t>
            </w:r>
          </w:p>
          <w:p w:rsidR="00B42023" w:rsidRDefault="00B42023" w:rsidP="008B1656">
            <w:pPr>
              <w:spacing w:before="225" w:after="225"/>
              <w:jc w:val="both"/>
            </w:pPr>
            <w:r>
              <w:rPr>
                <w:rFonts w:ascii="Arial" w:hAnsi="Arial" w:cs="Arial"/>
                <w:color w:val="000000"/>
                <w:sz w:val="18"/>
                <w:szCs w:val="18"/>
              </w:rPr>
              <w:t>- specifikacijo dobavljenega blaga.</w:t>
            </w:r>
          </w:p>
          <w:p w:rsidR="00B42023" w:rsidRDefault="00B42023" w:rsidP="008B1656">
            <w:pPr>
              <w:spacing w:before="225" w:after="225"/>
              <w:jc w:val="both"/>
            </w:pPr>
            <w:r>
              <w:rPr>
                <w:rFonts w:ascii="Arial" w:hAnsi="Arial" w:cs="Arial"/>
                <w:color w:val="000000"/>
                <w:sz w:val="18"/>
                <w:szCs w:val="18"/>
              </w:rPr>
              <w:t>V kolikor naročnik računa ne zavrne v roku 8 delovnih dni od prejema, se račun šteje za potrjenega.</w:t>
            </w:r>
          </w:p>
          <w:p w:rsidR="00B42023" w:rsidRDefault="00B42023" w:rsidP="008B1656">
            <w:pPr>
              <w:spacing w:before="225" w:after="225"/>
              <w:jc w:val="both"/>
            </w:pPr>
            <w:r>
              <w:rPr>
                <w:rFonts w:ascii="Arial" w:hAnsi="Arial" w:cs="Arial"/>
                <w:color w:val="000000"/>
                <w:sz w:val="18"/>
                <w:szCs w:val="18"/>
              </w:rPr>
              <w:lastRenderedPageBreak/>
              <w:t>Rok plačila začne teči naslednji dan po uradnem prejemu računa. Kot dan plačila oziroma izpolnitve naročnikove obveznosti se šteje dan, ko naročnik izroči nalog za plačilo organizaciji, pri kateri ima svoj račun.</w:t>
            </w:r>
          </w:p>
          <w:p w:rsidR="00B42023" w:rsidRDefault="00B42023" w:rsidP="008B1656">
            <w:pPr>
              <w:spacing w:before="225" w:after="225"/>
              <w:jc w:val="both"/>
            </w:pPr>
            <w:r>
              <w:rPr>
                <w:rFonts w:ascii="Arial" w:hAnsi="Arial" w:cs="Arial"/>
                <w:color w:val="000000"/>
                <w:sz w:val="18"/>
                <w:szCs w:val="18"/>
              </w:rPr>
              <w:t>Naročnik se zaveže plačati račun v roku 60 dni od prejema pravilno izstavljenega računa na transakcijski račun izvajalca</w:t>
            </w:r>
            <w:r w:rsidR="009F253C">
              <w:rPr>
                <w:rFonts w:ascii="Arial" w:hAnsi="Arial" w:cs="Arial"/>
                <w:color w:val="000000"/>
                <w:sz w:val="18"/>
                <w:szCs w:val="18"/>
              </w:rPr>
              <w:t xml:space="preserve">. </w:t>
            </w:r>
            <w:r>
              <w:rPr>
                <w:rFonts w:ascii="Arial" w:hAnsi="Arial" w:cs="Arial"/>
                <w:color w:val="000000"/>
                <w:sz w:val="18"/>
                <w:szCs w:val="18"/>
              </w:rPr>
              <w:t>V primeru zamude pri plačilu lahko izvajalec naročniku zaračuna zakonske zamudne obresti.</w:t>
            </w:r>
          </w:p>
          <w:p w:rsidR="00B42023" w:rsidRDefault="00B42023" w:rsidP="008B1656">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B42023" w:rsidRDefault="00B42023" w:rsidP="00B42023">
      <w:pPr>
        <w:spacing w:before="225" w:after="225" w:line="240" w:lineRule="auto"/>
        <w:jc w:val="both"/>
      </w:pPr>
      <w:r>
        <w:rPr>
          <w:rFonts w:ascii="Arial" w:hAnsi="Arial" w:cs="Arial"/>
          <w:b/>
          <w:bCs/>
          <w:color w:val="000000"/>
          <w:sz w:val="18"/>
          <w:szCs w:val="18"/>
        </w:rPr>
        <w:lastRenderedPageBreak/>
        <w:t>IV. NAROČANJE, DOBAVA IN PREVZEM BLAGA</w:t>
      </w:r>
    </w:p>
    <w:p w:rsidR="00B42023" w:rsidRDefault="00B42023" w:rsidP="00B42023">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B42023" w:rsidRDefault="00B42023" w:rsidP="00B42023">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B42023" w:rsidTr="008B1656">
              <w:tc>
                <w:tcPr>
                  <w:tcW w:w="0" w:type="auto"/>
                  <w:tcMar>
                    <w:top w:w="0" w:type="auto"/>
                    <w:bottom w:w="0" w:type="auto"/>
                  </w:tcMar>
                </w:tcPr>
                <w:p w:rsidR="00B42023" w:rsidRDefault="00B42023" w:rsidP="008B1656">
                  <w:pPr>
                    <w:numPr>
                      <w:ilvl w:val="0"/>
                      <w:numId w:val="23"/>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B42023" w:rsidRDefault="00B42023" w:rsidP="008B1656">
                  <w:pPr>
                    <w:numPr>
                      <w:ilvl w:val="0"/>
                      <w:numId w:val="23"/>
                    </w:numPr>
                    <w:jc w:val="both"/>
                    <w:rPr>
                      <w:rFonts w:ascii="Arial" w:hAnsi="Arial" w:cs="Arial"/>
                      <w:color w:val="000000"/>
                      <w:sz w:val="18"/>
                      <w:szCs w:val="18"/>
                    </w:rPr>
                  </w:pPr>
                  <w:r>
                    <w:rPr>
                      <w:rFonts w:ascii="Arial" w:hAnsi="Arial" w:cs="Arial"/>
                      <w:color w:val="000000"/>
                      <w:sz w:val="18"/>
                      <w:szCs w:val="18"/>
                    </w:rPr>
                    <w:t xml:space="preserve">dostavo blaga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skladišče lekarne Splošne bolnišnice Novo mesto - razloženo v skladišče naročnika, in sicer od 7.00 do 15.00 ure, izven tega časa je dostava dovoljena le ob soglasju naročnika;</w:t>
                  </w:r>
                </w:p>
                <w:p w:rsidR="00B42023" w:rsidRDefault="00B42023" w:rsidP="008B1656">
                  <w:pPr>
                    <w:numPr>
                      <w:ilvl w:val="0"/>
                      <w:numId w:val="23"/>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adm.lekarna@sb-nm.si; </w:t>
                  </w:r>
                </w:p>
                <w:p w:rsidR="00B42023" w:rsidRDefault="00B42023" w:rsidP="008B1656">
                  <w:pPr>
                    <w:numPr>
                      <w:ilvl w:val="0"/>
                      <w:numId w:val="23"/>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B42023" w:rsidRDefault="00B42023" w:rsidP="008B1656">
                  <w:pPr>
                    <w:numPr>
                      <w:ilvl w:val="0"/>
                      <w:numId w:val="23"/>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B42023" w:rsidRDefault="00B42023" w:rsidP="008B1656">
                  <w:pPr>
                    <w:numPr>
                      <w:ilvl w:val="0"/>
                      <w:numId w:val="23"/>
                    </w:numPr>
                    <w:jc w:val="both"/>
                    <w:rPr>
                      <w:rFonts w:ascii="Arial" w:hAnsi="Arial" w:cs="Arial"/>
                      <w:color w:val="000000"/>
                      <w:sz w:val="18"/>
                      <w:szCs w:val="18"/>
                    </w:rPr>
                  </w:pPr>
                  <w:r>
                    <w:rPr>
                      <w:rFonts w:ascii="Arial" w:hAnsi="Arial" w:cs="Arial"/>
                      <w:color w:val="000000"/>
                      <w:sz w:val="18"/>
                      <w:szCs w:val="18"/>
                    </w:rPr>
                    <w:t>spoštovanje hišnega reda bolnišnice.</w:t>
                  </w:r>
                </w:p>
              </w:tc>
            </w:tr>
          </w:tbl>
          <w:p w:rsidR="00B42023" w:rsidRDefault="00B42023" w:rsidP="008B1656"/>
        </w:tc>
      </w:tr>
    </w:tbl>
    <w:p w:rsidR="00B42023" w:rsidRDefault="00B42023" w:rsidP="00B42023">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B42023" w:rsidRDefault="00B42023" w:rsidP="00B42023">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p w:rsidR="00B42023" w:rsidRDefault="00B42023" w:rsidP="008B1656">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B42023" w:rsidRDefault="00B42023" w:rsidP="008B1656">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B42023" w:rsidRDefault="00B42023" w:rsidP="00B42023">
      <w:pPr>
        <w:spacing w:before="225" w:after="225" w:line="240" w:lineRule="auto"/>
        <w:jc w:val="both"/>
      </w:pPr>
      <w:r>
        <w:rPr>
          <w:rFonts w:ascii="Arial" w:hAnsi="Arial" w:cs="Arial"/>
          <w:b/>
          <w:bCs/>
          <w:color w:val="000000"/>
          <w:sz w:val="18"/>
          <w:szCs w:val="18"/>
        </w:rPr>
        <w:t>V. KAKOVOST BLAGA</w:t>
      </w:r>
    </w:p>
    <w:p w:rsidR="00B42023" w:rsidRDefault="00B42023" w:rsidP="00B42023">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B42023" w:rsidRDefault="00B42023" w:rsidP="00B42023">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lastRenderedPageBreak/>
              <w:t>Izvajalec naročniku  zagotavlja:</w:t>
            </w:r>
          </w:p>
          <w:tbl>
            <w:tblPr>
              <w:tblStyle w:val="NormalTablePHPDOCX"/>
              <w:tblW w:w="0" w:type="auto"/>
              <w:tblLook w:val="04A0" w:firstRow="1" w:lastRow="0" w:firstColumn="1" w:lastColumn="0" w:noHBand="0" w:noVBand="1"/>
            </w:tblPr>
            <w:tblGrid>
              <w:gridCol w:w="8746"/>
            </w:tblGrid>
            <w:tr w:rsidR="00B42023" w:rsidTr="008B1656">
              <w:tc>
                <w:tcPr>
                  <w:tcW w:w="0" w:type="auto"/>
                  <w:tcMar>
                    <w:top w:w="0" w:type="auto"/>
                    <w:bottom w:w="0" w:type="auto"/>
                  </w:tcMar>
                </w:tcPr>
                <w:p w:rsidR="00B42023" w:rsidRDefault="00B42023" w:rsidP="008B1656">
                  <w:pPr>
                    <w:numPr>
                      <w:ilvl w:val="0"/>
                      <w:numId w:val="24"/>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B42023" w:rsidRDefault="00B42023" w:rsidP="008B1656">
                  <w:pPr>
                    <w:numPr>
                      <w:ilvl w:val="0"/>
                      <w:numId w:val="24"/>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tc>
            </w:tr>
          </w:tbl>
          <w:p w:rsidR="00B42023" w:rsidRDefault="00B42023" w:rsidP="008B1656"/>
        </w:tc>
      </w:tr>
    </w:tbl>
    <w:p w:rsidR="00B42023" w:rsidRDefault="00B42023" w:rsidP="00B42023">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B42023" w:rsidRDefault="00B42023" w:rsidP="008B1656">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B42023" w:rsidRDefault="00B42023" w:rsidP="00B42023">
      <w:pPr>
        <w:spacing w:before="225" w:after="225" w:line="240" w:lineRule="auto"/>
        <w:jc w:val="both"/>
      </w:pPr>
      <w:r>
        <w:rPr>
          <w:rFonts w:ascii="Arial" w:hAnsi="Arial" w:cs="Arial"/>
          <w:b/>
          <w:bCs/>
          <w:color w:val="000000"/>
          <w:sz w:val="18"/>
          <w:szCs w:val="18"/>
        </w:rPr>
        <w:t>VI. ZAVAROVANJE OBVEZNOSTI</w:t>
      </w:r>
    </w:p>
    <w:p w:rsidR="00B42023" w:rsidRDefault="00B42023" w:rsidP="00B42023">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B42023" w:rsidTr="008B1656">
              <w:tc>
                <w:tcPr>
                  <w:tcW w:w="0" w:type="auto"/>
                  <w:tcMar>
                    <w:top w:w="0" w:type="auto"/>
                    <w:bottom w:w="0" w:type="auto"/>
                  </w:tcMar>
                </w:tcPr>
                <w:p w:rsidR="00B42023" w:rsidRDefault="00B42023" w:rsidP="008B1656">
                  <w:pPr>
                    <w:numPr>
                      <w:ilvl w:val="0"/>
                      <w:numId w:val="25"/>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w:t>
                  </w:r>
                </w:p>
              </w:tc>
            </w:tr>
          </w:tbl>
          <w:p w:rsidR="00B42023" w:rsidRDefault="00B42023" w:rsidP="008B1656"/>
          <w:p w:rsidR="00B42023" w:rsidRDefault="00B42023" w:rsidP="008B1656">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B42023" w:rsidTr="008B1656">
              <w:tc>
                <w:tcPr>
                  <w:tcW w:w="0" w:type="auto"/>
                  <w:tcMar>
                    <w:top w:w="0" w:type="auto"/>
                    <w:bottom w:w="0" w:type="auto"/>
                  </w:tcMar>
                </w:tcPr>
                <w:p w:rsidR="00B42023" w:rsidRDefault="00B42023" w:rsidP="008B1656">
                  <w:pPr>
                    <w:numPr>
                      <w:ilvl w:val="0"/>
                      <w:numId w:val="26"/>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B42023" w:rsidRDefault="00B42023" w:rsidP="008B1656">
                  <w:pPr>
                    <w:numPr>
                      <w:ilvl w:val="0"/>
                      <w:numId w:val="26"/>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B42023" w:rsidRDefault="00B42023" w:rsidP="008B1656"/>
        </w:tc>
      </w:tr>
    </w:tbl>
    <w:p w:rsidR="00B42023" w:rsidRDefault="00B42023" w:rsidP="00B42023">
      <w:pPr>
        <w:spacing w:before="225" w:after="225" w:line="240" w:lineRule="auto"/>
        <w:jc w:val="both"/>
      </w:pPr>
      <w:r>
        <w:rPr>
          <w:rFonts w:ascii="Arial" w:hAnsi="Arial" w:cs="Arial"/>
          <w:b/>
          <w:bCs/>
          <w:color w:val="000000"/>
          <w:sz w:val="18"/>
          <w:szCs w:val="18"/>
        </w:rPr>
        <w:t>VII. SKRBNIK POGODBE</w:t>
      </w:r>
    </w:p>
    <w:p w:rsidR="00B42023" w:rsidRDefault="00B42023" w:rsidP="00B42023">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 xml:space="preserve">Pooblaščena predstavnica naročnika za nadzor nad izvajanjem pogodbe, naročanje in prevzem blaga ter kontrolo kakovosti dobavljenega blaga po tej pogodbi je Katja Vernig, </w:t>
            </w:r>
            <w:r w:rsidRPr="009F253C">
              <w:rPr>
                <w:rFonts w:ascii="Arial" w:hAnsi="Arial" w:cs="Arial"/>
                <w:sz w:val="18"/>
                <w:szCs w:val="18"/>
              </w:rPr>
              <w:t>vodja oddelka bolnišnične lekarne</w:t>
            </w:r>
            <w:r>
              <w:rPr>
                <w:rFonts w:ascii="Arial" w:hAnsi="Arial" w:cs="Arial"/>
                <w:color w:val="000000"/>
                <w:sz w:val="18"/>
                <w:szCs w:val="18"/>
              </w:rPr>
              <w:t>.</w:t>
            </w:r>
          </w:p>
          <w:p w:rsidR="00B42023" w:rsidRDefault="00B42023" w:rsidP="008B1656">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B42023" w:rsidRDefault="00B42023" w:rsidP="008B1656">
            <w:pPr>
              <w:spacing w:before="225" w:after="225"/>
              <w:jc w:val="both"/>
            </w:pPr>
            <w:r>
              <w:rPr>
                <w:rFonts w:ascii="Arial" w:hAnsi="Arial" w:cs="Arial"/>
                <w:color w:val="000000"/>
                <w:sz w:val="18"/>
                <w:szCs w:val="18"/>
              </w:rPr>
              <w:t>Skrbnik pogodbe s strani izvajalca je___________________________.</w:t>
            </w:r>
          </w:p>
        </w:tc>
      </w:tr>
    </w:tbl>
    <w:p w:rsidR="00B42023" w:rsidRDefault="00B42023" w:rsidP="00B42023">
      <w:pPr>
        <w:spacing w:before="225" w:after="225" w:line="240" w:lineRule="auto"/>
        <w:jc w:val="both"/>
      </w:pPr>
      <w:r>
        <w:rPr>
          <w:rFonts w:ascii="Arial" w:hAnsi="Arial" w:cs="Arial"/>
          <w:b/>
          <w:bCs/>
          <w:color w:val="000000"/>
          <w:sz w:val="18"/>
          <w:szCs w:val="18"/>
        </w:rPr>
        <w:t>VIII. ODSTOP OD POGODBE</w:t>
      </w:r>
    </w:p>
    <w:p w:rsidR="00B42023" w:rsidRDefault="00B42023" w:rsidP="00B42023">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B42023" w:rsidRDefault="00B42023" w:rsidP="008B1656">
            <w:pPr>
              <w:spacing w:before="225" w:after="225"/>
              <w:jc w:val="both"/>
            </w:pPr>
            <w:r>
              <w:rPr>
                <w:rFonts w:ascii="Arial" w:hAnsi="Arial" w:cs="Arial"/>
                <w:color w:val="000000"/>
                <w:sz w:val="18"/>
                <w:szCs w:val="18"/>
              </w:rPr>
              <w:lastRenderedPageBreak/>
              <w:t>Če pride do prekinitve del oziroma do razdrtja pogodbe po krivdi ene od pogodbenih strank, nosi nastale stroške tista pogodbena stranka, ki je povzročila prekinitev dela ali razdrtje pogodbe.</w:t>
            </w:r>
          </w:p>
          <w:p w:rsidR="00B42023" w:rsidRDefault="00B42023" w:rsidP="008B1656">
            <w:pPr>
              <w:spacing w:before="225" w:after="225"/>
              <w:jc w:val="both"/>
            </w:pPr>
            <w:r>
              <w:rPr>
                <w:rFonts w:ascii="Arial" w:hAnsi="Arial" w:cs="Arial"/>
                <w:color w:val="000000"/>
                <w:sz w:val="18"/>
                <w:szCs w:val="18"/>
              </w:rPr>
              <w:t>Naročnik ima pravico odstopiti od pogodbe kadarkoli, brez posledic za naročnika, če:</w:t>
            </w:r>
          </w:p>
          <w:p w:rsidR="00B42023" w:rsidRPr="009F253C" w:rsidRDefault="00B42023" w:rsidP="00B42023">
            <w:pPr>
              <w:pStyle w:val="Odstavekseznama"/>
              <w:numPr>
                <w:ilvl w:val="0"/>
                <w:numId w:val="29"/>
              </w:numPr>
              <w:spacing w:before="225" w:after="225"/>
              <w:jc w:val="both"/>
            </w:pPr>
            <w:r w:rsidRPr="009F253C">
              <w:rPr>
                <w:rFonts w:ascii="Arial" w:hAnsi="Arial" w:cs="Arial"/>
                <w:sz w:val="18"/>
                <w:szCs w:val="18"/>
              </w:rPr>
              <w:t>pride izvajalec v takšno finančno situacijo, ki bi mu onemogočila izvedbo pogodbenih obveznosti;</w:t>
            </w:r>
          </w:p>
          <w:p w:rsidR="00B42023" w:rsidRPr="009F253C" w:rsidRDefault="00B42023" w:rsidP="00B42023">
            <w:pPr>
              <w:pStyle w:val="Odstavekseznama"/>
              <w:numPr>
                <w:ilvl w:val="0"/>
                <w:numId w:val="29"/>
              </w:numPr>
              <w:spacing w:before="225" w:after="225"/>
              <w:jc w:val="both"/>
            </w:pPr>
            <w:r w:rsidRPr="009F253C">
              <w:rPr>
                <w:rFonts w:ascii="Arial" w:hAnsi="Arial" w:cs="Arial"/>
                <w:sz w:val="18"/>
                <w:szCs w:val="18"/>
              </w:rPr>
              <w:t>izvajalec po svoji krivdi v roku 14 dni od veljavnosti pogodbe in uvedbe v delo ne prične z delom;</w:t>
            </w:r>
          </w:p>
          <w:p w:rsidR="00B42023" w:rsidRPr="009F253C" w:rsidRDefault="00B42023" w:rsidP="00B42023">
            <w:pPr>
              <w:pStyle w:val="Odstavekseznama"/>
              <w:numPr>
                <w:ilvl w:val="0"/>
                <w:numId w:val="29"/>
              </w:numPr>
              <w:spacing w:before="225" w:after="225"/>
              <w:jc w:val="both"/>
            </w:pPr>
            <w:r w:rsidRPr="009F253C">
              <w:rPr>
                <w:rFonts w:ascii="Arial" w:hAnsi="Arial" w:cs="Arial"/>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B42023" w:rsidRDefault="00B42023" w:rsidP="008B1656">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B42023" w:rsidRDefault="00B42023" w:rsidP="008B1656">
            <w:pPr>
              <w:spacing w:before="225" w:after="225"/>
              <w:jc w:val="both"/>
            </w:pPr>
            <w:r>
              <w:rPr>
                <w:rFonts w:ascii="Arial" w:hAnsi="Arial" w:cs="Arial"/>
                <w:color w:val="000000"/>
                <w:sz w:val="18"/>
                <w:szCs w:val="18"/>
              </w:rPr>
              <w:t>• javno naročilo je bilo bistveno spremenjeno, kar terja nov postopek javnega naročanja;</w:t>
            </w:r>
          </w:p>
          <w:p w:rsidR="00B42023" w:rsidRDefault="00B42023" w:rsidP="008B1656">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B42023" w:rsidRDefault="00B42023" w:rsidP="008B1656">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B42023" w:rsidRDefault="00B42023" w:rsidP="008B1656">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B42023" w:rsidRDefault="00B42023" w:rsidP="008B1656">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B42023" w:rsidRDefault="00B42023" w:rsidP="008B1656">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w:t>
            </w:r>
            <w:r w:rsidRPr="007D1400">
              <w:rPr>
                <w:rFonts w:ascii="Arial" w:hAnsi="Arial" w:cs="Arial"/>
                <w:color w:val="FF0000"/>
                <w:sz w:val="18"/>
                <w:szCs w:val="18"/>
              </w:rPr>
              <w:t>,</w:t>
            </w:r>
            <w:r>
              <w:rPr>
                <w:rFonts w:ascii="Arial" w:hAnsi="Arial" w:cs="Arial"/>
                <w:color w:val="000000"/>
                <w:sz w:val="18"/>
                <w:szCs w:val="18"/>
              </w:rPr>
              <w:t xml:space="preserve"> pristojno za izvedbo skupnih javnih naročil</w:t>
            </w:r>
            <w:r w:rsidRPr="007D1400">
              <w:rPr>
                <w:rFonts w:ascii="Arial" w:hAnsi="Arial" w:cs="Arial"/>
                <w:color w:val="FF0000"/>
                <w:sz w:val="18"/>
                <w:szCs w:val="18"/>
              </w:rPr>
              <w:t>,</w:t>
            </w:r>
            <w:r>
              <w:rPr>
                <w:rFonts w:ascii="Arial" w:hAnsi="Arial" w:cs="Arial"/>
                <w:color w:val="000000"/>
                <w:sz w:val="18"/>
                <w:szCs w:val="18"/>
              </w:rPr>
              <w:t xml:space="preserve"> začelo in uspešno zaključilo postopek, ki bo zajemal tudi blago te pogodbe.  </w:t>
            </w:r>
          </w:p>
          <w:p w:rsidR="00B42023" w:rsidRDefault="00B42023" w:rsidP="008B1656">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B42023" w:rsidRDefault="00B42023" w:rsidP="008B1656">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B42023" w:rsidRDefault="00B42023" w:rsidP="008B1656">
            <w:pPr>
              <w:spacing w:before="225" w:after="225"/>
              <w:jc w:val="both"/>
            </w:pPr>
            <w:r>
              <w:rPr>
                <w:rFonts w:ascii="Arial" w:hAnsi="Arial" w:cs="Arial"/>
                <w:color w:val="000000"/>
                <w:sz w:val="18"/>
                <w:szCs w:val="18"/>
              </w:rPr>
              <w:t>Odstop od pogodbe učinkuje z dnem, ko izvajalec prejme pisno izjavo naročnika o odstopu.</w:t>
            </w:r>
          </w:p>
          <w:p w:rsidR="00B42023" w:rsidRDefault="00B42023" w:rsidP="008B1656">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B42023" w:rsidRDefault="00B42023" w:rsidP="00B42023">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B42023" w:rsidRDefault="00B42023" w:rsidP="008B1656">
            <w:pPr>
              <w:spacing w:before="225" w:after="225"/>
              <w:jc w:val="both"/>
            </w:pPr>
            <w:r>
              <w:rPr>
                <w:rFonts w:ascii="Arial" w:hAnsi="Arial" w:cs="Arial"/>
                <w:color w:val="000000"/>
                <w:sz w:val="18"/>
                <w:szCs w:val="18"/>
              </w:rPr>
              <w:t xml:space="preserve">- če bo naročnik seznanjen, da je sodišče s pravnomočno odločitvijo ugotovilo kršitev obveznosti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ali podizvajalca ali</w:t>
            </w:r>
          </w:p>
          <w:p w:rsidR="00B42023" w:rsidRDefault="00B42023" w:rsidP="008B1656">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B42023" w:rsidTr="008B1656">
              <w:tc>
                <w:tcPr>
                  <w:tcW w:w="0" w:type="auto"/>
                  <w:tcMar>
                    <w:top w:w="0" w:type="auto"/>
                    <w:bottom w:w="0" w:type="auto"/>
                  </w:tcMar>
                </w:tcPr>
                <w:p w:rsidR="00B42023" w:rsidRDefault="00B42023" w:rsidP="008B1656">
                  <w:pPr>
                    <w:numPr>
                      <w:ilvl w:val="0"/>
                      <w:numId w:val="27"/>
                    </w:numPr>
                    <w:jc w:val="both"/>
                    <w:rPr>
                      <w:rFonts w:ascii="Arial" w:hAnsi="Arial" w:cs="Arial"/>
                      <w:color w:val="000000"/>
                      <w:sz w:val="18"/>
                      <w:szCs w:val="18"/>
                    </w:rPr>
                  </w:pPr>
                  <w:r>
                    <w:rPr>
                      <w:rFonts w:ascii="Arial" w:hAnsi="Arial" w:cs="Arial"/>
                      <w:color w:val="000000"/>
                      <w:sz w:val="18"/>
                      <w:szCs w:val="18"/>
                    </w:rPr>
                    <w:t>plačilom za delo,</w:t>
                  </w:r>
                </w:p>
                <w:p w:rsidR="00B42023" w:rsidRDefault="00B42023" w:rsidP="008B1656">
                  <w:pPr>
                    <w:numPr>
                      <w:ilvl w:val="0"/>
                      <w:numId w:val="27"/>
                    </w:numPr>
                    <w:jc w:val="both"/>
                    <w:rPr>
                      <w:rFonts w:ascii="Arial" w:hAnsi="Arial" w:cs="Arial"/>
                      <w:color w:val="000000"/>
                      <w:sz w:val="18"/>
                      <w:szCs w:val="18"/>
                    </w:rPr>
                  </w:pPr>
                  <w:r>
                    <w:rPr>
                      <w:rFonts w:ascii="Arial" w:hAnsi="Arial" w:cs="Arial"/>
                      <w:color w:val="000000"/>
                      <w:sz w:val="18"/>
                      <w:szCs w:val="18"/>
                    </w:rPr>
                    <w:t>delovnim časom,</w:t>
                  </w:r>
                </w:p>
                <w:p w:rsidR="00B42023" w:rsidRDefault="00B42023" w:rsidP="008B1656">
                  <w:pPr>
                    <w:numPr>
                      <w:ilvl w:val="0"/>
                      <w:numId w:val="27"/>
                    </w:numPr>
                    <w:jc w:val="both"/>
                    <w:rPr>
                      <w:rFonts w:ascii="Arial" w:hAnsi="Arial" w:cs="Arial"/>
                      <w:color w:val="000000"/>
                      <w:sz w:val="18"/>
                      <w:szCs w:val="18"/>
                    </w:rPr>
                  </w:pPr>
                  <w:r>
                    <w:rPr>
                      <w:rFonts w:ascii="Arial" w:hAnsi="Arial" w:cs="Arial"/>
                      <w:color w:val="000000"/>
                      <w:sz w:val="18"/>
                      <w:szCs w:val="18"/>
                    </w:rPr>
                    <w:t>počitki,</w:t>
                  </w:r>
                </w:p>
                <w:p w:rsidR="00B42023" w:rsidRDefault="00B42023" w:rsidP="008B1656">
                  <w:pPr>
                    <w:numPr>
                      <w:ilvl w:val="0"/>
                      <w:numId w:val="27"/>
                    </w:numPr>
                    <w:jc w:val="both"/>
                    <w:rPr>
                      <w:rFonts w:ascii="Arial" w:hAnsi="Arial" w:cs="Arial"/>
                      <w:color w:val="000000"/>
                      <w:sz w:val="18"/>
                      <w:szCs w:val="18"/>
                    </w:rPr>
                  </w:pPr>
                  <w:r>
                    <w:rPr>
                      <w:rFonts w:ascii="Arial" w:hAnsi="Arial" w:cs="Arial"/>
                      <w:color w:val="000000"/>
                      <w:sz w:val="18"/>
                      <w:szCs w:val="18"/>
                    </w:rPr>
                    <w:lastRenderedPageBreak/>
                    <w:t>opravljanjem dela na podlagi pogodb civilnega prava kljub obstoju elementov delovnega razmerja ali v zvezi z zaposlovanjem na črno </w:t>
                  </w:r>
                </w:p>
              </w:tc>
            </w:tr>
          </w:tbl>
          <w:p w:rsidR="00B42023" w:rsidRDefault="00B42023" w:rsidP="008B1656"/>
          <w:p w:rsidR="00B42023" w:rsidRDefault="00B42023" w:rsidP="008B1656">
            <w:pPr>
              <w:spacing w:before="225" w:after="225"/>
              <w:jc w:val="both"/>
            </w:pPr>
            <w:r>
              <w:rPr>
                <w:rFonts w:ascii="Arial" w:hAnsi="Arial" w:cs="Arial"/>
                <w:color w:val="000000"/>
                <w:sz w:val="18"/>
                <w:szCs w:val="18"/>
              </w:rPr>
              <w:t>in za kateri mu je bila s pravnomočno odločitvijo ali več pravnomočnimi odločitvami izrečena globa za prekršek,</w:t>
            </w:r>
          </w:p>
          <w:p w:rsidR="00B42023" w:rsidRDefault="00B42023" w:rsidP="008B1656">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B42023" w:rsidRDefault="00B42023" w:rsidP="008B1656">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B42023" w:rsidRDefault="00B42023" w:rsidP="008B1656">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B42023" w:rsidRDefault="00B42023" w:rsidP="00B42023">
      <w:pPr>
        <w:spacing w:before="225" w:after="225" w:line="240" w:lineRule="auto"/>
        <w:jc w:val="both"/>
      </w:pPr>
      <w:r>
        <w:rPr>
          <w:rFonts w:ascii="Arial" w:hAnsi="Arial" w:cs="Arial"/>
          <w:b/>
          <w:bCs/>
          <w:color w:val="000000"/>
          <w:sz w:val="18"/>
          <w:szCs w:val="18"/>
        </w:rPr>
        <w:lastRenderedPageBreak/>
        <w:t>IX. PROTIKORUPCIJSKA KLAVZULA</w:t>
      </w:r>
    </w:p>
    <w:p w:rsidR="00B42023" w:rsidRDefault="00B42023" w:rsidP="00B42023">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B42023" w:rsidRDefault="00B42023" w:rsidP="008B1656">
            <w:pPr>
              <w:spacing w:before="225" w:after="225"/>
              <w:ind w:left="360"/>
              <w:jc w:val="both"/>
            </w:pPr>
            <w:r>
              <w:rPr>
                <w:rFonts w:ascii="Arial" w:hAnsi="Arial" w:cs="Arial"/>
                <w:color w:val="000000"/>
                <w:sz w:val="18"/>
                <w:szCs w:val="18"/>
              </w:rPr>
              <w:t>-pridobitev posla ali</w:t>
            </w:r>
          </w:p>
          <w:p w:rsidR="00B42023" w:rsidRDefault="00B42023" w:rsidP="008B1656">
            <w:pPr>
              <w:spacing w:before="225" w:after="225"/>
              <w:ind w:left="360"/>
              <w:jc w:val="both"/>
            </w:pPr>
            <w:r>
              <w:rPr>
                <w:rFonts w:ascii="Arial" w:hAnsi="Arial" w:cs="Arial"/>
                <w:color w:val="000000"/>
                <w:sz w:val="18"/>
                <w:szCs w:val="18"/>
              </w:rPr>
              <w:t>-sklenitev posla pod ugodnejšimi pogoji ali</w:t>
            </w:r>
          </w:p>
          <w:p w:rsidR="00B42023" w:rsidRDefault="00B42023" w:rsidP="008B1656">
            <w:pPr>
              <w:spacing w:before="225" w:after="225"/>
              <w:ind w:left="360"/>
              <w:jc w:val="both"/>
            </w:pPr>
            <w:r>
              <w:rPr>
                <w:rFonts w:ascii="Arial" w:hAnsi="Arial" w:cs="Arial"/>
                <w:color w:val="000000"/>
                <w:sz w:val="18"/>
                <w:szCs w:val="18"/>
              </w:rPr>
              <w:t>-za opustitev dolžnega nadzora nad izvajanjem pogodbenih obveznosti ali</w:t>
            </w:r>
          </w:p>
          <w:p w:rsidR="00B42023" w:rsidRDefault="00B42023" w:rsidP="008B1656">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B42023" w:rsidRDefault="00B42023" w:rsidP="008B1656">
            <w:pPr>
              <w:spacing w:before="225" w:after="225"/>
              <w:jc w:val="both"/>
            </w:pPr>
            <w:r>
              <w:rPr>
                <w:rFonts w:ascii="Arial" w:hAnsi="Arial" w:cs="Arial"/>
                <w:color w:val="000000"/>
                <w:sz w:val="18"/>
                <w:szCs w:val="18"/>
              </w:rPr>
              <w:t>je nična.</w:t>
            </w:r>
          </w:p>
        </w:tc>
      </w:tr>
    </w:tbl>
    <w:p w:rsidR="00B42023" w:rsidRDefault="00B42023" w:rsidP="00B42023">
      <w:pPr>
        <w:spacing w:before="225" w:after="225" w:line="240" w:lineRule="auto"/>
        <w:jc w:val="both"/>
      </w:pPr>
      <w:r>
        <w:rPr>
          <w:rFonts w:ascii="Arial" w:hAnsi="Arial" w:cs="Arial"/>
          <w:b/>
          <w:bCs/>
          <w:color w:val="000000"/>
          <w:sz w:val="18"/>
          <w:szCs w:val="18"/>
        </w:rPr>
        <w:t>X. KONČNE DOLOČBE</w:t>
      </w:r>
    </w:p>
    <w:p w:rsidR="00B42023" w:rsidRDefault="00B42023" w:rsidP="00B42023">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711"/>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Pogoji te  pogodbe so veljavni za čas trajanja pogodbe.</w:t>
            </w:r>
          </w:p>
          <w:p w:rsidR="00B42023" w:rsidRDefault="00B42023" w:rsidP="008B1656">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B42023" w:rsidRDefault="00B42023" w:rsidP="00B42023">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B42023" w:rsidRDefault="00B42023" w:rsidP="00B42023">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B42023" w:rsidRDefault="00B42023" w:rsidP="00B42023">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B42023" w:rsidRDefault="00B42023" w:rsidP="00B42023">
      <w:pPr>
        <w:spacing w:after="0" w:line="240" w:lineRule="auto"/>
        <w:jc w:val="center"/>
      </w:pPr>
      <w:r>
        <w:rPr>
          <w:rFonts w:ascii="Arial" w:hAnsi="Arial" w:cs="Arial"/>
          <w:b/>
          <w:bCs/>
          <w:color w:val="000000"/>
          <w:sz w:val="18"/>
          <w:szCs w:val="18"/>
        </w:rPr>
        <w:lastRenderedPageBreak/>
        <w:t>24. člen</w:t>
      </w:r>
    </w:p>
    <w:tbl>
      <w:tblPr>
        <w:tblStyle w:val="NormalTablePHPDOCX"/>
        <w:tblW w:w="0" w:type="auto"/>
        <w:tblInd w:w="108" w:type="dxa"/>
        <w:tblLook w:val="04A0" w:firstRow="1" w:lastRow="0" w:firstColumn="1" w:lastColumn="0" w:noHBand="0" w:noVBand="1"/>
      </w:tblPr>
      <w:tblGrid>
        <w:gridCol w:w="3849"/>
      </w:tblGrid>
      <w:tr w:rsidR="00B42023" w:rsidTr="008B1656">
        <w:tc>
          <w:tcPr>
            <w:tcW w:w="0" w:type="auto"/>
            <w:tcMar>
              <w:top w:w="0" w:type="auto"/>
              <w:bottom w:w="0" w:type="auto"/>
            </w:tcMar>
          </w:tcPr>
          <w:p w:rsidR="00B42023" w:rsidRDefault="00B42023" w:rsidP="008B1656">
            <w:pPr>
              <w:spacing w:before="225" w:after="225"/>
              <w:jc w:val="both"/>
            </w:pPr>
            <w:r>
              <w:rPr>
                <w:rFonts w:ascii="Arial" w:hAnsi="Arial" w:cs="Arial"/>
                <w:color w:val="000000"/>
                <w:sz w:val="18"/>
                <w:szCs w:val="18"/>
              </w:rPr>
              <w:t>Sestavni del te pogodbe so naslednje priloge:</w:t>
            </w:r>
          </w:p>
          <w:p w:rsidR="00B42023" w:rsidRDefault="00B42023" w:rsidP="008B1656">
            <w:pPr>
              <w:spacing w:before="225" w:after="225"/>
              <w:jc w:val="both"/>
            </w:pPr>
            <w:r>
              <w:rPr>
                <w:rFonts w:ascii="Arial" w:hAnsi="Arial" w:cs="Arial"/>
                <w:color w:val="000000"/>
                <w:sz w:val="18"/>
                <w:szCs w:val="18"/>
              </w:rPr>
              <w:t>- ponudba,</w:t>
            </w:r>
          </w:p>
          <w:p w:rsidR="00B42023" w:rsidRDefault="00B42023" w:rsidP="008B1656">
            <w:pPr>
              <w:spacing w:before="225" w:after="225"/>
              <w:jc w:val="both"/>
            </w:pPr>
            <w:r>
              <w:rPr>
                <w:rFonts w:ascii="Arial" w:hAnsi="Arial" w:cs="Arial"/>
                <w:color w:val="000000"/>
                <w:sz w:val="18"/>
                <w:szCs w:val="18"/>
              </w:rPr>
              <w:t>- Izbrane ponudbe po ponudnikih.</w:t>
            </w:r>
          </w:p>
        </w:tc>
      </w:tr>
    </w:tbl>
    <w:p w:rsidR="00B42023" w:rsidRDefault="00B42023" w:rsidP="00B42023">
      <w:pPr>
        <w:spacing w:before="975" w:after="225" w:line="240" w:lineRule="auto"/>
        <w:jc w:val="both"/>
      </w:pPr>
      <w:r>
        <w:rPr>
          <w:rFonts w:ascii="Arial" w:hAnsi="Arial" w:cs="Arial"/>
          <w:color w:val="000000"/>
          <w:sz w:val="18"/>
          <w:szCs w:val="18"/>
        </w:rPr>
        <w:t>V/na ________________, dne ________________</w:t>
      </w:r>
    </w:p>
    <w:p w:rsidR="00B42023" w:rsidRDefault="00B42023" w:rsidP="004368D6">
      <w:pPr>
        <w:rPr>
          <w:rFonts w:ascii="Arial" w:hAnsi="Arial" w:cs="Arial"/>
        </w:rPr>
      </w:pPr>
    </w:p>
    <w:sectPr w:rsidR="00B42023"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9A9" w:rsidRDefault="00EB19A9" w:rsidP="006975C6">
      <w:pPr>
        <w:spacing w:after="0" w:line="240" w:lineRule="auto"/>
      </w:pPr>
      <w:r>
        <w:separator/>
      </w:r>
    </w:p>
  </w:endnote>
  <w:endnote w:type="continuationSeparator" w:id="0">
    <w:p w:rsidR="00EB19A9" w:rsidRDefault="00EB19A9"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47A" w:rsidRDefault="002B047A"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47A" w:rsidRPr="006F1DA5" w:rsidRDefault="00EB19A9" w:rsidP="004368D6">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2B047A" w:rsidRPr="006F1DA5">
          <w:rPr>
            <w:rFonts w:ascii="Arial" w:hAnsi="Arial" w:cs="Arial"/>
          </w:rPr>
          <w:fldChar w:fldCharType="begin"/>
        </w:r>
        <w:r w:rsidR="002B047A" w:rsidRPr="006F1DA5">
          <w:rPr>
            <w:rFonts w:ascii="Arial" w:hAnsi="Arial" w:cs="Arial"/>
          </w:rPr>
          <w:instrText xml:space="preserve"> PAGE   \* MERGEFORMAT </w:instrText>
        </w:r>
        <w:r w:rsidR="002B047A" w:rsidRPr="006F1DA5">
          <w:rPr>
            <w:rFonts w:ascii="Arial" w:hAnsi="Arial" w:cs="Arial"/>
          </w:rPr>
          <w:fldChar w:fldCharType="separate"/>
        </w:r>
        <w:r w:rsidR="00677F5C">
          <w:rPr>
            <w:rFonts w:ascii="Arial" w:hAnsi="Arial" w:cs="Arial"/>
            <w:noProof/>
          </w:rPr>
          <w:t>4</w:t>
        </w:r>
        <w:r w:rsidR="002B047A" w:rsidRPr="006F1DA5">
          <w:rPr>
            <w:rFonts w:ascii="Arial" w:hAnsi="Arial" w:cs="Arial"/>
            <w:noProof/>
          </w:rPr>
          <w:fldChar w:fldCharType="end"/>
        </w:r>
      </w:sdtContent>
    </w:sdt>
  </w:p>
  <w:p w:rsidR="002B047A" w:rsidRDefault="002B047A"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47A" w:rsidRDefault="002B047A" w:rsidP="004368D6">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47A" w:rsidRDefault="002B047A" w:rsidP="004368D6">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47A" w:rsidRDefault="002B047A" w:rsidP="004368D6">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47A" w:rsidRDefault="002B047A" w:rsidP="004368D6">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47A" w:rsidRDefault="002B047A" w:rsidP="004368D6">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47A" w:rsidRDefault="002B047A" w:rsidP="004368D6">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9A9" w:rsidRDefault="00EB19A9" w:rsidP="006975C6">
      <w:pPr>
        <w:spacing w:after="0" w:line="240" w:lineRule="auto"/>
      </w:pPr>
      <w:r>
        <w:separator/>
      </w:r>
    </w:p>
  </w:footnote>
  <w:footnote w:type="continuationSeparator" w:id="0">
    <w:p w:rsidR="00EB19A9" w:rsidRDefault="00EB19A9"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2B047A" w:rsidRPr="006F1DA5" w:rsidTr="004368D6">
      <w:trPr>
        <w:trHeight w:val="1268"/>
      </w:trPr>
      <w:tc>
        <w:tcPr>
          <w:tcW w:w="1668" w:type="dxa"/>
        </w:tcPr>
        <w:p w:rsidR="002B047A" w:rsidRPr="006F1DA5" w:rsidRDefault="002B047A" w:rsidP="004368D6">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2B047A" w:rsidRPr="006F1DA5" w:rsidRDefault="002B047A" w:rsidP="004368D6">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2B047A" w:rsidRPr="006F1DA5" w:rsidRDefault="002B047A" w:rsidP="004368D6">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2B047A" w:rsidRPr="006F1DA5" w:rsidRDefault="002B047A" w:rsidP="004368D6">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2B047A" w:rsidRPr="006F1DA5" w:rsidRDefault="002B047A" w:rsidP="004368D6">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2B047A" w:rsidRPr="006F1DA5" w:rsidRDefault="002B047A" w:rsidP="004368D6">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2B047A" w:rsidRPr="006F1DA5" w:rsidRDefault="002B047A" w:rsidP="004368D6">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2B047A" w:rsidRDefault="002B047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2B047A" w:rsidRPr="006F1DA5" w:rsidTr="00B169F3">
      <w:trPr>
        <w:trHeight w:val="1268"/>
      </w:trPr>
      <w:tc>
        <w:tcPr>
          <w:tcW w:w="1668" w:type="dxa"/>
        </w:tcPr>
        <w:p w:rsidR="002B047A" w:rsidRPr="006F1DA5" w:rsidRDefault="002B047A"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2B047A" w:rsidRPr="006F1DA5" w:rsidRDefault="002B047A"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2B047A" w:rsidRPr="006F1DA5" w:rsidRDefault="002B047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2B047A" w:rsidRPr="006F1DA5" w:rsidRDefault="002B047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2B047A" w:rsidRPr="006F1DA5" w:rsidRDefault="002B047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2B047A" w:rsidRPr="006F1DA5" w:rsidRDefault="002B047A"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2B047A" w:rsidRPr="006F1DA5" w:rsidRDefault="002B047A"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2B047A" w:rsidRPr="006F1DA5" w:rsidRDefault="002B047A"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E5FCB"/>
    <w:multiLevelType w:val="hybridMultilevel"/>
    <w:tmpl w:val="8D88FB32"/>
    <w:lvl w:ilvl="0" w:tplc="6C02FDFC">
      <w:start w:val="1"/>
      <w:numFmt w:val="bullet"/>
      <w:lvlText w:val=""/>
      <w:lvlJc w:val="left"/>
      <w:pPr>
        <w:ind w:left="720" w:hanging="360"/>
      </w:pPr>
      <w:rPr>
        <w:rFonts w:ascii="Symbol" w:hAnsi="Symbol" w:cs="Symbol" w:hint="default"/>
        <w:sz w:val="18"/>
        <w:szCs w:val="18"/>
      </w:rPr>
    </w:lvl>
    <w:lvl w:ilvl="1" w:tplc="49EEB96E">
      <w:start w:val="1"/>
      <w:numFmt w:val="bullet"/>
      <w:lvlText w:val="o"/>
      <w:lvlJc w:val="left"/>
      <w:pPr>
        <w:ind w:left="1440" w:hanging="360"/>
      </w:pPr>
      <w:rPr>
        <w:rFonts w:ascii="Courier New" w:hAnsi="Courier New" w:cs="Courier New" w:hint="default"/>
      </w:rPr>
    </w:lvl>
    <w:lvl w:ilvl="2" w:tplc="55C4C7D4">
      <w:start w:val="1"/>
      <w:numFmt w:val="bullet"/>
      <w:lvlText w:val=""/>
      <w:lvlJc w:val="left"/>
      <w:pPr>
        <w:ind w:left="2160" w:hanging="360"/>
      </w:pPr>
      <w:rPr>
        <w:rFonts w:ascii="Wingdings" w:hAnsi="Wingdings" w:cs="Wingdings" w:hint="default"/>
      </w:rPr>
    </w:lvl>
    <w:lvl w:ilvl="3" w:tplc="BD0ACC2A">
      <w:start w:val="1"/>
      <w:numFmt w:val="bullet"/>
      <w:lvlText w:val=""/>
      <w:lvlJc w:val="left"/>
      <w:pPr>
        <w:ind w:left="2880" w:hanging="360"/>
      </w:pPr>
      <w:rPr>
        <w:rFonts w:ascii="Symbol" w:hAnsi="Symbol" w:cs="Symbol" w:hint="default"/>
      </w:rPr>
    </w:lvl>
    <w:lvl w:ilvl="4" w:tplc="E45AD376">
      <w:start w:val="1"/>
      <w:numFmt w:val="bullet"/>
      <w:lvlText w:val="o"/>
      <w:lvlJc w:val="left"/>
      <w:pPr>
        <w:ind w:left="3600" w:hanging="360"/>
      </w:pPr>
      <w:rPr>
        <w:rFonts w:ascii="Courier New" w:hAnsi="Courier New" w:cs="Courier New" w:hint="default"/>
      </w:rPr>
    </w:lvl>
    <w:lvl w:ilvl="5" w:tplc="F6E2F9AC">
      <w:start w:val="1"/>
      <w:numFmt w:val="bullet"/>
      <w:lvlText w:val=""/>
      <w:lvlJc w:val="left"/>
      <w:pPr>
        <w:ind w:left="4320" w:hanging="360"/>
      </w:pPr>
      <w:rPr>
        <w:rFonts w:ascii="Wingdings" w:hAnsi="Wingdings" w:cs="Wingdings" w:hint="default"/>
      </w:rPr>
    </w:lvl>
    <w:lvl w:ilvl="6" w:tplc="E9FCECF0">
      <w:start w:val="1"/>
      <w:numFmt w:val="bullet"/>
      <w:lvlText w:val=""/>
      <w:lvlJc w:val="left"/>
      <w:pPr>
        <w:ind w:left="5040" w:hanging="360"/>
      </w:pPr>
      <w:rPr>
        <w:rFonts w:ascii="Symbol" w:hAnsi="Symbol" w:cs="Symbol" w:hint="default"/>
      </w:rPr>
    </w:lvl>
    <w:lvl w:ilvl="7" w:tplc="5F48E3E4">
      <w:start w:val="1"/>
      <w:numFmt w:val="bullet"/>
      <w:lvlText w:val="o"/>
      <w:lvlJc w:val="left"/>
      <w:pPr>
        <w:ind w:left="5760" w:hanging="360"/>
      </w:pPr>
      <w:rPr>
        <w:rFonts w:ascii="Courier New" w:hAnsi="Courier New" w:cs="Courier New" w:hint="default"/>
      </w:rPr>
    </w:lvl>
    <w:lvl w:ilvl="8" w:tplc="5CCC9700">
      <w:start w:val="1"/>
      <w:numFmt w:val="bullet"/>
      <w:lvlText w:val=""/>
      <w:lvlJc w:val="left"/>
      <w:pPr>
        <w:ind w:left="6480" w:hanging="360"/>
      </w:pPr>
      <w:rPr>
        <w:rFonts w:ascii="Wingdings" w:hAnsi="Wingdings" w:cs="Wingdings" w:hint="default"/>
      </w:rPr>
    </w:lvl>
  </w:abstractNum>
  <w:abstractNum w:abstractNumId="1" w15:restartNumberingAfterBreak="0">
    <w:nsid w:val="04AD1F6C"/>
    <w:multiLevelType w:val="hybridMultilevel"/>
    <w:tmpl w:val="37AC2EF2"/>
    <w:lvl w:ilvl="0" w:tplc="47141D6C">
      <w:start w:val="1"/>
      <w:numFmt w:val="bullet"/>
      <w:lvlText w:val=""/>
      <w:lvlJc w:val="left"/>
      <w:pPr>
        <w:ind w:left="720" w:hanging="360"/>
      </w:pPr>
      <w:rPr>
        <w:rFonts w:ascii="Symbol" w:hAnsi="Symbol" w:cs="Symbol" w:hint="default"/>
        <w:sz w:val="18"/>
        <w:szCs w:val="18"/>
      </w:rPr>
    </w:lvl>
    <w:lvl w:ilvl="1" w:tplc="0BC28D88">
      <w:start w:val="1"/>
      <w:numFmt w:val="bullet"/>
      <w:lvlText w:val="o"/>
      <w:lvlJc w:val="left"/>
      <w:pPr>
        <w:ind w:left="1440" w:hanging="360"/>
      </w:pPr>
      <w:rPr>
        <w:rFonts w:ascii="Courier New" w:hAnsi="Courier New" w:cs="Courier New" w:hint="default"/>
      </w:rPr>
    </w:lvl>
    <w:lvl w:ilvl="2" w:tplc="0A4C83B0">
      <w:start w:val="1"/>
      <w:numFmt w:val="bullet"/>
      <w:lvlText w:val=""/>
      <w:lvlJc w:val="left"/>
      <w:pPr>
        <w:ind w:left="2160" w:hanging="360"/>
      </w:pPr>
      <w:rPr>
        <w:rFonts w:ascii="Wingdings" w:hAnsi="Wingdings" w:cs="Wingdings" w:hint="default"/>
      </w:rPr>
    </w:lvl>
    <w:lvl w:ilvl="3" w:tplc="6FB2A0AA">
      <w:start w:val="1"/>
      <w:numFmt w:val="bullet"/>
      <w:lvlText w:val=""/>
      <w:lvlJc w:val="left"/>
      <w:pPr>
        <w:ind w:left="2880" w:hanging="360"/>
      </w:pPr>
      <w:rPr>
        <w:rFonts w:ascii="Symbol" w:hAnsi="Symbol" w:cs="Symbol" w:hint="default"/>
      </w:rPr>
    </w:lvl>
    <w:lvl w:ilvl="4" w:tplc="1DCED2E8">
      <w:start w:val="1"/>
      <w:numFmt w:val="bullet"/>
      <w:lvlText w:val="o"/>
      <w:lvlJc w:val="left"/>
      <w:pPr>
        <w:ind w:left="3600" w:hanging="360"/>
      </w:pPr>
      <w:rPr>
        <w:rFonts w:ascii="Courier New" w:hAnsi="Courier New" w:cs="Courier New" w:hint="default"/>
      </w:rPr>
    </w:lvl>
    <w:lvl w:ilvl="5" w:tplc="8AA6914E">
      <w:start w:val="1"/>
      <w:numFmt w:val="bullet"/>
      <w:lvlText w:val=""/>
      <w:lvlJc w:val="left"/>
      <w:pPr>
        <w:ind w:left="4320" w:hanging="360"/>
      </w:pPr>
      <w:rPr>
        <w:rFonts w:ascii="Wingdings" w:hAnsi="Wingdings" w:cs="Wingdings" w:hint="default"/>
      </w:rPr>
    </w:lvl>
    <w:lvl w:ilvl="6" w:tplc="075ED97C">
      <w:start w:val="1"/>
      <w:numFmt w:val="bullet"/>
      <w:lvlText w:val=""/>
      <w:lvlJc w:val="left"/>
      <w:pPr>
        <w:ind w:left="5040" w:hanging="360"/>
      </w:pPr>
      <w:rPr>
        <w:rFonts w:ascii="Symbol" w:hAnsi="Symbol" w:cs="Symbol" w:hint="default"/>
      </w:rPr>
    </w:lvl>
    <w:lvl w:ilvl="7" w:tplc="27C89748">
      <w:start w:val="1"/>
      <w:numFmt w:val="bullet"/>
      <w:lvlText w:val="o"/>
      <w:lvlJc w:val="left"/>
      <w:pPr>
        <w:ind w:left="5760" w:hanging="360"/>
      </w:pPr>
      <w:rPr>
        <w:rFonts w:ascii="Courier New" w:hAnsi="Courier New" w:cs="Courier New" w:hint="default"/>
      </w:rPr>
    </w:lvl>
    <w:lvl w:ilvl="8" w:tplc="393058E4">
      <w:start w:val="1"/>
      <w:numFmt w:val="bullet"/>
      <w:lvlText w:val=""/>
      <w:lvlJc w:val="left"/>
      <w:pPr>
        <w:ind w:left="6480" w:hanging="360"/>
      </w:pPr>
      <w:rPr>
        <w:rFonts w:ascii="Wingdings" w:hAnsi="Wingdings" w:cs="Wingdings" w:hint="default"/>
      </w:rPr>
    </w:lvl>
  </w:abstractNum>
  <w:abstractNum w:abstractNumId="2" w15:restartNumberingAfterBreak="0">
    <w:nsid w:val="1B4029A0"/>
    <w:multiLevelType w:val="hybridMultilevel"/>
    <w:tmpl w:val="33CC6150"/>
    <w:lvl w:ilvl="0" w:tplc="984291BA">
      <w:start w:val="1"/>
      <w:numFmt w:val="bullet"/>
      <w:lvlText w:val=""/>
      <w:lvlJc w:val="left"/>
      <w:pPr>
        <w:ind w:left="720" w:hanging="360"/>
      </w:pPr>
      <w:rPr>
        <w:rFonts w:ascii="Symbol" w:hAnsi="Symbol" w:cs="Symbol" w:hint="default"/>
        <w:sz w:val="18"/>
        <w:szCs w:val="18"/>
      </w:rPr>
    </w:lvl>
    <w:lvl w:ilvl="1" w:tplc="226AAE14">
      <w:start w:val="1"/>
      <w:numFmt w:val="bullet"/>
      <w:lvlText w:val="o"/>
      <w:lvlJc w:val="left"/>
      <w:pPr>
        <w:ind w:left="1440" w:hanging="360"/>
      </w:pPr>
      <w:rPr>
        <w:rFonts w:ascii="Courier New" w:hAnsi="Courier New" w:cs="Courier New" w:hint="default"/>
      </w:rPr>
    </w:lvl>
    <w:lvl w:ilvl="2" w:tplc="AAD68916">
      <w:start w:val="1"/>
      <w:numFmt w:val="bullet"/>
      <w:lvlText w:val=""/>
      <w:lvlJc w:val="left"/>
      <w:pPr>
        <w:ind w:left="2160" w:hanging="360"/>
      </w:pPr>
      <w:rPr>
        <w:rFonts w:ascii="Wingdings" w:hAnsi="Wingdings" w:cs="Wingdings" w:hint="default"/>
      </w:rPr>
    </w:lvl>
    <w:lvl w:ilvl="3" w:tplc="9E82595A">
      <w:start w:val="1"/>
      <w:numFmt w:val="bullet"/>
      <w:lvlText w:val=""/>
      <w:lvlJc w:val="left"/>
      <w:pPr>
        <w:ind w:left="2880" w:hanging="360"/>
      </w:pPr>
      <w:rPr>
        <w:rFonts w:ascii="Symbol" w:hAnsi="Symbol" w:cs="Symbol" w:hint="default"/>
      </w:rPr>
    </w:lvl>
    <w:lvl w:ilvl="4" w:tplc="5B7E546A">
      <w:start w:val="1"/>
      <w:numFmt w:val="bullet"/>
      <w:lvlText w:val="o"/>
      <w:lvlJc w:val="left"/>
      <w:pPr>
        <w:ind w:left="3600" w:hanging="360"/>
      </w:pPr>
      <w:rPr>
        <w:rFonts w:ascii="Courier New" w:hAnsi="Courier New" w:cs="Courier New" w:hint="default"/>
      </w:rPr>
    </w:lvl>
    <w:lvl w:ilvl="5" w:tplc="DFC646DC">
      <w:start w:val="1"/>
      <w:numFmt w:val="bullet"/>
      <w:lvlText w:val=""/>
      <w:lvlJc w:val="left"/>
      <w:pPr>
        <w:ind w:left="4320" w:hanging="360"/>
      </w:pPr>
      <w:rPr>
        <w:rFonts w:ascii="Wingdings" w:hAnsi="Wingdings" w:cs="Wingdings" w:hint="default"/>
      </w:rPr>
    </w:lvl>
    <w:lvl w:ilvl="6" w:tplc="CE4CD4E0">
      <w:start w:val="1"/>
      <w:numFmt w:val="bullet"/>
      <w:lvlText w:val=""/>
      <w:lvlJc w:val="left"/>
      <w:pPr>
        <w:ind w:left="5040" w:hanging="360"/>
      </w:pPr>
      <w:rPr>
        <w:rFonts w:ascii="Symbol" w:hAnsi="Symbol" w:cs="Symbol" w:hint="default"/>
      </w:rPr>
    </w:lvl>
    <w:lvl w:ilvl="7" w:tplc="561E15F6">
      <w:start w:val="1"/>
      <w:numFmt w:val="bullet"/>
      <w:lvlText w:val="o"/>
      <w:lvlJc w:val="left"/>
      <w:pPr>
        <w:ind w:left="5760" w:hanging="360"/>
      </w:pPr>
      <w:rPr>
        <w:rFonts w:ascii="Courier New" w:hAnsi="Courier New" w:cs="Courier New" w:hint="default"/>
      </w:rPr>
    </w:lvl>
    <w:lvl w:ilvl="8" w:tplc="CC845CA0">
      <w:start w:val="1"/>
      <w:numFmt w:val="bullet"/>
      <w:lvlText w:val=""/>
      <w:lvlJc w:val="left"/>
      <w:pPr>
        <w:ind w:left="6480" w:hanging="360"/>
      </w:pPr>
      <w:rPr>
        <w:rFonts w:ascii="Wingdings" w:hAnsi="Wingdings" w:cs="Wingdings" w:hint="default"/>
      </w:rPr>
    </w:lvl>
  </w:abstractNum>
  <w:abstractNum w:abstractNumId="3" w15:restartNumberingAfterBreak="0">
    <w:nsid w:val="1EF9634B"/>
    <w:multiLevelType w:val="hybridMultilevel"/>
    <w:tmpl w:val="DC1A55FC"/>
    <w:lvl w:ilvl="0" w:tplc="24764296">
      <w:start w:val="1"/>
      <w:numFmt w:val="bullet"/>
      <w:lvlText w:val=""/>
      <w:lvlJc w:val="left"/>
      <w:pPr>
        <w:ind w:left="720" w:hanging="360"/>
      </w:pPr>
      <w:rPr>
        <w:rFonts w:ascii="Symbol" w:hAnsi="Symbol" w:cs="Symbol" w:hint="default"/>
        <w:sz w:val="18"/>
        <w:szCs w:val="18"/>
      </w:rPr>
    </w:lvl>
    <w:lvl w:ilvl="1" w:tplc="0AB892F4">
      <w:start w:val="1"/>
      <w:numFmt w:val="bullet"/>
      <w:lvlText w:val="o"/>
      <w:lvlJc w:val="left"/>
      <w:pPr>
        <w:ind w:left="1440" w:hanging="360"/>
      </w:pPr>
      <w:rPr>
        <w:rFonts w:ascii="Courier New" w:hAnsi="Courier New" w:cs="Courier New" w:hint="default"/>
      </w:rPr>
    </w:lvl>
    <w:lvl w:ilvl="2" w:tplc="35BCC19E">
      <w:start w:val="1"/>
      <w:numFmt w:val="bullet"/>
      <w:lvlText w:val=""/>
      <w:lvlJc w:val="left"/>
      <w:pPr>
        <w:ind w:left="2160" w:hanging="360"/>
      </w:pPr>
      <w:rPr>
        <w:rFonts w:ascii="Wingdings" w:hAnsi="Wingdings" w:cs="Wingdings" w:hint="default"/>
      </w:rPr>
    </w:lvl>
    <w:lvl w:ilvl="3" w:tplc="4C92D008">
      <w:start w:val="1"/>
      <w:numFmt w:val="bullet"/>
      <w:lvlText w:val=""/>
      <w:lvlJc w:val="left"/>
      <w:pPr>
        <w:ind w:left="2880" w:hanging="360"/>
      </w:pPr>
      <w:rPr>
        <w:rFonts w:ascii="Symbol" w:hAnsi="Symbol" w:cs="Symbol" w:hint="default"/>
      </w:rPr>
    </w:lvl>
    <w:lvl w:ilvl="4" w:tplc="7B26FCE6">
      <w:start w:val="1"/>
      <w:numFmt w:val="bullet"/>
      <w:lvlText w:val="o"/>
      <w:lvlJc w:val="left"/>
      <w:pPr>
        <w:ind w:left="3600" w:hanging="360"/>
      </w:pPr>
      <w:rPr>
        <w:rFonts w:ascii="Courier New" w:hAnsi="Courier New" w:cs="Courier New" w:hint="default"/>
      </w:rPr>
    </w:lvl>
    <w:lvl w:ilvl="5" w:tplc="94D4FDDE">
      <w:start w:val="1"/>
      <w:numFmt w:val="bullet"/>
      <w:lvlText w:val=""/>
      <w:lvlJc w:val="left"/>
      <w:pPr>
        <w:ind w:left="4320" w:hanging="360"/>
      </w:pPr>
      <w:rPr>
        <w:rFonts w:ascii="Wingdings" w:hAnsi="Wingdings" w:cs="Wingdings" w:hint="default"/>
      </w:rPr>
    </w:lvl>
    <w:lvl w:ilvl="6" w:tplc="B712C6EA">
      <w:start w:val="1"/>
      <w:numFmt w:val="bullet"/>
      <w:lvlText w:val=""/>
      <w:lvlJc w:val="left"/>
      <w:pPr>
        <w:ind w:left="5040" w:hanging="360"/>
      </w:pPr>
      <w:rPr>
        <w:rFonts w:ascii="Symbol" w:hAnsi="Symbol" w:cs="Symbol" w:hint="default"/>
      </w:rPr>
    </w:lvl>
    <w:lvl w:ilvl="7" w:tplc="82F0BEB4">
      <w:start w:val="1"/>
      <w:numFmt w:val="bullet"/>
      <w:lvlText w:val="o"/>
      <w:lvlJc w:val="left"/>
      <w:pPr>
        <w:ind w:left="5760" w:hanging="360"/>
      </w:pPr>
      <w:rPr>
        <w:rFonts w:ascii="Courier New" w:hAnsi="Courier New" w:cs="Courier New" w:hint="default"/>
      </w:rPr>
    </w:lvl>
    <w:lvl w:ilvl="8" w:tplc="A15A9198">
      <w:start w:val="1"/>
      <w:numFmt w:val="bullet"/>
      <w:lvlText w:val=""/>
      <w:lvlJc w:val="left"/>
      <w:pPr>
        <w:ind w:left="6480" w:hanging="360"/>
      </w:pPr>
      <w:rPr>
        <w:rFonts w:ascii="Wingdings" w:hAnsi="Wingdings" w:cs="Wingdings" w:hint="default"/>
      </w:rPr>
    </w:lvl>
  </w:abstractNum>
  <w:abstractNum w:abstractNumId="4" w15:restartNumberingAfterBreak="0">
    <w:nsid w:val="22C64919"/>
    <w:multiLevelType w:val="hybridMultilevel"/>
    <w:tmpl w:val="218C4D3A"/>
    <w:lvl w:ilvl="0" w:tplc="0D20012E">
      <w:start w:val="1"/>
      <w:numFmt w:val="bullet"/>
      <w:lvlText w:val=""/>
      <w:lvlJc w:val="left"/>
      <w:pPr>
        <w:ind w:left="720" w:hanging="360"/>
      </w:pPr>
      <w:rPr>
        <w:rFonts w:ascii="Symbol" w:hAnsi="Symbol" w:cs="Symbol" w:hint="default"/>
        <w:sz w:val="18"/>
        <w:szCs w:val="18"/>
      </w:rPr>
    </w:lvl>
    <w:lvl w:ilvl="1" w:tplc="79CC0D2E">
      <w:start w:val="1"/>
      <w:numFmt w:val="bullet"/>
      <w:lvlText w:val="o"/>
      <w:lvlJc w:val="left"/>
      <w:pPr>
        <w:ind w:left="1440" w:hanging="360"/>
      </w:pPr>
      <w:rPr>
        <w:rFonts w:ascii="Courier New" w:hAnsi="Courier New" w:cs="Courier New" w:hint="default"/>
      </w:rPr>
    </w:lvl>
    <w:lvl w:ilvl="2" w:tplc="FCEEEE8E">
      <w:start w:val="1"/>
      <w:numFmt w:val="bullet"/>
      <w:lvlText w:val=""/>
      <w:lvlJc w:val="left"/>
      <w:pPr>
        <w:ind w:left="2160" w:hanging="360"/>
      </w:pPr>
      <w:rPr>
        <w:rFonts w:ascii="Wingdings" w:hAnsi="Wingdings" w:cs="Wingdings" w:hint="default"/>
      </w:rPr>
    </w:lvl>
    <w:lvl w:ilvl="3" w:tplc="68B2D2A0">
      <w:start w:val="1"/>
      <w:numFmt w:val="bullet"/>
      <w:lvlText w:val=""/>
      <w:lvlJc w:val="left"/>
      <w:pPr>
        <w:ind w:left="2880" w:hanging="360"/>
      </w:pPr>
      <w:rPr>
        <w:rFonts w:ascii="Symbol" w:hAnsi="Symbol" w:cs="Symbol" w:hint="default"/>
      </w:rPr>
    </w:lvl>
    <w:lvl w:ilvl="4" w:tplc="C5C21D84">
      <w:start w:val="1"/>
      <w:numFmt w:val="bullet"/>
      <w:lvlText w:val="o"/>
      <w:lvlJc w:val="left"/>
      <w:pPr>
        <w:ind w:left="3600" w:hanging="360"/>
      </w:pPr>
      <w:rPr>
        <w:rFonts w:ascii="Courier New" w:hAnsi="Courier New" w:cs="Courier New" w:hint="default"/>
      </w:rPr>
    </w:lvl>
    <w:lvl w:ilvl="5" w:tplc="C3682920">
      <w:start w:val="1"/>
      <w:numFmt w:val="bullet"/>
      <w:lvlText w:val=""/>
      <w:lvlJc w:val="left"/>
      <w:pPr>
        <w:ind w:left="4320" w:hanging="360"/>
      </w:pPr>
      <w:rPr>
        <w:rFonts w:ascii="Wingdings" w:hAnsi="Wingdings" w:cs="Wingdings" w:hint="default"/>
      </w:rPr>
    </w:lvl>
    <w:lvl w:ilvl="6" w:tplc="18EA0EF0">
      <w:start w:val="1"/>
      <w:numFmt w:val="bullet"/>
      <w:lvlText w:val=""/>
      <w:lvlJc w:val="left"/>
      <w:pPr>
        <w:ind w:left="5040" w:hanging="360"/>
      </w:pPr>
      <w:rPr>
        <w:rFonts w:ascii="Symbol" w:hAnsi="Symbol" w:cs="Symbol" w:hint="default"/>
      </w:rPr>
    </w:lvl>
    <w:lvl w:ilvl="7" w:tplc="7062E106">
      <w:start w:val="1"/>
      <w:numFmt w:val="bullet"/>
      <w:lvlText w:val="o"/>
      <w:lvlJc w:val="left"/>
      <w:pPr>
        <w:ind w:left="5760" w:hanging="360"/>
      </w:pPr>
      <w:rPr>
        <w:rFonts w:ascii="Courier New" w:hAnsi="Courier New" w:cs="Courier New" w:hint="default"/>
      </w:rPr>
    </w:lvl>
    <w:lvl w:ilvl="8" w:tplc="40BA9FB2">
      <w:start w:val="1"/>
      <w:numFmt w:val="bullet"/>
      <w:lvlText w:val=""/>
      <w:lvlJc w:val="left"/>
      <w:pPr>
        <w:ind w:left="6480" w:hanging="360"/>
      </w:pPr>
      <w:rPr>
        <w:rFonts w:ascii="Wingdings" w:hAnsi="Wingdings" w:cs="Wingdings" w:hint="default"/>
      </w:rPr>
    </w:lvl>
  </w:abstractNum>
  <w:abstractNum w:abstractNumId="5"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2A2B65B1"/>
    <w:multiLevelType w:val="hybridMultilevel"/>
    <w:tmpl w:val="E3EEA632"/>
    <w:lvl w:ilvl="0" w:tplc="7E12D996">
      <w:start w:val="1"/>
      <w:numFmt w:val="bullet"/>
      <w:lvlText w:val=""/>
      <w:lvlJc w:val="left"/>
      <w:pPr>
        <w:ind w:left="720" w:hanging="360"/>
      </w:pPr>
      <w:rPr>
        <w:rFonts w:ascii="Symbol" w:hAnsi="Symbol" w:cs="Symbol" w:hint="default"/>
        <w:sz w:val="18"/>
        <w:szCs w:val="18"/>
      </w:rPr>
    </w:lvl>
    <w:lvl w:ilvl="1" w:tplc="0F9AD6E6">
      <w:start w:val="1"/>
      <w:numFmt w:val="bullet"/>
      <w:lvlText w:val="o"/>
      <w:lvlJc w:val="left"/>
      <w:pPr>
        <w:ind w:left="1440" w:hanging="360"/>
      </w:pPr>
      <w:rPr>
        <w:rFonts w:ascii="Courier New" w:hAnsi="Courier New" w:cs="Courier New" w:hint="default"/>
      </w:rPr>
    </w:lvl>
    <w:lvl w:ilvl="2" w:tplc="BE10239A">
      <w:start w:val="1"/>
      <w:numFmt w:val="bullet"/>
      <w:lvlText w:val=""/>
      <w:lvlJc w:val="left"/>
      <w:pPr>
        <w:ind w:left="2160" w:hanging="360"/>
      </w:pPr>
      <w:rPr>
        <w:rFonts w:ascii="Wingdings" w:hAnsi="Wingdings" w:cs="Wingdings" w:hint="default"/>
      </w:rPr>
    </w:lvl>
    <w:lvl w:ilvl="3" w:tplc="3C422046">
      <w:start w:val="1"/>
      <w:numFmt w:val="bullet"/>
      <w:lvlText w:val=""/>
      <w:lvlJc w:val="left"/>
      <w:pPr>
        <w:ind w:left="2880" w:hanging="360"/>
      </w:pPr>
      <w:rPr>
        <w:rFonts w:ascii="Symbol" w:hAnsi="Symbol" w:cs="Symbol" w:hint="default"/>
      </w:rPr>
    </w:lvl>
    <w:lvl w:ilvl="4" w:tplc="8256BC80">
      <w:start w:val="1"/>
      <w:numFmt w:val="bullet"/>
      <w:lvlText w:val="o"/>
      <w:lvlJc w:val="left"/>
      <w:pPr>
        <w:ind w:left="3600" w:hanging="360"/>
      </w:pPr>
      <w:rPr>
        <w:rFonts w:ascii="Courier New" w:hAnsi="Courier New" w:cs="Courier New" w:hint="default"/>
      </w:rPr>
    </w:lvl>
    <w:lvl w:ilvl="5" w:tplc="0B76F128">
      <w:start w:val="1"/>
      <w:numFmt w:val="bullet"/>
      <w:lvlText w:val=""/>
      <w:lvlJc w:val="left"/>
      <w:pPr>
        <w:ind w:left="4320" w:hanging="360"/>
      </w:pPr>
      <w:rPr>
        <w:rFonts w:ascii="Wingdings" w:hAnsi="Wingdings" w:cs="Wingdings" w:hint="default"/>
      </w:rPr>
    </w:lvl>
    <w:lvl w:ilvl="6" w:tplc="1738188A">
      <w:start w:val="1"/>
      <w:numFmt w:val="bullet"/>
      <w:lvlText w:val=""/>
      <w:lvlJc w:val="left"/>
      <w:pPr>
        <w:ind w:left="5040" w:hanging="360"/>
      </w:pPr>
      <w:rPr>
        <w:rFonts w:ascii="Symbol" w:hAnsi="Symbol" w:cs="Symbol" w:hint="default"/>
      </w:rPr>
    </w:lvl>
    <w:lvl w:ilvl="7" w:tplc="BC6C351C">
      <w:start w:val="1"/>
      <w:numFmt w:val="bullet"/>
      <w:lvlText w:val="o"/>
      <w:lvlJc w:val="left"/>
      <w:pPr>
        <w:ind w:left="5760" w:hanging="360"/>
      </w:pPr>
      <w:rPr>
        <w:rFonts w:ascii="Courier New" w:hAnsi="Courier New" w:cs="Courier New" w:hint="default"/>
      </w:rPr>
    </w:lvl>
    <w:lvl w:ilvl="8" w:tplc="033EE27C">
      <w:start w:val="1"/>
      <w:numFmt w:val="bullet"/>
      <w:lvlText w:val=""/>
      <w:lvlJc w:val="left"/>
      <w:pPr>
        <w:ind w:left="6480" w:hanging="360"/>
      </w:pPr>
      <w:rPr>
        <w:rFonts w:ascii="Wingdings" w:hAnsi="Wingdings" w:cs="Wingdings" w:hint="default"/>
      </w:r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2F406B8"/>
    <w:multiLevelType w:val="hybridMultilevel"/>
    <w:tmpl w:val="F7924BCC"/>
    <w:lvl w:ilvl="0" w:tplc="221623CE">
      <w:start w:val="1"/>
      <w:numFmt w:val="bullet"/>
      <w:lvlText w:val=""/>
      <w:lvlJc w:val="left"/>
      <w:pPr>
        <w:ind w:left="720" w:hanging="360"/>
      </w:pPr>
      <w:rPr>
        <w:rFonts w:ascii="Symbol" w:hAnsi="Symbol" w:cs="Symbol" w:hint="default"/>
        <w:sz w:val="18"/>
        <w:szCs w:val="18"/>
      </w:rPr>
    </w:lvl>
    <w:lvl w:ilvl="1" w:tplc="F81A99D4">
      <w:start w:val="1"/>
      <w:numFmt w:val="bullet"/>
      <w:lvlText w:val="o"/>
      <w:lvlJc w:val="left"/>
      <w:pPr>
        <w:ind w:left="1440" w:hanging="360"/>
      </w:pPr>
      <w:rPr>
        <w:rFonts w:ascii="Courier New" w:hAnsi="Courier New" w:cs="Courier New" w:hint="default"/>
      </w:rPr>
    </w:lvl>
    <w:lvl w:ilvl="2" w:tplc="DDA0ED54">
      <w:start w:val="1"/>
      <w:numFmt w:val="bullet"/>
      <w:lvlText w:val=""/>
      <w:lvlJc w:val="left"/>
      <w:pPr>
        <w:ind w:left="2160" w:hanging="360"/>
      </w:pPr>
      <w:rPr>
        <w:rFonts w:ascii="Wingdings" w:hAnsi="Wingdings" w:cs="Wingdings" w:hint="default"/>
      </w:rPr>
    </w:lvl>
    <w:lvl w:ilvl="3" w:tplc="777C74AA">
      <w:start w:val="1"/>
      <w:numFmt w:val="bullet"/>
      <w:lvlText w:val=""/>
      <w:lvlJc w:val="left"/>
      <w:pPr>
        <w:ind w:left="2880" w:hanging="360"/>
      </w:pPr>
      <w:rPr>
        <w:rFonts w:ascii="Symbol" w:hAnsi="Symbol" w:cs="Symbol" w:hint="default"/>
      </w:rPr>
    </w:lvl>
    <w:lvl w:ilvl="4" w:tplc="25D48622">
      <w:start w:val="1"/>
      <w:numFmt w:val="bullet"/>
      <w:lvlText w:val="o"/>
      <w:lvlJc w:val="left"/>
      <w:pPr>
        <w:ind w:left="3600" w:hanging="360"/>
      </w:pPr>
      <w:rPr>
        <w:rFonts w:ascii="Courier New" w:hAnsi="Courier New" w:cs="Courier New" w:hint="default"/>
      </w:rPr>
    </w:lvl>
    <w:lvl w:ilvl="5" w:tplc="49EAF6C0">
      <w:start w:val="1"/>
      <w:numFmt w:val="bullet"/>
      <w:lvlText w:val=""/>
      <w:lvlJc w:val="left"/>
      <w:pPr>
        <w:ind w:left="4320" w:hanging="360"/>
      </w:pPr>
      <w:rPr>
        <w:rFonts w:ascii="Wingdings" w:hAnsi="Wingdings" w:cs="Wingdings" w:hint="default"/>
      </w:rPr>
    </w:lvl>
    <w:lvl w:ilvl="6" w:tplc="BC6E4416">
      <w:start w:val="1"/>
      <w:numFmt w:val="bullet"/>
      <w:lvlText w:val=""/>
      <w:lvlJc w:val="left"/>
      <w:pPr>
        <w:ind w:left="5040" w:hanging="360"/>
      </w:pPr>
      <w:rPr>
        <w:rFonts w:ascii="Symbol" w:hAnsi="Symbol" w:cs="Symbol" w:hint="default"/>
      </w:rPr>
    </w:lvl>
    <w:lvl w:ilvl="7" w:tplc="86F86A0E">
      <w:start w:val="1"/>
      <w:numFmt w:val="bullet"/>
      <w:lvlText w:val="o"/>
      <w:lvlJc w:val="left"/>
      <w:pPr>
        <w:ind w:left="5760" w:hanging="360"/>
      </w:pPr>
      <w:rPr>
        <w:rFonts w:ascii="Courier New" w:hAnsi="Courier New" w:cs="Courier New" w:hint="default"/>
      </w:rPr>
    </w:lvl>
    <w:lvl w:ilvl="8" w:tplc="2AC89E5C">
      <w:start w:val="1"/>
      <w:numFmt w:val="bullet"/>
      <w:lvlText w:val=""/>
      <w:lvlJc w:val="left"/>
      <w:pPr>
        <w:ind w:left="6480" w:hanging="360"/>
      </w:pPr>
      <w:rPr>
        <w:rFonts w:ascii="Wingdings" w:hAnsi="Wingdings" w:cs="Wingdings" w:hint="default"/>
      </w:rPr>
    </w:lvl>
  </w:abstractNum>
  <w:abstractNum w:abstractNumId="9" w15:restartNumberingAfterBreak="0">
    <w:nsid w:val="3562236E"/>
    <w:multiLevelType w:val="hybridMultilevel"/>
    <w:tmpl w:val="E9E6D72C"/>
    <w:lvl w:ilvl="0" w:tplc="5EE25768">
      <w:start w:val="1"/>
      <w:numFmt w:val="bullet"/>
      <w:lvlText w:val=""/>
      <w:lvlJc w:val="left"/>
      <w:pPr>
        <w:ind w:left="720" w:hanging="360"/>
      </w:pPr>
      <w:rPr>
        <w:rFonts w:ascii="Symbol" w:hAnsi="Symbol" w:cs="Symbol" w:hint="default"/>
        <w:sz w:val="18"/>
        <w:szCs w:val="18"/>
      </w:rPr>
    </w:lvl>
    <w:lvl w:ilvl="1" w:tplc="98A6BF64">
      <w:start w:val="1"/>
      <w:numFmt w:val="bullet"/>
      <w:lvlText w:val="o"/>
      <w:lvlJc w:val="left"/>
      <w:pPr>
        <w:ind w:left="1440" w:hanging="360"/>
      </w:pPr>
      <w:rPr>
        <w:rFonts w:ascii="Courier New" w:hAnsi="Courier New" w:cs="Courier New" w:hint="default"/>
      </w:rPr>
    </w:lvl>
    <w:lvl w:ilvl="2" w:tplc="D7184CE4">
      <w:start w:val="1"/>
      <w:numFmt w:val="bullet"/>
      <w:lvlText w:val=""/>
      <w:lvlJc w:val="left"/>
      <w:pPr>
        <w:ind w:left="2160" w:hanging="360"/>
      </w:pPr>
      <w:rPr>
        <w:rFonts w:ascii="Wingdings" w:hAnsi="Wingdings" w:cs="Wingdings" w:hint="default"/>
      </w:rPr>
    </w:lvl>
    <w:lvl w:ilvl="3" w:tplc="24B6BFE6">
      <w:start w:val="1"/>
      <w:numFmt w:val="bullet"/>
      <w:lvlText w:val=""/>
      <w:lvlJc w:val="left"/>
      <w:pPr>
        <w:ind w:left="2880" w:hanging="360"/>
      </w:pPr>
      <w:rPr>
        <w:rFonts w:ascii="Symbol" w:hAnsi="Symbol" w:cs="Symbol" w:hint="default"/>
      </w:rPr>
    </w:lvl>
    <w:lvl w:ilvl="4" w:tplc="856CE542">
      <w:start w:val="1"/>
      <w:numFmt w:val="bullet"/>
      <w:lvlText w:val="o"/>
      <w:lvlJc w:val="left"/>
      <w:pPr>
        <w:ind w:left="3600" w:hanging="360"/>
      </w:pPr>
      <w:rPr>
        <w:rFonts w:ascii="Courier New" w:hAnsi="Courier New" w:cs="Courier New" w:hint="default"/>
      </w:rPr>
    </w:lvl>
    <w:lvl w:ilvl="5" w:tplc="B134A358">
      <w:start w:val="1"/>
      <w:numFmt w:val="bullet"/>
      <w:lvlText w:val=""/>
      <w:lvlJc w:val="left"/>
      <w:pPr>
        <w:ind w:left="4320" w:hanging="360"/>
      </w:pPr>
      <w:rPr>
        <w:rFonts w:ascii="Wingdings" w:hAnsi="Wingdings" w:cs="Wingdings" w:hint="default"/>
      </w:rPr>
    </w:lvl>
    <w:lvl w:ilvl="6" w:tplc="D53E5C64">
      <w:start w:val="1"/>
      <w:numFmt w:val="bullet"/>
      <w:lvlText w:val=""/>
      <w:lvlJc w:val="left"/>
      <w:pPr>
        <w:ind w:left="5040" w:hanging="360"/>
      </w:pPr>
      <w:rPr>
        <w:rFonts w:ascii="Symbol" w:hAnsi="Symbol" w:cs="Symbol" w:hint="default"/>
      </w:rPr>
    </w:lvl>
    <w:lvl w:ilvl="7" w:tplc="03AE8A1A">
      <w:start w:val="1"/>
      <w:numFmt w:val="bullet"/>
      <w:lvlText w:val="o"/>
      <w:lvlJc w:val="left"/>
      <w:pPr>
        <w:ind w:left="5760" w:hanging="360"/>
      </w:pPr>
      <w:rPr>
        <w:rFonts w:ascii="Courier New" w:hAnsi="Courier New" w:cs="Courier New" w:hint="default"/>
      </w:rPr>
    </w:lvl>
    <w:lvl w:ilvl="8" w:tplc="8278B59A">
      <w:start w:val="1"/>
      <w:numFmt w:val="bullet"/>
      <w:lvlText w:val=""/>
      <w:lvlJc w:val="left"/>
      <w:pPr>
        <w:ind w:left="6480" w:hanging="360"/>
      </w:pPr>
      <w:rPr>
        <w:rFonts w:ascii="Wingdings" w:hAnsi="Wingdings" w:cs="Wingdings" w:hint="default"/>
      </w:rPr>
    </w:lvl>
  </w:abstractNum>
  <w:abstractNum w:abstractNumId="10" w15:restartNumberingAfterBreak="0">
    <w:nsid w:val="386711F0"/>
    <w:multiLevelType w:val="hybridMultilevel"/>
    <w:tmpl w:val="9BD47C8E"/>
    <w:lvl w:ilvl="0" w:tplc="904312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0B21C81"/>
    <w:multiLevelType w:val="hybridMultilevel"/>
    <w:tmpl w:val="5C70C454"/>
    <w:lvl w:ilvl="0" w:tplc="40A4298A">
      <w:start w:val="1"/>
      <w:numFmt w:val="bullet"/>
      <w:lvlText w:val=""/>
      <w:lvlJc w:val="left"/>
      <w:pPr>
        <w:ind w:left="720" w:hanging="360"/>
      </w:pPr>
      <w:rPr>
        <w:rFonts w:ascii="Symbol" w:hAnsi="Symbol" w:cs="Symbol" w:hint="default"/>
        <w:sz w:val="18"/>
        <w:szCs w:val="18"/>
      </w:rPr>
    </w:lvl>
    <w:lvl w:ilvl="1" w:tplc="E53231FA">
      <w:start w:val="1"/>
      <w:numFmt w:val="bullet"/>
      <w:lvlText w:val="o"/>
      <w:lvlJc w:val="left"/>
      <w:pPr>
        <w:ind w:left="1440" w:hanging="360"/>
      </w:pPr>
      <w:rPr>
        <w:rFonts w:ascii="Courier New" w:hAnsi="Courier New" w:cs="Courier New" w:hint="default"/>
      </w:rPr>
    </w:lvl>
    <w:lvl w:ilvl="2" w:tplc="90EE774E">
      <w:start w:val="1"/>
      <w:numFmt w:val="bullet"/>
      <w:lvlText w:val=""/>
      <w:lvlJc w:val="left"/>
      <w:pPr>
        <w:ind w:left="2160" w:hanging="360"/>
      </w:pPr>
      <w:rPr>
        <w:rFonts w:ascii="Wingdings" w:hAnsi="Wingdings" w:cs="Wingdings" w:hint="default"/>
      </w:rPr>
    </w:lvl>
    <w:lvl w:ilvl="3" w:tplc="91D65A3E">
      <w:start w:val="1"/>
      <w:numFmt w:val="bullet"/>
      <w:lvlText w:val=""/>
      <w:lvlJc w:val="left"/>
      <w:pPr>
        <w:ind w:left="2880" w:hanging="360"/>
      </w:pPr>
      <w:rPr>
        <w:rFonts w:ascii="Symbol" w:hAnsi="Symbol" w:cs="Symbol" w:hint="default"/>
      </w:rPr>
    </w:lvl>
    <w:lvl w:ilvl="4" w:tplc="6758FFC2">
      <w:start w:val="1"/>
      <w:numFmt w:val="bullet"/>
      <w:lvlText w:val="o"/>
      <w:lvlJc w:val="left"/>
      <w:pPr>
        <w:ind w:left="3600" w:hanging="360"/>
      </w:pPr>
      <w:rPr>
        <w:rFonts w:ascii="Courier New" w:hAnsi="Courier New" w:cs="Courier New" w:hint="default"/>
      </w:rPr>
    </w:lvl>
    <w:lvl w:ilvl="5" w:tplc="62304FEA">
      <w:start w:val="1"/>
      <w:numFmt w:val="bullet"/>
      <w:lvlText w:val=""/>
      <w:lvlJc w:val="left"/>
      <w:pPr>
        <w:ind w:left="4320" w:hanging="360"/>
      </w:pPr>
      <w:rPr>
        <w:rFonts w:ascii="Wingdings" w:hAnsi="Wingdings" w:cs="Wingdings" w:hint="default"/>
      </w:rPr>
    </w:lvl>
    <w:lvl w:ilvl="6" w:tplc="23782208">
      <w:start w:val="1"/>
      <w:numFmt w:val="bullet"/>
      <w:lvlText w:val=""/>
      <w:lvlJc w:val="left"/>
      <w:pPr>
        <w:ind w:left="5040" w:hanging="360"/>
      </w:pPr>
      <w:rPr>
        <w:rFonts w:ascii="Symbol" w:hAnsi="Symbol" w:cs="Symbol" w:hint="default"/>
      </w:rPr>
    </w:lvl>
    <w:lvl w:ilvl="7" w:tplc="FEC09D14">
      <w:start w:val="1"/>
      <w:numFmt w:val="bullet"/>
      <w:lvlText w:val="o"/>
      <w:lvlJc w:val="left"/>
      <w:pPr>
        <w:ind w:left="5760" w:hanging="360"/>
      </w:pPr>
      <w:rPr>
        <w:rFonts w:ascii="Courier New" w:hAnsi="Courier New" w:cs="Courier New" w:hint="default"/>
      </w:rPr>
    </w:lvl>
    <w:lvl w:ilvl="8" w:tplc="B164E552">
      <w:start w:val="1"/>
      <w:numFmt w:val="bullet"/>
      <w:lvlText w:val=""/>
      <w:lvlJc w:val="left"/>
      <w:pPr>
        <w:ind w:left="6480" w:hanging="360"/>
      </w:pPr>
      <w:rPr>
        <w:rFonts w:ascii="Wingdings" w:hAnsi="Wingdings" w:cs="Wingdings" w:hint="default"/>
      </w:rPr>
    </w:lvl>
  </w:abstractNum>
  <w:abstractNum w:abstractNumId="12" w15:restartNumberingAfterBreak="0">
    <w:nsid w:val="429D3A61"/>
    <w:multiLevelType w:val="hybridMultilevel"/>
    <w:tmpl w:val="A0C8A2BE"/>
    <w:lvl w:ilvl="0" w:tplc="D5ACA5CA">
      <w:start w:val="1"/>
      <w:numFmt w:val="bullet"/>
      <w:lvlText w:val=""/>
      <w:lvlJc w:val="left"/>
      <w:pPr>
        <w:ind w:left="720" w:hanging="360"/>
      </w:pPr>
      <w:rPr>
        <w:rFonts w:ascii="Symbol" w:hAnsi="Symbol" w:cs="Symbol" w:hint="default"/>
        <w:sz w:val="18"/>
        <w:szCs w:val="18"/>
      </w:rPr>
    </w:lvl>
    <w:lvl w:ilvl="1" w:tplc="AABC62D8">
      <w:start w:val="1"/>
      <w:numFmt w:val="bullet"/>
      <w:lvlText w:val="o"/>
      <w:lvlJc w:val="left"/>
      <w:pPr>
        <w:ind w:left="1440" w:hanging="360"/>
      </w:pPr>
      <w:rPr>
        <w:rFonts w:ascii="Courier New" w:hAnsi="Courier New" w:cs="Courier New" w:hint="default"/>
      </w:rPr>
    </w:lvl>
    <w:lvl w:ilvl="2" w:tplc="8CBA3D8E">
      <w:start w:val="1"/>
      <w:numFmt w:val="bullet"/>
      <w:lvlText w:val=""/>
      <w:lvlJc w:val="left"/>
      <w:pPr>
        <w:ind w:left="2160" w:hanging="360"/>
      </w:pPr>
      <w:rPr>
        <w:rFonts w:ascii="Wingdings" w:hAnsi="Wingdings" w:cs="Wingdings" w:hint="default"/>
      </w:rPr>
    </w:lvl>
    <w:lvl w:ilvl="3" w:tplc="DD2C5DA2">
      <w:start w:val="1"/>
      <w:numFmt w:val="bullet"/>
      <w:lvlText w:val=""/>
      <w:lvlJc w:val="left"/>
      <w:pPr>
        <w:ind w:left="2880" w:hanging="360"/>
      </w:pPr>
      <w:rPr>
        <w:rFonts w:ascii="Symbol" w:hAnsi="Symbol" w:cs="Symbol" w:hint="default"/>
      </w:rPr>
    </w:lvl>
    <w:lvl w:ilvl="4" w:tplc="A0D2048E">
      <w:start w:val="1"/>
      <w:numFmt w:val="bullet"/>
      <w:lvlText w:val="o"/>
      <w:lvlJc w:val="left"/>
      <w:pPr>
        <w:ind w:left="3600" w:hanging="360"/>
      </w:pPr>
      <w:rPr>
        <w:rFonts w:ascii="Courier New" w:hAnsi="Courier New" w:cs="Courier New" w:hint="default"/>
      </w:rPr>
    </w:lvl>
    <w:lvl w:ilvl="5" w:tplc="0BFE5DF8">
      <w:start w:val="1"/>
      <w:numFmt w:val="bullet"/>
      <w:lvlText w:val=""/>
      <w:lvlJc w:val="left"/>
      <w:pPr>
        <w:ind w:left="4320" w:hanging="360"/>
      </w:pPr>
      <w:rPr>
        <w:rFonts w:ascii="Wingdings" w:hAnsi="Wingdings" w:cs="Wingdings" w:hint="default"/>
      </w:rPr>
    </w:lvl>
    <w:lvl w:ilvl="6" w:tplc="469A0374">
      <w:start w:val="1"/>
      <w:numFmt w:val="bullet"/>
      <w:lvlText w:val=""/>
      <w:lvlJc w:val="left"/>
      <w:pPr>
        <w:ind w:left="5040" w:hanging="360"/>
      </w:pPr>
      <w:rPr>
        <w:rFonts w:ascii="Symbol" w:hAnsi="Symbol" w:cs="Symbol" w:hint="default"/>
      </w:rPr>
    </w:lvl>
    <w:lvl w:ilvl="7" w:tplc="B1FCB47C">
      <w:start w:val="1"/>
      <w:numFmt w:val="bullet"/>
      <w:lvlText w:val="o"/>
      <w:lvlJc w:val="left"/>
      <w:pPr>
        <w:ind w:left="5760" w:hanging="360"/>
      </w:pPr>
      <w:rPr>
        <w:rFonts w:ascii="Courier New" w:hAnsi="Courier New" w:cs="Courier New" w:hint="default"/>
      </w:rPr>
    </w:lvl>
    <w:lvl w:ilvl="8" w:tplc="9906FD3C">
      <w:start w:val="1"/>
      <w:numFmt w:val="bullet"/>
      <w:lvlText w:val=""/>
      <w:lvlJc w:val="left"/>
      <w:pPr>
        <w:ind w:left="6480" w:hanging="360"/>
      </w:pPr>
      <w:rPr>
        <w:rFonts w:ascii="Wingdings" w:hAnsi="Wingdings" w:cs="Wingdings" w:hint="default"/>
      </w:rPr>
    </w:lvl>
  </w:abstractNum>
  <w:abstractNum w:abstractNumId="13" w15:restartNumberingAfterBreak="0">
    <w:nsid w:val="44413804"/>
    <w:multiLevelType w:val="hybridMultilevel"/>
    <w:tmpl w:val="4608F4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F71577C"/>
    <w:multiLevelType w:val="hybridMultilevel"/>
    <w:tmpl w:val="D30AD924"/>
    <w:lvl w:ilvl="0" w:tplc="C7744EA6">
      <w:start w:val="1"/>
      <w:numFmt w:val="bullet"/>
      <w:lvlText w:val=""/>
      <w:lvlJc w:val="left"/>
      <w:pPr>
        <w:ind w:left="720" w:hanging="360"/>
      </w:pPr>
      <w:rPr>
        <w:rFonts w:ascii="Symbol" w:hAnsi="Symbol" w:cs="Symbol" w:hint="default"/>
        <w:sz w:val="24"/>
        <w:szCs w:val="24"/>
      </w:rPr>
    </w:lvl>
    <w:lvl w:ilvl="1" w:tplc="CAA6EC2E">
      <w:start w:val="1"/>
      <w:numFmt w:val="bullet"/>
      <w:lvlText w:val="o"/>
      <w:lvlJc w:val="left"/>
      <w:pPr>
        <w:ind w:left="1440" w:hanging="360"/>
      </w:pPr>
      <w:rPr>
        <w:rFonts w:ascii="Courier New" w:hAnsi="Courier New" w:cs="Courier New" w:hint="default"/>
      </w:rPr>
    </w:lvl>
    <w:lvl w:ilvl="2" w:tplc="1FD8E68E">
      <w:start w:val="1"/>
      <w:numFmt w:val="bullet"/>
      <w:lvlText w:val=""/>
      <w:lvlJc w:val="left"/>
      <w:pPr>
        <w:ind w:left="2160" w:hanging="360"/>
      </w:pPr>
      <w:rPr>
        <w:rFonts w:ascii="Wingdings" w:hAnsi="Wingdings" w:cs="Wingdings" w:hint="default"/>
      </w:rPr>
    </w:lvl>
    <w:lvl w:ilvl="3" w:tplc="5BF8B03C">
      <w:start w:val="1"/>
      <w:numFmt w:val="bullet"/>
      <w:lvlText w:val=""/>
      <w:lvlJc w:val="left"/>
      <w:pPr>
        <w:ind w:left="2880" w:hanging="360"/>
      </w:pPr>
      <w:rPr>
        <w:rFonts w:ascii="Symbol" w:hAnsi="Symbol" w:cs="Symbol" w:hint="default"/>
      </w:rPr>
    </w:lvl>
    <w:lvl w:ilvl="4" w:tplc="6C94F1B4">
      <w:start w:val="1"/>
      <w:numFmt w:val="bullet"/>
      <w:lvlText w:val="o"/>
      <w:lvlJc w:val="left"/>
      <w:pPr>
        <w:ind w:left="3600" w:hanging="360"/>
      </w:pPr>
      <w:rPr>
        <w:rFonts w:ascii="Courier New" w:hAnsi="Courier New" w:cs="Courier New" w:hint="default"/>
      </w:rPr>
    </w:lvl>
    <w:lvl w:ilvl="5" w:tplc="2CAE94F4">
      <w:start w:val="1"/>
      <w:numFmt w:val="bullet"/>
      <w:lvlText w:val=""/>
      <w:lvlJc w:val="left"/>
      <w:pPr>
        <w:ind w:left="4320" w:hanging="360"/>
      </w:pPr>
      <w:rPr>
        <w:rFonts w:ascii="Wingdings" w:hAnsi="Wingdings" w:cs="Wingdings" w:hint="default"/>
      </w:rPr>
    </w:lvl>
    <w:lvl w:ilvl="6" w:tplc="D00C194A">
      <w:start w:val="1"/>
      <w:numFmt w:val="bullet"/>
      <w:lvlText w:val=""/>
      <w:lvlJc w:val="left"/>
      <w:pPr>
        <w:ind w:left="5040" w:hanging="360"/>
      </w:pPr>
      <w:rPr>
        <w:rFonts w:ascii="Symbol" w:hAnsi="Symbol" w:cs="Symbol" w:hint="default"/>
      </w:rPr>
    </w:lvl>
    <w:lvl w:ilvl="7" w:tplc="80B2AB3E">
      <w:start w:val="1"/>
      <w:numFmt w:val="bullet"/>
      <w:lvlText w:val="o"/>
      <w:lvlJc w:val="left"/>
      <w:pPr>
        <w:ind w:left="5760" w:hanging="360"/>
      </w:pPr>
      <w:rPr>
        <w:rFonts w:ascii="Courier New" w:hAnsi="Courier New" w:cs="Courier New" w:hint="default"/>
      </w:rPr>
    </w:lvl>
    <w:lvl w:ilvl="8" w:tplc="EA0461D6">
      <w:start w:val="1"/>
      <w:numFmt w:val="bullet"/>
      <w:lvlText w:val=""/>
      <w:lvlJc w:val="left"/>
      <w:pPr>
        <w:ind w:left="6480" w:hanging="360"/>
      </w:pPr>
      <w:rPr>
        <w:rFonts w:ascii="Wingdings" w:hAnsi="Wingdings" w:cs="Wingdings" w:hint="default"/>
      </w:rPr>
    </w:lvl>
  </w:abstractNum>
  <w:abstractNum w:abstractNumId="16" w15:restartNumberingAfterBreak="0">
    <w:nsid w:val="504227FB"/>
    <w:multiLevelType w:val="hybridMultilevel"/>
    <w:tmpl w:val="0B503E24"/>
    <w:lvl w:ilvl="0" w:tplc="342E372A">
      <w:start w:val="1"/>
      <w:numFmt w:val="bullet"/>
      <w:lvlText w:val=""/>
      <w:lvlJc w:val="left"/>
      <w:pPr>
        <w:ind w:left="720" w:hanging="360"/>
      </w:pPr>
      <w:rPr>
        <w:rFonts w:ascii="Symbol" w:hAnsi="Symbol" w:cs="Symbol" w:hint="default"/>
        <w:sz w:val="18"/>
        <w:szCs w:val="18"/>
      </w:rPr>
    </w:lvl>
    <w:lvl w:ilvl="1" w:tplc="BD887D4E">
      <w:start w:val="1"/>
      <w:numFmt w:val="bullet"/>
      <w:lvlText w:val="o"/>
      <w:lvlJc w:val="left"/>
      <w:pPr>
        <w:ind w:left="1440" w:hanging="360"/>
      </w:pPr>
      <w:rPr>
        <w:rFonts w:ascii="Courier New" w:hAnsi="Courier New" w:cs="Courier New" w:hint="default"/>
      </w:rPr>
    </w:lvl>
    <w:lvl w:ilvl="2" w:tplc="91F62D76">
      <w:start w:val="1"/>
      <w:numFmt w:val="bullet"/>
      <w:lvlText w:val=""/>
      <w:lvlJc w:val="left"/>
      <w:pPr>
        <w:ind w:left="2160" w:hanging="360"/>
      </w:pPr>
      <w:rPr>
        <w:rFonts w:ascii="Wingdings" w:hAnsi="Wingdings" w:cs="Wingdings" w:hint="default"/>
      </w:rPr>
    </w:lvl>
    <w:lvl w:ilvl="3" w:tplc="85C20400">
      <w:start w:val="1"/>
      <w:numFmt w:val="bullet"/>
      <w:lvlText w:val=""/>
      <w:lvlJc w:val="left"/>
      <w:pPr>
        <w:ind w:left="2880" w:hanging="360"/>
      </w:pPr>
      <w:rPr>
        <w:rFonts w:ascii="Symbol" w:hAnsi="Symbol" w:cs="Symbol" w:hint="default"/>
      </w:rPr>
    </w:lvl>
    <w:lvl w:ilvl="4" w:tplc="CA8A895A">
      <w:start w:val="1"/>
      <w:numFmt w:val="bullet"/>
      <w:lvlText w:val="o"/>
      <w:lvlJc w:val="left"/>
      <w:pPr>
        <w:ind w:left="3600" w:hanging="360"/>
      </w:pPr>
      <w:rPr>
        <w:rFonts w:ascii="Courier New" w:hAnsi="Courier New" w:cs="Courier New" w:hint="default"/>
      </w:rPr>
    </w:lvl>
    <w:lvl w:ilvl="5" w:tplc="BC7C8126">
      <w:start w:val="1"/>
      <w:numFmt w:val="bullet"/>
      <w:lvlText w:val=""/>
      <w:lvlJc w:val="left"/>
      <w:pPr>
        <w:ind w:left="4320" w:hanging="360"/>
      </w:pPr>
      <w:rPr>
        <w:rFonts w:ascii="Wingdings" w:hAnsi="Wingdings" w:cs="Wingdings" w:hint="default"/>
      </w:rPr>
    </w:lvl>
    <w:lvl w:ilvl="6" w:tplc="008E84B6">
      <w:start w:val="1"/>
      <w:numFmt w:val="bullet"/>
      <w:lvlText w:val=""/>
      <w:lvlJc w:val="left"/>
      <w:pPr>
        <w:ind w:left="5040" w:hanging="360"/>
      </w:pPr>
      <w:rPr>
        <w:rFonts w:ascii="Symbol" w:hAnsi="Symbol" w:cs="Symbol" w:hint="default"/>
      </w:rPr>
    </w:lvl>
    <w:lvl w:ilvl="7" w:tplc="A842998C">
      <w:start w:val="1"/>
      <w:numFmt w:val="bullet"/>
      <w:lvlText w:val="o"/>
      <w:lvlJc w:val="left"/>
      <w:pPr>
        <w:ind w:left="5760" w:hanging="360"/>
      </w:pPr>
      <w:rPr>
        <w:rFonts w:ascii="Courier New" w:hAnsi="Courier New" w:cs="Courier New" w:hint="default"/>
      </w:rPr>
    </w:lvl>
    <w:lvl w:ilvl="8" w:tplc="32AC697A">
      <w:start w:val="1"/>
      <w:numFmt w:val="bullet"/>
      <w:lvlText w:val=""/>
      <w:lvlJc w:val="left"/>
      <w:pPr>
        <w:ind w:left="6480" w:hanging="360"/>
      </w:pPr>
      <w:rPr>
        <w:rFonts w:ascii="Wingdings" w:hAnsi="Wingdings" w:cs="Wingdings" w:hint="default"/>
      </w:rPr>
    </w:lvl>
  </w:abstractNum>
  <w:abstractNum w:abstractNumId="1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BC724BA"/>
    <w:multiLevelType w:val="hybridMultilevel"/>
    <w:tmpl w:val="708E73FA"/>
    <w:lvl w:ilvl="0" w:tplc="48765DF0">
      <w:start w:val="1"/>
      <w:numFmt w:val="bullet"/>
      <w:lvlText w:val="-"/>
      <w:lvlJc w:val="left"/>
      <w:pPr>
        <w:ind w:left="720" w:hanging="360"/>
      </w:pPr>
      <w:rPr>
        <w:rFonts w:ascii="Sitka Text" w:hAnsi="Sitka Tex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F17171"/>
    <w:multiLevelType w:val="hybridMultilevel"/>
    <w:tmpl w:val="7708EDEE"/>
    <w:lvl w:ilvl="0" w:tplc="6A7A2356">
      <w:start w:val="1"/>
      <w:numFmt w:val="bullet"/>
      <w:lvlText w:val=""/>
      <w:lvlJc w:val="left"/>
      <w:pPr>
        <w:ind w:left="720" w:hanging="360"/>
      </w:pPr>
      <w:rPr>
        <w:rFonts w:ascii="Symbol" w:hAnsi="Symbol" w:cs="Symbol" w:hint="default"/>
        <w:sz w:val="18"/>
        <w:szCs w:val="18"/>
      </w:rPr>
    </w:lvl>
    <w:lvl w:ilvl="1" w:tplc="EE6C2538">
      <w:start w:val="1"/>
      <w:numFmt w:val="bullet"/>
      <w:lvlText w:val="o"/>
      <w:lvlJc w:val="left"/>
      <w:pPr>
        <w:ind w:left="1440" w:hanging="360"/>
      </w:pPr>
      <w:rPr>
        <w:rFonts w:ascii="Courier New" w:hAnsi="Courier New" w:cs="Courier New" w:hint="default"/>
      </w:rPr>
    </w:lvl>
    <w:lvl w:ilvl="2" w:tplc="57B05084">
      <w:start w:val="1"/>
      <w:numFmt w:val="bullet"/>
      <w:lvlText w:val=""/>
      <w:lvlJc w:val="left"/>
      <w:pPr>
        <w:ind w:left="2160" w:hanging="360"/>
      </w:pPr>
      <w:rPr>
        <w:rFonts w:ascii="Wingdings" w:hAnsi="Wingdings" w:cs="Wingdings" w:hint="default"/>
      </w:rPr>
    </w:lvl>
    <w:lvl w:ilvl="3" w:tplc="412EF560">
      <w:start w:val="1"/>
      <w:numFmt w:val="bullet"/>
      <w:lvlText w:val=""/>
      <w:lvlJc w:val="left"/>
      <w:pPr>
        <w:ind w:left="2880" w:hanging="360"/>
      </w:pPr>
      <w:rPr>
        <w:rFonts w:ascii="Symbol" w:hAnsi="Symbol" w:cs="Symbol" w:hint="default"/>
      </w:rPr>
    </w:lvl>
    <w:lvl w:ilvl="4" w:tplc="252EC65C">
      <w:start w:val="1"/>
      <w:numFmt w:val="bullet"/>
      <w:lvlText w:val="o"/>
      <w:lvlJc w:val="left"/>
      <w:pPr>
        <w:ind w:left="3600" w:hanging="360"/>
      </w:pPr>
      <w:rPr>
        <w:rFonts w:ascii="Courier New" w:hAnsi="Courier New" w:cs="Courier New" w:hint="default"/>
      </w:rPr>
    </w:lvl>
    <w:lvl w:ilvl="5" w:tplc="74A8BDE8">
      <w:start w:val="1"/>
      <w:numFmt w:val="bullet"/>
      <w:lvlText w:val=""/>
      <w:lvlJc w:val="left"/>
      <w:pPr>
        <w:ind w:left="4320" w:hanging="360"/>
      </w:pPr>
      <w:rPr>
        <w:rFonts w:ascii="Wingdings" w:hAnsi="Wingdings" w:cs="Wingdings" w:hint="default"/>
      </w:rPr>
    </w:lvl>
    <w:lvl w:ilvl="6" w:tplc="00921C00">
      <w:start w:val="1"/>
      <w:numFmt w:val="bullet"/>
      <w:lvlText w:val=""/>
      <w:lvlJc w:val="left"/>
      <w:pPr>
        <w:ind w:left="5040" w:hanging="360"/>
      </w:pPr>
      <w:rPr>
        <w:rFonts w:ascii="Symbol" w:hAnsi="Symbol" w:cs="Symbol" w:hint="default"/>
      </w:rPr>
    </w:lvl>
    <w:lvl w:ilvl="7" w:tplc="AB76820C">
      <w:start w:val="1"/>
      <w:numFmt w:val="bullet"/>
      <w:lvlText w:val="o"/>
      <w:lvlJc w:val="left"/>
      <w:pPr>
        <w:ind w:left="5760" w:hanging="360"/>
      </w:pPr>
      <w:rPr>
        <w:rFonts w:ascii="Courier New" w:hAnsi="Courier New" w:cs="Courier New" w:hint="default"/>
      </w:rPr>
    </w:lvl>
    <w:lvl w:ilvl="8" w:tplc="6B644920">
      <w:start w:val="1"/>
      <w:numFmt w:val="bullet"/>
      <w:lvlText w:val=""/>
      <w:lvlJc w:val="left"/>
      <w:pPr>
        <w:ind w:left="6480" w:hanging="360"/>
      </w:pPr>
      <w:rPr>
        <w:rFonts w:ascii="Wingdings" w:hAnsi="Wingdings" w:cs="Wingdings" w:hint="default"/>
      </w:rPr>
    </w:lvl>
  </w:abstractNum>
  <w:abstractNum w:abstractNumId="22" w15:restartNumberingAfterBreak="0">
    <w:nsid w:val="5FB8710C"/>
    <w:multiLevelType w:val="hybridMultilevel"/>
    <w:tmpl w:val="4C4EA72A"/>
    <w:lvl w:ilvl="0" w:tplc="8960C6CC">
      <w:start w:val="1"/>
      <w:numFmt w:val="bullet"/>
      <w:lvlText w:val=""/>
      <w:lvlJc w:val="left"/>
      <w:pPr>
        <w:ind w:left="720" w:hanging="360"/>
      </w:pPr>
      <w:rPr>
        <w:rFonts w:ascii="Symbol" w:hAnsi="Symbol" w:cs="Symbol" w:hint="default"/>
        <w:sz w:val="18"/>
        <w:szCs w:val="18"/>
      </w:rPr>
    </w:lvl>
    <w:lvl w:ilvl="1" w:tplc="FD847368">
      <w:start w:val="1"/>
      <w:numFmt w:val="bullet"/>
      <w:lvlText w:val="o"/>
      <w:lvlJc w:val="left"/>
      <w:pPr>
        <w:ind w:left="1440" w:hanging="360"/>
      </w:pPr>
      <w:rPr>
        <w:rFonts w:ascii="Courier New" w:hAnsi="Courier New" w:cs="Courier New" w:hint="default"/>
      </w:rPr>
    </w:lvl>
    <w:lvl w:ilvl="2" w:tplc="FFE82F80">
      <w:start w:val="1"/>
      <w:numFmt w:val="bullet"/>
      <w:lvlText w:val=""/>
      <w:lvlJc w:val="left"/>
      <w:pPr>
        <w:ind w:left="2160" w:hanging="360"/>
      </w:pPr>
      <w:rPr>
        <w:rFonts w:ascii="Wingdings" w:hAnsi="Wingdings" w:cs="Wingdings" w:hint="default"/>
      </w:rPr>
    </w:lvl>
    <w:lvl w:ilvl="3" w:tplc="B5D41FAA">
      <w:start w:val="1"/>
      <w:numFmt w:val="bullet"/>
      <w:lvlText w:val=""/>
      <w:lvlJc w:val="left"/>
      <w:pPr>
        <w:ind w:left="2880" w:hanging="360"/>
      </w:pPr>
      <w:rPr>
        <w:rFonts w:ascii="Symbol" w:hAnsi="Symbol" w:cs="Symbol" w:hint="default"/>
      </w:rPr>
    </w:lvl>
    <w:lvl w:ilvl="4" w:tplc="0B785B08">
      <w:start w:val="1"/>
      <w:numFmt w:val="bullet"/>
      <w:lvlText w:val="o"/>
      <w:lvlJc w:val="left"/>
      <w:pPr>
        <w:ind w:left="3600" w:hanging="360"/>
      </w:pPr>
      <w:rPr>
        <w:rFonts w:ascii="Courier New" w:hAnsi="Courier New" w:cs="Courier New" w:hint="default"/>
      </w:rPr>
    </w:lvl>
    <w:lvl w:ilvl="5" w:tplc="C6A67B52">
      <w:start w:val="1"/>
      <w:numFmt w:val="bullet"/>
      <w:lvlText w:val=""/>
      <w:lvlJc w:val="left"/>
      <w:pPr>
        <w:ind w:left="4320" w:hanging="360"/>
      </w:pPr>
      <w:rPr>
        <w:rFonts w:ascii="Wingdings" w:hAnsi="Wingdings" w:cs="Wingdings" w:hint="default"/>
      </w:rPr>
    </w:lvl>
    <w:lvl w:ilvl="6" w:tplc="80E42F10">
      <w:start w:val="1"/>
      <w:numFmt w:val="bullet"/>
      <w:lvlText w:val=""/>
      <w:lvlJc w:val="left"/>
      <w:pPr>
        <w:ind w:left="5040" w:hanging="360"/>
      </w:pPr>
      <w:rPr>
        <w:rFonts w:ascii="Symbol" w:hAnsi="Symbol" w:cs="Symbol" w:hint="default"/>
      </w:rPr>
    </w:lvl>
    <w:lvl w:ilvl="7" w:tplc="D9BEEB50">
      <w:start w:val="1"/>
      <w:numFmt w:val="bullet"/>
      <w:lvlText w:val="o"/>
      <w:lvlJc w:val="left"/>
      <w:pPr>
        <w:ind w:left="5760" w:hanging="360"/>
      </w:pPr>
      <w:rPr>
        <w:rFonts w:ascii="Courier New" w:hAnsi="Courier New" w:cs="Courier New" w:hint="default"/>
      </w:rPr>
    </w:lvl>
    <w:lvl w:ilvl="8" w:tplc="22CAFED2">
      <w:start w:val="1"/>
      <w:numFmt w:val="bullet"/>
      <w:lvlText w:val=""/>
      <w:lvlJc w:val="left"/>
      <w:pPr>
        <w:ind w:left="6480" w:hanging="360"/>
      </w:pPr>
      <w:rPr>
        <w:rFonts w:ascii="Wingdings" w:hAnsi="Wingdings" w:cs="Wingdings" w:hint="default"/>
      </w:rPr>
    </w:lvl>
  </w:abstractNum>
  <w:abstractNum w:abstractNumId="23"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2471B10"/>
    <w:multiLevelType w:val="hybridMultilevel"/>
    <w:tmpl w:val="BB16AE72"/>
    <w:lvl w:ilvl="0" w:tplc="BEA8E580">
      <w:start w:val="1"/>
      <w:numFmt w:val="bullet"/>
      <w:lvlText w:val=""/>
      <w:lvlJc w:val="left"/>
      <w:pPr>
        <w:ind w:left="720" w:hanging="360"/>
      </w:pPr>
      <w:rPr>
        <w:rFonts w:ascii="Symbol" w:hAnsi="Symbol" w:cs="Symbol" w:hint="default"/>
        <w:sz w:val="18"/>
        <w:szCs w:val="18"/>
      </w:rPr>
    </w:lvl>
    <w:lvl w:ilvl="1" w:tplc="DC9E30FE">
      <w:start w:val="1"/>
      <w:numFmt w:val="bullet"/>
      <w:lvlText w:val="o"/>
      <w:lvlJc w:val="left"/>
      <w:pPr>
        <w:ind w:left="1440" w:hanging="360"/>
      </w:pPr>
      <w:rPr>
        <w:rFonts w:ascii="Courier New" w:hAnsi="Courier New" w:cs="Courier New" w:hint="default"/>
      </w:rPr>
    </w:lvl>
    <w:lvl w:ilvl="2" w:tplc="E6201D24">
      <w:start w:val="1"/>
      <w:numFmt w:val="bullet"/>
      <w:lvlText w:val=""/>
      <w:lvlJc w:val="left"/>
      <w:pPr>
        <w:ind w:left="2160" w:hanging="360"/>
      </w:pPr>
      <w:rPr>
        <w:rFonts w:ascii="Wingdings" w:hAnsi="Wingdings" w:cs="Wingdings" w:hint="default"/>
      </w:rPr>
    </w:lvl>
    <w:lvl w:ilvl="3" w:tplc="55EA4524">
      <w:start w:val="1"/>
      <w:numFmt w:val="bullet"/>
      <w:lvlText w:val=""/>
      <w:lvlJc w:val="left"/>
      <w:pPr>
        <w:ind w:left="2880" w:hanging="360"/>
      </w:pPr>
      <w:rPr>
        <w:rFonts w:ascii="Symbol" w:hAnsi="Symbol" w:cs="Symbol" w:hint="default"/>
      </w:rPr>
    </w:lvl>
    <w:lvl w:ilvl="4" w:tplc="C12AE88C">
      <w:start w:val="1"/>
      <w:numFmt w:val="bullet"/>
      <w:lvlText w:val="o"/>
      <w:lvlJc w:val="left"/>
      <w:pPr>
        <w:ind w:left="3600" w:hanging="360"/>
      </w:pPr>
      <w:rPr>
        <w:rFonts w:ascii="Courier New" w:hAnsi="Courier New" w:cs="Courier New" w:hint="default"/>
      </w:rPr>
    </w:lvl>
    <w:lvl w:ilvl="5" w:tplc="F91C2E18">
      <w:start w:val="1"/>
      <w:numFmt w:val="bullet"/>
      <w:lvlText w:val=""/>
      <w:lvlJc w:val="left"/>
      <w:pPr>
        <w:ind w:left="4320" w:hanging="360"/>
      </w:pPr>
      <w:rPr>
        <w:rFonts w:ascii="Wingdings" w:hAnsi="Wingdings" w:cs="Wingdings" w:hint="default"/>
      </w:rPr>
    </w:lvl>
    <w:lvl w:ilvl="6" w:tplc="C1B824FA">
      <w:start w:val="1"/>
      <w:numFmt w:val="bullet"/>
      <w:lvlText w:val=""/>
      <w:lvlJc w:val="left"/>
      <w:pPr>
        <w:ind w:left="5040" w:hanging="360"/>
      </w:pPr>
      <w:rPr>
        <w:rFonts w:ascii="Symbol" w:hAnsi="Symbol" w:cs="Symbol" w:hint="default"/>
      </w:rPr>
    </w:lvl>
    <w:lvl w:ilvl="7" w:tplc="EBFCC706">
      <w:start w:val="1"/>
      <w:numFmt w:val="bullet"/>
      <w:lvlText w:val="o"/>
      <w:lvlJc w:val="left"/>
      <w:pPr>
        <w:ind w:left="5760" w:hanging="360"/>
      </w:pPr>
      <w:rPr>
        <w:rFonts w:ascii="Courier New" w:hAnsi="Courier New" w:cs="Courier New" w:hint="default"/>
      </w:rPr>
    </w:lvl>
    <w:lvl w:ilvl="8" w:tplc="E93428AA">
      <w:start w:val="1"/>
      <w:numFmt w:val="bullet"/>
      <w:lvlText w:val=""/>
      <w:lvlJc w:val="left"/>
      <w:pPr>
        <w:ind w:left="6480" w:hanging="360"/>
      </w:pPr>
      <w:rPr>
        <w:rFonts w:ascii="Wingdings" w:hAnsi="Wingdings" w:cs="Wingdings" w:hint="default"/>
      </w:rPr>
    </w:lvl>
  </w:abstractNum>
  <w:abstractNum w:abstractNumId="25" w15:restartNumberingAfterBreak="0">
    <w:nsid w:val="6A004075"/>
    <w:multiLevelType w:val="hybridMultilevel"/>
    <w:tmpl w:val="2960D2CC"/>
    <w:lvl w:ilvl="0" w:tplc="7C820766">
      <w:start w:val="1"/>
      <w:numFmt w:val="bullet"/>
      <w:lvlText w:val=""/>
      <w:lvlJc w:val="left"/>
      <w:pPr>
        <w:ind w:left="720" w:hanging="360"/>
      </w:pPr>
      <w:rPr>
        <w:rFonts w:ascii="Symbol" w:hAnsi="Symbol" w:cs="Symbol" w:hint="default"/>
        <w:sz w:val="18"/>
        <w:szCs w:val="18"/>
      </w:rPr>
    </w:lvl>
    <w:lvl w:ilvl="1" w:tplc="0E52E142">
      <w:start w:val="1"/>
      <w:numFmt w:val="bullet"/>
      <w:lvlText w:val="o"/>
      <w:lvlJc w:val="left"/>
      <w:pPr>
        <w:ind w:left="1440" w:hanging="360"/>
      </w:pPr>
      <w:rPr>
        <w:rFonts w:ascii="Courier New" w:hAnsi="Courier New" w:cs="Courier New" w:hint="default"/>
      </w:rPr>
    </w:lvl>
    <w:lvl w:ilvl="2" w:tplc="5A68993E">
      <w:start w:val="1"/>
      <w:numFmt w:val="bullet"/>
      <w:lvlText w:val=""/>
      <w:lvlJc w:val="left"/>
      <w:pPr>
        <w:ind w:left="2160" w:hanging="360"/>
      </w:pPr>
      <w:rPr>
        <w:rFonts w:ascii="Wingdings" w:hAnsi="Wingdings" w:cs="Wingdings" w:hint="default"/>
      </w:rPr>
    </w:lvl>
    <w:lvl w:ilvl="3" w:tplc="89F4B6BA">
      <w:start w:val="1"/>
      <w:numFmt w:val="bullet"/>
      <w:lvlText w:val=""/>
      <w:lvlJc w:val="left"/>
      <w:pPr>
        <w:ind w:left="2880" w:hanging="360"/>
      </w:pPr>
      <w:rPr>
        <w:rFonts w:ascii="Symbol" w:hAnsi="Symbol" w:cs="Symbol" w:hint="default"/>
      </w:rPr>
    </w:lvl>
    <w:lvl w:ilvl="4" w:tplc="8FC6175E">
      <w:start w:val="1"/>
      <w:numFmt w:val="bullet"/>
      <w:lvlText w:val="o"/>
      <w:lvlJc w:val="left"/>
      <w:pPr>
        <w:ind w:left="3600" w:hanging="360"/>
      </w:pPr>
      <w:rPr>
        <w:rFonts w:ascii="Courier New" w:hAnsi="Courier New" w:cs="Courier New" w:hint="default"/>
      </w:rPr>
    </w:lvl>
    <w:lvl w:ilvl="5" w:tplc="DFC404E0">
      <w:start w:val="1"/>
      <w:numFmt w:val="bullet"/>
      <w:lvlText w:val=""/>
      <w:lvlJc w:val="left"/>
      <w:pPr>
        <w:ind w:left="4320" w:hanging="360"/>
      </w:pPr>
      <w:rPr>
        <w:rFonts w:ascii="Wingdings" w:hAnsi="Wingdings" w:cs="Wingdings" w:hint="default"/>
      </w:rPr>
    </w:lvl>
    <w:lvl w:ilvl="6" w:tplc="5DA4DA9C">
      <w:start w:val="1"/>
      <w:numFmt w:val="bullet"/>
      <w:lvlText w:val=""/>
      <w:lvlJc w:val="left"/>
      <w:pPr>
        <w:ind w:left="5040" w:hanging="360"/>
      </w:pPr>
      <w:rPr>
        <w:rFonts w:ascii="Symbol" w:hAnsi="Symbol" w:cs="Symbol" w:hint="default"/>
      </w:rPr>
    </w:lvl>
    <w:lvl w:ilvl="7" w:tplc="12FA43EE">
      <w:start w:val="1"/>
      <w:numFmt w:val="bullet"/>
      <w:lvlText w:val="o"/>
      <w:lvlJc w:val="left"/>
      <w:pPr>
        <w:ind w:left="5760" w:hanging="360"/>
      </w:pPr>
      <w:rPr>
        <w:rFonts w:ascii="Courier New" w:hAnsi="Courier New" w:cs="Courier New" w:hint="default"/>
      </w:rPr>
    </w:lvl>
    <w:lvl w:ilvl="8" w:tplc="7FD813FC">
      <w:start w:val="1"/>
      <w:numFmt w:val="bullet"/>
      <w:lvlText w:val=""/>
      <w:lvlJc w:val="left"/>
      <w:pPr>
        <w:ind w:left="6480" w:hanging="360"/>
      </w:pPr>
      <w:rPr>
        <w:rFonts w:ascii="Wingdings" w:hAnsi="Wingdings" w:cs="Wingdings" w:hint="default"/>
      </w:rPr>
    </w:lvl>
  </w:abstractNum>
  <w:abstractNum w:abstractNumId="26" w15:restartNumberingAfterBreak="0">
    <w:nsid w:val="6B4324C5"/>
    <w:multiLevelType w:val="hybridMultilevel"/>
    <w:tmpl w:val="BF8A8264"/>
    <w:lvl w:ilvl="0" w:tplc="C9647D3E">
      <w:start w:val="1"/>
      <w:numFmt w:val="bullet"/>
      <w:lvlText w:val=""/>
      <w:lvlJc w:val="left"/>
      <w:pPr>
        <w:ind w:left="720" w:hanging="360"/>
      </w:pPr>
      <w:rPr>
        <w:rFonts w:ascii="Symbol" w:hAnsi="Symbol" w:cs="Symbol" w:hint="default"/>
        <w:sz w:val="18"/>
        <w:szCs w:val="18"/>
      </w:rPr>
    </w:lvl>
    <w:lvl w:ilvl="1" w:tplc="43B25DA0">
      <w:start w:val="1"/>
      <w:numFmt w:val="bullet"/>
      <w:lvlText w:val="o"/>
      <w:lvlJc w:val="left"/>
      <w:pPr>
        <w:ind w:left="1440" w:hanging="360"/>
      </w:pPr>
      <w:rPr>
        <w:rFonts w:ascii="Courier New" w:hAnsi="Courier New" w:cs="Courier New" w:hint="default"/>
      </w:rPr>
    </w:lvl>
    <w:lvl w:ilvl="2" w:tplc="5D6C87BC">
      <w:start w:val="1"/>
      <w:numFmt w:val="bullet"/>
      <w:lvlText w:val=""/>
      <w:lvlJc w:val="left"/>
      <w:pPr>
        <w:ind w:left="2160" w:hanging="360"/>
      </w:pPr>
      <w:rPr>
        <w:rFonts w:ascii="Wingdings" w:hAnsi="Wingdings" w:cs="Wingdings" w:hint="default"/>
      </w:rPr>
    </w:lvl>
    <w:lvl w:ilvl="3" w:tplc="B72EF6C0">
      <w:start w:val="1"/>
      <w:numFmt w:val="bullet"/>
      <w:lvlText w:val=""/>
      <w:lvlJc w:val="left"/>
      <w:pPr>
        <w:ind w:left="2880" w:hanging="360"/>
      </w:pPr>
      <w:rPr>
        <w:rFonts w:ascii="Symbol" w:hAnsi="Symbol" w:cs="Symbol" w:hint="default"/>
      </w:rPr>
    </w:lvl>
    <w:lvl w:ilvl="4" w:tplc="B0B80FEE">
      <w:start w:val="1"/>
      <w:numFmt w:val="bullet"/>
      <w:lvlText w:val="o"/>
      <w:lvlJc w:val="left"/>
      <w:pPr>
        <w:ind w:left="3600" w:hanging="360"/>
      </w:pPr>
      <w:rPr>
        <w:rFonts w:ascii="Courier New" w:hAnsi="Courier New" w:cs="Courier New" w:hint="default"/>
      </w:rPr>
    </w:lvl>
    <w:lvl w:ilvl="5" w:tplc="5882D132">
      <w:start w:val="1"/>
      <w:numFmt w:val="bullet"/>
      <w:lvlText w:val=""/>
      <w:lvlJc w:val="left"/>
      <w:pPr>
        <w:ind w:left="4320" w:hanging="360"/>
      </w:pPr>
      <w:rPr>
        <w:rFonts w:ascii="Wingdings" w:hAnsi="Wingdings" w:cs="Wingdings" w:hint="default"/>
      </w:rPr>
    </w:lvl>
    <w:lvl w:ilvl="6" w:tplc="F0BCE48E">
      <w:start w:val="1"/>
      <w:numFmt w:val="bullet"/>
      <w:lvlText w:val=""/>
      <w:lvlJc w:val="left"/>
      <w:pPr>
        <w:ind w:left="5040" w:hanging="360"/>
      </w:pPr>
      <w:rPr>
        <w:rFonts w:ascii="Symbol" w:hAnsi="Symbol" w:cs="Symbol" w:hint="default"/>
      </w:rPr>
    </w:lvl>
    <w:lvl w:ilvl="7" w:tplc="C9C4EE50">
      <w:start w:val="1"/>
      <w:numFmt w:val="bullet"/>
      <w:lvlText w:val="o"/>
      <w:lvlJc w:val="left"/>
      <w:pPr>
        <w:ind w:left="5760" w:hanging="360"/>
      </w:pPr>
      <w:rPr>
        <w:rFonts w:ascii="Courier New" w:hAnsi="Courier New" w:cs="Courier New" w:hint="default"/>
      </w:rPr>
    </w:lvl>
    <w:lvl w:ilvl="8" w:tplc="1682C474">
      <w:start w:val="1"/>
      <w:numFmt w:val="bullet"/>
      <w:lvlText w:val=""/>
      <w:lvlJc w:val="left"/>
      <w:pPr>
        <w:ind w:left="6480" w:hanging="360"/>
      </w:pPr>
      <w:rPr>
        <w:rFonts w:ascii="Wingdings" w:hAnsi="Wingdings" w:cs="Wingdings" w:hint="default"/>
      </w:rPr>
    </w:lvl>
  </w:abstractNum>
  <w:abstractNum w:abstractNumId="27" w15:restartNumberingAfterBreak="0">
    <w:nsid w:val="6C8D2479"/>
    <w:multiLevelType w:val="hybridMultilevel"/>
    <w:tmpl w:val="00B09D6E"/>
    <w:lvl w:ilvl="0" w:tplc="34AE50A2">
      <w:start w:val="1"/>
      <w:numFmt w:val="bullet"/>
      <w:lvlText w:val=""/>
      <w:lvlJc w:val="left"/>
      <w:pPr>
        <w:ind w:left="720" w:hanging="360"/>
      </w:pPr>
      <w:rPr>
        <w:rFonts w:ascii="Symbol" w:hAnsi="Symbol" w:cs="Symbol" w:hint="default"/>
        <w:sz w:val="18"/>
        <w:szCs w:val="18"/>
      </w:rPr>
    </w:lvl>
    <w:lvl w:ilvl="1" w:tplc="CABC1A90">
      <w:start w:val="1"/>
      <w:numFmt w:val="bullet"/>
      <w:lvlText w:val="o"/>
      <w:lvlJc w:val="left"/>
      <w:pPr>
        <w:ind w:left="1440" w:hanging="360"/>
      </w:pPr>
      <w:rPr>
        <w:rFonts w:ascii="Courier New" w:hAnsi="Courier New" w:cs="Courier New" w:hint="default"/>
      </w:rPr>
    </w:lvl>
    <w:lvl w:ilvl="2" w:tplc="7638D35C">
      <w:start w:val="1"/>
      <w:numFmt w:val="bullet"/>
      <w:lvlText w:val=""/>
      <w:lvlJc w:val="left"/>
      <w:pPr>
        <w:ind w:left="2160" w:hanging="360"/>
      </w:pPr>
      <w:rPr>
        <w:rFonts w:ascii="Wingdings" w:hAnsi="Wingdings" w:cs="Wingdings" w:hint="default"/>
      </w:rPr>
    </w:lvl>
    <w:lvl w:ilvl="3" w:tplc="EDBCD9A0">
      <w:start w:val="1"/>
      <w:numFmt w:val="bullet"/>
      <w:lvlText w:val=""/>
      <w:lvlJc w:val="left"/>
      <w:pPr>
        <w:ind w:left="2880" w:hanging="360"/>
      </w:pPr>
      <w:rPr>
        <w:rFonts w:ascii="Symbol" w:hAnsi="Symbol" w:cs="Symbol" w:hint="default"/>
      </w:rPr>
    </w:lvl>
    <w:lvl w:ilvl="4" w:tplc="8EFE0EF2">
      <w:start w:val="1"/>
      <w:numFmt w:val="bullet"/>
      <w:lvlText w:val="o"/>
      <w:lvlJc w:val="left"/>
      <w:pPr>
        <w:ind w:left="3600" w:hanging="360"/>
      </w:pPr>
      <w:rPr>
        <w:rFonts w:ascii="Courier New" w:hAnsi="Courier New" w:cs="Courier New" w:hint="default"/>
      </w:rPr>
    </w:lvl>
    <w:lvl w:ilvl="5" w:tplc="CB6683E8">
      <w:start w:val="1"/>
      <w:numFmt w:val="bullet"/>
      <w:lvlText w:val=""/>
      <w:lvlJc w:val="left"/>
      <w:pPr>
        <w:ind w:left="4320" w:hanging="360"/>
      </w:pPr>
      <w:rPr>
        <w:rFonts w:ascii="Wingdings" w:hAnsi="Wingdings" w:cs="Wingdings" w:hint="default"/>
      </w:rPr>
    </w:lvl>
    <w:lvl w:ilvl="6" w:tplc="FB1E4794">
      <w:start w:val="1"/>
      <w:numFmt w:val="bullet"/>
      <w:lvlText w:val=""/>
      <w:lvlJc w:val="left"/>
      <w:pPr>
        <w:ind w:left="5040" w:hanging="360"/>
      </w:pPr>
      <w:rPr>
        <w:rFonts w:ascii="Symbol" w:hAnsi="Symbol" w:cs="Symbol" w:hint="default"/>
      </w:rPr>
    </w:lvl>
    <w:lvl w:ilvl="7" w:tplc="85569ACC">
      <w:start w:val="1"/>
      <w:numFmt w:val="bullet"/>
      <w:lvlText w:val="o"/>
      <w:lvlJc w:val="left"/>
      <w:pPr>
        <w:ind w:left="5760" w:hanging="360"/>
      </w:pPr>
      <w:rPr>
        <w:rFonts w:ascii="Courier New" w:hAnsi="Courier New" w:cs="Courier New" w:hint="default"/>
      </w:rPr>
    </w:lvl>
    <w:lvl w:ilvl="8" w:tplc="16C8559A">
      <w:start w:val="1"/>
      <w:numFmt w:val="bullet"/>
      <w:lvlText w:val=""/>
      <w:lvlJc w:val="left"/>
      <w:pPr>
        <w:ind w:left="6480" w:hanging="360"/>
      </w:pPr>
      <w:rPr>
        <w:rFonts w:ascii="Wingdings" w:hAnsi="Wingdings" w:cs="Wingdings" w:hint="default"/>
      </w:rPr>
    </w:lvl>
  </w:abstractNum>
  <w:abstractNum w:abstractNumId="28" w15:restartNumberingAfterBreak="0">
    <w:nsid w:val="79EC1939"/>
    <w:multiLevelType w:val="hybridMultilevel"/>
    <w:tmpl w:val="89B2D51E"/>
    <w:lvl w:ilvl="0" w:tplc="7D50C35C">
      <w:start w:val="1"/>
      <w:numFmt w:val="bullet"/>
      <w:lvlText w:val=""/>
      <w:lvlJc w:val="left"/>
      <w:pPr>
        <w:ind w:left="720" w:hanging="360"/>
      </w:pPr>
      <w:rPr>
        <w:rFonts w:ascii="Symbol" w:hAnsi="Symbol" w:cs="Symbol" w:hint="default"/>
        <w:sz w:val="18"/>
        <w:szCs w:val="18"/>
      </w:rPr>
    </w:lvl>
    <w:lvl w:ilvl="1" w:tplc="1D06F862">
      <w:start w:val="1"/>
      <w:numFmt w:val="bullet"/>
      <w:lvlText w:val="o"/>
      <w:lvlJc w:val="left"/>
      <w:pPr>
        <w:ind w:left="1440" w:hanging="360"/>
      </w:pPr>
      <w:rPr>
        <w:rFonts w:ascii="Courier New" w:hAnsi="Courier New" w:cs="Courier New" w:hint="default"/>
      </w:rPr>
    </w:lvl>
    <w:lvl w:ilvl="2" w:tplc="8C842F70">
      <w:start w:val="1"/>
      <w:numFmt w:val="bullet"/>
      <w:lvlText w:val=""/>
      <w:lvlJc w:val="left"/>
      <w:pPr>
        <w:ind w:left="2160" w:hanging="360"/>
      </w:pPr>
      <w:rPr>
        <w:rFonts w:ascii="Wingdings" w:hAnsi="Wingdings" w:cs="Wingdings" w:hint="default"/>
      </w:rPr>
    </w:lvl>
    <w:lvl w:ilvl="3" w:tplc="4B2C406C">
      <w:start w:val="1"/>
      <w:numFmt w:val="bullet"/>
      <w:lvlText w:val=""/>
      <w:lvlJc w:val="left"/>
      <w:pPr>
        <w:ind w:left="2880" w:hanging="360"/>
      </w:pPr>
      <w:rPr>
        <w:rFonts w:ascii="Symbol" w:hAnsi="Symbol" w:cs="Symbol" w:hint="default"/>
      </w:rPr>
    </w:lvl>
    <w:lvl w:ilvl="4" w:tplc="C3D2CB56">
      <w:start w:val="1"/>
      <w:numFmt w:val="bullet"/>
      <w:lvlText w:val="o"/>
      <w:lvlJc w:val="left"/>
      <w:pPr>
        <w:ind w:left="3600" w:hanging="360"/>
      </w:pPr>
      <w:rPr>
        <w:rFonts w:ascii="Courier New" w:hAnsi="Courier New" w:cs="Courier New" w:hint="default"/>
      </w:rPr>
    </w:lvl>
    <w:lvl w:ilvl="5" w:tplc="3E6C2360">
      <w:start w:val="1"/>
      <w:numFmt w:val="bullet"/>
      <w:lvlText w:val=""/>
      <w:lvlJc w:val="left"/>
      <w:pPr>
        <w:ind w:left="4320" w:hanging="360"/>
      </w:pPr>
      <w:rPr>
        <w:rFonts w:ascii="Wingdings" w:hAnsi="Wingdings" w:cs="Wingdings" w:hint="default"/>
      </w:rPr>
    </w:lvl>
    <w:lvl w:ilvl="6" w:tplc="6C8A8C16">
      <w:start w:val="1"/>
      <w:numFmt w:val="bullet"/>
      <w:lvlText w:val=""/>
      <w:lvlJc w:val="left"/>
      <w:pPr>
        <w:ind w:left="5040" w:hanging="360"/>
      </w:pPr>
      <w:rPr>
        <w:rFonts w:ascii="Symbol" w:hAnsi="Symbol" w:cs="Symbol" w:hint="default"/>
      </w:rPr>
    </w:lvl>
    <w:lvl w:ilvl="7" w:tplc="8A08D86A">
      <w:start w:val="1"/>
      <w:numFmt w:val="bullet"/>
      <w:lvlText w:val="o"/>
      <w:lvlJc w:val="left"/>
      <w:pPr>
        <w:ind w:left="5760" w:hanging="360"/>
      </w:pPr>
      <w:rPr>
        <w:rFonts w:ascii="Courier New" w:hAnsi="Courier New" w:cs="Courier New" w:hint="default"/>
      </w:rPr>
    </w:lvl>
    <w:lvl w:ilvl="8" w:tplc="F06885AC">
      <w:start w:val="1"/>
      <w:numFmt w:val="bullet"/>
      <w:lvlText w:val=""/>
      <w:lvlJc w:val="left"/>
      <w:pPr>
        <w:ind w:left="6480" w:hanging="360"/>
      </w:pPr>
      <w:rPr>
        <w:rFonts w:ascii="Wingdings" w:hAnsi="Wingdings" w:cs="Wingdings" w:hint="default"/>
      </w:rPr>
    </w:lvl>
  </w:abstractNum>
  <w:abstractNum w:abstractNumId="29" w15:restartNumberingAfterBreak="0">
    <w:nsid w:val="7E1F4485"/>
    <w:multiLevelType w:val="hybridMultilevel"/>
    <w:tmpl w:val="BA886904"/>
    <w:lvl w:ilvl="0" w:tplc="2AC05CC0">
      <w:start w:val="1"/>
      <w:numFmt w:val="bullet"/>
      <w:lvlText w:val=""/>
      <w:lvlJc w:val="left"/>
      <w:pPr>
        <w:ind w:left="720" w:hanging="360"/>
      </w:pPr>
      <w:rPr>
        <w:rFonts w:ascii="Symbol" w:hAnsi="Symbol" w:cs="Symbol" w:hint="default"/>
        <w:sz w:val="18"/>
        <w:szCs w:val="18"/>
      </w:rPr>
    </w:lvl>
    <w:lvl w:ilvl="1" w:tplc="89783D48">
      <w:start w:val="1"/>
      <w:numFmt w:val="bullet"/>
      <w:lvlText w:val="o"/>
      <w:lvlJc w:val="left"/>
      <w:pPr>
        <w:ind w:left="1440" w:hanging="360"/>
      </w:pPr>
      <w:rPr>
        <w:rFonts w:ascii="Courier New" w:hAnsi="Courier New" w:cs="Courier New" w:hint="default"/>
      </w:rPr>
    </w:lvl>
    <w:lvl w:ilvl="2" w:tplc="54C43754">
      <w:start w:val="1"/>
      <w:numFmt w:val="bullet"/>
      <w:lvlText w:val=""/>
      <w:lvlJc w:val="left"/>
      <w:pPr>
        <w:ind w:left="2160" w:hanging="360"/>
      </w:pPr>
      <w:rPr>
        <w:rFonts w:ascii="Wingdings" w:hAnsi="Wingdings" w:cs="Wingdings" w:hint="default"/>
      </w:rPr>
    </w:lvl>
    <w:lvl w:ilvl="3" w:tplc="1D80183E">
      <w:start w:val="1"/>
      <w:numFmt w:val="bullet"/>
      <w:lvlText w:val=""/>
      <w:lvlJc w:val="left"/>
      <w:pPr>
        <w:ind w:left="2880" w:hanging="360"/>
      </w:pPr>
      <w:rPr>
        <w:rFonts w:ascii="Symbol" w:hAnsi="Symbol" w:cs="Symbol" w:hint="default"/>
      </w:rPr>
    </w:lvl>
    <w:lvl w:ilvl="4" w:tplc="7500224A">
      <w:start w:val="1"/>
      <w:numFmt w:val="bullet"/>
      <w:lvlText w:val="o"/>
      <w:lvlJc w:val="left"/>
      <w:pPr>
        <w:ind w:left="3600" w:hanging="360"/>
      </w:pPr>
      <w:rPr>
        <w:rFonts w:ascii="Courier New" w:hAnsi="Courier New" w:cs="Courier New" w:hint="default"/>
      </w:rPr>
    </w:lvl>
    <w:lvl w:ilvl="5" w:tplc="CA40A564">
      <w:start w:val="1"/>
      <w:numFmt w:val="bullet"/>
      <w:lvlText w:val=""/>
      <w:lvlJc w:val="left"/>
      <w:pPr>
        <w:ind w:left="4320" w:hanging="360"/>
      </w:pPr>
      <w:rPr>
        <w:rFonts w:ascii="Wingdings" w:hAnsi="Wingdings" w:cs="Wingdings" w:hint="default"/>
      </w:rPr>
    </w:lvl>
    <w:lvl w:ilvl="6" w:tplc="88468764">
      <w:start w:val="1"/>
      <w:numFmt w:val="bullet"/>
      <w:lvlText w:val=""/>
      <w:lvlJc w:val="left"/>
      <w:pPr>
        <w:ind w:left="5040" w:hanging="360"/>
      </w:pPr>
      <w:rPr>
        <w:rFonts w:ascii="Symbol" w:hAnsi="Symbol" w:cs="Symbol" w:hint="default"/>
      </w:rPr>
    </w:lvl>
    <w:lvl w:ilvl="7" w:tplc="A04E605E">
      <w:start w:val="1"/>
      <w:numFmt w:val="bullet"/>
      <w:lvlText w:val="o"/>
      <w:lvlJc w:val="left"/>
      <w:pPr>
        <w:ind w:left="5760" w:hanging="360"/>
      </w:pPr>
      <w:rPr>
        <w:rFonts w:ascii="Courier New" w:hAnsi="Courier New" w:cs="Courier New" w:hint="default"/>
      </w:rPr>
    </w:lvl>
    <w:lvl w:ilvl="8" w:tplc="4A68DE02">
      <w:start w:val="1"/>
      <w:numFmt w:val="bullet"/>
      <w:lvlText w:val=""/>
      <w:lvlJc w:val="left"/>
      <w:pPr>
        <w:ind w:left="6480" w:hanging="360"/>
      </w:pPr>
      <w:rPr>
        <w:rFonts w:ascii="Wingdings" w:hAnsi="Wingdings" w:cs="Wingdings" w:hint="default"/>
      </w:rPr>
    </w:lvl>
  </w:abstractNum>
  <w:num w:numId="1">
    <w:abstractNumId w:val="17"/>
  </w:num>
  <w:num w:numId="2">
    <w:abstractNumId w:val="19"/>
  </w:num>
  <w:num w:numId="3">
    <w:abstractNumId w:val="23"/>
  </w:num>
  <w:num w:numId="4">
    <w:abstractNumId w:val="18"/>
  </w:num>
  <w:num w:numId="5">
    <w:abstractNumId w:val="7"/>
  </w:num>
  <w:num w:numId="6">
    <w:abstractNumId w:val="5"/>
  </w:num>
  <w:num w:numId="7">
    <w:abstractNumId w:val="14"/>
  </w:num>
  <w:num w:numId="8">
    <w:abstractNumId w:val="10"/>
  </w:num>
  <w:num w:numId="9">
    <w:abstractNumId w:val="29"/>
  </w:num>
  <w:num w:numId="10">
    <w:abstractNumId w:val="2"/>
  </w:num>
  <w:num w:numId="11">
    <w:abstractNumId w:val="11"/>
  </w:num>
  <w:num w:numId="12">
    <w:abstractNumId w:val="27"/>
  </w:num>
  <w:num w:numId="13">
    <w:abstractNumId w:val="4"/>
  </w:num>
  <w:num w:numId="14">
    <w:abstractNumId w:val="22"/>
  </w:num>
  <w:num w:numId="15">
    <w:abstractNumId w:val="28"/>
  </w:num>
  <w:num w:numId="16">
    <w:abstractNumId w:val="25"/>
  </w:num>
  <w:num w:numId="17">
    <w:abstractNumId w:val="16"/>
  </w:num>
  <w:num w:numId="18">
    <w:abstractNumId w:val="12"/>
  </w:num>
  <w:num w:numId="19">
    <w:abstractNumId w:val="0"/>
  </w:num>
  <w:num w:numId="20">
    <w:abstractNumId w:val="3"/>
  </w:num>
  <w:num w:numId="21">
    <w:abstractNumId w:val="26"/>
  </w:num>
  <w:num w:numId="22">
    <w:abstractNumId w:val="15"/>
  </w:num>
  <w:num w:numId="23">
    <w:abstractNumId w:val="8"/>
  </w:num>
  <w:num w:numId="24">
    <w:abstractNumId w:val="9"/>
  </w:num>
  <w:num w:numId="25">
    <w:abstractNumId w:val="6"/>
  </w:num>
  <w:num w:numId="26">
    <w:abstractNumId w:val="24"/>
  </w:num>
  <w:num w:numId="27">
    <w:abstractNumId w:val="21"/>
  </w:num>
  <w:num w:numId="28">
    <w:abstractNumId w:val="1"/>
  </w:num>
  <w:num w:numId="29">
    <w:abstractNumId w:val="20"/>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5CC0"/>
    <w:rsid w:val="000E76C6"/>
    <w:rsid w:val="00127127"/>
    <w:rsid w:val="00134892"/>
    <w:rsid w:val="001856FE"/>
    <w:rsid w:val="00204EDB"/>
    <w:rsid w:val="00207899"/>
    <w:rsid w:val="002634AA"/>
    <w:rsid w:val="002851D3"/>
    <w:rsid w:val="002B047A"/>
    <w:rsid w:val="002D58B5"/>
    <w:rsid w:val="002E2E73"/>
    <w:rsid w:val="0033249E"/>
    <w:rsid w:val="00337E4D"/>
    <w:rsid w:val="00343395"/>
    <w:rsid w:val="00384D03"/>
    <w:rsid w:val="003A1AA2"/>
    <w:rsid w:val="003F1D8F"/>
    <w:rsid w:val="004368D6"/>
    <w:rsid w:val="00444CC7"/>
    <w:rsid w:val="004702FB"/>
    <w:rsid w:val="00471503"/>
    <w:rsid w:val="0049479E"/>
    <w:rsid w:val="004D2F9F"/>
    <w:rsid w:val="004E69EF"/>
    <w:rsid w:val="004F2927"/>
    <w:rsid w:val="0052142A"/>
    <w:rsid w:val="00530FB4"/>
    <w:rsid w:val="0053510E"/>
    <w:rsid w:val="005423BF"/>
    <w:rsid w:val="005B6195"/>
    <w:rsid w:val="006347C3"/>
    <w:rsid w:val="00673941"/>
    <w:rsid w:val="00677F5C"/>
    <w:rsid w:val="006975C6"/>
    <w:rsid w:val="006A5918"/>
    <w:rsid w:val="006B2936"/>
    <w:rsid w:val="006C0E76"/>
    <w:rsid w:val="006F1DA5"/>
    <w:rsid w:val="007041F9"/>
    <w:rsid w:val="007109D5"/>
    <w:rsid w:val="00785F39"/>
    <w:rsid w:val="007B37AE"/>
    <w:rsid w:val="007C3EA0"/>
    <w:rsid w:val="007D6FB3"/>
    <w:rsid w:val="007E0E83"/>
    <w:rsid w:val="00804CF5"/>
    <w:rsid w:val="00811CB8"/>
    <w:rsid w:val="008278F5"/>
    <w:rsid w:val="00883E7E"/>
    <w:rsid w:val="00891B38"/>
    <w:rsid w:val="00895775"/>
    <w:rsid w:val="00897879"/>
    <w:rsid w:val="008B72CE"/>
    <w:rsid w:val="00930868"/>
    <w:rsid w:val="00960022"/>
    <w:rsid w:val="009E3871"/>
    <w:rsid w:val="009F253C"/>
    <w:rsid w:val="00A27614"/>
    <w:rsid w:val="00A52459"/>
    <w:rsid w:val="00AF7FB0"/>
    <w:rsid w:val="00B05771"/>
    <w:rsid w:val="00B169F3"/>
    <w:rsid w:val="00B42023"/>
    <w:rsid w:val="00B757D1"/>
    <w:rsid w:val="00B93434"/>
    <w:rsid w:val="00BA69F7"/>
    <w:rsid w:val="00BC2D61"/>
    <w:rsid w:val="00BC7432"/>
    <w:rsid w:val="00C02EF0"/>
    <w:rsid w:val="00C125C6"/>
    <w:rsid w:val="00C24613"/>
    <w:rsid w:val="00C315C9"/>
    <w:rsid w:val="00C4793C"/>
    <w:rsid w:val="00CD6E25"/>
    <w:rsid w:val="00CE5943"/>
    <w:rsid w:val="00D379CF"/>
    <w:rsid w:val="00D60A0B"/>
    <w:rsid w:val="00D7467F"/>
    <w:rsid w:val="00D931BF"/>
    <w:rsid w:val="00DD2FA1"/>
    <w:rsid w:val="00DD3711"/>
    <w:rsid w:val="00E55B9D"/>
    <w:rsid w:val="00E811A1"/>
    <w:rsid w:val="00EB19A9"/>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3F782-5F21-4FD1-A96B-E666F85C2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12945</Words>
  <Characters>73791</Characters>
  <Application>Microsoft Office Word</Application>
  <DocSecurity>0</DocSecurity>
  <Lines>614</Lines>
  <Paragraphs>173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Irena Hočevar</cp:lastModifiedBy>
  <cp:revision>8</cp:revision>
  <cp:lastPrinted>2020-01-17T12:44:00Z</cp:lastPrinted>
  <dcterms:created xsi:type="dcterms:W3CDTF">2020-01-17T06:22:00Z</dcterms:created>
  <dcterms:modified xsi:type="dcterms:W3CDTF">2020-01-27T06:21:00Z</dcterms:modified>
</cp:coreProperties>
</file>