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16-29/19</w:t>
      </w:r>
    </w:p>
    <w:p w:rsidR="00FB3258" w:rsidRPr="006F1DA5" w:rsidRDefault="00B67E53" w:rsidP="00FC2646">
      <w:pPr>
        <w:pStyle w:val="Paragraf"/>
        <w:tabs>
          <w:tab w:val="right" w:pos="9070"/>
        </w:tabs>
        <w:rPr>
          <w:rFonts w:ascii="Arial" w:hAnsi="Arial" w:cs="Arial"/>
        </w:rPr>
      </w:pPr>
      <w:r>
        <w:rPr>
          <w:rFonts w:ascii="Arial" w:hAnsi="Arial" w:cs="Arial"/>
        </w:rPr>
        <w:t>Datum: 06</w:t>
      </w:r>
      <w:r w:rsidR="00FB3258" w:rsidRPr="006F1DA5">
        <w:rPr>
          <w:rFonts w:ascii="Arial" w:hAnsi="Arial" w:cs="Arial"/>
        </w:rPr>
        <w:t>.09.2019</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Nakup opreme za pralnico - industrijskega likalno sušilnega stroja z zlagalnim strojem</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16-29/19</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670986" w:rsidRPr="002B6779" w:rsidRDefault="00670986" w:rsidP="0067098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670986" w:rsidRPr="00D36F2E" w:rsidRDefault="00670986" w:rsidP="0067098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4F166D" w:rsidRDefault="00670986">
      <w:pPr>
        <w:spacing w:before="225" w:after="225" w:line="240" w:lineRule="auto"/>
        <w:jc w:val="both"/>
      </w:pPr>
      <w:r>
        <w:rPr>
          <w:rFonts w:ascii="Arial" w:hAnsi="Arial" w:cs="Arial"/>
          <w:color w:val="000000"/>
          <w:sz w:val="18"/>
          <w:szCs w:val="18"/>
        </w:rPr>
        <w:t>Nakup opreme s pogarancijskim vzdrževanjem za dobo 5 let po poteku garancijske dobe</w:t>
      </w:r>
    </w:p>
    <w:p w:rsidR="004F166D" w:rsidRDefault="00670986">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 Predmet javnega naročila je: Nakup opreme za pralnico - industrijskega likalno sušilnega stroja z zlagalnim strojem. Delitev naročila na sklope: naročilo se oddaja celovito. Skrbno preverite, da ste prejeli celotno razpisno dokumentacijo in da ste na ta način seznanjeni z vsemi zahtevami naročnika. </w:t>
      </w:r>
    </w:p>
    <w:p w:rsidR="00670986" w:rsidRDefault="00670986" w:rsidP="00670986">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4F166D">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F166D" w:rsidRDefault="00670986">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D1D1D1"/>
              </w:rPr>
              <w:t>Datumi</w:t>
            </w:r>
          </w:p>
        </w:tc>
      </w:tr>
      <w:tr w:rsidR="004F166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do 07.10.2019 do 09:00</w:t>
            </w:r>
          </w:p>
        </w:tc>
      </w:tr>
      <w:tr w:rsidR="004F166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do 18.10.2019 do 09:00</w:t>
            </w:r>
          </w:p>
        </w:tc>
      </w:tr>
      <w:tr w:rsidR="004F166D">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18.10.2019 ob 09:01</w:t>
            </w:r>
          </w:p>
        </w:tc>
      </w:tr>
    </w:tbl>
    <w:p w:rsidR="00670986" w:rsidRDefault="00670986" w:rsidP="00670986">
      <w:pPr>
        <w:pStyle w:val="Paragraf"/>
        <w:spacing w:line="240" w:lineRule="auto"/>
        <w:rPr>
          <w:rFonts w:ascii="Arial" w:hAnsi="Arial" w:cs="Arial"/>
        </w:rPr>
      </w:pPr>
    </w:p>
    <w:p w:rsidR="00670986" w:rsidRPr="008806CE" w:rsidRDefault="00670986" w:rsidP="0067098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670986" w:rsidRDefault="00670986" w:rsidP="00670986">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670986" w:rsidRDefault="00670986" w:rsidP="00670986">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670986" w:rsidRDefault="00670986" w:rsidP="00670986">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4F166D" w:rsidRDefault="00670986">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670986" w:rsidRPr="008806CE" w:rsidRDefault="00670986" w:rsidP="0067098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670986" w:rsidRDefault="00670986" w:rsidP="00670986">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4F166D">
        <w:tc>
          <w:tcPr>
            <w:tcW w:w="0" w:type="auto"/>
            <w:tcMar>
              <w:top w:w="0" w:type="auto"/>
              <w:bottom w:w="0" w:type="auto"/>
            </w:tcMar>
          </w:tcPr>
          <w:p w:rsidR="004F166D" w:rsidRDefault="00670986" w:rsidP="00B5228C">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4F166D" w:rsidRDefault="00670986">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objavljena na spletnem naslovu https://ejn.gov.si/eJN2. Ponudnik se mora pred oddajo ponudbe registrirati na spletnem naslovu https://ejn.gov.si/eJN2, 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https://ejn.gov.si/eJN2 najkasneje do  roka za predložitev ponudb. Za oddano ponudbo se šteje ponudba, ki je v informacijskem sistemu e-JN označena s statusom »ODDANO«. Ponudnik lahko do roka za oddajo ponudb svojo ponudbo umakne ali spremeni. Če ponudnik v informacijskem sistemu e-JN svojo ponudbo umakne, </w:t>
      </w:r>
      <w:r>
        <w:rPr>
          <w:rFonts w:ascii="Arial" w:hAnsi="Arial" w:cs="Arial"/>
          <w:color w:val="000000"/>
          <w:sz w:val="18"/>
          <w:szCs w:val="18"/>
        </w:rPr>
        <w:lastRenderedPageBreak/>
        <w:t>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670986" w:rsidRPr="008806CE" w:rsidRDefault="00670986" w:rsidP="0067098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670986" w:rsidRPr="00445A62" w:rsidRDefault="00670986" w:rsidP="00670986">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670986" w:rsidRPr="00445A62" w:rsidRDefault="00670986" w:rsidP="00670986">
      <w:pPr>
        <w:spacing w:before="120" w:after="120"/>
        <w:jc w:val="both"/>
        <w:rPr>
          <w:rFonts w:ascii="Arial" w:hAnsi="Arial" w:cs="Arial"/>
          <w:b/>
          <w:sz w:val="18"/>
          <w:szCs w:val="18"/>
        </w:rPr>
      </w:pPr>
      <w:r>
        <w:rPr>
          <w:rFonts w:ascii="Arial" w:hAnsi="Arial" w:cs="Arial"/>
          <w:b/>
          <w:sz w:val="18"/>
          <w:szCs w:val="18"/>
        </w:rPr>
        <w:t>Spletna aplikacija e-Oddaja</w:t>
      </w:r>
    </w:p>
    <w:p w:rsidR="004F166D" w:rsidRDefault="00670986">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670986" w:rsidRPr="008806CE" w:rsidRDefault="00670986" w:rsidP="0067098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670986" w:rsidRPr="00445A62" w:rsidRDefault="00670986" w:rsidP="00670986">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rsidR="004F166D" w:rsidRDefault="0067098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670986" w:rsidRPr="008806CE" w:rsidRDefault="00670986" w:rsidP="0067098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670986" w:rsidRPr="00445A62" w:rsidRDefault="00670986" w:rsidP="00670986">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4F166D" w:rsidRDefault="00670986">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670986" w:rsidRPr="008806CE" w:rsidRDefault="00670986" w:rsidP="0067098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4F166D" w:rsidRDefault="00670986">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4F166D">
        <w:tc>
          <w:tcPr>
            <w:tcW w:w="0" w:type="auto"/>
            <w:tcMar>
              <w:top w:w="0" w:type="auto"/>
              <w:bottom w:w="0" w:type="auto"/>
            </w:tcMar>
          </w:tcPr>
          <w:p w:rsidR="004F166D" w:rsidRDefault="00670986" w:rsidP="00B5228C">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rsidR="004F166D" w:rsidRDefault="00670986">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670986" w:rsidRPr="008806CE" w:rsidRDefault="00670986" w:rsidP="00670986">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rPr>
      </w:pPr>
      <w:r>
        <w:rPr>
          <w:rFonts w:ascii="Arial" w:hAnsi="Arial" w:cs="Arial"/>
          <w:color w:val="FFFFFF" w:themeColor="background1"/>
          <w:sz w:val="22"/>
          <w:szCs w:val="22"/>
        </w:rPr>
        <w:t>OGLED</w:t>
      </w:r>
    </w:p>
    <w:p w:rsidR="004F166D" w:rsidRDefault="00670986">
      <w:pPr>
        <w:spacing w:after="0" w:line="240" w:lineRule="auto"/>
        <w:jc w:val="both"/>
      </w:pPr>
      <w:r>
        <w:rPr>
          <w:rFonts w:ascii="Arial" w:hAnsi="Arial" w:cs="Arial"/>
          <w:color w:val="000000"/>
          <w:sz w:val="18"/>
          <w:szCs w:val="18"/>
        </w:rPr>
        <w:t> </w:t>
      </w:r>
    </w:p>
    <w:p w:rsidR="004F166D" w:rsidRDefault="00670986">
      <w:pPr>
        <w:spacing w:after="0" w:line="240" w:lineRule="auto"/>
      </w:pPr>
      <w:r>
        <w:rPr>
          <w:rFonts w:ascii="Arial" w:hAnsi="Arial" w:cs="Arial"/>
          <w:b/>
          <w:bCs/>
          <w:color w:val="000000"/>
          <w:sz w:val="18"/>
          <w:szCs w:val="18"/>
        </w:rPr>
        <w:t>Termin ogleda je:</w:t>
      </w:r>
    </w:p>
    <w:p w:rsidR="004F166D" w:rsidRDefault="00670986">
      <w:pPr>
        <w:spacing w:before="225" w:after="225" w:line="240" w:lineRule="auto"/>
        <w:jc w:val="both"/>
      </w:pPr>
      <w:r>
        <w:rPr>
          <w:rFonts w:ascii="Arial" w:hAnsi="Arial" w:cs="Arial"/>
          <w:color w:val="000000"/>
          <w:sz w:val="18"/>
          <w:szCs w:val="18"/>
        </w:rPr>
        <w:t>1. termin 24.09.2019 ob 13:00 uri</w:t>
      </w:r>
    </w:p>
    <w:p w:rsidR="004F166D" w:rsidRDefault="00670986">
      <w:pPr>
        <w:spacing w:after="0" w:line="240" w:lineRule="auto"/>
      </w:pPr>
      <w:r>
        <w:rPr>
          <w:rFonts w:ascii="Arial" w:hAnsi="Arial" w:cs="Arial"/>
          <w:color w:val="000000"/>
          <w:sz w:val="18"/>
          <w:szCs w:val="18"/>
        </w:rPr>
        <w:t xml:space="preserve"> Izpred: SPLOŠNA BOLNIŠNICA NOVO MESTO, Šmihelska cesta 1, 8000 Novo mesto </w:t>
      </w:r>
    </w:p>
    <w:p w:rsidR="004F166D" w:rsidRDefault="00670986">
      <w:pPr>
        <w:spacing w:before="225" w:after="225" w:line="240" w:lineRule="auto"/>
        <w:jc w:val="both"/>
      </w:pPr>
      <w:r>
        <w:rPr>
          <w:rFonts w:ascii="Arial" w:hAnsi="Arial" w:cs="Arial"/>
          <w:color w:val="000000"/>
          <w:sz w:val="18"/>
          <w:szCs w:val="18"/>
        </w:rPr>
        <w:lastRenderedPageBreak/>
        <w:t>Ogled lokacije, kjer bodo dela potekala (demontaža in odvoz stare naročnikove opreme ter vnos in montaža nove opreme), je zaželjen (zaradi specifičnosti del in transportnih poti), saj se le tako lahko ponudniki seznanijo z vsemi okoliščinami in jih tako upoštevajo pri pripravi ponudbe oz. ponudbene cene.</w:t>
      </w:r>
    </w:p>
    <w:p w:rsidR="004F166D" w:rsidRDefault="00670986">
      <w:pPr>
        <w:spacing w:before="225" w:after="225" w:line="240" w:lineRule="auto"/>
        <w:jc w:val="both"/>
      </w:pPr>
      <w:r>
        <w:rPr>
          <w:rFonts w:ascii="Arial" w:hAnsi="Arial" w:cs="Arial"/>
          <w:color w:val="000000"/>
          <w:sz w:val="18"/>
          <w:szCs w:val="18"/>
        </w:rPr>
        <w:t>Ponudnik, ki se ogleda ne bo udeležil lahko kljub temu odda ponudbo, vendar mu naročnik (v primeru da mu bo kot najugodnejšemu ponudniku oddal naročilo) ne bo priznaval dodatnih stroškov iz naslova nepoznavanja okoliščin (ki bi ponudniku lahko bile oz. bi mu morale biti poznane, v kolikor bi ogled opravil). </w:t>
      </w:r>
    </w:p>
    <w:p w:rsidR="004F166D" w:rsidRDefault="00670986">
      <w:pPr>
        <w:spacing w:before="225" w:after="225" w:line="240" w:lineRule="auto"/>
        <w:jc w:val="both"/>
      </w:pPr>
      <w:r>
        <w:rPr>
          <w:rFonts w:ascii="Arial" w:hAnsi="Arial" w:cs="Arial"/>
          <w:color w:val="000000"/>
          <w:sz w:val="18"/>
          <w:szCs w:val="18"/>
        </w:rPr>
        <w:t>Zainteresirani ponudniki so vabljeni, da se ob navedenem termimu ogleda zberejo pred pisarno vodje (Oddelka za investicije, nabavo in tehnično vzdrževanje - OINTV) na upravi Splošne bolnišnice Novo mesto, ŠMIHELSKA CESTA 001, 8000 NOVO MESTO. Izvedena bo predstavitev projekta in voden ogled lokacije del.</w:t>
      </w:r>
    </w:p>
    <w:p w:rsidR="004F166D" w:rsidRDefault="00670986">
      <w:pPr>
        <w:spacing w:before="225" w:after="225" w:line="240" w:lineRule="auto"/>
        <w:jc w:val="both"/>
      </w:pPr>
      <w:r>
        <w:rPr>
          <w:rFonts w:ascii="Arial" w:hAnsi="Arial" w:cs="Arial"/>
          <w:color w:val="000000"/>
          <w:sz w:val="18"/>
          <w:szCs w:val="18"/>
        </w:rPr>
        <w:t>Naročnik, iz razloga nepoznavanja lokacije in okoliščin, kasneje - po sklenitvi pogodbe, izbranemu ponudniku ne bo priznaval dodatnih stroškov/ del.</w:t>
      </w:r>
    </w:p>
    <w:p w:rsidR="00670986" w:rsidRPr="00445A62" w:rsidRDefault="00670986" w:rsidP="00670986">
      <w:pPr>
        <w:pStyle w:val="Paragraf"/>
        <w:spacing w:before="0" w:after="0"/>
        <w:jc w:val="both"/>
        <w:rPr>
          <w:rFonts w:ascii="Arial" w:hAnsi="Arial" w:cs="Arial"/>
        </w:rPr>
      </w:pPr>
    </w:p>
    <w:p w:rsidR="004F166D" w:rsidRDefault="00670986">
      <w:pPr>
        <w:spacing w:after="0" w:line="240" w:lineRule="auto"/>
      </w:pPr>
      <w:r>
        <w:rPr>
          <w:rFonts w:ascii="Arial" w:hAnsi="Arial" w:cs="Arial"/>
          <w:color w:val="000000"/>
          <w:sz w:val="18"/>
          <w:szCs w:val="18"/>
        </w:rPr>
        <w:t>Datum: 0</w:t>
      </w:r>
      <w:r w:rsidR="00B67E53">
        <w:rPr>
          <w:rFonts w:ascii="Arial" w:hAnsi="Arial" w:cs="Arial"/>
          <w:color w:val="000000"/>
          <w:sz w:val="18"/>
          <w:szCs w:val="18"/>
        </w:rPr>
        <w:t>6</w:t>
      </w:r>
      <w:r>
        <w:rPr>
          <w:rFonts w:ascii="Arial" w:hAnsi="Arial" w:cs="Arial"/>
          <w:color w:val="000000"/>
          <w:sz w:val="18"/>
          <w:szCs w:val="18"/>
        </w:rPr>
        <w:t>.09.2019</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6009"/>
        <w:gridCol w:w="3061"/>
      </w:tblGrid>
      <w:tr w:rsidR="004F166D">
        <w:trPr>
          <w:cantSplit/>
        </w:trPr>
        <w:tc>
          <w:tcPr>
            <w:tcW w:w="0" w:type="auto"/>
            <w:tcMar>
              <w:top w:w="135" w:type="dxa"/>
              <w:bottom w:w="135" w:type="dxa"/>
            </w:tcMar>
            <w:vAlign w:val="center"/>
          </w:tcPr>
          <w:p w:rsidR="004F166D" w:rsidRDefault="00670986">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4F166D" w:rsidRDefault="00670986">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4F166D" w:rsidRDefault="004F166D">
      <w:pPr>
        <w:sectPr w:rsidR="004F166D" w:rsidSect="00670986">
          <w:headerReference w:type="default" r:id="rId10"/>
          <w:footerReference w:type="default" r:id="rId11"/>
          <w:pgSz w:w="11906" w:h="16838"/>
          <w:pgMar w:top="1418" w:right="1418" w:bottom="1418" w:left="1418" w:header="567" w:footer="596" w:gutter="0"/>
          <w:cols w:space="708"/>
          <w:docGrid w:linePitch="360"/>
        </w:sectPr>
      </w:pPr>
    </w:p>
    <w:p w:rsidR="00670986" w:rsidRPr="00EF740C" w:rsidRDefault="00670986" w:rsidP="00670986">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670986" w:rsidRDefault="00670986" w:rsidP="00670986">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t>1. Splošna navodila</w:t>
            </w:r>
          </w:p>
        </w:tc>
      </w:tr>
    </w:tbl>
    <w:p w:rsidR="004F166D" w:rsidRDefault="00670986">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4F166D" w:rsidRDefault="00670986">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4F166D" w:rsidRDefault="00670986">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4F166D" w:rsidRDefault="00670986">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4F166D" w:rsidRDefault="00670986">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t>2. Navodilo za oddajo elektronske ponudbe</w:t>
            </w:r>
          </w:p>
        </w:tc>
      </w:tr>
    </w:tbl>
    <w:p w:rsidR="004F166D" w:rsidRDefault="00670986">
      <w:pPr>
        <w:spacing w:before="225" w:after="225" w:line="240" w:lineRule="auto"/>
        <w:jc w:val="both"/>
      </w:pPr>
      <w:r>
        <w:rPr>
          <w:rFonts w:ascii="Arial" w:hAnsi="Arial" w:cs="Arial"/>
          <w:color w:val="000000"/>
          <w:sz w:val="18"/>
          <w:szCs w:val="18"/>
        </w:rPr>
        <w:t>Ponudnik dodatne informaciije vezane na elektronsko oddajo ponudb dobi na spletni strani Direktorata za javno naročanje:  http://www.djn.mju.gov.si/elektronska-oddaja-ponudb-informacije-za-ponudnike</w:t>
      </w:r>
    </w:p>
    <w:tbl>
      <w:tblPr>
        <w:tblStyle w:val="NormalTablePHPDOCX"/>
        <w:tblW w:w="0" w:type="auto"/>
        <w:tblInd w:w="108" w:type="dxa"/>
        <w:tblLook w:val="04A0" w:firstRow="1" w:lastRow="0" w:firstColumn="1" w:lastColumn="0" w:noHBand="0" w:noVBand="1"/>
      </w:tblPr>
      <w:tblGrid>
        <w:gridCol w:w="8962"/>
      </w:tblGrid>
      <w:tr w:rsidR="004F166D" w:rsidTr="00B67E53">
        <w:tc>
          <w:tcPr>
            <w:tcW w:w="0" w:type="auto"/>
            <w:tcMar>
              <w:top w:w="0" w:type="auto"/>
              <w:bottom w:w="0" w:type="auto"/>
            </w:tcMar>
          </w:tcPr>
          <w:p w:rsidR="004F166D" w:rsidRDefault="00670986" w:rsidP="00B5228C">
            <w:pPr>
              <w:numPr>
                <w:ilvl w:val="0"/>
                <w:numId w:val="3"/>
              </w:numPr>
              <w:rPr>
                <w:rFonts w:ascii="Arial" w:hAnsi="Arial" w:cs="Arial"/>
                <w:color w:val="000000"/>
                <w:sz w:val="18"/>
                <w:szCs w:val="18"/>
              </w:rPr>
            </w:pPr>
            <w:r>
              <w:rPr>
                <w:rFonts w:ascii="Arial" w:hAnsi="Arial" w:cs="Arial"/>
                <w:color w:val="000000"/>
                <w:sz w:val="18"/>
                <w:szCs w:val="18"/>
              </w:rPr>
              <w:t>Ponudnik vnese osnovne podatke o ponudbi;</w:t>
            </w:r>
          </w:p>
          <w:p w:rsidR="004F166D" w:rsidRDefault="00670986" w:rsidP="00B5228C">
            <w:pPr>
              <w:numPr>
                <w:ilvl w:val="0"/>
                <w:numId w:val="3"/>
              </w:numPr>
              <w:rPr>
                <w:rFonts w:ascii="Arial" w:hAnsi="Arial" w:cs="Arial"/>
                <w:color w:val="000000"/>
                <w:sz w:val="18"/>
                <w:szCs w:val="18"/>
              </w:rPr>
            </w:pPr>
            <w:r>
              <w:rPr>
                <w:rFonts w:ascii="Arial" w:hAnsi="Arial" w:cs="Arial"/>
                <w:color w:val="000000"/>
                <w:sz w:val="18"/>
                <w:szCs w:val="18"/>
              </w:rPr>
              <w:t>Ponudnik v razdelek Predračun naloži scan natisa izpolnjenega obrazca 1 Ponudba.</w:t>
            </w:r>
          </w:p>
          <w:p w:rsidR="004F166D" w:rsidRDefault="00670986" w:rsidP="00B5228C">
            <w:pPr>
              <w:numPr>
                <w:ilvl w:val="0"/>
                <w:numId w:val="3"/>
              </w:numPr>
              <w:rPr>
                <w:rFonts w:ascii="Arial" w:hAnsi="Arial" w:cs="Arial"/>
                <w:color w:val="000000"/>
                <w:sz w:val="18"/>
                <w:szCs w:val="18"/>
              </w:rPr>
            </w:pPr>
            <w:r>
              <w:rPr>
                <w:rFonts w:ascii="Arial" w:hAnsi="Arial" w:cs="Arial"/>
                <w:color w:val="000000"/>
                <w:sz w:val="18"/>
                <w:szCs w:val="18"/>
              </w:rPr>
              <w:t>Ponudnik v razdelek ESPD naloži ESPD obrazec ponudnika (v pdf ali xml dat.).</w:t>
            </w:r>
          </w:p>
          <w:p w:rsidR="004F166D" w:rsidRDefault="00670986" w:rsidP="00B5228C">
            <w:pPr>
              <w:numPr>
                <w:ilvl w:val="0"/>
                <w:numId w:val="3"/>
              </w:numPr>
              <w:rPr>
                <w:rFonts w:ascii="Arial" w:hAnsi="Arial" w:cs="Arial"/>
                <w:color w:val="000000"/>
                <w:sz w:val="18"/>
                <w:szCs w:val="18"/>
              </w:rPr>
            </w:pPr>
            <w:r>
              <w:rPr>
                <w:rFonts w:ascii="Arial" w:hAnsi="Arial" w:cs="Arial"/>
                <w:color w:val="000000"/>
                <w:sz w:val="18"/>
                <w:szCs w:val="18"/>
              </w:rPr>
              <w:t>Ponudnik v razdelek Druge priloge naloži ostale dele ponudbe, in sicer: scan celotne ponudbene dokumentacije - vse izjave, priloge, vzorec pogodb, izjav, prospektne dokumentacije,…</w:t>
            </w:r>
          </w:p>
          <w:p w:rsidR="004F166D" w:rsidRDefault="00670986" w:rsidP="00B5228C">
            <w:pPr>
              <w:numPr>
                <w:ilvl w:val="0"/>
                <w:numId w:val="3"/>
              </w:numPr>
              <w:rPr>
                <w:rFonts w:ascii="Arial" w:hAnsi="Arial" w:cs="Arial"/>
                <w:color w:val="000000"/>
                <w:sz w:val="18"/>
                <w:szCs w:val="18"/>
              </w:rPr>
            </w:pPr>
            <w:r>
              <w:rPr>
                <w:rFonts w:ascii="Arial" w:hAnsi="Arial" w:cs="Arial"/>
                <w:color w:val="000000"/>
                <w:sz w:val="18"/>
                <w:szCs w:val="18"/>
              </w:rPr>
              <w:t>Ponudnik razdelek »Sodelujoči« izpolne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w:t>
            </w:r>
          </w:p>
        </w:tc>
      </w:tr>
      <w:tr w:rsidR="004F166D" w:rsidTr="00B67E53">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t>3. Zakoni in predpisi</w:t>
            </w:r>
          </w:p>
        </w:tc>
      </w:tr>
    </w:tbl>
    <w:p w:rsidR="004F166D" w:rsidRDefault="00670986">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4"/>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4F166D" w:rsidRDefault="00670986" w:rsidP="00B5228C">
            <w:pPr>
              <w:numPr>
                <w:ilvl w:val="0"/>
                <w:numId w:val="4"/>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4F166D" w:rsidRDefault="00670986" w:rsidP="00B5228C">
            <w:pPr>
              <w:numPr>
                <w:ilvl w:val="0"/>
                <w:numId w:val="4"/>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4F166D" w:rsidRDefault="00670986" w:rsidP="00B5228C">
            <w:pPr>
              <w:numPr>
                <w:ilvl w:val="0"/>
                <w:numId w:val="4"/>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4F166D" w:rsidRDefault="00670986" w:rsidP="00B5228C">
            <w:pPr>
              <w:numPr>
                <w:ilvl w:val="0"/>
                <w:numId w:val="4"/>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4F166D" w:rsidRDefault="00670986" w:rsidP="00B5228C">
            <w:pPr>
              <w:numPr>
                <w:ilvl w:val="0"/>
                <w:numId w:val="4"/>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4F166D" w:rsidRDefault="00670986" w:rsidP="00B5228C">
            <w:pPr>
              <w:numPr>
                <w:ilvl w:val="0"/>
                <w:numId w:val="4"/>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4F166D" w:rsidRDefault="00670986">
      <w:pPr>
        <w:spacing w:before="225" w:after="225" w:line="240" w:lineRule="auto"/>
        <w:jc w:val="both"/>
      </w:pPr>
      <w:r>
        <w:rPr>
          <w:rFonts w:ascii="Arial" w:hAnsi="Arial" w:cs="Arial"/>
          <w:color w:val="000000"/>
          <w:sz w:val="18"/>
          <w:szCs w:val="18"/>
        </w:rPr>
        <w:lastRenderedPageBreak/>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4F166D" w:rsidRDefault="00670986">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5"/>
              </w:numPr>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4F166D" w:rsidRDefault="00670986" w:rsidP="00B5228C">
            <w:pPr>
              <w:numPr>
                <w:ilvl w:val="0"/>
                <w:numId w:val="5"/>
              </w:numPr>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4F166D" w:rsidRDefault="00670986">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4F166D" w:rsidRDefault="00670986">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4F166D" w:rsidRDefault="00670986">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t>4. Jezik razpisne dokumentacije in ponudbe ter oblika</w:t>
            </w:r>
          </w:p>
        </w:tc>
      </w:tr>
    </w:tbl>
    <w:p w:rsidR="004F166D" w:rsidRDefault="00670986">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4F166D" w:rsidRDefault="00670986">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4F166D" w:rsidRDefault="00670986">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4F166D" w:rsidRDefault="00670986">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4F166D" w:rsidRDefault="00670986">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t>5. Skupna ponudba</w:t>
            </w:r>
          </w:p>
        </w:tc>
      </w:tr>
    </w:tbl>
    <w:p w:rsidR="004F166D" w:rsidRDefault="00670986">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6"/>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4F166D" w:rsidRDefault="00670986" w:rsidP="00B5228C">
            <w:pPr>
              <w:numPr>
                <w:ilvl w:val="0"/>
                <w:numId w:val="6"/>
              </w:numPr>
              <w:jc w:val="both"/>
              <w:rPr>
                <w:rFonts w:ascii="Arial" w:hAnsi="Arial" w:cs="Arial"/>
                <w:color w:val="000000"/>
                <w:sz w:val="18"/>
                <w:szCs w:val="18"/>
              </w:rPr>
            </w:pPr>
            <w:r>
              <w:rPr>
                <w:rFonts w:ascii="Arial" w:hAnsi="Arial" w:cs="Arial"/>
                <w:color w:val="000000"/>
                <w:sz w:val="18"/>
                <w:szCs w:val="18"/>
              </w:rPr>
              <w:lastRenderedPageBreak/>
              <w:t>pooblastilo nosilcu posla in odgovorni osebi za podpis ponudbe, za komunikacijo z naročnikom, za zastopnika za sprejem pošiljk ter podpis pogodbe,</w:t>
            </w:r>
          </w:p>
          <w:p w:rsidR="004F166D" w:rsidRDefault="00670986" w:rsidP="00B5228C">
            <w:pPr>
              <w:numPr>
                <w:ilvl w:val="0"/>
                <w:numId w:val="6"/>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4F166D" w:rsidRDefault="00670986" w:rsidP="00B5228C">
            <w:pPr>
              <w:numPr>
                <w:ilvl w:val="0"/>
                <w:numId w:val="6"/>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4F166D" w:rsidRDefault="00670986" w:rsidP="00B5228C">
            <w:pPr>
              <w:numPr>
                <w:ilvl w:val="0"/>
                <w:numId w:val="6"/>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4F166D" w:rsidRDefault="00670986" w:rsidP="00B5228C">
            <w:pPr>
              <w:numPr>
                <w:ilvl w:val="0"/>
                <w:numId w:val="6"/>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4F166D" w:rsidRDefault="00670986">
      <w:pPr>
        <w:spacing w:before="225" w:after="225" w:line="240" w:lineRule="auto"/>
        <w:jc w:val="both"/>
      </w:pPr>
      <w:r>
        <w:rPr>
          <w:rFonts w:ascii="Arial" w:hAnsi="Arial" w:cs="Arial"/>
          <w:color w:val="000000"/>
          <w:sz w:val="18"/>
          <w:szCs w:val="18"/>
        </w:rPr>
        <w:lastRenderedPageBreak/>
        <w:t>Izkazovanje, da niso podani razlogi za izključitev, kot jih opredeljuje 75. člen ZJN-3 in so navedeni v poglavju Pogoji za ugotavljanje sposobnosti te razpisne dokumentacije, mora biti podano s strani vseh sodelujočih gospodarskih subjektov v skupni ponudbi. </w:t>
      </w:r>
    </w:p>
    <w:p w:rsidR="004F166D" w:rsidRDefault="00670986">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t>6. ESPD</w:t>
            </w:r>
          </w:p>
        </w:tc>
      </w:tr>
    </w:tbl>
    <w:p w:rsidR="004F166D" w:rsidRDefault="00670986">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4F166D" w:rsidRDefault="00670986" w:rsidP="00B67E53">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t>7. Ponudba s podizvajalci</w:t>
            </w:r>
          </w:p>
        </w:tc>
      </w:tr>
    </w:tbl>
    <w:p w:rsidR="004F166D" w:rsidRDefault="00670986">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t>8. Ustavitev postopka, zavrnitev vseh ponudb, odstop od izvedbe javnega naročila</w:t>
            </w:r>
          </w:p>
        </w:tc>
      </w:tr>
    </w:tbl>
    <w:p w:rsidR="004F166D" w:rsidRDefault="00670986">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t>9. Zmanjšanje obsega naročila</w:t>
            </w:r>
          </w:p>
        </w:tc>
      </w:tr>
    </w:tbl>
    <w:p w:rsidR="004F166D" w:rsidRDefault="00670986">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4F166D" w:rsidRDefault="00670986">
      <w:pPr>
        <w:spacing w:before="225" w:after="225" w:line="240" w:lineRule="auto"/>
        <w:jc w:val="both"/>
        <w:rPr>
          <w:rFonts w:ascii="Arial" w:hAnsi="Arial" w:cs="Arial"/>
          <w:color w:val="000000"/>
          <w:sz w:val="18"/>
          <w:szCs w:val="18"/>
        </w:rPr>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p w:rsidR="00B67E53" w:rsidRDefault="00B67E53">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lastRenderedPageBreak/>
              <w:t>10. Dopolnjevanje, spreminjanje ter pojasnjevanje ponudb</w:t>
            </w:r>
          </w:p>
        </w:tc>
      </w:tr>
    </w:tbl>
    <w:p w:rsidR="004F166D" w:rsidRDefault="00670986">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4F166D" w:rsidRDefault="00670986">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4F166D" w:rsidRDefault="00670986">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4F166D" w:rsidRDefault="00670986">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7"/>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4F166D" w:rsidRDefault="00670986" w:rsidP="00B5228C">
            <w:pPr>
              <w:numPr>
                <w:ilvl w:val="0"/>
                <w:numId w:val="7"/>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4F166D" w:rsidRDefault="00670986" w:rsidP="00B5228C">
            <w:pPr>
              <w:numPr>
                <w:ilvl w:val="0"/>
                <w:numId w:val="7"/>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4F166D" w:rsidRDefault="00670986">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4F166D" w:rsidRDefault="00670986">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t>11. Obvestilo o oddaji naročila</w:t>
            </w:r>
          </w:p>
        </w:tc>
      </w:tr>
    </w:tbl>
    <w:p w:rsidR="004F166D" w:rsidRDefault="00670986">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4F166D" w:rsidRDefault="00670986">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4F166D" w:rsidRDefault="00670986">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4F166D" w:rsidRDefault="00670986">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lastRenderedPageBreak/>
              <w:t>12. Zaupnost ponudbene dokumentacije</w:t>
            </w:r>
          </w:p>
        </w:tc>
      </w:tr>
    </w:tbl>
    <w:p w:rsidR="004F166D" w:rsidRDefault="00670986">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4F166D" w:rsidRDefault="00670986">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4F166D" w:rsidRDefault="00670986">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4F166D" w:rsidRDefault="00670986">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t>13. Način predložitve dokumentov v ponudbi</w:t>
            </w:r>
          </w:p>
        </w:tc>
      </w:tr>
    </w:tbl>
    <w:p w:rsidR="004F166D" w:rsidRDefault="00670986">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8"/>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4F166D" w:rsidRDefault="00670986" w:rsidP="00B5228C">
            <w:pPr>
              <w:numPr>
                <w:ilvl w:val="0"/>
                <w:numId w:val="8"/>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4F166D" w:rsidRDefault="00670986" w:rsidP="00B5228C">
            <w:pPr>
              <w:numPr>
                <w:ilvl w:val="0"/>
                <w:numId w:val="8"/>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4F166D" w:rsidRDefault="00670986">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4F166D" w:rsidRDefault="00670986">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4F166D" w:rsidRDefault="00670986">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4F166D" w:rsidRDefault="00670986">
      <w:pPr>
        <w:spacing w:before="225" w:after="225" w:line="240" w:lineRule="auto"/>
        <w:jc w:val="both"/>
        <w:rPr>
          <w:rFonts w:ascii="Arial" w:hAnsi="Arial" w:cs="Arial"/>
          <w:color w:val="000000"/>
          <w:sz w:val="18"/>
          <w:szCs w:val="18"/>
        </w:rPr>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rsidR="00B67E53" w:rsidRDefault="00B67E53">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lastRenderedPageBreak/>
              <w:t>14. Veljavnost ponudbe</w:t>
            </w:r>
          </w:p>
        </w:tc>
      </w:tr>
    </w:tbl>
    <w:p w:rsidR="004F166D" w:rsidRDefault="00670986">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rsidR="004F166D" w:rsidRDefault="00670986">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t>15. Pravno varstvo</w:t>
            </w:r>
          </w:p>
        </w:tc>
      </w:tr>
    </w:tbl>
    <w:p w:rsidR="004F166D" w:rsidRDefault="00670986">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4F166D" w:rsidRDefault="00670986">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4F166D" w:rsidRDefault="00670986">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4F166D" w:rsidRDefault="00670986">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4F166D" w:rsidRDefault="00670986">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4F166D" w:rsidRDefault="00670986">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4F166D" w:rsidRDefault="00670986">
      <w:pPr>
        <w:spacing w:before="225" w:after="225" w:line="240" w:lineRule="auto"/>
        <w:jc w:val="both"/>
      </w:pPr>
      <w:r>
        <w:rPr>
          <w:rFonts w:ascii="Arial" w:hAnsi="Arial" w:cs="Arial"/>
          <w:color w:val="000000"/>
          <w:sz w:val="18"/>
          <w:szCs w:val="18"/>
        </w:rPr>
        <w:t>http://www.djn.mju.gov.si/sistem-javnega-narocanja/pravno-varstvo </w:t>
      </w:r>
    </w:p>
    <w:p w:rsidR="004F166D" w:rsidRDefault="00670986">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4F166D" w:rsidRDefault="00670986">
      <w:pPr>
        <w:spacing w:before="225" w:after="225" w:line="240" w:lineRule="auto"/>
        <w:jc w:val="both"/>
      </w:pPr>
      <w:r>
        <w:rPr>
          <w:rFonts w:ascii="Arial" w:hAnsi="Arial" w:cs="Arial"/>
          <w:color w:val="000000"/>
          <w:sz w:val="18"/>
          <w:szCs w:val="18"/>
        </w:rPr>
        <w:t>Zahtevek za revizijo se lahko vloži v roku iz 25. člena ZPVPJN.</w:t>
      </w:r>
    </w:p>
    <w:p w:rsidR="004F166D" w:rsidRDefault="00670986">
      <w:pPr>
        <w:spacing w:before="225" w:after="225" w:line="240" w:lineRule="auto"/>
        <w:jc w:val="both"/>
        <w:rPr>
          <w:rFonts w:ascii="Arial" w:hAnsi="Arial" w:cs="Arial"/>
          <w:color w:val="000000"/>
          <w:sz w:val="18"/>
          <w:szCs w:val="18"/>
        </w:rPr>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rsidR="00B67E53" w:rsidRDefault="00B67E53">
      <w:pPr>
        <w:spacing w:before="225" w:after="225" w:line="240" w:lineRule="auto"/>
        <w:jc w:val="both"/>
        <w:rPr>
          <w:rFonts w:ascii="Arial" w:hAnsi="Arial" w:cs="Arial"/>
          <w:color w:val="000000"/>
          <w:sz w:val="18"/>
          <w:szCs w:val="18"/>
        </w:rPr>
      </w:pPr>
    </w:p>
    <w:p w:rsidR="00B67E53" w:rsidRDefault="00B67E53">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r>
              <w:rPr>
                <w:rFonts w:ascii="Arial" w:hAnsi="Arial" w:cs="Arial"/>
                <w:b/>
                <w:bCs/>
                <w:color w:val="FFFFFF"/>
                <w:position w:val="-2"/>
                <w:sz w:val="18"/>
                <w:szCs w:val="18"/>
                <w:shd w:val="clear" w:color="auto" w:fill="000000"/>
              </w:rPr>
              <w:lastRenderedPageBreak/>
              <w:t>16. Sklenitev pogodb</w:t>
            </w:r>
          </w:p>
        </w:tc>
      </w:tr>
    </w:tbl>
    <w:p w:rsidR="004F166D" w:rsidRDefault="00670986">
      <w:pPr>
        <w:spacing w:before="225" w:after="225" w:line="240" w:lineRule="auto"/>
        <w:jc w:val="both"/>
      </w:pPr>
      <w:r>
        <w:rPr>
          <w:rFonts w:ascii="Arial" w:hAnsi="Arial" w:cs="Arial"/>
          <w:color w:val="000000"/>
          <w:sz w:val="18"/>
          <w:szCs w:val="18"/>
        </w:rPr>
        <w:t>Izbrani ponudnik bo pozvan k podpisu pogodb. Posamezna pogodba bo sklenjena pod odložnim pogojem predložitve zavarovanja za dobro izvedbo pogodbenih del, če je zahtevno, in morebitnimi drugimi pogoji, kot izhajajo iz vzorca pogodbe in te razpisne dokumentacije.</w:t>
      </w:r>
    </w:p>
    <w:p w:rsidR="004F166D" w:rsidRDefault="00670986">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4F166D" w:rsidRDefault="00670986">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4F166D" w:rsidRDefault="004F166D">
      <w:pPr>
        <w:sectPr w:rsidR="004F166D" w:rsidSect="00D931BF">
          <w:pgSz w:w="11906" w:h="16838"/>
          <w:pgMar w:top="1418" w:right="1418" w:bottom="1418" w:left="1418" w:header="567" w:footer="680" w:gutter="0"/>
          <w:cols w:space="708"/>
          <w:docGrid w:linePitch="360"/>
        </w:sectPr>
      </w:pPr>
    </w:p>
    <w:p w:rsidR="00670986" w:rsidRPr="00A820C7" w:rsidRDefault="00670986" w:rsidP="0067098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670986" w:rsidRDefault="00670986" w:rsidP="00670986">
      <w:pPr>
        <w:rPr>
          <w:rFonts w:ascii="Arial" w:hAnsi="Arial" w:cs="Arial"/>
          <w:sz w:val="18"/>
          <w:szCs w:val="18"/>
        </w:rPr>
      </w:pPr>
    </w:p>
    <w:p w:rsidR="004F166D" w:rsidRDefault="0067098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4F166D" w:rsidRDefault="00670986">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4F166D">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both"/>
              <w:textAlignment w:val="center"/>
            </w:pPr>
            <w:r>
              <w:rPr>
                <w:rFonts w:ascii="Arial" w:hAnsi="Arial" w:cs="Arial"/>
                <w:color w:val="000000"/>
                <w:position w:val="-2"/>
                <w:sz w:val="18"/>
                <w:szCs w:val="18"/>
              </w:rPr>
              <w:t> </w:t>
            </w:r>
          </w:p>
        </w:tc>
      </w:tr>
    </w:tbl>
    <w:p w:rsidR="004F166D" w:rsidRDefault="0067098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670986" w:rsidRPr="00C25086" w:rsidRDefault="00670986" w:rsidP="00670986"/>
    <w:p w:rsidR="004F166D" w:rsidRDefault="004F166D">
      <w:pPr>
        <w:sectPr w:rsidR="004F166D" w:rsidSect="00D931BF">
          <w:pgSz w:w="11906" w:h="16838"/>
          <w:pgMar w:top="1418" w:right="1418" w:bottom="1418" w:left="1418" w:header="567" w:footer="680" w:gutter="0"/>
          <w:cols w:space="708"/>
          <w:docGrid w:linePitch="360"/>
        </w:sectPr>
      </w:pPr>
    </w:p>
    <w:p w:rsidR="006975C6" w:rsidRPr="00563971" w:rsidRDefault="00670986" w:rsidP="00670986">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4F166D" w:rsidRDefault="00670986">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4F166D" w:rsidRDefault="00670986">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4F166D">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4F166D" w:rsidRDefault="00670986">
            <w:r>
              <w:rPr>
                <w:rFonts w:ascii="Arial" w:hAnsi="Arial" w:cs="Arial"/>
                <w:color w:val="FFFFFF"/>
                <w:position w:val="-2"/>
                <w:sz w:val="18"/>
                <w:szCs w:val="18"/>
              </w:rPr>
              <w:t>Razlogi za izključitev</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F166D" w:rsidRDefault="0067098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4F166D" w:rsidRDefault="0067098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4F166D" w:rsidRDefault="00670986">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4F166D" w:rsidRDefault="00670986">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4F166D" w:rsidRDefault="0067098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(obrazec Izjava gospdarskega subjekta in pooblastilo za pridobitev podatkov iz kazenske evidence in Izjava članov organov in zastopnikov gospodarskega subjekta in pooblastilo za pridobitev podatkov iz kazenske evidence).</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4F166D" w:rsidRDefault="0067098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F166D" w:rsidRDefault="0067098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4F166D" w:rsidRDefault="0067098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in podpisan Obrazec  KROVNA IZJAVA ali ESPD.</w:t>
            </w:r>
          </w:p>
          <w:p w:rsidR="004F166D" w:rsidRDefault="00670986">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4F166D" w:rsidRDefault="00670986">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4F166D" w:rsidRDefault="0067098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Izpolnjen in podpisan Obrazec  KROVNA IZJAVA.</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lastRenderedPageBreak/>
              <w:t>Izpolnjen in podpisan Obrazec Izjava pooblaščene osebe podizvajalca v zvezi z izpolnjevanjem obveznih pogojev za podizvajalce</w:t>
            </w:r>
          </w:p>
          <w:p w:rsidR="004F166D" w:rsidRDefault="0067098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F166D" w:rsidRDefault="0067098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4F166D" w:rsidRDefault="0067098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in podpisan Obrazec  KROVNA IZJAVA ali ESPD.</w:t>
            </w:r>
          </w:p>
          <w:p w:rsidR="004F166D" w:rsidRDefault="00670986">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both"/>
              <w:textAlignment w:val="center"/>
            </w:pPr>
            <w:r>
              <w:rPr>
                <w:rFonts w:ascii="Arial" w:hAnsi="Arial" w:cs="Arial"/>
                <w:color w:val="000000"/>
                <w:position w:val="-2"/>
                <w:sz w:val="18"/>
                <w:szCs w:val="18"/>
              </w:rPr>
              <w:t> </w:t>
            </w:r>
          </w:p>
          <w:p w:rsidR="004F166D" w:rsidRDefault="00670986">
            <w:r>
              <w:rPr>
                <w:rFonts w:ascii="Arial" w:hAnsi="Arial" w:cs="Arial"/>
                <w:color w:val="000000"/>
                <w:position w:val="-2"/>
                <w:sz w:val="18"/>
                <w:szCs w:val="18"/>
              </w:rPr>
              <w:t xml:space="preserve">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Izpolnjen in podpisan Obrazec  KROVNA IZJAVA.</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4F166D" w:rsidRDefault="0067098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4F166D" w:rsidRDefault="0067098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in podpisan Obrazec  KROVNA IZJAVA ali ESPD.</w:t>
            </w:r>
          </w:p>
          <w:p w:rsidR="004F166D" w:rsidRDefault="00670986">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4F166D" w:rsidRDefault="00670986">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ali ESPD, lahko naročnik potrdilo pridobi sam.</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Izpolnjen in podpisan Obrazec  KROVNA IZJAVA.</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4F166D" w:rsidRDefault="0067098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4F166D" w:rsidRDefault="004F166D"/>
    <w:tbl>
      <w:tblPr>
        <w:tblStyle w:val="NormalTablePHPDOCX"/>
        <w:tblW w:w="2500" w:type="pct"/>
        <w:tblInd w:w="108" w:type="dxa"/>
        <w:tblLook w:val="04A0" w:firstRow="1" w:lastRow="0" w:firstColumn="1" w:lastColumn="0" w:noHBand="0" w:noVBand="1"/>
      </w:tblPr>
      <w:tblGrid>
        <w:gridCol w:w="4504"/>
      </w:tblGrid>
      <w:tr w:rsidR="004F166D">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4F166D" w:rsidRDefault="00670986">
            <w:r>
              <w:rPr>
                <w:rFonts w:ascii="Arial" w:hAnsi="Arial" w:cs="Arial"/>
                <w:color w:val="FFFFFF"/>
                <w:position w:val="-2"/>
                <w:sz w:val="18"/>
                <w:szCs w:val="18"/>
              </w:rPr>
              <w:t>Poslovna in finančna sposobnost</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4F166D" w:rsidRDefault="0067098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Da je poslovno in finančno sposoben izvesti predmet naročila.</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both"/>
              <w:textAlignment w:val="center"/>
            </w:pPr>
            <w:r>
              <w:rPr>
                <w:rFonts w:ascii="Arial" w:hAnsi="Arial" w:cs="Arial"/>
                <w:color w:val="000000"/>
                <w:position w:val="-2"/>
                <w:sz w:val="18"/>
                <w:szCs w:val="18"/>
              </w:rPr>
              <w:t> </w:t>
            </w:r>
          </w:p>
          <w:p w:rsidR="004F166D" w:rsidRDefault="00670986">
            <w:r>
              <w:rPr>
                <w:rFonts w:ascii="Arial" w:hAnsi="Arial" w:cs="Arial"/>
                <w:color w:val="000000"/>
                <w:position w:val="-2"/>
                <w:sz w:val="18"/>
                <w:szCs w:val="18"/>
              </w:rPr>
              <w:t xml:space="preserve">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KUMULATIVNO izpolnjevanje pogoja</w:t>
            </w:r>
          </w:p>
          <w:p w:rsidR="004F166D" w:rsidRDefault="0067098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Krovna izjava in ESPD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KUMULATIVNO izpolnjevanje pogoja</w:t>
            </w:r>
          </w:p>
          <w:p w:rsidR="004F166D" w:rsidRDefault="0067098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4F166D" w:rsidRDefault="00670986">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4F166D" w:rsidRDefault="00670986">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in podpisan Obrazec  KROVNA IZJAVA.</w:t>
            </w:r>
          </w:p>
          <w:p w:rsidR="004F166D" w:rsidRDefault="00670986">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4F166D" w:rsidRDefault="00670986">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4F166D" w:rsidRDefault="004F166D"/>
    <w:tbl>
      <w:tblPr>
        <w:tblStyle w:val="NormalTablePHPDOCX"/>
        <w:tblW w:w="2500" w:type="pct"/>
        <w:tblInd w:w="108" w:type="dxa"/>
        <w:tblLook w:val="04A0" w:firstRow="1" w:lastRow="0" w:firstColumn="1" w:lastColumn="0" w:noHBand="0" w:noVBand="1"/>
      </w:tblPr>
      <w:tblGrid>
        <w:gridCol w:w="4504"/>
      </w:tblGrid>
      <w:tr w:rsidR="004F166D">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4F166D" w:rsidRDefault="00670986">
            <w:r>
              <w:rPr>
                <w:rFonts w:ascii="Arial" w:hAnsi="Arial" w:cs="Arial"/>
                <w:color w:val="FFFFFF"/>
                <w:position w:val="-2"/>
                <w:sz w:val="18"/>
                <w:szCs w:val="18"/>
              </w:rPr>
              <w:t>Tehnična sposobnost</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F166D" w:rsidRDefault="0067098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Izpolnjevanje strokovnih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Da nudi opremo in storitve, ki ustreza vsem tehničnim in kakovostnim zahtevam naročnika, navedenim v Specifikaciji zahtev naročnika in v ostalih delih te dokumentacije o javnem naročilu.</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ESPD obrazec in izpolnjen in podpisan Obrazec  KROVNA IZJAVA in priloge iz katerih je razvidno, da blago izpolnjuje vse strokovne zahteve naročnika:</w:t>
            </w:r>
          </w:p>
          <w:tbl>
            <w:tblPr>
              <w:tblStyle w:val="NormalTablePHPDOCX"/>
              <w:tblW w:w="0" w:type="auto"/>
              <w:tblLook w:val="04A0" w:firstRow="1" w:lastRow="0" w:firstColumn="1" w:lastColumn="0" w:noHBand="0" w:noVBand="1"/>
            </w:tblPr>
            <w:tblGrid>
              <w:gridCol w:w="7224"/>
            </w:tblGrid>
            <w:tr w:rsidR="004F166D">
              <w:tc>
                <w:tcPr>
                  <w:tcW w:w="0" w:type="auto"/>
                  <w:tcMar>
                    <w:top w:w="0" w:type="auto"/>
                    <w:bottom w:w="0" w:type="auto"/>
                  </w:tcMar>
                </w:tcPr>
                <w:p w:rsidR="004F166D" w:rsidRDefault="00670986" w:rsidP="00B5228C">
                  <w:pPr>
                    <w:numPr>
                      <w:ilvl w:val="0"/>
                      <w:numId w:val="9"/>
                    </w:numPr>
                    <w:rPr>
                      <w:rFonts w:ascii="Arial" w:hAnsi="Arial" w:cs="Arial"/>
                      <w:color w:val="000000"/>
                      <w:sz w:val="18"/>
                      <w:szCs w:val="18"/>
                    </w:rPr>
                  </w:pPr>
                  <w:r>
                    <w:rPr>
                      <w:rFonts w:ascii="Arial" w:hAnsi="Arial" w:cs="Arial"/>
                      <w:color w:val="000000"/>
                      <w:position w:val="-2"/>
                      <w:sz w:val="18"/>
                      <w:szCs w:val="18"/>
                    </w:rPr>
                    <w:t>opisi blaga v slovenskem jeziku,</w:t>
                  </w:r>
                </w:p>
                <w:p w:rsidR="004F166D" w:rsidRDefault="00670986" w:rsidP="00B5228C">
                  <w:pPr>
                    <w:numPr>
                      <w:ilvl w:val="0"/>
                      <w:numId w:val="9"/>
                    </w:numPr>
                    <w:rPr>
                      <w:rFonts w:ascii="Arial" w:hAnsi="Arial" w:cs="Arial"/>
                      <w:color w:val="000000"/>
                      <w:sz w:val="18"/>
                      <w:szCs w:val="18"/>
                    </w:rPr>
                  </w:pPr>
                  <w:r>
                    <w:rPr>
                      <w:rFonts w:ascii="Arial" w:hAnsi="Arial" w:cs="Arial"/>
                      <w:color w:val="000000"/>
                      <w:position w:val="-2"/>
                      <w:sz w:val="18"/>
                      <w:szCs w:val="18"/>
                    </w:rPr>
                    <w:t>prospektni material /katalogi proizvajalca/ tehnična dokumentacija v slovenskem jeziku ali angleškem jeziku,</w:t>
                  </w:r>
                </w:p>
                <w:p w:rsidR="004F166D" w:rsidRDefault="00670986" w:rsidP="00B5228C">
                  <w:pPr>
                    <w:numPr>
                      <w:ilvl w:val="0"/>
                      <w:numId w:val="9"/>
                    </w:numPr>
                    <w:rPr>
                      <w:rFonts w:ascii="Arial" w:hAnsi="Arial" w:cs="Arial"/>
                      <w:color w:val="000000"/>
                      <w:sz w:val="18"/>
                      <w:szCs w:val="18"/>
                    </w:rPr>
                  </w:pPr>
                  <w:r>
                    <w:rPr>
                      <w:rFonts w:ascii="Arial" w:hAnsi="Arial" w:cs="Arial"/>
                      <w:color w:val="000000"/>
                      <w:position w:val="-2"/>
                      <w:sz w:val="18"/>
                      <w:szCs w:val="18"/>
                    </w:rPr>
                    <w:t>navodila za uporabo.</w:t>
                  </w:r>
                </w:p>
              </w:tc>
            </w:tr>
          </w:tbl>
          <w:p w:rsidR="004F166D" w:rsidRDefault="004F166D"/>
          <w:p w:rsidR="004F166D" w:rsidRDefault="00670986">
            <w:pPr>
              <w:spacing w:before="135" w:after="135"/>
              <w:jc w:val="both"/>
              <w:textAlignment w:val="center"/>
            </w:pPr>
            <w:r>
              <w:rPr>
                <w:rFonts w:ascii="Arial" w:hAnsi="Arial" w:cs="Arial"/>
                <w:color w:val="000000"/>
                <w:position w:val="-2"/>
                <w:sz w:val="18"/>
                <w:szCs w:val="18"/>
              </w:rPr>
              <w:lastRenderedPageBreak/>
              <w:t>iz  katerih bodo jasno razvidne vse strokovno tehnične karakteristike ponujenega blaga, ki izhajajo iz naročnikovih strokovnih zahtev. </w:t>
            </w:r>
          </w:p>
          <w:p w:rsidR="004F166D" w:rsidRDefault="00670986">
            <w:pPr>
              <w:spacing w:before="135" w:after="135"/>
              <w:jc w:val="both"/>
              <w:textAlignment w:val="center"/>
            </w:pPr>
            <w:r>
              <w:rPr>
                <w:rFonts w:ascii="Arial" w:hAnsi="Arial" w:cs="Arial"/>
                <w:color w:val="000000"/>
                <w:position w:val="-2"/>
                <w:sz w:val="18"/>
                <w:szCs w:val="18"/>
              </w:rPr>
              <w:t>Če bo naročnik ob pregledovanju in ocenjevanju ponudb menil, da je treba del ponudbe (npr. prospektni material, tehnične značilnosti, tehnična dokumentacija,navodila...), ki ni predložena v slovenskem jeziku, prevesti v slovenski jezik, bo prevod v določenem roku naložil ponudniku na njegove stroške.</w:t>
            </w:r>
          </w:p>
          <w:p w:rsidR="004F166D" w:rsidRDefault="00670986">
            <w:pPr>
              <w:spacing w:before="135" w:after="135"/>
              <w:jc w:val="both"/>
              <w:textAlignment w:val="center"/>
            </w:pPr>
            <w:r>
              <w:rPr>
                <w:rFonts w:ascii="Arial" w:hAnsi="Arial" w:cs="Arial"/>
                <w:color w:val="000000"/>
                <w:position w:val="-2"/>
                <w:sz w:val="18"/>
                <w:szCs w:val="18"/>
              </w:rPr>
              <w:t>Iz priložene prospektne in tehnične dokumentacije, mora biti jasno razvidno izpolnjevanje vseh tehničnih zahtev naročnika (natančno označena dokazila tehničnih karakteristik, po enakem vrstnem redu kot si sledijo posamezne točke zahtevane specifikacije predmeta naročila).</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both"/>
              <w:textAlignment w:val="center"/>
            </w:pPr>
            <w:r>
              <w:rPr>
                <w:rFonts w:ascii="Arial" w:hAnsi="Arial" w:cs="Arial"/>
                <w:color w:val="000000"/>
                <w:position w:val="-2"/>
                <w:sz w:val="18"/>
                <w:szCs w:val="18"/>
              </w:rPr>
              <w:t> </w:t>
            </w:r>
          </w:p>
          <w:p w:rsidR="004F166D" w:rsidRDefault="00670986">
            <w:r>
              <w:rPr>
                <w:rFonts w:ascii="Arial" w:hAnsi="Arial" w:cs="Arial"/>
                <w:color w:val="000000"/>
                <w:position w:val="-2"/>
                <w:sz w:val="18"/>
                <w:szCs w:val="18"/>
              </w:rPr>
              <w:t xml:space="preserve">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KUMULATIVNO izpolnjevanje pogoja</w:t>
            </w:r>
          </w:p>
          <w:p w:rsidR="004F166D" w:rsidRDefault="00670986">
            <w:pPr>
              <w:spacing w:before="135" w:after="135"/>
              <w:jc w:val="both"/>
              <w:textAlignment w:val="center"/>
            </w:pPr>
            <w:r>
              <w:rPr>
                <w:rFonts w:ascii="Arial" w:hAnsi="Arial" w:cs="Arial"/>
                <w:color w:val="000000"/>
                <w:position w:val="-2"/>
                <w:sz w:val="18"/>
                <w:szCs w:val="18"/>
              </w:rPr>
              <w:t>Vsak izmed partnerjev mora predložiti podpisan in žigosan obrazec Krovna izjava in ESPD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KUMULATIVNO izpolnjevanje pogoja</w:t>
            </w:r>
          </w:p>
          <w:p w:rsidR="004F166D" w:rsidRDefault="00670986">
            <w:pPr>
              <w:spacing w:before="135" w:after="135"/>
              <w:jc w:val="both"/>
              <w:textAlignment w:val="center"/>
            </w:pPr>
            <w:r>
              <w:rPr>
                <w:rFonts w:ascii="Arial" w:hAnsi="Arial" w:cs="Arial"/>
                <w:color w:val="000000"/>
                <w:position w:val="-2"/>
                <w:sz w:val="18"/>
                <w:szCs w:val="18"/>
              </w:rPr>
              <w:t>Vsak izmed podizvajalcev mora predložiti podpisan in žigosan obrazec Izjava zastopnika podizvajalca in ESPD s podpisom katerega izjavlja, da izpolnjuje navedeni pogoj.</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F166D" w:rsidRDefault="0067098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CE certifikat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Da zagotavlja, da ima vsa ponujena oprema CE certifikat, s katerim izkazuje varnost, kakovost in uporabnost ponujene opreme, ter EU 73/23/EEC za električno opremo, EU 98/79/EC za varnost strojev in EU 97/23/EC za opremo pod tlakom.</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p w:rsidR="004F166D" w:rsidRDefault="00670986">
            <w:pPr>
              <w:spacing w:before="135" w:after="135"/>
              <w:jc w:val="both"/>
              <w:textAlignment w:val="center"/>
            </w:pPr>
            <w:r>
              <w:rPr>
                <w:rFonts w:ascii="Arial" w:hAnsi="Arial" w:cs="Arial"/>
                <w:color w:val="000000"/>
                <w:position w:val="-2"/>
                <w:sz w:val="18"/>
                <w:szCs w:val="18"/>
              </w:rPr>
              <w:t>Ponudnik bo dokazila dostavil naročniku naknadno, v kolikor bi ga naročnik k temu pozval.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both"/>
              <w:textAlignment w:val="center"/>
            </w:pPr>
            <w:r>
              <w:rPr>
                <w:rFonts w:ascii="Arial" w:hAnsi="Arial" w:cs="Arial"/>
                <w:color w:val="000000"/>
                <w:position w:val="-2"/>
                <w:sz w:val="18"/>
                <w:szCs w:val="18"/>
              </w:rPr>
              <w:t> </w:t>
            </w:r>
          </w:p>
          <w:p w:rsidR="004F166D" w:rsidRDefault="00670986">
            <w:r>
              <w:rPr>
                <w:rFonts w:ascii="Arial" w:hAnsi="Arial" w:cs="Arial"/>
                <w:color w:val="000000"/>
                <w:position w:val="-2"/>
                <w:sz w:val="18"/>
                <w:szCs w:val="18"/>
              </w:rPr>
              <w:t xml:space="preserve">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Krovna izjava in ESPD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F166D" w:rsidRDefault="00670986">
            <w:pPr>
              <w:jc w:val="center"/>
            </w:pPr>
            <w:r>
              <w:rPr>
                <w:rFonts w:ascii="Arial" w:hAnsi="Arial" w:cs="Arial"/>
                <w:b/>
                <w:bCs/>
                <w:color w:val="FFFFFF"/>
                <w:position w:val="-2"/>
                <w:sz w:val="18"/>
                <w:szCs w:val="18"/>
              </w:rPr>
              <w:lastRenderedPageBreak/>
              <w:t>POGOJ 3</w:t>
            </w:r>
            <w:r>
              <w:rPr>
                <w:rFonts w:ascii="Arial" w:hAnsi="Arial" w:cs="Arial"/>
                <w:b/>
                <w:bCs/>
                <w:color w:val="FFFFFF"/>
                <w:position w:val="-2"/>
                <w:sz w:val="18"/>
                <w:szCs w:val="18"/>
              </w:rPr>
              <w:br/>
              <w:t>Ogled že delujoče opreme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872E4A" w:rsidP="00872E4A">
            <w:pPr>
              <w:spacing w:before="135" w:after="135"/>
              <w:jc w:val="both"/>
              <w:textAlignment w:val="center"/>
            </w:pPr>
            <w:r>
              <w:rPr>
                <w:rFonts w:ascii="Arial" w:hAnsi="Arial" w:cs="Arial"/>
                <w:color w:val="000000"/>
                <w:position w:val="-2"/>
                <w:sz w:val="18"/>
                <w:szCs w:val="18"/>
              </w:rPr>
              <w:t>Da bo na svoje stroške omogočil</w:t>
            </w:r>
            <w:r w:rsidR="00670986">
              <w:rPr>
                <w:rFonts w:ascii="Arial" w:hAnsi="Arial" w:cs="Arial"/>
                <w:color w:val="000000"/>
                <w:position w:val="-2"/>
                <w:sz w:val="18"/>
                <w:szCs w:val="18"/>
              </w:rPr>
              <w:t xml:space="preserve"> ogled že delujoče opreme (enak model kot ga ponuja v svoji ponudbi) v RS ali EU, v kolikor naročnik ponujene opreme ne bi poznal in bi to zahteval.</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both"/>
              <w:textAlignment w:val="center"/>
            </w:pPr>
            <w:r>
              <w:rPr>
                <w:rFonts w:ascii="Arial" w:hAnsi="Arial" w:cs="Arial"/>
                <w:color w:val="000000"/>
                <w:position w:val="-2"/>
                <w:sz w:val="18"/>
                <w:szCs w:val="18"/>
              </w:rPr>
              <w:t> </w:t>
            </w:r>
          </w:p>
          <w:p w:rsidR="004F166D" w:rsidRDefault="00670986">
            <w:r>
              <w:rPr>
                <w:rFonts w:ascii="Arial" w:hAnsi="Arial" w:cs="Arial"/>
                <w:color w:val="000000"/>
                <w:position w:val="-2"/>
                <w:sz w:val="18"/>
                <w:szCs w:val="18"/>
              </w:rPr>
              <w:t xml:space="preserve">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KUMULATIVNO izpolnjevanje pogoja</w:t>
            </w:r>
          </w:p>
          <w:p w:rsidR="004F166D" w:rsidRDefault="00670986">
            <w:pPr>
              <w:spacing w:before="135" w:after="135"/>
              <w:jc w:val="both"/>
              <w:textAlignment w:val="center"/>
            </w:pPr>
            <w:r>
              <w:rPr>
                <w:rFonts w:ascii="Arial" w:hAnsi="Arial" w:cs="Arial"/>
                <w:color w:val="000000"/>
                <w:position w:val="-2"/>
                <w:sz w:val="18"/>
                <w:szCs w:val="18"/>
              </w:rPr>
              <w:t>Vsak izmed partnerjev mora predložiti podpisan in žigosan obrazec Krovna izjava in ESPD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KUMULATIVNO izpolnjevanje pogoja</w:t>
            </w:r>
          </w:p>
          <w:p w:rsidR="004F166D" w:rsidRDefault="00670986">
            <w:pPr>
              <w:spacing w:before="135" w:after="135"/>
              <w:jc w:val="both"/>
              <w:textAlignment w:val="center"/>
            </w:pPr>
            <w:r>
              <w:rPr>
                <w:rFonts w:ascii="Arial" w:hAnsi="Arial" w:cs="Arial"/>
                <w:color w:val="000000"/>
                <w:position w:val="-2"/>
                <w:sz w:val="18"/>
                <w:szCs w:val="18"/>
              </w:rPr>
              <w:t>Vsak izmed podizvajalcev mora predložiti podpisan in žigosan obrazec Izjava zastopnika podizvajalca in ESPD s podpisom katerega izjavlja, da izpolnjuje navedeni pogoj.</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F166D" w:rsidRDefault="0067098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sidP="001E5278">
            <w:pPr>
              <w:spacing w:before="135" w:after="135"/>
              <w:jc w:val="both"/>
              <w:textAlignment w:val="center"/>
            </w:pPr>
            <w:r>
              <w:rPr>
                <w:rFonts w:ascii="Arial" w:hAnsi="Arial" w:cs="Arial"/>
                <w:color w:val="000000"/>
                <w:position w:val="-2"/>
                <w:sz w:val="18"/>
                <w:szCs w:val="18"/>
              </w:rPr>
              <w:t>Ponudnik mora zagotoviti, da bo izvedel demontažo in odvoz stare opreme in dobav</w:t>
            </w:r>
            <w:r w:rsidR="001E5278">
              <w:rPr>
                <w:rFonts w:ascii="Arial" w:hAnsi="Arial" w:cs="Arial"/>
                <w:color w:val="000000"/>
                <w:position w:val="-2"/>
                <w:sz w:val="18"/>
                <w:szCs w:val="18"/>
              </w:rPr>
              <w:t>o</w:t>
            </w:r>
            <w:r>
              <w:rPr>
                <w:rFonts w:ascii="Arial" w:hAnsi="Arial" w:cs="Arial"/>
                <w:color w:val="000000"/>
                <w:position w:val="-2"/>
                <w:sz w:val="18"/>
                <w:szCs w:val="18"/>
              </w:rPr>
              <w:t xml:space="preserve"> </w:t>
            </w:r>
            <w:r w:rsidR="001E5278">
              <w:rPr>
                <w:rFonts w:ascii="Arial" w:hAnsi="Arial" w:cs="Arial"/>
                <w:color w:val="000000"/>
                <w:position w:val="-2"/>
                <w:sz w:val="18"/>
                <w:szCs w:val="18"/>
              </w:rPr>
              <w:t>z</w:t>
            </w:r>
            <w:r>
              <w:rPr>
                <w:rFonts w:ascii="Arial" w:hAnsi="Arial" w:cs="Arial"/>
                <w:color w:val="000000"/>
                <w:position w:val="-2"/>
                <w:sz w:val="18"/>
                <w:szCs w:val="18"/>
              </w:rPr>
              <w:t xml:space="preserve"> montažo nove opreme ter izvedel šolanje naročnikovega osebja v naslednjih rokih v na</w:t>
            </w:r>
            <w:r w:rsidR="001E5278">
              <w:rPr>
                <w:rFonts w:ascii="Arial" w:hAnsi="Arial" w:cs="Arial"/>
                <w:color w:val="000000"/>
                <w:position w:val="-2"/>
                <w:sz w:val="18"/>
                <w:szCs w:val="18"/>
              </w:rPr>
              <w:t>jveč 90 dneh po podpisu pogodbe, pri čemer mora zagotoviti, da med demontažo stare opreme in zagonom nove opreme ne sme preteči več kot 5 dni.</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both"/>
              <w:textAlignment w:val="center"/>
            </w:pPr>
            <w:r>
              <w:rPr>
                <w:rFonts w:ascii="Arial" w:hAnsi="Arial" w:cs="Arial"/>
                <w:color w:val="000000"/>
                <w:position w:val="-2"/>
                <w:sz w:val="18"/>
                <w:szCs w:val="18"/>
              </w:rPr>
              <w:t> </w:t>
            </w:r>
          </w:p>
          <w:p w:rsidR="004F166D" w:rsidRDefault="00670986">
            <w:r>
              <w:rPr>
                <w:rFonts w:ascii="Arial" w:hAnsi="Arial" w:cs="Arial"/>
                <w:color w:val="000000"/>
                <w:position w:val="-2"/>
                <w:sz w:val="18"/>
                <w:szCs w:val="18"/>
              </w:rPr>
              <w:t xml:space="preserve">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Krovna izjava in ESPD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4F166D" w:rsidRDefault="004F166D"/>
    <w:p w:rsidR="00B67E53" w:rsidRDefault="00B67E53"/>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F166D" w:rsidRDefault="00670986">
            <w:pPr>
              <w:jc w:val="center"/>
            </w:pPr>
            <w:r>
              <w:rPr>
                <w:rFonts w:ascii="Arial" w:hAnsi="Arial" w:cs="Arial"/>
                <w:b/>
                <w:bCs/>
                <w:color w:val="FFFFFF"/>
                <w:position w:val="-2"/>
                <w:sz w:val="18"/>
                <w:szCs w:val="18"/>
              </w:rPr>
              <w:lastRenderedPageBreak/>
              <w:t>POGOJ 5</w:t>
            </w:r>
            <w:r>
              <w:rPr>
                <w:rFonts w:ascii="Arial" w:hAnsi="Arial" w:cs="Arial"/>
                <w:b/>
                <w:bCs/>
                <w:color w:val="FFFFFF"/>
                <w:position w:val="-2"/>
                <w:sz w:val="18"/>
                <w:szCs w:val="18"/>
              </w:rPr>
              <w:br/>
              <w:t>Dostava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DA bo zagotovil dostavo blaga ddp prostori pralnice Splošna bolnišnica Novo mesto, razloženo in montirano, v sklopu ponudbene cene, pri čemer mora v ceni upoštevati tudi šolanje naročnikovega osebja in predhodno demontažo ter odvoz obstoječe naročnikove opreme na deponijo.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both"/>
              <w:textAlignment w:val="center"/>
            </w:pPr>
            <w:r>
              <w:rPr>
                <w:rFonts w:ascii="Arial" w:hAnsi="Arial" w:cs="Arial"/>
                <w:color w:val="000000"/>
                <w:position w:val="-2"/>
                <w:sz w:val="18"/>
                <w:szCs w:val="18"/>
              </w:rPr>
              <w:t> </w:t>
            </w:r>
          </w:p>
          <w:p w:rsidR="004F166D" w:rsidRDefault="00670986">
            <w:r>
              <w:rPr>
                <w:rFonts w:ascii="Arial" w:hAnsi="Arial" w:cs="Arial"/>
                <w:color w:val="000000"/>
                <w:position w:val="-2"/>
                <w:sz w:val="18"/>
                <w:szCs w:val="18"/>
              </w:rPr>
              <w:t xml:space="preserve">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Krovna izjava in ESPD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F166D" w:rsidRDefault="00670986">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Referenca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Da je bila ponujena oprema, modeli kot jih ponuja ponudnik v okviru tega javnega naročila v zadnjih 3 letih (avg 2016 – avg 2019) uspešno dobavljena in montirana v vsaj 1 ustanovi v RS ali EU, kjer se oprema redno uporablja in so naročniki - investitorji z njenim delovanjem zadovoljni.</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 poleg pa predložiti dokazila:</w:t>
            </w:r>
          </w:p>
          <w:tbl>
            <w:tblPr>
              <w:tblStyle w:val="NormalTablePHPDOCX"/>
              <w:tblW w:w="0" w:type="auto"/>
              <w:tblLook w:val="04A0" w:firstRow="1" w:lastRow="0" w:firstColumn="1" w:lastColumn="0" w:noHBand="0" w:noVBand="1"/>
            </w:tblPr>
            <w:tblGrid>
              <w:gridCol w:w="4168"/>
            </w:tblGrid>
            <w:tr w:rsidR="004F166D">
              <w:tc>
                <w:tcPr>
                  <w:tcW w:w="0" w:type="auto"/>
                  <w:tcMar>
                    <w:top w:w="0" w:type="auto"/>
                    <w:bottom w:w="0" w:type="auto"/>
                  </w:tcMar>
                </w:tcPr>
                <w:p w:rsidR="004F166D" w:rsidRDefault="00670986" w:rsidP="00B5228C">
                  <w:pPr>
                    <w:numPr>
                      <w:ilvl w:val="0"/>
                      <w:numId w:val="10"/>
                    </w:numPr>
                    <w:rPr>
                      <w:rFonts w:ascii="Arial" w:hAnsi="Arial" w:cs="Arial"/>
                      <w:color w:val="000000"/>
                      <w:sz w:val="18"/>
                      <w:szCs w:val="18"/>
                    </w:rPr>
                  </w:pPr>
                  <w:r>
                    <w:rPr>
                      <w:rFonts w:ascii="Arial" w:hAnsi="Arial" w:cs="Arial"/>
                      <w:color w:val="000000"/>
                      <w:position w:val="-2"/>
                      <w:sz w:val="18"/>
                      <w:szCs w:val="18"/>
                    </w:rPr>
                    <w:t>seznam referenc (referenčna lista)  in</w:t>
                  </w:r>
                </w:p>
                <w:p w:rsidR="004F166D" w:rsidRDefault="00670986" w:rsidP="00B5228C">
                  <w:pPr>
                    <w:numPr>
                      <w:ilvl w:val="0"/>
                      <w:numId w:val="10"/>
                    </w:numPr>
                    <w:rPr>
                      <w:rFonts w:ascii="Arial" w:hAnsi="Arial" w:cs="Arial"/>
                      <w:color w:val="000000"/>
                      <w:sz w:val="18"/>
                      <w:szCs w:val="18"/>
                    </w:rPr>
                  </w:pPr>
                  <w:r>
                    <w:rPr>
                      <w:rFonts w:ascii="Arial" w:hAnsi="Arial" w:cs="Arial"/>
                      <w:color w:val="000000"/>
                      <w:position w:val="-2"/>
                      <w:sz w:val="18"/>
                      <w:szCs w:val="18"/>
                    </w:rPr>
                    <w:t>referenčne izjave naročnika (investitorja)</w:t>
                  </w:r>
                </w:p>
              </w:tc>
            </w:tr>
          </w:tbl>
          <w:p w:rsidR="004F166D" w:rsidRDefault="004F166D"/>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both"/>
              <w:textAlignment w:val="center"/>
            </w:pPr>
            <w:r>
              <w:rPr>
                <w:rFonts w:ascii="Arial" w:hAnsi="Arial" w:cs="Arial"/>
                <w:color w:val="000000"/>
                <w:position w:val="-2"/>
                <w:sz w:val="18"/>
                <w:szCs w:val="18"/>
              </w:rPr>
              <w:t> </w:t>
            </w:r>
          </w:p>
          <w:p w:rsidR="004F166D" w:rsidRDefault="00670986">
            <w:r>
              <w:rPr>
                <w:rFonts w:ascii="Arial" w:hAnsi="Arial" w:cs="Arial"/>
                <w:color w:val="000000"/>
                <w:position w:val="-2"/>
                <w:sz w:val="18"/>
                <w:szCs w:val="18"/>
              </w:rPr>
              <w:t xml:space="preserve">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KUMULATIVNO izpolnjevanje pogoja</w:t>
            </w:r>
          </w:p>
          <w:p w:rsidR="004F166D" w:rsidRDefault="00670986">
            <w:pPr>
              <w:spacing w:before="135" w:after="135"/>
              <w:jc w:val="both"/>
              <w:textAlignment w:val="center"/>
            </w:pPr>
            <w:r>
              <w:rPr>
                <w:rFonts w:ascii="Arial" w:hAnsi="Arial" w:cs="Arial"/>
                <w:color w:val="000000"/>
                <w:position w:val="-2"/>
                <w:sz w:val="18"/>
                <w:szCs w:val="18"/>
              </w:rPr>
              <w:t>Vsak izmed partnerjev mora predložiti podpisan in žigosan obrazec Krovna izjava in ESPD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KUMULATIVNO izpolnjevanje pogoja</w:t>
            </w:r>
          </w:p>
          <w:p w:rsidR="004F166D" w:rsidRDefault="00670986">
            <w:pPr>
              <w:spacing w:before="135" w:after="135"/>
              <w:jc w:val="both"/>
              <w:textAlignment w:val="center"/>
            </w:pPr>
            <w:r>
              <w:rPr>
                <w:rFonts w:ascii="Arial" w:hAnsi="Arial" w:cs="Arial"/>
                <w:color w:val="000000"/>
                <w:position w:val="-2"/>
                <w:sz w:val="18"/>
                <w:szCs w:val="18"/>
              </w:rPr>
              <w:t>Vsak izmed podizvajalcev mora predložiti podpisan in žigosan obrazec Izjava zastopnika podizvajalca in ESPD s podpisom katerega izjavlja, da izpolnjuje navedeni pogoj.</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F166D" w:rsidRDefault="00670986">
            <w:pPr>
              <w:jc w:val="center"/>
            </w:pPr>
            <w:r>
              <w:rPr>
                <w:rFonts w:ascii="Arial" w:hAnsi="Arial" w:cs="Arial"/>
                <w:b/>
                <w:bCs/>
                <w:color w:val="FFFFFF"/>
                <w:position w:val="-2"/>
                <w:sz w:val="18"/>
                <w:szCs w:val="18"/>
              </w:rPr>
              <w:lastRenderedPageBreak/>
              <w:t>POGOJ 7</w:t>
            </w:r>
            <w:r>
              <w:rPr>
                <w:rFonts w:ascii="Arial" w:hAnsi="Arial" w:cs="Arial"/>
                <w:b/>
                <w:bCs/>
                <w:color w:val="FFFFFF"/>
                <w:position w:val="-2"/>
                <w:sz w:val="18"/>
                <w:szCs w:val="18"/>
              </w:rPr>
              <w:br/>
              <w:t>Garancijski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Da zagotavlja najmanj 24 mesečno garancijo, šteto od podpisa končnega primopredajnega zapisnika, za brezhibno delovanje celotne ponujene opreme, pri čemer mora garancija vključevati vse stroške dela, rezervnih delov, drobnega potrošnega materiala, potne stroške ter vse morebitne ostale stroške potrebne za odpravo napak oz. za zagotavljanje brezhibnega delovanja opreme.</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both"/>
              <w:textAlignment w:val="center"/>
            </w:pPr>
            <w:r>
              <w:rPr>
                <w:rFonts w:ascii="Arial" w:hAnsi="Arial" w:cs="Arial"/>
                <w:color w:val="000000"/>
                <w:position w:val="-2"/>
                <w:sz w:val="18"/>
                <w:szCs w:val="18"/>
              </w:rPr>
              <w:t> </w:t>
            </w:r>
          </w:p>
          <w:p w:rsidR="004F166D" w:rsidRDefault="00670986">
            <w:r>
              <w:rPr>
                <w:rFonts w:ascii="Arial" w:hAnsi="Arial" w:cs="Arial"/>
                <w:color w:val="000000"/>
                <w:position w:val="-2"/>
                <w:sz w:val="18"/>
                <w:szCs w:val="18"/>
              </w:rPr>
              <w:t xml:space="preserve">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Krovna izjava in ESPD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F166D" w:rsidRDefault="00670986">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Pooblaščen servis</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Da zagotavlja pooblaščen in usposobljen servis v Republiki Sloveniji (pooblaščen s strani proizvajalca opreme), ki izvaja storitve s strokovno usposobljenimi serviserji z licenco za servisiranje ponujene opreme.</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both"/>
              <w:textAlignment w:val="center"/>
            </w:pPr>
            <w:r>
              <w:rPr>
                <w:rFonts w:ascii="Arial" w:hAnsi="Arial" w:cs="Arial"/>
                <w:color w:val="000000"/>
                <w:position w:val="-2"/>
                <w:sz w:val="18"/>
                <w:szCs w:val="18"/>
              </w:rPr>
              <w:t> </w:t>
            </w:r>
          </w:p>
          <w:p w:rsidR="004F166D" w:rsidRDefault="00670986">
            <w:r>
              <w:rPr>
                <w:rFonts w:ascii="Arial" w:hAnsi="Arial" w:cs="Arial"/>
                <w:color w:val="000000"/>
                <w:position w:val="-2"/>
                <w:sz w:val="18"/>
                <w:szCs w:val="18"/>
              </w:rPr>
              <w:t xml:space="preserve">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Krovna izjava in ESPD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F166D" w:rsidRDefault="00670986">
            <w:pPr>
              <w:jc w:val="center"/>
            </w:pPr>
            <w:r>
              <w:rPr>
                <w:rFonts w:ascii="Arial" w:hAnsi="Arial" w:cs="Arial"/>
                <w:b/>
                <w:bCs/>
                <w:color w:val="FFFFFF"/>
                <w:position w:val="-2"/>
                <w:sz w:val="18"/>
                <w:szCs w:val="18"/>
              </w:rPr>
              <w:lastRenderedPageBreak/>
              <w:t>POGOJ 9</w:t>
            </w:r>
            <w:r>
              <w:rPr>
                <w:rFonts w:ascii="Arial" w:hAnsi="Arial" w:cs="Arial"/>
                <w:b/>
                <w:bCs/>
                <w:color w:val="FFFFFF"/>
                <w:position w:val="-2"/>
                <w:sz w:val="18"/>
                <w:szCs w:val="18"/>
              </w:rPr>
              <w:br/>
              <w:t>Rezervni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Ponudnik mora zagotavljati dobavo rezervnih delov še najmanj devet (9) let po izteku garancijskega roka za opremo.</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both"/>
              <w:textAlignment w:val="center"/>
            </w:pPr>
            <w:r>
              <w:rPr>
                <w:rFonts w:ascii="Arial" w:hAnsi="Arial" w:cs="Arial"/>
                <w:color w:val="000000"/>
                <w:position w:val="-2"/>
                <w:sz w:val="18"/>
                <w:szCs w:val="18"/>
              </w:rPr>
              <w:t> </w:t>
            </w:r>
          </w:p>
          <w:p w:rsidR="004F166D" w:rsidRDefault="00670986">
            <w:r>
              <w:rPr>
                <w:rFonts w:ascii="Arial" w:hAnsi="Arial" w:cs="Arial"/>
                <w:color w:val="000000"/>
                <w:position w:val="-2"/>
                <w:sz w:val="18"/>
                <w:szCs w:val="18"/>
              </w:rPr>
              <w:t xml:space="preserve">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Krovna izjava in ESPD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4F166D" w:rsidRDefault="004F166D"/>
    <w:tbl>
      <w:tblPr>
        <w:tblStyle w:val="NormalTablePHPDOCX"/>
        <w:tblW w:w="9300" w:type="dxa"/>
        <w:tblInd w:w="108" w:type="dxa"/>
        <w:tblLook w:val="04A0" w:firstRow="1" w:lastRow="0" w:firstColumn="1" w:lastColumn="0" w:noHBand="0" w:noVBand="1"/>
      </w:tblPr>
      <w:tblGrid>
        <w:gridCol w:w="1860"/>
        <w:gridCol w:w="7440"/>
      </w:tblGrid>
      <w:tr w:rsidR="004F166D">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4F166D" w:rsidRDefault="00670986">
            <w:pPr>
              <w:jc w:val="center"/>
            </w:pPr>
            <w:r>
              <w:rPr>
                <w:rFonts w:ascii="Arial" w:hAnsi="Arial" w:cs="Arial"/>
                <w:b/>
                <w:bCs/>
                <w:color w:val="FFFFFF"/>
                <w:position w:val="-2"/>
                <w:sz w:val="18"/>
                <w:szCs w:val="18"/>
              </w:rPr>
              <w:t>POGOJ 10</w:t>
            </w:r>
            <w:r>
              <w:rPr>
                <w:rFonts w:ascii="Arial" w:hAnsi="Arial" w:cs="Arial"/>
                <w:b/>
                <w:bCs/>
                <w:color w:val="FFFFFF"/>
                <w:position w:val="-2"/>
                <w:sz w:val="18"/>
                <w:szCs w:val="18"/>
              </w:rPr>
              <w:br/>
              <w:t>Odzivni čas in čas odprave napak v garancijskem in pogarancijskem roku</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Da zagotavlja odzivni čas max. 24. urah po prejemu obvestila o okvari, napaki s strani pooblaščene osebe naročnika, ter čas odprave max. 48 ur  po prejemu obvestila o okvari, napaki s strani pooblaščene osebe naročnika oz. izjemoma več, po dogovoru z naročnikom, pri čemer mora naročnika sproti obveščati o stanju opreme, predvidenih aktivnostih in predvidenem roku odprave napake.</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Ponudnik mora predložiti ESPD obrazec in podpisan ter žigosan obrazec Krovne izjave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both"/>
              <w:textAlignment w:val="center"/>
            </w:pPr>
            <w:r>
              <w:rPr>
                <w:rFonts w:ascii="Arial" w:hAnsi="Arial" w:cs="Arial"/>
                <w:color w:val="000000"/>
                <w:position w:val="-2"/>
                <w:sz w:val="18"/>
                <w:szCs w:val="18"/>
              </w:rPr>
              <w:t> </w:t>
            </w:r>
          </w:p>
          <w:p w:rsidR="004F166D" w:rsidRDefault="00670986">
            <w:r>
              <w:rPr>
                <w:rFonts w:ascii="Arial" w:hAnsi="Arial" w:cs="Arial"/>
                <w:color w:val="000000"/>
                <w:position w:val="-2"/>
                <w:sz w:val="18"/>
                <w:szCs w:val="18"/>
              </w:rPr>
              <w:t xml:space="preserve"> /</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Krovna izjava in ESPD s podpisom katerega izjavlja, da izpolnjuje navedeni pogoj.</w:t>
            </w:r>
          </w:p>
        </w:tc>
      </w:tr>
      <w:tr w:rsidR="004F166D">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MORAJO izpolnjevati pogoj</w:t>
            </w:r>
          </w:p>
          <w:p w:rsidR="004F166D" w:rsidRDefault="0067098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4F166D" w:rsidRDefault="004F166D">
      <w:pPr>
        <w:sectPr w:rsidR="004F166D" w:rsidSect="00D931BF">
          <w:pgSz w:w="11906" w:h="16838"/>
          <w:pgMar w:top="1418" w:right="1418" w:bottom="1418" w:left="1418" w:header="567" w:footer="680" w:gutter="0"/>
          <w:cols w:space="708"/>
          <w:docGrid w:linePitch="360"/>
        </w:sectPr>
      </w:pPr>
    </w:p>
    <w:p w:rsidR="00670986" w:rsidRPr="00141928" w:rsidRDefault="00670986" w:rsidP="0067098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pPr>
              <w:jc w:val="center"/>
            </w:pPr>
            <w:r>
              <w:rPr>
                <w:rFonts w:ascii="Arial" w:hAnsi="Arial" w:cs="Arial"/>
                <w:b/>
                <w:bCs/>
                <w:color w:val="FFFFFF"/>
                <w:position w:val="-2"/>
                <w:sz w:val="18"/>
                <w:szCs w:val="18"/>
                <w:shd w:val="clear" w:color="auto" w:fill="000000"/>
              </w:rPr>
              <w:t>Zavarovanje za dobro izvedbo po KUPOPRODAJNI pogodbi</w:t>
            </w:r>
          </w:p>
        </w:tc>
      </w:tr>
    </w:tbl>
    <w:p w:rsidR="004F166D" w:rsidRDefault="00670986">
      <w:pPr>
        <w:spacing w:before="225" w:after="225" w:line="240" w:lineRule="auto"/>
        <w:jc w:val="both"/>
      </w:pPr>
      <w:r>
        <w:rPr>
          <w:rFonts w:ascii="Arial" w:hAnsi="Arial" w:cs="Arial"/>
          <w:color w:val="000000"/>
          <w:sz w:val="18"/>
          <w:szCs w:val="18"/>
        </w:rPr>
        <w:t>Instrument zavarovanja: bančna garancija / kavcijsko zavarovanje</w:t>
      </w:r>
    </w:p>
    <w:p w:rsidR="004F166D" w:rsidRDefault="00670986">
      <w:pPr>
        <w:spacing w:before="225" w:after="225" w:line="240" w:lineRule="auto"/>
        <w:jc w:val="both"/>
      </w:pPr>
      <w:r>
        <w:rPr>
          <w:rFonts w:ascii="Arial" w:hAnsi="Arial" w:cs="Arial"/>
          <w:color w:val="000000"/>
          <w:sz w:val="18"/>
          <w:szCs w:val="18"/>
        </w:rPr>
        <w:t>Višina zavarovanja: 10,00 % pogodbene vrednosti z DDV</w:t>
      </w:r>
    </w:p>
    <w:p w:rsidR="004F166D" w:rsidRDefault="00670986">
      <w:pPr>
        <w:spacing w:before="225" w:after="225" w:line="240" w:lineRule="auto"/>
        <w:jc w:val="both"/>
      </w:pPr>
      <w:r>
        <w:rPr>
          <w:rFonts w:ascii="Arial" w:hAnsi="Arial" w:cs="Arial"/>
          <w:color w:val="000000"/>
          <w:sz w:val="18"/>
          <w:szCs w:val="18"/>
        </w:rPr>
        <w:t>Čas veljavnosti: do podpisa primopredajnega zapisnika oz. izročitve zavarovanja za odpravo napak v garancijskem roku</w:t>
      </w:r>
    </w:p>
    <w:p w:rsidR="004F166D" w:rsidRDefault="00670986">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pPr>
              <w:jc w:val="center"/>
            </w:pPr>
            <w:r>
              <w:rPr>
                <w:rFonts w:ascii="Arial" w:hAnsi="Arial" w:cs="Arial"/>
                <w:b/>
                <w:bCs/>
                <w:color w:val="FFFFFF"/>
                <w:position w:val="-2"/>
                <w:sz w:val="18"/>
                <w:szCs w:val="18"/>
                <w:shd w:val="clear" w:color="auto" w:fill="000000"/>
              </w:rPr>
              <w:t>Zavarovanje za dobro izvedbo po VZDRŽEVALNI pogodbi</w:t>
            </w:r>
          </w:p>
        </w:tc>
      </w:tr>
    </w:tbl>
    <w:p w:rsidR="004F166D" w:rsidRDefault="00670986">
      <w:pPr>
        <w:spacing w:before="225" w:after="225" w:line="240" w:lineRule="auto"/>
        <w:jc w:val="both"/>
      </w:pPr>
      <w:r>
        <w:rPr>
          <w:rFonts w:ascii="Arial" w:hAnsi="Arial" w:cs="Arial"/>
          <w:color w:val="000000"/>
          <w:sz w:val="18"/>
          <w:szCs w:val="18"/>
        </w:rPr>
        <w:t>Instrument zavarovanja: menica</w:t>
      </w:r>
    </w:p>
    <w:p w:rsidR="004F166D" w:rsidRDefault="00670986">
      <w:pPr>
        <w:spacing w:before="225" w:after="225" w:line="240" w:lineRule="auto"/>
        <w:jc w:val="both"/>
      </w:pPr>
      <w:r>
        <w:rPr>
          <w:rFonts w:ascii="Arial" w:hAnsi="Arial" w:cs="Arial"/>
          <w:color w:val="000000"/>
          <w:sz w:val="18"/>
          <w:szCs w:val="18"/>
        </w:rPr>
        <w:t>Višina zavarovanja: 10,00 % pogodbene vrednosti z DDV</w:t>
      </w:r>
    </w:p>
    <w:p w:rsidR="004F166D" w:rsidRDefault="00670986">
      <w:pPr>
        <w:spacing w:before="225" w:after="225" w:line="240" w:lineRule="auto"/>
        <w:jc w:val="both"/>
      </w:pPr>
      <w:r>
        <w:rPr>
          <w:rFonts w:ascii="Arial" w:hAnsi="Arial" w:cs="Arial"/>
          <w:color w:val="000000"/>
          <w:sz w:val="18"/>
          <w:szCs w:val="18"/>
        </w:rPr>
        <w:t>Čas veljavnosti: do izteka veljavnosti pogodbe</w:t>
      </w:r>
    </w:p>
    <w:p w:rsidR="004F166D" w:rsidRDefault="00670986">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tbl>
      <w:tblPr>
        <w:tblStyle w:val="NormalTablePHPDOCX"/>
        <w:tblW w:w="2500" w:type="pct"/>
        <w:tblInd w:w="108" w:type="dxa"/>
        <w:tblLook w:val="04A0" w:firstRow="1" w:lastRow="0" w:firstColumn="1" w:lastColumn="0" w:noHBand="0" w:noVBand="1"/>
      </w:tblPr>
      <w:tblGrid>
        <w:gridCol w:w="4535"/>
      </w:tblGrid>
      <w:tr w:rsidR="004F166D">
        <w:tc>
          <w:tcPr>
            <w:tcW w:w="0" w:type="auto"/>
            <w:shd w:val="clear" w:color="auto" w:fill="000000"/>
            <w:tcMar>
              <w:top w:w="150" w:type="dxa"/>
              <w:bottom w:w="150" w:type="dxa"/>
            </w:tcMar>
            <w:vAlign w:val="center"/>
          </w:tcPr>
          <w:p w:rsidR="004F166D" w:rsidRDefault="00670986">
            <w:pPr>
              <w:jc w:val="center"/>
            </w:pPr>
            <w:r>
              <w:rPr>
                <w:rFonts w:ascii="Arial" w:hAnsi="Arial" w:cs="Arial"/>
                <w:b/>
                <w:bCs/>
                <w:color w:val="FFFFFF"/>
                <w:position w:val="-2"/>
                <w:sz w:val="18"/>
                <w:szCs w:val="18"/>
                <w:shd w:val="clear" w:color="auto" w:fill="000000"/>
              </w:rPr>
              <w:t>Zavarovanje za odpravo napak</w:t>
            </w:r>
          </w:p>
        </w:tc>
      </w:tr>
    </w:tbl>
    <w:p w:rsidR="004F166D" w:rsidRDefault="00670986">
      <w:pPr>
        <w:spacing w:before="225" w:after="225" w:line="240" w:lineRule="auto"/>
        <w:jc w:val="both"/>
      </w:pPr>
      <w:r>
        <w:rPr>
          <w:rFonts w:ascii="Arial" w:hAnsi="Arial" w:cs="Arial"/>
          <w:color w:val="000000"/>
          <w:sz w:val="18"/>
          <w:szCs w:val="18"/>
        </w:rPr>
        <w:t>Instrument zavarovanja: menica</w:t>
      </w:r>
    </w:p>
    <w:p w:rsidR="004F166D" w:rsidRDefault="00670986">
      <w:pPr>
        <w:spacing w:before="225" w:after="225" w:line="240" w:lineRule="auto"/>
        <w:jc w:val="both"/>
      </w:pPr>
      <w:r>
        <w:rPr>
          <w:rFonts w:ascii="Arial" w:hAnsi="Arial" w:cs="Arial"/>
          <w:color w:val="000000"/>
          <w:sz w:val="18"/>
          <w:szCs w:val="18"/>
        </w:rPr>
        <w:t>Višina zavarovanja: 5,00 % pogodbene vrednosti z DDV</w:t>
      </w:r>
    </w:p>
    <w:p w:rsidR="004F166D" w:rsidRDefault="00670986">
      <w:pPr>
        <w:spacing w:before="225" w:after="225" w:line="240" w:lineRule="auto"/>
        <w:jc w:val="both"/>
      </w:pPr>
      <w:r>
        <w:rPr>
          <w:rFonts w:ascii="Arial" w:hAnsi="Arial" w:cs="Arial"/>
          <w:color w:val="000000"/>
          <w:sz w:val="18"/>
          <w:szCs w:val="18"/>
        </w:rPr>
        <w:t>Čas veljavnosti: še najmanj 1 teden po poteku daljše garancijske dobe</w:t>
      </w:r>
    </w:p>
    <w:p w:rsidR="004F166D" w:rsidRDefault="00670986">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4F166D" w:rsidRDefault="004F166D">
      <w:pPr>
        <w:sectPr w:rsidR="004F166D" w:rsidSect="00D931BF">
          <w:pgSz w:w="11906" w:h="16838"/>
          <w:pgMar w:top="1418" w:right="1418" w:bottom="1418" w:left="1418" w:header="567" w:footer="680" w:gutter="0"/>
          <w:cols w:space="708"/>
          <w:docGrid w:linePitch="360"/>
        </w:sectPr>
      </w:pPr>
    </w:p>
    <w:p w:rsidR="00670986" w:rsidRPr="00A207D9" w:rsidRDefault="00670986" w:rsidP="0067098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670986" w:rsidRDefault="00670986" w:rsidP="00670986">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4F166D">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F166D" w:rsidRDefault="00670986">
            <w:r>
              <w:rPr>
                <w:rFonts w:ascii="Arial" w:hAnsi="Arial" w:cs="Arial"/>
                <w:b/>
                <w:bCs/>
                <w:color w:val="000000"/>
                <w:position w:val="-2"/>
                <w:sz w:val="18"/>
                <w:szCs w:val="18"/>
                <w:shd w:val="clear" w:color="auto" w:fill="FFFFFF"/>
              </w:rPr>
              <w:t>Splošne specifikacije</w:t>
            </w:r>
          </w:p>
        </w:tc>
      </w:tr>
    </w:tbl>
    <w:p w:rsidR="004F166D" w:rsidRDefault="00670986">
      <w:pPr>
        <w:spacing w:before="225" w:after="225" w:line="240" w:lineRule="auto"/>
        <w:jc w:val="both"/>
      </w:pPr>
      <w:r>
        <w:rPr>
          <w:rFonts w:ascii="Arial" w:hAnsi="Arial" w:cs="Arial"/>
          <w:b/>
          <w:bCs/>
          <w:color w:val="000000"/>
          <w:sz w:val="18"/>
          <w:szCs w:val="18"/>
        </w:rPr>
        <w:t>Ponudnik mora v sklopu cene opreme nuditi tudi:</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11"/>
              </w:numPr>
              <w:rPr>
                <w:rFonts w:ascii="Arial" w:hAnsi="Arial" w:cs="Arial"/>
                <w:color w:val="000000"/>
                <w:sz w:val="18"/>
                <w:szCs w:val="18"/>
              </w:rPr>
            </w:pPr>
            <w:r>
              <w:rPr>
                <w:rFonts w:ascii="Arial" w:hAnsi="Arial" w:cs="Arial"/>
                <w:color w:val="000000"/>
                <w:sz w:val="18"/>
                <w:szCs w:val="18"/>
              </w:rPr>
              <w:t>Šolanje vseh predvidenih uporabnikov naročnikove službe za preskrbo s perilom za varno delo z opremo in 1 osebe za osnovno vzdrževanje – odpravo manjših okvar, nezahtevno menjavo rezervnih delov;</w:t>
            </w:r>
          </w:p>
          <w:p w:rsidR="004F166D" w:rsidRDefault="00670986" w:rsidP="00B5228C">
            <w:pPr>
              <w:numPr>
                <w:ilvl w:val="0"/>
                <w:numId w:val="11"/>
              </w:numPr>
              <w:rPr>
                <w:rFonts w:ascii="Arial" w:hAnsi="Arial" w:cs="Arial"/>
                <w:color w:val="000000"/>
                <w:sz w:val="18"/>
                <w:szCs w:val="18"/>
              </w:rPr>
            </w:pPr>
            <w:r>
              <w:rPr>
                <w:rFonts w:ascii="Arial" w:hAnsi="Arial" w:cs="Arial"/>
                <w:color w:val="000000"/>
                <w:sz w:val="18"/>
                <w:szCs w:val="18"/>
              </w:rPr>
              <w:t>Navodila za uporabo in varno delo ter vzdrževanje v slovenskem jeziku;</w:t>
            </w:r>
          </w:p>
          <w:p w:rsidR="004F166D" w:rsidRDefault="00670986" w:rsidP="00B5228C">
            <w:pPr>
              <w:numPr>
                <w:ilvl w:val="0"/>
                <w:numId w:val="11"/>
              </w:numPr>
              <w:rPr>
                <w:rFonts w:ascii="Arial" w:hAnsi="Arial" w:cs="Arial"/>
                <w:color w:val="000000"/>
                <w:sz w:val="18"/>
                <w:szCs w:val="18"/>
              </w:rPr>
            </w:pPr>
            <w:r>
              <w:rPr>
                <w:rFonts w:ascii="Arial" w:hAnsi="Arial" w:cs="Arial"/>
                <w:color w:val="000000"/>
                <w:sz w:val="18"/>
                <w:szCs w:val="18"/>
              </w:rPr>
              <w:t>demontažo in odvoz obstoječega likalnega stroja in zlagalke</w:t>
            </w:r>
            <w:r w:rsidR="007C13B0">
              <w:rPr>
                <w:rFonts w:ascii="Arial" w:hAnsi="Arial" w:cs="Arial"/>
                <w:color w:val="000000"/>
                <w:sz w:val="18"/>
                <w:szCs w:val="18"/>
              </w:rPr>
              <w:t xml:space="preserve"> brez dodatnih gradbenih poseganj v prostor</w:t>
            </w:r>
            <w:r>
              <w:rPr>
                <w:rFonts w:ascii="Arial" w:hAnsi="Arial" w:cs="Arial"/>
                <w:color w:val="000000"/>
                <w:sz w:val="18"/>
                <w:szCs w:val="18"/>
              </w:rPr>
              <w:t>;</w:t>
            </w:r>
          </w:p>
          <w:p w:rsidR="004F166D" w:rsidRDefault="00670986" w:rsidP="00B5228C">
            <w:pPr>
              <w:numPr>
                <w:ilvl w:val="0"/>
                <w:numId w:val="11"/>
              </w:numPr>
              <w:rPr>
                <w:rFonts w:ascii="Arial" w:hAnsi="Arial" w:cs="Arial"/>
                <w:color w:val="000000"/>
                <w:sz w:val="18"/>
                <w:szCs w:val="18"/>
              </w:rPr>
            </w:pPr>
            <w:r>
              <w:rPr>
                <w:rFonts w:ascii="Arial" w:hAnsi="Arial" w:cs="Arial"/>
                <w:color w:val="000000"/>
                <w:sz w:val="18"/>
                <w:szCs w:val="18"/>
              </w:rPr>
              <w:t>Montažo obeh strojev v prostor obstoječe opreme brez dodatnih gradbenih poseganj v prostor; </w:t>
            </w:r>
          </w:p>
          <w:p w:rsidR="004F166D" w:rsidRDefault="00670986" w:rsidP="00B5228C">
            <w:pPr>
              <w:numPr>
                <w:ilvl w:val="0"/>
                <w:numId w:val="11"/>
              </w:numPr>
              <w:rPr>
                <w:rFonts w:ascii="Arial" w:hAnsi="Arial" w:cs="Arial"/>
                <w:color w:val="000000"/>
                <w:sz w:val="18"/>
                <w:szCs w:val="18"/>
              </w:rPr>
            </w:pPr>
            <w:r>
              <w:rPr>
                <w:rFonts w:ascii="Arial" w:hAnsi="Arial" w:cs="Arial"/>
                <w:color w:val="000000"/>
                <w:sz w:val="18"/>
                <w:szCs w:val="18"/>
              </w:rPr>
              <w:t>Transport stroja po transportni poti, ki jo predvidi naročnik;</w:t>
            </w:r>
          </w:p>
          <w:p w:rsidR="004F166D" w:rsidRDefault="00670986" w:rsidP="00B5228C">
            <w:pPr>
              <w:numPr>
                <w:ilvl w:val="0"/>
                <w:numId w:val="11"/>
              </w:numPr>
              <w:rPr>
                <w:rFonts w:ascii="Arial" w:hAnsi="Arial" w:cs="Arial"/>
                <w:color w:val="000000"/>
                <w:sz w:val="18"/>
                <w:szCs w:val="18"/>
              </w:rPr>
            </w:pPr>
            <w:r>
              <w:rPr>
                <w:rFonts w:ascii="Arial" w:hAnsi="Arial" w:cs="Arial"/>
                <w:color w:val="000000"/>
                <w:sz w:val="18"/>
                <w:szCs w:val="18"/>
              </w:rPr>
              <w:t>Morebitne potrebe zaščite sten in tal na celotni transportni</w:t>
            </w:r>
            <w:r w:rsidR="007C13B0">
              <w:rPr>
                <w:rFonts w:ascii="Arial" w:hAnsi="Arial" w:cs="Arial"/>
                <w:color w:val="000000"/>
                <w:sz w:val="18"/>
                <w:szCs w:val="18"/>
              </w:rPr>
              <w:t xml:space="preserve"> poti – v primeru poškodb naročnikovih prostorov in/ali opreme</w:t>
            </w:r>
            <w:r w:rsidR="002B0AC7">
              <w:rPr>
                <w:rFonts w:ascii="Arial" w:hAnsi="Arial" w:cs="Arial"/>
                <w:color w:val="000000"/>
                <w:sz w:val="18"/>
                <w:szCs w:val="18"/>
              </w:rPr>
              <w:t>, ki bi bili posledica transporta ob demontaži stare/montaži nove opreme</w:t>
            </w:r>
            <w:r w:rsidR="007C13B0">
              <w:rPr>
                <w:rFonts w:ascii="Arial" w:hAnsi="Arial" w:cs="Arial"/>
                <w:color w:val="000000"/>
                <w:sz w:val="18"/>
                <w:szCs w:val="18"/>
              </w:rPr>
              <w:t>, je stroške sanacije dolžan kriti izbrani ponudnik</w:t>
            </w:r>
            <w:r>
              <w:rPr>
                <w:rFonts w:ascii="Arial" w:hAnsi="Arial" w:cs="Arial"/>
                <w:color w:val="000000"/>
                <w:sz w:val="18"/>
                <w:szCs w:val="18"/>
              </w:rPr>
              <w:t>;</w:t>
            </w:r>
          </w:p>
          <w:p w:rsidR="004F166D" w:rsidRDefault="00670986" w:rsidP="00B5228C">
            <w:pPr>
              <w:numPr>
                <w:ilvl w:val="0"/>
                <w:numId w:val="11"/>
              </w:numPr>
              <w:rPr>
                <w:rFonts w:ascii="Arial" w:hAnsi="Arial" w:cs="Arial"/>
                <w:color w:val="000000"/>
                <w:sz w:val="18"/>
                <w:szCs w:val="18"/>
              </w:rPr>
            </w:pPr>
            <w:r>
              <w:rPr>
                <w:rFonts w:ascii="Arial" w:hAnsi="Arial" w:cs="Arial"/>
                <w:color w:val="000000"/>
                <w:sz w:val="18"/>
                <w:szCs w:val="18"/>
              </w:rPr>
              <w:t>vso opremo za transport in prenos opreme na lokacijo montaže (morebitni gradbeni posegi na transportni poti niso dovoljeni);</w:t>
            </w:r>
          </w:p>
          <w:p w:rsidR="004F166D" w:rsidRDefault="00670986" w:rsidP="00B5228C">
            <w:pPr>
              <w:numPr>
                <w:ilvl w:val="0"/>
                <w:numId w:val="11"/>
              </w:numPr>
              <w:rPr>
                <w:rFonts w:ascii="Arial" w:hAnsi="Arial" w:cs="Arial"/>
                <w:color w:val="000000"/>
                <w:sz w:val="18"/>
                <w:szCs w:val="18"/>
              </w:rPr>
            </w:pPr>
            <w:r>
              <w:rPr>
                <w:rFonts w:ascii="Arial" w:hAnsi="Arial" w:cs="Arial"/>
                <w:color w:val="000000"/>
                <w:sz w:val="18"/>
                <w:szCs w:val="18"/>
              </w:rPr>
              <w:t>Montažo strojev na obstoječe energetske priključke (para, zrak, elektrika)</w:t>
            </w:r>
            <w:r w:rsidR="00535CB2">
              <w:rPr>
                <w:rFonts w:ascii="Arial" w:hAnsi="Arial" w:cs="Arial"/>
                <w:color w:val="000000"/>
                <w:sz w:val="18"/>
                <w:szCs w:val="18"/>
              </w:rPr>
              <w:t xml:space="preserve"> v dogovoru z naročnikom</w:t>
            </w:r>
            <w:r>
              <w:rPr>
                <w:rFonts w:ascii="Arial" w:hAnsi="Arial" w:cs="Arial"/>
                <w:color w:val="000000"/>
                <w:sz w:val="18"/>
                <w:szCs w:val="18"/>
              </w:rPr>
              <w:t>;</w:t>
            </w:r>
          </w:p>
          <w:p w:rsidR="004F166D" w:rsidRDefault="00670986" w:rsidP="00B5228C">
            <w:pPr>
              <w:numPr>
                <w:ilvl w:val="0"/>
                <w:numId w:val="11"/>
              </w:numPr>
              <w:rPr>
                <w:rFonts w:ascii="Arial" w:hAnsi="Arial" w:cs="Arial"/>
                <w:color w:val="000000"/>
                <w:sz w:val="18"/>
                <w:szCs w:val="18"/>
              </w:rPr>
            </w:pPr>
            <w:r>
              <w:rPr>
                <w:rFonts w:ascii="Arial" w:hAnsi="Arial" w:cs="Arial"/>
                <w:color w:val="000000"/>
                <w:sz w:val="18"/>
                <w:szCs w:val="18"/>
              </w:rPr>
              <w:t>Izvedbo del demontaže/montaže s strokovnimi kadri za posamezno področje;</w:t>
            </w:r>
          </w:p>
          <w:p w:rsidR="004F166D" w:rsidRDefault="00670986" w:rsidP="00B5228C">
            <w:pPr>
              <w:numPr>
                <w:ilvl w:val="0"/>
                <w:numId w:val="11"/>
              </w:numPr>
              <w:rPr>
                <w:rFonts w:ascii="Arial" w:hAnsi="Arial" w:cs="Arial"/>
                <w:color w:val="000000"/>
                <w:sz w:val="18"/>
                <w:szCs w:val="18"/>
              </w:rPr>
            </w:pPr>
            <w:r>
              <w:rPr>
                <w:rFonts w:ascii="Arial" w:hAnsi="Arial" w:cs="Arial"/>
                <w:color w:val="000000"/>
                <w:sz w:val="18"/>
                <w:szCs w:val="18"/>
              </w:rPr>
              <w:t>Izolacijo vseh priključnih cevi;</w:t>
            </w:r>
          </w:p>
          <w:p w:rsidR="004F166D" w:rsidRDefault="00670986" w:rsidP="00B5228C">
            <w:pPr>
              <w:numPr>
                <w:ilvl w:val="0"/>
                <w:numId w:val="11"/>
              </w:numPr>
              <w:rPr>
                <w:rFonts w:ascii="Arial" w:hAnsi="Arial" w:cs="Arial"/>
                <w:color w:val="000000"/>
                <w:sz w:val="18"/>
                <w:szCs w:val="18"/>
              </w:rPr>
            </w:pPr>
            <w:r>
              <w:rPr>
                <w:rFonts w:ascii="Arial" w:hAnsi="Arial" w:cs="Arial"/>
                <w:color w:val="000000"/>
                <w:sz w:val="18"/>
                <w:szCs w:val="18"/>
              </w:rPr>
              <w:t>sproten odvoz odpadnega materiala in embalaže na deponijo (naročnik nima možnosti začasnih in trajnih deponij);</w:t>
            </w:r>
          </w:p>
          <w:p w:rsidR="00460DD6" w:rsidRDefault="00460DD6" w:rsidP="00460DD6">
            <w:pPr>
              <w:numPr>
                <w:ilvl w:val="0"/>
                <w:numId w:val="11"/>
              </w:numPr>
              <w:rPr>
                <w:rFonts w:ascii="Arial" w:hAnsi="Arial" w:cs="Arial"/>
                <w:color w:val="000000"/>
                <w:sz w:val="18"/>
                <w:szCs w:val="18"/>
              </w:rPr>
            </w:pPr>
            <w:r>
              <w:rPr>
                <w:rFonts w:ascii="Arial" w:hAnsi="Arial" w:cs="Arial"/>
                <w:color w:val="000000"/>
                <w:sz w:val="18"/>
                <w:szCs w:val="18"/>
              </w:rPr>
              <w:t xml:space="preserve">izvedba meritev in </w:t>
            </w:r>
            <w:r w:rsidR="007C13B0">
              <w:rPr>
                <w:rFonts w:ascii="Arial" w:hAnsi="Arial" w:cs="Arial"/>
                <w:color w:val="000000"/>
                <w:sz w:val="18"/>
                <w:szCs w:val="18"/>
              </w:rPr>
              <w:t xml:space="preserve">prvi pregled delovne opreme v skladu </w:t>
            </w:r>
            <w:r>
              <w:rPr>
                <w:rFonts w:ascii="Arial" w:hAnsi="Arial" w:cs="Arial"/>
                <w:color w:val="000000"/>
                <w:sz w:val="18"/>
                <w:szCs w:val="18"/>
              </w:rPr>
              <w:t>Pravilnikom o varnosti in zdravju pri uporabi delovne opreme (Ur.l.RS, št. 101/04) in standarda SIST EN 60204-1</w:t>
            </w:r>
          </w:p>
          <w:p w:rsidR="004F166D" w:rsidRDefault="00670986" w:rsidP="00460DD6">
            <w:pPr>
              <w:numPr>
                <w:ilvl w:val="0"/>
                <w:numId w:val="11"/>
              </w:numPr>
              <w:rPr>
                <w:rFonts w:ascii="Arial" w:hAnsi="Arial" w:cs="Arial"/>
                <w:color w:val="000000"/>
                <w:sz w:val="18"/>
                <w:szCs w:val="18"/>
              </w:rPr>
            </w:pPr>
            <w:r>
              <w:rPr>
                <w:rFonts w:ascii="Arial" w:hAnsi="Arial" w:cs="Arial"/>
                <w:color w:val="000000"/>
                <w:sz w:val="18"/>
                <w:szCs w:val="18"/>
              </w:rPr>
              <w:t>Pariteta: DDP prostori pralnice naročnika, montirano z zagonom opreme.</w:t>
            </w:r>
          </w:p>
        </w:tc>
      </w:tr>
    </w:tbl>
    <w:p w:rsidR="004F166D" w:rsidRDefault="004F166D"/>
    <w:tbl>
      <w:tblPr>
        <w:tblStyle w:val="NormalTablePHPDOCX"/>
        <w:tblW w:w="2500" w:type="pct"/>
        <w:tblInd w:w="108" w:type="dxa"/>
        <w:tblLook w:val="04A0" w:firstRow="1" w:lastRow="0" w:firstColumn="1" w:lastColumn="0" w:noHBand="0" w:noVBand="1"/>
      </w:tblPr>
      <w:tblGrid>
        <w:gridCol w:w="4529"/>
      </w:tblGrid>
      <w:tr w:rsidR="004F166D">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F166D" w:rsidRDefault="00670986">
            <w:r>
              <w:rPr>
                <w:rFonts w:ascii="Arial" w:hAnsi="Arial" w:cs="Arial"/>
                <w:b/>
                <w:bCs/>
                <w:color w:val="000000"/>
                <w:position w:val="-2"/>
                <w:sz w:val="18"/>
                <w:szCs w:val="18"/>
                <w:shd w:val="clear" w:color="auto" w:fill="FFFFFF"/>
              </w:rPr>
              <w:t>Opis predmeta/postavke 1: Nakup opreme za pralnico - industrijskega likalno sušilnega stroja z zlagalnim strojem</w:t>
            </w:r>
          </w:p>
        </w:tc>
      </w:tr>
    </w:tbl>
    <w:p w:rsidR="004F166D" w:rsidRDefault="00670986">
      <w:pPr>
        <w:spacing w:after="0" w:line="240" w:lineRule="auto"/>
        <w:jc w:val="both"/>
      </w:pPr>
      <w:r>
        <w:rPr>
          <w:rFonts w:ascii="Arial" w:hAnsi="Arial" w:cs="Arial"/>
          <w:color w:val="000000"/>
          <w:sz w:val="18"/>
          <w:szCs w:val="18"/>
        </w:rPr>
        <w:t> </w:t>
      </w:r>
    </w:p>
    <w:tbl>
      <w:tblPr>
        <w:tblStyle w:val="NormalTablePHPDOCX"/>
        <w:tblW w:w="9286" w:type="dxa"/>
        <w:tblInd w:w="108" w:type="dxa"/>
        <w:tblLook w:val="04A0" w:firstRow="1" w:lastRow="0" w:firstColumn="1" w:lastColumn="0" w:noHBand="0" w:noVBand="1"/>
      </w:tblPr>
      <w:tblGrid>
        <w:gridCol w:w="579"/>
        <w:gridCol w:w="8149"/>
        <w:gridCol w:w="15"/>
        <w:gridCol w:w="543"/>
      </w:tblGrid>
      <w:tr w:rsidR="004F166D" w:rsidTr="00B67E53">
        <w:trPr>
          <w:gridAfter w:val="1"/>
          <w:wAfter w:w="549" w:type="dxa"/>
        </w:trPr>
        <w:tc>
          <w:tcPr>
            <w:tcW w:w="0" w:type="auto"/>
            <w:gridSpan w:val="3"/>
            <w:tcMar>
              <w:top w:w="0" w:type="auto"/>
              <w:bottom w:w="0" w:type="auto"/>
            </w:tcMar>
          </w:tcPr>
          <w:p w:rsidR="004F166D" w:rsidRDefault="00670986" w:rsidP="00B5228C">
            <w:pPr>
              <w:numPr>
                <w:ilvl w:val="0"/>
                <w:numId w:val="12"/>
              </w:numPr>
              <w:rPr>
                <w:rFonts w:ascii="Arial" w:hAnsi="Arial" w:cs="Arial"/>
                <w:color w:val="000000"/>
                <w:sz w:val="18"/>
                <w:szCs w:val="18"/>
              </w:rPr>
            </w:pPr>
            <w:r>
              <w:rPr>
                <w:rFonts w:ascii="Arial" w:hAnsi="Arial" w:cs="Arial"/>
                <w:color w:val="000000"/>
                <w:sz w:val="18"/>
                <w:szCs w:val="18"/>
              </w:rPr>
              <w:t>Dobava z montažo in zagonom opreme</w:t>
            </w:r>
          </w:p>
          <w:p w:rsidR="004F166D" w:rsidRDefault="00670986" w:rsidP="00B5228C">
            <w:pPr>
              <w:numPr>
                <w:ilvl w:val="0"/>
                <w:numId w:val="12"/>
              </w:numPr>
              <w:rPr>
                <w:rFonts w:ascii="Arial" w:hAnsi="Arial" w:cs="Arial"/>
                <w:color w:val="000000"/>
                <w:sz w:val="18"/>
                <w:szCs w:val="18"/>
              </w:rPr>
            </w:pPr>
            <w:r>
              <w:rPr>
                <w:rFonts w:ascii="Arial" w:hAnsi="Arial" w:cs="Arial"/>
                <w:color w:val="000000"/>
                <w:sz w:val="18"/>
                <w:szCs w:val="18"/>
              </w:rPr>
              <w:t>Vsa ponujena oprema mora biti namenjena za profesionalno uporabo.</w:t>
            </w:r>
          </w:p>
          <w:p w:rsidR="004F166D" w:rsidRDefault="00670986" w:rsidP="00B5228C">
            <w:pPr>
              <w:numPr>
                <w:ilvl w:val="0"/>
                <w:numId w:val="12"/>
              </w:numPr>
              <w:rPr>
                <w:rFonts w:ascii="Arial" w:hAnsi="Arial" w:cs="Arial"/>
                <w:color w:val="000000"/>
                <w:sz w:val="18"/>
                <w:szCs w:val="18"/>
              </w:rPr>
            </w:pPr>
            <w:r>
              <w:rPr>
                <w:rFonts w:ascii="Arial" w:hAnsi="Arial" w:cs="Arial"/>
                <w:color w:val="000000"/>
                <w:sz w:val="18"/>
                <w:szCs w:val="18"/>
              </w:rPr>
              <w:t>Ponujena oprema ustreza za  bolnišnično pralnico.</w:t>
            </w:r>
          </w:p>
          <w:p w:rsidR="004F166D" w:rsidRDefault="00670986" w:rsidP="00B5228C">
            <w:pPr>
              <w:numPr>
                <w:ilvl w:val="0"/>
                <w:numId w:val="12"/>
              </w:numPr>
              <w:rPr>
                <w:rFonts w:ascii="Arial" w:hAnsi="Arial" w:cs="Arial"/>
                <w:color w:val="000000"/>
                <w:sz w:val="18"/>
                <w:szCs w:val="18"/>
              </w:rPr>
            </w:pPr>
            <w:r>
              <w:rPr>
                <w:rFonts w:ascii="Arial" w:hAnsi="Arial" w:cs="Arial"/>
                <w:color w:val="000000"/>
                <w:sz w:val="18"/>
                <w:szCs w:val="18"/>
              </w:rPr>
              <w:t>Vsa oprema mora biti nova, nerabljena, zadnje generacije in mora ustrezati vsem navedenim tehničnim zahtevam naročnika.</w:t>
            </w:r>
          </w:p>
          <w:p w:rsidR="004F166D" w:rsidRDefault="00670986" w:rsidP="00B5228C">
            <w:pPr>
              <w:numPr>
                <w:ilvl w:val="0"/>
                <w:numId w:val="12"/>
              </w:numPr>
              <w:rPr>
                <w:rFonts w:ascii="Arial" w:hAnsi="Arial" w:cs="Arial"/>
                <w:color w:val="000000"/>
                <w:sz w:val="18"/>
                <w:szCs w:val="18"/>
              </w:rPr>
            </w:pPr>
            <w:r>
              <w:rPr>
                <w:rFonts w:ascii="Arial" w:hAnsi="Arial" w:cs="Arial"/>
                <w:color w:val="000000"/>
                <w:sz w:val="18"/>
                <w:szCs w:val="18"/>
              </w:rPr>
              <w:t>Vsa oprema mora biti narejena v skladu z veljavno slovensko in EU zakonodajo in mora imeti oznako CE.</w:t>
            </w:r>
          </w:p>
          <w:p w:rsidR="004F166D" w:rsidRDefault="00670986" w:rsidP="00B5228C">
            <w:pPr>
              <w:numPr>
                <w:ilvl w:val="0"/>
                <w:numId w:val="12"/>
              </w:numPr>
              <w:rPr>
                <w:rFonts w:ascii="Arial" w:hAnsi="Arial" w:cs="Arial"/>
                <w:color w:val="000000"/>
                <w:sz w:val="18"/>
                <w:szCs w:val="18"/>
              </w:rPr>
            </w:pPr>
            <w:r>
              <w:rPr>
                <w:rFonts w:ascii="Arial" w:hAnsi="Arial" w:cs="Arial"/>
                <w:color w:val="000000"/>
                <w:sz w:val="18"/>
                <w:szCs w:val="18"/>
              </w:rPr>
              <w:t>Še posebej mora ponujena oprema zadostiti naslednjim standardom:</w:t>
            </w:r>
          </w:p>
          <w:p w:rsidR="004F166D" w:rsidRDefault="00670986" w:rsidP="00B5228C">
            <w:pPr>
              <w:numPr>
                <w:ilvl w:val="0"/>
                <w:numId w:val="12"/>
              </w:numPr>
              <w:rPr>
                <w:rFonts w:ascii="Arial" w:hAnsi="Arial" w:cs="Arial"/>
                <w:color w:val="000000"/>
                <w:sz w:val="18"/>
                <w:szCs w:val="18"/>
              </w:rPr>
            </w:pPr>
            <w:r>
              <w:rPr>
                <w:rFonts w:ascii="Arial" w:hAnsi="Arial" w:cs="Arial"/>
                <w:color w:val="000000"/>
                <w:sz w:val="18"/>
                <w:szCs w:val="18"/>
              </w:rPr>
              <w:t>-EU 73/23/EEC za električno opremo,</w:t>
            </w:r>
          </w:p>
          <w:p w:rsidR="004F166D" w:rsidRDefault="00670986" w:rsidP="00B5228C">
            <w:pPr>
              <w:numPr>
                <w:ilvl w:val="0"/>
                <w:numId w:val="12"/>
              </w:numPr>
              <w:rPr>
                <w:rFonts w:ascii="Arial" w:hAnsi="Arial" w:cs="Arial"/>
                <w:color w:val="000000"/>
                <w:sz w:val="18"/>
                <w:szCs w:val="18"/>
              </w:rPr>
            </w:pPr>
            <w:r>
              <w:rPr>
                <w:rFonts w:ascii="Arial" w:hAnsi="Arial" w:cs="Arial"/>
                <w:color w:val="000000"/>
                <w:sz w:val="18"/>
                <w:szCs w:val="18"/>
              </w:rPr>
              <w:t>-EU 98/79/EC za varnost strojev in</w:t>
            </w:r>
          </w:p>
          <w:p w:rsidR="004F166D" w:rsidRDefault="00670986" w:rsidP="00B5228C">
            <w:pPr>
              <w:numPr>
                <w:ilvl w:val="0"/>
                <w:numId w:val="12"/>
              </w:numPr>
              <w:rPr>
                <w:rFonts w:ascii="Arial" w:hAnsi="Arial" w:cs="Arial"/>
                <w:color w:val="000000"/>
                <w:sz w:val="18"/>
                <w:szCs w:val="18"/>
              </w:rPr>
            </w:pPr>
            <w:r>
              <w:rPr>
                <w:rFonts w:ascii="Arial" w:hAnsi="Arial" w:cs="Arial"/>
                <w:color w:val="000000"/>
                <w:sz w:val="18"/>
                <w:szCs w:val="18"/>
              </w:rPr>
              <w:t>-EU 97/23/EC za opremo pod tlakom.</w:t>
            </w:r>
          </w:p>
          <w:p w:rsidR="004F166D" w:rsidRDefault="00670986" w:rsidP="00B5228C">
            <w:pPr>
              <w:numPr>
                <w:ilvl w:val="0"/>
                <w:numId w:val="12"/>
              </w:numPr>
              <w:rPr>
                <w:rFonts w:ascii="Arial" w:hAnsi="Arial" w:cs="Arial"/>
                <w:color w:val="000000"/>
                <w:sz w:val="18"/>
                <w:szCs w:val="18"/>
              </w:rPr>
            </w:pPr>
            <w:r>
              <w:rPr>
                <w:rFonts w:ascii="Arial" w:hAnsi="Arial" w:cs="Arial"/>
                <w:color w:val="000000"/>
                <w:sz w:val="18"/>
                <w:szCs w:val="18"/>
              </w:rPr>
              <w:t>Garancijska doba za opremo: min. 24 mesecev</w:t>
            </w:r>
          </w:p>
          <w:p w:rsidR="004F166D" w:rsidRDefault="00670986" w:rsidP="00B5228C">
            <w:pPr>
              <w:numPr>
                <w:ilvl w:val="0"/>
                <w:numId w:val="12"/>
              </w:numPr>
              <w:rPr>
                <w:rFonts w:ascii="Arial" w:hAnsi="Arial" w:cs="Arial"/>
                <w:color w:val="000000"/>
                <w:sz w:val="18"/>
                <w:szCs w:val="18"/>
              </w:rPr>
            </w:pPr>
            <w:r>
              <w:rPr>
                <w:rFonts w:ascii="Arial" w:hAnsi="Arial" w:cs="Arial"/>
                <w:color w:val="000000"/>
                <w:sz w:val="18"/>
                <w:szCs w:val="18"/>
              </w:rPr>
              <w:t>Ponudnik mora v ponudbi priložiti izris postavitve opreme v prostor z navedbo zunanjih izmer stroja in odmikov od sten prostora.</w:t>
            </w:r>
          </w:p>
        </w:tc>
      </w:tr>
      <w:tr w:rsidR="004F166D" w:rsidTr="00B67E53">
        <w:tc>
          <w:tcPr>
            <w:tcW w:w="551" w:type="dxa"/>
            <w:tcMar>
              <w:top w:w="0" w:type="auto"/>
              <w:bottom w:w="0" w:type="auto"/>
            </w:tcMar>
            <w:vAlign w:val="center"/>
          </w:tcPr>
          <w:p w:rsidR="004F166D" w:rsidRDefault="00670986">
            <w:pPr>
              <w:spacing w:before="135" w:after="135"/>
              <w:jc w:val="center"/>
              <w:textAlignment w:val="center"/>
            </w:pPr>
            <w:r>
              <w:rPr>
                <w:rFonts w:ascii="Arial" w:hAnsi="Arial" w:cs="Arial"/>
                <w:b/>
                <w:bCs/>
                <w:color w:val="000000"/>
                <w:position w:val="-2"/>
                <w:sz w:val="18"/>
                <w:szCs w:val="18"/>
              </w:rPr>
              <w:t>1</w:t>
            </w:r>
          </w:p>
        </w:tc>
        <w:tc>
          <w:tcPr>
            <w:tcW w:w="8186" w:type="dxa"/>
            <w:gridSpan w:val="2"/>
            <w:tcMar>
              <w:top w:w="0" w:type="auto"/>
              <w:bottom w:w="0" w:type="auto"/>
            </w:tcMar>
            <w:vAlign w:val="center"/>
          </w:tcPr>
          <w:p w:rsidR="004F166D" w:rsidRDefault="00670986">
            <w:pPr>
              <w:spacing w:before="135" w:after="135"/>
              <w:jc w:val="both"/>
              <w:textAlignment w:val="center"/>
            </w:pPr>
            <w:r>
              <w:rPr>
                <w:rFonts w:ascii="Arial" w:hAnsi="Arial" w:cs="Arial"/>
                <w:b/>
                <w:bCs/>
                <w:color w:val="000000"/>
                <w:position w:val="-2"/>
                <w:sz w:val="18"/>
                <w:szCs w:val="18"/>
              </w:rPr>
              <w:t>INDUSTRIJSKI LIKALNI STROJ</w:t>
            </w:r>
          </w:p>
        </w:tc>
        <w:tc>
          <w:tcPr>
            <w:tcW w:w="549" w:type="dxa"/>
            <w:tcMar>
              <w:top w:w="0" w:type="auto"/>
              <w:bottom w:w="0" w:type="auto"/>
            </w:tcMar>
            <w:vAlign w:val="center"/>
          </w:tcPr>
          <w:p w:rsidR="004F166D" w:rsidRDefault="00670986">
            <w:pPr>
              <w:spacing w:before="135" w:after="135"/>
              <w:jc w:val="center"/>
              <w:textAlignment w:val="center"/>
            </w:pPr>
            <w:r>
              <w:rPr>
                <w:rFonts w:ascii="Arial" w:hAnsi="Arial" w:cs="Arial"/>
                <w:b/>
                <w:bCs/>
                <w:color w:val="000000"/>
                <w:position w:val="-2"/>
                <w:sz w:val="18"/>
                <w:szCs w:val="18"/>
              </w:rPr>
              <w:t>1 kos</w:t>
            </w:r>
          </w:p>
        </w:tc>
      </w:tr>
      <w:tr w:rsidR="004F166D" w:rsidTr="00B67E53">
        <w:tc>
          <w:tcPr>
            <w:tcW w:w="551" w:type="dxa"/>
            <w:tcMar>
              <w:top w:w="0" w:type="auto"/>
              <w:bottom w:w="0" w:type="auto"/>
            </w:tcMar>
            <w:vAlign w:val="center"/>
          </w:tcPr>
          <w:p w:rsidR="004F166D" w:rsidRDefault="004F166D"/>
        </w:tc>
        <w:tc>
          <w:tcPr>
            <w:tcW w:w="8186" w:type="dxa"/>
            <w:gridSpan w:val="2"/>
            <w:tcMar>
              <w:top w:w="0" w:type="auto"/>
              <w:bottom w:w="0" w:type="auto"/>
            </w:tcMar>
            <w:vAlign w:val="center"/>
          </w:tcPr>
          <w:tbl>
            <w:tblPr>
              <w:tblStyle w:val="NormalTablePHPDOCX"/>
              <w:tblW w:w="0" w:type="auto"/>
              <w:tblLook w:val="04A0" w:firstRow="1" w:lastRow="0" w:firstColumn="1" w:lastColumn="0" w:noHBand="0" w:noVBand="1"/>
            </w:tblPr>
            <w:tblGrid>
              <w:gridCol w:w="7948"/>
            </w:tblGrid>
            <w:tr w:rsidR="004F166D">
              <w:tc>
                <w:tcPr>
                  <w:tcW w:w="0" w:type="auto"/>
                  <w:tcMar>
                    <w:top w:w="0" w:type="auto"/>
                    <w:bottom w:w="0" w:type="auto"/>
                  </w:tcMar>
                </w:tcPr>
                <w:p w:rsidR="004F166D" w:rsidRDefault="00670986" w:rsidP="00535CB2">
                  <w:pPr>
                    <w:numPr>
                      <w:ilvl w:val="0"/>
                      <w:numId w:val="49"/>
                    </w:numPr>
                    <w:rPr>
                      <w:rFonts w:ascii="Arial" w:hAnsi="Arial" w:cs="Arial"/>
                      <w:color w:val="000000"/>
                      <w:sz w:val="18"/>
                      <w:szCs w:val="18"/>
                    </w:rPr>
                  </w:pPr>
                  <w:r>
                    <w:rPr>
                      <w:rFonts w:ascii="Arial" w:hAnsi="Arial" w:cs="Arial"/>
                      <w:color w:val="000000"/>
                      <w:position w:val="-2"/>
                      <w:sz w:val="18"/>
                      <w:szCs w:val="18"/>
                    </w:rPr>
                    <w:t>visoko zmogljiv industrijski valjčno sušilni likalnik z ogrevanim koritom za likanje ploskega perila</w:t>
                  </w:r>
                </w:p>
                <w:p w:rsidR="004F166D" w:rsidRDefault="00670986" w:rsidP="00535CB2">
                  <w:pPr>
                    <w:numPr>
                      <w:ilvl w:val="0"/>
                      <w:numId w:val="49"/>
                    </w:numPr>
                    <w:rPr>
                      <w:rFonts w:ascii="Arial" w:hAnsi="Arial" w:cs="Arial"/>
                      <w:color w:val="000000"/>
                      <w:sz w:val="18"/>
                      <w:szCs w:val="18"/>
                    </w:rPr>
                  </w:pPr>
                  <w:r>
                    <w:rPr>
                      <w:rFonts w:ascii="Arial" w:hAnsi="Arial" w:cs="Arial"/>
                      <w:color w:val="000000"/>
                      <w:position w:val="-2"/>
                      <w:sz w:val="18"/>
                      <w:szCs w:val="18"/>
                    </w:rPr>
                    <w:t>minimalna delovna širina valja: 3000 mm</w:t>
                  </w:r>
                </w:p>
                <w:p w:rsidR="004F166D" w:rsidRDefault="00670986" w:rsidP="00535CB2">
                  <w:pPr>
                    <w:numPr>
                      <w:ilvl w:val="0"/>
                      <w:numId w:val="49"/>
                    </w:numPr>
                    <w:rPr>
                      <w:rFonts w:ascii="Arial" w:hAnsi="Arial" w:cs="Arial"/>
                      <w:color w:val="000000"/>
                      <w:sz w:val="18"/>
                      <w:szCs w:val="18"/>
                    </w:rPr>
                  </w:pPr>
                  <w:r>
                    <w:rPr>
                      <w:rFonts w:ascii="Arial" w:hAnsi="Arial" w:cs="Arial"/>
                      <w:color w:val="000000"/>
                      <w:position w:val="-2"/>
                      <w:sz w:val="18"/>
                      <w:szCs w:val="18"/>
                    </w:rPr>
                    <w:t>minimalni premer valja: 1000 mm</w:t>
                  </w:r>
                </w:p>
                <w:p w:rsidR="004F166D" w:rsidRDefault="00670986" w:rsidP="00535CB2">
                  <w:pPr>
                    <w:numPr>
                      <w:ilvl w:val="0"/>
                      <w:numId w:val="49"/>
                    </w:numPr>
                    <w:rPr>
                      <w:rFonts w:ascii="Arial" w:hAnsi="Arial" w:cs="Arial"/>
                      <w:color w:val="000000"/>
                      <w:sz w:val="18"/>
                      <w:szCs w:val="18"/>
                    </w:rPr>
                  </w:pPr>
                  <w:r>
                    <w:rPr>
                      <w:rFonts w:ascii="Arial" w:hAnsi="Arial" w:cs="Arial"/>
                      <w:color w:val="000000"/>
                      <w:position w:val="-2"/>
                      <w:sz w:val="18"/>
                      <w:szCs w:val="18"/>
                    </w:rPr>
                    <w:t>število valjev: 2</w:t>
                  </w:r>
                </w:p>
                <w:p w:rsidR="004F166D" w:rsidRDefault="00670986" w:rsidP="00535CB2">
                  <w:pPr>
                    <w:numPr>
                      <w:ilvl w:val="0"/>
                      <w:numId w:val="49"/>
                    </w:numPr>
                    <w:rPr>
                      <w:rFonts w:ascii="Arial" w:hAnsi="Arial" w:cs="Arial"/>
                      <w:color w:val="000000"/>
                      <w:sz w:val="18"/>
                      <w:szCs w:val="18"/>
                    </w:rPr>
                  </w:pPr>
                  <w:r>
                    <w:rPr>
                      <w:rFonts w:ascii="Arial" w:hAnsi="Arial" w:cs="Arial"/>
                      <w:color w:val="000000"/>
                      <w:position w:val="-2"/>
                      <w:sz w:val="18"/>
                      <w:szCs w:val="18"/>
                    </w:rPr>
                    <w:t>priključna napetost: 380-415V 3AC 50Hz</w:t>
                  </w:r>
                </w:p>
                <w:p w:rsidR="004F166D" w:rsidRDefault="00670986" w:rsidP="00535CB2">
                  <w:pPr>
                    <w:numPr>
                      <w:ilvl w:val="0"/>
                      <w:numId w:val="49"/>
                    </w:numPr>
                    <w:rPr>
                      <w:rFonts w:ascii="Arial" w:hAnsi="Arial" w:cs="Arial"/>
                      <w:color w:val="000000"/>
                      <w:sz w:val="18"/>
                      <w:szCs w:val="18"/>
                    </w:rPr>
                  </w:pPr>
                  <w:r>
                    <w:rPr>
                      <w:rFonts w:ascii="Arial" w:hAnsi="Arial" w:cs="Arial"/>
                      <w:color w:val="000000"/>
                      <w:position w:val="-2"/>
                      <w:sz w:val="18"/>
                      <w:szCs w:val="18"/>
                    </w:rPr>
                    <w:lastRenderedPageBreak/>
                    <w:t>minimalna el. priključna moč: 32 kW+-5%</w:t>
                  </w:r>
                </w:p>
                <w:p w:rsidR="004F166D" w:rsidRDefault="00670986" w:rsidP="00535CB2">
                  <w:pPr>
                    <w:numPr>
                      <w:ilvl w:val="0"/>
                      <w:numId w:val="49"/>
                    </w:numPr>
                    <w:rPr>
                      <w:rFonts w:ascii="Arial" w:hAnsi="Arial" w:cs="Arial"/>
                      <w:color w:val="000000"/>
                      <w:sz w:val="18"/>
                      <w:szCs w:val="18"/>
                    </w:rPr>
                  </w:pPr>
                  <w:r>
                    <w:rPr>
                      <w:rFonts w:ascii="Arial" w:hAnsi="Arial" w:cs="Arial"/>
                      <w:color w:val="000000"/>
                      <w:position w:val="-2"/>
                      <w:sz w:val="18"/>
                      <w:szCs w:val="18"/>
                    </w:rPr>
                    <w:t>brezstopenjsko nastavljiva hitrost likanja:minimalno 6 - 45 m/ min s pomočjo frekvenčne regulacije motorja</w:t>
                  </w:r>
                </w:p>
                <w:p w:rsidR="004F166D" w:rsidRDefault="00670986" w:rsidP="00535CB2">
                  <w:pPr>
                    <w:numPr>
                      <w:ilvl w:val="0"/>
                      <w:numId w:val="49"/>
                    </w:numPr>
                    <w:rPr>
                      <w:rFonts w:ascii="Arial" w:hAnsi="Arial" w:cs="Arial"/>
                      <w:color w:val="000000"/>
                      <w:sz w:val="18"/>
                      <w:szCs w:val="18"/>
                    </w:rPr>
                  </w:pPr>
                  <w:r>
                    <w:rPr>
                      <w:rFonts w:ascii="Arial" w:hAnsi="Arial" w:cs="Arial"/>
                      <w:color w:val="000000"/>
                      <w:position w:val="-2"/>
                      <w:sz w:val="18"/>
                      <w:szCs w:val="18"/>
                    </w:rPr>
                    <w:t>gretje: visoko tlačna para</w:t>
                  </w:r>
                </w:p>
                <w:p w:rsidR="004F166D" w:rsidRDefault="00670986" w:rsidP="00535CB2">
                  <w:pPr>
                    <w:numPr>
                      <w:ilvl w:val="0"/>
                      <w:numId w:val="49"/>
                    </w:numPr>
                    <w:rPr>
                      <w:rFonts w:ascii="Arial" w:hAnsi="Arial" w:cs="Arial"/>
                      <w:color w:val="000000"/>
                      <w:sz w:val="18"/>
                      <w:szCs w:val="18"/>
                    </w:rPr>
                  </w:pPr>
                  <w:r>
                    <w:rPr>
                      <w:rFonts w:ascii="Arial" w:hAnsi="Arial" w:cs="Arial"/>
                      <w:color w:val="000000"/>
                      <w:position w:val="-2"/>
                      <w:sz w:val="18"/>
                      <w:szCs w:val="18"/>
                    </w:rPr>
                    <w:t>pritisk pare: 12bar+-5%</w:t>
                  </w:r>
                </w:p>
                <w:p w:rsidR="004F166D" w:rsidRDefault="00670986" w:rsidP="00535CB2">
                  <w:pPr>
                    <w:numPr>
                      <w:ilvl w:val="0"/>
                      <w:numId w:val="49"/>
                    </w:numPr>
                    <w:rPr>
                      <w:rFonts w:ascii="Arial" w:hAnsi="Arial" w:cs="Arial"/>
                      <w:color w:val="000000"/>
                      <w:sz w:val="18"/>
                      <w:szCs w:val="18"/>
                    </w:rPr>
                  </w:pPr>
                  <w:r>
                    <w:rPr>
                      <w:rFonts w:ascii="Arial" w:hAnsi="Arial" w:cs="Arial"/>
                      <w:color w:val="000000"/>
                      <w:position w:val="-2"/>
                      <w:sz w:val="18"/>
                      <w:szCs w:val="18"/>
                    </w:rPr>
                    <w:t>priključek na komprimiran zrak: pritisk: 6</w:t>
                  </w:r>
                  <w:r w:rsidR="00535CB2">
                    <w:rPr>
                      <w:rFonts w:ascii="Arial" w:hAnsi="Arial" w:cs="Arial"/>
                      <w:color w:val="000000"/>
                      <w:position w:val="-2"/>
                      <w:sz w:val="18"/>
                      <w:szCs w:val="18"/>
                    </w:rPr>
                    <w:t>,5 bara +/-</w:t>
                  </w:r>
                  <w:r>
                    <w:rPr>
                      <w:rFonts w:ascii="Arial" w:hAnsi="Arial" w:cs="Arial"/>
                      <w:color w:val="000000"/>
                      <w:position w:val="-2"/>
                      <w:sz w:val="18"/>
                      <w:szCs w:val="18"/>
                    </w:rPr>
                    <w:t>7</w:t>
                  </w:r>
                  <w:r w:rsidR="00535CB2">
                    <w:rPr>
                      <w:rFonts w:ascii="Arial" w:hAnsi="Arial" w:cs="Arial"/>
                      <w:color w:val="000000"/>
                      <w:position w:val="-2"/>
                      <w:sz w:val="18"/>
                      <w:szCs w:val="18"/>
                    </w:rPr>
                    <w:t>%</w:t>
                  </w:r>
                </w:p>
                <w:p w:rsidR="004F166D" w:rsidRPr="00535CB2" w:rsidRDefault="00670986" w:rsidP="00535CB2">
                  <w:pPr>
                    <w:numPr>
                      <w:ilvl w:val="0"/>
                      <w:numId w:val="49"/>
                    </w:numPr>
                    <w:rPr>
                      <w:rFonts w:ascii="Arial" w:hAnsi="Arial" w:cs="Arial"/>
                      <w:color w:val="000000"/>
                      <w:sz w:val="18"/>
                      <w:szCs w:val="18"/>
                    </w:rPr>
                  </w:pPr>
                  <w:r>
                    <w:rPr>
                      <w:rFonts w:ascii="Arial" w:hAnsi="Arial" w:cs="Arial"/>
                      <w:color w:val="000000"/>
                      <w:position w:val="-2"/>
                      <w:sz w:val="18"/>
                      <w:szCs w:val="18"/>
                    </w:rPr>
                    <w:t xml:space="preserve">MERE </w:t>
                  </w:r>
                  <w:r w:rsidR="00B53B01">
                    <w:rPr>
                      <w:rFonts w:ascii="Arial" w:hAnsi="Arial" w:cs="Arial"/>
                      <w:color w:val="000000"/>
                      <w:position w:val="-2"/>
                      <w:sz w:val="18"/>
                      <w:szCs w:val="18"/>
                    </w:rPr>
                    <w:t xml:space="preserve">NAROČNIKOVEGA </w:t>
                  </w:r>
                  <w:r>
                    <w:rPr>
                      <w:rFonts w:ascii="Arial" w:hAnsi="Arial" w:cs="Arial"/>
                      <w:color w:val="000000"/>
                      <w:position w:val="-2"/>
                      <w:sz w:val="18"/>
                      <w:szCs w:val="18"/>
                    </w:rPr>
                    <w:t>PROSTORA</w:t>
                  </w:r>
                </w:p>
                <w:p w:rsidR="00535CB2" w:rsidRPr="00B53B01" w:rsidRDefault="00535CB2" w:rsidP="00535CB2">
                  <w:pPr>
                    <w:numPr>
                      <w:ilvl w:val="1"/>
                      <w:numId w:val="49"/>
                    </w:numPr>
                    <w:spacing w:after="200" w:line="276" w:lineRule="auto"/>
                    <w:rPr>
                      <w:rFonts w:ascii="Arial" w:hAnsi="Arial" w:cs="Arial"/>
                      <w:sz w:val="18"/>
                      <w:szCs w:val="18"/>
                    </w:rPr>
                  </w:pPr>
                  <w:r w:rsidRPr="00B53B01">
                    <w:rPr>
                      <w:rFonts w:ascii="Arial" w:hAnsi="Arial" w:cs="Arial"/>
                      <w:position w:val="-2"/>
                      <w:sz w:val="18"/>
                      <w:szCs w:val="18"/>
                    </w:rPr>
                    <w:t>Dolžina razpoložljivega prostora od stene na eni strani in do začetka likalno zlagalnega stroja  je 10000 mm z upoštevanjem odmika od stene do konca odlagalnega mostu  min</w:t>
                  </w:r>
                  <w:r w:rsidRPr="00B53B01">
                    <w:rPr>
                      <w:rFonts w:ascii="Arial" w:hAnsi="Arial" w:cs="Arial"/>
                      <w:position w:val="-2"/>
                      <w:sz w:val="18"/>
                      <w:szCs w:val="18"/>
                    </w:rPr>
                    <w:t xml:space="preserve"> 2400mm</w:t>
                  </w:r>
                </w:p>
                <w:p w:rsidR="00535CB2" w:rsidRDefault="00535CB2" w:rsidP="00535CB2">
                  <w:pPr>
                    <w:numPr>
                      <w:ilvl w:val="1"/>
                      <w:numId w:val="49"/>
                    </w:numPr>
                    <w:spacing w:after="200" w:line="276" w:lineRule="auto"/>
                    <w:rPr>
                      <w:rFonts w:ascii="Arial" w:hAnsi="Arial" w:cs="Arial"/>
                      <w:color w:val="000000"/>
                      <w:sz w:val="18"/>
                      <w:szCs w:val="18"/>
                    </w:rPr>
                  </w:pPr>
                  <w:r w:rsidRPr="00B53B01">
                    <w:rPr>
                      <w:rFonts w:ascii="Arial" w:hAnsi="Arial" w:cs="Arial"/>
                      <w:position w:val="-2"/>
                      <w:sz w:val="18"/>
                      <w:szCs w:val="18"/>
                    </w:rPr>
                    <w:t>Širina razpoložljivega prostora  je 6300 mm z upoštevanjem odmika od ograje pri stroju za likanje rokavov  min.1500 mm na eni strani in odmik od stene  zaradi obstoječega stebra in cevi min.780mm na drugi strani.</w:t>
                  </w:r>
                </w:p>
              </w:tc>
            </w:tr>
            <w:tr w:rsidR="004F166D">
              <w:tc>
                <w:tcPr>
                  <w:tcW w:w="0" w:type="auto"/>
                  <w:tcMar>
                    <w:top w:w="0" w:type="auto"/>
                    <w:bottom w:w="0" w:type="auto"/>
                  </w:tcMar>
                </w:tcPr>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lastRenderedPageBreak/>
                    <w:t>maksimalna teža stroja: 10000 kg (zaradi omejene statike)</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vhodno korito za pred-pripravo oziroma odlaganje perila katero se vlaga</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vlaganje perila s pomočjo transportnih trakov</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pokrov pod transportnimi trakovi na vlagalni strani likalnega stroja</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fiksen vhodni del za varen prehod artiklov iz vlagalnega stroja oziroma vlagalnih trakov v likalno korito stroja</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jekleno korito</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fino polirana površina korita mora omogočati vrhunsko končno obdelavo in obdelavo širokega spektra perila</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optimizirani pretočni parni kanali v koritu morajo zagotavljati optimalen prenos toplote in visoko zmogljivost kapacitete uparjanja in s tem povprečno urno produktivnost(likanje manjših,srednjih in velikih delov):250-300 kg/h</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prehodni mostovi med valji ogrevani s paro</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enakomerno likanje po celotni delovni širini mora biti zagotovljeno s preciznim usmerjanjem valjev na obeh koncih in ravnim navpičnim spuščanjem valjev v korito</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avtomatska kompenzacija vrtilnega momenta za stalni kontaktni pritisk neodvisno od pogonskega momenta</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pritisk valja na korito avtomatsko nastavljiv na centralnem krmiljenju</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samodejno dviganje valjev v primeru napake oziroma zaustavitve likalnega stroja</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minimalni servisni odmik valjev od korita: 390 mm, za lažji dostop do likalnega korita in lažje vzdrževanje</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popolnoma perforirani valj za optimalni odvod vlažnega zraka</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obloga valja: lamele iz nerjavečega jekla INOX in poliestersko tekstilno oblogo</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centralni odvod vlažnega zraka s pomočjo lastnega ventilatorja z možnostjo regulacije</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 pretok odvod vlažnega zraka: 1000 do 1200 m³/h</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delovni prostor valja zaprt s prozornimi pokrov mehansko zaklenjenimi, kar omogoča vizualni pregled postopka likanja in enostaven dostop do valjev</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popolnoma izolirani stranski deli za zmanjšano toplotno sevanje</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toplotno izolirane cevi za paro in kondenzat za zmanjšanje toplotnega sevanja</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manometer za indikacijo vhodnega pritiska pare</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odvajalec kondenzata</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 xml:space="preserve">centralni parni </w:t>
                  </w:r>
                  <w:r w:rsidR="00B53B01">
                    <w:rPr>
                      <w:rFonts w:ascii="Arial" w:hAnsi="Arial" w:cs="Arial"/>
                      <w:color w:val="000000"/>
                      <w:position w:val="-2"/>
                      <w:sz w:val="18"/>
                      <w:szCs w:val="18"/>
                    </w:rPr>
                    <w:t>priključek s standardno prirobnico DN 65 in</w:t>
                  </w:r>
                  <w:r>
                    <w:rPr>
                      <w:rFonts w:ascii="Arial" w:hAnsi="Arial" w:cs="Arial"/>
                      <w:color w:val="000000"/>
                      <w:position w:val="-2"/>
                      <w:sz w:val="18"/>
                      <w:szCs w:val="18"/>
                    </w:rPr>
                    <w:t xml:space="preserve"> kondenzacijski priključek s standardno prirobnico</w:t>
                  </w:r>
                  <w:r w:rsidR="00B53B01">
                    <w:rPr>
                      <w:rFonts w:ascii="Arial" w:hAnsi="Arial" w:cs="Arial"/>
                      <w:color w:val="000000"/>
                      <w:position w:val="-2"/>
                      <w:sz w:val="18"/>
                      <w:szCs w:val="18"/>
                    </w:rPr>
                    <w:t xml:space="preserve"> DN 50</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parni filter za umazanijo</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pnevmatska servisna enota ki vključuje manometer za prikaz pritiska valja na korito</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elektronska sinhronizacija hitrosti z vlagalnim oziroma zlagalnim strojem</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tipka za servisiranje za daljinsko upravljanje valjev (na primer: za zamenjavo filca,…)</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4x stikalo za izklop v sili (na obeh straneh likalnega stroja)</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medsebojno povezana stikala "IZKLOP V SILI" (vlagalni, likalni in zlagalni stroj)</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krmilna enota za digitalni prikaz: hitrost likanja, pogon motorja v odstotkih, temperaturo likalnega korita, temperaturo odvodnega zraka, kontrolo delovnega procesa in izpis napak</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lastRenderedPageBreak/>
                    <w:t>sistemsko varovanje pri rokovanju in delovanju</w:t>
                  </w:r>
                </w:p>
                <w:p w:rsidR="004F166D" w:rsidRDefault="00670986" w:rsidP="008535C2">
                  <w:pPr>
                    <w:numPr>
                      <w:ilvl w:val="0"/>
                      <w:numId w:val="49"/>
                    </w:numPr>
                    <w:rPr>
                      <w:rFonts w:ascii="Arial" w:hAnsi="Arial" w:cs="Arial"/>
                      <w:color w:val="000000"/>
                      <w:sz w:val="18"/>
                      <w:szCs w:val="18"/>
                    </w:rPr>
                  </w:pPr>
                  <w:r>
                    <w:rPr>
                      <w:rFonts w:ascii="Arial" w:hAnsi="Arial" w:cs="Arial"/>
                      <w:color w:val="000000"/>
                      <w:position w:val="-2"/>
                      <w:sz w:val="18"/>
                      <w:szCs w:val="18"/>
                    </w:rPr>
                    <w:t>zahtevani certifikati: CE</w:t>
                  </w:r>
                </w:p>
              </w:tc>
            </w:tr>
          </w:tbl>
          <w:p w:rsidR="004F166D" w:rsidRDefault="004F166D"/>
        </w:tc>
        <w:tc>
          <w:tcPr>
            <w:tcW w:w="549" w:type="dxa"/>
            <w:tcMar>
              <w:top w:w="0" w:type="auto"/>
              <w:bottom w:w="0" w:type="auto"/>
            </w:tcMar>
            <w:vAlign w:val="center"/>
          </w:tcPr>
          <w:p w:rsidR="004F166D" w:rsidRDefault="004F166D"/>
        </w:tc>
      </w:tr>
      <w:tr w:rsidR="004F166D" w:rsidTr="00B67E53">
        <w:tc>
          <w:tcPr>
            <w:tcW w:w="549" w:type="dxa"/>
            <w:tcMar>
              <w:top w:w="0" w:type="auto"/>
              <w:bottom w:w="0" w:type="auto"/>
            </w:tcMar>
            <w:vAlign w:val="center"/>
          </w:tcPr>
          <w:p w:rsidR="004F166D" w:rsidRDefault="00670986">
            <w:pPr>
              <w:spacing w:before="135" w:after="135"/>
              <w:jc w:val="center"/>
              <w:textAlignment w:val="center"/>
            </w:pPr>
            <w:r>
              <w:rPr>
                <w:rFonts w:ascii="Arial" w:hAnsi="Arial" w:cs="Arial"/>
                <w:b/>
                <w:bCs/>
                <w:color w:val="000000"/>
                <w:position w:val="-2"/>
                <w:sz w:val="18"/>
                <w:szCs w:val="18"/>
              </w:rPr>
              <w:lastRenderedPageBreak/>
              <w:t>2</w:t>
            </w:r>
          </w:p>
        </w:tc>
        <w:tc>
          <w:tcPr>
            <w:tcW w:w="8170" w:type="dxa"/>
            <w:tcMar>
              <w:top w:w="0" w:type="auto"/>
              <w:bottom w:w="0" w:type="auto"/>
            </w:tcMar>
            <w:vAlign w:val="center"/>
          </w:tcPr>
          <w:p w:rsidR="004F166D" w:rsidRDefault="00670986">
            <w:pPr>
              <w:spacing w:before="135" w:after="135"/>
              <w:jc w:val="both"/>
              <w:textAlignment w:val="center"/>
            </w:pPr>
            <w:r>
              <w:rPr>
                <w:rFonts w:ascii="Arial" w:hAnsi="Arial" w:cs="Arial"/>
                <w:b/>
                <w:bCs/>
                <w:color w:val="000000"/>
                <w:position w:val="-2"/>
                <w:sz w:val="18"/>
                <w:szCs w:val="18"/>
              </w:rPr>
              <w:t>INDUSTRIJSKI ZLAGALNI STROJ</w:t>
            </w:r>
          </w:p>
        </w:tc>
        <w:tc>
          <w:tcPr>
            <w:tcW w:w="567" w:type="dxa"/>
            <w:gridSpan w:val="2"/>
            <w:tcMar>
              <w:top w:w="0" w:type="auto"/>
              <w:bottom w:w="0" w:type="auto"/>
            </w:tcMar>
            <w:vAlign w:val="center"/>
          </w:tcPr>
          <w:p w:rsidR="004F166D" w:rsidRDefault="00670986">
            <w:pPr>
              <w:spacing w:before="135" w:after="135"/>
              <w:jc w:val="center"/>
              <w:textAlignment w:val="center"/>
            </w:pPr>
            <w:r>
              <w:rPr>
                <w:rFonts w:ascii="Arial" w:hAnsi="Arial" w:cs="Arial"/>
                <w:b/>
                <w:bCs/>
                <w:color w:val="000000"/>
                <w:position w:val="-2"/>
                <w:sz w:val="18"/>
                <w:szCs w:val="18"/>
              </w:rPr>
              <w:t>1 kos</w:t>
            </w:r>
          </w:p>
        </w:tc>
      </w:tr>
      <w:tr w:rsidR="004F166D" w:rsidTr="00B67E53">
        <w:tc>
          <w:tcPr>
            <w:tcW w:w="549" w:type="dxa"/>
            <w:tcMar>
              <w:top w:w="0" w:type="auto"/>
              <w:bottom w:w="0" w:type="auto"/>
            </w:tcMar>
            <w:vAlign w:val="center"/>
          </w:tcPr>
          <w:p w:rsidR="004F166D" w:rsidRDefault="004F166D"/>
        </w:tc>
        <w:tc>
          <w:tcPr>
            <w:tcW w:w="8170" w:type="dxa"/>
            <w:tcMar>
              <w:top w:w="0" w:type="auto"/>
              <w:bottom w:w="0" w:type="auto"/>
            </w:tcMar>
            <w:vAlign w:val="center"/>
          </w:tcPr>
          <w:tbl>
            <w:tblPr>
              <w:tblStyle w:val="NormalTablePHPDOCX"/>
              <w:tblW w:w="0" w:type="auto"/>
              <w:tblLook w:val="04A0" w:firstRow="1" w:lastRow="0" w:firstColumn="1" w:lastColumn="0" w:noHBand="0" w:noVBand="1"/>
            </w:tblPr>
            <w:tblGrid>
              <w:gridCol w:w="7933"/>
            </w:tblGrid>
            <w:tr w:rsidR="004F166D">
              <w:tc>
                <w:tcPr>
                  <w:tcW w:w="0" w:type="auto"/>
                  <w:tcMar>
                    <w:top w:w="0" w:type="auto"/>
                    <w:bottom w:w="0" w:type="auto"/>
                  </w:tcMar>
                </w:tcPr>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industrijski zlagalni stroj za vzdolžno in prečno zlaganje perila</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minimalna delovna širina: 3000 mm</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priključna napetost: 380-415V 3AC 50Hz</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minimalna el. priključna moč: 4,5 kW+-10%</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brezstopenjsko nastavljiva hitrost : 10 - 50 m/ min s pomočjo frekvenčne regulacije motorja avtomatsko sinhronizirana z likalnim strojem</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priključek na komprimiran zrak: pritisk: 6,5bar+-7%</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zlagalni stroj za zlaganje velikih kosov perila-160x300cm, srednjih kosov perila-85x160cm in majhnih kosov perila-40x40cm(plosko perilo)</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vzdolžno zlaganje malih in srednjih kosov perila</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vzdolžno in prečno zlaganje velikih kosov perila</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vzdolžno zlaganje eno, dve ali tri stezno z možnostjo enega ali dveh vzdolžnih prelaganj</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prečno zlaganje eno stezno z možnostjo enega ali dveh ali treh prečnih prelaganj</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vzdolžno zlaganje s pomočjo vpihovanja zraka</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prečno zlaganje s pomočjo reverzibilnih trakov za zanesljiv in kvaliteten proces zlaganja</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tretje prečno prelaganje z dodatnim mečem</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poseben sistem prečnega zlaganja za obdelavo debelih in tankih kosov perila</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zlagalni stroj za zlaganje širokega spektra izdelkov z visoko kvalitetno končno obdelavo, kot so: rjuhe (standardna), prevleke za odeje, operacijsko perilo, restavracijsko perilo in majhne kose</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nastavljiv čas trajanja vpiha (programska nastavitev, ki jo je mogoče nastaviti za vsako zlagalno postajo posebej)</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drugi pritisk zračnega vpiha z možnostjo izbire za prvo in drugo vzdolžno prelaganje</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sistem mora omogočati pritrjevanje perila za prvo vzdolžno zlaganje lahkih in majhnih kosov perila, kateri merijo manj kot 600 mm</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 centralni krmilnik za celotno likalno linijo :</w:t>
                  </w:r>
                </w:p>
              </w:tc>
            </w:tr>
          </w:tbl>
          <w:p w:rsidR="004F166D" w:rsidRDefault="004F166D"/>
          <w:p w:rsidR="004F166D" w:rsidRDefault="00670986">
            <w:pPr>
              <w:spacing w:before="135" w:after="135"/>
              <w:ind w:left="360"/>
              <w:jc w:val="both"/>
              <w:textAlignment w:val="center"/>
            </w:pPr>
            <w:r>
              <w:rPr>
                <w:rFonts w:ascii="Arial" w:hAnsi="Arial" w:cs="Arial"/>
                <w:color w:val="000000"/>
                <w:position w:val="-2"/>
                <w:sz w:val="18"/>
                <w:szCs w:val="18"/>
              </w:rPr>
              <w:t>Ta mora omogočati funkcionalno povezovanje in izmenjave podatkov ter signalov med vlagalnim, likalnim in zlagalnim strojem in sicer:</w:t>
            </w:r>
          </w:p>
          <w:p w:rsidR="004F166D" w:rsidRDefault="00670986">
            <w:pPr>
              <w:spacing w:before="135" w:after="135"/>
              <w:ind w:left="360"/>
              <w:jc w:val="both"/>
              <w:textAlignment w:val="center"/>
            </w:pPr>
            <w:r>
              <w:rPr>
                <w:rFonts w:ascii="Arial" w:hAnsi="Arial" w:cs="Arial"/>
                <w:color w:val="000000"/>
                <w:position w:val="-2"/>
                <w:sz w:val="18"/>
                <w:szCs w:val="18"/>
              </w:rPr>
              <w:t>-centralni zagon/ustavljanje celotne linije iz vlagalnega stroja z določenim signalom ob zagonu likalne linije</w:t>
            </w:r>
          </w:p>
          <w:p w:rsidR="004F166D" w:rsidRDefault="00670986">
            <w:pPr>
              <w:spacing w:before="135" w:after="135"/>
              <w:ind w:left="360"/>
              <w:jc w:val="both"/>
              <w:textAlignment w:val="center"/>
            </w:pPr>
            <w:r>
              <w:rPr>
                <w:rFonts w:ascii="Arial" w:hAnsi="Arial" w:cs="Arial"/>
                <w:color w:val="000000"/>
                <w:position w:val="-2"/>
                <w:sz w:val="18"/>
                <w:szCs w:val="18"/>
              </w:rPr>
              <w:t>- sporočila o napakah prikazana na krmilni plošči, ki omogočajo hitro identifikacijo napake in visoko razpoložljivost stroja</w:t>
            </w:r>
          </w:p>
          <w:p w:rsidR="004F166D" w:rsidRDefault="00670986">
            <w:pPr>
              <w:spacing w:before="135" w:after="135"/>
              <w:ind w:left="360"/>
              <w:jc w:val="both"/>
              <w:textAlignment w:val="center"/>
            </w:pPr>
            <w:r>
              <w:rPr>
                <w:rFonts w:ascii="Arial" w:hAnsi="Arial" w:cs="Arial"/>
                <w:color w:val="000000"/>
                <w:position w:val="-2"/>
                <w:sz w:val="18"/>
                <w:szCs w:val="18"/>
              </w:rPr>
              <w:t>- centralno ponovno reprogramiranje celotne likalne linije</w:t>
            </w:r>
          </w:p>
          <w:p w:rsidR="004F166D" w:rsidRDefault="00670986">
            <w:pPr>
              <w:spacing w:before="135" w:after="135"/>
              <w:ind w:left="360"/>
              <w:jc w:val="both"/>
              <w:textAlignment w:val="center"/>
            </w:pPr>
            <w:r>
              <w:rPr>
                <w:rFonts w:ascii="Arial" w:hAnsi="Arial" w:cs="Arial"/>
                <w:color w:val="000000"/>
                <w:position w:val="-2"/>
                <w:sz w:val="18"/>
                <w:szCs w:val="18"/>
              </w:rPr>
              <w:t>- vnos vrednosti kontaktnega pritiska valja na likalnem stroju</w:t>
            </w:r>
          </w:p>
          <w:p w:rsidR="004F166D" w:rsidRDefault="00670986">
            <w:pPr>
              <w:spacing w:before="135" w:after="135"/>
              <w:ind w:left="360"/>
              <w:jc w:val="both"/>
              <w:textAlignment w:val="center"/>
            </w:pPr>
            <w:r>
              <w:rPr>
                <w:rFonts w:ascii="Arial" w:hAnsi="Arial" w:cs="Arial"/>
                <w:color w:val="000000"/>
                <w:position w:val="-2"/>
                <w:sz w:val="18"/>
                <w:szCs w:val="18"/>
              </w:rPr>
              <w:t>- avtomatska kontrola hitrosti vseh strojev v likalni liniji</w:t>
            </w:r>
          </w:p>
          <w:p w:rsidR="004F166D" w:rsidRDefault="00670986">
            <w:pPr>
              <w:spacing w:before="135" w:after="135"/>
              <w:ind w:left="360"/>
              <w:jc w:val="both"/>
              <w:textAlignment w:val="center"/>
            </w:pPr>
            <w:r>
              <w:rPr>
                <w:rFonts w:ascii="Arial" w:hAnsi="Arial" w:cs="Arial"/>
                <w:color w:val="000000"/>
                <w:position w:val="-2"/>
                <w:sz w:val="18"/>
                <w:szCs w:val="18"/>
              </w:rPr>
              <w:t>- nadzorovanje prehitevanja hitrosti med likalnim in zlagalnim strojem, ki omogoča obdelavo različnih artiklov  </w:t>
            </w:r>
          </w:p>
          <w:tbl>
            <w:tblPr>
              <w:tblStyle w:val="NormalTablePHPDOCX"/>
              <w:tblW w:w="0" w:type="auto"/>
              <w:tblLook w:val="04A0" w:firstRow="1" w:lastRow="0" w:firstColumn="1" w:lastColumn="0" w:noHBand="0" w:noVBand="1"/>
            </w:tblPr>
            <w:tblGrid>
              <w:gridCol w:w="7933"/>
            </w:tblGrid>
            <w:tr w:rsidR="004F166D">
              <w:tc>
                <w:tcPr>
                  <w:tcW w:w="0" w:type="auto"/>
                  <w:tcMar>
                    <w:top w:w="0" w:type="auto"/>
                    <w:bottom w:w="0" w:type="auto"/>
                  </w:tcMar>
                </w:tcPr>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enojni nalagalni stroj za avtomatsko nalaganje zloženega perila v stolpič</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"Rolloff" način nalaganja perila za kontinuirano in zanesljivo nalaganje perila v pravilen stolpič,katerega samo primemo in odložimo na končno mesto.</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servisni most z zaščitno ograjo in lestvijo primeren za prehod čez zlagalni stroj in za vezenje vodilnih trakov, odstranjevanje krpe za čiščenje in voskanje, ter servisnih popravil. Servisni most mora biti opremljen z zaščitno ograjo. Lestev mora biti nameščena ob prehodni strani stroja in opremljena z oprijemom na obeh straneh.</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2x stikalo za izklop v sili (na obeh straneh zlagalnega stroja)</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sistemsko varovanje pri rokovanju in delovanju</w:t>
                  </w:r>
                </w:p>
                <w:p w:rsidR="004F166D" w:rsidRDefault="00670986" w:rsidP="008535C2">
                  <w:pPr>
                    <w:numPr>
                      <w:ilvl w:val="0"/>
                      <w:numId w:val="50"/>
                    </w:numPr>
                    <w:rPr>
                      <w:rFonts w:ascii="Arial" w:hAnsi="Arial" w:cs="Arial"/>
                      <w:color w:val="000000"/>
                      <w:sz w:val="18"/>
                      <w:szCs w:val="18"/>
                    </w:rPr>
                  </w:pPr>
                  <w:r>
                    <w:rPr>
                      <w:rFonts w:ascii="Arial" w:hAnsi="Arial" w:cs="Arial"/>
                      <w:color w:val="000000"/>
                      <w:position w:val="-2"/>
                      <w:sz w:val="18"/>
                      <w:szCs w:val="18"/>
                    </w:rPr>
                    <w:t>zahtevani certifikati: CE</w:t>
                  </w:r>
                </w:p>
              </w:tc>
            </w:tr>
          </w:tbl>
          <w:p w:rsidR="004F166D" w:rsidRDefault="004F166D"/>
        </w:tc>
        <w:tc>
          <w:tcPr>
            <w:tcW w:w="567" w:type="dxa"/>
            <w:gridSpan w:val="2"/>
            <w:tcMar>
              <w:top w:w="0" w:type="auto"/>
              <w:bottom w:w="0" w:type="auto"/>
            </w:tcMar>
            <w:vAlign w:val="center"/>
          </w:tcPr>
          <w:p w:rsidR="004F166D" w:rsidRDefault="004F166D"/>
        </w:tc>
      </w:tr>
    </w:tbl>
    <w:p w:rsidR="004F166D" w:rsidRDefault="004F166D"/>
    <w:tbl>
      <w:tblPr>
        <w:tblStyle w:val="NormalTablePHPDOCX"/>
        <w:tblW w:w="2500" w:type="pct"/>
        <w:tblInd w:w="108" w:type="dxa"/>
        <w:tblLook w:val="04A0" w:firstRow="1" w:lastRow="0" w:firstColumn="1" w:lastColumn="0" w:noHBand="0" w:noVBand="1"/>
      </w:tblPr>
      <w:tblGrid>
        <w:gridCol w:w="4529"/>
      </w:tblGrid>
      <w:tr w:rsidR="004F166D">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F166D" w:rsidRDefault="00670986">
            <w:r>
              <w:rPr>
                <w:rFonts w:ascii="Arial" w:hAnsi="Arial" w:cs="Arial"/>
                <w:b/>
                <w:bCs/>
                <w:color w:val="000000"/>
                <w:position w:val="-2"/>
                <w:sz w:val="18"/>
                <w:szCs w:val="18"/>
                <w:shd w:val="clear" w:color="auto" w:fill="FFFFFF"/>
              </w:rPr>
              <w:lastRenderedPageBreak/>
              <w:t>Opis predmeta/postavke 2: VZDRŽEVANJE</w:t>
            </w:r>
          </w:p>
        </w:tc>
      </w:tr>
    </w:tbl>
    <w:p w:rsidR="004F166D" w:rsidRDefault="00670986">
      <w:pPr>
        <w:spacing w:before="225" w:after="225" w:line="240" w:lineRule="auto"/>
        <w:jc w:val="both"/>
      </w:pPr>
      <w:r>
        <w:rPr>
          <w:rFonts w:ascii="Arial" w:hAnsi="Arial" w:cs="Arial"/>
          <w:color w:val="000000"/>
          <w:sz w:val="18"/>
          <w:szCs w:val="18"/>
        </w:rPr>
        <w:t>1. VZDRŽEVANJE V ČASU GARANCIJSKE DOBE</w:t>
      </w:r>
    </w:p>
    <w:p w:rsidR="004F166D" w:rsidRDefault="00670986">
      <w:pPr>
        <w:spacing w:before="225" w:after="225" w:line="240" w:lineRule="auto"/>
        <w:jc w:val="both"/>
      </w:pPr>
      <w:r>
        <w:rPr>
          <w:rFonts w:ascii="Arial" w:hAnsi="Arial" w:cs="Arial"/>
          <w:color w:val="000000"/>
          <w:sz w:val="18"/>
          <w:szCs w:val="18"/>
        </w:rPr>
        <w:t xml:space="preserve">Izbrani izvajalec bo moral v času trajanja garancijske dobe zagotavljati tako preventivno vzdrževanje po specifikaciji proizvajalca opreme, kot tudi odpravo vseh napak oz. nepravilnosti v delovanju opreme, ki je predmet tega naročila, </w:t>
      </w:r>
      <w:r>
        <w:rPr>
          <w:rFonts w:ascii="Arial" w:hAnsi="Arial" w:cs="Arial"/>
          <w:b/>
          <w:bCs/>
          <w:color w:val="000000"/>
          <w:sz w:val="18"/>
          <w:szCs w:val="18"/>
        </w:rPr>
        <w:t>na lastne stroške</w:t>
      </w:r>
      <w:r>
        <w:rPr>
          <w:rFonts w:ascii="Arial" w:hAnsi="Arial" w:cs="Arial"/>
          <w:color w:val="000000"/>
          <w:sz w:val="18"/>
          <w:szCs w:val="18"/>
        </w:rPr>
        <w:t xml:space="preserve"> (brezplačno).</w:t>
      </w:r>
    </w:p>
    <w:p w:rsidR="004F166D" w:rsidRDefault="00670986">
      <w:pPr>
        <w:spacing w:before="225" w:after="225" w:line="240" w:lineRule="auto"/>
        <w:jc w:val="both"/>
      </w:pPr>
      <w:r>
        <w:rPr>
          <w:rFonts w:ascii="Arial" w:hAnsi="Arial" w:cs="Arial"/>
          <w:color w:val="000000"/>
          <w:sz w:val="18"/>
          <w:szCs w:val="18"/>
        </w:rPr>
        <w:t>Pri tem bo moral zagotavljati: </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17"/>
              </w:numPr>
              <w:rPr>
                <w:rFonts w:ascii="Arial" w:hAnsi="Arial" w:cs="Arial"/>
                <w:color w:val="000000"/>
                <w:sz w:val="18"/>
                <w:szCs w:val="18"/>
              </w:rPr>
            </w:pPr>
            <w:r>
              <w:rPr>
                <w:rFonts w:ascii="Arial" w:hAnsi="Arial" w:cs="Arial"/>
                <w:color w:val="000000"/>
                <w:sz w:val="18"/>
                <w:szCs w:val="18"/>
              </w:rPr>
              <w:t>servisiranje dobavljenega blaga (servis in rez. dele) pri s strani proizvajalca pooblaščenem in usposobljenem serviserju v RS</w:t>
            </w:r>
          </w:p>
          <w:p w:rsidR="004F166D" w:rsidRDefault="00670986" w:rsidP="00B5228C">
            <w:pPr>
              <w:numPr>
                <w:ilvl w:val="0"/>
                <w:numId w:val="17"/>
              </w:numPr>
              <w:rPr>
                <w:rFonts w:ascii="Arial" w:hAnsi="Arial" w:cs="Arial"/>
                <w:color w:val="000000"/>
                <w:sz w:val="18"/>
                <w:szCs w:val="18"/>
              </w:rPr>
            </w:pPr>
            <w:r>
              <w:rPr>
                <w:rFonts w:ascii="Arial" w:hAnsi="Arial" w:cs="Arial"/>
                <w:color w:val="000000"/>
                <w:sz w:val="18"/>
                <w:szCs w:val="18"/>
              </w:rPr>
              <w:t>odzivni čas servisa (čas od prijave napake do začetka intervencije in diagnosticirana napake s strani serviserja) največ 24 ur po prejemu obvestila in maksimalno 48 ur po prejemu pisnega obvestila za dobavo rezervnih delov in odpravo napake izjemoma več po vsakokratnem dogovoru z naročnikom.</w:t>
            </w:r>
          </w:p>
          <w:p w:rsidR="004F166D" w:rsidRDefault="00670986" w:rsidP="00B5228C">
            <w:pPr>
              <w:numPr>
                <w:ilvl w:val="0"/>
                <w:numId w:val="17"/>
              </w:numPr>
              <w:rPr>
                <w:rFonts w:ascii="Arial" w:hAnsi="Arial" w:cs="Arial"/>
                <w:color w:val="000000"/>
                <w:sz w:val="18"/>
                <w:szCs w:val="18"/>
              </w:rPr>
            </w:pPr>
            <w:r>
              <w:rPr>
                <w:rFonts w:ascii="Arial" w:hAnsi="Arial" w:cs="Arial"/>
                <w:color w:val="000000"/>
                <w:sz w:val="18"/>
                <w:szCs w:val="18"/>
              </w:rPr>
              <w:t>Komunikacijo s servisom poteka v slovenskem jeziku.</w:t>
            </w:r>
          </w:p>
        </w:tc>
      </w:tr>
    </w:tbl>
    <w:p w:rsidR="004F166D" w:rsidRDefault="00670986">
      <w:pPr>
        <w:spacing w:before="225" w:after="225" w:line="240" w:lineRule="auto"/>
        <w:jc w:val="both"/>
      </w:pPr>
      <w:r>
        <w:rPr>
          <w:rFonts w:ascii="Arial" w:hAnsi="Arial" w:cs="Arial"/>
          <w:color w:val="000000"/>
          <w:sz w:val="18"/>
          <w:szCs w:val="18"/>
        </w:rPr>
        <w:t>2. PREVENTIVNO VZDRŽEVANJE PO IZTEKU GARANCIJSKE DOBE </w:t>
      </w:r>
    </w:p>
    <w:p w:rsidR="004F166D" w:rsidRDefault="00670986">
      <w:pPr>
        <w:spacing w:before="225" w:after="225" w:line="240" w:lineRule="auto"/>
        <w:jc w:val="both"/>
      </w:pPr>
      <w:r>
        <w:rPr>
          <w:rFonts w:ascii="Arial" w:hAnsi="Arial" w:cs="Arial"/>
          <w:color w:val="000000"/>
          <w:sz w:val="18"/>
          <w:szCs w:val="18"/>
        </w:rPr>
        <w:t>Naročnik bo z izbranim ponudnikom sklenil pogodbo o vzdrževanju predmetne opreme za obdobje 5 let po izteku garancijske dobe. Ta pogodba bo začela veljati po preteku garancijskega roka.</w:t>
      </w:r>
    </w:p>
    <w:p w:rsidR="004F166D" w:rsidRDefault="00670986">
      <w:pPr>
        <w:spacing w:before="225" w:after="225" w:line="240" w:lineRule="auto"/>
        <w:jc w:val="both"/>
      </w:pPr>
      <w:r>
        <w:rPr>
          <w:rFonts w:ascii="Arial" w:hAnsi="Arial" w:cs="Arial"/>
          <w:color w:val="000000"/>
          <w:sz w:val="18"/>
          <w:szCs w:val="18"/>
        </w:rPr>
        <w:t>Izbrani izvajalec bo moral v času po izteku garancijske dobe zagotavljati preventivno vzdrževanje opreme za kupljeno strojno in programsko opremo, na stroške naročnika.</w:t>
      </w:r>
    </w:p>
    <w:p w:rsidR="004F166D" w:rsidRDefault="00670986">
      <w:pPr>
        <w:spacing w:before="225" w:after="225" w:line="240" w:lineRule="auto"/>
        <w:jc w:val="both"/>
      </w:pPr>
      <w:r>
        <w:rPr>
          <w:rFonts w:ascii="Arial" w:hAnsi="Arial" w:cs="Arial"/>
          <w:color w:val="000000"/>
          <w:sz w:val="18"/>
          <w:szCs w:val="18"/>
        </w:rPr>
        <w:t>Pri tem bo moral zagotavljati:</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18"/>
              </w:numPr>
              <w:rPr>
                <w:rFonts w:ascii="Arial" w:hAnsi="Arial" w:cs="Arial"/>
                <w:color w:val="000000"/>
                <w:sz w:val="18"/>
                <w:szCs w:val="18"/>
              </w:rPr>
            </w:pPr>
            <w:r>
              <w:rPr>
                <w:rFonts w:ascii="Arial" w:hAnsi="Arial" w:cs="Arial"/>
                <w:color w:val="000000"/>
                <w:sz w:val="18"/>
                <w:szCs w:val="18"/>
              </w:rPr>
              <w:t>servisiranje dobavljenega blaga (servis in originalne rez. dele) pri s strani proizvajalca pooblaščenem in usposobljenem serviserju v RS</w:t>
            </w:r>
          </w:p>
          <w:p w:rsidR="004F166D" w:rsidRDefault="00670986" w:rsidP="00B5228C">
            <w:pPr>
              <w:numPr>
                <w:ilvl w:val="0"/>
                <w:numId w:val="18"/>
              </w:numPr>
              <w:rPr>
                <w:rFonts w:ascii="Arial" w:hAnsi="Arial" w:cs="Arial"/>
                <w:color w:val="000000"/>
                <w:sz w:val="18"/>
                <w:szCs w:val="18"/>
              </w:rPr>
            </w:pPr>
            <w:r>
              <w:rPr>
                <w:rFonts w:ascii="Arial" w:hAnsi="Arial" w:cs="Arial"/>
                <w:color w:val="000000"/>
                <w:sz w:val="18"/>
                <w:szCs w:val="18"/>
              </w:rPr>
              <w:t>Komunikacijo s servisom poteka v slovenskem jeziku.</w:t>
            </w:r>
          </w:p>
        </w:tc>
      </w:tr>
    </w:tbl>
    <w:p w:rsidR="004F166D" w:rsidRDefault="00670986">
      <w:pPr>
        <w:spacing w:before="225" w:after="225" w:line="240" w:lineRule="auto"/>
        <w:jc w:val="both"/>
      </w:pPr>
      <w:r>
        <w:rPr>
          <w:rFonts w:ascii="Arial" w:hAnsi="Arial" w:cs="Arial"/>
          <w:color w:val="000000"/>
          <w:sz w:val="18"/>
          <w:szCs w:val="18"/>
        </w:rPr>
        <w:t>Cena letnega preventivnega pregleda - za redno preventivno vzdrževanje po specifikaciji proizvajalca, za predmet javnega naročila mora zajemati stroške za vsa potrebna dela, predpisana od proizvajalca ponujene opreme, kot npr: pregled sistema, čiščenje in vsa ostala potrebna dela ter menjavo predpisanih delov, za nemoteno delovanje ponujene opreme v skladu z navodili proizvajalca opreme.</w:t>
      </w:r>
    </w:p>
    <w:p w:rsidR="004F166D" w:rsidRDefault="00670986">
      <w:pPr>
        <w:spacing w:before="225" w:after="225" w:line="240" w:lineRule="auto"/>
        <w:jc w:val="both"/>
      </w:pPr>
      <w:r>
        <w:rPr>
          <w:rFonts w:ascii="Arial" w:hAnsi="Arial" w:cs="Arial"/>
          <w:color w:val="000000"/>
          <w:sz w:val="18"/>
          <w:szCs w:val="18"/>
        </w:rPr>
        <w:t>Ponudnik mora v okviru ponudbene dokumentacije predložiti specifikacijo del preventivnega vzdrževanja in navesti število potrebnih preventivnih pregledov v obdobju enega leta oz. vseh 5 letih ter specificirati rezervne dele, za katere proizvajalec predpisuje menjavo v okviru preventivnih servisov (ki so predpisani s strani proizvajalca opreme). V</w:t>
      </w:r>
    </w:p>
    <w:p w:rsidR="004F166D" w:rsidRDefault="00670986">
      <w:pPr>
        <w:spacing w:before="225" w:after="225" w:line="240" w:lineRule="auto"/>
        <w:jc w:val="both"/>
      </w:pPr>
      <w:r>
        <w:rPr>
          <w:rFonts w:ascii="Arial" w:hAnsi="Arial" w:cs="Arial"/>
          <w:color w:val="000000"/>
          <w:sz w:val="18"/>
          <w:szCs w:val="18"/>
        </w:rPr>
        <w:t>Izvajanje storitev preventivnega vzdrževanja obsega redne preventivne servise aparatov/naprav, in sicer po specifikaciji proizvajalca. Cena rednih preventivnih servisov (kpl storitev za opremo) mora zajemati vse stroške (potrošni material, delo, potni stroški,…), ne vključujejo pa stroškov rezervnih delov ob morebitno ugotovljenih okvarah v času preventivnega servisnega pregleda, ki se obračunavajo ločeno, po dejansko nastalih stroških – po predhodni odobritvi naročnika. Obračun le-teh se izvede na podlagi s strani naročnika podpisanega poročila o opravljenih storitvah.</w:t>
      </w:r>
    </w:p>
    <w:p w:rsidR="004F166D" w:rsidRDefault="00670986">
      <w:pPr>
        <w:spacing w:before="225" w:after="225" w:line="240" w:lineRule="auto"/>
        <w:jc w:val="both"/>
      </w:pPr>
      <w:r>
        <w:rPr>
          <w:rFonts w:ascii="Arial" w:hAnsi="Arial" w:cs="Arial"/>
          <w:color w:val="000000"/>
          <w:sz w:val="18"/>
          <w:szCs w:val="18"/>
        </w:rPr>
        <w:t>Redni preventivni servis obsega:</w:t>
      </w:r>
    </w:p>
    <w:tbl>
      <w:tblPr>
        <w:tblStyle w:val="NormalTablePHPDOCX"/>
        <w:tblW w:w="0" w:type="auto"/>
        <w:tblInd w:w="108" w:type="dxa"/>
        <w:tblLook w:val="04A0" w:firstRow="1" w:lastRow="0" w:firstColumn="1" w:lastColumn="0" w:noHBand="0" w:noVBand="1"/>
      </w:tblPr>
      <w:tblGrid>
        <w:gridCol w:w="8570"/>
      </w:tblGrid>
      <w:tr w:rsidR="004F166D">
        <w:tc>
          <w:tcPr>
            <w:tcW w:w="0" w:type="auto"/>
            <w:tcMar>
              <w:top w:w="0" w:type="auto"/>
              <w:bottom w:w="0" w:type="auto"/>
            </w:tcMar>
          </w:tcPr>
          <w:p w:rsidR="004F166D" w:rsidRDefault="00670986" w:rsidP="00B5228C">
            <w:pPr>
              <w:numPr>
                <w:ilvl w:val="0"/>
                <w:numId w:val="19"/>
              </w:numPr>
              <w:rPr>
                <w:rFonts w:ascii="Arial" w:hAnsi="Arial" w:cs="Arial"/>
                <w:color w:val="000000"/>
                <w:sz w:val="18"/>
                <w:szCs w:val="18"/>
              </w:rPr>
            </w:pPr>
            <w:r>
              <w:rPr>
                <w:rFonts w:ascii="Arial" w:hAnsi="Arial" w:cs="Arial"/>
                <w:color w:val="000000"/>
                <w:sz w:val="18"/>
                <w:szCs w:val="18"/>
              </w:rPr>
              <w:t>pregled dejanskega stanja,</w:t>
            </w:r>
          </w:p>
          <w:p w:rsidR="004F166D" w:rsidRDefault="00670986" w:rsidP="00B5228C">
            <w:pPr>
              <w:numPr>
                <w:ilvl w:val="0"/>
                <w:numId w:val="19"/>
              </w:numPr>
              <w:rPr>
                <w:rFonts w:ascii="Arial" w:hAnsi="Arial" w:cs="Arial"/>
                <w:color w:val="000000"/>
                <w:sz w:val="18"/>
                <w:szCs w:val="18"/>
              </w:rPr>
            </w:pPr>
            <w:r>
              <w:rPr>
                <w:rFonts w:ascii="Arial" w:hAnsi="Arial" w:cs="Arial"/>
                <w:color w:val="000000"/>
                <w:sz w:val="18"/>
                <w:szCs w:val="18"/>
              </w:rPr>
              <w:t>zamenjava predpisanih delov,</w:t>
            </w:r>
          </w:p>
          <w:p w:rsidR="004F166D" w:rsidRDefault="00670986" w:rsidP="00B5228C">
            <w:pPr>
              <w:numPr>
                <w:ilvl w:val="0"/>
                <w:numId w:val="19"/>
              </w:numPr>
              <w:rPr>
                <w:rFonts w:ascii="Arial" w:hAnsi="Arial" w:cs="Arial"/>
                <w:color w:val="000000"/>
                <w:sz w:val="18"/>
                <w:szCs w:val="18"/>
              </w:rPr>
            </w:pPr>
            <w:r>
              <w:rPr>
                <w:rFonts w:ascii="Arial" w:hAnsi="Arial" w:cs="Arial"/>
                <w:color w:val="000000"/>
                <w:sz w:val="18"/>
                <w:szCs w:val="18"/>
              </w:rPr>
              <w:t>preverjanje ustreznosti po kontrolnem listu,</w:t>
            </w:r>
          </w:p>
          <w:p w:rsidR="004F166D" w:rsidRDefault="00670986" w:rsidP="00B5228C">
            <w:pPr>
              <w:numPr>
                <w:ilvl w:val="0"/>
                <w:numId w:val="19"/>
              </w:numPr>
              <w:rPr>
                <w:rFonts w:ascii="Arial" w:hAnsi="Arial" w:cs="Arial"/>
                <w:color w:val="000000"/>
                <w:sz w:val="18"/>
                <w:szCs w:val="18"/>
              </w:rPr>
            </w:pPr>
            <w:r>
              <w:rPr>
                <w:rFonts w:ascii="Arial" w:hAnsi="Arial" w:cs="Arial"/>
                <w:color w:val="000000"/>
                <w:sz w:val="18"/>
                <w:szCs w:val="18"/>
              </w:rPr>
              <w:t>izdaja pisne izjave o ustreznosti rezultatov delovanja naprave v skladu s predpisanimi normativi,</w:t>
            </w:r>
          </w:p>
          <w:p w:rsidR="004F166D" w:rsidRDefault="00670986" w:rsidP="00B5228C">
            <w:pPr>
              <w:numPr>
                <w:ilvl w:val="0"/>
                <w:numId w:val="19"/>
              </w:numPr>
              <w:rPr>
                <w:rFonts w:ascii="Arial" w:hAnsi="Arial" w:cs="Arial"/>
                <w:color w:val="000000"/>
                <w:sz w:val="18"/>
                <w:szCs w:val="18"/>
              </w:rPr>
            </w:pPr>
            <w:r>
              <w:rPr>
                <w:rFonts w:ascii="Arial" w:hAnsi="Arial" w:cs="Arial"/>
                <w:color w:val="000000"/>
                <w:sz w:val="18"/>
                <w:szCs w:val="18"/>
              </w:rPr>
              <w:t>ostala dela po specifikaciji proizvajalca.</w:t>
            </w:r>
          </w:p>
        </w:tc>
      </w:tr>
    </w:tbl>
    <w:p w:rsidR="004F166D" w:rsidRDefault="00670986">
      <w:pPr>
        <w:spacing w:before="225" w:after="225" w:line="240" w:lineRule="auto"/>
        <w:jc w:val="both"/>
      </w:pPr>
      <w:r>
        <w:rPr>
          <w:rFonts w:ascii="Arial" w:hAnsi="Arial" w:cs="Arial"/>
          <w:color w:val="000000"/>
          <w:sz w:val="18"/>
          <w:szCs w:val="18"/>
        </w:rPr>
        <w:t>Izvajalec (izbrani ponudnik) bo moral za vsako koledarsko leto izdelati terminski plan rednih vzdrževalnih del in ga dostaviti naročniku v potrditev.</w:t>
      </w:r>
    </w:p>
    <w:p w:rsidR="004F166D" w:rsidRDefault="00670986">
      <w:pPr>
        <w:spacing w:before="225" w:after="225" w:line="240" w:lineRule="auto"/>
        <w:jc w:val="both"/>
      </w:pPr>
      <w:r>
        <w:rPr>
          <w:rFonts w:ascii="Arial" w:hAnsi="Arial" w:cs="Arial"/>
          <w:color w:val="000000"/>
          <w:sz w:val="18"/>
          <w:szCs w:val="18"/>
        </w:rPr>
        <w:lastRenderedPageBreak/>
        <w:t>Naročnik bo plačeval storitve rednih preventivnih pregledov na osnovi s strani naročnika potrjenih poročil o opravljenih storitvah in zamenjanih rezervnih delih, v roku 60 dni po prejemu posameznega računa, ki se izstavi po opravljenih storitvah.</w:t>
      </w:r>
    </w:p>
    <w:p w:rsidR="004F166D" w:rsidRDefault="00670986">
      <w:pPr>
        <w:spacing w:before="225" w:after="225" w:line="240" w:lineRule="auto"/>
        <w:jc w:val="both"/>
      </w:pPr>
      <w:r>
        <w:rPr>
          <w:rFonts w:ascii="Arial" w:hAnsi="Arial" w:cs="Arial"/>
          <w:color w:val="000000"/>
          <w:sz w:val="18"/>
          <w:szCs w:val="18"/>
        </w:rPr>
        <w:t>V kolikor se preventivni pregled opreme ne izvede naenkrat temveč se v obdobju 1 leta izvede več posamičnih pregledov zaradi menjav predpisnih delov glede na št. ur oz. št. dni obratovanja opreme, ponudnik navede v obrazec predračuna ceno za kpl storitev preventive za obdobje 1 leta, na lasten obrazec predračuna pa podrobno specificira posamične parcialne preglede in poda enotne cene za te preglede (obseg storitev, vrste in količine delov, ki jih je potrebno pregledatri/očistiti/menjati), to bo potem podlaga za obračun storitev posamičnih preventivnih pregledov (če jih je predvidenih več v obdobju 1 leta). </w:t>
      </w:r>
    </w:p>
    <w:p w:rsidR="004F166D" w:rsidRDefault="00670986">
      <w:pPr>
        <w:spacing w:before="225" w:after="225" w:line="240" w:lineRule="auto"/>
        <w:jc w:val="both"/>
      </w:pPr>
      <w:r>
        <w:rPr>
          <w:rFonts w:ascii="Arial" w:hAnsi="Arial" w:cs="Arial"/>
          <w:color w:val="000000"/>
          <w:sz w:val="18"/>
          <w:szCs w:val="18"/>
        </w:rPr>
        <w:t>Naročnik dopušča, da se preventivni pregled izvaja tudi v okviru izrednega vzdrževalnega posega.</w:t>
      </w:r>
    </w:p>
    <w:p w:rsidR="004F166D" w:rsidRDefault="00670986">
      <w:pPr>
        <w:spacing w:before="225" w:after="225" w:line="240" w:lineRule="auto"/>
        <w:jc w:val="both"/>
      </w:pPr>
      <w:r>
        <w:rPr>
          <w:rFonts w:ascii="Arial" w:hAnsi="Arial" w:cs="Arial"/>
          <w:color w:val="000000"/>
          <w:sz w:val="18"/>
          <w:szCs w:val="18"/>
        </w:rPr>
        <w:t>3. IZREDNO VZDRŽEVANJE – ODPRAVA NAPAK, OKVAR PO IZTEKU GARANCIJSKEGA ROKA</w:t>
      </w:r>
    </w:p>
    <w:p w:rsidR="004F166D" w:rsidRDefault="00670986">
      <w:pPr>
        <w:spacing w:before="225" w:after="225" w:line="240" w:lineRule="auto"/>
        <w:jc w:val="both"/>
      </w:pPr>
      <w:r>
        <w:rPr>
          <w:rFonts w:ascii="Arial" w:hAnsi="Arial" w:cs="Arial"/>
          <w:color w:val="000000"/>
          <w:sz w:val="18"/>
          <w:szCs w:val="18"/>
        </w:rPr>
        <w:t>Izbrani ponudnik bo moral zagotoviti servisiranje dobavljenega blaga (servis in rez. dele) pri s strani proizvajalca pooblaščenem in usposobljenem serviserju v RS.</w:t>
      </w:r>
    </w:p>
    <w:p w:rsidR="004F166D" w:rsidRDefault="00670986">
      <w:pPr>
        <w:spacing w:before="225" w:after="225" w:line="240" w:lineRule="auto"/>
        <w:jc w:val="both"/>
      </w:pPr>
      <w:r>
        <w:rPr>
          <w:rFonts w:ascii="Arial" w:hAnsi="Arial" w:cs="Arial"/>
          <w:color w:val="000000"/>
          <w:sz w:val="18"/>
          <w:szCs w:val="18"/>
        </w:rPr>
        <w:t>Izredno vzdrževanje zajema zamenjavo iztrošenih, okvarjenih delov in potrošnega servisnega materiala  za predmet javnega naročila ter vzpostavitev naprav v fazo pravilnega in brezhibnega delovanja.</w:t>
      </w:r>
    </w:p>
    <w:p w:rsidR="004F166D" w:rsidRDefault="00670986">
      <w:pPr>
        <w:spacing w:before="225" w:after="225" w:line="240" w:lineRule="auto"/>
        <w:jc w:val="both"/>
      </w:pPr>
      <w:r>
        <w:rPr>
          <w:rFonts w:ascii="Arial" w:hAnsi="Arial" w:cs="Arial"/>
          <w:color w:val="000000"/>
          <w:sz w:val="18"/>
          <w:szCs w:val="18"/>
        </w:rPr>
        <w:t>Količine za servisno in potovalno uro ter kilometrino (na predračunu) so zgolj informativne, da naročnik pridobi cene na enoto mere.</w:t>
      </w:r>
    </w:p>
    <w:p w:rsidR="004F166D" w:rsidRDefault="00670986">
      <w:pPr>
        <w:spacing w:before="225" w:after="225" w:line="240" w:lineRule="auto"/>
        <w:jc w:val="both"/>
      </w:pPr>
      <w:r>
        <w:rPr>
          <w:rFonts w:ascii="Arial" w:hAnsi="Arial" w:cs="Arial"/>
          <w:color w:val="000000"/>
          <w:sz w:val="18"/>
          <w:szCs w:val="18"/>
        </w:rPr>
        <w:t>Ponudnik mora ponudbi priložiti cenik originalnih rezervnih delov za dobavljeno opremo za vse dele, katerih sedanja vrednost presega 400,00 EUR brez DDV /kos.</w:t>
      </w:r>
    </w:p>
    <w:p w:rsidR="004F166D" w:rsidRDefault="00670986">
      <w:pPr>
        <w:spacing w:before="225" w:after="225" w:line="240" w:lineRule="auto"/>
        <w:jc w:val="both"/>
      </w:pPr>
      <w:r>
        <w:rPr>
          <w:rFonts w:ascii="Arial" w:hAnsi="Arial" w:cs="Arial"/>
          <w:color w:val="000000"/>
          <w:sz w:val="18"/>
          <w:szCs w:val="18"/>
        </w:rPr>
        <w:t>Izredno vzdrževanje se izvaja na klic pooblaščene osebe naročnika ali ob zaznavi okvare izvajalca preko servisne podpore z oddaljene lokacije - v tem primeru mora ponudnik (izvajalec servisa)  telefonsko obvestiti pooblaščeno osebo naročnika o okvari ter ji nuditi telefonsko pomoč za hitro odpravo manjših napak v delovanju brez potrebnega prihoda serviserja, za večje okvare pa nato v času odprave napake zagotoviti vzpostavitev aparature v fazo brezhinega delovanja.</w:t>
      </w:r>
    </w:p>
    <w:p w:rsidR="004F166D" w:rsidRDefault="00670986">
      <w:pPr>
        <w:spacing w:before="225" w:after="225" w:line="240" w:lineRule="auto"/>
        <w:jc w:val="both"/>
      </w:pPr>
      <w:r>
        <w:rPr>
          <w:rFonts w:ascii="Arial" w:hAnsi="Arial" w:cs="Arial"/>
          <w:color w:val="000000"/>
          <w:sz w:val="18"/>
          <w:szCs w:val="18"/>
        </w:rPr>
        <w:t>Pri izvajanju odprave napak mora zagotavljati: </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20"/>
              </w:numPr>
              <w:rPr>
                <w:rFonts w:ascii="Arial" w:hAnsi="Arial" w:cs="Arial"/>
                <w:color w:val="000000"/>
                <w:sz w:val="18"/>
                <w:szCs w:val="18"/>
              </w:rPr>
            </w:pPr>
            <w:r>
              <w:rPr>
                <w:rFonts w:ascii="Arial" w:hAnsi="Arial" w:cs="Arial"/>
                <w:color w:val="000000"/>
                <w:sz w:val="18"/>
                <w:szCs w:val="18"/>
              </w:rPr>
              <w:t>servisiranje dobavljenega blaga (servis in rez. dele) pri s strani proizvajalca pooblaščenem in usposobljenem serviserju v RS</w:t>
            </w:r>
          </w:p>
          <w:p w:rsidR="004F166D" w:rsidRDefault="00670986" w:rsidP="00B5228C">
            <w:pPr>
              <w:numPr>
                <w:ilvl w:val="0"/>
                <w:numId w:val="20"/>
              </w:numPr>
              <w:rPr>
                <w:rFonts w:ascii="Arial" w:hAnsi="Arial" w:cs="Arial"/>
                <w:color w:val="000000"/>
                <w:sz w:val="18"/>
                <w:szCs w:val="18"/>
              </w:rPr>
            </w:pPr>
            <w:r>
              <w:rPr>
                <w:rFonts w:ascii="Arial" w:hAnsi="Arial" w:cs="Arial"/>
                <w:color w:val="000000"/>
                <w:sz w:val="18"/>
                <w:szCs w:val="18"/>
              </w:rPr>
              <w:t>odzivni čas servisa (čas od prijave napake do začetka intervencije in diagnosticirana napake s strani serviserja) največ 24 ur po prejemu obvestila in maksimalno 48 ur po prejemu pisnega obvestila za dobavo rezervnih delov in odpravo napake izjemoma več po vsakokratnem dogovoru z naročnikom.</w:t>
            </w:r>
          </w:p>
        </w:tc>
      </w:tr>
      <w:tr w:rsidR="004F166D">
        <w:tc>
          <w:tcPr>
            <w:tcW w:w="0" w:type="auto"/>
            <w:tcMar>
              <w:top w:w="0" w:type="auto"/>
              <w:bottom w:w="0" w:type="auto"/>
            </w:tcMar>
          </w:tcPr>
          <w:p w:rsidR="004F166D" w:rsidRDefault="00670986" w:rsidP="008203F5">
            <w:pPr>
              <w:numPr>
                <w:ilvl w:val="0"/>
                <w:numId w:val="21"/>
              </w:numPr>
              <w:rPr>
                <w:rFonts w:ascii="Arial" w:hAnsi="Arial" w:cs="Arial"/>
                <w:color w:val="000000"/>
                <w:sz w:val="18"/>
                <w:szCs w:val="18"/>
              </w:rPr>
            </w:pPr>
            <w:r>
              <w:rPr>
                <w:rFonts w:ascii="Arial" w:hAnsi="Arial" w:cs="Arial"/>
                <w:color w:val="000000"/>
                <w:sz w:val="18"/>
                <w:szCs w:val="18"/>
              </w:rPr>
              <w:t>Komunikacijo s servisom v slovenskem jeziku.</w:t>
            </w:r>
          </w:p>
        </w:tc>
      </w:tr>
    </w:tbl>
    <w:p w:rsidR="004F166D" w:rsidRDefault="00670986">
      <w:pPr>
        <w:spacing w:before="225" w:after="225" w:line="240" w:lineRule="auto"/>
        <w:jc w:val="both"/>
      </w:pPr>
      <w:r>
        <w:rPr>
          <w:rFonts w:ascii="Arial" w:hAnsi="Arial" w:cs="Arial"/>
          <w:color w:val="000000"/>
          <w:sz w:val="18"/>
          <w:szCs w:val="18"/>
        </w:rPr>
        <w:t>Po končanem izvajanju popravila mora izvajalec podati pisno izjavo o ustreznosti rezultatov delovanja naprave v skladu s predpisanimi normativi.</w:t>
      </w:r>
    </w:p>
    <w:p w:rsidR="004F166D" w:rsidRDefault="00670986">
      <w:pPr>
        <w:spacing w:before="225" w:after="225" w:line="240" w:lineRule="auto"/>
        <w:jc w:val="both"/>
      </w:pPr>
      <w:r>
        <w:rPr>
          <w:rFonts w:ascii="Arial" w:hAnsi="Arial" w:cs="Arial"/>
          <w:color w:val="000000"/>
          <w:sz w:val="18"/>
          <w:szCs w:val="18"/>
        </w:rPr>
        <w:t>Izredno vzdrževanje se obračunava po dejansko nastalih stroških (porabljeni material, delo, potni stroški). Obračun se izvede na podlagi servisnega naloga – poročila o opravljenih storitvah in zamenjanih rezervnih delih, podpisanega s strani naročnika, ki vsebuje podatke o zamenjanih rezervnih delih, porabljenem materialu, številu ur dela serviserja, potovalnih stroških.</w:t>
      </w:r>
    </w:p>
    <w:p w:rsidR="004F166D" w:rsidRDefault="00670986">
      <w:pPr>
        <w:spacing w:before="225" w:after="225" w:line="240" w:lineRule="auto"/>
        <w:jc w:val="both"/>
      </w:pPr>
      <w:r>
        <w:rPr>
          <w:rFonts w:ascii="Arial" w:hAnsi="Arial" w:cs="Arial"/>
          <w:color w:val="000000"/>
          <w:sz w:val="18"/>
          <w:szCs w:val="18"/>
        </w:rPr>
        <w:t>Izvajalec mora servisno dokumentacijo (servisne naloge, poročila in pisne izjave o ustreznosti rezultatov delovanja servisirane naprave) vsakokrat dostaviti naročniku v dveh izvodih (podpisan original in kopija), od katerih prejme en izvod (kopijo) odgovorna oseba naročnika na oddelku, kjer se oprema, ki je predmet vzdrževanja nahaja, en izvod pa vodja tehnično vzdrževalnih služb naročnika.</w:t>
      </w:r>
    </w:p>
    <w:p w:rsidR="004F166D" w:rsidRDefault="00670986">
      <w:pPr>
        <w:spacing w:before="225" w:after="225" w:line="240" w:lineRule="auto"/>
        <w:jc w:val="both"/>
      </w:pPr>
      <w:r>
        <w:rPr>
          <w:rFonts w:ascii="Arial" w:hAnsi="Arial" w:cs="Arial"/>
          <w:color w:val="000000"/>
          <w:sz w:val="18"/>
          <w:szCs w:val="18"/>
        </w:rPr>
        <w:t>Naročnik bo storitve izrednega vzdrževanja plačal po dejansko nastalih stroških (osnova bo cenik originalnih rezervnih delov), na osnovi s strani naročnika potrjenih poročil (servisnih nalogov) o opravljenih storitvah in zamenjanih delih, v roku 30 dni po prejemu posameznega računa, ki se izstavi po opravljenih storitvah potrjenih s strani naročnika).</w:t>
      </w:r>
    </w:p>
    <w:p w:rsidR="004F166D" w:rsidRDefault="00670986">
      <w:pPr>
        <w:spacing w:before="225" w:after="225" w:line="240" w:lineRule="auto"/>
        <w:jc w:val="both"/>
      </w:pPr>
      <w:r>
        <w:rPr>
          <w:rFonts w:ascii="Arial" w:hAnsi="Arial" w:cs="Arial"/>
          <w:color w:val="000000"/>
          <w:sz w:val="18"/>
          <w:szCs w:val="18"/>
        </w:rPr>
        <w:t>Izvajalec mora za svoje storitve in vse novo vgrajene dele zagotavljati garancijo najmanj 12 mesecev.</w:t>
      </w:r>
    </w:p>
    <w:tbl>
      <w:tblPr>
        <w:tblStyle w:val="NormalTablePHPDOCX"/>
        <w:tblW w:w="2500" w:type="pct"/>
        <w:tblInd w:w="108" w:type="dxa"/>
        <w:tblLook w:val="04A0" w:firstRow="1" w:lastRow="0" w:firstColumn="1" w:lastColumn="0" w:noHBand="0" w:noVBand="1"/>
      </w:tblPr>
      <w:tblGrid>
        <w:gridCol w:w="4529"/>
      </w:tblGrid>
      <w:tr w:rsidR="004F166D">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4F166D" w:rsidRDefault="00670986">
            <w:r>
              <w:rPr>
                <w:rFonts w:ascii="Arial" w:hAnsi="Arial" w:cs="Arial"/>
                <w:b/>
                <w:bCs/>
                <w:color w:val="000000"/>
                <w:position w:val="-2"/>
                <w:sz w:val="18"/>
                <w:szCs w:val="18"/>
                <w:shd w:val="clear" w:color="auto" w:fill="FFFFFF"/>
              </w:rPr>
              <w:lastRenderedPageBreak/>
              <w:t>Garancijska doba</w:t>
            </w:r>
          </w:p>
        </w:tc>
      </w:tr>
    </w:tbl>
    <w:p w:rsidR="004F166D" w:rsidRDefault="00670986">
      <w:pPr>
        <w:spacing w:before="225" w:after="225" w:line="240" w:lineRule="auto"/>
        <w:jc w:val="both"/>
      </w:pPr>
      <w:r>
        <w:rPr>
          <w:rFonts w:ascii="Arial" w:hAnsi="Arial" w:cs="Arial"/>
          <w:color w:val="000000"/>
          <w:sz w:val="18"/>
          <w:szCs w:val="18"/>
        </w:rPr>
        <w:t>za opremo: min. 24 mesecev od datuma podpisa končnega primopredajnega zapisnika.</w:t>
      </w:r>
    </w:p>
    <w:p w:rsidR="004F166D" w:rsidRDefault="004F166D">
      <w:pPr>
        <w:sectPr w:rsidR="004F166D" w:rsidSect="00D931BF">
          <w:pgSz w:w="11906" w:h="16838"/>
          <w:pgMar w:top="1418" w:right="1418" w:bottom="1418" w:left="1418" w:header="567" w:footer="680" w:gutter="0"/>
          <w:cols w:space="708"/>
          <w:docGrid w:linePitch="360"/>
        </w:sectPr>
      </w:pPr>
    </w:p>
    <w:p w:rsidR="00670986" w:rsidRPr="00A17BFF" w:rsidRDefault="00670986" w:rsidP="00670986">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670986" w:rsidRPr="00A17BFF" w:rsidRDefault="00670986" w:rsidP="00670986">
      <w:pPr>
        <w:pStyle w:val="Paragraf"/>
        <w:rPr>
          <w:rFonts w:ascii="Arial" w:hAnsi="Arial" w:cs="Arial"/>
        </w:rPr>
      </w:pPr>
    </w:p>
    <w:p w:rsidR="004F166D" w:rsidRDefault="00670986">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4F166D" w:rsidRDefault="00670986">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4F166D" w:rsidRDefault="00670986">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4F166D" w:rsidRDefault="00670986">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670986" w:rsidRPr="00A17BFF" w:rsidRDefault="00670986" w:rsidP="00670986">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4F166D">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4F166D" w:rsidRDefault="00670986">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4F166D" w:rsidRDefault="00670986">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4F166D" w:rsidRDefault="00670986">
            <w:pPr>
              <w:jc w:val="center"/>
            </w:pPr>
            <w:r>
              <w:rPr>
                <w:rFonts w:ascii="Arial" w:hAnsi="Arial" w:cs="Arial"/>
                <w:b/>
                <w:bCs/>
                <w:color w:val="000000"/>
                <w:position w:val="-3"/>
                <w:sz w:val="20"/>
                <w:szCs w:val="20"/>
                <w:shd w:val="clear" w:color="auto" w:fill="AAAAAA"/>
              </w:rPr>
              <w:t>Opombe</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Ponudba</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Krovna izjava</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podpisan in žigosan.</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ESPD</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.xml, uvoziti v e-Oddajo</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Izjava gospodarskega subjekta in pooblastilo za pridobitev podatkov iz kazenske evidence</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podpisan in žigosan.</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Izjava članov organov in zastopnikov gospodarskega subjekta in pooblastilo za pridobitev podatkov iz kazenske evidence</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podpisan in žigosan. </w:t>
            </w:r>
          </w:p>
          <w:p w:rsidR="004F166D" w:rsidRDefault="00670986">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Referenčna lista gospodarskega subjekta</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Potrdilo o dobro opravljenem delu</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potrjen s strani naročnika posla.</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lastRenderedPageBreak/>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Vzorec bančne garancije / kavcijskega zavarovanja za dobro izvedbo po kupoprodajni pogodbi</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Parafiran.</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Vzorec menične izjave za dobro izvedbo - po vzdrževalni pogodbi</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Parafiran.</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Vzorec menične izjave za odpravo napak</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Parafiran.</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Izjava o nastopu s podizvajalci</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podpisan in žigosan. Priložen izpolnjen ESPD obrazec za vsakega podizvajalca (79. člen ZJN-3). Datoteka za uvoz ESPD je priloga razpisne dokumentacije. ESPD lahko podizvajalci izpolnijo na Portalu javnih naročil.</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Izjava zastopnika podizvajalca v zvezi z izpolnjevanjem obveznih pogojev za podizvajalce</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podpisan in žigosan.</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13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Izjava podizvajalca</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podpisan in žigosan.</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14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Izjava o lastniških deležih</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podpisan in žigosan</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Cenik rezervnih delov in materialov, katerih sedanja vrednost presega 400,00 EUR brez DDV/kos</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podpisan in žigosan</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Lasten, podrobno specificirani predračun za preventivno vzdrževanje, v kolikor se v obdobju 1 leta preventiva ne izvede na enkrat temveč v več delih glede na št. ur oz. dni obratovanja</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Izpolnjen, podpisan in žigosan</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Vzorci pogodb: Pogodba o dobavi opreme in Vzdrževalna pogodba z Izjava o zagotavljanju varnosti in zdravja pri delu in požarnega varstva pri izvajanju del</w:t>
            </w:r>
          </w:p>
          <w:p w:rsidR="004F166D" w:rsidRDefault="004F166D"/>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Parafirane, podpisane in žigosane.</w:t>
            </w:r>
          </w:p>
        </w:tc>
      </w:tr>
    </w:tbl>
    <w:p w:rsidR="004F166D" w:rsidRDefault="004F166D">
      <w:pPr>
        <w:sectPr w:rsidR="004F166D" w:rsidSect="00D931BF">
          <w:pgSz w:w="11906" w:h="16838"/>
          <w:pgMar w:top="1418" w:right="1418" w:bottom="1418" w:left="1418" w:header="567" w:footer="680" w:gutter="0"/>
          <w:cols w:space="708"/>
          <w:docGrid w:linePitch="360"/>
        </w:sectPr>
      </w:pPr>
    </w:p>
    <w:p w:rsidR="00670986" w:rsidRPr="00590863" w:rsidRDefault="00670986" w:rsidP="00670986">
      <w:pPr>
        <w:spacing w:after="0"/>
        <w:jc w:val="right"/>
        <w:rPr>
          <w:rFonts w:ascii="Arial" w:hAnsi="Arial" w:cs="Arial"/>
          <w:sz w:val="18"/>
          <w:szCs w:val="18"/>
        </w:rPr>
      </w:pPr>
      <w:r w:rsidRPr="00590863">
        <w:rPr>
          <w:rFonts w:ascii="Arial" w:hAnsi="Arial" w:cs="Arial"/>
          <w:sz w:val="18"/>
          <w:szCs w:val="18"/>
        </w:rPr>
        <w:lastRenderedPageBreak/>
        <w:t>Obrazec št: 1</w:t>
      </w:r>
    </w:p>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4F166D" w:rsidRDefault="00670986">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Nakup opreme za pralnico - industrijskega likalno sušilnega stroja z zlagalnim strojem</w:t>
      </w:r>
      <w:r>
        <w:rPr>
          <w:rFonts w:ascii="Arial" w:hAnsi="Arial" w:cs="Arial"/>
          <w:color w:val="000000"/>
          <w:sz w:val="18"/>
          <w:szCs w:val="18"/>
        </w:rPr>
        <w:t>« dajemo ponudbo, kot sledi:</w:t>
      </w:r>
    </w:p>
    <w:p w:rsidR="004F166D" w:rsidRDefault="00670986">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4F166D">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bl>
    <w:p w:rsidR="004F166D" w:rsidRDefault="00670986">
      <w:pPr>
        <w:spacing w:before="225" w:after="225" w:line="240" w:lineRule="auto"/>
        <w:jc w:val="both"/>
      </w:pPr>
      <w:r>
        <w:rPr>
          <w:rFonts w:ascii="Arial" w:hAnsi="Arial" w:cs="Arial"/>
          <w:color w:val="000000"/>
          <w:sz w:val="18"/>
          <w:szCs w:val="18"/>
        </w:rPr>
        <w:t>Ponudbo oddajamo (ustrezno označite):</w:t>
      </w:r>
    </w:p>
    <w:p w:rsidR="004F166D" w:rsidRDefault="00670986" w:rsidP="00B67E53">
      <w:pPr>
        <w:spacing w:after="0" w:line="240" w:lineRule="auto"/>
        <w:jc w:val="both"/>
      </w:pPr>
      <w:r>
        <w:fldChar w:fldCharType="begin">
          <w:ffData>
            <w:name w:val="cbox15d6fb309c4c5a"/>
            <w:enabled/>
            <w:calcOnExit w:val="0"/>
            <w:checkBox>
              <w:sizeAuto/>
              <w:default w:val="0"/>
            </w:checkBox>
          </w:ffData>
        </w:fldChar>
      </w:r>
      <w:bookmarkStart w:id="0" w:name="cbox15d6fb309c4c5a"/>
      <w:r>
        <w:instrText xml:space="preserve"> FORMCHECKBOX </w:instrText>
      </w:r>
      <w:r w:rsidR="007C13B0">
        <w:fldChar w:fldCharType="separate"/>
      </w:r>
      <w:r>
        <w:fldChar w:fldCharType="end"/>
      </w:r>
      <w:bookmarkEnd w:id="0"/>
      <w:r>
        <w:rPr>
          <w:rFonts w:ascii="Arial" w:hAnsi="Arial" w:cs="Arial"/>
          <w:color w:val="000000"/>
          <w:sz w:val="18"/>
          <w:szCs w:val="18"/>
        </w:rPr>
        <w:t> samostojno</w:t>
      </w:r>
    </w:p>
    <w:p w:rsidR="004F166D" w:rsidRDefault="00670986" w:rsidP="00B67E53">
      <w:pPr>
        <w:spacing w:after="0" w:line="240" w:lineRule="auto"/>
        <w:jc w:val="both"/>
      </w:pPr>
      <w:r>
        <w:fldChar w:fldCharType="begin">
          <w:ffData>
            <w:name w:val="cbox15d6fb309c50ab"/>
            <w:enabled/>
            <w:calcOnExit w:val="0"/>
            <w:checkBox>
              <w:sizeAuto/>
              <w:default w:val="0"/>
            </w:checkBox>
          </w:ffData>
        </w:fldChar>
      </w:r>
      <w:bookmarkStart w:id="1" w:name="cbox15d6fb309c50ab"/>
      <w:r>
        <w:instrText xml:space="preserve"> FORMCHECKBOX </w:instrText>
      </w:r>
      <w:r w:rsidR="007C13B0">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4F166D" w:rsidRDefault="00670986" w:rsidP="00B67E53">
      <w:pPr>
        <w:spacing w:after="0" w:line="240" w:lineRule="auto"/>
        <w:jc w:val="both"/>
      </w:pPr>
      <w:r>
        <w:fldChar w:fldCharType="begin">
          <w:ffData>
            <w:name w:val="cbox15d6fb309c54f5"/>
            <w:enabled/>
            <w:calcOnExit w:val="0"/>
            <w:checkBox>
              <w:sizeAuto/>
              <w:default w:val="0"/>
            </w:checkBox>
          </w:ffData>
        </w:fldChar>
      </w:r>
      <w:bookmarkStart w:id="2" w:name="cbox15d6fb309c54f5"/>
      <w:r>
        <w:instrText xml:space="preserve"> FORMCHECKBOX </w:instrText>
      </w:r>
      <w:r w:rsidR="007C13B0">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4F166D" w:rsidRDefault="00670986" w:rsidP="00B67E53">
      <w:pPr>
        <w:spacing w:after="0" w:line="240" w:lineRule="auto"/>
        <w:jc w:val="both"/>
      </w:pPr>
      <w:r>
        <w:fldChar w:fldCharType="begin">
          <w:ffData>
            <w:name w:val="cbox15d6fb309c5943"/>
            <w:enabled/>
            <w:calcOnExit w:val="0"/>
            <w:checkBox>
              <w:sizeAuto/>
              <w:default w:val="0"/>
            </w:checkBox>
          </w:ffData>
        </w:fldChar>
      </w:r>
      <w:bookmarkStart w:id="3" w:name="cbox15d6fb309c5943"/>
      <w:r>
        <w:instrText xml:space="preserve"> FORMCHECKBOX </w:instrText>
      </w:r>
      <w:r w:rsidR="007C13B0">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4F166D" w:rsidRDefault="0067098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tbl>
      <w:tblPr>
        <w:tblStyle w:val="NormalTablePHPDOCX"/>
        <w:tblW w:w="5000" w:type="pct"/>
        <w:tblInd w:w="108" w:type="dxa"/>
        <w:tblLook w:val="04A0" w:firstRow="1" w:lastRow="0" w:firstColumn="1" w:lastColumn="0" w:noHBand="0" w:noVBand="1"/>
      </w:tblPr>
      <w:tblGrid>
        <w:gridCol w:w="1958"/>
        <w:gridCol w:w="1359"/>
        <w:gridCol w:w="692"/>
        <w:gridCol w:w="1245"/>
        <w:gridCol w:w="1384"/>
        <w:gridCol w:w="969"/>
        <w:gridCol w:w="1451"/>
      </w:tblGrid>
      <w:tr w:rsidR="00670986" w:rsidTr="00B67E53">
        <w:tc>
          <w:tcPr>
            <w:tcW w:w="108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F166D" w:rsidRDefault="00670986">
            <w:pPr>
              <w:jc w:val="center"/>
            </w:pPr>
            <w:r>
              <w:rPr>
                <w:rFonts w:ascii="Arial" w:hAnsi="Arial" w:cs="Arial"/>
                <w:color w:val="000000"/>
                <w:sz w:val="18"/>
                <w:szCs w:val="18"/>
              </w:rPr>
              <w:t> </w:t>
            </w:r>
            <w:r>
              <w:rPr>
                <w:rFonts w:ascii="Arial" w:hAnsi="Arial" w:cs="Arial"/>
                <w:b/>
                <w:bCs/>
                <w:color w:val="000000"/>
                <w:position w:val="-2"/>
                <w:sz w:val="18"/>
                <w:szCs w:val="18"/>
                <w:shd w:val="clear" w:color="auto" w:fill="D1D1D1"/>
              </w:rPr>
              <w:t>Postavka</w:t>
            </w:r>
          </w:p>
        </w:tc>
        <w:tc>
          <w:tcPr>
            <w:tcW w:w="7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F166D" w:rsidRDefault="00670986">
            <w:pPr>
              <w:jc w:val="center"/>
            </w:pPr>
            <w:r>
              <w:rPr>
                <w:rFonts w:ascii="Arial" w:hAnsi="Arial" w:cs="Arial"/>
                <w:b/>
                <w:bCs/>
                <w:color w:val="000000"/>
                <w:position w:val="-2"/>
                <w:sz w:val="18"/>
                <w:szCs w:val="18"/>
                <w:shd w:val="clear" w:color="auto" w:fill="D1D1D1"/>
              </w:rPr>
              <w:t>EM</w:t>
            </w:r>
          </w:p>
        </w:tc>
        <w:tc>
          <w:tcPr>
            <w:tcW w:w="382"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F166D" w:rsidRDefault="00670986">
            <w:pPr>
              <w:jc w:val="center"/>
            </w:pPr>
            <w:r>
              <w:rPr>
                <w:rFonts w:ascii="Arial" w:hAnsi="Arial" w:cs="Arial"/>
                <w:b/>
                <w:bCs/>
                <w:color w:val="000000"/>
                <w:position w:val="-2"/>
                <w:sz w:val="18"/>
                <w:szCs w:val="18"/>
                <w:shd w:val="clear" w:color="auto" w:fill="D1D1D1"/>
              </w:rPr>
              <w:t>KOL</w:t>
            </w:r>
          </w:p>
        </w:tc>
        <w:tc>
          <w:tcPr>
            <w:tcW w:w="687"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F166D" w:rsidRDefault="00670986">
            <w:pPr>
              <w:jc w:val="center"/>
            </w:pPr>
            <w:r>
              <w:rPr>
                <w:rFonts w:ascii="Arial" w:hAnsi="Arial" w:cs="Arial"/>
                <w:b/>
                <w:bCs/>
                <w:color w:val="000000"/>
                <w:position w:val="-2"/>
                <w:sz w:val="18"/>
                <w:szCs w:val="18"/>
                <w:shd w:val="clear" w:color="auto" w:fill="D1D1D1"/>
              </w:rPr>
              <w:t>Cena/EM brez DDV</w:t>
            </w:r>
          </w:p>
        </w:tc>
        <w:tc>
          <w:tcPr>
            <w:tcW w:w="76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F166D" w:rsidRDefault="00670986">
            <w:pPr>
              <w:shd w:val="clear" w:color="auto" w:fill="D1D1D1"/>
              <w:spacing w:before="135" w:after="135"/>
              <w:jc w:val="both"/>
              <w:textAlignment w:val="center"/>
            </w:pPr>
            <w:r>
              <w:rPr>
                <w:rFonts w:ascii="Arial" w:hAnsi="Arial" w:cs="Arial"/>
                <w:b/>
                <w:bCs/>
                <w:color w:val="000000"/>
                <w:position w:val="-2"/>
                <w:sz w:val="18"/>
                <w:szCs w:val="18"/>
                <w:shd w:val="clear" w:color="auto" w:fill="D1D1D1"/>
              </w:rPr>
              <w:t>Vrednost brez DDV</w:t>
            </w:r>
          </w:p>
          <w:p w:rsidR="004F166D" w:rsidRDefault="00670986">
            <w:pPr>
              <w:shd w:val="clear" w:color="auto" w:fill="D1D1D1"/>
              <w:spacing w:before="135" w:after="135"/>
              <w:jc w:val="both"/>
              <w:textAlignment w:val="center"/>
            </w:pPr>
            <w:r>
              <w:rPr>
                <w:rFonts w:ascii="Arial" w:hAnsi="Arial" w:cs="Arial"/>
                <w:b/>
                <w:bCs/>
                <w:color w:val="000000"/>
                <w:position w:val="-2"/>
                <w:sz w:val="18"/>
                <w:szCs w:val="18"/>
                <w:shd w:val="clear" w:color="auto" w:fill="D1D1D1"/>
              </w:rPr>
              <w:t>(kol x cena/EM brez DDV)</w:t>
            </w:r>
          </w:p>
        </w:tc>
        <w:tc>
          <w:tcPr>
            <w:tcW w:w="535"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F166D" w:rsidRDefault="00670986">
            <w:pPr>
              <w:jc w:val="center"/>
            </w:pPr>
            <w:r>
              <w:rPr>
                <w:rFonts w:ascii="Arial" w:hAnsi="Arial" w:cs="Arial"/>
                <w:b/>
                <w:bCs/>
                <w:color w:val="000000"/>
                <w:position w:val="-2"/>
                <w:sz w:val="18"/>
                <w:szCs w:val="18"/>
                <w:shd w:val="clear" w:color="auto" w:fill="D1D1D1"/>
              </w:rPr>
              <w:t>DDV</w:t>
            </w:r>
          </w:p>
        </w:tc>
        <w:tc>
          <w:tcPr>
            <w:tcW w:w="802"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4F166D" w:rsidRDefault="00670986">
            <w:pPr>
              <w:jc w:val="center"/>
            </w:pPr>
            <w:r>
              <w:rPr>
                <w:rFonts w:ascii="Arial" w:hAnsi="Arial" w:cs="Arial"/>
                <w:b/>
                <w:bCs/>
                <w:color w:val="000000"/>
                <w:position w:val="-2"/>
                <w:sz w:val="18"/>
                <w:szCs w:val="18"/>
                <w:shd w:val="clear" w:color="auto" w:fill="D1D1D1"/>
              </w:rPr>
              <w:t>Vrednost z DDV</w:t>
            </w:r>
          </w:p>
        </w:tc>
      </w:tr>
      <w:tr w:rsidR="004F166D" w:rsidTr="00B67E53">
        <w:tc>
          <w:tcPr>
            <w:tcW w:w="108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Nakup opreme - industrijski likalno sušilni stroj</w:t>
            </w:r>
          </w:p>
        </w:tc>
        <w:tc>
          <w:tcPr>
            <w:tcW w:w="7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kpl</w:t>
            </w:r>
          </w:p>
        </w:tc>
        <w:tc>
          <w:tcPr>
            <w:tcW w:w="38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1</w:t>
            </w:r>
          </w:p>
        </w:tc>
        <w:tc>
          <w:tcPr>
            <w:tcW w:w="68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76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53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8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c>
          <w:tcPr>
            <w:tcW w:w="108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Nakup opreme - zlagalni stroj</w:t>
            </w:r>
          </w:p>
        </w:tc>
        <w:tc>
          <w:tcPr>
            <w:tcW w:w="7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kpl</w:t>
            </w:r>
          </w:p>
        </w:tc>
        <w:tc>
          <w:tcPr>
            <w:tcW w:w="38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1</w:t>
            </w:r>
          </w:p>
        </w:tc>
        <w:tc>
          <w:tcPr>
            <w:tcW w:w="68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76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53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8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c>
          <w:tcPr>
            <w:tcW w:w="108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Preventivno vzdrževanje opreme za dobo 5 let po izteku garancijske dobe</w:t>
            </w:r>
          </w:p>
        </w:tc>
        <w:tc>
          <w:tcPr>
            <w:tcW w:w="7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spacing w:before="135" w:after="135"/>
              <w:jc w:val="both"/>
              <w:textAlignment w:val="center"/>
            </w:pPr>
            <w:r>
              <w:rPr>
                <w:rFonts w:ascii="Arial" w:hAnsi="Arial" w:cs="Arial"/>
                <w:color w:val="000000"/>
                <w:position w:val="-2"/>
                <w:sz w:val="18"/>
                <w:szCs w:val="18"/>
              </w:rPr>
              <w:t>kpl</w:t>
            </w:r>
          </w:p>
          <w:p w:rsidR="004F166D" w:rsidRDefault="00670986">
            <w:pPr>
              <w:spacing w:before="135" w:after="135"/>
              <w:jc w:val="both"/>
              <w:textAlignment w:val="center"/>
            </w:pPr>
            <w:r>
              <w:rPr>
                <w:rFonts w:ascii="Arial" w:hAnsi="Arial" w:cs="Arial"/>
                <w:color w:val="000000"/>
                <w:position w:val="-2"/>
                <w:sz w:val="18"/>
                <w:szCs w:val="18"/>
              </w:rPr>
              <w:t>(preventiva za dobo 1 leta)*</w:t>
            </w:r>
          </w:p>
        </w:tc>
        <w:tc>
          <w:tcPr>
            <w:tcW w:w="38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5</w:t>
            </w:r>
          </w:p>
        </w:tc>
        <w:tc>
          <w:tcPr>
            <w:tcW w:w="687"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76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53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802"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670986" w:rsidTr="00B67E53">
        <w:tc>
          <w:tcPr>
            <w:tcW w:w="108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r>
              <w:rPr>
                <w:rFonts w:ascii="Arial" w:hAnsi="Arial" w:cs="Arial"/>
                <w:b/>
                <w:bCs/>
                <w:color w:val="000000"/>
                <w:position w:val="-2"/>
                <w:sz w:val="18"/>
                <w:szCs w:val="18"/>
                <w:shd w:val="clear" w:color="auto" w:fill="CCCCCC"/>
              </w:rPr>
              <w:t>Skupaj</w:t>
            </w:r>
          </w:p>
        </w:tc>
        <w:tc>
          <w:tcPr>
            <w:tcW w:w="7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r>
              <w:rPr>
                <w:rFonts w:ascii="Arial" w:hAnsi="Arial" w:cs="Arial"/>
                <w:color w:val="000000"/>
                <w:position w:val="-2"/>
                <w:sz w:val="18"/>
                <w:szCs w:val="18"/>
                <w:shd w:val="clear" w:color="auto" w:fill="CCCCCC"/>
              </w:rPr>
              <w:t> </w:t>
            </w:r>
          </w:p>
        </w:tc>
        <w:tc>
          <w:tcPr>
            <w:tcW w:w="382"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r>
              <w:rPr>
                <w:rFonts w:ascii="Arial" w:hAnsi="Arial" w:cs="Arial"/>
                <w:color w:val="000000"/>
                <w:position w:val="-2"/>
                <w:sz w:val="18"/>
                <w:szCs w:val="18"/>
                <w:shd w:val="clear" w:color="auto" w:fill="CCCCCC"/>
              </w:rPr>
              <w:t> </w:t>
            </w:r>
          </w:p>
        </w:tc>
        <w:tc>
          <w:tcPr>
            <w:tcW w:w="687"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r>
              <w:rPr>
                <w:rFonts w:ascii="Arial" w:hAnsi="Arial" w:cs="Arial"/>
                <w:color w:val="000000"/>
                <w:position w:val="-2"/>
                <w:sz w:val="18"/>
                <w:szCs w:val="18"/>
                <w:shd w:val="clear" w:color="auto" w:fill="CCCCCC"/>
              </w:rPr>
              <w:t> </w:t>
            </w:r>
          </w:p>
        </w:tc>
        <w:tc>
          <w:tcPr>
            <w:tcW w:w="764"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r>
              <w:rPr>
                <w:rFonts w:ascii="Arial" w:hAnsi="Arial" w:cs="Arial"/>
                <w:color w:val="000000"/>
                <w:position w:val="-2"/>
                <w:sz w:val="18"/>
                <w:szCs w:val="18"/>
                <w:shd w:val="clear" w:color="auto" w:fill="CCCCCC"/>
              </w:rPr>
              <w:t> </w:t>
            </w:r>
          </w:p>
        </w:tc>
        <w:tc>
          <w:tcPr>
            <w:tcW w:w="535"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r>
              <w:rPr>
                <w:rFonts w:ascii="Arial" w:hAnsi="Arial" w:cs="Arial"/>
                <w:color w:val="000000"/>
                <w:position w:val="-2"/>
                <w:sz w:val="18"/>
                <w:szCs w:val="18"/>
                <w:shd w:val="clear" w:color="auto" w:fill="CCCCCC"/>
              </w:rPr>
              <w:t> </w:t>
            </w:r>
          </w:p>
        </w:tc>
        <w:tc>
          <w:tcPr>
            <w:tcW w:w="802"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r>
              <w:rPr>
                <w:rFonts w:ascii="Arial" w:hAnsi="Arial" w:cs="Arial"/>
                <w:color w:val="000000"/>
                <w:position w:val="-2"/>
                <w:sz w:val="18"/>
                <w:szCs w:val="18"/>
                <w:shd w:val="clear" w:color="auto" w:fill="CCCCCC"/>
              </w:rPr>
              <w:t> </w:t>
            </w:r>
          </w:p>
        </w:tc>
      </w:tr>
    </w:tbl>
    <w:p w:rsidR="004F166D" w:rsidRDefault="004F166D"/>
    <w:tbl>
      <w:tblPr>
        <w:tblStyle w:val="NormalTablePHPDOCX"/>
        <w:tblW w:w="0" w:type="auto"/>
        <w:tblInd w:w="108" w:type="dxa"/>
        <w:shd w:val="clear" w:color="auto" w:fill="CCCCCC"/>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22"/>
              </w:numPr>
              <w:rPr>
                <w:rFonts w:ascii="Arial" w:hAnsi="Arial" w:cs="Arial"/>
                <w:color w:val="000000"/>
                <w:sz w:val="18"/>
                <w:szCs w:val="18"/>
              </w:rPr>
            </w:pPr>
            <w:r>
              <w:rPr>
                <w:rFonts w:ascii="Arial" w:hAnsi="Arial" w:cs="Arial"/>
                <w:color w:val="000000"/>
                <w:sz w:val="18"/>
                <w:szCs w:val="18"/>
              </w:rPr>
              <w:t>Vzdrževanje po izteku garancijske dobe - Kilometrina, 1 km (količina je informativna, obračun po dejanskih količinah), cena brez DDV_______________/km oz.             cena z DDV_______________/km.                                              </w:t>
            </w:r>
          </w:p>
          <w:p w:rsidR="004F166D" w:rsidRDefault="00670986" w:rsidP="00B5228C">
            <w:pPr>
              <w:numPr>
                <w:ilvl w:val="0"/>
                <w:numId w:val="22"/>
              </w:numPr>
              <w:rPr>
                <w:rFonts w:ascii="Arial" w:hAnsi="Arial" w:cs="Arial"/>
                <w:color w:val="000000"/>
                <w:sz w:val="18"/>
                <w:szCs w:val="18"/>
              </w:rPr>
            </w:pPr>
            <w:r>
              <w:rPr>
                <w:rFonts w:ascii="Arial" w:hAnsi="Arial" w:cs="Arial"/>
                <w:color w:val="000000"/>
                <w:sz w:val="18"/>
                <w:szCs w:val="18"/>
              </w:rPr>
              <w:t>Vzdrževanje po izteku garancijske dobe - Potovalna ura, 1 h (količina je informativna, obračun po dejanskih količinah) ), cena brez DDV_______________/h oz.       cena z DDV_______________/h.                                 </w:t>
            </w:r>
          </w:p>
          <w:p w:rsidR="004F166D" w:rsidRDefault="00670986" w:rsidP="00B5228C">
            <w:pPr>
              <w:numPr>
                <w:ilvl w:val="0"/>
                <w:numId w:val="22"/>
              </w:numPr>
              <w:rPr>
                <w:rFonts w:ascii="Arial" w:hAnsi="Arial" w:cs="Arial"/>
                <w:color w:val="000000"/>
                <w:sz w:val="18"/>
                <w:szCs w:val="18"/>
              </w:rPr>
            </w:pPr>
            <w:r>
              <w:rPr>
                <w:rFonts w:ascii="Arial" w:hAnsi="Arial" w:cs="Arial"/>
                <w:color w:val="000000"/>
                <w:sz w:val="18"/>
                <w:szCs w:val="18"/>
              </w:rPr>
              <w:t>Vzdrževanje po izteku garancijske dobe - Servisna ura, 1 h (količina je informativna, obračun po dejanskih količinah) cena brez DDV_______________/h oz.                 cena z DDV_______________/h.</w:t>
            </w:r>
          </w:p>
          <w:p w:rsidR="004F166D" w:rsidRDefault="00670986" w:rsidP="00B5228C">
            <w:pPr>
              <w:numPr>
                <w:ilvl w:val="0"/>
                <w:numId w:val="22"/>
              </w:numPr>
              <w:rPr>
                <w:rFonts w:ascii="Arial" w:hAnsi="Arial" w:cs="Arial"/>
                <w:color w:val="000000"/>
                <w:sz w:val="18"/>
                <w:szCs w:val="18"/>
              </w:rPr>
            </w:pPr>
            <w:r>
              <w:rPr>
                <w:rFonts w:ascii="Arial" w:hAnsi="Arial" w:cs="Arial"/>
                <w:color w:val="000000"/>
                <w:sz w:val="18"/>
                <w:szCs w:val="18"/>
              </w:rPr>
              <w:t>Rezervni deli po ceniku, ki je priloga tej ponudbi                      </w:t>
            </w:r>
          </w:p>
        </w:tc>
      </w:tr>
    </w:tbl>
    <w:p w:rsidR="004F166D" w:rsidRDefault="00670986">
      <w:pPr>
        <w:spacing w:before="225" w:after="225" w:line="240" w:lineRule="auto"/>
        <w:jc w:val="both"/>
      </w:pPr>
      <w:r>
        <w:rPr>
          <w:rFonts w:ascii="Arial" w:hAnsi="Arial" w:cs="Arial"/>
          <w:color w:val="000000"/>
          <w:sz w:val="18"/>
          <w:szCs w:val="18"/>
        </w:rPr>
        <w:lastRenderedPageBreak/>
        <w:t>*</w:t>
      </w:r>
      <w:r>
        <w:rPr>
          <w:rFonts w:ascii="Arial" w:hAnsi="Arial" w:cs="Arial"/>
          <w:i/>
          <w:iCs/>
          <w:color w:val="000000"/>
          <w:sz w:val="18"/>
          <w:szCs w:val="18"/>
        </w:rPr>
        <w:t>V kolikor se preventivni pregled opreme ne izvede naenkrat temveč se v obdobju 1 leta izvede več posamičnih pregledov zaradi menjav predpisnih delov glede na št. ur oz. št. dni obratovanja opreme, ponudnik navede v obrazec predračuna ceno za 1 kpl storitev preventive za obdobje 1 leta, na lasten obrazec pa podrobno specificira posamične parcialne preglede in poda enotne cene za te preglede (obseg storitev, vrste in količine delov, ki jih je potrebno pregledati/očistiti/menjati), kar bo potem podlaga za obračun storitev posamičnih preventivnih pregledov (če je teh predvidenih več v obdobju 1 leta).</w:t>
      </w:r>
    </w:p>
    <w:p w:rsidR="004F166D" w:rsidRDefault="0067098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III. Rok veljavnosti ponudb</w:t>
      </w:r>
      <w:r>
        <w:rPr>
          <w:rFonts w:ascii="Arial" w:hAnsi="Arial" w:cs="Arial"/>
          <w:color w:val="000000"/>
          <w:sz w:val="18"/>
          <w:szCs w:val="18"/>
        </w:rPr>
        <w:t>e</w:t>
      </w:r>
    </w:p>
    <w:p w:rsidR="004F166D" w:rsidRDefault="00670986">
      <w:pPr>
        <w:spacing w:before="225" w:after="225" w:line="240" w:lineRule="auto"/>
        <w:jc w:val="both"/>
      </w:pPr>
      <w:r>
        <w:rPr>
          <w:rFonts w:ascii="Arial" w:hAnsi="Arial" w:cs="Arial"/>
          <w:color w:val="000000"/>
          <w:sz w:val="18"/>
          <w:szCs w:val="18"/>
        </w:rPr>
        <w:t>Ponudba velja najmanj 90 dni od roka za predložitev ponudb.</w:t>
      </w:r>
    </w:p>
    <w:p w:rsidR="004F166D" w:rsidRDefault="0067098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4F166D" w:rsidRDefault="0067098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4F166D" w:rsidRDefault="00670986">
      <w:pPr>
        <w:spacing w:before="225" w:after="225" w:line="240" w:lineRule="auto"/>
        <w:jc w:val="both"/>
      </w:pPr>
      <w:r>
        <w:rPr>
          <w:rFonts w:ascii="Arial" w:hAnsi="Arial" w:cs="Arial"/>
          <w:color w:val="000000"/>
          <w:sz w:val="18"/>
          <w:szCs w:val="18"/>
        </w:rPr>
        <w:t>Plačila se opravijo na podlagi izdanih računov. Rok plačila je 30 dni od datuma prejema računa. Če naročnik izpodbija del zneska, je dolžan plačati nesporni del zneska. Roki plačil podizvajalcem so enaki kot za izvajalca. Izvajalec izstavi račun v elektronski obliki (eRačun) preko spletnega portala UJPnet. Kot uradni prejem računa se šteje datum vnosa računa v sistem UJPnet.</w:t>
      </w:r>
    </w:p>
    <w:p w:rsidR="004F166D" w:rsidRDefault="00670986">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4F166D" w:rsidRDefault="00670986">
      <w:pPr>
        <w:spacing w:before="225" w:after="225" w:line="240" w:lineRule="auto"/>
        <w:jc w:val="both"/>
      </w:pPr>
      <w:r>
        <w:rPr>
          <w:rFonts w:ascii="Arial" w:hAnsi="Arial" w:cs="Arial"/>
          <w:b/>
          <w:bCs/>
          <w:color w:val="000000"/>
          <w:sz w:val="18"/>
          <w:szCs w:val="18"/>
        </w:rPr>
        <w:t>V. Podatki o gospodarskem subjektu</w:t>
      </w:r>
    </w:p>
    <w:tbl>
      <w:tblPr>
        <w:tblStyle w:val="NormalTablePHPDOCX"/>
        <w:tblW w:w="8745" w:type="dxa"/>
        <w:tblInd w:w="108" w:type="dxa"/>
        <w:tblLook w:val="04A0" w:firstRow="1" w:lastRow="0" w:firstColumn="1" w:lastColumn="0" w:noHBand="0" w:noVBand="1"/>
      </w:tblPr>
      <w:tblGrid>
        <w:gridCol w:w="3194"/>
        <w:gridCol w:w="886"/>
        <w:gridCol w:w="4275"/>
        <w:gridCol w:w="390"/>
      </w:tblGrid>
      <w:tr w:rsidR="004F166D" w:rsidTr="00B67E53">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lastRenderedPageBreak/>
              <w:t>POOBLAŠČENCI ZA ZASTOPANJE, ODLOČANJE ALI NADZOR </w:t>
            </w:r>
            <w:r>
              <w:rPr>
                <w:rFonts w:ascii="Arial" w:hAnsi="Arial" w:cs="Arial"/>
                <w:color w:val="000000"/>
                <w:position w:val="-2"/>
                <w:sz w:val="18"/>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rPr>
          <w:gridAfter w:val="1"/>
          <w:wAfter w:w="390"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rsidTr="00B67E53">
        <w:tc>
          <w:tcPr>
            <w:tcW w:w="8745" w:type="dxa"/>
            <w:gridSpan w:val="4"/>
            <w:tcMar>
              <w:top w:w="75" w:type="dxa"/>
              <w:bottom w:w="75" w:type="dxa"/>
            </w:tcMar>
            <w:vAlign w:val="center"/>
          </w:tcPr>
          <w:p w:rsidR="004F166D" w:rsidRDefault="00670986">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4F166D" w:rsidRDefault="00670986">
            <w:pPr>
              <w:spacing w:before="135" w:after="135"/>
              <w:jc w:val="both"/>
              <w:textAlignment w:val="center"/>
            </w:pPr>
            <w:r>
              <w:rPr>
                <w:rFonts w:ascii="Arial" w:hAnsi="Arial" w:cs="Arial"/>
                <w:color w:val="000000"/>
                <w:position w:val="-2"/>
                <w:sz w:val="18"/>
                <w:szCs w:val="18"/>
              </w:rPr>
              <w:t> </w:t>
            </w:r>
          </w:p>
          <w:p w:rsidR="004F166D" w:rsidRDefault="00670986">
            <w:pPr>
              <w:spacing w:before="135" w:after="135"/>
              <w:jc w:val="both"/>
              <w:textAlignment w:val="center"/>
            </w:pPr>
            <w:r>
              <w:rPr>
                <w:rFonts w:ascii="Arial" w:hAnsi="Arial" w:cs="Arial"/>
                <w:color w:val="000000"/>
                <w:position w:val="-2"/>
                <w:sz w:val="18"/>
                <w:szCs w:val="18"/>
              </w:rPr>
              <w:t>Priloge:</w:t>
            </w:r>
          </w:p>
          <w:tbl>
            <w:tblPr>
              <w:tblStyle w:val="NormalTablePHPDOCX"/>
              <w:tblW w:w="0" w:type="auto"/>
              <w:tblLook w:val="04A0" w:firstRow="1" w:lastRow="0" w:firstColumn="1" w:lastColumn="0" w:noHBand="0" w:noVBand="1"/>
            </w:tblPr>
            <w:tblGrid>
              <w:gridCol w:w="8529"/>
            </w:tblGrid>
            <w:tr w:rsidR="004F166D">
              <w:tc>
                <w:tcPr>
                  <w:tcW w:w="0" w:type="auto"/>
                  <w:tcMar>
                    <w:top w:w="0" w:type="auto"/>
                    <w:bottom w:w="0" w:type="auto"/>
                  </w:tcMar>
                </w:tcPr>
                <w:p w:rsidR="004F166D" w:rsidRDefault="00670986" w:rsidP="00B5228C">
                  <w:pPr>
                    <w:numPr>
                      <w:ilvl w:val="0"/>
                      <w:numId w:val="23"/>
                    </w:numPr>
                    <w:rPr>
                      <w:rFonts w:ascii="Arial" w:hAnsi="Arial" w:cs="Arial"/>
                      <w:color w:val="000000"/>
                      <w:sz w:val="18"/>
                      <w:szCs w:val="18"/>
                    </w:rPr>
                  </w:pPr>
                  <w:r>
                    <w:rPr>
                      <w:rFonts w:ascii="Arial" w:hAnsi="Arial" w:cs="Arial"/>
                      <w:color w:val="000000"/>
                      <w:position w:val="-2"/>
                      <w:sz w:val="18"/>
                      <w:szCs w:val="18"/>
                    </w:rPr>
                    <w:t>Cenik rezervnih delov in materialov, katerih sedanja vrednost presega 400,00 EUR brez DDV/kos</w:t>
                  </w:r>
                </w:p>
                <w:p w:rsidR="004F166D" w:rsidRDefault="00670986" w:rsidP="00B5228C">
                  <w:pPr>
                    <w:numPr>
                      <w:ilvl w:val="0"/>
                      <w:numId w:val="23"/>
                    </w:numPr>
                    <w:rPr>
                      <w:rFonts w:ascii="Arial" w:hAnsi="Arial" w:cs="Arial"/>
                      <w:color w:val="000000"/>
                      <w:sz w:val="18"/>
                      <w:szCs w:val="18"/>
                    </w:rPr>
                  </w:pPr>
                  <w:r>
                    <w:rPr>
                      <w:rFonts w:ascii="Arial" w:hAnsi="Arial" w:cs="Arial"/>
                      <w:color w:val="000000"/>
                      <w:position w:val="-2"/>
                      <w:sz w:val="18"/>
                      <w:szCs w:val="18"/>
                    </w:rPr>
                    <w:t>Lasten, podrobno specificirani predračun za preventivno vzdrževanje, v kolikor se v obdobju 1 leta preventiva ne izvede na enkrat temveč v več delih glede na št. ur oz. dni obratovanja</w:t>
                  </w:r>
                </w:p>
              </w:tc>
            </w:tr>
          </w:tbl>
          <w:p w:rsidR="004F166D" w:rsidRDefault="004F166D"/>
          <w:p w:rsidR="004F166D" w:rsidRDefault="00670986">
            <w:pPr>
              <w:spacing w:before="135" w:after="135"/>
              <w:jc w:val="both"/>
              <w:textAlignment w:val="center"/>
            </w:pPr>
            <w:r>
              <w:rPr>
                <w:rFonts w:ascii="Arial" w:hAnsi="Arial" w:cs="Arial"/>
                <w:color w:val="000000"/>
                <w:position w:val="-2"/>
                <w:sz w:val="18"/>
                <w:szCs w:val="18"/>
              </w:rPr>
              <w:t> </w:t>
            </w:r>
          </w:p>
          <w:p w:rsidR="004F166D" w:rsidRDefault="00670986">
            <w:pPr>
              <w:spacing w:before="135" w:after="135"/>
              <w:jc w:val="both"/>
              <w:textAlignment w:val="center"/>
            </w:pPr>
            <w:r>
              <w:rPr>
                <w:rFonts w:ascii="Arial" w:hAnsi="Arial" w:cs="Arial"/>
                <w:color w:val="000000"/>
                <w:position w:val="-2"/>
                <w:sz w:val="18"/>
                <w:szCs w:val="18"/>
              </w:rPr>
              <w:t> </w:t>
            </w:r>
          </w:p>
        </w:tc>
      </w:tr>
      <w:tr w:rsidR="004F166D" w:rsidTr="00B67E53">
        <w:tc>
          <w:tcPr>
            <w:tcW w:w="4080" w:type="dxa"/>
            <w:gridSpan w:val="2"/>
            <w:tcMar>
              <w:top w:w="75" w:type="dxa"/>
              <w:bottom w:w="75" w:type="dxa"/>
            </w:tcMar>
            <w:vAlign w:val="center"/>
          </w:tcPr>
          <w:p w:rsidR="004F166D" w:rsidRDefault="00670986">
            <w:r>
              <w:rPr>
                <w:rFonts w:ascii="Arial" w:hAnsi="Arial" w:cs="Arial"/>
                <w:color w:val="000000"/>
                <w:position w:val="-2"/>
                <w:sz w:val="18"/>
                <w:szCs w:val="18"/>
              </w:rPr>
              <w:t>Kraj in datum:</w:t>
            </w:r>
          </w:p>
        </w:tc>
        <w:tc>
          <w:tcPr>
            <w:tcW w:w="0" w:type="auto"/>
            <w:gridSpan w:val="2"/>
            <w:tcMar>
              <w:top w:w="75" w:type="dxa"/>
              <w:bottom w:w="75" w:type="dxa"/>
            </w:tcMar>
            <w:vAlign w:val="center"/>
          </w:tcPr>
          <w:p w:rsidR="004F166D" w:rsidRDefault="00670986">
            <w:pPr>
              <w:jc w:val="center"/>
            </w:pPr>
            <w:r>
              <w:rPr>
                <w:rFonts w:ascii="Arial" w:hAnsi="Arial" w:cs="Arial"/>
                <w:color w:val="000000"/>
                <w:position w:val="-2"/>
                <w:sz w:val="18"/>
                <w:szCs w:val="18"/>
              </w:rPr>
              <w:t>Ime in priimek: _____________________</w:t>
            </w:r>
          </w:p>
        </w:tc>
      </w:tr>
      <w:tr w:rsidR="004F166D" w:rsidTr="00B67E53">
        <w:tc>
          <w:tcPr>
            <w:tcW w:w="4080" w:type="dxa"/>
            <w:gridSpan w:val="2"/>
            <w:tcMar>
              <w:top w:w="75" w:type="dxa"/>
              <w:bottom w:w="75" w:type="dxa"/>
            </w:tcMar>
            <w:vAlign w:val="center"/>
          </w:tcPr>
          <w:p w:rsidR="004F166D" w:rsidRDefault="00670986">
            <w:r>
              <w:rPr>
                <w:rFonts w:ascii="Arial" w:hAnsi="Arial" w:cs="Arial"/>
                <w:color w:val="000000"/>
                <w:position w:val="-2"/>
                <w:sz w:val="18"/>
                <w:szCs w:val="18"/>
              </w:rPr>
              <w:t> </w:t>
            </w:r>
          </w:p>
        </w:tc>
        <w:tc>
          <w:tcPr>
            <w:tcW w:w="0" w:type="auto"/>
            <w:gridSpan w:val="2"/>
            <w:tcMar>
              <w:top w:w="75" w:type="dxa"/>
              <w:bottom w:w="75" w:type="dxa"/>
            </w:tcMar>
            <w:vAlign w:val="center"/>
          </w:tcPr>
          <w:p w:rsidR="004F166D" w:rsidRDefault="004F166D"/>
          <w:p w:rsidR="004F166D" w:rsidRDefault="00670986">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4F166D" w:rsidRDefault="004F166D">
      <w:pPr>
        <w:sectPr w:rsidR="004F166D" w:rsidSect="00670986">
          <w:footerReference w:type="default" r:id="rId12"/>
          <w:pgSz w:w="11906" w:h="16838"/>
          <w:pgMar w:top="1418" w:right="1418" w:bottom="1418" w:left="1418" w:header="567" w:footer="596" w:gutter="0"/>
          <w:cols w:space="708"/>
          <w:docGrid w:linePitch="360"/>
        </w:sectPr>
      </w:pPr>
    </w:p>
    <w:p w:rsidR="00670986" w:rsidRPr="00590863" w:rsidRDefault="00670986" w:rsidP="00670986">
      <w:pPr>
        <w:spacing w:after="0"/>
        <w:jc w:val="right"/>
        <w:rPr>
          <w:rFonts w:ascii="Arial" w:hAnsi="Arial" w:cs="Arial"/>
          <w:sz w:val="18"/>
          <w:szCs w:val="18"/>
        </w:rPr>
      </w:pPr>
      <w:r w:rsidRPr="00590863">
        <w:rPr>
          <w:rFonts w:ascii="Arial" w:hAnsi="Arial" w:cs="Arial"/>
          <w:sz w:val="18"/>
          <w:szCs w:val="18"/>
        </w:rPr>
        <w:lastRenderedPageBreak/>
        <w:t>Obrazec št: 2</w:t>
      </w:r>
    </w:p>
    <w:p w:rsidR="00670986" w:rsidRPr="00252358" w:rsidRDefault="00670986" w:rsidP="00670986"/>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670986" w:rsidRDefault="00670986" w:rsidP="00670986">
      <w:pPr>
        <w:spacing w:after="120"/>
        <w:rPr>
          <w:rFonts w:ascii="Arial" w:hAnsi="Arial" w:cs="Arial"/>
        </w:rPr>
      </w:pPr>
    </w:p>
    <w:p w:rsidR="004F166D" w:rsidRDefault="00670986">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Nakup opreme za pralnico - industrijskega likalno sušilnega stroja z zlagalnim strojem</w:t>
      </w:r>
      <w:r>
        <w:rPr>
          <w:rFonts w:ascii="Arial" w:hAnsi="Arial" w:cs="Arial"/>
          <w:color w:val="000000"/>
          <w:sz w:val="18"/>
          <w:szCs w:val="18"/>
        </w:rPr>
        <w:t>«,</w:t>
      </w:r>
    </w:p>
    <w:p w:rsidR="004F166D" w:rsidRDefault="00670986">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4F166D" w:rsidRDefault="00670986">
      <w:pPr>
        <w:spacing w:before="225" w:after="225" w:line="240" w:lineRule="auto"/>
        <w:jc w:val="both"/>
      </w:pPr>
      <w:r>
        <w:rPr>
          <w:rFonts w:ascii="Arial" w:hAnsi="Arial" w:cs="Arial"/>
          <w:i/>
          <w:iCs/>
          <w:color w:val="000000"/>
          <w:sz w:val="18"/>
          <w:szCs w:val="18"/>
        </w:rPr>
        <w:t>(naziv ponudnika, partnerja v skupni ponudbi)</w:t>
      </w:r>
    </w:p>
    <w:p w:rsidR="004F166D" w:rsidRDefault="00670986">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4F166D" w:rsidRDefault="00670986" w:rsidP="00B5228C">
            <w:pPr>
              <w:numPr>
                <w:ilvl w:val="0"/>
                <w:numId w:val="24"/>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4F166D" w:rsidRDefault="00670986">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25"/>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4F166D" w:rsidRDefault="00670986" w:rsidP="00B5228C">
            <w:pPr>
              <w:numPr>
                <w:ilvl w:val="0"/>
                <w:numId w:val="25"/>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4F166D" w:rsidRDefault="00670986" w:rsidP="00B5228C">
            <w:pPr>
              <w:numPr>
                <w:ilvl w:val="0"/>
                <w:numId w:val="25"/>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4F166D" w:rsidRDefault="00670986" w:rsidP="00B5228C">
            <w:pPr>
              <w:numPr>
                <w:ilvl w:val="0"/>
                <w:numId w:val="25"/>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4F166D" w:rsidRDefault="00670986" w:rsidP="00B5228C">
            <w:pPr>
              <w:numPr>
                <w:ilvl w:val="0"/>
                <w:numId w:val="25"/>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4F166D" w:rsidRDefault="00670986" w:rsidP="00B5228C">
            <w:pPr>
              <w:numPr>
                <w:ilvl w:val="0"/>
                <w:numId w:val="25"/>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4F166D" w:rsidRDefault="00670986" w:rsidP="00B5228C">
            <w:pPr>
              <w:numPr>
                <w:ilvl w:val="0"/>
                <w:numId w:val="25"/>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4F166D" w:rsidRDefault="00670986" w:rsidP="00B5228C">
            <w:pPr>
              <w:numPr>
                <w:ilvl w:val="0"/>
                <w:numId w:val="25"/>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4F166D" w:rsidRDefault="00670986" w:rsidP="00B5228C">
            <w:pPr>
              <w:numPr>
                <w:ilvl w:val="0"/>
                <w:numId w:val="25"/>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4F166D" w:rsidRDefault="00670986" w:rsidP="00B5228C">
            <w:pPr>
              <w:numPr>
                <w:ilvl w:val="0"/>
                <w:numId w:val="25"/>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4F166D" w:rsidRDefault="00670986" w:rsidP="00B5228C">
            <w:pPr>
              <w:numPr>
                <w:ilvl w:val="0"/>
                <w:numId w:val="25"/>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4F166D" w:rsidRDefault="00670986" w:rsidP="00B5228C">
            <w:pPr>
              <w:numPr>
                <w:ilvl w:val="0"/>
                <w:numId w:val="25"/>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4F166D" w:rsidRDefault="0067098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4F166D" w:rsidRDefault="00670986">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Nakup opreme za pralnico - industrijskega likalno sušilnega stroja z zlagalnim strojem,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4F166D" w:rsidRDefault="0067098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F166D">
        <w:tc>
          <w:tcPr>
            <w:tcW w:w="2500" w:type="pct"/>
            <w:tcMar>
              <w:top w:w="75" w:type="dxa"/>
              <w:bottom w:w="75" w:type="dxa"/>
            </w:tcMar>
            <w:vAlign w:val="center"/>
          </w:tcPr>
          <w:p w:rsidR="004F166D" w:rsidRDefault="00670986">
            <w:r>
              <w:rPr>
                <w:rFonts w:ascii="Arial" w:hAnsi="Arial" w:cs="Arial"/>
                <w:color w:val="000000"/>
                <w:position w:val="-2"/>
                <w:sz w:val="18"/>
                <w:szCs w:val="18"/>
              </w:rPr>
              <w:t>Kraj in datum:</w:t>
            </w:r>
          </w:p>
        </w:tc>
        <w:tc>
          <w:tcPr>
            <w:tcW w:w="0" w:type="auto"/>
            <w:tcMar>
              <w:top w:w="75" w:type="dxa"/>
              <w:bottom w:w="75" w:type="dxa"/>
            </w:tcMar>
            <w:vAlign w:val="center"/>
          </w:tcPr>
          <w:p w:rsidR="004F166D" w:rsidRDefault="00670986">
            <w:r>
              <w:rPr>
                <w:rFonts w:ascii="Arial" w:hAnsi="Arial" w:cs="Arial"/>
                <w:color w:val="000000"/>
                <w:position w:val="-2"/>
                <w:sz w:val="18"/>
                <w:szCs w:val="18"/>
              </w:rPr>
              <w:t>Ime in priimek: _____________________</w:t>
            </w:r>
          </w:p>
        </w:tc>
      </w:tr>
      <w:tr w:rsidR="004F166D">
        <w:tc>
          <w:tcPr>
            <w:tcW w:w="2500" w:type="pct"/>
            <w:tcMar>
              <w:top w:w="75" w:type="dxa"/>
              <w:bottom w:w="75" w:type="dxa"/>
            </w:tcMar>
            <w:vAlign w:val="center"/>
          </w:tcPr>
          <w:p w:rsidR="004F166D" w:rsidRDefault="00670986">
            <w:r>
              <w:rPr>
                <w:rFonts w:ascii="Arial" w:hAnsi="Arial" w:cs="Arial"/>
                <w:color w:val="000000"/>
                <w:position w:val="-2"/>
                <w:sz w:val="18"/>
                <w:szCs w:val="18"/>
              </w:rPr>
              <w:t> </w:t>
            </w:r>
          </w:p>
        </w:tc>
        <w:tc>
          <w:tcPr>
            <w:tcW w:w="0" w:type="auto"/>
            <w:tcMar>
              <w:top w:w="75" w:type="dxa"/>
              <w:bottom w:w="75" w:type="dxa"/>
            </w:tcMar>
            <w:vAlign w:val="center"/>
          </w:tcPr>
          <w:p w:rsidR="004F166D" w:rsidRDefault="004F166D"/>
          <w:p w:rsidR="004F166D" w:rsidRDefault="00670986">
            <w:pPr>
              <w:jc w:val="center"/>
            </w:pPr>
            <w:r>
              <w:rPr>
                <w:rFonts w:ascii="Arial" w:hAnsi="Arial" w:cs="Arial"/>
                <w:color w:val="A9A9A9"/>
                <w:position w:val="-2"/>
                <w:sz w:val="18"/>
                <w:szCs w:val="18"/>
              </w:rPr>
              <w:t>(žig in podpis)</w:t>
            </w:r>
          </w:p>
        </w:tc>
      </w:tr>
    </w:tbl>
    <w:p w:rsidR="004F166D" w:rsidRDefault="00670986">
      <w:pPr>
        <w:spacing w:before="225" w:after="225" w:line="240" w:lineRule="auto"/>
        <w:jc w:val="both"/>
      </w:pPr>
      <w:r>
        <w:rPr>
          <w:rFonts w:ascii="Arial" w:hAnsi="Arial" w:cs="Arial"/>
          <w:color w:val="000000"/>
          <w:sz w:val="18"/>
          <w:szCs w:val="18"/>
        </w:rPr>
        <w:t> </w:t>
      </w:r>
    </w:p>
    <w:p w:rsidR="004F166D" w:rsidRDefault="004F166D">
      <w:pPr>
        <w:sectPr w:rsidR="004F166D" w:rsidSect="00670986">
          <w:footerReference w:type="default" r:id="rId13"/>
          <w:pgSz w:w="11906" w:h="16838"/>
          <w:pgMar w:top="1418" w:right="1418" w:bottom="1418" w:left="1418" w:header="567" w:footer="596" w:gutter="0"/>
          <w:cols w:space="708"/>
          <w:docGrid w:linePitch="360"/>
        </w:sectPr>
      </w:pPr>
    </w:p>
    <w:p w:rsidR="00670986" w:rsidRPr="00590863" w:rsidRDefault="00670986" w:rsidP="00670986">
      <w:pPr>
        <w:spacing w:after="0"/>
        <w:jc w:val="right"/>
        <w:rPr>
          <w:rFonts w:ascii="Arial" w:hAnsi="Arial" w:cs="Arial"/>
          <w:sz w:val="18"/>
          <w:szCs w:val="18"/>
        </w:rPr>
      </w:pPr>
      <w:r w:rsidRPr="00590863">
        <w:rPr>
          <w:rFonts w:ascii="Arial" w:hAnsi="Arial" w:cs="Arial"/>
          <w:sz w:val="18"/>
          <w:szCs w:val="18"/>
        </w:rPr>
        <w:lastRenderedPageBreak/>
        <w:t>Obrazec št: 3</w:t>
      </w:r>
    </w:p>
    <w:p w:rsidR="00670986" w:rsidRPr="00252358" w:rsidRDefault="00670986" w:rsidP="00670986"/>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670986" w:rsidRDefault="00670986" w:rsidP="00670986">
      <w:pPr>
        <w:spacing w:after="120"/>
        <w:rPr>
          <w:rFonts w:ascii="Arial" w:hAnsi="Arial" w:cs="Arial"/>
        </w:rPr>
      </w:pPr>
    </w:p>
    <w:p w:rsidR="004F166D" w:rsidRDefault="00670986">
      <w:pPr>
        <w:spacing w:after="0" w:line="240" w:lineRule="auto"/>
      </w:pPr>
      <w:r>
        <w:rPr>
          <w:rFonts w:ascii="Arial" w:hAnsi="Arial" w:cs="Arial"/>
          <w:color w:val="000000"/>
          <w:sz w:val="18"/>
          <w:szCs w:val="18"/>
        </w:rPr>
        <w:t xml:space="preserve"> Ponudnik pri elektronski oddaji ponudbe v razdelek »ESPD – ponudnik« uvozi *.xml obliko datoteke obrazca ESPD, ki je priložen razpisni dokumentaciji.</w:t>
      </w:r>
    </w:p>
    <w:p w:rsidR="004F166D" w:rsidRDefault="00670986">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4F166D" w:rsidRDefault="00670986">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4F166D" w:rsidRDefault="004F166D">
      <w:pPr>
        <w:sectPr w:rsidR="004F166D" w:rsidSect="00670986">
          <w:footerReference w:type="default" r:id="rId14"/>
          <w:pgSz w:w="11906" w:h="16838"/>
          <w:pgMar w:top="1418" w:right="1418" w:bottom="1418" w:left="1418" w:header="567" w:footer="596" w:gutter="0"/>
          <w:cols w:space="708"/>
          <w:docGrid w:linePitch="360"/>
        </w:sectPr>
      </w:pPr>
    </w:p>
    <w:p w:rsidR="00670986" w:rsidRPr="00590863" w:rsidRDefault="00670986" w:rsidP="00670986">
      <w:pPr>
        <w:spacing w:after="0"/>
        <w:jc w:val="right"/>
        <w:rPr>
          <w:rFonts w:ascii="Arial" w:hAnsi="Arial" w:cs="Arial"/>
          <w:sz w:val="18"/>
          <w:szCs w:val="18"/>
        </w:rPr>
      </w:pPr>
      <w:r w:rsidRPr="00590863">
        <w:rPr>
          <w:rFonts w:ascii="Arial" w:hAnsi="Arial" w:cs="Arial"/>
          <w:sz w:val="18"/>
          <w:szCs w:val="18"/>
        </w:rPr>
        <w:lastRenderedPageBreak/>
        <w:t>Obrazec št: 4</w:t>
      </w:r>
    </w:p>
    <w:p w:rsidR="00670986" w:rsidRPr="00252358" w:rsidRDefault="00670986" w:rsidP="00670986"/>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670986" w:rsidRDefault="00670986" w:rsidP="00670986">
      <w:pPr>
        <w:spacing w:after="120"/>
        <w:rPr>
          <w:rFonts w:ascii="Arial" w:hAnsi="Arial" w:cs="Arial"/>
        </w:rPr>
      </w:pPr>
    </w:p>
    <w:p w:rsidR="004F166D" w:rsidRDefault="00670986">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26"/>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4F166D" w:rsidRDefault="00670986" w:rsidP="00B5228C">
            <w:pPr>
              <w:numPr>
                <w:ilvl w:val="0"/>
                <w:numId w:val="26"/>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4F166D" w:rsidRDefault="00670986" w:rsidP="00B5228C">
            <w:pPr>
              <w:numPr>
                <w:ilvl w:val="0"/>
                <w:numId w:val="26"/>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4F166D" w:rsidRDefault="00670986">
      <w:pPr>
        <w:spacing w:before="225" w:after="225" w:line="240" w:lineRule="auto"/>
        <w:jc w:val="center"/>
      </w:pPr>
      <w:r>
        <w:rPr>
          <w:rFonts w:ascii="Arial" w:hAnsi="Arial" w:cs="Arial"/>
          <w:b/>
          <w:bCs/>
          <w:color w:val="000000"/>
          <w:sz w:val="21"/>
          <w:szCs w:val="21"/>
        </w:rPr>
        <w:t>POOBLASTILO</w:t>
      </w:r>
    </w:p>
    <w:p w:rsidR="004F166D" w:rsidRDefault="00670986">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4F166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bl>
    <w:p w:rsidR="004F166D" w:rsidRDefault="0067098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F166D">
        <w:tc>
          <w:tcPr>
            <w:tcW w:w="2500" w:type="pct"/>
            <w:tcMar>
              <w:top w:w="75" w:type="dxa"/>
              <w:bottom w:w="75" w:type="dxa"/>
            </w:tcMar>
            <w:vAlign w:val="center"/>
          </w:tcPr>
          <w:p w:rsidR="004F166D" w:rsidRDefault="00670986">
            <w:r>
              <w:rPr>
                <w:rFonts w:ascii="Arial" w:hAnsi="Arial" w:cs="Arial"/>
                <w:color w:val="000000"/>
                <w:position w:val="-2"/>
                <w:sz w:val="18"/>
                <w:szCs w:val="18"/>
              </w:rPr>
              <w:t>Kraj in datum:</w:t>
            </w:r>
          </w:p>
        </w:tc>
        <w:tc>
          <w:tcPr>
            <w:tcW w:w="0" w:type="auto"/>
            <w:tcMar>
              <w:top w:w="75" w:type="dxa"/>
              <w:bottom w:w="75" w:type="dxa"/>
            </w:tcMar>
            <w:vAlign w:val="center"/>
          </w:tcPr>
          <w:p w:rsidR="004F166D" w:rsidRDefault="00670986">
            <w:r>
              <w:rPr>
                <w:rFonts w:ascii="Arial" w:hAnsi="Arial" w:cs="Arial"/>
                <w:color w:val="000000"/>
                <w:position w:val="-2"/>
                <w:sz w:val="18"/>
                <w:szCs w:val="18"/>
              </w:rPr>
              <w:t>Ime in priimek: _____________________</w:t>
            </w:r>
          </w:p>
        </w:tc>
      </w:tr>
      <w:tr w:rsidR="004F166D">
        <w:tc>
          <w:tcPr>
            <w:tcW w:w="2500" w:type="pct"/>
            <w:tcMar>
              <w:top w:w="75" w:type="dxa"/>
              <w:bottom w:w="75" w:type="dxa"/>
            </w:tcMar>
            <w:vAlign w:val="center"/>
          </w:tcPr>
          <w:p w:rsidR="004F166D" w:rsidRDefault="00670986">
            <w:r>
              <w:rPr>
                <w:rFonts w:ascii="Arial" w:hAnsi="Arial" w:cs="Arial"/>
                <w:color w:val="000000"/>
                <w:position w:val="-2"/>
                <w:sz w:val="18"/>
                <w:szCs w:val="18"/>
              </w:rPr>
              <w:t> </w:t>
            </w:r>
          </w:p>
        </w:tc>
        <w:tc>
          <w:tcPr>
            <w:tcW w:w="0" w:type="auto"/>
            <w:tcMar>
              <w:top w:w="75" w:type="dxa"/>
              <w:bottom w:w="75" w:type="dxa"/>
            </w:tcMar>
            <w:vAlign w:val="center"/>
          </w:tcPr>
          <w:p w:rsidR="004F166D" w:rsidRDefault="004F166D"/>
          <w:p w:rsidR="004F166D" w:rsidRDefault="00670986">
            <w:pPr>
              <w:jc w:val="center"/>
            </w:pPr>
            <w:r>
              <w:rPr>
                <w:rFonts w:ascii="Arial" w:hAnsi="Arial" w:cs="Arial"/>
                <w:color w:val="A9A9A9"/>
                <w:position w:val="-2"/>
                <w:sz w:val="18"/>
                <w:szCs w:val="18"/>
              </w:rPr>
              <w:t>(žig in podpis)</w:t>
            </w:r>
          </w:p>
        </w:tc>
      </w:tr>
    </w:tbl>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 </w:t>
      </w:r>
    </w:p>
    <w:p w:rsidR="004F166D" w:rsidRDefault="004F166D">
      <w:pPr>
        <w:sectPr w:rsidR="004F166D" w:rsidSect="00670986">
          <w:footerReference w:type="default" r:id="rId15"/>
          <w:pgSz w:w="11906" w:h="16838"/>
          <w:pgMar w:top="1418" w:right="1418" w:bottom="1418" w:left="1418" w:header="567" w:footer="596" w:gutter="0"/>
          <w:cols w:space="708"/>
          <w:docGrid w:linePitch="360"/>
        </w:sectPr>
      </w:pPr>
    </w:p>
    <w:p w:rsidR="00670986" w:rsidRPr="00590863" w:rsidRDefault="00670986" w:rsidP="00670986">
      <w:pPr>
        <w:spacing w:after="0"/>
        <w:jc w:val="right"/>
        <w:rPr>
          <w:rFonts w:ascii="Arial" w:hAnsi="Arial" w:cs="Arial"/>
          <w:sz w:val="18"/>
          <w:szCs w:val="18"/>
        </w:rPr>
      </w:pPr>
      <w:r w:rsidRPr="00590863">
        <w:rPr>
          <w:rFonts w:ascii="Arial" w:hAnsi="Arial" w:cs="Arial"/>
          <w:sz w:val="18"/>
          <w:szCs w:val="18"/>
        </w:rPr>
        <w:lastRenderedPageBreak/>
        <w:t>Obrazec št: 5</w:t>
      </w:r>
    </w:p>
    <w:p w:rsidR="00670986" w:rsidRPr="00252358" w:rsidRDefault="00670986" w:rsidP="00670986"/>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670986" w:rsidRDefault="00670986" w:rsidP="00670986">
      <w:pPr>
        <w:spacing w:after="120"/>
        <w:rPr>
          <w:rFonts w:ascii="Arial" w:hAnsi="Arial" w:cs="Arial"/>
        </w:rPr>
      </w:pPr>
    </w:p>
    <w:p w:rsidR="004F166D" w:rsidRDefault="00670986">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2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4F166D" w:rsidRDefault="00670986" w:rsidP="00B5228C">
            <w:pPr>
              <w:numPr>
                <w:ilvl w:val="0"/>
                <w:numId w:val="27"/>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4F166D" w:rsidRDefault="00670986">
      <w:pPr>
        <w:spacing w:before="225" w:after="225" w:line="240" w:lineRule="auto"/>
        <w:jc w:val="center"/>
      </w:pPr>
      <w:r>
        <w:rPr>
          <w:rFonts w:ascii="Arial" w:hAnsi="Arial" w:cs="Arial"/>
          <w:b/>
          <w:bCs/>
          <w:color w:val="000000"/>
          <w:sz w:val="21"/>
          <w:szCs w:val="21"/>
        </w:rPr>
        <w:t>POOBLASTILO</w:t>
      </w:r>
    </w:p>
    <w:p w:rsidR="004F166D" w:rsidRDefault="00670986">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4F166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bl>
    <w:p w:rsidR="004F166D" w:rsidRDefault="0067098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F166D">
        <w:tc>
          <w:tcPr>
            <w:tcW w:w="2500" w:type="pct"/>
            <w:tcMar>
              <w:top w:w="75" w:type="dxa"/>
              <w:bottom w:w="75" w:type="dxa"/>
            </w:tcMar>
            <w:vAlign w:val="center"/>
          </w:tcPr>
          <w:p w:rsidR="004F166D" w:rsidRDefault="00670986">
            <w:r>
              <w:rPr>
                <w:rFonts w:ascii="Arial" w:hAnsi="Arial" w:cs="Arial"/>
                <w:color w:val="000000"/>
                <w:position w:val="-2"/>
                <w:sz w:val="18"/>
                <w:szCs w:val="18"/>
              </w:rPr>
              <w:t>Kraj in datum:</w:t>
            </w:r>
          </w:p>
        </w:tc>
        <w:tc>
          <w:tcPr>
            <w:tcW w:w="0" w:type="auto"/>
            <w:tcMar>
              <w:top w:w="75" w:type="dxa"/>
              <w:bottom w:w="75" w:type="dxa"/>
            </w:tcMar>
            <w:vAlign w:val="center"/>
          </w:tcPr>
          <w:p w:rsidR="004F166D" w:rsidRDefault="00670986">
            <w:r>
              <w:rPr>
                <w:rFonts w:ascii="Arial" w:hAnsi="Arial" w:cs="Arial"/>
                <w:color w:val="000000"/>
                <w:position w:val="-2"/>
                <w:sz w:val="18"/>
                <w:szCs w:val="18"/>
              </w:rPr>
              <w:t>Ime in priimek: _____________________</w:t>
            </w:r>
          </w:p>
        </w:tc>
      </w:tr>
      <w:tr w:rsidR="004F166D">
        <w:tc>
          <w:tcPr>
            <w:tcW w:w="2500" w:type="pct"/>
            <w:tcMar>
              <w:top w:w="75" w:type="dxa"/>
              <w:bottom w:w="75" w:type="dxa"/>
            </w:tcMar>
            <w:vAlign w:val="center"/>
          </w:tcPr>
          <w:p w:rsidR="004F166D" w:rsidRDefault="00670986">
            <w:r>
              <w:rPr>
                <w:rFonts w:ascii="Arial" w:hAnsi="Arial" w:cs="Arial"/>
                <w:color w:val="000000"/>
                <w:position w:val="-2"/>
                <w:sz w:val="18"/>
                <w:szCs w:val="18"/>
              </w:rPr>
              <w:t> </w:t>
            </w:r>
          </w:p>
        </w:tc>
        <w:tc>
          <w:tcPr>
            <w:tcW w:w="0" w:type="auto"/>
            <w:tcMar>
              <w:top w:w="75" w:type="dxa"/>
              <w:bottom w:w="75" w:type="dxa"/>
            </w:tcMar>
            <w:vAlign w:val="center"/>
          </w:tcPr>
          <w:p w:rsidR="004F166D" w:rsidRDefault="00670986">
            <w:pPr>
              <w:jc w:val="center"/>
            </w:pPr>
            <w:r>
              <w:rPr>
                <w:rFonts w:ascii="Arial" w:hAnsi="Arial" w:cs="Arial"/>
                <w:color w:val="A9A9A9"/>
                <w:position w:val="-2"/>
                <w:sz w:val="18"/>
                <w:szCs w:val="18"/>
              </w:rPr>
              <w:t>(podpis)</w:t>
            </w:r>
          </w:p>
        </w:tc>
      </w:tr>
    </w:tbl>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4F166D" w:rsidRDefault="00670986">
      <w:pPr>
        <w:spacing w:before="225" w:after="225" w:line="240" w:lineRule="auto"/>
        <w:jc w:val="both"/>
      </w:pPr>
      <w:r>
        <w:rPr>
          <w:rFonts w:ascii="Arial" w:hAnsi="Arial" w:cs="Arial"/>
          <w:color w:val="000000"/>
          <w:sz w:val="18"/>
          <w:szCs w:val="18"/>
        </w:rPr>
        <w:t> </w:t>
      </w:r>
    </w:p>
    <w:p w:rsidR="004F166D" w:rsidRDefault="004F166D">
      <w:pPr>
        <w:sectPr w:rsidR="004F166D" w:rsidSect="00670986">
          <w:footerReference w:type="default" r:id="rId16"/>
          <w:pgSz w:w="11906" w:h="16838"/>
          <w:pgMar w:top="1418" w:right="1418" w:bottom="1418" w:left="1418" w:header="567" w:footer="596" w:gutter="0"/>
          <w:cols w:space="708"/>
          <w:docGrid w:linePitch="360"/>
        </w:sectPr>
      </w:pPr>
    </w:p>
    <w:p w:rsidR="00670986" w:rsidRPr="00590863" w:rsidRDefault="00670986" w:rsidP="00670986">
      <w:pPr>
        <w:spacing w:after="0"/>
        <w:jc w:val="right"/>
        <w:rPr>
          <w:rFonts w:ascii="Arial" w:hAnsi="Arial" w:cs="Arial"/>
          <w:sz w:val="18"/>
          <w:szCs w:val="18"/>
        </w:rPr>
      </w:pPr>
      <w:r w:rsidRPr="00590863">
        <w:rPr>
          <w:rFonts w:ascii="Arial" w:hAnsi="Arial" w:cs="Arial"/>
          <w:sz w:val="18"/>
          <w:szCs w:val="18"/>
        </w:rPr>
        <w:lastRenderedPageBreak/>
        <w:t>Obrazec št: 6</w:t>
      </w:r>
    </w:p>
    <w:p w:rsidR="00670986" w:rsidRPr="00252358" w:rsidRDefault="00670986" w:rsidP="00670986"/>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lista gospodarskega subjekta</w:t>
      </w:r>
    </w:p>
    <w:p w:rsidR="00670986" w:rsidRDefault="00670986" w:rsidP="00670986">
      <w:pPr>
        <w:spacing w:after="120"/>
        <w:rPr>
          <w:rFonts w:ascii="Arial" w:hAnsi="Arial" w:cs="Arial"/>
        </w:rPr>
      </w:pPr>
    </w:p>
    <w:p w:rsidR="004F166D" w:rsidRDefault="00670986">
      <w:pPr>
        <w:spacing w:before="225" w:after="225" w:line="240" w:lineRule="auto"/>
        <w:jc w:val="both"/>
      </w:pPr>
      <w:r>
        <w:rPr>
          <w:rFonts w:ascii="Arial" w:hAnsi="Arial" w:cs="Arial"/>
          <w:color w:val="000000"/>
          <w:sz w:val="18"/>
          <w:szCs w:val="18"/>
        </w:rPr>
        <w:t>Naziv gospodarskega subjekta: _________________________</w:t>
      </w:r>
    </w:p>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 </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627"/>
        <w:gridCol w:w="1847"/>
        <w:gridCol w:w="1498"/>
        <w:gridCol w:w="1513"/>
        <w:gridCol w:w="1746"/>
        <w:gridCol w:w="1514"/>
      </w:tblGrid>
      <w:tr w:rsidR="004F166D">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4F166D" w:rsidRDefault="00670986">
            <w:pPr>
              <w:jc w:val="center"/>
            </w:pPr>
            <w:r>
              <w:rPr>
                <w:rFonts w:ascii="Arial" w:hAnsi="Arial" w:cs="Arial"/>
                <w:b/>
                <w:bCs/>
                <w:color w:val="000000"/>
                <w:position w:val="-2"/>
                <w:sz w:val="18"/>
                <w:szCs w:val="18"/>
                <w:shd w:val="clear" w:color="auto" w:fill="CCCCCC"/>
              </w:rPr>
              <w:t>Zap. št</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4F166D" w:rsidRDefault="00670986">
            <w:pPr>
              <w:jc w:val="center"/>
            </w:pPr>
            <w:r>
              <w:rPr>
                <w:rFonts w:ascii="Arial" w:hAnsi="Arial" w:cs="Arial"/>
                <w:b/>
                <w:bCs/>
                <w:color w:val="000000"/>
                <w:position w:val="-2"/>
                <w:sz w:val="18"/>
                <w:szCs w:val="18"/>
                <w:shd w:val="clear" w:color="auto" w:fill="CCCCCC"/>
              </w:rPr>
              <w:t>Naročnik/investitor</w:t>
            </w:r>
            <w:r>
              <w:rPr>
                <w:rFonts w:ascii="Arial" w:hAnsi="Arial" w:cs="Arial"/>
                <w:b/>
                <w:bCs/>
                <w:color w:val="000000"/>
                <w:position w:val="-2"/>
                <w:sz w:val="18"/>
                <w:szCs w:val="18"/>
                <w:shd w:val="clear" w:color="auto" w:fill="CCCCCC"/>
              </w:rPr>
              <w:br/>
              <w:t>(naziv, naslov)</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4F166D" w:rsidRDefault="00670986">
            <w:pPr>
              <w:jc w:val="center"/>
            </w:pPr>
            <w:r>
              <w:rPr>
                <w:rFonts w:ascii="Arial" w:hAnsi="Arial" w:cs="Arial"/>
                <w:b/>
                <w:bCs/>
                <w:color w:val="000000"/>
                <w:position w:val="-2"/>
                <w:sz w:val="18"/>
                <w:szCs w:val="18"/>
                <w:shd w:val="clear" w:color="auto" w:fill="CCCCCC"/>
              </w:rPr>
              <w:t>Predmet dobave</w:t>
            </w:r>
            <w:r>
              <w:rPr>
                <w:rFonts w:ascii="Arial" w:hAnsi="Arial" w:cs="Arial"/>
                <w:b/>
                <w:bCs/>
                <w:color w:val="000000"/>
                <w:position w:val="-2"/>
                <w:sz w:val="18"/>
                <w:szCs w:val="18"/>
                <w:shd w:val="clear" w:color="auto" w:fill="CCCCCC"/>
              </w:rPr>
              <w:br/>
              <w:t>(podroben opis predmeta dobave)</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4F166D" w:rsidRDefault="00670986">
            <w:pPr>
              <w:jc w:val="center"/>
            </w:pPr>
            <w:r>
              <w:rPr>
                <w:rFonts w:ascii="Arial" w:hAnsi="Arial" w:cs="Arial"/>
                <w:b/>
                <w:bCs/>
                <w:color w:val="000000"/>
                <w:position w:val="-2"/>
                <w:sz w:val="18"/>
                <w:szCs w:val="18"/>
                <w:shd w:val="clear" w:color="auto" w:fill="CCCCCC"/>
              </w:rPr>
              <w:t>Čas realizacije</w:t>
            </w:r>
            <w:r>
              <w:rPr>
                <w:rFonts w:ascii="Arial" w:hAnsi="Arial" w:cs="Arial"/>
                <w:b/>
                <w:bCs/>
                <w:color w:val="000000"/>
                <w:position w:val="-2"/>
                <w:sz w:val="18"/>
                <w:szCs w:val="18"/>
                <w:shd w:val="clear" w:color="auto" w:fill="CCCCCC"/>
              </w:rPr>
              <w:br/>
              <w:t>(od mesec/leto do mesec/leto)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4F166D" w:rsidRDefault="00670986">
            <w:pPr>
              <w:jc w:val="center"/>
            </w:pPr>
            <w:r>
              <w:rPr>
                <w:rFonts w:ascii="Arial" w:hAnsi="Arial" w:cs="Arial"/>
                <w:b/>
                <w:bCs/>
                <w:color w:val="000000"/>
                <w:position w:val="-2"/>
                <w:sz w:val="18"/>
                <w:szCs w:val="18"/>
                <w:shd w:val="clear" w:color="auto" w:fill="CCCCCC"/>
              </w:rPr>
              <w:t>Pogodbeni znesek</w:t>
            </w:r>
            <w:r>
              <w:rPr>
                <w:rFonts w:ascii="Arial" w:hAnsi="Arial" w:cs="Arial"/>
                <w:b/>
                <w:bCs/>
                <w:color w:val="000000"/>
                <w:position w:val="-2"/>
                <w:sz w:val="18"/>
                <w:szCs w:val="18"/>
                <w:shd w:val="clear" w:color="auto" w:fill="CCCCCC"/>
              </w:rPr>
              <w:br/>
              <w:t>(brez DDV), ki se nanaša na referenčno dobavo</w:t>
            </w:r>
          </w:p>
        </w:tc>
        <w:tc>
          <w:tcPr>
            <w:tcW w:w="0" w:type="auto"/>
            <w:tcBorders>
              <w:top w:val="inset" w:sz="7" w:space="0" w:color="000000"/>
              <w:left w:val="inset" w:sz="7" w:space="0" w:color="000000"/>
              <w:bottom w:val="inset" w:sz="7" w:space="0" w:color="000000"/>
              <w:right w:val="inset" w:sz="7" w:space="0" w:color="000000"/>
            </w:tcBorders>
            <w:shd w:val="clear" w:color="auto" w:fill="CCCCCC"/>
            <w:tcMar>
              <w:top w:w="0" w:type="auto"/>
              <w:bottom w:w="0" w:type="auto"/>
            </w:tcMar>
            <w:vAlign w:val="center"/>
          </w:tcPr>
          <w:p w:rsidR="004F166D" w:rsidRDefault="00670986">
            <w:pPr>
              <w:jc w:val="center"/>
            </w:pPr>
            <w:r>
              <w:rPr>
                <w:rFonts w:ascii="Arial" w:hAnsi="Arial" w:cs="Arial"/>
                <w:b/>
                <w:bCs/>
                <w:color w:val="000000"/>
                <w:position w:val="-2"/>
                <w:sz w:val="18"/>
                <w:szCs w:val="18"/>
                <w:shd w:val="clear" w:color="auto" w:fill="CCCCCC"/>
              </w:rPr>
              <w:t>Kontaktna oseba pri naročniku</w:t>
            </w:r>
            <w:r>
              <w:rPr>
                <w:rFonts w:ascii="Arial" w:hAnsi="Arial" w:cs="Arial"/>
                <w:b/>
                <w:bCs/>
                <w:color w:val="000000"/>
                <w:position w:val="-2"/>
                <w:sz w:val="18"/>
                <w:szCs w:val="18"/>
                <w:shd w:val="clear" w:color="auto" w:fill="CCCCCC"/>
              </w:rPr>
              <w:br/>
              <w:t>(ime in priimek ter telefon in e-mail)</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b/>
                <w:bCs/>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b/>
                <w:bCs/>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b/>
                <w:bCs/>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b/>
                <w:bCs/>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b/>
                <w:bCs/>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bl>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br/>
        <w:t>V primeru več referenc se obrazec fotokopira.</w:t>
      </w:r>
    </w:p>
    <w:p w:rsidR="004F166D" w:rsidRDefault="00670986">
      <w:pPr>
        <w:spacing w:before="225" w:after="225" w:line="240" w:lineRule="auto"/>
        <w:jc w:val="both"/>
      </w:pPr>
      <w:r>
        <w:rPr>
          <w:rFonts w:ascii="Arial" w:hAnsi="Arial" w:cs="Arial"/>
          <w:color w:val="000000"/>
          <w:sz w:val="18"/>
          <w:szCs w:val="18"/>
        </w:rPr>
        <w:t> </w:t>
      </w:r>
    </w:p>
    <w:p w:rsidR="004F166D" w:rsidRDefault="004F166D">
      <w:pPr>
        <w:sectPr w:rsidR="004F166D" w:rsidSect="00670986">
          <w:footerReference w:type="default" r:id="rId17"/>
          <w:pgSz w:w="11906" w:h="16838"/>
          <w:pgMar w:top="1418" w:right="1418" w:bottom="1418" w:left="1418" w:header="567" w:footer="596" w:gutter="0"/>
          <w:cols w:space="708"/>
          <w:docGrid w:linePitch="360"/>
        </w:sectPr>
      </w:pPr>
    </w:p>
    <w:p w:rsidR="00670986" w:rsidRPr="00590863" w:rsidRDefault="00670986" w:rsidP="00670986">
      <w:pPr>
        <w:spacing w:after="0"/>
        <w:jc w:val="right"/>
        <w:rPr>
          <w:rFonts w:ascii="Arial" w:hAnsi="Arial" w:cs="Arial"/>
          <w:sz w:val="18"/>
          <w:szCs w:val="18"/>
        </w:rPr>
      </w:pPr>
      <w:r w:rsidRPr="00590863">
        <w:rPr>
          <w:rFonts w:ascii="Arial" w:hAnsi="Arial" w:cs="Arial"/>
          <w:sz w:val="18"/>
          <w:szCs w:val="18"/>
        </w:rPr>
        <w:lastRenderedPageBreak/>
        <w:t>Obrazec št: 7</w:t>
      </w:r>
    </w:p>
    <w:p w:rsidR="00670986" w:rsidRPr="00252358" w:rsidRDefault="00670986" w:rsidP="00670986"/>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Potrdilo o dobro opravljenem delu</w:t>
      </w:r>
    </w:p>
    <w:p w:rsidR="00670986" w:rsidRDefault="00670986" w:rsidP="00670986">
      <w:pPr>
        <w:spacing w:after="120"/>
        <w:rPr>
          <w:rFonts w:ascii="Arial" w:hAnsi="Arial" w:cs="Arial"/>
        </w:rPr>
      </w:pP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pPr>
              <w:spacing w:before="225" w:after="225"/>
              <w:jc w:val="both"/>
            </w:pPr>
            <w:r>
              <w:rPr>
                <w:rFonts w:ascii="Arial" w:hAnsi="Arial" w:cs="Arial"/>
                <w:b/>
                <w:bCs/>
                <w:color w:val="000000"/>
                <w:sz w:val="18"/>
                <w:szCs w:val="18"/>
              </w:rPr>
              <w:t>Naziv in naslov potrjevalca reference: </w:t>
            </w:r>
            <w:r>
              <w:rPr>
                <w:rFonts w:ascii="Arial" w:hAnsi="Arial" w:cs="Arial"/>
                <w:color w:val="000000"/>
                <w:sz w:val="18"/>
                <w:szCs w:val="18"/>
                <w:u w:val="single"/>
              </w:rPr>
              <w:t>____________________________</w:t>
            </w:r>
          </w:p>
          <w:p w:rsidR="004F166D" w:rsidRDefault="00670986">
            <w:pPr>
              <w:spacing w:before="225" w:after="225"/>
              <w:jc w:val="center"/>
            </w:pPr>
            <w:r>
              <w:rPr>
                <w:rFonts w:ascii="Arial" w:hAnsi="Arial" w:cs="Arial"/>
                <w:b/>
                <w:bCs/>
                <w:color w:val="000000"/>
                <w:sz w:val="18"/>
                <w:szCs w:val="18"/>
              </w:rPr>
              <w:t>IZJAVA - POTRDILO REFERENCE</w:t>
            </w:r>
          </w:p>
          <w:p w:rsidR="004F166D" w:rsidRDefault="00670986">
            <w:pPr>
              <w:spacing w:before="225" w:after="225"/>
              <w:jc w:val="both"/>
            </w:pPr>
            <w:r>
              <w:rPr>
                <w:rFonts w:ascii="Arial" w:hAnsi="Arial" w:cs="Arial"/>
                <w:color w:val="000000"/>
                <w:sz w:val="18"/>
                <w:szCs w:val="18"/>
              </w:rPr>
              <w:t> </w:t>
            </w:r>
          </w:p>
          <w:p w:rsidR="004F166D" w:rsidRDefault="00670986">
            <w:pPr>
              <w:spacing w:before="225" w:after="225"/>
              <w:jc w:val="both"/>
            </w:pPr>
            <w:r>
              <w:rPr>
                <w:rFonts w:ascii="Arial" w:hAnsi="Arial" w:cs="Arial"/>
                <w:color w:val="000000"/>
                <w:sz w:val="18"/>
                <w:szCs w:val="18"/>
              </w:rPr>
              <w:t>Pod kazensko in materialno odgovornostjo izjavljamo</w:t>
            </w:r>
          </w:p>
          <w:p w:rsidR="004F166D" w:rsidRDefault="00670986">
            <w:pPr>
              <w:spacing w:before="225" w:after="225"/>
              <w:jc w:val="both"/>
            </w:pPr>
            <w:r>
              <w:rPr>
                <w:rFonts w:ascii="Arial" w:hAnsi="Arial" w:cs="Arial"/>
                <w:color w:val="000000"/>
                <w:sz w:val="18"/>
                <w:szCs w:val="18"/>
              </w:rPr>
              <w:t>da je bila v naši ustanovi dobavljena oprema (nujno navesti model, proizvajalca, kat.št. ter našteti glavne dele opreme):</w:t>
            </w:r>
          </w:p>
          <w:p w:rsidR="004F166D" w:rsidRDefault="00670986">
            <w:pPr>
              <w:spacing w:before="225" w:after="225"/>
              <w:jc w:val="both"/>
            </w:pPr>
            <w:r>
              <w:rPr>
                <w:rFonts w:ascii="Arial" w:hAnsi="Arial" w:cs="Arial"/>
                <w:color w:val="000000"/>
                <w:sz w:val="18"/>
                <w:szCs w:val="18"/>
              </w:rPr>
              <w:t>_______________________________________________________________________________________</w:t>
            </w:r>
          </w:p>
          <w:p w:rsidR="004F166D" w:rsidRDefault="00670986">
            <w:pPr>
              <w:spacing w:before="225" w:after="225"/>
              <w:jc w:val="both"/>
            </w:pPr>
            <w:r>
              <w:rPr>
                <w:rFonts w:ascii="Arial" w:hAnsi="Arial" w:cs="Arial"/>
                <w:color w:val="000000"/>
                <w:sz w:val="18"/>
                <w:szCs w:val="18"/>
              </w:rPr>
              <w:t>_______________________________________________________________________________________</w:t>
            </w:r>
          </w:p>
          <w:p w:rsidR="004F166D" w:rsidRDefault="00670986">
            <w:pPr>
              <w:spacing w:before="225" w:after="225"/>
              <w:jc w:val="both"/>
            </w:pPr>
            <w:r>
              <w:rPr>
                <w:rFonts w:ascii="Arial" w:hAnsi="Arial" w:cs="Arial"/>
                <w:color w:val="000000"/>
                <w:sz w:val="18"/>
                <w:szCs w:val="18"/>
              </w:rPr>
              <w:t>_______________________________________________________________________________________</w:t>
            </w:r>
          </w:p>
          <w:tbl>
            <w:tblPr>
              <w:tblStyle w:val="TableGridPHPDOCX"/>
              <w:tblW w:w="811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944"/>
              <w:gridCol w:w="4171"/>
            </w:tblGrid>
            <w:tr w:rsidR="004F166D">
              <w:tc>
                <w:tcPr>
                  <w:tcW w:w="36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s strani gospodarskega subjekta</w:t>
                  </w:r>
                </w:p>
              </w:tc>
              <w:tc>
                <w:tcPr>
                  <w:tcW w:w="38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r>
            <w:tr w:rsidR="004F166D">
              <w:tc>
                <w:tcPr>
                  <w:tcW w:w="36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po pogodbi/naročilnici (z nazivom in št.) z dne</w:t>
                  </w:r>
                </w:p>
              </w:tc>
              <w:tc>
                <w:tcPr>
                  <w:tcW w:w="38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r>
            <w:tr w:rsidR="004F166D">
              <w:tc>
                <w:tcPr>
                  <w:tcW w:w="36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v vrednosti brez DDV</w:t>
                  </w:r>
                </w:p>
              </w:tc>
              <w:tc>
                <w:tcPr>
                  <w:tcW w:w="38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r>
            <w:tr w:rsidR="004F166D">
              <w:tc>
                <w:tcPr>
                  <w:tcW w:w="364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Datum uspešne primopredaje opreme </w:t>
                  </w:r>
                </w:p>
              </w:tc>
              <w:tc>
                <w:tcPr>
                  <w:tcW w:w="385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r>
          </w:tbl>
          <w:p w:rsidR="004F166D" w:rsidRDefault="004F166D"/>
          <w:p w:rsidR="004F166D" w:rsidRDefault="00670986">
            <w:pPr>
              <w:spacing w:before="225" w:after="225"/>
              <w:jc w:val="both"/>
            </w:pPr>
            <w:r>
              <w:rPr>
                <w:rFonts w:ascii="Arial" w:hAnsi="Arial" w:cs="Arial"/>
                <w:color w:val="000000"/>
                <w:sz w:val="18"/>
                <w:szCs w:val="18"/>
              </w:rPr>
              <w:t> </w:t>
            </w:r>
            <w:r>
              <w:rPr>
                <w:rFonts w:ascii="Arial" w:hAnsi="Arial" w:cs="Arial"/>
                <w:b/>
                <w:bCs/>
                <w:color w:val="000000"/>
                <w:sz w:val="18"/>
                <w:szCs w:val="18"/>
              </w:rPr>
              <w:t>Oprema se od primopredaje redno uporablja  in smo z njenim delovanjem zadovoljni.</w:t>
            </w:r>
          </w:p>
          <w:tbl>
            <w:tblPr>
              <w:tblStyle w:val="NormalTablePHPDOCX"/>
              <w:tblW w:w="8040" w:type="dxa"/>
              <w:tblLook w:val="04A0" w:firstRow="1" w:lastRow="0" w:firstColumn="1" w:lastColumn="0" w:noHBand="0" w:noVBand="1"/>
            </w:tblPr>
            <w:tblGrid>
              <w:gridCol w:w="3592"/>
              <w:gridCol w:w="2630"/>
              <w:gridCol w:w="1818"/>
            </w:tblGrid>
            <w:tr w:rsidR="004F166D">
              <w:tc>
                <w:tcPr>
                  <w:tcW w:w="3585" w:type="dxa"/>
                  <w:tcMar>
                    <w:top w:w="0" w:type="auto"/>
                    <w:bottom w:w="0" w:type="auto"/>
                  </w:tcMar>
                  <w:vAlign w:val="center"/>
                </w:tcPr>
                <w:p w:rsidR="004F166D" w:rsidRDefault="00670986">
                  <w:pPr>
                    <w:spacing w:before="135" w:after="135"/>
                    <w:jc w:val="right"/>
                    <w:textAlignment w:val="center"/>
                  </w:pPr>
                  <w:r>
                    <w:rPr>
                      <w:rFonts w:ascii="Arial" w:hAnsi="Arial" w:cs="Arial"/>
                      <w:color w:val="000000"/>
                      <w:position w:val="-2"/>
                      <w:sz w:val="18"/>
                      <w:szCs w:val="18"/>
                    </w:rPr>
                    <w:t> Kraj in datum:</w:t>
                  </w:r>
                </w:p>
              </w:tc>
              <w:tc>
                <w:tcPr>
                  <w:tcW w:w="2625" w:type="dxa"/>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1815" w:type="dxa"/>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r>
            <w:tr w:rsidR="004F166D">
              <w:tc>
                <w:tcPr>
                  <w:tcW w:w="3585" w:type="dxa"/>
                  <w:tcMar>
                    <w:top w:w="0" w:type="auto"/>
                    <w:bottom w:w="0" w:type="auto"/>
                  </w:tcMar>
                  <w:vAlign w:val="center"/>
                </w:tcPr>
                <w:p w:rsidR="004F166D" w:rsidRDefault="00670986">
                  <w:pPr>
                    <w:spacing w:before="135" w:after="135"/>
                    <w:jc w:val="right"/>
                    <w:textAlignment w:val="center"/>
                  </w:pPr>
                  <w:r>
                    <w:rPr>
                      <w:rFonts w:ascii="Arial" w:hAnsi="Arial" w:cs="Arial"/>
                      <w:color w:val="000000"/>
                      <w:position w:val="-2"/>
                      <w:sz w:val="18"/>
                      <w:szCs w:val="18"/>
                    </w:rPr>
                    <w:t>Ime in priimek odgovorne osebe potrjevalca reference:</w:t>
                  </w:r>
                </w:p>
              </w:tc>
              <w:tc>
                <w:tcPr>
                  <w:tcW w:w="2625" w:type="dxa"/>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1815" w:type="dxa"/>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p w:rsidR="004F166D" w:rsidRDefault="00670986">
                  <w:pPr>
                    <w:spacing w:before="135" w:after="135"/>
                    <w:jc w:val="center"/>
                    <w:textAlignment w:val="center"/>
                  </w:pPr>
                  <w:r>
                    <w:rPr>
                      <w:rFonts w:ascii="Arial" w:hAnsi="Arial" w:cs="Arial"/>
                      <w:color w:val="000000"/>
                      <w:position w:val="-2"/>
                      <w:sz w:val="18"/>
                      <w:szCs w:val="18"/>
                    </w:rPr>
                    <w:t>(žig in podpis)</w:t>
                  </w:r>
                </w:p>
              </w:tc>
            </w:tr>
          </w:tbl>
          <w:p w:rsidR="004F166D" w:rsidRDefault="004F166D"/>
          <w:p w:rsidR="004F166D" w:rsidRDefault="00670986">
            <w:pPr>
              <w:spacing w:before="225" w:after="225"/>
              <w:jc w:val="both"/>
            </w:pPr>
            <w:r>
              <w:rPr>
                <w:rFonts w:ascii="Arial" w:hAnsi="Arial" w:cs="Arial"/>
                <w:b/>
                <w:bCs/>
                <w:color w:val="000000"/>
                <w:sz w:val="18"/>
                <w:szCs w:val="18"/>
                <w:u w:val="single"/>
              </w:rPr>
              <w:t>OPOMBE:</w:t>
            </w:r>
          </w:p>
          <w:tbl>
            <w:tblPr>
              <w:tblStyle w:val="NormalTablePHPDOCX"/>
              <w:tblW w:w="5000" w:type="pct"/>
              <w:tblLook w:val="04A0" w:firstRow="1" w:lastRow="0" w:firstColumn="1" w:lastColumn="0" w:noHBand="0" w:noVBand="1"/>
            </w:tblPr>
            <w:tblGrid>
              <w:gridCol w:w="8746"/>
            </w:tblGrid>
            <w:tr w:rsidR="004F166D">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530"/>
                  </w:tblGrid>
                  <w:tr w:rsidR="004F166D">
                    <w:tc>
                      <w:tcPr>
                        <w:tcW w:w="0" w:type="auto"/>
                        <w:tcMar>
                          <w:top w:w="0" w:type="auto"/>
                          <w:bottom w:w="0" w:type="auto"/>
                        </w:tcMar>
                      </w:tcPr>
                      <w:p w:rsidR="004F166D" w:rsidRDefault="00670986" w:rsidP="00B5228C">
                        <w:pPr>
                          <w:numPr>
                            <w:ilvl w:val="0"/>
                            <w:numId w:val="28"/>
                          </w:numPr>
                          <w:rPr>
                            <w:rFonts w:ascii="Arial" w:hAnsi="Arial" w:cs="Arial"/>
                            <w:color w:val="000000"/>
                            <w:sz w:val="18"/>
                            <w:szCs w:val="18"/>
                          </w:rPr>
                        </w:pPr>
                        <w:r>
                          <w:rPr>
                            <w:rFonts w:ascii="Arial" w:hAnsi="Arial" w:cs="Arial"/>
                            <w:i/>
                            <w:iCs/>
                            <w:color w:val="000000"/>
                            <w:position w:val="-2"/>
                            <w:sz w:val="18"/>
                            <w:szCs w:val="18"/>
                          </w:rPr>
                          <w:t>Naročnik bo upošteval izključno že zaključene posle.</w:t>
                        </w:r>
                      </w:p>
                      <w:p w:rsidR="004F166D" w:rsidRDefault="00670986" w:rsidP="00B5228C">
                        <w:pPr>
                          <w:numPr>
                            <w:ilvl w:val="0"/>
                            <w:numId w:val="28"/>
                          </w:numPr>
                          <w:rPr>
                            <w:rFonts w:ascii="Arial" w:hAnsi="Arial" w:cs="Arial"/>
                            <w:color w:val="000000"/>
                            <w:sz w:val="18"/>
                            <w:szCs w:val="18"/>
                          </w:rPr>
                        </w:pPr>
                        <w:r>
                          <w:rPr>
                            <w:rFonts w:ascii="Arial" w:hAnsi="Arial" w:cs="Arial"/>
                            <w:i/>
                            <w:iCs/>
                            <w:color w:val="000000"/>
                            <w:position w:val="-2"/>
                            <w:sz w:val="18"/>
                            <w:szCs w:val="18"/>
                          </w:rPr>
                          <w:t>Reference, ki ne bodo vpisane v obrazec in potrjene s strani naročnikov na tem obrazcu ali na potrdilu, ki po vsebini vsebuje vse podatke iz tega obrazca, se pri ocenjevanju ne bodo upoštevale, če ne bodo predložene ali ne bodo predložene, če bo naročnik zahteval naknadno predložitev teh potrdil.</w:t>
                        </w:r>
                      </w:p>
                      <w:p w:rsidR="004F166D" w:rsidRDefault="00670986" w:rsidP="00B5228C">
                        <w:pPr>
                          <w:numPr>
                            <w:ilvl w:val="0"/>
                            <w:numId w:val="28"/>
                          </w:numPr>
                          <w:rPr>
                            <w:rFonts w:ascii="Arial" w:hAnsi="Arial" w:cs="Arial"/>
                            <w:color w:val="000000"/>
                            <w:sz w:val="18"/>
                            <w:szCs w:val="18"/>
                          </w:rPr>
                        </w:pPr>
                        <w:r>
                          <w:rPr>
                            <w:rFonts w:ascii="Arial" w:hAnsi="Arial" w:cs="Arial"/>
                            <w:i/>
                            <w:iCs/>
                            <w:color w:val="000000"/>
                            <w:position w:val="-2"/>
                            <w:sz w:val="18"/>
                            <w:szCs w:val="18"/>
                          </w:rPr>
                          <w:t>V primeru več referenčnih potrdil se obrazec fotokopira.</w:t>
                        </w:r>
                      </w:p>
                    </w:tc>
                  </w:tr>
                </w:tbl>
                <w:p w:rsidR="004F166D" w:rsidRDefault="004F166D"/>
              </w:tc>
            </w:tr>
          </w:tbl>
          <w:p w:rsidR="004F166D" w:rsidRDefault="004F166D"/>
        </w:tc>
      </w:tr>
    </w:tbl>
    <w:p w:rsidR="004F166D" w:rsidRDefault="004F166D"/>
    <w:p w:rsidR="004F166D" w:rsidRDefault="004F166D">
      <w:pPr>
        <w:sectPr w:rsidR="004F166D" w:rsidSect="00670986">
          <w:footerReference w:type="default" r:id="rId18"/>
          <w:pgSz w:w="11906" w:h="16838"/>
          <w:pgMar w:top="1418" w:right="1418" w:bottom="1418" w:left="1418" w:header="567" w:footer="596" w:gutter="0"/>
          <w:cols w:space="708"/>
          <w:docGrid w:linePitch="360"/>
        </w:sectPr>
      </w:pPr>
    </w:p>
    <w:p w:rsidR="00670986" w:rsidRPr="00590863" w:rsidRDefault="00670986" w:rsidP="00670986">
      <w:pPr>
        <w:spacing w:after="0"/>
        <w:jc w:val="right"/>
        <w:rPr>
          <w:rFonts w:ascii="Arial" w:hAnsi="Arial" w:cs="Arial"/>
          <w:sz w:val="18"/>
          <w:szCs w:val="18"/>
        </w:rPr>
      </w:pPr>
      <w:r w:rsidRPr="00590863">
        <w:rPr>
          <w:rFonts w:ascii="Arial" w:hAnsi="Arial" w:cs="Arial"/>
          <w:sz w:val="18"/>
          <w:szCs w:val="18"/>
        </w:rPr>
        <w:lastRenderedPageBreak/>
        <w:t>Obrazec št: 8</w:t>
      </w:r>
    </w:p>
    <w:p w:rsidR="00670986" w:rsidRPr="00252358" w:rsidRDefault="00670986" w:rsidP="00670986"/>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po kupoprodajni pogodbi</w:t>
      </w:r>
    </w:p>
    <w:p w:rsidR="00670986" w:rsidRDefault="00670986" w:rsidP="00670986">
      <w:pPr>
        <w:spacing w:after="120"/>
        <w:rPr>
          <w:rFonts w:ascii="Arial" w:hAnsi="Arial" w:cs="Arial"/>
        </w:rPr>
      </w:pPr>
    </w:p>
    <w:p w:rsidR="004F166D" w:rsidRDefault="00670986">
      <w:pPr>
        <w:spacing w:before="225" w:after="225" w:line="240" w:lineRule="auto"/>
        <w:jc w:val="both"/>
      </w:pPr>
      <w:r>
        <w:rPr>
          <w:rFonts w:ascii="Arial" w:hAnsi="Arial" w:cs="Arial"/>
          <w:i/>
          <w:iCs/>
          <w:color w:val="000000"/>
          <w:sz w:val="18"/>
          <w:szCs w:val="18"/>
        </w:rPr>
        <w:t>Glava s podatki o garantu (zavarovalnici/banki) ali SWIFT ključ</w:t>
      </w:r>
    </w:p>
    <w:p w:rsidR="004F166D" w:rsidRDefault="00670986">
      <w:pPr>
        <w:spacing w:before="225" w:after="225" w:line="240" w:lineRule="auto"/>
        <w:jc w:val="both"/>
      </w:pPr>
      <w:r>
        <w:rPr>
          <w:rFonts w:ascii="Arial" w:hAnsi="Arial" w:cs="Arial"/>
          <w:color w:val="000000"/>
          <w:sz w:val="18"/>
          <w:szCs w:val="18"/>
        </w:rPr>
        <w:t>Za: SPLOŠNA BOLNIŠNICA NOVO MESTO, Šmihelska cesta 1, 8000 Novo mesto</w:t>
      </w:r>
    </w:p>
    <w:p w:rsidR="004F166D" w:rsidRDefault="00670986">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4F166D" w:rsidRDefault="00670986">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4F166D" w:rsidRDefault="00670986">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4F166D" w:rsidRDefault="00670986">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4F166D" w:rsidRDefault="00670986">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4F166D" w:rsidRDefault="00670986">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SPLOŠNA BOLNIŠNICA NOVO MESTO, Šmihelska cesta 1, 8000 Novo mesto</w:t>
      </w:r>
    </w:p>
    <w:p w:rsidR="004F166D" w:rsidRDefault="00670986">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Nakup opreme za pralnico - industrijskega likalno sušilnega stroja z zlagalnim strojem</w:t>
      </w:r>
    </w:p>
    <w:p w:rsidR="004F166D" w:rsidRDefault="00670986">
      <w:pPr>
        <w:spacing w:before="225" w:after="225" w:line="240" w:lineRule="auto"/>
        <w:jc w:val="both"/>
      </w:pPr>
      <w:r>
        <w:rPr>
          <w:rFonts w:ascii="Arial" w:hAnsi="Arial" w:cs="Arial"/>
          <w:b/>
          <w:bCs/>
          <w:color w:val="000000"/>
          <w:sz w:val="18"/>
          <w:szCs w:val="18"/>
        </w:rPr>
        <w:t xml:space="preserve">ZNESEK IN VALUTA: 10,00 % pogodbene vrednosti z DDV, kar znaša </w:t>
      </w:r>
      <w:r>
        <w:rPr>
          <w:rFonts w:ascii="Arial" w:hAnsi="Arial" w:cs="Arial"/>
          <w:b/>
          <w:bCs/>
          <w:color w:val="000000"/>
          <w:sz w:val="18"/>
          <w:szCs w:val="18"/>
          <w:u w:val="single"/>
        </w:rPr>
        <w:t>__________</w:t>
      </w:r>
    </w:p>
    <w:p w:rsidR="004F166D" w:rsidRDefault="00670986">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4F166D" w:rsidRDefault="00670986">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4F166D" w:rsidRDefault="00670986">
      <w:pPr>
        <w:spacing w:before="225" w:after="225" w:line="240" w:lineRule="auto"/>
        <w:jc w:val="both"/>
      </w:pPr>
      <w:r>
        <w:rPr>
          <w:rFonts w:ascii="Arial" w:hAnsi="Arial" w:cs="Arial"/>
          <w:color w:val="000000"/>
          <w:sz w:val="18"/>
          <w:szCs w:val="18"/>
        </w:rPr>
        <w:t>2. Kopija garancije št. ______________</w:t>
      </w:r>
    </w:p>
    <w:p w:rsidR="004F166D" w:rsidRDefault="00670986">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4F166D" w:rsidRDefault="00670986">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4F166D" w:rsidRDefault="00670986">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4F166D" w:rsidRDefault="00670986">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4F166D" w:rsidRDefault="00670986">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4F166D" w:rsidRDefault="00670986">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4F166D" w:rsidRDefault="00670986">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rsidR="004F166D" w:rsidRDefault="00670986">
      <w:pPr>
        <w:spacing w:before="225" w:after="225" w:line="240" w:lineRule="auto"/>
        <w:jc w:val="both"/>
      </w:pPr>
      <w:r>
        <w:rPr>
          <w:rFonts w:ascii="Arial" w:hAnsi="Arial" w:cs="Arial"/>
          <w:color w:val="000000"/>
          <w:sz w:val="18"/>
          <w:szCs w:val="18"/>
        </w:rPr>
        <w:lastRenderedPageBreak/>
        <w:t>Morebitne spore v zvezi s tem zavarovanjem rešuje stvarno pristojno sodišče po sedežu upravičenca po slovenskem pravu.</w:t>
      </w:r>
    </w:p>
    <w:p w:rsidR="004F166D" w:rsidRDefault="00670986">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4F166D" w:rsidRDefault="00670986">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4F166D">
        <w:tc>
          <w:tcPr>
            <w:tcW w:w="4080" w:type="dxa"/>
            <w:tcMar>
              <w:top w:w="75" w:type="dxa"/>
              <w:bottom w:w="75" w:type="dxa"/>
            </w:tcMar>
            <w:vAlign w:val="center"/>
          </w:tcPr>
          <w:p w:rsidR="004F166D" w:rsidRDefault="00670986">
            <w:r>
              <w:rPr>
                <w:rFonts w:ascii="Arial" w:hAnsi="Arial" w:cs="Arial"/>
                <w:color w:val="000000"/>
                <w:position w:val="-2"/>
                <w:sz w:val="18"/>
                <w:szCs w:val="18"/>
              </w:rPr>
              <w:t> </w:t>
            </w:r>
          </w:p>
        </w:tc>
        <w:tc>
          <w:tcPr>
            <w:tcW w:w="0" w:type="auto"/>
            <w:tcMar>
              <w:top w:w="75" w:type="dxa"/>
              <w:bottom w:w="75" w:type="dxa"/>
            </w:tcMar>
            <w:vAlign w:val="center"/>
          </w:tcPr>
          <w:p w:rsidR="004F166D" w:rsidRDefault="00670986">
            <w:pPr>
              <w:jc w:val="center"/>
            </w:pPr>
            <w:r>
              <w:rPr>
                <w:rFonts w:ascii="Arial" w:hAnsi="Arial" w:cs="Arial"/>
                <w:color w:val="000000"/>
                <w:position w:val="-2"/>
                <w:sz w:val="18"/>
                <w:szCs w:val="18"/>
              </w:rPr>
              <w:t>Garant</w:t>
            </w:r>
          </w:p>
        </w:tc>
      </w:tr>
      <w:tr w:rsidR="004F166D">
        <w:tc>
          <w:tcPr>
            <w:tcW w:w="4080" w:type="dxa"/>
            <w:tcMar>
              <w:top w:w="75" w:type="dxa"/>
              <w:bottom w:w="75" w:type="dxa"/>
            </w:tcMar>
            <w:vAlign w:val="center"/>
          </w:tcPr>
          <w:p w:rsidR="004F166D" w:rsidRDefault="00670986">
            <w:r>
              <w:rPr>
                <w:rFonts w:ascii="Arial" w:hAnsi="Arial" w:cs="Arial"/>
                <w:color w:val="000000"/>
                <w:position w:val="-2"/>
                <w:sz w:val="18"/>
                <w:szCs w:val="18"/>
              </w:rPr>
              <w:t> </w:t>
            </w:r>
          </w:p>
        </w:tc>
        <w:tc>
          <w:tcPr>
            <w:tcW w:w="0" w:type="auto"/>
            <w:tcMar>
              <w:top w:w="75" w:type="dxa"/>
              <w:bottom w:w="75" w:type="dxa"/>
            </w:tcMar>
            <w:vAlign w:val="center"/>
          </w:tcPr>
          <w:p w:rsidR="004F166D" w:rsidRDefault="004F166D"/>
          <w:p w:rsidR="004F166D" w:rsidRDefault="00670986">
            <w:pPr>
              <w:jc w:val="center"/>
            </w:pPr>
            <w:r>
              <w:rPr>
                <w:rFonts w:ascii="Arial" w:hAnsi="Arial" w:cs="Arial"/>
                <w:color w:val="A9A9A9"/>
                <w:position w:val="-2"/>
                <w:sz w:val="18"/>
                <w:szCs w:val="18"/>
              </w:rPr>
              <w:t>(žig in podpis)</w:t>
            </w:r>
          </w:p>
        </w:tc>
      </w:tr>
    </w:tbl>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 </w:t>
      </w:r>
    </w:p>
    <w:p w:rsidR="004F166D" w:rsidRDefault="004F166D">
      <w:pPr>
        <w:sectPr w:rsidR="004F166D" w:rsidSect="00670986">
          <w:footerReference w:type="default" r:id="rId19"/>
          <w:pgSz w:w="11906" w:h="16838"/>
          <w:pgMar w:top="1418" w:right="1418" w:bottom="1418" w:left="1418" w:header="567" w:footer="596" w:gutter="0"/>
          <w:cols w:space="708"/>
          <w:docGrid w:linePitch="360"/>
        </w:sectPr>
      </w:pPr>
    </w:p>
    <w:p w:rsidR="00670986" w:rsidRPr="00590863" w:rsidRDefault="00670986" w:rsidP="00670986">
      <w:pPr>
        <w:spacing w:after="0"/>
        <w:jc w:val="right"/>
        <w:rPr>
          <w:rFonts w:ascii="Arial" w:hAnsi="Arial" w:cs="Arial"/>
          <w:sz w:val="18"/>
          <w:szCs w:val="18"/>
        </w:rPr>
      </w:pPr>
      <w:r w:rsidRPr="00590863">
        <w:rPr>
          <w:rFonts w:ascii="Arial" w:hAnsi="Arial" w:cs="Arial"/>
          <w:sz w:val="18"/>
          <w:szCs w:val="18"/>
        </w:rPr>
        <w:lastRenderedPageBreak/>
        <w:t>Obrazec št: 9</w:t>
      </w:r>
    </w:p>
    <w:p w:rsidR="00670986" w:rsidRPr="00252358" w:rsidRDefault="00670986" w:rsidP="00670986"/>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 - po vzdrževalni pogodbi</w:t>
      </w:r>
    </w:p>
    <w:p w:rsidR="00670986" w:rsidRDefault="00670986" w:rsidP="00670986">
      <w:pPr>
        <w:spacing w:after="120"/>
        <w:rPr>
          <w:rFonts w:ascii="Arial" w:hAnsi="Arial" w:cs="Arial"/>
        </w:rPr>
      </w:pPr>
    </w:p>
    <w:p w:rsidR="004F166D" w:rsidRDefault="00670986">
      <w:pPr>
        <w:spacing w:before="225" w:after="225" w:line="240" w:lineRule="auto"/>
        <w:jc w:val="center"/>
      </w:pPr>
      <w:r>
        <w:rPr>
          <w:rFonts w:ascii="Arial" w:hAnsi="Arial" w:cs="Arial"/>
          <w:b/>
          <w:bCs/>
          <w:color w:val="000000"/>
          <w:sz w:val="24"/>
          <w:szCs w:val="24"/>
        </w:rPr>
        <w:t>MENIČNA IZJAVA</w:t>
      </w:r>
    </w:p>
    <w:p w:rsidR="004F166D" w:rsidRDefault="00670986">
      <w:pPr>
        <w:spacing w:before="225" w:after="225" w:line="240" w:lineRule="auto"/>
        <w:jc w:val="center"/>
      </w:pPr>
      <w:r>
        <w:rPr>
          <w:rFonts w:ascii="Arial" w:hAnsi="Arial" w:cs="Arial"/>
          <w:color w:val="000000"/>
          <w:sz w:val="21"/>
          <w:szCs w:val="21"/>
        </w:rPr>
        <w:t>s pooblastilom za izpolnitev in unovčenje menice</w:t>
      </w:r>
    </w:p>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4F166D" w:rsidRDefault="00670986">
      <w:pPr>
        <w:spacing w:before="225" w:after="225" w:line="240" w:lineRule="auto"/>
        <w:jc w:val="both"/>
      </w:pPr>
      <w:r>
        <w:rPr>
          <w:rFonts w:ascii="Arial" w:hAnsi="Arial" w:cs="Arial"/>
          <w:b/>
          <w:bCs/>
          <w:color w:val="000000"/>
          <w:sz w:val="18"/>
          <w:szCs w:val="18"/>
        </w:rPr>
        <w:t>Nakup opreme za pralnico - industrijskega likalno sušilnega stroja z zlagalnim strojem</w:t>
      </w:r>
    </w:p>
    <w:p w:rsidR="004F166D" w:rsidRDefault="0067098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10,00 % pogodbene vrednosti z DDV, kar znaša </w:t>
      </w:r>
      <w:r>
        <w:rPr>
          <w:rFonts w:ascii="Arial" w:hAnsi="Arial" w:cs="Arial"/>
          <w:b/>
          <w:bCs/>
          <w:color w:val="000000"/>
          <w:sz w:val="18"/>
          <w:szCs w:val="18"/>
          <w:u w:val="single"/>
        </w:rPr>
        <w:t>__________</w:t>
      </w:r>
    </w:p>
    <w:p w:rsidR="004F166D" w:rsidRDefault="00670986">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4F166D" w:rsidRDefault="00670986">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izteka veljavnosti vzdrževalne pogodbe.</w:t>
      </w:r>
    </w:p>
    <w:p w:rsidR="004F166D" w:rsidRDefault="00670986">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4F166D" w:rsidRDefault="00670986">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Priloga: </w:t>
      </w:r>
    </w:p>
    <w:p w:rsidR="004F166D" w:rsidRDefault="00670986">
      <w:pPr>
        <w:spacing w:before="225" w:after="225" w:line="240" w:lineRule="auto"/>
        <w:jc w:val="both"/>
      </w:pPr>
      <w:r>
        <w:rPr>
          <w:rFonts w:ascii="Arial" w:hAnsi="Arial" w:cs="Arial"/>
          <w:color w:val="000000"/>
          <w:sz w:val="18"/>
          <w:szCs w:val="18"/>
        </w:rPr>
        <w:t>- bianco menica, podpisana in žigosana</w:t>
      </w:r>
    </w:p>
    <w:p w:rsidR="004F166D" w:rsidRDefault="0067098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F166D">
        <w:tc>
          <w:tcPr>
            <w:tcW w:w="2500" w:type="pct"/>
            <w:tcMar>
              <w:top w:w="75" w:type="dxa"/>
              <w:bottom w:w="75" w:type="dxa"/>
            </w:tcMar>
            <w:vAlign w:val="center"/>
          </w:tcPr>
          <w:p w:rsidR="004F166D" w:rsidRDefault="00670986">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4F166D" w:rsidRDefault="00670986">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4F166D">
        <w:tc>
          <w:tcPr>
            <w:tcW w:w="2500" w:type="pct"/>
            <w:tcMar>
              <w:top w:w="75" w:type="dxa"/>
              <w:bottom w:w="75" w:type="dxa"/>
            </w:tcMar>
            <w:vAlign w:val="center"/>
          </w:tcPr>
          <w:p w:rsidR="004F166D" w:rsidRDefault="00670986">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4F166D" w:rsidRDefault="004F166D"/>
          <w:p w:rsidR="004F166D" w:rsidRDefault="00670986">
            <w:pPr>
              <w:jc w:val="center"/>
            </w:pPr>
            <w:r>
              <w:rPr>
                <w:rFonts w:ascii="Arial" w:hAnsi="Arial" w:cs="Arial"/>
                <w:color w:val="A9A9A9"/>
                <w:position w:val="-2"/>
                <w:sz w:val="18"/>
                <w:szCs w:val="18"/>
              </w:rPr>
              <w:t>(žig in podpis)</w:t>
            </w:r>
          </w:p>
        </w:tc>
      </w:tr>
    </w:tbl>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 </w:t>
      </w:r>
    </w:p>
    <w:p w:rsidR="004F166D" w:rsidRDefault="004F166D">
      <w:pPr>
        <w:sectPr w:rsidR="004F166D" w:rsidSect="00670986">
          <w:footerReference w:type="default" r:id="rId20"/>
          <w:pgSz w:w="11906" w:h="16838"/>
          <w:pgMar w:top="1418" w:right="1418" w:bottom="1418" w:left="1418" w:header="567" w:footer="596" w:gutter="0"/>
          <w:cols w:space="708"/>
          <w:docGrid w:linePitch="360"/>
        </w:sectPr>
      </w:pPr>
    </w:p>
    <w:p w:rsidR="00670986" w:rsidRPr="00590863" w:rsidRDefault="00670986" w:rsidP="00670986">
      <w:pPr>
        <w:spacing w:after="0"/>
        <w:jc w:val="right"/>
        <w:rPr>
          <w:rFonts w:ascii="Arial" w:hAnsi="Arial" w:cs="Arial"/>
          <w:sz w:val="18"/>
          <w:szCs w:val="18"/>
        </w:rPr>
      </w:pPr>
      <w:r w:rsidRPr="00590863">
        <w:rPr>
          <w:rFonts w:ascii="Arial" w:hAnsi="Arial" w:cs="Arial"/>
          <w:sz w:val="18"/>
          <w:szCs w:val="18"/>
        </w:rPr>
        <w:lastRenderedPageBreak/>
        <w:t>Obrazec št: 10</w:t>
      </w:r>
    </w:p>
    <w:p w:rsidR="00670986" w:rsidRPr="00252358" w:rsidRDefault="00670986" w:rsidP="00670986"/>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odpravo napak</w:t>
      </w:r>
    </w:p>
    <w:p w:rsidR="00670986" w:rsidRDefault="00670986" w:rsidP="00670986">
      <w:pPr>
        <w:spacing w:after="120"/>
        <w:rPr>
          <w:rFonts w:ascii="Arial" w:hAnsi="Arial" w:cs="Arial"/>
        </w:rPr>
      </w:pPr>
    </w:p>
    <w:p w:rsidR="004F166D" w:rsidRDefault="00670986">
      <w:pPr>
        <w:spacing w:before="225" w:after="225" w:line="240" w:lineRule="auto"/>
        <w:jc w:val="center"/>
      </w:pPr>
      <w:r>
        <w:rPr>
          <w:rFonts w:ascii="Arial" w:hAnsi="Arial" w:cs="Arial"/>
          <w:b/>
          <w:bCs/>
          <w:color w:val="000000"/>
          <w:sz w:val="24"/>
          <w:szCs w:val="24"/>
        </w:rPr>
        <w:t>MENIČNA IZJAVA</w:t>
      </w:r>
    </w:p>
    <w:p w:rsidR="004F166D" w:rsidRDefault="00670986">
      <w:pPr>
        <w:spacing w:before="225" w:after="225" w:line="240" w:lineRule="auto"/>
        <w:jc w:val="center"/>
      </w:pPr>
      <w:r>
        <w:rPr>
          <w:rFonts w:ascii="Arial" w:hAnsi="Arial" w:cs="Arial"/>
          <w:color w:val="000000"/>
          <w:sz w:val="21"/>
          <w:szCs w:val="21"/>
        </w:rPr>
        <w:t>s pooblastilom za izpolnitev in unovčenje menice</w:t>
      </w:r>
    </w:p>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odpravo napak</w:t>
      </w:r>
      <w:r>
        <w:rPr>
          <w:rFonts w:ascii="Arial" w:hAnsi="Arial" w:cs="Arial"/>
          <w:color w:val="000000"/>
          <w:sz w:val="18"/>
          <w:szCs w:val="18"/>
        </w:rPr>
        <w:t>, ki izhajajo iz del opravljenih v okviru javnega naročila</w:t>
      </w:r>
    </w:p>
    <w:p w:rsidR="004F166D" w:rsidRDefault="00670986">
      <w:pPr>
        <w:spacing w:before="225" w:after="225" w:line="240" w:lineRule="auto"/>
        <w:jc w:val="both"/>
      </w:pPr>
      <w:r>
        <w:rPr>
          <w:rFonts w:ascii="Arial" w:hAnsi="Arial" w:cs="Arial"/>
          <w:b/>
          <w:bCs/>
          <w:color w:val="000000"/>
          <w:sz w:val="18"/>
          <w:szCs w:val="18"/>
        </w:rPr>
        <w:t>Nakup opreme za pralnico - industrijskega likalno sušilnega stroja z zlagalnim strojem</w:t>
      </w:r>
    </w:p>
    <w:p w:rsidR="004F166D" w:rsidRDefault="0067098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Naročnika SPLOŠNA BOLNIŠNICA NOVO MESTO pooblaščamo, da izpolni priloženo menico z zneskom v višini</w:t>
      </w:r>
      <w:r>
        <w:rPr>
          <w:rFonts w:ascii="Arial" w:hAnsi="Arial" w:cs="Arial"/>
          <w:b/>
          <w:bCs/>
          <w:color w:val="000000"/>
          <w:sz w:val="18"/>
          <w:szCs w:val="18"/>
        </w:rPr>
        <w:t xml:space="preserve"> 5,00 % pogodbene vrednosti z DDV, kar znaša </w:t>
      </w:r>
      <w:r>
        <w:rPr>
          <w:rFonts w:ascii="Arial" w:hAnsi="Arial" w:cs="Arial"/>
          <w:b/>
          <w:bCs/>
          <w:color w:val="000000"/>
          <w:sz w:val="18"/>
          <w:szCs w:val="18"/>
          <w:u w:val="single"/>
        </w:rPr>
        <w:t>__________</w:t>
      </w:r>
    </w:p>
    <w:p w:rsidR="004F166D" w:rsidRDefault="00670986">
      <w:pPr>
        <w:spacing w:before="225" w:after="225" w:line="240" w:lineRule="auto"/>
        <w:jc w:val="both"/>
      </w:pPr>
      <w:r>
        <w:rPr>
          <w:rFonts w:ascii="Arial" w:hAnsi="Arial" w:cs="Arial"/>
          <w:color w:val="000000"/>
          <w:sz w:val="18"/>
          <w:szCs w:val="18"/>
        </w:rPr>
        <w:t>in z vsemi ostalimi potrebnimi podatki ter jo na naš račun unovči v primeru, če izvajalec v garancijskem roku oziroma v roku, ko velja to zavarovanje, ne bo izpolnil svoje obveznosti, ki izhaja iz naslova obveznosti za odpravo napak.</w:t>
      </w:r>
    </w:p>
    <w:p w:rsidR="004F166D" w:rsidRDefault="00670986">
      <w:pPr>
        <w:spacing w:before="225" w:after="225" w:line="240" w:lineRule="auto"/>
        <w:jc w:val="both"/>
      </w:pPr>
      <w:r>
        <w:rPr>
          <w:rFonts w:ascii="Arial" w:hAnsi="Arial" w:cs="Arial"/>
          <w:color w:val="000000"/>
          <w:sz w:val="18"/>
          <w:szCs w:val="18"/>
        </w:rPr>
        <w:t>Menična izjava je veljavna od njenega podpisa do izteka roka veljavnosti zavarovanja za odpravo napak po predmetnem naročilu, t.j. še najmanj 1 teden po poteku daljšega garancijskega roka do ____________.</w:t>
      </w:r>
    </w:p>
    <w:p w:rsidR="004F166D" w:rsidRDefault="00670986">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4F166D" w:rsidRDefault="00670986">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4F166D" w:rsidRDefault="00670986">
      <w:pPr>
        <w:spacing w:before="225" w:after="225" w:line="240" w:lineRule="auto"/>
        <w:jc w:val="both"/>
      </w:pPr>
      <w:r>
        <w:rPr>
          <w:rFonts w:ascii="Arial" w:hAnsi="Arial" w:cs="Arial"/>
          <w:color w:val="000000"/>
          <w:sz w:val="18"/>
          <w:szCs w:val="18"/>
        </w:rPr>
        <w:t>Priloga: </w:t>
      </w:r>
    </w:p>
    <w:p w:rsidR="004F166D" w:rsidRDefault="00670986">
      <w:pPr>
        <w:spacing w:before="225" w:after="225" w:line="240" w:lineRule="auto"/>
        <w:jc w:val="both"/>
      </w:pPr>
      <w:r>
        <w:rPr>
          <w:rFonts w:ascii="Arial" w:hAnsi="Arial" w:cs="Arial"/>
          <w:color w:val="000000"/>
          <w:sz w:val="18"/>
          <w:szCs w:val="18"/>
        </w:rPr>
        <w:t>- bianco menica, podpisana in žigosana</w:t>
      </w:r>
    </w:p>
    <w:p w:rsidR="004F166D" w:rsidRDefault="0067098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F166D">
        <w:tc>
          <w:tcPr>
            <w:tcW w:w="2500" w:type="pct"/>
            <w:tcMar>
              <w:top w:w="75" w:type="dxa"/>
              <w:bottom w:w="75" w:type="dxa"/>
            </w:tcMar>
            <w:vAlign w:val="center"/>
          </w:tcPr>
          <w:p w:rsidR="004F166D" w:rsidRDefault="00670986">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4F166D" w:rsidRDefault="00670986">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4F166D">
        <w:tc>
          <w:tcPr>
            <w:tcW w:w="2500" w:type="pct"/>
            <w:tcMar>
              <w:top w:w="75" w:type="dxa"/>
              <w:bottom w:w="75" w:type="dxa"/>
            </w:tcMar>
            <w:vAlign w:val="center"/>
          </w:tcPr>
          <w:p w:rsidR="004F166D" w:rsidRDefault="00670986">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4F166D" w:rsidRDefault="004F166D"/>
          <w:p w:rsidR="004F166D" w:rsidRDefault="00670986">
            <w:pPr>
              <w:jc w:val="center"/>
            </w:pPr>
            <w:r>
              <w:rPr>
                <w:rFonts w:ascii="Arial" w:hAnsi="Arial" w:cs="Arial"/>
                <w:color w:val="A9A9A9"/>
                <w:position w:val="-2"/>
                <w:sz w:val="18"/>
                <w:szCs w:val="18"/>
              </w:rPr>
              <w:t>(žig in podpis)</w:t>
            </w:r>
          </w:p>
        </w:tc>
      </w:tr>
    </w:tbl>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 </w:t>
      </w:r>
    </w:p>
    <w:p w:rsidR="004F166D" w:rsidRDefault="004F166D">
      <w:pPr>
        <w:sectPr w:rsidR="004F166D" w:rsidSect="00670986">
          <w:footerReference w:type="default" r:id="rId21"/>
          <w:pgSz w:w="11906" w:h="16838"/>
          <w:pgMar w:top="1418" w:right="1418" w:bottom="1418" w:left="1418" w:header="567" w:footer="596" w:gutter="0"/>
          <w:cols w:space="708"/>
          <w:docGrid w:linePitch="360"/>
        </w:sectPr>
      </w:pPr>
    </w:p>
    <w:p w:rsidR="00670986" w:rsidRPr="00590863" w:rsidRDefault="00670986" w:rsidP="00670986">
      <w:pPr>
        <w:spacing w:after="0"/>
        <w:jc w:val="right"/>
        <w:rPr>
          <w:rFonts w:ascii="Arial" w:hAnsi="Arial" w:cs="Arial"/>
          <w:sz w:val="18"/>
          <w:szCs w:val="18"/>
        </w:rPr>
      </w:pPr>
      <w:r w:rsidRPr="00590863">
        <w:rPr>
          <w:rFonts w:ascii="Arial" w:hAnsi="Arial" w:cs="Arial"/>
          <w:sz w:val="18"/>
          <w:szCs w:val="18"/>
        </w:rPr>
        <w:lastRenderedPageBreak/>
        <w:t>Obrazec št: 11</w:t>
      </w:r>
    </w:p>
    <w:p w:rsidR="00670986" w:rsidRPr="00252358" w:rsidRDefault="00670986" w:rsidP="00670986"/>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670986" w:rsidRDefault="00670986" w:rsidP="00670986">
      <w:pPr>
        <w:spacing w:after="120"/>
        <w:rPr>
          <w:rFonts w:ascii="Arial" w:hAnsi="Arial" w:cs="Arial"/>
        </w:rPr>
      </w:pPr>
    </w:p>
    <w:p w:rsidR="004F166D" w:rsidRDefault="00670986">
      <w:pPr>
        <w:spacing w:before="225" w:after="225" w:line="240" w:lineRule="auto"/>
        <w:jc w:val="both"/>
      </w:pPr>
      <w:r>
        <w:rPr>
          <w:rFonts w:ascii="Arial" w:hAnsi="Arial" w:cs="Arial"/>
          <w:color w:val="000000"/>
          <w:sz w:val="18"/>
          <w:szCs w:val="18"/>
        </w:rPr>
        <w:t>V razpisu za izvedbo javnega naročila »</w:t>
      </w:r>
      <w:r>
        <w:rPr>
          <w:rFonts w:ascii="Arial" w:hAnsi="Arial" w:cs="Arial"/>
          <w:b/>
          <w:bCs/>
          <w:color w:val="000000"/>
          <w:sz w:val="18"/>
          <w:szCs w:val="18"/>
        </w:rPr>
        <w:t>Nakup opreme za pralnico - industrijskega likalno sušilnega stroja z zlagalnim strojem</w:t>
      </w:r>
      <w:r>
        <w:rPr>
          <w:rFonts w:ascii="Arial" w:hAnsi="Arial" w:cs="Arial"/>
          <w:color w:val="000000"/>
          <w:sz w:val="18"/>
          <w:szCs w:val="18"/>
        </w:rPr>
        <w:t>«,</w:t>
      </w:r>
    </w:p>
    <w:p w:rsidR="004F166D" w:rsidRDefault="00670986">
      <w:pPr>
        <w:spacing w:before="225" w:after="225" w:line="240" w:lineRule="auto"/>
        <w:jc w:val="both"/>
      </w:pPr>
      <w:r>
        <w:rPr>
          <w:rFonts w:ascii="Arial" w:hAnsi="Arial" w:cs="Arial"/>
          <w:color w:val="000000"/>
          <w:sz w:val="18"/>
          <w:szCs w:val="18"/>
        </w:rPr>
        <w:t>izjavljamo, da (ustrezno označi in izpolni):</w:t>
      </w:r>
    </w:p>
    <w:p w:rsidR="004F166D" w:rsidRDefault="00670986">
      <w:pPr>
        <w:spacing w:before="225" w:after="225" w:line="240" w:lineRule="auto"/>
        <w:jc w:val="both"/>
      </w:pPr>
      <w:r>
        <w:rPr>
          <w:rFonts w:ascii="Arial" w:hAnsi="Arial" w:cs="Arial"/>
          <w:b/>
          <w:bCs/>
          <w:color w:val="000000"/>
          <w:sz w:val="18"/>
          <w:szCs w:val="18"/>
        </w:rPr>
        <w:t>[   ] ne nastopamo s podizvajalci</w:t>
      </w:r>
    </w:p>
    <w:p w:rsidR="004F166D" w:rsidRDefault="00670986">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4F166D">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F166D" w:rsidRDefault="00670986">
            <w:r>
              <w:rPr>
                <w:rFonts w:ascii="Arial" w:hAnsi="Arial" w:cs="Arial"/>
                <w:color w:val="000000"/>
                <w:position w:val="-2"/>
                <w:sz w:val="18"/>
                <w:szCs w:val="18"/>
              </w:rPr>
              <w:t> </w:t>
            </w:r>
          </w:p>
        </w:tc>
      </w:tr>
      <w:tr w:rsidR="004F166D">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F166D" w:rsidRDefault="00670986">
            <w:pPr>
              <w:spacing w:before="135" w:after="135"/>
              <w:jc w:val="both"/>
              <w:textAlignment w:val="center"/>
            </w:pPr>
            <w:r>
              <w:rPr>
                <w:rFonts w:ascii="Arial" w:hAnsi="Arial" w:cs="Arial"/>
                <w:color w:val="000000"/>
                <w:position w:val="-2"/>
                <w:sz w:val="18"/>
                <w:szCs w:val="18"/>
              </w:rPr>
              <w:t>Opis del, ki jih bo izvedel podizvajalec:</w:t>
            </w:r>
          </w:p>
          <w:p w:rsidR="004F166D" w:rsidRDefault="00670986">
            <w:pPr>
              <w:spacing w:before="135" w:after="135"/>
              <w:jc w:val="both"/>
              <w:textAlignment w:val="center"/>
            </w:pPr>
            <w:r>
              <w:rPr>
                <w:rFonts w:ascii="Arial" w:hAnsi="Arial" w:cs="Arial"/>
                <w:color w:val="000000"/>
                <w:position w:val="-2"/>
                <w:sz w:val="18"/>
                <w:szCs w:val="18"/>
              </w:rPr>
              <w:t> </w:t>
            </w:r>
          </w:p>
          <w:p w:rsidR="004F166D" w:rsidRDefault="00670986">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4F166D">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F166D" w:rsidRDefault="00670986">
            <w:r>
              <w:rPr>
                <w:rFonts w:ascii="Arial" w:hAnsi="Arial" w:cs="Arial"/>
                <w:color w:val="000000"/>
                <w:position w:val="-2"/>
                <w:sz w:val="18"/>
                <w:szCs w:val="18"/>
              </w:rPr>
              <w:t> </w:t>
            </w:r>
          </w:p>
        </w:tc>
      </w:tr>
      <w:tr w:rsidR="004F166D">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4F166D" w:rsidRDefault="00670986">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4F166D" w:rsidRDefault="00670986">
            <w:pPr>
              <w:spacing w:before="135" w:after="135"/>
              <w:jc w:val="both"/>
              <w:textAlignment w:val="center"/>
            </w:pPr>
            <w:r>
              <w:rPr>
                <w:rFonts w:ascii="Arial" w:hAnsi="Arial" w:cs="Arial"/>
                <w:color w:val="000000"/>
                <w:position w:val="-2"/>
                <w:sz w:val="18"/>
                <w:szCs w:val="18"/>
              </w:rPr>
              <w:t>Opis del, ki jih bo izvedel podizvajalec:</w:t>
            </w:r>
          </w:p>
          <w:p w:rsidR="004F166D" w:rsidRDefault="00670986">
            <w:pPr>
              <w:spacing w:before="135" w:after="135"/>
              <w:jc w:val="both"/>
              <w:textAlignment w:val="center"/>
            </w:pPr>
            <w:r>
              <w:rPr>
                <w:rFonts w:ascii="Arial" w:hAnsi="Arial" w:cs="Arial"/>
                <w:color w:val="000000"/>
                <w:position w:val="-2"/>
                <w:sz w:val="18"/>
                <w:szCs w:val="18"/>
              </w:rPr>
              <w:t> </w:t>
            </w:r>
          </w:p>
          <w:p w:rsidR="004F166D" w:rsidRDefault="00670986">
            <w:pPr>
              <w:spacing w:before="135" w:after="135"/>
              <w:jc w:val="both"/>
              <w:textAlignment w:val="center"/>
            </w:pPr>
            <w:r>
              <w:rPr>
                <w:rFonts w:ascii="Arial" w:hAnsi="Arial" w:cs="Arial"/>
                <w:color w:val="000000"/>
                <w:position w:val="-2"/>
                <w:sz w:val="18"/>
                <w:szCs w:val="18"/>
              </w:rPr>
              <w:t>% končne ponudbe vrednosti, ki jo bo izvedel podizvajalec: ____</w:t>
            </w:r>
          </w:p>
          <w:p w:rsidR="004F166D" w:rsidRDefault="00670986">
            <w:pPr>
              <w:spacing w:before="135" w:after="135"/>
              <w:jc w:val="both"/>
              <w:textAlignment w:val="center"/>
            </w:pPr>
            <w:r>
              <w:rPr>
                <w:rFonts w:ascii="Arial" w:hAnsi="Arial" w:cs="Arial"/>
                <w:color w:val="000000"/>
                <w:position w:val="-2"/>
                <w:sz w:val="18"/>
                <w:szCs w:val="18"/>
              </w:rPr>
              <w:t> </w:t>
            </w:r>
          </w:p>
        </w:tc>
      </w:tr>
    </w:tbl>
    <w:p w:rsidR="004F166D" w:rsidRDefault="00670986">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 podizvajalcev, iz tega razloga pravico krivdno odpovedati sklenjeno pogodbo, če naknadno ugotovi, da nastopamo s podizvajalci ali s podizvajalci, ki jih nismo priglasili.</w:t>
      </w:r>
    </w:p>
    <w:p w:rsidR="004F166D" w:rsidRDefault="00670986">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4F166D">
        <w:tc>
          <w:tcPr>
            <w:tcW w:w="4080" w:type="dxa"/>
            <w:tcMar>
              <w:top w:w="135" w:type="dxa"/>
              <w:bottom w:w="135" w:type="dxa"/>
            </w:tcMar>
            <w:vAlign w:val="center"/>
          </w:tcPr>
          <w:p w:rsidR="004F166D" w:rsidRDefault="00670986">
            <w:r>
              <w:rPr>
                <w:rFonts w:ascii="Arial" w:hAnsi="Arial" w:cs="Arial"/>
                <w:color w:val="000000"/>
                <w:position w:val="-2"/>
                <w:sz w:val="18"/>
                <w:szCs w:val="18"/>
              </w:rPr>
              <w:t>Kraj in datum:</w:t>
            </w:r>
          </w:p>
        </w:tc>
        <w:tc>
          <w:tcPr>
            <w:tcW w:w="0" w:type="auto"/>
            <w:tcMar>
              <w:top w:w="135" w:type="dxa"/>
              <w:bottom w:w="135" w:type="dxa"/>
            </w:tcMar>
            <w:vAlign w:val="center"/>
          </w:tcPr>
          <w:p w:rsidR="004F166D" w:rsidRDefault="00670986">
            <w:r>
              <w:rPr>
                <w:rFonts w:ascii="Arial" w:hAnsi="Arial" w:cs="Arial"/>
                <w:color w:val="000000"/>
                <w:position w:val="-2"/>
                <w:sz w:val="18"/>
                <w:szCs w:val="18"/>
              </w:rPr>
              <w:t>Ime in priimek: _____________________</w:t>
            </w:r>
          </w:p>
        </w:tc>
      </w:tr>
      <w:tr w:rsidR="004F166D">
        <w:tc>
          <w:tcPr>
            <w:tcW w:w="4080" w:type="dxa"/>
            <w:tcMar>
              <w:top w:w="135" w:type="dxa"/>
              <w:bottom w:w="135" w:type="dxa"/>
            </w:tcMar>
            <w:vAlign w:val="center"/>
          </w:tcPr>
          <w:p w:rsidR="004F166D" w:rsidRDefault="00670986">
            <w:r>
              <w:rPr>
                <w:rFonts w:ascii="Arial" w:hAnsi="Arial" w:cs="Arial"/>
                <w:color w:val="000000"/>
                <w:position w:val="-2"/>
                <w:sz w:val="18"/>
                <w:szCs w:val="18"/>
              </w:rPr>
              <w:t> </w:t>
            </w:r>
          </w:p>
        </w:tc>
        <w:tc>
          <w:tcPr>
            <w:tcW w:w="0" w:type="auto"/>
            <w:tcMar>
              <w:top w:w="135" w:type="dxa"/>
              <w:bottom w:w="135" w:type="dxa"/>
            </w:tcMar>
            <w:vAlign w:val="center"/>
          </w:tcPr>
          <w:p w:rsidR="004F166D" w:rsidRDefault="004F166D"/>
          <w:p w:rsidR="004F166D" w:rsidRDefault="00670986">
            <w:pPr>
              <w:jc w:val="center"/>
            </w:pPr>
            <w:r>
              <w:rPr>
                <w:rFonts w:ascii="Arial" w:hAnsi="Arial" w:cs="Arial"/>
                <w:color w:val="A9A9A9"/>
                <w:position w:val="-2"/>
                <w:sz w:val="18"/>
                <w:szCs w:val="18"/>
              </w:rPr>
              <w:t>(žig in podpis)</w:t>
            </w:r>
          </w:p>
        </w:tc>
      </w:tr>
    </w:tbl>
    <w:p w:rsidR="004F166D" w:rsidRDefault="00670986">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rsidR="004F166D" w:rsidRDefault="004F166D">
      <w:pPr>
        <w:sectPr w:rsidR="004F166D" w:rsidSect="00670986">
          <w:footerReference w:type="default" r:id="rId22"/>
          <w:pgSz w:w="11906" w:h="16838"/>
          <w:pgMar w:top="1418" w:right="1418" w:bottom="1418" w:left="1418" w:header="567" w:footer="596" w:gutter="0"/>
          <w:cols w:space="708"/>
          <w:docGrid w:linePitch="360"/>
        </w:sectPr>
      </w:pPr>
    </w:p>
    <w:p w:rsidR="00670986" w:rsidRPr="00590863" w:rsidRDefault="00670986" w:rsidP="00670986">
      <w:pPr>
        <w:spacing w:after="0"/>
        <w:jc w:val="right"/>
        <w:rPr>
          <w:rFonts w:ascii="Arial" w:hAnsi="Arial" w:cs="Arial"/>
          <w:sz w:val="18"/>
          <w:szCs w:val="18"/>
        </w:rPr>
      </w:pPr>
      <w:r w:rsidRPr="00590863">
        <w:rPr>
          <w:rFonts w:ascii="Arial" w:hAnsi="Arial" w:cs="Arial"/>
          <w:sz w:val="18"/>
          <w:szCs w:val="18"/>
        </w:rPr>
        <w:lastRenderedPageBreak/>
        <w:t>Obrazec št: 12</w:t>
      </w:r>
    </w:p>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4F166D" w:rsidRDefault="00670986">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4F166D" w:rsidRDefault="00670986">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4F166D">
        <w:tc>
          <w:tcPr>
            <w:tcW w:w="0" w:type="auto"/>
            <w:tcMar>
              <w:top w:w="0" w:type="auto"/>
              <w:bottom w:w="0" w:type="auto"/>
            </w:tcMar>
          </w:tcPr>
          <w:p w:rsidR="004F166D" w:rsidRDefault="00670986" w:rsidP="00B5228C">
            <w:pPr>
              <w:numPr>
                <w:ilvl w:val="0"/>
                <w:numId w:val="29"/>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4F166D" w:rsidRDefault="00670986" w:rsidP="00B5228C">
            <w:pPr>
              <w:numPr>
                <w:ilvl w:val="0"/>
                <w:numId w:val="29"/>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4F166D" w:rsidRDefault="00670986" w:rsidP="00B5228C">
            <w:pPr>
              <w:numPr>
                <w:ilvl w:val="0"/>
                <w:numId w:val="29"/>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4F166D" w:rsidRDefault="00670986" w:rsidP="00B5228C">
            <w:pPr>
              <w:numPr>
                <w:ilvl w:val="0"/>
                <w:numId w:val="2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4F166D" w:rsidRDefault="00670986" w:rsidP="00B5228C">
            <w:pPr>
              <w:numPr>
                <w:ilvl w:val="0"/>
                <w:numId w:val="29"/>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4F166D" w:rsidRDefault="00670986" w:rsidP="00B5228C">
            <w:pPr>
              <w:numPr>
                <w:ilvl w:val="0"/>
                <w:numId w:val="2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4F166D" w:rsidRDefault="00670986" w:rsidP="00B5228C">
            <w:pPr>
              <w:numPr>
                <w:ilvl w:val="0"/>
                <w:numId w:val="29"/>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4F166D" w:rsidRDefault="0067098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4F166D" w:rsidRDefault="00670986">
      <w:pPr>
        <w:spacing w:before="225" w:after="225" w:line="240" w:lineRule="auto"/>
        <w:jc w:val="center"/>
      </w:pPr>
      <w:r>
        <w:rPr>
          <w:rFonts w:ascii="Arial" w:hAnsi="Arial" w:cs="Arial"/>
          <w:b/>
          <w:bCs/>
          <w:color w:val="000000"/>
          <w:sz w:val="21"/>
          <w:szCs w:val="21"/>
        </w:rPr>
        <w:t>in   POOBLASTILO</w:t>
      </w:r>
    </w:p>
    <w:p w:rsidR="004F166D" w:rsidRDefault="00670986">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pristojnih organov in iz uradnih evidenc (eDosje)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4F166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r w:rsidR="004F166D">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4F166D" w:rsidRDefault="00670986">
            <w:r>
              <w:rPr>
                <w:rFonts w:ascii="Arial" w:hAnsi="Arial" w:cs="Arial"/>
                <w:color w:val="000000"/>
                <w:position w:val="-2"/>
                <w:sz w:val="18"/>
                <w:szCs w:val="18"/>
              </w:rPr>
              <w:t> </w:t>
            </w:r>
          </w:p>
        </w:tc>
      </w:tr>
    </w:tbl>
    <w:tbl>
      <w:tblPr>
        <w:tblStyle w:val="NormalTablePHPDOCX"/>
        <w:tblW w:w="5000" w:type="pct"/>
        <w:tblInd w:w="108" w:type="dxa"/>
        <w:tblLook w:val="04A0" w:firstRow="1" w:lastRow="0" w:firstColumn="1" w:lastColumn="0" w:noHBand="0" w:noVBand="1"/>
      </w:tblPr>
      <w:tblGrid>
        <w:gridCol w:w="4535"/>
        <w:gridCol w:w="4535"/>
      </w:tblGrid>
      <w:tr w:rsidR="004F166D">
        <w:tc>
          <w:tcPr>
            <w:tcW w:w="2500" w:type="pct"/>
            <w:tcMar>
              <w:top w:w="75" w:type="dxa"/>
              <w:bottom w:w="75" w:type="dxa"/>
            </w:tcMar>
            <w:vAlign w:val="center"/>
          </w:tcPr>
          <w:p w:rsidR="00B67E53" w:rsidRDefault="00670986">
            <w:pPr>
              <w:rPr>
                <w:rFonts w:ascii="Arial" w:hAnsi="Arial" w:cs="Arial"/>
                <w:color w:val="000000"/>
                <w:sz w:val="18"/>
                <w:szCs w:val="18"/>
              </w:rPr>
            </w:pPr>
            <w:r>
              <w:rPr>
                <w:rFonts w:ascii="Arial" w:hAnsi="Arial" w:cs="Arial"/>
                <w:color w:val="000000"/>
                <w:sz w:val="18"/>
                <w:szCs w:val="18"/>
              </w:rPr>
              <w:t> </w:t>
            </w:r>
          </w:p>
          <w:p w:rsidR="004F166D" w:rsidRDefault="00670986">
            <w:r>
              <w:rPr>
                <w:rFonts w:ascii="Arial" w:hAnsi="Arial" w:cs="Arial"/>
                <w:color w:val="000000"/>
                <w:position w:val="-2"/>
                <w:sz w:val="18"/>
                <w:szCs w:val="18"/>
              </w:rPr>
              <w:t>Kraj in datum:</w:t>
            </w:r>
          </w:p>
        </w:tc>
        <w:tc>
          <w:tcPr>
            <w:tcW w:w="0" w:type="auto"/>
            <w:tcMar>
              <w:top w:w="75" w:type="dxa"/>
              <w:bottom w:w="75" w:type="dxa"/>
            </w:tcMar>
            <w:vAlign w:val="center"/>
          </w:tcPr>
          <w:p w:rsidR="004F166D" w:rsidRDefault="00670986">
            <w:r>
              <w:rPr>
                <w:rFonts w:ascii="Arial" w:hAnsi="Arial" w:cs="Arial"/>
                <w:color w:val="000000"/>
                <w:position w:val="-2"/>
                <w:sz w:val="18"/>
                <w:szCs w:val="18"/>
              </w:rPr>
              <w:t>Ime in priimek: _____________________</w:t>
            </w:r>
          </w:p>
        </w:tc>
      </w:tr>
      <w:tr w:rsidR="004F166D">
        <w:tc>
          <w:tcPr>
            <w:tcW w:w="2500" w:type="pct"/>
            <w:tcMar>
              <w:top w:w="75" w:type="dxa"/>
              <w:bottom w:w="75" w:type="dxa"/>
            </w:tcMar>
            <w:vAlign w:val="center"/>
          </w:tcPr>
          <w:p w:rsidR="004F166D" w:rsidRDefault="00670986">
            <w:r>
              <w:rPr>
                <w:rFonts w:ascii="Arial" w:hAnsi="Arial" w:cs="Arial"/>
                <w:color w:val="000000"/>
                <w:position w:val="-2"/>
                <w:sz w:val="18"/>
                <w:szCs w:val="18"/>
              </w:rPr>
              <w:t> </w:t>
            </w:r>
          </w:p>
        </w:tc>
        <w:tc>
          <w:tcPr>
            <w:tcW w:w="0" w:type="auto"/>
            <w:tcMar>
              <w:top w:w="75" w:type="dxa"/>
              <w:bottom w:w="75" w:type="dxa"/>
            </w:tcMar>
            <w:vAlign w:val="center"/>
          </w:tcPr>
          <w:p w:rsidR="004F166D" w:rsidRDefault="004F166D"/>
          <w:p w:rsidR="004F166D" w:rsidRDefault="00670986">
            <w:pPr>
              <w:jc w:val="center"/>
            </w:pPr>
            <w:r>
              <w:rPr>
                <w:rFonts w:ascii="Arial" w:hAnsi="Arial" w:cs="Arial"/>
                <w:color w:val="A9A9A9"/>
                <w:position w:val="-2"/>
                <w:sz w:val="18"/>
                <w:szCs w:val="18"/>
              </w:rPr>
              <w:t>(žig in podpis)</w:t>
            </w:r>
          </w:p>
        </w:tc>
      </w:tr>
    </w:tbl>
    <w:p w:rsidR="00670986" w:rsidRPr="00590863" w:rsidRDefault="00670986" w:rsidP="00B67E53">
      <w:pPr>
        <w:spacing w:before="225" w:after="225" w:line="240" w:lineRule="auto"/>
        <w:jc w:val="right"/>
        <w:rPr>
          <w:rFonts w:ascii="Arial" w:hAnsi="Arial" w:cs="Arial"/>
          <w:sz w:val="18"/>
          <w:szCs w:val="18"/>
        </w:rPr>
      </w:pPr>
      <w:r>
        <w:rPr>
          <w:rFonts w:ascii="Arial" w:hAnsi="Arial" w:cs="Arial"/>
          <w:color w:val="000000"/>
          <w:sz w:val="18"/>
          <w:szCs w:val="18"/>
        </w:rPr>
        <w:lastRenderedPageBreak/>
        <w:t> </w:t>
      </w:r>
      <w:r w:rsidRPr="00590863">
        <w:rPr>
          <w:rFonts w:ascii="Arial" w:hAnsi="Arial" w:cs="Arial"/>
          <w:sz w:val="18"/>
          <w:szCs w:val="18"/>
        </w:rPr>
        <w:t>Obrazec št: 13</w:t>
      </w:r>
    </w:p>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670986" w:rsidRDefault="00670986" w:rsidP="00670986">
      <w:pPr>
        <w:spacing w:after="120"/>
        <w:rPr>
          <w:rFonts w:ascii="Arial" w:hAnsi="Arial" w:cs="Arial"/>
        </w:rPr>
      </w:pPr>
    </w:p>
    <w:p w:rsidR="004F166D" w:rsidRDefault="00670986">
      <w:pPr>
        <w:spacing w:before="225" w:after="225" w:line="240" w:lineRule="auto"/>
        <w:jc w:val="both"/>
      </w:pPr>
      <w:r>
        <w:rPr>
          <w:rFonts w:ascii="Arial" w:hAnsi="Arial" w:cs="Arial"/>
          <w:color w:val="000000"/>
          <w:sz w:val="18"/>
          <w:szCs w:val="18"/>
        </w:rPr>
        <w:t>V zvezi z javnim naročilom »Nakup opreme za pralnico - industrijskega likalno sušilnega stroja z zlagalnim strojem«,</w:t>
      </w:r>
    </w:p>
    <w:p w:rsidR="004F166D" w:rsidRDefault="00670986">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4F166D" w:rsidRDefault="00670986">
      <w:pPr>
        <w:spacing w:before="225" w:after="225" w:line="240" w:lineRule="auto"/>
        <w:jc w:val="both"/>
      </w:pPr>
      <w:r>
        <w:rPr>
          <w:rFonts w:ascii="Arial" w:hAnsi="Arial" w:cs="Arial"/>
          <w:color w:val="000000"/>
          <w:sz w:val="18"/>
          <w:szCs w:val="18"/>
        </w:rPr>
        <w:t>Izjavljamo (ustrezno označi):</w:t>
      </w:r>
    </w:p>
    <w:p w:rsidR="004F166D" w:rsidRDefault="00670986">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4F166D" w:rsidRDefault="00670986">
      <w:pPr>
        <w:spacing w:before="225" w:after="225" w:line="240" w:lineRule="auto"/>
        <w:jc w:val="both"/>
      </w:pPr>
      <w:r>
        <w:rPr>
          <w:rFonts w:ascii="Arial" w:hAnsi="Arial" w:cs="Arial"/>
          <w:color w:val="000000"/>
          <w:sz w:val="18"/>
          <w:szCs w:val="18"/>
        </w:rPr>
        <w:t>[   ] NE zahtevamo izvedbe neposrednih plačil.</w:t>
      </w:r>
    </w:p>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4F166D">
        <w:tc>
          <w:tcPr>
            <w:tcW w:w="2500" w:type="pct"/>
            <w:tcMar>
              <w:top w:w="75" w:type="dxa"/>
              <w:bottom w:w="75" w:type="dxa"/>
            </w:tcMar>
            <w:vAlign w:val="center"/>
          </w:tcPr>
          <w:p w:rsidR="004F166D" w:rsidRDefault="00670986">
            <w:r>
              <w:rPr>
                <w:rFonts w:ascii="Arial" w:hAnsi="Arial" w:cs="Arial"/>
                <w:color w:val="000000"/>
                <w:position w:val="-2"/>
                <w:sz w:val="18"/>
                <w:szCs w:val="18"/>
              </w:rPr>
              <w:t>Kraj in datum:</w:t>
            </w:r>
          </w:p>
        </w:tc>
        <w:tc>
          <w:tcPr>
            <w:tcW w:w="0" w:type="auto"/>
            <w:tcMar>
              <w:top w:w="75" w:type="dxa"/>
              <w:bottom w:w="75" w:type="dxa"/>
            </w:tcMar>
            <w:vAlign w:val="center"/>
          </w:tcPr>
          <w:p w:rsidR="004F166D" w:rsidRDefault="00670986">
            <w:r>
              <w:rPr>
                <w:rFonts w:ascii="Arial" w:hAnsi="Arial" w:cs="Arial"/>
                <w:color w:val="000000"/>
                <w:position w:val="-2"/>
                <w:sz w:val="18"/>
                <w:szCs w:val="18"/>
              </w:rPr>
              <w:t>Ime in priimek: _____________________</w:t>
            </w:r>
          </w:p>
        </w:tc>
      </w:tr>
      <w:tr w:rsidR="004F166D">
        <w:tc>
          <w:tcPr>
            <w:tcW w:w="2500" w:type="pct"/>
            <w:tcMar>
              <w:top w:w="75" w:type="dxa"/>
              <w:bottom w:w="75" w:type="dxa"/>
            </w:tcMar>
            <w:vAlign w:val="center"/>
          </w:tcPr>
          <w:p w:rsidR="004F166D" w:rsidRDefault="00670986">
            <w:r>
              <w:rPr>
                <w:rFonts w:ascii="Arial" w:hAnsi="Arial" w:cs="Arial"/>
                <w:color w:val="000000"/>
                <w:position w:val="-2"/>
                <w:sz w:val="18"/>
                <w:szCs w:val="18"/>
              </w:rPr>
              <w:t> </w:t>
            </w:r>
          </w:p>
        </w:tc>
        <w:tc>
          <w:tcPr>
            <w:tcW w:w="0" w:type="auto"/>
            <w:tcMar>
              <w:top w:w="75" w:type="dxa"/>
              <w:bottom w:w="75" w:type="dxa"/>
            </w:tcMar>
            <w:vAlign w:val="center"/>
          </w:tcPr>
          <w:p w:rsidR="004F166D" w:rsidRDefault="004F166D"/>
          <w:p w:rsidR="004F166D" w:rsidRDefault="00670986">
            <w:pPr>
              <w:jc w:val="center"/>
            </w:pPr>
            <w:r>
              <w:rPr>
                <w:rFonts w:ascii="Arial" w:hAnsi="Arial" w:cs="Arial"/>
                <w:color w:val="A9A9A9"/>
                <w:position w:val="-2"/>
                <w:sz w:val="18"/>
                <w:szCs w:val="18"/>
              </w:rPr>
              <w:t>(žig in podpis)</w:t>
            </w:r>
          </w:p>
        </w:tc>
      </w:tr>
    </w:tbl>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b/>
          <w:bCs/>
          <w:i/>
          <w:iCs/>
          <w:color w:val="000000"/>
          <w:sz w:val="18"/>
          <w:szCs w:val="18"/>
          <w:u w:val="single"/>
        </w:rPr>
        <w:t>Opomba:</w:t>
      </w:r>
    </w:p>
    <w:p w:rsidR="004F166D" w:rsidRDefault="00670986">
      <w:pPr>
        <w:spacing w:before="225" w:after="225" w:line="240" w:lineRule="auto"/>
        <w:jc w:val="both"/>
      </w:pPr>
      <w:r>
        <w:rPr>
          <w:rFonts w:ascii="Arial" w:hAnsi="Arial" w:cs="Arial"/>
          <w:i/>
          <w:iCs/>
          <w:color w:val="000000"/>
          <w:sz w:val="18"/>
          <w:szCs w:val="18"/>
        </w:rPr>
        <w:t>V primeru večjega števila podizvajalcev se obrazec fotokopira.</w:t>
      </w:r>
    </w:p>
    <w:p w:rsidR="004F166D" w:rsidRDefault="004F166D">
      <w:pPr>
        <w:sectPr w:rsidR="004F166D" w:rsidSect="00670986">
          <w:footerReference w:type="default" r:id="rId23"/>
          <w:pgSz w:w="11906" w:h="16838"/>
          <w:pgMar w:top="1418" w:right="1418" w:bottom="1418" w:left="1418" w:header="567" w:footer="596" w:gutter="0"/>
          <w:cols w:space="708"/>
          <w:docGrid w:linePitch="360"/>
        </w:sectPr>
      </w:pPr>
    </w:p>
    <w:p w:rsidR="00670986" w:rsidRPr="00590863" w:rsidRDefault="00670986" w:rsidP="00670986">
      <w:pPr>
        <w:spacing w:after="0"/>
        <w:jc w:val="right"/>
        <w:rPr>
          <w:rFonts w:ascii="Arial" w:hAnsi="Arial" w:cs="Arial"/>
          <w:sz w:val="18"/>
          <w:szCs w:val="18"/>
        </w:rPr>
      </w:pPr>
      <w:r w:rsidRPr="00590863">
        <w:rPr>
          <w:rFonts w:ascii="Arial" w:hAnsi="Arial" w:cs="Arial"/>
          <w:sz w:val="18"/>
          <w:szCs w:val="18"/>
        </w:rPr>
        <w:lastRenderedPageBreak/>
        <w:t>Obrazec št: 14</w:t>
      </w:r>
    </w:p>
    <w:p w:rsidR="00670986" w:rsidRPr="00252358" w:rsidRDefault="00670986" w:rsidP="00670986"/>
    <w:p w:rsidR="00670986" w:rsidRDefault="00670986" w:rsidP="00670986">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670986" w:rsidRDefault="00670986" w:rsidP="00670986">
      <w:pPr>
        <w:spacing w:after="120"/>
        <w:rPr>
          <w:rFonts w:ascii="Arial" w:hAnsi="Arial" w:cs="Arial"/>
        </w:rPr>
      </w:pPr>
    </w:p>
    <w:p w:rsidR="004F166D" w:rsidRDefault="00670986">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4F166D" w:rsidRDefault="00670986">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4F166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b/>
                <w:bCs/>
                <w:color w:val="000000"/>
                <w:position w:val="-2"/>
                <w:sz w:val="18"/>
                <w:szCs w:val="18"/>
              </w:rPr>
              <w:t>Ime in priimek</w:t>
            </w:r>
          </w:p>
          <w:p w:rsidR="004F166D" w:rsidRDefault="00670986">
            <w:pPr>
              <w:spacing w:before="135" w:after="135"/>
              <w:jc w:val="both"/>
              <w:textAlignment w:val="center"/>
            </w:pPr>
            <w:r>
              <w:rPr>
                <w:rFonts w:ascii="Arial" w:hAnsi="Arial" w:cs="Arial"/>
                <w:b/>
                <w:bCs/>
                <w:color w:val="000000"/>
                <w:position w:val="-2"/>
                <w:sz w:val="18"/>
                <w:szCs w:val="18"/>
              </w:rPr>
              <w:t>ali</w:t>
            </w:r>
          </w:p>
          <w:p w:rsidR="004F166D" w:rsidRDefault="00670986">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b/>
                <w:bCs/>
                <w:color w:val="000000"/>
                <w:position w:val="-2"/>
                <w:sz w:val="18"/>
                <w:szCs w:val="18"/>
              </w:rPr>
              <w:t>Naslov prebivališča</w:t>
            </w:r>
          </w:p>
          <w:p w:rsidR="004F166D" w:rsidRDefault="00670986">
            <w:pPr>
              <w:spacing w:before="135" w:after="135"/>
              <w:jc w:val="both"/>
              <w:textAlignment w:val="center"/>
            </w:pPr>
            <w:r>
              <w:rPr>
                <w:rFonts w:ascii="Arial" w:hAnsi="Arial" w:cs="Arial"/>
                <w:b/>
                <w:bCs/>
                <w:color w:val="000000"/>
                <w:position w:val="-2"/>
                <w:sz w:val="18"/>
                <w:szCs w:val="18"/>
              </w:rPr>
              <w:t>ali</w:t>
            </w:r>
          </w:p>
          <w:p w:rsidR="004F166D" w:rsidRDefault="0067098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b/>
                <w:bCs/>
                <w:color w:val="000000"/>
                <w:position w:val="-2"/>
                <w:sz w:val="18"/>
                <w:szCs w:val="18"/>
              </w:rPr>
              <w:t>Delež lastništva</w:t>
            </w:r>
          </w:p>
          <w:p w:rsidR="004F166D" w:rsidRDefault="00670986">
            <w:pPr>
              <w:spacing w:before="135" w:after="135"/>
              <w:jc w:val="both"/>
              <w:textAlignment w:val="center"/>
            </w:pPr>
            <w:r>
              <w:rPr>
                <w:rFonts w:ascii="Arial" w:hAnsi="Arial" w:cs="Arial"/>
                <w:b/>
                <w:bCs/>
                <w:color w:val="000000"/>
                <w:position w:val="-2"/>
                <w:sz w:val="18"/>
                <w:szCs w:val="18"/>
              </w:rPr>
              <w:t>ali</w:t>
            </w:r>
          </w:p>
          <w:p w:rsidR="004F166D" w:rsidRDefault="00670986">
            <w:pPr>
              <w:spacing w:before="135" w:after="135"/>
              <w:jc w:val="both"/>
              <w:textAlignment w:val="center"/>
            </w:pPr>
            <w:r>
              <w:rPr>
                <w:rFonts w:ascii="Arial" w:hAnsi="Arial" w:cs="Arial"/>
                <w:b/>
                <w:bCs/>
                <w:color w:val="000000"/>
                <w:position w:val="-2"/>
                <w:sz w:val="18"/>
                <w:szCs w:val="18"/>
              </w:rPr>
              <w:t>Delež lastništva gospodarskega subjekta</w:t>
            </w:r>
          </w:p>
        </w:tc>
      </w:tr>
      <w:tr w:rsidR="004F166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r>
      <w:tr w:rsidR="004F166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r>
      <w:tr w:rsidR="004F166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r>
      <w:tr w:rsidR="004F166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r>
    </w:tbl>
    <w:p w:rsidR="004F166D" w:rsidRDefault="00670986">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4F166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b/>
                <w:bCs/>
                <w:color w:val="000000"/>
                <w:position w:val="-2"/>
                <w:sz w:val="18"/>
                <w:szCs w:val="18"/>
              </w:rPr>
              <w:t>Delež lastništva gospodarskega subjekta</w:t>
            </w:r>
          </w:p>
        </w:tc>
      </w:tr>
      <w:tr w:rsidR="004F166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r>
      <w:tr w:rsidR="004F166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r>
      <w:tr w:rsidR="004F166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r>
      <w:tr w:rsidR="004F166D">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4F166D" w:rsidRDefault="00670986">
            <w:pPr>
              <w:spacing w:before="135" w:after="135"/>
              <w:jc w:val="both"/>
              <w:textAlignment w:val="center"/>
            </w:pPr>
            <w:r>
              <w:rPr>
                <w:rFonts w:ascii="Arial" w:hAnsi="Arial" w:cs="Arial"/>
                <w:color w:val="000000"/>
                <w:position w:val="-2"/>
                <w:sz w:val="18"/>
                <w:szCs w:val="18"/>
              </w:rPr>
              <w:t> </w:t>
            </w:r>
          </w:p>
        </w:tc>
      </w:tr>
    </w:tbl>
    <w:p w:rsidR="004F166D" w:rsidRDefault="00670986">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4F166D">
        <w:tc>
          <w:tcPr>
            <w:tcW w:w="4080" w:type="dxa"/>
            <w:tcMar>
              <w:top w:w="75" w:type="dxa"/>
              <w:bottom w:w="75" w:type="dxa"/>
            </w:tcMar>
            <w:vAlign w:val="center"/>
          </w:tcPr>
          <w:p w:rsidR="004F166D" w:rsidRDefault="00670986">
            <w:r>
              <w:rPr>
                <w:rFonts w:ascii="Arial" w:hAnsi="Arial" w:cs="Arial"/>
                <w:color w:val="000000"/>
                <w:position w:val="-2"/>
                <w:sz w:val="18"/>
                <w:szCs w:val="18"/>
              </w:rPr>
              <w:t>Kraj in datum:</w:t>
            </w:r>
          </w:p>
        </w:tc>
        <w:tc>
          <w:tcPr>
            <w:tcW w:w="0" w:type="auto"/>
            <w:tcMar>
              <w:top w:w="75" w:type="dxa"/>
              <w:bottom w:w="75" w:type="dxa"/>
            </w:tcMar>
            <w:vAlign w:val="center"/>
          </w:tcPr>
          <w:p w:rsidR="004F166D" w:rsidRDefault="00670986">
            <w:r>
              <w:rPr>
                <w:rFonts w:ascii="Arial" w:hAnsi="Arial" w:cs="Arial"/>
                <w:color w:val="000000"/>
                <w:position w:val="-2"/>
                <w:sz w:val="18"/>
                <w:szCs w:val="18"/>
              </w:rPr>
              <w:t>Ime in priimek: _____________________</w:t>
            </w:r>
          </w:p>
        </w:tc>
      </w:tr>
      <w:tr w:rsidR="004F166D">
        <w:tc>
          <w:tcPr>
            <w:tcW w:w="4080" w:type="dxa"/>
            <w:tcMar>
              <w:top w:w="75" w:type="dxa"/>
              <w:bottom w:w="75" w:type="dxa"/>
            </w:tcMar>
            <w:vAlign w:val="center"/>
          </w:tcPr>
          <w:p w:rsidR="004F166D" w:rsidRDefault="00670986">
            <w:r>
              <w:rPr>
                <w:rFonts w:ascii="Arial" w:hAnsi="Arial" w:cs="Arial"/>
                <w:color w:val="000000"/>
                <w:position w:val="-2"/>
                <w:sz w:val="18"/>
                <w:szCs w:val="18"/>
              </w:rPr>
              <w:t> </w:t>
            </w:r>
          </w:p>
        </w:tc>
        <w:tc>
          <w:tcPr>
            <w:tcW w:w="0" w:type="auto"/>
            <w:tcMar>
              <w:top w:w="75" w:type="dxa"/>
              <w:bottom w:w="75" w:type="dxa"/>
            </w:tcMar>
            <w:vAlign w:val="center"/>
          </w:tcPr>
          <w:p w:rsidR="004F166D" w:rsidRDefault="00670986">
            <w:pPr>
              <w:jc w:val="center"/>
            </w:pPr>
            <w:r>
              <w:rPr>
                <w:rFonts w:ascii="Arial" w:hAnsi="Arial" w:cs="Arial"/>
                <w:color w:val="000000"/>
                <w:position w:val="-2"/>
                <w:sz w:val="18"/>
                <w:szCs w:val="18"/>
              </w:rPr>
              <w:t>(žig in podpis)</w:t>
            </w:r>
          </w:p>
        </w:tc>
      </w:tr>
    </w:tbl>
    <w:p w:rsidR="004F166D" w:rsidRDefault="00670986">
      <w:pPr>
        <w:spacing w:before="225" w:after="225" w:line="240" w:lineRule="auto"/>
        <w:jc w:val="both"/>
      </w:pPr>
      <w:r>
        <w:rPr>
          <w:rFonts w:ascii="Arial" w:hAnsi="Arial" w:cs="Arial"/>
          <w:color w:val="000000"/>
          <w:sz w:val="18"/>
          <w:szCs w:val="18"/>
        </w:rPr>
        <w:t> </w:t>
      </w:r>
    </w:p>
    <w:p w:rsidR="004F166D" w:rsidRDefault="00670986">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4F166D" w:rsidRDefault="004F166D">
      <w:pPr>
        <w:sectPr w:rsidR="004F166D" w:rsidSect="00670986">
          <w:footerReference w:type="default" r:id="rId24"/>
          <w:pgSz w:w="11906" w:h="16838"/>
          <w:pgMar w:top="1418" w:right="1418" w:bottom="1418" w:left="1418" w:header="567" w:footer="596" w:gutter="0"/>
          <w:cols w:space="708"/>
          <w:docGrid w:linePitch="360"/>
        </w:sectPr>
      </w:pPr>
    </w:p>
    <w:p w:rsidR="00670986" w:rsidRPr="00116091" w:rsidRDefault="00670986" w:rsidP="00670986">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670986" w:rsidRDefault="00670986" w:rsidP="00670986">
      <w:pPr>
        <w:rPr>
          <w:rFonts w:ascii="Arial" w:hAnsi="Arial" w:cs="Arial"/>
        </w:rPr>
      </w:pPr>
    </w:p>
    <w:p w:rsidR="004F166D" w:rsidRDefault="00670986">
      <w:pPr>
        <w:spacing w:before="224" w:after="224" w:line="240" w:lineRule="auto"/>
        <w:jc w:val="center"/>
        <w:outlineLvl w:val="1"/>
      </w:pPr>
      <w:r>
        <w:rPr>
          <w:rFonts w:ascii="Arial" w:hAnsi="Arial" w:cs="Arial"/>
          <w:b/>
          <w:bCs/>
          <w:color w:val="000000"/>
          <w:sz w:val="27"/>
          <w:szCs w:val="27"/>
        </w:rPr>
        <w:t>POGODBA O DOBAVI OPREME</w:t>
      </w:r>
    </w:p>
    <w:p w:rsidR="004F166D" w:rsidRDefault="00670986">
      <w:pPr>
        <w:spacing w:before="225" w:after="225" w:line="240" w:lineRule="auto"/>
        <w:jc w:val="center"/>
      </w:pPr>
      <w:r>
        <w:rPr>
          <w:rFonts w:ascii="Arial" w:hAnsi="Arial" w:cs="Arial"/>
          <w:color w:val="000000"/>
          <w:sz w:val="18"/>
          <w:szCs w:val="18"/>
        </w:rPr>
        <w:t>sklenjena med</w:t>
      </w:r>
    </w:p>
    <w:p w:rsidR="004F166D" w:rsidRDefault="00670986">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4F166D">
        <w:tc>
          <w:tcPr>
            <w:tcW w:w="3300" w:type="dxa"/>
            <w:tcMar>
              <w:top w:w="0" w:type="auto"/>
              <w:bottom w:w="0" w:type="auto"/>
            </w:tcMar>
            <w:vAlign w:val="center"/>
          </w:tcPr>
          <w:p w:rsidR="004F166D" w:rsidRDefault="00670986">
            <w:r>
              <w:rPr>
                <w:rFonts w:ascii="Arial" w:hAnsi="Arial" w:cs="Arial"/>
                <w:color w:val="000000"/>
                <w:position w:val="-2"/>
                <w:sz w:val="18"/>
                <w:szCs w:val="18"/>
              </w:rPr>
              <w:t>Matična številka:</w:t>
            </w:r>
          </w:p>
        </w:tc>
        <w:tc>
          <w:tcPr>
            <w:tcW w:w="0" w:type="auto"/>
            <w:tcMar>
              <w:top w:w="0" w:type="auto"/>
              <w:bottom w:w="0" w:type="auto"/>
            </w:tcMar>
            <w:vAlign w:val="center"/>
          </w:tcPr>
          <w:p w:rsidR="004F166D" w:rsidRDefault="00670986">
            <w:r>
              <w:rPr>
                <w:rFonts w:ascii="Arial" w:hAnsi="Arial" w:cs="Arial"/>
                <w:color w:val="000000"/>
                <w:position w:val="-2"/>
                <w:sz w:val="18"/>
                <w:szCs w:val="18"/>
              </w:rPr>
              <w:t>5054621000</w:t>
            </w:r>
          </w:p>
        </w:tc>
      </w:tr>
      <w:tr w:rsidR="004F166D">
        <w:tc>
          <w:tcPr>
            <w:tcW w:w="3300" w:type="dxa"/>
            <w:tcMar>
              <w:top w:w="0" w:type="auto"/>
              <w:bottom w:w="0" w:type="auto"/>
            </w:tcMar>
            <w:vAlign w:val="center"/>
          </w:tcPr>
          <w:p w:rsidR="004F166D" w:rsidRDefault="00670986">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4F166D" w:rsidRDefault="00670986">
            <w:r>
              <w:rPr>
                <w:rFonts w:ascii="Arial" w:hAnsi="Arial" w:cs="Arial"/>
                <w:color w:val="000000"/>
                <w:position w:val="-2"/>
                <w:sz w:val="18"/>
                <w:szCs w:val="18"/>
              </w:rPr>
              <w:t>SI 82657106</w:t>
            </w:r>
          </w:p>
        </w:tc>
      </w:tr>
      <w:tr w:rsidR="004F166D">
        <w:tc>
          <w:tcPr>
            <w:tcW w:w="3300" w:type="dxa"/>
            <w:tcMar>
              <w:top w:w="0" w:type="auto"/>
              <w:bottom w:w="0" w:type="auto"/>
            </w:tcMar>
            <w:vAlign w:val="center"/>
          </w:tcPr>
          <w:p w:rsidR="004F166D" w:rsidRDefault="00670986">
            <w:r>
              <w:rPr>
                <w:rFonts w:ascii="Arial" w:hAnsi="Arial" w:cs="Arial"/>
                <w:color w:val="000000"/>
                <w:position w:val="-2"/>
                <w:sz w:val="18"/>
                <w:szCs w:val="18"/>
              </w:rPr>
              <w:t>Transakcijski račun (TRR):</w:t>
            </w:r>
          </w:p>
        </w:tc>
        <w:tc>
          <w:tcPr>
            <w:tcW w:w="0" w:type="auto"/>
            <w:tcMar>
              <w:top w:w="0" w:type="auto"/>
              <w:bottom w:w="0" w:type="auto"/>
            </w:tcMar>
            <w:vAlign w:val="center"/>
          </w:tcPr>
          <w:p w:rsidR="004F166D" w:rsidRDefault="00670986">
            <w:r>
              <w:rPr>
                <w:rFonts w:ascii="Arial" w:hAnsi="Arial" w:cs="Arial"/>
                <w:color w:val="000000"/>
                <w:position w:val="-2"/>
                <w:sz w:val="18"/>
                <w:szCs w:val="18"/>
              </w:rPr>
              <w:t>SI56 0110 0603 0278 379</w:t>
            </w:r>
          </w:p>
        </w:tc>
      </w:tr>
    </w:tbl>
    <w:p w:rsidR="004F166D" w:rsidRDefault="004F166D"/>
    <w:p w:rsidR="004F166D" w:rsidRDefault="00670986">
      <w:pPr>
        <w:spacing w:before="225" w:after="225" w:line="240" w:lineRule="auto"/>
        <w:jc w:val="center"/>
      </w:pPr>
      <w:r>
        <w:rPr>
          <w:rFonts w:ascii="Arial" w:hAnsi="Arial" w:cs="Arial"/>
          <w:color w:val="000000"/>
          <w:sz w:val="18"/>
          <w:szCs w:val="18"/>
        </w:rPr>
        <w:t>in</w:t>
      </w:r>
    </w:p>
    <w:p w:rsidR="004F166D" w:rsidRDefault="00670986">
      <w:pPr>
        <w:spacing w:before="225" w:after="225" w:line="240" w:lineRule="auto"/>
        <w:jc w:val="both"/>
      </w:pPr>
      <w:r>
        <w:rPr>
          <w:rFonts w:ascii="Arial" w:hAnsi="Arial" w:cs="Arial"/>
          <w:b/>
          <w:bCs/>
          <w:color w:val="000000"/>
          <w:sz w:val="18"/>
          <w:szCs w:val="18"/>
        </w:rPr>
        <w:t>DOBAVITELJEM: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4F166D">
        <w:tc>
          <w:tcPr>
            <w:tcW w:w="3300" w:type="dxa"/>
            <w:tcMar>
              <w:top w:w="0" w:type="auto"/>
              <w:bottom w:w="0" w:type="auto"/>
            </w:tcMar>
            <w:vAlign w:val="center"/>
          </w:tcPr>
          <w:p w:rsidR="004F166D" w:rsidRDefault="00670986">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4F166D" w:rsidRDefault="00670986">
            <w:r>
              <w:rPr>
                <w:rFonts w:ascii="Arial" w:hAnsi="Arial" w:cs="Arial"/>
                <w:color w:val="000000"/>
                <w:position w:val="-2"/>
                <w:sz w:val="18"/>
                <w:szCs w:val="18"/>
              </w:rPr>
              <w:t> </w:t>
            </w:r>
          </w:p>
        </w:tc>
      </w:tr>
      <w:tr w:rsidR="004F166D">
        <w:tc>
          <w:tcPr>
            <w:tcW w:w="3300" w:type="dxa"/>
            <w:tcMar>
              <w:top w:w="0" w:type="auto"/>
              <w:bottom w:w="0" w:type="auto"/>
            </w:tcMar>
            <w:vAlign w:val="center"/>
          </w:tcPr>
          <w:p w:rsidR="004F166D" w:rsidRDefault="00670986">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4F166D" w:rsidRDefault="00670986">
            <w:r>
              <w:rPr>
                <w:rFonts w:ascii="Arial" w:hAnsi="Arial" w:cs="Arial"/>
                <w:color w:val="000000"/>
                <w:position w:val="-2"/>
                <w:sz w:val="18"/>
                <w:szCs w:val="18"/>
              </w:rPr>
              <w:t> </w:t>
            </w:r>
          </w:p>
        </w:tc>
      </w:tr>
      <w:tr w:rsidR="004F166D">
        <w:tc>
          <w:tcPr>
            <w:tcW w:w="3300" w:type="dxa"/>
            <w:tcMar>
              <w:top w:w="0" w:type="auto"/>
              <w:bottom w:w="0" w:type="auto"/>
            </w:tcMar>
            <w:vAlign w:val="center"/>
          </w:tcPr>
          <w:p w:rsidR="004F166D" w:rsidRDefault="00670986">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4F166D" w:rsidRDefault="00670986">
            <w:r>
              <w:rPr>
                <w:rFonts w:ascii="Arial" w:hAnsi="Arial" w:cs="Arial"/>
                <w:color w:val="000000"/>
                <w:position w:val="-2"/>
                <w:sz w:val="18"/>
                <w:szCs w:val="18"/>
              </w:rPr>
              <w:t> </w:t>
            </w:r>
          </w:p>
        </w:tc>
      </w:tr>
    </w:tbl>
    <w:p w:rsidR="004F166D" w:rsidRDefault="00670986">
      <w:pPr>
        <w:spacing w:before="225" w:after="225" w:line="240" w:lineRule="auto"/>
        <w:jc w:val="both"/>
      </w:pPr>
      <w:r>
        <w:rPr>
          <w:rFonts w:ascii="Arial" w:hAnsi="Arial" w:cs="Arial"/>
          <w:color w:val="000000"/>
          <w:sz w:val="18"/>
          <w:szCs w:val="18"/>
        </w:rPr>
        <w:t> </w:t>
      </w:r>
    </w:p>
    <w:p w:rsidR="00670986" w:rsidRDefault="00670986" w:rsidP="00670986">
      <w:pPr>
        <w:spacing w:before="225" w:after="225" w:line="240" w:lineRule="auto"/>
        <w:jc w:val="both"/>
      </w:pPr>
      <w:r>
        <w:rPr>
          <w:rFonts w:ascii="Arial" w:hAnsi="Arial" w:cs="Arial"/>
          <w:b/>
          <w:bCs/>
          <w:color w:val="000000"/>
          <w:sz w:val="18"/>
          <w:szCs w:val="18"/>
        </w:rPr>
        <w:t>I. UVODNE DOLOČBE</w:t>
      </w:r>
    </w:p>
    <w:p w:rsidR="00670986" w:rsidRDefault="00670986" w:rsidP="00670986">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Naročnik in dobavitelj ugotavljata, da je bil na osnovi:</w:t>
            </w:r>
          </w:p>
          <w:tbl>
            <w:tblPr>
              <w:tblStyle w:val="NormalTablePHPDOCX"/>
              <w:tblW w:w="0" w:type="auto"/>
              <w:tblLook w:val="04A0" w:firstRow="1" w:lastRow="0" w:firstColumn="1" w:lastColumn="0" w:noHBand="0" w:noVBand="1"/>
            </w:tblPr>
            <w:tblGrid>
              <w:gridCol w:w="8746"/>
            </w:tblGrid>
            <w:tr w:rsidR="00670986" w:rsidTr="00670986">
              <w:tc>
                <w:tcPr>
                  <w:tcW w:w="0" w:type="auto"/>
                  <w:tcMar>
                    <w:top w:w="0" w:type="auto"/>
                    <w:bottom w:w="0" w:type="auto"/>
                  </w:tcMar>
                </w:tcPr>
                <w:p w:rsidR="00670986" w:rsidRDefault="00670986" w:rsidP="00B5228C">
                  <w:pPr>
                    <w:numPr>
                      <w:ilvl w:val="0"/>
                      <w:numId w:val="30"/>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670986" w:rsidRDefault="00670986" w:rsidP="00B5228C">
                  <w:pPr>
                    <w:numPr>
                      <w:ilvl w:val="0"/>
                      <w:numId w:val="30"/>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670986" w:rsidRDefault="00670986" w:rsidP="00670986"/>
          <w:p w:rsidR="00670986" w:rsidRDefault="00DA7597" w:rsidP="00670986">
            <w:pPr>
              <w:spacing w:before="225" w:after="225"/>
              <w:jc w:val="both"/>
            </w:pPr>
            <w:r>
              <w:rPr>
                <w:rFonts w:ascii="Arial" w:hAnsi="Arial" w:cs="Arial"/>
                <w:color w:val="000000"/>
                <w:sz w:val="18"/>
                <w:szCs w:val="18"/>
              </w:rPr>
              <w:t>Za izvedbo predmeta:</w:t>
            </w:r>
            <w:r>
              <w:t xml:space="preserve"> </w:t>
            </w:r>
            <w:r w:rsidRPr="00DA7597">
              <w:rPr>
                <w:rFonts w:ascii="Arial" w:hAnsi="Arial" w:cs="Arial"/>
                <w:b/>
                <w:color w:val="000000"/>
                <w:sz w:val="18"/>
                <w:szCs w:val="18"/>
              </w:rPr>
              <w:t>Nakup opreme za pralnico - industrijski likalno sušilni stroja z zlagalnim strojem</w:t>
            </w:r>
            <w:r>
              <w:rPr>
                <w:rFonts w:ascii="Arial" w:hAnsi="Arial" w:cs="Arial"/>
                <w:b/>
                <w:color w:val="000000"/>
                <w:sz w:val="18"/>
                <w:szCs w:val="18"/>
              </w:rPr>
              <w:t>,</w:t>
            </w:r>
            <w:r>
              <w:rPr>
                <w:rFonts w:ascii="Arial" w:hAnsi="Arial" w:cs="Arial"/>
                <w:color w:val="000000"/>
                <w:sz w:val="18"/>
                <w:szCs w:val="18"/>
              </w:rPr>
              <w:t xml:space="preserve"> </w:t>
            </w:r>
            <w:r w:rsidR="00670986">
              <w:rPr>
                <w:rFonts w:ascii="Arial" w:hAnsi="Arial" w:cs="Arial"/>
                <w:color w:val="000000"/>
                <w:sz w:val="18"/>
                <w:szCs w:val="18"/>
              </w:rPr>
              <w:t>izbran dobavitelj v okviru omenjenega javnega naročila, zaradi česar se sklepa predmetna pogodba.</w:t>
            </w:r>
          </w:p>
        </w:tc>
      </w:tr>
    </w:tbl>
    <w:p w:rsidR="00670986" w:rsidRDefault="00670986" w:rsidP="00670986">
      <w:pPr>
        <w:spacing w:before="225" w:after="225" w:line="240" w:lineRule="auto"/>
        <w:jc w:val="both"/>
      </w:pPr>
      <w:r>
        <w:rPr>
          <w:rFonts w:ascii="Arial" w:hAnsi="Arial" w:cs="Arial"/>
          <w:b/>
          <w:bCs/>
          <w:color w:val="000000"/>
          <w:sz w:val="18"/>
          <w:szCs w:val="18"/>
        </w:rPr>
        <w:t>II. PREDMET POGODBE</w:t>
      </w:r>
    </w:p>
    <w:p w:rsidR="00670986" w:rsidRDefault="00670986" w:rsidP="00670986">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DA7597" w:rsidRDefault="00670986" w:rsidP="00670986">
            <w:pPr>
              <w:spacing w:before="225" w:after="225"/>
              <w:jc w:val="both"/>
              <w:rPr>
                <w:rFonts w:ascii="Arial" w:hAnsi="Arial" w:cs="Arial"/>
                <w:color w:val="000000"/>
                <w:sz w:val="18"/>
                <w:szCs w:val="18"/>
              </w:rPr>
            </w:pPr>
            <w:r>
              <w:rPr>
                <w:rFonts w:ascii="Arial" w:hAnsi="Arial" w:cs="Arial"/>
                <w:color w:val="000000"/>
                <w:sz w:val="18"/>
                <w:szCs w:val="18"/>
              </w:rPr>
              <w:t xml:space="preserve">Predmet pogodbe je obveznost dobavitelja, da bo naročniku za pogodbeno dogovorjeno ceno in v rokih ter pod pogoji določenimi s to pogodbo in ponudbo dobavil </w:t>
            </w:r>
            <w:r w:rsidR="00DA7597">
              <w:rPr>
                <w:rFonts w:ascii="Arial" w:hAnsi="Arial" w:cs="Arial"/>
                <w:color w:val="000000"/>
                <w:sz w:val="18"/>
                <w:szCs w:val="18"/>
              </w:rPr>
              <w:t>ter</w:t>
            </w:r>
            <w:r>
              <w:rPr>
                <w:rFonts w:ascii="Arial" w:hAnsi="Arial" w:cs="Arial"/>
                <w:color w:val="000000"/>
                <w:sz w:val="18"/>
                <w:szCs w:val="18"/>
              </w:rPr>
              <w:t xml:space="preserve"> montiral opremo</w:t>
            </w:r>
            <w:r w:rsidRPr="00670986">
              <w:rPr>
                <w:rFonts w:ascii="Arial" w:hAnsi="Arial" w:cs="Arial"/>
                <w:b/>
                <w:bCs/>
                <w:color w:val="000000"/>
                <w:sz w:val="18"/>
                <w:szCs w:val="18"/>
              </w:rPr>
              <w:t xml:space="preserve"> </w:t>
            </w:r>
            <w:r w:rsidRPr="00DA7597">
              <w:rPr>
                <w:rFonts w:ascii="Arial" w:hAnsi="Arial" w:cs="Arial"/>
                <w:bCs/>
                <w:color w:val="000000"/>
                <w:sz w:val="18"/>
                <w:szCs w:val="18"/>
              </w:rPr>
              <w:t>za pralnico - industrijski likalno sušilni stroja z zlagalnim strojem</w:t>
            </w:r>
            <w:r>
              <w:rPr>
                <w:rFonts w:ascii="Arial" w:hAnsi="Arial" w:cs="Arial"/>
                <w:color w:val="000000"/>
                <w:sz w:val="18"/>
                <w:szCs w:val="18"/>
              </w:rPr>
              <w:t xml:space="preserve">, </w:t>
            </w:r>
            <w:r w:rsidR="00DA7597">
              <w:rPr>
                <w:rFonts w:ascii="Arial" w:hAnsi="Arial" w:cs="Arial"/>
                <w:color w:val="000000"/>
                <w:sz w:val="18"/>
                <w:szCs w:val="18"/>
              </w:rPr>
              <w:t xml:space="preserve">ki vključuje še: </w:t>
            </w:r>
          </w:p>
          <w:p w:rsidR="00DA7597" w:rsidRPr="00DA7597" w:rsidRDefault="00DA7597" w:rsidP="00DA7597">
            <w:pPr>
              <w:pStyle w:val="Odstavekseznama"/>
              <w:numPr>
                <w:ilvl w:val="0"/>
                <w:numId w:val="52"/>
              </w:numPr>
              <w:spacing w:before="225" w:after="225"/>
              <w:jc w:val="both"/>
              <w:rPr>
                <w:rFonts w:ascii="Arial" w:hAnsi="Arial" w:cs="Arial"/>
                <w:color w:val="000000"/>
                <w:sz w:val="18"/>
                <w:szCs w:val="18"/>
              </w:rPr>
            </w:pPr>
            <w:r w:rsidRPr="00DA7597">
              <w:rPr>
                <w:rFonts w:ascii="Arial" w:hAnsi="Arial" w:cs="Arial"/>
                <w:color w:val="000000"/>
                <w:sz w:val="18"/>
                <w:szCs w:val="18"/>
              </w:rPr>
              <w:t>izvedbo šolanja uporabnikov v skladu z zahtevami naročnika,</w:t>
            </w:r>
          </w:p>
          <w:p w:rsidR="00DA7597" w:rsidRPr="00DA7597" w:rsidRDefault="00DA7597" w:rsidP="00DA7597">
            <w:pPr>
              <w:pStyle w:val="Odstavekseznama"/>
              <w:numPr>
                <w:ilvl w:val="0"/>
                <w:numId w:val="52"/>
              </w:numPr>
              <w:spacing w:before="225" w:after="225"/>
              <w:jc w:val="both"/>
              <w:rPr>
                <w:rFonts w:ascii="Arial" w:hAnsi="Arial" w:cs="Arial"/>
                <w:color w:val="000000"/>
                <w:sz w:val="18"/>
                <w:szCs w:val="18"/>
              </w:rPr>
            </w:pPr>
            <w:r w:rsidRPr="00DA7597">
              <w:rPr>
                <w:rFonts w:ascii="Arial" w:hAnsi="Arial" w:cs="Arial"/>
                <w:color w:val="000000"/>
                <w:sz w:val="18"/>
                <w:szCs w:val="18"/>
              </w:rPr>
              <w:t>izvedbo demontaže obstoječe, dotrajane naročnikove opreme in odvoz le-te na deponijo,</w:t>
            </w:r>
          </w:p>
          <w:p w:rsidR="00DA7597" w:rsidRPr="00DA7597" w:rsidRDefault="00DA7597" w:rsidP="00DA7597">
            <w:pPr>
              <w:pStyle w:val="Odstavekseznama"/>
              <w:numPr>
                <w:ilvl w:val="0"/>
                <w:numId w:val="52"/>
              </w:numPr>
              <w:spacing w:before="225" w:after="225"/>
              <w:jc w:val="both"/>
              <w:rPr>
                <w:rFonts w:ascii="Arial" w:hAnsi="Arial" w:cs="Arial"/>
                <w:color w:val="000000"/>
                <w:sz w:val="18"/>
                <w:szCs w:val="18"/>
              </w:rPr>
            </w:pPr>
            <w:r w:rsidRPr="00DA7597">
              <w:rPr>
                <w:rFonts w:ascii="Arial" w:hAnsi="Arial" w:cs="Arial"/>
                <w:color w:val="000000"/>
                <w:sz w:val="18"/>
                <w:szCs w:val="18"/>
              </w:rPr>
              <w:t>izvedbo vseh intelektualnih, fizičnih, organizacijskih, strokovnih in drugih del, povezanih s predmetom te pogodbe ter</w:t>
            </w:r>
          </w:p>
          <w:p w:rsidR="00670986" w:rsidRDefault="00DA7597" w:rsidP="002E04C8">
            <w:pPr>
              <w:pStyle w:val="Odstavekseznama"/>
              <w:numPr>
                <w:ilvl w:val="0"/>
                <w:numId w:val="52"/>
              </w:numPr>
              <w:spacing w:before="225" w:after="225"/>
              <w:jc w:val="both"/>
              <w:rPr>
                <w:rFonts w:ascii="Arial" w:hAnsi="Arial" w:cs="Arial"/>
                <w:color w:val="000000"/>
                <w:sz w:val="18"/>
                <w:szCs w:val="18"/>
              </w:rPr>
            </w:pPr>
            <w:r w:rsidRPr="00DA7597">
              <w:rPr>
                <w:rFonts w:ascii="Arial" w:hAnsi="Arial" w:cs="Arial"/>
                <w:color w:val="000000"/>
                <w:sz w:val="18"/>
                <w:szCs w:val="18"/>
              </w:rPr>
              <w:t xml:space="preserve">dobavo in vgradnjo vseh komponent, ki so potrebne za izvedbo in predajo predmeta te pogodbe, ne glede na to, ali so ta dela in komponente izrecno navedena v pogodbi ali ne. </w:t>
            </w:r>
          </w:p>
          <w:p w:rsidR="002E04C8" w:rsidRPr="002E04C8" w:rsidRDefault="002E04C8" w:rsidP="002E04C8">
            <w:pPr>
              <w:spacing w:before="225" w:after="225"/>
              <w:jc w:val="both"/>
              <w:rPr>
                <w:rFonts w:ascii="Arial" w:hAnsi="Arial" w:cs="Arial"/>
                <w:color w:val="000000"/>
                <w:sz w:val="18"/>
                <w:szCs w:val="18"/>
              </w:rPr>
            </w:pPr>
          </w:p>
        </w:tc>
      </w:tr>
    </w:tbl>
    <w:p w:rsidR="00670986" w:rsidRDefault="00670986" w:rsidP="00670986">
      <w:pPr>
        <w:spacing w:after="0" w:line="240" w:lineRule="auto"/>
        <w:jc w:val="center"/>
      </w:pPr>
      <w:r>
        <w:rPr>
          <w:rFonts w:ascii="Arial" w:hAnsi="Arial" w:cs="Arial"/>
          <w:b/>
          <w:bCs/>
          <w:color w:val="000000"/>
          <w:sz w:val="18"/>
          <w:szCs w:val="18"/>
        </w:rPr>
        <w:lastRenderedPageBreak/>
        <w:t>3.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Dobavitelj bo izvedel dobavo, montažo in šolanje v skladu in v obsegu določenem z naslednjimi dokumenti:</w:t>
            </w:r>
          </w:p>
          <w:tbl>
            <w:tblPr>
              <w:tblStyle w:val="NormalTablePHPDOCX"/>
              <w:tblW w:w="0" w:type="auto"/>
              <w:tblLook w:val="04A0" w:firstRow="1" w:lastRow="0" w:firstColumn="1" w:lastColumn="0" w:noHBand="0" w:noVBand="1"/>
            </w:tblPr>
            <w:tblGrid>
              <w:gridCol w:w="8746"/>
            </w:tblGrid>
            <w:tr w:rsidR="00670986" w:rsidTr="00670986">
              <w:tc>
                <w:tcPr>
                  <w:tcW w:w="0" w:type="auto"/>
                  <w:tcMar>
                    <w:top w:w="0" w:type="auto"/>
                    <w:bottom w:w="0" w:type="auto"/>
                  </w:tcMar>
                </w:tcPr>
                <w:p w:rsidR="00670986" w:rsidRDefault="00670986" w:rsidP="00B5228C">
                  <w:pPr>
                    <w:numPr>
                      <w:ilvl w:val="0"/>
                      <w:numId w:val="31"/>
                    </w:numPr>
                    <w:jc w:val="both"/>
                    <w:rPr>
                      <w:rFonts w:ascii="Arial" w:hAnsi="Arial" w:cs="Arial"/>
                      <w:color w:val="000000"/>
                      <w:sz w:val="18"/>
                      <w:szCs w:val="18"/>
                    </w:rPr>
                  </w:pPr>
                  <w:r>
                    <w:rPr>
                      <w:rFonts w:ascii="Arial" w:hAnsi="Arial" w:cs="Arial"/>
                      <w:color w:val="000000"/>
                      <w:sz w:val="18"/>
                      <w:szCs w:val="18"/>
                    </w:rPr>
                    <w:t>Ponudba številka _____________ z dne _______________;</w:t>
                  </w:r>
                </w:p>
                <w:p w:rsidR="00670986" w:rsidRDefault="00670986" w:rsidP="002E04C8">
                  <w:pPr>
                    <w:numPr>
                      <w:ilvl w:val="0"/>
                      <w:numId w:val="31"/>
                    </w:numPr>
                    <w:jc w:val="both"/>
                    <w:rPr>
                      <w:rFonts w:ascii="Arial" w:hAnsi="Arial" w:cs="Arial"/>
                      <w:color w:val="000000"/>
                      <w:sz w:val="18"/>
                      <w:szCs w:val="18"/>
                    </w:rPr>
                  </w:pPr>
                  <w:r>
                    <w:rPr>
                      <w:rFonts w:ascii="Arial" w:hAnsi="Arial" w:cs="Arial"/>
                      <w:color w:val="000000"/>
                      <w:sz w:val="18"/>
                      <w:szCs w:val="18"/>
                    </w:rPr>
                    <w:t>Razpisno dokumentacijo naročnika št. 16-</w:t>
                  </w:r>
                  <w:r w:rsidR="002E04C8">
                    <w:rPr>
                      <w:rFonts w:ascii="Arial" w:hAnsi="Arial" w:cs="Arial"/>
                      <w:color w:val="000000"/>
                      <w:sz w:val="18"/>
                      <w:szCs w:val="18"/>
                    </w:rPr>
                    <w:t>29</w:t>
                  </w:r>
                  <w:r>
                    <w:rPr>
                      <w:rFonts w:ascii="Arial" w:hAnsi="Arial" w:cs="Arial"/>
                      <w:color w:val="000000"/>
                      <w:sz w:val="18"/>
                      <w:szCs w:val="18"/>
                    </w:rPr>
                    <w:t>/1</w:t>
                  </w:r>
                  <w:r w:rsidR="002E04C8">
                    <w:rPr>
                      <w:rFonts w:ascii="Arial" w:hAnsi="Arial" w:cs="Arial"/>
                      <w:color w:val="000000"/>
                      <w:sz w:val="18"/>
                      <w:szCs w:val="18"/>
                    </w:rPr>
                    <w:t>9, še posebej Specifikacijo strokovnih zahtev za predmet naročila</w:t>
                  </w:r>
                  <w:r>
                    <w:rPr>
                      <w:rFonts w:ascii="Arial" w:hAnsi="Arial" w:cs="Arial"/>
                      <w:color w:val="000000"/>
                      <w:sz w:val="18"/>
                      <w:szCs w:val="18"/>
                    </w:rPr>
                    <w:t>.</w:t>
                  </w:r>
                </w:p>
              </w:tc>
            </w:tr>
          </w:tbl>
          <w:p w:rsidR="00670986" w:rsidRDefault="00670986" w:rsidP="00670986"/>
          <w:p w:rsidR="00670986" w:rsidRDefault="00670986" w:rsidP="00670986">
            <w:pPr>
              <w:spacing w:before="225" w:after="225"/>
              <w:jc w:val="both"/>
            </w:pPr>
            <w:r>
              <w:rPr>
                <w:rFonts w:ascii="Arial" w:hAnsi="Arial" w:cs="Arial"/>
                <w:color w:val="000000"/>
                <w:sz w:val="18"/>
                <w:szCs w:val="18"/>
              </w:rPr>
              <w:t>Predmetni dokumenti so priloga in sestavni del te pogodbe.</w:t>
            </w:r>
          </w:p>
        </w:tc>
      </w:tr>
    </w:tbl>
    <w:p w:rsidR="00670986" w:rsidRDefault="00670986" w:rsidP="00670986">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 xml:space="preserve">Zaradi specifičnih zahtev predmeta </w:t>
            </w:r>
            <w:r w:rsidR="002E04C8">
              <w:rPr>
                <w:rFonts w:ascii="Arial" w:hAnsi="Arial" w:cs="Arial"/>
                <w:color w:val="000000"/>
                <w:sz w:val="18"/>
                <w:szCs w:val="18"/>
              </w:rPr>
              <w:t>te pogodbe</w:t>
            </w:r>
            <w:r>
              <w:rPr>
                <w:rFonts w:ascii="Arial" w:hAnsi="Arial" w:cs="Arial"/>
                <w:color w:val="000000"/>
                <w:sz w:val="18"/>
                <w:szCs w:val="18"/>
              </w:rPr>
              <w:t xml:space="preserve">, mora dobavitelj </w:t>
            </w:r>
            <w:r w:rsidR="002E04C8">
              <w:rPr>
                <w:rFonts w:ascii="Arial" w:hAnsi="Arial" w:cs="Arial"/>
                <w:color w:val="000000"/>
                <w:sz w:val="18"/>
                <w:szCs w:val="18"/>
              </w:rPr>
              <w:t xml:space="preserve">pri dobavi opreme </w:t>
            </w:r>
            <w:r>
              <w:rPr>
                <w:rFonts w:ascii="Arial" w:hAnsi="Arial" w:cs="Arial"/>
                <w:color w:val="000000"/>
                <w:sz w:val="18"/>
                <w:szCs w:val="18"/>
              </w:rPr>
              <w:t>upoštevati naslednje:</w:t>
            </w:r>
          </w:p>
          <w:tbl>
            <w:tblPr>
              <w:tblStyle w:val="NormalTablePHPDOCX"/>
              <w:tblW w:w="0" w:type="auto"/>
              <w:tblLook w:val="04A0" w:firstRow="1" w:lastRow="0" w:firstColumn="1" w:lastColumn="0" w:noHBand="0" w:noVBand="1"/>
            </w:tblPr>
            <w:tblGrid>
              <w:gridCol w:w="8746"/>
            </w:tblGrid>
            <w:tr w:rsidR="00670986" w:rsidTr="00670986">
              <w:tc>
                <w:tcPr>
                  <w:tcW w:w="0" w:type="auto"/>
                  <w:tcMar>
                    <w:top w:w="0" w:type="auto"/>
                    <w:bottom w:w="0" w:type="auto"/>
                  </w:tcMar>
                </w:tcPr>
                <w:p w:rsidR="00670986" w:rsidRDefault="00670986" w:rsidP="00B5228C">
                  <w:pPr>
                    <w:numPr>
                      <w:ilvl w:val="0"/>
                      <w:numId w:val="32"/>
                    </w:numPr>
                    <w:jc w:val="both"/>
                    <w:rPr>
                      <w:rFonts w:ascii="Arial" w:hAnsi="Arial" w:cs="Arial"/>
                      <w:color w:val="000000"/>
                      <w:sz w:val="18"/>
                      <w:szCs w:val="18"/>
                    </w:rPr>
                  </w:pPr>
                  <w:r>
                    <w:rPr>
                      <w:rFonts w:ascii="Arial" w:hAnsi="Arial" w:cs="Arial"/>
                      <w:color w:val="000000"/>
                      <w:sz w:val="18"/>
                      <w:szCs w:val="18"/>
                    </w:rPr>
                    <w:t>dobava opreme z vsemi zahtevanimi karakteristikami je bistven element te pogodbe,</w:t>
                  </w:r>
                </w:p>
                <w:p w:rsidR="00670986" w:rsidRDefault="00670986" w:rsidP="00B5228C">
                  <w:pPr>
                    <w:numPr>
                      <w:ilvl w:val="0"/>
                      <w:numId w:val="32"/>
                    </w:numPr>
                    <w:jc w:val="both"/>
                    <w:rPr>
                      <w:rFonts w:ascii="Arial" w:hAnsi="Arial" w:cs="Arial"/>
                      <w:color w:val="000000"/>
                      <w:sz w:val="18"/>
                      <w:szCs w:val="18"/>
                    </w:rPr>
                  </w:pPr>
                  <w:r>
                    <w:rPr>
                      <w:rFonts w:ascii="Arial" w:hAnsi="Arial" w:cs="Arial"/>
                      <w:color w:val="000000"/>
                      <w:sz w:val="18"/>
                      <w:szCs w:val="18"/>
                    </w:rPr>
                    <w:t>izvajalec mora opraviti dobavo predmeta na način in pod takšnimi pogoji, da pri prevozu ne pride do poškodovanja dobavljene opreme,</w:t>
                  </w:r>
                </w:p>
                <w:p w:rsidR="00670986" w:rsidRDefault="00670986" w:rsidP="00B5228C">
                  <w:pPr>
                    <w:numPr>
                      <w:ilvl w:val="0"/>
                      <w:numId w:val="32"/>
                    </w:numPr>
                    <w:jc w:val="both"/>
                    <w:rPr>
                      <w:rFonts w:ascii="Arial" w:hAnsi="Arial" w:cs="Arial"/>
                      <w:color w:val="000000"/>
                      <w:sz w:val="18"/>
                      <w:szCs w:val="18"/>
                    </w:rPr>
                  </w:pPr>
                  <w:r>
                    <w:rPr>
                      <w:rFonts w:ascii="Arial" w:hAnsi="Arial" w:cs="Arial"/>
                      <w:color w:val="000000"/>
                      <w:sz w:val="18"/>
                      <w:szCs w:val="18"/>
                    </w:rPr>
                    <w:t>pred prevzemom mora dobavitelj dobavljeno opremo ustrezno nastaviti, tako da je primerna za izvedbo testnega preizkusa opreme,</w:t>
                  </w:r>
                </w:p>
                <w:p w:rsidR="00670986" w:rsidRDefault="00670986" w:rsidP="00B5228C">
                  <w:pPr>
                    <w:numPr>
                      <w:ilvl w:val="0"/>
                      <w:numId w:val="32"/>
                    </w:numPr>
                    <w:jc w:val="both"/>
                    <w:rPr>
                      <w:rFonts w:ascii="Arial" w:hAnsi="Arial" w:cs="Arial"/>
                      <w:color w:val="000000"/>
                      <w:sz w:val="18"/>
                      <w:szCs w:val="18"/>
                    </w:rPr>
                  </w:pPr>
                  <w:r>
                    <w:rPr>
                      <w:rFonts w:ascii="Arial" w:hAnsi="Arial" w:cs="Arial"/>
                      <w:color w:val="000000"/>
                      <w:sz w:val="18"/>
                      <w:szCs w:val="18"/>
                    </w:rPr>
                    <w:t>pred prevzemom opreme se izvede testni preizkus delovanja opreme, predmet katerega je ugotovitev skladnosti opreme z zahtevanimi karakteristikami in ustrezna natančnost opreme,</w:t>
                  </w:r>
                </w:p>
                <w:p w:rsidR="00670986" w:rsidRDefault="00670986" w:rsidP="00B5228C">
                  <w:pPr>
                    <w:numPr>
                      <w:ilvl w:val="0"/>
                      <w:numId w:val="32"/>
                    </w:numPr>
                    <w:jc w:val="both"/>
                    <w:rPr>
                      <w:rFonts w:ascii="Arial" w:hAnsi="Arial" w:cs="Arial"/>
                      <w:color w:val="000000"/>
                      <w:sz w:val="18"/>
                      <w:szCs w:val="18"/>
                    </w:rPr>
                  </w:pPr>
                  <w:r>
                    <w:rPr>
                      <w:rFonts w:ascii="Arial" w:hAnsi="Arial" w:cs="Arial"/>
                      <w:color w:val="000000"/>
                      <w:sz w:val="18"/>
                      <w:szCs w:val="18"/>
                    </w:rPr>
                    <w:t>v primeru, da se v 180 dneh od prevzema izkaže, da dobavljena oprema ne izpolnjuje zahtevanih karakteristik ali ima kakšne skrite napake, ki so se ugotovile šele ob dejanski uporabi opreme, je dobavitelj dolžan opremo nadomestiti z novo ali povrniti del kupnine, če se s tem strinja naročnik.</w:t>
                  </w:r>
                </w:p>
                <w:p w:rsidR="00172894" w:rsidRDefault="00172894" w:rsidP="00172894">
                  <w:pPr>
                    <w:ind w:left="360"/>
                    <w:jc w:val="both"/>
                    <w:rPr>
                      <w:rFonts w:ascii="Arial" w:hAnsi="Arial" w:cs="Arial"/>
                      <w:color w:val="000000"/>
                      <w:sz w:val="18"/>
                      <w:szCs w:val="18"/>
                    </w:rPr>
                  </w:pPr>
                </w:p>
              </w:tc>
            </w:tr>
          </w:tbl>
          <w:p w:rsidR="00670986" w:rsidRDefault="00670986" w:rsidP="00670986"/>
        </w:tc>
      </w:tr>
    </w:tbl>
    <w:p w:rsidR="00670986" w:rsidRDefault="00670986" w:rsidP="00670986">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Dodatnih nabav, ki niso opredeljene s to pogodbo, dobavitelj ne sme izvesti brez predhodnega pisnega soglasja naročnika.</w:t>
            </w:r>
          </w:p>
          <w:p w:rsidR="00670986" w:rsidRDefault="00670986" w:rsidP="00670986">
            <w:pPr>
              <w:spacing w:before="225" w:after="225"/>
              <w:jc w:val="both"/>
            </w:pPr>
            <w:r>
              <w:rPr>
                <w:rFonts w:ascii="Arial" w:hAnsi="Arial" w:cs="Arial"/>
                <w:color w:val="000000"/>
                <w:sz w:val="18"/>
                <w:szCs w:val="18"/>
              </w:rPr>
              <w:t>Za dodatne nabave ali nadomestne nabave, ki bi se izkazale za potrebne šele po sklenitvi te pogodbe, lahko naročnik odda naročilo dobavitelju osnovnega naročila ob upoštevanju določb zakona, ki ureja javno naročanje.</w:t>
            </w:r>
          </w:p>
          <w:p w:rsidR="00670986" w:rsidRDefault="00670986" w:rsidP="00172894">
            <w:pPr>
              <w:spacing w:before="225" w:after="225"/>
              <w:jc w:val="both"/>
            </w:pPr>
            <w:r>
              <w:rPr>
                <w:rFonts w:ascii="Arial" w:hAnsi="Arial" w:cs="Arial"/>
                <w:color w:val="000000"/>
                <w:sz w:val="18"/>
                <w:szCs w:val="18"/>
              </w:rPr>
              <w:t xml:space="preserve">Z dobaviteljem se v tem primeru sklene </w:t>
            </w:r>
            <w:r w:rsidR="00172894">
              <w:rPr>
                <w:rFonts w:ascii="Arial" w:hAnsi="Arial" w:cs="Arial"/>
                <w:color w:val="000000"/>
                <w:sz w:val="18"/>
                <w:szCs w:val="18"/>
              </w:rPr>
              <w:t>aneks</w:t>
            </w:r>
            <w:r>
              <w:rPr>
                <w:rFonts w:ascii="Arial" w:hAnsi="Arial" w:cs="Arial"/>
                <w:color w:val="000000"/>
                <w:sz w:val="18"/>
                <w:szCs w:val="18"/>
              </w:rPr>
              <w:t xml:space="preserve"> k osnovni pogodbi ali nova pogodba.</w:t>
            </w:r>
          </w:p>
        </w:tc>
      </w:tr>
    </w:tbl>
    <w:p w:rsidR="00670986" w:rsidRDefault="00670986" w:rsidP="00670986">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172894">
            <w:pPr>
              <w:spacing w:before="225" w:after="225"/>
              <w:jc w:val="both"/>
            </w:pPr>
            <w:r>
              <w:rPr>
                <w:rFonts w:ascii="Arial" w:hAnsi="Arial" w:cs="Arial"/>
                <w:color w:val="000000"/>
                <w:sz w:val="18"/>
                <w:szCs w:val="18"/>
              </w:rPr>
              <w:t xml:space="preserve">Pogodbena vrednost je dogovorjena na osnovi ponudbe dobavitelja in </w:t>
            </w:r>
            <w:r w:rsidR="00172894">
              <w:rPr>
                <w:rFonts w:ascii="Arial" w:hAnsi="Arial" w:cs="Arial"/>
                <w:color w:val="000000"/>
                <w:sz w:val="18"/>
                <w:szCs w:val="18"/>
              </w:rPr>
              <w:t xml:space="preserve">znaša </w:t>
            </w:r>
            <w:r>
              <w:rPr>
                <w:rFonts w:ascii="Arial" w:hAnsi="Arial" w:cs="Arial"/>
                <w:color w:val="000000"/>
                <w:sz w:val="18"/>
                <w:szCs w:val="18"/>
              </w:rPr>
              <w:t xml:space="preserve"> ____________ EUR</w:t>
            </w:r>
            <w:r w:rsidR="00172894">
              <w:rPr>
                <w:rFonts w:ascii="Arial" w:hAnsi="Arial" w:cs="Arial"/>
                <w:color w:val="000000"/>
                <w:sz w:val="18"/>
                <w:szCs w:val="18"/>
              </w:rPr>
              <w:t xml:space="preserve"> brez DDV oz. </w:t>
            </w:r>
            <w:r>
              <w:rPr>
                <w:rFonts w:ascii="Arial" w:hAnsi="Arial" w:cs="Arial"/>
                <w:color w:val="000000"/>
                <w:sz w:val="18"/>
                <w:szCs w:val="18"/>
              </w:rPr>
              <w:t>__________________ EUR</w:t>
            </w:r>
            <w:r w:rsidR="00172894">
              <w:rPr>
                <w:rFonts w:ascii="Arial" w:hAnsi="Arial" w:cs="Arial"/>
                <w:color w:val="000000"/>
                <w:sz w:val="18"/>
                <w:szCs w:val="18"/>
              </w:rPr>
              <w:t xml:space="preserve"> z DDV.</w:t>
            </w:r>
          </w:p>
          <w:p w:rsidR="00670986" w:rsidRDefault="00670986" w:rsidP="00670986">
            <w:pPr>
              <w:spacing w:before="225" w:after="225"/>
              <w:jc w:val="both"/>
            </w:pPr>
            <w:r>
              <w:rPr>
                <w:rFonts w:ascii="Arial" w:hAnsi="Arial" w:cs="Arial"/>
                <w:color w:val="000000"/>
                <w:sz w:val="18"/>
                <w:szCs w:val="18"/>
              </w:rPr>
              <w:t xml:space="preserve">V ceno za plačilo so zajeti vsi stroški, in sicer stroški dobave, montaže, šolanja, </w:t>
            </w:r>
            <w:r w:rsidR="002E04C8">
              <w:rPr>
                <w:rFonts w:ascii="Arial" w:hAnsi="Arial" w:cs="Arial"/>
                <w:color w:val="000000"/>
                <w:sz w:val="18"/>
                <w:szCs w:val="18"/>
              </w:rPr>
              <w:t xml:space="preserve">špediterski, prevozni, carinski stroški, </w:t>
            </w:r>
            <w:r>
              <w:rPr>
                <w:rFonts w:ascii="Arial" w:hAnsi="Arial" w:cs="Arial"/>
                <w:color w:val="000000"/>
                <w:sz w:val="18"/>
                <w:szCs w:val="18"/>
              </w:rPr>
              <w:t xml:space="preserve"> davek na dodano vrednost, ter vsi morebitni drugi stroški, popusti in rabati</w:t>
            </w:r>
            <w:r w:rsidR="002E04C8">
              <w:rPr>
                <w:rFonts w:ascii="Arial" w:hAnsi="Arial" w:cs="Arial"/>
                <w:color w:val="000000"/>
                <w:sz w:val="18"/>
                <w:szCs w:val="18"/>
              </w:rPr>
              <w:t>, nastali v zvezi s predmetom te pogodbe</w:t>
            </w:r>
            <w:r>
              <w:rPr>
                <w:rFonts w:ascii="Arial" w:hAnsi="Arial" w:cs="Arial"/>
                <w:color w:val="000000"/>
                <w:sz w:val="18"/>
                <w:szCs w:val="18"/>
              </w:rPr>
              <w:t>.</w:t>
            </w:r>
          </w:p>
        </w:tc>
      </w:tr>
    </w:tbl>
    <w:p w:rsidR="00670986" w:rsidRDefault="00670986" w:rsidP="00670986">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172894" w:rsidP="00172894">
            <w:pPr>
              <w:spacing w:before="225" w:after="225"/>
              <w:jc w:val="both"/>
            </w:pPr>
            <w:r>
              <w:rPr>
                <w:rFonts w:ascii="Arial" w:hAnsi="Arial" w:cs="Arial"/>
                <w:color w:val="000000"/>
                <w:sz w:val="18"/>
                <w:szCs w:val="18"/>
              </w:rPr>
              <w:t>Rok plačila je v 30 dneh od prejema pravilno izstavljenega računa, ki se izstavi po opravljeni dobavi in montaži opreme ter izvedenem šolanju naročnikovega osebja za pravilno in varno uporabo opreme</w:t>
            </w:r>
            <w:r w:rsidR="00670986">
              <w:rPr>
                <w:rFonts w:ascii="Arial" w:hAnsi="Arial" w:cs="Arial"/>
                <w:color w:val="000000"/>
                <w:sz w:val="18"/>
                <w:szCs w:val="18"/>
              </w:rPr>
              <w:t>.</w:t>
            </w:r>
          </w:p>
        </w:tc>
      </w:tr>
    </w:tbl>
    <w:p w:rsidR="00670986" w:rsidRDefault="00670986" w:rsidP="00670986">
      <w:pPr>
        <w:spacing w:before="225" w:after="225" w:line="240" w:lineRule="auto"/>
        <w:jc w:val="both"/>
      </w:pPr>
      <w:r>
        <w:rPr>
          <w:rFonts w:ascii="Arial" w:hAnsi="Arial" w:cs="Arial"/>
          <w:b/>
          <w:bCs/>
          <w:color w:val="000000"/>
          <w:sz w:val="18"/>
          <w:szCs w:val="18"/>
        </w:rPr>
        <w:t>III. POGODBENA CENA</w:t>
      </w:r>
    </w:p>
    <w:p w:rsidR="00670986" w:rsidRDefault="00670986" w:rsidP="00670986">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172894" w:rsidRPr="00172894" w:rsidRDefault="00172894" w:rsidP="00172894">
            <w:pPr>
              <w:spacing w:before="225" w:after="225"/>
              <w:jc w:val="both"/>
              <w:rPr>
                <w:rFonts w:ascii="Arial" w:hAnsi="Arial" w:cs="Arial"/>
                <w:color w:val="000000"/>
                <w:sz w:val="18"/>
                <w:szCs w:val="18"/>
              </w:rPr>
            </w:pPr>
            <w:r w:rsidRPr="00172894">
              <w:rPr>
                <w:rFonts w:ascii="Arial" w:hAnsi="Arial" w:cs="Arial"/>
                <w:color w:val="000000"/>
                <w:sz w:val="18"/>
                <w:szCs w:val="18"/>
              </w:rPr>
              <w:t>Pogodbena cena vključuje vse stroške in vse popuste ter je ni mogoče povečati na nobeni osnovi, razen v kolikor bi za to obstajali zakonsko določeni razlogi. Morebitne podražitve do izteka pogodbenega roka za dokončanje oziroma izročitev s primopredajo so vključene v pogodbeno ceno in nanjo ne morejo vplivati.</w:t>
            </w:r>
          </w:p>
          <w:p w:rsidR="00172894" w:rsidRPr="00172894" w:rsidRDefault="00172894" w:rsidP="00172894">
            <w:pPr>
              <w:spacing w:before="225" w:after="225"/>
              <w:jc w:val="both"/>
              <w:rPr>
                <w:rFonts w:ascii="Arial" w:hAnsi="Arial" w:cs="Arial"/>
                <w:color w:val="000000"/>
                <w:sz w:val="18"/>
                <w:szCs w:val="18"/>
              </w:rPr>
            </w:pPr>
            <w:r w:rsidRPr="00172894">
              <w:rPr>
                <w:rFonts w:ascii="Arial" w:hAnsi="Arial" w:cs="Arial"/>
                <w:color w:val="000000"/>
                <w:sz w:val="18"/>
                <w:szCs w:val="18"/>
              </w:rPr>
              <w:lastRenderedPageBreak/>
              <w:t>Izvajalec izstavi račun v elektronski obliki (</w:t>
            </w:r>
            <w:proofErr w:type="spellStart"/>
            <w:r w:rsidRPr="00172894">
              <w:rPr>
                <w:rFonts w:ascii="Arial" w:hAnsi="Arial" w:cs="Arial"/>
                <w:color w:val="000000"/>
                <w:sz w:val="18"/>
                <w:szCs w:val="18"/>
              </w:rPr>
              <w:t>eRačun</w:t>
            </w:r>
            <w:proofErr w:type="spellEnd"/>
            <w:r w:rsidRPr="00172894">
              <w:rPr>
                <w:rFonts w:ascii="Arial" w:hAnsi="Arial" w:cs="Arial"/>
                <w:color w:val="000000"/>
                <w:sz w:val="18"/>
                <w:szCs w:val="18"/>
              </w:rPr>
              <w:t xml:space="preserve">) preko spletnega portala </w:t>
            </w:r>
            <w:proofErr w:type="spellStart"/>
            <w:r w:rsidRPr="00172894">
              <w:rPr>
                <w:rFonts w:ascii="Arial" w:hAnsi="Arial" w:cs="Arial"/>
                <w:color w:val="000000"/>
                <w:sz w:val="18"/>
                <w:szCs w:val="18"/>
              </w:rPr>
              <w:t>UJPnet</w:t>
            </w:r>
            <w:proofErr w:type="spellEnd"/>
            <w:r w:rsidRPr="00172894">
              <w:rPr>
                <w:rFonts w:ascii="Arial" w:hAnsi="Arial" w:cs="Arial"/>
                <w:color w:val="000000"/>
                <w:sz w:val="18"/>
                <w:szCs w:val="18"/>
              </w:rPr>
              <w:t xml:space="preserve">. Kot uradni prejem računa se šteje datum vnosa računa v sistem </w:t>
            </w:r>
            <w:proofErr w:type="spellStart"/>
            <w:r w:rsidRPr="00172894">
              <w:rPr>
                <w:rFonts w:ascii="Arial" w:hAnsi="Arial" w:cs="Arial"/>
                <w:color w:val="000000"/>
                <w:sz w:val="18"/>
                <w:szCs w:val="18"/>
              </w:rPr>
              <w:t>UJPnet</w:t>
            </w:r>
            <w:proofErr w:type="spellEnd"/>
            <w:r w:rsidRPr="00172894">
              <w:rPr>
                <w:rFonts w:ascii="Arial" w:hAnsi="Arial" w:cs="Arial"/>
                <w:color w:val="000000"/>
                <w:sz w:val="18"/>
                <w:szCs w:val="18"/>
              </w:rPr>
              <w:t>.</w:t>
            </w:r>
          </w:p>
          <w:p w:rsidR="00172894" w:rsidRPr="00172894" w:rsidRDefault="00172894" w:rsidP="00172894">
            <w:pPr>
              <w:spacing w:before="225" w:after="225"/>
              <w:jc w:val="both"/>
              <w:rPr>
                <w:rFonts w:ascii="Arial" w:hAnsi="Arial" w:cs="Arial"/>
                <w:color w:val="000000"/>
                <w:sz w:val="18"/>
                <w:szCs w:val="18"/>
              </w:rPr>
            </w:pPr>
            <w:r w:rsidRPr="00172894">
              <w:rPr>
                <w:rFonts w:ascii="Arial" w:hAnsi="Arial" w:cs="Arial"/>
                <w:color w:val="000000"/>
                <w:sz w:val="18"/>
                <w:szCs w:val="18"/>
              </w:rPr>
              <w:t>V kolikor naročnik računa ne zavrne v roku 8 delovnih dni od prejema, se račun šteje za potrjenega.</w:t>
            </w:r>
          </w:p>
          <w:p w:rsidR="00172894" w:rsidRPr="00172894" w:rsidRDefault="00172894" w:rsidP="00172894">
            <w:pPr>
              <w:spacing w:before="225" w:after="225"/>
              <w:jc w:val="both"/>
              <w:rPr>
                <w:rFonts w:ascii="Arial" w:hAnsi="Arial" w:cs="Arial"/>
                <w:color w:val="000000"/>
                <w:sz w:val="18"/>
                <w:szCs w:val="18"/>
              </w:rPr>
            </w:pPr>
            <w:r w:rsidRPr="00172894">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naveden pri podatkih o izvajalcu.</w:t>
            </w:r>
          </w:p>
          <w:p w:rsidR="00670986" w:rsidRDefault="00172894" w:rsidP="00172894">
            <w:pPr>
              <w:spacing w:before="225" w:after="225"/>
              <w:jc w:val="both"/>
            </w:pPr>
            <w:r w:rsidRPr="00172894">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670986" w:rsidRDefault="00670986" w:rsidP="00670986">
      <w:pPr>
        <w:spacing w:before="225" w:after="225" w:line="240" w:lineRule="auto"/>
        <w:jc w:val="both"/>
      </w:pPr>
      <w:r>
        <w:rPr>
          <w:rFonts w:ascii="Arial" w:hAnsi="Arial" w:cs="Arial"/>
          <w:b/>
          <w:bCs/>
          <w:color w:val="000000"/>
          <w:sz w:val="18"/>
          <w:szCs w:val="18"/>
        </w:rPr>
        <w:lastRenderedPageBreak/>
        <w:t>IV. DOBAVNI ROK</w:t>
      </w:r>
    </w:p>
    <w:p w:rsidR="00670986" w:rsidRDefault="00670986" w:rsidP="00670986">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 xml:space="preserve">Dobavitelj se zavezuje, da bo </w:t>
            </w:r>
            <w:r w:rsidR="002E04C8">
              <w:rPr>
                <w:rFonts w:ascii="Arial" w:hAnsi="Arial" w:cs="Arial"/>
                <w:color w:val="000000"/>
                <w:sz w:val="18"/>
                <w:szCs w:val="18"/>
              </w:rPr>
              <w:t>opremo</w:t>
            </w:r>
            <w:r>
              <w:rPr>
                <w:rFonts w:ascii="Arial" w:hAnsi="Arial" w:cs="Arial"/>
                <w:color w:val="000000"/>
                <w:sz w:val="18"/>
                <w:szCs w:val="18"/>
              </w:rPr>
              <w:t xml:space="preserve"> dobavil </w:t>
            </w:r>
            <w:r w:rsidR="002E04C8">
              <w:rPr>
                <w:rFonts w:ascii="Arial" w:hAnsi="Arial" w:cs="Arial"/>
                <w:color w:val="000000"/>
                <w:sz w:val="18"/>
                <w:szCs w:val="18"/>
              </w:rPr>
              <w:t xml:space="preserve">in izpolnil ostale pogodbene obveznosti, vključno z montažo oz. vgradnjo in preizkusom delovanja, če je to potrebno, </w:t>
            </w:r>
            <w:r>
              <w:rPr>
                <w:rFonts w:ascii="Arial" w:hAnsi="Arial" w:cs="Arial"/>
                <w:color w:val="000000"/>
                <w:sz w:val="18"/>
                <w:szCs w:val="18"/>
              </w:rPr>
              <w:t>naj</w:t>
            </w:r>
            <w:r w:rsidR="00172894">
              <w:rPr>
                <w:rFonts w:ascii="Arial" w:hAnsi="Arial" w:cs="Arial"/>
                <w:color w:val="000000"/>
                <w:sz w:val="18"/>
                <w:szCs w:val="18"/>
              </w:rPr>
              <w:t>kasneje v ____________ (največ 9</w:t>
            </w:r>
            <w:r>
              <w:rPr>
                <w:rFonts w:ascii="Arial" w:hAnsi="Arial" w:cs="Arial"/>
                <w:color w:val="000000"/>
                <w:sz w:val="18"/>
                <w:szCs w:val="18"/>
              </w:rPr>
              <w:t>0) dneh od obojestranskega podpisa pogodbe. Rok dobave je bistvena sestavina te pogodbe.</w:t>
            </w:r>
          </w:p>
          <w:p w:rsidR="00670986" w:rsidRDefault="00670986" w:rsidP="00670986">
            <w:pPr>
              <w:spacing w:before="225" w:after="225"/>
              <w:jc w:val="both"/>
            </w:pPr>
            <w:r>
              <w:rPr>
                <w:rFonts w:ascii="Arial" w:hAnsi="Arial" w:cs="Arial"/>
                <w:color w:val="000000"/>
                <w:sz w:val="18"/>
                <w:szCs w:val="18"/>
              </w:rPr>
              <w:t xml:space="preserve">Za dobavo blaga se upošteva </w:t>
            </w:r>
            <w:proofErr w:type="spellStart"/>
            <w:r>
              <w:rPr>
                <w:rFonts w:ascii="Arial" w:hAnsi="Arial" w:cs="Arial"/>
                <w:color w:val="000000"/>
                <w:sz w:val="18"/>
                <w:szCs w:val="18"/>
              </w:rPr>
              <w:t>Incoterms</w:t>
            </w:r>
            <w:proofErr w:type="spellEnd"/>
            <w:r>
              <w:rPr>
                <w:rFonts w:ascii="Arial" w:hAnsi="Arial" w:cs="Arial"/>
                <w:color w:val="000000"/>
                <w:sz w:val="18"/>
                <w:szCs w:val="18"/>
              </w:rPr>
              <w:t xml:space="preserve"> 2010 klavzula DDP, na sedežu naročnika, razen kadar je izrecno določeno drugo mesto dobave.</w:t>
            </w:r>
          </w:p>
          <w:p w:rsidR="00670986" w:rsidRDefault="00670986" w:rsidP="00670986">
            <w:pPr>
              <w:spacing w:before="225" w:after="225"/>
              <w:jc w:val="both"/>
            </w:pPr>
            <w:r>
              <w:rPr>
                <w:rFonts w:ascii="Arial" w:hAnsi="Arial" w:cs="Arial"/>
                <w:color w:val="000000"/>
                <w:sz w:val="18"/>
                <w:szCs w:val="18"/>
              </w:rPr>
              <w:t>Termine šolanja bosta skupaj dogovorila naročnik in dobavitelj. </w:t>
            </w:r>
          </w:p>
          <w:p w:rsidR="00670986" w:rsidRDefault="002E04C8" w:rsidP="00670986">
            <w:pPr>
              <w:spacing w:before="225" w:after="225"/>
              <w:jc w:val="both"/>
            </w:pPr>
            <w:r>
              <w:rPr>
                <w:rFonts w:ascii="Arial" w:hAnsi="Arial" w:cs="Arial"/>
                <w:color w:val="000000"/>
                <w:sz w:val="18"/>
                <w:szCs w:val="18"/>
              </w:rPr>
              <w:t>Če</w:t>
            </w:r>
            <w:r w:rsidR="00670986">
              <w:rPr>
                <w:rFonts w:ascii="Arial" w:hAnsi="Arial" w:cs="Arial"/>
                <w:color w:val="000000"/>
                <w:sz w:val="18"/>
                <w:szCs w:val="18"/>
              </w:rPr>
              <w:t xml:space="preserve"> dobavitelj svojih obveznosti ne bo opravil v pogodbenem roku, je naročniku odškodninsko odgovoren za vso neposredno in posredno škodo iz naslova zamude.</w:t>
            </w:r>
          </w:p>
        </w:tc>
      </w:tr>
    </w:tbl>
    <w:p w:rsidR="00670986" w:rsidRDefault="00670986" w:rsidP="00670986">
      <w:pPr>
        <w:spacing w:before="225" w:after="225" w:line="240" w:lineRule="auto"/>
        <w:jc w:val="both"/>
      </w:pPr>
      <w:r>
        <w:rPr>
          <w:rFonts w:ascii="Arial" w:hAnsi="Arial" w:cs="Arial"/>
          <w:b/>
          <w:bCs/>
          <w:color w:val="000000"/>
          <w:sz w:val="18"/>
          <w:szCs w:val="18"/>
        </w:rPr>
        <w:t>V. PODIZVAJALCI</w:t>
      </w:r>
    </w:p>
    <w:p w:rsidR="00670986" w:rsidRDefault="00670986" w:rsidP="00670986">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658"/>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Dobavitelj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670986" w:rsidTr="0067098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70986" w:rsidRDefault="00670986" w:rsidP="00670986">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670986" w:rsidRDefault="00670986" w:rsidP="00670986"/>
              </w:tc>
            </w:tr>
            <w:tr w:rsidR="00670986" w:rsidTr="0067098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70986" w:rsidRDefault="00670986" w:rsidP="00670986">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670986" w:rsidRDefault="00670986" w:rsidP="00670986">
                  <w:pPr>
                    <w:spacing w:before="135" w:after="135"/>
                    <w:jc w:val="both"/>
                    <w:textAlignment w:val="center"/>
                  </w:pPr>
                  <w:r>
                    <w:rPr>
                      <w:rFonts w:ascii="Arial" w:hAnsi="Arial" w:cs="Arial"/>
                      <w:color w:val="000000"/>
                      <w:position w:val="-2"/>
                      <w:sz w:val="18"/>
                      <w:szCs w:val="18"/>
                    </w:rPr>
                    <w:t>Opis del, ki jih bo izvedel podizvajalec:</w:t>
                  </w:r>
                </w:p>
                <w:p w:rsidR="00670986" w:rsidRDefault="00670986" w:rsidP="00670986">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670986" w:rsidTr="0067098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70986" w:rsidRDefault="00670986" w:rsidP="00670986">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670986" w:rsidRDefault="00670986" w:rsidP="00670986"/>
              </w:tc>
            </w:tr>
            <w:tr w:rsidR="00670986" w:rsidTr="00670986">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70986" w:rsidRDefault="00670986" w:rsidP="00670986">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670986" w:rsidRDefault="00670986" w:rsidP="00670986">
                  <w:pPr>
                    <w:spacing w:before="135" w:after="135"/>
                    <w:jc w:val="both"/>
                    <w:textAlignment w:val="center"/>
                  </w:pPr>
                  <w:r>
                    <w:rPr>
                      <w:rFonts w:ascii="Arial" w:hAnsi="Arial" w:cs="Arial"/>
                      <w:color w:val="000000"/>
                      <w:position w:val="-2"/>
                      <w:sz w:val="18"/>
                      <w:szCs w:val="18"/>
                    </w:rPr>
                    <w:t>Opis del, ki jih bo izvedel podizvajalec:</w:t>
                  </w:r>
                </w:p>
                <w:p w:rsidR="00670986" w:rsidRDefault="00670986" w:rsidP="00670986">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670986" w:rsidRDefault="00670986" w:rsidP="00670986"/>
          <w:p w:rsidR="00670986" w:rsidRDefault="00670986" w:rsidP="00670986">
            <w:pPr>
              <w:spacing w:before="225" w:after="225"/>
              <w:jc w:val="both"/>
            </w:pPr>
            <w:r>
              <w:rPr>
                <w:rFonts w:ascii="Arial" w:hAnsi="Arial" w:cs="Arial"/>
                <w:i/>
                <w:iCs/>
                <w:color w:val="000000"/>
                <w:sz w:val="18"/>
                <w:szCs w:val="18"/>
              </w:rPr>
              <w:t>Opomba:</w:t>
            </w:r>
          </w:p>
          <w:p w:rsidR="00670986" w:rsidRDefault="00670986" w:rsidP="00670986">
            <w:pPr>
              <w:spacing w:before="225" w:after="225"/>
              <w:jc w:val="both"/>
              <w:rPr>
                <w:rFonts w:ascii="Arial" w:hAnsi="Arial" w:cs="Arial"/>
                <w:i/>
                <w:iCs/>
                <w:color w:val="000000"/>
                <w:sz w:val="18"/>
                <w:szCs w:val="18"/>
              </w:rPr>
            </w:pPr>
            <w:r>
              <w:rPr>
                <w:rFonts w:ascii="Arial" w:hAnsi="Arial" w:cs="Arial"/>
                <w:i/>
                <w:iCs/>
                <w:color w:val="000000"/>
                <w:sz w:val="18"/>
                <w:szCs w:val="18"/>
              </w:rPr>
              <w:t>V KOLIKOR PONUDNIK NE NASTOPA S PODIZVAJALCI SE RAZDELEK IZBRIŠE</w:t>
            </w:r>
          </w:p>
          <w:p w:rsidR="00172894" w:rsidRDefault="00172894" w:rsidP="00670986">
            <w:pPr>
              <w:spacing w:before="225" w:after="225"/>
              <w:jc w:val="both"/>
              <w:rPr>
                <w:rFonts w:ascii="Arial" w:hAnsi="Arial" w:cs="Arial"/>
                <w:i/>
                <w:iCs/>
                <w:color w:val="000000"/>
                <w:sz w:val="18"/>
                <w:szCs w:val="18"/>
              </w:rPr>
            </w:pPr>
          </w:p>
          <w:p w:rsidR="00172894" w:rsidRDefault="00172894" w:rsidP="00670986">
            <w:pPr>
              <w:spacing w:before="225" w:after="225"/>
              <w:jc w:val="both"/>
            </w:pPr>
          </w:p>
        </w:tc>
      </w:tr>
    </w:tbl>
    <w:p w:rsidR="00670986" w:rsidRDefault="00670986" w:rsidP="00670986">
      <w:pPr>
        <w:spacing w:after="0" w:line="240" w:lineRule="auto"/>
        <w:jc w:val="center"/>
      </w:pPr>
      <w:r>
        <w:rPr>
          <w:rFonts w:ascii="Arial" w:hAnsi="Arial" w:cs="Arial"/>
          <w:b/>
          <w:bCs/>
          <w:color w:val="000000"/>
          <w:sz w:val="18"/>
          <w:szCs w:val="18"/>
        </w:rPr>
        <w:lastRenderedPageBreak/>
        <w:t>11.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172894" w:rsidRDefault="00172894" w:rsidP="00172894">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172894" w:rsidRDefault="00172894" w:rsidP="00172894">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172894" w:rsidTr="007C13B0">
              <w:tc>
                <w:tcPr>
                  <w:tcW w:w="0" w:type="auto"/>
                  <w:tcMar>
                    <w:top w:w="0" w:type="auto"/>
                    <w:bottom w:w="0" w:type="auto"/>
                  </w:tcMar>
                </w:tcPr>
                <w:p w:rsidR="00172894" w:rsidRDefault="00172894" w:rsidP="00B5228C">
                  <w:pPr>
                    <w:numPr>
                      <w:ilvl w:val="0"/>
                      <w:numId w:val="37"/>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172894" w:rsidRDefault="00172894" w:rsidP="00B5228C">
                  <w:pPr>
                    <w:numPr>
                      <w:ilvl w:val="0"/>
                      <w:numId w:val="37"/>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172894" w:rsidRDefault="00172894" w:rsidP="00B5228C">
                  <w:pPr>
                    <w:numPr>
                      <w:ilvl w:val="0"/>
                      <w:numId w:val="3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172894" w:rsidRDefault="00172894" w:rsidP="00172894"/>
          <w:p w:rsidR="00172894" w:rsidRDefault="00172894" w:rsidP="00172894">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172894" w:rsidRDefault="00172894" w:rsidP="00172894">
            <w:pPr>
              <w:spacing w:before="225" w:after="225"/>
              <w:jc w:val="both"/>
            </w:pPr>
            <w:r>
              <w:rPr>
                <w:rFonts w:ascii="Arial" w:hAnsi="Arial" w:cs="Arial"/>
                <w:color w:val="000000"/>
                <w:sz w:val="18"/>
                <w:szCs w:val="18"/>
              </w:rPr>
              <w:t>Plačila podizvajalcem se izvedejo v rokih in na enak način kot velja za plačila izvajalcu.</w:t>
            </w:r>
          </w:p>
          <w:p w:rsidR="00172894" w:rsidRDefault="00172894" w:rsidP="00172894">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172894" w:rsidRDefault="00172894" w:rsidP="00172894">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670986" w:rsidRDefault="00172894" w:rsidP="00172894">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670986" w:rsidRDefault="00670986" w:rsidP="00670986">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Naročnik se zavezuje poravnati pogodbeno ceno za pravilno dobavo blaga na podlagi te pogodbe.</w:t>
            </w:r>
          </w:p>
          <w:p w:rsidR="00670986" w:rsidRDefault="00670986" w:rsidP="00670986">
            <w:pPr>
              <w:spacing w:before="225" w:after="225"/>
              <w:jc w:val="both"/>
            </w:pPr>
            <w:r>
              <w:rPr>
                <w:rFonts w:ascii="Arial" w:hAnsi="Arial" w:cs="Arial"/>
                <w:color w:val="000000"/>
                <w:sz w:val="18"/>
                <w:szCs w:val="18"/>
              </w:rPr>
              <w:t>Naročnik se zavezuje, da bo za nemoteno izvajanje pogodbenih obveznosti dobavitelja zagotovil sodelovanje oseb, ki bodo v stiku z dobaviteljem.</w:t>
            </w:r>
          </w:p>
        </w:tc>
      </w:tr>
    </w:tbl>
    <w:p w:rsidR="00670986" w:rsidRDefault="00670986" w:rsidP="00670986">
      <w:pPr>
        <w:spacing w:before="225" w:after="225" w:line="240" w:lineRule="auto"/>
        <w:jc w:val="both"/>
      </w:pPr>
      <w:r>
        <w:rPr>
          <w:rFonts w:ascii="Arial" w:hAnsi="Arial" w:cs="Arial"/>
          <w:b/>
          <w:bCs/>
          <w:color w:val="000000"/>
          <w:sz w:val="18"/>
          <w:szCs w:val="18"/>
        </w:rPr>
        <w:t>VI. OBVEZNOSTI DOBAVITELJA</w:t>
      </w:r>
    </w:p>
    <w:p w:rsidR="00670986" w:rsidRDefault="00670986" w:rsidP="00670986">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Dobavitelj se obvezuje, da bo:</w:t>
            </w:r>
          </w:p>
          <w:tbl>
            <w:tblPr>
              <w:tblStyle w:val="NormalTablePHPDOCX"/>
              <w:tblW w:w="0" w:type="auto"/>
              <w:tblLook w:val="04A0" w:firstRow="1" w:lastRow="0" w:firstColumn="1" w:lastColumn="0" w:noHBand="0" w:noVBand="1"/>
            </w:tblPr>
            <w:tblGrid>
              <w:gridCol w:w="8746"/>
            </w:tblGrid>
            <w:tr w:rsidR="00670986" w:rsidTr="00670986">
              <w:tc>
                <w:tcPr>
                  <w:tcW w:w="0" w:type="auto"/>
                  <w:tcMar>
                    <w:top w:w="0" w:type="auto"/>
                    <w:bottom w:w="0" w:type="auto"/>
                  </w:tcMar>
                </w:tcPr>
                <w:p w:rsidR="00670986" w:rsidRDefault="00670986" w:rsidP="00B5228C">
                  <w:pPr>
                    <w:numPr>
                      <w:ilvl w:val="0"/>
                      <w:numId w:val="33"/>
                    </w:numPr>
                    <w:jc w:val="both"/>
                    <w:rPr>
                      <w:rFonts w:ascii="Arial" w:hAnsi="Arial" w:cs="Arial"/>
                      <w:color w:val="000000"/>
                      <w:sz w:val="18"/>
                      <w:szCs w:val="18"/>
                    </w:rPr>
                  </w:pPr>
                  <w:r>
                    <w:rPr>
                      <w:rFonts w:ascii="Arial" w:hAnsi="Arial" w:cs="Arial"/>
                      <w:color w:val="000000"/>
                      <w:sz w:val="18"/>
                      <w:szCs w:val="18"/>
                    </w:rPr>
                    <w:t xml:space="preserve">vsa dela po tej pogodbi opravil vestno in po pravilih stroke ob upoštevanju določil pogodbe in sestavnih delov te pogodbe, veljavnih predpisov, pri čemer mora skrbeti, da bo dobava opravljena </w:t>
                  </w:r>
                  <w:r>
                    <w:rPr>
                      <w:rFonts w:ascii="Arial" w:hAnsi="Arial" w:cs="Arial"/>
                      <w:color w:val="000000"/>
                      <w:sz w:val="18"/>
                      <w:szCs w:val="18"/>
                    </w:rPr>
                    <w:lastRenderedPageBreak/>
                    <w:t>ekonomično v okviru določil te pogodbe in morebitnih dodatnih dogovorov med pogodbenima strankama;</w:t>
                  </w:r>
                </w:p>
                <w:p w:rsidR="00670986" w:rsidRDefault="00670986" w:rsidP="00B5228C">
                  <w:pPr>
                    <w:numPr>
                      <w:ilvl w:val="0"/>
                      <w:numId w:val="33"/>
                    </w:numPr>
                    <w:jc w:val="both"/>
                    <w:rPr>
                      <w:rFonts w:ascii="Arial" w:hAnsi="Arial" w:cs="Arial"/>
                      <w:color w:val="000000"/>
                      <w:sz w:val="18"/>
                      <w:szCs w:val="18"/>
                    </w:rPr>
                  </w:pPr>
                  <w:r>
                    <w:rPr>
                      <w:rFonts w:ascii="Arial" w:hAnsi="Arial" w:cs="Arial"/>
                      <w:color w:val="000000"/>
                      <w:sz w:val="18"/>
                      <w:szCs w:val="18"/>
                    </w:rPr>
                    <w:t>dobavo izvedel v pogodbeno določenih rokih;</w:t>
                  </w:r>
                </w:p>
                <w:p w:rsidR="00670986" w:rsidRDefault="00670986" w:rsidP="00B5228C">
                  <w:pPr>
                    <w:numPr>
                      <w:ilvl w:val="0"/>
                      <w:numId w:val="33"/>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dobave;</w:t>
                  </w:r>
                </w:p>
                <w:p w:rsidR="00670986" w:rsidRDefault="00670986" w:rsidP="00B5228C">
                  <w:pPr>
                    <w:numPr>
                      <w:ilvl w:val="0"/>
                      <w:numId w:val="33"/>
                    </w:numPr>
                    <w:jc w:val="both"/>
                    <w:rPr>
                      <w:rFonts w:ascii="Arial" w:hAnsi="Arial" w:cs="Arial"/>
                      <w:color w:val="000000"/>
                      <w:sz w:val="18"/>
                      <w:szCs w:val="18"/>
                    </w:rPr>
                  </w:pPr>
                  <w:r>
                    <w:rPr>
                      <w:rFonts w:ascii="Arial" w:hAnsi="Arial" w:cs="Arial"/>
                      <w:color w:val="000000"/>
                      <w:sz w:val="18"/>
                      <w:szCs w:val="18"/>
                    </w:rPr>
                    <w:t>pravočasno opozoril naročnika na morebitne ovire pri dobavi;</w:t>
                  </w:r>
                </w:p>
                <w:p w:rsidR="002E04C8" w:rsidRDefault="00670986" w:rsidP="00B5228C">
                  <w:pPr>
                    <w:numPr>
                      <w:ilvl w:val="0"/>
                      <w:numId w:val="33"/>
                    </w:numPr>
                    <w:jc w:val="both"/>
                    <w:rPr>
                      <w:rFonts w:ascii="Arial" w:hAnsi="Arial" w:cs="Arial"/>
                      <w:color w:val="000000"/>
                      <w:sz w:val="18"/>
                      <w:szCs w:val="18"/>
                    </w:rPr>
                  </w:pPr>
                  <w:r>
                    <w:rPr>
                      <w:rFonts w:ascii="Arial" w:hAnsi="Arial" w:cs="Arial"/>
                      <w:color w:val="000000"/>
                      <w:sz w:val="18"/>
                      <w:szCs w:val="18"/>
                    </w:rPr>
                    <w:t>ščitil interese naročnika</w:t>
                  </w:r>
                  <w:r w:rsidR="002E04C8">
                    <w:rPr>
                      <w:rFonts w:ascii="Arial" w:hAnsi="Arial" w:cs="Arial"/>
                      <w:color w:val="000000"/>
                      <w:sz w:val="18"/>
                      <w:szCs w:val="18"/>
                    </w:rPr>
                    <w:t>;</w:t>
                  </w:r>
                </w:p>
                <w:p w:rsidR="00670986" w:rsidRDefault="002E04C8" w:rsidP="00B5228C">
                  <w:pPr>
                    <w:numPr>
                      <w:ilvl w:val="0"/>
                      <w:numId w:val="33"/>
                    </w:numPr>
                    <w:jc w:val="both"/>
                    <w:rPr>
                      <w:rFonts w:ascii="Arial" w:hAnsi="Arial" w:cs="Arial"/>
                      <w:color w:val="000000"/>
                      <w:sz w:val="18"/>
                      <w:szCs w:val="18"/>
                    </w:rPr>
                  </w:pPr>
                  <w:r>
                    <w:rPr>
                      <w:rFonts w:ascii="Arial" w:hAnsi="Arial" w:cs="Arial"/>
                      <w:color w:val="000000"/>
                      <w:sz w:val="18"/>
                      <w:szCs w:val="18"/>
                    </w:rPr>
                    <w:t>spoštoval hišni red naročnika</w:t>
                  </w:r>
                  <w:r w:rsidR="00670986">
                    <w:rPr>
                      <w:rFonts w:ascii="Arial" w:hAnsi="Arial" w:cs="Arial"/>
                      <w:color w:val="000000"/>
                      <w:sz w:val="18"/>
                      <w:szCs w:val="18"/>
                    </w:rPr>
                    <w:t>.</w:t>
                  </w:r>
                </w:p>
              </w:tc>
            </w:tr>
          </w:tbl>
          <w:p w:rsidR="00670986" w:rsidRDefault="00670986" w:rsidP="00670986"/>
        </w:tc>
      </w:tr>
    </w:tbl>
    <w:p w:rsidR="00670986" w:rsidRDefault="00670986" w:rsidP="00670986">
      <w:pPr>
        <w:spacing w:after="0" w:line="240" w:lineRule="auto"/>
        <w:jc w:val="center"/>
        <w:rPr>
          <w:rFonts w:ascii="Arial" w:hAnsi="Arial" w:cs="Arial"/>
          <w:b/>
          <w:bCs/>
          <w:color w:val="000000"/>
          <w:sz w:val="18"/>
          <w:szCs w:val="18"/>
        </w:rPr>
      </w:pPr>
    </w:p>
    <w:p w:rsidR="00670986" w:rsidRDefault="00670986" w:rsidP="00670986">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Dobavitelj zagotavlja s strani proizvajalca opreme pooblaščeni in usposobljeni servis v Republiki Sloveniji za opremo, ki je predmet pogodbe, in sicer</w:t>
            </w:r>
            <w:r w:rsidR="002E04C8">
              <w:rPr>
                <w:rFonts w:ascii="Arial" w:hAnsi="Arial" w:cs="Arial"/>
                <w:color w:val="000000"/>
                <w:sz w:val="18"/>
                <w:szCs w:val="18"/>
              </w:rPr>
              <w:t>____________________________________, ki bo dosegljiv na</w:t>
            </w:r>
            <w:r>
              <w:rPr>
                <w:rFonts w:ascii="Arial" w:hAnsi="Arial" w:cs="Arial"/>
                <w:color w:val="000000"/>
                <w:sz w:val="18"/>
                <w:szCs w:val="18"/>
              </w:rPr>
              <w:t>:</w:t>
            </w:r>
          </w:p>
          <w:p w:rsidR="00670986" w:rsidRDefault="00670986" w:rsidP="00670986">
            <w:pPr>
              <w:spacing w:before="225" w:after="225"/>
              <w:jc w:val="both"/>
            </w:pPr>
            <w:r>
              <w:rPr>
                <w:rFonts w:ascii="Arial" w:hAnsi="Arial" w:cs="Arial"/>
                <w:color w:val="000000"/>
                <w:sz w:val="18"/>
                <w:szCs w:val="18"/>
              </w:rPr>
              <w:t>Tel. št.________________________________________</w:t>
            </w:r>
          </w:p>
          <w:p w:rsidR="00670986" w:rsidRDefault="00670986" w:rsidP="00670986">
            <w:pPr>
              <w:spacing w:before="225" w:after="225"/>
              <w:jc w:val="both"/>
            </w:pPr>
            <w:proofErr w:type="spellStart"/>
            <w:r>
              <w:rPr>
                <w:rFonts w:ascii="Arial" w:hAnsi="Arial" w:cs="Arial"/>
                <w:color w:val="000000"/>
                <w:sz w:val="18"/>
                <w:szCs w:val="18"/>
              </w:rPr>
              <w:t>Gsm.št</w:t>
            </w:r>
            <w:proofErr w:type="spellEnd"/>
            <w:r>
              <w:rPr>
                <w:rFonts w:ascii="Arial" w:hAnsi="Arial" w:cs="Arial"/>
                <w:color w:val="000000"/>
                <w:sz w:val="18"/>
                <w:szCs w:val="18"/>
              </w:rPr>
              <w:t>.:_______________________________________</w:t>
            </w:r>
          </w:p>
          <w:p w:rsidR="00670986" w:rsidRDefault="00670986" w:rsidP="00670986">
            <w:pPr>
              <w:spacing w:before="225" w:after="225"/>
              <w:jc w:val="both"/>
            </w:pPr>
            <w:r>
              <w:rPr>
                <w:rFonts w:ascii="Arial" w:hAnsi="Arial" w:cs="Arial"/>
                <w:color w:val="000000"/>
                <w:sz w:val="18"/>
                <w:szCs w:val="18"/>
              </w:rPr>
              <w:t>e-mail :________________________________________</w:t>
            </w:r>
          </w:p>
          <w:p w:rsidR="00670986" w:rsidRDefault="00670986" w:rsidP="00670986">
            <w:pPr>
              <w:spacing w:before="225" w:after="225"/>
              <w:jc w:val="both"/>
            </w:pPr>
            <w:r>
              <w:rPr>
                <w:rFonts w:ascii="Arial" w:hAnsi="Arial" w:cs="Arial"/>
                <w:color w:val="000000"/>
                <w:sz w:val="18"/>
                <w:szCs w:val="18"/>
              </w:rPr>
              <w:t>faks št.: _______________________________________.</w:t>
            </w:r>
          </w:p>
          <w:p w:rsidR="00670986" w:rsidRDefault="00670986" w:rsidP="00172894">
            <w:pPr>
              <w:spacing w:before="225" w:after="225"/>
              <w:jc w:val="both"/>
            </w:pPr>
            <w:r>
              <w:rPr>
                <w:rFonts w:ascii="Arial" w:hAnsi="Arial" w:cs="Arial"/>
                <w:color w:val="000000"/>
                <w:sz w:val="18"/>
                <w:szCs w:val="18"/>
              </w:rPr>
              <w:t xml:space="preserve">Dobavitelj  v garancijskem obdobju zagotavlja odzivni čas servisa največ  </w:t>
            </w:r>
            <w:r w:rsidR="00172894">
              <w:rPr>
                <w:rFonts w:ascii="Arial" w:hAnsi="Arial" w:cs="Arial"/>
                <w:color w:val="000000"/>
                <w:sz w:val="18"/>
                <w:szCs w:val="18"/>
              </w:rPr>
              <w:t>24</w:t>
            </w:r>
            <w:r>
              <w:rPr>
                <w:rFonts w:ascii="Arial" w:hAnsi="Arial" w:cs="Arial"/>
                <w:color w:val="000000"/>
                <w:sz w:val="18"/>
                <w:szCs w:val="18"/>
              </w:rPr>
              <w:t xml:space="preserve"> ur</w:t>
            </w:r>
            <w:r w:rsidR="00172894">
              <w:rPr>
                <w:rFonts w:ascii="Arial" w:hAnsi="Arial" w:cs="Arial"/>
                <w:color w:val="000000"/>
                <w:sz w:val="18"/>
                <w:szCs w:val="18"/>
              </w:rPr>
              <w:t xml:space="preserve"> in čas odprave okvar v največ 48 urah</w:t>
            </w:r>
            <w:r>
              <w:rPr>
                <w:rFonts w:ascii="Arial" w:hAnsi="Arial" w:cs="Arial"/>
                <w:color w:val="000000"/>
                <w:sz w:val="18"/>
                <w:szCs w:val="18"/>
              </w:rPr>
              <w:t xml:space="preserve"> po pre</w:t>
            </w:r>
            <w:r w:rsidR="00172894">
              <w:rPr>
                <w:rFonts w:ascii="Arial" w:hAnsi="Arial" w:cs="Arial"/>
                <w:color w:val="000000"/>
                <w:sz w:val="18"/>
                <w:szCs w:val="18"/>
              </w:rPr>
              <w:t>jemu pisnega obvestila o napaki</w:t>
            </w:r>
            <w:r w:rsidR="00172894" w:rsidRPr="00172894">
              <w:rPr>
                <w:rFonts w:ascii="Arial" w:hAnsi="Arial" w:cs="Arial"/>
                <w:color w:val="000000"/>
                <w:sz w:val="18"/>
                <w:szCs w:val="18"/>
              </w:rPr>
              <w:t xml:space="preserve"> s strani pooblaščene osebe naročnika oz. izjemoma več, po </w:t>
            </w:r>
            <w:r w:rsidR="00172894">
              <w:rPr>
                <w:rFonts w:ascii="Arial" w:hAnsi="Arial" w:cs="Arial"/>
                <w:color w:val="000000"/>
                <w:sz w:val="18"/>
                <w:szCs w:val="18"/>
              </w:rPr>
              <w:t xml:space="preserve">predhodnem </w:t>
            </w:r>
            <w:r w:rsidR="00172894" w:rsidRPr="00172894">
              <w:rPr>
                <w:rFonts w:ascii="Arial" w:hAnsi="Arial" w:cs="Arial"/>
                <w:color w:val="000000"/>
                <w:sz w:val="18"/>
                <w:szCs w:val="18"/>
              </w:rPr>
              <w:t>dogovoru z naročnikom, pri čemer mora</w:t>
            </w:r>
            <w:r w:rsidR="00172894">
              <w:rPr>
                <w:rFonts w:ascii="Arial" w:hAnsi="Arial" w:cs="Arial"/>
                <w:color w:val="000000"/>
                <w:sz w:val="18"/>
                <w:szCs w:val="18"/>
              </w:rPr>
              <w:t xml:space="preserve"> dobavitelj</w:t>
            </w:r>
            <w:r w:rsidR="00172894" w:rsidRPr="00172894">
              <w:rPr>
                <w:rFonts w:ascii="Arial" w:hAnsi="Arial" w:cs="Arial"/>
                <w:color w:val="000000"/>
                <w:sz w:val="18"/>
                <w:szCs w:val="18"/>
              </w:rPr>
              <w:t xml:space="preserve"> naročnika sproti obveščati o stanju opreme, predvidenih aktivnostih in predvidenem roku odprave napake.</w:t>
            </w:r>
          </w:p>
        </w:tc>
      </w:tr>
    </w:tbl>
    <w:p w:rsidR="00670986" w:rsidRDefault="00670986" w:rsidP="00670986">
      <w:pPr>
        <w:spacing w:before="225" w:after="225" w:line="240" w:lineRule="auto"/>
        <w:jc w:val="both"/>
      </w:pPr>
      <w:r>
        <w:rPr>
          <w:rFonts w:ascii="Arial" w:hAnsi="Arial" w:cs="Arial"/>
          <w:b/>
          <w:bCs/>
          <w:color w:val="000000"/>
          <w:sz w:val="18"/>
          <w:szCs w:val="18"/>
        </w:rPr>
        <w:t>VII. SKRBNIKI POGODBE</w:t>
      </w:r>
    </w:p>
    <w:p w:rsidR="00670986" w:rsidRDefault="00670986" w:rsidP="00670986">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Skrbnik pogodbe s strani naročnika je Stanislava Majerle.</w:t>
            </w:r>
          </w:p>
          <w:p w:rsidR="00670986" w:rsidRDefault="00670986" w:rsidP="00670986">
            <w:pPr>
              <w:spacing w:before="225" w:after="225"/>
              <w:jc w:val="both"/>
            </w:pPr>
            <w:r>
              <w:rPr>
                <w:rFonts w:ascii="Arial" w:hAnsi="Arial" w:cs="Arial"/>
                <w:color w:val="000000"/>
                <w:sz w:val="18"/>
                <w:szCs w:val="18"/>
              </w:rPr>
              <w:t xml:space="preserve">Pooblaščeni predstavnik naročnika za nadzor nad izvedbo pogodbe je </w:t>
            </w:r>
            <w:r w:rsidR="00172894">
              <w:rPr>
                <w:rFonts w:ascii="Arial" w:hAnsi="Arial" w:cs="Arial"/>
                <w:color w:val="000000"/>
                <w:sz w:val="18"/>
                <w:szCs w:val="18"/>
              </w:rPr>
              <w:t xml:space="preserve">Marjeta </w:t>
            </w:r>
            <w:proofErr w:type="spellStart"/>
            <w:r w:rsidR="00172894">
              <w:rPr>
                <w:rFonts w:ascii="Arial" w:hAnsi="Arial" w:cs="Arial"/>
                <w:color w:val="000000"/>
                <w:sz w:val="18"/>
                <w:szCs w:val="18"/>
              </w:rPr>
              <w:t>Bevec</w:t>
            </w:r>
            <w:proofErr w:type="spellEnd"/>
            <w:r>
              <w:rPr>
                <w:rFonts w:ascii="Arial" w:hAnsi="Arial" w:cs="Arial"/>
                <w:color w:val="000000"/>
                <w:sz w:val="18"/>
                <w:szCs w:val="18"/>
              </w:rPr>
              <w:t>.</w:t>
            </w:r>
          </w:p>
          <w:p w:rsidR="00670986" w:rsidRDefault="00670986" w:rsidP="00670986">
            <w:pPr>
              <w:spacing w:before="225" w:after="225"/>
              <w:jc w:val="both"/>
            </w:pPr>
            <w:r>
              <w:rPr>
                <w:rFonts w:ascii="Arial" w:hAnsi="Arial" w:cs="Arial"/>
                <w:color w:val="000000"/>
                <w:sz w:val="18"/>
                <w:szCs w:val="18"/>
              </w:rPr>
              <w:t>Pooblaščeni predstavnik naročnika je pooblaščen, da zastopa naročnika v vseh vprašanjih, ki se nanašajo na dobavo, dogovorjeno s to pogodbo.</w:t>
            </w:r>
          </w:p>
          <w:p w:rsidR="00670986" w:rsidRDefault="00670986" w:rsidP="00670986">
            <w:pPr>
              <w:spacing w:before="225" w:after="225"/>
              <w:jc w:val="both"/>
            </w:pPr>
            <w:r>
              <w:rPr>
                <w:rFonts w:ascii="Arial" w:hAnsi="Arial" w:cs="Arial"/>
                <w:color w:val="000000"/>
                <w:sz w:val="18"/>
                <w:szCs w:val="18"/>
              </w:rPr>
              <w:t>Pooblaščeni predstavnik dobavitelja je _______________</w:t>
            </w:r>
          </w:p>
          <w:p w:rsidR="00670986" w:rsidRDefault="00670986" w:rsidP="00670986">
            <w:pPr>
              <w:spacing w:before="225" w:after="225"/>
              <w:jc w:val="both"/>
            </w:pPr>
            <w:r>
              <w:rPr>
                <w:rFonts w:ascii="Arial" w:hAnsi="Arial" w:cs="Arial"/>
                <w:color w:val="000000"/>
                <w:sz w:val="18"/>
                <w:szCs w:val="18"/>
              </w:rPr>
              <w:t>Pooblaščeni predstavnik dobavitelja je pooblaščen, da zastopa dobavitelja v vseh vprašanjih, ki se nanašajo dobavo po tej pogodbi.</w:t>
            </w:r>
          </w:p>
        </w:tc>
      </w:tr>
    </w:tbl>
    <w:p w:rsidR="00670986" w:rsidRDefault="00670986" w:rsidP="00670986">
      <w:pPr>
        <w:spacing w:before="225" w:after="225" w:line="240" w:lineRule="auto"/>
        <w:jc w:val="both"/>
      </w:pPr>
      <w:r>
        <w:rPr>
          <w:rFonts w:ascii="Arial" w:hAnsi="Arial" w:cs="Arial"/>
          <w:b/>
          <w:bCs/>
          <w:color w:val="000000"/>
          <w:sz w:val="18"/>
          <w:szCs w:val="18"/>
        </w:rPr>
        <w:t>VIII. POGODBENA KAZEN</w:t>
      </w:r>
    </w:p>
    <w:p w:rsidR="00670986" w:rsidRDefault="00670986" w:rsidP="00670986">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Če se dobavitelj po svoji krivdi pri izvedbi ne drži dogovorjenih rokov, sme naročnik za vsak dan zamude zahtevati plačilo pogodbene kazni v višini 1 odstotka od vrednosti celotne dobave z DDV, vendar skupaj ne več kot 10% celotne pogodbene vrednosti.</w:t>
            </w:r>
          </w:p>
          <w:p w:rsidR="00670986" w:rsidRDefault="00670986" w:rsidP="00670986">
            <w:pPr>
              <w:spacing w:before="225" w:after="225"/>
              <w:jc w:val="both"/>
            </w:pPr>
            <w:r>
              <w:rPr>
                <w:rFonts w:ascii="Arial" w:hAnsi="Arial" w:cs="Arial"/>
                <w:color w:val="000000"/>
                <w:sz w:val="18"/>
                <w:szCs w:val="18"/>
              </w:rPr>
              <w:t>Pogodbena kazen se obračuna pri plačilu za opravljeno dobavo.</w:t>
            </w:r>
          </w:p>
          <w:p w:rsidR="00670986" w:rsidRDefault="00670986" w:rsidP="00670986">
            <w:pPr>
              <w:spacing w:before="225" w:after="225"/>
              <w:jc w:val="both"/>
              <w:rPr>
                <w:rFonts w:ascii="Arial" w:hAnsi="Arial" w:cs="Arial"/>
                <w:color w:val="000000"/>
                <w:sz w:val="18"/>
                <w:szCs w:val="18"/>
              </w:rPr>
            </w:pPr>
            <w:r>
              <w:rPr>
                <w:rFonts w:ascii="Arial" w:hAnsi="Arial" w:cs="Arial"/>
                <w:color w:val="000000"/>
                <w:sz w:val="18"/>
                <w:szCs w:val="18"/>
              </w:rPr>
              <w:t>Če je zaradi zamude dobavitelja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p w:rsidR="00B6618D" w:rsidRDefault="00B6618D" w:rsidP="00670986">
            <w:pPr>
              <w:spacing w:before="225" w:after="225"/>
              <w:jc w:val="both"/>
            </w:pPr>
          </w:p>
        </w:tc>
      </w:tr>
    </w:tbl>
    <w:p w:rsidR="00670986" w:rsidRDefault="00670986" w:rsidP="00670986">
      <w:pPr>
        <w:spacing w:before="225" w:after="225" w:line="240" w:lineRule="auto"/>
        <w:jc w:val="both"/>
      </w:pPr>
      <w:r>
        <w:rPr>
          <w:rFonts w:ascii="Arial" w:hAnsi="Arial" w:cs="Arial"/>
          <w:b/>
          <w:bCs/>
          <w:color w:val="000000"/>
          <w:sz w:val="18"/>
          <w:szCs w:val="18"/>
        </w:rPr>
        <w:lastRenderedPageBreak/>
        <w:t>IX. PREVZEM IN PRIMOPREDAJA OPREME</w:t>
      </w:r>
    </w:p>
    <w:p w:rsidR="00670986" w:rsidRDefault="00670986" w:rsidP="00670986">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Po uspešni dobavi ter montaži, zagonu ter preizkusu doseganja pogodbeno tehnično – tehnoloških parametrov in funkcionalnega delovanja, kadar je to vključeno v dobavo, dobavitelj in naročnik opravita primopredajo opreme ter o tem sestavita pisni zapisnik.</w:t>
            </w:r>
          </w:p>
          <w:p w:rsidR="00670986" w:rsidRDefault="00670986" w:rsidP="00670986">
            <w:pPr>
              <w:spacing w:before="225" w:after="225"/>
              <w:jc w:val="both"/>
            </w:pPr>
            <w:r>
              <w:rPr>
                <w:rFonts w:ascii="Arial" w:hAnsi="Arial" w:cs="Arial"/>
                <w:color w:val="000000"/>
                <w:sz w:val="18"/>
                <w:szCs w:val="18"/>
              </w:rPr>
              <w:t>O prevzemu blaga sestavijo pooblaščeni predstavniki pogodbenih strank primopredajni zapisnik, v katerem natančno ugotovijo predvsem:</w:t>
            </w:r>
          </w:p>
          <w:tbl>
            <w:tblPr>
              <w:tblStyle w:val="NormalTablePHPDOCX"/>
              <w:tblW w:w="0" w:type="auto"/>
              <w:tblLook w:val="04A0" w:firstRow="1" w:lastRow="0" w:firstColumn="1" w:lastColumn="0" w:noHBand="0" w:noVBand="1"/>
            </w:tblPr>
            <w:tblGrid>
              <w:gridCol w:w="8746"/>
            </w:tblGrid>
            <w:tr w:rsidR="00670986" w:rsidTr="00670986">
              <w:tc>
                <w:tcPr>
                  <w:tcW w:w="0" w:type="auto"/>
                  <w:tcMar>
                    <w:top w:w="0" w:type="auto"/>
                    <w:bottom w:w="0" w:type="auto"/>
                  </w:tcMar>
                </w:tcPr>
                <w:p w:rsidR="00670986" w:rsidRDefault="00670986" w:rsidP="00B5228C">
                  <w:pPr>
                    <w:numPr>
                      <w:ilvl w:val="0"/>
                      <w:numId w:val="34"/>
                    </w:numPr>
                    <w:jc w:val="both"/>
                    <w:rPr>
                      <w:rFonts w:ascii="Arial" w:hAnsi="Arial" w:cs="Arial"/>
                      <w:color w:val="000000"/>
                      <w:sz w:val="18"/>
                      <w:szCs w:val="18"/>
                    </w:rPr>
                  </w:pPr>
                  <w:r>
                    <w:rPr>
                      <w:rFonts w:ascii="Arial" w:hAnsi="Arial" w:cs="Arial"/>
                      <w:color w:val="000000"/>
                      <w:sz w:val="18"/>
                      <w:szCs w:val="18"/>
                    </w:rPr>
                    <w:t>ali blago ustreza določilom razpisne dokumentacije naročnika, specifikacijam, določilom pogodbe, veljavnim zakonskim  predpisom in pravilom stroke;</w:t>
                  </w:r>
                </w:p>
                <w:p w:rsidR="00670986" w:rsidRDefault="00670986" w:rsidP="00B5228C">
                  <w:pPr>
                    <w:numPr>
                      <w:ilvl w:val="0"/>
                      <w:numId w:val="34"/>
                    </w:numPr>
                    <w:jc w:val="both"/>
                    <w:rPr>
                      <w:rFonts w:ascii="Arial" w:hAnsi="Arial" w:cs="Arial"/>
                      <w:color w:val="000000"/>
                      <w:sz w:val="18"/>
                      <w:szCs w:val="18"/>
                    </w:rPr>
                  </w:pPr>
                  <w:r>
                    <w:rPr>
                      <w:rFonts w:ascii="Arial" w:hAnsi="Arial" w:cs="Arial"/>
                      <w:color w:val="000000"/>
                      <w:sz w:val="18"/>
                      <w:szCs w:val="18"/>
                    </w:rPr>
                    <w:t>datum prevzema blaga;</w:t>
                  </w:r>
                </w:p>
                <w:p w:rsidR="00670986" w:rsidRDefault="00670986" w:rsidP="00B5228C">
                  <w:pPr>
                    <w:numPr>
                      <w:ilvl w:val="0"/>
                      <w:numId w:val="34"/>
                    </w:numPr>
                    <w:jc w:val="both"/>
                    <w:rPr>
                      <w:rFonts w:ascii="Arial" w:hAnsi="Arial" w:cs="Arial"/>
                      <w:color w:val="000000"/>
                      <w:sz w:val="18"/>
                      <w:szCs w:val="18"/>
                    </w:rPr>
                  </w:pPr>
                  <w:r>
                    <w:rPr>
                      <w:rFonts w:ascii="Arial" w:hAnsi="Arial" w:cs="Arial"/>
                      <w:color w:val="000000"/>
                      <w:sz w:val="18"/>
                      <w:szCs w:val="18"/>
                    </w:rPr>
                    <w:t>morebitne pripombe naročnika v zvezi s kakovostjo dobavljenega blaga;  </w:t>
                  </w:r>
                </w:p>
                <w:p w:rsidR="00670986" w:rsidRDefault="00670986" w:rsidP="00B5228C">
                  <w:pPr>
                    <w:numPr>
                      <w:ilvl w:val="0"/>
                      <w:numId w:val="34"/>
                    </w:numPr>
                    <w:jc w:val="both"/>
                    <w:rPr>
                      <w:rFonts w:ascii="Arial" w:hAnsi="Arial" w:cs="Arial"/>
                      <w:color w:val="000000"/>
                      <w:sz w:val="18"/>
                      <w:szCs w:val="18"/>
                    </w:rPr>
                  </w:pPr>
                  <w:r>
                    <w:rPr>
                      <w:rFonts w:ascii="Arial" w:hAnsi="Arial" w:cs="Arial"/>
                      <w:color w:val="000000"/>
                      <w:sz w:val="18"/>
                      <w:szCs w:val="18"/>
                    </w:rPr>
                    <w:t>morebitna odprta, med predstavniki pogodbenih strank sporna vprašanja tehnične narave;</w:t>
                  </w:r>
                </w:p>
                <w:p w:rsidR="00670986" w:rsidRDefault="00670986" w:rsidP="00B5228C">
                  <w:pPr>
                    <w:numPr>
                      <w:ilvl w:val="0"/>
                      <w:numId w:val="34"/>
                    </w:numPr>
                    <w:jc w:val="both"/>
                    <w:rPr>
                      <w:rFonts w:ascii="Arial" w:hAnsi="Arial" w:cs="Arial"/>
                      <w:color w:val="000000"/>
                      <w:sz w:val="18"/>
                      <w:szCs w:val="18"/>
                    </w:rPr>
                  </w:pPr>
                  <w:r>
                    <w:rPr>
                      <w:rFonts w:ascii="Arial" w:hAnsi="Arial" w:cs="Arial"/>
                      <w:color w:val="000000"/>
                      <w:sz w:val="18"/>
                      <w:szCs w:val="18"/>
                    </w:rPr>
                    <w:t>ugotovitev o sprejemu atestov in morebitnih garancijskih listov;</w:t>
                  </w:r>
                </w:p>
                <w:p w:rsidR="00670986" w:rsidRDefault="00670986" w:rsidP="00B5228C">
                  <w:pPr>
                    <w:numPr>
                      <w:ilvl w:val="0"/>
                      <w:numId w:val="34"/>
                    </w:numPr>
                    <w:jc w:val="both"/>
                    <w:rPr>
                      <w:rFonts w:ascii="Arial" w:hAnsi="Arial" w:cs="Arial"/>
                      <w:color w:val="000000"/>
                      <w:sz w:val="18"/>
                      <w:szCs w:val="18"/>
                    </w:rPr>
                  </w:pPr>
                  <w:r>
                    <w:rPr>
                      <w:rFonts w:ascii="Arial" w:hAnsi="Arial" w:cs="Arial"/>
                      <w:color w:val="000000"/>
                      <w:sz w:val="18"/>
                      <w:szCs w:val="18"/>
                    </w:rPr>
                    <w:t>ugotovitev o izvedbi šolanja.</w:t>
                  </w:r>
                </w:p>
              </w:tc>
            </w:tr>
          </w:tbl>
          <w:p w:rsidR="00670986" w:rsidRDefault="00670986" w:rsidP="00670986">
            <w:pPr>
              <w:spacing w:before="225" w:after="225"/>
              <w:jc w:val="both"/>
            </w:pPr>
            <w:r>
              <w:rPr>
                <w:rFonts w:ascii="Arial" w:hAnsi="Arial" w:cs="Arial"/>
                <w:color w:val="000000"/>
                <w:sz w:val="18"/>
                <w:szCs w:val="18"/>
              </w:rPr>
              <w:t>Ob podpisu primopredajnega zapisnika bo dobavitelj naročniku izročil še:</w:t>
            </w:r>
          </w:p>
          <w:tbl>
            <w:tblPr>
              <w:tblStyle w:val="NormalTablePHPDOCX"/>
              <w:tblW w:w="0" w:type="auto"/>
              <w:tblLook w:val="04A0" w:firstRow="1" w:lastRow="0" w:firstColumn="1" w:lastColumn="0" w:noHBand="0" w:noVBand="1"/>
            </w:tblPr>
            <w:tblGrid>
              <w:gridCol w:w="8746"/>
            </w:tblGrid>
            <w:tr w:rsidR="00670986" w:rsidTr="00670986">
              <w:tc>
                <w:tcPr>
                  <w:tcW w:w="0" w:type="auto"/>
                  <w:tcMar>
                    <w:top w:w="0" w:type="auto"/>
                    <w:bottom w:w="0" w:type="auto"/>
                  </w:tcMar>
                </w:tcPr>
                <w:p w:rsidR="00670986" w:rsidRDefault="00670986" w:rsidP="00B5228C">
                  <w:pPr>
                    <w:numPr>
                      <w:ilvl w:val="0"/>
                      <w:numId w:val="35"/>
                    </w:numPr>
                    <w:jc w:val="both"/>
                    <w:rPr>
                      <w:rFonts w:ascii="Arial" w:hAnsi="Arial" w:cs="Arial"/>
                      <w:color w:val="000000"/>
                      <w:sz w:val="18"/>
                      <w:szCs w:val="18"/>
                    </w:rPr>
                  </w:pPr>
                  <w:r>
                    <w:rPr>
                      <w:rFonts w:ascii="Arial" w:hAnsi="Arial" w:cs="Arial"/>
                      <w:color w:val="000000"/>
                      <w:sz w:val="18"/>
                      <w:szCs w:val="18"/>
                    </w:rPr>
                    <w:t>tehnično dokumentacijo dobavljene opreme,</w:t>
                  </w:r>
                </w:p>
                <w:p w:rsidR="00670986" w:rsidRDefault="00670986" w:rsidP="00B5228C">
                  <w:pPr>
                    <w:numPr>
                      <w:ilvl w:val="0"/>
                      <w:numId w:val="35"/>
                    </w:numPr>
                    <w:jc w:val="both"/>
                    <w:rPr>
                      <w:rFonts w:ascii="Arial" w:hAnsi="Arial" w:cs="Arial"/>
                      <w:color w:val="000000"/>
                      <w:sz w:val="18"/>
                      <w:szCs w:val="18"/>
                    </w:rPr>
                  </w:pPr>
                  <w:r>
                    <w:rPr>
                      <w:rFonts w:ascii="Arial" w:hAnsi="Arial" w:cs="Arial"/>
                      <w:color w:val="000000"/>
                      <w:sz w:val="18"/>
                      <w:szCs w:val="18"/>
                    </w:rPr>
                    <w:t>navodila za varno delo in vzdrževanje opreme v slovenskem jeziku,</w:t>
                  </w:r>
                </w:p>
                <w:p w:rsidR="00670986" w:rsidRDefault="00670986" w:rsidP="00B5228C">
                  <w:pPr>
                    <w:numPr>
                      <w:ilvl w:val="0"/>
                      <w:numId w:val="35"/>
                    </w:numPr>
                    <w:jc w:val="both"/>
                    <w:rPr>
                      <w:rFonts w:ascii="Arial" w:hAnsi="Arial" w:cs="Arial"/>
                      <w:color w:val="000000"/>
                      <w:sz w:val="18"/>
                      <w:szCs w:val="18"/>
                    </w:rPr>
                  </w:pPr>
                  <w:r>
                    <w:rPr>
                      <w:rFonts w:ascii="Arial" w:hAnsi="Arial" w:cs="Arial"/>
                      <w:color w:val="000000"/>
                      <w:sz w:val="18"/>
                      <w:szCs w:val="18"/>
                    </w:rPr>
                    <w:t xml:space="preserve">naslov pooblaščenega serviserja opreme v RS (s kontaktnimi osebami in </w:t>
                  </w:r>
                  <w:proofErr w:type="spellStart"/>
                  <w:r>
                    <w:rPr>
                      <w:rFonts w:ascii="Arial" w:hAnsi="Arial" w:cs="Arial"/>
                      <w:color w:val="000000"/>
                      <w:sz w:val="18"/>
                      <w:szCs w:val="18"/>
                    </w:rPr>
                    <w:t>tel</w:t>
                  </w:r>
                  <w:proofErr w:type="spellEnd"/>
                  <w:r>
                    <w:rPr>
                      <w:rFonts w:ascii="Arial" w:hAnsi="Arial" w:cs="Arial"/>
                      <w:color w:val="000000"/>
                      <w:sz w:val="18"/>
                      <w:szCs w:val="18"/>
                    </w:rPr>
                    <w:t>/</w:t>
                  </w:r>
                  <w:proofErr w:type="spellStart"/>
                  <w:r>
                    <w:rPr>
                      <w:rFonts w:ascii="Arial" w:hAnsi="Arial" w:cs="Arial"/>
                      <w:color w:val="000000"/>
                      <w:sz w:val="18"/>
                      <w:szCs w:val="18"/>
                    </w:rPr>
                    <w:t>gsm</w:t>
                  </w:r>
                  <w:proofErr w:type="spellEnd"/>
                  <w:r>
                    <w:rPr>
                      <w:rFonts w:ascii="Arial" w:hAnsi="Arial" w:cs="Arial"/>
                      <w:color w:val="000000"/>
                      <w:sz w:val="18"/>
                      <w:szCs w:val="18"/>
                    </w:rPr>
                    <w:t xml:space="preserve"> številkami ter e-mail naslovi),</w:t>
                  </w:r>
                </w:p>
                <w:p w:rsidR="00670986" w:rsidRDefault="00670986" w:rsidP="00B5228C">
                  <w:pPr>
                    <w:numPr>
                      <w:ilvl w:val="0"/>
                      <w:numId w:val="35"/>
                    </w:numPr>
                    <w:jc w:val="both"/>
                    <w:rPr>
                      <w:rFonts w:ascii="Arial" w:hAnsi="Arial" w:cs="Arial"/>
                      <w:color w:val="000000"/>
                      <w:sz w:val="18"/>
                      <w:szCs w:val="18"/>
                    </w:rPr>
                  </w:pPr>
                  <w:r>
                    <w:rPr>
                      <w:rFonts w:ascii="Arial" w:hAnsi="Arial" w:cs="Arial"/>
                      <w:color w:val="000000"/>
                      <w:sz w:val="18"/>
                      <w:szCs w:val="18"/>
                    </w:rPr>
                    <w:t>vse potrebne in potrjene garancijske liste proizvajalca ali prodajalca opreme in</w:t>
                  </w:r>
                </w:p>
                <w:p w:rsidR="00670986" w:rsidRDefault="00670986" w:rsidP="00B5228C">
                  <w:pPr>
                    <w:numPr>
                      <w:ilvl w:val="0"/>
                      <w:numId w:val="35"/>
                    </w:numPr>
                    <w:jc w:val="both"/>
                    <w:rPr>
                      <w:rFonts w:ascii="Arial" w:hAnsi="Arial" w:cs="Arial"/>
                      <w:color w:val="000000"/>
                      <w:sz w:val="18"/>
                      <w:szCs w:val="18"/>
                    </w:rPr>
                  </w:pPr>
                  <w:r>
                    <w:rPr>
                      <w:rFonts w:ascii="Arial" w:hAnsi="Arial" w:cs="Arial"/>
                      <w:color w:val="000000"/>
                      <w:sz w:val="18"/>
                      <w:szCs w:val="18"/>
                    </w:rPr>
                    <w:t>zavarovanje za odpravo napak v garancijskem roku.</w:t>
                  </w:r>
                </w:p>
              </w:tc>
            </w:tr>
          </w:tbl>
          <w:p w:rsidR="00670986" w:rsidRDefault="00670986" w:rsidP="00670986">
            <w:pPr>
              <w:spacing w:before="225" w:after="225"/>
              <w:jc w:val="both"/>
            </w:pPr>
            <w:r>
              <w:rPr>
                <w:rFonts w:ascii="Arial" w:hAnsi="Arial" w:cs="Arial"/>
                <w:color w:val="000000"/>
                <w:sz w:val="18"/>
                <w:szCs w:val="18"/>
              </w:rPr>
              <w:t>Dobavitelj lahko na podlagi podpisanega končnega primopredajnega zapisnika (pisno potrjenega s strani predstavnikov obeh pogodbenih strank) naročniku izstavi račun za dobavljeno, nameščeno in delujočo opremo.</w:t>
            </w:r>
          </w:p>
        </w:tc>
      </w:tr>
    </w:tbl>
    <w:p w:rsidR="00670986" w:rsidRDefault="00670986" w:rsidP="00670986">
      <w:pPr>
        <w:spacing w:before="225" w:after="225" w:line="240" w:lineRule="auto"/>
        <w:jc w:val="both"/>
      </w:pPr>
      <w:r>
        <w:rPr>
          <w:rFonts w:ascii="Arial" w:hAnsi="Arial" w:cs="Arial"/>
          <w:b/>
          <w:bCs/>
          <w:color w:val="000000"/>
          <w:sz w:val="18"/>
          <w:szCs w:val="18"/>
        </w:rPr>
        <w:t>X. ODPRAVA NAPAK IN GARANCIJSKA DOBA</w:t>
      </w:r>
    </w:p>
    <w:p w:rsidR="00670986" w:rsidRDefault="00670986" w:rsidP="00670986">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Garancijska doba po tej pogodbi je _____________ (najmanj 24) mesecev.</w:t>
            </w:r>
          </w:p>
          <w:p w:rsidR="00670986" w:rsidRDefault="00670986" w:rsidP="00670986">
            <w:pPr>
              <w:spacing w:before="225" w:after="225"/>
              <w:jc w:val="both"/>
            </w:pPr>
            <w:r>
              <w:rPr>
                <w:rFonts w:ascii="Arial" w:hAnsi="Arial" w:cs="Arial"/>
                <w:color w:val="000000"/>
                <w:sz w:val="18"/>
                <w:szCs w:val="18"/>
              </w:rPr>
              <w:t>Garancijski roki začnejo teči z dnem uspešne pisne primopredaje opreme.</w:t>
            </w:r>
          </w:p>
          <w:p w:rsidR="00670986" w:rsidRDefault="00670986" w:rsidP="00670986">
            <w:pPr>
              <w:spacing w:before="225" w:after="225"/>
              <w:jc w:val="both"/>
            </w:pPr>
            <w:r>
              <w:rPr>
                <w:rFonts w:ascii="Arial" w:hAnsi="Arial" w:cs="Arial"/>
                <w:color w:val="000000"/>
                <w:sz w:val="18"/>
                <w:szCs w:val="18"/>
              </w:rPr>
              <w:t>Garancija je vezana na normalne pogoje uporabe in primerno ter strokovno vzdrževanje.</w:t>
            </w:r>
          </w:p>
          <w:p w:rsidR="00670986" w:rsidRDefault="00670986" w:rsidP="00670986">
            <w:pPr>
              <w:spacing w:before="225" w:after="225"/>
              <w:jc w:val="both"/>
            </w:pPr>
            <w:r>
              <w:rPr>
                <w:rFonts w:ascii="Arial" w:hAnsi="Arial" w:cs="Arial"/>
                <w:color w:val="000000"/>
                <w:sz w:val="18"/>
                <w:szCs w:val="18"/>
              </w:rPr>
              <w:t>Dobavitelj je naročniku dolžan ne glede na proces ugotovitve in odprave napake zagotoviti funkcionalnost opreme.</w:t>
            </w:r>
          </w:p>
          <w:p w:rsidR="00670986" w:rsidRDefault="00670986" w:rsidP="00670986">
            <w:pPr>
              <w:spacing w:before="225" w:after="225"/>
              <w:jc w:val="both"/>
            </w:pPr>
            <w:r>
              <w:rPr>
                <w:rFonts w:ascii="Arial" w:hAnsi="Arial" w:cs="Arial"/>
                <w:color w:val="000000"/>
                <w:sz w:val="18"/>
                <w:szCs w:val="18"/>
              </w:rPr>
              <w:t>Če je napaka bistvena in vpliva na rabo ter je povzročena po krivdi dobavitelja ali njegovih podizvajalcev in kooperantov, je dobavitelj dolžan naročniku nadomestiti vso nastalo škodo.</w:t>
            </w:r>
          </w:p>
        </w:tc>
      </w:tr>
    </w:tbl>
    <w:p w:rsidR="00670986" w:rsidRDefault="00670986" w:rsidP="00670986">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Za vse dobavljeno blago bo dobavitelj v okviru garancijske dobe in v okviru svoje pogodbene obveznosti iz te pogodbe, izvedel odpravo napak.</w:t>
            </w:r>
          </w:p>
          <w:p w:rsidR="00670986" w:rsidRDefault="00670986" w:rsidP="00670986">
            <w:pPr>
              <w:spacing w:before="225" w:after="225"/>
              <w:jc w:val="both"/>
            </w:pPr>
            <w:r>
              <w:rPr>
                <w:rFonts w:ascii="Arial" w:hAnsi="Arial" w:cs="Arial"/>
                <w:color w:val="000000"/>
                <w:sz w:val="18"/>
                <w:szCs w:val="18"/>
              </w:rPr>
              <w:t>Če dobavitelj v dogovorjenem roku ne odpravi napake in se z naročnikom ne dogovori za nov rok odprave, bo naročnik odpravo napake poveril drugemu dobavitelju na stroške dobavitelja iz te pogodbe (kot dober strokovnjak) ali naročil nadomestno dobavo. Naročnik si v tem primeru zaračuna v breme dobavitelja 3 % pribitek na celotno vrednost dobave za kritje svojih manipulativnih stroškov. V kolikor dobavitelj stroškov odprave napake ne bo pokril, lahko naročnik za plačilo stroškov unovči garancijo za odpravo napak v garancijskem roku.</w:t>
            </w:r>
          </w:p>
          <w:p w:rsidR="00670986" w:rsidRDefault="00670986" w:rsidP="00670986">
            <w:pPr>
              <w:spacing w:before="225" w:after="225"/>
              <w:jc w:val="both"/>
              <w:rPr>
                <w:rFonts w:ascii="Arial" w:hAnsi="Arial" w:cs="Arial"/>
                <w:color w:val="000000"/>
                <w:sz w:val="18"/>
                <w:szCs w:val="18"/>
              </w:rPr>
            </w:pPr>
            <w:r>
              <w:rPr>
                <w:rFonts w:ascii="Arial" w:hAnsi="Arial" w:cs="Arial"/>
                <w:color w:val="000000"/>
                <w:sz w:val="18"/>
                <w:szCs w:val="18"/>
              </w:rPr>
              <w:t xml:space="preserve">Za zamenjane dele v garancijski dobi prične teči nov garancijski rok z dnem zamenjave. </w:t>
            </w:r>
          </w:p>
          <w:p w:rsidR="00172894" w:rsidRDefault="00172894" w:rsidP="00670986">
            <w:pPr>
              <w:spacing w:before="225" w:after="225"/>
              <w:jc w:val="both"/>
            </w:pPr>
          </w:p>
        </w:tc>
      </w:tr>
    </w:tbl>
    <w:p w:rsidR="00670986" w:rsidRDefault="00670986" w:rsidP="00670986">
      <w:pPr>
        <w:spacing w:after="0" w:line="240" w:lineRule="auto"/>
        <w:jc w:val="center"/>
      </w:pPr>
      <w:r>
        <w:rPr>
          <w:rFonts w:ascii="Arial" w:hAnsi="Arial" w:cs="Arial"/>
          <w:b/>
          <w:bCs/>
          <w:color w:val="000000"/>
          <w:sz w:val="18"/>
          <w:szCs w:val="18"/>
        </w:rPr>
        <w:lastRenderedPageBreak/>
        <w:t>20. člen</w:t>
      </w:r>
    </w:p>
    <w:tbl>
      <w:tblPr>
        <w:tblStyle w:val="NormalTablePHPDOCX"/>
        <w:tblW w:w="0" w:type="auto"/>
        <w:tblInd w:w="108" w:type="dxa"/>
        <w:tblLook w:val="04A0" w:firstRow="1" w:lastRow="0" w:firstColumn="1" w:lastColumn="0" w:noHBand="0" w:noVBand="1"/>
      </w:tblPr>
      <w:tblGrid>
        <w:gridCol w:w="7170"/>
      </w:tblGrid>
      <w:tr w:rsidR="00670986" w:rsidTr="00670986">
        <w:tc>
          <w:tcPr>
            <w:tcW w:w="0" w:type="auto"/>
            <w:tcMar>
              <w:top w:w="0" w:type="auto"/>
              <w:bottom w:w="0" w:type="auto"/>
            </w:tcMar>
          </w:tcPr>
          <w:p w:rsidR="00670986" w:rsidRDefault="00670986" w:rsidP="00172894">
            <w:pPr>
              <w:spacing w:before="225" w:after="225"/>
              <w:jc w:val="both"/>
            </w:pPr>
            <w:r>
              <w:rPr>
                <w:rFonts w:ascii="Arial" w:hAnsi="Arial" w:cs="Arial"/>
                <w:color w:val="000000"/>
                <w:sz w:val="18"/>
                <w:szCs w:val="18"/>
              </w:rPr>
              <w:t xml:space="preserve">Dobavitelj mora zagotavljati rezervne dele še najmanj </w:t>
            </w:r>
            <w:r w:rsidR="00172894">
              <w:rPr>
                <w:rFonts w:ascii="Arial" w:hAnsi="Arial" w:cs="Arial"/>
                <w:color w:val="000000"/>
                <w:sz w:val="18"/>
                <w:szCs w:val="18"/>
              </w:rPr>
              <w:t>9</w:t>
            </w:r>
            <w:r>
              <w:rPr>
                <w:rFonts w:ascii="Arial" w:hAnsi="Arial" w:cs="Arial"/>
                <w:color w:val="000000"/>
                <w:sz w:val="18"/>
                <w:szCs w:val="18"/>
              </w:rPr>
              <w:t xml:space="preserve"> let po poteku garancijske dobe.</w:t>
            </w:r>
          </w:p>
        </w:tc>
      </w:tr>
    </w:tbl>
    <w:p w:rsidR="00670986" w:rsidRDefault="00670986" w:rsidP="00670986">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7950"/>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Morebitne skrite napake se obravnavajo v skladu z določili zakona, ki ureja obligacijska razmerja.</w:t>
            </w:r>
          </w:p>
        </w:tc>
      </w:tr>
    </w:tbl>
    <w:p w:rsidR="00670986" w:rsidRDefault="00670986" w:rsidP="00670986">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ZAVAROVANJE ZA DOBRO IZVEDBO</w:t>
            </w:r>
            <w:r w:rsidR="00B6618D">
              <w:rPr>
                <w:rFonts w:ascii="Arial" w:hAnsi="Arial" w:cs="Arial"/>
                <w:color w:val="000000"/>
                <w:sz w:val="18"/>
                <w:szCs w:val="18"/>
              </w:rPr>
              <w:t xml:space="preserve"> POGODBENIH OBVEZNOSTI</w:t>
            </w:r>
          </w:p>
          <w:p w:rsidR="00670986" w:rsidRDefault="00670986" w:rsidP="00670986">
            <w:pPr>
              <w:spacing w:before="225" w:after="225"/>
              <w:jc w:val="both"/>
            </w:pPr>
            <w:r>
              <w:rPr>
                <w:rFonts w:ascii="Arial" w:hAnsi="Arial" w:cs="Arial"/>
                <w:color w:val="000000"/>
                <w:sz w:val="18"/>
                <w:szCs w:val="18"/>
              </w:rPr>
              <w:t xml:space="preserve">Instrument zavarovanja: </w:t>
            </w:r>
            <w:r w:rsidR="00172894">
              <w:rPr>
                <w:rFonts w:ascii="Arial" w:hAnsi="Arial" w:cs="Arial"/>
                <w:color w:val="000000"/>
                <w:sz w:val="18"/>
                <w:szCs w:val="18"/>
              </w:rPr>
              <w:t>bančna garancija/kavcijsko zavarovanje</w:t>
            </w:r>
            <w:r>
              <w:rPr>
                <w:rFonts w:ascii="Arial" w:hAnsi="Arial" w:cs="Arial"/>
                <w:color w:val="000000"/>
                <w:sz w:val="18"/>
                <w:szCs w:val="18"/>
              </w:rPr>
              <w:t>.</w:t>
            </w:r>
          </w:p>
          <w:p w:rsidR="00670986" w:rsidRDefault="00670986" w:rsidP="00670986">
            <w:pPr>
              <w:spacing w:before="225" w:after="225"/>
              <w:jc w:val="both"/>
            </w:pPr>
            <w:r>
              <w:rPr>
                <w:rFonts w:ascii="Arial" w:hAnsi="Arial" w:cs="Arial"/>
                <w:color w:val="000000"/>
                <w:sz w:val="18"/>
                <w:szCs w:val="18"/>
              </w:rPr>
              <w:t xml:space="preserve">Višina zavarovanja: </w:t>
            </w:r>
            <w:r w:rsidR="00172894">
              <w:rPr>
                <w:rFonts w:ascii="Arial" w:hAnsi="Arial" w:cs="Arial"/>
                <w:color w:val="000000"/>
                <w:sz w:val="18"/>
                <w:szCs w:val="18"/>
              </w:rPr>
              <w:t>10</w:t>
            </w:r>
            <w:r>
              <w:rPr>
                <w:rFonts w:ascii="Arial" w:hAnsi="Arial" w:cs="Arial"/>
                <w:color w:val="000000"/>
                <w:sz w:val="18"/>
                <w:szCs w:val="18"/>
              </w:rPr>
              <w:t>% skupne pogodbene vrednosti (kupoprodajne pogodbe)</w:t>
            </w:r>
            <w:r w:rsidR="00172894">
              <w:rPr>
                <w:rFonts w:ascii="Arial" w:hAnsi="Arial" w:cs="Arial"/>
                <w:color w:val="000000"/>
                <w:sz w:val="18"/>
                <w:szCs w:val="18"/>
              </w:rPr>
              <w:t xml:space="preserve"> z DDV</w:t>
            </w:r>
            <w:r>
              <w:rPr>
                <w:rFonts w:ascii="Arial" w:hAnsi="Arial" w:cs="Arial"/>
                <w:color w:val="000000"/>
                <w:sz w:val="18"/>
                <w:szCs w:val="18"/>
              </w:rPr>
              <w:t>.</w:t>
            </w:r>
          </w:p>
          <w:p w:rsidR="00670986" w:rsidRDefault="00670986" w:rsidP="00670986">
            <w:pPr>
              <w:spacing w:before="225" w:after="225"/>
              <w:jc w:val="both"/>
            </w:pPr>
            <w:r>
              <w:rPr>
                <w:rFonts w:ascii="Arial" w:hAnsi="Arial" w:cs="Arial"/>
                <w:color w:val="000000"/>
                <w:sz w:val="18"/>
                <w:szCs w:val="18"/>
              </w:rPr>
              <w:t xml:space="preserve">Čas veljavnosti: do </w:t>
            </w:r>
            <w:r w:rsidR="00172894">
              <w:rPr>
                <w:rFonts w:ascii="Arial" w:hAnsi="Arial" w:cs="Arial"/>
                <w:color w:val="000000"/>
                <w:sz w:val="18"/>
                <w:szCs w:val="18"/>
              </w:rPr>
              <w:t xml:space="preserve">podpisa primopredajnega zapisnika in </w:t>
            </w:r>
            <w:r>
              <w:rPr>
                <w:rFonts w:ascii="Arial" w:hAnsi="Arial" w:cs="Arial"/>
                <w:color w:val="000000"/>
                <w:sz w:val="18"/>
                <w:szCs w:val="18"/>
              </w:rPr>
              <w:t>izročitve zavarovanja za odpravo napak v garancijskem roku.</w:t>
            </w:r>
          </w:p>
          <w:p w:rsidR="00670986" w:rsidRDefault="00670986" w:rsidP="00670986">
            <w:pPr>
              <w:spacing w:before="225" w:after="225"/>
              <w:jc w:val="both"/>
            </w:pPr>
            <w:r>
              <w:rPr>
                <w:rFonts w:ascii="Arial" w:hAnsi="Arial" w:cs="Arial"/>
                <w:color w:val="000000"/>
                <w:sz w:val="18"/>
                <w:szCs w:val="18"/>
              </w:rPr>
              <w:t>Dobavitelj mora najpozneje v desetih dneh od sklenitve pogodbe kot pogoj za veljavnost pogodbe izročiti naročniku zavarovanje za dobro izvedbo pogodbenih obveznosti, v nasprotnem primeru lahko naročnik odstopi od pogodbe.</w:t>
            </w:r>
          </w:p>
          <w:p w:rsidR="00670986" w:rsidRDefault="00670986" w:rsidP="00670986">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670986" w:rsidRDefault="00670986" w:rsidP="00670986">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ZAVAROVANJE ZA ODPRAVO NAPAK</w:t>
            </w:r>
          </w:p>
          <w:p w:rsidR="00670986" w:rsidRDefault="00670986" w:rsidP="00670986">
            <w:pPr>
              <w:spacing w:before="225" w:after="225"/>
              <w:jc w:val="both"/>
            </w:pPr>
            <w:r>
              <w:rPr>
                <w:rFonts w:ascii="Arial" w:hAnsi="Arial" w:cs="Arial"/>
                <w:color w:val="000000"/>
                <w:sz w:val="18"/>
                <w:szCs w:val="18"/>
              </w:rPr>
              <w:t>Instrument zavarovanja: menica z menično izjavo.</w:t>
            </w:r>
          </w:p>
          <w:p w:rsidR="00670986" w:rsidRDefault="00670986" w:rsidP="00670986">
            <w:pPr>
              <w:spacing w:before="225" w:after="225"/>
              <w:jc w:val="both"/>
            </w:pPr>
            <w:r>
              <w:rPr>
                <w:rFonts w:ascii="Arial" w:hAnsi="Arial" w:cs="Arial"/>
                <w:color w:val="000000"/>
                <w:sz w:val="18"/>
                <w:szCs w:val="18"/>
              </w:rPr>
              <w:t>Višina zavarovanja: 5% skupne pogodbene vrednosti (kupoprodajne pogodbe)</w:t>
            </w:r>
            <w:r w:rsidR="00172894">
              <w:rPr>
                <w:rFonts w:ascii="Arial" w:hAnsi="Arial" w:cs="Arial"/>
                <w:color w:val="000000"/>
                <w:sz w:val="18"/>
                <w:szCs w:val="18"/>
              </w:rPr>
              <w:t xml:space="preserve"> z DDV</w:t>
            </w:r>
            <w:r>
              <w:rPr>
                <w:rFonts w:ascii="Arial" w:hAnsi="Arial" w:cs="Arial"/>
                <w:color w:val="000000"/>
                <w:sz w:val="18"/>
                <w:szCs w:val="18"/>
              </w:rPr>
              <w:t>.</w:t>
            </w:r>
          </w:p>
          <w:p w:rsidR="00670986" w:rsidRDefault="00670986" w:rsidP="00670986">
            <w:pPr>
              <w:spacing w:before="225" w:after="225"/>
              <w:jc w:val="both"/>
            </w:pPr>
            <w:r>
              <w:rPr>
                <w:rFonts w:ascii="Arial" w:hAnsi="Arial" w:cs="Arial"/>
                <w:color w:val="000000"/>
                <w:sz w:val="18"/>
                <w:szCs w:val="18"/>
              </w:rPr>
              <w:t xml:space="preserve">Čas veljavnosti: </w:t>
            </w:r>
            <w:r w:rsidR="00172894">
              <w:rPr>
                <w:rFonts w:ascii="Arial" w:hAnsi="Arial" w:cs="Arial"/>
                <w:color w:val="000000"/>
                <w:sz w:val="18"/>
                <w:szCs w:val="18"/>
              </w:rPr>
              <w:t xml:space="preserve">še najmanj 1 teden po poteku </w:t>
            </w:r>
            <w:r>
              <w:rPr>
                <w:rFonts w:ascii="Arial" w:hAnsi="Arial" w:cs="Arial"/>
                <w:color w:val="000000"/>
                <w:sz w:val="18"/>
                <w:szCs w:val="18"/>
              </w:rPr>
              <w:t>do izteka garancijske dobe.</w:t>
            </w:r>
          </w:p>
          <w:p w:rsidR="00670986" w:rsidRDefault="00670986" w:rsidP="00670986">
            <w:pPr>
              <w:spacing w:before="225" w:after="225"/>
              <w:jc w:val="both"/>
            </w:pPr>
            <w:r>
              <w:rPr>
                <w:rFonts w:ascii="Arial" w:hAnsi="Arial" w:cs="Arial"/>
                <w:color w:val="000000"/>
                <w:sz w:val="18"/>
                <w:szCs w:val="18"/>
              </w:rPr>
              <w:t>Dobavitelj je dolžan ob primopredaji izvedenih del predložiti zavarovanje za odpravo napak v garancijskem roku, sicer se bo štelo, da javno naročilo ni uspešno izvedeno, naročnik pa lahko unovči garancijo za dobro izvedbo pogodbenih obveznosti.</w:t>
            </w:r>
          </w:p>
          <w:p w:rsidR="00670986" w:rsidRDefault="00670986" w:rsidP="00670986">
            <w:pPr>
              <w:spacing w:before="225" w:after="225"/>
              <w:jc w:val="both"/>
            </w:pPr>
            <w:r>
              <w:rPr>
                <w:rFonts w:ascii="Arial" w:hAnsi="Arial" w:cs="Arial"/>
                <w:color w:val="000000"/>
                <w:sz w:val="18"/>
                <w:szCs w:val="18"/>
              </w:rPr>
              <w:t>Zavarovanje za odpravo napak naročnik unovči za vse primere kršitev obveznosti izvajalca iz te pogodbe, vezanih na odpravo napak v garancijski dobi, pri čemer v zvezi z višino unovčitve upošteva naravo in obseg kršitve pogodbenih obveznosti.</w:t>
            </w:r>
          </w:p>
        </w:tc>
      </w:tr>
    </w:tbl>
    <w:p w:rsidR="00172894" w:rsidRDefault="00670986" w:rsidP="00172894">
      <w:pPr>
        <w:spacing w:before="225" w:after="225" w:line="240" w:lineRule="auto"/>
        <w:jc w:val="both"/>
      </w:pPr>
      <w:r>
        <w:rPr>
          <w:rFonts w:ascii="Arial" w:hAnsi="Arial" w:cs="Arial"/>
          <w:b/>
          <w:bCs/>
          <w:color w:val="000000"/>
          <w:sz w:val="18"/>
          <w:szCs w:val="18"/>
        </w:rPr>
        <w:t xml:space="preserve">XI. </w:t>
      </w:r>
      <w:r w:rsidR="00172894">
        <w:rPr>
          <w:rFonts w:ascii="Arial" w:hAnsi="Arial" w:cs="Arial"/>
          <w:b/>
          <w:bCs/>
          <w:color w:val="000000"/>
          <w:sz w:val="18"/>
          <w:szCs w:val="18"/>
        </w:rPr>
        <w:t xml:space="preserve">ZAUPNOST IN </w:t>
      </w:r>
      <w:r w:rsidR="00172894" w:rsidRPr="00406DD9">
        <w:rPr>
          <w:rFonts w:ascii="Arial" w:hAnsi="Arial" w:cs="Arial"/>
          <w:b/>
          <w:bCs/>
          <w:color w:val="000000"/>
          <w:sz w:val="18"/>
          <w:szCs w:val="18"/>
        </w:rPr>
        <w:t>VARSTVO OSEBNIH PODATKOV</w:t>
      </w:r>
    </w:p>
    <w:p w:rsidR="00172894" w:rsidRDefault="00172894" w:rsidP="00172894">
      <w:pPr>
        <w:spacing w:after="0" w:line="240" w:lineRule="auto"/>
        <w:jc w:val="center"/>
      </w:pPr>
      <w:r>
        <w:rPr>
          <w:rFonts w:ascii="Arial" w:hAnsi="Arial" w:cs="Arial"/>
          <w:b/>
          <w:bCs/>
          <w:color w:val="000000"/>
          <w:sz w:val="18"/>
          <w:szCs w:val="18"/>
        </w:rPr>
        <w:t>24. člen</w:t>
      </w:r>
    </w:p>
    <w:p w:rsidR="00172894" w:rsidRDefault="00172894" w:rsidP="00172894">
      <w:pPr>
        <w:jc w:val="both"/>
        <w:rPr>
          <w:rFonts w:ascii="Arial" w:eastAsia="Times New Roman" w:hAnsi="Arial" w:cs="Arial"/>
          <w:color w:val="FF0000"/>
          <w:sz w:val="18"/>
          <w:szCs w:val="18"/>
          <w:lang w:eastAsia="sl-SI"/>
        </w:rPr>
      </w:pPr>
    </w:p>
    <w:p w:rsidR="00172894" w:rsidRPr="00581EE1" w:rsidRDefault="00172894" w:rsidP="00172894">
      <w:pPr>
        <w:spacing w:before="225" w:after="225" w:line="240" w:lineRule="auto"/>
        <w:jc w:val="both"/>
      </w:pPr>
      <w:r w:rsidRPr="00581EE1">
        <w:rPr>
          <w:rFonts w:ascii="Arial" w:hAnsi="Arial" w:cs="Arial"/>
          <w:sz w:val="18"/>
          <w:szCs w:val="18"/>
        </w:rPr>
        <w:t>Pogodbeni stranki sta dolžni vse podatke, do katerih prideta pri izpolnjevanju poslovnih obveznosti ali v zvezi z njimi, varovati kot poslovno skrivnost in sta za to odškodninsko odgovorni.</w:t>
      </w:r>
    </w:p>
    <w:p w:rsidR="00172894" w:rsidRPr="00406DD9" w:rsidRDefault="00172894" w:rsidP="00172894">
      <w:pPr>
        <w:spacing w:before="225" w:after="225" w:line="240" w:lineRule="auto"/>
        <w:jc w:val="both"/>
        <w:rPr>
          <w:rFonts w:ascii="Arial" w:hAnsi="Arial" w:cs="Arial"/>
          <w:sz w:val="18"/>
          <w:szCs w:val="18"/>
        </w:rPr>
      </w:pPr>
      <w:r w:rsidRPr="00581EE1">
        <w:rPr>
          <w:rFonts w:ascii="Arial" w:hAnsi="Arial" w:cs="Arial"/>
          <w:sz w:val="18"/>
          <w:szCs w:val="18"/>
        </w:rPr>
        <w:t xml:space="preserve">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w:t>
      </w:r>
      <w:r w:rsidRPr="00406DD9">
        <w:rPr>
          <w:rFonts w:ascii="Arial" w:hAnsi="Arial" w:cs="Arial"/>
          <w:sz w:val="18"/>
          <w:szCs w:val="18"/>
        </w:rPr>
        <w:t>poslovnih običajev.</w:t>
      </w:r>
    </w:p>
    <w:p w:rsidR="00172894" w:rsidRPr="00406DD9" w:rsidRDefault="00172894" w:rsidP="00B6618D">
      <w:pPr>
        <w:jc w:val="both"/>
        <w:rPr>
          <w:rFonts w:ascii="Arial" w:eastAsia="Times New Roman" w:hAnsi="Arial" w:cs="Arial"/>
          <w:sz w:val="18"/>
          <w:szCs w:val="18"/>
          <w:lang w:eastAsia="sl-SI"/>
        </w:rPr>
      </w:pPr>
      <w:r w:rsidRPr="00406DD9">
        <w:rPr>
          <w:rFonts w:ascii="Arial" w:eastAsia="Times New Roman" w:hAnsi="Arial" w:cs="Arial"/>
          <w:sz w:val="18"/>
          <w:szCs w:val="18"/>
          <w:lang w:eastAsia="sl-SI"/>
        </w:rPr>
        <w:lastRenderedPageBreak/>
        <w:t>Izvajalec se zavezuje, da bo pri izvajanju določil te pogodbe in pri obdelavi osebnih podatkov v celoti spoštoval določila Za</w:t>
      </w:r>
      <w:r w:rsidR="00B6618D">
        <w:rPr>
          <w:rFonts w:ascii="Arial" w:eastAsia="Times New Roman" w:hAnsi="Arial" w:cs="Arial"/>
          <w:sz w:val="18"/>
          <w:szCs w:val="18"/>
          <w:lang w:eastAsia="sl-SI"/>
        </w:rPr>
        <w:t>kona o varstvu osebnih podatkov in</w:t>
      </w:r>
      <w:r w:rsidRPr="00406DD9">
        <w:rPr>
          <w:rFonts w:ascii="Arial" w:eastAsia="Times New Roman" w:hAnsi="Arial" w:cs="Arial"/>
          <w:sz w:val="18"/>
          <w:szCs w:val="18"/>
          <w:lang w:eastAsia="sl-SI"/>
        </w:rPr>
        <w:t xml:space="preserve"> določila Uredbe (EU) 2016/679 Evropskega parlamenta in Sveta z dne 27. aprila 2016 o varstvu posameznikov pri obdelavi osebnih podatkov in interni  predpis naročnika, ki ureja varovanje osebnih in drugih zaupnih podatkov, ne glede na to ali se bo z osebnimi podatki seznanili pri neposrednem opravljanju storitev na lokaciji naročnika, pri nadzoru izvajanja določil te pogodbe, preko pisne dokumentacije ali na kakršenkoli drug način. </w:t>
      </w:r>
    </w:p>
    <w:p w:rsidR="00670986" w:rsidRDefault="00172894" w:rsidP="00670986">
      <w:pPr>
        <w:spacing w:before="225" w:after="225" w:line="240" w:lineRule="auto"/>
        <w:jc w:val="both"/>
      </w:pPr>
      <w:r>
        <w:rPr>
          <w:rFonts w:ascii="Arial" w:hAnsi="Arial" w:cs="Arial"/>
          <w:b/>
          <w:bCs/>
          <w:color w:val="000000"/>
          <w:sz w:val="18"/>
          <w:szCs w:val="18"/>
        </w:rPr>
        <w:t xml:space="preserve">XII. </w:t>
      </w:r>
      <w:r w:rsidR="00670986">
        <w:rPr>
          <w:rFonts w:ascii="Arial" w:hAnsi="Arial" w:cs="Arial"/>
          <w:b/>
          <w:bCs/>
          <w:color w:val="000000"/>
          <w:sz w:val="18"/>
          <w:szCs w:val="18"/>
        </w:rPr>
        <w:t>ODSTOP OD POGODBE</w:t>
      </w:r>
    </w:p>
    <w:p w:rsidR="00670986" w:rsidRDefault="00670986" w:rsidP="00670986">
      <w:pPr>
        <w:spacing w:after="0" w:line="240" w:lineRule="auto"/>
        <w:jc w:val="center"/>
      </w:pPr>
      <w:r>
        <w:rPr>
          <w:rFonts w:ascii="Arial" w:hAnsi="Arial" w:cs="Arial"/>
          <w:b/>
          <w:bCs/>
          <w:color w:val="000000"/>
          <w:sz w:val="18"/>
          <w:szCs w:val="18"/>
        </w:rPr>
        <w:t>2</w:t>
      </w:r>
      <w:r w:rsidR="00172894">
        <w:rPr>
          <w:rFonts w:ascii="Arial" w:hAnsi="Arial" w:cs="Arial"/>
          <w:b/>
          <w:bCs/>
          <w:color w:val="000000"/>
          <w:sz w:val="18"/>
          <w:szCs w:val="18"/>
        </w:rPr>
        <w:t>5</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CD06FE" w:rsidRPr="00167F0A" w:rsidRDefault="00CD06FE" w:rsidP="00CD06FE">
            <w:pPr>
              <w:spacing w:before="225" w:after="225"/>
              <w:jc w:val="both"/>
            </w:pPr>
            <w:r w:rsidRPr="00167F0A">
              <w:rPr>
                <w:rFonts w:ascii="Arial" w:hAnsi="Arial" w:cs="Arial"/>
                <w:sz w:val="18"/>
                <w:szCs w:val="18"/>
              </w:rPr>
              <w:t>Vsaka od pogodbenih strank lahko zaradi kršitve pogodbenih določil odpove to pogodbo z enomesečnim odpovednim rokom s priporočenem pismom po pošti. Odpovedni rok prične teči z dnem prejema poštne pošiljke.</w:t>
            </w:r>
          </w:p>
          <w:p w:rsidR="00CD06FE" w:rsidRPr="00167F0A" w:rsidRDefault="00CD06FE" w:rsidP="00CD06FE">
            <w:pPr>
              <w:spacing w:before="225" w:after="225"/>
              <w:jc w:val="both"/>
            </w:pPr>
            <w:r w:rsidRPr="00167F0A">
              <w:rPr>
                <w:rFonts w:ascii="Arial" w:hAnsi="Arial" w:cs="Arial"/>
                <w:sz w:val="18"/>
                <w:szCs w:val="18"/>
              </w:rPr>
              <w:t>Če pride do prekinitve del oziroma do razdrtja pogodbe po krivdi ene od pogodbenih strank, nosi nastale stroške tista pogodbena stranka, ki je povzročila prekinitev dela ali razdrtje pogodbe.</w:t>
            </w:r>
          </w:p>
          <w:p w:rsidR="00CD06FE" w:rsidRPr="00167F0A" w:rsidRDefault="00CD06FE" w:rsidP="00CD06FE">
            <w:pPr>
              <w:spacing w:before="225" w:after="225"/>
              <w:jc w:val="both"/>
            </w:pPr>
            <w:r w:rsidRPr="00167F0A">
              <w:rPr>
                <w:rFonts w:ascii="Arial" w:hAnsi="Arial" w:cs="Arial"/>
                <w:sz w:val="18"/>
                <w:szCs w:val="18"/>
              </w:rPr>
              <w:t>Naročnik ima pravico odstopiti od pogodbe kadarkoli, brez posledic za naročnika, če:</w:t>
            </w:r>
          </w:p>
          <w:p w:rsidR="00CD06FE" w:rsidRPr="00167F0A" w:rsidRDefault="00CD06FE" w:rsidP="00B5228C">
            <w:pPr>
              <w:pStyle w:val="Odstavekseznama"/>
              <w:numPr>
                <w:ilvl w:val="0"/>
                <w:numId w:val="39"/>
              </w:numPr>
              <w:spacing w:before="225" w:after="225"/>
              <w:jc w:val="both"/>
            </w:pPr>
            <w:r w:rsidRPr="00167F0A">
              <w:rPr>
                <w:rFonts w:ascii="Arial" w:hAnsi="Arial" w:cs="Arial"/>
                <w:sz w:val="18"/>
                <w:szCs w:val="18"/>
              </w:rPr>
              <w:t>pride izvajalec v takšno finančno situacijo, ki bi mu onemogočila izvedbo pogodbenih obveznosti;</w:t>
            </w:r>
          </w:p>
          <w:p w:rsidR="00CD06FE" w:rsidRPr="00167F0A" w:rsidRDefault="00CD06FE" w:rsidP="00B5228C">
            <w:pPr>
              <w:pStyle w:val="Odstavekseznama"/>
              <w:numPr>
                <w:ilvl w:val="0"/>
                <w:numId w:val="39"/>
              </w:numPr>
              <w:spacing w:before="225" w:after="225"/>
              <w:jc w:val="both"/>
            </w:pPr>
            <w:r w:rsidRPr="00167F0A">
              <w:rPr>
                <w:rFonts w:ascii="Arial" w:hAnsi="Arial" w:cs="Arial"/>
                <w:sz w:val="18"/>
                <w:szCs w:val="18"/>
              </w:rPr>
              <w:t>izvajalec po svoji krivdi v roku 14 dni od veljavnosti pogodbe in uvedbe v delo ne prične z delom;</w:t>
            </w:r>
          </w:p>
          <w:p w:rsidR="00CD06FE" w:rsidRPr="00167F0A" w:rsidRDefault="00CD06FE" w:rsidP="00B5228C">
            <w:pPr>
              <w:pStyle w:val="Odstavekseznama"/>
              <w:numPr>
                <w:ilvl w:val="0"/>
                <w:numId w:val="39"/>
              </w:numPr>
              <w:spacing w:before="225" w:after="225"/>
              <w:jc w:val="both"/>
            </w:pPr>
            <w:r w:rsidRPr="00167F0A">
              <w:rPr>
                <w:rFonts w:ascii="Arial" w:hAnsi="Arial" w:cs="Arial"/>
                <w:sz w:val="18"/>
                <w:szCs w:val="18"/>
              </w:rPr>
              <w:t xml:space="preserve">izvajalec po svoji krivdi kasni z deli po faznih rokih iz potrjenega terminskega plana del več kot 30 dni, </w:t>
            </w:r>
          </w:p>
          <w:p w:rsidR="00CD06FE" w:rsidRPr="00167F0A" w:rsidRDefault="00CD06FE" w:rsidP="00B5228C">
            <w:pPr>
              <w:pStyle w:val="Odstavekseznama"/>
              <w:numPr>
                <w:ilvl w:val="0"/>
                <w:numId w:val="39"/>
              </w:numPr>
              <w:spacing w:before="225" w:after="225"/>
              <w:jc w:val="both"/>
            </w:pPr>
            <w:r w:rsidRPr="00167F0A">
              <w:rPr>
                <w:rFonts w:ascii="Arial" w:hAnsi="Arial" w:cs="Arial"/>
                <w:sz w:val="18"/>
                <w:szCs w:val="18"/>
              </w:rPr>
              <w:t>če ne dosega pogodbeno dogovorjene kvalitete in standardov in je ne more vzpostaviti niti v naknadno dogovorjenem roku, ki mu ga določi naročnik.</w:t>
            </w:r>
          </w:p>
          <w:p w:rsidR="00CD06FE" w:rsidRPr="00167F0A" w:rsidRDefault="00CD06FE" w:rsidP="00CD06FE">
            <w:pPr>
              <w:spacing w:before="225" w:after="225"/>
              <w:jc w:val="both"/>
            </w:pPr>
            <w:r w:rsidRPr="00167F0A">
              <w:rPr>
                <w:rFonts w:ascii="Arial" w:hAnsi="Arial" w:cs="Arial"/>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CD06FE" w:rsidRPr="00167F0A" w:rsidTr="007C13B0">
              <w:tc>
                <w:tcPr>
                  <w:tcW w:w="0" w:type="auto"/>
                  <w:tcMar>
                    <w:top w:w="0" w:type="auto"/>
                    <w:bottom w:w="0" w:type="auto"/>
                  </w:tcMar>
                </w:tcPr>
                <w:p w:rsidR="00CD06FE" w:rsidRPr="00167F0A" w:rsidRDefault="00CD06FE" w:rsidP="00B5228C">
                  <w:pPr>
                    <w:numPr>
                      <w:ilvl w:val="0"/>
                      <w:numId w:val="38"/>
                    </w:numPr>
                    <w:jc w:val="both"/>
                    <w:rPr>
                      <w:rFonts w:ascii="Arial" w:hAnsi="Arial" w:cs="Arial"/>
                      <w:sz w:val="18"/>
                      <w:szCs w:val="18"/>
                    </w:rPr>
                  </w:pPr>
                  <w:r w:rsidRPr="00167F0A">
                    <w:rPr>
                      <w:rFonts w:ascii="Arial" w:hAnsi="Arial" w:cs="Arial"/>
                      <w:sz w:val="18"/>
                      <w:szCs w:val="18"/>
                    </w:rPr>
                    <w:t>javno naročilo je bilo bistveno spremenjeno, kar terja nov postopek javnega naročanja;</w:t>
                  </w:r>
                </w:p>
                <w:p w:rsidR="00CD06FE" w:rsidRPr="00167F0A" w:rsidRDefault="00CD06FE" w:rsidP="00B5228C">
                  <w:pPr>
                    <w:numPr>
                      <w:ilvl w:val="0"/>
                      <w:numId w:val="38"/>
                    </w:numPr>
                    <w:jc w:val="both"/>
                    <w:rPr>
                      <w:rFonts w:ascii="Arial" w:hAnsi="Arial" w:cs="Arial"/>
                      <w:sz w:val="18"/>
                      <w:szCs w:val="18"/>
                    </w:rPr>
                  </w:pPr>
                  <w:r w:rsidRPr="00167F0A">
                    <w:rPr>
                      <w:rFonts w:ascii="Arial" w:hAnsi="Arial" w:cs="Arial"/>
                      <w:sz w:val="18"/>
                      <w:szCs w:val="18"/>
                    </w:rPr>
                    <w:t>v času oddaje javnega naročila je bil izvajalec  v enem od položajev, zaradi katerega bi ga naročnik moral izključiti iz postopka javnega naročanja, pa s tem dejstvom naročnik ni bil seznanjen v postopku javnega naročanja;</w:t>
                  </w:r>
                </w:p>
                <w:p w:rsidR="00CD06FE" w:rsidRPr="00167F0A" w:rsidRDefault="00CD06FE" w:rsidP="00B5228C">
                  <w:pPr>
                    <w:numPr>
                      <w:ilvl w:val="0"/>
                      <w:numId w:val="38"/>
                    </w:numPr>
                    <w:jc w:val="both"/>
                    <w:rPr>
                      <w:rFonts w:ascii="Arial" w:hAnsi="Arial" w:cs="Arial"/>
                      <w:sz w:val="18"/>
                      <w:szCs w:val="18"/>
                    </w:rPr>
                  </w:pPr>
                  <w:r w:rsidRPr="00167F0A">
                    <w:rPr>
                      <w:rFonts w:ascii="Arial" w:hAnsi="Arial" w:cs="Arial"/>
                      <w:sz w:val="18"/>
                      <w:szCs w:val="18"/>
                    </w:rPr>
                    <w:t>zaradi hudih kršitev obveznosti iz PEU, PDEU in ZJN-3, ki jih je po postopku v skladu z 258. členom PDEU ugotovilo Sodišče Evropske unije, javno naročilo ne bi smelo biti oddano izvajalcu.</w:t>
                  </w:r>
                </w:p>
              </w:tc>
            </w:tr>
          </w:tbl>
          <w:p w:rsidR="00CD06FE" w:rsidRPr="00167F0A" w:rsidRDefault="00CD06FE" w:rsidP="00CD06FE">
            <w:pPr>
              <w:spacing w:before="225" w:after="225"/>
              <w:jc w:val="both"/>
            </w:pPr>
            <w:r w:rsidRPr="00167F0A">
              <w:rPr>
                <w:rFonts w:ascii="Arial" w:hAnsi="Arial" w:cs="Arial"/>
                <w:sz w:val="18"/>
                <w:szCs w:val="18"/>
              </w:rPr>
              <w:t>Odstop od pogodbe učinkuje z dnem, ko izvajalec prejme pisno izjavo naročnika o odstopu.</w:t>
            </w:r>
          </w:p>
          <w:p w:rsidR="00CD06FE" w:rsidRPr="00167F0A" w:rsidRDefault="00CD06FE" w:rsidP="00CD06FE">
            <w:pPr>
              <w:spacing w:before="225" w:after="225"/>
              <w:jc w:val="both"/>
            </w:pPr>
            <w:r w:rsidRPr="00167F0A">
              <w:rPr>
                <w:rFonts w:ascii="Arial" w:hAnsi="Arial" w:cs="Arial"/>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CD06FE" w:rsidRPr="00167F0A" w:rsidRDefault="00CD06FE" w:rsidP="00CD06FE">
            <w:pPr>
              <w:spacing w:before="225" w:after="225"/>
              <w:jc w:val="both"/>
            </w:pPr>
            <w:r w:rsidRPr="00167F0A">
              <w:rPr>
                <w:rFonts w:ascii="Arial" w:hAnsi="Arial" w:cs="Arial"/>
                <w:sz w:val="18"/>
                <w:szCs w:val="18"/>
              </w:rPr>
              <w:t>Naročnik ima pravico enostransko odstopiti od pogodbe brez odpovednega roka v primeru, da zanjo nima zagotovljenih sredstev.</w:t>
            </w:r>
          </w:p>
          <w:p w:rsidR="00CD06FE" w:rsidRPr="00167F0A" w:rsidRDefault="00CD06FE" w:rsidP="00CD06FE">
            <w:pPr>
              <w:spacing w:before="225" w:after="225"/>
              <w:jc w:val="both"/>
            </w:pPr>
            <w:r w:rsidRPr="00167F0A">
              <w:rPr>
                <w:rFonts w:ascii="Arial" w:hAnsi="Arial" w:cs="Arial"/>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CD06FE" w:rsidRPr="00167F0A" w:rsidRDefault="00CD06FE" w:rsidP="00CD06FE">
            <w:pPr>
              <w:spacing w:before="225" w:after="225"/>
              <w:jc w:val="both"/>
            </w:pPr>
            <w:r w:rsidRPr="00167F0A">
              <w:rPr>
                <w:rFonts w:ascii="Arial" w:hAnsi="Arial" w:cs="Arial"/>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CD06FE" w:rsidRPr="00167F0A" w:rsidRDefault="00CD06FE" w:rsidP="00CD06FE">
            <w:pPr>
              <w:spacing w:before="225" w:after="225"/>
              <w:jc w:val="both"/>
            </w:pPr>
            <w:r w:rsidRPr="00167F0A">
              <w:rPr>
                <w:rFonts w:ascii="Arial" w:hAnsi="Arial" w:cs="Arial"/>
                <w:sz w:val="18"/>
                <w:szCs w:val="18"/>
              </w:rPr>
              <w:t>V primeru predčasnega prenehanja veljavnosti pogodbe sta pogodbeni strani obvezani poravnati obveznosti, ki jih imata druga do druge in so nastale do trenutka prenehanja pogodbe.</w:t>
            </w:r>
          </w:p>
          <w:p w:rsidR="00CD06FE" w:rsidRPr="00167F0A" w:rsidRDefault="00CD06FE" w:rsidP="00CD06FE">
            <w:pPr>
              <w:spacing w:before="225" w:after="225"/>
              <w:jc w:val="both"/>
            </w:pPr>
            <w:r w:rsidRPr="00167F0A">
              <w:rPr>
                <w:rFonts w:ascii="Arial" w:hAnsi="Arial" w:cs="Arial"/>
                <w:sz w:val="18"/>
                <w:szCs w:val="18"/>
              </w:rPr>
              <w:t>Odstop od pogodbe učinkuje z dnem, ko izvajalec prejme pisno izjavo naročnika o odstopu.</w:t>
            </w:r>
          </w:p>
          <w:p w:rsidR="00670986" w:rsidRDefault="00CD06FE" w:rsidP="00CD06FE">
            <w:pPr>
              <w:spacing w:before="225" w:after="225"/>
              <w:jc w:val="both"/>
            </w:pPr>
            <w:r w:rsidRPr="00167F0A">
              <w:rPr>
                <w:rFonts w:ascii="Arial" w:hAnsi="Arial" w:cs="Arial"/>
                <w:sz w:val="18"/>
                <w:szCs w:val="18"/>
              </w:rPr>
              <w:lastRenderedPageBreak/>
              <w:t>Naročnik bo istočasno z odstopom od pogodbe zaradi kršitev pogodbe s strani izvajalca, pričel s postopki za unovčenje zavarovanja za dobro izvedbo pogodbenih obveznosti.</w:t>
            </w:r>
          </w:p>
        </w:tc>
      </w:tr>
    </w:tbl>
    <w:p w:rsidR="00CD06FE" w:rsidRDefault="00670986" w:rsidP="00670986">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lastRenderedPageBreak/>
        <w:t>XI</w:t>
      </w:r>
      <w:r w:rsidR="00CD06FE">
        <w:rPr>
          <w:rFonts w:ascii="Arial" w:hAnsi="Arial" w:cs="Arial"/>
          <w:b/>
          <w:bCs/>
          <w:color w:val="000000"/>
          <w:sz w:val="18"/>
          <w:szCs w:val="18"/>
        </w:rPr>
        <w:t>I</w:t>
      </w:r>
      <w:r>
        <w:rPr>
          <w:rFonts w:ascii="Arial" w:hAnsi="Arial" w:cs="Arial"/>
          <w:b/>
          <w:bCs/>
          <w:color w:val="000000"/>
          <w:sz w:val="18"/>
          <w:szCs w:val="18"/>
        </w:rPr>
        <w:t>I.</w:t>
      </w:r>
      <w:r w:rsidR="00CD06FE">
        <w:rPr>
          <w:rFonts w:ascii="Arial" w:hAnsi="Arial" w:cs="Arial"/>
          <w:b/>
          <w:bCs/>
          <w:color w:val="000000"/>
          <w:sz w:val="18"/>
          <w:szCs w:val="18"/>
        </w:rPr>
        <w:t xml:space="preserve"> SOCIALNA KLAVZULA</w:t>
      </w:r>
      <w:r>
        <w:rPr>
          <w:rFonts w:ascii="Arial" w:hAnsi="Arial" w:cs="Arial"/>
          <w:b/>
          <w:bCs/>
          <w:color w:val="000000"/>
          <w:sz w:val="18"/>
          <w:szCs w:val="18"/>
        </w:rPr>
        <w:t xml:space="preserve"> </w:t>
      </w:r>
      <w:r w:rsidR="00CD06FE">
        <w:rPr>
          <w:rFonts w:ascii="Arial" w:hAnsi="Arial" w:cs="Arial"/>
          <w:b/>
          <w:bCs/>
          <w:color w:val="000000"/>
          <w:sz w:val="18"/>
          <w:szCs w:val="18"/>
        </w:rPr>
        <w:t>IN RAZVEZNI POGOJ</w:t>
      </w:r>
    </w:p>
    <w:p w:rsidR="00CD06FE" w:rsidRDefault="00CD06FE" w:rsidP="00CD06FE">
      <w:pPr>
        <w:spacing w:after="0" w:line="240" w:lineRule="auto"/>
        <w:jc w:val="center"/>
      </w:pPr>
      <w:r>
        <w:rPr>
          <w:rFonts w:ascii="Arial" w:hAnsi="Arial" w:cs="Arial"/>
          <w:b/>
          <w:bCs/>
          <w:color w:val="000000"/>
          <w:sz w:val="18"/>
          <w:szCs w:val="18"/>
        </w:rPr>
        <w:t>26. člen</w:t>
      </w:r>
    </w:p>
    <w:p w:rsidR="00CD06FE" w:rsidRDefault="00CD06FE" w:rsidP="00CD06FE">
      <w:pPr>
        <w:spacing w:before="225" w:after="225"/>
        <w:jc w:val="both"/>
      </w:pPr>
      <w:r>
        <w:rPr>
          <w:rFonts w:ascii="Arial" w:hAnsi="Arial" w:cs="Arial"/>
          <w:color w:val="000000"/>
          <w:sz w:val="18"/>
          <w:szCs w:val="18"/>
        </w:rPr>
        <w:t>Ta pogodba je sklenjena pod razveznim pogojem, ki se uresniči v primeru izpolnitve ene od naslednjih okoliščin:</w:t>
      </w:r>
    </w:p>
    <w:tbl>
      <w:tblPr>
        <w:tblStyle w:val="NormalTablePHPDOCX"/>
        <w:tblW w:w="0" w:type="auto"/>
        <w:tblLook w:val="04A0" w:firstRow="1" w:lastRow="0" w:firstColumn="1" w:lastColumn="0" w:noHBand="0" w:noVBand="1"/>
      </w:tblPr>
      <w:tblGrid>
        <w:gridCol w:w="9070"/>
      </w:tblGrid>
      <w:tr w:rsidR="00CD06FE" w:rsidTr="007C13B0">
        <w:tc>
          <w:tcPr>
            <w:tcW w:w="0" w:type="auto"/>
            <w:tcMar>
              <w:top w:w="0" w:type="auto"/>
              <w:bottom w:w="0" w:type="auto"/>
            </w:tcMar>
          </w:tcPr>
          <w:p w:rsidR="00CD06FE" w:rsidRDefault="00CD06FE" w:rsidP="00B5228C">
            <w:pPr>
              <w:numPr>
                <w:ilvl w:val="0"/>
                <w:numId w:val="40"/>
              </w:numPr>
              <w:jc w:val="both"/>
              <w:rPr>
                <w:rFonts w:ascii="Arial" w:hAnsi="Arial" w:cs="Arial"/>
                <w:color w:val="000000"/>
                <w:sz w:val="18"/>
                <w:szCs w:val="18"/>
              </w:rPr>
            </w:pPr>
            <w:r>
              <w:rPr>
                <w:rFonts w:ascii="Arial" w:hAnsi="Arial" w:cs="Arial"/>
                <w:color w:val="000000"/>
                <w:sz w:val="18"/>
                <w:szCs w:val="18"/>
              </w:rPr>
              <w:t xml:space="preserve">če bo naročnik seznanjen, da je sodišče s pravnomočno odločitvijo ugotovilo kršitev obveznosti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ali podizvajalca ali</w:t>
            </w:r>
          </w:p>
          <w:p w:rsidR="00CD06FE" w:rsidRDefault="00CD06FE" w:rsidP="00B5228C">
            <w:pPr>
              <w:numPr>
                <w:ilvl w:val="0"/>
                <w:numId w:val="40"/>
              </w:numPr>
              <w:jc w:val="both"/>
              <w:rPr>
                <w:rFonts w:ascii="Arial" w:hAnsi="Arial" w:cs="Arial"/>
                <w:color w:val="000000"/>
                <w:sz w:val="18"/>
                <w:szCs w:val="18"/>
              </w:rPr>
            </w:pPr>
            <w:r>
              <w:rPr>
                <w:rFonts w:ascii="Arial" w:hAnsi="Arial" w:cs="Arial"/>
                <w:color w:val="000000"/>
                <w:sz w:val="18"/>
                <w:szCs w:val="18"/>
              </w:rPr>
              <w:t xml:space="preserve">če bo naročnik seznanjen, da je pristojni državni organ pri izvajalcu ali podizvajalcu v času izvajanja pogodbe ugotovil najmanj dve kršitvi v zvezi s: </w:t>
            </w:r>
          </w:p>
          <w:p w:rsidR="00CD06FE" w:rsidRDefault="00CD06FE" w:rsidP="00B5228C">
            <w:pPr>
              <w:numPr>
                <w:ilvl w:val="1"/>
                <w:numId w:val="40"/>
              </w:numPr>
              <w:jc w:val="both"/>
              <w:rPr>
                <w:rFonts w:ascii="Arial" w:hAnsi="Arial" w:cs="Arial"/>
                <w:color w:val="000000"/>
                <w:sz w:val="18"/>
                <w:szCs w:val="18"/>
              </w:rPr>
            </w:pPr>
            <w:r>
              <w:rPr>
                <w:rFonts w:ascii="Arial" w:hAnsi="Arial" w:cs="Arial"/>
                <w:color w:val="000000"/>
                <w:sz w:val="18"/>
                <w:szCs w:val="18"/>
              </w:rPr>
              <w:t>plačilom za delo,</w:t>
            </w:r>
          </w:p>
          <w:p w:rsidR="00CD06FE" w:rsidRDefault="00CD06FE" w:rsidP="00B5228C">
            <w:pPr>
              <w:numPr>
                <w:ilvl w:val="1"/>
                <w:numId w:val="40"/>
              </w:numPr>
              <w:jc w:val="both"/>
              <w:rPr>
                <w:rFonts w:ascii="Arial" w:hAnsi="Arial" w:cs="Arial"/>
                <w:color w:val="000000"/>
                <w:sz w:val="18"/>
                <w:szCs w:val="18"/>
              </w:rPr>
            </w:pPr>
            <w:r>
              <w:rPr>
                <w:rFonts w:ascii="Arial" w:hAnsi="Arial" w:cs="Arial"/>
                <w:color w:val="000000"/>
                <w:sz w:val="18"/>
                <w:szCs w:val="18"/>
              </w:rPr>
              <w:t>delovnim časom,</w:t>
            </w:r>
          </w:p>
          <w:p w:rsidR="00CD06FE" w:rsidRDefault="00CD06FE" w:rsidP="00B5228C">
            <w:pPr>
              <w:numPr>
                <w:ilvl w:val="1"/>
                <w:numId w:val="40"/>
              </w:numPr>
              <w:jc w:val="both"/>
              <w:rPr>
                <w:rFonts w:ascii="Arial" w:hAnsi="Arial" w:cs="Arial"/>
                <w:color w:val="000000"/>
                <w:sz w:val="18"/>
                <w:szCs w:val="18"/>
              </w:rPr>
            </w:pPr>
            <w:r>
              <w:rPr>
                <w:rFonts w:ascii="Arial" w:hAnsi="Arial" w:cs="Arial"/>
                <w:color w:val="000000"/>
                <w:sz w:val="18"/>
                <w:szCs w:val="18"/>
              </w:rPr>
              <w:t>počitki,</w:t>
            </w:r>
          </w:p>
          <w:p w:rsidR="00CD06FE" w:rsidRDefault="00CD06FE" w:rsidP="00B5228C">
            <w:pPr>
              <w:numPr>
                <w:ilvl w:val="1"/>
                <w:numId w:val="40"/>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w:t>
            </w:r>
          </w:p>
        </w:tc>
      </w:tr>
    </w:tbl>
    <w:p w:rsidR="00CD06FE" w:rsidRDefault="00CD06FE" w:rsidP="00CD06FE">
      <w:pPr>
        <w:spacing w:before="225" w:after="225"/>
        <w:ind w:left="708"/>
        <w:jc w:val="both"/>
      </w:pPr>
      <w:r>
        <w:rPr>
          <w:rFonts w:ascii="Arial" w:hAnsi="Arial" w:cs="Arial"/>
          <w:color w:val="000000"/>
          <w:sz w:val="18"/>
          <w:szCs w:val="18"/>
        </w:rPr>
        <w:t>in za kateri mu je bila s pravnomočno odločitvijo ali več pravnomočnimi odločitvami izrečena globa za prekršek,</w:t>
      </w:r>
    </w:p>
    <w:p w:rsidR="00CD06FE" w:rsidRDefault="00CD06FE" w:rsidP="00CD06FE">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CD06FE" w:rsidRDefault="00CD06FE" w:rsidP="00CD06FE">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CD06FE" w:rsidRDefault="00CD06FE" w:rsidP="00670986">
      <w:pPr>
        <w:spacing w:before="225" w:after="225" w:line="240" w:lineRule="auto"/>
        <w:jc w:val="both"/>
        <w:rPr>
          <w:rFonts w:ascii="Arial" w:hAnsi="Arial" w:cs="Arial"/>
          <w:b/>
          <w:bCs/>
          <w:color w:val="000000"/>
          <w:sz w:val="18"/>
          <w:szCs w:val="18"/>
        </w:rPr>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p w:rsidR="00670986" w:rsidRDefault="00CD06FE" w:rsidP="00670986">
      <w:pPr>
        <w:spacing w:before="225" w:after="225" w:line="240" w:lineRule="auto"/>
        <w:jc w:val="both"/>
      </w:pPr>
      <w:r>
        <w:rPr>
          <w:rFonts w:ascii="Arial" w:hAnsi="Arial" w:cs="Arial"/>
          <w:b/>
          <w:bCs/>
          <w:color w:val="000000"/>
          <w:sz w:val="18"/>
          <w:szCs w:val="18"/>
        </w:rPr>
        <w:t xml:space="preserve">XIV. </w:t>
      </w:r>
      <w:r w:rsidR="00670986">
        <w:rPr>
          <w:rFonts w:ascii="Arial" w:hAnsi="Arial" w:cs="Arial"/>
          <w:b/>
          <w:bCs/>
          <w:color w:val="000000"/>
          <w:sz w:val="18"/>
          <w:szCs w:val="18"/>
        </w:rPr>
        <w:t>REVIZIJSKA SLED</w:t>
      </w:r>
    </w:p>
    <w:p w:rsidR="00670986" w:rsidRDefault="00670986" w:rsidP="00670986">
      <w:pPr>
        <w:spacing w:after="0" w:line="240" w:lineRule="auto"/>
        <w:jc w:val="center"/>
      </w:pPr>
      <w:r>
        <w:rPr>
          <w:rFonts w:ascii="Arial" w:hAnsi="Arial" w:cs="Arial"/>
          <w:b/>
          <w:bCs/>
          <w:color w:val="000000"/>
          <w:sz w:val="18"/>
          <w:szCs w:val="18"/>
        </w:rPr>
        <w:t>2</w:t>
      </w:r>
      <w:r w:rsidR="00CD06FE">
        <w:rPr>
          <w:rFonts w:ascii="Arial" w:hAnsi="Arial" w:cs="Arial"/>
          <w:b/>
          <w:bCs/>
          <w:color w:val="000000"/>
          <w:sz w:val="18"/>
          <w:szCs w:val="18"/>
        </w:rPr>
        <w:t>7</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Vsa dokumentacija, povezana z izvedbo projekta, mora biti hranjena na način, da zagotavlja revizijsko sled dobave blaga.</w:t>
            </w:r>
          </w:p>
          <w:p w:rsidR="00670986" w:rsidRDefault="00670986" w:rsidP="00670986">
            <w:pPr>
              <w:spacing w:before="225" w:after="225"/>
              <w:jc w:val="both"/>
            </w:pPr>
            <w:r>
              <w:rPr>
                <w:rFonts w:ascii="Arial" w:hAnsi="Arial" w:cs="Arial"/>
                <w:color w:val="000000"/>
                <w:sz w:val="18"/>
                <w:szCs w:val="18"/>
              </w:rPr>
              <w:t>Dobavitelj je vso dokumentacijo, povezano z izvedbo dobave, dolžan hraniti v skladu z veljavno zakonodajo oziroma še najmanj 10 let po izpolnitvi pogodbenih obveznosti za potrebe naknadnih preverjanj. Dokumentacija o dobavi je podlaga za spremljanje in nadzor nad izvedbo dobave.</w:t>
            </w:r>
          </w:p>
          <w:p w:rsidR="00670986" w:rsidRDefault="00670986" w:rsidP="00670986">
            <w:pPr>
              <w:spacing w:before="225" w:after="225"/>
              <w:jc w:val="both"/>
            </w:pPr>
            <w:r>
              <w:rPr>
                <w:rFonts w:ascii="Arial" w:hAnsi="Arial" w:cs="Arial"/>
                <w:color w:val="000000"/>
                <w:sz w:val="18"/>
                <w:szCs w:val="18"/>
              </w:rPr>
              <w:t>Dobavitelj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rsidR="00670986" w:rsidRDefault="00670986" w:rsidP="00670986">
            <w:pPr>
              <w:spacing w:before="225" w:after="225"/>
              <w:jc w:val="both"/>
            </w:pPr>
            <w:r>
              <w:rPr>
                <w:rFonts w:ascii="Arial" w:hAnsi="Arial" w:cs="Arial"/>
                <w:color w:val="000000"/>
                <w:sz w:val="18"/>
                <w:szCs w:val="18"/>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670986" w:rsidRDefault="00670986" w:rsidP="00670986">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670986" w:rsidRDefault="00670986" w:rsidP="00670986">
      <w:pPr>
        <w:spacing w:before="225" w:after="225" w:line="240" w:lineRule="auto"/>
        <w:jc w:val="both"/>
      </w:pPr>
      <w:r>
        <w:rPr>
          <w:rFonts w:ascii="Arial" w:hAnsi="Arial" w:cs="Arial"/>
          <w:b/>
          <w:bCs/>
          <w:color w:val="000000"/>
          <w:sz w:val="18"/>
          <w:szCs w:val="18"/>
        </w:rPr>
        <w:lastRenderedPageBreak/>
        <w:t>X</w:t>
      </w:r>
      <w:r w:rsidR="00CD06FE">
        <w:rPr>
          <w:rFonts w:ascii="Arial" w:hAnsi="Arial" w:cs="Arial"/>
          <w:b/>
          <w:bCs/>
          <w:color w:val="000000"/>
          <w:sz w:val="18"/>
          <w:szCs w:val="18"/>
        </w:rPr>
        <w:t>V</w:t>
      </w:r>
      <w:r>
        <w:rPr>
          <w:rFonts w:ascii="Arial" w:hAnsi="Arial" w:cs="Arial"/>
          <w:b/>
          <w:bCs/>
          <w:color w:val="000000"/>
          <w:sz w:val="18"/>
          <w:szCs w:val="18"/>
        </w:rPr>
        <w:t>. PROTIKORUPCIJSKA KLAVZULA</w:t>
      </w:r>
    </w:p>
    <w:p w:rsidR="00670986" w:rsidRDefault="00670986" w:rsidP="00670986">
      <w:pPr>
        <w:spacing w:after="0" w:line="240" w:lineRule="auto"/>
        <w:jc w:val="center"/>
      </w:pPr>
      <w:r>
        <w:rPr>
          <w:rFonts w:ascii="Arial" w:hAnsi="Arial" w:cs="Arial"/>
          <w:b/>
          <w:bCs/>
          <w:color w:val="000000"/>
          <w:sz w:val="18"/>
          <w:szCs w:val="18"/>
        </w:rPr>
        <w:t>2</w:t>
      </w:r>
      <w:r w:rsidR="00CD06FE">
        <w:rPr>
          <w:rFonts w:ascii="Arial" w:hAnsi="Arial" w:cs="Arial"/>
          <w:b/>
          <w:bCs/>
          <w:color w:val="000000"/>
          <w:sz w:val="18"/>
          <w:szCs w:val="18"/>
        </w:rPr>
        <w:t>8</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670986" w:rsidTr="00670986">
              <w:tc>
                <w:tcPr>
                  <w:tcW w:w="0" w:type="auto"/>
                  <w:tcMar>
                    <w:top w:w="0" w:type="auto"/>
                    <w:bottom w:w="0" w:type="auto"/>
                  </w:tcMar>
                </w:tcPr>
                <w:p w:rsidR="00670986" w:rsidRDefault="00670986" w:rsidP="00B5228C">
                  <w:pPr>
                    <w:numPr>
                      <w:ilvl w:val="0"/>
                      <w:numId w:val="36"/>
                    </w:numPr>
                    <w:jc w:val="both"/>
                    <w:rPr>
                      <w:rFonts w:ascii="Arial" w:hAnsi="Arial" w:cs="Arial"/>
                      <w:color w:val="000000"/>
                      <w:sz w:val="18"/>
                      <w:szCs w:val="18"/>
                    </w:rPr>
                  </w:pPr>
                  <w:r>
                    <w:rPr>
                      <w:rFonts w:ascii="Arial" w:hAnsi="Arial" w:cs="Arial"/>
                      <w:color w:val="000000"/>
                      <w:sz w:val="18"/>
                      <w:szCs w:val="18"/>
                    </w:rPr>
                    <w:t>pridobitev posla ali</w:t>
                  </w:r>
                </w:p>
                <w:p w:rsidR="00670986" w:rsidRDefault="00670986" w:rsidP="00B5228C">
                  <w:pPr>
                    <w:numPr>
                      <w:ilvl w:val="0"/>
                      <w:numId w:val="36"/>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670986" w:rsidRDefault="00670986" w:rsidP="00B5228C">
                  <w:pPr>
                    <w:numPr>
                      <w:ilvl w:val="0"/>
                      <w:numId w:val="36"/>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670986" w:rsidRDefault="00670986" w:rsidP="00B5228C">
                  <w:pPr>
                    <w:numPr>
                      <w:ilvl w:val="0"/>
                      <w:numId w:val="36"/>
                    </w:numPr>
                    <w:jc w:val="both"/>
                    <w:rPr>
                      <w:rFonts w:ascii="Arial" w:hAnsi="Arial" w:cs="Arial"/>
                      <w:color w:val="000000"/>
                      <w:sz w:val="18"/>
                      <w:szCs w:val="18"/>
                    </w:rPr>
                  </w:pPr>
                  <w:r>
                    <w:rPr>
                      <w:rFonts w:ascii="Arial" w:hAnsi="Arial" w:cs="Arial"/>
                      <w:color w:val="000000"/>
                      <w:sz w:val="18"/>
                      <w:szCs w:val="18"/>
                    </w:rPr>
                    <w:t xml:space="preserve">za drugo ravnanje ali opustitev, s katerim je organu ali organizaciji javnega sektorja povzročena škoda ali je omogočena pridobitev nedovoljene koristi predstavniku organa, posredniku ali organizaciji iz javnega </w:t>
                  </w:r>
                  <w:proofErr w:type="spellStart"/>
                  <w:r>
                    <w:rPr>
                      <w:rFonts w:ascii="Arial" w:hAnsi="Arial" w:cs="Arial"/>
                      <w:color w:val="000000"/>
                      <w:sz w:val="18"/>
                      <w:szCs w:val="18"/>
                    </w:rPr>
                    <w:t>sektorja,drugi</w:t>
                  </w:r>
                  <w:proofErr w:type="spellEnd"/>
                  <w:r>
                    <w:rPr>
                      <w:rFonts w:ascii="Arial" w:hAnsi="Arial" w:cs="Arial"/>
                      <w:color w:val="000000"/>
                      <w:sz w:val="18"/>
                      <w:szCs w:val="18"/>
                    </w:rPr>
                    <w:t xml:space="preserve"> pogodbeni stranki ali njenemu predstavniku, zastopniku, posredniku,</w:t>
                  </w:r>
                </w:p>
              </w:tc>
            </w:tr>
          </w:tbl>
          <w:p w:rsidR="00670986" w:rsidRDefault="00670986" w:rsidP="00670986">
            <w:pPr>
              <w:spacing w:before="225" w:after="225"/>
              <w:jc w:val="both"/>
            </w:pPr>
            <w:r>
              <w:rPr>
                <w:rFonts w:ascii="Arial" w:hAnsi="Arial" w:cs="Arial"/>
                <w:color w:val="000000"/>
                <w:sz w:val="18"/>
                <w:szCs w:val="18"/>
              </w:rPr>
              <w:t>je pogodba nična.</w:t>
            </w:r>
          </w:p>
        </w:tc>
      </w:tr>
    </w:tbl>
    <w:p w:rsidR="00670986" w:rsidRDefault="00CD06FE" w:rsidP="00670986">
      <w:pPr>
        <w:spacing w:before="225" w:after="225" w:line="240" w:lineRule="auto"/>
        <w:jc w:val="both"/>
      </w:pPr>
      <w:r>
        <w:rPr>
          <w:rFonts w:ascii="Arial" w:hAnsi="Arial" w:cs="Arial"/>
          <w:b/>
          <w:bCs/>
          <w:color w:val="000000"/>
          <w:sz w:val="18"/>
          <w:szCs w:val="18"/>
        </w:rPr>
        <w:t>X</w:t>
      </w:r>
      <w:r w:rsidR="00670986">
        <w:rPr>
          <w:rFonts w:ascii="Arial" w:hAnsi="Arial" w:cs="Arial"/>
          <w:b/>
          <w:bCs/>
          <w:color w:val="000000"/>
          <w:sz w:val="18"/>
          <w:szCs w:val="18"/>
        </w:rPr>
        <w:t>V</w:t>
      </w:r>
      <w:r>
        <w:rPr>
          <w:rFonts w:ascii="Arial" w:hAnsi="Arial" w:cs="Arial"/>
          <w:b/>
          <w:bCs/>
          <w:color w:val="000000"/>
          <w:sz w:val="18"/>
          <w:szCs w:val="18"/>
        </w:rPr>
        <w:t>I</w:t>
      </w:r>
      <w:r w:rsidR="00670986">
        <w:rPr>
          <w:rFonts w:ascii="Arial" w:hAnsi="Arial" w:cs="Arial"/>
          <w:b/>
          <w:bCs/>
          <w:color w:val="000000"/>
          <w:sz w:val="18"/>
          <w:szCs w:val="18"/>
        </w:rPr>
        <w:t>. REŠEVANJE SPOROV</w:t>
      </w:r>
    </w:p>
    <w:p w:rsidR="00670986" w:rsidRDefault="00670986" w:rsidP="00670986">
      <w:pPr>
        <w:spacing w:after="0" w:line="240" w:lineRule="auto"/>
        <w:jc w:val="center"/>
      </w:pPr>
      <w:r>
        <w:rPr>
          <w:rFonts w:ascii="Arial" w:hAnsi="Arial" w:cs="Arial"/>
          <w:b/>
          <w:bCs/>
          <w:color w:val="000000"/>
          <w:sz w:val="18"/>
          <w:szCs w:val="18"/>
        </w:rPr>
        <w:t>2</w:t>
      </w:r>
      <w:r w:rsidR="00CD06FE">
        <w:rPr>
          <w:rFonts w:ascii="Arial" w:hAnsi="Arial" w:cs="Arial"/>
          <w:b/>
          <w:bCs/>
          <w:color w:val="000000"/>
          <w:sz w:val="18"/>
          <w:szCs w:val="18"/>
        </w:rPr>
        <w:t>9</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670986" w:rsidRDefault="00670986" w:rsidP="00670986">
      <w:pPr>
        <w:spacing w:before="225" w:after="225" w:line="240" w:lineRule="auto"/>
        <w:jc w:val="both"/>
      </w:pPr>
      <w:r>
        <w:rPr>
          <w:rFonts w:ascii="Arial" w:hAnsi="Arial" w:cs="Arial"/>
          <w:b/>
          <w:bCs/>
          <w:color w:val="000000"/>
          <w:sz w:val="18"/>
          <w:szCs w:val="18"/>
        </w:rPr>
        <w:t>XV</w:t>
      </w:r>
      <w:r w:rsidR="00CD06FE">
        <w:rPr>
          <w:rFonts w:ascii="Arial" w:hAnsi="Arial" w:cs="Arial"/>
          <w:b/>
          <w:bCs/>
          <w:color w:val="000000"/>
          <w:sz w:val="18"/>
          <w:szCs w:val="18"/>
        </w:rPr>
        <w:t>II</w:t>
      </w:r>
      <w:r>
        <w:rPr>
          <w:rFonts w:ascii="Arial" w:hAnsi="Arial" w:cs="Arial"/>
          <w:b/>
          <w:bCs/>
          <w:color w:val="000000"/>
          <w:sz w:val="18"/>
          <w:szCs w:val="18"/>
        </w:rPr>
        <w:t>. KONČNE DOLOČBE</w:t>
      </w:r>
    </w:p>
    <w:p w:rsidR="00670986" w:rsidRDefault="00CD06FE" w:rsidP="00670986">
      <w:pPr>
        <w:spacing w:after="0" w:line="240" w:lineRule="auto"/>
        <w:jc w:val="center"/>
      </w:pPr>
      <w:r>
        <w:rPr>
          <w:rFonts w:ascii="Arial" w:hAnsi="Arial" w:cs="Arial"/>
          <w:b/>
          <w:bCs/>
          <w:color w:val="000000"/>
          <w:sz w:val="18"/>
          <w:szCs w:val="18"/>
        </w:rPr>
        <w:t>30</w:t>
      </w:r>
      <w:r w:rsidR="00670986">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670986" w:rsidRDefault="00670986" w:rsidP="00670986">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670986" w:rsidRDefault="00CD06FE" w:rsidP="00670986">
      <w:pPr>
        <w:spacing w:after="0" w:line="240" w:lineRule="auto"/>
        <w:jc w:val="center"/>
      </w:pPr>
      <w:r>
        <w:rPr>
          <w:rFonts w:ascii="Arial" w:hAnsi="Arial" w:cs="Arial"/>
          <w:b/>
          <w:bCs/>
          <w:color w:val="000000"/>
          <w:sz w:val="18"/>
          <w:szCs w:val="18"/>
        </w:rPr>
        <w:t>31</w:t>
      </w:r>
      <w:r w:rsidR="00670986">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670986" w:rsidTr="00670986">
        <w:tc>
          <w:tcPr>
            <w:tcW w:w="0" w:type="auto"/>
            <w:tcMar>
              <w:top w:w="0" w:type="auto"/>
              <w:bottom w:w="0" w:type="auto"/>
            </w:tcMar>
          </w:tcPr>
          <w:p w:rsidR="00670986" w:rsidRDefault="00670986" w:rsidP="00670986">
            <w:pPr>
              <w:spacing w:before="225" w:after="225"/>
              <w:jc w:val="both"/>
            </w:pPr>
            <w:r>
              <w:rPr>
                <w:rFonts w:ascii="Arial" w:hAnsi="Arial" w:cs="Arial"/>
                <w:color w:val="000000"/>
                <w:sz w:val="18"/>
                <w:szCs w:val="18"/>
              </w:rPr>
              <w:t xml:space="preserve">Pogodba stopi v veljavo, ko jo podpiše zadnja od pogodbenih strank in ko dobavitelj izroči naročniku zavarovanje za dobro izvedbo pogodbenih obveznosti, v višini </w:t>
            </w:r>
            <w:r w:rsidR="006A0CE2">
              <w:rPr>
                <w:rFonts w:ascii="Arial" w:hAnsi="Arial" w:cs="Arial"/>
                <w:color w:val="000000"/>
                <w:sz w:val="18"/>
                <w:szCs w:val="18"/>
              </w:rPr>
              <w:t>10</w:t>
            </w:r>
            <w:r>
              <w:rPr>
                <w:rFonts w:ascii="Arial" w:hAnsi="Arial" w:cs="Arial"/>
                <w:color w:val="000000"/>
                <w:sz w:val="18"/>
                <w:szCs w:val="18"/>
              </w:rPr>
              <w:t xml:space="preserve"> % pogodbene vrednosti z DDV z veljavnostjo do podpisa primopredajnega zapisnika oz. do izročitve zavarovanja za odpravo napak v garancijskem roku.</w:t>
            </w:r>
          </w:p>
          <w:p w:rsidR="00670986" w:rsidRDefault="00670986" w:rsidP="00670986">
            <w:pPr>
              <w:spacing w:before="225" w:after="225"/>
              <w:jc w:val="both"/>
            </w:pPr>
            <w:r>
              <w:rPr>
                <w:rFonts w:ascii="Arial" w:hAnsi="Arial" w:cs="Arial"/>
                <w:color w:val="000000"/>
                <w:sz w:val="18"/>
                <w:szCs w:val="18"/>
              </w:rPr>
              <w:t>Pogodba je sestavljena in podpisana v dveh (2) enakih izvodih, od katerih dobavitelj prejme en (1) izvod in naročnik en (1) izvod.</w:t>
            </w:r>
          </w:p>
        </w:tc>
      </w:tr>
    </w:tbl>
    <w:p w:rsidR="00670986" w:rsidRDefault="00670986" w:rsidP="00670986">
      <w:pPr>
        <w:spacing w:after="0" w:line="240" w:lineRule="auto"/>
        <w:jc w:val="both"/>
        <w:rPr>
          <w:rFonts w:ascii="Arial" w:hAnsi="Arial" w:cs="Arial"/>
          <w:color w:val="000000"/>
          <w:sz w:val="18"/>
          <w:szCs w:val="18"/>
        </w:rPr>
      </w:pPr>
      <w:r>
        <w:rPr>
          <w:rFonts w:ascii="Arial" w:hAnsi="Arial" w:cs="Arial"/>
          <w:color w:val="000000"/>
          <w:sz w:val="18"/>
          <w:szCs w:val="18"/>
        </w:rPr>
        <w:t>PRILOGE:</w:t>
      </w:r>
    </w:p>
    <w:p w:rsidR="00336700" w:rsidRDefault="00336700" w:rsidP="00B5228C">
      <w:pPr>
        <w:pStyle w:val="Odstavekseznama"/>
        <w:numPr>
          <w:ilvl w:val="0"/>
          <w:numId w:val="41"/>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PONUDBA PONUDNIKA ŠT.____________</w:t>
      </w:r>
    </w:p>
    <w:p w:rsidR="00EA0B34" w:rsidRDefault="00336700" w:rsidP="00B5228C">
      <w:pPr>
        <w:pStyle w:val="Odstavekseznama"/>
        <w:numPr>
          <w:ilvl w:val="0"/>
          <w:numId w:val="41"/>
        </w:numPr>
        <w:spacing w:after="0" w:line="240" w:lineRule="auto"/>
        <w:rPr>
          <w:rFonts w:ascii="Arial" w:eastAsia="Times New Roman" w:hAnsi="Arial" w:cs="Arial"/>
          <w:sz w:val="18"/>
          <w:szCs w:val="18"/>
          <w:lang w:eastAsia="sl-SI"/>
        </w:rPr>
      </w:pPr>
      <w:r>
        <w:rPr>
          <w:rFonts w:ascii="Arial" w:eastAsia="Times New Roman" w:hAnsi="Arial" w:cs="Arial"/>
          <w:sz w:val="18"/>
          <w:szCs w:val="18"/>
          <w:lang w:eastAsia="sl-SI"/>
        </w:rPr>
        <w:t>SPECIFIKACIJE NAROČNIKA ZA PREDMET JN</w:t>
      </w:r>
    </w:p>
    <w:p w:rsidR="00EA0B34" w:rsidRDefault="00EA0B34" w:rsidP="00EA0B34">
      <w:pPr>
        <w:spacing w:after="0" w:line="240" w:lineRule="auto"/>
        <w:ind w:left="218"/>
        <w:rPr>
          <w:rFonts w:ascii="Arial" w:hAnsi="Arial" w:cs="Arial"/>
          <w:color w:val="000000"/>
          <w:sz w:val="18"/>
          <w:szCs w:val="18"/>
        </w:rPr>
      </w:pPr>
    </w:p>
    <w:p w:rsidR="00156998" w:rsidRPr="003F3CE2" w:rsidRDefault="00156998" w:rsidP="00156998">
      <w:pPr>
        <w:keepNext/>
        <w:spacing w:after="0" w:line="240" w:lineRule="auto"/>
        <w:ind w:left="-142"/>
        <w:outlineLvl w:val="1"/>
        <w:rPr>
          <w:rFonts w:ascii="Arial" w:eastAsia="Times New Roman" w:hAnsi="Arial" w:cs="Arial"/>
          <w:sz w:val="18"/>
          <w:szCs w:val="18"/>
          <w:lang w:eastAsia="sl-SI"/>
        </w:rPr>
      </w:pPr>
    </w:p>
    <w:p w:rsidR="00156998" w:rsidRPr="003F3CE2" w:rsidRDefault="00156998" w:rsidP="0015699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Številka:                                                                             Številka: 16-</w:t>
      </w:r>
      <w:r>
        <w:rPr>
          <w:rFonts w:ascii="Arial" w:eastAsia="Times New Roman" w:hAnsi="Arial" w:cs="Arial"/>
          <w:sz w:val="18"/>
          <w:szCs w:val="18"/>
          <w:lang w:eastAsia="sl-SI"/>
        </w:rPr>
        <w:t>29</w:t>
      </w:r>
      <w:r w:rsidRPr="003F3CE2">
        <w:rPr>
          <w:rFonts w:ascii="Arial" w:eastAsia="Times New Roman" w:hAnsi="Arial" w:cs="Arial"/>
          <w:sz w:val="18"/>
          <w:szCs w:val="18"/>
          <w:lang w:eastAsia="sl-SI"/>
        </w:rPr>
        <w:t>/1</w:t>
      </w:r>
      <w:r>
        <w:rPr>
          <w:rFonts w:ascii="Arial" w:eastAsia="Times New Roman" w:hAnsi="Arial" w:cs="Arial"/>
          <w:sz w:val="18"/>
          <w:szCs w:val="18"/>
          <w:lang w:eastAsia="sl-SI"/>
        </w:rPr>
        <w:t>9</w:t>
      </w:r>
      <w:r w:rsidRPr="003F3CE2">
        <w:rPr>
          <w:rFonts w:ascii="Arial" w:eastAsia="Times New Roman" w:hAnsi="Arial" w:cs="Arial"/>
          <w:sz w:val="18"/>
          <w:szCs w:val="18"/>
          <w:lang w:eastAsia="sl-SI"/>
        </w:rPr>
        <w:t xml:space="preserve"> </w:t>
      </w:r>
      <w:r>
        <w:rPr>
          <w:rFonts w:ascii="Arial" w:eastAsia="Times New Roman" w:hAnsi="Arial" w:cs="Arial"/>
          <w:sz w:val="18"/>
          <w:szCs w:val="18"/>
          <w:lang w:eastAsia="sl-SI"/>
        </w:rPr>
        <w:t>KPP</w:t>
      </w:r>
    </w:p>
    <w:p w:rsidR="00156998" w:rsidRPr="003F3CE2" w:rsidRDefault="00156998" w:rsidP="0015699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Datum:                                                                               Datum:</w:t>
      </w:r>
    </w:p>
    <w:p w:rsidR="00156998" w:rsidRPr="003F3CE2" w:rsidRDefault="00156998" w:rsidP="00156998">
      <w:pPr>
        <w:spacing w:after="0" w:line="240" w:lineRule="auto"/>
        <w:ind w:left="-142"/>
        <w:rPr>
          <w:rFonts w:ascii="Arial" w:eastAsia="Times New Roman" w:hAnsi="Arial" w:cs="Arial"/>
          <w:sz w:val="18"/>
          <w:szCs w:val="18"/>
          <w:lang w:eastAsia="sl-SI"/>
        </w:rPr>
      </w:pPr>
    </w:p>
    <w:p w:rsidR="00156998" w:rsidRPr="003F3CE2" w:rsidRDefault="00156998" w:rsidP="00156998">
      <w:pPr>
        <w:spacing w:after="0" w:line="240" w:lineRule="auto"/>
        <w:ind w:left="-142"/>
        <w:rPr>
          <w:rFonts w:ascii="Arial" w:eastAsia="Times New Roman" w:hAnsi="Arial" w:cs="Arial"/>
          <w:sz w:val="18"/>
          <w:szCs w:val="18"/>
          <w:lang w:eastAsia="sl-SI"/>
        </w:rPr>
      </w:pPr>
    </w:p>
    <w:p w:rsidR="00156998" w:rsidRPr="003F3CE2" w:rsidRDefault="00F750B6" w:rsidP="00156998">
      <w:pPr>
        <w:spacing w:after="0" w:line="240" w:lineRule="auto"/>
        <w:ind w:left="-142"/>
        <w:rPr>
          <w:rFonts w:ascii="Arial" w:eastAsia="Times New Roman" w:hAnsi="Arial" w:cs="Arial"/>
          <w:sz w:val="18"/>
          <w:szCs w:val="18"/>
          <w:lang w:eastAsia="sl-SI"/>
        </w:rPr>
      </w:pPr>
      <w:r>
        <w:rPr>
          <w:rFonts w:ascii="Arial" w:eastAsia="Times New Roman" w:hAnsi="Arial" w:cs="Arial"/>
          <w:sz w:val="18"/>
          <w:szCs w:val="18"/>
          <w:lang w:eastAsia="sl-SI"/>
        </w:rPr>
        <w:t>DOBAVITELJ</w:t>
      </w:r>
      <w:r w:rsidR="00156998" w:rsidRPr="003F3CE2">
        <w:rPr>
          <w:rFonts w:ascii="Arial" w:eastAsia="Times New Roman" w:hAnsi="Arial" w:cs="Arial"/>
          <w:sz w:val="18"/>
          <w:szCs w:val="18"/>
          <w:lang w:eastAsia="sl-SI"/>
        </w:rPr>
        <w:t>:                                                                              NAROČNIK:</w:t>
      </w:r>
    </w:p>
    <w:p w:rsidR="00156998" w:rsidRPr="003F3CE2" w:rsidRDefault="00156998" w:rsidP="00156998">
      <w:pPr>
        <w:spacing w:after="0" w:line="240" w:lineRule="auto"/>
        <w:ind w:left="-142"/>
        <w:rPr>
          <w:rFonts w:ascii="Arial" w:eastAsia="Times New Roman" w:hAnsi="Arial" w:cs="Arial"/>
          <w:sz w:val="18"/>
          <w:szCs w:val="18"/>
          <w:lang w:eastAsia="sl-SI"/>
        </w:rPr>
      </w:pPr>
    </w:p>
    <w:p w:rsidR="00156998" w:rsidRPr="003F3CE2" w:rsidRDefault="00156998" w:rsidP="0015699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SPLOŠNA BOLNIŠNICA NOVO MESTO</w:t>
      </w:r>
    </w:p>
    <w:p w:rsidR="00156998" w:rsidRPr="003F3CE2" w:rsidRDefault="00156998" w:rsidP="0015699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Direktorica: </w:t>
      </w:r>
    </w:p>
    <w:p w:rsidR="00156998" w:rsidRPr="003F3CE2" w:rsidRDefault="00156998" w:rsidP="0015699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roofErr w:type="spellStart"/>
      <w:r w:rsidRPr="003F3CE2">
        <w:rPr>
          <w:rFonts w:ascii="Arial" w:eastAsia="Times New Roman" w:hAnsi="Arial" w:cs="Arial"/>
          <w:sz w:val="18"/>
          <w:szCs w:val="18"/>
          <w:lang w:eastAsia="sl-SI"/>
        </w:rPr>
        <w:t>Doc.dr</w:t>
      </w:r>
      <w:proofErr w:type="spellEnd"/>
      <w:r w:rsidRPr="003F3CE2">
        <w:rPr>
          <w:rFonts w:ascii="Arial" w:eastAsia="Times New Roman" w:hAnsi="Arial" w:cs="Arial"/>
          <w:sz w:val="18"/>
          <w:szCs w:val="18"/>
          <w:lang w:eastAsia="sl-SI"/>
        </w:rPr>
        <w:t>. Milena Kramar Zupan</w:t>
      </w:r>
    </w:p>
    <w:p w:rsidR="00156998" w:rsidRPr="003F3CE2" w:rsidRDefault="00156998" w:rsidP="00156998">
      <w:pPr>
        <w:spacing w:after="0" w:line="240" w:lineRule="auto"/>
        <w:ind w:left="-142"/>
        <w:rPr>
          <w:rFonts w:ascii="Arial" w:eastAsia="Times New Roman" w:hAnsi="Arial" w:cs="Arial"/>
          <w:sz w:val="18"/>
          <w:szCs w:val="18"/>
          <w:lang w:eastAsia="sl-SI"/>
        </w:rPr>
      </w:pPr>
    </w:p>
    <w:p w:rsidR="00336700" w:rsidRPr="003F3CE2" w:rsidRDefault="00336700" w:rsidP="003367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sz w:val="18"/>
          <w:szCs w:val="18"/>
        </w:rPr>
      </w:pPr>
      <w:r w:rsidRPr="003F3CE2">
        <w:rPr>
          <w:rFonts w:ascii="Arial" w:hAnsi="Arial" w:cs="Arial"/>
          <w:color w:val="FFFFFF" w:themeColor="background1"/>
          <w:sz w:val="18"/>
          <w:szCs w:val="18"/>
        </w:rPr>
        <w:lastRenderedPageBreak/>
        <w:t>Vzorec VZDRŽ. pogodbe</w:t>
      </w:r>
    </w:p>
    <w:p w:rsidR="00336700" w:rsidRPr="003F3CE2" w:rsidRDefault="00336700" w:rsidP="00336700">
      <w:pPr>
        <w:rPr>
          <w:rFonts w:ascii="Arial" w:hAnsi="Arial" w:cs="Arial"/>
          <w:sz w:val="18"/>
          <w:szCs w:val="18"/>
        </w:rPr>
      </w:pPr>
    </w:p>
    <w:p w:rsidR="00336700" w:rsidRPr="003F3CE2" w:rsidRDefault="00336700" w:rsidP="00336700">
      <w:pPr>
        <w:keepNext/>
        <w:spacing w:after="0" w:line="240" w:lineRule="auto"/>
        <w:ind w:left="-142"/>
        <w:outlineLvl w:val="0"/>
        <w:rPr>
          <w:rFonts w:ascii="Arial" w:eastAsia="Arial Unicode MS" w:hAnsi="Arial" w:cs="Arial"/>
          <w:b/>
          <w:bCs/>
          <w:sz w:val="18"/>
          <w:szCs w:val="18"/>
          <w:lang w:eastAsia="sl-SI"/>
        </w:rPr>
      </w:pPr>
      <w:r w:rsidRPr="003F3CE2">
        <w:rPr>
          <w:rFonts w:ascii="Arial" w:eastAsia="Times New Roman" w:hAnsi="Arial" w:cs="Arial"/>
          <w:b/>
          <w:bCs/>
          <w:sz w:val="18"/>
          <w:szCs w:val="18"/>
          <w:lang w:eastAsia="sl-SI"/>
        </w:rPr>
        <w:t>NAROČNIK</w:t>
      </w: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b/>
          <w:sz w:val="18"/>
          <w:szCs w:val="18"/>
          <w:lang w:eastAsia="sl-SI"/>
        </w:rPr>
        <w:t xml:space="preserve">SPLOŠNA BOLNIŠNICA NOVO MESTO, </w:t>
      </w:r>
      <w:r w:rsidRPr="003F3CE2">
        <w:rPr>
          <w:rFonts w:ascii="Arial" w:eastAsia="Times New Roman" w:hAnsi="Arial" w:cs="Arial"/>
          <w:sz w:val="18"/>
          <w:szCs w:val="18"/>
          <w:lang w:eastAsia="sl-SI"/>
        </w:rPr>
        <w:t xml:space="preserve">Šmihelska cesta 1, 8000 Novo mesto, ki jo zastopa direktorica </w:t>
      </w:r>
      <w:proofErr w:type="spellStart"/>
      <w:r w:rsidRPr="003F3CE2">
        <w:rPr>
          <w:rFonts w:ascii="Arial" w:eastAsia="Times New Roman" w:hAnsi="Arial" w:cs="Arial"/>
          <w:sz w:val="18"/>
          <w:szCs w:val="18"/>
          <w:lang w:eastAsia="sl-SI"/>
        </w:rPr>
        <w:t>doc.dr</w:t>
      </w:r>
      <w:proofErr w:type="spellEnd"/>
      <w:r w:rsidRPr="003F3CE2">
        <w:rPr>
          <w:rFonts w:ascii="Arial" w:eastAsia="Times New Roman" w:hAnsi="Arial" w:cs="Arial"/>
          <w:sz w:val="18"/>
          <w:szCs w:val="18"/>
          <w:lang w:eastAsia="sl-SI"/>
        </w:rPr>
        <w:t xml:space="preserve">. Milena Kramar Zupan    </w:t>
      </w: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ID številka: SI82657106</w:t>
      </w: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Matična številka: 5054621</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in </w:t>
      </w:r>
    </w:p>
    <w:p w:rsidR="00336700" w:rsidRPr="003F3CE2" w:rsidRDefault="00336700" w:rsidP="00336700">
      <w:pPr>
        <w:tabs>
          <w:tab w:val="center" w:pos="4153"/>
          <w:tab w:val="right" w:pos="8306"/>
        </w:tabs>
        <w:spacing w:after="0" w:line="240" w:lineRule="auto"/>
        <w:ind w:left="-142"/>
        <w:jc w:val="both"/>
        <w:rPr>
          <w:rFonts w:ascii="Arial" w:eastAsia="Times New Roman" w:hAnsi="Arial" w:cs="Arial"/>
          <w:sz w:val="18"/>
          <w:szCs w:val="18"/>
          <w:lang w:val="de-DE" w:eastAsia="sl-SI"/>
        </w:rPr>
      </w:pPr>
      <w:r w:rsidRPr="003F3CE2">
        <w:rPr>
          <w:rFonts w:ascii="Arial" w:eastAsia="Times New Roman" w:hAnsi="Arial" w:cs="Arial"/>
          <w:sz w:val="18"/>
          <w:szCs w:val="18"/>
          <w:lang w:val="de-DE" w:eastAsia="sl-SI"/>
        </w:rPr>
        <w:t xml:space="preserve"> </w:t>
      </w:r>
    </w:p>
    <w:p w:rsidR="00336700" w:rsidRPr="003F3CE2" w:rsidRDefault="00336700" w:rsidP="00336700">
      <w:pPr>
        <w:spacing w:after="0" w:line="240" w:lineRule="auto"/>
        <w:ind w:left="-142"/>
        <w:jc w:val="both"/>
        <w:rPr>
          <w:rFonts w:ascii="Arial" w:eastAsia="Times New Roman" w:hAnsi="Arial" w:cs="Arial"/>
          <w:b/>
          <w:sz w:val="18"/>
          <w:szCs w:val="18"/>
          <w:lang w:eastAsia="sl-SI"/>
        </w:rPr>
      </w:pPr>
      <w:r w:rsidRPr="003F3CE2">
        <w:rPr>
          <w:rFonts w:ascii="Arial" w:eastAsia="Times New Roman" w:hAnsi="Arial" w:cs="Arial"/>
          <w:b/>
          <w:sz w:val="18"/>
          <w:szCs w:val="18"/>
          <w:lang w:eastAsia="sl-SI"/>
        </w:rPr>
        <w:t>IZVAJALEC</w:t>
      </w:r>
    </w:p>
    <w:p w:rsidR="00336700" w:rsidRPr="003F3CE2" w:rsidRDefault="00336700" w:rsidP="00336700">
      <w:pPr>
        <w:spacing w:after="0" w:line="240" w:lineRule="auto"/>
        <w:ind w:left="-142"/>
        <w:jc w:val="both"/>
        <w:rPr>
          <w:rFonts w:ascii="Arial" w:eastAsia="Times New Roman" w:hAnsi="Arial" w:cs="Arial"/>
          <w:bCs/>
          <w:sz w:val="18"/>
          <w:szCs w:val="18"/>
          <w:lang w:eastAsia="sl-SI"/>
        </w:rPr>
      </w:pPr>
      <w:r w:rsidRPr="003F3CE2">
        <w:rPr>
          <w:rFonts w:ascii="Arial" w:eastAsia="Times New Roman" w:hAnsi="Arial" w:cs="Arial"/>
          <w:b/>
          <w:sz w:val="18"/>
          <w:szCs w:val="18"/>
          <w:lang w:eastAsia="sl-SI"/>
        </w:rPr>
        <w:t>___________________________________________________</w:t>
      </w:r>
      <w:r w:rsidRPr="003F3CE2">
        <w:rPr>
          <w:rFonts w:ascii="Arial" w:eastAsia="Times New Roman" w:hAnsi="Arial" w:cs="Arial"/>
          <w:bCs/>
          <w:sz w:val="18"/>
          <w:szCs w:val="18"/>
          <w:lang w:eastAsia="sl-SI"/>
        </w:rPr>
        <w:t>, ki ga/jo zastopa direktor/ica</w:t>
      </w: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__________________________</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ID številka:           _______________</w:t>
      </w: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Matična številka:  _______________</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sta sklenila naslednjo </w:t>
      </w:r>
    </w:p>
    <w:p w:rsidR="00336700" w:rsidRPr="003F3CE2" w:rsidRDefault="00336700" w:rsidP="00336700">
      <w:pPr>
        <w:keepNext/>
        <w:spacing w:after="0" w:line="240" w:lineRule="auto"/>
        <w:ind w:left="-142"/>
        <w:jc w:val="center"/>
        <w:outlineLvl w:val="2"/>
        <w:rPr>
          <w:rFonts w:ascii="Arial" w:eastAsia="Arial Unicode MS" w:hAnsi="Arial" w:cs="Arial"/>
          <w:b/>
          <w:sz w:val="18"/>
          <w:szCs w:val="18"/>
          <w:lang w:eastAsia="sl-SI"/>
        </w:rPr>
      </w:pPr>
      <w:r w:rsidRPr="003F3CE2">
        <w:rPr>
          <w:rFonts w:ascii="Arial" w:eastAsia="Times New Roman" w:hAnsi="Arial" w:cs="Arial"/>
          <w:b/>
          <w:sz w:val="18"/>
          <w:szCs w:val="18"/>
          <w:lang w:eastAsia="sl-SI"/>
        </w:rPr>
        <w:t>VZDRŽEVALNO   POGODBO</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after="0" w:line="240" w:lineRule="auto"/>
        <w:ind w:left="-142"/>
        <w:jc w:val="center"/>
        <w:rPr>
          <w:rFonts w:ascii="Arial" w:eastAsia="Times New Roman" w:hAnsi="Arial" w:cs="Arial"/>
          <w:sz w:val="18"/>
          <w:szCs w:val="18"/>
          <w:lang w:eastAsia="sl-SI"/>
        </w:rPr>
      </w:pPr>
      <w:r w:rsidRPr="003F3CE2">
        <w:rPr>
          <w:rFonts w:ascii="Arial" w:eastAsia="Times New Roman" w:hAnsi="Arial" w:cs="Arial"/>
          <w:sz w:val="18"/>
          <w:szCs w:val="18"/>
          <w:lang w:eastAsia="sl-SI"/>
        </w:rPr>
        <w:t>1. člen</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before="40" w:after="0" w:line="240" w:lineRule="auto"/>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Pogodbeni stranki ugotavljata, da je naročnik v skladu z Zakonom o javnem naročanju (</w:t>
      </w:r>
      <w:r w:rsidRPr="00627079">
        <w:rPr>
          <w:rFonts w:ascii="Arial" w:eastAsia="Times New Roman" w:hAnsi="Arial" w:cs="Arial"/>
          <w:sz w:val="18"/>
          <w:szCs w:val="18"/>
          <w:lang w:eastAsia="sl-SI"/>
        </w:rPr>
        <w:t>Uradni list RS</w:t>
      </w:r>
      <w:r>
        <w:rPr>
          <w:rFonts w:ascii="Arial" w:eastAsia="Times New Roman" w:hAnsi="Arial" w:cs="Arial"/>
          <w:sz w:val="18"/>
          <w:szCs w:val="18"/>
          <w:lang w:eastAsia="sl-SI"/>
        </w:rPr>
        <w:t>.</w:t>
      </w:r>
      <w:r w:rsidRPr="00627079">
        <w:rPr>
          <w:rFonts w:ascii="Arial" w:eastAsia="Times New Roman" w:hAnsi="Arial" w:cs="Arial"/>
          <w:sz w:val="18"/>
          <w:szCs w:val="18"/>
          <w:lang w:eastAsia="sl-SI"/>
        </w:rPr>
        <w:t xml:space="preserve"> št. 91/15</w:t>
      </w:r>
      <w:r>
        <w:rPr>
          <w:rFonts w:ascii="Arial" w:eastAsia="Times New Roman" w:hAnsi="Arial" w:cs="Arial"/>
          <w:sz w:val="18"/>
          <w:szCs w:val="18"/>
          <w:lang w:eastAsia="sl-SI"/>
        </w:rPr>
        <w:t xml:space="preserve"> in 14/18; </w:t>
      </w:r>
      <w:r w:rsidRPr="00FD0DFE">
        <w:rPr>
          <w:rFonts w:ascii="Arial" w:eastAsia="Times New Roman" w:hAnsi="Arial" w:cs="Arial"/>
          <w:sz w:val="18"/>
          <w:szCs w:val="18"/>
          <w:lang w:eastAsia="sl-SI"/>
        </w:rPr>
        <w:t>v nadaljevan</w:t>
      </w:r>
      <w:r>
        <w:rPr>
          <w:rFonts w:ascii="Arial" w:eastAsia="Times New Roman" w:hAnsi="Arial" w:cs="Arial"/>
          <w:sz w:val="18"/>
          <w:szCs w:val="18"/>
          <w:lang w:eastAsia="sl-SI"/>
        </w:rPr>
        <w:t>ju: ZJN-3</w:t>
      </w:r>
      <w:r w:rsidRPr="00FD0DFE">
        <w:rPr>
          <w:rFonts w:ascii="Arial" w:eastAsia="Times New Roman" w:hAnsi="Arial" w:cs="Arial"/>
          <w:sz w:val="18"/>
          <w:szCs w:val="18"/>
          <w:lang w:eastAsia="sl-SI"/>
        </w:rPr>
        <w:t>)</w:t>
      </w:r>
      <w:r>
        <w:rPr>
          <w:rFonts w:ascii="Arial" w:eastAsia="Times New Roman" w:hAnsi="Arial" w:cs="Arial"/>
          <w:sz w:val="18"/>
          <w:szCs w:val="18"/>
          <w:lang w:eastAsia="sl-SI"/>
        </w:rPr>
        <w:t xml:space="preserve"> </w:t>
      </w:r>
      <w:r w:rsidRPr="003F3CE2">
        <w:rPr>
          <w:rFonts w:ascii="Arial" w:eastAsia="Times New Roman" w:hAnsi="Arial" w:cs="Arial"/>
          <w:sz w:val="18"/>
          <w:szCs w:val="18"/>
          <w:lang w:eastAsia="sl-SI"/>
        </w:rPr>
        <w:t xml:space="preserve"> </w:t>
      </w:r>
      <w:r w:rsidR="0023482A">
        <w:rPr>
          <w:rFonts w:ascii="Arial" w:eastAsia="Times New Roman" w:hAnsi="Arial" w:cs="Arial"/>
          <w:sz w:val="18"/>
          <w:szCs w:val="18"/>
          <w:lang w:eastAsia="sl-SI"/>
        </w:rPr>
        <w:t>in</w:t>
      </w:r>
      <w:r w:rsidRPr="003F3CE2">
        <w:rPr>
          <w:rFonts w:ascii="Arial" w:eastAsia="Times New Roman" w:hAnsi="Arial" w:cs="Arial"/>
          <w:sz w:val="18"/>
          <w:szCs w:val="18"/>
          <w:lang w:eastAsia="sl-SI"/>
        </w:rPr>
        <w:t xml:space="preserve"> na podlagi javnega naročila po </w:t>
      </w:r>
      <w:r>
        <w:rPr>
          <w:rFonts w:ascii="Arial" w:eastAsia="Times New Roman" w:hAnsi="Arial" w:cs="Arial"/>
          <w:sz w:val="18"/>
          <w:szCs w:val="18"/>
          <w:lang w:eastAsia="sl-SI"/>
        </w:rPr>
        <w:t xml:space="preserve">odprtem </w:t>
      </w:r>
      <w:r w:rsidRPr="003F3CE2">
        <w:rPr>
          <w:rFonts w:ascii="Arial" w:eastAsia="Times New Roman" w:hAnsi="Arial" w:cs="Arial"/>
          <w:sz w:val="18"/>
          <w:szCs w:val="18"/>
          <w:lang w:eastAsia="sl-SI"/>
        </w:rPr>
        <w:t xml:space="preserve">postopku: </w:t>
      </w:r>
      <w:r w:rsidR="00EA0B34" w:rsidRPr="00EA0B34">
        <w:rPr>
          <w:rFonts w:ascii="Arial" w:eastAsia="Times New Roman" w:hAnsi="Arial" w:cs="Arial"/>
          <w:b/>
          <w:sz w:val="18"/>
          <w:szCs w:val="18"/>
          <w:lang w:eastAsia="sl-SI"/>
        </w:rPr>
        <w:t xml:space="preserve">Nakup opreme za pralnico - industrijskega likalno sušilnega stroja z zlagalnim strojem </w:t>
      </w:r>
      <w:r w:rsidRPr="003F3CE2">
        <w:rPr>
          <w:rFonts w:ascii="Arial" w:eastAsia="Times New Roman" w:hAnsi="Arial" w:cs="Arial"/>
          <w:sz w:val="18"/>
          <w:szCs w:val="18"/>
          <w:lang w:eastAsia="sl-SI"/>
        </w:rPr>
        <w:t>(v nadaljevanju oprema), objavljenega na portalu javnih naročil, datum objave ………………, številka objave ………………</w:t>
      </w:r>
      <w:r>
        <w:rPr>
          <w:rFonts w:ascii="Arial" w:eastAsia="Times New Roman" w:hAnsi="Arial" w:cs="Arial"/>
          <w:sz w:val="18"/>
          <w:szCs w:val="18"/>
          <w:lang w:eastAsia="sl-SI"/>
        </w:rPr>
        <w:t xml:space="preserve"> in v TED</w:t>
      </w:r>
      <w:r w:rsidRPr="003F78A6">
        <w:rPr>
          <w:rFonts w:ascii="Arial" w:eastAsia="Times New Roman" w:hAnsi="Arial" w:cs="Arial"/>
          <w:sz w:val="18"/>
          <w:szCs w:val="18"/>
          <w:lang w:eastAsia="sl-SI"/>
        </w:rPr>
        <w:t xml:space="preserve"> </w:t>
      </w:r>
      <w:r w:rsidRPr="003F3CE2">
        <w:rPr>
          <w:rFonts w:ascii="Arial" w:eastAsia="Times New Roman" w:hAnsi="Arial" w:cs="Arial"/>
          <w:sz w:val="18"/>
          <w:szCs w:val="18"/>
          <w:lang w:eastAsia="sl-SI"/>
        </w:rPr>
        <w:t>številka objave ………………</w:t>
      </w:r>
      <w:r>
        <w:rPr>
          <w:rFonts w:ascii="Arial" w:eastAsia="Times New Roman" w:hAnsi="Arial" w:cs="Arial"/>
          <w:sz w:val="18"/>
          <w:szCs w:val="18"/>
          <w:lang w:eastAsia="sl-SI"/>
        </w:rPr>
        <w:t xml:space="preserve"> </w:t>
      </w:r>
      <w:r w:rsidRPr="003F3CE2">
        <w:rPr>
          <w:rFonts w:ascii="Arial" w:eastAsia="Times New Roman" w:hAnsi="Arial" w:cs="Arial"/>
          <w:sz w:val="18"/>
          <w:szCs w:val="18"/>
          <w:lang w:eastAsia="sl-SI"/>
        </w:rPr>
        <w:t xml:space="preserve"> izbral dobavitelja za dobavo in  montažo opreme, ki je vključeval  tudi </w:t>
      </w:r>
      <w:r>
        <w:rPr>
          <w:rFonts w:ascii="Arial" w:eastAsia="Times New Roman" w:hAnsi="Arial" w:cs="Arial"/>
          <w:sz w:val="18"/>
          <w:szCs w:val="18"/>
          <w:lang w:eastAsia="sl-SI"/>
        </w:rPr>
        <w:t>vzdrževanje opreme za dobo 5 let po poteku garancijske dobe</w:t>
      </w:r>
      <w:r w:rsidRPr="003F3CE2">
        <w:rPr>
          <w:rFonts w:ascii="Arial" w:eastAsia="Times New Roman" w:hAnsi="Arial" w:cs="Arial"/>
          <w:sz w:val="18"/>
          <w:szCs w:val="18"/>
          <w:lang w:eastAsia="sl-SI"/>
        </w:rPr>
        <w:t xml:space="preserve">. </w:t>
      </w: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
    <w:p w:rsidR="00336700" w:rsidRPr="003F3CE2" w:rsidRDefault="00336700" w:rsidP="00336700">
      <w:pPr>
        <w:spacing w:after="0" w:line="240" w:lineRule="auto"/>
        <w:ind w:left="-142"/>
        <w:jc w:val="center"/>
        <w:rPr>
          <w:rFonts w:ascii="Arial" w:eastAsia="Times New Roman" w:hAnsi="Arial" w:cs="Arial"/>
          <w:sz w:val="18"/>
          <w:szCs w:val="18"/>
          <w:lang w:eastAsia="sl-SI"/>
        </w:rPr>
      </w:pPr>
      <w:r w:rsidRPr="003F3CE2">
        <w:rPr>
          <w:rFonts w:ascii="Arial" w:eastAsia="Times New Roman" w:hAnsi="Arial" w:cs="Arial"/>
          <w:sz w:val="18"/>
          <w:szCs w:val="18"/>
          <w:lang w:eastAsia="sl-SI"/>
        </w:rPr>
        <w:t>2. člen</w:t>
      </w:r>
    </w:p>
    <w:p w:rsidR="00336700" w:rsidRPr="003F3CE2" w:rsidRDefault="00336700" w:rsidP="00336700">
      <w:pPr>
        <w:spacing w:after="0" w:line="240" w:lineRule="auto"/>
        <w:ind w:left="-142"/>
        <w:jc w:val="center"/>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S to pogodbo se pogodbeni stranki dogovorita o splošnih in posebnih pogojih izvedbe predmetnega javnega naročila. Sestavni del te pogodbe sta ponudba izvajalca št._________ z dne ______________________ in specifikacija zahtev naročnika za predmet javnega naročila.</w:t>
      </w: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
    <w:p w:rsidR="00336700" w:rsidRPr="00B30A10"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Za razlago veljajo tudi vsi drugi pogoji predmetnega javnega naročila, in sicer razpisna dokumentacija</w:t>
      </w:r>
      <w:r w:rsidR="0023482A">
        <w:rPr>
          <w:rFonts w:ascii="Arial" w:eastAsia="Times New Roman" w:hAnsi="Arial" w:cs="Arial"/>
          <w:sz w:val="18"/>
          <w:szCs w:val="18"/>
          <w:lang w:eastAsia="sl-SI"/>
        </w:rPr>
        <w:t xml:space="preserve"> ter</w:t>
      </w:r>
      <w:r w:rsidRPr="003F3CE2">
        <w:rPr>
          <w:rFonts w:ascii="Arial" w:eastAsia="Times New Roman" w:hAnsi="Arial" w:cs="Arial"/>
          <w:sz w:val="18"/>
          <w:szCs w:val="18"/>
          <w:lang w:eastAsia="sl-SI"/>
        </w:rPr>
        <w:t xml:space="preserve"> ponudbena dokumentacija. </w:t>
      </w:r>
    </w:p>
    <w:p w:rsidR="00156998" w:rsidRDefault="00156998" w:rsidP="00336700">
      <w:pPr>
        <w:spacing w:after="0" w:line="240" w:lineRule="auto"/>
        <w:ind w:left="-142"/>
        <w:jc w:val="center"/>
        <w:rPr>
          <w:rFonts w:ascii="Arial" w:eastAsia="Times New Roman" w:hAnsi="Arial" w:cs="Arial"/>
          <w:iCs/>
          <w:sz w:val="18"/>
          <w:szCs w:val="18"/>
          <w:lang w:eastAsia="sl-SI"/>
        </w:rPr>
      </w:pPr>
    </w:p>
    <w:p w:rsidR="00336700" w:rsidRPr="003F3CE2" w:rsidRDefault="00336700" w:rsidP="00336700">
      <w:pPr>
        <w:spacing w:after="0" w:line="240" w:lineRule="auto"/>
        <w:ind w:left="-142"/>
        <w:jc w:val="center"/>
        <w:rPr>
          <w:rFonts w:ascii="Arial" w:eastAsia="Times New Roman" w:hAnsi="Arial" w:cs="Arial"/>
          <w:iCs/>
          <w:sz w:val="18"/>
          <w:szCs w:val="18"/>
          <w:lang w:eastAsia="sl-SI"/>
        </w:rPr>
      </w:pPr>
      <w:r w:rsidRPr="003F3CE2">
        <w:rPr>
          <w:rFonts w:ascii="Arial" w:eastAsia="Times New Roman" w:hAnsi="Arial" w:cs="Arial"/>
          <w:iCs/>
          <w:sz w:val="18"/>
          <w:szCs w:val="18"/>
          <w:lang w:eastAsia="sl-SI"/>
        </w:rPr>
        <w:t>3. člen</w:t>
      </w:r>
    </w:p>
    <w:p w:rsidR="00336700" w:rsidRDefault="00336700" w:rsidP="00336700">
      <w:pPr>
        <w:keepNext/>
        <w:spacing w:after="0" w:line="240" w:lineRule="auto"/>
        <w:outlineLvl w:val="3"/>
        <w:rPr>
          <w:rFonts w:ascii="Arial" w:eastAsia="Times New Roman" w:hAnsi="Arial" w:cs="Arial"/>
          <w:b/>
          <w:sz w:val="18"/>
          <w:szCs w:val="18"/>
        </w:rPr>
      </w:pPr>
      <w:r w:rsidRPr="003F3CE2">
        <w:rPr>
          <w:rFonts w:ascii="Arial" w:eastAsia="Arial Unicode MS" w:hAnsi="Arial" w:cs="Arial"/>
          <w:bCs/>
          <w:sz w:val="18"/>
          <w:szCs w:val="18"/>
          <w:lang w:eastAsia="sl-SI"/>
        </w:rPr>
        <w:t xml:space="preserve">Predmet te pogodbe je izvajanje storitev: </w:t>
      </w:r>
      <w:r w:rsidRPr="003F3CE2">
        <w:rPr>
          <w:rFonts w:ascii="Arial" w:eastAsia="Times New Roman" w:hAnsi="Arial" w:cs="Arial"/>
          <w:b/>
          <w:sz w:val="18"/>
          <w:szCs w:val="18"/>
        </w:rPr>
        <w:t>VZDRŽEVANJE OPREME</w:t>
      </w:r>
      <w:r>
        <w:rPr>
          <w:rFonts w:ascii="Arial" w:eastAsia="Times New Roman" w:hAnsi="Arial" w:cs="Arial"/>
          <w:b/>
          <w:sz w:val="18"/>
          <w:szCs w:val="18"/>
        </w:rPr>
        <w:t xml:space="preserve"> </w:t>
      </w:r>
    </w:p>
    <w:p w:rsidR="00336700" w:rsidRDefault="00336700" w:rsidP="00336700">
      <w:pPr>
        <w:keepNext/>
        <w:spacing w:after="0" w:line="240" w:lineRule="auto"/>
        <w:outlineLvl w:val="3"/>
        <w:rPr>
          <w:rFonts w:ascii="Arial" w:eastAsia="Times New Roman" w:hAnsi="Arial" w:cs="Arial"/>
          <w:b/>
          <w:sz w:val="18"/>
          <w:szCs w:val="18"/>
        </w:rPr>
      </w:pPr>
    </w:p>
    <w:p w:rsidR="00336700" w:rsidRPr="00B30A10" w:rsidRDefault="00336700" w:rsidP="00B5228C">
      <w:pPr>
        <w:pStyle w:val="Odstavekseznama"/>
        <w:keepNext/>
        <w:numPr>
          <w:ilvl w:val="0"/>
          <w:numId w:val="45"/>
        </w:numPr>
        <w:spacing w:after="0" w:line="240" w:lineRule="auto"/>
        <w:outlineLvl w:val="3"/>
        <w:rPr>
          <w:rFonts w:ascii="Arial" w:eastAsia="Times New Roman" w:hAnsi="Arial" w:cs="Arial"/>
          <w:bCs/>
          <w:sz w:val="18"/>
          <w:szCs w:val="18"/>
        </w:rPr>
      </w:pPr>
      <w:r w:rsidRPr="00B30A10">
        <w:rPr>
          <w:rFonts w:ascii="Arial" w:eastAsia="Times New Roman" w:hAnsi="Arial" w:cs="Arial"/>
          <w:sz w:val="18"/>
          <w:szCs w:val="18"/>
        </w:rPr>
        <w:t xml:space="preserve">(model, proizvajalec, </w:t>
      </w:r>
      <w:proofErr w:type="spellStart"/>
      <w:r w:rsidRPr="00B30A10">
        <w:rPr>
          <w:rFonts w:ascii="Arial" w:eastAsia="Times New Roman" w:hAnsi="Arial" w:cs="Arial"/>
          <w:sz w:val="18"/>
          <w:szCs w:val="18"/>
        </w:rPr>
        <w:t>kat.št</w:t>
      </w:r>
      <w:proofErr w:type="spellEnd"/>
      <w:r w:rsidRPr="00B30A10">
        <w:rPr>
          <w:rFonts w:ascii="Arial" w:eastAsia="Times New Roman" w:hAnsi="Arial" w:cs="Arial"/>
          <w:sz w:val="18"/>
          <w:szCs w:val="18"/>
        </w:rPr>
        <w:t>.____________________________________________________)</w:t>
      </w:r>
      <w:r w:rsidRPr="00B30A10">
        <w:rPr>
          <w:rFonts w:ascii="Arial" w:eastAsia="Times New Roman" w:hAnsi="Arial" w:cs="Arial"/>
          <w:bCs/>
          <w:sz w:val="18"/>
          <w:szCs w:val="18"/>
        </w:rPr>
        <w:t xml:space="preserve">, </w:t>
      </w:r>
    </w:p>
    <w:p w:rsidR="00336700" w:rsidRPr="00B30A10" w:rsidRDefault="00336700" w:rsidP="00B5228C">
      <w:pPr>
        <w:pStyle w:val="Odstavekseznama"/>
        <w:keepNext/>
        <w:numPr>
          <w:ilvl w:val="0"/>
          <w:numId w:val="45"/>
        </w:numPr>
        <w:spacing w:after="0" w:line="240" w:lineRule="auto"/>
        <w:outlineLvl w:val="3"/>
        <w:rPr>
          <w:rFonts w:ascii="Arial" w:eastAsia="Times New Roman" w:hAnsi="Arial" w:cs="Arial"/>
          <w:bCs/>
          <w:sz w:val="18"/>
          <w:szCs w:val="18"/>
        </w:rPr>
      </w:pPr>
      <w:r w:rsidRPr="00B30A10">
        <w:rPr>
          <w:rFonts w:ascii="Arial" w:eastAsia="Times New Roman" w:hAnsi="Arial" w:cs="Arial"/>
          <w:sz w:val="18"/>
          <w:szCs w:val="18"/>
        </w:rPr>
        <w:t xml:space="preserve">(model, proizvajalec, </w:t>
      </w:r>
      <w:proofErr w:type="spellStart"/>
      <w:r w:rsidRPr="00B30A10">
        <w:rPr>
          <w:rFonts w:ascii="Arial" w:eastAsia="Times New Roman" w:hAnsi="Arial" w:cs="Arial"/>
          <w:sz w:val="18"/>
          <w:szCs w:val="18"/>
        </w:rPr>
        <w:t>kat.št</w:t>
      </w:r>
      <w:proofErr w:type="spellEnd"/>
      <w:r w:rsidRPr="00B30A10">
        <w:rPr>
          <w:rFonts w:ascii="Arial" w:eastAsia="Times New Roman" w:hAnsi="Arial" w:cs="Arial"/>
          <w:sz w:val="18"/>
          <w:szCs w:val="18"/>
        </w:rPr>
        <w:t>.____________________________________________________)</w:t>
      </w:r>
      <w:r w:rsidRPr="00B30A10">
        <w:rPr>
          <w:rFonts w:ascii="Arial" w:eastAsia="Times New Roman" w:hAnsi="Arial" w:cs="Arial"/>
          <w:bCs/>
          <w:sz w:val="18"/>
          <w:szCs w:val="18"/>
        </w:rPr>
        <w:t xml:space="preserve">, </w:t>
      </w:r>
    </w:p>
    <w:p w:rsidR="00336700" w:rsidRDefault="00336700" w:rsidP="00336700">
      <w:pPr>
        <w:keepNext/>
        <w:spacing w:after="0" w:line="240" w:lineRule="auto"/>
        <w:outlineLvl w:val="3"/>
        <w:rPr>
          <w:rFonts w:ascii="Arial" w:eastAsia="Times New Roman" w:hAnsi="Arial" w:cs="Arial"/>
          <w:bCs/>
          <w:sz w:val="18"/>
          <w:szCs w:val="18"/>
        </w:rPr>
      </w:pPr>
    </w:p>
    <w:p w:rsidR="00336700" w:rsidRPr="003F3CE2" w:rsidRDefault="00336700" w:rsidP="00336700">
      <w:pPr>
        <w:keepNext/>
        <w:spacing w:after="0" w:line="240" w:lineRule="auto"/>
        <w:outlineLvl w:val="3"/>
        <w:rPr>
          <w:rFonts w:ascii="Arial" w:eastAsia="Arial Unicode MS" w:hAnsi="Arial" w:cs="Arial"/>
          <w:bCs/>
          <w:sz w:val="18"/>
          <w:szCs w:val="18"/>
          <w:lang w:eastAsia="sl-SI"/>
        </w:rPr>
      </w:pPr>
      <w:r w:rsidRPr="003F3CE2">
        <w:rPr>
          <w:rFonts w:ascii="Arial" w:eastAsia="Times New Roman" w:hAnsi="Arial" w:cs="Arial"/>
          <w:bCs/>
          <w:sz w:val="18"/>
          <w:szCs w:val="18"/>
        </w:rPr>
        <w:t>in sicer</w:t>
      </w:r>
      <w:r w:rsidRPr="003F3CE2">
        <w:rPr>
          <w:rFonts w:ascii="Arial" w:eastAsia="Arial Unicode MS" w:hAnsi="Arial" w:cs="Arial"/>
          <w:bCs/>
          <w:sz w:val="18"/>
          <w:szCs w:val="18"/>
          <w:lang w:eastAsia="sl-SI"/>
        </w:rPr>
        <w:t xml:space="preserve"> </w:t>
      </w:r>
    </w:p>
    <w:p w:rsidR="00336700" w:rsidRPr="003F3CE2" w:rsidRDefault="00336700" w:rsidP="00B5228C">
      <w:pPr>
        <w:numPr>
          <w:ilvl w:val="0"/>
          <w:numId w:val="42"/>
        </w:numPr>
        <w:spacing w:after="0" w:line="240" w:lineRule="auto"/>
        <w:rPr>
          <w:rFonts w:ascii="Arial" w:eastAsia="Times New Roman" w:hAnsi="Arial" w:cs="Arial"/>
          <w:b/>
          <w:bCs/>
          <w:sz w:val="18"/>
          <w:szCs w:val="18"/>
        </w:rPr>
      </w:pPr>
      <w:r w:rsidRPr="003F3CE2">
        <w:rPr>
          <w:rFonts w:ascii="Arial" w:eastAsia="Times New Roman" w:hAnsi="Arial" w:cs="Arial"/>
          <w:b/>
          <w:bCs/>
          <w:sz w:val="18"/>
          <w:szCs w:val="18"/>
        </w:rPr>
        <w:t>Preventivno vzdrževanje po izteku _________</w:t>
      </w:r>
      <w:r w:rsidR="00EA0B34">
        <w:rPr>
          <w:rFonts w:ascii="Arial" w:eastAsia="Times New Roman" w:hAnsi="Arial" w:cs="Arial"/>
          <w:b/>
          <w:bCs/>
          <w:sz w:val="18"/>
          <w:szCs w:val="18"/>
        </w:rPr>
        <w:t xml:space="preserve">(MIN 24) </w:t>
      </w:r>
      <w:r w:rsidRPr="003F3CE2">
        <w:rPr>
          <w:rFonts w:ascii="Arial" w:eastAsia="Times New Roman" w:hAnsi="Arial" w:cs="Arial"/>
          <w:b/>
          <w:bCs/>
          <w:sz w:val="18"/>
          <w:szCs w:val="18"/>
        </w:rPr>
        <w:t>mesečne garancijske dobe,</w:t>
      </w:r>
    </w:p>
    <w:p w:rsidR="00336700" w:rsidRPr="003F3CE2" w:rsidRDefault="00336700" w:rsidP="00B5228C">
      <w:pPr>
        <w:numPr>
          <w:ilvl w:val="0"/>
          <w:numId w:val="42"/>
        </w:numPr>
        <w:spacing w:after="0" w:line="240" w:lineRule="auto"/>
        <w:rPr>
          <w:rFonts w:ascii="Arial" w:eastAsia="Times New Roman" w:hAnsi="Arial" w:cs="Arial"/>
          <w:b/>
          <w:bCs/>
          <w:sz w:val="18"/>
          <w:szCs w:val="18"/>
        </w:rPr>
      </w:pPr>
      <w:r w:rsidRPr="003F3CE2">
        <w:rPr>
          <w:rFonts w:ascii="Arial" w:eastAsia="Arial Unicode MS" w:hAnsi="Arial" w:cs="Arial"/>
          <w:b/>
          <w:bCs/>
          <w:sz w:val="18"/>
          <w:szCs w:val="18"/>
          <w:lang w:eastAsia="sl-SI"/>
        </w:rPr>
        <w:t xml:space="preserve">Izredno vzdrževanje – odprava napak, okvar </w:t>
      </w:r>
      <w:r w:rsidRPr="003F3CE2">
        <w:rPr>
          <w:rFonts w:ascii="Arial" w:eastAsia="Times New Roman" w:hAnsi="Arial" w:cs="Arial"/>
          <w:b/>
          <w:bCs/>
          <w:sz w:val="18"/>
          <w:szCs w:val="18"/>
        </w:rPr>
        <w:t xml:space="preserve"> po izteku _______ </w:t>
      </w:r>
      <w:r w:rsidR="00EA0B34">
        <w:rPr>
          <w:rFonts w:ascii="Arial" w:eastAsia="Times New Roman" w:hAnsi="Arial" w:cs="Arial"/>
          <w:b/>
          <w:bCs/>
          <w:sz w:val="18"/>
          <w:szCs w:val="18"/>
        </w:rPr>
        <w:t xml:space="preserve">(MIN 24) </w:t>
      </w:r>
      <w:r w:rsidRPr="003F3CE2">
        <w:rPr>
          <w:rFonts w:ascii="Arial" w:eastAsia="Times New Roman" w:hAnsi="Arial" w:cs="Arial"/>
          <w:b/>
          <w:bCs/>
          <w:sz w:val="18"/>
          <w:szCs w:val="18"/>
        </w:rPr>
        <w:t>mesečne garancijske dobe</w:t>
      </w:r>
      <w:r w:rsidRPr="003F3CE2">
        <w:rPr>
          <w:rFonts w:ascii="Arial" w:eastAsia="Arial Unicode MS" w:hAnsi="Arial" w:cs="Arial"/>
          <w:b/>
          <w:bCs/>
          <w:sz w:val="18"/>
          <w:szCs w:val="18"/>
          <w:lang w:eastAsia="sl-SI"/>
        </w:rPr>
        <w:t>,</w:t>
      </w: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v skladu z zahtevami naročnika iz priloge: Specifikacija zahtev naročnika za predmet javnega naročila</w:t>
      </w:r>
    </w:p>
    <w:p w:rsidR="00336700" w:rsidRPr="003F3CE2" w:rsidRDefault="00336700" w:rsidP="00336700">
      <w:pPr>
        <w:autoSpaceDE w:val="0"/>
        <w:autoSpaceDN w:val="0"/>
        <w:adjustRightInd w:val="0"/>
        <w:spacing w:after="0" w:line="240" w:lineRule="auto"/>
        <w:ind w:left="-142"/>
        <w:jc w:val="both"/>
        <w:rPr>
          <w:rFonts w:ascii="Arial" w:eastAsia="Times New Roman" w:hAnsi="Arial" w:cs="Arial"/>
          <w:iCs/>
          <w:sz w:val="18"/>
          <w:szCs w:val="18"/>
          <w:lang w:eastAsia="sl-SI"/>
        </w:rPr>
      </w:pPr>
    </w:p>
    <w:p w:rsidR="00336700" w:rsidRPr="00B30A10" w:rsidRDefault="00336700" w:rsidP="00336700">
      <w:pPr>
        <w:autoSpaceDE w:val="0"/>
        <w:autoSpaceDN w:val="0"/>
        <w:adjustRightInd w:val="0"/>
        <w:spacing w:after="0" w:line="240" w:lineRule="auto"/>
        <w:ind w:left="-142"/>
        <w:jc w:val="both"/>
        <w:rPr>
          <w:rFonts w:ascii="Arial" w:eastAsia="Times New Roman" w:hAnsi="Arial" w:cs="Arial"/>
          <w:iCs/>
          <w:sz w:val="18"/>
          <w:szCs w:val="18"/>
          <w:lang w:eastAsia="sl-SI"/>
        </w:rPr>
      </w:pPr>
      <w:r w:rsidRPr="003F3CE2">
        <w:rPr>
          <w:rFonts w:ascii="Arial" w:eastAsia="Times New Roman" w:hAnsi="Arial" w:cs="Arial"/>
          <w:iCs/>
          <w:sz w:val="18"/>
          <w:szCs w:val="18"/>
          <w:lang w:eastAsia="sl-SI"/>
        </w:rPr>
        <w:t xml:space="preserve">Naročnik si pridržuje pravico do </w:t>
      </w:r>
      <w:r w:rsidRPr="003F3CE2">
        <w:rPr>
          <w:rFonts w:ascii="Arial" w:eastAsia="Times New Roman" w:hAnsi="Arial" w:cs="Arial"/>
          <w:sz w:val="18"/>
          <w:szCs w:val="18"/>
          <w:lang w:eastAsia="sl-SI"/>
        </w:rPr>
        <w:t xml:space="preserve">spremembe obsega pogodbenih storitev glede na spremenjene naročnikove potrebe v času trajanja pogodbe. </w:t>
      </w:r>
      <w:r w:rsidRPr="003F3CE2">
        <w:rPr>
          <w:rFonts w:ascii="Arial" w:eastAsia="Times New Roman" w:hAnsi="Arial" w:cs="Arial"/>
          <w:iCs/>
          <w:sz w:val="18"/>
          <w:szCs w:val="18"/>
          <w:lang w:eastAsia="sl-SI"/>
        </w:rPr>
        <w:t>Vse tovrstne spremembe pogodbeni stranki določita z aneksom k tej pogodbi.</w:t>
      </w:r>
    </w:p>
    <w:p w:rsidR="00336700" w:rsidRPr="003F3CE2" w:rsidRDefault="00336700" w:rsidP="00336700">
      <w:pPr>
        <w:spacing w:after="0" w:line="240" w:lineRule="auto"/>
        <w:ind w:left="-142"/>
        <w:jc w:val="center"/>
        <w:rPr>
          <w:rFonts w:ascii="Arial" w:eastAsia="Times New Roman" w:hAnsi="Arial" w:cs="Arial"/>
          <w:bCs/>
          <w:iCs/>
          <w:sz w:val="18"/>
          <w:szCs w:val="18"/>
          <w:lang w:eastAsia="sl-SI"/>
        </w:rPr>
      </w:pPr>
    </w:p>
    <w:p w:rsidR="00336700" w:rsidRPr="003F3CE2" w:rsidRDefault="00336700" w:rsidP="00336700">
      <w:pPr>
        <w:spacing w:after="0" w:line="240" w:lineRule="auto"/>
        <w:ind w:left="-142"/>
        <w:jc w:val="center"/>
        <w:rPr>
          <w:rFonts w:ascii="Arial" w:eastAsia="Times New Roman" w:hAnsi="Arial" w:cs="Arial"/>
          <w:bCs/>
          <w:iCs/>
          <w:sz w:val="18"/>
          <w:szCs w:val="18"/>
          <w:lang w:eastAsia="sl-SI"/>
        </w:rPr>
      </w:pPr>
    </w:p>
    <w:p w:rsidR="00336700" w:rsidRPr="003F3CE2" w:rsidRDefault="00336700" w:rsidP="00336700">
      <w:pPr>
        <w:spacing w:after="0" w:line="240" w:lineRule="auto"/>
        <w:ind w:left="-142"/>
        <w:jc w:val="center"/>
        <w:rPr>
          <w:rFonts w:ascii="Arial" w:eastAsia="Times New Roman" w:hAnsi="Arial" w:cs="Arial"/>
          <w:bCs/>
          <w:iCs/>
          <w:sz w:val="18"/>
          <w:szCs w:val="18"/>
          <w:lang w:eastAsia="sl-SI"/>
        </w:rPr>
      </w:pPr>
      <w:r w:rsidRPr="003F3CE2">
        <w:rPr>
          <w:rFonts w:ascii="Arial" w:eastAsia="Times New Roman" w:hAnsi="Arial" w:cs="Arial"/>
          <w:bCs/>
          <w:iCs/>
          <w:sz w:val="18"/>
          <w:szCs w:val="18"/>
          <w:lang w:eastAsia="sl-SI"/>
        </w:rPr>
        <w:t>4. člen</w:t>
      </w:r>
    </w:p>
    <w:p w:rsidR="00336700" w:rsidRPr="003F3CE2" w:rsidRDefault="00336700" w:rsidP="00336700">
      <w:pPr>
        <w:spacing w:after="0" w:line="240" w:lineRule="auto"/>
        <w:ind w:left="-142"/>
        <w:rPr>
          <w:rFonts w:ascii="Arial" w:eastAsia="Times New Roman" w:hAnsi="Arial" w:cs="Arial"/>
          <w:bCs/>
          <w:iCs/>
          <w:sz w:val="18"/>
          <w:szCs w:val="18"/>
          <w:lang w:eastAsia="sl-SI"/>
        </w:rPr>
      </w:pPr>
    </w:p>
    <w:p w:rsidR="00336700" w:rsidRDefault="00336700" w:rsidP="00336700">
      <w:pPr>
        <w:spacing w:after="0" w:line="240" w:lineRule="auto"/>
        <w:ind w:left="-142"/>
        <w:jc w:val="both"/>
        <w:rPr>
          <w:rFonts w:ascii="Arial" w:eastAsia="Times New Roman" w:hAnsi="Arial" w:cs="Arial"/>
          <w:bCs/>
          <w:sz w:val="18"/>
          <w:szCs w:val="18"/>
          <w:lang w:eastAsia="sl-SI"/>
        </w:rPr>
      </w:pPr>
      <w:r w:rsidRPr="003F3CE2">
        <w:rPr>
          <w:rFonts w:ascii="Arial" w:eastAsia="Times New Roman" w:hAnsi="Arial" w:cs="Arial"/>
          <w:bCs/>
          <w:sz w:val="18"/>
          <w:szCs w:val="18"/>
          <w:lang w:eastAsia="sl-SI"/>
        </w:rPr>
        <w:t xml:space="preserve">Izvajalec mora za vsako koledarsko leto izdelati terminski plan za storitve </w:t>
      </w:r>
      <w:r w:rsidR="0023482A">
        <w:rPr>
          <w:rFonts w:ascii="Arial" w:eastAsia="Times New Roman" w:hAnsi="Arial" w:cs="Arial"/>
          <w:bCs/>
          <w:sz w:val="18"/>
          <w:szCs w:val="18"/>
          <w:lang w:eastAsia="sl-SI"/>
        </w:rPr>
        <w:t>p</w:t>
      </w:r>
      <w:r w:rsidRPr="003F3CE2">
        <w:rPr>
          <w:rFonts w:ascii="Arial" w:eastAsia="Times New Roman" w:hAnsi="Arial" w:cs="Arial"/>
          <w:bCs/>
          <w:sz w:val="18"/>
          <w:szCs w:val="18"/>
          <w:lang w:eastAsia="sl-SI"/>
        </w:rPr>
        <w:t>reventivnega vzdrževanja in ga dostaviti pooblaščeni osebi naročnika v potrditev. Obojestransko potrjeni terminski plan za posamezno leto je vsakoletna priloga in sestavni del te pogodbe.</w:t>
      </w:r>
    </w:p>
    <w:p w:rsidR="0023482A" w:rsidRPr="003F3CE2" w:rsidRDefault="0023482A" w:rsidP="00336700">
      <w:pPr>
        <w:spacing w:after="0" w:line="240" w:lineRule="auto"/>
        <w:ind w:left="-142"/>
        <w:jc w:val="both"/>
        <w:rPr>
          <w:rFonts w:ascii="Arial" w:eastAsia="Times New Roman" w:hAnsi="Arial" w:cs="Arial"/>
          <w:bCs/>
          <w:sz w:val="18"/>
          <w:szCs w:val="18"/>
          <w:lang w:eastAsia="sl-SI"/>
        </w:rPr>
      </w:pPr>
    </w:p>
    <w:p w:rsidR="00336700" w:rsidRDefault="00336700" w:rsidP="00336700">
      <w:pPr>
        <w:spacing w:after="0" w:line="240" w:lineRule="auto"/>
        <w:ind w:left="-142"/>
        <w:rPr>
          <w:rFonts w:ascii="Arial" w:eastAsia="Times New Roman" w:hAnsi="Arial" w:cs="Arial"/>
          <w:b/>
          <w:iCs/>
          <w:sz w:val="18"/>
          <w:szCs w:val="18"/>
          <w:lang w:eastAsia="sl-SI"/>
        </w:rPr>
      </w:pPr>
    </w:p>
    <w:p w:rsidR="00336700" w:rsidRPr="003F3CE2" w:rsidRDefault="00336700" w:rsidP="00336700">
      <w:pPr>
        <w:spacing w:after="0" w:line="240" w:lineRule="auto"/>
        <w:ind w:left="-142"/>
        <w:jc w:val="center"/>
        <w:rPr>
          <w:rFonts w:ascii="Arial" w:eastAsia="Times New Roman" w:hAnsi="Arial" w:cs="Arial"/>
          <w:bCs/>
          <w:iCs/>
          <w:sz w:val="18"/>
          <w:szCs w:val="18"/>
          <w:lang w:eastAsia="sl-SI"/>
        </w:rPr>
      </w:pPr>
      <w:r w:rsidRPr="003F3CE2">
        <w:rPr>
          <w:rFonts w:ascii="Arial" w:eastAsia="Times New Roman" w:hAnsi="Arial" w:cs="Arial"/>
          <w:bCs/>
          <w:iCs/>
          <w:sz w:val="18"/>
          <w:szCs w:val="18"/>
          <w:lang w:eastAsia="sl-SI"/>
        </w:rPr>
        <w:lastRenderedPageBreak/>
        <w:t>5. člen</w:t>
      </w:r>
    </w:p>
    <w:p w:rsidR="00336700" w:rsidRPr="003F3CE2" w:rsidRDefault="00336700" w:rsidP="00336700">
      <w:pPr>
        <w:spacing w:after="0" w:line="240" w:lineRule="auto"/>
        <w:ind w:left="-142"/>
        <w:jc w:val="center"/>
        <w:rPr>
          <w:rFonts w:ascii="Arial" w:eastAsia="Times New Roman" w:hAnsi="Arial" w:cs="Arial"/>
          <w:b/>
          <w:iCs/>
          <w:sz w:val="18"/>
          <w:szCs w:val="18"/>
          <w:lang w:eastAsia="sl-SI"/>
        </w:rPr>
      </w:pPr>
    </w:p>
    <w:p w:rsidR="00156998" w:rsidRPr="003F3CE2" w:rsidRDefault="00156998" w:rsidP="00156998">
      <w:pPr>
        <w:spacing w:after="0" w:line="240" w:lineRule="auto"/>
        <w:ind w:left="-142"/>
        <w:jc w:val="both"/>
        <w:rPr>
          <w:rFonts w:ascii="Arial" w:eastAsia="Times New Roman" w:hAnsi="Arial" w:cs="Arial"/>
          <w:iCs/>
          <w:sz w:val="18"/>
          <w:szCs w:val="18"/>
          <w:lang w:eastAsia="sl-SI"/>
        </w:rPr>
      </w:pPr>
      <w:r>
        <w:rPr>
          <w:rFonts w:ascii="Arial" w:eastAsia="Times New Roman" w:hAnsi="Arial" w:cs="Arial"/>
          <w:sz w:val="18"/>
          <w:szCs w:val="18"/>
          <w:lang w:eastAsia="sl-SI"/>
        </w:rPr>
        <w:t xml:space="preserve">Letna vrednost preventivnega vzdrževanja za vso opremo znaša </w:t>
      </w:r>
      <w:r w:rsidRPr="003F3CE2">
        <w:rPr>
          <w:rFonts w:ascii="Arial" w:eastAsia="Times New Roman" w:hAnsi="Arial" w:cs="Arial"/>
          <w:iCs/>
          <w:sz w:val="18"/>
          <w:szCs w:val="18"/>
          <w:lang w:eastAsia="sl-SI"/>
        </w:rPr>
        <w:t xml:space="preserve">______________ EUR brez DDV oz. ___________EUR z DDV. </w:t>
      </w:r>
    </w:p>
    <w:p w:rsidR="00156998" w:rsidRDefault="00156998"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iCs/>
          <w:sz w:val="18"/>
          <w:szCs w:val="18"/>
          <w:lang w:eastAsia="sl-SI"/>
        </w:rPr>
      </w:pPr>
      <w:r w:rsidRPr="003F3CE2">
        <w:rPr>
          <w:rFonts w:ascii="Arial" w:eastAsia="Times New Roman" w:hAnsi="Arial" w:cs="Arial"/>
          <w:sz w:val="18"/>
          <w:szCs w:val="18"/>
          <w:lang w:eastAsia="sl-SI"/>
        </w:rPr>
        <w:t xml:space="preserve">Okvirna petletna pogodbena vrednost storitev preventivnega vzdrževanja opreme  znaša </w:t>
      </w:r>
      <w:r w:rsidRPr="003F3CE2">
        <w:rPr>
          <w:rFonts w:ascii="Arial" w:eastAsia="Times New Roman" w:hAnsi="Arial" w:cs="Arial"/>
          <w:iCs/>
          <w:sz w:val="18"/>
          <w:szCs w:val="18"/>
          <w:lang w:eastAsia="sl-SI"/>
        </w:rPr>
        <w:t xml:space="preserve">______________ EUR brez DDV oz. ___________EUR z DDV. </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bCs/>
          <w:sz w:val="18"/>
          <w:szCs w:val="18"/>
          <w:lang w:eastAsia="sl-SI"/>
        </w:rPr>
      </w:pPr>
      <w:r w:rsidRPr="003F3CE2">
        <w:rPr>
          <w:rFonts w:ascii="Arial" w:eastAsia="Times New Roman" w:hAnsi="Arial" w:cs="Arial"/>
          <w:bCs/>
          <w:sz w:val="18"/>
          <w:szCs w:val="18"/>
          <w:lang w:eastAsia="sl-SI"/>
        </w:rPr>
        <w:t xml:space="preserve">V ceni so vključeni vsi  stroški izvajalca, popusti in rabati. </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bCs/>
          <w:sz w:val="18"/>
          <w:szCs w:val="18"/>
          <w:lang w:eastAsia="sl-SI"/>
        </w:rPr>
      </w:pPr>
      <w:r w:rsidRPr="003F3CE2">
        <w:rPr>
          <w:rFonts w:ascii="Arial" w:eastAsia="Times New Roman" w:hAnsi="Arial" w:cs="Arial"/>
          <w:bCs/>
          <w:sz w:val="18"/>
          <w:szCs w:val="18"/>
        </w:rPr>
        <w:t>Vrednost storitev : I</w:t>
      </w:r>
      <w:r w:rsidRPr="003F3CE2">
        <w:rPr>
          <w:rFonts w:ascii="Arial" w:eastAsia="Times New Roman" w:hAnsi="Arial" w:cs="Arial"/>
          <w:bCs/>
          <w:sz w:val="18"/>
          <w:szCs w:val="18"/>
          <w:lang w:eastAsia="sl-SI"/>
        </w:rPr>
        <w:t xml:space="preserve">zredno vzdrževanje – odprava napak, okvar se obračunava po </w:t>
      </w:r>
      <w:r w:rsidRPr="003F3CE2">
        <w:rPr>
          <w:rFonts w:ascii="Arial" w:eastAsia="Times New Roman" w:hAnsi="Arial" w:cs="Arial"/>
          <w:bCs/>
          <w:sz w:val="18"/>
          <w:szCs w:val="18"/>
          <w:lang w:eastAsia="ar-SA"/>
        </w:rPr>
        <w:t xml:space="preserve">dejansko nastalih stroških (porabljeni material, delo, potni stroški), po cenah </w:t>
      </w:r>
      <w:r w:rsidRPr="003F3CE2">
        <w:rPr>
          <w:rFonts w:ascii="Arial" w:eastAsia="Times New Roman" w:hAnsi="Arial" w:cs="Arial"/>
          <w:bCs/>
          <w:sz w:val="18"/>
          <w:szCs w:val="18"/>
          <w:lang w:eastAsia="sl-SI"/>
        </w:rPr>
        <w:t>navedenih v ponudbi ter ceniku rezervnih delov izvajalca (ki je bil predložen v okviru ponudbene dokumentacije), ki sta tudi sestavni del te pogodbe.</w:t>
      </w:r>
      <w:r w:rsidRPr="003F3CE2">
        <w:rPr>
          <w:rFonts w:ascii="Arial" w:eastAsia="Times New Roman" w:hAnsi="Arial" w:cs="Arial"/>
          <w:bCs/>
          <w:sz w:val="18"/>
          <w:szCs w:val="18"/>
          <w:lang w:eastAsia="ar-SA"/>
        </w:rPr>
        <w:t xml:space="preserve"> </w:t>
      </w:r>
    </w:p>
    <w:p w:rsidR="00336700" w:rsidRPr="003F3CE2" w:rsidRDefault="00336700" w:rsidP="00336700">
      <w:pPr>
        <w:spacing w:after="0" w:line="240" w:lineRule="auto"/>
        <w:ind w:left="-142"/>
        <w:rPr>
          <w:rFonts w:ascii="Arial" w:eastAsia="Times New Roman" w:hAnsi="Arial" w:cs="Arial"/>
          <w:bCs/>
          <w:iCs/>
          <w:sz w:val="18"/>
          <w:szCs w:val="18"/>
          <w:lang w:eastAsia="sl-SI"/>
        </w:rPr>
      </w:pPr>
    </w:p>
    <w:p w:rsidR="00336700" w:rsidRPr="003F3CE2" w:rsidRDefault="00336700" w:rsidP="00336700">
      <w:pPr>
        <w:spacing w:after="0" w:line="240" w:lineRule="auto"/>
        <w:ind w:left="-142"/>
        <w:rPr>
          <w:rFonts w:ascii="Arial" w:eastAsia="Times New Roman" w:hAnsi="Arial" w:cs="Arial"/>
          <w:bCs/>
          <w:iCs/>
          <w:sz w:val="18"/>
          <w:szCs w:val="18"/>
          <w:lang w:eastAsia="sl-SI"/>
        </w:rPr>
      </w:pPr>
      <w:r w:rsidRPr="003F3CE2">
        <w:rPr>
          <w:rFonts w:ascii="Arial" w:eastAsia="Times New Roman" w:hAnsi="Arial" w:cs="Arial"/>
          <w:bCs/>
          <w:iCs/>
          <w:sz w:val="18"/>
          <w:szCs w:val="18"/>
          <w:lang w:eastAsia="sl-SI"/>
        </w:rPr>
        <w:t xml:space="preserve">Izvajalec se obvezuje naročniku zagotavljati popust na cene rezervnih delov iz cenika proizvajalca, </w:t>
      </w:r>
      <w:r w:rsidRPr="003F3CE2">
        <w:rPr>
          <w:rFonts w:ascii="Arial" w:eastAsia="Times New Roman" w:hAnsi="Arial" w:cs="Arial"/>
          <w:bCs/>
          <w:sz w:val="18"/>
          <w:szCs w:val="18"/>
          <w:lang w:eastAsia="sl-SI"/>
        </w:rPr>
        <w:t>ki je bil predložen v okviru ponudbene dokumentacije, v višini: …………………%.</w:t>
      </w:r>
    </w:p>
    <w:p w:rsidR="00336700" w:rsidRPr="003F3CE2" w:rsidRDefault="00336700" w:rsidP="00336700">
      <w:pPr>
        <w:spacing w:after="0" w:line="240" w:lineRule="auto"/>
        <w:ind w:left="-142"/>
        <w:jc w:val="center"/>
        <w:rPr>
          <w:rFonts w:ascii="Arial" w:eastAsia="Times New Roman" w:hAnsi="Arial" w:cs="Arial"/>
          <w:b/>
          <w:iCs/>
          <w:sz w:val="18"/>
          <w:szCs w:val="18"/>
          <w:lang w:eastAsia="sl-SI"/>
        </w:rPr>
      </w:pPr>
    </w:p>
    <w:p w:rsidR="00336700" w:rsidRPr="003F3CE2" w:rsidRDefault="00336700" w:rsidP="00336700">
      <w:pPr>
        <w:spacing w:after="0" w:line="240" w:lineRule="auto"/>
        <w:ind w:left="-142"/>
        <w:jc w:val="center"/>
        <w:rPr>
          <w:rFonts w:ascii="Arial" w:eastAsia="Times New Roman" w:hAnsi="Arial" w:cs="Arial"/>
          <w:bCs/>
          <w:iCs/>
          <w:sz w:val="18"/>
          <w:szCs w:val="18"/>
          <w:lang w:eastAsia="sl-SI"/>
        </w:rPr>
      </w:pPr>
      <w:r w:rsidRPr="003F3CE2">
        <w:rPr>
          <w:rFonts w:ascii="Arial" w:eastAsia="Times New Roman" w:hAnsi="Arial" w:cs="Arial"/>
          <w:bCs/>
          <w:iCs/>
          <w:sz w:val="18"/>
          <w:szCs w:val="18"/>
          <w:lang w:eastAsia="sl-SI"/>
        </w:rPr>
        <w:t>6. člen</w:t>
      </w:r>
    </w:p>
    <w:p w:rsidR="00336700" w:rsidRPr="003F3CE2" w:rsidRDefault="00336700" w:rsidP="00336700">
      <w:pPr>
        <w:tabs>
          <w:tab w:val="left" w:pos="1418"/>
        </w:tabs>
        <w:suppressAutoHyphens/>
        <w:spacing w:after="0" w:line="240" w:lineRule="auto"/>
        <w:ind w:left="-142"/>
        <w:rPr>
          <w:rFonts w:ascii="Arial" w:eastAsia="Times New Roman" w:hAnsi="Arial" w:cs="Arial"/>
          <w:b/>
          <w:sz w:val="18"/>
          <w:szCs w:val="18"/>
        </w:rPr>
      </w:pPr>
    </w:p>
    <w:p w:rsidR="00336700" w:rsidRPr="003F3CE2" w:rsidRDefault="00336700" w:rsidP="00336700">
      <w:pPr>
        <w:tabs>
          <w:tab w:val="left" w:pos="1418"/>
        </w:tabs>
        <w:suppressAutoHyphens/>
        <w:spacing w:after="0" w:line="240" w:lineRule="auto"/>
        <w:ind w:left="-142"/>
        <w:jc w:val="both"/>
        <w:rPr>
          <w:rFonts w:ascii="Arial" w:eastAsia="Times New Roman" w:hAnsi="Arial" w:cs="Arial"/>
          <w:bCs/>
          <w:sz w:val="18"/>
          <w:szCs w:val="18"/>
        </w:rPr>
      </w:pPr>
      <w:r w:rsidRPr="003F3CE2">
        <w:rPr>
          <w:rFonts w:ascii="Arial" w:eastAsia="Times New Roman" w:hAnsi="Arial" w:cs="Arial"/>
          <w:bCs/>
          <w:sz w:val="18"/>
          <w:szCs w:val="18"/>
        </w:rPr>
        <w:t xml:space="preserve">Cene po </w:t>
      </w:r>
      <w:r>
        <w:rPr>
          <w:rFonts w:ascii="Arial" w:eastAsia="Times New Roman" w:hAnsi="Arial" w:cs="Arial"/>
          <w:bCs/>
          <w:sz w:val="18"/>
          <w:szCs w:val="18"/>
        </w:rPr>
        <w:t>ponudbi</w:t>
      </w:r>
      <w:r w:rsidRPr="003F3CE2">
        <w:rPr>
          <w:rFonts w:ascii="Arial" w:eastAsia="Times New Roman" w:hAnsi="Arial" w:cs="Arial"/>
          <w:bCs/>
          <w:sz w:val="18"/>
          <w:szCs w:val="18"/>
        </w:rPr>
        <w:t xml:space="preserve"> in cene po</w:t>
      </w:r>
      <w:r w:rsidRPr="003F3CE2">
        <w:rPr>
          <w:rFonts w:ascii="Arial" w:eastAsia="Times New Roman" w:hAnsi="Arial" w:cs="Arial"/>
          <w:bCs/>
          <w:sz w:val="18"/>
          <w:szCs w:val="18"/>
          <w:lang w:eastAsia="sl-SI"/>
        </w:rPr>
        <w:t xml:space="preserve"> ceniku rezervnih delov izvajalca </w:t>
      </w:r>
      <w:r w:rsidR="00156998">
        <w:rPr>
          <w:rFonts w:ascii="Arial" w:eastAsia="Times New Roman" w:hAnsi="Arial" w:cs="Arial"/>
          <w:bCs/>
          <w:sz w:val="18"/>
          <w:szCs w:val="18"/>
          <w:lang w:eastAsia="sl-SI"/>
        </w:rPr>
        <w:t xml:space="preserve">oz. morebitnem ceniku parcialnih delov letnega obsega preventivnega vzdrževanja </w:t>
      </w:r>
      <w:r w:rsidRPr="003F3CE2">
        <w:rPr>
          <w:rFonts w:ascii="Arial" w:eastAsia="Times New Roman" w:hAnsi="Arial" w:cs="Arial"/>
          <w:bCs/>
          <w:sz w:val="18"/>
          <w:szCs w:val="18"/>
          <w:lang w:eastAsia="sl-SI"/>
        </w:rPr>
        <w:t xml:space="preserve">(ki je bil predložen v okviru ponudbene dokumentacije) </w:t>
      </w:r>
      <w:r w:rsidRPr="003F3CE2">
        <w:rPr>
          <w:rFonts w:ascii="Arial" w:eastAsia="Times New Roman" w:hAnsi="Arial" w:cs="Arial"/>
          <w:bCs/>
          <w:sz w:val="18"/>
          <w:szCs w:val="18"/>
        </w:rPr>
        <w:t>so fiksne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Uradni list RS</w:t>
      </w:r>
      <w:r w:rsidR="0023482A">
        <w:rPr>
          <w:rFonts w:ascii="Arial" w:eastAsia="Times New Roman" w:hAnsi="Arial" w:cs="Arial"/>
          <w:bCs/>
          <w:sz w:val="18"/>
          <w:szCs w:val="18"/>
        </w:rPr>
        <w:t xml:space="preserve">, </w:t>
      </w:r>
      <w:r w:rsidRPr="003F3CE2">
        <w:rPr>
          <w:rFonts w:ascii="Arial" w:eastAsia="Times New Roman" w:hAnsi="Arial" w:cs="Arial"/>
          <w:bCs/>
          <w:sz w:val="18"/>
          <w:szCs w:val="18"/>
        </w:rPr>
        <w:t xml:space="preserve"> št.1/04). </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Izvajalec se zavezuje naročnika pisno zaprositi za spremembo cen. O spremembi cen pogodbeni stranki skleneta aneks k tej pogodbi.</w:t>
      </w:r>
    </w:p>
    <w:p w:rsidR="00336700" w:rsidRPr="003F3CE2" w:rsidRDefault="00336700" w:rsidP="00336700">
      <w:pPr>
        <w:spacing w:after="0" w:line="240" w:lineRule="auto"/>
        <w:ind w:left="-142"/>
        <w:jc w:val="center"/>
        <w:rPr>
          <w:rFonts w:ascii="Arial" w:eastAsia="Times New Roman" w:hAnsi="Arial" w:cs="Arial"/>
          <w:b/>
          <w:iCs/>
          <w:sz w:val="18"/>
          <w:szCs w:val="18"/>
          <w:lang w:eastAsia="sl-SI"/>
        </w:rPr>
      </w:pPr>
    </w:p>
    <w:p w:rsidR="00336700" w:rsidRPr="003F3CE2" w:rsidRDefault="00336700" w:rsidP="00336700">
      <w:pPr>
        <w:spacing w:after="0" w:line="240" w:lineRule="auto"/>
        <w:ind w:left="-142"/>
        <w:jc w:val="center"/>
        <w:rPr>
          <w:rFonts w:ascii="Arial" w:eastAsia="Times New Roman" w:hAnsi="Arial" w:cs="Arial"/>
          <w:bCs/>
          <w:iCs/>
          <w:sz w:val="18"/>
          <w:szCs w:val="18"/>
          <w:lang w:eastAsia="sl-SI"/>
        </w:rPr>
      </w:pPr>
      <w:r w:rsidRPr="003F3CE2">
        <w:rPr>
          <w:rFonts w:ascii="Arial" w:eastAsia="Times New Roman" w:hAnsi="Arial" w:cs="Arial"/>
          <w:bCs/>
          <w:iCs/>
          <w:sz w:val="18"/>
          <w:szCs w:val="18"/>
          <w:lang w:eastAsia="sl-SI"/>
        </w:rPr>
        <w:t>7. člen</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iCs/>
          <w:sz w:val="18"/>
          <w:szCs w:val="18"/>
          <w:lang w:eastAsia="sl-SI"/>
        </w:rPr>
        <w:t>Izvajalec se obvezuje, da bo naročniku izvajal storitve skladno s prilogo: Specifikacijo zahtev naročnika za predmet javnega naročila,</w:t>
      </w:r>
      <w:r w:rsidRPr="003F3CE2">
        <w:rPr>
          <w:rFonts w:ascii="Arial" w:eastAsia="Times New Roman" w:hAnsi="Arial" w:cs="Arial"/>
          <w:bCs/>
          <w:sz w:val="18"/>
          <w:szCs w:val="18"/>
          <w:lang w:eastAsia="sl-SI"/>
        </w:rPr>
        <w:t xml:space="preserve"> skladno s pravili stroke, mednarodnimi standardi in veljavnimi predpisi v Republiki Sloveniji.</w:t>
      </w:r>
    </w:p>
    <w:p w:rsidR="00336700" w:rsidRDefault="00336700" w:rsidP="00336700">
      <w:pPr>
        <w:spacing w:after="0" w:line="240" w:lineRule="auto"/>
        <w:ind w:left="-142"/>
        <w:jc w:val="center"/>
        <w:rPr>
          <w:rFonts w:ascii="Arial" w:eastAsia="Times New Roman" w:hAnsi="Arial" w:cs="Arial"/>
          <w:b/>
          <w:iCs/>
          <w:sz w:val="18"/>
          <w:szCs w:val="18"/>
          <w:lang w:eastAsia="sl-SI"/>
        </w:rPr>
      </w:pPr>
    </w:p>
    <w:p w:rsidR="00336700" w:rsidRPr="003F3CE2" w:rsidRDefault="00336700" w:rsidP="00336700">
      <w:pPr>
        <w:spacing w:after="0" w:line="240" w:lineRule="auto"/>
        <w:ind w:left="-142"/>
        <w:jc w:val="center"/>
        <w:rPr>
          <w:rFonts w:ascii="Arial" w:eastAsia="Times New Roman" w:hAnsi="Arial" w:cs="Arial"/>
          <w:bCs/>
          <w:iCs/>
          <w:sz w:val="18"/>
          <w:szCs w:val="18"/>
          <w:lang w:eastAsia="sl-SI"/>
        </w:rPr>
      </w:pPr>
      <w:r w:rsidRPr="003F3CE2">
        <w:rPr>
          <w:rFonts w:ascii="Arial" w:eastAsia="Times New Roman" w:hAnsi="Arial" w:cs="Arial"/>
          <w:bCs/>
          <w:iCs/>
          <w:sz w:val="18"/>
          <w:szCs w:val="18"/>
          <w:lang w:eastAsia="sl-SI"/>
        </w:rPr>
        <w:t>8. člen</w:t>
      </w:r>
    </w:p>
    <w:p w:rsidR="00336700" w:rsidRPr="003F3CE2" w:rsidRDefault="00336700" w:rsidP="00336700">
      <w:pPr>
        <w:spacing w:after="0" w:line="240" w:lineRule="auto"/>
        <w:ind w:left="-142"/>
        <w:jc w:val="center"/>
        <w:rPr>
          <w:rFonts w:ascii="Arial" w:eastAsia="Times New Roman" w:hAnsi="Arial" w:cs="Arial"/>
          <w:bCs/>
          <w:iCs/>
          <w:sz w:val="18"/>
          <w:szCs w:val="18"/>
          <w:lang w:eastAsia="sl-SI"/>
        </w:rPr>
      </w:pPr>
    </w:p>
    <w:p w:rsidR="00336700" w:rsidRPr="003F3CE2" w:rsidRDefault="00336700" w:rsidP="00336700">
      <w:pPr>
        <w:spacing w:after="0" w:line="240" w:lineRule="auto"/>
        <w:ind w:left="-142"/>
        <w:jc w:val="both"/>
        <w:rPr>
          <w:rFonts w:ascii="Arial" w:eastAsia="Times New Roman" w:hAnsi="Arial" w:cs="Arial"/>
          <w:bCs/>
          <w:sz w:val="18"/>
          <w:szCs w:val="18"/>
          <w:lang w:eastAsia="sl-SI"/>
        </w:rPr>
      </w:pPr>
      <w:r w:rsidRPr="003F3CE2">
        <w:rPr>
          <w:rFonts w:ascii="Arial" w:eastAsia="Times New Roman" w:hAnsi="Arial" w:cs="Arial"/>
          <w:bCs/>
          <w:sz w:val="18"/>
          <w:szCs w:val="18"/>
          <w:lang w:eastAsia="sl-SI"/>
        </w:rPr>
        <w:t xml:space="preserve">Izvajalec zagotavlja odzivni čas največ </w:t>
      </w:r>
      <w:r>
        <w:rPr>
          <w:rFonts w:ascii="Arial" w:eastAsia="Times New Roman" w:hAnsi="Arial" w:cs="Arial"/>
          <w:bCs/>
          <w:sz w:val="18"/>
          <w:szCs w:val="18"/>
          <w:lang w:eastAsia="sl-SI"/>
        </w:rPr>
        <w:t>24</w:t>
      </w:r>
      <w:r w:rsidRPr="003F3CE2">
        <w:rPr>
          <w:rFonts w:ascii="Arial" w:eastAsia="Times New Roman" w:hAnsi="Arial" w:cs="Arial"/>
          <w:bCs/>
          <w:sz w:val="18"/>
          <w:szCs w:val="18"/>
          <w:lang w:eastAsia="sl-SI"/>
        </w:rPr>
        <w:t xml:space="preserve"> ur po prijavi okvare s strani pooblaščene osebe naročnika  (po e-pošti, v nujnih primerih tudi po telefonu) oz. izjemoma več po dogovoru s pooblaščeno osebo naročnika za nadzor nad izvajanjem pogodbe. Odzivni čas je čas, ko izvajalec pristopi k odpravljanju okvare.</w:t>
      </w:r>
    </w:p>
    <w:p w:rsidR="00336700" w:rsidRPr="003F3CE2" w:rsidRDefault="00336700" w:rsidP="00336700">
      <w:pPr>
        <w:spacing w:after="0" w:line="240" w:lineRule="auto"/>
        <w:ind w:left="-142"/>
        <w:rPr>
          <w:rFonts w:ascii="Arial" w:eastAsia="Times New Roman" w:hAnsi="Arial" w:cs="Arial"/>
          <w:bCs/>
          <w:iCs/>
          <w:sz w:val="18"/>
          <w:szCs w:val="18"/>
          <w:lang w:eastAsia="sl-SI"/>
        </w:rPr>
      </w:pPr>
    </w:p>
    <w:p w:rsidR="00336700" w:rsidRDefault="00336700" w:rsidP="00156998">
      <w:pPr>
        <w:spacing w:after="0" w:line="240" w:lineRule="auto"/>
        <w:ind w:left="-142"/>
        <w:jc w:val="both"/>
        <w:rPr>
          <w:rFonts w:ascii="Arial" w:hAnsi="Arial" w:cs="Arial"/>
          <w:color w:val="000000"/>
          <w:sz w:val="18"/>
          <w:szCs w:val="18"/>
        </w:rPr>
      </w:pPr>
      <w:r w:rsidRPr="003F3CE2">
        <w:rPr>
          <w:rFonts w:ascii="Arial" w:eastAsia="Times New Roman" w:hAnsi="Arial" w:cs="Arial"/>
          <w:bCs/>
          <w:sz w:val="18"/>
          <w:szCs w:val="18"/>
          <w:lang w:eastAsia="sl-SI"/>
        </w:rPr>
        <w:t xml:space="preserve">Izvajalec zagotavlja čas odprave napake v roku </w:t>
      </w:r>
      <w:r>
        <w:rPr>
          <w:rFonts w:ascii="Arial" w:eastAsia="Times New Roman" w:hAnsi="Arial" w:cs="Arial"/>
          <w:bCs/>
          <w:sz w:val="18"/>
          <w:szCs w:val="18"/>
          <w:lang w:eastAsia="sl-SI"/>
        </w:rPr>
        <w:t>48 ur</w:t>
      </w:r>
      <w:r w:rsidRPr="003F3CE2">
        <w:rPr>
          <w:rFonts w:ascii="Arial" w:eastAsia="Times New Roman" w:hAnsi="Arial" w:cs="Arial"/>
          <w:bCs/>
          <w:sz w:val="18"/>
          <w:szCs w:val="18"/>
          <w:lang w:eastAsia="sl-SI"/>
        </w:rPr>
        <w:t xml:space="preserve"> po prijavi okvare s strani pooblaščene osebe naročnika oz. izjemoma več po dogovoru</w:t>
      </w:r>
      <w:r w:rsidR="00156998">
        <w:rPr>
          <w:rFonts w:ascii="Arial" w:eastAsia="Times New Roman" w:hAnsi="Arial" w:cs="Arial"/>
          <w:bCs/>
          <w:sz w:val="18"/>
          <w:szCs w:val="18"/>
          <w:lang w:eastAsia="sl-SI"/>
        </w:rPr>
        <w:t xml:space="preserve"> s pooblaščeno osebo naročnika, pri čemer </w:t>
      </w:r>
      <w:r w:rsidR="00156998">
        <w:rPr>
          <w:rFonts w:ascii="Arial" w:hAnsi="Arial" w:cs="Arial"/>
          <w:color w:val="000000"/>
          <w:sz w:val="18"/>
          <w:szCs w:val="18"/>
        </w:rPr>
        <w:t>mora naročnika sproti obveščati o stanju opreme, predvidenih aktivnostih in predvidenem roku odprave napake.</w:t>
      </w:r>
    </w:p>
    <w:p w:rsidR="00156998" w:rsidRPr="003F3CE2" w:rsidRDefault="00156998" w:rsidP="00156998">
      <w:pPr>
        <w:spacing w:after="0" w:line="240" w:lineRule="auto"/>
        <w:ind w:left="-142"/>
        <w:jc w:val="both"/>
        <w:rPr>
          <w:rFonts w:ascii="Arial" w:eastAsia="Times New Roman" w:hAnsi="Arial" w:cs="Arial"/>
          <w:b/>
          <w:iCs/>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rPr>
      </w:pPr>
      <w:r w:rsidRPr="003F3CE2">
        <w:rPr>
          <w:rFonts w:ascii="Arial" w:eastAsia="Times New Roman" w:hAnsi="Arial" w:cs="Arial"/>
          <w:sz w:val="18"/>
          <w:szCs w:val="18"/>
          <w:lang w:eastAsia="sl-SI"/>
        </w:rPr>
        <w:t>Izvajalec zagotavlja dosegljivost servisne službe na:</w:t>
      </w:r>
    </w:p>
    <w:p w:rsidR="00336700" w:rsidRPr="003F3CE2" w:rsidRDefault="00336700" w:rsidP="00336700">
      <w:pPr>
        <w:spacing w:after="0" w:line="240" w:lineRule="auto"/>
        <w:ind w:left="-142"/>
        <w:rPr>
          <w:rFonts w:ascii="Arial" w:eastAsia="Times New Roman" w:hAnsi="Arial" w:cs="Arial"/>
          <w:sz w:val="18"/>
          <w:szCs w:val="18"/>
        </w:rPr>
      </w:pPr>
    </w:p>
    <w:p w:rsidR="00336700" w:rsidRPr="003F3CE2" w:rsidRDefault="00336700" w:rsidP="00336700">
      <w:pPr>
        <w:spacing w:after="0" w:line="240" w:lineRule="auto"/>
        <w:ind w:left="-142"/>
        <w:rPr>
          <w:rFonts w:ascii="Arial" w:eastAsia="Arial Unicode MS" w:hAnsi="Arial" w:cs="Arial"/>
          <w:sz w:val="18"/>
          <w:szCs w:val="18"/>
        </w:rPr>
      </w:pPr>
      <w:r w:rsidRPr="003F3CE2">
        <w:rPr>
          <w:rFonts w:ascii="Arial" w:eastAsia="Times New Roman" w:hAnsi="Arial" w:cs="Arial"/>
          <w:sz w:val="18"/>
          <w:szCs w:val="18"/>
          <w:lang w:eastAsia="sl-SI"/>
        </w:rPr>
        <w:t>telefonski številki _____________________________</w:t>
      </w:r>
    </w:p>
    <w:p w:rsidR="00336700" w:rsidRPr="003F3CE2" w:rsidRDefault="00336700" w:rsidP="00336700">
      <w:pPr>
        <w:spacing w:after="0" w:line="240" w:lineRule="auto"/>
        <w:ind w:left="-142"/>
        <w:rPr>
          <w:rFonts w:ascii="Arial" w:eastAsia="Times New Roman" w:hAnsi="Arial" w:cs="Arial"/>
          <w:sz w:val="18"/>
          <w:szCs w:val="18"/>
        </w:rPr>
      </w:pPr>
    </w:p>
    <w:p w:rsidR="00336700" w:rsidRPr="003F3CE2" w:rsidRDefault="00336700" w:rsidP="00336700">
      <w:pPr>
        <w:spacing w:after="0" w:line="240" w:lineRule="auto"/>
        <w:ind w:left="-142"/>
        <w:rPr>
          <w:rFonts w:ascii="Arial" w:eastAsia="Times New Roman" w:hAnsi="Arial" w:cs="Arial"/>
          <w:sz w:val="18"/>
          <w:szCs w:val="18"/>
          <w:lang w:eastAsia="sl-SI"/>
        </w:rPr>
      </w:pPr>
      <w:proofErr w:type="spellStart"/>
      <w:r w:rsidRPr="003F3CE2">
        <w:rPr>
          <w:rFonts w:ascii="Arial" w:eastAsia="Times New Roman" w:hAnsi="Arial" w:cs="Arial"/>
          <w:sz w:val="18"/>
          <w:szCs w:val="18"/>
          <w:lang w:eastAsia="sl-SI"/>
        </w:rPr>
        <w:t>gsm</w:t>
      </w:r>
      <w:proofErr w:type="spellEnd"/>
      <w:r w:rsidRPr="003F3CE2">
        <w:rPr>
          <w:rFonts w:ascii="Arial" w:eastAsia="Times New Roman" w:hAnsi="Arial" w:cs="Arial"/>
          <w:sz w:val="18"/>
          <w:szCs w:val="18"/>
          <w:lang w:eastAsia="sl-SI"/>
        </w:rPr>
        <w:t>_________________________________________</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rPr>
      </w:pPr>
      <w:proofErr w:type="spellStart"/>
      <w:r w:rsidRPr="003F3CE2">
        <w:rPr>
          <w:rFonts w:ascii="Arial" w:eastAsia="Times New Roman" w:hAnsi="Arial" w:cs="Arial"/>
          <w:sz w:val="18"/>
          <w:szCs w:val="18"/>
          <w:lang w:eastAsia="sl-SI"/>
        </w:rPr>
        <w:t>fax</w:t>
      </w:r>
      <w:proofErr w:type="spellEnd"/>
      <w:r w:rsidRPr="003F3CE2">
        <w:rPr>
          <w:rFonts w:ascii="Arial" w:eastAsia="Times New Roman" w:hAnsi="Arial" w:cs="Arial"/>
          <w:sz w:val="18"/>
          <w:szCs w:val="18"/>
          <w:lang w:eastAsia="sl-SI"/>
        </w:rPr>
        <w:t>_________________________________________</w:t>
      </w:r>
    </w:p>
    <w:p w:rsidR="00336700" w:rsidRPr="003F3CE2" w:rsidRDefault="00336700" w:rsidP="00336700">
      <w:pPr>
        <w:spacing w:after="0" w:line="240" w:lineRule="auto"/>
        <w:ind w:left="-142"/>
        <w:rPr>
          <w:rFonts w:ascii="Arial" w:eastAsia="Times New Roman" w:hAnsi="Arial" w:cs="Arial"/>
          <w:sz w:val="18"/>
          <w:szCs w:val="18"/>
        </w:rPr>
      </w:pPr>
    </w:p>
    <w:p w:rsidR="00336700" w:rsidRPr="003F3CE2" w:rsidRDefault="00336700" w:rsidP="00336700">
      <w:pPr>
        <w:spacing w:after="0" w:line="240" w:lineRule="auto"/>
        <w:ind w:left="-142"/>
        <w:rPr>
          <w:rFonts w:ascii="Arial" w:eastAsia="Arial Unicode MS" w:hAnsi="Arial" w:cs="Arial"/>
          <w:sz w:val="18"/>
          <w:szCs w:val="18"/>
        </w:rPr>
      </w:pPr>
      <w:r w:rsidRPr="003F3CE2">
        <w:rPr>
          <w:rFonts w:ascii="Arial" w:eastAsia="Times New Roman" w:hAnsi="Arial" w:cs="Arial"/>
          <w:sz w:val="18"/>
          <w:szCs w:val="18"/>
          <w:lang w:eastAsia="sl-SI"/>
        </w:rPr>
        <w:t>e-mail_______________________________________</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Kontaktna oseba ______________________________</w:t>
      </w:r>
    </w:p>
    <w:p w:rsidR="00336700" w:rsidRDefault="00336700" w:rsidP="00336700">
      <w:pPr>
        <w:spacing w:after="0" w:line="240" w:lineRule="auto"/>
        <w:ind w:left="-142"/>
        <w:rPr>
          <w:rFonts w:ascii="Arial" w:eastAsia="Times New Roman" w:hAnsi="Arial" w:cs="Arial"/>
          <w:b/>
          <w:iCs/>
          <w:sz w:val="18"/>
          <w:szCs w:val="18"/>
          <w:lang w:eastAsia="sl-SI"/>
        </w:rPr>
      </w:pPr>
    </w:p>
    <w:p w:rsidR="0023482A" w:rsidRDefault="0023482A" w:rsidP="00336700">
      <w:pPr>
        <w:spacing w:after="0" w:line="240" w:lineRule="auto"/>
        <w:ind w:left="-142"/>
        <w:rPr>
          <w:rFonts w:ascii="Arial" w:eastAsia="Times New Roman" w:hAnsi="Arial" w:cs="Arial"/>
          <w:b/>
          <w:iCs/>
          <w:sz w:val="18"/>
          <w:szCs w:val="18"/>
          <w:lang w:eastAsia="sl-SI"/>
        </w:rPr>
      </w:pPr>
    </w:p>
    <w:p w:rsidR="0023482A" w:rsidRDefault="0023482A" w:rsidP="00336700">
      <w:pPr>
        <w:spacing w:after="0" w:line="240" w:lineRule="auto"/>
        <w:ind w:left="-142"/>
        <w:rPr>
          <w:rFonts w:ascii="Arial" w:eastAsia="Times New Roman" w:hAnsi="Arial" w:cs="Arial"/>
          <w:b/>
          <w:iCs/>
          <w:sz w:val="18"/>
          <w:szCs w:val="18"/>
          <w:lang w:eastAsia="sl-SI"/>
        </w:rPr>
      </w:pPr>
    </w:p>
    <w:p w:rsidR="0023482A" w:rsidRDefault="0023482A" w:rsidP="00336700">
      <w:pPr>
        <w:spacing w:after="0" w:line="240" w:lineRule="auto"/>
        <w:ind w:left="-142"/>
        <w:rPr>
          <w:rFonts w:ascii="Arial" w:eastAsia="Times New Roman" w:hAnsi="Arial" w:cs="Arial"/>
          <w:b/>
          <w:iCs/>
          <w:sz w:val="18"/>
          <w:szCs w:val="18"/>
          <w:lang w:eastAsia="sl-SI"/>
        </w:rPr>
      </w:pPr>
    </w:p>
    <w:p w:rsidR="00336700" w:rsidRPr="003F3CE2" w:rsidRDefault="00336700" w:rsidP="00336700">
      <w:pPr>
        <w:spacing w:after="0" w:line="240" w:lineRule="auto"/>
        <w:ind w:left="-142"/>
        <w:rPr>
          <w:rFonts w:ascii="Arial" w:eastAsia="Times New Roman" w:hAnsi="Arial" w:cs="Arial"/>
          <w:b/>
          <w:iCs/>
          <w:sz w:val="18"/>
          <w:szCs w:val="18"/>
          <w:lang w:eastAsia="sl-SI"/>
        </w:rPr>
      </w:pPr>
    </w:p>
    <w:p w:rsidR="00336700" w:rsidRPr="003F3CE2" w:rsidRDefault="00336700" w:rsidP="00336700">
      <w:pPr>
        <w:spacing w:after="0" w:line="240" w:lineRule="auto"/>
        <w:ind w:left="-142"/>
        <w:jc w:val="center"/>
        <w:rPr>
          <w:rFonts w:ascii="Arial" w:eastAsia="Times New Roman" w:hAnsi="Arial" w:cs="Arial"/>
          <w:bCs/>
          <w:iCs/>
          <w:sz w:val="18"/>
          <w:szCs w:val="18"/>
          <w:lang w:eastAsia="sl-SI"/>
        </w:rPr>
      </w:pPr>
      <w:r w:rsidRPr="003F3CE2">
        <w:rPr>
          <w:rFonts w:ascii="Arial" w:eastAsia="Times New Roman" w:hAnsi="Arial" w:cs="Arial"/>
          <w:bCs/>
          <w:iCs/>
          <w:sz w:val="18"/>
          <w:szCs w:val="18"/>
          <w:lang w:eastAsia="sl-SI"/>
        </w:rPr>
        <w:lastRenderedPageBreak/>
        <w:t xml:space="preserve"> 9. člen</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Izvajalec se obvezuje po vsakokratnem opravljanju storitev na opremi, vpisati vsa opravljena dela v servisno knjigo aparature (dvojnik servisne knjige se mora nahajati ob aparatu) ter  izdati poročilo o opravljenih storitvah in pisno izjavo o ustreznosti rezultatov delovanja naprave v skladu s predpisanimi normativi. </w:t>
      </w:r>
    </w:p>
    <w:p w:rsidR="00336700" w:rsidRPr="003F3CE2" w:rsidRDefault="00336700" w:rsidP="00336700">
      <w:pPr>
        <w:spacing w:after="0" w:line="240" w:lineRule="auto"/>
        <w:ind w:left="-142"/>
        <w:rPr>
          <w:rFonts w:ascii="Arial" w:eastAsia="Times New Roman" w:hAnsi="Arial" w:cs="Arial"/>
          <w:b/>
          <w:sz w:val="18"/>
          <w:szCs w:val="18"/>
          <w:lang w:eastAsia="sl-SI"/>
        </w:rPr>
      </w:pPr>
    </w:p>
    <w:p w:rsidR="00336700" w:rsidRPr="003F3CE2" w:rsidRDefault="00336700" w:rsidP="00336700">
      <w:pPr>
        <w:spacing w:after="0" w:line="240" w:lineRule="auto"/>
        <w:ind w:left="-142"/>
        <w:jc w:val="both"/>
        <w:rPr>
          <w:rFonts w:ascii="Arial" w:eastAsia="Times New Roman" w:hAnsi="Arial" w:cs="Arial"/>
          <w:bCs/>
          <w:sz w:val="18"/>
          <w:szCs w:val="18"/>
          <w:lang w:eastAsia="sl-SI"/>
        </w:rPr>
      </w:pPr>
      <w:r w:rsidRPr="003F3CE2">
        <w:rPr>
          <w:rFonts w:ascii="Arial" w:eastAsia="Times New Roman" w:hAnsi="Arial" w:cs="Arial"/>
          <w:bCs/>
          <w:sz w:val="18"/>
          <w:szCs w:val="18"/>
          <w:lang w:eastAsia="sl-SI"/>
        </w:rPr>
        <w:t>Izvajalec se obvezuje po vsakokratnem opravljanju storitev: Izredno vzdrževanje – odprava napak, okvar v poročilo o opravljenih storitvah navesti podatke o zamenjanih rezervnih delih,  porabljenem potrošnem materialu, število ur dela serviserja,  potovalnih urah in podatke o kilometrini.</w:t>
      </w:r>
    </w:p>
    <w:p w:rsidR="00336700" w:rsidRPr="003F3CE2" w:rsidRDefault="00336700" w:rsidP="00336700">
      <w:pPr>
        <w:tabs>
          <w:tab w:val="left" w:pos="4320"/>
        </w:tabs>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
    <w:p w:rsidR="00336700" w:rsidRPr="003F3CE2" w:rsidRDefault="00336700" w:rsidP="00336700">
      <w:pPr>
        <w:spacing w:after="0" w:line="240" w:lineRule="auto"/>
        <w:ind w:left="-142"/>
        <w:jc w:val="center"/>
        <w:rPr>
          <w:rFonts w:ascii="Arial" w:eastAsia="Times New Roman" w:hAnsi="Arial" w:cs="Arial"/>
          <w:bCs/>
          <w:iCs/>
          <w:sz w:val="18"/>
          <w:szCs w:val="18"/>
          <w:lang w:eastAsia="sl-SI"/>
        </w:rPr>
      </w:pPr>
      <w:r w:rsidRPr="003F3CE2">
        <w:rPr>
          <w:rFonts w:ascii="Arial" w:eastAsia="Times New Roman" w:hAnsi="Arial" w:cs="Arial"/>
          <w:bCs/>
          <w:sz w:val="18"/>
          <w:szCs w:val="18"/>
          <w:lang w:eastAsia="sl-SI"/>
        </w:rPr>
        <w:t xml:space="preserve">   </w:t>
      </w:r>
      <w:r w:rsidRPr="003F3CE2">
        <w:rPr>
          <w:rFonts w:ascii="Arial" w:eastAsia="Times New Roman" w:hAnsi="Arial" w:cs="Arial"/>
          <w:bCs/>
          <w:iCs/>
          <w:sz w:val="18"/>
          <w:szCs w:val="18"/>
          <w:lang w:eastAsia="sl-SI"/>
        </w:rPr>
        <w:t xml:space="preserve"> 10. člen</w:t>
      </w:r>
    </w:p>
    <w:p w:rsidR="00336700" w:rsidRPr="003F3CE2" w:rsidRDefault="00336700" w:rsidP="00336700">
      <w:pPr>
        <w:spacing w:after="0" w:line="240" w:lineRule="auto"/>
        <w:ind w:left="-142"/>
        <w:jc w:val="center"/>
        <w:rPr>
          <w:rFonts w:ascii="Arial" w:eastAsia="Times New Roman" w:hAnsi="Arial" w:cs="Arial"/>
          <w:bCs/>
          <w:iCs/>
          <w:sz w:val="18"/>
          <w:szCs w:val="18"/>
          <w:lang w:eastAsia="sl-SI"/>
        </w:rPr>
      </w:pPr>
    </w:p>
    <w:p w:rsidR="00336700" w:rsidRPr="003F3CE2" w:rsidRDefault="00336700" w:rsidP="00336700">
      <w:pPr>
        <w:spacing w:after="0" w:line="240" w:lineRule="auto"/>
        <w:ind w:left="-142"/>
        <w:jc w:val="both"/>
        <w:rPr>
          <w:rFonts w:ascii="Arial" w:eastAsia="Times New Roman" w:hAnsi="Arial" w:cs="Arial"/>
          <w:bCs/>
          <w:sz w:val="18"/>
          <w:szCs w:val="18"/>
          <w:lang w:eastAsia="sl-SI"/>
        </w:rPr>
      </w:pPr>
      <w:r w:rsidRPr="003F3CE2">
        <w:rPr>
          <w:rFonts w:ascii="Arial" w:eastAsia="Times New Roman" w:hAnsi="Arial" w:cs="Arial"/>
          <w:bCs/>
          <w:sz w:val="18"/>
          <w:szCs w:val="18"/>
          <w:lang w:eastAsia="sl-SI"/>
        </w:rPr>
        <w:t xml:space="preserve">Izvajalec se obvezuje servisno dokumentacijo (servisne naloge in pisne  izjave o ustreznosti rezultatov delovanja servisirane  naprave, poročila,…) po vsakokratnem opravljanju storitev, ki so predmet pogodbe dostaviti naročniku v dveh izvodih (original in kopija), od katerih prejme en izvod (kopijo) odgovorna oseba naročnika </w:t>
      </w:r>
      <w:r w:rsidR="00156998">
        <w:rPr>
          <w:rFonts w:ascii="Arial" w:eastAsia="Times New Roman" w:hAnsi="Arial" w:cs="Arial"/>
          <w:bCs/>
          <w:sz w:val="18"/>
          <w:szCs w:val="18"/>
          <w:lang w:eastAsia="sl-SI"/>
        </w:rPr>
        <w:t>v Službi za preskrbo s perilom</w:t>
      </w:r>
      <w:r w:rsidRPr="003F3CE2">
        <w:rPr>
          <w:rFonts w:ascii="Arial" w:eastAsia="Times New Roman" w:hAnsi="Arial" w:cs="Arial"/>
          <w:bCs/>
          <w:sz w:val="18"/>
          <w:szCs w:val="18"/>
          <w:lang w:eastAsia="sl-SI"/>
        </w:rPr>
        <w:t xml:space="preserve">, en izvod pa vodja tehnično vzdrževalnih služb naročnika. </w:t>
      </w:r>
    </w:p>
    <w:p w:rsidR="00336700" w:rsidRPr="003F3CE2" w:rsidRDefault="00336700" w:rsidP="00336700">
      <w:pPr>
        <w:spacing w:after="0" w:line="240" w:lineRule="auto"/>
        <w:ind w:left="-142"/>
        <w:rPr>
          <w:rFonts w:ascii="Arial" w:eastAsia="Times New Roman" w:hAnsi="Arial" w:cs="Arial"/>
          <w:b/>
          <w:iCs/>
          <w:sz w:val="18"/>
          <w:szCs w:val="18"/>
          <w:lang w:eastAsia="sl-SI"/>
        </w:rPr>
      </w:pPr>
    </w:p>
    <w:p w:rsidR="00336700" w:rsidRPr="003F3CE2" w:rsidRDefault="00336700" w:rsidP="00336700">
      <w:pPr>
        <w:tabs>
          <w:tab w:val="left" w:pos="4320"/>
        </w:tabs>
        <w:spacing w:after="0" w:line="240" w:lineRule="auto"/>
        <w:ind w:left="-142"/>
        <w:jc w:val="center"/>
        <w:rPr>
          <w:rFonts w:ascii="Arial" w:eastAsia="Times New Roman" w:hAnsi="Arial" w:cs="Arial"/>
          <w:sz w:val="18"/>
          <w:szCs w:val="18"/>
          <w:lang w:eastAsia="sl-SI"/>
        </w:rPr>
      </w:pPr>
      <w:r w:rsidRPr="003F3CE2">
        <w:rPr>
          <w:rFonts w:ascii="Arial" w:eastAsia="Times New Roman" w:hAnsi="Arial" w:cs="Arial"/>
          <w:sz w:val="18"/>
          <w:szCs w:val="18"/>
          <w:lang w:eastAsia="sl-SI"/>
        </w:rPr>
        <w:t>11. člen</w:t>
      </w:r>
    </w:p>
    <w:p w:rsidR="00336700" w:rsidRPr="003F3CE2" w:rsidRDefault="00336700" w:rsidP="00336700">
      <w:pPr>
        <w:tabs>
          <w:tab w:val="left" w:pos="4320"/>
        </w:tabs>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Izvajalec se obvezuje za  storitve vzdrževanja in vse novo vgrajene dele zagotavljati garancijo ……………………. </w:t>
      </w:r>
      <w:r w:rsidRPr="003F3CE2">
        <w:rPr>
          <w:rFonts w:ascii="Arial" w:eastAsia="Times New Roman" w:hAnsi="Arial" w:cs="Arial"/>
          <w:i/>
          <w:iCs/>
          <w:sz w:val="18"/>
          <w:szCs w:val="18"/>
          <w:lang w:eastAsia="sl-SI"/>
        </w:rPr>
        <w:t>(najmanj 12)</w:t>
      </w:r>
      <w:r w:rsidRPr="003F3CE2">
        <w:rPr>
          <w:rFonts w:ascii="Arial" w:eastAsia="Times New Roman" w:hAnsi="Arial" w:cs="Arial"/>
          <w:sz w:val="18"/>
          <w:szCs w:val="18"/>
          <w:lang w:eastAsia="sl-SI"/>
        </w:rPr>
        <w:t xml:space="preserve"> mesecev.  </w:t>
      </w:r>
    </w:p>
    <w:p w:rsidR="00336700" w:rsidRPr="003F3CE2" w:rsidRDefault="00336700" w:rsidP="00336700">
      <w:pPr>
        <w:spacing w:after="0" w:line="240" w:lineRule="auto"/>
        <w:ind w:left="-142"/>
        <w:rPr>
          <w:rFonts w:ascii="Arial" w:eastAsia="Times New Roman" w:hAnsi="Arial" w:cs="Arial"/>
          <w:b/>
          <w:sz w:val="18"/>
          <w:szCs w:val="18"/>
          <w:lang w:eastAsia="sl-SI"/>
        </w:rPr>
      </w:pPr>
    </w:p>
    <w:p w:rsidR="00336700" w:rsidRPr="003F3CE2" w:rsidRDefault="00336700" w:rsidP="00336700">
      <w:pPr>
        <w:spacing w:after="0" w:line="240" w:lineRule="auto"/>
        <w:ind w:left="-142"/>
        <w:jc w:val="both"/>
        <w:rPr>
          <w:rFonts w:ascii="Arial" w:eastAsia="Times New Roman" w:hAnsi="Arial" w:cs="Arial"/>
          <w:bCs/>
          <w:sz w:val="18"/>
          <w:szCs w:val="18"/>
          <w:lang w:eastAsia="sl-SI"/>
        </w:rPr>
      </w:pPr>
      <w:r w:rsidRPr="003F3CE2">
        <w:rPr>
          <w:rFonts w:ascii="Arial" w:eastAsia="Times New Roman" w:hAnsi="Arial" w:cs="Arial"/>
          <w:bCs/>
          <w:sz w:val="18"/>
          <w:szCs w:val="18"/>
          <w:lang w:eastAsia="sl-SI"/>
        </w:rPr>
        <w:t>Naročnik izgubi pravico do garancije v primeru da sam ali po tretji osebi brez dovoljenja izvajalca izvaja vzdrževalna dela na opremi navedeni v Specifikacij</w:t>
      </w:r>
      <w:r w:rsidR="00156998">
        <w:rPr>
          <w:rFonts w:ascii="Arial" w:eastAsia="Times New Roman" w:hAnsi="Arial" w:cs="Arial"/>
          <w:bCs/>
          <w:sz w:val="18"/>
          <w:szCs w:val="18"/>
          <w:lang w:eastAsia="sl-SI"/>
        </w:rPr>
        <w:t>i</w:t>
      </w:r>
      <w:r w:rsidRPr="003F3CE2">
        <w:rPr>
          <w:rFonts w:ascii="Arial" w:eastAsia="Times New Roman" w:hAnsi="Arial" w:cs="Arial"/>
          <w:bCs/>
          <w:sz w:val="18"/>
          <w:szCs w:val="18"/>
          <w:lang w:eastAsia="sl-SI"/>
        </w:rPr>
        <w:t xml:space="preserve"> zahtev naročnika.</w:t>
      </w:r>
    </w:p>
    <w:p w:rsidR="00336700" w:rsidRPr="003F3CE2" w:rsidRDefault="00336700" w:rsidP="00336700">
      <w:pPr>
        <w:spacing w:after="0" w:line="240" w:lineRule="auto"/>
        <w:ind w:left="-142"/>
        <w:rPr>
          <w:rFonts w:ascii="Arial" w:eastAsia="Times New Roman" w:hAnsi="Arial" w:cs="Arial"/>
          <w:bCs/>
          <w:sz w:val="18"/>
          <w:szCs w:val="18"/>
          <w:lang w:eastAsia="sl-SI"/>
        </w:rPr>
      </w:pPr>
    </w:p>
    <w:p w:rsidR="00336700" w:rsidRPr="003F3CE2" w:rsidRDefault="00336700" w:rsidP="00336700">
      <w:pPr>
        <w:tabs>
          <w:tab w:val="left" w:pos="4320"/>
        </w:tabs>
        <w:spacing w:after="0" w:line="240" w:lineRule="auto"/>
        <w:ind w:left="-142"/>
        <w:jc w:val="center"/>
        <w:rPr>
          <w:rFonts w:ascii="Arial" w:eastAsia="Times New Roman" w:hAnsi="Arial" w:cs="Arial"/>
          <w:sz w:val="18"/>
          <w:szCs w:val="18"/>
          <w:lang w:eastAsia="sl-SI"/>
        </w:rPr>
      </w:pPr>
      <w:r w:rsidRPr="003F3CE2">
        <w:rPr>
          <w:rFonts w:ascii="Arial" w:eastAsia="Times New Roman" w:hAnsi="Arial" w:cs="Arial"/>
          <w:sz w:val="18"/>
          <w:szCs w:val="18"/>
          <w:lang w:eastAsia="sl-SI"/>
        </w:rPr>
        <w:t>12. člen</w:t>
      </w:r>
    </w:p>
    <w:p w:rsidR="00336700" w:rsidRPr="003F3CE2" w:rsidRDefault="00336700" w:rsidP="00336700">
      <w:pPr>
        <w:tabs>
          <w:tab w:val="left" w:pos="4320"/>
        </w:tabs>
        <w:spacing w:after="0" w:line="240" w:lineRule="auto"/>
        <w:ind w:left="-142"/>
        <w:jc w:val="center"/>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bCs/>
          <w:sz w:val="18"/>
          <w:szCs w:val="18"/>
          <w:lang w:eastAsia="sl-SI"/>
        </w:rPr>
      </w:pPr>
      <w:r w:rsidRPr="003F3CE2">
        <w:rPr>
          <w:rFonts w:ascii="Arial" w:eastAsia="Times New Roman" w:hAnsi="Arial" w:cs="Arial"/>
          <w:bCs/>
          <w:sz w:val="18"/>
          <w:szCs w:val="18"/>
          <w:lang w:eastAsia="sl-SI"/>
        </w:rPr>
        <w:t xml:space="preserve">Izvajalec se obvezuje ob podpisu pogodbe podpisati tudi izjavo o zagotavljanju varnosti in zdravja pri delu </w:t>
      </w:r>
      <w:r w:rsidR="0023482A">
        <w:rPr>
          <w:rFonts w:ascii="Arial" w:eastAsia="Times New Roman" w:hAnsi="Arial" w:cs="Arial"/>
          <w:bCs/>
          <w:sz w:val="18"/>
          <w:szCs w:val="18"/>
          <w:lang w:eastAsia="sl-SI"/>
        </w:rPr>
        <w:t>ter</w:t>
      </w:r>
      <w:r w:rsidRPr="003F3CE2">
        <w:rPr>
          <w:rFonts w:ascii="Arial" w:eastAsia="Times New Roman" w:hAnsi="Arial" w:cs="Arial"/>
          <w:bCs/>
          <w:sz w:val="18"/>
          <w:szCs w:val="18"/>
          <w:lang w:eastAsia="sl-SI"/>
        </w:rPr>
        <w:t xml:space="preserve"> požarnega varstva pri izvajanju pogodbenih del, ki je v prilogi in je sestavni de</w:t>
      </w:r>
      <w:r w:rsidR="0023482A">
        <w:rPr>
          <w:rFonts w:ascii="Arial" w:eastAsia="Times New Roman" w:hAnsi="Arial" w:cs="Arial"/>
          <w:bCs/>
          <w:sz w:val="18"/>
          <w:szCs w:val="18"/>
          <w:lang w:eastAsia="sl-SI"/>
        </w:rPr>
        <w:t>l</w:t>
      </w:r>
      <w:r w:rsidRPr="003F3CE2">
        <w:rPr>
          <w:rFonts w:ascii="Arial" w:eastAsia="Times New Roman" w:hAnsi="Arial" w:cs="Arial"/>
          <w:bCs/>
          <w:sz w:val="18"/>
          <w:szCs w:val="18"/>
          <w:lang w:eastAsia="sl-SI"/>
        </w:rPr>
        <w:t xml:space="preserve"> te pogodbe</w:t>
      </w:r>
      <w:r w:rsidR="0023482A">
        <w:rPr>
          <w:rFonts w:ascii="Arial" w:eastAsia="Times New Roman" w:hAnsi="Arial" w:cs="Arial"/>
          <w:bCs/>
          <w:sz w:val="18"/>
          <w:szCs w:val="18"/>
          <w:lang w:eastAsia="sl-SI"/>
        </w:rPr>
        <w:t xml:space="preserve"> ter spoštovati hišni red naročnika, s katerim ga naročnik seznani po podpisu pogodbe.</w:t>
      </w:r>
      <w:r w:rsidRPr="003F3CE2">
        <w:rPr>
          <w:rFonts w:ascii="Arial" w:eastAsia="Times New Roman" w:hAnsi="Arial" w:cs="Arial"/>
          <w:bCs/>
          <w:sz w:val="18"/>
          <w:szCs w:val="18"/>
          <w:lang w:eastAsia="sl-SI"/>
        </w:rPr>
        <w:t xml:space="preserve"> </w:t>
      </w:r>
    </w:p>
    <w:p w:rsidR="00336700" w:rsidRPr="003F3CE2" w:rsidRDefault="00336700" w:rsidP="00336700">
      <w:pPr>
        <w:spacing w:after="0" w:line="240" w:lineRule="auto"/>
        <w:ind w:left="-142"/>
        <w:rPr>
          <w:rFonts w:ascii="Arial" w:eastAsia="Times New Roman" w:hAnsi="Arial" w:cs="Arial"/>
          <w:bCs/>
          <w:sz w:val="18"/>
          <w:szCs w:val="18"/>
          <w:lang w:eastAsia="sl-SI"/>
        </w:rPr>
      </w:pPr>
    </w:p>
    <w:p w:rsidR="00336700" w:rsidRPr="003F3CE2" w:rsidRDefault="00336700" w:rsidP="00336700">
      <w:pPr>
        <w:tabs>
          <w:tab w:val="left" w:pos="4320"/>
        </w:tabs>
        <w:spacing w:after="0" w:line="240" w:lineRule="auto"/>
        <w:ind w:left="-142"/>
        <w:jc w:val="center"/>
        <w:rPr>
          <w:rFonts w:ascii="Arial" w:eastAsia="Times New Roman" w:hAnsi="Arial" w:cs="Arial"/>
          <w:sz w:val="18"/>
          <w:szCs w:val="18"/>
          <w:lang w:eastAsia="sl-SI"/>
        </w:rPr>
      </w:pPr>
      <w:r w:rsidRPr="003F3CE2">
        <w:rPr>
          <w:rFonts w:ascii="Arial" w:eastAsia="Times New Roman" w:hAnsi="Arial" w:cs="Arial"/>
          <w:sz w:val="18"/>
          <w:szCs w:val="18"/>
          <w:lang w:eastAsia="sl-SI"/>
        </w:rPr>
        <w:t>13. člen</w:t>
      </w:r>
    </w:p>
    <w:p w:rsidR="00336700" w:rsidRPr="003F3CE2" w:rsidRDefault="00336700" w:rsidP="00336700">
      <w:pPr>
        <w:tabs>
          <w:tab w:val="left" w:pos="4320"/>
        </w:tabs>
        <w:spacing w:after="0" w:line="240" w:lineRule="auto"/>
        <w:ind w:left="-142"/>
        <w:rPr>
          <w:rFonts w:ascii="Arial" w:eastAsia="Times New Roman" w:hAnsi="Arial" w:cs="Arial"/>
          <w:sz w:val="18"/>
          <w:szCs w:val="18"/>
          <w:lang w:eastAsia="sl-SI"/>
        </w:rPr>
      </w:pPr>
    </w:p>
    <w:p w:rsidR="00336700" w:rsidRPr="003F3CE2" w:rsidRDefault="00336700" w:rsidP="00336700">
      <w:pPr>
        <w:tabs>
          <w:tab w:val="left" w:pos="4320"/>
        </w:tabs>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Naročnik se obvezuje izvajalcu omogočiti nemoten dostop do opreme, ki je predmet servisiranja za namen izvajanja pogodbenih storitev.</w:t>
      </w:r>
    </w:p>
    <w:p w:rsidR="00336700" w:rsidRPr="003F3CE2" w:rsidRDefault="00336700" w:rsidP="00336700">
      <w:pPr>
        <w:tabs>
          <w:tab w:val="left" w:pos="4320"/>
        </w:tabs>
        <w:spacing w:after="0" w:line="240" w:lineRule="auto"/>
        <w:ind w:left="-142"/>
        <w:rPr>
          <w:rFonts w:ascii="Arial" w:eastAsia="Times New Roman" w:hAnsi="Arial" w:cs="Arial"/>
          <w:sz w:val="18"/>
          <w:szCs w:val="18"/>
          <w:lang w:eastAsia="sl-SI"/>
        </w:rPr>
      </w:pPr>
    </w:p>
    <w:p w:rsidR="00336700" w:rsidRPr="003F3CE2" w:rsidRDefault="00336700" w:rsidP="00336700">
      <w:pPr>
        <w:tabs>
          <w:tab w:val="left" w:pos="4320"/>
        </w:tabs>
        <w:spacing w:after="0" w:line="240" w:lineRule="auto"/>
        <w:ind w:left="-142"/>
        <w:jc w:val="center"/>
        <w:rPr>
          <w:rFonts w:ascii="Arial" w:eastAsia="Times New Roman" w:hAnsi="Arial" w:cs="Arial"/>
          <w:sz w:val="18"/>
          <w:szCs w:val="18"/>
          <w:lang w:eastAsia="sl-SI"/>
        </w:rPr>
      </w:pPr>
      <w:r w:rsidRPr="003F3CE2">
        <w:rPr>
          <w:rFonts w:ascii="Arial" w:eastAsia="Times New Roman" w:hAnsi="Arial" w:cs="Arial"/>
          <w:sz w:val="18"/>
          <w:szCs w:val="18"/>
          <w:lang w:eastAsia="sl-SI"/>
        </w:rPr>
        <w:t>14. člen</w:t>
      </w:r>
    </w:p>
    <w:p w:rsidR="00336700" w:rsidRPr="003F3CE2" w:rsidRDefault="00336700" w:rsidP="00336700">
      <w:pPr>
        <w:spacing w:after="0" w:line="240" w:lineRule="auto"/>
        <w:ind w:left="-142"/>
        <w:rPr>
          <w:rFonts w:ascii="Arial" w:eastAsia="Times New Roman" w:hAnsi="Arial" w:cs="Arial"/>
          <w:b/>
          <w:iCs/>
          <w:sz w:val="18"/>
          <w:szCs w:val="18"/>
          <w:lang w:eastAsia="sl-SI"/>
        </w:rPr>
      </w:pPr>
    </w:p>
    <w:p w:rsidR="00336700" w:rsidRPr="003F3CE2" w:rsidRDefault="00336700" w:rsidP="00336700">
      <w:pPr>
        <w:spacing w:after="0" w:line="240" w:lineRule="auto"/>
        <w:ind w:left="-142"/>
        <w:jc w:val="both"/>
        <w:rPr>
          <w:rFonts w:ascii="Arial" w:eastAsia="Times New Roman" w:hAnsi="Arial" w:cs="Arial"/>
          <w:bCs/>
          <w:iCs/>
          <w:sz w:val="18"/>
          <w:szCs w:val="18"/>
          <w:lang w:eastAsia="sl-SI"/>
        </w:rPr>
      </w:pPr>
      <w:r w:rsidRPr="003F3CE2">
        <w:rPr>
          <w:rFonts w:ascii="Arial" w:eastAsia="Times New Roman" w:hAnsi="Arial" w:cs="Arial"/>
          <w:bCs/>
          <w:iCs/>
          <w:sz w:val="18"/>
          <w:szCs w:val="18"/>
          <w:lang w:eastAsia="sl-SI"/>
        </w:rPr>
        <w:t xml:space="preserve">Naročnik se obveže plačevati storitve </w:t>
      </w:r>
      <w:r w:rsidRPr="003F3CE2">
        <w:rPr>
          <w:rFonts w:ascii="Arial" w:eastAsia="Times New Roman" w:hAnsi="Arial" w:cs="Arial"/>
          <w:bCs/>
          <w:sz w:val="18"/>
          <w:szCs w:val="18"/>
          <w:lang w:eastAsia="sl-SI"/>
        </w:rPr>
        <w:t xml:space="preserve">preventivnega vzdrževanja opreme  </w:t>
      </w:r>
      <w:r w:rsidRPr="003F3CE2">
        <w:rPr>
          <w:rFonts w:ascii="Arial" w:eastAsia="Times New Roman" w:hAnsi="Arial" w:cs="Arial"/>
          <w:bCs/>
          <w:iCs/>
          <w:sz w:val="18"/>
          <w:szCs w:val="18"/>
          <w:lang w:eastAsia="sl-SI"/>
        </w:rPr>
        <w:t>v roku 30 dni po prejemu posameznega računa, ki se izstavi po opravljenih storitvah</w:t>
      </w:r>
      <w:r w:rsidRPr="003F3CE2">
        <w:rPr>
          <w:rFonts w:ascii="Arial" w:eastAsia="Times New Roman" w:hAnsi="Arial" w:cs="Arial"/>
          <w:bCs/>
          <w:sz w:val="18"/>
          <w:szCs w:val="18"/>
          <w:lang w:eastAsia="ar-SA"/>
        </w:rPr>
        <w:t>,</w:t>
      </w:r>
      <w:r w:rsidRPr="003F3CE2">
        <w:rPr>
          <w:rFonts w:ascii="Arial" w:eastAsia="Times New Roman" w:hAnsi="Arial" w:cs="Arial"/>
          <w:bCs/>
          <w:sz w:val="18"/>
          <w:szCs w:val="18"/>
          <w:lang w:eastAsia="sl-SI"/>
        </w:rPr>
        <w:t xml:space="preserve"> na osnovi s strani naročnika potrjenih poročil o opravljenih storitvah in zamenjanih rezervnih delih</w:t>
      </w:r>
      <w:r w:rsidRPr="003F3CE2">
        <w:rPr>
          <w:rFonts w:ascii="Arial" w:eastAsia="Times New Roman" w:hAnsi="Arial" w:cs="Arial"/>
          <w:bCs/>
          <w:iCs/>
          <w:sz w:val="18"/>
          <w:szCs w:val="18"/>
          <w:lang w:eastAsia="sl-SI"/>
        </w:rPr>
        <w:t xml:space="preserve">,  storitve </w:t>
      </w:r>
      <w:r w:rsidRPr="003F3CE2">
        <w:rPr>
          <w:rFonts w:ascii="Arial" w:eastAsia="Times New Roman" w:hAnsi="Arial" w:cs="Arial"/>
          <w:bCs/>
          <w:sz w:val="18"/>
          <w:szCs w:val="18"/>
          <w:lang w:eastAsia="sl-SI"/>
        </w:rPr>
        <w:t xml:space="preserve"> Izrednega vzdrževanja – odprave napak, okvar pa se naročnik obvezuje plačati po dejansko </w:t>
      </w:r>
      <w:r w:rsidRPr="003F3CE2">
        <w:rPr>
          <w:rFonts w:ascii="Arial" w:eastAsia="Times New Roman" w:hAnsi="Arial" w:cs="Arial"/>
          <w:bCs/>
          <w:sz w:val="18"/>
          <w:szCs w:val="18"/>
          <w:lang w:eastAsia="ar-SA"/>
        </w:rPr>
        <w:t>nastalih stroških,</w:t>
      </w:r>
      <w:r w:rsidRPr="003F3CE2">
        <w:rPr>
          <w:rFonts w:ascii="Arial" w:eastAsia="Times New Roman" w:hAnsi="Arial" w:cs="Arial"/>
          <w:bCs/>
          <w:sz w:val="18"/>
          <w:szCs w:val="18"/>
          <w:lang w:eastAsia="sl-SI"/>
        </w:rPr>
        <w:t xml:space="preserve"> na osnovi s strani naročnika potrjenih poročil o opravljenih storitvah in zamenjanih delih in porabljenem potrošnem materialu, servisnih urah in potovalnih urah v roku 30 dni po prejemu posameznega računa, ki se izstavi po opravljenih storitvah, </w:t>
      </w:r>
      <w:r w:rsidRPr="003F3CE2">
        <w:rPr>
          <w:rFonts w:ascii="Arial" w:eastAsia="Times New Roman" w:hAnsi="Arial" w:cs="Arial"/>
          <w:bCs/>
          <w:iCs/>
          <w:sz w:val="18"/>
          <w:szCs w:val="18"/>
          <w:lang w:eastAsia="sl-SI"/>
        </w:rPr>
        <w:t xml:space="preserve">na transakcijski </w:t>
      </w:r>
      <w:r w:rsidRPr="003F3CE2">
        <w:rPr>
          <w:rFonts w:ascii="Arial" w:eastAsia="Times New Roman" w:hAnsi="Arial" w:cs="Arial"/>
          <w:bCs/>
          <w:sz w:val="18"/>
          <w:szCs w:val="18"/>
          <w:lang w:eastAsia="sl-SI"/>
        </w:rPr>
        <w:t xml:space="preserve">račun izvajalca št.: ___________________________________, odprt pri ___________________ banki. </w:t>
      </w:r>
    </w:p>
    <w:p w:rsidR="00336700" w:rsidRPr="003F3CE2" w:rsidRDefault="00336700" w:rsidP="00336700">
      <w:pPr>
        <w:tabs>
          <w:tab w:val="left" w:pos="4320"/>
        </w:tabs>
        <w:spacing w:after="0" w:line="240" w:lineRule="auto"/>
        <w:ind w:left="-142"/>
        <w:jc w:val="center"/>
        <w:rPr>
          <w:rFonts w:ascii="Arial" w:eastAsia="Times New Roman" w:hAnsi="Arial" w:cs="Arial"/>
          <w:sz w:val="18"/>
          <w:szCs w:val="18"/>
          <w:lang w:eastAsia="sl-SI"/>
        </w:rPr>
      </w:pPr>
    </w:p>
    <w:p w:rsidR="00336700" w:rsidRPr="003F3CE2" w:rsidRDefault="00336700" w:rsidP="00336700">
      <w:pPr>
        <w:tabs>
          <w:tab w:val="left" w:pos="4320"/>
        </w:tabs>
        <w:spacing w:after="0" w:line="240" w:lineRule="auto"/>
        <w:ind w:left="-142"/>
        <w:jc w:val="center"/>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15. člen</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Pogodbeni stranki se dogovorita, da se v primeru zamude plačila </w:t>
      </w:r>
      <w:r>
        <w:rPr>
          <w:rFonts w:ascii="Arial" w:eastAsia="Times New Roman" w:hAnsi="Arial" w:cs="Arial"/>
          <w:sz w:val="18"/>
          <w:szCs w:val="18"/>
          <w:lang w:eastAsia="sl-SI"/>
        </w:rPr>
        <w:t xml:space="preserve">izvajalec lahko naročniku zaračuna </w:t>
      </w:r>
      <w:r w:rsidRPr="003F3CE2">
        <w:rPr>
          <w:rFonts w:ascii="Arial" w:eastAsia="Times New Roman" w:hAnsi="Arial" w:cs="Arial"/>
          <w:sz w:val="18"/>
          <w:szCs w:val="18"/>
          <w:lang w:eastAsia="sl-SI"/>
        </w:rPr>
        <w:t xml:space="preserve">zakonite zamudne obresti. </w:t>
      </w:r>
    </w:p>
    <w:p w:rsidR="00156998" w:rsidRDefault="00156998" w:rsidP="00336700">
      <w:pPr>
        <w:spacing w:after="0" w:line="240" w:lineRule="auto"/>
        <w:ind w:left="-142"/>
        <w:rPr>
          <w:rFonts w:ascii="Arial" w:eastAsia="Times New Roman" w:hAnsi="Arial" w:cs="Arial"/>
          <w:sz w:val="18"/>
          <w:szCs w:val="18"/>
          <w:lang w:eastAsia="sl-SI"/>
        </w:rPr>
      </w:pPr>
    </w:p>
    <w:p w:rsidR="00156998" w:rsidRDefault="00156998" w:rsidP="00156998">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658"/>
      </w:tblGrid>
      <w:tr w:rsidR="00156998" w:rsidTr="007C13B0">
        <w:tc>
          <w:tcPr>
            <w:tcW w:w="0" w:type="auto"/>
            <w:tcMar>
              <w:top w:w="0" w:type="auto"/>
              <w:bottom w:w="0" w:type="auto"/>
            </w:tcMar>
          </w:tcPr>
          <w:p w:rsidR="00156998" w:rsidRDefault="00156998" w:rsidP="007C13B0">
            <w:pPr>
              <w:spacing w:before="225" w:after="225"/>
              <w:jc w:val="both"/>
            </w:pPr>
            <w:r>
              <w:rPr>
                <w:rFonts w:ascii="Arial" w:hAnsi="Arial" w:cs="Arial"/>
                <w:color w:val="000000"/>
                <w:sz w:val="18"/>
                <w:szCs w:val="18"/>
              </w:rPr>
              <w:t>Dobavitelj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156998" w:rsidTr="007C13B0">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56998" w:rsidRDefault="00156998" w:rsidP="007C13B0">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156998" w:rsidRDefault="00156998" w:rsidP="007C13B0"/>
              </w:tc>
            </w:tr>
            <w:tr w:rsidR="00156998" w:rsidTr="007C13B0">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56998" w:rsidRDefault="00156998" w:rsidP="007C13B0">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156998" w:rsidRDefault="00156998" w:rsidP="007C13B0">
                  <w:pPr>
                    <w:spacing w:before="135" w:after="135"/>
                    <w:jc w:val="both"/>
                    <w:textAlignment w:val="center"/>
                  </w:pPr>
                  <w:r>
                    <w:rPr>
                      <w:rFonts w:ascii="Arial" w:hAnsi="Arial" w:cs="Arial"/>
                      <w:color w:val="000000"/>
                      <w:position w:val="-2"/>
                      <w:sz w:val="18"/>
                      <w:szCs w:val="18"/>
                    </w:rPr>
                    <w:t>Opis del, ki jih bo izvedel podizvajalec:</w:t>
                  </w:r>
                </w:p>
                <w:p w:rsidR="00156998" w:rsidRDefault="00156998" w:rsidP="007C13B0">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156998" w:rsidTr="007C13B0">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56998" w:rsidRDefault="00156998" w:rsidP="007C13B0">
                  <w:pPr>
                    <w:jc w:val="right"/>
                  </w:pPr>
                  <w:r>
                    <w:rPr>
                      <w:rFonts w:ascii="Arial" w:hAnsi="Arial" w:cs="Arial"/>
                      <w:b/>
                      <w:bCs/>
                      <w:color w:val="000000"/>
                      <w:position w:val="-2"/>
                      <w:sz w:val="18"/>
                      <w:szCs w:val="18"/>
                      <w:shd w:val="clear" w:color="auto" w:fill="D1D1D1"/>
                    </w:rPr>
                    <w:lastRenderedPageBreak/>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156998" w:rsidRDefault="00156998" w:rsidP="007C13B0"/>
              </w:tc>
            </w:tr>
            <w:tr w:rsidR="00156998" w:rsidTr="007C13B0">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156998" w:rsidRDefault="00156998" w:rsidP="007C13B0">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156998" w:rsidRDefault="00156998" w:rsidP="007C13B0">
                  <w:pPr>
                    <w:spacing w:before="135" w:after="135"/>
                    <w:jc w:val="both"/>
                    <w:textAlignment w:val="center"/>
                  </w:pPr>
                  <w:r>
                    <w:rPr>
                      <w:rFonts w:ascii="Arial" w:hAnsi="Arial" w:cs="Arial"/>
                      <w:color w:val="000000"/>
                      <w:position w:val="-2"/>
                      <w:sz w:val="18"/>
                      <w:szCs w:val="18"/>
                    </w:rPr>
                    <w:t>Opis del, ki jih bo izvedel podizvajalec:</w:t>
                  </w:r>
                </w:p>
                <w:p w:rsidR="00156998" w:rsidRDefault="00156998" w:rsidP="007C13B0">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156998" w:rsidRDefault="00156998" w:rsidP="007C13B0">
            <w:pPr>
              <w:spacing w:before="225" w:after="225"/>
              <w:jc w:val="both"/>
            </w:pPr>
            <w:r>
              <w:rPr>
                <w:rFonts w:ascii="Arial" w:hAnsi="Arial" w:cs="Arial"/>
                <w:i/>
                <w:iCs/>
                <w:color w:val="000000"/>
                <w:sz w:val="18"/>
                <w:szCs w:val="18"/>
              </w:rPr>
              <w:t>Opomba:</w:t>
            </w:r>
          </w:p>
          <w:p w:rsidR="00156998" w:rsidRPr="00156998" w:rsidRDefault="00156998" w:rsidP="007C13B0">
            <w:pPr>
              <w:spacing w:before="225" w:after="225"/>
              <w:jc w:val="both"/>
              <w:rPr>
                <w:rFonts w:ascii="Arial" w:hAnsi="Arial" w:cs="Arial"/>
                <w:i/>
                <w:iCs/>
                <w:color w:val="000000"/>
                <w:sz w:val="18"/>
                <w:szCs w:val="18"/>
              </w:rPr>
            </w:pPr>
            <w:r>
              <w:rPr>
                <w:rFonts w:ascii="Arial" w:hAnsi="Arial" w:cs="Arial"/>
                <w:i/>
                <w:iCs/>
                <w:color w:val="000000"/>
                <w:sz w:val="18"/>
                <w:szCs w:val="18"/>
              </w:rPr>
              <w:t>V KOLIKOR PONUDNIK NE NASTOPA S PODIZVAJALCI SE RAZDELEK IZBRIŠE</w:t>
            </w:r>
          </w:p>
        </w:tc>
      </w:tr>
    </w:tbl>
    <w:p w:rsidR="00156998" w:rsidRDefault="00156998" w:rsidP="00156998">
      <w:pPr>
        <w:spacing w:after="0" w:line="240" w:lineRule="auto"/>
        <w:jc w:val="center"/>
      </w:pPr>
      <w:r>
        <w:rPr>
          <w:rFonts w:ascii="Arial" w:hAnsi="Arial" w:cs="Arial"/>
          <w:b/>
          <w:bCs/>
          <w:color w:val="000000"/>
          <w:sz w:val="18"/>
          <w:szCs w:val="18"/>
        </w:rPr>
        <w:lastRenderedPageBreak/>
        <w:t>17. člen</w:t>
      </w:r>
    </w:p>
    <w:tbl>
      <w:tblPr>
        <w:tblStyle w:val="NormalTablePHPDOCX"/>
        <w:tblW w:w="0" w:type="auto"/>
        <w:tblInd w:w="108" w:type="dxa"/>
        <w:tblLook w:val="04A0" w:firstRow="1" w:lastRow="0" w:firstColumn="1" w:lastColumn="0" w:noHBand="0" w:noVBand="1"/>
      </w:tblPr>
      <w:tblGrid>
        <w:gridCol w:w="8962"/>
      </w:tblGrid>
      <w:tr w:rsidR="00156998" w:rsidTr="007C13B0">
        <w:tc>
          <w:tcPr>
            <w:tcW w:w="0" w:type="auto"/>
            <w:tcMar>
              <w:top w:w="0" w:type="auto"/>
              <w:bottom w:w="0" w:type="auto"/>
            </w:tcMar>
          </w:tcPr>
          <w:p w:rsidR="00156998" w:rsidRDefault="00156998" w:rsidP="007C13B0">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156998" w:rsidRDefault="00156998" w:rsidP="007C13B0">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156998" w:rsidTr="007C13B0">
              <w:tc>
                <w:tcPr>
                  <w:tcW w:w="0" w:type="auto"/>
                  <w:tcMar>
                    <w:top w:w="0" w:type="auto"/>
                    <w:bottom w:w="0" w:type="auto"/>
                  </w:tcMar>
                </w:tcPr>
                <w:p w:rsidR="00156998" w:rsidRDefault="00156998" w:rsidP="00B5228C">
                  <w:pPr>
                    <w:numPr>
                      <w:ilvl w:val="0"/>
                      <w:numId w:val="37"/>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156998" w:rsidRDefault="00156998" w:rsidP="00B5228C">
                  <w:pPr>
                    <w:numPr>
                      <w:ilvl w:val="0"/>
                      <w:numId w:val="37"/>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156998" w:rsidRDefault="00156998" w:rsidP="00B5228C">
                  <w:pPr>
                    <w:numPr>
                      <w:ilvl w:val="0"/>
                      <w:numId w:val="3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156998" w:rsidRDefault="00156998" w:rsidP="007C13B0">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156998" w:rsidRDefault="00156998" w:rsidP="007C13B0">
            <w:pPr>
              <w:spacing w:before="225" w:after="225"/>
              <w:jc w:val="both"/>
            </w:pPr>
            <w:r>
              <w:rPr>
                <w:rFonts w:ascii="Arial" w:hAnsi="Arial" w:cs="Arial"/>
                <w:color w:val="000000"/>
                <w:sz w:val="18"/>
                <w:szCs w:val="18"/>
              </w:rPr>
              <w:t>Plačila podizvajalcem se izvedejo v rokih in na enak način kot velja za plačila izvajalcu.</w:t>
            </w:r>
          </w:p>
          <w:p w:rsidR="00156998" w:rsidRDefault="00156998" w:rsidP="007C13B0">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156998" w:rsidRDefault="00156998" w:rsidP="007C13B0">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156998" w:rsidRDefault="00156998" w:rsidP="007C13B0">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336700" w:rsidRPr="003F3CE2" w:rsidRDefault="00336700" w:rsidP="00336700">
      <w:pPr>
        <w:spacing w:after="0" w:line="240" w:lineRule="auto"/>
        <w:ind w:left="-142"/>
        <w:jc w:val="center"/>
        <w:rPr>
          <w:rFonts w:ascii="Arial" w:eastAsia="Times New Roman" w:hAnsi="Arial" w:cs="Arial"/>
          <w:sz w:val="18"/>
          <w:szCs w:val="18"/>
          <w:lang w:eastAsia="sl-SI"/>
        </w:rPr>
      </w:pPr>
      <w:r w:rsidRPr="003F3CE2">
        <w:rPr>
          <w:rFonts w:ascii="Arial" w:eastAsia="Times New Roman" w:hAnsi="Arial" w:cs="Arial"/>
          <w:sz w:val="18"/>
          <w:szCs w:val="18"/>
          <w:lang w:eastAsia="sl-SI"/>
        </w:rPr>
        <w:t>1</w:t>
      </w:r>
      <w:r w:rsidR="00156998">
        <w:rPr>
          <w:rFonts w:ascii="Arial" w:eastAsia="Times New Roman" w:hAnsi="Arial" w:cs="Arial"/>
          <w:sz w:val="18"/>
          <w:szCs w:val="18"/>
          <w:lang w:eastAsia="sl-SI"/>
        </w:rPr>
        <w:t>8</w:t>
      </w:r>
      <w:r w:rsidRPr="003F3CE2">
        <w:rPr>
          <w:rFonts w:ascii="Arial" w:eastAsia="Times New Roman" w:hAnsi="Arial" w:cs="Arial"/>
          <w:sz w:val="18"/>
          <w:szCs w:val="18"/>
          <w:lang w:eastAsia="sl-SI"/>
        </w:rPr>
        <w:t>. člen</w:t>
      </w: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
    <w:p w:rsidR="00336700" w:rsidRPr="003F3CE2" w:rsidRDefault="00336700" w:rsidP="00336700">
      <w:pPr>
        <w:spacing w:after="0" w:line="240" w:lineRule="auto"/>
        <w:ind w:left="-142"/>
        <w:rPr>
          <w:rFonts w:ascii="Arial" w:eastAsia="Times New Roman" w:hAnsi="Arial" w:cs="Arial"/>
          <w:bCs/>
          <w:iCs/>
          <w:sz w:val="18"/>
          <w:szCs w:val="18"/>
          <w:lang w:eastAsia="sl-SI"/>
        </w:rPr>
      </w:pPr>
      <w:r w:rsidRPr="003F3CE2">
        <w:rPr>
          <w:rFonts w:ascii="Arial" w:eastAsia="Times New Roman" w:hAnsi="Arial" w:cs="Arial"/>
          <w:bCs/>
          <w:iCs/>
          <w:sz w:val="18"/>
          <w:szCs w:val="18"/>
          <w:lang w:eastAsia="sl-SI"/>
        </w:rPr>
        <w:t xml:space="preserve">Pooblaščena predstavnika naročnika za nadzor nad izvajanjem pogodbe </w:t>
      </w:r>
      <w:r>
        <w:rPr>
          <w:rFonts w:ascii="Arial" w:eastAsia="Times New Roman" w:hAnsi="Arial" w:cs="Arial"/>
          <w:bCs/>
          <w:iCs/>
          <w:sz w:val="18"/>
          <w:szCs w:val="18"/>
          <w:lang w:eastAsia="sl-SI"/>
        </w:rPr>
        <w:t>je</w:t>
      </w:r>
      <w:r w:rsidRPr="003F3CE2">
        <w:rPr>
          <w:rFonts w:ascii="Arial" w:eastAsia="Times New Roman" w:hAnsi="Arial" w:cs="Arial"/>
          <w:bCs/>
          <w:iCs/>
          <w:sz w:val="18"/>
          <w:szCs w:val="18"/>
          <w:lang w:eastAsia="sl-SI"/>
        </w:rPr>
        <w:t xml:space="preserve">: Božidar PODOBNIK (tel.: 07 39 16 141, </w:t>
      </w:r>
      <w:proofErr w:type="spellStart"/>
      <w:r w:rsidRPr="003F3CE2">
        <w:rPr>
          <w:rFonts w:ascii="Arial" w:eastAsia="Times New Roman" w:hAnsi="Arial" w:cs="Arial"/>
          <w:bCs/>
          <w:iCs/>
          <w:sz w:val="18"/>
          <w:szCs w:val="18"/>
          <w:lang w:eastAsia="sl-SI"/>
        </w:rPr>
        <w:t>gsm</w:t>
      </w:r>
      <w:proofErr w:type="spellEnd"/>
      <w:r w:rsidRPr="003F3CE2">
        <w:rPr>
          <w:rFonts w:ascii="Arial" w:eastAsia="Times New Roman" w:hAnsi="Arial" w:cs="Arial"/>
          <w:bCs/>
          <w:iCs/>
          <w:sz w:val="18"/>
          <w:szCs w:val="18"/>
          <w:lang w:eastAsia="sl-SI"/>
        </w:rPr>
        <w:t>: 041 604 339).</w:t>
      </w:r>
    </w:p>
    <w:p w:rsidR="00336700" w:rsidRPr="003F3CE2" w:rsidRDefault="00336700" w:rsidP="00336700">
      <w:pPr>
        <w:spacing w:after="0" w:line="240" w:lineRule="auto"/>
        <w:ind w:left="-142"/>
        <w:rPr>
          <w:rFonts w:ascii="Arial" w:eastAsia="Times New Roman" w:hAnsi="Arial" w:cs="Arial"/>
          <w:bCs/>
          <w:iCs/>
          <w:sz w:val="18"/>
          <w:szCs w:val="18"/>
          <w:lang w:eastAsia="sl-SI"/>
        </w:rPr>
      </w:pPr>
    </w:p>
    <w:p w:rsidR="00336700" w:rsidRPr="003F3CE2" w:rsidRDefault="00336700" w:rsidP="00336700">
      <w:pPr>
        <w:spacing w:after="0" w:line="240" w:lineRule="auto"/>
        <w:ind w:left="-142"/>
        <w:rPr>
          <w:rFonts w:ascii="Arial" w:eastAsia="Times New Roman" w:hAnsi="Arial" w:cs="Arial"/>
          <w:bCs/>
          <w:iCs/>
          <w:sz w:val="18"/>
          <w:szCs w:val="18"/>
          <w:lang w:eastAsia="sl-SI"/>
        </w:rPr>
      </w:pPr>
      <w:r w:rsidRPr="003F3CE2">
        <w:rPr>
          <w:rFonts w:ascii="Arial" w:eastAsia="Times New Roman" w:hAnsi="Arial" w:cs="Arial"/>
          <w:bCs/>
          <w:iCs/>
          <w:sz w:val="18"/>
          <w:szCs w:val="18"/>
          <w:lang w:eastAsia="sl-SI"/>
        </w:rPr>
        <w:t>Skrbnik  pogodbe s strani naročnika je Stanislava Majerle.</w:t>
      </w: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
    <w:p w:rsidR="00336700" w:rsidRPr="003F3CE2" w:rsidRDefault="00336700" w:rsidP="00336700">
      <w:pPr>
        <w:spacing w:after="0" w:line="240" w:lineRule="auto"/>
        <w:ind w:left="-142"/>
        <w:rPr>
          <w:rFonts w:ascii="Arial" w:eastAsia="Times New Roman" w:hAnsi="Arial" w:cs="Arial"/>
          <w:iCs/>
          <w:sz w:val="18"/>
          <w:szCs w:val="18"/>
          <w:lang w:eastAsia="sl-SI"/>
        </w:rPr>
      </w:pPr>
      <w:r w:rsidRPr="003F3CE2">
        <w:rPr>
          <w:rFonts w:ascii="Arial" w:eastAsia="Times New Roman" w:hAnsi="Arial" w:cs="Arial"/>
          <w:iCs/>
          <w:sz w:val="18"/>
          <w:szCs w:val="18"/>
          <w:lang w:eastAsia="sl-SI"/>
        </w:rPr>
        <w:lastRenderedPageBreak/>
        <w:t>Skrbnik  pogodbe s strani izvajalca je ______________________________.</w:t>
      </w:r>
    </w:p>
    <w:p w:rsidR="00336700" w:rsidRPr="003F3CE2" w:rsidRDefault="00336700" w:rsidP="00336700">
      <w:pPr>
        <w:spacing w:after="0" w:line="240" w:lineRule="auto"/>
        <w:ind w:left="-142"/>
        <w:rPr>
          <w:rFonts w:ascii="Arial" w:eastAsia="Times New Roman" w:hAnsi="Arial" w:cs="Arial"/>
          <w:iCs/>
          <w:sz w:val="18"/>
          <w:szCs w:val="18"/>
          <w:lang w:eastAsia="sl-SI"/>
        </w:rPr>
      </w:pPr>
    </w:p>
    <w:p w:rsidR="00336700" w:rsidRDefault="00336700" w:rsidP="00336700">
      <w:pPr>
        <w:spacing w:after="0" w:line="240" w:lineRule="auto"/>
        <w:ind w:left="-142"/>
        <w:rPr>
          <w:rFonts w:ascii="Arial" w:eastAsia="Times New Roman" w:hAnsi="Arial" w:cs="Arial"/>
          <w:iCs/>
          <w:sz w:val="18"/>
          <w:szCs w:val="18"/>
          <w:lang w:eastAsia="sl-SI"/>
        </w:rPr>
      </w:pPr>
    </w:p>
    <w:p w:rsidR="00336700" w:rsidRPr="003F3CE2" w:rsidRDefault="00156998" w:rsidP="00336700">
      <w:pPr>
        <w:spacing w:after="0" w:line="240" w:lineRule="auto"/>
        <w:ind w:left="-142"/>
        <w:jc w:val="center"/>
        <w:rPr>
          <w:rFonts w:ascii="Arial" w:eastAsia="Times New Roman" w:hAnsi="Arial" w:cs="Arial"/>
          <w:iCs/>
          <w:sz w:val="18"/>
          <w:szCs w:val="18"/>
          <w:lang w:eastAsia="sl-SI"/>
        </w:rPr>
      </w:pPr>
      <w:r>
        <w:rPr>
          <w:rFonts w:ascii="Arial" w:eastAsia="Times New Roman" w:hAnsi="Arial" w:cs="Arial"/>
          <w:sz w:val="18"/>
          <w:szCs w:val="18"/>
          <w:lang w:eastAsia="sl-SI"/>
        </w:rPr>
        <w:t>19</w:t>
      </w:r>
      <w:r w:rsidR="00336700" w:rsidRPr="003F3CE2">
        <w:rPr>
          <w:rFonts w:ascii="Arial" w:eastAsia="Times New Roman" w:hAnsi="Arial" w:cs="Arial"/>
          <w:sz w:val="18"/>
          <w:szCs w:val="18"/>
          <w:lang w:eastAsia="sl-SI"/>
        </w:rPr>
        <w:t>. člen</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Pogodbeni stranki se zavezujeta, da bosta vse podatke tehničnega in poslovnega značaja, do katerih imata dostop pri izvrševanju te pogodbe, vzajemno varovali kot poslovno tajnost.</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Za izvajalca so vsi podatki, do katerih pride pri naročniku zaradi opravljanja pogodbenih obveznosti, kakor zaradi ostalih intervencij strogo zaupne narave, razen, če naročnik določi drugače. V tem primeru mora naročnik natančno določiti vrsto podatkov (ali katero od drugih oznak) za katere zaupnost ni potrebna.  </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Pogodbeni stranki se zavezujeta, da bosta pri izvajanju določil te pogodbe v celoti spoštovali določila zakona, ki ureja osebne podatke in določila Uredbe (EU) 2016/679 Evropskega parlamenta in Sveta z dne 27. aprila 2016 o varstvu posameznikov pri obdelavi osebnih podatkov, ne glede na to ali se bosta z osebnimi podatki seznanili pri neposrednem opravljanju storitev na lokaciji upravljavca ali pogodbenega obdelovalca, pri nadzoru izvajanja določil te pogodbe, preko pisne dokumentacije ali na kakršenkoli drug način.</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Izvajalec je dolžan poravnati škodo,  ki bi nastala v zvezi z izvajalčevo obveznostjo po tej pogodbi, če naročnik dokaže, da je škoda nastala po izvajalčevi krivdi. </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156998" w:rsidP="00336700">
      <w:pPr>
        <w:spacing w:after="0" w:line="240" w:lineRule="auto"/>
        <w:ind w:left="-142"/>
        <w:jc w:val="center"/>
        <w:rPr>
          <w:rFonts w:ascii="Arial" w:eastAsia="Times New Roman" w:hAnsi="Arial" w:cs="Arial"/>
          <w:iCs/>
          <w:sz w:val="18"/>
          <w:szCs w:val="18"/>
          <w:lang w:eastAsia="sl-SI"/>
        </w:rPr>
      </w:pPr>
      <w:r>
        <w:rPr>
          <w:rFonts w:ascii="Arial" w:eastAsia="Times New Roman" w:hAnsi="Arial" w:cs="Arial"/>
          <w:sz w:val="18"/>
          <w:szCs w:val="18"/>
          <w:lang w:eastAsia="sl-SI"/>
        </w:rPr>
        <w:t>20</w:t>
      </w:r>
      <w:r w:rsidR="00336700" w:rsidRPr="003F3CE2">
        <w:rPr>
          <w:rFonts w:ascii="Arial" w:eastAsia="Times New Roman" w:hAnsi="Arial" w:cs="Arial"/>
          <w:sz w:val="18"/>
          <w:szCs w:val="18"/>
          <w:lang w:eastAsia="sl-SI"/>
        </w:rPr>
        <w:t>. člen</w:t>
      </w:r>
    </w:p>
    <w:p w:rsidR="00336700" w:rsidRPr="003F3CE2" w:rsidRDefault="00336700" w:rsidP="00336700">
      <w:pPr>
        <w:spacing w:after="0" w:line="240" w:lineRule="auto"/>
        <w:ind w:left="-142"/>
        <w:rPr>
          <w:rFonts w:ascii="Arial" w:eastAsia="Times New Roman" w:hAnsi="Arial" w:cs="Arial"/>
          <w:iCs/>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Pogodbeni stranki se obvezujeta, da bosta naredili vse, kar je potrebno za izvršitev pogodbe in da bosta ravnali kot dobra gospodarstvenika. </w:t>
      </w:r>
    </w:p>
    <w:p w:rsidR="00336700" w:rsidRPr="003F3CE2" w:rsidRDefault="00336700" w:rsidP="00336700">
      <w:pPr>
        <w:spacing w:after="0" w:line="240" w:lineRule="auto"/>
        <w:ind w:left="-142"/>
        <w:rPr>
          <w:rFonts w:ascii="Arial" w:eastAsia="Times New Roman" w:hAnsi="Arial" w:cs="Arial"/>
          <w:b/>
          <w:bCs/>
          <w:sz w:val="18"/>
          <w:szCs w:val="18"/>
          <w:lang w:eastAsia="sl-SI"/>
        </w:rPr>
      </w:pPr>
      <w:r w:rsidRPr="003F3CE2">
        <w:rPr>
          <w:rFonts w:ascii="Arial" w:eastAsia="Times New Roman" w:hAnsi="Arial" w:cs="Arial"/>
          <w:b/>
          <w:bCs/>
          <w:sz w:val="18"/>
          <w:szCs w:val="18"/>
          <w:lang w:eastAsia="sl-SI"/>
        </w:rPr>
        <w:t xml:space="preserve"> </w:t>
      </w:r>
    </w:p>
    <w:p w:rsidR="00336700" w:rsidRPr="003F3CE2" w:rsidRDefault="00336700" w:rsidP="00336700">
      <w:pPr>
        <w:spacing w:after="0" w:line="240" w:lineRule="auto"/>
        <w:ind w:left="-142"/>
        <w:rPr>
          <w:rFonts w:ascii="Arial" w:eastAsia="Times New Roman" w:hAnsi="Arial" w:cs="Arial"/>
          <w:b/>
          <w:bCs/>
          <w:sz w:val="18"/>
          <w:szCs w:val="18"/>
          <w:lang w:eastAsia="sl-SI"/>
        </w:rPr>
      </w:pPr>
    </w:p>
    <w:p w:rsidR="00336700" w:rsidRPr="003F3CE2" w:rsidRDefault="00156998" w:rsidP="00336700">
      <w:pPr>
        <w:spacing w:after="0" w:line="240" w:lineRule="auto"/>
        <w:ind w:left="-142"/>
        <w:jc w:val="center"/>
        <w:rPr>
          <w:rFonts w:ascii="Arial" w:eastAsia="Times New Roman" w:hAnsi="Arial" w:cs="Arial"/>
          <w:sz w:val="18"/>
          <w:szCs w:val="18"/>
          <w:lang w:eastAsia="sl-SI"/>
        </w:rPr>
      </w:pPr>
      <w:r>
        <w:rPr>
          <w:rFonts w:ascii="Arial" w:eastAsia="Times New Roman" w:hAnsi="Arial" w:cs="Arial"/>
          <w:sz w:val="18"/>
          <w:szCs w:val="18"/>
          <w:lang w:eastAsia="sl-SI"/>
        </w:rPr>
        <w:t>21</w:t>
      </w:r>
      <w:r w:rsidR="00336700" w:rsidRPr="003F3CE2">
        <w:rPr>
          <w:rFonts w:ascii="Arial" w:eastAsia="Times New Roman" w:hAnsi="Arial" w:cs="Arial"/>
          <w:sz w:val="18"/>
          <w:szCs w:val="18"/>
          <w:lang w:eastAsia="sl-SI"/>
        </w:rPr>
        <w:t>. člen</w:t>
      </w:r>
    </w:p>
    <w:p w:rsidR="00336700" w:rsidRPr="003F3CE2" w:rsidRDefault="00336700" w:rsidP="00336700">
      <w:pPr>
        <w:spacing w:after="0" w:line="240" w:lineRule="auto"/>
        <w:ind w:left="-142"/>
        <w:jc w:val="center"/>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Vsaka od pogodbenih strank lahko zaradi kršitve pogodbenih določil odpove to pogodbo z enomesečnim odpovednim rokom s priporočenem pismom po pošti. Odpovedni rok prične teči z dnem prejema poštne pošiljke.</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Če pride do prekinitve del oziroma do razdrtja pogodbe po krivdi ene od pogodbenih strank, nosi nastale stroške tista pogodbena stranka, ki je povzročila prekinitev dela ali razdrtje pogodbe.</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Naročnik ima pravico odstopiti od pogodbe kadarkoli, brez posledic za naročnika, če:</w:t>
      </w:r>
    </w:p>
    <w:p w:rsidR="00336700" w:rsidRPr="003F3CE2" w:rsidRDefault="00336700" w:rsidP="00B5228C">
      <w:pPr>
        <w:pStyle w:val="Odstavekseznama"/>
        <w:numPr>
          <w:ilvl w:val="0"/>
          <w:numId w:val="43"/>
        </w:numPr>
        <w:spacing w:after="0" w:line="240" w:lineRule="auto"/>
        <w:rPr>
          <w:rFonts w:ascii="Arial" w:eastAsia="Times New Roman" w:hAnsi="Arial" w:cs="Arial"/>
          <w:sz w:val="18"/>
          <w:szCs w:val="18"/>
          <w:lang w:eastAsia="sl-SI"/>
        </w:rPr>
      </w:pPr>
      <w:r w:rsidRPr="003F3CE2">
        <w:rPr>
          <w:rFonts w:ascii="Arial" w:eastAsia="Times New Roman" w:hAnsi="Arial" w:cs="Arial"/>
          <w:sz w:val="18"/>
          <w:szCs w:val="18"/>
          <w:lang w:eastAsia="sl-SI"/>
        </w:rPr>
        <w:t>pride izvajalec v takšno finančno situacijo, ki bi mu onemogočila izvedbo pogodbenih obveznosti;</w:t>
      </w:r>
    </w:p>
    <w:p w:rsidR="00336700" w:rsidRPr="003F3CE2" w:rsidRDefault="00336700" w:rsidP="00B5228C">
      <w:pPr>
        <w:pStyle w:val="Odstavekseznama"/>
        <w:numPr>
          <w:ilvl w:val="0"/>
          <w:numId w:val="43"/>
        </w:numPr>
        <w:spacing w:after="0" w:line="240" w:lineRule="auto"/>
        <w:rPr>
          <w:rFonts w:ascii="Arial" w:eastAsia="Times New Roman" w:hAnsi="Arial" w:cs="Arial"/>
          <w:sz w:val="18"/>
          <w:szCs w:val="18"/>
          <w:lang w:eastAsia="sl-SI"/>
        </w:rPr>
      </w:pPr>
      <w:r w:rsidRPr="003F3CE2">
        <w:rPr>
          <w:rFonts w:ascii="Arial" w:eastAsia="Times New Roman" w:hAnsi="Arial" w:cs="Arial"/>
          <w:sz w:val="18"/>
          <w:szCs w:val="18"/>
          <w:lang w:eastAsia="sl-SI"/>
        </w:rPr>
        <w:t>izvajalec po svoji krivdi v roku 14 dni od veljavnosti pogodbe in uvedbe v delo ne prične z delom;</w:t>
      </w:r>
    </w:p>
    <w:p w:rsidR="00336700" w:rsidRPr="003F3CE2" w:rsidRDefault="00336700" w:rsidP="00B5228C">
      <w:pPr>
        <w:pStyle w:val="Odstavekseznama"/>
        <w:numPr>
          <w:ilvl w:val="0"/>
          <w:numId w:val="43"/>
        </w:numPr>
        <w:spacing w:after="0" w:line="240" w:lineRule="auto"/>
        <w:rPr>
          <w:rFonts w:ascii="Arial" w:eastAsia="Times New Roman" w:hAnsi="Arial" w:cs="Arial"/>
          <w:sz w:val="18"/>
          <w:szCs w:val="18"/>
          <w:lang w:eastAsia="sl-SI"/>
        </w:rPr>
      </w:pPr>
      <w:r w:rsidRPr="003F3CE2">
        <w:rPr>
          <w:rFonts w:ascii="Arial" w:eastAsia="Times New Roman" w:hAnsi="Arial" w:cs="Arial"/>
          <w:sz w:val="18"/>
          <w:szCs w:val="18"/>
          <w:lang w:eastAsia="sl-SI"/>
        </w:rPr>
        <w:t>izvajalec  po svoji krivdi kasni z deli po faznih rokih iz potrjenega terminskega plana del več kot 30 dni, oziroma če ne dosega pogodbeno dogovorjene kvalitete in standardov in je ne more vzpostaviti niti v naknadno dogovorjenem roku, ki mu ga določi naročnik.</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Med veljavnostjo pogodbe o izvedbi javnega naročila lahko naročnik ne glede na določbe zakona, ki ureja obligacijska razmerja, odstopi od pogodbe v naslednjih okoliščinah:</w:t>
      </w:r>
    </w:p>
    <w:p w:rsidR="00336700" w:rsidRPr="003F3CE2" w:rsidRDefault="00336700" w:rsidP="00B5228C">
      <w:pPr>
        <w:pStyle w:val="Odstavekseznama"/>
        <w:numPr>
          <w:ilvl w:val="0"/>
          <w:numId w:val="43"/>
        </w:numPr>
        <w:spacing w:after="0" w:line="240" w:lineRule="auto"/>
        <w:rPr>
          <w:rFonts w:ascii="Arial" w:eastAsia="Times New Roman" w:hAnsi="Arial" w:cs="Arial"/>
          <w:sz w:val="18"/>
          <w:szCs w:val="18"/>
          <w:lang w:eastAsia="sl-SI"/>
        </w:rPr>
      </w:pPr>
      <w:r w:rsidRPr="003F3CE2">
        <w:rPr>
          <w:rFonts w:ascii="Arial" w:eastAsia="Times New Roman" w:hAnsi="Arial" w:cs="Arial"/>
          <w:sz w:val="18"/>
          <w:szCs w:val="18"/>
          <w:lang w:eastAsia="sl-SI"/>
        </w:rPr>
        <w:t>javno naročilo je bilo bistveno spremenjeno, kar terja nov postopek javnega naročanja;</w:t>
      </w:r>
    </w:p>
    <w:p w:rsidR="00336700" w:rsidRPr="003F3CE2" w:rsidRDefault="00336700" w:rsidP="00B5228C">
      <w:pPr>
        <w:pStyle w:val="Odstavekseznama"/>
        <w:numPr>
          <w:ilvl w:val="0"/>
          <w:numId w:val="43"/>
        </w:numPr>
        <w:spacing w:after="0" w:line="240" w:lineRule="auto"/>
        <w:rPr>
          <w:rFonts w:ascii="Arial" w:eastAsia="Times New Roman" w:hAnsi="Arial" w:cs="Arial"/>
          <w:sz w:val="18"/>
          <w:szCs w:val="18"/>
          <w:lang w:eastAsia="sl-SI"/>
        </w:rPr>
      </w:pPr>
      <w:r w:rsidRPr="003F3CE2">
        <w:rPr>
          <w:rFonts w:ascii="Arial" w:eastAsia="Times New Roman" w:hAnsi="Arial" w:cs="Arial"/>
          <w:sz w:val="18"/>
          <w:szCs w:val="18"/>
          <w:lang w:eastAsia="sl-SI"/>
        </w:rPr>
        <w:t>v času oddaje javnega naročila je bil izvajalec  v enem od položajev, zaradi katerega bi ga naročnik moral izključiti iz postopka javnega naročanja, pa s tem dejstvom naročnik ni bil seznanjen v postopku javnega naročanja;</w:t>
      </w:r>
    </w:p>
    <w:p w:rsidR="00336700" w:rsidRPr="003F3CE2" w:rsidRDefault="00336700" w:rsidP="00B5228C">
      <w:pPr>
        <w:pStyle w:val="Odstavekseznama"/>
        <w:numPr>
          <w:ilvl w:val="0"/>
          <w:numId w:val="43"/>
        </w:numPr>
        <w:spacing w:after="0" w:line="240" w:lineRule="auto"/>
        <w:rPr>
          <w:rFonts w:ascii="Arial" w:eastAsia="Times New Roman" w:hAnsi="Arial" w:cs="Arial"/>
          <w:sz w:val="18"/>
          <w:szCs w:val="18"/>
          <w:lang w:eastAsia="sl-SI"/>
        </w:rPr>
      </w:pPr>
      <w:r w:rsidRPr="003F3CE2">
        <w:rPr>
          <w:rFonts w:ascii="Arial" w:eastAsia="Times New Roman" w:hAnsi="Arial" w:cs="Arial"/>
          <w:sz w:val="18"/>
          <w:szCs w:val="18"/>
          <w:lang w:eastAsia="sl-SI"/>
        </w:rPr>
        <w:t>zaradi hudih kršitev obveznosti iz PEU, PDEU in ZJN-3, ki jih je po postopku v skladu z 258. členom PDEU ugotovilo Sodišče Evropske unije, javno naročilo ne bi smelo biti oddano izvajalcu.</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Odstop od pogodbe v zgoraj navedenih primerih učinkuje z dnem, ko izvajalec prejme pisno izjavo naročnika o odstopu.</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Naročnik ima pravico enostransko odstopiti od pogodbe brez odpovednega roka v primeru, da zanjo nima zagotovljenih sredstev.</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Ne glede na določila te pogodbe o prekinitvi ali odstopu od pogodbe zaradi kršitev pogodbenih obveznosti lahko katera koli od pogodbenih strank brez posebnega razloga pisno odstopi od pogodbe, za kar stranki dogovorita 3 (tri) </w:t>
      </w:r>
      <w:r w:rsidRPr="003F3CE2">
        <w:rPr>
          <w:rFonts w:ascii="Arial" w:eastAsia="Times New Roman" w:hAnsi="Arial" w:cs="Arial"/>
          <w:sz w:val="18"/>
          <w:szCs w:val="18"/>
          <w:lang w:eastAsia="sl-SI"/>
        </w:rPr>
        <w:lastRenderedPageBreak/>
        <w:t>mesečni odpovedni rok. Odpovedni rok prične teči  z dnem, ko je nasprotne stranka prejela pisno obvestilo o odpovedi pogodbe.</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jc w:val="both"/>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V primeru predčasnega prenehanja veljavnosti pogodbe sta pogodbeni strani obvezani poravnati obveznosti, ki jih imata druga do druge in so nastale do trenutka prenehanja pogodbe. </w:t>
      </w:r>
    </w:p>
    <w:p w:rsidR="00336700" w:rsidRPr="003F3CE2" w:rsidRDefault="00336700" w:rsidP="00336700">
      <w:pPr>
        <w:spacing w:after="0" w:line="240" w:lineRule="auto"/>
        <w:ind w:left="-142"/>
        <w:jc w:val="both"/>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Odstop od pogodbe učinkuje z dnem, ko izvajalec prejme pisno izjavo naročnika o odstopu.</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Naročnik bo istočasno z odstopom od pogodbe zaradi kršitev pogodbe s strani dobavitelja, lahko pričel s postopki za unovčenje zavarovanja za dobro izvedbo pogodbenih obveznosti.</w:t>
      </w:r>
    </w:p>
    <w:p w:rsidR="00336700"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tabs>
          <w:tab w:val="left" w:pos="4320"/>
        </w:tabs>
        <w:spacing w:after="0" w:line="240" w:lineRule="auto"/>
        <w:ind w:left="-142"/>
        <w:jc w:val="center"/>
        <w:rPr>
          <w:rFonts w:ascii="Arial" w:eastAsia="Times New Roman" w:hAnsi="Arial" w:cs="Arial"/>
          <w:sz w:val="18"/>
          <w:szCs w:val="18"/>
          <w:lang w:eastAsia="sl-SI"/>
        </w:rPr>
      </w:pPr>
      <w:r w:rsidRPr="003F3CE2">
        <w:rPr>
          <w:rFonts w:ascii="Arial" w:eastAsia="Times New Roman" w:hAnsi="Arial" w:cs="Arial"/>
          <w:sz w:val="18"/>
          <w:szCs w:val="18"/>
          <w:lang w:eastAsia="sl-SI"/>
        </w:rPr>
        <w:t>2</w:t>
      </w:r>
      <w:r w:rsidR="00156998">
        <w:rPr>
          <w:rFonts w:ascii="Arial" w:eastAsia="Times New Roman" w:hAnsi="Arial" w:cs="Arial"/>
          <w:sz w:val="18"/>
          <w:szCs w:val="18"/>
          <w:lang w:eastAsia="sl-SI"/>
        </w:rPr>
        <w:t>2</w:t>
      </w:r>
      <w:r w:rsidRPr="003F3CE2">
        <w:rPr>
          <w:rFonts w:ascii="Arial" w:eastAsia="Times New Roman" w:hAnsi="Arial" w:cs="Arial"/>
          <w:sz w:val="18"/>
          <w:szCs w:val="18"/>
          <w:lang w:eastAsia="sl-SI"/>
        </w:rPr>
        <w:t>. člen</w:t>
      </w:r>
    </w:p>
    <w:p w:rsidR="00336700" w:rsidRPr="0081292C" w:rsidRDefault="00336700" w:rsidP="00336700">
      <w:pPr>
        <w:spacing w:before="100" w:beforeAutospacing="1" w:after="100" w:afterAutospacing="1" w:line="240" w:lineRule="auto"/>
        <w:jc w:val="both"/>
        <w:rPr>
          <w:rFonts w:ascii="Arial" w:eastAsia="Times New Roman" w:hAnsi="Arial" w:cs="Arial"/>
          <w:color w:val="000000"/>
          <w:sz w:val="18"/>
          <w:szCs w:val="18"/>
          <w:lang w:eastAsia="sl-SI"/>
        </w:rPr>
      </w:pPr>
      <w:r w:rsidRPr="0081292C">
        <w:rPr>
          <w:rFonts w:ascii="Arial" w:eastAsia="Times New Roman" w:hAnsi="Arial" w:cs="Arial"/>
          <w:color w:val="000000"/>
          <w:sz w:val="18"/>
          <w:szCs w:val="18"/>
          <w:lang w:eastAsia="sl-SI"/>
        </w:rPr>
        <w:t>Ta pogodba je sklenjena pod razveznim pogojem, ki se uresniči v primeru izpolnitve ene od naslednjih okoliščin:</w:t>
      </w:r>
    </w:p>
    <w:p w:rsidR="00336700" w:rsidRPr="0081292C" w:rsidRDefault="00336700" w:rsidP="00B5228C">
      <w:pPr>
        <w:numPr>
          <w:ilvl w:val="0"/>
          <w:numId w:val="46"/>
        </w:numPr>
        <w:spacing w:before="100" w:beforeAutospacing="1" w:after="100" w:afterAutospacing="1" w:line="240" w:lineRule="auto"/>
        <w:rPr>
          <w:rFonts w:ascii="Arial" w:eastAsia="Times New Roman" w:hAnsi="Arial" w:cs="Arial"/>
          <w:color w:val="000000"/>
          <w:sz w:val="18"/>
          <w:szCs w:val="18"/>
          <w:lang w:eastAsia="sl-SI"/>
        </w:rPr>
      </w:pPr>
      <w:r w:rsidRPr="0081292C">
        <w:rPr>
          <w:rFonts w:ascii="Arial" w:eastAsia="Times New Roman" w:hAnsi="Arial" w:cs="Arial"/>
          <w:color w:val="000000"/>
          <w:sz w:val="18"/>
          <w:szCs w:val="18"/>
          <w:lang w:eastAsia="sl-SI"/>
        </w:rPr>
        <w:t xml:space="preserve">če bo naročnik seznanjen, da je sodišče s pravnomočno odločitvijo ugotovilo kršitev obveznosti delovne, </w:t>
      </w:r>
      <w:proofErr w:type="spellStart"/>
      <w:r w:rsidRPr="0081292C">
        <w:rPr>
          <w:rFonts w:ascii="Arial" w:eastAsia="Times New Roman" w:hAnsi="Arial" w:cs="Arial"/>
          <w:color w:val="000000"/>
          <w:sz w:val="18"/>
          <w:szCs w:val="18"/>
          <w:lang w:eastAsia="sl-SI"/>
        </w:rPr>
        <w:t>okoljske</w:t>
      </w:r>
      <w:proofErr w:type="spellEnd"/>
      <w:r w:rsidRPr="0081292C">
        <w:rPr>
          <w:rFonts w:ascii="Arial" w:eastAsia="Times New Roman" w:hAnsi="Arial" w:cs="Arial"/>
          <w:color w:val="000000"/>
          <w:sz w:val="18"/>
          <w:szCs w:val="18"/>
          <w:lang w:eastAsia="sl-SI"/>
        </w:rPr>
        <w:t xml:space="preserve"> ali socialne zakonodaje s strani izvajalca ali podizvajalca ali</w:t>
      </w:r>
    </w:p>
    <w:p w:rsidR="00336700" w:rsidRPr="0081292C" w:rsidRDefault="00336700" w:rsidP="00B5228C">
      <w:pPr>
        <w:numPr>
          <w:ilvl w:val="0"/>
          <w:numId w:val="46"/>
        </w:numPr>
        <w:spacing w:before="100" w:beforeAutospacing="1" w:after="100" w:afterAutospacing="1" w:line="240" w:lineRule="auto"/>
        <w:rPr>
          <w:rFonts w:ascii="Arial" w:eastAsia="Times New Roman" w:hAnsi="Arial" w:cs="Arial"/>
          <w:color w:val="000000"/>
          <w:sz w:val="18"/>
          <w:szCs w:val="18"/>
          <w:lang w:eastAsia="sl-SI"/>
        </w:rPr>
      </w:pPr>
      <w:r w:rsidRPr="0081292C">
        <w:rPr>
          <w:rFonts w:ascii="Arial" w:eastAsia="Times New Roman" w:hAnsi="Arial" w:cs="Arial"/>
          <w:color w:val="000000"/>
          <w:sz w:val="18"/>
          <w:szCs w:val="18"/>
          <w:lang w:eastAsia="sl-SI"/>
        </w:rPr>
        <w:t>če bo naročnik seznanjen, da je pristojni državni organ pri izvajalcu ali podizvajalcu v času izvajanja pogodbe ugotovil najmanj dve kršitvi v zvezi s:</w:t>
      </w:r>
    </w:p>
    <w:p w:rsidR="00336700" w:rsidRPr="0081292C" w:rsidRDefault="00336700" w:rsidP="00B5228C">
      <w:pPr>
        <w:numPr>
          <w:ilvl w:val="1"/>
          <w:numId w:val="46"/>
        </w:numPr>
        <w:spacing w:before="100" w:beforeAutospacing="1" w:after="100" w:afterAutospacing="1" w:line="240" w:lineRule="auto"/>
        <w:rPr>
          <w:rFonts w:ascii="Arial" w:eastAsia="Times New Roman" w:hAnsi="Arial" w:cs="Arial"/>
          <w:color w:val="000000"/>
          <w:sz w:val="18"/>
          <w:szCs w:val="18"/>
          <w:lang w:eastAsia="sl-SI"/>
        </w:rPr>
      </w:pPr>
      <w:r w:rsidRPr="0081292C">
        <w:rPr>
          <w:rFonts w:ascii="Arial" w:eastAsia="Times New Roman" w:hAnsi="Arial" w:cs="Arial"/>
          <w:color w:val="000000"/>
          <w:sz w:val="18"/>
          <w:szCs w:val="18"/>
          <w:lang w:eastAsia="sl-SI"/>
        </w:rPr>
        <w:t>plačilom za delo,</w:t>
      </w:r>
    </w:p>
    <w:p w:rsidR="00336700" w:rsidRPr="0081292C" w:rsidRDefault="00336700" w:rsidP="00B5228C">
      <w:pPr>
        <w:numPr>
          <w:ilvl w:val="1"/>
          <w:numId w:val="46"/>
        </w:numPr>
        <w:spacing w:before="100" w:beforeAutospacing="1" w:after="100" w:afterAutospacing="1" w:line="240" w:lineRule="auto"/>
        <w:rPr>
          <w:rFonts w:ascii="Arial" w:eastAsia="Times New Roman" w:hAnsi="Arial" w:cs="Arial"/>
          <w:color w:val="000000"/>
          <w:sz w:val="18"/>
          <w:szCs w:val="18"/>
          <w:lang w:eastAsia="sl-SI"/>
        </w:rPr>
      </w:pPr>
      <w:r w:rsidRPr="0081292C">
        <w:rPr>
          <w:rFonts w:ascii="Arial" w:eastAsia="Times New Roman" w:hAnsi="Arial" w:cs="Arial"/>
          <w:color w:val="000000"/>
          <w:sz w:val="18"/>
          <w:szCs w:val="18"/>
          <w:lang w:eastAsia="sl-SI"/>
        </w:rPr>
        <w:t>delovnim časom,</w:t>
      </w:r>
    </w:p>
    <w:p w:rsidR="00336700" w:rsidRPr="0081292C" w:rsidRDefault="00336700" w:rsidP="00B5228C">
      <w:pPr>
        <w:numPr>
          <w:ilvl w:val="1"/>
          <w:numId w:val="46"/>
        </w:numPr>
        <w:spacing w:before="100" w:beforeAutospacing="1" w:after="100" w:afterAutospacing="1" w:line="240" w:lineRule="auto"/>
        <w:rPr>
          <w:rFonts w:ascii="Arial" w:eastAsia="Times New Roman" w:hAnsi="Arial" w:cs="Arial"/>
          <w:color w:val="000000"/>
          <w:sz w:val="18"/>
          <w:szCs w:val="18"/>
          <w:lang w:eastAsia="sl-SI"/>
        </w:rPr>
      </w:pPr>
      <w:r w:rsidRPr="0081292C">
        <w:rPr>
          <w:rFonts w:ascii="Arial" w:eastAsia="Times New Roman" w:hAnsi="Arial" w:cs="Arial"/>
          <w:color w:val="000000"/>
          <w:sz w:val="18"/>
          <w:szCs w:val="18"/>
          <w:lang w:eastAsia="sl-SI"/>
        </w:rPr>
        <w:t>počitki,</w:t>
      </w:r>
    </w:p>
    <w:p w:rsidR="00336700" w:rsidRPr="0081292C" w:rsidRDefault="00336700" w:rsidP="00B5228C">
      <w:pPr>
        <w:numPr>
          <w:ilvl w:val="1"/>
          <w:numId w:val="46"/>
        </w:numPr>
        <w:spacing w:before="100" w:beforeAutospacing="1" w:after="100" w:afterAutospacing="1" w:line="240" w:lineRule="auto"/>
        <w:rPr>
          <w:rFonts w:ascii="Arial" w:eastAsia="Times New Roman" w:hAnsi="Arial" w:cs="Arial"/>
          <w:color w:val="000000"/>
          <w:sz w:val="18"/>
          <w:szCs w:val="18"/>
          <w:lang w:eastAsia="sl-SI"/>
        </w:rPr>
      </w:pPr>
      <w:r w:rsidRPr="0081292C">
        <w:rPr>
          <w:rFonts w:ascii="Arial" w:eastAsia="Times New Roman" w:hAnsi="Arial" w:cs="Arial"/>
          <w:color w:val="000000"/>
          <w:sz w:val="18"/>
          <w:szCs w:val="18"/>
          <w:lang w:eastAsia="sl-SI"/>
        </w:rPr>
        <w:t>opravljanjem dela na podlagi pogodb civilnega prava kljub obstoju elementov delovnega razmerja ali v zvezi z zaposlovanjem na črno</w:t>
      </w:r>
    </w:p>
    <w:p w:rsidR="00336700" w:rsidRPr="0081292C" w:rsidRDefault="00336700" w:rsidP="00336700">
      <w:pPr>
        <w:spacing w:before="100" w:beforeAutospacing="1" w:after="100" w:afterAutospacing="1" w:line="240" w:lineRule="auto"/>
        <w:ind w:left="708"/>
        <w:jc w:val="both"/>
        <w:rPr>
          <w:rFonts w:ascii="Arial" w:eastAsia="Times New Roman" w:hAnsi="Arial" w:cs="Arial"/>
          <w:color w:val="000000"/>
          <w:sz w:val="18"/>
          <w:szCs w:val="18"/>
          <w:lang w:eastAsia="sl-SI"/>
        </w:rPr>
      </w:pPr>
      <w:r w:rsidRPr="0081292C">
        <w:rPr>
          <w:rFonts w:ascii="Arial" w:eastAsia="Times New Roman" w:hAnsi="Arial" w:cs="Arial"/>
          <w:color w:val="000000"/>
          <w:sz w:val="18"/>
          <w:szCs w:val="18"/>
          <w:lang w:eastAsia="sl-SI"/>
        </w:rPr>
        <w:t>in za kateri mu je bila s pravnomočno odločitvijo ali več pravnomočnimi odločitvami izrečena globa za prekršek,</w:t>
      </w:r>
    </w:p>
    <w:p w:rsidR="00336700" w:rsidRPr="0081292C" w:rsidRDefault="00336700" w:rsidP="00336700">
      <w:pPr>
        <w:spacing w:before="100" w:beforeAutospacing="1" w:after="100" w:afterAutospacing="1" w:line="240" w:lineRule="auto"/>
        <w:jc w:val="both"/>
        <w:rPr>
          <w:rFonts w:ascii="Arial" w:eastAsia="Times New Roman" w:hAnsi="Arial" w:cs="Arial"/>
          <w:color w:val="000000"/>
          <w:sz w:val="18"/>
          <w:szCs w:val="18"/>
          <w:lang w:eastAsia="sl-SI"/>
        </w:rPr>
      </w:pPr>
      <w:r w:rsidRPr="0081292C">
        <w:rPr>
          <w:rFonts w:ascii="Arial" w:eastAsia="Times New Roman" w:hAnsi="Arial" w:cs="Arial"/>
          <w:color w:val="000000"/>
          <w:sz w:val="18"/>
          <w:szCs w:val="18"/>
          <w:lang w:eastAsia="sl-SI"/>
        </w:rPr>
        <w:t>in pod pogojem, da je od seznanitve s kršitvijo in do izteka veljavnosti pogodbe še najmanj šest mesecev oziroma če izvajalec nastopa s podizvajalcem pa tudi, če zaradi ugotovljene kršitve pri podizvajalcu izvajalca ne nadomesti ali zamenja tega podizvajalca, na način določen v skladu s 94. členom ZJN-3 in določili te pogodbe v roku 30 dni od seznanitve s kršitvijo.</w:t>
      </w:r>
    </w:p>
    <w:p w:rsidR="00336700" w:rsidRPr="0081292C" w:rsidRDefault="00336700" w:rsidP="00336700">
      <w:pPr>
        <w:spacing w:before="100" w:beforeAutospacing="1" w:after="100" w:afterAutospacing="1" w:line="240" w:lineRule="auto"/>
        <w:jc w:val="both"/>
        <w:rPr>
          <w:rFonts w:ascii="Arial" w:eastAsia="Times New Roman" w:hAnsi="Arial" w:cs="Arial"/>
          <w:color w:val="000000"/>
          <w:sz w:val="18"/>
          <w:szCs w:val="18"/>
          <w:lang w:eastAsia="sl-SI"/>
        </w:rPr>
      </w:pPr>
      <w:r w:rsidRPr="0081292C">
        <w:rPr>
          <w:rFonts w:ascii="Arial" w:eastAsia="Times New Roman" w:hAnsi="Arial" w:cs="Arial"/>
          <w:color w:val="000000"/>
          <w:sz w:val="18"/>
          <w:szCs w:val="18"/>
          <w:lang w:eastAsia="sl-SI"/>
        </w:rPr>
        <w:t>V primeru izpolnitve okoliščine in pogojev iz prejšnjega odstavka se šteje, da je pogodba  razvezana z dnem sklenitve nove pogodbe  o izvedbi javnega naročila za predmetno naročilo. O datumu sklenitve nove pogodbe bo naročnik obvestil izvajalca.</w:t>
      </w:r>
    </w:p>
    <w:p w:rsidR="00336700" w:rsidRPr="0081292C" w:rsidRDefault="00336700" w:rsidP="00336700">
      <w:pPr>
        <w:spacing w:before="100" w:beforeAutospacing="1" w:after="100" w:afterAutospacing="1" w:line="240" w:lineRule="auto"/>
        <w:jc w:val="both"/>
        <w:rPr>
          <w:rFonts w:ascii="Arial" w:eastAsia="Times New Roman" w:hAnsi="Arial" w:cs="Arial"/>
          <w:color w:val="000000"/>
          <w:sz w:val="18"/>
          <w:szCs w:val="18"/>
          <w:lang w:eastAsia="sl-SI"/>
        </w:rPr>
      </w:pPr>
      <w:r w:rsidRPr="0081292C">
        <w:rPr>
          <w:rFonts w:ascii="Arial" w:eastAsia="Times New Roman" w:hAnsi="Arial" w:cs="Arial"/>
          <w:color w:val="000000"/>
          <w:sz w:val="18"/>
          <w:szCs w:val="18"/>
          <w:lang w:eastAsia="sl-SI"/>
        </w:rPr>
        <w:t>Če naročnik v roku 30 dni od seznanitve s kršitvijo ne začne novega postopka javnega naročila, se šteje, da je pogodba razvezana trideseti dan od seznanitve s kršitvijo.</w:t>
      </w:r>
    </w:p>
    <w:p w:rsidR="00336700" w:rsidRPr="003F3CE2" w:rsidRDefault="00336700" w:rsidP="00336700">
      <w:pPr>
        <w:tabs>
          <w:tab w:val="left" w:pos="4320"/>
        </w:tabs>
        <w:spacing w:after="0" w:line="240" w:lineRule="auto"/>
        <w:ind w:left="-142"/>
        <w:jc w:val="center"/>
        <w:rPr>
          <w:rFonts w:ascii="Arial" w:eastAsia="Times New Roman" w:hAnsi="Arial" w:cs="Arial"/>
          <w:sz w:val="18"/>
          <w:szCs w:val="18"/>
          <w:lang w:eastAsia="sl-SI"/>
        </w:rPr>
      </w:pPr>
      <w:r>
        <w:rPr>
          <w:rFonts w:ascii="Arial" w:eastAsia="Times New Roman" w:hAnsi="Arial" w:cs="Arial"/>
          <w:sz w:val="18"/>
          <w:szCs w:val="18"/>
          <w:lang w:eastAsia="sl-SI"/>
        </w:rPr>
        <w:t>2</w:t>
      </w:r>
      <w:r w:rsidR="00156998">
        <w:rPr>
          <w:rFonts w:ascii="Arial" w:eastAsia="Times New Roman" w:hAnsi="Arial" w:cs="Arial"/>
          <w:sz w:val="18"/>
          <w:szCs w:val="18"/>
          <w:lang w:eastAsia="sl-SI"/>
        </w:rPr>
        <w:t>3</w:t>
      </w:r>
      <w:r w:rsidRPr="003F3CE2">
        <w:rPr>
          <w:rFonts w:ascii="Arial" w:eastAsia="Times New Roman" w:hAnsi="Arial" w:cs="Arial"/>
          <w:sz w:val="18"/>
          <w:szCs w:val="18"/>
          <w:lang w:eastAsia="sl-SI"/>
        </w:rPr>
        <w:t>. člen</w:t>
      </w:r>
    </w:p>
    <w:p w:rsidR="0023482A" w:rsidRDefault="0023482A" w:rsidP="0023482A">
      <w:pPr>
        <w:tabs>
          <w:tab w:val="left" w:pos="4320"/>
        </w:tabs>
        <w:spacing w:after="0" w:line="240" w:lineRule="auto"/>
        <w:ind w:left="-142"/>
        <w:jc w:val="center"/>
        <w:rPr>
          <w:rFonts w:ascii="Arial" w:eastAsia="Times New Roman" w:hAnsi="Arial" w:cs="Arial"/>
          <w:sz w:val="18"/>
          <w:szCs w:val="18"/>
          <w:lang w:eastAsia="sl-SI"/>
        </w:rPr>
      </w:pPr>
    </w:p>
    <w:p w:rsidR="0023482A" w:rsidRDefault="0023482A" w:rsidP="0023482A">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9070"/>
      </w:tblGrid>
      <w:tr w:rsidR="0023482A" w:rsidTr="00E17364">
        <w:tc>
          <w:tcPr>
            <w:tcW w:w="0" w:type="auto"/>
            <w:tcMar>
              <w:top w:w="0" w:type="auto"/>
              <w:bottom w:w="0" w:type="auto"/>
            </w:tcMar>
          </w:tcPr>
          <w:p w:rsidR="0023482A" w:rsidRDefault="0023482A" w:rsidP="00E17364">
            <w:pPr>
              <w:numPr>
                <w:ilvl w:val="0"/>
                <w:numId w:val="36"/>
              </w:numPr>
              <w:jc w:val="both"/>
              <w:rPr>
                <w:rFonts w:ascii="Arial" w:hAnsi="Arial" w:cs="Arial"/>
                <w:color w:val="000000"/>
                <w:sz w:val="18"/>
                <w:szCs w:val="18"/>
              </w:rPr>
            </w:pPr>
            <w:r>
              <w:rPr>
                <w:rFonts w:ascii="Arial" w:hAnsi="Arial" w:cs="Arial"/>
                <w:color w:val="000000"/>
                <w:sz w:val="18"/>
                <w:szCs w:val="18"/>
              </w:rPr>
              <w:t>pridobitev posla ali</w:t>
            </w:r>
          </w:p>
          <w:p w:rsidR="0023482A" w:rsidRDefault="0023482A" w:rsidP="00E17364">
            <w:pPr>
              <w:numPr>
                <w:ilvl w:val="0"/>
                <w:numId w:val="36"/>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23482A" w:rsidRDefault="0023482A" w:rsidP="00E17364">
            <w:pPr>
              <w:numPr>
                <w:ilvl w:val="0"/>
                <w:numId w:val="36"/>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23482A" w:rsidRDefault="0023482A" w:rsidP="00E17364">
            <w:pPr>
              <w:numPr>
                <w:ilvl w:val="0"/>
                <w:numId w:val="36"/>
              </w:numPr>
              <w:jc w:val="both"/>
              <w:rPr>
                <w:rFonts w:ascii="Arial" w:hAnsi="Arial" w:cs="Arial"/>
                <w:color w:val="000000"/>
                <w:sz w:val="18"/>
                <w:szCs w:val="18"/>
              </w:rPr>
            </w:pPr>
            <w:r>
              <w:rPr>
                <w:rFonts w:ascii="Arial" w:hAnsi="Arial" w:cs="Arial"/>
                <w:color w:val="000000"/>
                <w:sz w:val="18"/>
                <w:szCs w:val="18"/>
              </w:rPr>
              <w:t xml:space="preserve">za drugo ravnanje ali opustitev, s katerim je organu ali organizaciji javnega sektorja povzročena škoda ali je omogočena pridobitev nedovoljene koristi predstavniku organa, posredniku ali organizaciji iz javnega </w:t>
            </w:r>
            <w:proofErr w:type="spellStart"/>
            <w:r>
              <w:rPr>
                <w:rFonts w:ascii="Arial" w:hAnsi="Arial" w:cs="Arial"/>
                <w:color w:val="000000"/>
                <w:sz w:val="18"/>
                <w:szCs w:val="18"/>
              </w:rPr>
              <w:t>sektorja,drugi</w:t>
            </w:r>
            <w:proofErr w:type="spellEnd"/>
            <w:r>
              <w:rPr>
                <w:rFonts w:ascii="Arial" w:hAnsi="Arial" w:cs="Arial"/>
                <w:color w:val="000000"/>
                <w:sz w:val="18"/>
                <w:szCs w:val="18"/>
              </w:rPr>
              <w:t xml:space="preserve"> pogodbeni stranki ali njenemu predstavniku, zastopniku, posredniku,</w:t>
            </w:r>
          </w:p>
        </w:tc>
      </w:tr>
    </w:tbl>
    <w:p w:rsidR="0023482A" w:rsidRDefault="0023482A" w:rsidP="0023482A">
      <w:pPr>
        <w:tabs>
          <w:tab w:val="left" w:pos="4320"/>
        </w:tabs>
        <w:spacing w:after="0" w:line="240" w:lineRule="auto"/>
        <w:ind w:left="-142"/>
        <w:jc w:val="both"/>
        <w:rPr>
          <w:rFonts w:ascii="Arial" w:eastAsia="Times New Roman" w:hAnsi="Arial" w:cs="Arial"/>
          <w:sz w:val="18"/>
          <w:szCs w:val="18"/>
          <w:lang w:eastAsia="sl-SI"/>
        </w:rPr>
      </w:pPr>
      <w:r>
        <w:rPr>
          <w:rFonts w:ascii="Arial" w:hAnsi="Arial" w:cs="Arial"/>
          <w:color w:val="000000"/>
          <w:sz w:val="18"/>
          <w:szCs w:val="18"/>
        </w:rPr>
        <w:t>je pogodba nična.</w:t>
      </w:r>
    </w:p>
    <w:p w:rsidR="0023482A" w:rsidRDefault="0023482A" w:rsidP="0023482A">
      <w:pPr>
        <w:tabs>
          <w:tab w:val="left" w:pos="4320"/>
        </w:tabs>
        <w:spacing w:after="0" w:line="240" w:lineRule="auto"/>
        <w:ind w:left="-142"/>
        <w:jc w:val="center"/>
        <w:rPr>
          <w:rFonts w:ascii="Arial" w:eastAsia="Times New Roman" w:hAnsi="Arial" w:cs="Arial"/>
          <w:sz w:val="18"/>
          <w:szCs w:val="18"/>
          <w:lang w:eastAsia="sl-SI"/>
        </w:rPr>
      </w:pPr>
    </w:p>
    <w:p w:rsidR="0023482A" w:rsidRPr="003F3CE2" w:rsidRDefault="0023482A" w:rsidP="0023482A">
      <w:pPr>
        <w:tabs>
          <w:tab w:val="left" w:pos="4320"/>
        </w:tabs>
        <w:spacing w:after="0" w:line="240" w:lineRule="auto"/>
        <w:ind w:left="-142"/>
        <w:jc w:val="center"/>
        <w:rPr>
          <w:rFonts w:ascii="Arial" w:eastAsia="Times New Roman" w:hAnsi="Arial" w:cs="Arial"/>
          <w:sz w:val="18"/>
          <w:szCs w:val="18"/>
          <w:lang w:eastAsia="sl-SI"/>
        </w:rPr>
      </w:pPr>
      <w:r>
        <w:rPr>
          <w:rFonts w:ascii="Arial" w:eastAsia="Times New Roman" w:hAnsi="Arial" w:cs="Arial"/>
          <w:sz w:val="18"/>
          <w:szCs w:val="18"/>
          <w:lang w:eastAsia="sl-SI"/>
        </w:rPr>
        <w:t>2</w:t>
      </w:r>
      <w:r>
        <w:rPr>
          <w:rFonts w:ascii="Arial" w:eastAsia="Times New Roman" w:hAnsi="Arial" w:cs="Arial"/>
          <w:sz w:val="18"/>
          <w:szCs w:val="18"/>
          <w:lang w:eastAsia="sl-SI"/>
        </w:rPr>
        <w:t>4</w:t>
      </w:r>
      <w:r w:rsidRPr="003F3CE2">
        <w:rPr>
          <w:rFonts w:ascii="Arial" w:eastAsia="Times New Roman" w:hAnsi="Arial" w:cs="Arial"/>
          <w:sz w:val="18"/>
          <w:szCs w:val="18"/>
          <w:lang w:eastAsia="sl-SI"/>
        </w:rPr>
        <w:t>. člen</w:t>
      </w:r>
    </w:p>
    <w:p w:rsidR="00336700" w:rsidRDefault="00336700" w:rsidP="00336700">
      <w:pPr>
        <w:spacing w:before="225" w:after="225"/>
        <w:jc w:val="both"/>
      </w:pPr>
      <w:r>
        <w:rPr>
          <w:rFonts w:ascii="Arial" w:hAnsi="Arial" w:cs="Arial"/>
          <w:color w:val="000000"/>
          <w:sz w:val="18"/>
          <w:szCs w:val="18"/>
        </w:rPr>
        <w:t>Izvajalec mora naročniku v petih dneh od podpisa te pogodbe, kot instrument zavarovanja predložiti zavarovanje za dobro izvedbo pogodbenih obveznosti z veljavnostjo do izteka te pogodbe, in sicer:</w:t>
      </w:r>
    </w:p>
    <w:tbl>
      <w:tblPr>
        <w:tblStyle w:val="NormalTablePHPDOCX"/>
        <w:tblW w:w="0" w:type="auto"/>
        <w:tblLook w:val="04A0" w:firstRow="1" w:lastRow="0" w:firstColumn="1" w:lastColumn="0" w:noHBand="0" w:noVBand="1"/>
      </w:tblPr>
      <w:tblGrid>
        <w:gridCol w:w="9070"/>
      </w:tblGrid>
      <w:tr w:rsidR="00336700" w:rsidTr="007C13B0">
        <w:tc>
          <w:tcPr>
            <w:tcW w:w="0" w:type="auto"/>
            <w:tcMar>
              <w:top w:w="0" w:type="auto"/>
              <w:bottom w:w="0" w:type="auto"/>
            </w:tcMar>
          </w:tcPr>
          <w:p w:rsidR="00336700" w:rsidRDefault="00336700" w:rsidP="00B5228C">
            <w:pPr>
              <w:numPr>
                <w:ilvl w:val="0"/>
                <w:numId w:val="44"/>
              </w:numPr>
              <w:jc w:val="both"/>
              <w:rPr>
                <w:rFonts w:ascii="Arial" w:hAnsi="Arial" w:cs="Arial"/>
                <w:color w:val="000000"/>
                <w:sz w:val="18"/>
                <w:szCs w:val="18"/>
              </w:rPr>
            </w:pPr>
            <w:r>
              <w:rPr>
                <w:rFonts w:ascii="Arial" w:hAnsi="Arial" w:cs="Arial"/>
                <w:color w:val="000000"/>
                <w:sz w:val="18"/>
                <w:szCs w:val="18"/>
              </w:rPr>
              <w:lastRenderedPageBreak/>
              <w:t>menično izjavo in lastno podpisano menico s pooblastilom za njeno izpolnitev v višini 10% pogodbene vrednosti opreme</w:t>
            </w:r>
            <w:r w:rsidR="00156998">
              <w:rPr>
                <w:rFonts w:ascii="Arial" w:hAnsi="Arial" w:cs="Arial"/>
                <w:color w:val="000000"/>
                <w:sz w:val="18"/>
                <w:szCs w:val="18"/>
              </w:rPr>
              <w:t xml:space="preserve"> z DDV z veljavnostjo do izteka veljavnosti te vzdrževalne pogodbe</w:t>
            </w:r>
            <w:r>
              <w:rPr>
                <w:rFonts w:ascii="Arial" w:hAnsi="Arial" w:cs="Arial"/>
                <w:color w:val="000000"/>
                <w:sz w:val="18"/>
                <w:szCs w:val="18"/>
              </w:rPr>
              <w:t>.</w:t>
            </w:r>
          </w:p>
        </w:tc>
      </w:tr>
    </w:tbl>
    <w:p w:rsidR="00336700" w:rsidRPr="003F3CE2" w:rsidRDefault="00336700" w:rsidP="00336700">
      <w:pPr>
        <w:spacing w:before="225" w:after="225"/>
        <w:jc w:val="both"/>
        <w:rPr>
          <w:rFonts w:ascii="Arial" w:eastAsia="Times New Roman" w:hAnsi="Arial" w:cs="Arial"/>
          <w:sz w:val="18"/>
          <w:szCs w:val="18"/>
          <w:lang w:eastAsia="sl-SI"/>
        </w:rPr>
      </w:pPr>
      <w:r>
        <w:rPr>
          <w:rFonts w:ascii="Arial" w:hAnsi="Arial" w:cs="Arial"/>
          <w:color w:val="000000"/>
          <w:sz w:val="18"/>
          <w:szCs w:val="18"/>
        </w:rPr>
        <w:t>Naročnik bo zavarovanje za dobro izvedbo pogodbenih obveznosti lahko unovčil, če izvajalec storitev ne bo izvajal v skladu s pogodbenimi določili.</w:t>
      </w:r>
      <w:r w:rsidRPr="003F3CE2">
        <w:rPr>
          <w:rFonts w:ascii="Arial" w:eastAsia="Times New Roman" w:hAnsi="Arial" w:cs="Arial"/>
          <w:sz w:val="18"/>
          <w:szCs w:val="18"/>
          <w:lang w:eastAsia="sl-SI"/>
        </w:rPr>
        <w:t xml:space="preserve">                                                                      </w:t>
      </w:r>
    </w:p>
    <w:p w:rsidR="00336700" w:rsidRPr="003F3CE2" w:rsidRDefault="00336700" w:rsidP="00336700">
      <w:pPr>
        <w:tabs>
          <w:tab w:val="left" w:pos="4320"/>
        </w:tabs>
        <w:spacing w:after="0" w:line="240" w:lineRule="auto"/>
        <w:ind w:left="-142"/>
        <w:jc w:val="center"/>
        <w:rPr>
          <w:rFonts w:ascii="Arial" w:eastAsia="Times New Roman" w:hAnsi="Arial" w:cs="Arial"/>
          <w:sz w:val="18"/>
          <w:szCs w:val="18"/>
          <w:lang w:eastAsia="sl-SI"/>
        </w:rPr>
      </w:pPr>
      <w:r>
        <w:rPr>
          <w:rFonts w:ascii="Arial" w:eastAsia="Times New Roman" w:hAnsi="Arial" w:cs="Arial"/>
          <w:sz w:val="18"/>
          <w:szCs w:val="18"/>
          <w:lang w:eastAsia="sl-SI"/>
        </w:rPr>
        <w:t>2</w:t>
      </w:r>
      <w:r w:rsidR="00F750B6">
        <w:rPr>
          <w:rFonts w:ascii="Arial" w:eastAsia="Times New Roman" w:hAnsi="Arial" w:cs="Arial"/>
          <w:sz w:val="18"/>
          <w:szCs w:val="18"/>
          <w:lang w:eastAsia="sl-SI"/>
        </w:rPr>
        <w:t>5</w:t>
      </w:r>
      <w:r w:rsidRPr="003F3CE2">
        <w:rPr>
          <w:rFonts w:ascii="Arial" w:eastAsia="Times New Roman" w:hAnsi="Arial" w:cs="Arial"/>
          <w:sz w:val="18"/>
          <w:szCs w:val="18"/>
          <w:lang w:eastAsia="sl-SI"/>
        </w:rPr>
        <w:t>. člen</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Morebitne spore iz te pogodbe, ki jih pogodbeni stranki ne bi mogli rešiti sporazumno, rešuje stvarno pristojno sodišče v  Novem mestu.</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bCs/>
          <w:sz w:val="18"/>
          <w:szCs w:val="18"/>
          <w:lang w:eastAsia="sl-SI"/>
        </w:rPr>
      </w:pPr>
      <w:r w:rsidRPr="003F3CE2">
        <w:rPr>
          <w:rFonts w:ascii="Arial" w:eastAsia="Times New Roman" w:hAnsi="Arial" w:cs="Arial"/>
          <w:bCs/>
          <w:sz w:val="18"/>
          <w:szCs w:val="18"/>
          <w:lang w:eastAsia="sl-SI"/>
        </w:rPr>
        <w:t>Pri tolmačenju te pogodbe in reševanju sporov se poleg pogodbe in Obligacijskega zakonika upoštevajo še: razpisna dokumentacija, ponudbena dokumentacija, dokumentacija o izvedenih pogajanjih in obvestilo ponudniku o oddaji javnega naročila.</w:t>
      </w:r>
    </w:p>
    <w:p w:rsidR="00336700" w:rsidRPr="003F3CE2" w:rsidRDefault="00336700" w:rsidP="00336700">
      <w:pPr>
        <w:spacing w:after="0" w:line="240" w:lineRule="auto"/>
        <w:ind w:left="-142"/>
        <w:jc w:val="center"/>
        <w:rPr>
          <w:rFonts w:ascii="Arial" w:eastAsia="Times New Roman" w:hAnsi="Arial" w:cs="Arial"/>
          <w:sz w:val="18"/>
          <w:szCs w:val="18"/>
          <w:lang w:eastAsia="sl-SI"/>
        </w:rPr>
      </w:pPr>
      <w:r w:rsidRPr="003F3CE2">
        <w:rPr>
          <w:rFonts w:ascii="Arial" w:eastAsia="Times New Roman" w:hAnsi="Arial" w:cs="Arial"/>
          <w:sz w:val="18"/>
          <w:szCs w:val="18"/>
          <w:lang w:eastAsia="sl-SI"/>
        </w:rPr>
        <w:t>2</w:t>
      </w:r>
      <w:r w:rsidR="00F750B6">
        <w:rPr>
          <w:rFonts w:ascii="Arial" w:eastAsia="Times New Roman" w:hAnsi="Arial" w:cs="Arial"/>
          <w:sz w:val="18"/>
          <w:szCs w:val="18"/>
          <w:lang w:eastAsia="sl-SI"/>
        </w:rPr>
        <w:t>6</w:t>
      </w:r>
      <w:r w:rsidRPr="003F3CE2">
        <w:rPr>
          <w:rFonts w:ascii="Arial" w:eastAsia="Times New Roman" w:hAnsi="Arial" w:cs="Arial"/>
          <w:sz w:val="18"/>
          <w:szCs w:val="18"/>
          <w:lang w:eastAsia="sl-SI"/>
        </w:rPr>
        <w:t>. člen</w:t>
      </w:r>
    </w:p>
    <w:p w:rsidR="00336700" w:rsidRPr="003F3CE2" w:rsidRDefault="00336700" w:rsidP="00336700">
      <w:pPr>
        <w:spacing w:after="0" w:line="240" w:lineRule="auto"/>
        <w:ind w:left="-142"/>
        <w:rPr>
          <w:rFonts w:ascii="Arial" w:eastAsia="Times New Roman" w:hAnsi="Arial" w:cs="Arial"/>
          <w:b/>
          <w:bCs/>
          <w:sz w:val="18"/>
          <w:szCs w:val="18"/>
          <w:lang w:eastAsia="sl-SI"/>
        </w:rPr>
      </w:pPr>
    </w:p>
    <w:p w:rsidR="00336700" w:rsidRPr="00D01FBD" w:rsidRDefault="00336700" w:rsidP="00336700">
      <w:pPr>
        <w:spacing w:after="0" w:line="240" w:lineRule="auto"/>
        <w:jc w:val="both"/>
        <w:rPr>
          <w:rFonts w:ascii="Arial" w:eastAsia="Times New Roman" w:hAnsi="Arial" w:cs="Arial"/>
          <w:bCs/>
          <w:sz w:val="18"/>
          <w:szCs w:val="18"/>
          <w:lang w:eastAsia="sl-SI"/>
        </w:rPr>
      </w:pPr>
      <w:r w:rsidRPr="00D01FBD">
        <w:rPr>
          <w:rFonts w:ascii="Arial" w:eastAsia="Times New Roman" w:hAnsi="Arial" w:cs="Arial"/>
          <w:bCs/>
          <w:sz w:val="18"/>
          <w:szCs w:val="18"/>
          <w:lang w:eastAsia="sl-SI"/>
        </w:rPr>
        <w:t xml:space="preserve">Ta pogodba prične veljati z dnem obojestranskega podpisa in ko izvajalec izroči naročniku zavarovanje za dobro izvedbo po vzdrževalni pogodbi, uporablja pa se za obdobje 5 (petih) let po poteku garancijskega roka za opremo, to je od_____________ do_____________. </w:t>
      </w: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
    <w:p w:rsidR="00336700" w:rsidRPr="003F3CE2" w:rsidRDefault="00336700" w:rsidP="00336700">
      <w:pPr>
        <w:spacing w:after="0" w:line="240" w:lineRule="auto"/>
        <w:ind w:left="-142"/>
        <w:rPr>
          <w:rFonts w:ascii="Arial" w:eastAsia="Times New Roman" w:hAnsi="Arial" w:cs="Arial"/>
          <w:b/>
          <w:bCs/>
          <w:sz w:val="18"/>
          <w:szCs w:val="18"/>
          <w:lang w:eastAsia="sl-SI"/>
        </w:rPr>
      </w:pPr>
    </w:p>
    <w:p w:rsidR="00336700" w:rsidRPr="003F3CE2" w:rsidRDefault="00336700" w:rsidP="00336700">
      <w:pPr>
        <w:spacing w:after="0" w:line="240" w:lineRule="auto"/>
        <w:ind w:left="-142"/>
        <w:jc w:val="center"/>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2</w:t>
      </w:r>
      <w:r w:rsidR="00156998">
        <w:rPr>
          <w:rFonts w:ascii="Arial" w:eastAsia="Times New Roman" w:hAnsi="Arial" w:cs="Arial"/>
          <w:sz w:val="18"/>
          <w:szCs w:val="18"/>
          <w:lang w:eastAsia="sl-SI"/>
        </w:rPr>
        <w:t>6</w:t>
      </w:r>
      <w:r w:rsidRPr="003F3CE2">
        <w:rPr>
          <w:rFonts w:ascii="Arial" w:eastAsia="Times New Roman" w:hAnsi="Arial" w:cs="Arial"/>
          <w:sz w:val="18"/>
          <w:szCs w:val="18"/>
          <w:lang w:eastAsia="sl-SI"/>
        </w:rPr>
        <w:t>. člen</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Pogodba je sestavljena v  2 enakih izvodih, od katerih prejme vsaka od pogodbenih strank po 1 izvod.</w:t>
      </w:r>
    </w:p>
    <w:p w:rsidR="00336700" w:rsidRPr="003F3CE2" w:rsidRDefault="00336700" w:rsidP="00336700">
      <w:pPr>
        <w:keepNext/>
        <w:spacing w:after="0" w:line="240" w:lineRule="auto"/>
        <w:ind w:left="-142"/>
        <w:outlineLvl w:val="1"/>
        <w:rPr>
          <w:rFonts w:ascii="Arial" w:eastAsia="Times New Roman" w:hAnsi="Arial" w:cs="Arial"/>
          <w:sz w:val="18"/>
          <w:szCs w:val="18"/>
          <w:lang w:eastAsia="sl-SI"/>
        </w:rPr>
      </w:pPr>
    </w:p>
    <w:p w:rsidR="00F750B6" w:rsidRDefault="00F750B6" w:rsidP="00336700">
      <w:pPr>
        <w:spacing w:after="0" w:line="240" w:lineRule="auto"/>
        <w:ind w:left="-142"/>
        <w:rPr>
          <w:rFonts w:ascii="Arial" w:eastAsia="Times New Roman" w:hAnsi="Arial" w:cs="Arial"/>
          <w:sz w:val="18"/>
          <w:szCs w:val="18"/>
          <w:lang w:eastAsia="sl-SI"/>
        </w:rPr>
      </w:pPr>
    </w:p>
    <w:p w:rsidR="00F750B6" w:rsidRDefault="00F750B6"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Številka:                                                                             Številka: 16-</w:t>
      </w:r>
      <w:r>
        <w:rPr>
          <w:rFonts w:ascii="Arial" w:eastAsia="Times New Roman" w:hAnsi="Arial" w:cs="Arial"/>
          <w:sz w:val="18"/>
          <w:szCs w:val="18"/>
          <w:lang w:eastAsia="sl-SI"/>
        </w:rPr>
        <w:t>2</w:t>
      </w:r>
      <w:r w:rsidR="00156998">
        <w:rPr>
          <w:rFonts w:ascii="Arial" w:eastAsia="Times New Roman" w:hAnsi="Arial" w:cs="Arial"/>
          <w:sz w:val="18"/>
          <w:szCs w:val="18"/>
          <w:lang w:eastAsia="sl-SI"/>
        </w:rPr>
        <w:t>9</w:t>
      </w:r>
      <w:r w:rsidRPr="003F3CE2">
        <w:rPr>
          <w:rFonts w:ascii="Arial" w:eastAsia="Times New Roman" w:hAnsi="Arial" w:cs="Arial"/>
          <w:sz w:val="18"/>
          <w:szCs w:val="18"/>
          <w:lang w:eastAsia="sl-SI"/>
        </w:rPr>
        <w:t>/1</w:t>
      </w:r>
      <w:r>
        <w:rPr>
          <w:rFonts w:ascii="Arial" w:eastAsia="Times New Roman" w:hAnsi="Arial" w:cs="Arial"/>
          <w:sz w:val="18"/>
          <w:szCs w:val="18"/>
          <w:lang w:eastAsia="sl-SI"/>
        </w:rPr>
        <w:t>9</w:t>
      </w:r>
      <w:r w:rsidRPr="003F3CE2">
        <w:rPr>
          <w:rFonts w:ascii="Arial" w:eastAsia="Times New Roman" w:hAnsi="Arial" w:cs="Arial"/>
          <w:sz w:val="18"/>
          <w:szCs w:val="18"/>
          <w:lang w:eastAsia="sl-SI"/>
        </w:rPr>
        <w:t xml:space="preserve"> VZDP</w:t>
      </w: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Datum:                                                                               Datum:</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IZVAJALEC:                                                                              NAROČNIK:</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SPLOŠNA BOLNIŠNICA NOVO MESTO</w:t>
      </w: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Direktorica: </w:t>
      </w:r>
    </w:p>
    <w:p w:rsidR="00336700" w:rsidRPr="003F3CE2" w:rsidRDefault="00336700" w:rsidP="00336700">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roofErr w:type="spellStart"/>
      <w:r w:rsidRPr="003F3CE2">
        <w:rPr>
          <w:rFonts w:ascii="Arial" w:eastAsia="Times New Roman" w:hAnsi="Arial" w:cs="Arial"/>
          <w:sz w:val="18"/>
          <w:szCs w:val="18"/>
          <w:lang w:eastAsia="sl-SI"/>
        </w:rPr>
        <w:t>Doc.dr</w:t>
      </w:r>
      <w:proofErr w:type="spellEnd"/>
      <w:r w:rsidRPr="003F3CE2">
        <w:rPr>
          <w:rFonts w:ascii="Arial" w:eastAsia="Times New Roman" w:hAnsi="Arial" w:cs="Arial"/>
          <w:sz w:val="18"/>
          <w:szCs w:val="18"/>
          <w:lang w:eastAsia="sl-SI"/>
        </w:rPr>
        <w:t>. Milena Kramar Zupan</w:t>
      </w: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2A2268" w:rsidRDefault="002A2268" w:rsidP="00336700">
      <w:pPr>
        <w:spacing w:after="0" w:line="240" w:lineRule="auto"/>
        <w:ind w:left="-142"/>
        <w:rPr>
          <w:rFonts w:ascii="Arial" w:eastAsia="Times New Roman" w:hAnsi="Arial" w:cs="Arial"/>
          <w:sz w:val="18"/>
          <w:szCs w:val="18"/>
          <w:lang w:eastAsia="sl-SI"/>
        </w:rPr>
      </w:pPr>
    </w:p>
    <w:p w:rsidR="002A2268" w:rsidRDefault="002A2268" w:rsidP="00336700">
      <w:pPr>
        <w:spacing w:after="0" w:line="240" w:lineRule="auto"/>
        <w:ind w:left="-142"/>
        <w:rPr>
          <w:rFonts w:ascii="Arial" w:eastAsia="Times New Roman" w:hAnsi="Arial" w:cs="Arial"/>
          <w:sz w:val="18"/>
          <w:szCs w:val="18"/>
          <w:lang w:eastAsia="sl-SI"/>
        </w:rPr>
      </w:pPr>
    </w:p>
    <w:p w:rsidR="002A2268" w:rsidRDefault="002A2268" w:rsidP="00336700">
      <w:pPr>
        <w:spacing w:after="0" w:line="240" w:lineRule="auto"/>
        <w:ind w:left="-142"/>
        <w:rPr>
          <w:rFonts w:ascii="Arial" w:eastAsia="Times New Roman" w:hAnsi="Arial" w:cs="Arial"/>
          <w:sz w:val="18"/>
          <w:szCs w:val="18"/>
          <w:lang w:eastAsia="sl-SI"/>
        </w:rPr>
      </w:pPr>
    </w:p>
    <w:p w:rsidR="002A2268" w:rsidRDefault="002A2268" w:rsidP="00336700">
      <w:pPr>
        <w:spacing w:after="0" w:line="240" w:lineRule="auto"/>
        <w:ind w:left="-142"/>
        <w:rPr>
          <w:rFonts w:ascii="Arial" w:eastAsia="Times New Roman" w:hAnsi="Arial" w:cs="Arial"/>
          <w:sz w:val="18"/>
          <w:szCs w:val="18"/>
          <w:lang w:eastAsia="sl-SI"/>
        </w:rPr>
      </w:pPr>
    </w:p>
    <w:p w:rsidR="002A2268" w:rsidRDefault="002A2268" w:rsidP="00336700">
      <w:pPr>
        <w:spacing w:after="0" w:line="240" w:lineRule="auto"/>
        <w:ind w:left="-142"/>
        <w:rPr>
          <w:rFonts w:ascii="Arial" w:eastAsia="Times New Roman" w:hAnsi="Arial" w:cs="Arial"/>
          <w:sz w:val="18"/>
          <w:szCs w:val="18"/>
          <w:lang w:eastAsia="sl-SI"/>
        </w:rPr>
      </w:pPr>
    </w:p>
    <w:p w:rsidR="002A2268" w:rsidRDefault="002A2268" w:rsidP="00336700">
      <w:pPr>
        <w:spacing w:after="0" w:line="240" w:lineRule="auto"/>
        <w:ind w:left="-142"/>
        <w:rPr>
          <w:rFonts w:ascii="Arial" w:eastAsia="Times New Roman" w:hAnsi="Arial" w:cs="Arial"/>
          <w:sz w:val="18"/>
          <w:szCs w:val="18"/>
          <w:lang w:eastAsia="sl-SI"/>
        </w:rPr>
      </w:pPr>
    </w:p>
    <w:p w:rsidR="002A2268" w:rsidRDefault="002A2268"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Pr="00D01FBD" w:rsidRDefault="00336700" w:rsidP="00336700">
      <w:pPr>
        <w:keepNext/>
        <w:spacing w:after="0" w:line="360" w:lineRule="auto"/>
        <w:jc w:val="right"/>
        <w:outlineLvl w:val="5"/>
        <w:rPr>
          <w:rFonts w:ascii="Arial" w:eastAsia="Times New Roman" w:hAnsi="Arial" w:cs="Arial"/>
          <w:bCs/>
          <w:sz w:val="18"/>
          <w:szCs w:val="18"/>
          <w:lang w:eastAsia="sl-SI"/>
        </w:rPr>
      </w:pPr>
      <w:r w:rsidRPr="00D01FBD">
        <w:rPr>
          <w:rFonts w:ascii="Arial" w:eastAsia="Times New Roman" w:hAnsi="Arial" w:cs="Arial"/>
          <w:bCs/>
          <w:sz w:val="18"/>
          <w:szCs w:val="18"/>
          <w:lang w:eastAsia="sl-SI"/>
        </w:rPr>
        <w:lastRenderedPageBreak/>
        <w:t>PRILOGA 1 k vzdrževalni pogodbi</w:t>
      </w:r>
    </w:p>
    <w:p w:rsidR="00336700" w:rsidRPr="00D01FBD" w:rsidRDefault="00336700" w:rsidP="00336700">
      <w:pPr>
        <w:keepNext/>
        <w:keepLines/>
        <w:pBdr>
          <w:top w:val="single" w:sz="36" w:space="1" w:color="7EFF09"/>
          <w:left w:val="single" w:sz="36" w:space="5" w:color="7EFF09"/>
          <w:bottom w:val="single" w:sz="36" w:space="1" w:color="7EFF09"/>
          <w:right w:val="single" w:sz="36" w:space="4" w:color="7EFF09"/>
        </w:pBdr>
        <w:shd w:val="clear" w:color="auto" w:fill="7BF949"/>
        <w:spacing w:after="0"/>
        <w:jc w:val="both"/>
        <w:outlineLvl w:val="0"/>
        <w:rPr>
          <w:rFonts w:ascii="Arial" w:eastAsia="Times New Roman" w:hAnsi="Arial" w:cs="Arial"/>
          <w:b/>
          <w:bCs/>
          <w:sz w:val="26"/>
          <w:szCs w:val="28"/>
        </w:rPr>
      </w:pPr>
      <w:r w:rsidRPr="00D01FBD">
        <w:rPr>
          <w:rFonts w:ascii="Arial" w:eastAsia="Times New Roman" w:hAnsi="Arial" w:cs="Arial"/>
          <w:b/>
          <w:bCs/>
          <w:sz w:val="26"/>
          <w:szCs w:val="28"/>
        </w:rPr>
        <w:t xml:space="preserve">Izjava o zagotavljanju varnosti in zdravja pri delu in požarnega varstva pri izvajanju del </w:t>
      </w:r>
      <w:r w:rsidRPr="00D01FBD">
        <w:rPr>
          <w:rFonts w:ascii="Calibri" w:eastAsia="Calibri" w:hAnsi="Calibri" w:cs="Times New Roman"/>
        </w:rPr>
        <w:t xml:space="preserve"> </w:t>
      </w:r>
      <w:r w:rsidRPr="00D01FBD">
        <w:rPr>
          <w:rFonts w:ascii="Arial" w:eastAsia="Times New Roman" w:hAnsi="Arial" w:cs="Arial"/>
          <w:b/>
          <w:bCs/>
          <w:sz w:val="26"/>
          <w:szCs w:val="28"/>
        </w:rPr>
        <w:t>po pogodbi, št. ____________ z dne ___________</w:t>
      </w:r>
    </w:p>
    <w:p w:rsidR="00336700" w:rsidRPr="00D01FBD" w:rsidRDefault="00336700" w:rsidP="00336700">
      <w:pPr>
        <w:spacing w:after="0" w:line="240" w:lineRule="auto"/>
        <w:jc w:val="both"/>
        <w:rPr>
          <w:rFonts w:eastAsia="Calibri" w:cs="Times New Roman"/>
        </w:rPr>
      </w:pPr>
    </w:p>
    <w:p w:rsidR="00336700" w:rsidRPr="00D01FBD" w:rsidRDefault="00336700" w:rsidP="00B5228C">
      <w:pPr>
        <w:numPr>
          <w:ilvl w:val="0"/>
          <w:numId w:val="48"/>
        </w:numPr>
        <w:spacing w:after="0" w:line="240" w:lineRule="auto"/>
        <w:contextualSpacing/>
        <w:jc w:val="center"/>
        <w:rPr>
          <w:rFonts w:ascii="Arial" w:eastAsia="Calibri" w:hAnsi="Arial" w:cs="Arial"/>
          <w:sz w:val="18"/>
          <w:szCs w:val="18"/>
        </w:rPr>
      </w:pPr>
      <w:r w:rsidRPr="00D01FBD">
        <w:rPr>
          <w:rFonts w:ascii="Arial" w:eastAsia="Calibri" w:hAnsi="Arial" w:cs="Arial"/>
          <w:color w:val="000000"/>
          <w:sz w:val="18"/>
          <w:szCs w:val="18"/>
        </w:rPr>
        <w:t>člen</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spacing w:after="0"/>
        <w:jc w:val="both"/>
        <w:rPr>
          <w:rFonts w:ascii="Arial" w:eastAsia="Calibri" w:hAnsi="Arial" w:cs="Arial"/>
          <w:color w:val="000000"/>
          <w:sz w:val="18"/>
          <w:szCs w:val="18"/>
        </w:rPr>
      </w:pPr>
      <w:r w:rsidRPr="00D01FBD">
        <w:rPr>
          <w:rFonts w:ascii="Arial" w:eastAsia="Calibri" w:hAnsi="Arial" w:cs="Arial"/>
          <w:color w:val="000000"/>
          <w:sz w:val="18"/>
          <w:szCs w:val="18"/>
        </w:rPr>
        <w:t>Izvajalec del mora načrtovati in izvajati vsa dela po pogodbi na način, s katerim ne ogroža varnosti in zdravja delavcev izvajalca del, morebitnih njegovih kooperantov ali podizvajalcev, ter delavcev naročnika del, pacientov, obiskovalcev ali tretjih oseb iz okolice. </w:t>
      </w:r>
    </w:p>
    <w:p w:rsidR="00336700" w:rsidRPr="00D01FBD" w:rsidRDefault="00336700" w:rsidP="00336700">
      <w:pPr>
        <w:spacing w:after="0"/>
        <w:jc w:val="both"/>
        <w:rPr>
          <w:rFonts w:ascii="Arial" w:eastAsia="Calibri" w:hAnsi="Arial" w:cs="Arial"/>
          <w:sz w:val="18"/>
          <w:szCs w:val="18"/>
        </w:rPr>
      </w:pPr>
    </w:p>
    <w:p w:rsidR="00336700" w:rsidRPr="00D01FBD" w:rsidRDefault="00336700" w:rsidP="00336700">
      <w:pPr>
        <w:spacing w:after="0" w:line="240" w:lineRule="auto"/>
        <w:jc w:val="center"/>
        <w:rPr>
          <w:rFonts w:ascii="Arial" w:eastAsia="Calibri" w:hAnsi="Arial" w:cs="Arial"/>
          <w:sz w:val="18"/>
          <w:szCs w:val="18"/>
        </w:rPr>
      </w:pPr>
      <w:r w:rsidRPr="00D01FBD">
        <w:rPr>
          <w:rFonts w:ascii="Arial" w:eastAsia="Calibri" w:hAnsi="Arial" w:cs="Arial"/>
          <w:color w:val="000000"/>
          <w:sz w:val="18"/>
          <w:szCs w:val="18"/>
        </w:rPr>
        <w:t>2. člen</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spacing w:after="0"/>
        <w:jc w:val="both"/>
        <w:rPr>
          <w:rFonts w:ascii="Arial" w:eastAsia="Calibri" w:hAnsi="Arial" w:cs="Arial"/>
          <w:color w:val="000000"/>
          <w:sz w:val="18"/>
          <w:szCs w:val="18"/>
        </w:rPr>
      </w:pPr>
      <w:r w:rsidRPr="00D01FBD">
        <w:rPr>
          <w:rFonts w:ascii="Arial" w:eastAsia="Calibri" w:hAnsi="Arial" w:cs="Arial"/>
          <w:color w:val="000000"/>
          <w:sz w:val="18"/>
          <w:szCs w:val="18"/>
        </w:rPr>
        <w:t>Izvajalec del je dolžan v skladu s 40. členom Zakona o varnosti in zdravju pri delu (Uradni list RS, št. 43/11 – v nadaljevanju ZVZD – 1) obvestiti inšpekcijo dela o začetku opravljanja del najmanj 15 dni pred pričetkom delovnega procesa, pri katerem obstajajo večje nevarnosti za nezgode in poklicne bolezni.</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spacing w:after="0" w:line="240" w:lineRule="auto"/>
        <w:jc w:val="center"/>
        <w:rPr>
          <w:rFonts w:ascii="Arial" w:eastAsia="Calibri" w:hAnsi="Arial" w:cs="Arial"/>
          <w:sz w:val="18"/>
          <w:szCs w:val="18"/>
        </w:rPr>
      </w:pPr>
      <w:r w:rsidRPr="00D01FBD">
        <w:rPr>
          <w:rFonts w:ascii="Arial" w:eastAsia="Calibri" w:hAnsi="Arial" w:cs="Arial"/>
          <w:color w:val="000000"/>
          <w:sz w:val="18"/>
          <w:szCs w:val="18"/>
        </w:rPr>
        <w:t>3. člen</w:t>
      </w:r>
    </w:p>
    <w:p w:rsidR="00336700" w:rsidRPr="00D01FBD" w:rsidRDefault="00336700" w:rsidP="00336700">
      <w:pPr>
        <w:spacing w:after="0"/>
        <w:jc w:val="both"/>
        <w:rPr>
          <w:rFonts w:ascii="Arial" w:eastAsia="Calibri" w:hAnsi="Arial" w:cs="Arial"/>
          <w:color w:val="000000"/>
          <w:sz w:val="18"/>
          <w:szCs w:val="18"/>
        </w:rPr>
      </w:pPr>
      <w:r w:rsidRPr="00D01FBD">
        <w:rPr>
          <w:rFonts w:ascii="Arial" w:eastAsia="Calibri" w:hAnsi="Arial" w:cs="Arial"/>
          <w:color w:val="000000"/>
          <w:sz w:val="18"/>
          <w:szCs w:val="18"/>
        </w:rPr>
        <w:t> </w:t>
      </w:r>
    </w:p>
    <w:p w:rsidR="00336700" w:rsidRPr="00D01FBD" w:rsidRDefault="00336700" w:rsidP="00336700">
      <w:pPr>
        <w:spacing w:after="0"/>
        <w:jc w:val="both"/>
        <w:rPr>
          <w:rFonts w:ascii="Arial" w:eastAsia="Calibri" w:hAnsi="Arial" w:cs="Arial"/>
          <w:sz w:val="18"/>
          <w:szCs w:val="18"/>
        </w:rPr>
      </w:pPr>
      <w:r w:rsidRPr="00D01FBD">
        <w:rPr>
          <w:rFonts w:ascii="Arial" w:eastAsia="Calibri" w:hAnsi="Arial" w:cs="Arial"/>
          <w:color w:val="000000"/>
          <w:sz w:val="18"/>
          <w:szCs w:val="18"/>
        </w:rPr>
        <w:t>S podpisom Izjave izvajalec izjavlja:</w:t>
      </w:r>
    </w:p>
    <w:tbl>
      <w:tblPr>
        <w:tblStyle w:val="NormalTablePHPDOCX11"/>
        <w:tblW w:w="0" w:type="auto"/>
        <w:tblInd w:w="108" w:type="dxa"/>
        <w:tblLook w:val="04A0" w:firstRow="1" w:lastRow="0" w:firstColumn="1" w:lastColumn="0" w:noHBand="0" w:noVBand="1"/>
      </w:tblPr>
      <w:tblGrid>
        <w:gridCol w:w="8962"/>
      </w:tblGrid>
      <w:tr w:rsidR="00336700" w:rsidRPr="00D01FBD" w:rsidTr="007C13B0">
        <w:tc>
          <w:tcPr>
            <w:tcW w:w="0" w:type="auto"/>
            <w:hideMark/>
          </w:tcPr>
          <w:p w:rsidR="00336700" w:rsidRPr="00D01FBD" w:rsidRDefault="00336700" w:rsidP="00B5228C">
            <w:pPr>
              <w:numPr>
                <w:ilvl w:val="0"/>
                <w:numId w:val="47"/>
              </w:numPr>
              <w:rPr>
                <w:rFonts w:ascii="Arial" w:hAnsi="Arial" w:cs="Arial"/>
                <w:color w:val="000000"/>
                <w:sz w:val="18"/>
                <w:szCs w:val="18"/>
              </w:rPr>
            </w:pPr>
            <w:r w:rsidRPr="00D01FBD">
              <w:rPr>
                <w:rFonts w:ascii="Arial" w:hAnsi="Arial" w:cs="Arial"/>
                <w:color w:val="000000"/>
                <w:sz w:val="18"/>
                <w:szCs w:val="18"/>
              </w:rPr>
              <w:t xml:space="preserve">da so vsi delavci izvajalca, njegovih morebitnih kooperantov in podizvajalcev, ki izvajajo dela: </w:t>
            </w:r>
          </w:p>
          <w:p w:rsidR="00336700" w:rsidRPr="00D01FBD" w:rsidRDefault="00336700" w:rsidP="00B5228C">
            <w:pPr>
              <w:numPr>
                <w:ilvl w:val="1"/>
                <w:numId w:val="47"/>
              </w:numPr>
              <w:rPr>
                <w:rFonts w:ascii="Arial" w:hAnsi="Arial" w:cs="Arial"/>
                <w:color w:val="000000"/>
                <w:sz w:val="18"/>
                <w:szCs w:val="18"/>
              </w:rPr>
            </w:pPr>
            <w:r w:rsidRPr="00D01FBD">
              <w:rPr>
                <w:rFonts w:ascii="Arial" w:hAnsi="Arial" w:cs="Arial"/>
                <w:color w:val="000000"/>
                <w:sz w:val="18"/>
                <w:szCs w:val="18"/>
              </w:rPr>
              <w:t>ustrezno usposobljeni za izvajanje del,</w:t>
            </w:r>
          </w:p>
          <w:p w:rsidR="00336700" w:rsidRPr="00D01FBD" w:rsidRDefault="00336700" w:rsidP="00B5228C">
            <w:pPr>
              <w:numPr>
                <w:ilvl w:val="1"/>
                <w:numId w:val="47"/>
              </w:numPr>
              <w:rPr>
                <w:rFonts w:ascii="Arial" w:hAnsi="Arial" w:cs="Arial"/>
                <w:color w:val="000000"/>
                <w:sz w:val="18"/>
                <w:szCs w:val="18"/>
              </w:rPr>
            </w:pPr>
            <w:r w:rsidRPr="00D01FBD">
              <w:rPr>
                <w:rFonts w:ascii="Arial" w:hAnsi="Arial" w:cs="Arial"/>
                <w:color w:val="000000"/>
                <w:sz w:val="18"/>
                <w:szCs w:val="18"/>
              </w:rPr>
              <w:t>imajo opravljen preizkus iz varnosti in zdravja pri delu,</w:t>
            </w:r>
          </w:p>
          <w:p w:rsidR="00336700" w:rsidRPr="00D01FBD" w:rsidRDefault="00336700" w:rsidP="00B5228C">
            <w:pPr>
              <w:numPr>
                <w:ilvl w:val="1"/>
                <w:numId w:val="47"/>
              </w:numPr>
              <w:rPr>
                <w:rFonts w:ascii="Arial" w:hAnsi="Arial" w:cs="Arial"/>
                <w:color w:val="000000"/>
                <w:sz w:val="18"/>
                <w:szCs w:val="18"/>
              </w:rPr>
            </w:pPr>
            <w:r w:rsidRPr="00D01FBD">
              <w:rPr>
                <w:rFonts w:ascii="Arial" w:hAnsi="Arial" w:cs="Arial"/>
                <w:color w:val="000000"/>
                <w:sz w:val="18"/>
                <w:szCs w:val="18"/>
              </w:rPr>
              <w:t>opravljen zdravniški pregled,</w:t>
            </w:r>
          </w:p>
          <w:p w:rsidR="00336700" w:rsidRPr="00D01FBD" w:rsidRDefault="00336700" w:rsidP="00B5228C">
            <w:pPr>
              <w:numPr>
                <w:ilvl w:val="1"/>
                <w:numId w:val="47"/>
              </w:numPr>
              <w:rPr>
                <w:rFonts w:ascii="Arial" w:hAnsi="Arial" w:cs="Arial"/>
                <w:color w:val="000000"/>
                <w:sz w:val="18"/>
                <w:szCs w:val="18"/>
              </w:rPr>
            </w:pPr>
            <w:r w:rsidRPr="00D01FBD">
              <w:rPr>
                <w:rFonts w:ascii="Arial" w:hAnsi="Arial" w:cs="Arial"/>
                <w:color w:val="000000"/>
                <w:sz w:val="18"/>
                <w:szCs w:val="18"/>
              </w:rPr>
              <w:t>seznanjeni z vsebino te Izjave.</w:t>
            </w:r>
          </w:p>
          <w:p w:rsidR="00336700" w:rsidRPr="00D01FBD" w:rsidRDefault="00336700" w:rsidP="00B5228C">
            <w:pPr>
              <w:numPr>
                <w:ilvl w:val="0"/>
                <w:numId w:val="47"/>
              </w:numPr>
              <w:rPr>
                <w:rFonts w:ascii="Arial" w:hAnsi="Arial" w:cs="Arial"/>
                <w:color w:val="000000"/>
                <w:sz w:val="18"/>
                <w:szCs w:val="18"/>
              </w:rPr>
            </w:pPr>
            <w:r w:rsidRPr="00D01FBD">
              <w:rPr>
                <w:rFonts w:ascii="Arial" w:hAnsi="Arial" w:cs="Arial"/>
                <w:color w:val="000000"/>
                <w:sz w:val="18"/>
                <w:szCs w:val="18"/>
              </w:rPr>
              <w:t>da je vsa oprema, ki jo uporabljajo delavci izvajalca, morebitnih kooperantov in  podizvajalcev brezhibna in periodično pregledana.</w:t>
            </w:r>
          </w:p>
          <w:p w:rsidR="00336700" w:rsidRPr="00D01FBD" w:rsidRDefault="00336700" w:rsidP="007C13B0">
            <w:pPr>
              <w:ind w:left="360"/>
              <w:rPr>
                <w:rFonts w:ascii="Arial" w:hAnsi="Arial" w:cs="Arial"/>
                <w:color w:val="000000"/>
                <w:sz w:val="18"/>
                <w:szCs w:val="18"/>
              </w:rPr>
            </w:pPr>
          </w:p>
        </w:tc>
      </w:tr>
    </w:tbl>
    <w:p w:rsidR="00336700" w:rsidRPr="00D01FBD" w:rsidRDefault="00336700" w:rsidP="00336700">
      <w:pPr>
        <w:spacing w:after="0" w:line="240" w:lineRule="auto"/>
        <w:jc w:val="center"/>
        <w:rPr>
          <w:rFonts w:ascii="Arial" w:eastAsia="Calibri" w:hAnsi="Arial" w:cs="Arial"/>
          <w:sz w:val="18"/>
          <w:szCs w:val="18"/>
        </w:rPr>
      </w:pPr>
      <w:r w:rsidRPr="00D01FBD">
        <w:rPr>
          <w:rFonts w:ascii="Arial" w:eastAsia="Calibri" w:hAnsi="Arial" w:cs="Arial"/>
          <w:color w:val="000000"/>
          <w:sz w:val="18"/>
          <w:szCs w:val="18"/>
        </w:rPr>
        <w:t>4. člen </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spacing w:after="0"/>
        <w:jc w:val="both"/>
        <w:rPr>
          <w:rFonts w:ascii="Arial" w:eastAsia="Calibri" w:hAnsi="Arial" w:cs="Arial"/>
          <w:color w:val="000000"/>
          <w:sz w:val="18"/>
          <w:szCs w:val="18"/>
        </w:rPr>
      </w:pPr>
      <w:r w:rsidRPr="00D01FBD">
        <w:rPr>
          <w:rFonts w:ascii="Arial" w:eastAsia="Calibri" w:hAnsi="Arial" w:cs="Arial"/>
          <w:color w:val="000000"/>
          <w:sz w:val="18"/>
          <w:szCs w:val="18"/>
        </w:rPr>
        <w:t>Izvajalec del izjavlja, da bo v primeru varjenja, uporabe odprtega plamena ali orodja, ki proizvaja iskre v prostorih, ki so nevarni za požar in niso posebej prilagojeni za ta opravila, izvajal ta dela v skladu s 37. členom Zakon o varstvu pred požarom (Uradni list RS, št. 3/07 – uradno prečiščeno besedilo, 9/11 in 83/12)</w:t>
      </w:r>
      <w:r w:rsidRPr="00D01FBD">
        <w:rPr>
          <w:rFonts w:ascii="Arial" w:eastAsia="Calibri" w:hAnsi="Arial" w:cs="Arial"/>
          <w:b/>
          <w:bCs/>
          <w:color w:val="626060"/>
          <w:sz w:val="18"/>
          <w:szCs w:val="18"/>
        </w:rPr>
        <w:t xml:space="preserve"> </w:t>
      </w:r>
      <w:r w:rsidRPr="00D01FBD">
        <w:rPr>
          <w:rFonts w:ascii="Arial" w:eastAsia="Calibri" w:hAnsi="Arial" w:cs="Arial"/>
          <w:color w:val="000000"/>
          <w:sz w:val="18"/>
          <w:szCs w:val="18"/>
        </w:rPr>
        <w:t xml:space="preserve"> in vsaj dva dni pred izvajanjem zgoraj naštetih del, o takšnem delu obvestil odgovorno osebo naročnika.</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spacing w:after="0" w:line="240" w:lineRule="auto"/>
        <w:jc w:val="center"/>
        <w:rPr>
          <w:rFonts w:ascii="Arial" w:eastAsia="Calibri" w:hAnsi="Arial" w:cs="Arial"/>
          <w:sz w:val="18"/>
          <w:szCs w:val="18"/>
        </w:rPr>
      </w:pPr>
      <w:r w:rsidRPr="00D01FBD">
        <w:rPr>
          <w:rFonts w:ascii="Arial" w:eastAsia="Calibri" w:hAnsi="Arial" w:cs="Arial"/>
          <w:color w:val="000000"/>
          <w:sz w:val="18"/>
          <w:szCs w:val="18"/>
        </w:rPr>
        <w:t>5. člen</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spacing w:after="0"/>
        <w:jc w:val="both"/>
        <w:rPr>
          <w:rFonts w:ascii="Arial" w:eastAsia="Calibri" w:hAnsi="Arial" w:cs="Arial"/>
          <w:color w:val="000000"/>
          <w:sz w:val="18"/>
          <w:szCs w:val="18"/>
        </w:rPr>
      </w:pPr>
      <w:r w:rsidRPr="00D01FBD">
        <w:rPr>
          <w:rFonts w:ascii="Arial" w:eastAsia="Calibri" w:hAnsi="Arial" w:cs="Arial"/>
          <w:color w:val="000000"/>
          <w:sz w:val="18"/>
          <w:szCs w:val="18"/>
        </w:rPr>
        <w:t>Izvajalec del nosi polno odgovornost za varnost svojih delavcev in delavcev morebitnih kooperantov ter podizvajalcev.</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spacing w:after="0" w:line="240" w:lineRule="auto"/>
        <w:jc w:val="center"/>
        <w:rPr>
          <w:rFonts w:ascii="Arial" w:eastAsia="Calibri" w:hAnsi="Arial" w:cs="Arial"/>
          <w:sz w:val="18"/>
          <w:szCs w:val="18"/>
        </w:rPr>
      </w:pPr>
      <w:r w:rsidRPr="00D01FBD">
        <w:rPr>
          <w:rFonts w:ascii="Arial" w:eastAsia="Calibri" w:hAnsi="Arial" w:cs="Arial"/>
          <w:color w:val="000000"/>
          <w:sz w:val="18"/>
          <w:szCs w:val="18"/>
        </w:rPr>
        <w:t>6. člen </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spacing w:after="0"/>
        <w:jc w:val="both"/>
        <w:rPr>
          <w:rFonts w:ascii="Arial" w:eastAsia="Calibri" w:hAnsi="Arial" w:cs="Arial"/>
          <w:color w:val="000000"/>
          <w:sz w:val="18"/>
          <w:szCs w:val="18"/>
        </w:rPr>
      </w:pPr>
      <w:r w:rsidRPr="00D01FBD">
        <w:rPr>
          <w:rFonts w:ascii="Arial" w:eastAsia="Calibri" w:hAnsi="Arial" w:cs="Arial"/>
          <w:color w:val="000000"/>
          <w:sz w:val="18"/>
          <w:szCs w:val="18"/>
        </w:rPr>
        <w:t>Odgovorna oseba izvajalca del je dolžna za primer poškodbe pri delu svojih delavcev obvestiti inšpekcijo dela, kot to določa 41. člen ZVZD-1.</w:t>
      </w:r>
    </w:p>
    <w:p w:rsidR="00336700" w:rsidRPr="00D01FBD" w:rsidRDefault="00336700" w:rsidP="00336700">
      <w:pPr>
        <w:spacing w:after="0"/>
        <w:jc w:val="both"/>
        <w:rPr>
          <w:rFonts w:ascii="Arial" w:eastAsia="Calibri" w:hAnsi="Arial" w:cs="Arial"/>
          <w:sz w:val="18"/>
          <w:szCs w:val="18"/>
        </w:rPr>
      </w:pPr>
    </w:p>
    <w:p w:rsidR="00336700" w:rsidRPr="00D01FBD" w:rsidRDefault="00336700" w:rsidP="00336700">
      <w:pPr>
        <w:spacing w:after="0" w:line="240" w:lineRule="auto"/>
        <w:jc w:val="center"/>
        <w:rPr>
          <w:rFonts w:ascii="Arial" w:eastAsia="Calibri" w:hAnsi="Arial" w:cs="Arial"/>
          <w:sz w:val="18"/>
          <w:szCs w:val="18"/>
        </w:rPr>
      </w:pPr>
      <w:r w:rsidRPr="00D01FBD">
        <w:rPr>
          <w:rFonts w:ascii="Arial" w:eastAsia="Calibri" w:hAnsi="Arial" w:cs="Arial"/>
          <w:color w:val="000000"/>
          <w:sz w:val="18"/>
          <w:szCs w:val="18"/>
        </w:rPr>
        <w:t>7. člen</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spacing w:after="0"/>
        <w:jc w:val="both"/>
        <w:rPr>
          <w:rFonts w:ascii="Arial" w:eastAsia="Calibri" w:hAnsi="Arial" w:cs="Arial"/>
          <w:color w:val="000000"/>
          <w:sz w:val="18"/>
          <w:szCs w:val="18"/>
        </w:rPr>
      </w:pPr>
      <w:r w:rsidRPr="00D01FBD">
        <w:rPr>
          <w:rFonts w:ascii="Arial" w:eastAsia="Calibri" w:hAnsi="Arial" w:cs="Arial"/>
          <w:color w:val="000000"/>
          <w:sz w:val="18"/>
          <w:szCs w:val="18"/>
        </w:rPr>
        <w:t>Odgovorna oseba naročnika za izvajanje del po pogodbi št. ____________   in odgovorna oseba naročnika za varnost in zdravje pri delu in požarno varnost imata pravico, da v primeru neupoštevanja zahtev varnosti in zdravja pri delu in požarnega varstva zahtevata prekinitev dela in odpravo pomanjkljivosti.</w:t>
      </w:r>
    </w:p>
    <w:p w:rsidR="00336700" w:rsidRPr="00D01FBD" w:rsidRDefault="00336700" w:rsidP="00336700">
      <w:pPr>
        <w:spacing w:after="0"/>
        <w:jc w:val="both"/>
        <w:rPr>
          <w:rFonts w:ascii="Arial" w:eastAsia="Calibri" w:hAnsi="Arial" w:cs="Arial"/>
          <w:sz w:val="18"/>
          <w:szCs w:val="18"/>
        </w:rPr>
      </w:pPr>
    </w:p>
    <w:p w:rsidR="00336700" w:rsidRPr="00D01FBD" w:rsidRDefault="00336700" w:rsidP="00336700">
      <w:pPr>
        <w:spacing w:after="0" w:line="240" w:lineRule="auto"/>
        <w:jc w:val="center"/>
        <w:rPr>
          <w:rFonts w:ascii="Arial" w:eastAsia="Calibri" w:hAnsi="Arial" w:cs="Arial"/>
          <w:sz w:val="18"/>
          <w:szCs w:val="18"/>
        </w:rPr>
      </w:pPr>
      <w:r w:rsidRPr="00D01FBD">
        <w:rPr>
          <w:rFonts w:ascii="Arial" w:eastAsia="Calibri" w:hAnsi="Arial" w:cs="Arial"/>
          <w:color w:val="000000"/>
          <w:sz w:val="18"/>
          <w:szCs w:val="18"/>
        </w:rPr>
        <w:t>8. člen </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spacing w:after="0"/>
        <w:jc w:val="both"/>
        <w:rPr>
          <w:rFonts w:ascii="Arial" w:eastAsia="Calibri" w:hAnsi="Arial" w:cs="Arial"/>
          <w:sz w:val="18"/>
          <w:szCs w:val="18"/>
        </w:rPr>
      </w:pPr>
      <w:r w:rsidRPr="00D01FBD">
        <w:rPr>
          <w:rFonts w:ascii="Arial" w:eastAsia="Calibri" w:hAnsi="Arial" w:cs="Arial"/>
          <w:color w:val="000000"/>
          <w:sz w:val="18"/>
          <w:szCs w:val="18"/>
        </w:rPr>
        <w:t>Izvajalec je dolžan v primeru opustitve dolžnosti iz te izjave naročniku kriti stroške, ki jih povzroči s svojim dejanjem.</w:t>
      </w:r>
    </w:p>
    <w:p w:rsidR="00336700" w:rsidRDefault="00336700" w:rsidP="00336700">
      <w:pPr>
        <w:spacing w:after="0" w:line="240" w:lineRule="auto"/>
        <w:jc w:val="center"/>
        <w:rPr>
          <w:rFonts w:ascii="Arial" w:eastAsia="Calibri" w:hAnsi="Arial" w:cs="Arial"/>
          <w:color w:val="000000"/>
          <w:sz w:val="18"/>
          <w:szCs w:val="18"/>
        </w:rPr>
      </w:pPr>
    </w:p>
    <w:p w:rsidR="002A2268" w:rsidRPr="00D01FBD" w:rsidRDefault="002A2268" w:rsidP="00336700">
      <w:pPr>
        <w:spacing w:after="0" w:line="240" w:lineRule="auto"/>
        <w:jc w:val="center"/>
        <w:rPr>
          <w:rFonts w:ascii="Arial" w:eastAsia="Calibri" w:hAnsi="Arial" w:cs="Arial"/>
          <w:color w:val="000000"/>
          <w:sz w:val="18"/>
          <w:szCs w:val="18"/>
        </w:rPr>
      </w:pPr>
    </w:p>
    <w:p w:rsidR="00336700" w:rsidRPr="00D01FBD" w:rsidRDefault="00336700" w:rsidP="00336700">
      <w:pPr>
        <w:spacing w:after="0" w:line="240" w:lineRule="auto"/>
        <w:jc w:val="center"/>
        <w:rPr>
          <w:rFonts w:ascii="Arial" w:eastAsia="Calibri" w:hAnsi="Arial" w:cs="Arial"/>
          <w:color w:val="000000"/>
          <w:sz w:val="18"/>
          <w:szCs w:val="18"/>
        </w:rPr>
      </w:pPr>
    </w:p>
    <w:p w:rsidR="00336700" w:rsidRPr="00D01FBD" w:rsidRDefault="00336700" w:rsidP="00336700">
      <w:pPr>
        <w:spacing w:after="0"/>
        <w:jc w:val="center"/>
        <w:rPr>
          <w:rFonts w:ascii="Arial" w:eastAsia="Calibri" w:hAnsi="Arial" w:cs="Arial"/>
          <w:sz w:val="18"/>
          <w:szCs w:val="18"/>
        </w:rPr>
      </w:pPr>
      <w:r w:rsidRPr="00D01FBD">
        <w:rPr>
          <w:rFonts w:ascii="Arial" w:eastAsia="Calibri" w:hAnsi="Arial" w:cs="Arial"/>
          <w:color w:val="000000"/>
          <w:sz w:val="18"/>
          <w:szCs w:val="18"/>
        </w:rPr>
        <w:lastRenderedPageBreak/>
        <w:t>9. člen</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pBdr>
          <w:bottom w:val="single" w:sz="12" w:space="1" w:color="auto"/>
        </w:pBdr>
        <w:spacing w:after="0"/>
        <w:jc w:val="both"/>
        <w:rPr>
          <w:rFonts w:ascii="Arial" w:eastAsia="Calibri" w:hAnsi="Arial" w:cs="Arial"/>
          <w:color w:val="000000"/>
          <w:sz w:val="18"/>
          <w:szCs w:val="18"/>
        </w:rPr>
      </w:pPr>
      <w:r w:rsidRPr="00D01FBD">
        <w:rPr>
          <w:rFonts w:ascii="Arial" w:eastAsia="Calibri" w:hAnsi="Arial" w:cs="Arial"/>
          <w:color w:val="000000"/>
          <w:sz w:val="18"/>
          <w:szCs w:val="18"/>
        </w:rPr>
        <w:t xml:space="preserve">Odgovorna oseba izvajalca za zagotavljanje varnega delovnega okolja in varnih delovnih razmer:   </w:t>
      </w:r>
    </w:p>
    <w:p w:rsidR="00336700" w:rsidRPr="00D01FBD" w:rsidRDefault="00336700" w:rsidP="00336700">
      <w:pPr>
        <w:pBdr>
          <w:bottom w:val="single" w:sz="12" w:space="1" w:color="auto"/>
        </w:pBdr>
        <w:spacing w:after="0"/>
        <w:jc w:val="both"/>
        <w:rPr>
          <w:rFonts w:ascii="Arial" w:eastAsia="Calibri" w:hAnsi="Arial" w:cs="Arial"/>
          <w:color w:val="000000"/>
          <w:sz w:val="18"/>
          <w:szCs w:val="18"/>
        </w:rPr>
      </w:pPr>
    </w:p>
    <w:p w:rsidR="00336700" w:rsidRPr="00D01FBD" w:rsidRDefault="00336700" w:rsidP="00336700">
      <w:pPr>
        <w:spacing w:after="0"/>
        <w:jc w:val="center"/>
        <w:rPr>
          <w:rFonts w:ascii="Arial" w:eastAsia="Calibri" w:hAnsi="Arial" w:cs="Arial"/>
          <w:sz w:val="18"/>
          <w:szCs w:val="18"/>
        </w:rPr>
      </w:pPr>
      <w:r w:rsidRPr="00D01FBD">
        <w:rPr>
          <w:rFonts w:ascii="Arial" w:eastAsia="Calibri" w:hAnsi="Arial" w:cs="Arial"/>
          <w:sz w:val="18"/>
          <w:szCs w:val="18"/>
        </w:rPr>
        <w:t>(ime in priimek, tel. )</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spacing w:after="0"/>
        <w:jc w:val="both"/>
        <w:rPr>
          <w:rFonts w:ascii="Arial" w:eastAsia="Calibri" w:hAnsi="Arial" w:cs="Arial"/>
          <w:color w:val="000000"/>
          <w:sz w:val="18"/>
          <w:szCs w:val="18"/>
        </w:rPr>
      </w:pPr>
      <w:r w:rsidRPr="00D01FBD">
        <w:rPr>
          <w:rFonts w:ascii="Arial" w:eastAsia="Calibri" w:hAnsi="Arial" w:cs="Arial"/>
          <w:color w:val="000000"/>
          <w:sz w:val="18"/>
          <w:szCs w:val="18"/>
        </w:rPr>
        <w:t>Odgovorn</w:t>
      </w:r>
      <w:r w:rsidR="00006265">
        <w:rPr>
          <w:rFonts w:ascii="Arial" w:eastAsia="Calibri" w:hAnsi="Arial" w:cs="Arial"/>
          <w:color w:val="000000"/>
          <w:sz w:val="18"/>
          <w:szCs w:val="18"/>
        </w:rPr>
        <w:t>i</w:t>
      </w:r>
      <w:r w:rsidRPr="00D01FBD">
        <w:rPr>
          <w:rFonts w:ascii="Arial" w:eastAsia="Calibri" w:hAnsi="Arial" w:cs="Arial"/>
          <w:color w:val="000000"/>
          <w:sz w:val="18"/>
          <w:szCs w:val="18"/>
        </w:rPr>
        <w:t xml:space="preserve"> oseb</w:t>
      </w:r>
      <w:r w:rsidR="00006265">
        <w:rPr>
          <w:rFonts w:ascii="Arial" w:eastAsia="Calibri" w:hAnsi="Arial" w:cs="Arial"/>
          <w:color w:val="000000"/>
          <w:sz w:val="18"/>
          <w:szCs w:val="18"/>
        </w:rPr>
        <w:t>i</w:t>
      </w:r>
      <w:r w:rsidRPr="00D01FBD">
        <w:rPr>
          <w:rFonts w:ascii="Arial" w:eastAsia="Calibri" w:hAnsi="Arial" w:cs="Arial"/>
          <w:color w:val="000000"/>
          <w:sz w:val="18"/>
          <w:szCs w:val="18"/>
        </w:rPr>
        <w:t xml:space="preserve"> naročnika za izvajanje del: </w:t>
      </w:r>
      <w:r w:rsidR="00006265">
        <w:rPr>
          <w:rFonts w:ascii="Arial" w:eastAsia="Calibri" w:hAnsi="Arial" w:cs="Arial"/>
          <w:color w:val="000000"/>
          <w:sz w:val="18"/>
          <w:szCs w:val="18"/>
        </w:rPr>
        <w:t xml:space="preserve">Božidar Podobnik, Marjeta </w:t>
      </w:r>
      <w:proofErr w:type="spellStart"/>
      <w:r w:rsidR="00006265">
        <w:rPr>
          <w:rFonts w:ascii="Arial" w:eastAsia="Calibri" w:hAnsi="Arial" w:cs="Arial"/>
          <w:color w:val="000000"/>
          <w:sz w:val="18"/>
          <w:szCs w:val="18"/>
        </w:rPr>
        <w:t>Bevec</w:t>
      </w:r>
      <w:proofErr w:type="spellEnd"/>
      <w:r w:rsidR="00006265">
        <w:rPr>
          <w:rFonts w:ascii="Arial" w:eastAsia="Calibri" w:hAnsi="Arial" w:cs="Arial"/>
          <w:color w:val="000000"/>
          <w:sz w:val="18"/>
          <w:szCs w:val="18"/>
        </w:rPr>
        <w:t>.</w:t>
      </w:r>
    </w:p>
    <w:p w:rsidR="00336700" w:rsidRPr="00D01FBD" w:rsidRDefault="00336700" w:rsidP="00336700">
      <w:pPr>
        <w:spacing w:after="0"/>
        <w:jc w:val="both"/>
        <w:rPr>
          <w:rFonts w:ascii="Arial" w:eastAsia="Calibri" w:hAnsi="Arial" w:cs="Arial"/>
          <w:sz w:val="18"/>
          <w:szCs w:val="18"/>
        </w:rPr>
      </w:pPr>
      <w:bookmarkStart w:id="4" w:name="_GoBack"/>
      <w:bookmarkEnd w:id="4"/>
    </w:p>
    <w:p w:rsidR="00336700" w:rsidRPr="00D01FBD" w:rsidRDefault="00336700" w:rsidP="00336700">
      <w:pPr>
        <w:spacing w:after="0" w:line="240" w:lineRule="auto"/>
        <w:jc w:val="center"/>
        <w:rPr>
          <w:rFonts w:ascii="Arial" w:eastAsia="Calibri" w:hAnsi="Arial" w:cs="Arial"/>
          <w:sz w:val="18"/>
          <w:szCs w:val="18"/>
        </w:rPr>
      </w:pPr>
      <w:r w:rsidRPr="00D01FBD">
        <w:rPr>
          <w:rFonts w:ascii="Arial" w:eastAsia="Calibri" w:hAnsi="Arial" w:cs="Arial"/>
          <w:color w:val="000000"/>
          <w:sz w:val="18"/>
          <w:szCs w:val="18"/>
        </w:rPr>
        <w:t>10. člen </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spacing w:after="0"/>
        <w:jc w:val="both"/>
        <w:rPr>
          <w:rFonts w:ascii="Arial" w:eastAsia="Calibri" w:hAnsi="Arial" w:cs="Arial"/>
          <w:sz w:val="18"/>
          <w:szCs w:val="18"/>
        </w:rPr>
      </w:pPr>
      <w:r w:rsidRPr="00D01FBD">
        <w:rPr>
          <w:rFonts w:ascii="Arial" w:eastAsia="Calibri" w:hAnsi="Arial" w:cs="Arial"/>
          <w:color w:val="000000"/>
          <w:sz w:val="18"/>
          <w:szCs w:val="18"/>
        </w:rPr>
        <w:t xml:space="preserve">Za podrobnejše informacije s področja VPD in PV kontaktirati: Aleš Krajšek, </w:t>
      </w:r>
      <w:proofErr w:type="spellStart"/>
      <w:r w:rsidRPr="00D01FBD">
        <w:rPr>
          <w:rFonts w:ascii="Arial" w:eastAsia="Calibri" w:hAnsi="Arial" w:cs="Arial"/>
          <w:color w:val="000000"/>
          <w:sz w:val="18"/>
          <w:szCs w:val="18"/>
        </w:rPr>
        <w:t>dipl.var.inž</w:t>
      </w:r>
      <w:proofErr w:type="spellEnd"/>
      <w:r w:rsidRPr="00D01FBD">
        <w:rPr>
          <w:rFonts w:ascii="Arial" w:eastAsia="Calibri" w:hAnsi="Arial" w:cs="Arial"/>
          <w:color w:val="000000"/>
          <w:sz w:val="18"/>
          <w:szCs w:val="18"/>
        </w:rPr>
        <w:t>., tel.: 07/39 16 113.</w:t>
      </w:r>
    </w:p>
    <w:p w:rsidR="00336700" w:rsidRPr="00D01FBD" w:rsidRDefault="00336700" w:rsidP="00336700">
      <w:pPr>
        <w:spacing w:after="0"/>
        <w:jc w:val="both"/>
        <w:rPr>
          <w:rFonts w:ascii="Arial" w:eastAsia="Calibri" w:hAnsi="Arial" w:cs="Arial"/>
          <w:color w:val="000000"/>
          <w:sz w:val="18"/>
          <w:szCs w:val="18"/>
        </w:rPr>
      </w:pPr>
    </w:p>
    <w:p w:rsidR="00336700" w:rsidRPr="00D01FBD" w:rsidRDefault="00336700" w:rsidP="00336700">
      <w:pPr>
        <w:spacing w:after="0"/>
        <w:jc w:val="both"/>
        <w:rPr>
          <w:rFonts w:ascii="Arial" w:eastAsia="Calibri" w:hAnsi="Arial" w:cs="Arial"/>
          <w:sz w:val="18"/>
          <w:szCs w:val="18"/>
        </w:rPr>
      </w:pPr>
      <w:r w:rsidRPr="00D01FBD">
        <w:rPr>
          <w:rFonts w:ascii="Arial" w:eastAsia="Calibri" w:hAnsi="Arial" w:cs="Arial"/>
          <w:color w:val="000000"/>
          <w:sz w:val="18"/>
          <w:szCs w:val="18"/>
        </w:rPr>
        <w:t xml:space="preserve">Za podrobnejše informacije s področja higiene dela kontaktirati: Ingrid Jaklič, </w:t>
      </w:r>
      <w:proofErr w:type="spellStart"/>
      <w:r w:rsidRPr="00D01FBD">
        <w:rPr>
          <w:rFonts w:ascii="Arial" w:eastAsia="Calibri" w:hAnsi="Arial" w:cs="Arial"/>
          <w:color w:val="000000"/>
          <w:sz w:val="18"/>
          <w:szCs w:val="18"/>
        </w:rPr>
        <w:t>univ.dipl.san.inž</w:t>
      </w:r>
      <w:proofErr w:type="spellEnd"/>
      <w:r w:rsidRPr="00D01FBD">
        <w:rPr>
          <w:rFonts w:ascii="Arial" w:eastAsia="Calibri" w:hAnsi="Arial" w:cs="Arial"/>
          <w:color w:val="000000"/>
          <w:sz w:val="18"/>
          <w:szCs w:val="18"/>
        </w:rPr>
        <w:t>., tel.: 07/39 16 195.</w:t>
      </w:r>
    </w:p>
    <w:p w:rsidR="00336700" w:rsidRPr="00D01FBD" w:rsidRDefault="00336700" w:rsidP="00336700">
      <w:pPr>
        <w:spacing w:after="0" w:line="240" w:lineRule="auto"/>
        <w:jc w:val="both"/>
        <w:rPr>
          <w:rFonts w:ascii="Arial" w:eastAsia="Calibri" w:hAnsi="Arial" w:cs="Arial"/>
          <w:sz w:val="18"/>
          <w:szCs w:val="18"/>
        </w:rPr>
      </w:pPr>
      <w:r w:rsidRPr="00D01FBD">
        <w:rPr>
          <w:rFonts w:ascii="Arial" w:eastAsia="Calibri" w:hAnsi="Arial" w:cs="Arial"/>
          <w:color w:val="000000"/>
          <w:sz w:val="18"/>
          <w:szCs w:val="18"/>
        </w:rPr>
        <w:t> </w:t>
      </w:r>
    </w:p>
    <w:p w:rsidR="00336700" w:rsidRPr="00D01FBD" w:rsidRDefault="00336700" w:rsidP="00336700">
      <w:pPr>
        <w:spacing w:after="0" w:line="259" w:lineRule="auto"/>
        <w:rPr>
          <w:rFonts w:ascii="Arial" w:eastAsia="Calibri" w:hAnsi="Arial" w:cs="Arial"/>
          <w:sz w:val="18"/>
          <w:szCs w:val="18"/>
        </w:rPr>
      </w:pPr>
    </w:p>
    <w:p w:rsidR="002A2268" w:rsidRPr="003F3CE2" w:rsidRDefault="002A2268" w:rsidP="002A2268">
      <w:pPr>
        <w:spacing w:after="0" w:line="240" w:lineRule="auto"/>
        <w:ind w:left="-142"/>
        <w:rPr>
          <w:rFonts w:ascii="Arial" w:eastAsia="Times New Roman" w:hAnsi="Arial" w:cs="Arial"/>
          <w:sz w:val="18"/>
          <w:szCs w:val="18"/>
          <w:lang w:eastAsia="sl-SI"/>
        </w:rPr>
      </w:pPr>
    </w:p>
    <w:p w:rsidR="002A2268" w:rsidRPr="003F3CE2" w:rsidRDefault="002A2268" w:rsidP="002A226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IZVAJALEC:                                                                              NAROČNIK:</w:t>
      </w:r>
    </w:p>
    <w:p w:rsidR="002A2268" w:rsidRPr="003F3CE2" w:rsidRDefault="002A2268" w:rsidP="002A2268">
      <w:pPr>
        <w:spacing w:after="0" w:line="240" w:lineRule="auto"/>
        <w:ind w:left="-142"/>
        <w:rPr>
          <w:rFonts w:ascii="Arial" w:eastAsia="Times New Roman" w:hAnsi="Arial" w:cs="Arial"/>
          <w:sz w:val="18"/>
          <w:szCs w:val="18"/>
          <w:lang w:eastAsia="sl-SI"/>
        </w:rPr>
      </w:pPr>
    </w:p>
    <w:p w:rsidR="002A2268" w:rsidRPr="003F3CE2" w:rsidRDefault="002A2268" w:rsidP="002A226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SPLOŠNA BOLNIŠNICA NOVO MESTO</w:t>
      </w:r>
    </w:p>
    <w:p w:rsidR="002A2268" w:rsidRPr="003F3CE2" w:rsidRDefault="002A2268" w:rsidP="002A226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Direktorica: </w:t>
      </w:r>
    </w:p>
    <w:p w:rsidR="002A2268" w:rsidRPr="003F3CE2" w:rsidRDefault="002A2268" w:rsidP="002A2268">
      <w:pPr>
        <w:spacing w:after="0" w:line="240" w:lineRule="auto"/>
        <w:ind w:left="-142"/>
        <w:rPr>
          <w:rFonts w:ascii="Arial" w:eastAsia="Times New Roman" w:hAnsi="Arial" w:cs="Arial"/>
          <w:sz w:val="18"/>
          <w:szCs w:val="18"/>
          <w:lang w:eastAsia="sl-SI"/>
        </w:rPr>
      </w:pPr>
      <w:r w:rsidRPr="003F3CE2">
        <w:rPr>
          <w:rFonts w:ascii="Arial" w:eastAsia="Times New Roman" w:hAnsi="Arial" w:cs="Arial"/>
          <w:sz w:val="18"/>
          <w:szCs w:val="18"/>
          <w:lang w:eastAsia="sl-SI"/>
        </w:rPr>
        <w:t xml:space="preserve">                                                                                        </w:t>
      </w:r>
      <w:proofErr w:type="spellStart"/>
      <w:r w:rsidRPr="003F3CE2">
        <w:rPr>
          <w:rFonts w:ascii="Arial" w:eastAsia="Times New Roman" w:hAnsi="Arial" w:cs="Arial"/>
          <w:sz w:val="18"/>
          <w:szCs w:val="18"/>
          <w:lang w:eastAsia="sl-SI"/>
        </w:rPr>
        <w:t>Doc.dr</w:t>
      </w:r>
      <w:proofErr w:type="spellEnd"/>
      <w:r w:rsidRPr="003F3CE2">
        <w:rPr>
          <w:rFonts w:ascii="Arial" w:eastAsia="Times New Roman" w:hAnsi="Arial" w:cs="Arial"/>
          <w:sz w:val="18"/>
          <w:szCs w:val="18"/>
          <w:lang w:eastAsia="sl-SI"/>
        </w:rPr>
        <w:t>. Milena Kramar Zupan</w:t>
      </w:r>
    </w:p>
    <w:p w:rsidR="00336700" w:rsidRPr="00D01FBD" w:rsidRDefault="00336700" w:rsidP="00336700">
      <w:pPr>
        <w:spacing w:after="160" w:line="259" w:lineRule="auto"/>
        <w:rPr>
          <w:rFonts w:ascii="Arial" w:eastAsia="Calibri" w:hAnsi="Arial" w:cs="Arial"/>
          <w:sz w:val="18"/>
          <w:szCs w:val="18"/>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2A2268" w:rsidRPr="00D01FBD" w:rsidRDefault="002A2268" w:rsidP="002A2268">
      <w:pPr>
        <w:spacing w:after="0" w:line="240" w:lineRule="auto"/>
        <w:jc w:val="both"/>
        <w:rPr>
          <w:rFonts w:ascii="Arial" w:eastAsia="Calibri" w:hAnsi="Arial" w:cs="Arial"/>
          <w:sz w:val="18"/>
          <w:szCs w:val="18"/>
        </w:rPr>
      </w:pPr>
      <w:r w:rsidRPr="00D01FBD">
        <w:rPr>
          <w:rFonts w:ascii="Arial" w:eastAsia="Calibri" w:hAnsi="Arial" w:cs="Arial"/>
          <w:color w:val="000000"/>
          <w:sz w:val="18"/>
          <w:szCs w:val="18"/>
        </w:rPr>
        <w:t> </w:t>
      </w:r>
    </w:p>
    <w:p w:rsidR="002A2268" w:rsidRPr="00D01FBD" w:rsidRDefault="002A2268" w:rsidP="002A2268">
      <w:pPr>
        <w:spacing w:after="0" w:line="240" w:lineRule="auto"/>
        <w:jc w:val="both"/>
        <w:rPr>
          <w:rFonts w:ascii="Arial" w:eastAsia="Calibri" w:hAnsi="Arial" w:cs="Arial"/>
          <w:sz w:val="18"/>
          <w:szCs w:val="18"/>
        </w:rPr>
      </w:pPr>
      <w:r w:rsidRPr="00D01FBD">
        <w:rPr>
          <w:rFonts w:ascii="Arial" w:eastAsia="Calibri" w:hAnsi="Arial" w:cs="Arial"/>
          <w:color w:val="000000"/>
          <w:sz w:val="18"/>
          <w:szCs w:val="18"/>
        </w:rPr>
        <w:t>Datum: ____________________________________________</w:t>
      </w:r>
    </w:p>
    <w:p w:rsidR="002A2268" w:rsidRPr="00D01FBD" w:rsidRDefault="002A2268" w:rsidP="002A2268">
      <w:pPr>
        <w:spacing w:after="0" w:line="240" w:lineRule="auto"/>
        <w:jc w:val="both"/>
        <w:rPr>
          <w:rFonts w:ascii="Arial" w:eastAsia="Calibri" w:hAnsi="Arial" w:cs="Arial"/>
          <w:color w:val="000000"/>
          <w:sz w:val="18"/>
          <w:szCs w:val="18"/>
        </w:rPr>
      </w:pPr>
    </w:p>
    <w:tbl>
      <w:tblPr>
        <w:tblStyle w:val="NormalTablePHPDOCX1"/>
        <w:tblW w:w="9075" w:type="dxa"/>
        <w:tblInd w:w="108" w:type="dxa"/>
        <w:tblLook w:val="04A0" w:firstRow="1" w:lastRow="0" w:firstColumn="1" w:lastColumn="0" w:noHBand="0" w:noVBand="1"/>
      </w:tblPr>
      <w:tblGrid>
        <w:gridCol w:w="4100"/>
        <w:gridCol w:w="1000"/>
        <w:gridCol w:w="3975"/>
      </w:tblGrid>
      <w:tr w:rsidR="002A2268" w:rsidRPr="00D01FBD" w:rsidTr="00E17364">
        <w:tc>
          <w:tcPr>
            <w:tcW w:w="4100" w:type="dxa"/>
            <w:tcMar>
              <w:top w:w="0" w:type="auto"/>
              <w:bottom w:w="0" w:type="auto"/>
            </w:tcMar>
            <w:vAlign w:val="center"/>
          </w:tcPr>
          <w:p w:rsidR="002A2268" w:rsidRPr="00D01FBD" w:rsidRDefault="002A2268" w:rsidP="00E17364">
            <w:pPr>
              <w:jc w:val="both"/>
              <w:textAlignment w:val="center"/>
              <w:rPr>
                <w:rFonts w:ascii="Arial" w:eastAsia="Calibri" w:hAnsi="Arial" w:cs="Arial"/>
                <w:b/>
                <w:bCs/>
                <w:color w:val="000000"/>
                <w:position w:val="-2"/>
                <w:sz w:val="18"/>
                <w:szCs w:val="18"/>
              </w:rPr>
            </w:pPr>
          </w:p>
          <w:p w:rsidR="002A2268" w:rsidRPr="00D01FBD" w:rsidRDefault="002A2268" w:rsidP="00E17364">
            <w:pPr>
              <w:jc w:val="both"/>
              <w:textAlignment w:val="center"/>
              <w:rPr>
                <w:rFonts w:ascii="Arial" w:eastAsia="Calibri" w:hAnsi="Arial" w:cs="Arial"/>
                <w:sz w:val="18"/>
                <w:szCs w:val="18"/>
              </w:rPr>
            </w:pPr>
            <w:r w:rsidRPr="00D01FBD">
              <w:rPr>
                <w:rFonts w:ascii="Arial" w:eastAsia="Calibri" w:hAnsi="Arial" w:cs="Arial"/>
                <w:b/>
                <w:bCs/>
                <w:color w:val="000000"/>
                <w:position w:val="-2"/>
                <w:sz w:val="18"/>
                <w:szCs w:val="18"/>
              </w:rPr>
              <w:t>Ponudnik s podpisom predmetne izjave potrjuje, da bo ob podpisu pogodbe potrdil določbe predmetne izjave.</w:t>
            </w:r>
          </w:p>
        </w:tc>
        <w:tc>
          <w:tcPr>
            <w:tcW w:w="0" w:type="auto"/>
            <w:tcMar>
              <w:top w:w="0" w:type="auto"/>
              <w:bottom w:w="0" w:type="auto"/>
            </w:tcMar>
            <w:vAlign w:val="center"/>
          </w:tcPr>
          <w:p w:rsidR="002A2268" w:rsidRPr="00D01FBD" w:rsidRDefault="002A2268" w:rsidP="00E17364">
            <w:pPr>
              <w:jc w:val="both"/>
              <w:textAlignment w:val="center"/>
              <w:rPr>
                <w:rFonts w:ascii="Arial" w:eastAsia="Calibri" w:hAnsi="Arial" w:cs="Arial"/>
                <w:sz w:val="18"/>
                <w:szCs w:val="18"/>
              </w:rPr>
            </w:pPr>
            <w:r w:rsidRPr="00D01FBD">
              <w:rPr>
                <w:rFonts w:ascii="Arial" w:eastAsia="Calibri" w:hAnsi="Arial" w:cs="Arial"/>
                <w:color w:val="000000"/>
                <w:position w:val="-2"/>
                <w:sz w:val="18"/>
                <w:szCs w:val="18"/>
              </w:rPr>
              <w:t> </w:t>
            </w:r>
          </w:p>
        </w:tc>
        <w:tc>
          <w:tcPr>
            <w:tcW w:w="3975" w:type="dxa"/>
            <w:tcMar>
              <w:top w:w="0" w:type="auto"/>
              <w:bottom w:w="0" w:type="auto"/>
            </w:tcMar>
            <w:vAlign w:val="center"/>
          </w:tcPr>
          <w:p w:rsidR="002A2268" w:rsidRPr="00D01FBD" w:rsidRDefault="002A2268" w:rsidP="00E17364">
            <w:pPr>
              <w:jc w:val="center"/>
              <w:textAlignment w:val="center"/>
              <w:rPr>
                <w:rFonts w:ascii="Arial" w:eastAsia="Calibri" w:hAnsi="Arial" w:cs="Arial"/>
                <w:sz w:val="18"/>
                <w:szCs w:val="18"/>
              </w:rPr>
            </w:pPr>
            <w:r w:rsidRPr="00D01FBD">
              <w:rPr>
                <w:rFonts w:ascii="Arial" w:eastAsia="Calibri" w:hAnsi="Arial" w:cs="Arial"/>
                <w:color w:val="000000"/>
                <w:position w:val="-2"/>
                <w:sz w:val="18"/>
                <w:szCs w:val="18"/>
              </w:rPr>
              <w:t> </w:t>
            </w:r>
          </w:p>
        </w:tc>
      </w:tr>
      <w:tr w:rsidR="002A2268" w:rsidRPr="00D01FBD" w:rsidTr="00E17364">
        <w:tc>
          <w:tcPr>
            <w:tcW w:w="4100" w:type="dxa"/>
            <w:tcMar>
              <w:top w:w="0" w:type="auto"/>
              <w:bottom w:w="0" w:type="auto"/>
            </w:tcMar>
            <w:vAlign w:val="center"/>
          </w:tcPr>
          <w:p w:rsidR="002A2268" w:rsidRPr="00D01FBD" w:rsidRDefault="002A2268" w:rsidP="00E17364">
            <w:pPr>
              <w:jc w:val="both"/>
              <w:textAlignment w:val="center"/>
              <w:rPr>
                <w:rFonts w:ascii="Arial" w:eastAsia="Calibri" w:hAnsi="Arial" w:cs="Arial"/>
                <w:color w:val="000000"/>
                <w:position w:val="-2"/>
                <w:sz w:val="18"/>
                <w:szCs w:val="18"/>
              </w:rPr>
            </w:pPr>
          </w:p>
          <w:p w:rsidR="002A2268" w:rsidRPr="00D01FBD" w:rsidRDefault="002A2268" w:rsidP="00E17364">
            <w:pPr>
              <w:jc w:val="both"/>
              <w:textAlignment w:val="center"/>
              <w:rPr>
                <w:rFonts w:ascii="Arial" w:eastAsia="Calibri" w:hAnsi="Arial" w:cs="Arial"/>
                <w:sz w:val="18"/>
                <w:szCs w:val="18"/>
              </w:rPr>
            </w:pPr>
            <w:r w:rsidRPr="00D01FBD">
              <w:rPr>
                <w:rFonts w:ascii="Arial" w:eastAsia="Calibri" w:hAnsi="Arial" w:cs="Arial"/>
                <w:color w:val="000000"/>
                <w:position w:val="-2"/>
                <w:sz w:val="18"/>
                <w:szCs w:val="18"/>
              </w:rPr>
              <w:t>Podpis ponudnika:______________________________</w:t>
            </w:r>
          </w:p>
        </w:tc>
        <w:tc>
          <w:tcPr>
            <w:tcW w:w="0" w:type="auto"/>
            <w:tcMar>
              <w:top w:w="0" w:type="auto"/>
              <w:bottom w:w="0" w:type="auto"/>
            </w:tcMar>
            <w:vAlign w:val="center"/>
          </w:tcPr>
          <w:p w:rsidR="002A2268" w:rsidRPr="00D01FBD" w:rsidRDefault="002A2268" w:rsidP="00E17364">
            <w:pPr>
              <w:jc w:val="both"/>
              <w:textAlignment w:val="center"/>
              <w:rPr>
                <w:rFonts w:ascii="Arial" w:eastAsia="Calibri" w:hAnsi="Arial" w:cs="Arial"/>
                <w:sz w:val="18"/>
                <w:szCs w:val="18"/>
              </w:rPr>
            </w:pPr>
            <w:r w:rsidRPr="00D01FBD">
              <w:rPr>
                <w:rFonts w:ascii="Arial" w:eastAsia="Calibri" w:hAnsi="Arial" w:cs="Arial"/>
                <w:color w:val="000000"/>
                <w:position w:val="-2"/>
                <w:sz w:val="18"/>
                <w:szCs w:val="18"/>
              </w:rPr>
              <w:t> </w:t>
            </w:r>
          </w:p>
        </w:tc>
        <w:tc>
          <w:tcPr>
            <w:tcW w:w="3975" w:type="dxa"/>
            <w:tcMar>
              <w:top w:w="0" w:type="auto"/>
              <w:bottom w:w="0" w:type="auto"/>
            </w:tcMar>
            <w:vAlign w:val="center"/>
          </w:tcPr>
          <w:p w:rsidR="002A2268" w:rsidRPr="00D01FBD" w:rsidRDefault="002A2268" w:rsidP="00E17364">
            <w:pPr>
              <w:jc w:val="both"/>
              <w:textAlignment w:val="center"/>
              <w:rPr>
                <w:rFonts w:ascii="Arial" w:eastAsia="Calibri" w:hAnsi="Arial" w:cs="Arial"/>
                <w:sz w:val="18"/>
                <w:szCs w:val="18"/>
              </w:rPr>
            </w:pPr>
            <w:r w:rsidRPr="00D01FBD">
              <w:rPr>
                <w:rFonts w:ascii="Arial" w:eastAsia="Calibri" w:hAnsi="Arial" w:cs="Arial"/>
                <w:color w:val="000000"/>
                <w:position w:val="-2"/>
                <w:sz w:val="18"/>
                <w:szCs w:val="18"/>
              </w:rPr>
              <w:t> </w:t>
            </w:r>
          </w:p>
        </w:tc>
      </w:tr>
    </w:tbl>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p w:rsidR="00336700" w:rsidRPr="003F3CE2" w:rsidRDefault="00336700" w:rsidP="00336700">
      <w:pPr>
        <w:spacing w:after="0" w:line="240" w:lineRule="auto"/>
        <w:ind w:left="-142"/>
        <w:rPr>
          <w:rFonts w:ascii="Arial" w:eastAsia="Times New Roman" w:hAnsi="Arial" w:cs="Arial"/>
          <w:sz w:val="18"/>
          <w:szCs w:val="18"/>
          <w:lang w:eastAsia="sl-SI"/>
        </w:rPr>
      </w:pPr>
    </w:p>
    <w:sectPr w:rsidR="00336700" w:rsidRPr="003F3CE2"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7AA" w:rsidRDefault="005937AA" w:rsidP="006975C6">
      <w:pPr>
        <w:spacing w:after="0" w:line="240" w:lineRule="auto"/>
      </w:pPr>
      <w:r>
        <w:separator/>
      </w:r>
    </w:p>
  </w:endnote>
  <w:endnote w:type="continuationSeparator" w:id="0">
    <w:p w:rsidR="005937AA" w:rsidRDefault="005937AA"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670986">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670986">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670986">
    <w:pPr>
      <w:pStyle w:val="Noga"/>
      <w:tabs>
        <w:tab w:val="left" w:pos="3301"/>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670986">
    <w:pPr>
      <w:pStyle w:val="Noga"/>
      <w:tabs>
        <w:tab w:val="left" w:pos="3301"/>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670986">
    <w:pPr>
      <w:pStyle w:val="Noga"/>
      <w:tabs>
        <w:tab w:val="left" w:pos="3301"/>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670986">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Pr="006F1DA5" w:rsidRDefault="007C13B0" w:rsidP="00670986">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23482A">
          <w:rPr>
            <w:rFonts w:ascii="Arial" w:hAnsi="Arial" w:cs="Arial"/>
            <w:noProof/>
          </w:rPr>
          <w:t>31</w:t>
        </w:r>
        <w:r w:rsidRPr="006F1DA5">
          <w:rPr>
            <w:rFonts w:ascii="Arial" w:hAnsi="Arial" w:cs="Arial"/>
            <w:noProof/>
          </w:rPr>
          <w:fldChar w:fldCharType="end"/>
        </w:r>
      </w:sdtContent>
    </w:sdt>
  </w:p>
  <w:p w:rsidR="007C13B0" w:rsidRDefault="007C13B0"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670986">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670986">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670986">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670986">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670986">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670986">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3B0" w:rsidRDefault="007C13B0" w:rsidP="00670986">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7AA" w:rsidRDefault="005937AA" w:rsidP="006975C6">
      <w:pPr>
        <w:spacing w:after="0" w:line="240" w:lineRule="auto"/>
      </w:pPr>
      <w:r>
        <w:separator/>
      </w:r>
    </w:p>
  </w:footnote>
  <w:footnote w:type="continuationSeparator" w:id="0">
    <w:p w:rsidR="005937AA" w:rsidRDefault="005937AA"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7C13B0" w:rsidRPr="006F1DA5" w:rsidTr="00670986">
      <w:trPr>
        <w:trHeight w:val="1268"/>
      </w:trPr>
      <w:tc>
        <w:tcPr>
          <w:tcW w:w="1668" w:type="dxa"/>
        </w:tcPr>
        <w:p w:rsidR="007C13B0" w:rsidRPr="006F1DA5" w:rsidRDefault="007C13B0" w:rsidP="00670986">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7C13B0" w:rsidRPr="006F1DA5" w:rsidRDefault="007C13B0" w:rsidP="00670986">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7C13B0" w:rsidRPr="006F1DA5" w:rsidRDefault="007C13B0" w:rsidP="00670986">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7C13B0" w:rsidRPr="006F1DA5" w:rsidRDefault="007C13B0" w:rsidP="00670986">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7C13B0" w:rsidRPr="006F1DA5" w:rsidRDefault="007C13B0" w:rsidP="00670986">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7C13B0" w:rsidRPr="006F1DA5" w:rsidRDefault="007C13B0" w:rsidP="00670986">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7C13B0" w:rsidRPr="006F1DA5" w:rsidRDefault="007C13B0" w:rsidP="00670986">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7C13B0" w:rsidRDefault="007C13B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7C13B0" w:rsidRPr="006F1DA5" w:rsidTr="00B169F3">
      <w:trPr>
        <w:trHeight w:val="1268"/>
      </w:trPr>
      <w:tc>
        <w:tcPr>
          <w:tcW w:w="1668" w:type="dxa"/>
        </w:tcPr>
        <w:p w:rsidR="007C13B0" w:rsidRPr="006F1DA5" w:rsidRDefault="007C13B0"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7C13B0" w:rsidRPr="006F1DA5" w:rsidRDefault="007C13B0"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7C13B0" w:rsidRPr="006F1DA5" w:rsidRDefault="007C13B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7C13B0" w:rsidRPr="006F1DA5" w:rsidRDefault="007C13B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7C13B0" w:rsidRPr="006F1DA5" w:rsidRDefault="007C13B0"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7C13B0" w:rsidRPr="006F1DA5" w:rsidRDefault="007C13B0"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7C13B0" w:rsidRPr="006F1DA5" w:rsidRDefault="007C13B0"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7C13B0" w:rsidRPr="006F1DA5" w:rsidRDefault="007C13B0"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2499"/>
    <w:multiLevelType w:val="hybridMultilevel"/>
    <w:tmpl w:val="96F474D8"/>
    <w:lvl w:ilvl="0" w:tplc="2712691E">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92A48"/>
    <w:multiLevelType w:val="hybridMultilevel"/>
    <w:tmpl w:val="6B506826"/>
    <w:lvl w:ilvl="0" w:tplc="D1682690">
      <w:start w:val="1"/>
      <w:numFmt w:val="bullet"/>
      <w:lvlText w:val=""/>
      <w:lvlJc w:val="left"/>
      <w:pPr>
        <w:ind w:left="720" w:hanging="360"/>
      </w:pPr>
      <w:rPr>
        <w:rFonts w:ascii="Symbol" w:hAnsi="Symbol" w:cs="Symbol" w:hint="default"/>
        <w:sz w:val="24"/>
        <w:szCs w:val="24"/>
      </w:rPr>
    </w:lvl>
    <w:lvl w:ilvl="1" w:tplc="EB14EB0C">
      <w:start w:val="1"/>
      <w:numFmt w:val="bullet"/>
      <w:lvlText w:val="o"/>
      <w:lvlJc w:val="left"/>
      <w:pPr>
        <w:ind w:left="1440" w:hanging="360"/>
      </w:pPr>
      <w:rPr>
        <w:rFonts w:ascii="Courier New" w:hAnsi="Courier New" w:cs="Courier New" w:hint="default"/>
      </w:rPr>
    </w:lvl>
    <w:lvl w:ilvl="2" w:tplc="E088546E">
      <w:start w:val="1"/>
      <w:numFmt w:val="bullet"/>
      <w:lvlText w:val=""/>
      <w:lvlJc w:val="left"/>
      <w:pPr>
        <w:ind w:left="2160" w:hanging="360"/>
      </w:pPr>
      <w:rPr>
        <w:rFonts w:ascii="Wingdings" w:hAnsi="Wingdings" w:cs="Wingdings" w:hint="default"/>
      </w:rPr>
    </w:lvl>
    <w:lvl w:ilvl="3" w:tplc="6C72F306">
      <w:start w:val="1"/>
      <w:numFmt w:val="bullet"/>
      <w:lvlText w:val=""/>
      <w:lvlJc w:val="left"/>
      <w:pPr>
        <w:ind w:left="2880" w:hanging="360"/>
      </w:pPr>
      <w:rPr>
        <w:rFonts w:ascii="Symbol" w:hAnsi="Symbol" w:cs="Symbol" w:hint="default"/>
      </w:rPr>
    </w:lvl>
    <w:lvl w:ilvl="4" w:tplc="B322CA0E">
      <w:start w:val="1"/>
      <w:numFmt w:val="bullet"/>
      <w:lvlText w:val="o"/>
      <w:lvlJc w:val="left"/>
      <w:pPr>
        <w:ind w:left="3600" w:hanging="360"/>
      </w:pPr>
      <w:rPr>
        <w:rFonts w:ascii="Courier New" w:hAnsi="Courier New" w:cs="Courier New" w:hint="default"/>
      </w:rPr>
    </w:lvl>
    <w:lvl w:ilvl="5" w:tplc="F1C6DCB6">
      <w:start w:val="1"/>
      <w:numFmt w:val="bullet"/>
      <w:lvlText w:val=""/>
      <w:lvlJc w:val="left"/>
      <w:pPr>
        <w:ind w:left="4320" w:hanging="360"/>
      </w:pPr>
      <w:rPr>
        <w:rFonts w:ascii="Wingdings" w:hAnsi="Wingdings" w:cs="Wingdings" w:hint="default"/>
      </w:rPr>
    </w:lvl>
    <w:lvl w:ilvl="6" w:tplc="EBF26AE4">
      <w:start w:val="1"/>
      <w:numFmt w:val="bullet"/>
      <w:lvlText w:val=""/>
      <w:lvlJc w:val="left"/>
      <w:pPr>
        <w:ind w:left="5040" w:hanging="360"/>
      </w:pPr>
      <w:rPr>
        <w:rFonts w:ascii="Symbol" w:hAnsi="Symbol" w:cs="Symbol" w:hint="default"/>
      </w:rPr>
    </w:lvl>
    <w:lvl w:ilvl="7" w:tplc="488A5C3C">
      <w:start w:val="1"/>
      <w:numFmt w:val="bullet"/>
      <w:lvlText w:val="o"/>
      <w:lvlJc w:val="left"/>
      <w:pPr>
        <w:ind w:left="5760" w:hanging="360"/>
      </w:pPr>
      <w:rPr>
        <w:rFonts w:ascii="Courier New" w:hAnsi="Courier New" w:cs="Courier New" w:hint="default"/>
      </w:rPr>
    </w:lvl>
    <w:lvl w:ilvl="8" w:tplc="C7A46D08">
      <w:start w:val="1"/>
      <w:numFmt w:val="bullet"/>
      <w:lvlText w:val=""/>
      <w:lvlJc w:val="left"/>
      <w:pPr>
        <w:ind w:left="6480" w:hanging="360"/>
      </w:pPr>
      <w:rPr>
        <w:rFonts w:ascii="Wingdings" w:hAnsi="Wingdings" w:cs="Wingdings" w:hint="default"/>
      </w:rPr>
    </w:lvl>
  </w:abstractNum>
  <w:abstractNum w:abstractNumId="2" w15:restartNumberingAfterBreak="0">
    <w:nsid w:val="053A2C53"/>
    <w:multiLevelType w:val="hybridMultilevel"/>
    <w:tmpl w:val="5072B5EA"/>
    <w:lvl w:ilvl="0" w:tplc="7A7A1740">
      <w:start w:val="1"/>
      <w:numFmt w:val="bullet"/>
      <w:lvlText w:val=""/>
      <w:lvlJc w:val="left"/>
      <w:pPr>
        <w:ind w:left="720" w:hanging="360"/>
      </w:pPr>
      <w:rPr>
        <w:rFonts w:ascii="Symbol" w:hAnsi="Symbol" w:cs="Symbol" w:hint="default"/>
        <w:sz w:val="18"/>
        <w:szCs w:val="18"/>
      </w:rPr>
    </w:lvl>
    <w:lvl w:ilvl="1" w:tplc="5C103DB2">
      <w:start w:val="1"/>
      <w:numFmt w:val="bullet"/>
      <w:lvlText w:val="o"/>
      <w:lvlJc w:val="left"/>
      <w:pPr>
        <w:ind w:left="1440" w:hanging="360"/>
      </w:pPr>
      <w:rPr>
        <w:rFonts w:ascii="Courier New" w:hAnsi="Courier New" w:cs="Courier New" w:hint="default"/>
      </w:rPr>
    </w:lvl>
    <w:lvl w:ilvl="2" w:tplc="22043BA0">
      <w:start w:val="1"/>
      <w:numFmt w:val="bullet"/>
      <w:lvlText w:val=""/>
      <w:lvlJc w:val="left"/>
      <w:pPr>
        <w:ind w:left="2160" w:hanging="360"/>
      </w:pPr>
      <w:rPr>
        <w:rFonts w:ascii="Wingdings" w:hAnsi="Wingdings" w:cs="Wingdings" w:hint="default"/>
      </w:rPr>
    </w:lvl>
    <w:lvl w:ilvl="3" w:tplc="CB1442F0">
      <w:start w:val="1"/>
      <w:numFmt w:val="bullet"/>
      <w:lvlText w:val=""/>
      <w:lvlJc w:val="left"/>
      <w:pPr>
        <w:ind w:left="2880" w:hanging="360"/>
      </w:pPr>
      <w:rPr>
        <w:rFonts w:ascii="Symbol" w:hAnsi="Symbol" w:cs="Symbol" w:hint="default"/>
      </w:rPr>
    </w:lvl>
    <w:lvl w:ilvl="4" w:tplc="54105174">
      <w:start w:val="1"/>
      <w:numFmt w:val="bullet"/>
      <w:lvlText w:val="o"/>
      <w:lvlJc w:val="left"/>
      <w:pPr>
        <w:ind w:left="3600" w:hanging="360"/>
      </w:pPr>
      <w:rPr>
        <w:rFonts w:ascii="Courier New" w:hAnsi="Courier New" w:cs="Courier New" w:hint="default"/>
      </w:rPr>
    </w:lvl>
    <w:lvl w:ilvl="5" w:tplc="1DBC1D4E">
      <w:start w:val="1"/>
      <w:numFmt w:val="bullet"/>
      <w:lvlText w:val=""/>
      <w:lvlJc w:val="left"/>
      <w:pPr>
        <w:ind w:left="4320" w:hanging="360"/>
      </w:pPr>
      <w:rPr>
        <w:rFonts w:ascii="Wingdings" w:hAnsi="Wingdings" w:cs="Wingdings" w:hint="default"/>
      </w:rPr>
    </w:lvl>
    <w:lvl w:ilvl="6" w:tplc="A89295A0">
      <w:start w:val="1"/>
      <w:numFmt w:val="bullet"/>
      <w:lvlText w:val=""/>
      <w:lvlJc w:val="left"/>
      <w:pPr>
        <w:ind w:left="5040" w:hanging="360"/>
      </w:pPr>
      <w:rPr>
        <w:rFonts w:ascii="Symbol" w:hAnsi="Symbol" w:cs="Symbol" w:hint="default"/>
      </w:rPr>
    </w:lvl>
    <w:lvl w:ilvl="7" w:tplc="8A464956">
      <w:start w:val="1"/>
      <w:numFmt w:val="bullet"/>
      <w:lvlText w:val="o"/>
      <w:lvlJc w:val="left"/>
      <w:pPr>
        <w:ind w:left="5760" w:hanging="360"/>
      </w:pPr>
      <w:rPr>
        <w:rFonts w:ascii="Courier New" w:hAnsi="Courier New" w:cs="Courier New" w:hint="default"/>
      </w:rPr>
    </w:lvl>
    <w:lvl w:ilvl="8" w:tplc="C7C21070">
      <w:start w:val="1"/>
      <w:numFmt w:val="bullet"/>
      <w:lvlText w:val=""/>
      <w:lvlJc w:val="left"/>
      <w:pPr>
        <w:ind w:left="6480" w:hanging="360"/>
      </w:pPr>
      <w:rPr>
        <w:rFonts w:ascii="Wingdings" w:hAnsi="Wingdings" w:cs="Wingdings" w:hint="default"/>
      </w:rPr>
    </w:lvl>
  </w:abstractNum>
  <w:abstractNum w:abstractNumId="3" w15:restartNumberingAfterBreak="0">
    <w:nsid w:val="070E5E2F"/>
    <w:multiLevelType w:val="hybridMultilevel"/>
    <w:tmpl w:val="E7101460"/>
    <w:lvl w:ilvl="0" w:tplc="E50EE688">
      <w:start w:val="1"/>
      <w:numFmt w:val="bullet"/>
      <w:lvlText w:val=""/>
      <w:lvlJc w:val="left"/>
      <w:pPr>
        <w:ind w:left="720" w:hanging="360"/>
      </w:pPr>
      <w:rPr>
        <w:rFonts w:ascii="Symbol" w:hAnsi="Symbol" w:cs="Symbol" w:hint="default"/>
        <w:sz w:val="18"/>
        <w:szCs w:val="18"/>
      </w:rPr>
    </w:lvl>
    <w:lvl w:ilvl="1" w:tplc="A2A880FC">
      <w:start w:val="1"/>
      <w:numFmt w:val="bullet"/>
      <w:lvlText w:val="o"/>
      <w:lvlJc w:val="left"/>
      <w:pPr>
        <w:ind w:left="1440" w:hanging="360"/>
      </w:pPr>
      <w:rPr>
        <w:rFonts w:ascii="Courier New" w:hAnsi="Courier New" w:cs="Courier New" w:hint="default"/>
      </w:rPr>
    </w:lvl>
    <w:lvl w:ilvl="2" w:tplc="BC382758">
      <w:start w:val="1"/>
      <w:numFmt w:val="bullet"/>
      <w:lvlText w:val=""/>
      <w:lvlJc w:val="left"/>
      <w:pPr>
        <w:ind w:left="2160" w:hanging="360"/>
      </w:pPr>
      <w:rPr>
        <w:rFonts w:ascii="Wingdings" w:hAnsi="Wingdings" w:cs="Wingdings" w:hint="default"/>
      </w:rPr>
    </w:lvl>
    <w:lvl w:ilvl="3" w:tplc="BCEEA22A">
      <w:start w:val="1"/>
      <w:numFmt w:val="bullet"/>
      <w:lvlText w:val=""/>
      <w:lvlJc w:val="left"/>
      <w:pPr>
        <w:ind w:left="2880" w:hanging="360"/>
      </w:pPr>
      <w:rPr>
        <w:rFonts w:ascii="Symbol" w:hAnsi="Symbol" w:cs="Symbol" w:hint="default"/>
      </w:rPr>
    </w:lvl>
    <w:lvl w:ilvl="4" w:tplc="D6749E10">
      <w:start w:val="1"/>
      <w:numFmt w:val="bullet"/>
      <w:lvlText w:val="o"/>
      <w:lvlJc w:val="left"/>
      <w:pPr>
        <w:ind w:left="3600" w:hanging="360"/>
      </w:pPr>
      <w:rPr>
        <w:rFonts w:ascii="Courier New" w:hAnsi="Courier New" w:cs="Courier New" w:hint="default"/>
      </w:rPr>
    </w:lvl>
    <w:lvl w:ilvl="5" w:tplc="68B668B6">
      <w:start w:val="1"/>
      <w:numFmt w:val="bullet"/>
      <w:lvlText w:val=""/>
      <w:lvlJc w:val="left"/>
      <w:pPr>
        <w:ind w:left="4320" w:hanging="360"/>
      </w:pPr>
      <w:rPr>
        <w:rFonts w:ascii="Wingdings" w:hAnsi="Wingdings" w:cs="Wingdings" w:hint="default"/>
      </w:rPr>
    </w:lvl>
    <w:lvl w:ilvl="6" w:tplc="88EA1440">
      <w:start w:val="1"/>
      <w:numFmt w:val="bullet"/>
      <w:lvlText w:val=""/>
      <w:lvlJc w:val="left"/>
      <w:pPr>
        <w:ind w:left="5040" w:hanging="360"/>
      </w:pPr>
      <w:rPr>
        <w:rFonts w:ascii="Symbol" w:hAnsi="Symbol" w:cs="Symbol" w:hint="default"/>
      </w:rPr>
    </w:lvl>
    <w:lvl w:ilvl="7" w:tplc="1DB056A6">
      <w:start w:val="1"/>
      <w:numFmt w:val="bullet"/>
      <w:lvlText w:val="o"/>
      <w:lvlJc w:val="left"/>
      <w:pPr>
        <w:ind w:left="5760" w:hanging="360"/>
      </w:pPr>
      <w:rPr>
        <w:rFonts w:ascii="Courier New" w:hAnsi="Courier New" w:cs="Courier New" w:hint="default"/>
      </w:rPr>
    </w:lvl>
    <w:lvl w:ilvl="8" w:tplc="B5762612">
      <w:start w:val="1"/>
      <w:numFmt w:val="bullet"/>
      <w:lvlText w:val=""/>
      <w:lvlJc w:val="left"/>
      <w:pPr>
        <w:ind w:left="6480" w:hanging="360"/>
      </w:pPr>
      <w:rPr>
        <w:rFonts w:ascii="Wingdings" w:hAnsi="Wingdings" w:cs="Wingdings" w:hint="default"/>
      </w:rPr>
    </w:lvl>
  </w:abstractNum>
  <w:abstractNum w:abstractNumId="4" w15:restartNumberingAfterBreak="0">
    <w:nsid w:val="09855AD9"/>
    <w:multiLevelType w:val="hybridMultilevel"/>
    <w:tmpl w:val="E7D68B2E"/>
    <w:lvl w:ilvl="0" w:tplc="D586370E">
      <w:start w:val="1"/>
      <w:numFmt w:val="bullet"/>
      <w:lvlText w:val=""/>
      <w:lvlJc w:val="left"/>
      <w:pPr>
        <w:ind w:left="720" w:hanging="360"/>
      </w:pPr>
      <w:rPr>
        <w:rFonts w:ascii="Symbol" w:hAnsi="Symbol" w:cs="Symbol" w:hint="default"/>
        <w:sz w:val="18"/>
        <w:szCs w:val="18"/>
      </w:rPr>
    </w:lvl>
    <w:lvl w:ilvl="1" w:tplc="A60E0502">
      <w:start w:val="1"/>
      <w:numFmt w:val="bullet"/>
      <w:lvlText w:val="o"/>
      <w:lvlJc w:val="left"/>
      <w:pPr>
        <w:ind w:left="1440" w:hanging="360"/>
      </w:pPr>
      <w:rPr>
        <w:rFonts w:ascii="Courier New" w:hAnsi="Courier New" w:cs="Courier New" w:hint="default"/>
      </w:rPr>
    </w:lvl>
    <w:lvl w:ilvl="2" w:tplc="6AB89570">
      <w:start w:val="1"/>
      <w:numFmt w:val="bullet"/>
      <w:lvlText w:val=""/>
      <w:lvlJc w:val="left"/>
      <w:pPr>
        <w:ind w:left="2160" w:hanging="360"/>
      </w:pPr>
      <w:rPr>
        <w:rFonts w:ascii="Wingdings" w:hAnsi="Wingdings" w:cs="Wingdings" w:hint="default"/>
      </w:rPr>
    </w:lvl>
    <w:lvl w:ilvl="3" w:tplc="9474AFB2">
      <w:start w:val="1"/>
      <w:numFmt w:val="bullet"/>
      <w:lvlText w:val=""/>
      <w:lvlJc w:val="left"/>
      <w:pPr>
        <w:ind w:left="2880" w:hanging="360"/>
      </w:pPr>
      <w:rPr>
        <w:rFonts w:ascii="Symbol" w:hAnsi="Symbol" w:cs="Symbol" w:hint="default"/>
      </w:rPr>
    </w:lvl>
    <w:lvl w:ilvl="4" w:tplc="EE64FA4E">
      <w:start w:val="1"/>
      <w:numFmt w:val="bullet"/>
      <w:lvlText w:val="o"/>
      <w:lvlJc w:val="left"/>
      <w:pPr>
        <w:ind w:left="3600" w:hanging="360"/>
      </w:pPr>
      <w:rPr>
        <w:rFonts w:ascii="Courier New" w:hAnsi="Courier New" w:cs="Courier New" w:hint="default"/>
      </w:rPr>
    </w:lvl>
    <w:lvl w:ilvl="5" w:tplc="1A80217E">
      <w:start w:val="1"/>
      <w:numFmt w:val="bullet"/>
      <w:lvlText w:val=""/>
      <w:lvlJc w:val="left"/>
      <w:pPr>
        <w:ind w:left="4320" w:hanging="360"/>
      </w:pPr>
      <w:rPr>
        <w:rFonts w:ascii="Wingdings" w:hAnsi="Wingdings" w:cs="Wingdings" w:hint="default"/>
      </w:rPr>
    </w:lvl>
    <w:lvl w:ilvl="6" w:tplc="4D46F5A2">
      <w:start w:val="1"/>
      <w:numFmt w:val="bullet"/>
      <w:lvlText w:val=""/>
      <w:lvlJc w:val="left"/>
      <w:pPr>
        <w:ind w:left="5040" w:hanging="360"/>
      </w:pPr>
      <w:rPr>
        <w:rFonts w:ascii="Symbol" w:hAnsi="Symbol" w:cs="Symbol" w:hint="default"/>
      </w:rPr>
    </w:lvl>
    <w:lvl w:ilvl="7" w:tplc="FB3CCEC8">
      <w:start w:val="1"/>
      <w:numFmt w:val="bullet"/>
      <w:lvlText w:val="o"/>
      <w:lvlJc w:val="left"/>
      <w:pPr>
        <w:ind w:left="5760" w:hanging="360"/>
      </w:pPr>
      <w:rPr>
        <w:rFonts w:ascii="Courier New" w:hAnsi="Courier New" w:cs="Courier New" w:hint="default"/>
      </w:rPr>
    </w:lvl>
    <w:lvl w:ilvl="8" w:tplc="77D49668">
      <w:start w:val="1"/>
      <w:numFmt w:val="bullet"/>
      <w:lvlText w:val=""/>
      <w:lvlJc w:val="left"/>
      <w:pPr>
        <w:ind w:left="6480" w:hanging="360"/>
      </w:pPr>
      <w:rPr>
        <w:rFonts w:ascii="Wingdings" w:hAnsi="Wingdings" w:cs="Wingdings" w:hint="default"/>
      </w:rPr>
    </w:lvl>
  </w:abstractNum>
  <w:abstractNum w:abstractNumId="5" w15:restartNumberingAfterBreak="0">
    <w:nsid w:val="099251C3"/>
    <w:multiLevelType w:val="hybridMultilevel"/>
    <w:tmpl w:val="C5F01704"/>
    <w:lvl w:ilvl="0" w:tplc="04240001">
      <w:start w:val="1"/>
      <w:numFmt w:val="bullet"/>
      <w:lvlText w:val=""/>
      <w:lvlJc w:val="left"/>
      <w:pPr>
        <w:ind w:left="578" w:hanging="360"/>
      </w:pPr>
      <w:rPr>
        <w:rFonts w:ascii="Symbol" w:hAnsi="Symbol" w:hint="default"/>
      </w:rPr>
    </w:lvl>
    <w:lvl w:ilvl="1" w:tplc="04240003" w:tentative="1">
      <w:start w:val="1"/>
      <w:numFmt w:val="bullet"/>
      <w:lvlText w:val="o"/>
      <w:lvlJc w:val="left"/>
      <w:pPr>
        <w:ind w:left="1298" w:hanging="360"/>
      </w:pPr>
      <w:rPr>
        <w:rFonts w:ascii="Courier New" w:hAnsi="Courier New" w:cs="Courier New" w:hint="default"/>
      </w:rPr>
    </w:lvl>
    <w:lvl w:ilvl="2" w:tplc="04240005" w:tentative="1">
      <w:start w:val="1"/>
      <w:numFmt w:val="bullet"/>
      <w:lvlText w:val=""/>
      <w:lvlJc w:val="left"/>
      <w:pPr>
        <w:ind w:left="2018" w:hanging="360"/>
      </w:pPr>
      <w:rPr>
        <w:rFonts w:ascii="Wingdings" w:hAnsi="Wingdings" w:hint="default"/>
      </w:rPr>
    </w:lvl>
    <w:lvl w:ilvl="3" w:tplc="04240001" w:tentative="1">
      <w:start w:val="1"/>
      <w:numFmt w:val="bullet"/>
      <w:lvlText w:val=""/>
      <w:lvlJc w:val="left"/>
      <w:pPr>
        <w:ind w:left="2738" w:hanging="360"/>
      </w:pPr>
      <w:rPr>
        <w:rFonts w:ascii="Symbol" w:hAnsi="Symbol" w:hint="default"/>
      </w:rPr>
    </w:lvl>
    <w:lvl w:ilvl="4" w:tplc="04240003" w:tentative="1">
      <w:start w:val="1"/>
      <w:numFmt w:val="bullet"/>
      <w:lvlText w:val="o"/>
      <w:lvlJc w:val="left"/>
      <w:pPr>
        <w:ind w:left="3458" w:hanging="360"/>
      </w:pPr>
      <w:rPr>
        <w:rFonts w:ascii="Courier New" w:hAnsi="Courier New" w:cs="Courier New" w:hint="default"/>
      </w:rPr>
    </w:lvl>
    <w:lvl w:ilvl="5" w:tplc="04240005" w:tentative="1">
      <w:start w:val="1"/>
      <w:numFmt w:val="bullet"/>
      <w:lvlText w:val=""/>
      <w:lvlJc w:val="left"/>
      <w:pPr>
        <w:ind w:left="4178" w:hanging="360"/>
      </w:pPr>
      <w:rPr>
        <w:rFonts w:ascii="Wingdings" w:hAnsi="Wingdings" w:hint="default"/>
      </w:rPr>
    </w:lvl>
    <w:lvl w:ilvl="6" w:tplc="04240001" w:tentative="1">
      <w:start w:val="1"/>
      <w:numFmt w:val="bullet"/>
      <w:lvlText w:val=""/>
      <w:lvlJc w:val="left"/>
      <w:pPr>
        <w:ind w:left="4898" w:hanging="360"/>
      </w:pPr>
      <w:rPr>
        <w:rFonts w:ascii="Symbol" w:hAnsi="Symbol" w:hint="default"/>
      </w:rPr>
    </w:lvl>
    <w:lvl w:ilvl="7" w:tplc="04240003" w:tentative="1">
      <w:start w:val="1"/>
      <w:numFmt w:val="bullet"/>
      <w:lvlText w:val="o"/>
      <w:lvlJc w:val="left"/>
      <w:pPr>
        <w:ind w:left="5618" w:hanging="360"/>
      </w:pPr>
      <w:rPr>
        <w:rFonts w:ascii="Courier New" w:hAnsi="Courier New" w:cs="Courier New" w:hint="default"/>
      </w:rPr>
    </w:lvl>
    <w:lvl w:ilvl="8" w:tplc="04240005" w:tentative="1">
      <w:start w:val="1"/>
      <w:numFmt w:val="bullet"/>
      <w:lvlText w:val=""/>
      <w:lvlJc w:val="left"/>
      <w:pPr>
        <w:ind w:left="6338" w:hanging="360"/>
      </w:pPr>
      <w:rPr>
        <w:rFonts w:ascii="Wingdings" w:hAnsi="Wingdings" w:hint="default"/>
      </w:rPr>
    </w:lvl>
  </w:abstractNum>
  <w:abstractNum w:abstractNumId="6" w15:restartNumberingAfterBreak="0">
    <w:nsid w:val="0F7D709D"/>
    <w:multiLevelType w:val="multilevel"/>
    <w:tmpl w:val="3076A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B0319"/>
    <w:multiLevelType w:val="hybridMultilevel"/>
    <w:tmpl w:val="EDF8CA48"/>
    <w:lvl w:ilvl="0" w:tplc="E854978A">
      <w:start w:val="1"/>
      <w:numFmt w:val="bullet"/>
      <w:lvlText w:val=""/>
      <w:lvlJc w:val="left"/>
      <w:pPr>
        <w:ind w:left="720" w:hanging="360"/>
      </w:pPr>
      <w:rPr>
        <w:rFonts w:ascii="Symbol" w:hAnsi="Symbol" w:cs="Symbol" w:hint="default"/>
        <w:sz w:val="18"/>
        <w:szCs w:val="18"/>
      </w:rPr>
    </w:lvl>
    <w:lvl w:ilvl="1" w:tplc="EE2E1366">
      <w:start w:val="1"/>
      <w:numFmt w:val="bullet"/>
      <w:lvlText w:val="o"/>
      <w:lvlJc w:val="left"/>
      <w:pPr>
        <w:ind w:left="1440" w:hanging="360"/>
      </w:pPr>
      <w:rPr>
        <w:rFonts w:ascii="Courier New" w:hAnsi="Courier New" w:cs="Courier New" w:hint="default"/>
      </w:rPr>
    </w:lvl>
    <w:lvl w:ilvl="2" w:tplc="9980722C">
      <w:start w:val="1"/>
      <w:numFmt w:val="bullet"/>
      <w:lvlText w:val=""/>
      <w:lvlJc w:val="left"/>
      <w:pPr>
        <w:ind w:left="2160" w:hanging="360"/>
      </w:pPr>
      <w:rPr>
        <w:rFonts w:ascii="Wingdings" w:hAnsi="Wingdings" w:cs="Wingdings" w:hint="default"/>
      </w:rPr>
    </w:lvl>
    <w:lvl w:ilvl="3" w:tplc="6AAA7054">
      <w:start w:val="1"/>
      <w:numFmt w:val="bullet"/>
      <w:lvlText w:val=""/>
      <w:lvlJc w:val="left"/>
      <w:pPr>
        <w:ind w:left="2880" w:hanging="360"/>
      </w:pPr>
      <w:rPr>
        <w:rFonts w:ascii="Symbol" w:hAnsi="Symbol" w:cs="Symbol" w:hint="default"/>
      </w:rPr>
    </w:lvl>
    <w:lvl w:ilvl="4" w:tplc="BEE28890">
      <w:start w:val="1"/>
      <w:numFmt w:val="bullet"/>
      <w:lvlText w:val="o"/>
      <w:lvlJc w:val="left"/>
      <w:pPr>
        <w:ind w:left="3600" w:hanging="360"/>
      </w:pPr>
      <w:rPr>
        <w:rFonts w:ascii="Courier New" w:hAnsi="Courier New" w:cs="Courier New" w:hint="default"/>
      </w:rPr>
    </w:lvl>
    <w:lvl w:ilvl="5" w:tplc="6B064C2E">
      <w:start w:val="1"/>
      <w:numFmt w:val="bullet"/>
      <w:lvlText w:val=""/>
      <w:lvlJc w:val="left"/>
      <w:pPr>
        <w:ind w:left="4320" w:hanging="360"/>
      </w:pPr>
      <w:rPr>
        <w:rFonts w:ascii="Wingdings" w:hAnsi="Wingdings" w:cs="Wingdings" w:hint="default"/>
      </w:rPr>
    </w:lvl>
    <w:lvl w:ilvl="6" w:tplc="DBB40966">
      <w:start w:val="1"/>
      <w:numFmt w:val="bullet"/>
      <w:lvlText w:val=""/>
      <w:lvlJc w:val="left"/>
      <w:pPr>
        <w:ind w:left="5040" w:hanging="360"/>
      </w:pPr>
      <w:rPr>
        <w:rFonts w:ascii="Symbol" w:hAnsi="Symbol" w:cs="Symbol" w:hint="default"/>
      </w:rPr>
    </w:lvl>
    <w:lvl w:ilvl="7" w:tplc="FFD4EEE4">
      <w:start w:val="1"/>
      <w:numFmt w:val="bullet"/>
      <w:lvlText w:val="o"/>
      <w:lvlJc w:val="left"/>
      <w:pPr>
        <w:ind w:left="5760" w:hanging="360"/>
      </w:pPr>
      <w:rPr>
        <w:rFonts w:ascii="Courier New" w:hAnsi="Courier New" w:cs="Courier New" w:hint="default"/>
      </w:rPr>
    </w:lvl>
    <w:lvl w:ilvl="8" w:tplc="2EA84EC8">
      <w:start w:val="1"/>
      <w:numFmt w:val="bullet"/>
      <w:lvlText w:val=""/>
      <w:lvlJc w:val="left"/>
      <w:pPr>
        <w:ind w:left="6480" w:hanging="360"/>
      </w:pPr>
      <w:rPr>
        <w:rFonts w:ascii="Wingdings" w:hAnsi="Wingdings" w:cs="Wingdings" w:hint="default"/>
      </w:rPr>
    </w:lvl>
  </w:abstractNum>
  <w:abstractNum w:abstractNumId="8" w15:restartNumberingAfterBreak="0">
    <w:nsid w:val="117C6AC7"/>
    <w:multiLevelType w:val="hybridMultilevel"/>
    <w:tmpl w:val="500C68EE"/>
    <w:lvl w:ilvl="0" w:tplc="D6AE67EA">
      <w:start w:val="1"/>
      <w:numFmt w:val="bullet"/>
      <w:lvlText w:val=""/>
      <w:lvlJc w:val="left"/>
      <w:pPr>
        <w:ind w:left="720" w:hanging="360"/>
      </w:pPr>
      <w:rPr>
        <w:rFonts w:ascii="Symbol" w:hAnsi="Symbol" w:cs="Symbol" w:hint="default"/>
        <w:sz w:val="18"/>
        <w:szCs w:val="18"/>
      </w:rPr>
    </w:lvl>
    <w:lvl w:ilvl="1" w:tplc="D99015D2">
      <w:start w:val="1"/>
      <w:numFmt w:val="bullet"/>
      <w:lvlText w:val="o"/>
      <w:lvlJc w:val="left"/>
      <w:pPr>
        <w:ind w:left="1440" w:hanging="360"/>
      </w:pPr>
      <w:rPr>
        <w:rFonts w:ascii="Courier New" w:hAnsi="Courier New" w:cs="Courier New" w:hint="default"/>
      </w:rPr>
    </w:lvl>
    <w:lvl w:ilvl="2" w:tplc="96301C06">
      <w:start w:val="1"/>
      <w:numFmt w:val="bullet"/>
      <w:lvlText w:val=""/>
      <w:lvlJc w:val="left"/>
      <w:pPr>
        <w:ind w:left="2160" w:hanging="360"/>
      </w:pPr>
      <w:rPr>
        <w:rFonts w:ascii="Wingdings" w:hAnsi="Wingdings" w:cs="Wingdings" w:hint="default"/>
      </w:rPr>
    </w:lvl>
    <w:lvl w:ilvl="3" w:tplc="6852688C">
      <w:start w:val="1"/>
      <w:numFmt w:val="bullet"/>
      <w:lvlText w:val=""/>
      <w:lvlJc w:val="left"/>
      <w:pPr>
        <w:ind w:left="2880" w:hanging="360"/>
      </w:pPr>
      <w:rPr>
        <w:rFonts w:ascii="Symbol" w:hAnsi="Symbol" w:cs="Symbol" w:hint="default"/>
      </w:rPr>
    </w:lvl>
    <w:lvl w:ilvl="4" w:tplc="5E5442F2">
      <w:start w:val="1"/>
      <w:numFmt w:val="bullet"/>
      <w:lvlText w:val="o"/>
      <w:lvlJc w:val="left"/>
      <w:pPr>
        <w:ind w:left="3600" w:hanging="360"/>
      </w:pPr>
      <w:rPr>
        <w:rFonts w:ascii="Courier New" w:hAnsi="Courier New" w:cs="Courier New" w:hint="default"/>
      </w:rPr>
    </w:lvl>
    <w:lvl w:ilvl="5" w:tplc="9BA471DE">
      <w:start w:val="1"/>
      <w:numFmt w:val="bullet"/>
      <w:lvlText w:val=""/>
      <w:lvlJc w:val="left"/>
      <w:pPr>
        <w:ind w:left="4320" w:hanging="360"/>
      </w:pPr>
      <w:rPr>
        <w:rFonts w:ascii="Wingdings" w:hAnsi="Wingdings" w:cs="Wingdings" w:hint="default"/>
      </w:rPr>
    </w:lvl>
    <w:lvl w:ilvl="6" w:tplc="B6685B18">
      <w:start w:val="1"/>
      <w:numFmt w:val="bullet"/>
      <w:lvlText w:val=""/>
      <w:lvlJc w:val="left"/>
      <w:pPr>
        <w:ind w:left="5040" w:hanging="360"/>
      </w:pPr>
      <w:rPr>
        <w:rFonts w:ascii="Symbol" w:hAnsi="Symbol" w:cs="Symbol" w:hint="default"/>
      </w:rPr>
    </w:lvl>
    <w:lvl w:ilvl="7" w:tplc="FE324F86">
      <w:start w:val="1"/>
      <w:numFmt w:val="bullet"/>
      <w:lvlText w:val="o"/>
      <w:lvlJc w:val="left"/>
      <w:pPr>
        <w:ind w:left="5760" w:hanging="360"/>
      </w:pPr>
      <w:rPr>
        <w:rFonts w:ascii="Courier New" w:hAnsi="Courier New" w:cs="Courier New" w:hint="default"/>
      </w:rPr>
    </w:lvl>
    <w:lvl w:ilvl="8" w:tplc="4462C8B4">
      <w:start w:val="1"/>
      <w:numFmt w:val="bullet"/>
      <w:lvlText w:val=""/>
      <w:lvlJc w:val="left"/>
      <w:pPr>
        <w:ind w:left="6480" w:hanging="360"/>
      </w:pPr>
      <w:rPr>
        <w:rFonts w:ascii="Wingdings" w:hAnsi="Wingdings" w:cs="Wingdings" w:hint="default"/>
      </w:rPr>
    </w:lvl>
  </w:abstractNum>
  <w:abstractNum w:abstractNumId="9" w15:restartNumberingAfterBreak="0">
    <w:nsid w:val="12417D58"/>
    <w:multiLevelType w:val="hybridMultilevel"/>
    <w:tmpl w:val="C9D0CF66"/>
    <w:lvl w:ilvl="0" w:tplc="292492D2">
      <w:start w:val="1"/>
      <w:numFmt w:val="bullet"/>
      <w:lvlText w:val=""/>
      <w:lvlJc w:val="left"/>
      <w:pPr>
        <w:ind w:left="720" w:hanging="360"/>
      </w:pPr>
      <w:rPr>
        <w:rFonts w:ascii="Symbol" w:hAnsi="Symbol" w:cs="Symbol" w:hint="default"/>
        <w:sz w:val="18"/>
        <w:szCs w:val="18"/>
      </w:rPr>
    </w:lvl>
    <w:lvl w:ilvl="1" w:tplc="FE2ED91A">
      <w:start w:val="1"/>
      <w:numFmt w:val="bullet"/>
      <w:lvlText w:val="o"/>
      <w:lvlJc w:val="left"/>
      <w:pPr>
        <w:ind w:left="1440" w:hanging="360"/>
      </w:pPr>
      <w:rPr>
        <w:rFonts w:ascii="Courier New" w:hAnsi="Courier New" w:cs="Courier New" w:hint="default"/>
        <w:sz w:val="18"/>
        <w:szCs w:val="18"/>
      </w:rPr>
    </w:lvl>
    <w:lvl w:ilvl="2" w:tplc="3AA2A5B4">
      <w:start w:val="1"/>
      <w:numFmt w:val="bullet"/>
      <w:lvlText w:val=""/>
      <w:lvlJc w:val="left"/>
      <w:pPr>
        <w:ind w:left="2160" w:hanging="360"/>
      </w:pPr>
      <w:rPr>
        <w:rFonts w:ascii="Wingdings" w:hAnsi="Wingdings" w:cs="Wingdings" w:hint="default"/>
      </w:rPr>
    </w:lvl>
    <w:lvl w:ilvl="3" w:tplc="929E5C84">
      <w:start w:val="1"/>
      <w:numFmt w:val="bullet"/>
      <w:lvlText w:val=""/>
      <w:lvlJc w:val="left"/>
      <w:pPr>
        <w:ind w:left="2880" w:hanging="360"/>
      </w:pPr>
      <w:rPr>
        <w:rFonts w:ascii="Symbol" w:hAnsi="Symbol" w:cs="Symbol" w:hint="default"/>
      </w:rPr>
    </w:lvl>
    <w:lvl w:ilvl="4" w:tplc="AF2A5A88">
      <w:start w:val="1"/>
      <w:numFmt w:val="bullet"/>
      <w:lvlText w:val="o"/>
      <w:lvlJc w:val="left"/>
      <w:pPr>
        <w:ind w:left="3600" w:hanging="360"/>
      </w:pPr>
      <w:rPr>
        <w:rFonts w:ascii="Courier New" w:hAnsi="Courier New" w:cs="Courier New" w:hint="default"/>
      </w:rPr>
    </w:lvl>
    <w:lvl w:ilvl="5" w:tplc="83668322">
      <w:start w:val="1"/>
      <w:numFmt w:val="bullet"/>
      <w:lvlText w:val=""/>
      <w:lvlJc w:val="left"/>
      <w:pPr>
        <w:ind w:left="4320" w:hanging="360"/>
      </w:pPr>
      <w:rPr>
        <w:rFonts w:ascii="Wingdings" w:hAnsi="Wingdings" w:cs="Wingdings" w:hint="default"/>
      </w:rPr>
    </w:lvl>
    <w:lvl w:ilvl="6" w:tplc="3E86F356">
      <w:start w:val="1"/>
      <w:numFmt w:val="bullet"/>
      <w:lvlText w:val=""/>
      <w:lvlJc w:val="left"/>
      <w:pPr>
        <w:ind w:left="5040" w:hanging="360"/>
      </w:pPr>
      <w:rPr>
        <w:rFonts w:ascii="Symbol" w:hAnsi="Symbol" w:cs="Symbol" w:hint="default"/>
      </w:rPr>
    </w:lvl>
    <w:lvl w:ilvl="7" w:tplc="B7A24A30">
      <w:start w:val="1"/>
      <w:numFmt w:val="bullet"/>
      <w:lvlText w:val="o"/>
      <w:lvlJc w:val="left"/>
      <w:pPr>
        <w:ind w:left="5760" w:hanging="360"/>
      </w:pPr>
      <w:rPr>
        <w:rFonts w:ascii="Courier New" w:hAnsi="Courier New" w:cs="Courier New" w:hint="default"/>
      </w:rPr>
    </w:lvl>
    <w:lvl w:ilvl="8" w:tplc="63D69A7A">
      <w:start w:val="1"/>
      <w:numFmt w:val="bullet"/>
      <w:lvlText w:val=""/>
      <w:lvlJc w:val="left"/>
      <w:pPr>
        <w:ind w:left="6480" w:hanging="360"/>
      </w:pPr>
      <w:rPr>
        <w:rFonts w:ascii="Wingdings" w:hAnsi="Wingdings" w:cs="Wingdings" w:hint="default"/>
      </w:rPr>
    </w:lvl>
  </w:abstractNum>
  <w:abstractNum w:abstractNumId="10" w15:restartNumberingAfterBreak="0">
    <w:nsid w:val="168641E0"/>
    <w:multiLevelType w:val="hybridMultilevel"/>
    <w:tmpl w:val="4C76D70A"/>
    <w:lvl w:ilvl="0" w:tplc="16DA1906">
      <w:start w:val="1"/>
      <w:numFmt w:val="decimal"/>
      <w:lvlText w:val="%1."/>
      <w:lvlJc w:val="left"/>
      <w:pPr>
        <w:ind w:left="720" w:hanging="360"/>
      </w:pPr>
      <w:rPr>
        <w:rFonts w:hint="default"/>
        <w:sz w:val="18"/>
        <w:szCs w:val="18"/>
      </w:rPr>
    </w:lvl>
    <w:lvl w:ilvl="1" w:tplc="0762970C">
      <w:start w:val="1"/>
      <w:numFmt w:val="bullet"/>
      <w:lvlText w:val="o"/>
      <w:lvlJc w:val="left"/>
      <w:pPr>
        <w:ind w:left="1440" w:hanging="360"/>
      </w:pPr>
      <w:rPr>
        <w:rFonts w:ascii="Courier New" w:hAnsi="Courier New" w:cs="Courier New" w:hint="default"/>
      </w:rPr>
    </w:lvl>
    <w:lvl w:ilvl="2" w:tplc="38A21C88">
      <w:start w:val="1"/>
      <w:numFmt w:val="bullet"/>
      <w:lvlText w:val=""/>
      <w:lvlJc w:val="left"/>
      <w:pPr>
        <w:ind w:left="2160" w:hanging="360"/>
      </w:pPr>
      <w:rPr>
        <w:rFonts w:ascii="Wingdings" w:hAnsi="Wingdings" w:cs="Wingdings" w:hint="default"/>
      </w:rPr>
    </w:lvl>
    <w:lvl w:ilvl="3" w:tplc="D4A41CF4">
      <w:start w:val="1"/>
      <w:numFmt w:val="bullet"/>
      <w:lvlText w:val=""/>
      <w:lvlJc w:val="left"/>
      <w:pPr>
        <w:ind w:left="2880" w:hanging="360"/>
      </w:pPr>
      <w:rPr>
        <w:rFonts w:ascii="Symbol" w:hAnsi="Symbol" w:cs="Symbol" w:hint="default"/>
      </w:rPr>
    </w:lvl>
    <w:lvl w:ilvl="4" w:tplc="03C293C8">
      <w:start w:val="1"/>
      <w:numFmt w:val="bullet"/>
      <w:lvlText w:val="o"/>
      <w:lvlJc w:val="left"/>
      <w:pPr>
        <w:ind w:left="3600" w:hanging="360"/>
      </w:pPr>
      <w:rPr>
        <w:rFonts w:ascii="Courier New" w:hAnsi="Courier New" w:cs="Courier New" w:hint="default"/>
      </w:rPr>
    </w:lvl>
    <w:lvl w:ilvl="5" w:tplc="0694D302">
      <w:start w:val="1"/>
      <w:numFmt w:val="bullet"/>
      <w:lvlText w:val=""/>
      <w:lvlJc w:val="left"/>
      <w:pPr>
        <w:ind w:left="4320" w:hanging="360"/>
      </w:pPr>
      <w:rPr>
        <w:rFonts w:ascii="Wingdings" w:hAnsi="Wingdings" w:cs="Wingdings" w:hint="default"/>
      </w:rPr>
    </w:lvl>
    <w:lvl w:ilvl="6" w:tplc="81340810">
      <w:start w:val="1"/>
      <w:numFmt w:val="bullet"/>
      <w:lvlText w:val=""/>
      <w:lvlJc w:val="left"/>
      <w:pPr>
        <w:ind w:left="5040" w:hanging="360"/>
      </w:pPr>
      <w:rPr>
        <w:rFonts w:ascii="Symbol" w:hAnsi="Symbol" w:cs="Symbol" w:hint="default"/>
      </w:rPr>
    </w:lvl>
    <w:lvl w:ilvl="7" w:tplc="8B9075FC">
      <w:start w:val="1"/>
      <w:numFmt w:val="bullet"/>
      <w:lvlText w:val="o"/>
      <w:lvlJc w:val="left"/>
      <w:pPr>
        <w:ind w:left="5760" w:hanging="360"/>
      </w:pPr>
      <w:rPr>
        <w:rFonts w:ascii="Courier New" w:hAnsi="Courier New" w:cs="Courier New" w:hint="default"/>
      </w:rPr>
    </w:lvl>
    <w:lvl w:ilvl="8" w:tplc="A9802056">
      <w:start w:val="1"/>
      <w:numFmt w:val="bullet"/>
      <w:lvlText w:val=""/>
      <w:lvlJc w:val="left"/>
      <w:pPr>
        <w:ind w:left="6480" w:hanging="360"/>
      </w:pPr>
      <w:rPr>
        <w:rFonts w:ascii="Wingdings" w:hAnsi="Wingdings" w:cs="Wingdings" w:hint="default"/>
      </w:rPr>
    </w:lvl>
  </w:abstractNum>
  <w:abstractNum w:abstractNumId="11" w15:restartNumberingAfterBreak="0">
    <w:nsid w:val="181A646B"/>
    <w:multiLevelType w:val="hybridMultilevel"/>
    <w:tmpl w:val="4072B842"/>
    <w:lvl w:ilvl="0" w:tplc="661E0462">
      <w:start w:val="1"/>
      <w:numFmt w:val="bullet"/>
      <w:lvlText w:val=""/>
      <w:lvlJc w:val="left"/>
      <w:pPr>
        <w:ind w:left="720" w:hanging="360"/>
      </w:pPr>
      <w:rPr>
        <w:rFonts w:ascii="Symbol" w:hAnsi="Symbol" w:cs="Symbol" w:hint="default"/>
        <w:sz w:val="24"/>
        <w:szCs w:val="24"/>
      </w:rPr>
    </w:lvl>
    <w:lvl w:ilvl="1" w:tplc="8E247A52">
      <w:start w:val="1"/>
      <w:numFmt w:val="bullet"/>
      <w:lvlText w:val="o"/>
      <w:lvlJc w:val="left"/>
      <w:pPr>
        <w:ind w:left="1440" w:hanging="360"/>
      </w:pPr>
      <w:rPr>
        <w:rFonts w:ascii="Courier New" w:hAnsi="Courier New" w:cs="Courier New" w:hint="default"/>
      </w:rPr>
    </w:lvl>
    <w:lvl w:ilvl="2" w:tplc="FEEADD66">
      <w:start w:val="1"/>
      <w:numFmt w:val="bullet"/>
      <w:lvlText w:val=""/>
      <w:lvlJc w:val="left"/>
      <w:pPr>
        <w:ind w:left="2160" w:hanging="360"/>
      </w:pPr>
      <w:rPr>
        <w:rFonts w:ascii="Wingdings" w:hAnsi="Wingdings" w:cs="Wingdings" w:hint="default"/>
      </w:rPr>
    </w:lvl>
    <w:lvl w:ilvl="3" w:tplc="4FFE2002">
      <w:start w:val="1"/>
      <w:numFmt w:val="bullet"/>
      <w:lvlText w:val=""/>
      <w:lvlJc w:val="left"/>
      <w:pPr>
        <w:ind w:left="2880" w:hanging="360"/>
      </w:pPr>
      <w:rPr>
        <w:rFonts w:ascii="Symbol" w:hAnsi="Symbol" w:cs="Symbol" w:hint="default"/>
      </w:rPr>
    </w:lvl>
    <w:lvl w:ilvl="4" w:tplc="3EB64A3C">
      <w:start w:val="1"/>
      <w:numFmt w:val="bullet"/>
      <w:lvlText w:val="o"/>
      <w:lvlJc w:val="left"/>
      <w:pPr>
        <w:ind w:left="3600" w:hanging="360"/>
      </w:pPr>
      <w:rPr>
        <w:rFonts w:ascii="Courier New" w:hAnsi="Courier New" w:cs="Courier New" w:hint="default"/>
      </w:rPr>
    </w:lvl>
    <w:lvl w:ilvl="5" w:tplc="3F5C3EFC">
      <w:start w:val="1"/>
      <w:numFmt w:val="bullet"/>
      <w:lvlText w:val=""/>
      <w:lvlJc w:val="left"/>
      <w:pPr>
        <w:ind w:left="4320" w:hanging="360"/>
      </w:pPr>
      <w:rPr>
        <w:rFonts w:ascii="Wingdings" w:hAnsi="Wingdings" w:cs="Wingdings" w:hint="default"/>
      </w:rPr>
    </w:lvl>
    <w:lvl w:ilvl="6" w:tplc="D040B530">
      <w:start w:val="1"/>
      <w:numFmt w:val="bullet"/>
      <w:lvlText w:val=""/>
      <w:lvlJc w:val="left"/>
      <w:pPr>
        <w:ind w:left="5040" w:hanging="360"/>
      </w:pPr>
      <w:rPr>
        <w:rFonts w:ascii="Symbol" w:hAnsi="Symbol" w:cs="Symbol" w:hint="default"/>
      </w:rPr>
    </w:lvl>
    <w:lvl w:ilvl="7" w:tplc="A8823582">
      <w:start w:val="1"/>
      <w:numFmt w:val="bullet"/>
      <w:lvlText w:val="o"/>
      <w:lvlJc w:val="left"/>
      <w:pPr>
        <w:ind w:left="5760" w:hanging="360"/>
      </w:pPr>
      <w:rPr>
        <w:rFonts w:ascii="Courier New" w:hAnsi="Courier New" w:cs="Courier New" w:hint="default"/>
      </w:rPr>
    </w:lvl>
    <w:lvl w:ilvl="8" w:tplc="36B05126">
      <w:start w:val="1"/>
      <w:numFmt w:val="bullet"/>
      <w:lvlText w:val=""/>
      <w:lvlJc w:val="left"/>
      <w:pPr>
        <w:ind w:left="6480" w:hanging="360"/>
      </w:pPr>
      <w:rPr>
        <w:rFonts w:ascii="Wingdings" w:hAnsi="Wingdings" w:cs="Wingdings" w:hint="default"/>
      </w:rPr>
    </w:lvl>
  </w:abstractNum>
  <w:abstractNum w:abstractNumId="12" w15:restartNumberingAfterBreak="0">
    <w:nsid w:val="189E25E7"/>
    <w:multiLevelType w:val="hybridMultilevel"/>
    <w:tmpl w:val="834203F2"/>
    <w:lvl w:ilvl="0" w:tplc="D5ACD556">
      <w:start w:val="1"/>
      <w:numFmt w:val="decimal"/>
      <w:lvlText w:val="%1."/>
      <w:lvlJc w:val="left"/>
      <w:pPr>
        <w:ind w:left="720" w:hanging="360"/>
      </w:pPr>
      <w:rPr>
        <w:rFonts w:ascii="Arial" w:hAnsi="Arial" w:cs="Arial" w:hint="default"/>
        <w:sz w:val="24"/>
        <w:szCs w:val="24"/>
      </w:rPr>
    </w:lvl>
    <w:lvl w:ilvl="1" w:tplc="D06C6EF4">
      <w:start w:val="1"/>
      <w:numFmt w:val="decimal"/>
      <w:lvlText w:val="%2."/>
      <w:lvlJc w:val="left"/>
      <w:pPr>
        <w:ind w:left="1440" w:hanging="360"/>
      </w:pPr>
    </w:lvl>
    <w:lvl w:ilvl="2" w:tplc="251E64F6">
      <w:start w:val="1"/>
      <w:numFmt w:val="decimal"/>
      <w:lvlText w:val="%3."/>
      <w:lvlJc w:val="left"/>
      <w:pPr>
        <w:ind w:left="2160" w:hanging="360"/>
      </w:pPr>
    </w:lvl>
    <w:lvl w:ilvl="3" w:tplc="BF9C7CDC">
      <w:start w:val="1"/>
      <w:numFmt w:val="decimal"/>
      <w:lvlText w:val="%4."/>
      <w:lvlJc w:val="left"/>
      <w:pPr>
        <w:ind w:left="2880" w:hanging="360"/>
      </w:pPr>
    </w:lvl>
    <w:lvl w:ilvl="4" w:tplc="8592B9AE">
      <w:start w:val="1"/>
      <w:numFmt w:val="decimal"/>
      <w:lvlText w:val="%5."/>
      <w:lvlJc w:val="left"/>
      <w:pPr>
        <w:ind w:left="3600" w:hanging="360"/>
      </w:pPr>
    </w:lvl>
    <w:lvl w:ilvl="5" w:tplc="D6D2F538">
      <w:start w:val="1"/>
      <w:numFmt w:val="decimal"/>
      <w:lvlText w:val="%6."/>
      <w:lvlJc w:val="left"/>
      <w:pPr>
        <w:ind w:left="4320" w:hanging="360"/>
      </w:pPr>
    </w:lvl>
    <w:lvl w:ilvl="6" w:tplc="FA1815FC">
      <w:start w:val="1"/>
      <w:numFmt w:val="decimal"/>
      <w:lvlText w:val="%7."/>
      <w:lvlJc w:val="left"/>
      <w:pPr>
        <w:ind w:left="5040" w:hanging="360"/>
      </w:pPr>
    </w:lvl>
    <w:lvl w:ilvl="7" w:tplc="C464D38A">
      <w:start w:val="1"/>
      <w:numFmt w:val="decimal"/>
      <w:lvlText w:val="%8."/>
      <w:lvlJc w:val="left"/>
      <w:pPr>
        <w:ind w:left="5760" w:hanging="360"/>
      </w:pPr>
    </w:lvl>
    <w:lvl w:ilvl="8" w:tplc="E4A29BD6">
      <w:start w:val="1"/>
      <w:numFmt w:val="decimal"/>
      <w:lvlText w:val="%9."/>
      <w:lvlJc w:val="left"/>
      <w:pPr>
        <w:ind w:left="6480" w:hanging="360"/>
      </w:pPr>
    </w:lvl>
  </w:abstractNum>
  <w:abstractNum w:abstractNumId="13" w15:restartNumberingAfterBreak="0">
    <w:nsid w:val="19D821F6"/>
    <w:multiLevelType w:val="hybridMultilevel"/>
    <w:tmpl w:val="37B8E8BC"/>
    <w:lvl w:ilvl="0" w:tplc="0B784AF2">
      <w:start w:val="1"/>
      <w:numFmt w:val="bullet"/>
      <w:lvlText w:val=""/>
      <w:lvlJc w:val="left"/>
      <w:pPr>
        <w:ind w:left="720" w:hanging="360"/>
      </w:pPr>
      <w:rPr>
        <w:rFonts w:ascii="Symbol" w:hAnsi="Symbol" w:cs="Symbol" w:hint="default"/>
        <w:sz w:val="24"/>
        <w:szCs w:val="24"/>
      </w:rPr>
    </w:lvl>
    <w:lvl w:ilvl="1" w:tplc="BE44D12C">
      <w:start w:val="1"/>
      <w:numFmt w:val="bullet"/>
      <w:lvlText w:val="o"/>
      <w:lvlJc w:val="left"/>
      <w:pPr>
        <w:ind w:left="1440" w:hanging="360"/>
      </w:pPr>
      <w:rPr>
        <w:rFonts w:ascii="Courier New" w:hAnsi="Courier New" w:cs="Courier New" w:hint="default"/>
      </w:rPr>
    </w:lvl>
    <w:lvl w:ilvl="2" w:tplc="1076F4AC">
      <w:start w:val="1"/>
      <w:numFmt w:val="bullet"/>
      <w:lvlText w:val=""/>
      <w:lvlJc w:val="left"/>
      <w:pPr>
        <w:ind w:left="2160" w:hanging="360"/>
      </w:pPr>
      <w:rPr>
        <w:rFonts w:ascii="Wingdings" w:hAnsi="Wingdings" w:cs="Wingdings" w:hint="default"/>
      </w:rPr>
    </w:lvl>
    <w:lvl w:ilvl="3" w:tplc="F71CA1E6">
      <w:start w:val="1"/>
      <w:numFmt w:val="bullet"/>
      <w:lvlText w:val=""/>
      <w:lvlJc w:val="left"/>
      <w:pPr>
        <w:ind w:left="2880" w:hanging="360"/>
      </w:pPr>
      <w:rPr>
        <w:rFonts w:ascii="Symbol" w:hAnsi="Symbol" w:cs="Symbol" w:hint="default"/>
      </w:rPr>
    </w:lvl>
    <w:lvl w:ilvl="4" w:tplc="63843A40">
      <w:start w:val="1"/>
      <w:numFmt w:val="bullet"/>
      <w:lvlText w:val="o"/>
      <w:lvlJc w:val="left"/>
      <w:pPr>
        <w:ind w:left="3600" w:hanging="360"/>
      </w:pPr>
      <w:rPr>
        <w:rFonts w:ascii="Courier New" w:hAnsi="Courier New" w:cs="Courier New" w:hint="default"/>
      </w:rPr>
    </w:lvl>
    <w:lvl w:ilvl="5" w:tplc="F378F6DE">
      <w:start w:val="1"/>
      <w:numFmt w:val="bullet"/>
      <w:lvlText w:val=""/>
      <w:lvlJc w:val="left"/>
      <w:pPr>
        <w:ind w:left="4320" w:hanging="360"/>
      </w:pPr>
      <w:rPr>
        <w:rFonts w:ascii="Wingdings" w:hAnsi="Wingdings" w:cs="Wingdings" w:hint="default"/>
      </w:rPr>
    </w:lvl>
    <w:lvl w:ilvl="6" w:tplc="2C1C7A62">
      <w:start w:val="1"/>
      <w:numFmt w:val="bullet"/>
      <w:lvlText w:val=""/>
      <w:lvlJc w:val="left"/>
      <w:pPr>
        <w:ind w:left="5040" w:hanging="360"/>
      </w:pPr>
      <w:rPr>
        <w:rFonts w:ascii="Symbol" w:hAnsi="Symbol" w:cs="Symbol" w:hint="default"/>
      </w:rPr>
    </w:lvl>
    <w:lvl w:ilvl="7" w:tplc="97448690">
      <w:start w:val="1"/>
      <w:numFmt w:val="bullet"/>
      <w:lvlText w:val="o"/>
      <w:lvlJc w:val="left"/>
      <w:pPr>
        <w:ind w:left="5760" w:hanging="360"/>
      </w:pPr>
      <w:rPr>
        <w:rFonts w:ascii="Courier New" w:hAnsi="Courier New" w:cs="Courier New" w:hint="default"/>
      </w:rPr>
    </w:lvl>
    <w:lvl w:ilvl="8" w:tplc="DD64F6AA">
      <w:start w:val="1"/>
      <w:numFmt w:val="bullet"/>
      <w:lvlText w:val=""/>
      <w:lvlJc w:val="left"/>
      <w:pPr>
        <w:ind w:left="6480" w:hanging="360"/>
      </w:pPr>
      <w:rPr>
        <w:rFonts w:ascii="Wingdings" w:hAnsi="Wingdings" w:cs="Wingdings" w:hint="default"/>
      </w:rPr>
    </w:lvl>
  </w:abstractNum>
  <w:abstractNum w:abstractNumId="14" w15:restartNumberingAfterBreak="0">
    <w:nsid w:val="1B2642E0"/>
    <w:multiLevelType w:val="hybridMultilevel"/>
    <w:tmpl w:val="A5624C00"/>
    <w:lvl w:ilvl="0" w:tplc="1E749EF6">
      <w:start w:val="1"/>
      <w:numFmt w:val="bullet"/>
      <w:lvlText w:val=""/>
      <w:lvlJc w:val="left"/>
      <w:pPr>
        <w:ind w:left="720" w:hanging="360"/>
      </w:pPr>
      <w:rPr>
        <w:rFonts w:ascii="Symbol" w:hAnsi="Symbol" w:cs="Symbol" w:hint="default"/>
        <w:sz w:val="18"/>
        <w:szCs w:val="18"/>
      </w:rPr>
    </w:lvl>
    <w:lvl w:ilvl="1" w:tplc="EA96FD5E">
      <w:start w:val="1"/>
      <w:numFmt w:val="bullet"/>
      <w:lvlText w:val="o"/>
      <w:lvlJc w:val="left"/>
      <w:pPr>
        <w:ind w:left="1440" w:hanging="360"/>
      </w:pPr>
      <w:rPr>
        <w:rFonts w:ascii="Courier New" w:hAnsi="Courier New" w:cs="Courier New" w:hint="default"/>
      </w:rPr>
    </w:lvl>
    <w:lvl w:ilvl="2" w:tplc="BB148278">
      <w:start w:val="1"/>
      <w:numFmt w:val="bullet"/>
      <w:lvlText w:val=""/>
      <w:lvlJc w:val="left"/>
      <w:pPr>
        <w:ind w:left="2160" w:hanging="360"/>
      </w:pPr>
      <w:rPr>
        <w:rFonts w:ascii="Wingdings" w:hAnsi="Wingdings" w:cs="Wingdings" w:hint="default"/>
      </w:rPr>
    </w:lvl>
    <w:lvl w:ilvl="3" w:tplc="C77A377A">
      <w:start w:val="1"/>
      <w:numFmt w:val="bullet"/>
      <w:lvlText w:val=""/>
      <w:lvlJc w:val="left"/>
      <w:pPr>
        <w:ind w:left="2880" w:hanging="360"/>
      </w:pPr>
      <w:rPr>
        <w:rFonts w:ascii="Symbol" w:hAnsi="Symbol" w:cs="Symbol" w:hint="default"/>
      </w:rPr>
    </w:lvl>
    <w:lvl w:ilvl="4" w:tplc="8E1095D4">
      <w:start w:val="1"/>
      <w:numFmt w:val="bullet"/>
      <w:lvlText w:val="o"/>
      <w:lvlJc w:val="left"/>
      <w:pPr>
        <w:ind w:left="3600" w:hanging="360"/>
      </w:pPr>
      <w:rPr>
        <w:rFonts w:ascii="Courier New" w:hAnsi="Courier New" w:cs="Courier New" w:hint="default"/>
      </w:rPr>
    </w:lvl>
    <w:lvl w:ilvl="5" w:tplc="7526AA90">
      <w:start w:val="1"/>
      <w:numFmt w:val="bullet"/>
      <w:lvlText w:val=""/>
      <w:lvlJc w:val="left"/>
      <w:pPr>
        <w:ind w:left="4320" w:hanging="360"/>
      </w:pPr>
      <w:rPr>
        <w:rFonts w:ascii="Wingdings" w:hAnsi="Wingdings" w:cs="Wingdings" w:hint="default"/>
      </w:rPr>
    </w:lvl>
    <w:lvl w:ilvl="6" w:tplc="F188B064">
      <w:start w:val="1"/>
      <w:numFmt w:val="bullet"/>
      <w:lvlText w:val=""/>
      <w:lvlJc w:val="left"/>
      <w:pPr>
        <w:ind w:left="5040" w:hanging="360"/>
      </w:pPr>
      <w:rPr>
        <w:rFonts w:ascii="Symbol" w:hAnsi="Symbol" w:cs="Symbol" w:hint="default"/>
      </w:rPr>
    </w:lvl>
    <w:lvl w:ilvl="7" w:tplc="84E83764">
      <w:start w:val="1"/>
      <w:numFmt w:val="bullet"/>
      <w:lvlText w:val="o"/>
      <w:lvlJc w:val="left"/>
      <w:pPr>
        <w:ind w:left="5760" w:hanging="360"/>
      </w:pPr>
      <w:rPr>
        <w:rFonts w:ascii="Courier New" w:hAnsi="Courier New" w:cs="Courier New" w:hint="default"/>
      </w:rPr>
    </w:lvl>
    <w:lvl w:ilvl="8" w:tplc="6AC4386E">
      <w:start w:val="1"/>
      <w:numFmt w:val="bullet"/>
      <w:lvlText w:val=""/>
      <w:lvlJc w:val="left"/>
      <w:pPr>
        <w:ind w:left="6480" w:hanging="360"/>
      </w:pPr>
      <w:rPr>
        <w:rFonts w:ascii="Wingdings" w:hAnsi="Wingdings" w:cs="Wingdings" w:hint="default"/>
      </w:rPr>
    </w:lvl>
  </w:abstractNum>
  <w:abstractNum w:abstractNumId="15" w15:restartNumberingAfterBreak="0">
    <w:nsid w:val="1C0F23D8"/>
    <w:multiLevelType w:val="hybridMultilevel"/>
    <w:tmpl w:val="BA68AE7A"/>
    <w:lvl w:ilvl="0" w:tplc="0424000F">
      <w:start w:val="1"/>
      <w:numFmt w:val="decimal"/>
      <w:lvlText w:val="%1."/>
      <w:lvlJc w:val="left"/>
      <w:pPr>
        <w:ind w:left="720" w:hanging="360"/>
      </w:pPr>
      <w:rPr>
        <w:rFonts w:hint="default"/>
        <w:sz w:val="18"/>
        <w:szCs w:val="18"/>
      </w:rPr>
    </w:lvl>
    <w:lvl w:ilvl="1" w:tplc="EF32EF32">
      <w:start w:val="1"/>
      <w:numFmt w:val="bullet"/>
      <w:lvlText w:val="o"/>
      <w:lvlJc w:val="left"/>
      <w:pPr>
        <w:ind w:left="1440" w:hanging="360"/>
      </w:pPr>
      <w:rPr>
        <w:rFonts w:ascii="Courier New" w:hAnsi="Courier New" w:cs="Courier New" w:hint="default"/>
      </w:rPr>
    </w:lvl>
    <w:lvl w:ilvl="2" w:tplc="12F83180">
      <w:start w:val="1"/>
      <w:numFmt w:val="bullet"/>
      <w:lvlText w:val=""/>
      <w:lvlJc w:val="left"/>
      <w:pPr>
        <w:ind w:left="2160" w:hanging="360"/>
      </w:pPr>
      <w:rPr>
        <w:rFonts w:ascii="Wingdings" w:hAnsi="Wingdings" w:cs="Wingdings" w:hint="default"/>
      </w:rPr>
    </w:lvl>
    <w:lvl w:ilvl="3" w:tplc="459CF4C0">
      <w:start w:val="1"/>
      <w:numFmt w:val="bullet"/>
      <w:lvlText w:val=""/>
      <w:lvlJc w:val="left"/>
      <w:pPr>
        <w:ind w:left="2880" w:hanging="360"/>
      </w:pPr>
      <w:rPr>
        <w:rFonts w:ascii="Symbol" w:hAnsi="Symbol" w:cs="Symbol" w:hint="default"/>
      </w:rPr>
    </w:lvl>
    <w:lvl w:ilvl="4" w:tplc="FE602C0C">
      <w:start w:val="1"/>
      <w:numFmt w:val="bullet"/>
      <w:lvlText w:val="o"/>
      <w:lvlJc w:val="left"/>
      <w:pPr>
        <w:ind w:left="3600" w:hanging="360"/>
      </w:pPr>
      <w:rPr>
        <w:rFonts w:ascii="Courier New" w:hAnsi="Courier New" w:cs="Courier New" w:hint="default"/>
      </w:rPr>
    </w:lvl>
    <w:lvl w:ilvl="5" w:tplc="1FF8C312">
      <w:start w:val="1"/>
      <w:numFmt w:val="bullet"/>
      <w:lvlText w:val=""/>
      <w:lvlJc w:val="left"/>
      <w:pPr>
        <w:ind w:left="4320" w:hanging="360"/>
      </w:pPr>
      <w:rPr>
        <w:rFonts w:ascii="Wingdings" w:hAnsi="Wingdings" w:cs="Wingdings" w:hint="default"/>
      </w:rPr>
    </w:lvl>
    <w:lvl w:ilvl="6" w:tplc="142C2736">
      <w:start w:val="1"/>
      <w:numFmt w:val="bullet"/>
      <w:lvlText w:val=""/>
      <w:lvlJc w:val="left"/>
      <w:pPr>
        <w:ind w:left="5040" w:hanging="360"/>
      </w:pPr>
      <w:rPr>
        <w:rFonts w:ascii="Symbol" w:hAnsi="Symbol" w:cs="Symbol" w:hint="default"/>
      </w:rPr>
    </w:lvl>
    <w:lvl w:ilvl="7" w:tplc="A8262F8A">
      <w:start w:val="1"/>
      <w:numFmt w:val="bullet"/>
      <w:lvlText w:val="o"/>
      <w:lvlJc w:val="left"/>
      <w:pPr>
        <w:ind w:left="5760" w:hanging="360"/>
      </w:pPr>
      <w:rPr>
        <w:rFonts w:ascii="Courier New" w:hAnsi="Courier New" w:cs="Courier New" w:hint="default"/>
      </w:rPr>
    </w:lvl>
    <w:lvl w:ilvl="8" w:tplc="5084343A">
      <w:start w:val="1"/>
      <w:numFmt w:val="bullet"/>
      <w:lvlText w:val=""/>
      <w:lvlJc w:val="left"/>
      <w:pPr>
        <w:ind w:left="6480" w:hanging="360"/>
      </w:pPr>
      <w:rPr>
        <w:rFonts w:ascii="Wingdings" w:hAnsi="Wingdings" w:cs="Wingdings" w:hint="default"/>
      </w:rPr>
    </w:lvl>
  </w:abstractNum>
  <w:abstractNum w:abstractNumId="16" w15:restartNumberingAfterBreak="0">
    <w:nsid w:val="1CEF30CA"/>
    <w:multiLevelType w:val="hybridMultilevel"/>
    <w:tmpl w:val="FF4223FA"/>
    <w:lvl w:ilvl="0" w:tplc="9970F96C">
      <w:start w:val="1"/>
      <w:numFmt w:val="bullet"/>
      <w:lvlText w:val=""/>
      <w:lvlJc w:val="left"/>
      <w:pPr>
        <w:ind w:left="720" w:hanging="360"/>
      </w:pPr>
      <w:rPr>
        <w:rFonts w:ascii="Symbol" w:hAnsi="Symbol" w:cs="Symbol" w:hint="default"/>
        <w:sz w:val="18"/>
        <w:szCs w:val="18"/>
      </w:rPr>
    </w:lvl>
    <w:lvl w:ilvl="1" w:tplc="613E1BFC">
      <w:start w:val="1"/>
      <w:numFmt w:val="bullet"/>
      <w:lvlText w:val="o"/>
      <w:lvlJc w:val="left"/>
      <w:pPr>
        <w:ind w:left="1440" w:hanging="360"/>
      </w:pPr>
      <w:rPr>
        <w:rFonts w:ascii="Courier New" w:hAnsi="Courier New" w:cs="Courier New" w:hint="default"/>
      </w:rPr>
    </w:lvl>
    <w:lvl w:ilvl="2" w:tplc="DC148942">
      <w:start w:val="1"/>
      <w:numFmt w:val="bullet"/>
      <w:lvlText w:val=""/>
      <w:lvlJc w:val="left"/>
      <w:pPr>
        <w:ind w:left="2160" w:hanging="360"/>
      </w:pPr>
      <w:rPr>
        <w:rFonts w:ascii="Wingdings" w:hAnsi="Wingdings" w:cs="Wingdings" w:hint="default"/>
      </w:rPr>
    </w:lvl>
    <w:lvl w:ilvl="3" w:tplc="337EE618">
      <w:start w:val="1"/>
      <w:numFmt w:val="bullet"/>
      <w:lvlText w:val=""/>
      <w:lvlJc w:val="left"/>
      <w:pPr>
        <w:ind w:left="2880" w:hanging="360"/>
      </w:pPr>
      <w:rPr>
        <w:rFonts w:ascii="Symbol" w:hAnsi="Symbol" w:cs="Symbol" w:hint="default"/>
      </w:rPr>
    </w:lvl>
    <w:lvl w:ilvl="4" w:tplc="D9F64850">
      <w:start w:val="1"/>
      <w:numFmt w:val="bullet"/>
      <w:lvlText w:val="o"/>
      <w:lvlJc w:val="left"/>
      <w:pPr>
        <w:ind w:left="3600" w:hanging="360"/>
      </w:pPr>
      <w:rPr>
        <w:rFonts w:ascii="Courier New" w:hAnsi="Courier New" w:cs="Courier New" w:hint="default"/>
      </w:rPr>
    </w:lvl>
    <w:lvl w:ilvl="5" w:tplc="B84CD22C">
      <w:start w:val="1"/>
      <w:numFmt w:val="bullet"/>
      <w:lvlText w:val=""/>
      <w:lvlJc w:val="left"/>
      <w:pPr>
        <w:ind w:left="4320" w:hanging="360"/>
      </w:pPr>
      <w:rPr>
        <w:rFonts w:ascii="Wingdings" w:hAnsi="Wingdings" w:cs="Wingdings" w:hint="default"/>
      </w:rPr>
    </w:lvl>
    <w:lvl w:ilvl="6" w:tplc="9308382E">
      <w:start w:val="1"/>
      <w:numFmt w:val="bullet"/>
      <w:lvlText w:val=""/>
      <w:lvlJc w:val="left"/>
      <w:pPr>
        <w:ind w:left="5040" w:hanging="360"/>
      </w:pPr>
      <w:rPr>
        <w:rFonts w:ascii="Symbol" w:hAnsi="Symbol" w:cs="Symbol" w:hint="default"/>
      </w:rPr>
    </w:lvl>
    <w:lvl w:ilvl="7" w:tplc="AEBCE2AC">
      <w:start w:val="1"/>
      <w:numFmt w:val="bullet"/>
      <w:lvlText w:val="o"/>
      <w:lvlJc w:val="left"/>
      <w:pPr>
        <w:ind w:left="5760" w:hanging="360"/>
      </w:pPr>
      <w:rPr>
        <w:rFonts w:ascii="Courier New" w:hAnsi="Courier New" w:cs="Courier New" w:hint="default"/>
      </w:rPr>
    </w:lvl>
    <w:lvl w:ilvl="8" w:tplc="A1469698">
      <w:start w:val="1"/>
      <w:numFmt w:val="bullet"/>
      <w:lvlText w:val=""/>
      <w:lvlJc w:val="left"/>
      <w:pPr>
        <w:ind w:left="6480" w:hanging="360"/>
      </w:pPr>
      <w:rPr>
        <w:rFonts w:ascii="Wingdings" w:hAnsi="Wingdings" w:cs="Wingdings" w:hint="default"/>
      </w:rPr>
    </w:lvl>
  </w:abstractNum>
  <w:abstractNum w:abstractNumId="17" w15:restartNumberingAfterBreak="0">
    <w:nsid w:val="1D2436FF"/>
    <w:multiLevelType w:val="hybridMultilevel"/>
    <w:tmpl w:val="465EE336"/>
    <w:lvl w:ilvl="0" w:tplc="09648E68">
      <w:start w:val="1"/>
      <w:numFmt w:val="bullet"/>
      <w:lvlText w:val=""/>
      <w:lvlJc w:val="left"/>
      <w:pPr>
        <w:ind w:left="720" w:hanging="360"/>
      </w:pPr>
      <w:rPr>
        <w:rFonts w:ascii="Symbol" w:hAnsi="Symbol" w:cs="Symbol" w:hint="default"/>
        <w:sz w:val="18"/>
        <w:szCs w:val="18"/>
      </w:rPr>
    </w:lvl>
    <w:lvl w:ilvl="1" w:tplc="C93EEFE8">
      <w:start w:val="1"/>
      <w:numFmt w:val="bullet"/>
      <w:lvlText w:val="o"/>
      <w:lvlJc w:val="left"/>
      <w:pPr>
        <w:ind w:left="1440" w:hanging="360"/>
      </w:pPr>
      <w:rPr>
        <w:rFonts w:ascii="Courier New" w:hAnsi="Courier New" w:cs="Courier New" w:hint="default"/>
      </w:rPr>
    </w:lvl>
    <w:lvl w:ilvl="2" w:tplc="27D230B2">
      <w:start w:val="1"/>
      <w:numFmt w:val="bullet"/>
      <w:lvlText w:val=""/>
      <w:lvlJc w:val="left"/>
      <w:pPr>
        <w:ind w:left="2160" w:hanging="360"/>
      </w:pPr>
      <w:rPr>
        <w:rFonts w:ascii="Wingdings" w:hAnsi="Wingdings" w:cs="Wingdings" w:hint="default"/>
      </w:rPr>
    </w:lvl>
    <w:lvl w:ilvl="3" w:tplc="AB30DCEC">
      <w:start w:val="1"/>
      <w:numFmt w:val="bullet"/>
      <w:lvlText w:val=""/>
      <w:lvlJc w:val="left"/>
      <w:pPr>
        <w:ind w:left="2880" w:hanging="360"/>
      </w:pPr>
      <w:rPr>
        <w:rFonts w:ascii="Symbol" w:hAnsi="Symbol" w:cs="Symbol" w:hint="default"/>
      </w:rPr>
    </w:lvl>
    <w:lvl w:ilvl="4" w:tplc="CAFC9C40">
      <w:start w:val="1"/>
      <w:numFmt w:val="bullet"/>
      <w:lvlText w:val="o"/>
      <w:lvlJc w:val="left"/>
      <w:pPr>
        <w:ind w:left="3600" w:hanging="360"/>
      </w:pPr>
      <w:rPr>
        <w:rFonts w:ascii="Courier New" w:hAnsi="Courier New" w:cs="Courier New" w:hint="default"/>
      </w:rPr>
    </w:lvl>
    <w:lvl w:ilvl="5" w:tplc="ADF2AD1C">
      <w:start w:val="1"/>
      <w:numFmt w:val="bullet"/>
      <w:lvlText w:val=""/>
      <w:lvlJc w:val="left"/>
      <w:pPr>
        <w:ind w:left="4320" w:hanging="360"/>
      </w:pPr>
      <w:rPr>
        <w:rFonts w:ascii="Wingdings" w:hAnsi="Wingdings" w:cs="Wingdings" w:hint="default"/>
      </w:rPr>
    </w:lvl>
    <w:lvl w:ilvl="6" w:tplc="7F764442">
      <w:start w:val="1"/>
      <w:numFmt w:val="bullet"/>
      <w:lvlText w:val=""/>
      <w:lvlJc w:val="left"/>
      <w:pPr>
        <w:ind w:left="5040" w:hanging="360"/>
      </w:pPr>
      <w:rPr>
        <w:rFonts w:ascii="Symbol" w:hAnsi="Symbol" w:cs="Symbol" w:hint="default"/>
      </w:rPr>
    </w:lvl>
    <w:lvl w:ilvl="7" w:tplc="04767664">
      <w:start w:val="1"/>
      <w:numFmt w:val="bullet"/>
      <w:lvlText w:val="o"/>
      <w:lvlJc w:val="left"/>
      <w:pPr>
        <w:ind w:left="5760" w:hanging="360"/>
      </w:pPr>
      <w:rPr>
        <w:rFonts w:ascii="Courier New" w:hAnsi="Courier New" w:cs="Courier New" w:hint="default"/>
      </w:rPr>
    </w:lvl>
    <w:lvl w:ilvl="8" w:tplc="7D8E4B28">
      <w:start w:val="1"/>
      <w:numFmt w:val="bullet"/>
      <w:lvlText w:val=""/>
      <w:lvlJc w:val="left"/>
      <w:pPr>
        <w:ind w:left="6480" w:hanging="360"/>
      </w:pPr>
      <w:rPr>
        <w:rFonts w:ascii="Wingdings" w:hAnsi="Wingdings" w:cs="Wingdings" w:hint="default"/>
      </w:rPr>
    </w:lvl>
  </w:abstractNum>
  <w:abstractNum w:abstractNumId="18" w15:restartNumberingAfterBreak="0">
    <w:nsid w:val="1DE80316"/>
    <w:multiLevelType w:val="hybridMultilevel"/>
    <w:tmpl w:val="15A83980"/>
    <w:lvl w:ilvl="0" w:tplc="5B2AC658">
      <w:start w:val="1"/>
      <w:numFmt w:val="decimal"/>
      <w:lvlText w:val="%1."/>
      <w:lvlJc w:val="left"/>
      <w:pPr>
        <w:ind w:left="720" w:hanging="360"/>
      </w:pPr>
      <w:rPr>
        <w:rFonts w:ascii="Arial" w:hAnsi="Arial" w:cs="Arial" w:hint="default"/>
        <w:sz w:val="18"/>
        <w:szCs w:val="18"/>
      </w:rPr>
    </w:lvl>
    <w:lvl w:ilvl="1" w:tplc="C6180834">
      <w:start w:val="1"/>
      <w:numFmt w:val="decimal"/>
      <w:lvlText w:val="%2."/>
      <w:lvlJc w:val="left"/>
      <w:pPr>
        <w:ind w:left="1440" w:hanging="360"/>
      </w:pPr>
    </w:lvl>
    <w:lvl w:ilvl="2" w:tplc="3216BC90">
      <w:start w:val="1"/>
      <w:numFmt w:val="decimal"/>
      <w:lvlText w:val="%3."/>
      <w:lvlJc w:val="left"/>
      <w:pPr>
        <w:ind w:left="2160" w:hanging="360"/>
      </w:pPr>
    </w:lvl>
    <w:lvl w:ilvl="3" w:tplc="7C74F458">
      <w:start w:val="1"/>
      <w:numFmt w:val="decimal"/>
      <w:lvlText w:val="%4."/>
      <w:lvlJc w:val="left"/>
      <w:pPr>
        <w:ind w:left="2880" w:hanging="360"/>
      </w:pPr>
    </w:lvl>
    <w:lvl w:ilvl="4" w:tplc="96EC46B8">
      <w:start w:val="1"/>
      <w:numFmt w:val="decimal"/>
      <w:lvlText w:val="%5."/>
      <w:lvlJc w:val="left"/>
      <w:pPr>
        <w:ind w:left="3600" w:hanging="360"/>
      </w:pPr>
    </w:lvl>
    <w:lvl w:ilvl="5" w:tplc="59C43C2C">
      <w:start w:val="1"/>
      <w:numFmt w:val="decimal"/>
      <w:lvlText w:val="%6."/>
      <w:lvlJc w:val="left"/>
      <w:pPr>
        <w:ind w:left="4320" w:hanging="360"/>
      </w:pPr>
    </w:lvl>
    <w:lvl w:ilvl="6" w:tplc="F1281DA2">
      <w:start w:val="1"/>
      <w:numFmt w:val="decimal"/>
      <w:lvlText w:val="%7."/>
      <w:lvlJc w:val="left"/>
      <w:pPr>
        <w:ind w:left="5040" w:hanging="360"/>
      </w:pPr>
    </w:lvl>
    <w:lvl w:ilvl="7" w:tplc="1554B638">
      <w:start w:val="1"/>
      <w:numFmt w:val="decimal"/>
      <w:lvlText w:val="%8."/>
      <w:lvlJc w:val="left"/>
      <w:pPr>
        <w:ind w:left="5760" w:hanging="360"/>
      </w:pPr>
    </w:lvl>
    <w:lvl w:ilvl="8" w:tplc="EFBCC0FC">
      <w:start w:val="1"/>
      <w:numFmt w:val="decimal"/>
      <w:lvlText w:val="%9."/>
      <w:lvlJc w:val="left"/>
      <w:pPr>
        <w:ind w:left="6480" w:hanging="360"/>
      </w:pPr>
    </w:lvl>
  </w:abstractNum>
  <w:abstractNum w:abstractNumId="19" w15:restartNumberingAfterBreak="0">
    <w:nsid w:val="1F78037E"/>
    <w:multiLevelType w:val="hybridMultilevel"/>
    <w:tmpl w:val="9F6EA4DA"/>
    <w:lvl w:ilvl="0" w:tplc="BCBCEB9E">
      <w:numFmt w:val="bullet"/>
      <w:lvlText w:val="•"/>
      <w:lvlJc w:val="left"/>
      <w:pPr>
        <w:ind w:left="218" w:hanging="360"/>
      </w:pPr>
      <w:rPr>
        <w:rFonts w:ascii="Times New Roman" w:eastAsia="Times New Roman" w:hAnsi="Times New Roman" w:cs="Times New Roman" w:hint="default"/>
      </w:rPr>
    </w:lvl>
    <w:lvl w:ilvl="1" w:tplc="04240003" w:tentative="1">
      <w:start w:val="1"/>
      <w:numFmt w:val="bullet"/>
      <w:lvlText w:val="o"/>
      <w:lvlJc w:val="left"/>
      <w:pPr>
        <w:ind w:left="938" w:hanging="360"/>
      </w:pPr>
      <w:rPr>
        <w:rFonts w:ascii="Courier New" w:hAnsi="Courier New" w:cs="Courier New" w:hint="default"/>
      </w:rPr>
    </w:lvl>
    <w:lvl w:ilvl="2" w:tplc="04240005" w:tentative="1">
      <w:start w:val="1"/>
      <w:numFmt w:val="bullet"/>
      <w:lvlText w:val=""/>
      <w:lvlJc w:val="left"/>
      <w:pPr>
        <w:ind w:left="1658" w:hanging="360"/>
      </w:pPr>
      <w:rPr>
        <w:rFonts w:ascii="Wingdings" w:hAnsi="Wingdings" w:hint="default"/>
      </w:rPr>
    </w:lvl>
    <w:lvl w:ilvl="3" w:tplc="04240001" w:tentative="1">
      <w:start w:val="1"/>
      <w:numFmt w:val="bullet"/>
      <w:lvlText w:val=""/>
      <w:lvlJc w:val="left"/>
      <w:pPr>
        <w:ind w:left="2378" w:hanging="360"/>
      </w:pPr>
      <w:rPr>
        <w:rFonts w:ascii="Symbol" w:hAnsi="Symbol" w:hint="default"/>
      </w:rPr>
    </w:lvl>
    <w:lvl w:ilvl="4" w:tplc="04240003" w:tentative="1">
      <w:start w:val="1"/>
      <w:numFmt w:val="bullet"/>
      <w:lvlText w:val="o"/>
      <w:lvlJc w:val="left"/>
      <w:pPr>
        <w:ind w:left="3098" w:hanging="360"/>
      </w:pPr>
      <w:rPr>
        <w:rFonts w:ascii="Courier New" w:hAnsi="Courier New" w:cs="Courier New" w:hint="default"/>
      </w:rPr>
    </w:lvl>
    <w:lvl w:ilvl="5" w:tplc="04240005" w:tentative="1">
      <w:start w:val="1"/>
      <w:numFmt w:val="bullet"/>
      <w:lvlText w:val=""/>
      <w:lvlJc w:val="left"/>
      <w:pPr>
        <w:ind w:left="3818" w:hanging="360"/>
      </w:pPr>
      <w:rPr>
        <w:rFonts w:ascii="Wingdings" w:hAnsi="Wingdings" w:hint="default"/>
      </w:rPr>
    </w:lvl>
    <w:lvl w:ilvl="6" w:tplc="04240001" w:tentative="1">
      <w:start w:val="1"/>
      <w:numFmt w:val="bullet"/>
      <w:lvlText w:val=""/>
      <w:lvlJc w:val="left"/>
      <w:pPr>
        <w:ind w:left="4538" w:hanging="360"/>
      </w:pPr>
      <w:rPr>
        <w:rFonts w:ascii="Symbol" w:hAnsi="Symbol" w:hint="default"/>
      </w:rPr>
    </w:lvl>
    <w:lvl w:ilvl="7" w:tplc="04240003" w:tentative="1">
      <w:start w:val="1"/>
      <w:numFmt w:val="bullet"/>
      <w:lvlText w:val="o"/>
      <w:lvlJc w:val="left"/>
      <w:pPr>
        <w:ind w:left="5258" w:hanging="360"/>
      </w:pPr>
      <w:rPr>
        <w:rFonts w:ascii="Courier New" w:hAnsi="Courier New" w:cs="Courier New" w:hint="default"/>
      </w:rPr>
    </w:lvl>
    <w:lvl w:ilvl="8" w:tplc="04240005" w:tentative="1">
      <w:start w:val="1"/>
      <w:numFmt w:val="bullet"/>
      <w:lvlText w:val=""/>
      <w:lvlJc w:val="left"/>
      <w:pPr>
        <w:ind w:left="5978" w:hanging="360"/>
      </w:pPr>
      <w:rPr>
        <w:rFonts w:ascii="Wingdings" w:hAnsi="Wingdings" w:hint="default"/>
      </w:rPr>
    </w:lvl>
  </w:abstractNum>
  <w:abstractNum w:abstractNumId="20" w15:restartNumberingAfterBreak="0">
    <w:nsid w:val="20CD1B18"/>
    <w:multiLevelType w:val="hybridMultilevel"/>
    <w:tmpl w:val="3BEE70AE"/>
    <w:lvl w:ilvl="0" w:tplc="4524D570">
      <w:start w:val="1"/>
      <w:numFmt w:val="bullet"/>
      <w:lvlText w:val=""/>
      <w:lvlJc w:val="left"/>
      <w:pPr>
        <w:ind w:left="720" w:hanging="360"/>
      </w:pPr>
      <w:rPr>
        <w:rFonts w:ascii="Symbol" w:hAnsi="Symbol" w:cs="Symbol" w:hint="default"/>
        <w:sz w:val="18"/>
        <w:szCs w:val="18"/>
      </w:rPr>
    </w:lvl>
    <w:lvl w:ilvl="1" w:tplc="CD0A7F32">
      <w:start w:val="1"/>
      <w:numFmt w:val="bullet"/>
      <w:lvlText w:val="o"/>
      <w:lvlJc w:val="left"/>
      <w:pPr>
        <w:ind w:left="1440" w:hanging="360"/>
      </w:pPr>
      <w:rPr>
        <w:rFonts w:ascii="Courier New" w:hAnsi="Courier New" w:cs="Courier New" w:hint="default"/>
      </w:rPr>
    </w:lvl>
    <w:lvl w:ilvl="2" w:tplc="4922055C">
      <w:start w:val="1"/>
      <w:numFmt w:val="bullet"/>
      <w:lvlText w:val=""/>
      <w:lvlJc w:val="left"/>
      <w:pPr>
        <w:ind w:left="2160" w:hanging="360"/>
      </w:pPr>
      <w:rPr>
        <w:rFonts w:ascii="Wingdings" w:hAnsi="Wingdings" w:cs="Wingdings" w:hint="default"/>
      </w:rPr>
    </w:lvl>
    <w:lvl w:ilvl="3" w:tplc="1260640E">
      <w:start w:val="1"/>
      <w:numFmt w:val="bullet"/>
      <w:lvlText w:val=""/>
      <w:lvlJc w:val="left"/>
      <w:pPr>
        <w:ind w:left="2880" w:hanging="360"/>
      </w:pPr>
      <w:rPr>
        <w:rFonts w:ascii="Symbol" w:hAnsi="Symbol" w:cs="Symbol" w:hint="default"/>
      </w:rPr>
    </w:lvl>
    <w:lvl w:ilvl="4" w:tplc="01E27D34">
      <w:start w:val="1"/>
      <w:numFmt w:val="bullet"/>
      <w:lvlText w:val="o"/>
      <w:lvlJc w:val="left"/>
      <w:pPr>
        <w:ind w:left="3600" w:hanging="360"/>
      </w:pPr>
      <w:rPr>
        <w:rFonts w:ascii="Courier New" w:hAnsi="Courier New" w:cs="Courier New" w:hint="default"/>
      </w:rPr>
    </w:lvl>
    <w:lvl w:ilvl="5" w:tplc="BC04947A">
      <w:start w:val="1"/>
      <w:numFmt w:val="bullet"/>
      <w:lvlText w:val=""/>
      <w:lvlJc w:val="left"/>
      <w:pPr>
        <w:ind w:left="4320" w:hanging="360"/>
      </w:pPr>
      <w:rPr>
        <w:rFonts w:ascii="Wingdings" w:hAnsi="Wingdings" w:cs="Wingdings" w:hint="default"/>
      </w:rPr>
    </w:lvl>
    <w:lvl w:ilvl="6" w:tplc="B76C555A">
      <w:start w:val="1"/>
      <w:numFmt w:val="bullet"/>
      <w:lvlText w:val=""/>
      <w:lvlJc w:val="left"/>
      <w:pPr>
        <w:ind w:left="5040" w:hanging="360"/>
      </w:pPr>
      <w:rPr>
        <w:rFonts w:ascii="Symbol" w:hAnsi="Symbol" w:cs="Symbol" w:hint="default"/>
      </w:rPr>
    </w:lvl>
    <w:lvl w:ilvl="7" w:tplc="C1CC27F8">
      <w:start w:val="1"/>
      <w:numFmt w:val="bullet"/>
      <w:lvlText w:val="o"/>
      <w:lvlJc w:val="left"/>
      <w:pPr>
        <w:ind w:left="5760" w:hanging="360"/>
      </w:pPr>
      <w:rPr>
        <w:rFonts w:ascii="Courier New" w:hAnsi="Courier New" w:cs="Courier New" w:hint="default"/>
      </w:rPr>
    </w:lvl>
    <w:lvl w:ilvl="8" w:tplc="A42CCF16">
      <w:start w:val="1"/>
      <w:numFmt w:val="bullet"/>
      <w:lvlText w:val=""/>
      <w:lvlJc w:val="left"/>
      <w:pPr>
        <w:ind w:left="6480" w:hanging="360"/>
      </w:pPr>
      <w:rPr>
        <w:rFonts w:ascii="Wingdings" w:hAnsi="Wingdings" w:cs="Wingdings" w:hint="default"/>
      </w:rPr>
    </w:lvl>
  </w:abstractNum>
  <w:abstractNum w:abstractNumId="21" w15:restartNumberingAfterBreak="0">
    <w:nsid w:val="20EB0BE9"/>
    <w:multiLevelType w:val="hybridMultilevel"/>
    <w:tmpl w:val="483A586C"/>
    <w:lvl w:ilvl="0" w:tplc="99887582">
      <w:start w:val="1"/>
      <w:numFmt w:val="bullet"/>
      <w:lvlText w:val=""/>
      <w:lvlJc w:val="left"/>
      <w:pPr>
        <w:ind w:left="720" w:hanging="360"/>
      </w:pPr>
      <w:rPr>
        <w:rFonts w:ascii="Symbol" w:hAnsi="Symbol" w:cs="Symbol" w:hint="default"/>
        <w:sz w:val="24"/>
        <w:szCs w:val="24"/>
      </w:rPr>
    </w:lvl>
    <w:lvl w:ilvl="1" w:tplc="796C8F22">
      <w:start w:val="1"/>
      <w:numFmt w:val="bullet"/>
      <w:lvlText w:val="o"/>
      <w:lvlJc w:val="left"/>
      <w:pPr>
        <w:ind w:left="1440" w:hanging="360"/>
      </w:pPr>
      <w:rPr>
        <w:rFonts w:ascii="Courier New" w:hAnsi="Courier New" w:cs="Courier New" w:hint="default"/>
      </w:rPr>
    </w:lvl>
    <w:lvl w:ilvl="2" w:tplc="AA60AF74">
      <w:start w:val="1"/>
      <w:numFmt w:val="bullet"/>
      <w:lvlText w:val=""/>
      <w:lvlJc w:val="left"/>
      <w:pPr>
        <w:ind w:left="2160" w:hanging="360"/>
      </w:pPr>
      <w:rPr>
        <w:rFonts w:ascii="Wingdings" w:hAnsi="Wingdings" w:cs="Wingdings" w:hint="default"/>
      </w:rPr>
    </w:lvl>
    <w:lvl w:ilvl="3" w:tplc="6C184B62">
      <w:start w:val="1"/>
      <w:numFmt w:val="bullet"/>
      <w:lvlText w:val=""/>
      <w:lvlJc w:val="left"/>
      <w:pPr>
        <w:ind w:left="2880" w:hanging="360"/>
      </w:pPr>
      <w:rPr>
        <w:rFonts w:ascii="Symbol" w:hAnsi="Symbol" w:cs="Symbol" w:hint="default"/>
      </w:rPr>
    </w:lvl>
    <w:lvl w:ilvl="4" w:tplc="585C1A16">
      <w:start w:val="1"/>
      <w:numFmt w:val="bullet"/>
      <w:lvlText w:val="o"/>
      <w:lvlJc w:val="left"/>
      <w:pPr>
        <w:ind w:left="3600" w:hanging="360"/>
      </w:pPr>
      <w:rPr>
        <w:rFonts w:ascii="Courier New" w:hAnsi="Courier New" w:cs="Courier New" w:hint="default"/>
      </w:rPr>
    </w:lvl>
    <w:lvl w:ilvl="5" w:tplc="0B703060">
      <w:start w:val="1"/>
      <w:numFmt w:val="bullet"/>
      <w:lvlText w:val=""/>
      <w:lvlJc w:val="left"/>
      <w:pPr>
        <w:ind w:left="4320" w:hanging="360"/>
      </w:pPr>
      <w:rPr>
        <w:rFonts w:ascii="Wingdings" w:hAnsi="Wingdings" w:cs="Wingdings" w:hint="default"/>
      </w:rPr>
    </w:lvl>
    <w:lvl w:ilvl="6" w:tplc="3EBE6B7C">
      <w:start w:val="1"/>
      <w:numFmt w:val="bullet"/>
      <w:lvlText w:val=""/>
      <w:lvlJc w:val="left"/>
      <w:pPr>
        <w:ind w:left="5040" w:hanging="360"/>
      </w:pPr>
      <w:rPr>
        <w:rFonts w:ascii="Symbol" w:hAnsi="Symbol" w:cs="Symbol" w:hint="default"/>
      </w:rPr>
    </w:lvl>
    <w:lvl w:ilvl="7" w:tplc="10F61924">
      <w:start w:val="1"/>
      <w:numFmt w:val="bullet"/>
      <w:lvlText w:val="o"/>
      <w:lvlJc w:val="left"/>
      <w:pPr>
        <w:ind w:left="5760" w:hanging="360"/>
      </w:pPr>
      <w:rPr>
        <w:rFonts w:ascii="Courier New" w:hAnsi="Courier New" w:cs="Courier New" w:hint="default"/>
      </w:rPr>
    </w:lvl>
    <w:lvl w:ilvl="8" w:tplc="C7BC0354">
      <w:start w:val="1"/>
      <w:numFmt w:val="bullet"/>
      <w:lvlText w:val=""/>
      <w:lvlJc w:val="left"/>
      <w:pPr>
        <w:ind w:left="6480" w:hanging="360"/>
      </w:pPr>
      <w:rPr>
        <w:rFonts w:ascii="Wingdings" w:hAnsi="Wingdings" w:cs="Wingdings" w:hint="default"/>
      </w:rPr>
    </w:lvl>
  </w:abstractNum>
  <w:abstractNum w:abstractNumId="22" w15:restartNumberingAfterBreak="0">
    <w:nsid w:val="22670D1D"/>
    <w:multiLevelType w:val="hybridMultilevel"/>
    <w:tmpl w:val="6670564A"/>
    <w:lvl w:ilvl="0" w:tplc="D5581F60">
      <w:start w:val="1"/>
      <w:numFmt w:val="bullet"/>
      <w:lvlText w:val=""/>
      <w:lvlJc w:val="left"/>
      <w:pPr>
        <w:ind w:left="720" w:hanging="360"/>
      </w:pPr>
      <w:rPr>
        <w:rFonts w:ascii="Symbol" w:hAnsi="Symbol" w:cs="Symbol" w:hint="default"/>
        <w:sz w:val="18"/>
        <w:szCs w:val="18"/>
      </w:rPr>
    </w:lvl>
    <w:lvl w:ilvl="1" w:tplc="3096665C">
      <w:start w:val="1"/>
      <w:numFmt w:val="bullet"/>
      <w:lvlText w:val="o"/>
      <w:lvlJc w:val="left"/>
      <w:pPr>
        <w:ind w:left="1440" w:hanging="360"/>
      </w:pPr>
      <w:rPr>
        <w:rFonts w:ascii="Courier New" w:hAnsi="Courier New" w:cs="Courier New" w:hint="default"/>
        <w:sz w:val="18"/>
        <w:szCs w:val="18"/>
      </w:rPr>
    </w:lvl>
    <w:lvl w:ilvl="2" w:tplc="48241246">
      <w:start w:val="1"/>
      <w:numFmt w:val="bullet"/>
      <w:lvlText w:val=""/>
      <w:lvlJc w:val="left"/>
      <w:pPr>
        <w:ind w:left="2160" w:hanging="360"/>
      </w:pPr>
      <w:rPr>
        <w:rFonts w:ascii="Wingdings" w:hAnsi="Wingdings" w:cs="Wingdings" w:hint="default"/>
      </w:rPr>
    </w:lvl>
    <w:lvl w:ilvl="3" w:tplc="7284BA16">
      <w:start w:val="1"/>
      <w:numFmt w:val="bullet"/>
      <w:lvlText w:val=""/>
      <w:lvlJc w:val="left"/>
      <w:pPr>
        <w:ind w:left="2880" w:hanging="360"/>
      </w:pPr>
      <w:rPr>
        <w:rFonts w:ascii="Symbol" w:hAnsi="Symbol" w:cs="Symbol" w:hint="default"/>
      </w:rPr>
    </w:lvl>
    <w:lvl w:ilvl="4" w:tplc="52CA758E">
      <w:start w:val="1"/>
      <w:numFmt w:val="bullet"/>
      <w:lvlText w:val="o"/>
      <w:lvlJc w:val="left"/>
      <w:pPr>
        <w:ind w:left="3600" w:hanging="360"/>
      </w:pPr>
      <w:rPr>
        <w:rFonts w:ascii="Courier New" w:hAnsi="Courier New" w:cs="Courier New" w:hint="default"/>
      </w:rPr>
    </w:lvl>
    <w:lvl w:ilvl="5" w:tplc="4530CD20">
      <w:start w:val="1"/>
      <w:numFmt w:val="bullet"/>
      <w:lvlText w:val=""/>
      <w:lvlJc w:val="left"/>
      <w:pPr>
        <w:ind w:left="4320" w:hanging="360"/>
      </w:pPr>
      <w:rPr>
        <w:rFonts w:ascii="Wingdings" w:hAnsi="Wingdings" w:cs="Wingdings" w:hint="default"/>
      </w:rPr>
    </w:lvl>
    <w:lvl w:ilvl="6" w:tplc="F3CC7B9A">
      <w:start w:val="1"/>
      <w:numFmt w:val="bullet"/>
      <w:lvlText w:val=""/>
      <w:lvlJc w:val="left"/>
      <w:pPr>
        <w:ind w:left="5040" w:hanging="360"/>
      </w:pPr>
      <w:rPr>
        <w:rFonts w:ascii="Symbol" w:hAnsi="Symbol" w:cs="Symbol" w:hint="default"/>
      </w:rPr>
    </w:lvl>
    <w:lvl w:ilvl="7" w:tplc="665EBF86">
      <w:start w:val="1"/>
      <w:numFmt w:val="bullet"/>
      <w:lvlText w:val="o"/>
      <w:lvlJc w:val="left"/>
      <w:pPr>
        <w:ind w:left="5760" w:hanging="360"/>
      </w:pPr>
      <w:rPr>
        <w:rFonts w:ascii="Courier New" w:hAnsi="Courier New" w:cs="Courier New" w:hint="default"/>
      </w:rPr>
    </w:lvl>
    <w:lvl w:ilvl="8" w:tplc="F91EC0CC">
      <w:start w:val="1"/>
      <w:numFmt w:val="bullet"/>
      <w:lvlText w:val=""/>
      <w:lvlJc w:val="left"/>
      <w:pPr>
        <w:ind w:left="6480" w:hanging="360"/>
      </w:pPr>
      <w:rPr>
        <w:rFonts w:ascii="Wingdings" w:hAnsi="Wingdings" w:cs="Wingdings" w:hint="default"/>
      </w:rPr>
    </w:lvl>
  </w:abstractNum>
  <w:abstractNum w:abstractNumId="23" w15:restartNumberingAfterBreak="0">
    <w:nsid w:val="25821F49"/>
    <w:multiLevelType w:val="hybridMultilevel"/>
    <w:tmpl w:val="F1025D3A"/>
    <w:lvl w:ilvl="0" w:tplc="0B3C3CCC">
      <w:start w:val="1"/>
      <w:numFmt w:val="bullet"/>
      <w:lvlText w:val=""/>
      <w:lvlJc w:val="left"/>
      <w:pPr>
        <w:ind w:left="720" w:hanging="360"/>
      </w:pPr>
      <w:rPr>
        <w:rFonts w:ascii="Symbol" w:hAnsi="Symbol" w:cs="Symbol" w:hint="default"/>
        <w:sz w:val="18"/>
        <w:szCs w:val="18"/>
      </w:rPr>
    </w:lvl>
    <w:lvl w:ilvl="1" w:tplc="C90A3E2C">
      <w:start w:val="1"/>
      <w:numFmt w:val="bullet"/>
      <w:lvlText w:val="o"/>
      <w:lvlJc w:val="left"/>
      <w:pPr>
        <w:ind w:left="1440" w:hanging="360"/>
      </w:pPr>
      <w:rPr>
        <w:rFonts w:ascii="Courier New" w:hAnsi="Courier New" w:cs="Courier New" w:hint="default"/>
      </w:rPr>
    </w:lvl>
    <w:lvl w:ilvl="2" w:tplc="8BC21B38">
      <w:start w:val="1"/>
      <w:numFmt w:val="bullet"/>
      <w:lvlText w:val=""/>
      <w:lvlJc w:val="left"/>
      <w:pPr>
        <w:ind w:left="2160" w:hanging="360"/>
      </w:pPr>
      <w:rPr>
        <w:rFonts w:ascii="Wingdings" w:hAnsi="Wingdings" w:cs="Wingdings" w:hint="default"/>
      </w:rPr>
    </w:lvl>
    <w:lvl w:ilvl="3" w:tplc="7F963240">
      <w:start w:val="1"/>
      <w:numFmt w:val="bullet"/>
      <w:lvlText w:val=""/>
      <w:lvlJc w:val="left"/>
      <w:pPr>
        <w:ind w:left="2880" w:hanging="360"/>
      </w:pPr>
      <w:rPr>
        <w:rFonts w:ascii="Symbol" w:hAnsi="Symbol" w:cs="Symbol" w:hint="default"/>
      </w:rPr>
    </w:lvl>
    <w:lvl w:ilvl="4" w:tplc="31DE6F0C">
      <w:start w:val="1"/>
      <w:numFmt w:val="bullet"/>
      <w:lvlText w:val="o"/>
      <w:lvlJc w:val="left"/>
      <w:pPr>
        <w:ind w:left="3600" w:hanging="360"/>
      </w:pPr>
      <w:rPr>
        <w:rFonts w:ascii="Courier New" w:hAnsi="Courier New" w:cs="Courier New" w:hint="default"/>
      </w:rPr>
    </w:lvl>
    <w:lvl w:ilvl="5" w:tplc="7DA6D20C">
      <w:start w:val="1"/>
      <w:numFmt w:val="bullet"/>
      <w:lvlText w:val=""/>
      <w:lvlJc w:val="left"/>
      <w:pPr>
        <w:ind w:left="4320" w:hanging="360"/>
      </w:pPr>
      <w:rPr>
        <w:rFonts w:ascii="Wingdings" w:hAnsi="Wingdings" w:cs="Wingdings" w:hint="default"/>
      </w:rPr>
    </w:lvl>
    <w:lvl w:ilvl="6" w:tplc="BE4ABA72">
      <w:start w:val="1"/>
      <w:numFmt w:val="bullet"/>
      <w:lvlText w:val=""/>
      <w:lvlJc w:val="left"/>
      <w:pPr>
        <w:ind w:left="5040" w:hanging="360"/>
      </w:pPr>
      <w:rPr>
        <w:rFonts w:ascii="Symbol" w:hAnsi="Symbol" w:cs="Symbol" w:hint="default"/>
      </w:rPr>
    </w:lvl>
    <w:lvl w:ilvl="7" w:tplc="532A0720">
      <w:start w:val="1"/>
      <w:numFmt w:val="bullet"/>
      <w:lvlText w:val="o"/>
      <w:lvlJc w:val="left"/>
      <w:pPr>
        <w:ind w:left="5760" w:hanging="360"/>
      </w:pPr>
      <w:rPr>
        <w:rFonts w:ascii="Courier New" w:hAnsi="Courier New" w:cs="Courier New" w:hint="default"/>
      </w:rPr>
    </w:lvl>
    <w:lvl w:ilvl="8" w:tplc="B0982F20">
      <w:start w:val="1"/>
      <w:numFmt w:val="bullet"/>
      <w:lvlText w:val=""/>
      <w:lvlJc w:val="left"/>
      <w:pPr>
        <w:ind w:left="6480" w:hanging="360"/>
      </w:pPr>
      <w:rPr>
        <w:rFonts w:ascii="Wingdings" w:hAnsi="Wingdings" w:cs="Wingdings" w:hint="default"/>
      </w:rPr>
    </w:lvl>
  </w:abstractNum>
  <w:abstractNum w:abstractNumId="24" w15:restartNumberingAfterBreak="0">
    <w:nsid w:val="275E02DB"/>
    <w:multiLevelType w:val="hybridMultilevel"/>
    <w:tmpl w:val="97E4A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A233ECD"/>
    <w:multiLevelType w:val="hybridMultilevel"/>
    <w:tmpl w:val="F3606D08"/>
    <w:lvl w:ilvl="0" w:tplc="42C636F8">
      <w:start w:val="1"/>
      <w:numFmt w:val="bullet"/>
      <w:lvlText w:val=""/>
      <w:lvlJc w:val="left"/>
      <w:pPr>
        <w:ind w:left="720" w:hanging="360"/>
      </w:pPr>
      <w:rPr>
        <w:rFonts w:ascii="Symbol" w:hAnsi="Symbol" w:cs="Symbol" w:hint="default"/>
        <w:sz w:val="18"/>
        <w:szCs w:val="18"/>
      </w:rPr>
    </w:lvl>
    <w:lvl w:ilvl="1" w:tplc="4FF8518C">
      <w:start w:val="1"/>
      <w:numFmt w:val="bullet"/>
      <w:lvlText w:val="o"/>
      <w:lvlJc w:val="left"/>
      <w:pPr>
        <w:ind w:left="1440" w:hanging="360"/>
      </w:pPr>
      <w:rPr>
        <w:rFonts w:ascii="Courier New" w:hAnsi="Courier New" w:cs="Courier New" w:hint="default"/>
      </w:rPr>
    </w:lvl>
    <w:lvl w:ilvl="2" w:tplc="E828D4DC">
      <w:start w:val="1"/>
      <w:numFmt w:val="bullet"/>
      <w:lvlText w:val=""/>
      <w:lvlJc w:val="left"/>
      <w:pPr>
        <w:ind w:left="2160" w:hanging="360"/>
      </w:pPr>
      <w:rPr>
        <w:rFonts w:ascii="Wingdings" w:hAnsi="Wingdings" w:cs="Wingdings" w:hint="default"/>
      </w:rPr>
    </w:lvl>
    <w:lvl w:ilvl="3" w:tplc="99A24AEA">
      <w:start w:val="1"/>
      <w:numFmt w:val="bullet"/>
      <w:lvlText w:val=""/>
      <w:lvlJc w:val="left"/>
      <w:pPr>
        <w:ind w:left="2880" w:hanging="360"/>
      </w:pPr>
      <w:rPr>
        <w:rFonts w:ascii="Symbol" w:hAnsi="Symbol" w:cs="Symbol" w:hint="default"/>
      </w:rPr>
    </w:lvl>
    <w:lvl w:ilvl="4" w:tplc="83C0DD06">
      <w:start w:val="1"/>
      <w:numFmt w:val="bullet"/>
      <w:lvlText w:val="o"/>
      <w:lvlJc w:val="left"/>
      <w:pPr>
        <w:ind w:left="3600" w:hanging="360"/>
      </w:pPr>
      <w:rPr>
        <w:rFonts w:ascii="Courier New" w:hAnsi="Courier New" w:cs="Courier New" w:hint="default"/>
      </w:rPr>
    </w:lvl>
    <w:lvl w:ilvl="5" w:tplc="E76E0D1C">
      <w:start w:val="1"/>
      <w:numFmt w:val="bullet"/>
      <w:lvlText w:val=""/>
      <w:lvlJc w:val="left"/>
      <w:pPr>
        <w:ind w:left="4320" w:hanging="360"/>
      </w:pPr>
      <w:rPr>
        <w:rFonts w:ascii="Wingdings" w:hAnsi="Wingdings" w:cs="Wingdings" w:hint="default"/>
      </w:rPr>
    </w:lvl>
    <w:lvl w:ilvl="6" w:tplc="336C3784">
      <w:start w:val="1"/>
      <w:numFmt w:val="bullet"/>
      <w:lvlText w:val=""/>
      <w:lvlJc w:val="left"/>
      <w:pPr>
        <w:ind w:left="5040" w:hanging="360"/>
      </w:pPr>
      <w:rPr>
        <w:rFonts w:ascii="Symbol" w:hAnsi="Symbol" w:cs="Symbol" w:hint="default"/>
      </w:rPr>
    </w:lvl>
    <w:lvl w:ilvl="7" w:tplc="40BE320A">
      <w:start w:val="1"/>
      <w:numFmt w:val="bullet"/>
      <w:lvlText w:val="o"/>
      <w:lvlJc w:val="left"/>
      <w:pPr>
        <w:ind w:left="5760" w:hanging="360"/>
      </w:pPr>
      <w:rPr>
        <w:rFonts w:ascii="Courier New" w:hAnsi="Courier New" w:cs="Courier New" w:hint="default"/>
      </w:rPr>
    </w:lvl>
    <w:lvl w:ilvl="8" w:tplc="0FA69D5C">
      <w:start w:val="1"/>
      <w:numFmt w:val="bullet"/>
      <w:lvlText w:val=""/>
      <w:lvlJc w:val="left"/>
      <w:pPr>
        <w:ind w:left="6480" w:hanging="360"/>
      </w:pPr>
      <w:rPr>
        <w:rFonts w:ascii="Wingdings" w:hAnsi="Wingdings" w:cs="Wingdings" w:hint="default"/>
      </w:rPr>
    </w:lvl>
  </w:abstractNum>
  <w:abstractNum w:abstractNumId="26" w15:restartNumberingAfterBreak="0">
    <w:nsid w:val="3075297D"/>
    <w:multiLevelType w:val="hybridMultilevel"/>
    <w:tmpl w:val="AF4C79E0"/>
    <w:lvl w:ilvl="0" w:tplc="23A4A7E8">
      <w:start w:val="1"/>
      <w:numFmt w:val="bullet"/>
      <w:lvlText w:val=""/>
      <w:lvlJc w:val="left"/>
      <w:pPr>
        <w:ind w:left="720" w:hanging="360"/>
      </w:pPr>
      <w:rPr>
        <w:rFonts w:ascii="Symbol" w:hAnsi="Symbol" w:cs="Symbol" w:hint="default"/>
        <w:sz w:val="18"/>
        <w:szCs w:val="18"/>
      </w:rPr>
    </w:lvl>
    <w:lvl w:ilvl="1" w:tplc="EF32EF32">
      <w:start w:val="1"/>
      <w:numFmt w:val="bullet"/>
      <w:lvlText w:val="o"/>
      <w:lvlJc w:val="left"/>
      <w:pPr>
        <w:ind w:left="1440" w:hanging="360"/>
      </w:pPr>
      <w:rPr>
        <w:rFonts w:ascii="Courier New" w:hAnsi="Courier New" w:cs="Courier New" w:hint="default"/>
      </w:rPr>
    </w:lvl>
    <w:lvl w:ilvl="2" w:tplc="12F83180">
      <w:start w:val="1"/>
      <w:numFmt w:val="bullet"/>
      <w:lvlText w:val=""/>
      <w:lvlJc w:val="left"/>
      <w:pPr>
        <w:ind w:left="2160" w:hanging="360"/>
      </w:pPr>
      <w:rPr>
        <w:rFonts w:ascii="Wingdings" w:hAnsi="Wingdings" w:cs="Wingdings" w:hint="default"/>
      </w:rPr>
    </w:lvl>
    <w:lvl w:ilvl="3" w:tplc="459CF4C0">
      <w:start w:val="1"/>
      <w:numFmt w:val="bullet"/>
      <w:lvlText w:val=""/>
      <w:lvlJc w:val="left"/>
      <w:pPr>
        <w:ind w:left="2880" w:hanging="360"/>
      </w:pPr>
      <w:rPr>
        <w:rFonts w:ascii="Symbol" w:hAnsi="Symbol" w:cs="Symbol" w:hint="default"/>
      </w:rPr>
    </w:lvl>
    <w:lvl w:ilvl="4" w:tplc="FE602C0C">
      <w:start w:val="1"/>
      <w:numFmt w:val="bullet"/>
      <w:lvlText w:val="o"/>
      <w:lvlJc w:val="left"/>
      <w:pPr>
        <w:ind w:left="3600" w:hanging="360"/>
      </w:pPr>
      <w:rPr>
        <w:rFonts w:ascii="Courier New" w:hAnsi="Courier New" w:cs="Courier New" w:hint="default"/>
      </w:rPr>
    </w:lvl>
    <w:lvl w:ilvl="5" w:tplc="1FF8C312">
      <w:start w:val="1"/>
      <w:numFmt w:val="bullet"/>
      <w:lvlText w:val=""/>
      <w:lvlJc w:val="left"/>
      <w:pPr>
        <w:ind w:left="4320" w:hanging="360"/>
      </w:pPr>
      <w:rPr>
        <w:rFonts w:ascii="Wingdings" w:hAnsi="Wingdings" w:cs="Wingdings" w:hint="default"/>
      </w:rPr>
    </w:lvl>
    <w:lvl w:ilvl="6" w:tplc="142C2736">
      <w:start w:val="1"/>
      <w:numFmt w:val="bullet"/>
      <w:lvlText w:val=""/>
      <w:lvlJc w:val="left"/>
      <w:pPr>
        <w:ind w:left="5040" w:hanging="360"/>
      </w:pPr>
      <w:rPr>
        <w:rFonts w:ascii="Symbol" w:hAnsi="Symbol" w:cs="Symbol" w:hint="default"/>
      </w:rPr>
    </w:lvl>
    <w:lvl w:ilvl="7" w:tplc="A8262F8A">
      <w:start w:val="1"/>
      <w:numFmt w:val="bullet"/>
      <w:lvlText w:val="o"/>
      <w:lvlJc w:val="left"/>
      <w:pPr>
        <w:ind w:left="5760" w:hanging="360"/>
      </w:pPr>
      <w:rPr>
        <w:rFonts w:ascii="Courier New" w:hAnsi="Courier New" w:cs="Courier New" w:hint="default"/>
      </w:rPr>
    </w:lvl>
    <w:lvl w:ilvl="8" w:tplc="5084343A">
      <w:start w:val="1"/>
      <w:numFmt w:val="bullet"/>
      <w:lvlText w:val=""/>
      <w:lvlJc w:val="left"/>
      <w:pPr>
        <w:ind w:left="6480" w:hanging="360"/>
      </w:pPr>
      <w:rPr>
        <w:rFonts w:ascii="Wingdings" w:hAnsi="Wingdings" w:cs="Wingdings" w:hint="default"/>
      </w:rPr>
    </w:lvl>
  </w:abstractNum>
  <w:abstractNum w:abstractNumId="27" w15:restartNumberingAfterBreak="0">
    <w:nsid w:val="376C5F07"/>
    <w:multiLevelType w:val="hybridMultilevel"/>
    <w:tmpl w:val="948418AC"/>
    <w:lvl w:ilvl="0" w:tplc="E43EC260">
      <w:start w:val="1"/>
      <w:numFmt w:val="bullet"/>
      <w:lvlText w:val=""/>
      <w:lvlJc w:val="left"/>
      <w:pPr>
        <w:ind w:left="720" w:hanging="360"/>
      </w:pPr>
      <w:rPr>
        <w:rFonts w:ascii="Symbol" w:hAnsi="Symbol" w:cs="Symbol" w:hint="default"/>
        <w:sz w:val="18"/>
        <w:szCs w:val="18"/>
      </w:rPr>
    </w:lvl>
    <w:lvl w:ilvl="1" w:tplc="6ED8B206">
      <w:start w:val="1"/>
      <w:numFmt w:val="bullet"/>
      <w:lvlText w:val="o"/>
      <w:lvlJc w:val="left"/>
      <w:pPr>
        <w:ind w:left="1440" w:hanging="360"/>
      </w:pPr>
      <w:rPr>
        <w:rFonts w:ascii="Courier New" w:hAnsi="Courier New" w:cs="Courier New" w:hint="default"/>
      </w:rPr>
    </w:lvl>
    <w:lvl w:ilvl="2" w:tplc="12B878B0">
      <w:start w:val="1"/>
      <w:numFmt w:val="bullet"/>
      <w:lvlText w:val=""/>
      <w:lvlJc w:val="left"/>
      <w:pPr>
        <w:ind w:left="2160" w:hanging="360"/>
      </w:pPr>
      <w:rPr>
        <w:rFonts w:ascii="Wingdings" w:hAnsi="Wingdings" w:cs="Wingdings" w:hint="default"/>
      </w:rPr>
    </w:lvl>
    <w:lvl w:ilvl="3" w:tplc="5E08D21E">
      <w:start w:val="1"/>
      <w:numFmt w:val="bullet"/>
      <w:lvlText w:val=""/>
      <w:lvlJc w:val="left"/>
      <w:pPr>
        <w:ind w:left="2880" w:hanging="360"/>
      </w:pPr>
      <w:rPr>
        <w:rFonts w:ascii="Symbol" w:hAnsi="Symbol" w:cs="Symbol" w:hint="default"/>
      </w:rPr>
    </w:lvl>
    <w:lvl w:ilvl="4" w:tplc="509E34DC">
      <w:start w:val="1"/>
      <w:numFmt w:val="bullet"/>
      <w:lvlText w:val="o"/>
      <w:lvlJc w:val="left"/>
      <w:pPr>
        <w:ind w:left="3600" w:hanging="360"/>
      </w:pPr>
      <w:rPr>
        <w:rFonts w:ascii="Courier New" w:hAnsi="Courier New" w:cs="Courier New" w:hint="default"/>
      </w:rPr>
    </w:lvl>
    <w:lvl w:ilvl="5" w:tplc="6BBC9166">
      <w:start w:val="1"/>
      <w:numFmt w:val="bullet"/>
      <w:lvlText w:val=""/>
      <w:lvlJc w:val="left"/>
      <w:pPr>
        <w:ind w:left="4320" w:hanging="360"/>
      </w:pPr>
      <w:rPr>
        <w:rFonts w:ascii="Wingdings" w:hAnsi="Wingdings" w:cs="Wingdings" w:hint="default"/>
      </w:rPr>
    </w:lvl>
    <w:lvl w:ilvl="6" w:tplc="9C141D0E">
      <w:start w:val="1"/>
      <w:numFmt w:val="bullet"/>
      <w:lvlText w:val=""/>
      <w:lvlJc w:val="left"/>
      <w:pPr>
        <w:ind w:left="5040" w:hanging="360"/>
      </w:pPr>
      <w:rPr>
        <w:rFonts w:ascii="Symbol" w:hAnsi="Symbol" w:cs="Symbol" w:hint="default"/>
      </w:rPr>
    </w:lvl>
    <w:lvl w:ilvl="7" w:tplc="0AEA0EE4">
      <w:start w:val="1"/>
      <w:numFmt w:val="bullet"/>
      <w:lvlText w:val="o"/>
      <w:lvlJc w:val="left"/>
      <w:pPr>
        <w:ind w:left="5760" w:hanging="360"/>
      </w:pPr>
      <w:rPr>
        <w:rFonts w:ascii="Courier New" w:hAnsi="Courier New" w:cs="Courier New" w:hint="default"/>
      </w:rPr>
    </w:lvl>
    <w:lvl w:ilvl="8" w:tplc="A6E64804">
      <w:start w:val="1"/>
      <w:numFmt w:val="bullet"/>
      <w:lvlText w:val=""/>
      <w:lvlJc w:val="left"/>
      <w:pPr>
        <w:ind w:left="6480" w:hanging="360"/>
      </w:pPr>
      <w:rPr>
        <w:rFonts w:ascii="Wingdings" w:hAnsi="Wingdings" w:cs="Wingdings" w:hint="default"/>
      </w:rPr>
    </w:lvl>
  </w:abstractNum>
  <w:abstractNum w:abstractNumId="28" w15:restartNumberingAfterBreak="0">
    <w:nsid w:val="39787254"/>
    <w:multiLevelType w:val="hybridMultilevel"/>
    <w:tmpl w:val="6E065B4E"/>
    <w:lvl w:ilvl="0" w:tplc="0424000F">
      <w:start w:val="1"/>
      <w:numFmt w:val="decimal"/>
      <w:lvlText w:val="%1."/>
      <w:lvlJc w:val="left"/>
      <w:pPr>
        <w:ind w:left="1080" w:hanging="360"/>
      </w:pPr>
    </w:lvl>
    <w:lvl w:ilvl="1" w:tplc="04240001">
      <w:start w:val="1"/>
      <w:numFmt w:val="bullet"/>
      <w:lvlText w:val=""/>
      <w:lvlJc w:val="left"/>
      <w:pPr>
        <w:ind w:left="1800" w:hanging="360"/>
      </w:pPr>
      <w:rPr>
        <w:rFonts w:ascii="Symbol" w:hAnsi="Symbol" w:hint="default"/>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40DC040E"/>
    <w:multiLevelType w:val="hybridMultilevel"/>
    <w:tmpl w:val="9ACE6B0E"/>
    <w:lvl w:ilvl="0" w:tplc="53CE5998">
      <w:start w:val="1"/>
      <w:numFmt w:val="bullet"/>
      <w:lvlText w:val=""/>
      <w:lvlJc w:val="left"/>
      <w:pPr>
        <w:ind w:left="720" w:hanging="360"/>
      </w:pPr>
      <w:rPr>
        <w:rFonts w:ascii="Symbol" w:hAnsi="Symbol" w:cs="Symbol" w:hint="default"/>
        <w:sz w:val="18"/>
        <w:szCs w:val="18"/>
      </w:rPr>
    </w:lvl>
    <w:lvl w:ilvl="1" w:tplc="AACA7698">
      <w:start w:val="1"/>
      <w:numFmt w:val="bullet"/>
      <w:lvlText w:val="o"/>
      <w:lvlJc w:val="left"/>
      <w:pPr>
        <w:ind w:left="1440" w:hanging="360"/>
      </w:pPr>
      <w:rPr>
        <w:rFonts w:ascii="Courier New" w:hAnsi="Courier New" w:cs="Courier New" w:hint="default"/>
      </w:rPr>
    </w:lvl>
    <w:lvl w:ilvl="2" w:tplc="175226A2">
      <w:start w:val="1"/>
      <w:numFmt w:val="bullet"/>
      <w:lvlText w:val=""/>
      <w:lvlJc w:val="left"/>
      <w:pPr>
        <w:ind w:left="2160" w:hanging="360"/>
      </w:pPr>
      <w:rPr>
        <w:rFonts w:ascii="Wingdings" w:hAnsi="Wingdings" w:cs="Wingdings" w:hint="default"/>
      </w:rPr>
    </w:lvl>
    <w:lvl w:ilvl="3" w:tplc="7C0A3394">
      <w:start w:val="1"/>
      <w:numFmt w:val="bullet"/>
      <w:lvlText w:val=""/>
      <w:lvlJc w:val="left"/>
      <w:pPr>
        <w:ind w:left="2880" w:hanging="360"/>
      </w:pPr>
      <w:rPr>
        <w:rFonts w:ascii="Symbol" w:hAnsi="Symbol" w:cs="Symbol" w:hint="default"/>
      </w:rPr>
    </w:lvl>
    <w:lvl w:ilvl="4" w:tplc="2446E3BC">
      <w:start w:val="1"/>
      <w:numFmt w:val="bullet"/>
      <w:lvlText w:val="o"/>
      <w:lvlJc w:val="left"/>
      <w:pPr>
        <w:ind w:left="3600" w:hanging="360"/>
      </w:pPr>
      <w:rPr>
        <w:rFonts w:ascii="Courier New" w:hAnsi="Courier New" w:cs="Courier New" w:hint="default"/>
      </w:rPr>
    </w:lvl>
    <w:lvl w:ilvl="5" w:tplc="388239AC">
      <w:start w:val="1"/>
      <w:numFmt w:val="bullet"/>
      <w:lvlText w:val=""/>
      <w:lvlJc w:val="left"/>
      <w:pPr>
        <w:ind w:left="4320" w:hanging="360"/>
      </w:pPr>
      <w:rPr>
        <w:rFonts w:ascii="Wingdings" w:hAnsi="Wingdings" w:cs="Wingdings" w:hint="default"/>
      </w:rPr>
    </w:lvl>
    <w:lvl w:ilvl="6" w:tplc="F5648A00">
      <w:start w:val="1"/>
      <w:numFmt w:val="bullet"/>
      <w:lvlText w:val=""/>
      <w:lvlJc w:val="left"/>
      <w:pPr>
        <w:ind w:left="5040" w:hanging="360"/>
      </w:pPr>
      <w:rPr>
        <w:rFonts w:ascii="Symbol" w:hAnsi="Symbol" w:cs="Symbol" w:hint="default"/>
      </w:rPr>
    </w:lvl>
    <w:lvl w:ilvl="7" w:tplc="9B606262">
      <w:start w:val="1"/>
      <w:numFmt w:val="bullet"/>
      <w:lvlText w:val="o"/>
      <w:lvlJc w:val="left"/>
      <w:pPr>
        <w:ind w:left="5760" w:hanging="360"/>
      </w:pPr>
      <w:rPr>
        <w:rFonts w:ascii="Courier New" w:hAnsi="Courier New" w:cs="Courier New" w:hint="default"/>
      </w:rPr>
    </w:lvl>
    <w:lvl w:ilvl="8" w:tplc="D14A9A7A">
      <w:start w:val="1"/>
      <w:numFmt w:val="bullet"/>
      <w:lvlText w:val=""/>
      <w:lvlJc w:val="left"/>
      <w:pPr>
        <w:ind w:left="6480" w:hanging="360"/>
      </w:pPr>
      <w:rPr>
        <w:rFonts w:ascii="Wingdings" w:hAnsi="Wingdings" w:cs="Wingdings" w:hint="default"/>
      </w:rPr>
    </w:lvl>
  </w:abstractNum>
  <w:abstractNum w:abstractNumId="30" w15:restartNumberingAfterBreak="0">
    <w:nsid w:val="49231007"/>
    <w:multiLevelType w:val="hybridMultilevel"/>
    <w:tmpl w:val="15B65466"/>
    <w:lvl w:ilvl="0" w:tplc="323A657C">
      <w:start w:val="1"/>
      <w:numFmt w:val="bullet"/>
      <w:lvlText w:val=""/>
      <w:lvlJc w:val="left"/>
      <w:pPr>
        <w:ind w:left="720" w:hanging="360"/>
      </w:pPr>
      <w:rPr>
        <w:rFonts w:ascii="Symbol" w:hAnsi="Symbol" w:cs="Symbol" w:hint="default"/>
        <w:sz w:val="24"/>
        <w:szCs w:val="24"/>
      </w:rPr>
    </w:lvl>
    <w:lvl w:ilvl="1" w:tplc="A02896B6">
      <w:start w:val="1"/>
      <w:numFmt w:val="bullet"/>
      <w:lvlText w:val="o"/>
      <w:lvlJc w:val="left"/>
      <w:pPr>
        <w:ind w:left="1440" w:hanging="360"/>
      </w:pPr>
      <w:rPr>
        <w:rFonts w:ascii="Courier New" w:hAnsi="Courier New" w:cs="Courier New" w:hint="default"/>
      </w:rPr>
    </w:lvl>
    <w:lvl w:ilvl="2" w:tplc="2B3C0FA4">
      <w:start w:val="1"/>
      <w:numFmt w:val="bullet"/>
      <w:lvlText w:val=""/>
      <w:lvlJc w:val="left"/>
      <w:pPr>
        <w:ind w:left="2160" w:hanging="360"/>
      </w:pPr>
      <w:rPr>
        <w:rFonts w:ascii="Wingdings" w:hAnsi="Wingdings" w:cs="Wingdings" w:hint="default"/>
      </w:rPr>
    </w:lvl>
    <w:lvl w:ilvl="3" w:tplc="746E3594">
      <w:start w:val="1"/>
      <w:numFmt w:val="bullet"/>
      <w:lvlText w:val=""/>
      <w:lvlJc w:val="left"/>
      <w:pPr>
        <w:ind w:left="2880" w:hanging="360"/>
      </w:pPr>
      <w:rPr>
        <w:rFonts w:ascii="Symbol" w:hAnsi="Symbol" w:cs="Symbol" w:hint="default"/>
      </w:rPr>
    </w:lvl>
    <w:lvl w:ilvl="4" w:tplc="E8E0744A">
      <w:start w:val="1"/>
      <w:numFmt w:val="bullet"/>
      <w:lvlText w:val="o"/>
      <w:lvlJc w:val="left"/>
      <w:pPr>
        <w:ind w:left="3600" w:hanging="360"/>
      </w:pPr>
      <w:rPr>
        <w:rFonts w:ascii="Courier New" w:hAnsi="Courier New" w:cs="Courier New" w:hint="default"/>
      </w:rPr>
    </w:lvl>
    <w:lvl w:ilvl="5" w:tplc="DEBE9A34">
      <w:start w:val="1"/>
      <w:numFmt w:val="bullet"/>
      <w:lvlText w:val=""/>
      <w:lvlJc w:val="left"/>
      <w:pPr>
        <w:ind w:left="4320" w:hanging="360"/>
      </w:pPr>
      <w:rPr>
        <w:rFonts w:ascii="Wingdings" w:hAnsi="Wingdings" w:cs="Wingdings" w:hint="default"/>
      </w:rPr>
    </w:lvl>
    <w:lvl w:ilvl="6" w:tplc="43988812">
      <w:start w:val="1"/>
      <w:numFmt w:val="bullet"/>
      <w:lvlText w:val=""/>
      <w:lvlJc w:val="left"/>
      <w:pPr>
        <w:ind w:left="5040" w:hanging="360"/>
      </w:pPr>
      <w:rPr>
        <w:rFonts w:ascii="Symbol" w:hAnsi="Symbol" w:cs="Symbol" w:hint="default"/>
      </w:rPr>
    </w:lvl>
    <w:lvl w:ilvl="7" w:tplc="B896CE22">
      <w:start w:val="1"/>
      <w:numFmt w:val="bullet"/>
      <w:lvlText w:val="o"/>
      <w:lvlJc w:val="left"/>
      <w:pPr>
        <w:ind w:left="5760" w:hanging="360"/>
      </w:pPr>
      <w:rPr>
        <w:rFonts w:ascii="Courier New" w:hAnsi="Courier New" w:cs="Courier New" w:hint="default"/>
      </w:rPr>
    </w:lvl>
    <w:lvl w:ilvl="8" w:tplc="9236C5C2">
      <w:start w:val="1"/>
      <w:numFmt w:val="bullet"/>
      <w:lvlText w:val=""/>
      <w:lvlJc w:val="left"/>
      <w:pPr>
        <w:ind w:left="6480" w:hanging="360"/>
      </w:pPr>
      <w:rPr>
        <w:rFonts w:ascii="Wingdings" w:hAnsi="Wingdings" w:cs="Wingdings" w:hint="default"/>
      </w:rPr>
    </w:lvl>
  </w:abstractNum>
  <w:abstractNum w:abstractNumId="31" w15:restartNumberingAfterBreak="0">
    <w:nsid w:val="49A33560"/>
    <w:multiLevelType w:val="hybridMultilevel"/>
    <w:tmpl w:val="D124EF4C"/>
    <w:lvl w:ilvl="0" w:tplc="EFAAD986">
      <w:start w:val="1"/>
      <w:numFmt w:val="bullet"/>
      <w:lvlText w:val=""/>
      <w:lvlJc w:val="left"/>
      <w:pPr>
        <w:ind w:left="720" w:hanging="360"/>
      </w:pPr>
      <w:rPr>
        <w:rFonts w:ascii="Symbol" w:hAnsi="Symbol" w:cs="Symbol" w:hint="default"/>
        <w:sz w:val="18"/>
        <w:szCs w:val="18"/>
      </w:rPr>
    </w:lvl>
    <w:lvl w:ilvl="1" w:tplc="9528A2DA">
      <w:start w:val="1"/>
      <w:numFmt w:val="bullet"/>
      <w:lvlText w:val="o"/>
      <w:lvlJc w:val="left"/>
      <w:pPr>
        <w:ind w:left="1440" w:hanging="360"/>
      </w:pPr>
      <w:rPr>
        <w:rFonts w:ascii="Courier New" w:hAnsi="Courier New" w:cs="Courier New" w:hint="default"/>
      </w:rPr>
    </w:lvl>
    <w:lvl w:ilvl="2" w:tplc="30162B78">
      <w:start w:val="1"/>
      <w:numFmt w:val="bullet"/>
      <w:lvlText w:val=""/>
      <w:lvlJc w:val="left"/>
      <w:pPr>
        <w:ind w:left="2160" w:hanging="360"/>
      </w:pPr>
      <w:rPr>
        <w:rFonts w:ascii="Wingdings" w:hAnsi="Wingdings" w:cs="Wingdings" w:hint="default"/>
      </w:rPr>
    </w:lvl>
    <w:lvl w:ilvl="3" w:tplc="FA5C2ECE">
      <w:start w:val="1"/>
      <w:numFmt w:val="bullet"/>
      <w:lvlText w:val=""/>
      <w:lvlJc w:val="left"/>
      <w:pPr>
        <w:ind w:left="2880" w:hanging="360"/>
      </w:pPr>
      <w:rPr>
        <w:rFonts w:ascii="Symbol" w:hAnsi="Symbol" w:cs="Symbol" w:hint="default"/>
      </w:rPr>
    </w:lvl>
    <w:lvl w:ilvl="4" w:tplc="FD4A8A16">
      <w:start w:val="1"/>
      <w:numFmt w:val="bullet"/>
      <w:lvlText w:val="o"/>
      <w:lvlJc w:val="left"/>
      <w:pPr>
        <w:ind w:left="3600" w:hanging="360"/>
      </w:pPr>
      <w:rPr>
        <w:rFonts w:ascii="Courier New" w:hAnsi="Courier New" w:cs="Courier New" w:hint="default"/>
      </w:rPr>
    </w:lvl>
    <w:lvl w:ilvl="5" w:tplc="FEB29126">
      <w:start w:val="1"/>
      <w:numFmt w:val="bullet"/>
      <w:lvlText w:val=""/>
      <w:lvlJc w:val="left"/>
      <w:pPr>
        <w:ind w:left="4320" w:hanging="360"/>
      </w:pPr>
      <w:rPr>
        <w:rFonts w:ascii="Wingdings" w:hAnsi="Wingdings" w:cs="Wingdings" w:hint="default"/>
      </w:rPr>
    </w:lvl>
    <w:lvl w:ilvl="6" w:tplc="D9B6D11C">
      <w:start w:val="1"/>
      <w:numFmt w:val="bullet"/>
      <w:lvlText w:val=""/>
      <w:lvlJc w:val="left"/>
      <w:pPr>
        <w:ind w:left="5040" w:hanging="360"/>
      </w:pPr>
      <w:rPr>
        <w:rFonts w:ascii="Symbol" w:hAnsi="Symbol" w:cs="Symbol" w:hint="default"/>
      </w:rPr>
    </w:lvl>
    <w:lvl w:ilvl="7" w:tplc="C04C9620">
      <w:start w:val="1"/>
      <w:numFmt w:val="bullet"/>
      <w:lvlText w:val="o"/>
      <w:lvlJc w:val="left"/>
      <w:pPr>
        <w:ind w:left="5760" w:hanging="360"/>
      </w:pPr>
      <w:rPr>
        <w:rFonts w:ascii="Courier New" w:hAnsi="Courier New" w:cs="Courier New" w:hint="default"/>
      </w:rPr>
    </w:lvl>
    <w:lvl w:ilvl="8" w:tplc="C076244C">
      <w:start w:val="1"/>
      <w:numFmt w:val="bullet"/>
      <w:lvlText w:val=""/>
      <w:lvlJc w:val="left"/>
      <w:pPr>
        <w:ind w:left="6480" w:hanging="360"/>
      </w:pPr>
      <w:rPr>
        <w:rFonts w:ascii="Wingdings" w:hAnsi="Wingdings" w:cs="Wingdings" w:hint="default"/>
      </w:rPr>
    </w:lvl>
  </w:abstractNum>
  <w:abstractNum w:abstractNumId="32" w15:restartNumberingAfterBreak="0">
    <w:nsid w:val="4AD641DD"/>
    <w:multiLevelType w:val="hybridMultilevel"/>
    <w:tmpl w:val="0764C9A6"/>
    <w:lvl w:ilvl="0" w:tplc="64B25DB2">
      <w:start w:val="1"/>
      <w:numFmt w:val="bullet"/>
      <w:lvlText w:val=""/>
      <w:lvlJc w:val="left"/>
      <w:pPr>
        <w:ind w:left="720" w:hanging="360"/>
      </w:pPr>
      <w:rPr>
        <w:rFonts w:ascii="Symbol" w:hAnsi="Symbol" w:cs="Symbol" w:hint="default"/>
        <w:sz w:val="18"/>
        <w:szCs w:val="18"/>
      </w:rPr>
    </w:lvl>
    <w:lvl w:ilvl="1" w:tplc="E9225AD6">
      <w:start w:val="1"/>
      <w:numFmt w:val="bullet"/>
      <w:lvlText w:val="o"/>
      <w:lvlJc w:val="left"/>
      <w:pPr>
        <w:ind w:left="1440" w:hanging="360"/>
      </w:pPr>
      <w:rPr>
        <w:rFonts w:ascii="Courier New" w:hAnsi="Courier New" w:cs="Courier New" w:hint="default"/>
      </w:rPr>
    </w:lvl>
    <w:lvl w:ilvl="2" w:tplc="442EE944">
      <w:start w:val="1"/>
      <w:numFmt w:val="bullet"/>
      <w:lvlText w:val=""/>
      <w:lvlJc w:val="left"/>
      <w:pPr>
        <w:ind w:left="2160" w:hanging="360"/>
      </w:pPr>
      <w:rPr>
        <w:rFonts w:ascii="Wingdings" w:hAnsi="Wingdings" w:cs="Wingdings" w:hint="default"/>
      </w:rPr>
    </w:lvl>
    <w:lvl w:ilvl="3" w:tplc="65BC5FB4">
      <w:start w:val="1"/>
      <w:numFmt w:val="bullet"/>
      <w:lvlText w:val=""/>
      <w:lvlJc w:val="left"/>
      <w:pPr>
        <w:ind w:left="2880" w:hanging="360"/>
      </w:pPr>
      <w:rPr>
        <w:rFonts w:ascii="Symbol" w:hAnsi="Symbol" w:cs="Symbol" w:hint="default"/>
      </w:rPr>
    </w:lvl>
    <w:lvl w:ilvl="4" w:tplc="E94CCB60">
      <w:start w:val="1"/>
      <w:numFmt w:val="bullet"/>
      <w:lvlText w:val="o"/>
      <w:lvlJc w:val="left"/>
      <w:pPr>
        <w:ind w:left="3600" w:hanging="360"/>
      </w:pPr>
      <w:rPr>
        <w:rFonts w:ascii="Courier New" w:hAnsi="Courier New" w:cs="Courier New" w:hint="default"/>
      </w:rPr>
    </w:lvl>
    <w:lvl w:ilvl="5" w:tplc="C87602E2">
      <w:start w:val="1"/>
      <w:numFmt w:val="bullet"/>
      <w:lvlText w:val=""/>
      <w:lvlJc w:val="left"/>
      <w:pPr>
        <w:ind w:left="4320" w:hanging="360"/>
      </w:pPr>
      <w:rPr>
        <w:rFonts w:ascii="Wingdings" w:hAnsi="Wingdings" w:cs="Wingdings" w:hint="default"/>
      </w:rPr>
    </w:lvl>
    <w:lvl w:ilvl="6" w:tplc="FAAC3190">
      <w:start w:val="1"/>
      <w:numFmt w:val="bullet"/>
      <w:lvlText w:val=""/>
      <w:lvlJc w:val="left"/>
      <w:pPr>
        <w:ind w:left="5040" w:hanging="360"/>
      </w:pPr>
      <w:rPr>
        <w:rFonts w:ascii="Symbol" w:hAnsi="Symbol" w:cs="Symbol" w:hint="default"/>
      </w:rPr>
    </w:lvl>
    <w:lvl w:ilvl="7" w:tplc="AC329E06">
      <w:start w:val="1"/>
      <w:numFmt w:val="bullet"/>
      <w:lvlText w:val="o"/>
      <w:lvlJc w:val="left"/>
      <w:pPr>
        <w:ind w:left="5760" w:hanging="360"/>
      </w:pPr>
      <w:rPr>
        <w:rFonts w:ascii="Courier New" w:hAnsi="Courier New" w:cs="Courier New" w:hint="default"/>
      </w:rPr>
    </w:lvl>
    <w:lvl w:ilvl="8" w:tplc="BB869538">
      <w:start w:val="1"/>
      <w:numFmt w:val="bullet"/>
      <w:lvlText w:val=""/>
      <w:lvlJc w:val="left"/>
      <w:pPr>
        <w:ind w:left="6480" w:hanging="360"/>
      </w:pPr>
      <w:rPr>
        <w:rFonts w:ascii="Wingdings" w:hAnsi="Wingdings" w:cs="Wingdings" w:hint="default"/>
      </w:rPr>
    </w:lvl>
  </w:abstractNum>
  <w:abstractNum w:abstractNumId="33" w15:restartNumberingAfterBreak="0">
    <w:nsid w:val="4FCE6721"/>
    <w:multiLevelType w:val="hybridMultilevel"/>
    <w:tmpl w:val="5B84584C"/>
    <w:lvl w:ilvl="0" w:tplc="BA92E344">
      <w:start w:val="1"/>
      <w:numFmt w:val="bullet"/>
      <w:lvlText w:val=""/>
      <w:lvlJc w:val="left"/>
      <w:pPr>
        <w:ind w:left="720" w:hanging="360"/>
      </w:pPr>
      <w:rPr>
        <w:rFonts w:ascii="Symbol" w:hAnsi="Symbol" w:cs="Symbol" w:hint="default"/>
        <w:sz w:val="18"/>
        <w:szCs w:val="18"/>
      </w:rPr>
    </w:lvl>
    <w:lvl w:ilvl="1" w:tplc="5886A832">
      <w:start w:val="1"/>
      <w:numFmt w:val="bullet"/>
      <w:lvlText w:val="o"/>
      <w:lvlJc w:val="left"/>
      <w:pPr>
        <w:ind w:left="1440" w:hanging="360"/>
      </w:pPr>
      <w:rPr>
        <w:rFonts w:ascii="Courier New" w:hAnsi="Courier New" w:cs="Courier New" w:hint="default"/>
      </w:rPr>
    </w:lvl>
    <w:lvl w:ilvl="2" w:tplc="27763AA4">
      <w:start w:val="1"/>
      <w:numFmt w:val="bullet"/>
      <w:lvlText w:val=""/>
      <w:lvlJc w:val="left"/>
      <w:pPr>
        <w:ind w:left="2160" w:hanging="360"/>
      </w:pPr>
      <w:rPr>
        <w:rFonts w:ascii="Wingdings" w:hAnsi="Wingdings" w:cs="Wingdings" w:hint="default"/>
      </w:rPr>
    </w:lvl>
    <w:lvl w:ilvl="3" w:tplc="FA10F774">
      <w:start w:val="1"/>
      <w:numFmt w:val="bullet"/>
      <w:lvlText w:val=""/>
      <w:lvlJc w:val="left"/>
      <w:pPr>
        <w:ind w:left="2880" w:hanging="360"/>
      </w:pPr>
      <w:rPr>
        <w:rFonts w:ascii="Symbol" w:hAnsi="Symbol" w:cs="Symbol" w:hint="default"/>
      </w:rPr>
    </w:lvl>
    <w:lvl w:ilvl="4" w:tplc="9FCE10F6">
      <w:start w:val="1"/>
      <w:numFmt w:val="bullet"/>
      <w:lvlText w:val="o"/>
      <w:lvlJc w:val="left"/>
      <w:pPr>
        <w:ind w:left="3600" w:hanging="360"/>
      </w:pPr>
      <w:rPr>
        <w:rFonts w:ascii="Courier New" w:hAnsi="Courier New" w:cs="Courier New" w:hint="default"/>
      </w:rPr>
    </w:lvl>
    <w:lvl w:ilvl="5" w:tplc="E95046C0">
      <w:start w:val="1"/>
      <w:numFmt w:val="bullet"/>
      <w:lvlText w:val=""/>
      <w:lvlJc w:val="left"/>
      <w:pPr>
        <w:ind w:left="4320" w:hanging="360"/>
      </w:pPr>
      <w:rPr>
        <w:rFonts w:ascii="Wingdings" w:hAnsi="Wingdings" w:cs="Wingdings" w:hint="default"/>
      </w:rPr>
    </w:lvl>
    <w:lvl w:ilvl="6" w:tplc="9FFCF0F0">
      <w:start w:val="1"/>
      <w:numFmt w:val="bullet"/>
      <w:lvlText w:val=""/>
      <w:lvlJc w:val="left"/>
      <w:pPr>
        <w:ind w:left="5040" w:hanging="360"/>
      </w:pPr>
      <w:rPr>
        <w:rFonts w:ascii="Symbol" w:hAnsi="Symbol" w:cs="Symbol" w:hint="default"/>
      </w:rPr>
    </w:lvl>
    <w:lvl w:ilvl="7" w:tplc="BE543012">
      <w:start w:val="1"/>
      <w:numFmt w:val="bullet"/>
      <w:lvlText w:val="o"/>
      <w:lvlJc w:val="left"/>
      <w:pPr>
        <w:ind w:left="5760" w:hanging="360"/>
      </w:pPr>
      <w:rPr>
        <w:rFonts w:ascii="Courier New" w:hAnsi="Courier New" w:cs="Courier New" w:hint="default"/>
      </w:rPr>
    </w:lvl>
    <w:lvl w:ilvl="8" w:tplc="9F7267D0">
      <w:start w:val="1"/>
      <w:numFmt w:val="bullet"/>
      <w:lvlText w:val=""/>
      <w:lvlJc w:val="left"/>
      <w:pPr>
        <w:ind w:left="6480" w:hanging="360"/>
      </w:pPr>
      <w:rPr>
        <w:rFonts w:ascii="Wingdings" w:hAnsi="Wingdings" w:cs="Wingdings" w:hint="default"/>
      </w:rPr>
    </w:lvl>
  </w:abstractNum>
  <w:abstractNum w:abstractNumId="34" w15:restartNumberingAfterBreak="0">
    <w:nsid w:val="51683F76"/>
    <w:multiLevelType w:val="hybridMultilevel"/>
    <w:tmpl w:val="851CFFE6"/>
    <w:lvl w:ilvl="0" w:tplc="AF784000">
      <w:start w:val="1"/>
      <w:numFmt w:val="bullet"/>
      <w:lvlText w:val=""/>
      <w:lvlJc w:val="left"/>
      <w:pPr>
        <w:ind w:left="720" w:hanging="360"/>
      </w:pPr>
      <w:rPr>
        <w:rFonts w:ascii="Symbol" w:hAnsi="Symbol" w:cs="Symbol" w:hint="default"/>
        <w:sz w:val="18"/>
        <w:szCs w:val="18"/>
      </w:rPr>
    </w:lvl>
    <w:lvl w:ilvl="1" w:tplc="95904CEA">
      <w:start w:val="1"/>
      <w:numFmt w:val="bullet"/>
      <w:lvlText w:val="o"/>
      <w:lvlJc w:val="left"/>
      <w:pPr>
        <w:ind w:left="1440" w:hanging="360"/>
      </w:pPr>
      <w:rPr>
        <w:rFonts w:ascii="Courier New" w:hAnsi="Courier New" w:cs="Courier New" w:hint="default"/>
      </w:rPr>
    </w:lvl>
    <w:lvl w:ilvl="2" w:tplc="400A23D2">
      <w:start w:val="1"/>
      <w:numFmt w:val="bullet"/>
      <w:lvlText w:val=""/>
      <w:lvlJc w:val="left"/>
      <w:pPr>
        <w:ind w:left="2160" w:hanging="360"/>
      </w:pPr>
      <w:rPr>
        <w:rFonts w:ascii="Wingdings" w:hAnsi="Wingdings" w:cs="Wingdings" w:hint="default"/>
      </w:rPr>
    </w:lvl>
    <w:lvl w:ilvl="3" w:tplc="B1164336">
      <w:start w:val="1"/>
      <w:numFmt w:val="bullet"/>
      <w:lvlText w:val=""/>
      <w:lvlJc w:val="left"/>
      <w:pPr>
        <w:ind w:left="2880" w:hanging="360"/>
      </w:pPr>
      <w:rPr>
        <w:rFonts w:ascii="Symbol" w:hAnsi="Symbol" w:cs="Symbol" w:hint="default"/>
      </w:rPr>
    </w:lvl>
    <w:lvl w:ilvl="4" w:tplc="DAF68C5E">
      <w:start w:val="1"/>
      <w:numFmt w:val="bullet"/>
      <w:lvlText w:val="o"/>
      <w:lvlJc w:val="left"/>
      <w:pPr>
        <w:ind w:left="3600" w:hanging="360"/>
      </w:pPr>
      <w:rPr>
        <w:rFonts w:ascii="Courier New" w:hAnsi="Courier New" w:cs="Courier New" w:hint="default"/>
      </w:rPr>
    </w:lvl>
    <w:lvl w:ilvl="5" w:tplc="795E9800">
      <w:start w:val="1"/>
      <w:numFmt w:val="bullet"/>
      <w:lvlText w:val=""/>
      <w:lvlJc w:val="left"/>
      <w:pPr>
        <w:ind w:left="4320" w:hanging="360"/>
      </w:pPr>
      <w:rPr>
        <w:rFonts w:ascii="Wingdings" w:hAnsi="Wingdings" w:cs="Wingdings" w:hint="default"/>
      </w:rPr>
    </w:lvl>
    <w:lvl w:ilvl="6" w:tplc="B34AC578">
      <w:start w:val="1"/>
      <w:numFmt w:val="bullet"/>
      <w:lvlText w:val=""/>
      <w:lvlJc w:val="left"/>
      <w:pPr>
        <w:ind w:left="5040" w:hanging="360"/>
      </w:pPr>
      <w:rPr>
        <w:rFonts w:ascii="Symbol" w:hAnsi="Symbol" w:cs="Symbol" w:hint="default"/>
      </w:rPr>
    </w:lvl>
    <w:lvl w:ilvl="7" w:tplc="40EC0120">
      <w:start w:val="1"/>
      <w:numFmt w:val="bullet"/>
      <w:lvlText w:val="o"/>
      <w:lvlJc w:val="left"/>
      <w:pPr>
        <w:ind w:left="5760" w:hanging="360"/>
      </w:pPr>
      <w:rPr>
        <w:rFonts w:ascii="Courier New" w:hAnsi="Courier New" w:cs="Courier New" w:hint="default"/>
      </w:rPr>
    </w:lvl>
    <w:lvl w:ilvl="8" w:tplc="804E975A">
      <w:start w:val="1"/>
      <w:numFmt w:val="bullet"/>
      <w:lvlText w:val=""/>
      <w:lvlJc w:val="left"/>
      <w:pPr>
        <w:ind w:left="6480" w:hanging="360"/>
      </w:pPr>
      <w:rPr>
        <w:rFonts w:ascii="Wingdings" w:hAnsi="Wingdings" w:cs="Wingdings" w:hint="default"/>
      </w:rPr>
    </w:lvl>
  </w:abstractNum>
  <w:abstractNum w:abstractNumId="35" w15:restartNumberingAfterBreak="0">
    <w:nsid w:val="5360495C"/>
    <w:multiLevelType w:val="hybridMultilevel"/>
    <w:tmpl w:val="2482024C"/>
    <w:lvl w:ilvl="0" w:tplc="6E947D9C">
      <w:start w:val="1"/>
      <w:numFmt w:val="bullet"/>
      <w:lvlText w:val=""/>
      <w:lvlJc w:val="left"/>
      <w:pPr>
        <w:ind w:left="720" w:hanging="360"/>
      </w:pPr>
      <w:rPr>
        <w:rFonts w:ascii="Symbol" w:hAnsi="Symbol" w:cs="Symbol" w:hint="default"/>
        <w:sz w:val="18"/>
        <w:szCs w:val="18"/>
      </w:rPr>
    </w:lvl>
    <w:lvl w:ilvl="1" w:tplc="682CD00A">
      <w:start w:val="1"/>
      <w:numFmt w:val="bullet"/>
      <w:lvlText w:val="o"/>
      <w:lvlJc w:val="left"/>
      <w:pPr>
        <w:ind w:left="1440" w:hanging="360"/>
      </w:pPr>
      <w:rPr>
        <w:rFonts w:ascii="Courier New" w:hAnsi="Courier New" w:cs="Courier New" w:hint="default"/>
      </w:rPr>
    </w:lvl>
    <w:lvl w:ilvl="2" w:tplc="C8D06816">
      <w:start w:val="1"/>
      <w:numFmt w:val="bullet"/>
      <w:lvlText w:val=""/>
      <w:lvlJc w:val="left"/>
      <w:pPr>
        <w:ind w:left="2160" w:hanging="360"/>
      </w:pPr>
      <w:rPr>
        <w:rFonts w:ascii="Wingdings" w:hAnsi="Wingdings" w:cs="Wingdings" w:hint="default"/>
      </w:rPr>
    </w:lvl>
    <w:lvl w:ilvl="3" w:tplc="B2C022D4">
      <w:start w:val="1"/>
      <w:numFmt w:val="bullet"/>
      <w:lvlText w:val=""/>
      <w:lvlJc w:val="left"/>
      <w:pPr>
        <w:ind w:left="2880" w:hanging="360"/>
      </w:pPr>
      <w:rPr>
        <w:rFonts w:ascii="Symbol" w:hAnsi="Symbol" w:cs="Symbol" w:hint="default"/>
      </w:rPr>
    </w:lvl>
    <w:lvl w:ilvl="4" w:tplc="8E20EAD4">
      <w:start w:val="1"/>
      <w:numFmt w:val="bullet"/>
      <w:lvlText w:val="o"/>
      <w:lvlJc w:val="left"/>
      <w:pPr>
        <w:ind w:left="3600" w:hanging="360"/>
      </w:pPr>
      <w:rPr>
        <w:rFonts w:ascii="Courier New" w:hAnsi="Courier New" w:cs="Courier New" w:hint="default"/>
      </w:rPr>
    </w:lvl>
    <w:lvl w:ilvl="5" w:tplc="5F5A94FC">
      <w:start w:val="1"/>
      <w:numFmt w:val="bullet"/>
      <w:lvlText w:val=""/>
      <w:lvlJc w:val="left"/>
      <w:pPr>
        <w:ind w:left="4320" w:hanging="360"/>
      </w:pPr>
      <w:rPr>
        <w:rFonts w:ascii="Wingdings" w:hAnsi="Wingdings" w:cs="Wingdings" w:hint="default"/>
      </w:rPr>
    </w:lvl>
    <w:lvl w:ilvl="6" w:tplc="F1EA66A4">
      <w:start w:val="1"/>
      <w:numFmt w:val="bullet"/>
      <w:lvlText w:val=""/>
      <w:lvlJc w:val="left"/>
      <w:pPr>
        <w:ind w:left="5040" w:hanging="360"/>
      </w:pPr>
      <w:rPr>
        <w:rFonts w:ascii="Symbol" w:hAnsi="Symbol" w:cs="Symbol" w:hint="default"/>
      </w:rPr>
    </w:lvl>
    <w:lvl w:ilvl="7" w:tplc="26EA5372">
      <w:start w:val="1"/>
      <w:numFmt w:val="bullet"/>
      <w:lvlText w:val="o"/>
      <w:lvlJc w:val="left"/>
      <w:pPr>
        <w:ind w:left="5760" w:hanging="360"/>
      </w:pPr>
      <w:rPr>
        <w:rFonts w:ascii="Courier New" w:hAnsi="Courier New" w:cs="Courier New" w:hint="default"/>
      </w:rPr>
    </w:lvl>
    <w:lvl w:ilvl="8" w:tplc="926E0CDE">
      <w:start w:val="1"/>
      <w:numFmt w:val="bullet"/>
      <w:lvlText w:val=""/>
      <w:lvlJc w:val="left"/>
      <w:pPr>
        <w:ind w:left="6480" w:hanging="360"/>
      </w:pPr>
      <w:rPr>
        <w:rFonts w:ascii="Wingdings" w:hAnsi="Wingdings" w:cs="Wingdings" w:hint="default"/>
      </w:rPr>
    </w:lvl>
  </w:abstractNum>
  <w:abstractNum w:abstractNumId="36" w15:restartNumberingAfterBreak="0">
    <w:nsid w:val="559044B6"/>
    <w:multiLevelType w:val="hybridMultilevel"/>
    <w:tmpl w:val="546657CC"/>
    <w:lvl w:ilvl="0" w:tplc="B5AC3660">
      <w:start w:val="1"/>
      <w:numFmt w:val="bullet"/>
      <w:lvlText w:val=""/>
      <w:lvlJc w:val="left"/>
      <w:pPr>
        <w:ind w:left="720" w:hanging="360"/>
      </w:pPr>
      <w:rPr>
        <w:rFonts w:ascii="Symbol" w:hAnsi="Symbol" w:cs="Symbol" w:hint="default"/>
        <w:sz w:val="24"/>
        <w:szCs w:val="24"/>
      </w:rPr>
    </w:lvl>
    <w:lvl w:ilvl="1" w:tplc="7B40EC9C">
      <w:start w:val="1"/>
      <w:numFmt w:val="bullet"/>
      <w:lvlText w:val="o"/>
      <w:lvlJc w:val="left"/>
      <w:pPr>
        <w:ind w:left="1440" w:hanging="360"/>
      </w:pPr>
      <w:rPr>
        <w:rFonts w:ascii="Courier New" w:hAnsi="Courier New" w:cs="Courier New" w:hint="default"/>
      </w:rPr>
    </w:lvl>
    <w:lvl w:ilvl="2" w:tplc="B1DA997C">
      <w:start w:val="1"/>
      <w:numFmt w:val="bullet"/>
      <w:lvlText w:val=""/>
      <w:lvlJc w:val="left"/>
      <w:pPr>
        <w:ind w:left="2160" w:hanging="360"/>
      </w:pPr>
      <w:rPr>
        <w:rFonts w:ascii="Wingdings" w:hAnsi="Wingdings" w:cs="Wingdings" w:hint="default"/>
      </w:rPr>
    </w:lvl>
    <w:lvl w:ilvl="3" w:tplc="BD3E922C">
      <w:start w:val="1"/>
      <w:numFmt w:val="bullet"/>
      <w:lvlText w:val=""/>
      <w:lvlJc w:val="left"/>
      <w:pPr>
        <w:ind w:left="2880" w:hanging="360"/>
      </w:pPr>
      <w:rPr>
        <w:rFonts w:ascii="Symbol" w:hAnsi="Symbol" w:cs="Symbol" w:hint="default"/>
      </w:rPr>
    </w:lvl>
    <w:lvl w:ilvl="4" w:tplc="45764CE4">
      <w:start w:val="1"/>
      <w:numFmt w:val="bullet"/>
      <w:lvlText w:val="o"/>
      <w:lvlJc w:val="left"/>
      <w:pPr>
        <w:ind w:left="3600" w:hanging="360"/>
      </w:pPr>
      <w:rPr>
        <w:rFonts w:ascii="Courier New" w:hAnsi="Courier New" w:cs="Courier New" w:hint="default"/>
      </w:rPr>
    </w:lvl>
    <w:lvl w:ilvl="5" w:tplc="2ACEAFB0">
      <w:start w:val="1"/>
      <w:numFmt w:val="bullet"/>
      <w:lvlText w:val=""/>
      <w:lvlJc w:val="left"/>
      <w:pPr>
        <w:ind w:left="4320" w:hanging="360"/>
      </w:pPr>
      <w:rPr>
        <w:rFonts w:ascii="Wingdings" w:hAnsi="Wingdings" w:cs="Wingdings" w:hint="default"/>
      </w:rPr>
    </w:lvl>
    <w:lvl w:ilvl="6" w:tplc="84DA214C">
      <w:start w:val="1"/>
      <w:numFmt w:val="bullet"/>
      <w:lvlText w:val=""/>
      <w:lvlJc w:val="left"/>
      <w:pPr>
        <w:ind w:left="5040" w:hanging="360"/>
      </w:pPr>
      <w:rPr>
        <w:rFonts w:ascii="Symbol" w:hAnsi="Symbol" w:cs="Symbol" w:hint="default"/>
      </w:rPr>
    </w:lvl>
    <w:lvl w:ilvl="7" w:tplc="B3F4185A">
      <w:start w:val="1"/>
      <w:numFmt w:val="bullet"/>
      <w:lvlText w:val="o"/>
      <w:lvlJc w:val="left"/>
      <w:pPr>
        <w:ind w:left="5760" w:hanging="360"/>
      </w:pPr>
      <w:rPr>
        <w:rFonts w:ascii="Courier New" w:hAnsi="Courier New" w:cs="Courier New" w:hint="default"/>
      </w:rPr>
    </w:lvl>
    <w:lvl w:ilvl="8" w:tplc="9D58DFDE">
      <w:start w:val="1"/>
      <w:numFmt w:val="bullet"/>
      <w:lvlText w:val=""/>
      <w:lvlJc w:val="left"/>
      <w:pPr>
        <w:ind w:left="6480" w:hanging="360"/>
      </w:pPr>
      <w:rPr>
        <w:rFonts w:ascii="Wingdings" w:hAnsi="Wingdings" w:cs="Wingdings" w:hint="default"/>
      </w:rPr>
    </w:lvl>
  </w:abstractNum>
  <w:abstractNum w:abstractNumId="37" w15:restartNumberingAfterBreak="0">
    <w:nsid w:val="6128027C"/>
    <w:multiLevelType w:val="hybridMultilevel"/>
    <w:tmpl w:val="03ECC3FC"/>
    <w:lvl w:ilvl="0" w:tplc="0F4E718C">
      <w:start w:val="1"/>
      <w:numFmt w:val="bullet"/>
      <w:lvlText w:val=""/>
      <w:lvlJc w:val="left"/>
      <w:pPr>
        <w:ind w:left="720" w:hanging="360"/>
      </w:pPr>
      <w:rPr>
        <w:rFonts w:ascii="Symbol" w:hAnsi="Symbol" w:cs="Symbol" w:hint="default"/>
        <w:sz w:val="18"/>
        <w:szCs w:val="18"/>
      </w:rPr>
    </w:lvl>
    <w:lvl w:ilvl="1" w:tplc="7076C926">
      <w:start w:val="1"/>
      <w:numFmt w:val="bullet"/>
      <w:lvlText w:val="o"/>
      <w:lvlJc w:val="left"/>
      <w:pPr>
        <w:ind w:left="1440" w:hanging="360"/>
      </w:pPr>
      <w:rPr>
        <w:rFonts w:ascii="Courier New" w:hAnsi="Courier New" w:cs="Courier New" w:hint="default"/>
      </w:rPr>
    </w:lvl>
    <w:lvl w:ilvl="2" w:tplc="54E08330">
      <w:start w:val="1"/>
      <w:numFmt w:val="bullet"/>
      <w:lvlText w:val=""/>
      <w:lvlJc w:val="left"/>
      <w:pPr>
        <w:ind w:left="2160" w:hanging="360"/>
      </w:pPr>
      <w:rPr>
        <w:rFonts w:ascii="Wingdings" w:hAnsi="Wingdings" w:cs="Wingdings" w:hint="default"/>
      </w:rPr>
    </w:lvl>
    <w:lvl w:ilvl="3" w:tplc="63562EDC">
      <w:start w:val="1"/>
      <w:numFmt w:val="bullet"/>
      <w:lvlText w:val=""/>
      <w:lvlJc w:val="left"/>
      <w:pPr>
        <w:ind w:left="2880" w:hanging="360"/>
      </w:pPr>
      <w:rPr>
        <w:rFonts w:ascii="Symbol" w:hAnsi="Symbol" w:cs="Symbol" w:hint="default"/>
      </w:rPr>
    </w:lvl>
    <w:lvl w:ilvl="4" w:tplc="018C948E">
      <w:start w:val="1"/>
      <w:numFmt w:val="bullet"/>
      <w:lvlText w:val="o"/>
      <w:lvlJc w:val="left"/>
      <w:pPr>
        <w:ind w:left="3600" w:hanging="360"/>
      </w:pPr>
      <w:rPr>
        <w:rFonts w:ascii="Courier New" w:hAnsi="Courier New" w:cs="Courier New" w:hint="default"/>
      </w:rPr>
    </w:lvl>
    <w:lvl w:ilvl="5" w:tplc="88E40DAC">
      <w:start w:val="1"/>
      <w:numFmt w:val="bullet"/>
      <w:lvlText w:val=""/>
      <w:lvlJc w:val="left"/>
      <w:pPr>
        <w:ind w:left="4320" w:hanging="360"/>
      </w:pPr>
      <w:rPr>
        <w:rFonts w:ascii="Wingdings" w:hAnsi="Wingdings" w:cs="Wingdings" w:hint="default"/>
      </w:rPr>
    </w:lvl>
    <w:lvl w:ilvl="6" w:tplc="C0506D0A">
      <w:start w:val="1"/>
      <w:numFmt w:val="bullet"/>
      <w:lvlText w:val=""/>
      <w:lvlJc w:val="left"/>
      <w:pPr>
        <w:ind w:left="5040" w:hanging="360"/>
      </w:pPr>
      <w:rPr>
        <w:rFonts w:ascii="Symbol" w:hAnsi="Symbol" w:cs="Symbol" w:hint="default"/>
      </w:rPr>
    </w:lvl>
    <w:lvl w:ilvl="7" w:tplc="97F65CD4">
      <w:start w:val="1"/>
      <w:numFmt w:val="bullet"/>
      <w:lvlText w:val="o"/>
      <w:lvlJc w:val="left"/>
      <w:pPr>
        <w:ind w:left="5760" w:hanging="360"/>
      </w:pPr>
      <w:rPr>
        <w:rFonts w:ascii="Courier New" w:hAnsi="Courier New" w:cs="Courier New" w:hint="default"/>
      </w:rPr>
    </w:lvl>
    <w:lvl w:ilvl="8" w:tplc="B3EAAC1C">
      <w:start w:val="1"/>
      <w:numFmt w:val="bullet"/>
      <w:lvlText w:val=""/>
      <w:lvlJc w:val="left"/>
      <w:pPr>
        <w:ind w:left="6480" w:hanging="360"/>
      </w:pPr>
      <w:rPr>
        <w:rFonts w:ascii="Wingdings" w:hAnsi="Wingdings" w:cs="Wingdings" w:hint="default"/>
      </w:rPr>
    </w:lvl>
  </w:abstractNum>
  <w:abstractNum w:abstractNumId="38" w15:restartNumberingAfterBreak="0">
    <w:nsid w:val="67340CC9"/>
    <w:multiLevelType w:val="hybridMultilevel"/>
    <w:tmpl w:val="5F5E05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7F61D73"/>
    <w:multiLevelType w:val="hybridMultilevel"/>
    <w:tmpl w:val="D6307FF2"/>
    <w:lvl w:ilvl="0" w:tplc="D6BC8CCC">
      <w:start w:val="10"/>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AC719A9"/>
    <w:multiLevelType w:val="hybridMultilevel"/>
    <w:tmpl w:val="24CC3132"/>
    <w:lvl w:ilvl="0" w:tplc="AE9AC08E">
      <w:start w:val="1"/>
      <w:numFmt w:val="bullet"/>
      <w:lvlText w:val=""/>
      <w:lvlJc w:val="left"/>
      <w:pPr>
        <w:ind w:left="720" w:hanging="360"/>
      </w:pPr>
      <w:rPr>
        <w:rFonts w:ascii="Symbol" w:hAnsi="Symbol" w:cs="Symbol" w:hint="default"/>
        <w:sz w:val="18"/>
        <w:szCs w:val="18"/>
      </w:rPr>
    </w:lvl>
    <w:lvl w:ilvl="1" w:tplc="8766C67A">
      <w:start w:val="1"/>
      <w:numFmt w:val="bullet"/>
      <w:lvlText w:val="o"/>
      <w:lvlJc w:val="left"/>
      <w:pPr>
        <w:ind w:left="1440" w:hanging="360"/>
      </w:pPr>
      <w:rPr>
        <w:rFonts w:ascii="Courier New" w:hAnsi="Courier New" w:cs="Courier New" w:hint="default"/>
      </w:rPr>
    </w:lvl>
    <w:lvl w:ilvl="2" w:tplc="B85EA07E">
      <w:start w:val="1"/>
      <w:numFmt w:val="bullet"/>
      <w:lvlText w:val=""/>
      <w:lvlJc w:val="left"/>
      <w:pPr>
        <w:ind w:left="2160" w:hanging="360"/>
      </w:pPr>
      <w:rPr>
        <w:rFonts w:ascii="Wingdings" w:hAnsi="Wingdings" w:cs="Wingdings" w:hint="default"/>
      </w:rPr>
    </w:lvl>
    <w:lvl w:ilvl="3" w:tplc="6B14543A">
      <w:start w:val="1"/>
      <w:numFmt w:val="bullet"/>
      <w:lvlText w:val=""/>
      <w:lvlJc w:val="left"/>
      <w:pPr>
        <w:ind w:left="2880" w:hanging="360"/>
      </w:pPr>
      <w:rPr>
        <w:rFonts w:ascii="Symbol" w:hAnsi="Symbol" w:cs="Symbol" w:hint="default"/>
      </w:rPr>
    </w:lvl>
    <w:lvl w:ilvl="4" w:tplc="B81C9DF8">
      <w:start w:val="1"/>
      <w:numFmt w:val="bullet"/>
      <w:lvlText w:val="o"/>
      <w:lvlJc w:val="left"/>
      <w:pPr>
        <w:ind w:left="3600" w:hanging="360"/>
      </w:pPr>
      <w:rPr>
        <w:rFonts w:ascii="Courier New" w:hAnsi="Courier New" w:cs="Courier New" w:hint="default"/>
      </w:rPr>
    </w:lvl>
    <w:lvl w:ilvl="5" w:tplc="9B4E820E">
      <w:start w:val="1"/>
      <w:numFmt w:val="bullet"/>
      <w:lvlText w:val=""/>
      <w:lvlJc w:val="left"/>
      <w:pPr>
        <w:ind w:left="4320" w:hanging="360"/>
      </w:pPr>
      <w:rPr>
        <w:rFonts w:ascii="Wingdings" w:hAnsi="Wingdings" w:cs="Wingdings" w:hint="default"/>
      </w:rPr>
    </w:lvl>
    <w:lvl w:ilvl="6" w:tplc="CACC9796">
      <w:start w:val="1"/>
      <w:numFmt w:val="bullet"/>
      <w:lvlText w:val=""/>
      <w:lvlJc w:val="left"/>
      <w:pPr>
        <w:ind w:left="5040" w:hanging="360"/>
      </w:pPr>
      <w:rPr>
        <w:rFonts w:ascii="Symbol" w:hAnsi="Symbol" w:cs="Symbol" w:hint="default"/>
      </w:rPr>
    </w:lvl>
    <w:lvl w:ilvl="7" w:tplc="FE2CABAA">
      <w:start w:val="1"/>
      <w:numFmt w:val="bullet"/>
      <w:lvlText w:val="o"/>
      <w:lvlJc w:val="left"/>
      <w:pPr>
        <w:ind w:left="5760" w:hanging="360"/>
      </w:pPr>
      <w:rPr>
        <w:rFonts w:ascii="Courier New" w:hAnsi="Courier New" w:cs="Courier New" w:hint="default"/>
      </w:rPr>
    </w:lvl>
    <w:lvl w:ilvl="8" w:tplc="08D63D1E">
      <w:start w:val="1"/>
      <w:numFmt w:val="bullet"/>
      <w:lvlText w:val=""/>
      <w:lvlJc w:val="left"/>
      <w:pPr>
        <w:ind w:left="6480" w:hanging="360"/>
      </w:pPr>
      <w:rPr>
        <w:rFonts w:ascii="Wingdings" w:hAnsi="Wingdings" w:cs="Wingdings" w:hint="default"/>
      </w:rPr>
    </w:lvl>
  </w:abstractNum>
  <w:abstractNum w:abstractNumId="41" w15:restartNumberingAfterBreak="0">
    <w:nsid w:val="6CE025CE"/>
    <w:multiLevelType w:val="hybridMultilevel"/>
    <w:tmpl w:val="3452A0FE"/>
    <w:lvl w:ilvl="0" w:tplc="C5BAF9C8">
      <w:start w:val="1"/>
      <w:numFmt w:val="bullet"/>
      <w:lvlText w:val=""/>
      <w:lvlJc w:val="left"/>
      <w:pPr>
        <w:ind w:left="720" w:hanging="360"/>
      </w:pPr>
      <w:rPr>
        <w:rFonts w:ascii="Symbol" w:hAnsi="Symbol" w:cs="Symbol" w:hint="default"/>
        <w:sz w:val="18"/>
        <w:szCs w:val="18"/>
      </w:rPr>
    </w:lvl>
    <w:lvl w:ilvl="1" w:tplc="27BCD0F6">
      <w:start w:val="1"/>
      <w:numFmt w:val="bullet"/>
      <w:lvlText w:val="o"/>
      <w:lvlJc w:val="left"/>
      <w:pPr>
        <w:ind w:left="1440" w:hanging="360"/>
      </w:pPr>
      <w:rPr>
        <w:rFonts w:ascii="Courier New" w:hAnsi="Courier New" w:cs="Courier New" w:hint="default"/>
      </w:rPr>
    </w:lvl>
    <w:lvl w:ilvl="2" w:tplc="0B5E8DD8">
      <w:start w:val="1"/>
      <w:numFmt w:val="bullet"/>
      <w:lvlText w:val=""/>
      <w:lvlJc w:val="left"/>
      <w:pPr>
        <w:ind w:left="2160" w:hanging="360"/>
      </w:pPr>
      <w:rPr>
        <w:rFonts w:ascii="Wingdings" w:hAnsi="Wingdings" w:cs="Wingdings" w:hint="default"/>
      </w:rPr>
    </w:lvl>
    <w:lvl w:ilvl="3" w:tplc="056C6DC0">
      <w:start w:val="1"/>
      <w:numFmt w:val="bullet"/>
      <w:lvlText w:val=""/>
      <w:lvlJc w:val="left"/>
      <w:pPr>
        <w:ind w:left="2880" w:hanging="360"/>
      </w:pPr>
      <w:rPr>
        <w:rFonts w:ascii="Symbol" w:hAnsi="Symbol" w:cs="Symbol" w:hint="default"/>
      </w:rPr>
    </w:lvl>
    <w:lvl w:ilvl="4" w:tplc="C2EED4A6">
      <w:start w:val="1"/>
      <w:numFmt w:val="bullet"/>
      <w:lvlText w:val="o"/>
      <w:lvlJc w:val="left"/>
      <w:pPr>
        <w:ind w:left="3600" w:hanging="360"/>
      </w:pPr>
      <w:rPr>
        <w:rFonts w:ascii="Courier New" w:hAnsi="Courier New" w:cs="Courier New" w:hint="default"/>
      </w:rPr>
    </w:lvl>
    <w:lvl w:ilvl="5" w:tplc="737613F8">
      <w:start w:val="1"/>
      <w:numFmt w:val="bullet"/>
      <w:lvlText w:val=""/>
      <w:lvlJc w:val="left"/>
      <w:pPr>
        <w:ind w:left="4320" w:hanging="360"/>
      </w:pPr>
      <w:rPr>
        <w:rFonts w:ascii="Wingdings" w:hAnsi="Wingdings" w:cs="Wingdings" w:hint="default"/>
      </w:rPr>
    </w:lvl>
    <w:lvl w:ilvl="6" w:tplc="79448E92">
      <w:start w:val="1"/>
      <w:numFmt w:val="bullet"/>
      <w:lvlText w:val=""/>
      <w:lvlJc w:val="left"/>
      <w:pPr>
        <w:ind w:left="5040" w:hanging="360"/>
      </w:pPr>
      <w:rPr>
        <w:rFonts w:ascii="Symbol" w:hAnsi="Symbol" w:cs="Symbol" w:hint="default"/>
      </w:rPr>
    </w:lvl>
    <w:lvl w:ilvl="7" w:tplc="122A1A86">
      <w:start w:val="1"/>
      <w:numFmt w:val="bullet"/>
      <w:lvlText w:val="o"/>
      <w:lvlJc w:val="left"/>
      <w:pPr>
        <w:ind w:left="5760" w:hanging="360"/>
      </w:pPr>
      <w:rPr>
        <w:rFonts w:ascii="Courier New" w:hAnsi="Courier New" w:cs="Courier New" w:hint="default"/>
      </w:rPr>
    </w:lvl>
    <w:lvl w:ilvl="8" w:tplc="03D6AA36">
      <w:start w:val="1"/>
      <w:numFmt w:val="bullet"/>
      <w:lvlText w:val=""/>
      <w:lvlJc w:val="left"/>
      <w:pPr>
        <w:ind w:left="6480" w:hanging="360"/>
      </w:pPr>
      <w:rPr>
        <w:rFonts w:ascii="Wingdings" w:hAnsi="Wingdings" w:cs="Wingdings" w:hint="default"/>
      </w:rPr>
    </w:lvl>
  </w:abstractNum>
  <w:abstractNum w:abstractNumId="42" w15:restartNumberingAfterBreak="0">
    <w:nsid w:val="6F5F5450"/>
    <w:multiLevelType w:val="hybridMultilevel"/>
    <w:tmpl w:val="74EC12B4"/>
    <w:lvl w:ilvl="0" w:tplc="F7B699EC">
      <w:start w:val="1"/>
      <w:numFmt w:val="bullet"/>
      <w:lvlText w:val=""/>
      <w:lvlJc w:val="left"/>
      <w:pPr>
        <w:ind w:left="720" w:hanging="360"/>
      </w:pPr>
      <w:rPr>
        <w:rFonts w:ascii="Symbol" w:hAnsi="Symbol" w:cs="Symbol" w:hint="default"/>
        <w:sz w:val="18"/>
        <w:szCs w:val="18"/>
      </w:rPr>
    </w:lvl>
    <w:lvl w:ilvl="1" w:tplc="676AC538">
      <w:start w:val="1"/>
      <w:numFmt w:val="bullet"/>
      <w:lvlText w:val="o"/>
      <w:lvlJc w:val="left"/>
      <w:pPr>
        <w:ind w:left="1440" w:hanging="360"/>
      </w:pPr>
      <w:rPr>
        <w:rFonts w:ascii="Courier New" w:hAnsi="Courier New" w:cs="Courier New" w:hint="default"/>
      </w:rPr>
    </w:lvl>
    <w:lvl w:ilvl="2" w:tplc="719843F2">
      <w:start w:val="1"/>
      <w:numFmt w:val="bullet"/>
      <w:lvlText w:val=""/>
      <w:lvlJc w:val="left"/>
      <w:pPr>
        <w:ind w:left="2160" w:hanging="360"/>
      </w:pPr>
      <w:rPr>
        <w:rFonts w:ascii="Wingdings" w:hAnsi="Wingdings" w:cs="Wingdings" w:hint="default"/>
      </w:rPr>
    </w:lvl>
    <w:lvl w:ilvl="3" w:tplc="EC3677C4">
      <w:start w:val="1"/>
      <w:numFmt w:val="bullet"/>
      <w:lvlText w:val=""/>
      <w:lvlJc w:val="left"/>
      <w:pPr>
        <w:ind w:left="2880" w:hanging="360"/>
      </w:pPr>
      <w:rPr>
        <w:rFonts w:ascii="Symbol" w:hAnsi="Symbol" w:cs="Symbol" w:hint="default"/>
      </w:rPr>
    </w:lvl>
    <w:lvl w:ilvl="4" w:tplc="3F5AD88E">
      <w:start w:val="1"/>
      <w:numFmt w:val="bullet"/>
      <w:lvlText w:val="o"/>
      <w:lvlJc w:val="left"/>
      <w:pPr>
        <w:ind w:left="3600" w:hanging="360"/>
      </w:pPr>
      <w:rPr>
        <w:rFonts w:ascii="Courier New" w:hAnsi="Courier New" w:cs="Courier New" w:hint="default"/>
      </w:rPr>
    </w:lvl>
    <w:lvl w:ilvl="5" w:tplc="80D0530E">
      <w:start w:val="1"/>
      <w:numFmt w:val="bullet"/>
      <w:lvlText w:val=""/>
      <w:lvlJc w:val="left"/>
      <w:pPr>
        <w:ind w:left="4320" w:hanging="360"/>
      </w:pPr>
      <w:rPr>
        <w:rFonts w:ascii="Wingdings" w:hAnsi="Wingdings" w:cs="Wingdings" w:hint="default"/>
      </w:rPr>
    </w:lvl>
    <w:lvl w:ilvl="6" w:tplc="D8F84EB2">
      <w:start w:val="1"/>
      <w:numFmt w:val="bullet"/>
      <w:lvlText w:val=""/>
      <w:lvlJc w:val="left"/>
      <w:pPr>
        <w:ind w:left="5040" w:hanging="360"/>
      </w:pPr>
      <w:rPr>
        <w:rFonts w:ascii="Symbol" w:hAnsi="Symbol" w:cs="Symbol" w:hint="default"/>
      </w:rPr>
    </w:lvl>
    <w:lvl w:ilvl="7" w:tplc="52A4EAAC">
      <w:start w:val="1"/>
      <w:numFmt w:val="bullet"/>
      <w:lvlText w:val="o"/>
      <w:lvlJc w:val="left"/>
      <w:pPr>
        <w:ind w:left="5760" w:hanging="360"/>
      </w:pPr>
      <w:rPr>
        <w:rFonts w:ascii="Courier New" w:hAnsi="Courier New" w:cs="Courier New" w:hint="default"/>
      </w:rPr>
    </w:lvl>
    <w:lvl w:ilvl="8" w:tplc="7DE2C380">
      <w:start w:val="1"/>
      <w:numFmt w:val="bullet"/>
      <w:lvlText w:val=""/>
      <w:lvlJc w:val="left"/>
      <w:pPr>
        <w:ind w:left="6480" w:hanging="360"/>
      </w:pPr>
      <w:rPr>
        <w:rFonts w:ascii="Wingdings" w:hAnsi="Wingdings" w:cs="Wingdings" w:hint="default"/>
      </w:rPr>
    </w:lvl>
  </w:abstractNum>
  <w:abstractNum w:abstractNumId="43" w15:restartNumberingAfterBreak="0">
    <w:nsid w:val="70972A32"/>
    <w:multiLevelType w:val="hybridMultilevel"/>
    <w:tmpl w:val="D5F0FC36"/>
    <w:lvl w:ilvl="0" w:tplc="6F627B36">
      <w:start w:val="1"/>
      <w:numFmt w:val="bullet"/>
      <w:lvlText w:val=""/>
      <w:lvlJc w:val="left"/>
      <w:pPr>
        <w:ind w:left="720" w:hanging="360"/>
      </w:pPr>
      <w:rPr>
        <w:rFonts w:ascii="Symbol" w:hAnsi="Symbol" w:cs="Symbol" w:hint="default"/>
        <w:sz w:val="18"/>
        <w:szCs w:val="18"/>
      </w:rPr>
    </w:lvl>
    <w:lvl w:ilvl="1" w:tplc="34506120">
      <w:start w:val="1"/>
      <w:numFmt w:val="bullet"/>
      <w:lvlText w:val="o"/>
      <w:lvlJc w:val="left"/>
      <w:pPr>
        <w:ind w:left="1440" w:hanging="360"/>
      </w:pPr>
      <w:rPr>
        <w:rFonts w:ascii="Courier New" w:hAnsi="Courier New" w:cs="Courier New" w:hint="default"/>
      </w:rPr>
    </w:lvl>
    <w:lvl w:ilvl="2" w:tplc="5CC09CC4">
      <w:start w:val="1"/>
      <w:numFmt w:val="bullet"/>
      <w:lvlText w:val=""/>
      <w:lvlJc w:val="left"/>
      <w:pPr>
        <w:ind w:left="2160" w:hanging="360"/>
      </w:pPr>
      <w:rPr>
        <w:rFonts w:ascii="Wingdings" w:hAnsi="Wingdings" w:cs="Wingdings" w:hint="default"/>
      </w:rPr>
    </w:lvl>
    <w:lvl w:ilvl="3" w:tplc="7E7CBCE4">
      <w:start w:val="1"/>
      <w:numFmt w:val="bullet"/>
      <w:lvlText w:val=""/>
      <w:lvlJc w:val="left"/>
      <w:pPr>
        <w:ind w:left="2880" w:hanging="360"/>
      </w:pPr>
      <w:rPr>
        <w:rFonts w:ascii="Symbol" w:hAnsi="Symbol" w:cs="Symbol" w:hint="default"/>
      </w:rPr>
    </w:lvl>
    <w:lvl w:ilvl="4" w:tplc="1ED06A6E">
      <w:start w:val="1"/>
      <w:numFmt w:val="bullet"/>
      <w:lvlText w:val="o"/>
      <w:lvlJc w:val="left"/>
      <w:pPr>
        <w:ind w:left="3600" w:hanging="360"/>
      </w:pPr>
      <w:rPr>
        <w:rFonts w:ascii="Courier New" w:hAnsi="Courier New" w:cs="Courier New" w:hint="default"/>
      </w:rPr>
    </w:lvl>
    <w:lvl w:ilvl="5" w:tplc="76F4125C">
      <w:start w:val="1"/>
      <w:numFmt w:val="bullet"/>
      <w:lvlText w:val=""/>
      <w:lvlJc w:val="left"/>
      <w:pPr>
        <w:ind w:left="4320" w:hanging="360"/>
      </w:pPr>
      <w:rPr>
        <w:rFonts w:ascii="Wingdings" w:hAnsi="Wingdings" w:cs="Wingdings" w:hint="default"/>
      </w:rPr>
    </w:lvl>
    <w:lvl w:ilvl="6" w:tplc="C6E4C538">
      <w:start w:val="1"/>
      <w:numFmt w:val="bullet"/>
      <w:lvlText w:val=""/>
      <w:lvlJc w:val="left"/>
      <w:pPr>
        <w:ind w:left="5040" w:hanging="360"/>
      </w:pPr>
      <w:rPr>
        <w:rFonts w:ascii="Symbol" w:hAnsi="Symbol" w:cs="Symbol" w:hint="default"/>
      </w:rPr>
    </w:lvl>
    <w:lvl w:ilvl="7" w:tplc="A8C4E9E8">
      <w:start w:val="1"/>
      <w:numFmt w:val="bullet"/>
      <w:lvlText w:val="o"/>
      <w:lvlJc w:val="left"/>
      <w:pPr>
        <w:ind w:left="5760" w:hanging="360"/>
      </w:pPr>
      <w:rPr>
        <w:rFonts w:ascii="Courier New" w:hAnsi="Courier New" w:cs="Courier New" w:hint="default"/>
      </w:rPr>
    </w:lvl>
    <w:lvl w:ilvl="8" w:tplc="04F0B030">
      <w:start w:val="1"/>
      <w:numFmt w:val="bullet"/>
      <w:lvlText w:val=""/>
      <w:lvlJc w:val="left"/>
      <w:pPr>
        <w:ind w:left="6480" w:hanging="360"/>
      </w:pPr>
      <w:rPr>
        <w:rFonts w:ascii="Wingdings" w:hAnsi="Wingdings" w:cs="Wingdings" w:hint="default"/>
      </w:rPr>
    </w:lvl>
  </w:abstractNum>
  <w:abstractNum w:abstractNumId="44" w15:restartNumberingAfterBreak="0">
    <w:nsid w:val="723A778E"/>
    <w:multiLevelType w:val="hybridMultilevel"/>
    <w:tmpl w:val="A2B0AAB0"/>
    <w:lvl w:ilvl="0" w:tplc="94EE0054">
      <w:start w:val="1"/>
      <w:numFmt w:val="bullet"/>
      <w:lvlText w:val=""/>
      <w:lvlJc w:val="left"/>
      <w:pPr>
        <w:ind w:left="720" w:hanging="360"/>
      </w:pPr>
      <w:rPr>
        <w:rFonts w:ascii="Symbol" w:hAnsi="Symbol" w:cs="Symbol" w:hint="default"/>
        <w:sz w:val="18"/>
        <w:szCs w:val="18"/>
      </w:rPr>
    </w:lvl>
    <w:lvl w:ilvl="1" w:tplc="0762970C">
      <w:start w:val="1"/>
      <w:numFmt w:val="bullet"/>
      <w:lvlText w:val="o"/>
      <w:lvlJc w:val="left"/>
      <w:pPr>
        <w:ind w:left="1440" w:hanging="360"/>
      </w:pPr>
      <w:rPr>
        <w:rFonts w:ascii="Courier New" w:hAnsi="Courier New" w:cs="Courier New" w:hint="default"/>
      </w:rPr>
    </w:lvl>
    <w:lvl w:ilvl="2" w:tplc="38A21C88">
      <w:start w:val="1"/>
      <w:numFmt w:val="bullet"/>
      <w:lvlText w:val=""/>
      <w:lvlJc w:val="left"/>
      <w:pPr>
        <w:ind w:left="2160" w:hanging="360"/>
      </w:pPr>
      <w:rPr>
        <w:rFonts w:ascii="Wingdings" w:hAnsi="Wingdings" w:cs="Wingdings" w:hint="default"/>
      </w:rPr>
    </w:lvl>
    <w:lvl w:ilvl="3" w:tplc="D4A41CF4">
      <w:start w:val="1"/>
      <w:numFmt w:val="bullet"/>
      <w:lvlText w:val=""/>
      <w:lvlJc w:val="left"/>
      <w:pPr>
        <w:ind w:left="2880" w:hanging="360"/>
      </w:pPr>
      <w:rPr>
        <w:rFonts w:ascii="Symbol" w:hAnsi="Symbol" w:cs="Symbol" w:hint="default"/>
      </w:rPr>
    </w:lvl>
    <w:lvl w:ilvl="4" w:tplc="03C293C8">
      <w:start w:val="1"/>
      <w:numFmt w:val="bullet"/>
      <w:lvlText w:val="o"/>
      <w:lvlJc w:val="left"/>
      <w:pPr>
        <w:ind w:left="3600" w:hanging="360"/>
      </w:pPr>
      <w:rPr>
        <w:rFonts w:ascii="Courier New" w:hAnsi="Courier New" w:cs="Courier New" w:hint="default"/>
      </w:rPr>
    </w:lvl>
    <w:lvl w:ilvl="5" w:tplc="0694D302">
      <w:start w:val="1"/>
      <w:numFmt w:val="bullet"/>
      <w:lvlText w:val=""/>
      <w:lvlJc w:val="left"/>
      <w:pPr>
        <w:ind w:left="4320" w:hanging="360"/>
      </w:pPr>
      <w:rPr>
        <w:rFonts w:ascii="Wingdings" w:hAnsi="Wingdings" w:cs="Wingdings" w:hint="default"/>
      </w:rPr>
    </w:lvl>
    <w:lvl w:ilvl="6" w:tplc="81340810">
      <w:start w:val="1"/>
      <w:numFmt w:val="bullet"/>
      <w:lvlText w:val=""/>
      <w:lvlJc w:val="left"/>
      <w:pPr>
        <w:ind w:left="5040" w:hanging="360"/>
      </w:pPr>
      <w:rPr>
        <w:rFonts w:ascii="Symbol" w:hAnsi="Symbol" w:cs="Symbol" w:hint="default"/>
      </w:rPr>
    </w:lvl>
    <w:lvl w:ilvl="7" w:tplc="8B9075FC">
      <w:start w:val="1"/>
      <w:numFmt w:val="bullet"/>
      <w:lvlText w:val="o"/>
      <w:lvlJc w:val="left"/>
      <w:pPr>
        <w:ind w:left="5760" w:hanging="360"/>
      </w:pPr>
      <w:rPr>
        <w:rFonts w:ascii="Courier New" w:hAnsi="Courier New" w:cs="Courier New" w:hint="default"/>
      </w:rPr>
    </w:lvl>
    <w:lvl w:ilvl="8" w:tplc="A9802056">
      <w:start w:val="1"/>
      <w:numFmt w:val="bullet"/>
      <w:lvlText w:val=""/>
      <w:lvlJc w:val="left"/>
      <w:pPr>
        <w:ind w:left="6480" w:hanging="360"/>
      </w:pPr>
      <w:rPr>
        <w:rFonts w:ascii="Wingdings" w:hAnsi="Wingdings" w:cs="Wingdings" w:hint="default"/>
      </w:rPr>
    </w:lvl>
  </w:abstractNum>
  <w:abstractNum w:abstractNumId="45" w15:restartNumberingAfterBreak="0">
    <w:nsid w:val="738C1540"/>
    <w:multiLevelType w:val="hybridMultilevel"/>
    <w:tmpl w:val="E32EDC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536621B"/>
    <w:multiLevelType w:val="hybridMultilevel"/>
    <w:tmpl w:val="E314FC32"/>
    <w:lvl w:ilvl="0" w:tplc="9D5AEF78">
      <w:start w:val="1"/>
      <w:numFmt w:val="bullet"/>
      <w:lvlText w:val=""/>
      <w:lvlJc w:val="left"/>
      <w:pPr>
        <w:ind w:left="720" w:hanging="360"/>
      </w:pPr>
      <w:rPr>
        <w:rFonts w:ascii="Symbol" w:hAnsi="Symbol" w:cs="Symbol" w:hint="default"/>
        <w:sz w:val="24"/>
        <w:szCs w:val="24"/>
      </w:rPr>
    </w:lvl>
    <w:lvl w:ilvl="1" w:tplc="8860475E">
      <w:start w:val="1"/>
      <w:numFmt w:val="bullet"/>
      <w:lvlText w:val="o"/>
      <w:lvlJc w:val="left"/>
      <w:pPr>
        <w:ind w:left="1440" w:hanging="360"/>
      </w:pPr>
      <w:rPr>
        <w:rFonts w:ascii="Courier New" w:hAnsi="Courier New" w:cs="Courier New" w:hint="default"/>
      </w:rPr>
    </w:lvl>
    <w:lvl w:ilvl="2" w:tplc="6442C744">
      <w:start w:val="1"/>
      <w:numFmt w:val="bullet"/>
      <w:lvlText w:val=""/>
      <w:lvlJc w:val="left"/>
      <w:pPr>
        <w:ind w:left="2160" w:hanging="360"/>
      </w:pPr>
      <w:rPr>
        <w:rFonts w:ascii="Wingdings" w:hAnsi="Wingdings" w:cs="Wingdings" w:hint="default"/>
      </w:rPr>
    </w:lvl>
    <w:lvl w:ilvl="3" w:tplc="2C36A1AE">
      <w:start w:val="1"/>
      <w:numFmt w:val="bullet"/>
      <w:lvlText w:val=""/>
      <w:lvlJc w:val="left"/>
      <w:pPr>
        <w:ind w:left="2880" w:hanging="360"/>
      </w:pPr>
      <w:rPr>
        <w:rFonts w:ascii="Symbol" w:hAnsi="Symbol" w:cs="Symbol" w:hint="default"/>
      </w:rPr>
    </w:lvl>
    <w:lvl w:ilvl="4" w:tplc="422ABC36">
      <w:start w:val="1"/>
      <w:numFmt w:val="bullet"/>
      <w:lvlText w:val="o"/>
      <w:lvlJc w:val="left"/>
      <w:pPr>
        <w:ind w:left="3600" w:hanging="360"/>
      </w:pPr>
      <w:rPr>
        <w:rFonts w:ascii="Courier New" w:hAnsi="Courier New" w:cs="Courier New" w:hint="default"/>
      </w:rPr>
    </w:lvl>
    <w:lvl w:ilvl="5" w:tplc="1290607A">
      <w:start w:val="1"/>
      <w:numFmt w:val="bullet"/>
      <w:lvlText w:val=""/>
      <w:lvlJc w:val="left"/>
      <w:pPr>
        <w:ind w:left="4320" w:hanging="360"/>
      </w:pPr>
      <w:rPr>
        <w:rFonts w:ascii="Wingdings" w:hAnsi="Wingdings" w:cs="Wingdings" w:hint="default"/>
      </w:rPr>
    </w:lvl>
    <w:lvl w:ilvl="6" w:tplc="ACBC4AE6">
      <w:start w:val="1"/>
      <w:numFmt w:val="bullet"/>
      <w:lvlText w:val=""/>
      <w:lvlJc w:val="left"/>
      <w:pPr>
        <w:ind w:left="5040" w:hanging="360"/>
      </w:pPr>
      <w:rPr>
        <w:rFonts w:ascii="Symbol" w:hAnsi="Symbol" w:cs="Symbol" w:hint="default"/>
      </w:rPr>
    </w:lvl>
    <w:lvl w:ilvl="7" w:tplc="D63A23EE">
      <w:start w:val="1"/>
      <w:numFmt w:val="bullet"/>
      <w:lvlText w:val="o"/>
      <w:lvlJc w:val="left"/>
      <w:pPr>
        <w:ind w:left="5760" w:hanging="360"/>
      </w:pPr>
      <w:rPr>
        <w:rFonts w:ascii="Courier New" w:hAnsi="Courier New" w:cs="Courier New" w:hint="default"/>
      </w:rPr>
    </w:lvl>
    <w:lvl w:ilvl="8" w:tplc="CED8BE9C">
      <w:start w:val="1"/>
      <w:numFmt w:val="bullet"/>
      <w:lvlText w:val=""/>
      <w:lvlJc w:val="left"/>
      <w:pPr>
        <w:ind w:left="6480" w:hanging="360"/>
      </w:pPr>
      <w:rPr>
        <w:rFonts w:ascii="Wingdings" w:hAnsi="Wingdings" w:cs="Wingdings" w:hint="default"/>
      </w:rPr>
    </w:lvl>
  </w:abstractNum>
  <w:abstractNum w:abstractNumId="47" w15:restartNumberingAfterBreak="0">
    <w:nsid w:val="75D5504D"/>
    <w:multiLevelType w:val="hybridMultilevel"/>
    <w:tmpl w:val="A3E4F75A"/>
    <w:lvl w:ilvl="0" w:tplc="EFF8A67A">
      <w:start w:val="1"/>
      <w:numFmt w:val="bullet"/>
      <w:lvlText w:val=""/>
      <w:lvlJc w:val="left"/>
      <w:pPr>
        <w:ind w:left="720" w:hanging="360"/>
      </w:pPr>
      <w:rPr>
        <w:rFonts w:ascii="Symbol" w:hAnsi="Symbol" w:cs="Symbol" w:hint="default"/>
        <w:sz w:val="18"/>
        <w:szCs w:val="18"/>
      </w:rPr>
    </w:lvl>
    <w:lvl w:ilvl="1" w:tplc="04E052F8">
      <w:start w:val="1"/>
      <w:numFmt w:val="bullet"/>
      <w:lvlText w:val="o"/>
      <w:lvlJc w:val="left"/>
      <w:pPr>
        <w:ind w:left="1440" w:hanging="360"/>
      </w:pPr>
      <w:rPr>
        <w:rFonts w:ascii="Courier New" w:hAnsi="Courier New" w:cs="Courier New" w:hint="default"/>
      </w:rPr>
    </w:lvl>
    <w:lvl w:ilvl="2" w:tplc="8D521430">
      <w:start w:val="1"/>
      <w:numFmt w:val="bullet"/>
      <w:lvlText w:val=""/>
      <w:lvlJc w:val="left"/>
      <w:pPr>
        <w:ind w:left="2160" w:hanging="360"/>
      </w:pPr>
      <w:rPr>
        <w:rFonts w:ascii="Wingdings" w:hAnsi="Wingdings" w:cs="Wingdings" w:hint="default"/>
      </w:rPr>
    </w:lvl>
    <w:lvl w:ilvl="3" w:tplc="BC70BDF6">
      <w:start w:val="1"/>
      <w:numFmt w:val="bullet"/>
      <w:lvlText w:val=""/>
      <w:lvlJc w:val="left"/>
      <w:pPr>
        <w:ind w:left="2880" w:hanging="360"/>
      </w:pPr>
      <w:rPr>
        <w:rFonts w:ascii="Symbol" w:hAnsi="Symbol" w:cs="Symbol" w:hint="default"/>
      </w:rPr>
    </w:lvl>
    <w:lvl w:ilvl="4" w:tplc="34D88E34">
      <w:start w:val="1"/>
      <w:numFmt w:val="bullet"/>
      <w:lvlText w:val="o"/>
      <w:lvlJc w:val="left"/>
      <w:pPr>
        <w:ind w:left="3600" w:hanging="360"/>
      </w:pPr>
      <w:rPr>
        <w:rFonts w:ascii="Courier New" w:hAnsi="Courier New" w:cs="Courier New" w:hint="default"/>
      </w:rPr>
    </w:lvl>
    <w:lvl w:ilvl="5" w:tplc="C632F080">
      <w:start w:val="1"/>
      <w:numFmt w:val="bullet"/>
      <w:lvlText w:val=""/>
      <w:lvlJc w:val="left"/>
      <w:pPr>
        <w:ind w:left="4320" w:hanging="360"/>
      </w:pPr>
      <w:rPr>
        <w:rFonts w:ascii="Wingdings" w:hAnsi="Wingdings" w:cs="Wingdings" w:hint="default"/>
      </w:rPr>
    </w:lvl>
    <w:lvl w:ilvl="6" w:tplc="1BF04544">
      <w:start w:val="1"/>
      <w:numFmt w:val="bullet"/>
      <w:lvlText w:val=""/>
      <w:lvlJc w:val="left"/>
      <w:pPr>
        <w:ind w:left="5040" w:hanging="360"/>
      </w:pPr>
      <w:rPr>
        <w:rFonts w:ascii="Symbol" w:hAnsi="Symbol" w:cs="Symbol" w:hint="default"/>
      </w:rPr>
    </w:lvl>
    <w:lvl w:ilvl="7" w:tplc="ABF678D6">
      <w:start w:val="1"/>
      <w:numFmt w:val="bullet"/>
      <w:lvlText w:val="o"/>
      <w:lvlJc w:val="left"/>
      <w:pPr>
        <w:ind w:left="5760" w:hanging="360"/>
      </w:pPr>
      <w:rPr>
        <w:rFonts w:ascii="Courier New" w:hAnsi="Courier New" w:cs="Courier New" w:hint="default"/>
      </w:rPr>
    </w:lvl>
    <w:lvl w:ilvl="8" w:tplc="25AA5A94">
      <w:start w:val="1"/>
      <w:numFmt w:val="bullet"/>
      <w:lvlText w:val=""/>
      <w:lvlJc w:val="left"/>
      <w:pPr>
        <w:ind w:left="6480" w:hanging="360"/>
      </w:pPr>
      <w:rPr>
        <w:rFonts w:ascii="Wingdings" w:hAnsi="Wingdings" w:cs="Wingdings" w:hint="default"/>
      </w:rPr>
    </w:lvl>
  </w:abstractNum>
  <w:abstractNum w:abstractNumId="48" w15:restartNumberingAfterBreak="0">
    <w:nsid w:val="76253A37"/>
    <w:multiLevelType w:val="hybridMultilevel"/>
    <w:tmpl w:val="FB44F89A"/>
    <w:lvl w:ilvl="0" w:tplc="BE264C3E">
      <w:start w:val="1"/>
      <w:numFmt w:val="bullet"/>
      <w:lvlText w:val=""/>
      <w:lvlJc w:val="left"/>
      <w:pPr>
        <w:ind w:left="720" w:hanging="360"/>
      </w:pPr>
      <w:rPr>
        <w:rFonts w:ascii="Symbol" w:hAnsi="Symbol" w:cs="Symbol" w:hint="default"/>
        <w:sz w:val="18"/>
        <w:szCs w:val="18"/>
      </w:rPr>
    </w:lvl>
    <w:lvl w:ilvl="1" w:tplc="7B26EAC0">
      <w:start w:val="1"/>
      <w:numFmt w:val="bullet"/>
      <w:lvlText w:val="o"/>
      <w:lvlJc w:val="left"/>
      <w:pPr>
        <w:ind w:left="1440" w:hanging="360"/>
      </w:pPr>
      <w:rPr>
        <w:rFonts w:ascii="Courier New" w:hAnsi="Courier New" w:cs="Courier New" w:hint="default"/>
      </w:rPr>
    </w:lvl>
    <w:lvl w:ilvl="2" w:tplc="738EAAF8">
      <w:start w:val="1"/>
      <w:numFmt w:val="bullet"/>
      <w:lvlText w:val=""/>
      <w:lvlJc w:val="left"/>
      <w:pPr>
        <w:ind w:left="2160" w:hanging="360"/>
      </w:pPr>
      <w:rPr>
        <w:rFonts w:ascii="Wingdings" w:hAnsi="Wingdings" w:cs="Wingdings" w:hint="default"/>
      </w:rPr>
    </w:lvl>
    <w:lvl w:ilvl="3" w:tplc="62C0DD30">
      <w:start w:val="1"/>
      <w:numFmt w:val="bullet"/>
      <w:lvlText w:val=""/>
      <w:lvlJc w:val="left"/>
      <w:pPr>
        <w:ind w:left="2880" w:hanging="360"/>
      </w:pPr>
      <w:rPr>
        <w:rFonts w:ascii="Symbol" w:hAnsi="Symbol" w:cs="Symbol" w:hint="default"/>
      </w:rPr>
    </w:lvl>
    <w:lvl w:ilvl="4" w:tplc="0F300DF8">
      <w:start w:val="1"/>
      <w:numFmt w:val="bullet"/>
      <w:lvlText w:val="o"/>
      <w:lvlJc w:val="left"/>
      <w:pPr>
        <w:ind w:left="3600" w:hanging="360"/>
      </w:pPr>
      <w:rPr>
        <w:rFonts w:ascii="Courier New" w:hAnsi="Courier New" w:cs="Courier New" w:hint="default"/>
      </w:rPr>
    </w:lvl>
    <w:lvl w:ilvl="5" w:tplc="5E0EB55E">
      <w:start w:val="1"/>
      <w:numFmt w:val="bullet"/>
      <w:lvlText w:val=""/>
      <w:lvlJc w:val="left"/>
      <w:pPr>
        <w:ind w:left="4320" w:hanging="360"/>
      </w:pPr>
      <w:rPr>
        <w:rFonts w:ascii="Wingdings" w:hAnsi="Wingdings" w:cs="Wingdings" w:hint="default"/>
      </w:rPr>
    </w:lvl>
    <w:lvl w:ilvl="6" w:tplc="50181CC6">
      <w:start w:val="1"/>
      <w:numFmt w:val="bullet"/>
      <w:lvlText w:val=""/>
      <w:lvlJc w:val="left"/>
      <w:pPr>
        <w:ind w:left="5040" w:hanging="360"/>
      </w:pPr>
      <w:rPr>
        <w:rFonts w:ascii="Symbol" w:hAnsi="Symbol" w:cs="Symbol" w:hint="default"/>
      </w:rPr>
    </w:lvl>
    <w:lvl w:ilvl="7" w:tplc="59129FFA">
      <w:start w:val="1"/>
      <w:numFmt w:val="bullet"/>
      <w:lvlText w:val="o"/>
      <w:lvlJc w:val="left"/>
      <w:pPr>
        <w:ind w:left="5760" w:hanging="360"/>
      </w:pPr>
      <w:rPr>
        <w:rFonts w:ascii="Courier New" w:hAnsi="Courier New" w:cs="Courier New" w:hint="default"/>
      </w:rPr>
    </w:lvl>
    <w:lvl w:ilvl="8" w:tplc="D6C4C240">
      <w:start w:val="1"/>
      <w:numFmt w:val="bullet"/>
      <w:lvlText w:val=""/>
      <w:lvlJc w:val="left"/>
      <w:pPr>
        <w:ind w:left="6480" w:hanging="360"/>
      </w:pPr>
      <w:rPr>
        <w:rFonts w:ascii="Wingdings" w:hAnsi="Wingdings" w:cs="Wingdings" w:hint="default"/>
      </w:rPr>
    </w:lvl>
  </w:abstractNum>
  <w:abstractNum w:abstractNumId="49" w15:restartNumberingAfterBreak="0">
    <w:nsid w:val="77CA4EF7"/>
    <w:multiLevelType w:val="hybridMultilevel"/>
    <w:tmpl w:val="20CCAE68"/>
    <w:lvl w:ilvl="0" w:tplc="618822A0">
      <w:start w:val="1"/>
      <w:numFmt w:val="bullet"/>
      <w:lvlText w:val=""/>
      <w:lvlJc w:val="left"/>
      <w:pPr>
        <w:ind w:left="720" w:hanging="360"/>
      </w:pPr>
      <w:rPr>
        <w:rFonts w:ascii="Symbol" w:hAnsi="Symbol" w:cs="Symbol" w:hint="default"/>
        <w:sz w:val="18"/>
        <w:szCs w:val="18"/>
      </w:rPr>
    </w:lvl>
    <w:lvl w:ilvl="1" w:tplc="9D02F27A">
      <w:start w:val="1"/>
      <w:numFmt w:val="bullet"/>
      <w:lvlText w:val="o"/>
      <w:lvlJc w:val="left"/>
      <w:pPr>
        <w:ind w:left="1440" w:hanging="360"/>
      </w:pPr>
      <w:rPr>
        <w:rFonts w:ascii="Courier New" w:hAnsi="Courier New" w:cs="Courier New" w:hint="default"/>
      </w:rPr>
    </w:lvl>
    <w:lvl w:ilvl="2" w:tplc="DC541AA8">
      <w:start w:val="1"/>
      <w:numFmt w:val="bullet"/>
      <w:lvlText w:val=""/>
      <w:lvlJc w:val="left"/>
      <w:pPr>
        <w:ind w:left="2160" w:hanging="360"/>
      </w:pPr>
      <w:rPr>
        <w:rFonts w:ascii="Wingdings" w:hAnsi="Wingdings" w:cs="Wingdings" w:hint="default"/>
      </w:rPr>
    </w:lvl>
    <w:lvl w:ilvl="3" w:tplc="11D44D22">
      <w:start w:val="1"/>
      <w:numFmt w:val="bullet"/>
      <w:lvlText w:val=""/>
      <w:lvlJc w:val="left"/>
      <w:pPr>
        <w:ind w:left="2880" w:hanging="360"/>
      </w:pPr>
      <w:rPr>
        <w:rFonts w:ascii="Symbol" w:hAnsi="Symbol" w:cs="Symbol" w:hint="default"/>
      </w:rPr>
    </w:lvl>
    <w:lvl w:ilvl="4" w:tplc="82B620C6">
      <w:start w:val="1"/>
      <w:numFmt w:val="bullet"/>
      <w:lvlText w:val="o"/>
      <w:lvlJc w:val="left"/>
      <w:pPr>
        <w:ind w:left="3600" w:hanging="360"/>
      </w:pPr>
      <w:rPr>
        <w:rFonts w:ascii="Courier New" w:hAnsi="Courier New" w:cs="Courier New" w:hint="default"/>
      </w:rPr>
    </w:lvl>
    <w:lvl w:ilvl="5" w:tplc="AB8E0C34">
      <w:start w:val="1"/>
      <w:numFmt w:val="bullet"/>
      <w:lvlText w:val=""/>
      <w:lvlJc w:val="left"/>
      <w:pPr>
        <w:ind w:left="4320" w:hanging="360"/>
      </w:pPr>
      <w:rPr>
        <w:rFonts w:ascii="Wingdings" w:hAnsi="Wingdings" w:cs="Wingdings" w:hint="default"/>
      </w:rPr>
    </w:lvl>
    <w:lvl w:ilvl="6" w:tplc="6B80814E">
      <w:start w:val="1"/>
      <w:numFmt w:val="bullet"/>
      <w:lvlText w:val=""/>
      <w:lvlJc w:val="left"/>
      <w:pPr>
        <w:ind w:left="5040" w:hanging="360"/>
      </w:pPr>
      <w:rPr>
        <w:rFonts w:ascii="Symbol" w:hAnsi="Symbol" w:cs="Symbol" w:hint="default"/>
      </w:rPr>
    </w:lvl>
    <w:lvl w:ilvl="7" w:tplc="EDBC0B44">
      <w:start w:val="1"/>
      <w:numFmt w:val="bullet"/>
      <w:lvlText w:val="o"/>
      <w:lvlJc w:val="left"/>
      <w:pPr>
        <w:ind w:left="5760" w:hanging="360"/>
      </w:pPr>
      <w:rPr>
        <w:rFonts w:ascii="Courier New" w:hAnsi="Courier New" w:cs="Courier New" w:hint="default"/>
      </w:rPr>
    </w:lvl>
    <w:lvl w:ilvl="8" w:tplc="6C8A771E">
      <w:start w:val="1"/>
      <w:numFmt w:val="bullet"/>
      <w:lvlText w:val=""/>
      <w:lvlJc w:val="left"/>
      <w:pPr>
        <w:ind w:left="6480" w:hanging="360"/>
      </w:pPr>
      <w:rPr>
        <w:rFonts w:ascii="Wingdings" w:hAnsi="Wingdings" w:cs="Wingdings" w:hint="default"/>
      </w:rPr>
    </w:lvl>
  </w:abstractNum>
  <w:abstractNum w:abstractNumId="50" w15:restartNumberingAfterBreak="0">
    <w:nsid w:val="7D3A7B06"/>
    <w:multiLevelType w:val="hybridMultilevel"/>
    <w:tmpl w:val="DB98E512"/>
    <w:lvl w:ilvl="0" w:tplc="9C644726">
      <w:start w:val="1"/>
      <w:numFmt w:val="bullet"/>
      <w:lvlText w:val=""/>
      <w:lvlJc w:val="left"/>
      <w:pPr>
        <w:ind w:left="720" w:hanging="360"/>
      </w:pPr>
      <w:rPr>
        <w:rFonts w:ascii="Symbol" w:hAnsi="Symbol" w:cs="Symbol" w:hint="default"/>
        <w:sz w:val="18"/>
        <w:szCs w:val="18"/>
      </w:rPr>
    </w:lvl>
    <w:lvl w:ilvl="1" w:tplc="D93EC966">
      <w:start w:val="1"/>
      <w:numFmt w:val="bullet"/>
      <w:lvlText w:val="o"/>
      <w:lvlJc w:val="left"/>
      <w:pPr>
        <w:ind w:left="1440" w:hanging="360"/>
      </w:pPr>
      <w:rPr>
        <w:rFonts w:ascii="Courier New" w:hAnsi="Courier New" w:cs="Courier New" w:hint="default"/>
      </w:rPr>
    </w:lvl>
    <w:lvl w:ilvl="2" w:tplc="DE3EB1A0">
      <w:start w:val="1"/>
      <w:numFmt w:val="bullet"/>
      <w:lvlText w:val=""/>
      <w:lvlJc w:val="left"/>
      <w:pPr>
        <w:ind w:left="2160" w:hanging="360"/>
      </w:pPr>
      <w:rPr>
        <w:rFonts w:ascii="Wingdings" w:hAnsi="Wingdings" w:cs="Wingdings" w:hint="default"/>
      </w:rPr>
    </w:lvl>
    <w:lvl w:ilvl="3" w:tplc="DFB8348C">
      <w:start w:val="1"/>
      <w:numFmt w:val="bullet"/>
      <w:lvlText w:val=""/>
      <w:lvlJc w:val="left"/>
      <w:pPr>
        <w:ind w:left="2880" w:hanging="360"/>
      </w:pPr>
      <w:rPr>
        <w:rFonts w:ascii="Symbol" w:hAnsi="Symbol" w:cs="Symbol" w:hint="default"/>
      </w:rPr>
    </w:lvl>
    <w:lvl w:ilvl="4" w:tplc="45D0AF20">
      <w:start w:val="1"/>
      <w:numFmt w:val="bullet"/>
      <w:lvlText w:val="o"/>
      <w:lvlJc w:val="left"/>
      <w:pPr>
        <w:ind w:left="3600" w:hanging="360"/>
      </w:pPr>
      <w:rPr>
        <w:rFonts w:ascii="Courier New" w:hAnsi="Courier New" w:cs="Courier New" w:hint="default"/>
      </w:rPr>
    </w:lvl>
    <w:lvl w:ilvl="5" w:tplc="E96A258E">
      <w:start w:val="1"/>
      <w:numFmt w:val="bullet"/>
      <w:lvlText w:val=""/>
      <w:lvlJc w:val="left"/>
      <w:pPr>
        <w:ind w:left="4320" w:hanging="360"/>
      </w:pPr>
      <w:rPr>
        <w:rFonts w:ascii="Wingdings" w:hAnsi="Wingdings" w:cs="Wingdings" w:hint="default"/>
      </w:rPr>
    </w:lvl>
    <w:lvl w:ilvl="6" w:tplc="27183B20">
      <w:start w:val="1"/>
      <w:numFmt w:val="bullet"/>
      <w:lvlText w:val=""/>
      <w:lvlJc w:val="left"/>
      <w:pPr>
        <w:ind w:left="5040" w:hanging="360"/>
      </w:pPr>
      <w:rPr>
        <w:rFonts w:ascii="Symbol" w:hAnsi="Symbol" w:cs="Symbol" w:hint="default"/>
      </w:rPr>
    </w:lvl>
    <w:lvl w:ilvl="7" w:tplc="93D4A394">
      <w:start w:val="1"/>
      <w:numFmt w:val="bullet"/>
      <w:lvlText w:val="o"/>
      <w:lvlJc w:val="left"/>
      <w:pPr>
        <w:ind w:left="5760" w:hanging="360"/>
      </w:pPr>
      <w:rPr>
        <w:rFonts w:ascii="Courier New" w:hAnsi="Courier New" w:cs="Courier New" w:hint="default"/>
      </w:rPr>
    </w:lvl>
    <w:lvl w:ilvl="8" w:tplc="E710DFD2">
      <w:start w:val="1"/>
      <w:numFmt w:val="bullet"/>
      <w:lvlText w:val=""/>
      <w:lvlJc w:val="left"/>
      <w:pPr>
        <w:ind w:left="6480" w:hanging="360"/>
      </w:pPr>
      <w:rPr>
        <w:rFonts w:ascii="Wingdings" w:hAnsi="Wingdings" w:cs="Wingdings" w:hint="default"/>
      </w:rPr>
    </w:lvl>
  </w:abstractNum>
  <w:abstractNum w:abstractNumId="51" w15:restartNumberingAfterBreak="0">
    <w:nsid w:val="7D934AF9"/>
    <w:multiLevelType w:val="hybridMultilevel"/>
    <w:tmpl w:val="E884994C"/>
    <w:lvl w:ilvl="0" w:tplc="978E9DB6">
      <w:start w:val="1"/>
      <w:numFmt w:val="bullet"/>
      <w:lvlText w:val=""/>
      <w:lvlJc w:val="left"/>
      <w:pPr>
        <w:ind w:left="720" w:hanging="360"/>
      </w:pPr>
      <w:rPr>
        <w:rFonts w:ascii="Symbol" w:hAnsi="Symbol" w:cs="Symbol" w:hint="default"/>
        <w:sz w:val="18"/>
        <w:szCs w:val="18"/>
      </w:rPr>
    </w:lvl>
    <w:lvl w:ilvl="1" w:tplc="E1806DCC">
      <w:start w:val="1"/>
      <w:numFmt w:val="bullet"/>
      <w:lvlText w:val="o"/>
      <w:lvlJc w:val="left"/>
      <w:pPr>
        <w:ind w:left="1440" w:hanging="360"/>
      </w:pPr>
      <w:rPr>
        <w:rFonts w:ascii="Courier New" w:hAnsi="Courier New" w:cs="Courier New" w:hint="default"/>
      </w:rPr>
    </w:lvl>
    <w:lvl w:ilvl="2" w:tplc="BCA812BE">
      <w:start w:val="1"/>
      <w:numFmt w:val="bullet"/>
      <w:lvlText w:val=""/>
      <w:lvlJc w:val="left"/>
      <w:pPr>
        <w:ind w:left="2160" w:hanging="360"/>
      </w:pPr>
      <w:rPr>
        <w:rFonts w:ascii="Wingdings" w:hAnsi="Wingdings" w:cs="Wingdings" w:hint="default"/>
      </w:rPr>
    </w:lvl>
    <w:lvl w:ilvl="3" w:tplc="408E1468">
      <w:start w:val="1"/>
      <w:numFmt w:val="bullet"/>
      <w:lvlText w:val=""/>
      <w:lvlJc w:val="left"/>
      <w:pPr>
        <w:ind w:left="2880" w:hanging="360"/>
      </w:pPr>
      <w:rPr>
        <w:rFonts w:ascii="Symbol" w:hAnsi="Symbol" w:cs="Symbol" w:hint="default"/>
      </w:rPr>
    </w:lvl>
    <w:lvl w:ilvl="4" w:tplc="35824636">
      <w:start w:val="1"/>
      <w:numFmt w:val="bullet"/>
      <w:lvlText w:val="o"/>
      <w:lvlJc w:val="left"/>
      <w:pPr>
        <w:ind w:left="3600" w:hanging="360"/>
      </w:pPr>
      <w:rPr>
        <w:rFonts w:ascii="Courier New" w:hAnsi="Courier New" w:cs="Courier New" w:hint="default"/>
      </w:rPr>
    </w:lvl>
    <w:lvl w:ilvl="5" w:tplc="D5362D80">
      <w:start w:val="1"/>
      <w:numFmt w:val="bullet"/>
      <w:lvlText w:val=""/>
      <w:lvlJc w:val="left"/>
      <w:pPr>
        <w:ind w:left="4320" w:hanging="360"/>
      </w:pPr>
      <w:rPr>
        <w:rFonts w:ascii="Wingdings" w:hAnsi="Wingdings" w:cs="Wingdings" w:hint="default"/>
      </w:rPr>
    </w:lvl>
    <w:lvl w:ilvl="6" w:tplc="EAB6F2E6">
      <w:start w:val="1"/>
      <w:numFmt w:val="bullet"/>
      <w:lvlText w:val=""/>
      <w:lvlJc w:val="left"/>
      <w:pPr>
        <w:ind w:left="5040" w:hanging="360"/>
      </w:pPr>
      <w:rPr>
        <w:rFonts w:ascii="Symbol" w:hAnsi="Symbol" w:cs="Symbol" w:hint="default"/>
      </w:rPr>
    </w:lvl>
    <w:lvl w:ilvl="7" w:tplc="11B80952">
      <w:start w:val="1"/>
      <w:numFmt w:val="bullet"/>
      <w:lvlText w:val="o"/>
      <w:lvlJc w:val="left"/>
      <w:pPr>
        <w:ind w:left="5760" w:hanging="360"/>
      </w:pPr>
      <w:rPr>
        <w:rFonts w:ascii="Courier New" w:hAnsi="Courier New" w:cs="Courier New" w:hint="default"/>
      </w:rPr>
    </w:lvl>
    <w:lvl w:ilvl="8" w:tplc="D6423842">
      <w:start w:val="1"/>
      <w:numFmt w:val="bullet"/>
      <w:lvlText w:val=""/>
      <w:lvlJc w:val="left"/>
      <w:pPr>
        <w:ind w:left="6480" w:hanging="360"/>
      </w:pPr>
      <w:rPr>
        <w:rFonts w:ascii="Wingdings" w:hAnsi="Wingdings" w:cs="Wingdings" w:hint="default"/>
      </w:rPr>
    </w:lvl>
  </w:abstractNum>
  <w:num w:numId="1">
    <w:abstractNumId w:val="31"/>
  </w:num>
  <w:num w:numId="2">
    <w:abstractNumId w:val="48"/>
  </w:num>
  <w:num w:numId="3">
    <w:abstractNumId w:val="12"/>
  </w:num>
  <w:num w:numId="4">
    <w:abstractNumId w:val="49"/>
  </w:num>
  <w:num w:numId="5">
    <w:abstractNumId w:val="46"/>
  </w:num>
  <w:num w:numId="6">
    <w:abstractNumId w:val="16"/>
  </w:num>
  <w:num w:numId="7">
    <w:abstractNumId w:val="47"/>
  </w:num>
  <w:num w:numId="8">
    <w:abstractNumId w:val="3"/>
  </w:num>
  <w:num w:numId="9">
    <w:abstractNumId w:val="21"/>
  </w:num>
  <w:num w:numId="10">
    <w:abstractNumId w:val="23"/>
  </w:num>
  <w:num w:numId="11">
    <w:abstractNumId w:val="37"/>
  </w:num>
  <w:num w:numId="12">
    <w:abstractNumId w:val="34"/>
  </w:num>
  <w:num w:numId="13">
    <w:abstractNumId w:val="17"/>
  </w:num>
  <w:num w:numId="14">
    <w:abstractNumId w:val="40"/>
  </w:num>
  <w:num w:numId="15">
    <w:abstractNumId w:val="44"/>
  </w:num>
  <w:num w:numId="16">
    <w:abstractNumId w:val="26"/>
  </w:num>
  <w:num w:numId="17">
    <w:abstractNumId w:val="1"/>
  </w:num>
  <w:num w:numId="18">
    <w:abstractNumId w:val="36"/>
  </w:num>
  <w:num w:numId="19">
    <w:abstractNumId w:val="11"/>
  </w:num>
  <w:num w:numId="20">
    <w:abstractNumId w:val="30"/>
  </w:num>
  <w:num w:numId="21">
    <w:abstractNumId w:val="13"/>
  </w:num>
  <w:num w:numId="22">
    <w:abstractNumId w:val="27"/>
  </w:num>
  <w:num w:numId="23">
    <w:abstractNumId w:val="41"/>
  </w:num>
  <w:num w:numId="24">
    <w:abstractNumId w:val="29"/>
  </w:num>
  <w:num w:numId="25">
    <w:abstractNumId w:val="42"/>
  </w:num>
  <w:num w:numId="26">
    <w:abstractNumId w:val="35"/>
  </w:num>
  <w:num w:numId="27">
    <w:abstractNumId w:val="51"/>
  </w:num>
  <w:num w:numId="28">
    <w:abstractNumId w:val="18"/>
  </w:num>
  <w:num w:numId="29">
    <w:abstractNumId w:val="32"/>
  </w:num>
  <w:num w:numId="30">
    <w:abstractNumId w:val="33"/>
  </w:num>
  <w:num w:numId="31">
    <w:abstractNumId w:val="43"/>
  </w:num>
  <w:num w:numId="32">
    <w:abstractNumId w:val="7"/>
  </w:num>
  <w:num w:numId="33">
    <w:abstractNumId w:val="14"/>
  </w:num>
  <w:num w:numId="34">
    <w:abstractNumId w:val="8"/>
  </w:num>
  <w:num w:numId="35">
    <w:abstractNumId w:val="50"/>
  </w:num>
  <w:num w:numId="36">
    <w:abstractNumId w:val="20"/>
  </w:num>
  <w:num w:numId="37">
    <w:abstractNumId w:val="25"/>
  </w:num>
  <w:num w:numId="38">
    <w:abstractNumId w:val="2"/>
  </w:num>
  <w:num w:numId="39">
    <w:abstractNumId w:val="24"/>
  </w:num>
  <w:num w:numId="40">
    <w:abstractNumId w:val="22"/>
  </w:num>
  <w:num w:numId="41">
    <w:abstractNumId w:val="5"/>
  </w:num>
  <w:num w:numId="42">
    <w:abstractNumId w:val="0"/>
  </w:num>
  <w:num w:numId="43">
    <w:abstractNumId w:val="19"/>
  </w:num>
  <w:num w:numId="44">
    <w:abstractNumId w:val="4"/>
  </w:num>
  <w:num w:numId="45">
    <w:abstractNumId w:val="45"/>
  </w:num>
  <w:num w:numId="46">
    <w:abstractNumId w:val="6"/>
  </w:num>
  <w:num w:numId="47">
    <w:abstractNumId w:val="9"/>
  </w:num>
  <w:num w:numId="48">
    <w:abstractNumId w:val="39"/>
  </w:num>
  <w:num w:numId="49">
    <w:abstractNumId w:val="28"/>
  </w:num>
  <w:num w:numId="50">
    <w:abstractNumId w:val="10"/>
  </w:num>
  <w:num w:numId="51">
    <w:abstractNumId w:val="15"/>
  </w:num>
  <w:num w:numId="52">
    <w:abstractNumId w:val="3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06265"/>
    <w:rsid w:val="00021212"/>
    <w:rsid w:val="00027F41"/>
    <w:rsid w:val="00037A49"/>
    <w:rsid w:val="00043DDE"/>
    <w:rsid w:val="00097F4A"/>
    <w:rsid w:val="000C5527"/>
    <w:rsid w:val="000E76C6"/>
    <w:rsid w:val="00112C1B"/>
    <w:rsid w:val="00127127"/>
    <w:rsid w:val="00134892"/>
    <w:rsid w:val="00156998"/>
    <w:rsid w:val="00172894"/>
    <w:rsid w:val="001E5278"/>
    <w:rsid w:val="00204EDB"/>
    <w:rsid w:val="0023482A"/>
    <w:rsid w:val="002634AA"/>
    <w:rsid w:val="002A2268"/>
    <w:rsid w:val="002B0AC7"/>
    <w:rsid w:val="002D58B5"/>
    <w:rsid w:val="002E04C8"/>
    <w:rsid w:val="0033249E"/>
    <w:rsid w:val="00336700"/>
    <w:rsid w:val="00337E4D"/>
    <w:rsid w:val="00343395"/>
    <w:rsid w:val="003A1AA2"/>
    <w:rsid w:val="00460DD6"/>
    <w:rsid w:val="004702FB"/>
    <w:rsid w:val="00471503"/>
    <w:rsid w:val="0049479E"/>
    <w:rsid w:val="004D2F9F"/>
    <w:rsid w:val="004F166D"/>
    <w:rsid w:val="004F2927"/>
    <w:rsid w:val="0052142A"/>
    <w:rsid w:val="0053510E"/>
    <w:rsid w:val="00535CB2"/>
    <w:rsid w:val="005423BF"/>
    <w:rsid w:val="005937AA"/>
    <w:rsid w:val="005B6195"/>
    <w:rsid w:val="006347C3"/>
    <w:rsid w:val="00670986"/>
    <w:rsid w:val="006975C6"/>
    <w:rsid w:val="006A0CE2"/>
    <w:rsid w:val="006A5918"/>
    <w:rsid w:val="006B2936"/>
    <w:rsid w:val="006F1DA5"/>
    <w:rsid w:val="007109D5"/>
    <w:rsid w:val="00785F39"/>
    <w:rsid w:val="007C13B0"/>
    <w:rsid w:val="007C3EA0"/>
    <w:rsid w:val="007D6FB3"/>
    <w:rsid w:val="007E0E83"/>
    <w:rsid w:val="008203F5"/>
    <w:rsid w:val="008278F5"/>
    <w:rsid w:val="008535C2"/>
    <w:rsid w:val="00872E4A"/>
    <w:rsid w:val="008B72CE"/>
    <w:rsid w:val="00913111"/>
    <w:rsid w:val="00930868"/>
    <w:rsid w:val="00960022"/>
    <w:rsid w:val="00A5193E"/>
    <w:rsid w:val="00A52459"/>
    <w:rsid w:val="00AF7FB0"/>
    <w:rsid w:val="00B05771"/>
    <w:rsid w:val="00B169F3"/>
    <w:rsid w:val="00B5228C"/>
    <w:rsid w:val="00B53B01"/>
    <w:rsid w:val="00B6618D"/>
    <w:rsid w:val="00B67E53"/>
    <w:rsid w:val="00B757D1"/>
    <w:rsid w:val="00B93434"/>
    <w:rsid w:val="00BC2D61"/>
    <w:rsid w:val="00C02EF0"/>
    <w:rsid w:val="00C125C6"/>
    <w:rsid w:val="00C24613"/>
    <w:rsid w:val="00C315C9"/>
    <w:rsid w:val="00C4793C"/>
    <w:rsid w:val="00C81FE2"/>
    <w:rsid w:val="00CD06FE"/>
    <w:rsid w:val="00CD6E25"/>
    <w:rsid w:val="00D379CF"/>
    <w:rsid w:val="00D60A0B"/>
    <w:rsid w:val="00D7467F"/>
    <w:rsid w:val="00D931BF"/>
    <w:rsid w:val="00DA7597"/>
    <w:rsid w:val="00DD2FA1"/>
    <w:rsid w:val="00E55B9D"/>
    <w:rsid w:val="00EA0B34"/>
    <w:rsid w:val="00ED41BC"/>
    <w:rsid w:val="00EF3AE5"/>
    <w:rsid w:val="00F750B6"/>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NormalTablePHPDOCX1">
    <w:name w:val="Normal Table PHPDOCX1"/>
    <w:uiPriority w:val="99"/>
    <w:semiHidden/>
    <w:unhideWhenUsed/>
    <w:qFormat/>
    <w:rsid w:val="00336700"/>
    <w:pPr>
      <w:spacing w:after="0" w:line="240" w:lineRule="auto"/>
    </w:pPr>
    <w:tblPr>
      <w:tblInd w:w="0" w:type="dxa"/>
      <w:tblCellMar>
        <w:top w:w="0" w:type="dxa"/>
        <w:left w:w="108" w:type="dxa"/>
        <w:bottom w:w="0" w:type="dxa"/>
        <w:right w:w="108" w:type="dxa"/>
      </w:tblCellMar>
    </w:tblPr>
  </w:style>
  <w:style w:type="table" w:customStyle="1" w:styleId="NormalTablePHPDOCX11">
    <w:name w:val="Normal Table PHPDOCX11"/>
    <w:uiPriority w:val="99"/>
    <w:semiHidden/>
    <w:qFormat/>
    <w:rsid w:val="00336700"/>
    <w:pPr>
      <w:spacing w:after="0" w:line="240" w:lineRule="auto"/>
    </w:pPr>
    <w:rPr>
      <w:rFonts w:ascii="Calibri" w:eastAsia="Calibri" w:hAnsi="Calibri" w:cs="Times New Roman"/>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02F4F-5C0D-4461-AB28-07A5FCC77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23041</Words>
  <Characters>131338</Characters>
  <Application>Microsoft Office Word</Application>
  <DocSecurity>0</DocSecurity>
  <Lines>1094</Lines>
  <Paragraphs>308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3</cp:revision>
  <dcterms:created xsi:type="dcterms:W3CDTF">2019-09-09T13:07:00Z</dcterms:created>
  <dcterms:modified xsi:type="dcterms:W3CDTF">2019-09-09T13:07:00Z</dcterms:modified>
</cp:coreProperties>
</file>